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130836" w:rsidRDefault="00210557" w:rsidP="00874F5B">
      <w:pPr>
        <w:jc w:val="center"/>
        <w:rPr>
          <w:b/>
          <w:lang w:val="sr-Latn-CS"/>
        </w:rPr>
      </w:pPr>
      <w:bookmarkStart w:id="0" w:name="_Toc441215596"/>
      <w:bookmarkStart w:id="1" w:name="_Toc441651535"/>
      <w:bookmarkStart w:id="2" w:name="_Toc442559872"/>
      <w:r w:rsidRPr="00130836">
        <w:rPr>
          <w:b/>
          <w:lang w:val="sr-Latn-CS"/>
        </w:rPr>
        <w:t>КОНКУРСНА ДОКУМЕНТАЦИЈА</w:t>
      </w:r>
      <w:bookmarkEnd w:id="0"/>
      <w:bookmarkEnd w:id="1"/>
      <w:bookmarkEnd w:id="2"/>
    </w:p>
    <w:p w:rsidR="00210557" w:rsidRPr="00130836" w:rsidRDefault="00D516F7" w:rsidP="00210557">
      <w:pPr>
        <w:jc w:val="center"/>
        <w:rPr>
          <w:rFonts w:cs="Arial"/>
          <w:lang w:val="sr-Latn-CS"/>
        </w:rPr>
      </w:pPr>
      <w:r w:rsidRPr="00130836">
        <w:rPr>
          <w:rFonts w:cs="Arial"/>
          <w:lang w:val="sr-Cyrl-CS"/>
        </w:rPr>
        <w:t xml:space="preserve">за подношење понуда </w:t>
      </w:r>
      <w:r w:rsidR="00210557" w:rsidRPr="00130836">
        <w:rPr>
          <w:rFonts w:cs="Arial"/>
          <w:lang w:val="sr-Latn-CS"/>
        </w:rPr>
        <w:t xml:space="preserve">у </w:t>
      </w:r>
      <w:r w:rsidR="00D34466" w:rsidRPr="00130836">
        <w:rPr>
          <w:rFonts w:cs="Arial"/>
        </w:rPr>
        <w:t>o</w:t>
      </w:r>
      <w:r w:rsidR="00D34466" w:rsidRPr="00130836">
        <w:rPr>
          <w:rFonts w:cs="Arial"/>
          <w:lang w:val="sr-Latn-CS"/>
        </w:rPr>
        <w:t xml:space="preserve">твореном </w:t>
      </w:r>
      <w:r w:rsidR="00210557" w:rsidRPr="00130836">
        <w:rPr>
          <w:rFonts w:cs="Arial"/>
          <w:lang w:val="sr-Latn-CS"/>
        </w:rPr>
        <w:t xml:space="preserve">поступку </w:t>
      </w:r>
    </w:p>
    <w:p w:rsidR="00210557" w:rsidRPr="00130836" w:rsidRDefault="00210557" w:rsidP="00874F5B">
      <w:pPr>
        <w:jc w:val="center"/>
        <w:rPr>
          <w:lang w:val="sr-Latn-CS"/>
        </w:rPr>
      </w:pPr>
      <w:bookmarkStart w:id="3" w:name="_Toc441215597"/>
      <w:bookmarkStart w:id="4" w:name="_Toc441651536"/>
      <w:bookmarkStart w:id="5" w:name="_Toc442559873"/>
      <w:r w:rsidRPr="00130836">
        <w:rPr>
          <w:lang w:val="sr-Latn-CS"/>
        </w:rPr>
        <w:t xml:space="preserve">за јавну набавку </w:t>
      </w:r>
      <w:r w:rsidR="00873EBD" w:rsidRPr="00130836">
        <w:rPr>
          <w:lang w:val="sr-Latn-CS"/>
        </w:rPr>
        <w:t>радова</w:t>
      </w:r>
      <w:r w:rsidRPr="00130836">
        <w:rPr>
          <w:lang w:val="sr-Latn-CS"/>
        </w:rPr>
        <w:t xml:space="preserve"> бр</w:t>
      </w:r>
      <w:bookmarkEnd w:id="3"/>
      <w:bookmarkEnd w:id="4"/>
      <w:bookmarkEnd w:id="5"/>
      <w:r w:rsidR="00113B84" w:rsidRPr="00130836">
        <w:rPr>
          <w:lang w:val="sr-Latn-CS"/>
        </w:rPr>
        <w:t>.</w:t>
      </w:r>
      <w:r w:rsidR="00130836" w:rsidRPr="00130836">
        <w:rPr>
          <w:lang w:val="sr-Latn-CS"/>
        </w:rPr>
        <w:t xml:space="preserve"> </w:t>
      </w:r>
      <w:r w:rsidR="00130836" w:rsidRPr="00130836">
        <w:rPr>
          <w:rFonts w:cs="Arial"/>
          <w:b/>
          <w:lang w:val="sr-Cyrl-CS"/>
        </w:rPr>
        <w:t>3000/1013/2015 (101936/2015)</w:t>
      </w:r>
    </w:p>
    <w:p w:rsidR="00210557" w:rsidRDefault="00210557" w:rsidP="00210557">
      <w:pPr>
        <w:jc w:val="center"/>
        <w:rPr>
          <w:rFonts w:cs="Arial"/>
          <w:lang w:val="sr-Cyrl-RS"/>
        </w:rPr>
      </w:pPr>
    </w:p>
    <w:p w:rsidR="00B47EE2" w:rsidRDefault="00B47EE2" w:rsidP="00210557">
      <w:pPr>
        <w:jc w:val="center"/>
        <w:rPr>
          <w:rFonts w:cs="Arial"/>
          <w:lang w:val="sr-Cyrl-RS"/>
        </w:rPr>
      </w:pPr>
    </w:p>
    <w:p w:rsidR="00B47EE2" w:rsidRPr="00B47EE2" w:rsidRDefault="00B47EE2" w:rsidP="00210557">
      <w:pPr>
        <w:jc w:val="center"/>
        <w:rPr>
          <w:rFonts w:cs="Arial"/>
          <w:lang w:val="sr-Cyrl-RS"/>
        </w:rPr>
      </w:pPr>
    </w:p>
    <w:p w:rsidR="00210557" w:rsidRPr="00130836" w:rsidRDefault="00130836" w:rsidP="00210557">
      <w:pPr>
        <w:pStyle w:val="Title"/>
        <w:spacing w:before="0"/>
        <w:rPr>
          <w:rFonts w:cs="Arial"/>
          <w:sz w:val="22"/>
          <w:szCs w:val="22"/>
        </w:rPr>
      </w:pPr>
      <w:r w:rsidRPr="00130836">
        <w:rPr>
          <w:rFonts w:cs="Arial"/>
          <w:bCs w:val="0"/>
          <w:sz w:val="22"/>
          <w:szCs w:val="22"/>
          <w:lang w:val="ru-RU" w:eastAsia="en-US"/>
        </w:rPr>
        <w:t>Далековод 6,6</w:t>
      </w:r>
      <w:r w:rsidRPr="00130836">
        <w:rPr>
          <w:rFonts w:cs="Arial"/>
          <w:bCs w:val="0"/>
          <w:sz w:val="22"/>
          <w:szCs w:val="22"/>
          <w:lang w:val="sr-Latn-RS" w:eastAsia="en-US"/>
        </w:rPr>
        <w:t xml:space="preserve">kV </w:t>
      </w:r>
      <w:r w:rsidRPr="00130836">
        <w:rPr>
          <w:rFonts w:cs="Arial"/>
          <w:bCs w:val="0"/>
          <w:sz w:val="22"/>
          <w:szCs w:val="22"/>
          <w:lang w:val="sr-Cyrl-RS" w:eastAsia="en-US"/>
        </w:rPr>
        <w:t>за напајање ТЦ „Радничко насеље“ (ТЕНТ Б)</w:t>
      </w:r>
    </w:p>
    <w:p w:rsidR="00210557" w:rsidRPr="00130836" w:rsidRDefault="00210557" w:rsidP="00210557">
      <w:pPr>
        <w:pStyle w:val="Title"/>
        <w:spacing w:before="0"/>
        <w:rPr>
          <w:rFonts w:cs="Arial"/>
          <w:sz w:val="22"/>
          <w:szCs w:val="22"/>
        </w:rPr>
      </w:pPr>
    </w:p>
    <w:p w:rsidR="00210557" w:rsidRPr="00130836" w:rsidRDefault="00210557" w:rsidP="00210557">
      <w:pPr>
        <w:pStyle w:val="Title"/>
        <w:spacing w:before="0"/>
        <w:rPr>
          <w:rFonts w:cs="Arial"/>
          <w:b w:val="0"/>
          <w:sz w:val="22"/>
          <w:szCs w:val="22"/>
        </w:rPr>
      </w:pPr>
    </w:p>
    <w:p w:rsidR="00632DA2" w:rsidRPr="00130836" w:rsidRDefault="00632DA2" w:rsidP="002F343E">
      <w:pPr>
        <w:rPr>
          <w:rFonts w:eastAsia="Arial Unicode MS" w:cs="Arial"/>
          <w:b/>
          <w:kern w:val="2"/>
          <w:lang w:val="ru-RU"/>
        </w:rPr>
      </w:pPr>
    </w:p>
    <w:p w:rsidR="002F343E" w:rsidRPr="00130836" w:rsidRDefault="002F343E" w:rsidP="002F343E">
      <w:pPr>
        <w:rPr>
          <w:rFonts w:eastAsia="Arial Unicode MS" w:cs="Arial"/>
          <w:b/>
          <w:kern w:val="2"/>
          <w:lang w:val="ru-RU"/>
        </w:rPr>
      </w:pPr>
    </w:p>
    <w:p w:rsidR="002F343E" w:rsidRPr="00130836" w:rsidRDefault="002F343E" w:rsidP="002F343E">
      <w:pPr>
        <w:rPr>
          <w:rFonts w:eastAsia="Arial Unicode MS" w:cs="Arial"/>
          <w:b/>
          <w:kern w:val="2"/>
          <w:lang w:val="ru-RU"/>
        </w:rPr>
      </w:pPr>
    </w:p>
    <w:p w:rsidR="002F343E" w:rsidRPr="00130836" w:rsidRDefault="002F343E" w:rsidP="002F343E">
      <w:pPr>
        <w:rPr>
          <w:rFonts w:eastAsia="Arial Unicode MS" w:cs="Arial"/>
          <w:b/>
          <w:kern w:val="2"/>
          <w:lang w:val="ru-RU"/>
        </w:rPr>
      </w:pPr>
    </w:p>
    <w:p w:rsidR="002F343E" w:rsidRPr="00130836" w:rsidRDefault="002F343E" w:rsidP="002F343E">
      <w:pPr>
        <w:rPr>
          <w:rFonts w:eastAsia="Arial Unicode MS" w:cs="Arial"/>
          <w:b/>
          <w:kern w:val="2"/>
          <w:lang w:val="ru-RU"/>
        </w:rPr>
      </w:pPr>
    </w:p>
    <w:p w:rsidR="002F343E" w:rsidRPr="00130836" w:rsidRDefault="002F343E" w:rsidP="002F343E">
      <w:pPr>
        <w:rPr>
          <w:rFonts w:eastAsia="Arial Unicode MS" w:cs="Arial"/>
          <w:b/>
          <w:kern w:val="2"/>
          <w:lang w:val="ru-RU"/>
        </w:rPr>
      </w:pPr>
    </w:p>
    <w:p w:rsidR="002F343E" w:rsidRPr="00130836" w:rsidRDefault="002F343E" w:rsidP="002F343E">
      <w:pPr>
        <w:rPr>
          <w:rFonts w:eastAsia="Arial Unicode MS" w:cs="Arial"/>
          <w:b/>
          <w:kern w:val="2"/>
          <w:lang w:val="ru-RU"/>
        </w:rPr>
      </w:pPr>
    </w:p>
    <w:p w:rsidR="002F343E" w:rsidRPr="00130836" w:rsidRDefault="002F343E" w:rsidP="002F343E">
      <w:pPr>
        <w:rPr>
          <w:rFonts w:eastAsia="Arial Unicode MS" w:cs="Arial"/>
          <w:b/>
          <w:kern w:val="2"/>
          <w:lang w:val="ru-RU"/>
        </w:rPr>
      </w:pPr>
    </w:p>
    <w:p w:rsidR="002F343E" w:rsidRPr="00130836" w:rsidRDefault="002F343E" w:rsidP="002F343E">
      <w:pPr>
        <w:rPr>
          <w:rFonts w:eastAsia="Arial Unicode MS" w:cs="Arial"/>
          <w:b/>
          <w:kern w:val="2"/>
          <w:lang w:val="ru-RU"/>
        </w:rPr>
      </w:pPr>
    </w:p>
    <w:p w:rsidR="002F343E" w:rsidRPr="00130836" w:rsidRDefault="002F343E" w:rsidP="002F343E">
      <w:pPr>
        <w:rPr>
          <w:rFonts w:eastAsia="Arial Unicode MS" w:cs="Arial"/>
          <w:b/>
          <w:kern w:val="2"/>
          <w:lang w:val="ru-RU"/>
        </w:rPr>
      </w:pPr>
    </w:p>
    <w:p w:rsidR="002F343E" w:rsidRPr="00130836" w:rsidRDefault="002F343E" w:rsidP="002F343E">
      <w:pPr>
        <w:rPr>
          <w:rFonts w:cs="Arial"/>
          <w:lang w:val="sr-Latn-CS"/>
        </w:rPr>
      </w:pPr>
    </w:p>
    <w:p w:rsidR="00210557" w:rsidRPr="00130836" w:rsidRDefault="00210557" w:rsidP="00210557">
      <w:pPr>
        <w:pStyle w:val="Title"/>
        <w:spacing w:before="0"/>
        <w:rPr>
          <w:rFonts w:cs="Arial"/>
          <w:b w:val="0"/>
          <w:sz w:val="22"/>
          <w:szCs w:val="22"/>
          <w:lang w:val="sr-Latn-CS"/>
        </w:rPr>
      </w:pPr>
    </w:p>
    <w:p w:rsidR="008377FF" w:rsidRPr="00130836" w:rsidRDefault="008377FF" w:rsidP="008377FF">
      <w:pPr>
        <w:pStyle w:val="BodyText"/>
        <w:rPr>
          <w:lang w:val="sr-Latn-CS"/>
        </w:rPr>
      </w:pPr>
    </w:p>
    <w:p w:rsidR="008377FF" w:rsidRPr="00130836" w:rsidRDefault="008377FF" w:rsidP="008377FF">
      <w:pPr>
        <w:pStyle w:val="BodyText"/>
        <w:rPr>
          <w:lang w:val="sr-Latn-CS"/>
        </w:rPr>
      </w:pPr>
    </w:p>
    <w:p w:rsidR="00150FCE" w:rsidRPr="00130836" w:rsidRDefault="00150FCE" w:rsidP="000C50A0">
      <w:pPr>
        <w:pStyle w:val="BodyText"/>
        <w:spacing w:before="0"/>
        <w:jc w:val="center"/>
        <w:rPr>
          <w:rFonts w:cs="Arial"/>
          <w:sz w:val="22"/>
          <w:szCs w:val="22"/>
          <w:lang w:val="ru-RU"/>
        </w:rPr>
      </w:pPr>
    </w:p>
    <w:p w:rsidR="00EB2C6E" w:rsidRPr="00130836" w:rsidRDefault="00EB2C6E" w:rsidP="000C50A0">
      <w:pPr>
        <w:spacing w:before="0"/>
        <w:jc w:val="center"/>
        <w:rPr>
          <w:rFonts w:eastAsia="Arial Unicode MS" w:cs="Arial"/>
          <w:kern w:val="2"/>
          <w:lang w:val="ru-RU"/>
        </w:rPr>
      </w:pPr>
      <w:r w:rsidRPr="00130836">
        <w:rPr>
          <w:rFonts w:eastAsia="Arial Unicode MS" w:cs="Arial"/>
          <w:kern w:val="2"/>
          <w:lang w:val="ru-RU"/>
        </w:rPr>
        <w:t xml:space="preserve">(заведено у ЈП ЕПС број </w:t>
      </w:r>
      <w:bookmarkStart w:id="6" w:name="_GoBack"/>
      <w:r w:rsidR="00AE2909">
        <w:rPr>
          <w:rFonts w:eastAsia="Arial Unicode MS" w:cs="Arial"/>
          <w:kern w:val="2"/>
          <w:lang w:val="ru-RU"/>
        </w:rPr>
        <w:t>105Е.03.01-395766/3-2016</w:t>
      </w:r>
      <w:r w:rsidRPr="00130836">
        <w:rPr>
          <w:rFonts w:eastAsia="Arial Unicode MS" w:cs="Arial"/>
          <w:kern w:val="2"/>
          <w:lang w:val="ru-RU"/>
        </w:rPr>
        <w:t xml:space="preserve"> од </w:t>
      </w:r>
      <w:r w:rsidR="00AE2909">
        <w:rPr>
          <w:rFonts w:eastAsia="Arial Unicode MS" w:cs="Arial"/>
          <w:kern w:val="2"/>
          <w:lang w:val="ru-RU"/>
        </w:rPr>
        <w:t>03.10.2016.</w:t>
      </w:r>
      <w:r w:rsidRPr="00130836">
        <w:rPr>
          <w:rFonts w:eastAsia="Arial Unicode MS" w:cs="Arial"/>
          <w:kern w:val="2"/>
          <w:lang w:val="ru-RU"/>
        </w:rPr>
        <w:t xml:space="preserve"> </w:t>
      </w:r>
      <w:bookmarkEnd w:id="6"/>
      <w:r w:rsidRPr="00130836">
        <w:rPr>
          <w:rFonts w:eastAsia="Arial Unicode MS" w:cs="Arial"/>
          <w:kern w:val="2"/>
          <w:lang w:val="ru-RU"/>
        </w:rPr>
        <w:t>године)</w:t>
      </w:r>
    </w:p>
    <w:p w:rsidR="000C50A0" w:rsidRPr="00130836" w:rsidRDefault="000C50A0" w:rsidP="000C50A0">
      <w:pPr>
        <w:spacing w:before="0"/>
        <w:jc w:val="center"/>
        <w:rPr>
          <w:rFonts w:eastAsia="Arial Unicode MS" w:cs="Arial"/>
          <w:kern w:val="2"/>
          <w:lang w:val="ru-RU"/>
        </w:rPr>
      </w:pPr>
    </w:p>
    <w:p w:rsidR="000C50A0" w:rsidRPr="00130836" w:rsidRDefault="000C50A0" w:rsidP="000C50A0">
      <w:pPr>
        <w:pStyle w:val="BodyText"/>
        <w:spacing w:before="0"/>
        <w:jc w:val="center"/>
        <w:rPr>
          <w:rFonts w:cs="Arial"/>
          <w:sz w:val="22"/>
          <w:szCs w:val="22"/>
          <w:lang w:val="ru-RU"/>
        </w:rPr>
      </w:pPr>
    </w:p>
    <w:p w:rsidR="00B37917" w:rsidRPr="00130836" w:rsidRDefault="001C1F76" w:rsidP="000C50A0">
      <w:pPr>
        <w:spacing w:before="0"/>
        <w:jc w:val="center"/>
        <w:rPr>
          <w:rFonts w:cs="Arial"/>
          <w:lang w:val="ru-RU"/>
        </w:rPr>
      </w:pPr>
      <w:r>
        <w:rPr>
          <w:rFonts w:cs="Arial"/>
          <w:lang w:val="ru-RU"/>
        </w:rPr>
        <w:t>Обреновац,септембар,2016. године</w:t>
      </w:r>
    </w:p>
    <w:p w:rsidR="00113B84" w:rsidRPr="00130836" w:rsidRDefault="00113B84" w:rsidP="00113B84">
      <w:pPr>
        <w:pStyle w:val="Title"/>
        <w:spacing w:before="0"/>
        <w:jc w:val="both"/>
        <w:rPr>
          <w:rFonts w:cs="Arial"/>
          <w:b w:val="0"/>
          <w:sz w:val="22"/>
          <w:szCs w:val="22"/>
          <w:lang w:val="sr-Cyrl-RS"/>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130836">
        <w:rPr>
          <w:rFonts w:eastAsia="Calibri" w:cs="Arial"/>
          <w:bCs/>
          <w:lang w:val="ru-RU"/>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130836">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A2B1B">
        <w:rPr>
          <w:rFonts w:eastAsia="Arial Unicode MS" w:cs="Arial"/>
          <w:color w:val="000000"/>
          <w:kern w:val="2"/>
          <w:lang w:val="ru-RU"/>
        </w:rPr>
        <w:t xml:space="preserve">03.01-93053/2-15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8A2B1B">
        <w:rPr>
          <w:rFonts w:eastAsia="Arial Unicode MS" w:cs="Arial"/>
          <w:color w:val="000000"/>
          <w:kern w:val="2"/>
          <w:lang w:val="ru-RU"/>
        </w:rPr>
        <w:t>.31.12.2015.</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8A2B1B">
        <w:rPr>
          <w:rFonts w:eastAsia="Arial Unicode MS" w:cs="Arial"/>
          <w:color w:val="000000"/>
          <w:kern w:val="2"/>
          <w:lang w:val="ru-RU"/>
        </w:rPr>
        <w:t xml:space="preserve">03.01-93053/3-15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8A2B1B">
        <w:rPr>
          <w:rFonts w:eastAsia="Arial Unicode MS" w:cs="Arial"/>
          <w:color w:val="000000"/>
          <w:kern w:val="2"/>
          <w:lang w:val="ru-RU"/>
        </w:rPr>
        <w:t>31.12.2015.</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130836" w:rsidRDefault="00210557" w:rsidP="00874F5B">
      <w:pPr>
        <w:jc w:val="center"/>
        <w:rPr>
          <w:b/>
          <w:lang w:val="ru-RU"/>
        </w:rPr>
      </w:pPr>
      <w:bookmarkStart w:id="7" w:name="_Toc441215598"/>
      <w:bookmarkStart w:id="8" w:name="_Toc441651537"/>
      <w:bookmarkStart w:id="9" w:name="_Toc442559874"/>
      <w:r w:rsidRPr="00130836">
        <w:rPr>
          <w:b/>
          <w:lang w:val="ru-RU"/>
        </w:rPr>
        <w:t>КОНКУРСНА ДОКУМЕНТАЦИЈА</w:t>
      </w:r>
      <w:bookmarkEnd w:id="7"/>
      <w:bookmarkEnd w:id="8"/>
      <w:bookmarkEnd w:id="9"/>
    </w:p>
    <w:p w:rsidR="00210557" w:rsidRPr="00130836" w:rsidRDefault="00D516F7" w:rsidP="00210557">
      <w:pPr>
        <w:jc w:val="center"/>
        <w:rPr>
          <w:rFonts w:cs="Arial"/>
          <w:lang w:val="ru-RU"/>
        </w:rPr>
      </w:pPr>
      <w:r w:rsidRPr="008377FF">
        <w:rPr>
          <w:rFonts w:cs="Arial"/>
          <w:lang w:val="sr-Cyrl-CS"/>
        </w:rPr>
        <w:t xml:space="preserve">за подношење понуда </w:t>
      </w:r>
      <w:r w:rsidR="00210557" w:rsidRPr="00130836">
        <w:rPr>
          <w:rFonts w:cs="Arial"/>
          <w:lang w:val="ru-RU"/>
        </w:rPr>
        <w:t xml:space="preserve">у </w:t>
      </w:r>
      <w:r w:rsidR="00D34466" w:rsidRPr="00130836">
        <w:rPr>
          <w:rFonts w:cs="Arial"/>
          <w:lang w:val="ru-RU"/>
        </w:rPr>
        <w:t xml:space="preserve">отвореном </w:t>
      </w:r>
      <w:r w:rsidR="00210557" w:rsidRPr="00130836">
        <w:rPr>
          <w:rFonts w:cs="Arial"/>
          <w:lang w:val="ru-RU"/>
        </w:rPr>
        <w:t>посту</w:t>
      </w:r>
      <w:r w:rsidR="00D34466" w:rsidRPr="00130836">
        <w:rPr>
          <w:rFonts w:cs="Arial"/>
          <w:lang w:val="ru-RU"/>
        </w:rPr>
        <w:t xml:space="preserve">пку </w:t>
      </w:r>
    </w:p>
    <w:p w:rsidR="00210557" w:rsidRPr="00130836" w:rsidRDefault="00210557" w:rsidP="00874F5B">
      <w:pPr>
        <w:jc w:val="center"/>
        <w:rPr>
          <w:b/>
          <w:lang w:val="ru-RU"/>
        </w:rPr>
      </w:pPr>
      <w:bookmarkStart w:id="10" w:name="_Toc441215599"/>
      <w:bookmarkStart w:id="11" w:name="_Toc441651538"/>
      <w:bookmarkStart w:id="12" w:name="_Toc442559875"/>
      <w:r w:rsidRPr="00130836">
        <w:rPr>
          <w:b/>
          <w:lang w:val="ru-RU"/>
        </w:rPr>
        <w:t xml:space="preserve">за јавну набавку </w:t>
      </w:r>
      <w:r w:rsidR="00873EBD" w:rsidRPr="00130836">
        <w:rPr>
          <w:b/>
          <w:lang w:val="ru-RU"/>
        </w:rPr>
        <w:t>радова</w:t>
      </w:r>
      <w:r w:rsidRPr="00130836">
        <w:rPr>
          <w:b/>
          <w:lang w:val="ru-RU"/>
        </w:rPr>
        <w:t xml:space="preserve"> бр.</w:t>
      </w:r>
      <w:r w:rsidR="00130836">
        <w:rPr>
          <w:b/>
          <w:lang w:val="ru-RU"/>
        </w:rPr>
        <w:t xml:space="preserve"> </w:t>
      </w:r>
      <w:bookmarkEnd w:id="10"/>
      <w:bookmarkEnd w:id="11"/>
      <w:bookmarkEnd w:id="12"/>
      <w:r w:rsidR="00130836" w:rsidRPr="00130836">
        <w:rPr>
          <w:rFonts w:cs="Arial"/>
          <w:b/>
          <w:lang w:val="sr-Cyrl-CS"/>
        </w:rPr>
        <w:t>3000/1013/2015 (101936/2015)</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376019">
        <w:tc>
          <w:tcPr>
            <w:tcW w:w="564" w:type="dxa"/>
            <w:vAlign w:val="center"/>
          </w:tcPr>
          <w:p w:rsidR="00C62AA7" w:rsidRPr="008377FF" w:rsidRDefault="00C62AA7" w:rsidP="00376019">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vAlign w:val="center"/>
          </w:tcPr>
          <w:p w:rsidR="00C62AA7" w:rsidRPr="00716E6C" w:rsidRDefault="00376019" w:rsidP="00376019">
            <w:pPr>
              <w:tabs>
                <w:tab w:val="left" w:pos="360"/>
                <w:tab w:val="left" w:pos="567"/>
                <w:tab w:val="right" w:leader="dot" w:pos="9639"/>
              </w:tabs>
              <w:jc w:val="center"/>
              <w:rPr>
                <w:lang w:val="sr-Cyrl-RS"/>
              </w:rPr>
            </w:pPr>
            <w:r w:rsidRPr="00716E6C">
              <w:rPr>
                <w:lang w:val="sr-Cyrl-RS"/>
              </w:rPr>
              <w:t>3</w:t>
            </w:r>
          </w:p>
        </w:tc>
      </w:tr>
      <w:tr w:rsidR="00C62AA7" w:rsidRPr="008377FF" w:rsidTr="00376019">
        <w:tc>
          <w:tcPr>
            <w:tcW w:w="564" w:type="dxa"/>
            <w:vAlign w:val="center"/>
          </w:tcPr>
          <w:p w:rsidR="00C62AA7" w:rsidRPr="008377FF" w:rsidRDefault="00C62AA7" w:rsidP="00376019">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vAlign w:val="center"/>
          </w:tcPr>
          <w:p w:rsidR="00C62AA7" w:rsidRPr="00716E6C" w:rsidRDefault="00376019" w:rsidP="00376019">
            <w:pPr>
              <w:tabs>
                <w:tab w:val="left" w:pos="360"/>
                <w:tab w:val="left" w:pos="567"/>
                <w:tab w:val="right" w:leader="dot" w:pos="9639"/>
              </w:tabs>
              <w:jc w:val="center"/>
              <w:rPr>
                <w:lang w:val="sr-Cyrl-RS"/>
              </w:rPr>
            </w:pPr>
            <w:r w:rsidRPr="00716E6C">
              <w:rPr>
                <w:lang w:val="sr-Cyrl-RS"/>
              </w:rPr>
              <w:t>4</w:t>
            </w:r>
          </w:p>
        </w:tc>
      </w:tr>
      <w:tr w:rsidR="00C62AA7" w:rsidRPr="008377FF" w:rsidTr="00376019">
        <w:tc>
          <w:tcPr>
            <w:tcW w:w="564" w:type="dxa"/>
            <w:vAlign w:val="center"/>
          </w:tcPr>
          <w:p w:rsidR="00C62AA7" w:rsidRPr="008377FF" w:rsidRDefault="00C62AA7" w:rsidP="00376019">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vAlign w:val="center"/>
          </w:tcPr>
          <w:p w:rsidR="00C62AA7" w:rsidRPr="00716E6C" w:rsidRDefault="00376019" w:rsidP="00376019">
            <w:pPr>
              <w:tabs>
                <w:tab w:val="left" w:pos="360"/>
                <w:tab w:val="left" w:pos="567"/>
                <w:tab w:val="right" w:leader="dot" w:pos="9639"/>
              </w:tabs>
              <w:jc w:val="center"/>
              <w:rPr>
                <w:lang w:val="sr-Cyrl-RS"/>
              </w:rPr>
            </w:pPr>
            <w:r w:rsidRPr="00716E6C">
              <w:rPr>
                <w:lang w:val="sr-Cyrl-RS"/>
              </w:rPr>
              <w:t>5</w:t>
            </w:r>
          </w:p>
        </w:tc>
      </w:tr>
      <w:tr w:rsidR="00C62AA7" w:rsidRPr="008377FF" w:rsidTr="00376019">
        <w:tc>
          <w:tcPr>
            <w:tcW w:w="564" w:type="dxa"/>
            <w:vAlign w:val="center"/>
          </w:tcPr>
          <w:p w:rsidR="00C62AA7" w:rsidRPr="008377FF" w:rsidRDefault="00C62AA7" w:rsidP="00376019">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vAlign w:val="center"/>
          </w:tcPr>
          <w:p w:rsidR="00C62AA7" w:rsidRPr="00716E6C" w:rsidRDefault="00376019" w:rsidP="00376019">
            <w:pPr>
              <w:tabs>
                <w:tab w:val="left" w:pos="360"/>
                <w:tab w:val="left" w:pos="567"/>
                <w:tab w:val="right" w:leader="dot" w:pos="9639"/>
              </w:tabs>
              <w:jc w:val="center"/>
            </w:pPr>
            <w:r w:rsidRPr="00716E6C">
              <w:rPr>
                <w:lang w:val="sr-Cyrl-RS"/>
              </w:rPr>
              <w:t>11</w:t>
            </w:r>
          </w:p>
        </w:tc>
      </w:tr>
      <w:tr w:rsidR="00C62AA7" w:rsidRPr="008377FF" w:rsidTr="00376019">
        <w:tc>
          <w:tcPr>
            <w:tcW w:w="564" w:type="dxa"/>
            <w:vAlign w:val="center"/>
          </w:tcPr>
          <w:p w:rsidR="00C62AA7" w:rsidRPr="008377FF" w:rsidRDefault="00C62AA7" w:rsidP="00376019">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vAlign w:val="center"/>
          </w:tcPr>
          <w:p w:rsidR="00C62AA7" w:rsidRPr="00716E6C" w:rsidRDefault="00376019" w:rsidP="00376019">
            <w:pPr>
              <w:tabs>
                <w:tab w:val="left" w:pos="360"/>
                <w:tab w:val="left" w:pos="567"/>
                <w:tab w:val="right" w:leader="dot" w:pos="9639"/>
              </w:tabs>
              <w:jc w:val="center"/>
              <w:rPr>
                <w:lang w:val="sr-Cyrl-RS"/>
              </w:rPr>
            </w:pPr>
            <w:r w:rsidRPr="00716E6C">
              <w:rPr>
                <w:lang w:val="sr-Cyrl-RS"/>
              </w:rPr>
              <w:t>17</w:t>
            </w:r>
          </w:p>
        </w:tc>
      </w:tr>
      <w:tr w:rsidR="00C62AA7" w:rsidRPr="008377FF" w:rsidTr="00376019">
        <w:tc>
          <w:tcPr>
            <w:tcW w:w="564" w:type="dxa"/>
            <w:vAlign w:val="center"/>
          </w:tcPr>
          <w:p w:rsidR="00C62AA7" w:rsidRPr="008377FF" w:rsidRDefault="00C62AA7" w:rsidP="00376019">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vAlign w:val="center"/>
          </w:tcPr>
          <w:p w:rsidR="00C62AA7" w:rsidRPr="00716E6C" w:rsidRDefault="00376019" w:rsidP="00376019">
            <w:pPr>
              <w:tabs>
                <w:tab w:val="left" w:pos="360"/>
                <w:tab w:val="left" w:pos="567"/>
                <w:tab w:val="right" w:leader="dot" w:pos="9639"/>
              </w:tabs>
              <w:jc w:val="center"/>
            </w:pPr>
            <w:r w:rsidRPr="00716E6C">
              <w:rPr>
                <w:lang w:val="sr-Cyrl-RS"/>
              </w:rPr>
              <w:t>19</w:t>
            </w:r>
          </w:p>
        </w:tc>
      </w:tr>
      <w:tr w:rsidR="00C62AA7" w:rsidRPr="008377FF" w:rsidTr="00376019">
        <w:tc>
          <w:tcPr>
            <w:tcW w:w="564" w:type="dxa"/>
            <w:vAlign w:val="center"/>
          </w:tcPr>
          <w:p w:rsidR="00C62AA7" w:rsidRPr="008377FF" w:rsidRDefault="00C62AA7" w:rsidP="00376019">
            <w:pPr>
              <w:tabs>
                <w:tab w:val="left" w:pos="360"/>
                <w:tab w:val="left" w:pos="567"/>
                <w:tab w:val="right" w:leader="dot" w:pos="9639"/>
              </w:tabs>
              <w:jc w:val="center"/>
              <w:rPr>
                <w:rFonts w:cs="Arial"/>
              </w:rPr>
            </w:pPr>
            <w:r w:rsidRPr="008377FF">
              <w:rPr>
                <w:rFonts w:cs="Arial"/>
              </w:rPr>
              <w:t>7.</w:t>
            </w:r>
          </w:p>
        </w:tc>
        <w:tc>
          <w:tcPr>
            <w:tcW w:w="7574" w:type="dxa"/>
          </w:tcPr>
          <w:p w:rsidR="00C62AA7" w:rsidRPr="00376019" w:rsidRDefault="00376019" w:rsidP="00376019">
            <w:pPr>
              <w:tabs>
                <w:tab w:val="left" w:pos="360"/>
                <w:tab w:val="left" w:pos="567"/>
                <w:tab w:val="right" w:leader="dot" w:pos="9639"/>
              </w:tabs>
              <w:rPr>
                <w:rFonts w:cs="Arial"/>
                <w:lang w:val="sr-Cyrl-RS"/>
              </w:rPr>
            </w:pPr>
            <w:r>
              <w:rPr>
                <w:rFonts w:cs="Arial"/>
              </w:rPr>
              <w:t>Обрасци (</w:t>
            </w:r>
            <w:r w:rsidR="00C62AA7" w:rsidRPr="008377FF">
              <w:rPr>
                <w:rFonts w:cs="Arial"/>
              </w:rPr>
              <w:t xml:space="preserve">1 - </w:t>
            </w:r>
            <w:r>
              <w:rPr>
                <w:rFonts w:cs="Arial"/>
                <w:lang w:val="sr-Cyrl-RS"/>
              </w:rPr>
              <w:t>10</w:t>
            </w:r>
            <w:r w:rsidR="00C62AA7" w:rsidRPr="008377FF">
              <w:rPr>
                <w:rFonts w:cs="Arial"/>
              </w:rPr>
              <w:t>)</w:t>
            </w:r>
            <w:r>
              <w:rPr>
                <w:rFonts w:cs="Arial"/>
                <w:lang w:val="sr-Cyrl-RS"/>
              </w:rPr>
              <w:t xml:space="preserve"> и прилози </w:t>
            </w:r>
          </w:p>
        </w:tc>
        <w:tc>
          <w:tcPr>
            <w:tcW w:w="810" w:type="dxa"/>
            <w:vAlign w:val="center"/>
          </w:tcPr>
          <w:p w:rsidR="00C62AA7" w:rsidRPr="00716E6C" w:rsidRDefault="00376019" w:rsidP="00E82228">
            <w:pPr>
              <w:tabs>
                <w:tab w:val="left" w:pos="360"/>
                <w:tab w:val="left" w:pos="567"/>
                <w:tab w:val="right" w:leader="dot" w:pos="9639"/>
              </w:tabs>
              <w:jc w:val="center"/>
            </w:pPr>
            <w:r w:rsidRPr="00716E6C">
              <w:rPr>
                <w:lang w:val="sr-Cyrl-RS"/>
              </w:rPr>
              <w:t>37</w:t>
            </w:r>
            <w:r w:rsidR="008C012E" w:rsidRPr="00716E6C">
              <w:rPr>
                <w:lang w:val="sr-Cyrl-RS"/>
              </w:rPr>
              <w:t xml:space="preserve"> </w:t>
            </w:r>
          </w:p>
        </w:tc>
      </w:tr>
      <w:tr w:rsidR="00C62AA7" w:rsidRPr="008377FF" w:rsidTr="00376019">
        <w:tc>
          <w:tcPr>
            <w:tcW w:w="564" w:type="dxa"/>
            <w:vAlign w:val="center"/>
          </w:tcPr>
          <w:p w:rsidR="00C62AA7" w:rsidRPr="008377FF" w:rsidRDefault="00C62AA7" w:rsidP="00376019">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vAlign w:val="center"/>
          </w:tcPr>
          <w:p w:rsidR="00C62AA7" w:rsidRPr="00716E6C" w:rsidRDefault="00BF3515" w:rsidP="00BF3515">
            <w:pPr>
              <w:tabs>
                <w:tab w:val="left" w:pos="360"/>
                <w:tab w:val="left" w:pos="567"/>
                <w:tab w:val="right" w:leader="dot" w:pos="9639"/>
              </w:tabs>
              <w:jc w:val="center"/>
              <w:rPr>
                <w:lang w:val="sr-Cyrl-RS"/>
              </w:rPr>
            </w:pPr>
            <w:r w:rsidRPr="00716E6C">
              <w:t>59</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Укупан број страна документације</w:t>
      </w:r>
      <w:r w:rsidRPr="00716E6C">
        <w:rPr>
          <w:rFonts w:cs="Arial"/>
          <w:bCs/>
          <w:noProof/>
          <w:lang w:val="sr-Cyrl-CS"/>
        </w:rPr>
        <w:t xml:space="preserve">: </w:t>
      </w:r>
      <w:r w:rsidR="008C012E" w:rsidRPr="00716E6C">
        <w:rPr>
          <w:rFonts w:cs="Arial"/>
          <w:bCs/>
          <w:noProof/>
          <w:lang w:val="sr-Cyrl-CS"/>
        </w:rPr>
        <w:t>78</w:t>
      </w:r>
    </w:p>
    <w:p w:rsidR="001853E1" w:rsidRPr="008377FF" w:rsidRDefault="001853E1" w:rsidP="000C50A0">
      <w:pPr>
        <w:pStyle w:val="BodyText"/>
        <w:spacing w:before="0"/>
        <w:rPr>
          <w:rFonts w:cs="Arial"/>
          <w:sz w:val="22"/>
          <w:szCs w:val="22"/>
        </w:rPr>
      </w:pPr>
    </w:p>
    <w:p w:rsidR="00FA0E61" w:rsidRPr="008377FF" w:rsidRDefault="00473AD5" w:rsidP="007D2D9B">
      <w:pPr>
        <w:pStyle w:val="Heading10"/>
        <w:numPr>
          <w:ilvl w:val="0"/>
          <w:numId w:val="17"/>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130836">
        <w:tc>
          <w:tcPr>
            <w:tcW w:w="3032" w:type="dxa"/>
            <w:shd w:val="clear" w:color="auto" w:fill="auto"/>
            <w:vAlign w:val="center"/>
          </w:tcPr>
          <w:p w:rsidR="004276AD" w:rsidRPr="008377FF" w:rsidRDefault="004276AD" w:rsidP="00130836">
            <w:pPr>
              <w:autoSpaceDE w:val="0"/>
              <w:autoSpaceDN w:val="0"/>
              <w:adjustRightInd w:val="0"/>
              <w:jc w:val="left"/>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130836">
        <w:tc>
          <w:tcPr>
            <w:tcW w:w="3032" w:type="dxa"/>
            <w:shd w:val="clear" w:color="auto" w:fill="auto"/>
            <w:vAlign w:val="center"/>
          </w:tcPr>
          <w:p w:rsidR="004276AD" w:rsidRPr="008377FF" w:rsidRDefault="004276AD" w:rsidP="00130836">
            <w:pPr>
              <w:autoSpaceDE w:val="0"/>
              <w:autoSpaceDN w:val="0"/>
              <w:adjustRightInd w:val="0"/>
              <w:jc w:val="left"/>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2E12CC" w:rsidRPr="00B47EE2" w:rsidRDefault="00B873C6" w:rsidP="00B47EE2">
            <w:pPr>
              <w:autoSpaceDE w:val="0"/>
              <w:autoSpaceDN w:val="0"/>
              <w:adjustRightInd w:val="0"/>
              <w:jc w:val="center"/>
              <w:rPr>
                <w:rFonts w:eastAsia="Arial Unicode MS" w:cs="Arial"/>
                <w:kern w:val="1"/>
                <w:u w:val="single"/>
                <w:lang w:val="sr-Cyrl-RS" w:eastAsia="ar-SA"/>
              </w:rPr>
            </w:pPr>
            <w:hyperlink r:id="rId166" w:history="1">
              <w:r w:rsidR="004276AD" w:rsidRPr="008377FF">
                <w:rPr>
                  <w:rStyle w:val="Hyperlink"/>
                  <w:rFonts w:eastAsia="Arial Unicode MS" w:cs="Arial"/>
                  <w:color w:val="auto"/>
                  <w:kern w:val="1"/>
                  <w:lang w:eastAsia="ar-SA"/>
                </w:rPr>
                <w:t>www.eps.rs</w:t>
              </w:r>
            </w:hyperlink>
            <w:r w:rsidR="00B47EE2">
              <w:rPr>
                <w:rStyle w:val="Hyperlink"/>
                <w:rFonts w:eastAsia="Arial Unicode MS" w:cs="Arial"/>
                <w:color w:val="auto"/>
                <w:kern w:val="1"/>
                <w:lang w:val="sr-Cyrl-RS" w:eastAsia="ar-SA"/>
              </w:rPr>
              <w:t xml:space="preserve"> </w:t>
            </w:r>
          </w:p>
        </w:tc>
      </w:tr>
      <w:tr w:rsidR="004276AD" w:rsidRPr="008377FF" w:rsidTr="00130836">
        <w:tc>
          <w:tcPr>
            <w:tcW w:w="3032" w:type="dxa"/>
            <w:shd w:val="clear" w:color="auto" w:fill="auto"/>
            <w:vAlign w:val="center"/>
          </w:tcPr>
          <w:p w:rsidR="004276AD" w:rsidRPr="008377FF" w:rsidRDefault="004276AD" w:rsidP="00130836">
            <w:pPr>
              <w:autoSpaceDE w:val="0"/>
              <w:autoSpaceDN w:val="0"/>
              <w:adjustRightInd w:val="0"/>
              <w:jc w:val="left"/>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130836">
        <w:trPr>
          <w:trHeight w:val="575"/>
        </w:trPr>
        <w:tc>
          <w:tcPr>
            <w:tcW w:w="3032" w:type="dxa"/>
            <w:shd w:val="clear" w:color="auto" w:fill="auto"/>
            <w:vAlign w:val="center"/>
          </w:tcPr>
          <w:p w:rsidR="004276AD" w:rsidRPr="008377FF" w:rsidRDefault="004276AD" w:rsidP="00130836">
            <w:pPr>
              <w:autoSpaceDE w:val="0"/>
              <w:autoSpaceDN w:val="0"/>
              <w:adjustRightInd w:val="0"/>
              <w:jc w:val="left"/>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4276AD">
            <w:pPr>
              <w:rPr>
                <w:rFonts w:cs="Arial"/>
              </w:rPr>
            </w:pPr>
            <w:bookmarkStart w:id="16" w:name="_Toc442559877"/>
            <w:r w:rsidRPr="008377FF">
              <w:rPr>
                <w:rFonts w:cs="Arial"/>
              </w:rPr>
              <w:t xml:space="preserve">Набавка </w:t>
            </w:r>
            <w:r w:rsidR="00873EBD" w:rsidRPr="008377FF">
              <w:rPr>
                <w:rFonts w:cs="Arial"/>
              </w:rPr>
              <w:t>радова</w:t>
            </w:r>
            <w:r w:rsidRPr="008377FF">
              <w:rPr>
                <w:rFonts w:cs="Arial"/>
              </w:rPr>
              <w:t xml:space="preserve">: </w:t>
            </w:r>
            <w:bookmarkEnd w:id="16"/>
            <w:r w:rsidR="00130836" w:rsidRPr="00130836">
              <w:rPr>
                <w:rFonts w:cs="Arial"/>
                <w:lang w:val="ru-RU"/>
              </w:rPr>
              <w:t>Далековод 6,6</w:t>
            </w:r>
            <w:r w:rsidR="00130836" w:rsidRPr="00130836">
              <w:rPr>
                <w:rFonts w:cs="Arial"/>
                <w:lang w:val="sr-Latn-RS"/>
              </w:rPr>
              <w:t xml:space="preserve">kV </w:t>
            </w:r>
            <w:r w:rsidR="00130836" w:rsidRPr="00130836">
              <w:rPr>
                <w:rFonts w:cs="Arial"/>
                <w:lang w:val="sr-Cyrl-RS"/>
              </w:rPr>
              <w:t>за напајање ТЦ „Радничко насеље“ (ТЕНТ Б)</w:t>
            </w:r>
          </w:p>
        </w:tc>
      </w:tr>
      <w:tr w:rsidR="002E12CC" w:rsidRPr="008377FF" w:rsidTr="00130836">
        <w:trPr>
          <w:trHeight w:val="995"/>
        </w:trPr>
        <w:tc>
          <w:tcPr>
            <w:tcW w:w="3032" w:type="dxa"/>
            <w:shd w:val="clear" w:color="auto" w:fill="auto"/>
            <w:vAlign w:val="center"/>
          </w:tcPr>
          <w:p w:rsidR="002E12CC" w:rsidRPr="008377FF" w:rsidRDefault="002E12CC" w:rsidP="00130836">
            <w:pPr>
              <w:autoSpaceDE w:val="0"/>
              <w:autoSpaceDN w:val="0"/>
              <w:adjustRightInd w:val="0"/>
              <w:jc w:val="left"/>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130836" w:rsidRDefault="002E12CC" w:rsidP="00130836">
            <w:pPr>
              <w:pStyle w:val="ListParagraph"/>
              <w:widowControl w:val="0"/>
              <w:ind w:left="0"/>
              <w:jc w:val="center"/>
              <w:rPr>
                <w:rFonts w:ascii="Arial" w:hAnsi="Arial" w:cs="Arial"/>
                <w:lang w:val="sr-Cyrl-RS"/>
              </w:rPr>
            </w:pPr>
            <w:r w:rsidRPr="00130836">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2E12CC" w:rsidRPr="00B47EE2" w:rsidRDefault="004276AD" w:rsidP="00B47EE2">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tc>
      </w:tr>
      <w:tr w:rsidR="004276AD" w:rsidRPr="008A2B1B"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8A2B1B" w:rsidRDefault="00B47EE2" w:rsidP="008377FF">
            <w:pPr>
              <w:jc w:val="center"/>
              <w:rPr>
                <w:rFonts w:cs="Arial"/>
                <w:color w:val="00B0F0"/>
              </w:rPr>
            </w:pPr>
            <w:r>
              <w:rPr>
                <w:rFonts w:cs="Arial"/>
                <w:lang w:val="sr-Cyrl-RS"/>
              </w:rPr>
              <w:t>Снежана Котлајић</w:t>
            </w:r>
          </w:p>
          <w:p w:rsidR="008377FF" w:rsidRPr="008A2B1B" w:rsidRDefault="008377FF" w:rsidP="008377FF">
            <w:pPr>
              <w:jc w:val="center"/>
              <w:rPr>
                <w:rFonts w:cs="Arial"/>
              </w:rPr>
            </w:pPr>
            <w:r w:rsidRPr="008A2B1B">
              <w:rPr>
                <w:rFonts w:cs="Arial"/>
              </w:rPr>
              <w:t xml:space="preserve">e-mail: </w:t>
            </w:r>
            <w:hyperlink r:id="rId167" w:history="1">
              <w:r w:rsidR="008A2B1B" w:rsidRPr="008A2B1B">
                <w:rPr>
                  <w:rFonts w:eastAsia="Calibri" w:cs="Arial"/>
                  <w:b/>
                  <w:color w:val="0000FF"/>
                  <w:u w:val="single"/>
                  <w:lang w:val="sr-Latn-RS"/>
                </w:rPr>
                <w:t>snezana.kotlajic@eps.rs</w:t>
              </w:r>
            </w:hyperlink>
          </w:p>
          <w:p w:rsidR="004276AD" w:rsidRPr="008A2B1B" w:rsidRDefault="004276AD" w:rsidP="004276AD">
            <w:pPr>
              <w:jc w:val="center"/>
              <w:rPr>
                <w:rFonts w:cs="Arial"/>
              </w:rPr>
            </w:pPr>
          </w:p>
        </w:tc>
      </w:tr>
    </w:tbl>
    <w:p w:rsidR="00FA0E61" w:rsidRPr="008A2B1B" w:rsidRDefault="00FA0E61" w:rsidP="000C50A0">
      <w:pPr>
        <w:spacing w:before="0"/>
        <w:rPr>
          <w:rFonts w:cs="Arial"/>
        </w:rPr>
      </w:pPr>
    </w:p>
    <w:p w:rsidR="00684A7E" w:rsidRDefault="00684A7E" w:rsidP="000C50A0">
      <w:pPr>
        <w:spacing w:before="0"/>
        <w:rPr>
          <w:rFonts w:cs="Arial"/>
          <w:lang w:val="sr-Cyrl-RS"/>
        </w:rPr>
      </w:pPr>
      <w:r>
        <w:rPr>
          <w:rFonts w:cs="Arial"/>
          <w:lang w:val="sr-Cyrl-RS"/>
        </w:rPr>
        <w:br w:type="page"/>
      </w:r>
    </w:p>
    <w:p w:rsidR="002E12CC" w:rsidRPr="008377FF" w:rsidRDefault="002E12CC" w:rsidP="007D2D9B">
      <w:pPr>
        <w:pStyle w:val="Heading10"/>
        <w:numPr>
          <w:ilvl w:val="0"/>
          <w:numId w:val="17"/>
        </w:numPr>
        <w:jc w:val="both"/>
        <w:rPr>
          <w:rFonts w:cs="Arial"/>
        </w:rPr>
      </w:pPr>
      <w:bookmarkStart w:id="17" w:name="_Toc442559878"/>
      <w:bookmarkStart w:id="18" w:name="_Toc427817448"/>
      <w:r w:rsidRPr="008377FF">
        <w:rPr>
          <w:rFonts w:cs="Arial"/>
        </w:rPr>
        <w:lastRenderedPageBreak/>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130836" w:rsidRDefault="002E12CC" w:rsidP="0032186E">
      <w:pPr>
        <w:spacing w:before="0"/>
        <w:rPr>
          <w:rFonts w:cs="Arial"/>
          <w:lang w:val="sr-Cyrl-CS" w:eastAsia="zh-CN"/>
        </w:rPr>
      </w:pPr>
      <w:r w:rsidRPr="00130836">
        <w:rPr>
          <w:rFonts w:cs="Arial"/>
          <w:lang w:val="sr-Cyrl-CS" w:eastAsia="zh-CN"/>
        </w:rPr>
        <w:t xml:space="preserve">Опис предмета јавне набавке: </w:t>
      </w:r>
      <w:r w:rsidR="008A2B1B">
        <w:rPr>
          <w:rFonts w:cs="Arial"/>
          <w:lang w:val="sr-Cyrl-CS" w:eastAsia="zh-CN"/>
        </w:rPr>
        <w:t xml:space="preserve">Далековод </w:t>
      </w:r>
      <w:r w:rsidR="008A2B1B" w:rsidRPr="00130836">
        <w:rPr>
          <w:rFonts w:cs="Arial"/>
          <w:lang w:val="ru-RU"/>
        </w:rPr>
        <w:t>6,6</w:t>
      </w:r>
      <w:r w:rsidR="008A2B1B" w:rsidRPr="00130836">
        <w:rPr>
          <w:rFonts w:cs="Arial"/>
          <w:lang w:val="sr-Latn-RS"/>
        </w:rPr>
        <w:t xml:space="preserve">kV </w:t>
      </w:r>
      <w:r w:rsidR="008A2B1B">
        <w:rPr>
          <w:rFonts w:cs="Arial"/>
          <w:lang w:val="sr-Cyrl-RS"/>
        </w:rPr>
        <w:t>за напајање ТС „Радничко насеље“ – ТЕНТ Б</w:t>
      </w:r>
    </w:p>
    <w:p w:rsidR="002E12CC" w:rsidRPr="00130836" w:rsidRDefault="002E12CC" w:rsidP="0032186E">
      <w:pPr>
        <w:spacing w:before="0"/>
        <w:rPr>
          <w:rFonts w:cs="Arial"/>
          <w:lang w:val="sr-Cyrl-CS" w:eastAsia="zh-CN"/>
        </w:rPr>
      </w:pPr>
      <w:r w:rsidRPr="00130836">
        <w:rPr>
          <w:rFonts w:cs="Arial"/>
          <w:lang w:val="sr-Cyrl-CS" w:eastAsia="zh-CN"/>
        </w:rPr>
        <w:t>Назив из општег речника набавке:</w:t>
      </w:r>
      <w:r w:rsidR="008A2B1B">
        <w:rPr>
          <w:rFonts w:cs="Arial"/>
          <w:lang w:val="sr-Cyrl-CS" w:eastAsia="zh-CN"/>
        </w:rPr>
        <w:t xml:space="preserve"> </w:t>
      </w:r>
      <w:r w:rsidR="008A2B1B">
        <w:rPr>
          <w:rFonts w:cs="Arial"/>
          <w:lang w:val="ru-RU"/>
        </w:rPr>
        <w:t>Стубови далековода</w:t>
      </w:r>
    </w:p>
    <w:p w:rsidR="002E12CC" w:rsidRPr="00130836" w:rsidRDefault="002E12CC" w:rsidP="0032186E">
      <w:pPr>
        <w:spacing w:before="0"/>
        <w:rPr>
          <w:rFonts w:cs="Arial"/>
          <w:lang w:val="sr-Cyrl-CS" w:eastAsia="zh-CN"/>
        </w:rPr>
      </w:pPr>
      <w:r w:rsidRPr="00130836">
        <w:rPr>
          <w:rFonts w:cs="Arial"/>
          <w:lang w:val="sr-Cyrl-CS" w:eastAsia="zh-CN"/>
        </w:rPr>
        <w:t xml:space="preserve">Ознака из општег речника набавке: </w:t>
      </w:r>
      <w:r w:rsidR="008A2B1B">
        <w:rPr>
          <w:rFonts w:cs="Arial"/>
          <w:lang w:val="ru-RU"/>
        </w:rPr>
        <w:t xml:space="preserve">31682410 </w:t>
      </w:r>
    </w:p>
    <w:p w:rsidR="0032186E" w:rsidRPr="00130836" w:rsidRDefault="0032186E" w:rsidP="008377FF">
      <w:pPr>
        <w:tabs>
          <w:tab w:val="left" w:pos="2790"/>
        </w:tabs>
        <w:spacing w:before="0"/>
        <w:rPr>
          <w:rFonts w:cs="Arial"/>
          <w:color w:val="FF0000"/>
          <w:lang w:val="sr-Cyrl-CS" w:eastAsia="zh-CN"/>
        </w:rPr>
      </w:pPr>
    </w:p>
    <w:p w:rsidR="002E12CC" w:rsidRPr="008A2B1B" w:rsidRDefault="002E12CC" w:rsidP="0032186E">
      <w:pPr>
        <w:spacing w:before="0"/>
        <w:rPr>
          <w:rFonts w:cs="Arial"/>
          <w:lang w:val="sr-Cyrl-CS" w:eastAsia="zh-CN"/>
        </w:rPr>
      </w:pPr>
      <w:r w:rsidRPr="00130836">
        <w:rPr>
          <w:rFonts w:cs="Arial"/>
          <w:lang w:val="sr-Cyrl-CS" w:eastAsia="zh-CN"/>
        </w:rPr>
        <w:t xml:space="preserve">Детаљни подаци о предмету набавке наведени су у техничкој спецификацији (поглавље 3. </w:t>
      </w:r>
      <w:r w:rsidRPr="008A2B1B">
        <w:rPr>
          <w:rFonts w:cs="Arial"/>
          <w:lang w:val="sr-Cyrl-CS" w:eastAsia="zh-CN"/>
        </w:rPr>
        <w:t>Конкурсне документације)</w:t>
      </w:r>
    </w:p>
    <w:p w:rsidR="00831ED8" w:rsidRPr="008A2B1B" w:rsidRDefault="00831ED8" w:rsidP="0032186E">
      <w:pPr>
        <w:spacing w:before="0"/>
        <w:rPr>
          <w:rFonts w:cs="Arial"/>
          <w:lang w:val="sr-Cyrl-CS" w:eastAsia="zh-CN"/>
        </w:rPr>
      </w:pPr>
    </w:p>
    <w:p w:rsidR="00684A7E" w:rsidRDefault="00684A7E" w:rsidP="0032186E">
      <w:pPr>
        <w:spacing w:before="0"/>
        <w:rPr>
          <w:rFonts w:cs="Arial"/>
          <w:lang w:val="sr-Cyrl-CS" w:eastAsia="zh-CN"/>
        </w:rPr>
      </w:pPr>
      <w:r>
        <w:rPr>
          <w:rFonts w:cs="Arial"/>
          <w:lang w:val="sr-Cyrl-CS" w:eastAsia="zh-CN"/>
        </w:rPr>
        <w:br w:type="page"/>
      </w:r>
    </w:p>
    <w:p w:rsidR="0032186E" w:rsidRPr="008377FF" w:rsidRDefault="00DB369C" w:rsidP="007D2D9B">
      <w:pPr>
        <w:pStyle w:val="Heading10"/>
        <w:numPr>
          <w:ilvl w:val="0"/>
          <w:numId w:val="17"/>
        </w:numPr>
        <w:jc w:val="both"/>
        <w:rPr>
          <w:rFonts w:cs="Arial"/>
        </w:rPr>
      </w:pPr>
      <w:r w:rsidRPr="008377FF">
        <w:rPr>
          <w:rFonts w:cs="Arial"/>
        </w:rPr>
        <w:lastRenderedPageBreak/>
        <w:t>ТЕХНИЧК</w:t>
      </w:r>
      <w:r w:rsidR="0032186E" w:rsidRPr="008377FF">
        <w:rPr>
          <w:rFonts w:cs="Arial"/>
        </w:rPr>
        <w:t>АСПЕЦИФИКАЦИЈА</w:t>
      </w:r>
    </w:p>
    <w:p w:rsidR="00AB65D2" w:rsidRDefault="00AB65D2" w:rsidP="00AB65D2">
      <w:pPr>
        <w:rPr>
          <w:lang w:val="sr-Cyrl-CS"/>
        </w:rPr>
      </w:pPr>
    </w:p>
    <w:p w:rsidR="008A2B1B" w:rsidRPr="008A2B1B" w:rsidRDefault="008A2B1B" w:rsidP="00AB65D2">
      <w:pPr>
        <w:rPr>
          <w:lang w:val="sr-Cyrl-CS"/>
        </w:rPr>
      </w:pPr>
      <w:r w:rsidRPr="008A2B1B">
        <w:rPr>
          <w:lang w:val="sr-Cyrl-CS"/>
        </w:rPr>
        <w:t>ТЕХНИЧКА СПЕЦИФИКАЦИЈА</w:t>
      </w:r>
    </w:p>
    <w:p w:rsidR="008A2B1B" w:rsidRPr="008A2B1B" w:rsidRDefault="008A2B1B" w:rsidP="00AB65D2">
      <w:pPr>
        <w:rPr>
          <w:lang w:val="sr-Cyrl-CS"/>
        </w:rPr>
      </w:pPr>
      <w:r w:rsidRPr="008A2B1B">
        <w:rPr>
          <w:lang w:val="sr-Cyrl-CS"/>
        </w:rPr>
        <w:t>АДАПТАЦИЈА 6,6 kV ДАЛЕКОВОДА ЗА НАПАЈАЊЕ</w:t>
      </w:r>
    </w:p>
    <w:p w:rsidR="008A2B1B" w:rsidRPr="008A2B1B" w:rsidRDefault="008A2B1B" w:rsidP="00AB65D2">
      <w:pPr>
        <w:rPr>
          <w:lang w:val="sr-Cyrl-CS"/>
        </w:rPr>
      </w:pPr>
      <w:r w:rsidRPr="008A2B1B">
        <w:rPr>
          <w:lang w:val="sr-Cyrl-CS"/>
        </w:rPr>
        <w:t>ТС „РАДНИЧКО НАСЕЉЕ“ – ТЕНТ-Б, УШЋЕ</w:t>
      </w:r>
    </w:p>
    <w:p w:rsidR="008A2B1B" w:rsidRPr="008A2B1B" w:rsidRDefault="008A2B1B" w:rsidP="00AB65D2">
      <w:pPr>
        <w:rPr>
          <w:lang w:val="sr-Cyrl-CS"/>
        </w:rPr>
      </w:pPr>
    </w:p>
    <w:tbl>
      <w:tblPr>
        <w:tblStyle w:val="SBSSimple1"/>
        <w:tblW w:w="10008" w:type="dxa"/>
        <w:tblLook w:val="04A0" w:firstRow="1" w:lastRow="0" w:firstColumn="1" w:lastColumn="0" w:noHBand="0" w:noVBand="1"/>
      </w:tblPr>
      <w:tblGrid>
        <w:gridCol w:w="738"/>
        <w:gridCol w:w="4216"/>
        <w:gridCol w:w="1057"/>
        <w:gridCol w:w="1200"/>
        <w:gridCol w:w="1303"/>
        <w:gridCol w:w="1494"/>
      </w:tblGrid>
      <w:tr w:rsidR="00AB65D2" w:rsidRPr="00AE2909" w:rsidTr="00AB65D2">
        <w:trPr>
          <w:trHeight w:val="620"/>
        </w:trPr>
        <w:tc>
          <w:tcPr>
            <w:tcW w:w="738" w:type="dxa"/>
            <w:noWrap/>
            <w:hideMark/>
          </w:tcPr>
          <w:p w:rsidR="00AB65D2" w:rsidRPr="00AB65D2" w:rsidRDefault="00AB65D2" w:rsidP="00AB65D2">
            <w:pPr>
              <w:spacing w:before="0"/>
              <w:rPr>
                <w:rFonts w:cs="Arial"/>
                <w:b/>
                <w:bCs/>
                <w:iCs/>
                <w:lang w:val="sr-Cyrl-CS"/>
              </w:rPr>
            </w:pPr>
            <w:r w:rsidRPr="00AB65D2">
              <w:rPr>
                <w:rFonts w:cs="Arial"/>
                <w:b/>
                <w:bCs/>
                <w:iCs/>
                <w:lang w:val="sr-Latn-RS"/>
              </w:rPr>
              <w:t> </w:t>
            </w:r>
          </w:p>
        </w:tc>
        <w:tc>
          <w:tcPr>
            <w:tcW w:w="9270" w:type="dxa"/>
            <w:gridSpan w:val="5"/>
            <w:noWrap/>
            <w:vAlign w:val="center"/>
            <w:hideMark/>
          </w:tcPr>
          <w:p w:rsidR="00AB65D2" w:rsidRPr="00AB65D2" w:rsidRDefault="00AB65D2" w:rsidP="00AB65D2">
            <w:pPr>
              <w:jc w:val="center"/>
              <w:rPr>
                <w:b/>
                <w:lang w:val="sr-Cyrl-CS"/>
              </w:rPr>
            </w:pPr>
            <w:r w:rsidRPr="00AB65D2">
              <w:rPr>
                <w:b/>
                <w:lang w:val="sr-Cyrl-CS"/>
              </w:rPr>
              <w:t>АДАПТАЦИЈА 6,6 kV ДАЛЕКОВОДА ЗА НАПАЈАЊЕ ТС „РАДНИЧКО НАСЕЉЕ“ – ТЕНТ-Б, УШЋЕ</w:t>
            </w:r>
          </w:p>
        </w:tc>
      </w:tr>
      <w:tr w:rsidR="00AB65D2" w:rsidRPr="00AB65D2" w:rsidTr="00F53956">
        <w:trPr>
          <w:trHeight w:val="300"/>
        </w:trPr>
        <w:tc>
          <w:tcPr>
            <w:tcW w:w="738" w:type="dxa"/>
            <w:vMerge w:val="restart"/>
            <w:vAlign w:val="center"/>
            <w:hideMark/>
          </w:tcPr>
          <w:p w:rsidR="00AB65D2" w:rsidRPr="00AB65D2" w:rsidRDefault="00AB65D2" w:rsidP="00BB291F">
            <w:pPr>
              <w:spacing w:before="0"/>
              <w:jc w:val="center"/>
              <w:rPr>
                <w:rFonts w:cs="Arial"/>
                <w:iCs/>
              </w:rPr>
            </w:pPr>
            <w:r w:rsidRPr="00AB65D2">
              <w:rPr>
                <w:rFonts w:cs="Arial"/>
                <w:iCs/>
              </w:rPr>
              <w:t>Пoз</w:t>
            </w:r>
          </w:p>
        </w:tc>
        <w:tc>
          <w:tcPr>
            <w:tcW w:w="4216" w:type="dxa"/>
            <w:vMerge w:val="restart"/>
            <w:vAlign w:val="center"/>
            <w:hideMark/>
          </w:tcPr>
          <w:p w:rsidR="00AB65D2" w:rsidRPr="00AB65D2" w:rsidRDefault="00AB65D2" w:rsidP="00BB291F">
            <w:pPr>
              <w:spacing w:before="0"/>
              <w:jc w:val="center"/>
              <w:rPr>
                <w:rFonts w:cs="Arial"/>
                <w:iCs/>
              </w:rPr>
            </w:pPr>
            <w:r w:rsidRPr="00AB65D2">
              <w:rPr>
                <w:rFonts w:cs="Arial"/>
                <w:iCs/>
              </w:rPr>
              <w:t>Oпис</w:t>
            </w:r>
          </w:p>
        </w:tc>
        <w:tc>
          <w:tcPr>
            <w:tcW w:w="1057" w:type="dxa"/>
            <w:vMerge w:val="restart"/>
            <w:vAlign w:val="center"/>
            <w:hideMark/>
          </w:tcPr>
          <w:p w:rsidR="00AB65D2" w:rsidRPr="00AB65D2" w:rsidRDefault="00AB65D2" w:rsidP="00BB291F">
            <w:pPr>
              <w:spacing w:before="0"/>
              <w:jc w:val="center"/>
              <w:rPr>
                <w:rFonts w:cs="Arial"/>
                <w:iCs/>
              </w:rPr>
            </w:pPr>
            <w:r w:rsidRPr="00AB65D2">
              <w:rPr>
                <w:rFonts w:cs="Arial"/>
                <w:iCs/>
              </w:rPr>
              <w:t>Jeд. мeрe</w:t>
            </w:r>
          </w:p>
        </w:tc>
        <w:tc>
          <w:tcPr>
            <w:tcW w:w="1200" w:type="dxa"/>
            <w:vMerge w:val="restart"/>
            <w:vAlign w:val="center"/>
            <w:hideMark/>
          </w:tcPr>
          <w:p w:rsidR="00AB65D2" w:rsidRPr="00AB65D2" w:rsidRDefault="00AB65D2" w:rsidP="00BB291F">
            <w:pPr>
              <w:spacing w:before="0"/>
              <w:jc w:val="center"/>
              <w:rPr>
                <w:rFonts w:cs="Arial"/>
                <w:iCs/>
              </w:rPr>
            </w:pPr>
            <w:r w:rsidRPr="00AB65D2">
              <w:rPr>
                <w:rFonts w:cs="Arial"/>
                <w:iCs/>
              </w:rPr>
              <w:t>Кoличинa</w:t>
            </w:r>
          </w:p>
        </w:tc>
        <w:tc>
          <w:tcPr>
            <w:tcW w:w="2797" w:type="dxa"/>
            <w:gridSpan w:val="2"/>
            <w:vAlign w:val="center"/>
            <w:hideMark/>
          </w:tcPr>
          <w:p w:rsidR="00AB65D2" w:rsidRPr="00AB65D2" w:rsidRDefault="00AB65D2" w:rsidP="00BB291F">
            <w:pPr>
              <w:spacing w:before="0"/>
              <w:jc w:val="center"/>
              <w:rPr>
                <w:rFonts w:cs="Arial"/>
                <w:iCs/>
              </w:rPr>
            </w:pPr>
            <w:r w:rsidRPr="00AB65D2">
              <w:rPr>
                <w:rFonts w:cs="Arial"/>
                <w:iCs/>
              </w:rPr>
              <w:t>Цeнa</w:t>
            </w:r>
          </w:p>
        </w:tc>
      </w:tr>
      <w:tr w:rsidR="00AB65D2" w:rsidRPr="00AB65D2" w:rsidTr="00F53956">
        <w:trPr>
          <w:trHeight w:val="413"/>
        </w:trPr>
        <w:tc>
          <w:tcPr>
            <w:tcW w:w="738" w:type="dxa"/>
            <w:vMerge/>
            <w:vAlign w:val="center"/>
            <w:hideMark/>
          </w:tcPr>
          <w:p w:rsidR="00AB65D2" w:rsidRPr="00AB65D2" w:rsidRDefault="00AB65D2" w:rsidP="00BB291F">
            <w:pPr>
              <w:spacing w:before="0"/>
              <w:jc w:val="center"/>
              <w:rPr>
                <w:rFonts w:cs="Arial"/>
                <w:iCs/>
              </w:rPr>
            </w:pPr>
          </w:p>
        </w:tc>
        <w:tc>
          <w:tcPr>
            <w:tcW w:w="4216" w:type="dxa"/>
            <w:vMerge/>
            <w:vAlign w:val="center"/>
            <w:hideMark/>
          </w:tcPr>
          <w:p w:rsidR="00AB65D2" w:rsidRPr="00AB65D2" w:rsidRDefault="00AB65D2" w:rsidP="00BB291F">
            <w:pPr>
              <w:spacing w:before="0"/>
              <w:jc w:val="center"/>
              <w:rPr>
                <w:rFonts w:cs="Arial"/>
                <w:iCs/>
              </w:rPr>
            </w:pPr>
          </w:p>
        </w:tc>
        <w:tc>
          <w:tcPr>
            <w:tcW w:w="1057" w:type="dxa"/>
            <w:vMerge/>
            <w:vAlign w:val="center"/>
            <w:hideMark/>
          </w:tcPr>
          <w:p w:rsidR="00AB65D2" w:rsidRPr="00AB65D2" w:rsidRDefault="00AB65D2" w:rsidP="00BB291F">
            <w:pPr>
              <w:spacing w:before="0"/>
              <w:jc w:val="center"/>
              <w:rPr>
                <w:rFonts w:cs="Arial"/>
                <w:iCs/>
              </w:rPr>
            </w:pPr>
          </w:p>
        </w:tc>
        <w:tc>
          <w:tcPr>
            <w:tcW w:w="1200" w:type="dxa"/>
            <w:vMerge/>
            <w:vAlign w:val="center"/>
            <w:hideMark/>
          </w:tcPr>
          <w:p w:rsidR="00AB65D2" w:rsidRPr="00AB65D2" w:rsidRDefault="00AB65D2" w:rsidP="00BB291F">
            <w:pPr>
              <w:spacing w:before="0"/>
              <w:jc w:val="center"/>
              <w:rPr>
                <w:rFonts w:cs="Arial"/>
                <w:iCs/>
              </w:rPr>
            </w:pPr>
          </w:p>
        </w:tc>
        <w:tc>
          <w:tcPr>
            <w:tcW w:w="1303" w:type="dxa"/>
            <w:vAlign w:val="center"/>
            <w:hideMark/>
          </w:tcPr>
          <w:p w:rsidR="00AB65D2" w:rsidRPr="00AB65D2" w:rsidRDefault="00AB65D2" w:rsidP="00BB291F">
            <w:pPr>
              <w:spacing w:before="0"/>
              <w:jc w:val="center"/>
              <w:rPr>
                <w:rFonts w:cs="Arial"/>
                <w:iCs/>
              </w:rPr>
            </w:pPr>
            <w:r w:rsidRPr="00AB65D2">
              <w:rPr>
                <w:rFonts w:cs="Arial"/>
                <w:iCs/>
              </w:rPr>
              <w:t>Jeдиничнa</w:t>
            </w:r>
          </w:p>
        </w:tc>
        <w:tc>
          <w:tcPr>
            <w:tcW w:w="1494" w:type="dxa"/>
            <w:vAlign w:val="center"/>
            <w:hideMark/>
          </w:tcPr>
          <w:p w:rsidR="00AB65D2" w:rsidRPr="00AB65D2" w:rsidRDefault="00AB65D2" w:rsidP="00BB291F">
            <w:pPr>
              <w:spacing w:before="0"/>
              <w:jc w:val="center"/>
              <w:rPr>
                <w:rFonts w:cs="Arial"/>
                <w:iCs/>
              </w:rPr>
            </w:pPr>
            <w:r w:rsidRPr="00AB65D2">
              <w:rPr>
                <w:rFonts w:cs="Arial"/>
                <w:iCs/>
              </w:rPr>
              <w:t>Укупнa</w:t>
            </w:r>
          </w:p>
        </w:tc>
      </w:tr>
      <w:tr w:rsidR="00AB65D2" w:rsidRPr="00AB65D2" w:rsidTr="00AB65D2">
        <w:trPr>
          <w:trHeight w:val="728"/>
        </w:trPr>
        <w:tc>
          <w:tcPr>
            <w:tcW w:w="10008" w:type="dxa"/>
            <w:gridSpan w:val="6"/>
            <w:vAlign w:val="center"/>
          </w:tcPr>
          <w:p w:rsidR="00AB65D2" w:rsidRPr="00AB65D2" w:rsidRDefault="00AB65D2" w:rsidP="00AB65D2">
            <w:pPr>
              <w:spacing w:before="0"/>
              <w:rPr>
                <w:rFonts w:cs="Arial"/>
                <w:b/>
                <w:lang w:val="sr-Cyrl-RS" w:eastAsia="sr-Latn-CS"/>
              </w:rPr>
            </w:pPr>
            <w:r w:rsidRPr="00AB65D2">
              <w:rPr>
                <w:rFonts w:cs="Arial"/>
                <w:b/>
                <w:lang w:val="sr-Cyrl-RS" w:eastAsia="sr-Latn-CS"/>
              </w:rPr>
              <w:t>1.  Израда идејног пројекта (</w:t>
            </w:r>
            <w:r w:rsidRPr="00AB65D2">
              <w:rPr>
                <w:rFonts w:cs="Arial"/>
                <w:b/>
                <w:lang w:val="sr-Latn-RS" w:eastAsia="sr-Latn-CS"/>
              </w:rPr>
              <w:t xml:space="preserve">ID) </w:t>
            </w:r>
            <w:r w:rsidRPr="00AB65D2">
              <w:rPr>
                <w:rFonts w:cs="Arial"/>
                <w:b/>
                <w:lang w:val="sr-Cyrl-RS" w:eastAsia="sr-Latn-CS"/>
              </w:rPr>
              <w:t xml:space="preserve">за </w:t>
            </w:r>
            <w:r w:rsidRPr="00AB65D2">
              <w:rPr>
                <w:rFonts w:cs="Arial"/>
                <w:b/>
                <w:lang w:val="sr-Cyrl-CS" w:eastAsia="sr-Latn-CS"/>
              </w:rPr>
              <w:t xml:space="preserve">адаптацију 6,6 </w:t>
            </w:r>
            <w:r w:rsidRPr="00AB65D2">
              <w:rPr>
                <w:rFonts w:cs="Arial"/>
                <w:b/>
                <w:lang w:val="sr-Latn-RS" w:eastAsia="sr-Latn-CS"/>
              </w:rPr>
              <w:t xml:space="preserve">kV </w:t>
            </w:r>
            <w:r w:rsidRPr="00AB65D2">
              <w:rPr>
                <w:rFonts w:cs="Arial"/>
                <w:b/>
                <w:lang w:val="sr-Cyrl-RS" w:eastAsia="sr-Latn-CS"/>
              </w:rPr>
              <w:t>далековода</w:t>
            </w:r>
          </w:p>
        </w:tc>
      </w:tr>
      <w:tr w:rsidR="00AB65D2" w:rsidRPr="00AB65D2" w:rsidTr="00F53956">
        <w:trPr>
          <w:trHeight w:val="2659"/>
        </w:trPr>
        <w:tc>
          <w:tcPr>
            <w:tcW w:w="738" w:type="dxa"/>
            <w:vAlign w:val="center"/>
            <w:hideMark/>
          </w:tcPr>
          <w:p w:rsidR="00AB65D2" w:rsidRPr="00954B07" w:rsidRDefault="00954B07" w:rsidP="00954B07">
            <w:pPr>
              <w:spacing w:before="0"/>
              <w:jc w:val="center"/>
              <w:rPr>
                <w:rFonts w:cs="Arial"/>
                <w:b/>
                <w:bCs/>
                <w:iCs/>
                <w:lang w:val="sr-Cyrl-RS"/>
              </w:rPr>
            </w:pPr>
            <w:r>
              <w:rPr>
                <w:rFonts w:cs="Arial"/>
                <w:b/>
                <w:bCs/>
                <w:iCs/>
                <w:lang w:val="sr-Cyrl-RS"/>
              </w:rPr>
              <w:t>1.1.</w:t>
            </w:r>
          </w:p>
        </w:tc>
        <w:tc>
          <w:tcPr>
            <w:tcW w:w="4216" w:type="dxa"/>
            <w:hideMark/>
          </w:tcPr>
          <w:p w:rsidR="004F3B36" w:rsidRPr="007704C4" w:rsidRDefault="00AB65D2" w:rsidP="004F3B36">
            <w:pPr>
              <w:rPr>
                <w:lang w:val="sr-Cyrl-RS"/>
              </w:rPr>
            </w:pPr>
            <w:r w:rsidRPr="007704C4">
              <w:rPr>
                <w:lang w:val="sr-Cyrl-RS"/>
              </w:rPr>
              <w:t xml:space="preserve">Пројекат треба да садржи општи, текстуални и графички део. </w:t>
            </w:r>
          </w:p>
          <w:p w:rsidR="00AB65D2" w:rsidRPr="007704C4" w:rsidRDefault="00AB65D2" w:rsidP="004F3B36">
            <w:pPr>
              <w:rPr>
                <w:lang w:val="ru-RU"/>
              </w:rPr>
            </w:pPr>
            <w:r w:rsidRPr="007704C4">
              <w:rPr>
                <w:lang w:val="sr-Cyrl-RS"/>
              </w:rPr>
              <w:t>Такође, пројекат треба да садржи једнополне шеме, ситуацију и диспозицију стубних места, надземне и кабловске трасе, као и остале енергетске опреме (укључујући и геодетски снимак), спецификацију опреме, материјала и радова, предмер и предрачун свих радова, опреме и материјала и др.</w:t>
            </w:r>
          </w:p>
          <w:p w:rsidR="00AB65D2" w:rsidRPr="007704C4" w:rsidRDefault="00BB291F" w:rsidP="004F3B36">
            <w:pPr>
              <w:rPr>
                <w:lang w:val="sr-Cyrl-RS"/>
              </w:rPr>
            </w:pPr>
            <w:r w:rsidRPr="007704C4">
              <w:rPr>
                <w:lang w:val="sr-Cyrl-RS"/>
              </w:rPr>
              <w:t xml:space="preserve">Напомена: </w:t>
            </w:r>
            <w:r w:rsidR="00AB65D2" w:rsidRPr="007704C4">
              <w:rPr>
                <w:lang w:val="sr-Cyrl-RS"/>
              </w:rPr>
              <w:t>На основу усвојеног пројекта и припадајућег предмера извршити набавку и испоруку опреме и материјала.</w:t>
            </w:r>
          </w:p>
          <w:p w:rsidR="00AB65D2" w:rsidRPr="007704C4" w:rsidRDefault="00AB65D2" w:rsidP="004F3B36">
            <w:pPr>
              <w:rPr>
                <w:lang w:val="sr-Cyrl-RS"/>
              </w:rPr>
            </w:pPr>
            <w:r w:rsidRPr="007704C4">
              <w:rPr>
                <w:lang w:val="sr-Cyrl-RS"/>
              </w:rPr>
              <w:t>На основу усвојеног пројекта и припадајућег предмера извести све потребне радове и пустити систем/опрему у рад.</w:t>
            </w:r>
          </w:p>
          <w:p w:rsidR="00AB65D2" w:rsidRPr="007704C4" w:rsidRDefault="00AB65D2" w:rsidP="004F3B36">
            <w:pPr>
              <w:rPr>
                <w:iCs/>
                <w:lang w:val="sr-Cyrl-RS"/>
              </w:rPr>
            </w:pPr>
            <w:r w:rsidRPr="007704C4">
              <w:rPr>
                <w:lang w:val="sr-Cyrl-RS"/>
              </w:rPr>
              <w:t>Пројектант је у обавези да  достави термин план радова, а у договору са Наручиоцем посла</w:t>
            </w:r>
          </w:p>
        </w:tc>
        <w:tc>
          <w:tcPr>
            <w:tcW w:w="1057" w:type="dxa"/>
            <w:vAlign w:val="center"/>
          </w:tcPr>
          <w:p w:rsidR="00AB65D2" w:rsidRPr="007704C4" w:rsidRDefault="00BB291F" w:rsidP="00AB65D2">
            <w:pPr>
              <w:spacing w:before="0"/>
              <w:jc w:val="center"/>
              <w:rPr>
                <w:rFonts w:cs="Arial"/>
                <w:iCs/>
                <w:lang w:val="sr-Cyrl-RS"/>
              </w:rPr>
            </w:pPr>
            <w:r w:rsidRPr="007704C4">
              <w:rPr>
                <w:rFonts w:cs="Arial"/>
                <w:iCs/>
                <w:lang w:val="sr-Cyrl-RS"/>
              </w:rPr>
              <w:t>ком</w:t>
            </w:r>
            <w:r w:rsidR="001C1F76" w:rsidRPr="007704C4">
              <w:rPr>
                <w:rFonts w:cs="Arial"/>
                <w:iCs/>
                <w:lang w:val="sr-Cyrl-RS"/>
              </w:rPr>
              <w:t>плет</w:t>
            </w:r>
          </w:p>
        </w:tc>
        <w:tc>
          <w:tcPr>
            <w:tcW w:w="1200" w:type="dxa"/>
            <w:vAlign w:val="center"/>
          </w:tcPr>
          <w:p w:rsidR="00AB65D2" w:rsidRPr="007704C4" w:rsidRDefault="00BB291F" w:rsidP="00AB65D2">
            <w:pPr>
              <w:spacing w:before="0"/>
              <w:jc w:val="center"/>
              <w:rPr>
                <w:rFonts w:cs="Arial"/>
                <w:iCs/>
                <w:lang w:val="sr-Cyrl-RS"/>
              </w:rPr>
            </w:pPr>
            <w:r w:rsidRPr="007704C4">
              <w:rPr>
                <w:rFonts w:cs="Arial"/>
                <w:iCs/>
                <w:lang w:val="sr-Cyrl-RS"/>
              </w:rPr>
              <w:t>1</w:t>
            </w:r>
          </w:p>
        </w:tc>
        <w:tc>
          <w:tcPr>
            <w:tcW w:w="1303" w:type="dxa"/>
            <w:vAlign w:val="center"/>
            <w:hideMark/>
          </w:tcPr>
          <w:p w:rsidR="00AB65D2" w:rsidRPr="007704C4" w:rsidRDefault="00AB65D2" w:rsidP="00AB65D2">
            <w:pPr>
              <w:spacing w:before="0"/>
              <w:jc w:val="right"/>
              <w:rPr>
                <w:rFonts w:cs="Arial"/>
                <w:iCs/>
              </w:rPr>
            </w:pPr>
            <w:r w:rsidRPr="007704C4">
              <w:rPr>
                <w:rFonts w:cs="Arial"/>
                <w:iCs/>
              </w:rPr>
              <w:t> </w:t>
            </w:r>
          </w:p>
        </w:tc>
        <w:tc>
          <w:tcPr>
            <w:tcW w:w="1494" w:type="dxa"/>
            <w:vAlign w:val="center"/>
            <w:hideMark/>
          </w:tcPr>
          <w:p w:rsidR="00AB65D2" w:rsidRPr="00AB65D2" w:rsidRDefault="00AB65D2" w:rsidP="00AB65D2">
            <w:pPr>
              <w:spacing w:before="0"/>
              <w:jc w:val="right"/>
              <w:rPr>
                <w:rFonts w:cs="Arial"/>
                <w:iCs/>
              </w:rPr>
            </w:pPr>
            <w:r w:rsidRPr="00AB65D2">
              <w:rPr>
                <w:rFonts w:cs="Arial"/>
                <w:iCs/>
              </w:rPr>
              <w:t> </w:t>
            </w:r>
          </w:p>
        </w:tc>
      </w:tr>
      <w:tr w:rsidR="00BB291F" w:rsidRPr="00BB291F" w:rsidTr="00F53956">
        <w:trPr>
          <w:trHeight w:val="701"/>
        </w:trPr>
        <w:tc>
          <w:tcPr>
            <w:tcW w:w="7211" w:type="dxa"/>
            <w:gridSpan w:val="4"/>
            <w:vAlign w:val="center"/>
            <w:hideMark/>
          </w:tcPr>
          <w:p w:rsidR="00BB291F" w:rsidRPr="00AB65D2" w:rsidRDefault="00BB291F" w:rsidP="001C1F76">
            <w:pPr>
              <w:spacing w:before="0"/>
              <w:jc w:val="right"/>
              <w:rPr>
                <w:rFonts w:cs="Arial"/>
                <w:b/>
                <w:bCs/>
                <w:i/>
                <w:iCs/>
                <w:lang w:val="sr-Cyrl-RS"/>
              </w:rPr>
            </w:pPr>
            <w:r w:rsidRPr="00BB291F">
              <w:rPr>
                <w:rFonts w:cs="Arial"/>
                <w:b/>
                <w:bCs/>
                <w:i/>
                <w:iCs/>
                <w:lang w:val="sr-Cyrl-RS"/>
              </w:rPr>
              <w:t>СВ</w:t>
            </w:r>
            <w:r w:rsidRPr="00AB65D2">
              <w:rPr>
                <w:rFonts w:cs="Arial"/>
                <w:b/>
                <w:bCs/>
                <w:i/>
                <w:iCs/>
              </w:rPr>
              <w:t>E</w:t>
            </w:r>
            <w:r w:rsidRPr="00BB291F">
              <w:rPr>
                <w:rFonts w:cs="Arial"/>
                <w:b/>
                <w:bCs/>
                <w:i/>
                <w:iCs/>
                <w:lang w:val="sr-Cyrl-RS"/>
              </w:rPr>
              <w:t>Г</w:t>
            </w:r>
            <w:r w:rsidRPr="00AB65D2">
              <w:rPr>
                <w:rFonts w:cs="Arial"/>
                <w:b/>
                <w:bCs/>
                <w:i/>
                <w:iCs/>
              </w:rPr>
              <w:t>A</w:t>
            </w:r>
            <w:r w:rsidRPr="00BB291F">
              <w:rPr>
                <w:rFonts w:cs="Arial"/>
                <w:b/>
                <w:bCs/>
                <w:i/>
                <w:iCs/>
                <w:lang w:val="sr-Cyrl-RS"/>
              </w:rPr>
              <w:t xml:space="preserve"> </w:t>
            </w:r>
            <w:r w:rsidRPr="00AB65D2">
              <w:rPr>
                <w:rFonts w:cs="Arial"/>
                <w:b/>
                <w:lang w:val="sr-Cyrl-RS" w:eastAsia="sr-Latn-CS"/>
              </w:rPr>
              <w:t>Израда идејног пројекта (</w:t>
            </w:r>
            <w:r w:rsidRPr="00AB65D2">
              <w:rPr>
                <w:rFonts w:cs="Arial"/>
                <w:b/>
                <w:lang w:val="sr-Latn-RS" w:eastAsia="sr-Latn-CS"/>
              </w:rPr>
              <w:t xml:space="preserve">ID) </w:t>
            </w:r>
            <w:r w:rsidRPr="00AB65D2">
              <w:rPr>
                <w:rFonts w:cs="Arial"/>
                <w:b/>
                <w:lang w:val="sr-Cyrl-RS" w:eastAsia="sr-Latn-CS"/>
              </w:rPr>
              <w:t xml:space="preserve">за </w:t>
            </w:r>
            <w:r w:rsidRPr="00AB65D2">
              <w:rPr>
                <w:rFonts w:cs="Arial"/>
                <w:b/>
                <w:lang w:val="sr-Cyrl-CS" w:eastAsia="sr-Latn-CS"/>
              </w:rPr>
              <w:t xml:space="preserve">адаптацију 6,6 </w:t>
            </w:r>
            <w:r w:rsidRPr="00AB65D2">
              <w:rPr>
                <w:rFonts w:cs="Arial"/>
                <w:b/>
                <w:lang w:val="sr-Latn-RS" w:eastAsia="sr-Latn-CS"/>
              </w:rPr>
              <w:t xml:space="preserve">kV </w:t>
            </w:r>
            <w:r w:rsidRPr="00AB65D2">
              <w:rPr>
                <w:rFonts w:cs="Arial"/>
                <w:b/>
                <w:lang w:val="sr-Cyrl-RS" w:eastAsia="sr-Latn-CS"/>
              </w:rPr>
              <w:t>далековода</w:t>
            </w:r>
          </w:p>
        </w:tc>
        <w:tc>
          <w:tcPr>
            <w:tcW w:w="1303" w:type="dxa"/>
            <w:vAlign w:val="center"/>
          </w:tcPr>
          <w:p w:rsidR="00BB291F" w:rsidRPr="00AB65D2" w:rsidRDefault="00BB291F" w:rsidP="001C1F76">
            <w:pPr>
              <w:spacing w:before="0"/>
              <w:jc w:val="right"/>
              <w:rPr>
                <w:rFonts w:cs="Arial"/>
                <w:b/>
                <w:bCs/>
                <w:i/>
                <w:iCs/>
                <w:lang w:val="sr-Cyrl-RS"/>
              </w:rPr>
            </w:pPr>
          </w:p>
        </w:tc>
        <w:tc>
          <w:tcPr>
            <w:tcW w:w="1494" w:type="dxa"/>
            <w:vAlign w:val="center"/>
            <w:hideMark/>
          </w:tcPr>
          <w:p w:rsidR="00BB291F" w:rsidRPr="00BB291F" w:rsidRDefault="00BB291F" w:rsidP="001C1F76">
            <w:pPr>
              <w:spacing w:before="0"/>
              <w:jc w:val="right"/>
              <w:rPr>
                <w:rFonts w:cs="Arial"/>
                <w:b/>
                <w:bCs/>
                <w:i/>
                <w:iCs/>
                <w:lang w:val="sr-Cyrl-RS"/>
              </w:rPr>
            </w:pPr>
            <w:r w:rsidRPr="00AB65D2">
              <w:rPr>
                <w:rFonts w:cs="Arial"/>
                <w:b/>
                <w:bCs/>
                <w:i/>
                <w:iCs/>
              </w:rPr>
              <w:t> </w:t>
            </w:r>
          </w:p>
        </w:tc>
      </w:tr>
      <w:tr w:rsidR="00954B07" w:rsidRPr="00954B07" w:rsidTr="001C1F76">
        <w:trPr>
          <w:trHeight w:val="647"/>
        </w:trPr>
        <w:tc>
          <w:tcPr>
            <w:tcW w:w="10008" w:type="dxa"/>
            <w:gridSpan w:val="6"/>
            <w:vAlign w:val="center"/>
          </w:tcPr>
          <w:p w:rsidR="00954B07" w:rsidRPr="00954B07" w:rsidRDefault="00954B07" w:rsidP="00954B07">
            <w:pPr>
              <w:overflowPunct w:val="0"/>
              <w:autoSpaceDE w:val="0"/>
              <w:autoSpaceDN w:val="0"/>
              <w:adjustRightInd w:val="0"/>
              <w:spacing w:before="0" w:after="200" w:line="276" w:lineRule="auto"/>
              <w:textAlignment w:val="baseline"/>
              <w:rPr>
                <w:rFonts w:cs="Arial"/>
                <w:b/>
                <w:lang w:val="sr-Cyrl-RS"/>
              </w:rPr>
            </w:pPr>
            <w:r w:rsidRPr="00954B07">
              <w:rPr>
                <w:rFonts w:cs="Arial"/>
                <w:b/>
                <w:lang w:val="sr-Cyrl-RS" w:eastAsia="sr-Latn-CS"/>
              </w:rPr>
              <w:t xml:space="preserve">2.  Грађевински радови потребни за </w:t>
            </w:r>
            <w:r w:rsidRPr="00954B07">
              <w:rPr>
                <w:rFonts w:cs="Arial"/>
                <w:b/>
                <w:lang w:val="sr-Cyrl-CS" w:eastAsia="sr-Latn-CS"/>
              </w:rPr>
              <w:t xml:space="preserve">адаптацију 6,6 </w:t>
            </w:r>
            <w:r w:rsidRPr="00954B07">
              <w:rPr>
                <w:rFonts w:cs="Arial"/>
                <w:b/>
                <w:lang w:val="sr-Latn-RS" w:eastAsia="sr-Latn-CS"/>
              </w:rPr>
              <w:t xml:space="preserve">kV </w:t>
            </w:r>
            <w:r w:rsidRPr="00954B07">
              <w:rPr>
                <w:rFonts w:cs="Arial"/>
                <w:b/>
                <w:lang w:val="sr-Cyrl-RS" w:eastAsia="sr-Latn-CS"/>
              </w:rPr>
              <w:t>далековода</w:t>
            </w:r>
          </w:p>
        </w:tc>
      </w:tr>
      <w:tr w:rsidR="00F53956" w:rsidRPr="004F3B36" w:rsidTr="00F53956">
        <w:trPr>
          <w:trHeight w:val="953"/>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2.1.</w:t>
            </w:r>
          </w:p>
        </w:tc>
        <w:tc>
          <w:tcPr>
            <w:tcW w:w="4216" w:type="dxa"/>
            <w:vAlign w:val="center"/>
          </w:tcPr>
          <w:p w:rsidR="00F53956" w:rsidRPr="007704C4" w:rsidRDefault="00F53956" w:rsidP="004F3B36">
            <w:pPr>
              <w:spacing w:before="0"/>
              <w:jc w:val="left"/>
              <w:rPr>
                <w:rFonts w:cs="Arial"/>
                <w:iCs/>
                <w:lang w:val="sr-Cyrl-RS"/>
              </w:rPr>
            </w:pPr>
            <w:r w:rsidRPr="007704C4">
              <w:rPr>
                <w:rFonts w:cs="Arial"/>
                <w:lang w:val="sr-Cyrl-RS"/>
              </w:rPr>
              <w:t>Трасирање надземног вода, одређивање стубних места - према пројекту</w:t>
            </w:r>
          </w:p>
        </w:tc>
        <w:tc>
          <w:tcPr>
            <w:tcW w:w="1057" w:type="dxa"/>
            <w:vAlign w:val="center"/>
          </w:tcPr>
          <w:p w:rsidR="00F53956" w:rsidRPr="007704C4" w:rsidRDefault="00F53956" w:rsidP="001C1F76">
            <w:pPr>
              <w:spacing w:before="0"/>
              <w:jc w:val="center"/>
              <w:rPr>
                <w:rFonts w:cs="Arial"/>
                <w:iCs/>
                <w:lang w:val="sr-Cyrl-RS"/>
              </w:rPr>
            </w:pPr>
            <w:r w:rsidRPr="007704C4">
              <w:rPr>
                <w:rFonts w:cs="Arial"/>
                <w:iCs/>
                <w:lang w:val="sr-Cyrl-RS"/>
              </w:rPr>
              <w:t>комплет</w:t>
            </w:r>
          </w:p>
        </w:tc>
        <w:tc>
          <w:tcPr>
            <w:tcW w:w="1200" w:type="dxa"/>
            <w:vAlign w:val="center"/>
          </w:tcPr>
          <w:p w:rsidR="00F53956" w:rsidRPr="007704C4" w:rsidRDefault="00F53956" w:rsidP="001C1F76">
            <w:pPr>
              <w:spacing w:before="0"/>
              <w:jc w:val="center"/>
              <w:rPr>
                <w:rFonts w:cs="Arial"/>
                <w:iCs/>
                <w:lang w:val="sr-Cyrl-RS"/>
              </w:rPr>
            </w:pPr>
            <w:r w:rsidRPr="007704C4">
              <w:rPr>
                <w:rFonts w:cs="Arial"/>
                <w:iCs/>
                <w:lang w:val="sr-Cyrl-RS"/>
              </w:rPr>
              <w:t>1</w:t>
            </w:r>
          </w:p>
        </w:tc>
        <w:tc>
          <w:tcPr>
            <w:tcW w:w="1303" w:type="dxa"/>
            <w:vAlign w:val="center"/>
          </w:tcPr>
          <w:p w:rsidR="00F53956" w:rsidRPr="004F3B36"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71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2.2.</w:t>
            </w:r>
          </w:p>
        </w:tc>
        <w:tc>
          <w:tcPr>
            <w:tcW w:w="4216" w:type="dxa"/>
            <w:vAlign w:val="center"/>
          </w:tcPr>
          <w:p w:rsidR="00F53956" w:rsidRPr="007704C4" w:rsidRDefault="00F53956" w:rsidP="004F3B36">
            <w:pPr>
              <w:spacing w:before="0"/>
              <w:jc w:val="left"/>
              <w:rPr>
                <w:rFonts w:cs="Arial"/>
                <w:iCs/>
                <w:lang w:val="sr-Cyrl-RS"/>
              </w:rPr>
            </w:pPr>
            <w:r w:rsidRPr="007704C4">
              <w:rPr>
                <w:rFonts w:cs="Arial"/>
                <w:lang w:val="sr-Cyrl-RS"/>
              </w:rPr>
              <w:t>Излазак геолошког стручњака на терен (одређивање врсте тла);</w:t>
            </w:r>
          </w:p>
        </w:tc>
        <w:tc>
          <w:tcPr>
            <w:tcW w:w="1057" w:type="dxa"/>
            <w:vAlign w:val="center"/>
          </w:tcPr>
          <w:p w:rsidR="00F53956" w:rsidRPr="007704C4" w:rsidRDefault="00F53956" w:rsidP="001C1F76">
            <w:pPr>
              <w:spacing w:before="0"/>
              <w:jc w:val="center"/>
              <w:rPr>
                <w:rFonts w:cs="Arial"/>
                <w:iCs/>
                <w:lang w:val="sr-Cyrl-RS"/>
              </w:rPr>
            </w:pPr>
            <w:r w:rsidRPr="007704C4">
              <w:rPr>
                <w:rFonts w:cs="Arial"/>
                <w:iCs/>
                <w:lang w:val="sr-Cyrl-RS"/>
              </w:rPr>
              <w:t>паушал</w:t>
            </w:r>
          </w:p>
        </w:tc>
        <w:tc>
          <w:tcPr>
            <w:tcW w:w="1200" w:type="dxa"/>
            <w:vAlign w:val="center"/>
          </w:tcPr>
          <w:p w:rsidR="00F53956" w:rsidRPr="007704C4" w:rsidRDefault="00F53956" w:rsidP="001C1F76">
            <w:pPr>
              <w:spacing w:before="0"/>
              <w:jc w:val="center"/>
              <w:rPr>
                <w:rFonts w:cs="Arial"/>
                <w:iCs/>
                <w:lang w:val="sr-Cyrl-RS"/>
              </w:rPr>
            </w:pPr>
            <w:r w:rsidRPr="007704C4">
              <w:rPr>
                <w:rFonts w:cs="Arial"/>
                <w:iCs/>
                <w:lang w:val="sr-Cyrl-RS"/>
              </w:rPr>
              <w:t>1</w:t>
            </w:r>
          </w:p>
        </w:tc>
        <w:tc>
          <w:tcPr>
            <w:tcW w:w="1303" w:type="dxa"/>
            <w:vAlign w:val="center"/>
          </w:tcPr>
          <w:p w:rsidR="00F53956" w:rsidRPr="004F3B36"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62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lastRenderedPageBreak/>
              <w:t>2.3.</w:t>
            </w:r>
          </w:p>
        </w:tc>
        <w:tc>
          <w:tcPr>
            <w:tcW w:w="4216" w:type="dxa"/>
            <w:vAlign w:val="center"/>
          </w:tcPr>
          <w:p w:rsidR="00F53956" w:rsidRPr="004F3B36" w:rsidRDefault="00F53956" w:rsidP="00711D6A">
            <w:pPr>
              <w:overflowPunct w:val="0"/>
              <w:autoSpaceDE w:val="0"/>
              <w:autoSpaceDN w:val="0"/>
              <w:adjustRightInd w:val="0"/>
              <w:spacing w:before="0"/>
              <w:jc w:val="left"/>
              <w:textAlignment w:val="baseline"/>
              <w:rPr>
                <w:rFonts w:cs="Arial"/>
                <w:iCs/>
                <w:lang w:val="sr-Cyrl-RS"/>
              </w:rPr>
            </w:pPr>
            <w:r w:rsidRPr="00954B07">
              <w:rPr>
                <w:rFonts w:cs="Arial"/>
                <w:lang w:val="sr-Cyrl-RS"/>
              </w:rPr>
              <w:t xml:space="preserve">Транспорт и уградња бетонског стуба за ношење </w:t>
            </w:r>
            <w:r w:rsidRPr="00954B07">
              <w:rPr>
                <w:rFonts w:cs="Arial"/>
                <w:lang w:val="sr-Latn-RS"/>
              </w:rPr>
              <w:t>SN SKS-</w:t>
            </w:r>
            <w:r w:rsidRPr="00954B07">
              <w:rPr>
                <w:rFonts w:cs="Arial"/>
                <w:lang w:val="sr-Cyrl-RS"/>
              </w:rPr>
              <w:t>а - према пројекту</w:t>
            </w:r>
          </w:p>
        </w:tc>
        <w:tc>
          <w:tcPr>
            <w:tcW w:w="1057" w:type="dxa"/>
            <w:vAlign w:val="center"/>
          </w:tcPr>
          <w:p w:rsidR="00F53956" w:rsidRPr="004F3B36" w:rsidRDefault="00F53956" w:rsidP="00AB65D2">
            <w:pPr>
              <w:spacing w:before="0"/>
              <w:jc w:val="center"/>
              <w:rPr>
                <w:rFonts w:cs="Arial"/>
                <w:iCs/>
                <w:lang w:val="sr-Cyrl-RS"/>
              </w:rPr>
            </w:pPr>
            <w:r>
              <w:rPr>
                <w:rFonts w:cs="Arial"/>
                <w:iCs/>
                <w:lang w:val="sr-Cyrl-RS"/>
              </w:rPr>
              <w:t>ком</w:t>
            </w:r>
          </w:p>
        </w:tc>
        <w:tc>
          <w:tcPr>
            <w:tcW w:w="1200" w:type="dxa"/>
            <w:vAlign w:val="center"/>
          </w:tcPr>
          <w:p w:rsidR="00F53956" w:rsidRPr="004F3B36" w:rsidRDefault="00F53956" w:rsidP="00AB65D2">
            <w:pPr>
              <w:spacing w:before="0"/>
              <w:jc w:val="center"/>
              <w:rPr>
                <w:rFonts w:cs="Arial"/>
                <w:iCs/>
                <w:lang w:val="sr-Cyrl-RS"/>
              </w:rPr>
            </w:pPr>
            <w:r>
              <w:rPr>
                <w:rFonts w:cs="Arial"/>
                <w:iCs/>
                <w:lang w:val="sr-Cyrl-RS"/>
              </w:rPr>
              <w:t>11</w:t>
            </w:r>
          </w:p>
        </w:tc>
        <w:tc>
          <w:tcPr>
            <w:tcW w:w="1303" w:type="dxa"/>
            <w:vAlign w:val="center"/>
          </w:tcPr>
          <w:p w:rsidR="00F53956" w:rsidRPr="004F3B36"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954B07" w:rsidTr="00F53956">
        <w:trPr>
          <w:trHeight w:val="98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2.4.</w:t>
            </w:r>
          </w:p>
        </w:tc>
        <w:tc>
          <w:tcPr>
            <w:tcW w:w="4216" w:type="dxa"/>
            <w:vAlign w:val="center"/>
          </w:tcPr>
          <w:p w:rsidR="00F53956" w:rsidRPr="004F3B36" w:rsidRDefault="00F53956" w:rsidP="00711D6A">
            <w:pPr>
              <w:overflowPunct w:val="0"/>
              <w:autoSpaceDE w:val="0"/>
              <w:autoSpaceDN w:val="0"/>
              <w:adjustRightInd w:val="0"/>
              <w:spacing w:before="0"/>
              <w:jc w:val="left"/>
              <w:textAlignment w:val="baseline"/>
              <w:rPr>
                <w:rFonts w:cs="Arial"/>
                <w:lang w:val="sr-Cyrl-RS"/>
              </w:rPr>
            </w:pPr>
            <w:r w:rsidRPr="00954B07">
              <w:rPr>
                <w:rFonts w:cs="Arial"/>
                <w:lang w:val="sr-Cyrl-RS"/>
              </w:rPr>
              <w:t xml:space="preserve">Транспорт и уградња крајње затезног бетонског стуба за </w:t>
            </w:r>
            <w:r w:rsidRPr="00954B07">
              <w:rPr>
                <w:rFonts w:cs="Arial"/>
                <w:lang w:val="sr-Latn-RS"/>
              </w:rPr>
              <w:t>SN SKS-</w:t>
            </w:r>
            <w:r w:rsidRPr="00954B07">
              <w:rPr>
                <w:rFonts w:cs="Arial"/>
                <w:lang w:val="sr-Cyrl-RS"/>
              </w:rPr>
              <w:t>а - према пројекту;</w:t>
            </w:r>
          </w:p>
        </w:tc>
        <w:tc>
          <w:tcPr>
            <w:tcW w:w="1057" w:type="dxa"/>
            <w:vAlign w:val="center"/>
          </w:tcPr>
          <w:p w:rsidR="00F53956" w:rsidRPr="00954B07" w:rsidRDefault="00F53956" w:rsidP="00AB65D2">
            <w:pPr>
              <w:spacing w:before="0"/>
              <w:jc w:val="center"/>
              <w:rPr>
                <w:rFonts w:cs="Arial"/>
                <w:iCs/>
                <w:lang w:val="sr-Cyrl-RS"/>
              </w:rPr>
            </w:pPr>
            <w:r>
              <w:rPr>
                <w:rFonts w:cs="Arial"/>
                <w:iCs/>
                <w:lang w:val="sr-Cyrl-RS"/>
              </w:rPr>
              <w:t>ком</w:t>
            </w:r>
          </w:p>
        </w:tc>
        <w:tc>
          <w:tcPr>
            <w:tcW w:w="1200" w:type="dxa"/>
            <w:vAlign w:val="center"/>
          </w:tcPr>
          <w:p w:rsidR="00F53956" w:rsidRPr="00954B07" w:rsidRDefault="00F53956" w:rsidP="00AB65D2">
            <w:pPr>
              <w:spacing w:before="0"/>
              <w:jc w:val="center"/>
              <w:rPr>
                <w:rFonts w:cs="Arial"/>
                <w:iCs/>
                <w:lang w:val="sr-Cyrl-RS"/>
              </w:rPr>
            </w:pPr>
            <w:r>
              <w:rPr>
                <w:rFonts w:cs="Arial"/>
                <w:iCs/>
                <w:lang w:val="sr-Cyrl-RS"/>
              </w:rPr>
              <w:t>2</w:t>
            </w:r>
          </w:p>
        </w:tc>
        <w:tc>
          <w:tcPr>
            <w:tcW w:w="1303" w:type="dxa"/>
            <w:vAlign w:val="center"/>
          </w:tcPr>
          <w:p w:rsidR="00F53956" w:rsidRPr="00954B07" w:rsidRDefault="00F53956" w:rsidP="00AB65D2">
            <w:pPr>
              <w:spacing w:before="0"/>
              <w:jc w:val="right"/>
              <w:rPr>
                <w:rFonts w:cs="Arial"/>
                <w:iCs/>
                <w:lang w:val="sr-Cyrl-RS"/>
              </w:rPr>
            </w:pPr>
          </w:p>
        </w:tc>
        <w:tc>
          <w:tcPr>
            <w:tcW w:w="1494" w:type="dxa"/>
            <w:vAlign w:val="center"/>
          </w:tcPr>
          <w:p w:rsidR="00F53956" w:rsidRPr="00954B07" w:rsidRDefault="00F53956" w:rsidP="00AB65D2">
            <w:pPr>
              <w:spacing w:before="0"/>
              <w:jc w:val="right"/>
              <w:rPr>
                <w:rFonts w:cs="Arial"/>
                <w:iCs/>
                <w:lang w:val="sr-Cyrl-RS"/>
              </w:rPr>
            </w:pPr>
          </w:p>
        </w:tc>
      </w:tr>
      <w:tr w:rsidR="00F53956" w:rsidRPr="00954B07" w:rsidTr="00F53956">
        <w:trPr>
          <w:trHeight w:val="98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2.5.</w:t>
            </w:r>
          </w:p>
        </w:tc>
        <w:tc>
          <w:tcPr>
            <w:tcW w:w="4216" w:type="dxa"/>
            <w:vAlign w:val="center"/>
          </w:tcPr>
          <w:p w:rsidR="00F53956" w:rsidRPr="004F3B36" w:rsidRDefault="00F53956" w:rsidP="00711D6A">
            <w:pPr>
              <w:overflowPunct w:val="0"/>
              <w:autoSpaceDE w:val="0"/>
              <w:autoSpaceDN w:val="0"/>
              <w:adjustRightInd w:val="0"/>
              <w:spacing w:before="0"/>
              <w:jc w:val="left"/>
              <w:textAlignment w:val="baseline"/>
              <w:rPr>
                <w:rFonts w:cs="Arial"/>
                <w:lang w:val="sr-Cyrl-RS"/>
              </w:rPr>
            </w:pPr>
            <w:r w:rsidRPr="00954B07">
              <w:rPr>
                <w:rFonts w:cs="Arial"/>
                <w:lang w:val="sr-Cyrl-RS"/>
              </w:rPr>
              <w:t xml:space="preserve">Транспорт и уградња угаоно затезног бетонског стуба за </w:t>
            </w:r>
            <w:r w:rsidRPr="00954B07">
              <w:rPr>
                <w:rFonts w:cs="Arial"/>
                <w:lang w:val="sr-Latn-RS"/>
              </w:rPr>
              <w:t>SN SKS-</w:t>
            </w:r>
            <w:r w:rsidRPr="00954B07">
              <w:rPr>
                <w:rFonts w:cs="Arial"/>
                <w:lang w:val="sr-Cyrl-RS"/>
              </w:rPr>
              <w:t>а - према пројекту</w:t>
            </w:r>
            <w:r w:rsidRPr="004F3B36">
              <w:rPr>
                <w:rFonts w:cs="Arial"/>
                <w:lang w:val="sr-Cyrl-RS"/>
              </w:rPr>
              <w:t xml:space="preserve"> </w:t>
            </w:r>
          </w:p>
        </w:tc>
        <w:tc>
          <w:tcPr>
            <w:tcW w:w="1057" w:type="dxa"/>
            <w:vAlign w:val="center"/>
          </w:tcPr>
          <w:p w:rsidR="00F53956" w:rsidRPr="00954B07" w:rsidRDefault="00F53956" w:rsidP="00AB65D2">
            <w:pPr>
              <w:spacing w:before="0"/>
              <w:jc w:val="center"/>
              <w:rPr>
                <w:rFonts w:cs="Arial"/>
                <w:iCs/>
                <w:lang w:val="sr-Cyrl-RS"/>
              </w:rPr>
            </w:pPr>
            <w:r>
              <w:rPr>
                <w:rFonts w:cs="Arial"/>
                <w:iCs/>
                <w:lang w:val="sr-Cyrl-RS"/>
              </w:rPr>
              <w:t>ком</w:t>
            </w:r>
          </w:p>
        </w:tc>
        <w:tc>
          <w:tcPr>
            <w:tcW w:w="1200" w:type="dxa"/>
            <w:vAlign w:val="center"/>
          </w:tcPr>
          <w:p w:rsidR="00F53956" w:rsidRPr="00954B07" w:rsidRDefault="00F53956" w:rsidP="00AB65D2">
            <w:pPr>
              <w:spacing w:before="0"/>
              <w:jc w:val="center"/>
              <w:rPr>
                <w:rFonts w:cs="Arial"/>
                <w:iCs/>
                <w:lang w:val="sr-Cyrl-RS"/>
              </w:rPr>
            </w:pPr>
            <w:r>
              <w:rPr>
                <w:rFonts w:cs="Arial"/>
                <w:iCs/>
                <w:lang w:val="sr-Cyrl-RS"/>
              </w:rPr>
              <w:t>1</w:t>
            </w:r>
          </w:p>
        </w:tc>
        <w:tc>
          <w:tcPr>
            <w:tcW w:w="1303" w:type="dxa"/>
            <w:vAlign w:val="center"/>
          </w:tcPr>
          <w:p w:rsidR="00F53956" w:rsidRPr="00954B07" w:rsidRDefault="00F53956" w:rsidP="00AB65D2">
            <w:pPr>
              <w:spacing w:before="0"/>
              <w:jc w:val="right"/>
              <w:rPr>
                <w:rFonts w:cs="Arial"/>
                <w:iCs/>
                <w:lang w:val="sr-Cyrl-RS"/>
              </w:rPr>
            </w:pPr>
          </w:p>
        </w:tc>
        <w:tc>
          <w:tcPr>
            <w:tcW w:w="1494" w:type="dxa"/>
            <w:vAlign w:val="center"/>
          </w:tcPr>
          <w:p w:rsidR="00F53956" w:rsidRPr="00954B07" w:rsidRDefault="00F53956" w:rsidP="00AB65D2">
            <w:pPr>
              <w:spacing w:before="0"/>
              <w:jc w:val="right"/>
              <w:rPr>
                <w:rFonts w:cs="Arial"/>
                <w:iCs/>
                <w:lang w:val="sr-Cyrl-RS"/>
              </w:rPr>
            </w:pPr>
          </w:p>
        </w:tc>
      </w:tr>
      <w:tr w:rsidR="00F53956" w:rsidRPr="00954B07" w:rsidTr="00F53956">
        <w:trPr>
          <w:trHeight w:val="71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2.6.</w:t>
            </w:r>
          </w:p>
        </w:tc>
        <w:tc>
          <w:tcPr>
            <w:tcW w:w="4216" w:type="dxa"/>
            <w:vAlign w:val="center"/>
          </w:tcPr>
          <w:p w:rsidR="00F53956" w:rsidRPr="004F3B36" w:rsidRDefault="00F53956" w:rsidP="004F3B36">
            <w:pPr>
              <w:overflowPunct w:val="0"/>
              <w:autoSpaceDE w:val="0"/>
              <w:autoSpaceDN w:val="0"/>
              <w:adjustRightInd w:val="0"/>
              <w:spacing w:before="0"/>
              <w:jc w:val="left"/>
              <w:textAlignment w:val="baseline"/>
              <w:rPr>
                <w:rFonts w:cs="Arial"/>
                <w:lang w:val="sr-Cyrl-RS"/>
              </w:rPr>
            </w:pPr>
            <w:r w:rsidRPr="00954B07">
              <w:rPr>
                <w:rFonts w:cs="Arial"/>
                <w:lang w:val="sr-Cyrl-RS"/>
              </w:rPr>
              <w:t>Испорук</w:t>
            </w:r>
            <w:r>
              <w:rPr>
                <w:rFonts w:cs="Arial"/>
                <w:lang w:val="sr-Cyrl-RS"/>
              </w:rPr>
              <w:t xml:space="preserve">а материјала и израда уземљења </w:t>
            </w:r>
            <w:r w:rsidRPr="00954B07">
              <w:rPr>
                <w:rFonts w:cs="Arial"/>
                <w:lang w:val="sr-Cyrl-RS"/>
              </w:rPr>
              <w:t xml:space="preserve"> – према пројекту;</w:t>
            </w:r>
          </w:p>
        </w:tc>
        <w:tc>
          <w:tcPr>
            <w:tcW w:w="1057" w:type="dxa"/>
            <w:vAlign w:val="center"/>
          </w:tcPr>
          <w:p w:rsidR="00F53956" w:rsidRPr="00954B07" w:rsidRDefault="00F53956" w:rsidP="00AB65D2">
            <w:pPr>
              <w:spacing w:before="0"/>
              <w:jc w:val="center"/>
              <w:rPr>
                <w:rFonts w:cs="Arial"/>
                <w:iCs/>
                <w:lang w:val="sr-Cyrl-RS"/>
              </w:rPr>
            </w:pPr>
            <w:r>
              <w:rPr>
                <w:rFonts w:cs="Arial"/>
                <w:iCs/>
                <w:lang w:val="sr-Cyrl-RS"/>
              </w:rPr>
              <w:t>ком</w:t>
            </w:r>
          </w:p>
        </w:tc>
        <w:tc>
          <w:tcPr>
            <w:tcW w:w="1200" w:type="dxa"/>
            <w:vAlign w:val="center"/>
          </w:tcPr>
          <w:p w:rsidR="00F53956" w:rsidRPr="00954B07" w:rsidRDefault="00F53956" w:rsidP="00AB65D2">
            <w:pPr>
              <w:spacing w:before="0"/>
              <w:jc w:val="center"/>
              <w:rPr>
                <w:rFonts w:cs="Arial"/>
                <w:iCs/>
                <w:lang w:val="sr-Cyrl-RS"/>
              </w:rPr>
            </w:pPr>
            <w:r>
              <w:rPr>
                <w:rFonts w:cs="Arial"/>
                <w:iCs/>
                <w:lang w:val="sr-Cyrl-RS"/>
              </w:rPr>
              <w:t>3</w:t>
            </w:r>
          </w:p>
        </w:tc>
        <w:tc>
          <w:tcPr>
            <w:tcW w:w="1303" w:type="dxa"/>
            <w:vAlign w:val="center"/>
          </w:tcPr>
          <w:p w:rsidR="00F53956" w:rsidRPr="00954B07" w:rsidRDefault="00F53956" w:rsidP="00AB65D2">
            <w:pPr>
              <w:spacing w:before="0"/>
              <w:jc w:val="right"/>
              <w:rPr>
                <w:rFonts w:cs="Arial"/>
                <w:iCs/>
                <w:lang w:val="sr-Cyrl-RS"/>
              </w:rPr>
            </w:pPr>
          </w:p>
        </w:tc>
        <w:tc>
          <w:tcPr>
            <w:tcW w:w="1494" w:type="dxa"/>
            <w:vAlign w:val="center"/>
          </w:tcPr>
          <w:p w:rsidR="00F53956" w:rsidRPr="00954B07" w:rsidRDefault="00F53956" w:rsidP="00AB65D2">
            <w:pPr>
              <w:spacing w:before="0"/>
              <w:jc w:val="right"/>
              <w:rPr>
                <w:rFonts w:cs="Arial"/>
                <w:iCs/>
                <w:lang w:val="sr-Cyrl-RS"/>
              </w:rPr>
            </w:pPr>
          </w:p>
        </w:tc>
      </w:tr>
      <w:tr w:rsidR="00F53956" w:rsidRPr="00954B07" w:rsidTr="00F53956">
        <w:trPr>
          <w:trHeight w:val="62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2.7.</w:t>
            </w:r>
          </w:p>
        </w:tc>
        <w:tc>
          <w:tcPr>
            <w:tcW w:w="4216" w:type="dxa"/>
            <w:vAlign w:val="center"/>
          </w:tcPr>
          <w:p w:rsidR="00F53956" w:rsidRPr="004F3B36" w:rsidRDefault="00F53956" w:rsidP="004F3B36">
            <w:pPr>
              <w:overflowPunct w:val="0"/>
              <w:autoSpaceDE w:val="0"/>
              <w:autoSpaceDN w:val="0"/>
              <w:adjustRightInd w:val="0"/>
              <w:spacing w:before="0"/>
              <w:jc w:val="left"/>
              <w:textAlignment w:val="baseline"/>
              <w:rPr>
                <w:rFonts w:cs="Arial"/>
                <w:lang w:val="sr-Cyrl-RS"/>
              </w:rPr>
            </w:pPr>
            <w:r w:rsidRPr="00954B07">
              <w:rPr>
                <w:rFonts w:cs="Arial"/>
                <w:lang w:val="sr-Cyrl-RS"/>
              </w:rPr>
              <w:t>Ревизи</w:t>
            </w:r>
            <w:r>
              <w:rPr>
                <w:rFonts w:cs="Arial"/>
                <w:lang w:val="sr-Cyrl-RS"/>
              </w:rPr>
              <w:t xml:space="preserve">ја уземљења постојећих стубова </w:t>
            </w:r>
            <w:r w:rsidRPr="00954B07">
              <w:rPr>
                <w:rFonts w:cs="Arial"/>
                <w:lang w:val="sr-Cyrl-RS"/>
              </w:rPr>
              <w:t>– према пројекту;</w:t>
            </w:r>
          </w:p>
        </w:tc>
        <w:tc>
          <w:tcPr>
            <w:tcW w:w="1057" w:type="dxa"/>
            <w:vAlign w:val="center"/>
          </w:tcPr>
          <w:p w:rsidR="00F53956" w:rsidRPr="00954B07" w:rsidRDefault="00F53956" w:rsidP="00AB65D2">
            <w:pPr>
              <w:spacing w:before="0"/>
              <w:jc w:val="center"/>
              <w:rPr>
                <w:rFonts w:cs="Arial"/>
                <w:iCs/>
                <w:lang w:val="sr-Cyrl-RS"/>
              </w:rPr>
            </w:pPr>
            <w:r>
              <w:rPr>
                <w:rFonts w:cs="Arial"/>
                <w:iCs/>
                <w:lang w:val="sr-Cyrl-RS"/>
              </w:rPr>
              <w:t>ком</w:t>
            </w:r>
          </w:p>
        </w:tc>
        <w:tc>
          <w:tcPr>
            <w:tcW w:w="1200" w:type="dxa"/>
            <w:vAlign w:val="center"/>
          </w:tcPr>
          <w:p w:rsidR="00F53956" w:rsidRPr="00954B07" w:rsidRDefault="00F53956" w:rsidP="00AB65D2">
            <w:pPr>
              <w:spacing w:before="0"/>
              <w:jc w:val="center"/>
              <w:rPr>
                <w:rFonts w:cs="Arial"/>
                <w:iCs/>
                <w:lang w:val="sr-Cyrl-RS"/>
              </w:rPr>
            </w:pPr>
            <w:r>
              <w:rPr>
                <w:rFonts w:cs="Arial"/>
                <w:iCs/>
                <w:lang w:val="sr-Cyrl-RS"/>
              </w:rPr>
              <w:t>2</w:t>
            </w:r>
          </w:p>
        </w:tc>
        <w:tc>
          <w:tcPr>
            <w:tcW w:w="1303" w:type="dxa"/>
            <w:vAlign w:val="center"/>
          </w:tcPr>
          <w:p w:rsidR="00F53956" w:rsidRPr="00954B07" w:rsidRDefault="00F53956" w:rsidP="00AB65D2">
            <w:pPr>
              <w:spacing w:before="0"/>
              <w:jc w:val="right"/>
              <w:rPr>
                <w:rFonts w:cs="Arial"/>
                <w:iCs/>
                <w:lang w:val="sr-Cyrl-RS"/>
              </w:rPr>
            </w:pPr>
          </w:p>
        </w:tc>
        <w:tc>
          <w:tcPr>
            <w:tcW w:w="1494" w:type="dxa"/>
            <w:vAlign w:val="center"/>
          </w:tcPr>
          <w:p w:rsidR="00F53956" w:rsidRPr="00954B07" w:rsidRDefault="00F53956" w:rsidP="00AB65D2">
            <w:pPr>
              <w:spacing w:before="0"/>
              <w:jc w:val="right"/>
              <w:rPr>
                <w:rFonts w:cs="Arial"/>
                <w:iCs/>
                <w:lang w:val="sr-Cyrl-RS"/>
              </w:rPr>
            </w:pPr>
          </w:p>
        </w:tc>
      </w:tr>
      <w:tr w:rsidR="00F53956" w:rsidRPr="00954B07" w:rsidTr="00F53956">
        <w:trPr>
          <w:trHeight w:val="53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2.8.</w:t>
            </w:r>
          </w:p>
        </w:tc>
        <w:tc>
          <w:tcPr>
            <w:tcW w:w="4216" w:type="dxa"/>
            <w:vAlign w:val="center"/>
          </w:tcPr>
          <w:p w:rsidR="00F53956" w:rsidRPr="004F3B36" w:rsidRDefault="00F53956" w:rsidP="004F3B36">
            <w:pPr>
              <w:spacing w:before="0"/>
              <w:jc w:val="left"/>
              <w:rPr>
                <w:rFonts w:cs="Arial"/>
                <w:iCs/>
                <w:lang w:val="sr-Cyrl-RS"/>
              </w:rPr>
            </w:pPr>
            <w:r w:rsidRPr="004F3B36">
              <w:rPr>
                <w:rFonts w:cs="Arial"/>
                <w:lang w:val="sr-Cyrl-RS"/>
              </w:rPr>
              <w:t xml:space="preserve">Исписивање редног броја стубова </w:t>
            </w:r>
          </w:p>
        </w:tc>
        <w:tc>
          <w:tcPr>
            <w:tcW w:w="1057" w:type="dxa"/>
            <w:vAlign w:val="center"/>
          </w:tcPr>
          <w:p w:rsidR="00F53956" w:rsidRPr="00954B07" w:rsidRDefault="00F53956" w:rsidP="00AB65D2">
            <w:pPr>
              <w:spacing w:before="0"/>
              <w:jc w:val="center"/>
              <w:rPr>
                <w:rFonts w:cs="Arial"/>
                <w:iCs/>
                <w:lang w:val="sr-Cyrl-RS"/>
              </w:rPr>
            </w:pPr>
            <w:r>
              <w:rPr>
                <w:rFonts w:cs="Arial"/>
                <w:iCs/>
                <w:lang w:val="sr-Cyrl-RS"/>
              </w:rPr>
              <w:t>ком</w:t>
            </w:r>
          </w:p>
        </w:tc>
        <w:tc>
          <w:tcPr>
            <w:tcW w:w="1200" w:type="dxa"/>
            <w:vAlign w:val="center"/>
          </w:tcPr>
          <w:p w:rsidR="00F53956" w:rsidRPr="00954B07" w:rsidRDefault="00F53956" w:rsidP="00AB65D2">
            <w:pPr>
              <w:spacing w:before="0"/>
              <w:jc w:val="center"/>
              <w:rPr>
                <w:rFonts w:cs="Arial"/>
                <w:iCs/>
                <w:lang w:val="sr-Cyrl-RS"/>
              </w:rPr>
            </w:pPr>
            <w:r>
              <w:rPr>
                <w:rFonts w:cs="Arial"/>
                <w:iCs/>
                <w:lang w:val="sr-Cyrl-RS"/>
              </w:rPr>
              <w:t>17</w:t>
            </w:r>
          </w:p>
        </w:tc>
        <w:tc>
          <w:tcPr>
            <w:tcW w:w="1303" w:type="dxa"/>
            <w:vAlign w:val="center"/>
          </w:tcPr>
          <w:p w:rsidR="00F53956" w:rsidRPr="00954B07" w:rsidRDefault="00F53956" w:rsidP="00AB65D2">
            <w:pPr>
              <w:spacing w:before="0"/>
              <w:jc w:val="right"/>
              <w:rPr>
                <w:rFonts w:cs="Arial"/>
                <w:iCs/>
                <w:lang w:val="sr-Cyrl-RS"/>
              </w:rPr>
            </w:pPr>
          </w:p>
        </w:tc>
        <w:tc>
          <w:tcPr>
            <w:tcW w:w="1494" w:type="dxa"/>
            <w:vAlign w:val="center"/>
          </w:tcPr>
          <w:p w:rsidR="00F53956" w:rsidRPr="00954B07" w:rsidRDefault="00F53956" w:rsidP="00AB65D2">
            <w:pPr>
              <w:spacing w:before="0"/>
              <w:jc w:val="right"/>
              <w:rPr>
                <w:rFonts w:cs="Arial"/>
                <w:iCs/>
                <w:lang w:val="sr-Cyrl-RS"/>
              </w:rPr>
            </w:pPr>
          </w:p>
        </w:tc>
      </w:tr>
      <w:tr w:rsidR="00F53956" w:rsidRPr="00954B07" w:rsidTr="00F53956">
        <w:trPr>
          <w:trHeight w:val="62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2.9.</w:t>
            </w:r>
          </w:p>
        </w:tc>
        <w:tc>
          <w:tcPr>
            <w:tcW w:w="4216" w:type="dxa"/>
            <w:vAlign w:val="center"/>
          </w:tcPr>
          <w:p w:rsidR="00F53956" w:rsidRPr="004F3B36" w:rsidRDefault="00F53956" w:rsidP="004F3B36">
            <w:pPr>
              <w:overflowPunct w:val="0"/>
              <w:autoSpaceDE w:val="0"/>
              <w:autoSpaceDN w:val="0"/>
              <w:adjustRightInd w:val="0"/>
              <w:spacing w:before="0"/>
              <w:jc w:val="left"/>
              <w:textAlignment w:val="baseline"/>
              <w:rPr>
                <w:rFonts w:cs="Arial"/>
                <w:lang w:val="sr-Cyrl-RS"/>
              </w:rPr>
            </w:pPr>
            <w:r w:rsidRPr="00954B07">
              <w:rPr>
                <w:rFonts w:cs="Arial"/>
                <w:lang w:val="sr-Cyrl-RS"/>
              </w:rPr>
              <w:t>Исписивање опоменске ознаке на стубовима;</w:t>
            </w:r>
          </w:p>
        </w:tc>
        <w:tc>
          <w:tcPr>
            <w:tcW w:w="1057" w:type="dxa"/>
            <w:vAlign w:val="center"/>
          </w:tcPr>
          <w:p w:rsidR="00F53956" w:rsidRPr="00954B07" w:rsidRDefault="00F53956" w:rsidP="00AB65D2">
            <w:pPr>
              <w:spacing w:before="0"/>
              <w:jc w:val="center"/>
              <w:rPr>
                <w:rFonts w:cs="Arial"/>
                <w:iCs/>
                <w:lang w:val="sr-Cyrl-RS"/>
              </w:rPr>
            </w:pPr>
            <w:r>
              <w:rPr>
                <w:rFonts w:cs="Arial"/>
                <w:iCs/>
                <w:lang w:val="sr-Cyrl-RS"/>
              </w:rPr>
              <w:t>ком</w:t>
            </w:r>
          </w:p>
        </w:tc>
        <w:tc>
          <w:tcPr>
            <w:tcW w:w="1200" w:type="dxa"/>
            <w:vAlign w:val="center"/>
          </w:tcPr>
          <w:p w:rsidR="00F53956" w:rsidRPr="00954B07" w:rsidRDefault="00F53956" w:rsidP="00AB65D2">
            <w:pPr>
              <w:spacing w:before="0"/>
              <w:jc w:val="center"/>
              <w:rPr>
                <w:rFonts w:cs="Arial"/>
                <w:iCs/>
                <w:lang w:val="sr-Cyrl-RS"/>
              </w:rPr>
            </w:pPr>
            <w:r>
              <w:rPr>
                <w:rFonts w:cs="Arial"/>
                <w:iCs/>
                <w:lang w:val="sr-Cyrl-RS"/>
              </w:rPr>
              <w:t>17</w:t>
            </w:r>
          </w:p>
        </w:tc>
        <w:tc>
          <w:tcPr>
            <w:tcW w:w="1303" w:type="dxa"/>
            <w:vAlign w:val="center"/>
          </w:tcPr>
          <w:p w:rsidR="00F53956" w:rsidRPr="00954B07" w:rsidRDefault="00F53956" w:rsidP="00AB65D2">
            <w:pPr>
              <w:spacing w:before="0"/>
              <w:jc w:val="right"/>
              <w:rPr>
                <w:rFonts w:cs="Arial"/>
                <w:iCs/>
                <w:lang w:val="sr-Cyrl-RS"/>
              </w:rPr>
            </w:pPr>
          </w:p>
        </w:tc>
        <w:tc>
          <w:tcPr>
            <w:tcW w:w="1494" w:type="dxa"/>
            <w:vAlign w:val="center"/>
          </w:tcPr>
          <w:p w:rsidR="00F53956" w:rsidRPr="00954B07" w:rsidRDefault="00F53956" w:rsidP="00AB65D2">
            <w:pPr>
              <w:spacing w:before="0"/>
              <w:jc w:val="right"/>
              <w:rPr>
                <w:rFonts w:cs="Arial"/>
                <w:iCs/>
                <w:lang w:val="sr-Cyrl-RS"/>
              </w:rPr>
            </w:pPr>
          </w:p>
        </w:tc>
      </w:tr>
      <w:tr w:rsidR="00F53956" w:rsidRPr="00954B07" w:rsidTr="00F53956">
        <w:trPr>
          <w:trHeight w:val="71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2.10.</w:t>
            </w:r>
          </w:p>
        </w:tc>
        <w:tc>
          <w:tcPr>
            <w:tcW w:w="4216" w:type="dxa"/>
            <w:vAlign w:val="center"/>
          </w:tcPr>
          <w:p w:rsidR="00F53956" w:rsidRPr="004F3B36" w:rsidRDefault="00F53956" w:rsidP="00FD407F">
            <w:pPr>
              <w:spacing w:before="0"/>
              <w:jc w:val="left"/>
              <w:rPr>
                <w:rFonts w:cs="Arial"/>
                <w:iCs/>
                <w:lang w:val="sr-Cyrl-RS"/>
              </w:rPr>
            </w:pPr>
            <w:r w:rsidRPr="004F3B36">
              <w:rPr>
                <w:rFonts w:cs="Arial"/>
                <w:lang w:val="sr-Cyrl-RS"/>
              </w:rPr>
              <w:t>Преглед терена, избор кабловске трасе и ископ пробних јама;</w:t>
            </w:r>
          </w:p>
        </w:tc>
        <w:tc>
          <w:tcPr>
            <w:tcW w:w="1057" w:type="dxa"/>
            <w:vAlign w:val="center"/>
          </w:tcPr>
          <w:p w:rsidR="00F53956" w:rsidRPr="00954B07" w:rsidRDefault="00F53956" w:rsidP="00AB65D2">
            <w:pPr>
              <w:spacing w:before="0"/>
              <w:jc w:val="center"/>
              <w:rPr>
                <w:rFonts w:cs="Arial"/>
                <w:iCs/>
                <w:lang w:val="sr-Cyrl-RS"/>
              </w:rPr>
            </w:pPr>
            <w:r w:rsidRPr="004F3B36">
              <w:rPr>
                <w:rFonts w:cs="Arial"/>
                <w:lang w:val="sr-Latn-RS"/>
              </w:rPr>
              <w:t>m³</w:t>
            </w:r>
          </w:p>
        </w:tc>
        <w:tc>
          <w:tcPr>
            <w:tcW w:w="1200" w:type="dxa"/>
            <w:vAlign w:val="center"/>
          </w:tcPr>
          <w:p w:rsidR="00F53956" w:rsidRPr="00954B07" w:rsidRDefault="00FD407F" w:rsidP="00AB65D2">
            <w:pPr>
              <w:spacing w:before="0"/>
              <w:jc w:val="center"/>
              <w:rPr>
                <w:rFonts w:cs="Arial"/>
                <w:iCs/>
                <w:lang w:val="sr-Cyrl-RS"/>
              </w:rPr>
            </w:pPr>
            <w:r>
              <w:rPr>
                <w:rFonts w:cs="Arial"/>
                <w:iCs/>
                <w:lang w:val="sr-Cyrl-RS"/>
              </w:rPr>
              <w:t>50</w:t>
            </w:r>
          </w:p>
        </w:tc>
        <w:tc>
          <w:tcPr>
            <w:tcW w:w="1303" w:type="dxa"/>
            <w:vAlign w:val="center"/>
          </w:tcPr>
          <w:p w:rsidR="00F53956" w:rsidRPr="00954B07" w:rsidRDefault="00F53956" w:rsidP="00AB65D2">
            <w:pPr>
              <w:spacing w:before="0"/>
              <w:jc w:val="right"/>
              <w:rPr>
                <w:rFonts w:cs="Arial"/>
                <w:iCs/>
                <w:lang w:val="sr-Cyrl-RS"/>
              </w:rPr>
            </w:pPr>
          </w:p>
        </w:tc>
        <w:tc>
          <w:tcPr>
            <w:tcW w:w="1494" w:type="dxa"/>
            <w:vAlign w:val="center"/>
          </w:tcPr>
          <w:p w:rsidR="00F53956" w:rsidRPr="00954B07" w:rsidRDefault="00F53956" w:rsidP="00AB65D2">
            <w:pPr>
              <w:spacing w:before="0"/>
              <w:jc w:val="right"/>
              <w:rPr>
                <w:rFonts w:cs="Arial"/>
                <w:iCs/>
                <w:lang w:val="sr-Cyrl-RS"/>
              </w:rPr>
            </w:pPr>
          </w:p>
        </w:tc>
      </w:tr>
      <w:tr w:rsidR="00F53956" w:rsidRPr="00954B07" w:rsidTr="00F53956">
        <w:trPr>
          <w:trHeight w:val="98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2.11.</w:t>
            </w:r>
          </w:p>
        </w:tc>
        <w:tc>
          <w:tcPr>
            <w:tcW w:w="4216" w:type="dxa"/>
            <w:vAlign w:val="center"/>
          </w:tcPr>
          <w:p w:rsidR="00F53956" w:rsidRPr="004F3B36" w:rsidRDefault="00F53956" w:rsidP="00FD407F">
            <w:pPr>
              <w:overflowPunct w:val="0"/>
              <w:autoSpaceDE w:val="0"/>
              <w:autoSpaceDN w:val="0"/>
              <w:adjustRightInd w:val="0"/>
              <w:spacing w:before="0"/>
              <w:jc w:val="left"/>
              <w:textAlignment w:val="baseline"/>
              <w:rPr>
                <w:rFonts w:cs="Arial"/>
                <w:lang w:val="sr-Cyrl-RS"/>
              </w:rPr>
            </w:pPr>
            <w:r w:rsidRPr="00954B07">
              <w:rPr>
                <w:rFonts w:cs="Arial"/>
                <w:lang w:val="sr-Cyrl-RS"/>
              </w:rPr>
              <w:t>Трасирање и ископ рова за кабловску трасу;</w:t>
            </w:r>
          </w:p>
        </w:tc>
        <w:tc>
          <w:tcPr>
            <w:tcW w:w="1057" w:type="dxa"/>
            <w:vAlign w:val="center"/>
          </w:tcPr>
          <w:p w:rsidR="00F53956" w:rsidRPr="00954B07" w:rsidRDefault="00F53956" w:rsidP="00AB65D2">
            <w:pPr>
              <w:spacing w:before="0"/>
              <w:jc w:val="center"/>
              <w:rPr>
                <w:rFonts w:cs="Arial"/>
                <w:iCs/>
                <w:lang w:val="sr-Cyrl-RS"/>
              </w:rPr>
            </w:pPr>
            <w:r w:rsidRPr="004F3B36">
              <w:rPr>
                <w:rFonts w:cs="Arial"/>
                <w:lang w:val="sr-Latn-RS"/>
              </w:rPr>
              <w:t>m</w:t>
            </w:r>
          </w:p>
        </w:tc>
        <w:tc>
          <w:tcPr>
            <w:tcW w:w="1200" w:type="dxa"/>
            <w:vAlign w:val="center"/>
          </w:tcPr>
          <w:p w:rsidR="00F53956" w:rsidRPr="00954B07" w:rsidRDefault="00FD407F" w:rsidP="00AB65D2">
            <w:pPr>
              <w:spacing w:before="0"/>
              <w:jc w:val="center"/>
              <w:rPr>
                <w:rFonts w:cs="Arial"/>
                <w:iCs/>
                <w:lang w:val="sr-Cyrl-RS"/>
              </w:rPr>
            </w:pPr>
            <w:r>
              <w:rPr>
                <w:rFonts w:cs="Arial"/>
                <w:iCs/>
                <w:lang w:val="sr-Cyrl-RS"/>
              </w:rPr>
              <w:t>20</w:t>
            </w:r>
          </w:p>
        </w:tc>
        <w:tc>
          <w:tcPr>
            <w:tcW w:w="1303" w:type="dxa"/>
            <w:vAlign w:val="center"/>
          </w:tcPr>
          <w:p w:rsidR="00F53956" w:rsidRPr="00954B07" w:rsidRDefault="00F53956" w:rsidP="00AB65D2">
            <w:pPr>
              <w:spacing w:before="0"/>
              <w:jc w:val="right"/>
              <w:rPr>
                <w:rFonts w:cs="Arial"/>
                <w:iCs/>
                <w:lang w:val="sr-Cyrl-RS"/>
              </w:rPr>
            </w:pPr>
          </w:p>
        </w:tc>
        <w:tc>
          <w:tcPr>
            <w:tcW w:w="1494" w:type="dxa"/>
            <w:vAlign w:val="center"/>
          </w:tcPr>
          <w:p w:rsidR="00F53956" w:rsidRPr="00954B07" w:rsidRDefault="00F53956" w:rsidP="00AB65D2">
            <w:pPr>
              <w:spacing w:before="0"/>
              <w:jc w:val="right"/>
              <w:rPr>
                <w:rFonts w:cs="Arial"/>
                <w:iCs/>
                <w:lang w:val="sr-Cyrl-RS"/>
              </w:rPr>
            </w:pPr>
          </w:p>
        </w:tc>
      </w:tr>
      <w:tr w:rsidR="00F53956" w:rsidRPr="00954B07" w:rsidTr="00F53956">
        <w:trPr>
          <w:trHeight w:val="800"/>
        </w:trPr>
        <w:tc>
          <w:tcPr>
            <w:tcW w:w="738" w:type="dxa"/>
            <w:vAlign w:val="center"/>
          </w:tcPr>
          <w:p w:rsidR="00F53956" w:rsidRPr="00954B07" w:rsidRDefault="00F53956" w:rsidP="00954B07">
            <w:pPr>
              <w:spacing w:before="0"/>
              <w:jc w:val="center"/>
              <w:rPr>
                <w:rFonts w:cs="Arial"/>
                <w:b/>
                <w:bCs/>
                <w:iCs/>
                <w:lang w:val="sr-Cyrl-RS"/>
              </w:rPr>
            </w:pPr>
            <w:r>
              <w:rPr>
                <w:rFonts w:cs="Arial"/>
                <w:b/>
                <w:bCs/>
                <w:iCs/>
                <w:lang w:val="sr-Cyrl-RS"/>
              </w:rPr>
              <w:t>2.12.</w:t>
            </w:r>
          </w:p>
        </w:tc>
        <w:tc>
          <w:tcPr>
            <w:tcW w:w="4216" w:type="dxa"/>
            <w:vAlign w:val="center"/>
          </w:tcPr>
          <w:p w:rsidR="00F53956" w:rsidRPr="007704C4" w:rsidRDefault="00F53956" w:rsidP="004F3B36">
            <w:pPr>
              <w:overflowPunct w:val="0"/>
              <w:autoSpaceDE w:val="0"/>
              <w:autoSpaceDN w:val="0"/>
              <w:adjustRightInd w:val="0"/>
              <w:spacing w:before="0"/>
              <w:jc w:val="left"/>
              <w:textAlignment w:val="baseline"/>
              <w:rPr>
                <w:rFonts w:cs="Arial"/>
                <w:lang w:val="sr-Cyrl-RS"/>
              </w:rPr>
            </w:pPr>
            <w:r w:rsidRPr="007704C4">
              <w:rPr>
                <w:rFonts w:cs="Arial"/>
                <w:lang w:val="sr-Cyrl-RS"/>
              </w:rPr>
              <w:t>Испорука и постављање ознака за обележавање трасе кабла</w:t>
            </w:r>
          </w:p>
        </w:tc>
        <w:tc>
          <w:tcPr>
            <w:tcW w:w="1057" w:type="dxa"/>
            <w:vAlign w:val="center"/>
          </w:tcPr>
          <w:p w:rsidR="00F53956" w:rsidRPr="007704C4" w:rsidRDefault="00F53956" w:rsidP="001C1F76">
            <w:pPr>
              <w:spacing w:before="0"/>
              <w:jc w:val="center"/>
              <w:rPr>
                <w:rFonts w:cs="Arial"/>
                <w:iCs/>
                <w:lang w:val="sr-Cyrl-RS"/>
              </w:rPr>
            </w:pPr>
            <w:r w:rsidRPr="007704C4">
              <w:rPr>
                <w:rFonts w:cs="Arial"/>
                <w:iCs/>
                <w:lang w:val="sr-Cyrl-RS"/>
              </w:rPr>
              <w:t>комплет</w:t>
            </w:r>
          </w:p>
        </w:tc>
        <w:tc>
          <w:tcPr>
            <w:tcW w:w="1200" w:type="dxa"/>
            <w:vAlign w:val="center"/>
          </w:tcPr>
          <w:p w:rsidR="00F53956" w:rsidRPr="007704C4" w:rsidRDefault="00F53956" w:rsidP="001C1F76">
            <w:pPr>
              <w:spacing w:before="0"/>
              <w:jc w:val="center"/>
              <w:rPr>
                <w:rFonts w:cs="Arial"/>
                <w:iCs/>
                <w:lang w:val="sr-Cyrl-RS"/>
              </w:rPr>
            </w:pPr>
            <w:r w:rsidRPr="007704C4">
              <w:rPr>
                <w:rFonts w:cs="Arial"/>
                <w:iCs/>
                <w:lang w:val="sr-Cyrl-RS"/>
              </w:rPr>
              <w:t>1</w:t>
            </w:r>
          </w:p>
        </w:tc>
        <w:tc>
          <w:tcPr>
            <w:tcW w:w="1303" w:type="dxa"/>
            <w:vAlign w:val="center"/>
          </w:tcPr>
          <w:p w:rsidR="00F53956" w:rsidRPr="007704C4" w:rsidRDefault="00F53956" w:rsidP="00AB65D2">
            <w:pPr>
              <w:spacing w:before="0"/>
              <w:jc w:val="right"/>
              <w:rPr>
                <w:rFonts w:cs="Arial"/>
                <w:iCs/>
                <w:lang w:val="sr-Cyrl-RS"/>
              </w:rPr>
            </w:pPr>
          </w:p>
        </w:tc>
        <w:tc>
          <w:tcPr>
            <w:tcW w:w="1494" w:type="dxa"/>
            <w:vAlign w:val="center"/>
          </w:tcPr>
          <w:p w:rsidR="00F53956" w:rsidRPr="00954B07" w:rsidRDefault="00F53956" w:rsidP="00AB65D2">
            <w:pPr>
              <w:spacing w:before="0"/>
              <w:jc w:val="right"/>
              <w:rPr>
                <w:rFonts w:cs="Arial"/>
                <w:iCs/>
                <w:lang w:val="sr-Cyrl-RS"/>
              </w:rPr>
            </w:pPr>
          </w:p>
        </w:tc>
      </w:tr>
      <w:tr w:rsidR="00F53956" w:rsidRPr="00BB291F" w:rsidTr="00F53956">
        <w:trPr>
          <w:trHeight w:val="701"/>
        </w:trPr>
        <w:tc>
          <w:tcPr>
            <w:tcW w:w="7211" w:type="dxa"/>
            <w:gridSpan w:val="4"/>
            <w:vAlign w:val="center"/>
            <w:hideMark/>
          </w:tcPr>
          <w:p w:rsidR="00F53956" w:rsidRPr="00AB65D2" w:rsidRDefault="00F53956" w:rsidP="001C1F76">
            <w:pPr>
              <w:spacing w:before="0"/>
              <w:jc w:val="right"/>
              <w:rPr>
                <w:rFonts w:cs="Arial"/>
                <w:b/>
                <w:bCs/>
                <w:i/>
                <w:iCs/>
                <w:lang w:val="sr-Cyrl-RS"/>
              </w:rPr>
            </w:pPr>
            <w:r w:rsidRPr="00BB291F">
              <w:rPr>
                <w:rFonts w:cs="Arial"/>
                <w:b/>
                <w:bCs/>
                <w:i/>
                <w:iCs/>
                <w:lang w:val="sr-Cyrl-RS"/>
              </w:rPr>
              <w:t>СВ</w:t>
            </w:r>
            <w:r w:rsidRPr="00AB65D2">
              <w:rPr>
                <w:rFonts w:cs="Arial"/>
                <w:b/>
                <w:bCs/>
                <w:i/>
                <w:iCs/>
              </w:rPr>
              <w:t>E</w:t>
            </w:r>
            <w:r w:rsidRPr="00BB291F">
              <w:rPr>
                <w:rFonts w:cs="Arial"/>
                <w:b/>
                <w:bCs/>
                <w:i/>
                <w:iCs/>
                <w:lang w:val="sr-Cyrl-RS"/>
              </w:rPr>
              <w:t>Г</w:t>
            </w:r>
            <w:r w:rsidRPr="00AB65D2">
              <w:rPr>
                <w:rFonts w:cs="Arial"/>
                <w:b/>
                <w:bCs/>
                <w:i/>
                <w:iCs/>
              </w:rPr>
              <w:t>A</w:t>
            </w:r>
            <w:r w:rsidRPr="00BB291F">
              <w:rPr>
                <w:rFonts w:cs="Arial"/>
                <w:b/>
                <w:bCs/>
                <w:i/>
                <w:iCs/>
                <w:lang w:val="sr-Cyrl-RS"/>
              </w:rPr>
              <w:t xml:space="preserve"> </w:t>
            </w:r>
            <w:r w:rsidRPr="00954B07">
              <w:rPr>
                <w:rFonts w:cs="Arial"/>
                <w:b/>
                <w:lang w:val="sr-Cyrl-RS" w:eastAsia="sr-Latn-CS"/>
              </w:rPr>
              <w:t xml:space="preserve">Грађевински радови потребни за </w:t>
            </w:r>
            <w:r w:rsidRPr="00954B07">
              <w:rPr>
                <w:rFonts w:cs="Arial"/>
                <w:b/>
                <w:lang w:val="sr-Cyrl-CS" w:eastAsia="sr-Latn-CS"/>
              </w:rPr>
              <w:t xml:space="preserve">адаптацију 6,6 </w:t>
            </w:r>
            <w:r w:rsidRPr="00954B07">
              <w:rPr>
                <w:rFonts w:cs="Arial"/>
                <w:b/>
                <w:lang w:val="sr-Latn-RS" w:eastAsia="sr-Latn-CS"/>
              </w:rPr>
              <w:t xml:space="preserve">kV </w:t>
            </w:r>
            <w:r w:rsidRPr="00954B07">
              <w:rPr>
                <w:rFonts w:cs="Arial"/>
                <w:b/>
                <w:lang w:val="sr-Cyrl-RS" w:eastAsia="sr-Latn-CS"/>
              </w:rPr>
              <w:t>далековода</w:t>
            </w:r>
          </w:p>
        </w:tc>
        <w:tc>
          <w:tcPr>
            <w:tcW w:w="1303" w:type="dxa"/>
            <w:vAlign w:val="center"/>
          </w:tcPr>
          <w:p w:rsidR="00F53956" w:rsidRPr="00AB65D2" w:rsidRDefault="00F53956" w:rsidP="001C1F76">
            <w:pPr>
              <w:spacing w:before="0"/>
              <w:jc w:val="right"/>
              <w:rPr>
                <w:rFonts w:cs="Arial"/>
                <w:b/>
                <w:bCs/>
                <w:i/>
                <w:iCs/>
                <w:lang w:val="sr-Cyrl-RS"/>
              </w:rPr>
            </w:pPr>
          </w:p>
        </w:tc>
        <w:tc>
          <w:tcPr>
            <w:tcW w:w="1494" w:type="dxa"/>
            <w:vAlign w:val="center"/>
            <w:hideMark/>
          </w:tcPr>
          <w:p w:rsidR="00F53956" w:rsidRPr="00BB291F" w:rsidRDefault="00F53956" w:rsidP="001C1F76">
            <w:pPr>
              <w:spacing w:before="0"/>
              <w:jc w:val="right"/>
              <w:rPr>
                <w:rFonts w:cs="Arial"/>
                <w:b/>
                <w:bCs/>
                <w:i/>
                <w:iCs/>
                <w:lang w:val="sr-Cyrl-RS"/>
              </w:rPr>
            </w:pPr>
            <w:r w:rsidRPr="00AB65D2">
              <w:rPr>
                <w:rFonts w:cs="Arial"/>
                <w:b/>
                <w:bCs/>
                <w:i/>
                <w:iCs/>
              </w:rPr>
              <w:t> </w:t>
            </w:r>
          </w:p>
        </w:tc>
      </w:tr>
      <w:tr w:rsidR="00F53956" w:rsidRPr="00954B07" w:rsidTr="004C40FA">
        <w:trPr>
          <w:trHeight w:val="620"/>
        </w:trPr>
        <w:tc>
          <w:tcPr>
            <w:tcW w:w="10008" w:type="dxa"/>
            <w:gridSpan w:val="6"/>
            <w:vAlign w:val="center"/>
          </w:tcPr>
          <w:p w:rsidR="00F53956" w:rsidRPr="00954B07" w:rsidRDefault="00F53956" w:rsidP="00954B07">
            <w:pPr>
              <w:spacing w:before="0"/>
              <w:rPr>
                <w:rFonts w:cs="Arial"/>
                <w:b/>
                <w:lang w:val="sr-Cyrl-RS" w:eastAsia="sr-Latn-CS"/>
              </w:rPr>
            </w:pPr>
            <w:r w:rsidRPr="00954B07">
              <w:rPr>
                <w:rFonts w:cs="Arial"/>
                <w:b/>
                <w:lang w:val="sr-Cyrl-RS" w:eastAsia="sr-Latn-CS"/>
              </w:rPr>
              <w:t xml:space="preserve">3.  Електромонтажни радови потребни за </w:t>
            </w:r>
            <w:r w:rsidRPr="00954B07">
              <w:rPr>
                <w:rFonts w:cs="Arial"/>
                <w:b/>
                <w:lang w:val="sr-Cyrl-CS" w:eastAsia="sr-Latn-CS"/>
              </w:rPr>
              <w:t xml:space="preserve">адаптацију 6,6 </w:t>
            </w:r>
            <w:r w:rsidRPr="00954B07">
              <w:rPr>
                <w:rFonts w:cs="Arial"/>
                <w:b/>
                <w:lang w:val="sr-Latn-RS" w:eastAsia="sr-Latn-CS"/>
              </w:rPr>
              <w:t xml:space="preserve">kV </w:t>
            </w:r>
            <w:r w:rsidRPr="00954B07">
              <w:rPr>
                <w:rFonts w:cs="Arial"/>
                <w:b/>
                <w:lang w:val="sr-Cyrl-RS" w:eastAsia="sr-Latn-CS"/>
              </w:rPr>
              <w:t>далековода</w:t>
            </w:r>
          </w:p>
        </w:tc>
      </w:tr>
      <w:tr w:rsidR="00F53956" w:rsidRPr="004F3B36" w:rsidTr="00F53956">
        <w:trPr>
          <w:trHeight w:val="800"/>
        </w:trPr>
        <w:tc>
          <w:tcPr>
            <w:tcW w:w="738" w:type="dxa"/>
            <w:vAlign w:val="center"/>
            <w:hideMark/>
          </w:tcPr>
          <w:p w:rsidR="00F53956" w:rsidRPr="00954B07" w:rsidRDefault="00F53956" w:rsidP="00954B07">
            <w:pPr>
              <w:spacing w:before="0"/>
              <w:jc w:val="center"/>
              <w:rPr>
                <w:rFonts w:cs="Arial"/>
                <w:b/>
                <w:bCs/>
                <w:iCs/>
                <w:lang w:val="sr-Cyrl-RS"/>
              </w:rPr>
            </w:pPr>
            <w:r>
              <w:rPr>
                <w:rFonts w:cs="Arial"/>
                <w:b/>
                <w:bCs/>
                <w:iCs/>
                <w:lang w:val="sr-Cyrl-RS"/>
              </w:rPr>
              <w:t>3.1.</w:t>
            </w:r>
          </w:p>
        </w:tc>
        <w:tc>
          <w:tcPr>
            <w:tcW w:w="4216" w:type="dxa"/>
          </w:tcPr>
          <w:p w:rsidR="00F53956" w:rsidRPr="00595CC1" w:rsidRDefault="00F53956" w:rsidP="00595CC1">
            <w:pPr>
              <w:spacing w:before="0"/>
              <w:rPr>
                <w:rFonts w:cs="Arial"/>
                <w:lang w:val="sr-Cyrl-RS" w:eastAsia="sr-Latn-CS"/>
              </w:rPr>
            </w:pPr>
            <w:r w:rsidRPr="004F3B36">
              <w:rPr>
                <w:rFonts w:cs="Arial"/>
                <w:lang w:val="sr-Cyrl-RS" w:eastAsia="sr-Latn-CS"/>
              </w:rPr>
              <w:t>Набавка и монтажа конзола и трополног растављача на стуб</w:t>
            </w:r>
            <w:r w:rsidRPr="00595CC1">
              <w:rPr>
                <w:rFonts w:cs="Arial"/>
                <w:lang w:val="sr-Cyrl-RS" w:eastAsia="sr-Latn-CS"/>
              </w:rPr>
              <w:t xml:space="preserve"> </w:t>
            </w:r>
            <w:r w:rsidRPr="004F3B36">
              <w:rPr>
                <w:rFonts w:cs="Arial"/>
                <w:lang w:val="sr-Cyrl-RS" w:eastAsia="sr-Latn-CS"/>
              </w:rPr>
              <w:t>– према пројекту</w:t>
            </w:r>
          </w:p>
        </w:tc>
        <w:tc>
          <w:tcPr>
            <w:tcW w:w="1057" w:type="dxa"/>
            <w:vAlign w:val="center"/>
          </w:tcPr>
          <w:p w:rsidR="00F53956" w:rsidRPr="00595CC1" w:rsidRDefault="00F53956" w:rsidP="00AB65D2">
            <w:pPr>
              <w:spacing w:before="0"/>
              <w:jc w:val="center"/>
              <w:rPr>
                <w:rFonts w:cs="Arial"/>
                <w:iCs/>
                <w:lang w:val="sr-Cyrl-RS"/>
              </w:rPr>
            </w:pPr>
            <w:r w:rsidRPr="00595CC1">
              <w:rPr>
                <w:rFonts w:cs="Arial"/>
                <w:iCs/>
                <w:lang w:val="sr-Cyrl-RS"/>
              </w:rPr>
              <w:t>ком</w:t>
            </w:r>
          </w:p>
        </w:tc>
        <w:tc>
          <w:tcPr>
            <w:tcW w:w="1200" w:type="dxa"/>
            <w:vAlign w:val="center"/>
          </w:tcPr>
          <w:p w:rsidR="00F53956" w:rsidRPr="00595CC1" w:rsidRDefault="00F53956" w:rsidP="00AB65D2">
            <w:pPr>
              <w:spacing w:before="0"/>
              <w:jc w:val="center"/>
              <w:rPr>
                <w:rFonts w:cs="Arial"/>
                <w:iCs/>
                <w:lang w:val="sr-Cyrl-RS"/>
              </w:rPr>
            </w:pPr>
            <w:r w:rsidRPr="00595CC1">
              <w:rPr>
                <w:rFonts w:cs="Arial"/>
                <w:iCs/>
                <w:lang w:val="sr-Cyrl-RS"/>
              </w:rPr>
              <w:t>3</w:t>
            </w:r>
          </w:p>
        </w:tc>
        <w:tc>
          <w:tcPr>
            <w:tcW w:w="1303" w:type="dxa"/>
            <w:vAlign w:val="center"/>
            <w:hideMark/>
          </w:tcPr>
          <w:p w:rsidR="00F53956" w:rsidRPr="004F3B36" w:rsidRDefault="00F53956" w:rsidP="00AB65D2">
            <w:pPr>
              <w:spacing w:before="0"/>
              <w:jc w:val="right"/>
              <w:rPr>
                <w:rFonts w:cs="Arial"/>
                <w:iCs/>
                <w:lang w:val="sr-Cyrl-RS"/>
              </w:rPr>
            </w:pPr>
            <w:r w:rsidRPr="00AB65D2">
              <w:rPr>
                <w:rFonts w:cs="Arial"/>
                <w:iCs/>
              </w:rPr>
              <w:t> </w:t>
            </w:r>
          </w:p>
        </w:tc>
        <w:tc>
          <w:tcPr>
            <w:tcW w:w="1494" w:type="dxa"/>
            <w:vAlign w:val="center"/>
            <w:hideMark/>
          </w:tcPr>
          <w:p w:rsidR="00F53956" w:rsidRPr="004F3B36" w:rsidRDefault="00F53956" w:rsidP="00AB65D2">
            <w:pPr>
              <w:spacing w:before="0"/>
              <w:jc w:val="right"/>
              <w:rPr>
                <w:rFonts w:cs="Arial"/>
                <w:iCs/>
                <w:lang w:val="sr-Cyrl-RS"/>
              </w:rPr>
            </w:pPr>
            <w:r w:rsidRPr="00AB65D2">
              <w:rPr>
                <w:rFonts w:cs="Arial"/>
                <w:iCs/>
              </w:rPr>
              <w:t> </w:t>
            </w:r>
          </w:p>
        </w:tc>
      </w:tr>
      <w:tr w:rsidR="00F53956" w:rsidRPr="004F3B36" w:rsidTr="00F53956">
        <w:trPr>
          <w:trHeight w:val="863"/>
        </w:trPr>
        <w:tc>
          <w:tcPr>
            <w:tcW w:w="738" w:type="dxa"/>
            <w:vAlign w:val="center"/>
          </w:tcPr>
          <w:p w:rsidR="00F53956" w:rsidRPr="004F3B36" w:rsidRDefault="00F53956" w:rsidP="00954B07">
            <w:pPr>
              <w:spacing w:before="0"/>
              <w:jc w:val="center"/>
              <w:rPr>
                <w:rFonts w:cs="Arial"/>
                <w:b/>
                <w:bCs/>
                <w:iCs/>
                <w:lang w:val="sr-Cyrl-RS"/>
              </w:rPr>
            </w:pPr>
            <w:r>
              <w:rPr>
                <w:rFonts w:cs="Arial"/>
                <w:b/>
                <w:bCs/>
                <w:iCs/>
                <w:lang w:val="sr-Cyrl-RS"/>
              </w:rPr>
              <w:t>3.2.</w:t>
            </w:r>
          </w:p>
        </w:tc>
        <w:tc>
          <w:tcPr>
            <w:tcW w:w="4216" w:type="dxa"/>
          </w:tcPr>
          <w:p w:rsidR="00F53956" w:rsidRPr="00595CC1" w:rsidRDefault="00F53956" w:rsidP="00595CC1">
            <w:pPr>
              <w:spacing w:before="0"/>
              <w:rPr>
                <w:rFonts w:cs="Arial"/>
                <w:lang w:val="sr-Cyrl-RS" w:eastAsia="sr-Latn-CS"/>
              </w:rPr>
            </w:pPr>
            <w:r w:rsidRPr="00595CC1">
              <w:rPr>
                <w:rFonts w:cs="Arial"/>
                <w:lang w:val="sr-Cyrl-RS" w:eastAsia="sr-Latn-CS"/>
              </w:rPr>
              <w:t>Набавка и монтажа конзола и одводника пренапона на стуб – према пројекту</w:t>
            </w:r>
          </w:p>
        </w:tc>
        <w:tc>
          <w:tcPr>
            <w:tcW w:w="1057" w:type="dxa"/>
            <w:vAlign w:val="center"/>
          </w:tcPr>
          <w:p w:rsidR="00F53956" w:rsidRPr="00595CC1" w:rsidRDefault="00F53956" w:rsidP="00AB65D2">
            <w:pPr>
              <w:spacing w:before="0"/>
              <w:jc w:val="center"/>
              <w:rPr>
                <w:rFonts w:cs="Arial"/>
                <w:iCs/>
                <w:lang w:val="sr-Cyrl-RS"/>
              </w:rPr>
            </w:pPr>
            <w:r w:rsidRPr="00595CC1">
              <w:rPr>
                <w:rFonts w:cs="Arial"/>
                <w:iCs/>
                <w:lang w:val="sr-Cyrl-RS"/>
              </w:rPr>
              <w:t>ком</w:t>
            </w:r>
          </w:p>
        </w:tc>
        <w:tc>
          <w:tcPr>
            <w:tcW w:w="1200" w:type="dxa"/>
            <w:vAlign w:val="center"/>
          </w:tcPr>
          <w:p w:rsidR="00F53956" w:rsidRPr="00595CC1" w:rsidRDefault="00F53956" w:rsidP="00AB65D2">
            <w:pPr>
              <w:spacing w:before="0"/>
              <w:jc w:val="center"/>
              <w:rPr>
                <w:rFonts w:cs="Arial"/>
                <w:iCs/>
                <w:lang w:val="sr-Cyrl-RS"/>
              </w:rPr>
            </w:pPr>
            <w:r w:rsidRPr="00595CC1">
              <w:rPr>
                <w:rFonts w:cs="Arial"/>
                <w:iCs/>
                <w:lang w:val="sr-Cyrl-RS"/>
              </w:rPr>
              <w:t>5</w:t>
            </w:r>
          </w:p>
        </w:tc>
        <w:tc>
          <w:tcPr>
            <w:tcW w:w="1303" w:type="dxa"/>
            <w:vAlign w:val="center"/>
          </w:tcPr>
          <w:p w:rsidR="00F53956" w:rsidRPr="004F3B36"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962"/>
        </w:trPr>
        <w:tc>
          <w:tcPr>
            <w:tcW w:w="738" w:type="dxa"/>
            <w:vAlign w:val="center"/>
          </w:tcPr>
          <w:p w:rsidR="00F53956" w:rsidRPr="004F3B36" w:rsidRDefault="00F53956" w:rsidP="00954B07">
            <w:pPr>
              <w:spacing w:before="0"/>
              <w:jc w:val="center"/>
              <w:rPr>
                <w:rFonts w:cs="Arial"/>
                <w:b/>
                <w:bCs/>
                <w:iCs/>
                <w:lang w:val="sr-Cyrl-RS"/>
              </w:rPr>
            </w:pPr>
            <w:r>
              <w:rPr>
                <w:rFonts w:cs="Arial"/>
                <w:b/>
                <w:bCs/>
                <w:iCs/>
                <w:lang w:val="sr-Cyrl-RS"/>
              </w:rPr>
              <w:t>3.3.</w:t>
            </w:r>
          </w:p>
        </w:tc>
        <w:tc>
          <w:tcPr>
            <w:tcW w:w="4216" w:type="dxa"/>
          </w:tcPr>
          <w:p w:rsidR="00F53956" w:rsidRPr="00595CC1" w:rsidRDefault="00F53956" w:rsidP="00595CC1">
            <w:pPr>
              <w:spacing w:before="0"/>
              <w:rPr>
                <w:rFonts w:cs="Arial"/>
                <w:iCs/>
                <w:lang w:val="sr-Cyrl-RS"/>
              </w:rPr>
            </w:pPr>
            <w:r w:rsidRPr="00595CC1">
              <w:rPr>
                <w:rFonts w:cs="Arial"/>
                <w:lang w:val="sr-Cyrl-RS" w:eastAsia="sr-Latn-CS"/>
              </w:rPr>
              <w:t xml:space="preserve">Набавка и монтажа потребне опреме на стуб за ношење надземног </w:t>
            </w:r>
            <w:r w:rsidRPr="00595CC1">
              <w:rPr>
                <w:rFonts w:cs="Arial"/>
                <w:lang w:val="sr-Latn-RS" w:eastAsia="sr-Latn-CS"/>
              </w:rPr>
              <w:t xml:space="preserve">Al/č </w:t>
            </w:r>
            <w:r w:rsidRPr="00595CC1">
              <w:rPr>
                <w:rFonts w:cs="Arial"/>
                <w:lang w:val="sr-Cyrl-RS" w:eastAsia="sr-Latn-CS"/>
              </w:rPr>
              <w:t>вода  – према пројекту</w:t>
            </w:r>
          </w:p>
        </w:tc>
        <w:tc>
          <w:tcPr>
            <w:tcW w:w="1057" w:type="dxa"/>
            <w:vAlign w:val="center"/>
          </w:tcPr>
          <w:p w:rsidR="00F53956" w:rsidRPr="00595CC1" w:rsidRDefault="00F53956" w:rsidP="00AB65D2">
            <w:pPr>
              <w:spacing w:before="0"/>
              <w:jc w:val="center"/>
              <w:rPr>
                <w:rFonts w:cs="Arial"/>
                <w:iCs/>
                <w:lang w:val="sr-Cyrl-RS"/>
              </w:rPr>
            </w:pPr>
            <w:r w:rsidRPr="00595CC1">
              <w:rPr>
                <w:rFonts w:cs="Arial"/>
                <w:iCs/>
                <w:lang w:val="sr-Cyrl-RS"/>
              </w:rPr>
              <w:t>ком</w:t>
            </w:r>
          </w:p>
        </w:tc>
        <w:tc>
          <w:tcPr>
            <w:tcW w:w="1200" w:type="dxa"/>
            <w:vAlign w:val="center"/>
          </w:tcPr>
          <w:p w:rsidR="00F53956" w:rsidRPr="00595CC1" w:rsidRDefault="00F53956" w:rsidP="00AB65D2">
            <w:pPr>
              <w:spacing w:before="0"/>
              <w:jc w:val="center"/>
              <w:rPr>
                <w:rFonts w:cs="Arial"/>
                <w:iCs/>
                <w:lang w:val="sr-Cyrl-RS"/>
              </w:rPr>
            </w:pPr>
            <w:r w:rsidRPr="00595CC1">
              <w:rPr>
                <w:rFonts w:cs="Arial"/>
                <w:iCs/>
                <w:lang w:val="sr-Cyrl-RS"/>
              </w:rPr>
              <w:t>8</w:t>
            </w:r>
          </w:p>
        </w:tc>
        <w:tc>
          <w:tcPr>
            <w:tcW w:w="1303" w:type="dxa"/>
            <w:vAlign w:val="center"/>
          </w:tcPr>
          <w:p w:rsidR="00F53956" w:rsidRPr="004F3B36"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845"/>
        </w:trPr>
        <w:tc>
          <w:tcPr>
            <w:tcW w:w="738" w:type="dxa"/>
          </w:tcPr>
          <w:p w:rsidR="00F53956" w:rsidRPr="004F3B36" w:rsidRDefault="00F53956" w:rsidP="00AB65D2">
            <w:pPr>
              <w:spacing w:before="0"/>
              <w:rPr>
                <w:rFonts w:cs="Arial"/>
                <w:b/>
                <w:bCs/>
                <w:iCs/>
                <w:lang w:val="sr-Cyrl-RS"/>
              </w:rPr>
            </w:pPr>
            <w:r>
              <w:rPr>
                <w:rFonts w:cs="Arial"/>
                <w:b/>
                <w:bCs/>
                <w:iCs/>
                <w:lang w:val="sr-Cyrl-RS"/>
              </w:rPr>
              <w:t>3.4.</w:t>
            </w:r>
          </w:p>
        </w:tc>
        <w:tc>
          <w:tcPr>
            <w:tcW w:w="4216" w:type="dxa"/>
          </w:tcPr>
          <w:p w:rsidR="00F53956" w:rsidRPr="00595CC1" w:rsidRDefault="00F53956" w:rsidP="00595CC1">
            <w:pPr>
              <w:spacing w:before="0"/>
              <w:rPr>
                <w:rFonts w:cs="Arial"/>
                <w:iCs/>
                <w:lang w:val="sr-Cyrl-RS"/>
              </w:rPr>
            </w:pPr>
            <w:r w:rsidRPr="00595CC1">
              <w:rPr>
                <w:rFonts w:cs="Arial"/>
                <w:lang w:val="sr-Cyrl-RS" w:eastAsia="sr-Latn-CS"/>
              </w:rPr>
              <w:t xml:space="preserve">Набавка и монтажа потребне опреме на стуб за ношење надземног </w:t>
            </w:r>
            <w:r w:rsidRPr="00595CC1">
              <w:rPr>
                <w:rFonts w:cs="Arial"/>
                <w:lang w:val="sr-Latn-RS" w:eastAsia="sr-Latn-CS"/>
              </w:rPr>
              <w:t>SN SKS-</w:t>
            </w:r>
            <w:r w:rsidRPr="00595CC1">
              <w:rPr>
                <w:rFonts w:cs="Arial"/>
                <w:lang w:val="sr-Cyrl-RS" w:eastAsia="sr-Latn-CS"/>
              </w:rPr>
              <w:t>а</w:t>
            </w:r>
            <w:r>
              <w:rPr>
                <w:rFonts w:cs="Arial"/>
                <w:lang w:val="sr-Cyrl-RS" w:eastAsia="sr-Latn-CS"/>
              </w:rPr>
              <w:t xml:space="preserve"> </w:t>
            </w:r>
            <w:r w:rsidRPr="00595CC1">
              <w:rPr>
                <w:rFonts w:cs="Arial"/>
                <w:lang w:val="sr-Cyrl-RS" w:eastAsia="sr-Latn-CS"/>
              </w:rPr>
              <w:t>– према пројекту</w:t>
            </w:r>
          </w:p>
        </w:tc>
        <w:tc>
          <w:tcPr>
            <w:tcW w:w="1057" w:type="dxa"/>
            <w:vAlign w:val="center"/>
          </w:tcPr>
          <w:p w:rsidR="00F53956" w:rsidRPr="00595CC1" w:rsidRDefault="00F53956" w:rsidP="00AB65D2">
            <w:pPr>
              <w:spacing w:before="0"/>
              <w:jc w:val="center"/>
              <w:rPr>
                <w:rFonts w:cs="Arial"/>
                <w:iCs/>
                <w:lang w:val="sr-Cyrl-RS"/>
              </w:rPr>
            </w:pPr>
            <w:r>
              <w:rPr>
                <w:rFonts w:cs="Arial"/>
                <w:iCs/>
                <w:lang w:val="sr-Cyrl-RS"/>
              </w:rPr>
              <w:t>ком</w:t>
            </w:r>
          </w:p>
        </w:tc>
        <w:tc>
          <w:tcPr>
            <w:tcW w:w="1200" w:type="dxa"/>
            <w:vAlign w:val="center"/>
          </w:tcPr>
          <w:p w:rsidR="00F53956" w:rsidRPr="00595CC1" w:rsidRDefault="00F53956" w:rsidP="00AB65D2">
            <w:pPr>
              <w:spacing w:before="0"/>
              <w:jc w:val="center"/>
              <w:rPr>
                <w:rFonts w:cs="Arial"/>
                <w:iCs/>
                <w:lang w:val="sr-Cyrl-RS"/>
              </w:rPr>
            </w:pPr>
            <w:r>
              <w:rPr>
                <w:rFonts w:cs="Arial"/>
                <w:iCs/>
                <w:lang w:val="sr-Cyrl-RS"/>
              </w:rPr>
              <w:t>3</w:t>
            </w:r>
          </w:p>
        </w:tc>
        <w:tc>
          <w:tcPr>
            <w:tcW w:w="1303" w:type="dxa"/>
            <w:vAlign w:val="center"/>
          </w:tcPr>
          <w:p w:rsidR="00F53956" w:rsidRPr="004F3B36"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800"/>
        </w:trPr>
        <w:tc>
          <w:tcPr>
            <w:tcW w:w="738" w:type="dxa"/>
          </w:tcPr>
          <w:p w:rsidR="00F53956" w:rsidRPr="004F3B36" w:rsidRDefault="00F53956" w:rsidP="00AB65D2">
            <w:pPr>
              <w:spacing w:before="0"/>
              <w:rPr>
                <w:rFonts w:cs="Arial"/>
                <w:b/>
                <w:bCs/>
                <w:iCs/>
                <w:lang w:val="sr-Cyrl-RS"/>
              </w:rPr>
            </w:pPr>
            <w:r>
              <w:rPr>
                <w:rFonts w:cs="Arial"/>
                <w:b/>
                <w:bCs/>
                <w:iCs/>
                <w:lang w:val="sr-Cyrl-RS"/>
              </w:rPr>
              <w:t>3.5.</w:t>
            </w:r>
          </w:p>
        </w:tc>
        <w:tc>
          <w:tcPr>
            <w:tcW w:w="4216" w:type="dxa"/>
          </w:tcPr>
          <w:p w:rsidR="00F53956" w:rsidRPr="00595CC1" w:rsidRDefault="00F53956" w:rsidP="00595CC1">
            <w:pPr>
              <w:spacing w:before="0"/>
              <w:jc w:val="left"/>
              <w:rPr>
                <w:rFonts w:cs="Arial"/>
                <w:lang w:val="sr-Cyrl-RS" w:eastAsia="sr-Latn-CS"/>
              </w:rPr>
            </w:pPr>
            <w:r w:rsidRPr="00595CC1">
              <w:rPr>
                <w:rFonts w:cs="Arial"/>
                <w:lang w:val="sr-Cyrl-CS" w:eastAsia="sr-Latn-CS"/>
              </w:rPr>
              <w:t xml:space="preserve">Набавка, транспорт и испорука одговарајућег </w:t>
            </w:r>
            <w:r w:rsidRPr="00595CC1">
              <w:rPr>
                <w:rFonts w:cs="Arial"/>
                <w:lang w:val="sr-Latn-RS" w:eastAsia="sr-Latn-CS"/>
              </w:rPr>
              <w:t>SN SKS-</w:t>
            </w:r>
            <w:r w:rsidRPr="00595CC1">
              <w:rPr>
                <w:rFonts w:cs="Arial"/>
                <w:lang w:val="sr-Cyrl-RS" w:eastAsia="sr-Latn-CS"/>
              </w:rPr>
              <w:t>а</w:t>
            </w:r>
            <w:r w:rsidRPr="00595CC1">
              <w:rPr>
                <w:rFonts w:cs="Arial"/>
                <w:lang w:val="sr-Latn-RS" w:eastAsia="sr-Latn-CS"/>
              </w:rPr>
              <w:t xml:space="preserve"> </w:t>
            </w:r>
            <w:r w:rsidRPr="00595CC1">
              <w:rPr>
                <w:rFonts w:cs="Arial"/>
                <w:lang w:val="sr-Cyrl-RS" w:eastAsia="sr-Latn-CS"/>
              </w:rPr>
              <w:t>– према пројекту</w:t>
            </w:r>
          </w:p>
        </w:tc>
        <w:tc>
          <w:tcPr>
            <w:tcW w:w="1057" w:type="dxa"/>
            <w:vAlign w:val="center"/>
          </w:tcPr>
          <w:p w:rsidR="00F53956" w:rsidRPr="00595CC1" w:rsidRDefault="00F53956" w:rsidP="00AB65D2">
            <w:pPr>
              <w:spacing w:before="0"/>
              <w:jc w:val="center"/>
              <w:rPr>
                <w:rFonts w:cs="Arial"/>
                <w:iCs/>
                <w:lang w:val="sr-Cyrl-RS"/>
              </w:rPr>
            </w:pPr>
            <w:r w:rsidRPr="00595CC1">
              <w:rPr>
                <w:rFonts w:cs="Arial"/>
                <w:lang w:val="sr-Latn-RS" w:eastAsia="sr-Latn-CS"/>
              </w:rPr>
              <w:t>m</w:t>
            </w:r>
          </w:p>
        </w:tc>
        <w:tc>
          <w:tcPr>
            <w:tcW w:w="1200" w:type="dxa"/>
            <w:vAlign w:val="center"/>
          </w:tcPr>
          <w:p w:rsidR="00F53956" w:rsidRPr="00595CC1" w:rsidRDefault="00F53956" w:rsidP="00AB65D2">
            <w:pPr>
              <w:spacing w:before="0"/>
              <w:jc w:val="center"/>
              <w:rPr>
                <w:rFonts w:cs="Arial"/>
                <w:iCs/>
                <w:lang w:val="sr-Cyrl-RS"/>
              </w:rPr>
            </w:pPr>
            <w:r>
              <w:rPr>
                <w:rFonts w:cs="Arial"/>
                <w:iCs/>
                <w:lang w:val="sr-Cyrl-RS"/>
              </w:rPr>
              <w:t>250</w:t>
            </w:r>
          </w:p>
        </w:tc>
        <w:tc>
          <w:tcPr>
            <w:tcW w:w="1303" w:type="dxa"/>
            <w:vAlign w:val="center"/>
          </w:tcPr>
          <w:p w:rsidR="00F53956" w:rsidRPr="004F3B36"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890"/>
        </w:trPr>
        <w:tc>
          <w:tcPr>
            <w:tcW w:w="738" w:type="dxa"/>
            <w:vAlign w:val="center"/>
          </w:tcPr>
          <w:p w:rsidR="00F53956" w:rsidRPr="004F3B36" w:rsidRDefault="00F53956" w:rsidP="00595CC1">
            <w:pPr>
              <w:spacing w:before="0"/>
              <w:jc w:val="center"/>
              <w:rPr>
                <w:rFonts w:cs="Arial"/>
                <w:b/>
                <w:bCs/>
                <w:iCs/>
                <w:lang w:val="sr-Cyrl-RS"/>
              </w:rPr>
            </w:pPr>
            <w:r>
              <w:rPr>
                <w:rFonts w:cs="Arial"/>
                <w:b/>
                <w:bCs/>
                <w:iCs/>
                <w:lang w:val="sr-Cyrl-RS"/>
              </w:rPr>
              <w:lastRenderedPageBreak/>
              <w:t>3.6.</w:t>
            </w:r>
          </w:p>
        </w:tc>
        <w:tc>
          <w:tcPr>
            <w:tcW w:w="4216" w:type="dxa"/>
          </w:tcPr>
          <w:p w:rsidR="00F53956" w:rsidRPr="00595CC1" w:rsidRDefault="00F53956" w:rsidP="00595CC1">
            <w:pPr>
              <w:spacing w:before="0"/>
              <w:rPr>
                <w:rFonts w:cs="Arial"/>
                <w:iCs/>
                <w:lang w:val="sr-Cyrl-RS"/>
              </w:rPr>
            </w:pPr>
            <w:r w:rsidRPr="00595CC1">
              <w:rPr>
                <w:rFonts w:cs="Arial"/>
                <w:lang w:val="sr-Cyrl-RS" w:eastAsia="sr-Latn-CS"/>
              </w:rPr>
              <w:t xml:space="preserve">Развлачење, затезање и монтажа одговарајућег </w:t>
            </w:r>
            <w:r w:rsidRPr="00595CC1">
              <w:rPr>
                <w:rFonts w:cs="Arial"/>
                <w:lang w:val="sr-Latn-RS" w:eastAsia="sr-Latn-CS"/>
              </w:rPr>
              <w:t>SN SKS-</w:t>
            </w:r>
            <w:r w:rsidRPr="00595CC1">
              <w:rPr>
                <w:rFonts w:cs="Arial"/>
                <w:lang w:val="sr-Cyrl-RS" w:eastAsia="sr-Latn-CS"/>
              </w:rPr>
              <w:t>а</w:t>
            </w:r>
            <w:r w:rsidRPr="00595CC1">
              <w:rPr>
                <w:rFonts w:cs="Arial"/>
                <w:lang w:val="sr-Latn-RS" w:eastAsia="sr-Latn-CS"/>
              </w:rPr>
              <w:t xml:space="preserve"> </w:t>
            </w:r>
            <w:r w:rsidRPr="00595CC1">
              <w:rPr>
                <w:rFonts w:cs="Arial"/>
                <w:lang w:val="sr-Cyrl-RS" w:eastAsia="sr-Latn-CS"/>
              </w:rPr>
              <w:t>– према пројекту</w:t>
            </w:r>
          </w:p>
        </w:tc>
        <w:tc>
          <w:tcPr>
            <w:tcW w:w="1057" w:type="dxa"/>
            <w:vAlign w:val="center"/>
          </w:tcPr>
          <w:p w:rsidR="00F53956" w:rsidRPr="00595CC1" w:rsidRDefault="00F53956" w:rsidP="001C1F76">
            <w:pPr>
              <w:spacing w:before="0"/>
              <w:jc w:val="center"/>
              <w:rPr>
                <w:rFonts w:cs="Arial"/>
                <w:iCs/>
                <w:lang w:val="sr-Cyrl-RS"/>
              </w:rPr>
            </w:pPr>
            <w:r w:rsidRPr="00595CC1">
              <w:rPr>
                <w:rFonts w:cs="Arial"/>
                <w:lang w:val="sr-Latn-RS" w:eastAsia="sr-Latn-CS"/>
              </w:rPr>
              <w:t>m</w:t>
            </w:r>
          </w:p>
        </w:tc>
        <w:tc>
          <w:tcPr>
            <w:tcW w:w="1200" w:type="dxa"/>
            <w:vAlign w:val="center"/>
          </w:tcPr>
          <w:p w:rsidR="00F53956" w:rsidRPr="00595CC1" w:rsidRDefault="00F53956" w:rsidP="001C1F76">
            <w:pPr>
              <w:spacing w:before="0"/>
              <w:jc w:val="center"/>
              <w:rPr>
                <w:rFonts w:cs="Arial"/>
                <w:iCs/>
                <w:lang w:val="sr-Cyrl-RS"/>
              </w:rPr>
            </w:pPr>
            <w:r>
              <w:rPr>
                <w:rFonts w:cs="Arial"/>
                <w:iCs/>
                <w:lang w:val="sr-Cyrl-RS"/>
              </w:rPr>
              <w:t>250</w:t>
            </w:r>
          </w:p>
        </w:tc>
        <w:tc>
          <w:tcPr>
            <w:tcW w:w="1303" w:type="dxa"/>
            <w:vAlign w:val="center"/>
          </w:tcPr>
          <w:p w:rsidR="00F53956" w:rsidRPr="004F3B36"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890"/>
        </w:trPr>
        <w:tc>
          <w:tcPr>
            <w:tcW w:w="738" w:type="dxa"/>
            <w:vAlign w:val="center"/>
          </w:tcPr>
          <w:p w:rsidR="00F53956" w:rsidRPr="004F3B36" w:rsidRDefault="00F53956" w:rsidP="00595CC1">
            <w:pPr>
              <w:spacing w:before="0"/>
              <w:jc w:val="center"/>
              <w:rPr>
                <w:rFonts w:cs="Arial"/>
                <w:b/>
                <w:bCs/>
                <w:iCs/>
                <w:lang w:val="sr-Cyrl-RS"/>
              </w:rPr>
            </w:pPr>
            <w:r>
              <w:rPr>
                <w:rFonts w:cs="Arial"/>
                <w:b/>
                <w:bCs/>
                <w:iCs/>
                <w:lang w:val="sr-Cyrl-RS"/>
              </w:rPr>
              <w:t>3.7.</w:t>
            </w:r>
          </w:p>
        </w:tc>
        <w:tc>
          <w:tcPr>
            <w:tcW w:w="4216" w:type="dxa"/>
          </w:tcPr>
          <w:p w:rsidR="00F53956" w:rsidRPr="00595CC1" w:rsidRDefault="00F53956" w:rsidP="00595CC1">
            <w:pPr>
              <w:spacing w:before="0"/>
              <w:jc w:val="left"/>
              <w:rPr>
                <w:rFonts w:cs="Arial"/>
                <w:lang w:val="sr-Cyrl-RS" w:eastAsia="sr-Latn-CS"/>
              </w:rPr>
            </w:pPr>
            <w:r w:rsidRPr="00595CC1">
              <w:rPr>
                <w:rFonts w:cs="Arial"/>
                <w:lang w:val="sr-Cyrl-RS" w:eastAsia="sr-Latn-CS"/>
              </w:rPr>
              <w:t xml:space="preserve">Набавка, монтажа опреме и спајање старог 6,6 </w:t>
            </w:r>
            <w:r w:rsidRPr="00595CC1">
              <w:rPr>
                <w:rFonts w:cs="Arial"/>
                <w:lang w:val="sr-Latn-RS" w:eastAsia="sr-Latn-CS"/>
              </w:rPr>
              <w:t>kV</w:t>
            </w:r>
            <w:r w:rsidRPr="00595CC1">
              <w:rPr>
                <w:rFonts w:cs="Arial"/>
                <w:lang w:val="sr-Cyrl-RS" w:eastAsia="sr-Latn-CS"/>
              </w:rPr>
              <w:t xml:space="preserve"> кабла са старим </w:t>
            </w:r>
            <w:r w:rsidRPr="00595CC1">
              <w:rPr>
                <w:rFonts w:cs="Arial"/>
                <w:lang w:val="sr-Latn-RS" w:eastAsia="sr-Latn-CS"/>
              </w:rPr>
              <w:t>Al/č</w:t>
            </w:r>
            <w:r w:rsidRPr="00595CC1">
              <w:rPr>
                <w:rFonts w:cs="Arial"/>
                <w:lang w:val="sr-Cyrl-RS" w:eastAsia="sr-Latn-CS"/>
              </w:rPr>
              <w:t xml:space="preserve"> водом – према пројекту;</w:t>
            </w:r>
          </w:p>
        </w:tc>
        <w:tc>
          <w:tcPr>
            <w:tcW w:w="1057" w:type="dxa"/>
            <w:vAlign w:val="center"/>
          </w:tcPr>
          <w:p w:rsidR="00F53956" w:rsidRPr="004F3B36" w:rsidRDefault="00F53956" w:rsidP="00AB65D2">
            <w:pPr>
              <w:spacing w:before="0"/>
              <w:jc w:val="center"/>
              <w:rPr>
                <w:rFonts w:cs="Arial"/>
                <w:iCs/>
                <w:lang w:val="sr-Cyrl-RS"/>
              </w:rPr>
            </w:pPr>
            <w:r>
              <w:rPr>
                <w:rFonts w:cs="Arial"/>
                <w:iCs/>
                <w:lang w:val="sr-Cyrl-RS"/>
              </w:rPr>
              <w:t>ком</w:t>
            </w:r>
          </w:p>
        </w:tc>
        <w:tc>
          <w:tcPr>
            <w:tcW w:w="1200" w:type="dxa"/>
            <w:vAlign w:val="center"/>
          </w:tcPr>
          <w:p w:rsidR="00F53956" w:rsidRPr="004F3B36" w:rsidRDefault="00F53956" w:rsidP="00AB65D2">
            <w:pPr>
              <w:spacing w:before="0"/>
              <w:jc w:val="center"/>
              <w:rPr>
                <w:rFonts w:cs="Arial"/>
                <w:iCs/>
                <w:lang w:val="sr-Cyrl-RS"/>
              </w:rPr>
            </w:pPr>
            <w:r>
              <w:rPr>
                <w:rFonts w:cs="Arial"/>
                <w:iCs/>
                <w:lang w:val="sr-Cyrl-RS"/>
              </w:rPr>
              <w:t>1</w:t>
            </w:r>
          </w:p>
        </w:tc>
        <w:tc>
          <w:tcPr>
            <w:tcW w:w="1303" w:type="dxa"/>
            <w:vAlign w:val="center"/>
          </w:tcPr>
          <w:p w:rsidR="00F53956" w:rsidRPr="004F3B36"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890"/>
        </w:trPr>
        <w:tc>
          <w:tcPr>
            <w:tcW w:w="738" w:type="dxa"/>
            <w:vAlign w:val="center"/>
          </w:tcPr>
          <w:p w:rsidR="00F53956" w:rsidRPr="004F3B36" w:rsidRDefault="00F53956" w:rsidP="00595CC1">
            <w:pPr>
              <w:spacing w:before="0"/>
              <w:jc w:val="center"/>
              <w:rPr>
                <w:rFonts w:cs="Arial"/>
                <w:b/>
                <w:bCs/>
                <w:iCs/>
                <w:lang w:val="sr-Cyrl-RS"/>
              </w:rPr>
            </w:pPr>
            <w:r>
              <w:rPr>
                <w:rFonts w:cs="Arial"/>
                <w:b/>
                <w:bCs/>
                <w:iCs/>
                <w:lang w:val="sr-Cyrl-RS"/>
              </w:rPr>
              <w:t>3.8.</w:t>
            </w:r>
          </w:p>
        </w:tc>
        <w:tc>
          <w:tcPr>
            <w:tcW w:w="4216" w:type="dxa"/>
          </w:tcPr>
          <w:p w:rsidR="00F53956" w:rsidRPr="00595CC1" w:rsidRDefault="00F53956" w:rsidP="00595CC1">
            <w:pPr>
              <w:spacing w:before="0"/>
              <w:jc w:val="left"/>
              <w:rPr>
                <w:rFonts w:cs="Arial"/>
                <w:lang w:val="sr-Cyrl-RS" w:eastAsia="sr-Latn-CS"/>
              </w:rPr>
            </w:pPr>
            <w:r w:rsidRPr="00595CC1">
              <w:rPr>
                <w:rFonts w:cs="Arial"/>
                <w:lang w:val="sr-Cyrl-RS" w:eastAsia="sr-Latn-CS"/>
              </w:rPr>
              <w:t xml:space="preserve">Набавка, монтажа опреме и спајање новог </w:t>
            </w:r>
            <w:r w:rsidRPr="00595CC1">
              <w:rPr>
                <w:rFonts w:cs="Arial"/>
                <w:lang w:val="sr-Latn-RS" w:eastAsia="sr-Latn-CS"/>
              </w:rPr>
              <w:t>SN SKS-</w:t>
            </w:r>
            <w:r w:rsidRPr="00595CC1">
              <w:rPr>
                <w:rFonts w:cs="Arial"/>
                <w:lang w:val="sr-Cyrl-RS" w:eastAsia="sr-Latn-CS"/>
              </w:rPr>
              <w:t xml:space="preserve">а са старим </w:t>
            </w:r>
            <w:r w:rsidRPr="00595CC1">
              <w:rPr>
                <w:rFonts w:cs="Arial"/>
                <w:lang w:val="sr-Latn-RS" w:eastAsia="sr-Latn-CS"/>
              </w:rPr>
              <w:t>Al/č</w:t>
            </w:r>
            <w:r w:rsidRPr="00595CC1">
              <w:rPr>
                <w:rFonts w:cs="Arial"/>
                <w:lang w:val="sr-Cyrl-RS" w:eastAsia="sr-Latn-CS"/>
              </w:rPr>
              <w:t xml:space="preserve"> водом – према пројекту;</w:t>
            </w:r>
          </w:p>
        </w:tc>
        <w:tc>
          <w:tcPr>
            <w:tcW w:w="1057" w:type="dxa"/>
            <w:vAlign w:val="center"/>
          </w:tcPr>
          <w:p w:rsidR="00F53956" w:rsidRPr="004F3B36" w:rsidRDefault="00F53956" w:rsidP="001C1F76">
            <w:pPr>
              <w:spacing w:before="0"/>
              <w:jc w:val="center"/>
              <w:rPr>
                <w:rFonts w:cs="Arial"/>
                <w:iCs/>
                <w:lang w:val="sr-Cyrl-RS"/>
              </w:rPr>
            </w:pPr>
            <w:r>
              <w:rPr>
                <w:rFonts w:cs="Arial"/>
                <w:iCs/>
                <w:lang w:val="sr-Cyrl-RS"/>
              </w:rPr>
              <w:t>ком</w:t>
            </w:r>
          </w:p>
        </w:tc>
        <w:tc>
          <w:tcPr>
            <w:tcW w:w="1200" w:type="dxa"/>
            <w:vAlign w:val="center"/>
          </w:tcPr>
          <w:p w:rsidR="00F53956" w:rsidRPr="004F3B36" w:rsidRDefault="00F53956" w:rsidP="001C1F76">
            <w:pPr>
              <w:spacing w:before="0"/>
              <w:jc w:val="center"/>
              <w:rPr>
                <w:rFonts w:cs="Arial"/>
                <w:iCs/>
                <w:lang w:val="sr-Cyrl-RS"/>
              </w:rPr>
            </w:pPr>
            <w:r>
              <w:rPr>
                <w:rFonts w:cs="Arial"/>
                <w:iCs/>
                <w:lang w:val="sr-Cyrl-RS"/>
              </w:rPr>
              <w:t>1</w:t>
            </w:r>
          </w:p>
        </w:tc>
        <w:tc>
          <w:tcPr>
            <w:tcW w:w="1303" w:type="dxa"/>
            <w:vAlign w:val="center"/>
          </w:tcPr>
          <w:p w:rsidR="00F53956" w:rsidRPr="004F3B36"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890"/>
        </w:trPr>
        <w:tc>
          <w:tcPr>
            <w:tcW w:w="738" w:type="dxa"/>
            <w:vAlign w:val="center"/>
          </w:tcPr>
          <w:p w:rsidR="00F53956" w:rsidRPr="004F3B36" w:rsidRDefault="00F53956" w:rsidP="00595CC1">
            <w:pPr>
              <w:spacing w:before="0"/>
              <w:jc w:val="center"/>
              <w:rPr>
                <w:rFonts w:cs="Arial"/>
                <w:b/>
                <w:bCs/>
                <w:iCs/>
                <w:lang w:val="sr-Cyrl-RS"/>
              </w:rPr>
            </w:pPr>
            <w:r>
              <w:rPr>
                <w:rFonts w:cs="Arial"/>
                <w:b/>
                <w:bCs/>
                <w:iCs/>
                <w:lang w:val="sr-Cyrl-RS"/>
              </w:rPr>
              <w:t>3.9.</w:t>
            </w:r>
          </w:p>
        </w:tc>
        <w:tc>
          <w:tcPr>
            <w:tcW w:w="4216" w:type="dxa"/>
          </w:tcPr>
          <w:p w:rsidR="00F53956" w:rsidRPr="007704C4" w:rsidRDefault="00F53956" w:rsidP="00595CC1">
            <w:pPr>
              <w:spacing w:before="0"/>
              <w:jc w:val="left"/>
              <w:rPr>
                <w:rFonts w:cs="Arial"/>
                <w:lang w:val="sr-Cyrl-RS" w:eastAsia="sr-Latn-CS"/>
              </w:rPr>
            </w:pPr>
            <w:r w:rsidRPr="007704C4">
              <w:rPr>
                <w:rFonts w:cs="Arial"/>
                <w:lang w:val="sr-Cyrl-RS" w:eastAsia="sr-Latn-CS"/>
              </w:rPr>
              <w:t>Набавка, транспорт и монтажа новог одговарајућег кабла са свом пратећом опремом – према пројекту;</w:t>
            </w:r>
          </w:p>
        </w:tc>
        <w:tc>
          <w:tcPr>
            <w:tcW w:w="1057" w:type="dxa"/>
            <w:vAlign w:val="center"/>
          </w:tcPr>
          <w:p w:rsidR="00F53956" w:rsidRPr="007704C4" w:rsidRDefault="00F53956" w:rsidP="00F53956">
            <w:pPr>
              <w:spacing w:before="0"/>
              <w:jc w:val="center"/>
              <w:rPr>
                <w:rFonts w:cs="Arial"/>
                <w:iCs/>
                <w:lang w:val="sr-Cyrl-RS"/>
              </w:rPr>
            </w:pPr>
            <w:r w:rsidRPr="007704C4">
              <w:rPr>
                <w:rFonts w:cs="Arial"/>
                <w:iCs/>
                <w:lang w:val="sr-Cyrl-RS"/>
              </w:rPr>
              <w:t>комплет</w:t>
            </w:r>
          </w:p>
        </w:tc>
        <w:tc>
          <w:tcPr>
            <w:tcW w:w="1200" w:type="dxa"/>
            <w:vAlign w:val="center"/>
          </w:tcPr>
          <w:p w:rsidR="00F53956" w:rsidRPr="007704C4" w:rsidRDefault="00F53956" w:rsidP="001C1F76">
            <w:pPr>
              <w:spacing w:before="0"/>
              <w:jc w:val="center"/>
              <w:rPr>
                <w:rFonts w:cs="Arial"/>
                <w:iCs/>
                <w:lang w:val="sr-Cyrl-RS"/>
              </w:rPr>
            </w:pPr>
            <w:r w:rsidRPr="007704C4">
              <w:rPr>
                <w:rFonts w:cs="Arial"/>
                <w:iCs/>
                <w:lang w:val="sr-Cyrl-RS"/>
              </w:rPr>
              <w:t>1</w:t>
            </w:r>
          </w:p>
        </w:tc>
        <w:tc>
          <w:tcPr>
            <w:tcW w:w="1303" w:type="dxa"/>
            <w:vAlign w:val="center"/>
          </w:tcPr>
          <w:p w:rsidR="00F53956" w:rsidRPr="007704C4"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890"/>
        </w:trPr>
        <w:tc>
          <w:tcPr>
            <w:tcW w:w="738" w:type="dxa"/>
            <w:vAlign w:val="center"/>
          </w:tcPr>
          <w:p w:rsidR="00F53956" w:rsidRPr="004F3B36" w:rsidRDefault="00F53956" w:rsidP="00595CC1">
            <w:pPr>
              <w:spacing w:before="0"/>
              <w:jc w:val="center"/>
              <w:rPr>
                <w:rFonts w:cs="Arial"/>
                <w:b/>
                <w:bCs/>
                <w:iCs/>
                <w:lang w:val="sr-Cyrl-RS"/>
              </w:rPr>
            </w:pPr>
            <w:r>
              <w:rPr>
                <w:rFonts w:cs="Arial"/>
                <w:b/>
                <w:bCs/>
                <w:iCs/>
                <w:lang w:val="sr-Cyrl-RS"/>
              </w:rPr>
              <w:t>3.10.</w:t>
            </w:r>
          </w:p>
        </w:tc>
        <w:tc>
          <w:tcPr>
            <w:tcW w:w="4216" w:type="dxa"/>
          </w:tcPr>
          <w:p w:rsidR="00F53956" w:rsidRPr="007704C4" w:rsidRDefault="00F53956" w:rsidP="00595CC1">
            <w:pPr>
              <w:spacing w:before="0"/>
              <w:jc w:val="left"/>
              <w:rPr>
                <w:rFonts w:cs="Arial"/>
                <w:lang w:val="sr-Cyrl-RS" w:eastAsia="sr-Latn-CS"/>
              </w:rPr>
            </w:pPr>
            <w:r w:rsidRPr="007704C4">
              <w:rPr>
                <w:rFonts w:cs="Arial"/>
                <w:lang w:val="sr-Cyrl-RS" w:eastAsia="sr-Latn-CS"/>
              </w:rPr>
              <w:t xml:space="preserve">Набавка, монтажа опреме и спајање новог </w:t>
            </w:r>
            <w:r w:rsidRPr="007704C4">
              <w:rPr>
                <w:rFonts w:cs="Arial"/>
                <w:lang w:val="sr-Latn-RS" w:eastAsia="sr-Latn-CS"/>
              </w:rPr>
              <w:t>SN SKS-</w:t>
            </w:r>
            <w:r w:rsidRPr="007704C4">
              <w:rPr>
                <w:rFonts w:cs="Arial"/>
                <w:lang w:val="sr-Cyrl-RS" w:eastAsia="sr-Latn-CS"/>
              </w:rPr>
              <w:t xml:space="preserve">а са одговарајућим новим каблом – према пројекту; </w:t>
            </w:r>
          </w:p>
        </w:tc>
        <w:tc>
          <w:tcPr>
            <w:tcW w:w="1057" w:type="dxa"/>
            <w:vAlign w:val="center"/>
          </w:tcPr>
          <w:p w:rsidR="00F53956" w:rsidRPr="007704C4" w:rsidRDefault="00F53956" w:rsidP="001C1F76">
            <w:pPr>
              <w:spacing w:before="0"/>
              <w:jc w:val="center"/>
              <w:rPr>
                <w:rFonts w:cs="Arial"/>
                <w:iCs/>
                <w:lang w:val="sr-Cyrl-RS"/>
              </w:rPr>
            </w:pPr>
            <w:r w:rsidRPr="007704C4">
              <w:rPr>
                <w:rFonts w:cs="Arial"/>
                <w:iCs/>
                <w:lang w:val="sr-Cyrl-RS"/>
              </w:rPr>
              <w:t>комплет</w:t>
            </w:r>
          </w:p>
        </w:tc>
        <w:tc>
          <w:tcPr>
            <w:tcW w:w="1200" w:type="dxa"/>
            <w:vAlign w:val="center"/>
          </w:tcPr>
          <w:p w:rsidR="00F53956" w:rsidRPr="007704C4" w:rsidRDefault="00F53956" w:rsidP="001C1F76">
            <w:pPr>
              <w:spacing w:before="0"/>
              <w:jc w:val="center"/>
              <w:rPr>
                <w:rFonts w:cs="Arial"/>
                <w:iCs/>
                <w:lang w:val="sr-Cyrl-RS"/>
              </w:rPr>
            </w:pPr>
            <w:r w:rsidRPr="007704C4">
              <w:rPr>
                <w:rFonts w:cs="Arial"/>
                <w:iCs/>
                <w:lang w:val="sr-Cyrl-RS"/>
              </w:rPr>
              <w:t>1</w:t>
            </w:r>
          </w:p>
        </w:tc>
        <w:tc>
          <w:tcPr>
            <w:tcW w:w="1303" w:type="dxa"/>
            <w:vAlign w:val="center"/>
          </w:tcPr>
          <w:p w:rsidR="00F53956" w:rsidRPr="007704C4"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4F3B36" w:rsidTr="00F53956">
        <w:trPr>
          <w:trHeight w:val="620"/>
        </w:trPr>
        <w:tc>
          <w:tcPr>
            <w:tcW w:w="738" w:type="dxa"/>
            <w:vAlign w:val="center"/>
          </w:tcPr>
          <w:p w:rsidR="00F53956" w:rsidRPr="004F3B36" w:rsidRDefault="00F53956" w:rsidP="00595CC1">
            <w:pPr>
              <w:spacing w:before="0"/>
              <w:jc w:val="center"/>
              <w:rPr>
                <w:rFonts w:cs="Arial"/>
                <w:b/>
                <w:bCs/>
                <w:iCs/>
                <w:lang w:val="sr-Cyrl-RS"/>
              </w:rPr>
            </w:pPr>
            <w:r>
              <w:rPr>
                <w:rFonts w:cs="Arial"/>
                <w:b/>
                <w:bCs/>
                <w:iCs/>
                <w:lang w:val="sr-Cyrl-RS"/>
              </w:rPr>
              <w:t>3.11.</w:t>
            </w:r>
          </w:p>
        </w:tc>
        <w:tc>
          <w:tcPr>
            <w:tcW w:w="4216" w:type="dxa"/>
          </w:tcPr>
          <w:p w:rsidR="00F53956" w:rsidRPr="007704C4" w:rsidRDefault="00F53956" w:rsidP="00AB65D2">
            <w:pPr>
              <w:spacing w:before="0"/>
              <w:rPr>
                <w:rFonts w:cs="Arial"/>
                <w:iCs/>
                <w:lang w:val="sr-Cyrl-RS"/>
              </w:rPr>
            </w:pPr>
            <w:r w:rsidRPr="007704C4">
              <w:rPr>
                <w:rFonts w:cs="Arial"/>
                <w:lang w:val="sr-Cyrl-RS"/>
              </w:rPr>
              <w:t>Везивање новог кабла у ћелији у ТС „РАДНИЧКО НАСЕЉЕ“.</w:t>
            </w:r>
          </w:p>
        </w:tc>
        <w:tc>
          <w:tcPr>
            <w:tcW w:w="1057" w:type="dxa"/>
            <w:vAlign w:val="center"/>
          </w:tcPr>
          <w:p w:rsidR="00F53956" w:rsidRPr="007704C4" w:rsidRDefault="00F53956" w:rsidP="001C1F76">
            <w:pPr>
              <w:spacing w:before="0"/>
              <w:jc w:val="center"/>
              <w:rPr>
                <w:rFonts w:cs="Arial"/>
                <w:iCs/>
                <w:lang w:val="sr-Cyrl-RS"/>
              </w:rPr>
            </w:pPr>
            <w:r w:rsidRPr="007704C4">
              <w:rPr>
                <w:rFonts w:cs="Arial"/>
                <w:iCs/>
                <w:lang w:val="sr-Cyrl-RS"/>
              </w:rPr>
              <w:t>комплет</w:t>
            </w:r>
          </w:p>
        </w:tc>
        <w:tc>
          <w:tcPr>
            <w:tcW w:w="1200" w:type="dxa"/>
            <w:vAlign w:val="center"/>
          </w:tcPr>
          <w:p w:rsidR="00F53956" w:rsidRPr="007704C4" w:rsidRDefault="00F53956" w:rsidP="001C1F76">
            <w:pPr>
              <w:spacing w:before="0"/>
              <w:jc w:val="center"/>
              <w:rPr>
                <w:rFonts w:cs="Arial"/>
                <w:iCs/>
                <w:lang w:val="sr-Cyrl-RS"/>
              </w:rPr>
            </w:pPr>
            <w:r w:rsidRPr="007704C4">
              <w:rPr>
                <w:rFonts w:cs="Arial"/>
                <w:iCs/>
                <w:lang w:val="sr-Cyrl-RS"/>
              </w:rPr>
              <w:t>1</w:t>
            </w:r>
          </w:p>
        </w:tc>
        <w:tc>
          <w:tcPr>
            <w:tcW w:w="1303" w:type="dxa"/>
            <w:vAlign w:val="center"/>
          </w:tcPr>
          <w:p w:rsidR="00F53956" w:rsidRPr="007704C4" w:rsidRDefault="00F53956" w:rsidP="00AB65D2">
            <w:pPr>
              <w:spacing w:before="0"/>
              <w:jc w:val="right"/>
              <w:rPr>
                <w:rFonts w:cs="Arial"/>
                <w:iCs/>
                <w:lang w:val="sr-Cyrl-RS"/>
              </w:rPr>
            </w:pPr>
          </w:p>
        </w:tc>
        <w:tc>
          <w:tcPr>
            <w:tcW w:w="1494" w:type="dxa"/>
            <w:vAlign w:val="center"/>
          </w:tcPr>
          <w:p w:rsidR="00F53956" w:rsidRPr="004F3B36" w:rsidRDefault="00F53956" w:rsidP="00AB65D2">
            <w:pPr>
              <w:spacing w:before="0"/>
              <w:jc w:val="right"/>
              <w:rPr>
                <w:rFonts w:cs="Arial"/>
                <w:iCs/>
                <w:lang w:val="sr-Cyrl-RS"/>
              </w:rPr>
            </w:pPr>
          </w:p>
        </w:tc>
      </w:tr>
      <w:tr w:rsidR="00F53956" w:rsidRPr="00BB291F" w:rsidTr="00F53956">
        <w:trPr>
          <w:trHeight w:val="701"/>
        </w:trPr>
        <w:tc>
          <w:tcPr>
            <w:tcW w:w="7211" w:type="dxa"/>
            <w:gridSpan w:val="4"/>
            <w:vAlign w:val="center"/>
            <w:hideMark/>
          </w:tcPr>
          <w:p w:rsidR="00F53956" w:rsidRPr="00AB65D2" w:rsidRDefault="00F53956" w:rsidP="001C1F76">
            <w:pPr>
              <w:spacing w:before="0"/>
              <w:jc w:val="right"/>
              <w:rPr>
                <w:rFonts w:cs="Arial"/>
                <w:b/>
                <w:bCs/>
                <w:i/>
                <w:iCs/>
                <w:lang w:val="sr-Cyrl-RS"/>
              </w:rPr>
            </w:pPr>
            <w:r w:rsidRPr="00BB291F">
              <w:rPr>
                <w:rFonts w:cs="Arial"/>
                <w:b/>
                <w:bCs/>
                <w:i/>
                <w:iCs/>
                <w:lang w:val="sr-Cyrl-RS"/>
              </w:rPr>
              <w:t>СВ</w:t>
            </w:r>
            <w:r w:rsidRPr="00AB65D2">
              <w:rPr>
                <w:rFonts w:cs="Arial"/>
                <w:b/>
                <w:bCs/>
                <w:i/>
                <w:iCs/>
              </w:rPr>
              <w:t>E</w:t>
            </w:r>
            <w:r w:rsidRPr="00BB291F">
              <w:rPr>
                <w:rFonts w:cs="Arial"/>
                <w:b/>
                <w:bCs/>
                <w:i/>
                <w:iCs/>
                <w:lang w:val="sr-Cyrl-RS"/>
              </w:rPr>
              <w:t>Г</w:t>
            </w:r>
            <w:r w:rsidRPr="00AB65D2">
              <w:rPr>
                <w:rFonts w:cs="Arial"/>
                <w:b/>
                <w:bCs/>
                <w:i/>
                <w:iCs/>
              </w:rPr>
              <w:t>A</w:t>
            </w:r>
            <w:r w:rsidRPr="00BB291F">
              <w:rPr>
                <w:rFonts w:cs="Arial"/>
                <w:b/>
                <w:bCs/>
                <w:i/>
                <w:iCs/>
                <w:lang w:val="sr-Cyrl-RS"/>
              </w:rPr>
              <w:t xml:space="preserve"> </w:t>
            </w:r>
            <w:r w:rsidRPr="00954B07">
              <w:rPr>
                <w:rFonts w:cs="Arial"/>
                <w:b/>
                <w:lang w:val="sr-Cyrl-RS" w:eastAsia="sr-Latn-CS"/>
              </w:rPr>
              <w:t xml:space="preserve">Електромонтажни радови потребни за </w:t>
            </w:r>
            <w:r w:rsidRPr="00954B07">
              <w:rPr>
                <w:rFonts w:cs="Arial"/>
                <w:b/>
                <w:lang w:val="sr-Cyrl-CS" w:eastAsia="sr-Latn-CS"/>
              </w:rPr>
              <w:t xml:space="preserve">адаптацију 6,6 </w:t>
            </w:r>
            <w:r w:rsidRPr="00954B07">
              <w:rPr>
                <w:rFonts w:cs="Arial"/>
                <w:b/>
                <w:lang w:val="sr-Latn-RS" w:eastAsia="sr-Latn-CS"/>
              </w:rPr>
              <w:t xml:space="preserve">kV </w:t>
            </w:r>
            <w:r w:rsidRPr="00954B07">
              <w:rPr>
                <w:rFonts w:cs="Arial"/>
                <w:b/>
                <w:lang w:val="sr-Cyrl-RS" w:eastAsia="sr-Latn-CS"/>
              </w:rPr>
              <w:t>далековода</w:t>
            </w:r>
          </w:p>
        </w:tc>
        <w:tc>
          <w:tcPr>
            <w:tcW w:w="1303" w:type="dxa"/>
            <w:vAlign w:val="center"/>
          </w:tcPr>
          <w:p w:rsidR="00F53956" w:rsidRPr="00AB65D2" w:rsidRDefault="00F53956" w:rsidP="001C1F76">
            <w:pPr>
              <w:spacing w:before="0"/>
              <w:jc w:val="right"/>
              <w:rPr>
                <w:rFonts w:cs="Arial"/>
                <w:b/>
                <w:bCs/>
                <w:i/>
                <w:iCs/>
                <w:lang w:val="sr-Cyrl-RS"/>
              </w:rPr>
            </w:pPr>
          </w:p>
        </w:tc>
        <w:tc>
          <w:tcPr>
            <w:tcW w:w="1494" w:type="dxa"/>
            <w:vAlign w:val="center"/>
            <w:hideMark/>
          </w:tcPr>
          <w:p w:rsidR="00F53956" w:rsidRPr="00BB291F" w:rsidRDefault="00F53956" w:rsidP="001C1F76">
            <w:pPr>
              <w:spacing w:before="0"/>
              <w:jc w:val="right"/>
              <w:rPr>
                <w:rFonts w:cs="Arial"/>
                <w:b/>
                <w:bCs/>
                <w:i/>
                <w:iCs/>
                <w:lang w:val="sr-Cyrl-RS"/>
              </w:rPr>
            </w:pPr>
            <w:r w:rsidRPr="00AB65D2">
              <w:rPr>
                <w:rFonts w:cs="Arial"/>
                <w:b/>
                <w:bCs/>
                <w:i/>
                <w:iCs/>
              </w:rPr>
              <w:t> </w:t>
            </w:r>
          </w:p>
        </w:tc>
      </w:tr>
      <w:tr w:rsidR="00F53956" w:rsidRPr="00BB291F" w:rsidTr="001C1F76">
        <w:trPr>
          <w:trHeight w:val="638"/>
        </w:trPr>
        <w:tc>
          <w:tcPr>
            <w:tcW w:w="10008" w:type="dxa"/>
            <w:gridSpan w:val="6"/>
            <w:vAlign w:val="center"/>
          </w:tcPr>
          <w:p w:rsidR="00F53956" w:rsidRPr="00BB291F" w:rsidRDefault="00F53956" w:rsidP="00BB291F">
            <w:pPr>
              <w:spacing w:before="0"/>
              <w:rPr>
                <w:rFonts w:cs="Arial"/>
                <w:b/>
                <w:lang w:val="sr-Cyrl-RS" w:eastAsia="sr-Latn-CS"/>
              </w:rPr>
            </w:pPr>
            <w:r>
              <w:rPr>
                <w:rFonts w:cs="Arial"/>
                <w:b/>
                <w:lang w:val="sr-Cyrl-RS" w:eastAsia="sr-Latn-CS"/>
              </w:rPr>
              <w:t xml:space="preserve">4. </w:t>
            </w:r>
            <w:r w:rsidRPr="00BB291F">
              <w:rPr>
                <w:rFonts w:cs="Arial"/>
                <w:b/>
                <w:lang w:val="sr-Cyrl-RS" w:eastAsia="sr-Latn-CS"/>
              </w:rPr>
              <w:t xml:space="preserve">Завршни радови потребни за </w:t>
            </w:r>
            <w:r w:rsidRPr="00BB291F">
              <w:rPr>
                <w:rFonts w:cs="Arial"/>
                <w:b/>
                <w:lang w:val="sr-Cyrl-CS" w:eastAsia="sr-Latn-CS"/>
              </w:rPr>
              <w:t xml:space="preserve">адаптацију 6,6 </w:t>
            </w:r>
            <w:r w:rsidRPr="00BB291F">
              <w:rPr>
                <w:rFonts w:cs="Arial"/>
                <w:b/>
                <w:lang w:val="sr-Latn-RS" w:eastAsia="sr-Latn-CS"/>
              </w:rPr>
              <w:t xml:space="preserve">kV </w:t>
            </w:r>
            <w:r w:rsidRPr="00BB291F">
              <w:rPr>
                <w:rFonts w:cs="Arial"/>
                <w:b/>
                <w:lang w:val="sr-Cyrl-RS" w:eastAsia="sr-Latn-CS"/>
              </w:rPr>
              <w:t>далековода</w:t>
            </w:r>
          </w:p>
        </w:tc>
      </w:tr>
      <w:tr w:rsidR="00C11F2B" w:rsidRPr="00BB291F" w:rsidTr="00F53956">
        <w:trPr>
          <w:trHeight w:val="683"/>
        </w:trPr>
        <w:tc>
          <w:tcPr>
            <w:tcW w:w="738" w:type="dxa"/>
            <w:vAlign w:val="center"/>
            <w:hideMark/>
          </w:tcPr>
          <w:p w:rsidR="00C11F2B" w:rsidRPr="00E47C2E" w:rsidRDefault="00C11F2B" w:rsidP="005B4E19">
            <w:pPr>
              <w:spacing w:before="0"/>
              <w:jc w:val="center"/>
              <w:rPr>
                <w:rFonts w:cs="Arial"/>
                <w:b/>
                <w:bCs/>
                <w:iCs/>
                <w:lang w:val="sr-Cyrl-CS"/>
              </w:rPr>
            </w:pPr>
            <w:r>
              <w:rPr>
                <w:rFonts w:cs="Arial"/>
                <w:b/>
                <w:bCs/>
                <w:iCs/>
                <w:lang w:val="sr-Cyrl-CS"/>
              </w:rPr>
              <w:t>4.1</w:t>
            </w:r>
          </w:p>
        </w:tc>
        <w:tc>
          <w:tcPr>
            <w:tcW w:w="4216" w:type="dxa"/>
          </w:tcPr>
          <w:p w:rsidR="00C11F2B" w:rsidRPr="00F53956" w:rsidRDefault="00C11F2B" w:rsidP="00BB291F">
            <w:pPr>
              <w:spacing w:before="0"/>
              <w:rPr>
                <w:rFonts w:cs="Arial"/>
                <w:iCs/>
                <w:lang w:val="sr-Cyrl-RS"/>
              </w:rPr>
            </w:pPr>
            <w:r w:rsidRPr="00F53956">
              <w:rPr>
                <w:rFonts w:cs="Arial"/>
                <w:lang w:val="sr-Cyrl-RS" w:eastAsia="sr-Latn-CS"/>
              </w:rPr>
              <w:t xml:space="preserve">Демонтажа и одлагање постојећих старих дрвених стубова </w:t>
            </w:r>
          </w:p>
        </w:tc>
        <w:tc>
          <w:tcPr>
            <w:tcW w:w="1057" w:type="dxa"/>
            <w:vAlign w:val="center"/>
          </w:tcPr>
          <w:p w:rsidR="00C11F2B" w:rsidRPr="00F53956" w:rsidRDefault="00C11F2B" w:rsidP="00AB65D2">
            <w:pPr>
              <w:spacing w:before="0"/>
              <w:jc w:val="center"/>
              <w:rPr>
                <w:rFonts w:cs="Arial"/>
                <w:iCs/>
                <w:lang w:val="sr-Cyrl-RS"/>
              </w:rPr>
            </w:pPr>
            <w:r w:rsidRPr="00F53956">
              <w:rPr>
                <w:rFonts w:cs="Arial"/>
                <w:iCs/>
                <w:lang w:val="sr-Cyrl-RS"/>
              </w:rPr>
              <w:t>ком</w:t>
            </w:r>
          </w:p>
        </w:tc>
        <w:tc>
          <w:tcPr>
            <w:tcW w:w="1200" w:type="dxa"/>
            <w:vAlign w:val="center"/>
          </w:tcPr>
          <w:p w:rsidR="00C11F2B" w:rsidRPr="00F53956" w:rsidRDefault="00C11F2B" w:rsidP="00AB65D2">
            <w:pPr>
              <w:spacing w:before="0"/>
              <w:jc w:val="center"/>
              <w:rPr>
                <w:rFonts w:cs="Arial"/>
                <w:iCs/>
                <w:lang w:val="sr-Cyrl-RS"/>
              </w:rPr>
            </w:pPr>
            <w:r w:rsidRPr="00F53956">
              <w:rPr>
                <w:rFonts w:cs="Arial"/>
                <w:iCs/>
                <w:lang w:val="sr-Cyrl-RS"/>
              </w:rPr>
              <w:t>10</w:t>
            </w:r>
          </w:p>
        </w:tc>
        <w:tc>
          <w:tcPr>
            <w:tcW w:w="1303" w:type="dxa"/>
            <w:vAlign w:val="center"/>
            <w:hideMark/>
          </w:tcPr>
          <w:p w:rsidR="00C11F2B" w:rsidRPr="00BB291F" w:rsidRDefault="00C11F2B" w:rsidP="00AB65D2">
            <w:pPr>
              <w:spacing w:before="0"/>
              <w:jc w:val="right"/>
              <w:rPr>
                <w:rFonts w:cs="Arial"/>
                <w:iCs/>
                <w:lang w:val="sr-Cyrl-RS"/>
              </w:rPr>
            </w:pPr>
            <w:r w:rsidRPr="00AB65D2">
              <w:rPr>
                <w:rFonts w:cs="Arial"/>
                <w:iCs/>
              </w:rPr>
              <w:t> </w:t>
            </w:r>
          </w:p>
        </w:tc>
        <w:tc>
          <w:tcPr>
            <w:tcW w:w="1494" w:type="dxa"/>
            <w:vAlign w:val="center"/>
            <w:hideMark/>
          </w:tcPr>
          <w:p w:rsidR="00C11F2B" w:rsidRPr="00BB291F" w:rsidRDefault="00C11F2B" w:rsidP="00AB65D2">
            <w:pPr>
              <w:spacing w:before="0"/>
              <w:jc w:val="right"/>
              <w:rPr>
                <w:rFonts w:cs="Arial"/>
                <w:iCs/>
                <w:lang w:val="sr-Cyrl-RS"/>
              </w:rPr>
            </w:pPr>
            <w:r w:rsidRPr="00AB65D2">
              <w:rPr>
                <w:rFonts w:cs="Arial"/>
                <w:iCs/>
              </w:rPr>
              <w:t> </w:t>
            </w:r>
          </w:p>
        </w:tc>
      </w:tr>
      <w:tr w:rsidR="00C11F2B" w:rsidRPr="00BB291F" w:rsidTr="00F53956">
        <w:trPr>
          <w:trHeight w:val="593"/>
        </w:trPr>
        <w:tc>
          <w:tcPr>
            <w:tcW w:w="738" w:type="dxa"/>
            <w:vAlign w:val="center"/>
          </w:tcPr>
          <w:p w:rsidR="00C11F2B" w:rsidRPr="00E47C2E" w:rsidRDefault="00C11F2B" w:rsidP="005B4E19">
            <w:pPr>
              <w:spacing w:before="0"/>
              <w:jc w:val="center"/>
              <w:rPr>
                <w:rFonts w:cs="Arial"/>
                <w:b/>
                <w:bCs/>
                <w:iCs/>
                <w:lang w:val="sr-Cyrl-CS"/>
              </w:rPr>
            </w:pPr>
            <w:r>
              <w:rPr>
                <w:rFonts w:cs="Arial"/>
                <w:b/>
                <w:bCs/>
                <w:iCs/>
                <w:lang w:val="sr-Cyrl-CS"/>
              </w:rPr>
              <w:t>4.2</w:t>
            </w:r>
          </w:p>
        </w:tc>
        <w:tc>
          <w:tcPr>
            <w:tcW w:w="4216" w:type="dxa"/>
          </w:tcPr>
          <w:p w:rsidR="00C11F2B" w:rsidRPr="00F53956" w:rsidRDefault="00C11F2B" w:rsidP="00BB291F">
            <w:pPr>
              <w:spacing w:before="0"/>
              <w:rPr>
                <w:rFonts w:cs="Arial"/>
                <w:lang w:val="sr-Cyrl-RS" w:eastAsia="sr-Latn-CS"/>
              </w:rPr>
            </w:pPr>
            <w:r w:rsidRPr="00BB291F">
              <w:rPr>
                <w:rFonts w:cs="Arial"/>
                <w:lang w:val="sr-Cyrl-RS" w:eastAsia="sr-Latn-CS"/>
              </w:rPr>
              <w:t xml:space="preserve">Снимање и уцртавање нове трасе у план </w:t>
            </w:r>
          </w:p>
        </w:tc>
        <w:tc>
          <w:tcPr>
            <w:tcW w:w="1057" w:type="dxa"/>
            <w:vAlign w:val="center"/>
          </w:tcPr>
          <w:p w:rsidR="00C11F2B" w:rsidRPr="00F53956" w:rsidRDefault="00C11F2B" w:rsidP="001C1F76">
            <w:pPr>
              <w:spacing w:before="0"/>
              <w:jc w:val="center"/>
              <w:rPr>
                <w:rFonts w:cs="Arial"/>
                <w:iCs/>
                <w:lang w:val="sr-Cyrl-RS"/>
              </w:rPr>
            </w:pPr>
            <w:r w:rsidRPr="00595CC1">
              <w:rPr>
                <w:rFonts w:cs="Arial"/>
                <w:lang w:val="sr-Latn-RS" w:eastAsia="sr-Latn-CS"/>
              </w:rPr>
              <w:t>m</w:t>
            </w:r>
          </w:p>
        </w:tc>
        <w:tc>
          <w:tcPr>
            <w:tcW w:w="1200" w:type="dxa"/>
            <w:vAlign w:val="center"/>
          </w:tcPr>
          <w:p w:rsidR="00C11F2B" w:rsidRPr="00F53956" w:rsidRDefault="00C11F2B" w:rsidP="001C1F76">
            <w:pPr>
              <w:spacing w:before="0"/>
              <w:jc w:val="center"/>
              <w:rPr>
                <w:rFonts w:cs="Arial"/>
                <w:iCs/>
                <w:lang w:val="sr-Cyrl-RS"/>
              </w:rPr>
            </w:pPr>
            <w:r w:rsidRPr="00F53956">
              <w:rPr>
                <w:rFonts w:cs="Arial"/>
                <w:iCs/>
                <w:lang w:val="sr-Cyrl-RS"/>
              </w:rPr>
              <w:t>250</w:t>
            </w:r>
          </w:p>
        </w:tc>
        <w:tc>
          <w:tcPr>
            <w:tcW w:w="1303" w:type="dxa"/>
            <w:vAlign w:val="center"/>
          </w:tcPr>
          <w:p w:rsidR="00C11F2B" w:rsidRPr="00BB291F" w:rsidRDefault="00C11F2B" w:rsidP="00AB65D2">
            <w:pPr>
              <w:spacing w:before="0"/>
              <w:jc w:val="right"/>
              <w:rPr>
                <w:rFonts w:cs="Arial"/>
                <w:iCs/>
                <w:lang w:val="sr-Cyrl-RS"/>
              </w:rPr>
            </w:pPr>
          </w:p>
        </w:tc>
        <w:tc>
          <w:tcPr>
            <w:tcW w:w="1494" w:type="dxa"/>
            <w:vAlign w:val="center"/>
          </w:tcPr>
          <w:p w:rsidR="00C11F2B" w:rsidRPr="00BB291F" w:rsidRDefault="00C11F2B" w:rsidP="00AB65D2">
            <w:pPr>
              <w:spacing w:before="0"/>
              <w:jc w:val="right"/>
              <w:rPr>
                <w:rFonts w:cs="Arial"/>
                <w:iCs/>
                <w:lang w:val="sr-Cyrl-RS"/>
              </w:rPr>
            </w:pPr>
          </w:p>
        </w:tc>
      </w:tr>
      <w:tr w:rsidR="00C11F2B" w:rsidRPr="00BB291F" w:rsidTr="00F53956">
        <w:trPr>
          <w:trHeight w:val="917"/>
        </w:trPr>
        <w:tc>
          <w:tcPr>
            <w:tcW w:w="738" w:type="dxa"/>
            <w:vAlign w:val="center"/>
          </w:tcPr>
          <w:p w:rsidR="00C11F2B" w:rsidRPr="00E47C2E" w:rsidRDefault="00C11F2B" w:rsidP="005B4E19">
            <w:pPr>
              <w:spacing w:before="0"/>
              <w:jc w:val="center"/>
              <w:rPr>
                <w:rFonts w:cs="Arial"/>
                <w:b/>
                <w:bCs/>
                <w:iCs/>
                <w:lang w:val="sr-Cyrl-CS"/>
              </w:rPr>
            </w:pPr>
            <w:r>
              <w:rPr>
                <w:rFonts w:cs="Arial"/>
                <w:b/>
                <w:bCs/>
                <w:iCs/>
                <w:lang w:val="sr-Cyrl-CS"/>
              </w:rPr>
              <w:t>4.3</w:t>
            </w:r>
          </w:p>
        </w:tc>
        <w:tc>
          <w:tcPr>
            <w:tcW w:w="4216" w:type="dxa"/>
          </w:tcPr>
          <w:p w:rsidR="00C11F2B" w:rsidRPr="007704C4" w:rsidRDefault="00C11F2B" w:rsidP="00AB65D2">
            <w:pPr>
              <w:spacing w:before="0"/>
              <w:rPr>
                <w:rFonts w:cs="Arial"/>
                <w:iCs/>
                <w:lang w:val="sr-Cyrl-RS"/>
              </w:rPr>
            </w:pPr>
            <w:r w:rsidRPr="007704C4">
              <w:rPr>
                <w:rFonts w:cs="Arial"/>
                <w:lang w:val="sr-Cyrl-RS" w:eastAsia="sr-Latn-CS"/>
              </w:rPr>
              <w:t>Сва потребна напонска испитивања</w:t>
            </w:r>
            <w:r w:rsidRPr="007704C4">
              <w:rPr>
                <w:rFonts w:cs="Arial"/>
                <w:lang w:val="sr-Latn-RS" w:eastAsia="sr-Latn-CS"/>
              </w:rPr>
              <w:t xml:space="preserve">, </w:t>
            </w:r>
            <w:r w:rsidRPr="007704C4">
              <w:rPr>
                <w:rFonts w:cs="Arial"/>
                <w:lang w:val="sr-Cyrl-RS" w:eastAsia="sr-Latn-CS"/>
              </w:rPr>
              <w:t>провере</w:t>
            </w:r>
            <w:r w:rsidRPr="007704C4">
              <w:rPr>
                <w:rFonts w:cs="Arial"/>
                <w:lang w:val="sr-Latn-RS" w:eastAsia="sr-Latn-CS"/>
              </w:rPr>
              <w:t xml:space="preserve"> </w:t>
            </w:r>
            <w:r w:rsidRPr="007704C4">
              <w:rPr>
                <w:rFonts w:cs="Arial"/>
                <w:lang w:val="sr-Cyrl-RS" w:eastAsia="sr-Latn-CS"/>
              </w:rPr>
              <w:t>и подешавања комплетне трасе</w:t>
            </w:r>
          </w:p>
        </w:tc>
        <w:tc>
          <w:tcPr>
            <w:tcW w:w="1057" w:type="dxa"/>
            <w:vAlign w:val="center"/>
          </w:tcPr>
          <w:p w:rsidR="00C11F2B" w:rsidRPr="007704C4" w:rsidRDefault="00C11F2B" w:rsidP="001C1F76">
            <w:pPr>
              <w:spacing w:before="0"/>
              <w:jc w:val="center"/>
              <w:rPr>
                <w:rFonts w:cs="Arial"/>
                <w:iCs/>
                <w:lang w:val="sr-Cyrl-RS"/>
              </w:rPr>
            </w:pPr>
            <w:r w:rsidRPr="007704C4">
              <w:rPr>
                <w:rFonts w:cs="Arial"/>
                <w:iCs/>
                <w:lang w:val="sr-Cyrl-RS"/>
              </w:rPr>
              <w:t>комплет</w:t>
            </w:r>
          </w:p>
        </w:tc>
        <w:tc>
          <w:tcPr>
            <w:tcW w:w="1200" w:type="dxa"/>
            <w:vAlign w:val="center"/>
          </w:tcPr>
          <w:p w:rsidR="00C11F2B" w:rsidRPr="007704C4" w:rsidRDefault="00C11F2B" w:rsidP="001C1F76">
            <w:pPr>
              <w:spacing w:before="0"/>
              <w:jc w:val="center"/>
              <w:rPr>
                <w:rFonts w:cs="Arial"/>
                <w:iCs/>
                <w:lang w:val="sr-Cyrl-RS"/>
              </w:rPr>
            </w:pPr>
            <w:r w:rsidRPr="007704C4">
              <w:rPr>
                <w:rFonts w:cs="Arial"/>
                <w:iCs/>
                <w:lang w:val="sr-Cyrl-RS"/>
              </w:rPr>
              <w:t>1</w:t>
            </w:r>
          </w:p>
        </w:tc>
        <w:tc>
          <w:tcPr>
            <w:tcW w:w="1303" w:type="dxa"/>
            <w:vAlign w:val="center"/>
          </w:tcPr>
          <w:p w:rsidR="00C11F2B" w:rsidRPr="00BB291F" w:rsidRDefault="00C11F2B" w:rsidP="00AB65D2">
            <w:pPr>
              <w:spacing w:before="0"/>
              <w:jc w:val="right"/>
              <w:rPr>
                <w:rFonts w:cs="Arial"/>
                <w:iCs/>
                <w:lang w:val="sr-Cyrl-RS"/>
              </w:rPr>
            </w:pPr>
          </w:p>
        </w:tc>
        <w:tc>
          <w:tcPr>
            <w:tcW w:w="1494" w:type="dxa"/>
            <w:vAlign w:val="center"/>
          </w:tcPr>
          <w:p w:rsidR="00C11F2B" w:rsidRPr="00BB291F" w:rsidRDefault="00C11F2B" w:rsidP="00AB65D2">
            <w:pPr>
              <w:spacing w:before="0"/>
              <w:jc w:val="right"/>
              <w:rPr>
                <w:rFonts w:cs="Arial"/>
                <w:iCs/>
                <w:lang w:val="sr-Cyrl-RS"/>
              </w:rPr>
            </w:pPr>
          </w:p>
        </w:tc>
      </w:tr>
      <w:tr w:rsidR="00C11F2B" w:rsidRPr="00BB291F" w:rsidTr="00F53956">
        <w:trPr>
          <w:trHeight w:val="620"/>
        </w:trPr>
        <w:tc>
          <w:tcPr>
            <w:tcW w:w="738" w:type="dxa"/>
            <w:vAlign w:val="center"/>
          </w:tcPr>
          <w:p w:rsidR="00C11F2B" w:rsidRPr="00E47C2E" w:rsidRDefault="00C11F2B" w:rsidP="005B4E19">
            <w:pPr>
              <w:spacing w:before="0"/>
              <w:jc w:val="center"/>
              <w:rPr>
                <w:rFonts w:cs="Arial"/>
                <w:b/>
                <w:bCs/>
                <w:iCs/>
                <w:lang w:val="sr-Cyrl-CS"/>
              </w:rPr>
            </w:pPr>
            <w:r>
              <w:rPr>
                <w:rFonts w:cs="Arial"/>
                <w:b/>
                <w:bCs/>
                <w:iCs/>
                <w:lang w:val="sr-Cyrl-CS"/>
              </w:rPr>
              <w:t>4.4</w:t>
            </w:r>
          </w:p>
        </w:tc>
        <w:tc>
          <w:tcPr>
            <w:tcW w:w="4216" w:type="dxa"/>
          </w:tcPr>
          <w:p w:rsidR="00C11F2B" w:rsidRPr="007704C4" w:rsidRDefault="00C11F2B" w:rsidP="00BB291F">
            <w:pPr>
              <w:spacing w:before="0"/>
              <w:jc w:val="left"/>
              <w:rPr>
                <w:rFonts w:cs="Arial"/>
                <w:lang w:val="sr-Cyrl-RS" w:eastAsia="sr-Latn-CS"/>
              </w:rPr>
            </w:pPr>
            <w:r w:rsidRPr="007704C4">
              <w:rPr>
                <w:rFonts w:cs="Arial"/>
                <w:lang w:val="sr-Cyrl-RS" w:eastAsia="sr-Latn-CS"/>
              </w:rPr>
              <w:t xml:space="preserve">Пуштање под напон новог вода и </w:t>
            </w:r>
            <w:r w:rsidRPr="007704C4">
              <w:rPr>
                <w:rFonts w:cs="Arial"/>
                <w:lang w:val="sr-Cyrl-RS"/>
              </w:rPr>
              <w:t>ТС „РАДНИЧКО НАСЕЉЕ“;</w:t>
            </w:r>
          </w:p>
        </w:tc>
        <w:tc>
          <w:tcPr>
            <w:tcW w:w="1057" w:type="dxa"/>
            <w:vAlign w:val="center"/>
          </w:tcPr>
          <w:p w:rsidR="00C11F2B" w:rsidRPr="007704C4" w:rsidRDefault="00C11F2B" w:rsidP="001C1F76">
            <w:pPr>
              <w:spacing w:before="0"/>
              <w:jc w:val="center"/>
              <w:rPr>
                <w:rFonts w:cs="Arial"/>
                <w:iCs/>
                <w:lang w:val="sr-Cyrl-RS"/>
              </w:rPr>
            </w:pPr>
            <w:r w:rsidRPr="007704C4">
              <w:rPr>
                <w:rFonts w:cs="Arial"/>
                <w:iCs/>
                <w:lang w:val="sr-Cyrl-RS"/>
              </w:rPr>
              <w:t>комплет</w:t>
            </w:r>
          </w:p>
        </w:tc>
        <w:tc>
          <w:tcPr>
            <w:tcW w:w="1200" w:type="dxa"/>
            <w:vAlign w:val="center"/>
          </w:tcPr>
          <w:p w:rsidR="00C11F2B" w:rsidRPr="007704C4" w:rsidRDefault="00C11F2B" w:rsidP="001C1F76">
            <w:pPr>
              <w:spacing w:before="0"/>
              <w:jc w:val="center"/>
              <w:rPr>
                <w:rFonts w:cs="Arial"/>
                <w:iCs/>
                <w:lang w:val="sr-Cyrl-RS"/>
              </w:rPr>
            </w:pPr>
            <w:r w:rsidRPr="007704C4">
              <w:rPr>
                <w:rFonts w:cs="Arial"/>
                <w:iCs/>
                <w:lang w:val="sr-Cyrl-RS"/>
              </w:rPr>
              <w:t>1</w:t>
            </w:r>
          </w:p>
        </w:tc>
        <w:tc>
          <w:tcPr>
            <w:tcW w:w="1303" w:type="dxa"/>
            <w:vAlign w:val="center"/>
          </w:tcPr>
          <w:p w:rsidR="00C11F2B" w:rsidRPr="00BB291F" w:rsidRDefault="00C11F2B" w:rsidP="00AB65D2">
            <w:pPr>
              <w:spacing w:before="0"/>
              <w:jc w:val="right"/>
              <w:rPr>
                <w:rFonts w:cs="Arial"/>
                <w:iCs/>
                <w:lang w:val="sr-Cyrl-RS"/>
              </w:rPr>
            </w:pPr>
          </w:p>
        </w:tc>
        <w:tc>
          <w:tcPr>
            <w:tcW w:w="1494" w:type="dxa"/>
            <w:vAlign w:val="center"/>
          </w:tcPr>
          <w:p w:rsidR="00C11F2B" w:rsidRPr="00BB291F" w:rsidRDefault="00C11F2B" w:rsidP="00AB65D2">
            <w:pPr>
              <w:spacing w:before="0"/>
              <w:jc w:val="right"/>
              <w:rPr>
                <w:rFonts w:cs="Arial"/>
                <w:iCs/>
                <w:lang w:val="sr-Cyrl-RS"/>
              </w:rPr>
            </w:pPr>
          </w:p>
        </w:tc>
      </w:tr>
      <w:tr w:rsidR="00C11F2B" w:rsidRPr="00BB291F" w:rsidTr="00F53956">
        <w:trPr>
          <w:trHeight w:val="620"/>
        </w:trPr>
        <w:tc>
          <w:tcPr>
            <w:tcW w:w="738" w:type="dxa"/>
            <w:vAlign w:val="center"/>
          </w:tcPr>
          <w:p w:rsidR="00C11F2B" w:rsidRPr="00E47C2E" w:rsidRDefault="00C11F2B" w:rsidP="005B4E19">
            <w:pPr>
              <w:spacing w:before="0"/>
              <w:jc w:val="center"/>
              <w:rPr>
                <w:rFonts w:cs="Arial"/>
                <w:b/>
                <w:bCs/>
                <w:iCs/>
                <w:lang w:val="sr-Cyrl-CS"/>
              </w:rPr>
            </w:pPr>
            <w:r>
              <w:rPr>
                <w:rFonts w:cs="Arial"/>
                <w:b/>
                <w:bCs/>
                <w:iCs/>
                <w:lang w:val="sr-Cyrl-CS"/>
              </w:rPr>
              <w:t>4.5</w:t>
            </w:r>
          </w:p>
        </w:tc>
        <w:tc>
          <w:tcPr>
            <w:tcW w:w="4216" w:type="dxa"/>
          </w:tcPr>
          <w:p w:rsidR="00C11F2B" w:rsidRPr="007704C4" w:rsidRDefault="00C11F2B" w:rsidP="00BB291F">
            <w:pPr>
              <w:spacing w:before="0"/>
              <w:jc w:val="left"/>
              <w:rPr>
                <w:rFonts w:cs="Arial"/>
                <w:lang w:val="sr-Cyrl-RS" w:eastAsia="sr-Latn-CS"/>
              </w:rPr>
            </w:pPr>
            <w:r w:rsidRPr="007704C4">
              <w:rPr>
                <w:rFonts w:cs="Arial"/>
                <w:lang w:val="sr-Cyrl-RS" w:eastAsia="sr-Latn-CS"/>
              </w:rPr>
              <w:t>Допунски и завршни радови на новој мрежи.</w:t>
            </w:r>
          </w:p>
        </w:tc>
        <w:tc>
          <w:tcPr>
            <w:tcW w:w="1057" w:type="dxa"/>
            <w:vAlign w:val="center"/>
          </w:tcPr>
          <w:p w:rsidR="00C11F2B" w:rsidRPr="007704C4" w:rsidRDefault="00C11F2B" w:rsidP="001C1F76">
            <w:pPr>
              <w:spacing w:before="0"/>
              <w:jc w:val="center"/>
              <w:rPr>
                <w:rFonts w:cs="Arial"/>
                <w:iCs/>
                <w:lang w:val="sr-Cyrl-RS"/>
              </w:rPr>
            </w:pPr>
            <w:r w:rsidRPr="007704C4">
              <w:rPr>
                <w:rFonts w:cs="Arial"/>
                <w:iCs/>
                <w:lang w:val="sr-Cyrl-RS"/>
              </w:rPr>
              <w:t>комплет</w:t>
            </w:r>
          </w:p>
        </w:tc>
        <w:tc>
          <w:tcPr>
            <w:tcW w:w="1200" w:type="dxa"/>
            <w:vAlign w:val="center"/>
          </w:tcPr>
          <w:p w:rsidR="00C11F2B" w:rsidRPr="007704C4" w:rsidRDefault="00C11F2B" w:rsidP="001C1F76">
            <w:pPr>
              <w:spacing w:before="0"/>
              <w:jc w:val="center"/>
              <w:rPr>
                <w:rFonts w:cs="Arial"/>
                <w:iCs/>
                <w:lang w:val="sr-Cyrl-RS"/>
              </w:rPr>
            </w:pPr>
            <w:r w:rsidRPr="007704C4">
              <w:rPr>
                <w:rFonts w:cs="Arial"/>
                <w:iCs/>
                <w:lang w:val="sr-Cyrl-RS"/>
              </w:rPr>
              <w:t>1</w:t>
            </w:r>
          </w:p>
        </w:tc>
        <w:tc>
          <w:tcPr>
            <w:tcW w:w="1303" w:type="dxa"/>
            <w:vAlign w:val="center"/>
          </w:tcPr>
          <w:p w:rsidR="00C11F2B" w:rsidRPr="00BB291F" w:rsidRDefault="00C11F2B" w:rsidP="00AB65D2">
            <w:pPr>
              <w:spacing w:before="0"/>
              <w:jc w:val="right"/>
              <w:rPr>
                <w:rFonts w:cs="Arial"/>
                <w:iCs/>
                <w:lang w:val="sr-Cyrl-RS"/>
              </w:rPr>
            </w:pPr>
          </w:p>
        </w:tc>
        <w:tc>
          <w:tcPr>
            <w:tcW w:w="1494" w:type="dxa"/>
            <w:vAlign w:val="center"/>
          </w:tcPr>
          <w:p w:rsidR="00C11F2B" w:rsidRPr="00BB291F" w:rsidRDefault="00C11F2B" w:rsidP="00AB65D2">
            <w:pPr>
              <w:spacing w:before="0"/>
              <w:jc w:val="right"/>
              <w:rPr>
                <w:rFonts w:cs="Arial"/>
                <w:iCs/>
                <w:lang w:val="sr-Cyrl-RS"/>
              </w:rPr>
            </w:pPr>
          </w:p>
        </w:tc>
      </w:tr>
      <w:tr w:rsidR="00F53956" w:rsidRPr="00711D6A" w:rsidTr="00F53956">
        <w:trPr>
          <w:trHeight w:val="701"/>
        </w:trPr>
        <w:tc>
          <w:tcPr>
            <w:tcW w:w="7211" w:type="dxa"/>
            <w:gridSpan w:val="4"/>
            <w:vAlign w:val="center"/>
            <w:hideMark/>
          </w:tcPr>
          <w:p w:rsidR="00F53956" w:rsidRPr="00AB65D2" w:rsidRDefault="00F53956" w:rsidP="00AB65D2">
            <w:pPr>
              <w:spacing w:before="0"/>
              <w:jc w:val="right"/>
              <w:rPr>
                <w:rFonts w:cs="Arial"/>
                <w:b/>
                <w:bCs/>
                <w:i/>
                <w:iCs/>
                <w:lang w:val="sr-Cyrl-RS"/>
              </w:rPr>
            </w:pPr>
            <w:r w:rsidRPr="00711D6A">
              <w:rPr>
                <w:rFonts w:cs="Arial"/>
                <w:b/>
                <w:bCs/>
                <w:i/>
                <w:iCs/>
                <w:lang w:val="sr-Cyrl-RS"/>
              </w:rPr>
              <w:t>СВ</w:t>
            </w:r>
            <w:r w:rsidRPr="00AB65D2">
              <w:rPr>
                <w:rFonts w:cs="Arial"/>
                <w:b/>
                <w:bCs/>
                <w:i/>
                <w:iCs/>
              </w:rPr>
              <w:t>E</w:t>
            </w:r>
            <w:r w:rsidRPr="00711D6A">
              <w:rPr>
                <w:rFonts w:cs="Arial"/>
                <w:b/>
                <w:bCs/>
                <w:i/>
                <w:iCs/>
                <w:lang w:val="sr-Cyrl-RS"/>
              </w:rPr>
              <w:t>Г</w:t>
            </w:r>
            <w:r w:rsidRPr="00AB65D2">
              <w:rPr>
                <w:rFonts w:cs="Arial"/>
                <w:b/>
                <w:bCs/>
                <w:i/>
                <w:iCs/>
              </w:rPr>
              <w:t>A</w:t>
            </w:r>
            <w:r w:rsidRPr="00711D6A">
              <w:rPr>
                <w:rFonts w:cs="Arial"/>
                <w:b/>
                <w:bCs/>
                <w:i/>
                <w:iCs/>
                <w:lang w:val="sr-Cyrl-RS"/>
              </w:rPr>
              <w:t xml:space="preserve"> </w:t>
            </w:r>
            <w:r w:rsidRPr="00BB291F">
              <w:rPr>
                <w:rFonts w:cs="Arial"/>
                <w:b/>
                <w:lang w:val="sr-Cyrl-RS" w:eastAsia="sr-Latn-CS"/>
              </w:rPr>
              <w:t xml:space="preserve">Завршни радови потребни за </w:t>
            </w:r>
            <w:r w:rsidRPr="00BB291F">
              <w:rPr>
                <w:rFonts w:cs="Arial"/>
                <w:b/>
                <w:lang w:val="sr-Cyrl-CS" w:eastAsia="sr-Latn-CS"/>
              </w:rPr>
              <w:t xml:space="preserve">адаптацију 6,6 </w:t>
            </w:r>
            <w:r w:rsidRPr="00BB291F">
              <w:rPr>
                <w:rFonts w:cs="Arial"/>
                <w:b/>
                <w:lang w:val="sr-Latn-RS" w:eastAsia="sr-Latn-CS"/>
              </w:rPr>
              <w:t xml:space="preserve">kV </w:t>
            </w:r>
            <w:r w:rsidRPr="00BB291F">
              <w:rPr>
                <w:rFonts w:cs="Arial"/>
                <w:b/>
                <w:lang w:val="sr-Cyrl-RS" w:eastAsia="sr-Latn-CS"/>
              </w:rPr>
              <w:t>далековода</w:t>
            </w:r>
          </w:p>
        </w:tc>
        <w:tc>
          <w:tcPr>
            <w:tcW w:w="1303" w:type="dxa"/>
            <w:vAlign w:val="center"/>
          </w:tcPr>
          <w:p w:rsidR="00F53956" w:rsidRPr="00AB65D2" w:rsidRDefault="00F53956" w:rsidP="00AB65D2">
            <w:pPr>
              <w:spacing w:before="0"/>
              <w:jc w:val="right"/>
              <w:rPr>
                <w:rFonts w:cs="Arial"/>
                <w:b/>
                <w:bCs/>
                <w:i/>
                <w:iCs/>
                <w:lang w:val="sr-Cyrl-RS"/>
              </w:rPr>
            </w:pPr>
          </w:p>
        </w:tc>
        <w:tc>
          <w:tcPr>
            <w:tcW w:w="1494" w:type="dxa"/>
            <w:vAlign w:val="center"/>
            <w:hideMark/>
          </w:tcPr>
          <w:p w:rsidR="00F53956" w:rsidRPr="00711D6A" w:rsidRDefault="00F53956" w:rsidP="00AB65D2">
            <w:pPr>
              <w:spacing w:before="0"/>
              <w:jc w:val="right"/>
              <w:rPr>
                <w:rFonts w:cs="Arial"/>
                <w:b/>
                <w:bCs/>
                <w:i/>
                <w:iCs/>
                <w:lang w:val="sr-Cyrl-RS"/>
              </w:rPr>
            </w:pPr>
            <w:r w:rsidRPr="00AB65D2">
              <w:rPr>
                <w:rFonts w:cs="Arial"/>
                <w:b/>
                <w:bCs/>
                <w:i/>
                <w:iCs/>
              </w:rPr>
              <w:t> </w:t>
            </w:r>
          </w:p>
        </w:tc>
      </w:tr>
      <w:tr w:rsidR="00F53956" w:rsidRPr="00AB65D2" w:rsidTr="00F53956">
        <w:trPr>
          <w:trHeight w:val="719"/>
        </w:trPr>
        <w:tc>
          <w:tcPr>
            <w:tcW w:w="7211" w:type="dxa"/>
            <w:gridSpan w:val="4"/>
            <w:tcBorders>
              <w:bottom w:val="single" w:sz="4" w:space="0" w:color="auto"/>
            </w:tcBorders>
            <w:vAlign w:val="center"/>
            <w:hideMark/>
          </w:tcPr>
          <w:p w:rsidR="00F53956" w:rsidRPr="00711D6A" w:rsidRDefault="00F53956" w:rsidP="00AB65D2">
            <w:pPr>
              <w:spacing w:before="0"/>
              <w:jc w:val="right"/>
              <w:rPr>
                <w:rFonts w:cs="Arial"/>
                <w:b/>
                <w:bCs/>
                <w:i/>
                <w:iCs/>
                <w:lang w:val="sr-Cyrl-RS"/>
              </w:rPr>
            </w:pPr>
            <w:r>
              <w:rPr>
                <w:rFonts w:cs="Arial"/>
                <w:b/>
                <w:bCs/>
                <w:i/>
                <w:iCs/>
                <w:lang w:val="sr-Cyrl-RS"/>
              </w:rPr>
              <w:t>УКУПНО</w:t>
            </w:r>
          </w:p>
        </w:tc>
        <w:tc>
          <w:tcPr>
            <w:tcW w:w="1303" w:type="dxa"/>
            <w:tcBorders>
              <w:bottom w:val="single" w:sz="4" w:space="0" w:color="auto"/>
            </w:tcBorders>
            <w:vAlign w:val="center"/>
          </w:tcPr>
          <w:p w:rsidR="00F53956" w:rsidRPr="00AB65D2" w:rsidRDefault="00F53956" w:rsidP="00AB65D2">
            <w:pPr>
              <w:spacing w:before="0"/>
              <w:jc w:val="right"/>
              <w:rPr>
                <w:rFonts w:cs="Arial"/>
                <w:b/>
                <w:bCs/>
                <w:i/>
                <w:iCs/>
                <w:lang w:val="sr-Cyrl-RS"/>
              </w:rPr>
            </w:pPr>
          </w:p>
        </w:tc>
        <w:tc>
          <w:tcPr>
            <w:tcW w:w="1494" w:type="dxa"/>
            <w:tcBorders>
              <w:bottom w:val="single" w:sz="4" w:space="0" w:color="auto"/>
            </w:tcBorders>
            <w:vAlign w:val="center"/>
            <w:hideMark/>
          </w:tcPr>
          <w:p w:rsidR="00F53956" w:rsidRPr="00AB65D2" w:rsidRDefault="00F53956" w:rsidP="00AB65D2">
            <w:pPr>
              <w:spacing w:before="0"/>
              <w:jc w:val="right"/>
              <w:rPr>
                <w:rFonts w:cs="Arial"/>
                <w:b/>
                <w:bCs/>
                <w:i/>
                <w:iCs/>
              </w:rPr>
            </w:pPr>
            <w:r w:rsidRPr="00AB65D2">
              <w:rPr>
                <w:rFonts w:cs="Arial"/>
                <w:b/>
                <w:bCs/>
                <w:i/>
                <w:iCs/>
              </w:rPr>
              <w:t> </w:t>
            </w:r>
          </w:p>
        </w:tc>
      </w:tr>
    </w:tbl>
    <w:p w:rsidR="00AB65D2" w:rsidRDefault="00AB65D2" w:rsidP="00AB65D2">
      <w:pPr>
        <w:spacing w:before="0"/>
        <w:rPr>
          <w:rFonts w:ascii="Times New Roman" w:hAnsi="Times New Roman"/>
          <w:sz w:val="24"/>
          <w:szCs w:val="24"/>
          <w:lang w:val="sr-Cyrl-RS" w:eastAsia="sr-Latn-CS"/>
        </w:rPr>
      </w:pPr>
    </w:p>
    <w:p w:rsidR="00684A7E" w:rsidRDefault="00684A7E" w:rsidP="00AB65D2">
      <w:pPr>
        <w:spacing w:before="0"/>
        <w:rPr>
          <w:rFonts w:ascii="Times New Roman" w:hAnsi="Times New Roman"/>
          <w:sz w:val="24"/>
          <w:szCs w:val="24"/>
          <w:lang w:val="sr-Cyrl-RS" w:eastAsia="sr-Latn-CS"/>
        </w:rPr>
      </w:pPr>
      <w:r>
        <w:rPr>
          <w:rFonts w:ascii="Times New Roman" w:hAnsi="Times New Roman"/>
          <w:sz w:val="24"/>
          <w:szCs w:val="24"/>
          <w:lang w:val="sr-Cyrl-RS" w:eastAsia="sr-Latn-CS"/>
        </w:rPr>
        <w:br w:type="page"/>
      </w:r>
    </w:p>
    <w:p w:rsidR="00DB369C" w:rsidRPr="008377FF" w:rsidRDefault="0032186E" w:rsidP="0032186E">
      <w:pPr>
        <w:pStyle w:val="Heading10"/>
        <w:ind w:left="0" w:firstLine="0"/>
        <w:jc w:val="both"/>
        <w:rPr>
          <w:rFonts w:cs="Arial"/>
        </w:rPr>
      </w:pPr>
      <w:bookmarkStart w:id="19" w:name="_Toc441651541"/>
      <w:bookmarkStart w:id="20" w:name="_Toc442559879"/>
      <w:bookmarkEnd w:id="17"/>
      <w:r w:rsidRPr="008377FF">
        <w:rPr>
          <w:rFonts w:cs="Arial"/>
        </w:rPr>
        <w:lastRenderedPageBreak/>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F53956" w:rsidRPr="008A2B1B" w:rsidRDefault="00F53956" w:rsidP="00F53956">
      <w:pPr>
        <w:rPr>
          <w:lang w:val="sr-Cyrl-CS"/>
        </w:rPr>
      </w:pPr>
      <w:r w:rsidRPr="008A2B1B">
        <w:rPr>
          <w:lang w:val="sr-Cyrl-CS"/>
        </w:rPr>
        <w:t>адаптациј</w:t>
      </w:r>
      <w:r>
        <w:rPr>
          <w:lang w:val="sr-Cyrl-CS"/>
        </w:rPr>
        <w:t>а</w:t>
      </w:r>
      <w:r w:rsidRPr="008A2B1B">
        <w:rPr>
          <w:lang w:val="sr-Cyrl-CS"/>
        </w:rPr>
        <w:t xml:space="preserve"> 6,6 kV далековода за напајање ТС „Радничко насеље“ – ТЕНТ-Б (630 kVА):</w:t>
      </w:r>
    </w:p>
    <w:p w:rsidR="00F53956" w:rsidRPr="008A2B1B" w:rsidRDefault="00F53956" w:rsidP="00F53956">
      <w:pPr>
        <w:rPr>
          <w:lang w:val="sr-Cyrl-CS"/>
        </w:rPr>
      </w:pPr>
      <w:r w:rsidRPr="008A2B1B">
        <w:rPr>
          <w:lang w:val="sr-Cyrl-CS"/>
        </w:rPr>
        <w:t>1.  Идејни пројекат (ID) за адаптацију 6,6 kV далековода;</w:t>
      </w:r>
    </w:p>
    <w:p w:rsidR="00F53956" w:rsidRPr="008A2B1B" w:rsidRDefault="00F53956" w:rsidP="00F53956">
      <w:pPr>
        <w:rPr>
          <w:lang w:val="sr-Cyrl-CS"/>
        </w:rPr>
      </w:pPr>
      <w:r w:rsidRPr="008A2B1B">
        <w:rPr>
          <w:lang w:val="sr-Cyrl-CS"/>
        </w:rPr>
        <w:t>2.  Списак грађевинских радова потребних за адаптацију 6,6 kV далековода;</w:t>
      </w:r>
    </w:p>
    <w:p w:rsidR="00F53956" w:rsidRPr="008A2B1B" w:rsidRDefault="00F53956" w:rsidP="00F53956">
      <w:pPr>
        <w:rPr>
          <w:lang w:val="sr-Cyrl-CS"/>
        </w:rPr>
      </w:pPr>
      <w:r w:rsidRPr="008A2B1B">
        <w:rPr>
          <w:lang w:val="sr-Cyrl-CS"/>
        </w:rPr>
        <w:t>3.  Списак електромонтажних радова потребних за адаптацију 6,6 kV далековода;</w:t>
      </w:r>
    </w:p>
    <w:p w:rsidR="00F53956" w:rsidRDefault="00F53956" w:rsidP="00F53956">
      <w:pPr>
        <w:pStyle w:val="NoSpacing"/>
        <w:rPr>
          <w:sz w:val="22"/>
          <w:szCs w:val="22"/>
          <w:lang w:val="sr-Cyrl-RS"/>
        </w:rPr>
      </w:pPr>
      <w:r w:rsidRPr="008A2B1B">
        <w:t>4.  Списак завршних радова потребних за адаптацију 6,6 kV далековода</w:t>
      </w:r>
    </w:p>
    <w:p w:rsidR="00F53956" w:rsidRDefault="00F53956" w:rsidP="00F53956">
      <w:pPr>
        <w:pStyle w:val="NoSpacing"/>
        <w:rPr>
          <w:sz w:val="22"/>
          <w:szCs w:val="22"/>
          <w:lang w:val="sr-Cyrl-RS"/>
        </w:rPr>
      </w:pPr>
    </w:p>
    <w:p w:rsidR="00F53956" w:rsidRPr="00AB65D2" w:rsidRDefault="00F53956" w:rsidP="00F53956">
      <w:pPr>
        <w:pStyle w:val="NoSpacing"/>
        <w:rPr>
          <w:sz w:val="22"/>
          <w:szCs w:val="22"/>
        </w:rPr>
      </w:pPr>
      <w:r w:rsidRPr="00AB65D2">
        <w:rPr>
          <w:sz w:val="22"/>
          <w:szCs w:val="22"/>
        </w:rPr>
        <w:t xml:space="preserve">-  замена дрвеног крајње затезног стуба новим (стуб бр.9); </w:t>
      </w:r>
    </w:p>
    <w:p w:rsidR="00F53956" w:rsidRPr="00AB65D2" w:rsidRDefault="00F53956" w:rsidP="00F53956">
      <w:pPr>
        <w:pStyle w:val="NoSpacing"/>
        <w:rPr>
          <w:sz w:val="22"/>
          <w:szCs w:val="22"/>
        </w:rPr>
      </w:pPr>
      <w:r w:rsidRPr="00AB65D2">
        <w:rPr>
          <w:sz w:val="22"/>
          <w:szCs w:val="22"/>
        </w:rPr>
        <w:t>-  замена осам дрвених носећих стубова новим (стубови бр.10,11,12,13,14,15,16,18);</w:t>
      </w:r>
    </w:p>
    <w:p w:rsidR="00F53956" w:rsidRPr="00AB65D2" w:rsidRDefault="00F53956" w:rsidP="00F53956">
      <w:pPr>
        <w:pStyle w:val="NoSpacing"/>
        <w:rPr>
          <w:sz w:val="22"/>
          <w:szCs w:val="22"/>
        </w:rPr>
      </w:pPr>
      <w:r w:rsidRPr="00AB65D2">
        <w:rPr>
          <w:sz w:val="22"/>
          <w:szCs w:val="22"/>
        </w:rPr>
        <w:t xml:space="preserve">-  замена дрвеног угаоно затезног стуба новим (стуб бр.21); </w:t>
      </w:r>
    </w:p>
    <w:p w:rsidR="00F53956" w:rsidRPr="00AB65D2" w:rsidRDefault="00F53956" w:rsidP="00F53956">
      <w:pPr>
        <w:pStyle w:val="NoSpacing"/>
        <w:rPr>
          <w:sz w:val="22"/>
          <w:szCs w:val="22"/>
        </w:rPr>
      </w:pPr>
      <w:r w:rsidRPr="00AB65D2">
        <w:rPr>
          <w:sz w:val="22"/>
          <w:szCs w:val="22"/>
        </w:rPr>
        <w:t>-  уградња три нова носећа стуба (стубови бр. 22,23,24);</w:t>
      </w:r>
    </w:p>
    <w:p w:rsidR="00F53956" w:rsidRPr="00AB65D2" w:rsidRDefault="00F53956" w:rsidP="00F53956">
      <w:pPr>
        <w:pStyle w:val="NoSpacing"/>
        <w:rPr>
          <w:sz w:val="22"/>
          <w:szCs w:val="22"/>
        </w:rPr>
      </w:pPr>
      <w:r w:rsidRPr="00AB65D2">
        <w:rPr>
          <w:sz w:val="22"/>
          <w:szCs w:val="22"/>
        </w:rPr>
        <w:t>-  уградња новог крајње затезног стуба (стуб бр.25);</w:t>
      </w:r>
    </w:p>
    <w:p w:rsidR="00F53956" w:rsidRPr="00AB65D2" w:rsidRDefault="00F53956" w:rsidP="00F53956">
      <w:pPr>
        <w:pStyle w:val="NoSpacing"/>
        <w:rPr>
          <w:sz w:val="22"/>
          <w:szCs w:val="22"/>
        </w:rPr>
      </w:pPr>
      <w:r w:rsidRPr="00AB65D2">
        <w:rPr>
          <w:sz w:val="22"/>
          <w:szCs w:val="22"/>
        </w:rPr>
        <w:t>-  уградња нових растављача са конзолама (стубови бр.1,8,25);</w:t>
      </w:r>
    </w:p>
    <w:p w:rsidR="00F53956" w:rsidRPr="00AB65D2" w:rsidRDefault="00F53956" w:rsidP="00F53956">
      <w:pPr>
        <w:pStyle w:val="NoSpacing"/>
        <w:rPr>
          <w:sz w:val="22"/>
          <w:szCs w:val="22"/>
        </w:rPr>
      </w:pPr>
      <w:r w:rsidRPr="00AB65D2">
        <w:rPr>
          <w:sz w:val="22"/>
          <w:szCs w:val="22"/>
        </w:rPr>
        <w:t>-  уградња нових одводника пренапона са конзолама (стубови бр.1,8,9,21,25);</w:t>
      </w:r>
    </w:p>
    <w:p w:rsidR="00F53956" w:rsidRPr="00AB65D2" w:rsidRDefault="00F53956" w:rsidP="00F53956">
      <w:pPr>
        <w:pStyle w:val="NoSpacing"/>
        <w:rPr>
          <w:sz w:val="22"/>
          <w:szCs w:val="22"/>
        </w:rPr>
      </w:pPr>
      <w:r w:rsidRPr="00AB65D2">
        <w:rPr>
          <w:sz w:val="22"/>
          <w:szCs w:val="22"/>
        </w:rPr>
        <w:t xml:space="preserve">-  извршити повезивање постојећег кабловског вода са надземним (стуб бр.9); </w:t>
      </w:r>
    </w:p>
    <w:p w:rsidR="00F53956" w:rsidRPr="00AB65D2" w:rsidRDefault="00F53956" w:rsidP="00F53956">
      <w:pPr>
        <w:pStyle w:val="NoSpacing"/>
        <w:rPr>
          <w:sz w:val="22"/>
          <w:szCs w:val="22"/>
        </w:rPr>
      </w:pPr>
      <w:r w:rsidRPr="00AB65D2">
        <w:rPr>
          <w:sz w:val="22"/>
          <w:szCs w:val="22"/>
        </w:rPr>
        <w:t>-  извршити монтажу и повезивање новог надземног вода (стубови бр.21,22,23,24,25);</w:t>
      </w:r>
    </w:p>
    <w:p w:rsidR="00F53956" w:rsidRPr="00AB65D2" w:rsidRDefault="00F53956" w:rsidP="00F53956">
      <w:pPr>
        <w:pStyle w:val="NoSpacing"/>
        <w:rPr>
          <w:sz w:val="22"/>
          <w:szCs w:val="22"/>
        </w:rPr>
      </w:pPr>
      <w:r w:rsidRPr="00AB65D2">
        <w:rPr>
          <w:sz w:val="22"/>
          <w:szCs w:val="22"/>
        </w:rPr>
        <w:t xml:space="preserve">-  извршити повезивање постојећег надземног вода са новим надземним (стуб бр.21); </w:t>
      </w:r>
    </w:p>
    <w:p w:rsidR="00F53956" w:rsidRPr="00AB65D2" w:rsidRDefault="00F53956" w:rsidP="00F53956">
      <w:pPr>
        <w:pStyle w:val="NoSpacing"/>
        <w:rPr>
          <w:sz w:val="22"/>
          <w:szCs w:val="22"/>
        </w:rPr>
      </w:pPr>
      <w:r w:rsidRPr="00AB65D2">
        <w:rPr>
          <w:sz w:val="22"/>
          <w:szCs w:val="22"/>
        </w:rPr>
        <w:t>-  полагање новог кабловског вода (од стуба бр.25 до ТС „РАДНИЧКО НАСЕЉЕ“);</w:t>
      </w:r>
    </w:p>
    <w:p w:rsidR="00F53956" w:rsidRPr="00AB65D2" w:rsidRDefault="00F53956" w:rsidP="00F53956">
      <w:pPr>
        <w:pStyle w:val="NoSpacing"/>
        <w:rPr>
          <w:sz w:val="22"/>
          <w:szCs w:val="22"/>
        </w:rPr>
      </w:pPr>
      <w:r w:rsidRPr="00AB65D2">
        <w:rPr>
          <w:sz w:val="22"/>
          <w:szCs w:val="22"/>
        </w:rPr>
        <w:t>-  извршити повезивање новог надземног вода са новим кабловским (стуб бр.25);</w:t>
      </w:r>
    </w:p>
    <w:p w:rsidR="00F53956" w:rsidRPr="00AB65D2" w:rsidRDefault="00F53956" w:rsidP="00F53956">
      <w:pPr>
        <w:pStyle w:val="NoSpacing"/>
        <w:rPr>
          <w:sz w:val="22"/>
          <w:szCs w:val="22"/>
        </w:rPr>
      </w:pPr>
      <w:r w:rsidRPr="00AB65D2">
        <w:rPr>
          <w:sz w:val="22"/>
          <w:szCs w:val="22"/>
        </w:rPr>
        <w:t>-  извршити повезивање новог кабловског вода у ТС „РАДНИЧКО НАСЕЉЕ“;</w:t>
      </w:r>
    </w:p>
    <w:p w:rsidR="00F53956" w:rsidRPr="00AB65D2" w:rsidRDefault="00F53956" w:rsidP="00F53956">
      <w:pPr>
        <w:pStyle w:val="NoSpacing"/>
        <w:rPr>
          <w:sz w:val="22"/>
          <w:szCs w:val="22"/>
        </w:rPr>
      </w:pPr>
      <w:r w:rsidRPr="00AB65D2">
        <w:rPr>
          <w:sz w:val="22"/>
          <w:szCs w:val="22"/>
        </w:rPr>
        <w:t>-  израда уземљења (стубови бр. 1,8,9,21,25);</w:t>
      </w:r>
    </w:p>
    <w:p w:rsidR="00F53956" w:rsidRPr="00AB65D2" w:rsidRDefault="00F53956" w:rsidP="00F53956">
      <w:pPr>
        <w:pStyle w:val="NoSpacing"/>
        <w:rPr>
          <w:sz w:val="22"/>
          <w:szCs w:val="22"/>
        </w:rPr>
      </w:pPr>
      <w:r w:rsidRPr="00AB65D2">
        <w:rPr>
          <w:sz w:val="22"/>
          <w:szCs w:val="22"/>
        </w:rPr>
        <w:t>-  извршити сва потребна испитивања и подешавања комплетне трасе;</w:t>
      </w:r>
    </w:p>
    <w:p w:rsidR="00F53956" w:rsidRPr="00AB65D2" w:rsidRDefault="00F53956" w:rsidP="00F53956">
      <w:pPr>
        <w:pStyle w:val="NoSpacing"/>
        <w:rPr>
          <w:sz w:val="22"/>
          <w:szCs w:val="22"/>
        </w:rPr>
      </w:pPr>
      <w:r w:rsidRPr="00AB65D2">
        <w:rPr>
          <w:sz w:val="22"/>
          <w:szCs w:val="22"/>
        </w:rPr>
        <w:t>-  пуштање под напон комплетног далековода и ТС „РАДНИЧКО НАСЕЉЕ“.</w:t>
      </w:r>
    </w:p>
    <w:p w:rsidR="00F53956" w:rsidRPr="008A2B1B" w:rsidRDefault="00F53956" w:rsidP="00F53956">
      <w:pPr>
        <w:rPr>
          <w:lang w:val="sr-Cyrl-CS"/>
        </w:rPr>
      </w:pPr>
    </w:p>
    <w:p w:rsidR="00F53956" w:rsidRDefault="00F53956" w:rsidP="00F53956">
      <w:pPr>
        <w:rPr>
          <w:lang w:val="sr-Cyrl-CS"/>
        </w:rPr>
      </w:pPr>
      <w:r w:rsidRPr="008A2B1B">
        <w:rPr>
          <w:lang w:val="sr-Cyrl-CS"/>
        </w:rPr>
        <w:t>Важна напомена: Услов да би се понуда узела у разматрање је обилазак далековода на којем ће се вршити адаптација, који се потврђује записником који потписују понуђач и представник наручиоца.</w:t>
      </w:r>
    </w:p>
    <w:p w:rsidR="00471ABF" w:rsidRPr="008A2B1B" w:rsidRDefault="00471ABF" w:rsidP="00F53956">
      <w:pPr>
        <w:rPr>
          <w:lang w:val="sr-Cyrl-CS"/>
        </w:rPr>
      </w:pPr>
      <w:r>
        <w:rPr>
          <w:lang w:val="sr-Cyrl-CS"/>
        </w:rPr>
        <w:t xml:space="preserve">Контакт особе за обавезан обилазак локације су Милован Миловановић и Жељко Гагић </w:t>
      </w:r>
      <w:hyperlink r:id="rId168" w:history="1">
        <w:r w:rsidRPr="0091640C">
          <w:rPr>
            <w:rStyle w:val="Hyperlink"/>
            <w:lang w:val="sr-Latn-RS"/>
          </w:rPr>
          <w:t>milivan.milovanovic@eps.rs</w:t>
        </w:r>
      </w:hyperlink>
      <w:r>
        <w:rPr>
          <w:lang w:val="sr-Latn-RS"/>
        </w:rPr>
        <w:t xml:space="preserve"> , </w:t>
      </w:r>
      <w:hyperlink r:id="rId169" w:history="1">
        <w:r w:rsidRPr="0091640C">
          <w:rPr>
            <w:rStyle w:val="Hyperlink"/>
            <w:lang w:val="sr-Latn-RS"/>
          </w:rPr>
          <w:t>zeljko.gagic@eps.rs</w:t>
        </w:r>
      </w:hyperlink>
      <w:r>
        <w:rPr>
          <w:lang w:val="sr-Latn-RS"/>
        </w:rPr>
        <w:t xml:space="preserve"> </w:t>
      </w:r>
      <w:r>
        <w:rPr>
          <w:lang w:val="sr-Cyrl-CS"/>
        </w:rPr>
        <w:t>.</w:t>
      </w:r>
    </w:p>
    <w:p w:rsidR="00831ED8" w:rsidRPr="00130836"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CS"/>
        </w:rPr>
      </w:pPr>
    </w:p>
    <w:p w:rsidR="00DB369C" w:rsidRPr="00F53956" w:rsidRDefault="0032186E" w:rsidP="00F53956">
      <w:pPr>
        <w:pStyle w:val="Heading10"/>
        <w:ind w:left="360" w:hanging="360"/>
      </w:pPr>
      <w:r w:rsidRPr="008377FF">
        <w:t>3.2 Квалитет</w:t>
      </w:r>
      <w:r w:rsidR="00180E4F" w:rsidRPr="00130836">
        <w:t>,</w:t>
      </w:r>
      <w:r w:rsidRPr="008377FF">
        <w:t xml:space="preserve"> </w:t>
      </w:r>
      <w:r w:rsidR="004D0EB5" w:rsidRPr="008377FF">
        <w:t>опис радова и начин спр</w:t>
      </w:r>
      <w:r w:rsidR="00F53956">
        <w:t>овођења контроле и обезбеђивања</w:t>
      </w:r>
      <w:r w:rsidR="00F53956">
        <w:rPr>
          <w:lang w:val="sr-Cyrl-RS"/>
        </w:rPr>
        <w:t xml:space="preserve"> </w:t>
      </w:r>
      <w:r w:rsidR="004D0EB5" w:rsidRPr="00F53956">
        <w:t>гаранције квалитета</w:t>
      </w:r>
    </w:p>
    <w:p w:rsidR="00FC5045" w:rsidRPr="002F6CE5" w:rsidRDefault="00FC5045" w:rsidP="004D0EB5">
      <w:pPr>
        <w:rPr>
          <w:lang w:val="ru-RU" w:eastAsia="ar-SA"/>
        </w:rPr>
      </w:pPr>
      <w:r w:rsidRPr="002F6CE5">
        <w:rPr>
          <w:lang w:val="ru-RU" w:eastAsia="ar-SA"/>
        </w:rPr>
        <w:t>Извођач се обавезује да води грађевински дневник.</w:t>
      </w:r>
    </w:p>
    <w:p w:rsidR="00FC5045" w:rsidRPr="002F6CE5" w:rsidRDefault="00FC5045" w:rsidP="004D0EB5">
      <w:pPr>
        <w:rPr>
          <w:lang w:val="ru-RU" w:eastAsia="ar-SA"/>
        </w:rPr>
      </w:pPr>
      <w:r w:rsidRPr="002F6CE5">
        <w:rPr>
          <w:lang w:val="ru-RU" w:eastAsia="ar-SA"/>
        </w:rPr>
        <w:t>Наручилац ће именовати Надзорни орган.</w:t>
      </w:r>
    </w:p>
    <w:p w:rsidR="004D0EB5" w:rsidRPr="002F6CE5" w:rsidRDefault="004D0EB5" w:rsidP="004D0EB5">
      <w:pPr>
        <w:rPr>
          <w:lang w:val="ru-RU" w:eastAsia="ar-SA"/>
        </w:rPr>
      </w:pPr>
      <w:r w:rsidRPr="002F6CE5">
        <w:rPr>
          <w:lang w:val="ru-RU"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2F6CE5" w:rsidRDefault="004D0EB5" w:rsidP="004D0EB5">
      <w:pPr>
        <w:rPr>
          <w:lang w:val="ru-RU" w:eastAsia="ar-SA"/>
        </w:rPr>
      </w:pPr>
      <w:r w:rsidRPr="002F6CE5">
        <w:rPr>
          <w:lang w:val="ru-RU"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w:t>
      </w:r>
      <w:r w:rsidRPr="002F6CE5">
        <w:rPr>
          <w:lang w:val="ru-RU" w:eastAsia="ar-SA"/>
        </w:rPr>
        <w:lastRenderedPageBreak/>
        <w:t xml:space="preserve">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2F6CE5" w:rsidRDefault="004D0EB5" w:rsidP="004D0EB5">
      <w:pPr>
        <w:rPr>
          <w:lang w:val="ru-RU" w:eastAsia="ar-SA"/>
        </w:rPr>
      </w:pPr>
      <w:r w:rsidRPr="002F6CE5">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2F6CE5" w:rsidRDefault="004D0EB5" w:rsidP="00180E4F">
      <w:pPr>
        <w:spacing w:before="0"/>
        <w:rPr>
          <w:lang w:val="ru-RU" w:eastAsia="ar-SA"/>
        </w:rPr>
      </w:pPr>
      <w:r w:rsidRPr="002F6CE5">
        <w:rPr>
          <w:lang w:val="ru-RU"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2F6CE5" w:rsidRDefault="004D0EB5" w:rsidP="004D0EB5">
      <w:pPr>
        <w:rPr>
          <w:lang w:val="ru-RU" w:eastAsia="ar-SA"/>
        </w:rPr>
      </w:pPr>
      <w:r w:rsidRPr="002F6CE5">
        <w:rPr>
          <w:lang w:val="ru-RU"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2F6CE5" w:rsidRDefault="004D0EB5" w:rsidP="004D0EB5">
      <w:pPr>
        <w:rPr>
          <w:lang w:val="ru-RU" w:eastAsia="ar-SA"/>
        </w:rPr>
      </w:pPr>
      <w:r w:rsidRPr="002F6CE5">
        <w:rPr>
          <w:lang w:val="ru-RU"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130836" w:rsidRDefault="00180E4F" w:rsidP="004D0EB5">
      <w:pPr>
        <w:rPr>
          <w:color w:val="00B0F0"/>
          <w:lang w:val="ru-RU" w:eastAsia="ar-SA"/>
        </w:rPr>
      </w:pPr>
    </w:p>
    <w:p w:rsidR="004D0EB5" w:rsidRPr="008377FF" w:rsidRDefault="00180E4F" w:rsidP="00180E4F">
      <w:pPr>
        <w:rPr>
          <w:b/>
          <w:lang w:val="ru-RU" w:eastAsia="ar-SA"/>
        </w:rPr>
      </w:pPr>
      <w:r w:rsidRPr="00130836">
        <w:rPr>
          <w:b/>
          <w:lang w:val="ru-RU" w:eastAsia="ar-SA"/>
        </w:rPr>
        <w:t xml:space="preserve">3.3 </w:t>
      </w:r>
      <w:r w:rsidR="004D0EB5" w:rsidRPr="008377FF">
        <w:rPr>
          <w:b/>
          <w:lang w:val="ru-RU" w:eastAsia="ar-SA"/>
        </w:rPr>
        <w:t>Рок извођења радова</w:t>
      </w:r>
    </w:p>
    <w:p w:rsidR="00400441" w:rsidRDefault="00400441" w:rsidP="004D0EB5">
      <w:pPr>
        <w:rPr>
          <w:lang w:val="ru-RU" w:eastAsia="ar-SA"/>
        </w:rPr>
      </w:pPr>
      <w:r w:rsidRPr="00400441">
        <w:rPr>
          <w:rFonts w:eastAsia="Calibri" w:cs="Arial"/>
          <w:lang w:val="sr-Cyrl-RS" w:eastAsia="ar-SA"/>
        </w:rPr>
        <w:t>Рок извођења радова не може бити дужи од 60</w:t>
      </w:r>
      <w:r w:rsidRPr="00400441">
        <w:rPr>
          <w:rFonts w:eastAsia="Calibri" w:cs="Arial"/>
          <w:lang w:val="sr-Latn-RS" w:eastAsia="ar-SA"/>
        </w:rPr>
        <w:t xml:space="preserve"> </w:t>
      </w:r>
      <w:r w:rsidRPr="00400441">
        <w:rPr>
          <w:rFonts w:eastAsia="Calibri" w:cs="Arial"/>
          <w:lang w:val="sr-Cyrl-RS" w:eastAsia="ar-SA"/>
        </w:rPr>
        <w:t>дана од дана увођења Извођача у посао</w:t>
      </w:r>
      <w:r w:rsidRPr="00400441">
        <w:rPr>
          <w:rFonts w:eastAsia="Calibri" w:cs="Arial"/>
          <w:lang w:val="sr-Latn-RS" w:eastAsia="ar-SA"/>
        </w:rPr>
        <w:t>. Нaручилaц сe oбaвeзуje дa писaним путeм oбaвeстити Извoђaчa 7 дaнa прe пoчeкa рaдoвa</w:t>
      </w:r>
      <w:r w:rsidRPr="00800981">
        <w:rPr>
          <w:lang w:val="ru-RU" w:eastAsia="ar-SA"/>
        </w:rPr>
        <w:t xml:space="preserve"> </w:t>
      </w:r>
    </w:p>
    <w:p w:rsidR="004D0EB5" w:rsidRPr="00800981" w:rsidRDefault="004D0EB5" w:rsidP="004D0EB5">
      <w:pPr>
        <w:rPr>
          <w:lang w:val="ru-RU" w:eastAsia="ar-SA"/>
        </w:rPr>
      </w:pPr>
      <w:r w:rsidRPr="00800981">
        <w:rPr>
          <w:lang w:val="ru-RU"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Pr="00130836" w:rsidRDefault="00180E4F" w:rsidP="004D0EB5">
      <w:pPr>
        <w:rPr>
          <w:color w:val="00B0F0"/>
          <w:lang w:val="ru-RU" w:eastAsia="ar-SA"/>
        </w:rPr>
      </w:pPr>
    </w:p>
    <w:p w:rsidR="004D0EB5" w:rsidRPr="00130836" w:rsidRDefault="00180E4F" w:rsidP="00180E4F">
      <w:pPr>
        <w:rPr>
          <w:b/>
          <w:lang w:val="ru-RU" w:eastAsia="ar-SA"/>
        </w:rPr>
      </w:pPr>
      <w:bookmarkStart w:id="21" w:name="_Toc441651542"/>
      <w:bookmarkStart w:id="22" w:name="_Toc442559880"/>
      <w:bookmarkStart w:id="23" w:name="_Toc442793262"/>
      <w:r w:rsidRPr="00130836">
        <w:rPr>
          <w:b/>
          <w:lang w:val="ru-RU" w:eastAsia="ar-SA"/>
        </w:rPr>
        <w:t xml:space="preserve">3.4. </w:t>
      </w:r>
      <w:r w:rsidR="004D0EB5" w:rsidRPr="00130836">
        <w:rPr>
          <w:b/>
          <w:lang w:val="ru-RU" w:eastAsia="ar-SA"/>
        </w:rPr>
        <w:t xml:space="preserve">Место </w:t>
      </w:r>
      <w:bookmarkEnd w:id="21"/>
      <w:bookmarkEnd w:id="22"/>
      <w:r w:rsidR="004D0EB5" w:rsidRPr="00130836">
        <w:rPr>
          <w:b/>
          <w:lang w:val="ru-RU" w:eastAsia="ar-SA"/>
        </w:rPr>
        <w:t>извођења радова</w:t>
      </w:r>
      <w:bookmarkEnd w:id="23"/>
    </w:p>
    <w:p w:rsidR="00684A7E" w:rsidRPr="00400441" w:rsidRDefault="00400441" w:rsidP="00180E4F">
      <w:pPr>
        <w:rPr>
          <w:rFonts w:cs="Arial"/>
          <w:b/>
          <w:lang w:val="ru-RU" w:eastAsia="ar-SA"/>
        </w:rPr>
      </w:pPr>
      <w:bookmarkStart w:id="24" w:name="_Toc442793263"/>
      <w:r w:rsidRPr="00400441">
        <w:rPr>
          <w:rFonts w:eastAsia="Calibri" w:cs="Arial"/>
          <w:lang w:val="sr-Cyrl-RS" w:eastAsia="zh-CN"/>
        </w:rPr>
        <w:t>Место извођења радова је</w:t>
      </w:r>
      <w:r w:rsidRPr="00400441">
        <w:rPr>
          <w:rFonts w:eastAsia="TimesNewRomanPSMT" w:cs="Arial"/>
          <w:bCs/>
          <w:lang w:val="sr-Latn-RS"/>
        </w:rPr>
        <w:t xml:space="preserve"> ЈП ЕПС  </w:t>
      </w:r>
      <w:r w:rsidRPr="00400441">
        <w:rPr>
          <w:rFonts w:eastAsia="TimesNewRomanPSMT" w:cs="Arial"/>
          <w:bCs/>
          <w:lang w:val="sr-Cyrl-RS"/>
        </w:rPr>
        <w:t>Ог</w:t>
      </w:r>
      <w:r w:rsidRPr="00400441">
        <w:rPr>
          <w:rFonts w:eastAsia="TimesNewRomanPSMT" w:cs="Arial"/>
          <w:bCs/>
          <w:lang w:val="sr-Latn-RS"/>
        </w:rPr>
        <w:t xml:space="preserve">ранак </w:t>
      </w:r>
      <w:r w:rsidRPr="00400441">
        <w:rPr>
          <w:rFonts w:eastAsia="TimesNewRomanPSMT" w:cs="Arial"/>
          <w:bCs/>
          <w:lang w:val="sr-Cyrl-RS"/>
        </w:rPr>
        <w:t>ТЕНТ, локација ТЕНТ Б Ушће бб.</w:t>
      </w:r>
    </w:p>
    <w:p w:rsidR="004D0EB5" w:rsidRPr="008377FF" w:rsidRDefault="00180E4F" w:rsidP="00180E4F">
      <w:pPr>
        <w:rPr>
          <w:b/>
          <w:lang w:val="sr-Cyrl-CS" w:eastAsia="ar-SA"/>
        </w:rPr>
      </w:pPr>
      <w:r w:rsidRPr="00130836">
        <w:rPr>
          <w:b/>
          <w:lang w:val="ru-RU" w:eastAsia="ar-SA"/>
        </w:rPr>
        <w:t xml:space="preserve">3.5. </w:t>
      </w:r>
      <w:r w:rsidR="004D0EB5" w:rsidRPr="008377FF">
        <w:rPr>
          <w:b/>
          <w:lang w:val="sr-Cyrl-CS" w:eastAsia="ar-SA"/>
        </w:rPr>
        <w:t>Гарантни рок, постгарантни период, резервни делови</w:t>
      </w:r>
      <w:bookmarkEnd w:id="24"/>
    </w:p>
    <w:p w:rsidR="004D0EB5" w:rsidRPr="00800981" w:rsidRDefault="004D0EB5" w:rsidP="004D0EB5">
      <w:pPr>
        <w:rPr>
          <w:lang w:val="ru-RU" w:eastAsia="ar-SA"/>
        </w:rPr>
      </w:pPr>
      <w:r w:rsidRPr="00800981">
        <w:rPr>
          <w:lang w:val="ru-RU" w:eastAsia="ar-SA"/>
        </w:rPr>
        <w:t>За изведене радове и уграђен</w:t>
      </w:r>
      <w:r w:rsidR="00800981" w:rsidRPr="00800981">
        <w:rPr>
          <w:lang w:val="ru-RU" w:eastAsia="ar-SA"/>
        </w:rPr>
        <w:t xml:space="preserve">у </w:t>
      </w:r>
      <w:r w:rsidRPr="00800981">
        <w:rPr>
          <w:lang w:val="ru-RU" w:eastAsia="ar-SA"/>
        </w:rPr>
        <w:t xml:space="preserve">опрему, гарантни период </w:t>
      </w:r>
      <w:r w:rsidR="00C04DE0" w:rsidRPr="00800981">
        <w:rPr>
          <w:lang w:val="ru-RU" w:eastAsia="ar-SA"/>
        </w:rPr>
        <w:t>не може бити краћи од</w:t>
      </w:r>
      <w:r w:rsidR="00800981" w:rsidRPr="00800981">
        <w:rPr>
          <w:lang w:val="ru-RU" w:eastAsia="ar-SA"/>
        </w:rPr>
        <w:t xml:space="preserve"> 24 месеца,</w:t>
      </w:r>
      <w:r w:rsidR="00C04DE0" w:rsidRPr="00800981">
        <w:rPr>
          <w:lang w:val="ru-RU" w:eastAsia="ar-SA"/>
        </w:rPr>
        <w:t xml:space="preserve"> од дана када је  извршен квантитативни и квалитативни пријем радова.</w:t>
      </w:r>
    </w:p>
    <w:p w:rsidR="004D0EB5" w:rsidRPr="00800981" w:rsidRDefault="004D0EB5" w:rsidP="004D0EB5">
      <w:pPr>
        <w:rPr>
          <w:lang w:val="ru-RU" w:eastAsia="ar-SA"/>
        </w:rPr>
      </w:pPr>
      <w:r w:rsidRPr="00800981">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8377FF" w:rsidRDefault="004D0EB5" w:rsidP="004D0EB5">
      <w:pPr>
        <w:rPr>
          <w:lang w:val="sr-Cyrl-CS" w:eastAsia="ar-SA"/>
        </w:rPr>
      </w:pPr>
    </w:p>
    <w:p w:rsidR="004D0EB5" w:rsidRPr="008377FF" w:rsidRDefault="00180E4F" w:rsidP="00180E4F">
      <w:pPr>
        <w:rPr>
          <w:b/>
          <w:lang w:val="sr-Cyrl-CS" w:eastAsia="ar-SA"/>
        </w:rPr>
      </w:pPr>
      <w:bookmarkStart w:id="25" w:name="_Toc442793265"/>
      <w:r w:rsidRPr="00130836">
        <w:rPr>
          <w:b/>
          <w:lang w:val="sr-Cyrl-CS" w:eastAsia="ar-SA"/>
        </w:rPr>
        <w:t xml:space="preserve">3.7. </w:t>
      </w:r>
      <w:r w:rsidR="004D0EB5" w:rsidRPr="008377FF">
        <w:rPr>
          <w:b/>
          <w:lang w:val="sr-Cyrl-CS" w:eastAsia="ar-SA"/>
        </w:rPr>
        <w:t>ТЕХНИЧКА ДОКУМЕНТАЦИЈА И ПЛАНОВИ</w:t>
      </w:r>
      <w:bookmarkEnd w:id="25"/>
    </w:p>
    <w:p w:rsidR="000E723A" w:rsidRDefault="000E723A" w:rsidP="008377FF">
      <w:pPr>
        <w:spacing w:before="0"/>
        <w:rPr>
          <w:rFonts w:cs="Arial"/>
          <w:iCs/>
          <w:color w:val="00B0F0"/>
          <w:lang w:val="sr-Cyrl-CS"/>
        </w:rPr>
      </w:pPr>
    </w:p>
    <w:p w:rsidR="008377FF" w:rsidRPr="000E723A" w:rsidRDefault="008377FF" w:rsidP="008377FF">
      <w:pPr>
        <w:spacing w:before="0"/>
        <w:rPr>
          <w:rFonts w:cs="Arial"/>
          <w:iCs/>
          <w:lang w:val="sr-Cyrl-CS"/>
        </w:rPr>
      </w:pPr>
      <w:r w:rsidRPr="000E723A">
        <w:rPr>
          <w:rFonts w:cs="Arial"/>
          <w:iCs/>
          <w:lang w:val="sr-Cyrl-CS"/>
        </w:rPr>
        <w:t xml:space="preserve">Техничка документација, </w:t>
      </w:r>
      <w:r w:rsidR="000E723A" w:rsidRPr="000E723A">
        <w:rPr>
          <w:rFonts w:cs="Arial"/>
          <w:iCs/>
          <w:lang w:val="sr-Cyrl-CS"/>
        </w:rPr>
        <w:t>скица</w:t>
      </w:r>
      <w:r w:rsidRPr="000E723A">
        <w:rPr>
          <w:rFonts w:cs="Arial"/>
          <w:iCs/>
          <w:lang w:val="sr-Cyrl-CS"/>
        </w:rPr>
        <w:t>:</w:t>
      </w:r>
    </w:p>
    <w:p w:rsidR="008377FF" w:rsidRDefault="000E723A" w:rsidP="000E723A">
      <w:pPr>
        <w:spacing w:before="0"/>
        <w:rPr>
          <w:rFonts w:cs="Arial"/>
          <w:iCs/>
          <w:color w:val="00B0F0"/>
          <w:lang w:val="sr-Cyrl-CS"/>
        </w:rPr>
      </w:pPr>
      <w:r>
        <w:rPr>
          <w:rFonts w:cs="Arial"/>
          <w:noProof/>
          <w:sz w:val="28"/>
          <w:szCs w:val="28"/>
        </w:rPr>
        <w:lastRenderedPageBreak/>
        <w:drawing>
          <wp:inline distT="0" distB="0" distL="0" distR="0" wp14:anchorId="3C172472" wp14:editId="5EDE1097">
            <wp:extent cx="5732988" cy="7877175"/>
            <wp:effectExtent l="0" t="0" r="1270" b="0"/>
            <wp:docPr id="3" name="Picture 3" descr="D:\predmeti\2015\OP\101936 2015\05_-_Skica_trase_daleko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dmeti\2015\OP\101936 2015\05_-_Skica_trase_dalekovoda.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7877762"/>
                    </a:xfrm>
                    <a:prstGeom prst="rect">
                      <a:avLst/>
                    </a:prstGeom>
                    <a:noFill/>
                    <a:ln>
                      <a:noFill/>
                    </a:ln>
                  </pic:spPr>
                </pic:pic>
              </a:graphicData>
            </a:graphic>
          </wp:inline>
        </w:drawing>
      </w:r>
    </w:p>
    <w:p w:rsidR="000E723A" w:rsidRPr="00F53956" w:rsidRDefault="000E723A" w:rsidP="000E723A">
      <w:pPr>
        <w:spacing w:before="0"/>
        <w:jc w:val="center"/>
        <w:rPr>
          <w:rFonts w:cs="Arial"/>
          <w:lang w:val="sr-Cyrl-CS" w:eastAsia="sr-Latn-CS"/>
        </w:rPr>
      </w:pPr>
      <w:r w:rsidRPr="00F53956">
        <w:rPr>
          <w:rFonts w:cs="Arial"/>
          <w:lang w:val="sr-Cyrl-CS" w:eastAsia="sr-Latn-CS"/>
        </w:rPr>
        <w:t>Скица трасе далековода</w:t>
      </w:r>
    </w:p>
    <w:p w:rsidR="000E723A" w:rsidRDefault="000E723A" w:rsidP="000E723A">
      <w:pPr>
        <w:spacing w:before="0"/>
        <w:rPr>
          <w:rFonts w:cs="Arial"/>
          <w:iCs/>
          <w:color w:val="00B0F0"/>
          <w:lang w:val="sr-Cyrl-CS"/>
        </w:rPr>
      </w:pPr>
    </w:p>
    <w:p w:rsidR="00F16F1F" w:rsidRDefault="00F16F1F" w:rsidP="000E723A">
      <w:pPr>
        <w:spacing w:before="0"/>
        <w:rPr>
          <w:rFonts w:cs="Arial"/>
          <w:iCs/>
          <w:color w:val="00B0F0"/>
          <w:lang w:val="sr-Cyrl-CS"/>
        </w:rPr>
      </w:pPr>
    </w:p>
    <w:p w:rsidR="00684A7E" w:rsidRDefault="00684A7E" w:rsidP="000E723A">
      <w:pPr>
        <w:spacing w:before="0"/>
        <w:rPr>
          <w:rFonts w:cs="Arial"/>
          <w:iCs/>
          <w:color w:val="00B0F0"/>
          <w:lang w:val="sr-Cyrl-CS"/>
        </w:rPr>
      </w:pPr>
      <w:r>
        <w:rPr>
          <w:rFonts w:cs="Arial"/>
          <w:iCs/>
          <w:color w:val="00B0F0"/>
          <w:lang w:val="sr-Cyrl-CS"/>
        </w:rPr>
        <w:br w:type="page"/>
      </w:r>
    </w:p>
    <w:p w:rsidR="00756A02" w:rsidRPr="008377FF" w:rsidRDefault="00756A02" w:rsidP="007D2D9B">
      <w:pPr>
        <w:pStyle w:val="Heading10"/>
        <w:numPr>
          <w:ilvl w:val="0"/>
          <w:numId w:val="41"/>
        </w:numPr>
      </w:pPr>
      <w:bookmarkStart w:id="26"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6C0A83">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6C0A83">
            <w:pPr>
              <w:numPr>
                <w:ilvl w:val="0"/>
                <w:numId w:val="4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6C0A83">
            <w:pPr>
              <w:numPr>
                <w:ilvl w:val="0"/>
                <w:numId w:val="18"/>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AE2909"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C0A83">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C0A83">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C0A83">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E47C2E">
                <w:rPr>
                  <w:rStyle w:val="Hyperlink"/>
                  <w:rFonts w:cs="Arial"/>
                  <w:lang w:val="sr-Latn-CS" w:eastAsia="sr-Latn-CS"/>
                </w:rPr>
                <w:t>http://www.bg.vi.sud.rs/lt/articles/o-visem-sudu/obavestenje-ke-za-pravna-lica.html</w:t>
              </w:r>
            </w:hyperlink>
          </w:p>
          <w:p w:rsidR="008377FF" w:rsidRPr="00E47C2E" w:rsidRDefault="008377FF" w:rsidP="006C0A83">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C0A83">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C0A83">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6C0A83">
            <w:pPr>
              <w:numPr>
                <w:ilvl w:val="0"/>
                <w:numId w:val="42"/>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6C0A83">
            <w:pPr>
              <w:numPr>
                <w:ilvl w:val="0"/>
                <w:numId w:val="42"/>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6C0A83">
            <w:pPr>
              <w:numPr>
                <w:ilvl w:val="0"/>
                <w:numId w:val="42"/>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6C0A83">
            <w:pPr>
              <w:numPr>
                <w:ilvl w:val="0"/>
                <w:numId w:val="42"/>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130836" w:rsidRDefault="008377FF" w:rsidP="006C0A83">
            <w:pPr>
              <w:tabs>
                <w:tab w:val="left" w:pos="680"/>
              </w:tabs>
              <w:snapToGrid w:val="0"/>
              <w:spacing w:before="0"/>
              <w:contextualSpacing/>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AE2909"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D2D9B">
            <w:pPr>
              <w:numPr>
                <w:ilvl w:val="0"/>
                <w:numId w:val="4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D2D9B">
            <w:pPr>
              <w:numPr>
                <w:ilvl w:val="0"/>
                <w:numId w:val="4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130836"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AE2909"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6C0A83">
              <w:rPr>
                <w:rFonts w:cs="Arial"/>
                <w:lang w:val="sr-Cyrl-RS" w:eastAsia="sr-Latn-CS"/>
              </w:rPr>
              <w:t xml:space="preserve"> </w:t>
            </w:r>
            <w:r w:rsidRPr="006C0A83">
              <w:rPr>
                <w:rFonts w:cs="Arial"/>
                <w:highlight w:val="lightGray"/>
                <w:lang w:val="sr-Latn-CS" w:eastAsia="sr-Latn-CS"/>
              </w:rPr>
              <w:t>(Образац бр.</w:t>
            </w:r>
            <w:r w:rsidR="006C0A83">
              <w:rPr>
                <w:rFonts w:cs="Arial"/>
                <w:highlight w:val="lightGray"/>
                <w:lang w:val="sr-Cyrl-RS" w:eastAsia="sr-Latn-CS"/>
              </w:rPr>
              <w:t xml:space="preserve"> 4</w:t>
            </w:r>
            <w:r w:rsidRPr="006C0A83">
              <w:rPr>
                <w:rFonts w:cs="Arial"/>
                <w:highlight w:val="lightGray"/>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D2D9B">
            <w:pPr>
              <w:numPr>
                <w:ilvl w:val="0"/>
                <w:numId w:val="4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D2D9B">
            <w:pPr>
              <w:numPr>
                <w:ilvl w:val="0"/>
                <w:numId w:val="4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D2D9B">
            <w:pPr>
              <w:numPr>
                <w:ilvl w:val="0"/>
                <w:numId w:val="4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C6B0F" w:rsidRPr="002C6B0F" w:rsidTr="008112A2">
        <w:trPr>
          <w:jc w:val="center"/>
        </w:trPr>
        <w:tc>
          <w:tcPr>
            <w:tcW w:w="729" w:type="dxa"/>
            <w:vAlign w:val="center"/>
          </w:tcPr>
          <w:p w:rsidR="008377FF" w:rsidRPr="002C6B0F" w:rsidRDefault="008377FF" w:rsidP="003A4822">
            <w:pPr>
              <w:jc w:val="center"/>
              <w:rPr>
                <w:rFonts w:cs="Arial"/>
                <w:lang w:val="ru-RU"/>
              </w:rPr>
            </w:pPr>
          </w:p>
        </w:tc>
        <w:tc>
          <w:tcPr>
            <w:tcW w:w="8430" w:type="dxa"/>
          </w:tcPr>
          <w:p w:rsidR="008377FF" w:rsidRPr="002C6B0F" w:rsidRDefault="008377FF" w:rsidP="00620D6D">
            <w:pPr>
              <w:ind w:right="-180"/>
              <w:jc w:val="center"/>
              <w:rPr>
                <w:rFonts w:cs="Arial"/>
                <w:b/>
                <w:lang w:val="sr-Latn-CS" w:eastAsia="sr-Latn-CS"/>
              </w:rPr>
            </w:pPr>
            <w:r w:rsidRPr="002C6B0F">
              <w:rPr>
                <w:rFonts w:cs="Arial"/>
                <w:b/>
                <w:lang w:val="sr-Latn-CS" w:eastAsia="sr-Latn-CS"/>
              </w:rPr>
              <w:t xml:space="preserve">4.2  ДОДАТНИ УСЛОВИ </w:t>
            </w:r>
          </w:p>
          <w:p w:rsidR="008377FF" w:rsidRPr="002C6B0F" w:rsidRDefault="008377FF" w:rsidP="002C6B0F">
            <w:pPr>
              <w:snapToGrid w:val="0"/>
              <w:jc w:val="center"/>
              <w:rPr>
                <w:rFonts w:cs="Arial"/>
                <w:b/>
                <w:lang w:val="sr-Cyrl-RS" w:eastAsia="sr-Latn-CS"/>
              </w:rPr>
            </w:pPr>
            <w:r w:rsidRPr="002C6B0F">
              <w:rPr>
                <w:rFonts w:cs="Arial"/>
                <w:b/>
                <w:lang w:val="sr-Latn-CS" w:eastAsia="sr-Latn-CS"/>
              </w:rPr>
              <w:t>ЗА УЧЕШЋЕ У ПОСТУПКУ ЈАВНЕ НАБАВКЕ ИЗ ЧЛАНА 76. ЗАКОНА</w:t>
            </w:r>
          </w:p>
        </w:tc>
      </w:tr>
      <w:tr w:rsidR="002C6B0F" w:rsidRPr="00AE2909" w:rsidTr="008112A2">
        <w:trPr>
          <w:jc w:val="center"/>
        </w:trPr>
        <w:tc>
          <w:tcPr>
            <w:tcW w:w="729" w:type="dxa"/>
            <w:vAlign w:val="center"/>
          </w:tcPr>
          <w:p w:rsidR="008377FF" w:rsidRPr="002C6B0F" w:rsidRDefault="002C6B0F" w:rsidP="002C6B0F">
            <w:pPr>
              <w:jc w:val="center"/>
              <w:rPr>
                <w:rFonts w:cs="Arial"/>
              </w:rPr>
            </w:pPr>
            <w:r w:rsidRPr="002C6B0F">
              <w:rPr>
                <w:rFonts w:cs="Arial"/>
                <w:lang w:val="sr-Cyrl-RS"/>
              </w:rPr>
              <w:t>5</w:t>
            </w:r>
            <w:r w:rsidR="008377FF" w:rsidRPr="002C6B0F">
              <w:rPr>
                <w:rFonts w:cs="Arial"/>
              </w:rPr>
              <w:t>.</w:t>
            </w:r>
          </w:p>
        </w:tc>
        <w:tc>
          <w:tcPr>
            <w:tcW w:w="8430" w:type="dxa"/>
          </w:tcPr>
          <w:p w:rsidR="008377FF" w:rsidRPr="002C6B0F" w:rsidRDefault="008377FF" w:rsidP="00620D6D">
            <w:pPr>
              <w:autoSpaceDE w:val="0"/>
              <w:autoSpaceDN w:val="0"/>
              <w:adjustRightInd w:val="0"/>
              <w:rPr>
                <w:rFonts w:cs="Arial"/>
                <w:b/>
                <w:lang w:val="sr-Latn-CS" w:eastAsia="sr-Latn-CS"/>
              </w:rPr>
            </w:pPr>
            <w:r w:rsidRPr="002C6B0F">
              <w:rPr>
                <w:rFonts w:cs="Arial"/>
                <w:b/>
                <w:u w:val="single"/>
                <w:lang w:val="sr-Latn-CS" w:eastAsia="sr-Latn-CS"/>
              </w:rPr>
              <w:t>Услов:</w:t>
            </w:r>
          </w:p>
          <w:p w:rsidR="008377FF" w:rsidRPr="002C6B0F" w:rsidRDefault="008377FF" w:rsidP="00620D6D">
            <w:pPr>
              <w:autoSpaceDE w:val="0"/>
              <w:autoSpaceDN w:val="0"/>
              <w:adjustRightInd w:val="0"/>
              <w:rPr>
                <w:rFonts w:cs="Arial"/>
                <w:lang w:val="sr-Latn-CS" w:eastAsia="sr-Latn-CS"/>
              </w:rPr>
            </w:pPr>
            <w:r w:rsidRPr="002C6B0F">
              <w:rPr>
                <w:rFonts w:cs="Arial"/>
                <w:lang w:val="sr-Latn-CS" w:eastAsia="sr-Latn-CS"/>
              </w:rPr>
              <w:t xml:space="preserve">Пословни капацитет </w:t>
            </w:r>
          </w:p>
          <w:p w:rsidR="002C6B0F" w:rsidRPr="002C6B0F" w:rsidRDefault="008377FF" w:rsidP="00C5117C">
            <w:pPr>
              <w:widowControl w:val="0"/>
              <w:autoSpaceDE w:val="0"/>
              <w:autoSpaceDN w:val="0"/>
              <w:adjustRightInd w:val="0"/>
              <w:rPr>
                <w:rFonts w:cs="Arial"/>
                <w:lang w:val="sr-Cyrl-RS" w:eastAsia="sr-Latn-CS"/>
              </w:rPr>
            </w:pPr>
            <w:r w:rsidRPr="002C6B0F">
              <w:rPr>
                <w:rFonts w:cs="Arial"/>
                <w:lang w:val="sr-Latn-CS" w:eastAsia="sr-Latn-CS"/>
              </w:rPr>
              <w:t xml:space="preserve">Понуђач располаже неопходним </w:t>
            </w:r>
            <w:r w:rsidRPr="002C6B0F">
              <w:rPr>
                <w:rFonts w:cs="Arial"/>
                <w:b/>
                <w:lang w:val="sr-Latn-CS" w:eastAsia="sr-Latn-CS"/>
              </w:rPr>
              <w:t>пословним капацитетом</w:t>
            </w:r>
            <w:r w:rsidRPr="002C6B0F">
              <w:rPr>
                <w:rFonts w:cs="Arial"/>
                <w:lang w:val="sr-Latn-CS" w:eastAsia="sr-Latn-CS"/>
              </w:rPr>
              <w:t xml:space="preserve"> ако:</w:t>
            </w:r>
          </w:p>
          <w:p w:rsidR="008377FF" w:rsidRPr="002C6B0F" w:rsidRDefault="008377FF" w:rsidP="00620D6D">
            <w:pPr>
              <w:pStyle w:val="ListParagraph"/>
              <w:autoSpaceDE w:val="0"/>
              <w:autoSpaceDN w:val="0"/>
              <w:adjustRightInd w:val="0"/>
              <w:spacing w:before="0" w:after="0" w:line="240" w:lineRule="auto"/>
              <w:ind w:left="-108"/>
              <w:rPr>
                <w:rFonts w:ascii="Arial" w:hAnsi="Arial" w:cs="Arial"/>
                <w:lang w:val="sr-Cyrl-RS" w:eastAsia="sr-Latn-CS"/>
              </w:rPr>
            </w:pPr>
            <w:r w:rsidRPr="002C6B0F">
              <w:rPr>
                <w:rFonts w:ascii="Arial" w:hAnsi="Arial" w:cs="Arial"/>
                <w:lang w:val="sr-Latn-CS" w:eastAsia="sr-Latn-CS"/>
              </w:rPr>
              <w:t xml:space="preserve">-је у </w:t>
            </w:r>
            <w:r w:rsidRPr="002C6B0F">
              <w:rPr>
                <w:rFonts w:ascii="Arial" w:hAnsi="Arial" w:cs="Arial"/>
                <w:lang w:val="sr-Cyrl-CS" w:eastAsia="sr-Latn-CS"/>
              </w:rPr>
              <w:t>претходне</w:t>
            </w:r>
            <w:r w:rsidRPr="002C6B0F">
              <w:rPr>
                <w:rFonts w:ascii="Arial" w:hAnsi="Arial" w:cs="Arial"/>
                <w:lang w:val="sr-Latn-CS" w:eastAsia="sr-Latn-CS"/>
              </w:rPr>
              <w:t xml:space="preserve"> три године </w:t>
            </w:r>
            <w:r w:rsidRPr="002C6B0F">
              <w:rPr>
                <w:rFonts w:ascii="Arial" w:hAnsi="Arial" w:cs="Arial"/>
                <w:lang w:val="sr-Cyrl-CS" w:eastAsia="sr-Latn-CS"/>
              </w:rPr>
              <w:t xml:space="preserve">до дана објављивања Позива за подношење понуда </w:t>
            </w:r>
            <w:r w:rsidRPr="002C6B0F">
              <w:rPr>
                <w:rFonts w:ascii="Arial" w:hAnsi="Arial" w:cs="Arial"/>
                <w:lang w:val="sr-Latn-CS" w:eastAsia="sr-Latn-CS"/>
              </w:rPr>
              <w:t xml:space="preserve">на Порталу јавних набавки извео најмање </w:t>
            </w:r>
            <w:r w:rsidR="00C5117C" w:rsidRPr="002C6B0F">
              <w:rPr>
                <w:rFonts w:ascii="Arial" w:hAnsi="Arial" w:cs="Arial"/>
                <w:lang w:val="ru-RU"/>
              </w:rPr>
              <w:t>3 (три) реализоване услуге</w:t>
            </w:r>
            <w:r w:rsidR="00C5117C" w:rsidRPr="002C6B0F">
              <w:rPr>
                <w:rFonts w:ascii="Arial" w:hAnsi="Arial" w:cs="Arial"/>
                <w:lang w:val="sr-Cyrl-RS" w:eastAsia="sr-Latn-CS"/>
              </w:rPr>
              <w:t xml:space="preserve"> </w:t>
            </w:r>
            <w:r w:rsidR="00C5117C" w:rsidRPr="00C5117C">
              <w:rPr>
                <w:rFonts w:ascii="Arial" w:hAnsi="Arial" w:cs="Arial"/>
                <w:lang w:val="ru-RU"/>
              </w:rPr>
              <w:t>из области за коју Наручилац тражи понуду</w:t>
            </w:r>
          </w:p>
          <w:p w:rsidR="008377FF" w:rsidRPr="002C6B0F" w:rsidRDefault="008377FF" w:rsidP="008377FF">
            <w:pPr>
              <w:pStyle w:val="ListParagraph"/>
              <w:numPr>
                <w:ilvl w:val="0"/>
                <w:numId w:val="14"/>
              </w:numPr>
              <w:autoSpaceDE w:val="0"/>
              <w:autoSpaceDN w:val="0"/>
              <w:adjustRightInd w:val="0"/>
              <w:spacing w:before="0" w:after="0" w:line="240" w:lineRule="auto"/>
              <w:ind w:left="-108" w:firstLine="0"/>
              <w:rPr>
                <w:rFonts w:ascii="Arial" w:hAnsi="Arial" w:cs="Arial"/>
                <w:lang w:val="sr-Latn-CS" w:eastAsia="sr-Latn-CS"/>
              </w:rPr>
            </w:pPr>
            <w:r w:rsidRPr="002C6B0F">
              <w:rPr>
                <w:rFonts w:ascii="Arial" w:hAnsi="Arial" w:cs="Arial"/>
                <w:lang w:val="sr-Latn-CS" w:eastAsia="sr-Latn-CS"/>
              </w:rPr>
              <w:t xml:space="preserve">има уведен систем управљања квалитетом у складу са захтевима стандарда  </w:t>
            </w:r>
            <w:r w:rsidR="005F0133" w:rsidRPr="006A5373">
              <w:rPr>
                <w:rFonts w:ascii="Arial" w:hAnsi="Arial" w:cs="Arial"/>
                <w:bCs/>
                <w:lang w:val="sr-Latn-RS"/>
              </w:rPr>
              <w:t>ISO 9001</w:t>
            </w:r>
            <w:r w:rsidR="005F0133" w:rsidRPr="006A5373">
              <w:rPr>
                <w:rFonts w:ascii="Arial" w:hAnsi="Arial" w:cs="Arial"/>
                <w:bCs/>
                <w:lang w:val="sr-Cyrl-RS"/>
              </w:rPr>
              <w:t>:</w:t>
            </w:r>
            <w:r w:rsidR="005F0133" w:rsidRPr="006A5373">
              <w:rPr>
                <w:rFonts w:ascii="Arial" w:hAnsi="Arial" w:cs="Arial"/>
                <w:bCs/>
                <w:lang w:val="sr-Latn-RS"/>
              </w:rPr>
              <w:t>2008</w:t>
            </w:r>
            <w:r w:rsidR="005F0133" w:rsidRPr="006A5373">
              <w:rPr>
                <w:rFonts w:ascii="Arial" w:hAnsi="Arial" w:cs="Arial"/>
                <w:bCs/>
                <w:lang w:val="sr-Cyrl-RS"/>
              </w:rPr>
              <w:t xml:space="preserve"> или одговарајући</w:t>
            </w:r>
          </w:p>
          <w:p w:rsidR="008377FF" w:rsidRPr="002C6B0F" w:rsidRDefault="008377FF" w:rsidP="00620D6D">
            <w:pPr>
              <w:autoSpaceDE w:val="0"/>
              <w:autoSpaceDN w:val="0"/>
              <w:adjustRightInd w:val="0"/>
              <w:rPr>
                <w:rFonts w:cs="Arial"/>
                <w:b/>
                <w:u w:val="single"/>
                <w:lang w:val="sr-Latn-CS" w:eastAsia="sr-Latn-CS"/>
              </w:rPr>
            </w:pPr>
            <w:r w:rsidRPr="002C6B0F">
              <w:rPr>
                <w:rFonts w:cs="Arial"/>
                <w:b/>
                <w:u w:val="single"/>
                <w:lang w:val="sr-Latn-CS" w:eastAsia="sr-Latn-CS"/>
              </w:rPr>
              <w:t xml:space="preserve">Доказ: </w:t>
            </w:r>
          </w:p>
          <w:p w:rsidR="00C5117C" w:rsidRPr="00C5117C" w:rsidRDefault="008377FF" w:rsidP="00C5117C">
            <w:pPr>
              <w:widowControl w:val="0"/>
              <w:autoSpaceDE w:val="0"/>
              <w:autoSpaceDN w:val="0"/>
              <w:adjustRightInd w:val="0"/>
              <w:spacing w:before="0"/>
              <w:rPr>
                <w:rFonts w:cs="Arial"/>
                <w:lang w:val="ru-RU"/>
              </w:rPr>
            </w:pPr>
            <w:r w:rsidRPr="002C6B0F">
              <w:rPr>
                <w:rFonts w:cs="Arial"/>
                <w:lang w:val="sr-Latn-CS" w:eastAsia="sr-Latn-CS"/>
              </w:rPr>
              <w:t>-</w:t>
            </w:r>
            <w:r w:rsidR="00C5117C" w:rsidRPr="002C6B0F">
              <w:rPr>
                <w:rFonts w:cs="Arial"/>
                <w:lang w:val="sr-Cyrl-RS" w:eastAsia="sr-Latn-CS"/>
              </w:rPr>
              <w:t xml:space="preserve"> </w:t>
            </w:r>
            <w:r w:rsidR="00277A91">
              <w:rPr>
                <w:rFonts w:cs="Arial"/>
                <w:lang w:val="sr-Cyrl-RS" w:eastAsia="sr-Latn-CS"/>
              </w:rPr>
              <w:t>потврда о референтним набавкама</w:t>
            </w:r>
            <w:r w:rsidR="00277A91" w:rsidRPr="00277A91">
              <w:rPr>
                <w:rFonts w:cs="Arial"/>
                <w:lang w:val="sr-Cyrl-RS" w:eastAsia="sr-Latn-CS"/>
              </w:rPr>
              <w:t>,</w:t>
            </w:r>
            <w:r w:rsidR="00C5117C" w:rsidRPr="00277A91">
              <w:rPr>
                <w:rFonts w:cs="Arial"/>
                <w:lang w:val="ru-RU"/>
              </w:rPr>
              <w:t xml:space="preserve"> потписана од стране </w:t>
            </w:r>
            <w:r w:rsidR="00277A91" w:rsidRPr="00277A91">
              <w:rPr>
                <w:rFonts w:cs="Arial"/>
                <w:lang w:val="sr-Cyrl-CS"/>
              </w:rPr>
              <w:t>Наручоца радова</w:t>
            </w:r>
            <w:r w:rsidR="00C5117C" w:rsidRPr="00277A91">
              <w:rPr>
                <w:rFonts w:cs="Arial"/>
                <w:lang w:val="ru-RU"/>
              </w:rPr>
              <w:t>, са на</w:t>
            </w:r>
            <w:r w:rsidR="00277A91" w:rsidRPr="00277A91">
              <w:rPr>
                <w:rFonts w:cs="Arial"/>
                <w:lang w:val="ru-RU"/>
              </w:rPr>
              <w:t xml:space="preserve">вођењем броја и датума уговора </w:t>
            </w:r>
            <w:r w:rsidR="00C5117C" w:rsidRPr="00277A91">
              <w:rPr>
                <w:rFonts w:cs="Arial"/>
                <w:lang w:val="ru-RU"/>
              </w:rPr>
              <w:t>и описа извршен</w:t>
            </w:r>
            <w:r w:rsidR="00277A91" w:rsidRPr="00277A91">
              <w:rPr>
                <w:rFonts w:cs="Arial"/>
                <w:lang w:val="ru-RU"/>
              </w:rPr>
              <w:t>их радова</w:t>
            </w:r>
            <w:r w:rsidR="00C5117C" w:rsidRPr="00277A91">
              <w:rPr>
                <w:rFonts w:cs="Arial"/>
                <w:lang w:val="ru-RU"/>
              </w:rPr>
              <w:t>.</w:t>
            </w:r>
          </w:p>
          <w:p w:rsidR="008377FF" w:rsidRPr="002C6B0F" w:rsidRDefault="008377FF" w:rsidP="00620D6D">
            <w:pPr>
              <w:autoSpaceDE w:val="0"/>
              <w:autoSpaceDN w:val="0"/>
              <w:adjustRightInd w:val="0"/>
              <w:spacing w:before="0"/>
              <w:ind w:left="279" w:hanging="220"/>
              <w:rPr>
                <w:rFonts w:cs="Arial"/>
                <w:lang w:val="sr-Cyrl-RS" w:eastAsia="sr-Latn-CS"/>
              </w:rPr>
            </w:pPr>
          </w:p>
          <w:p w:rsidR="008377FF" w:rsidRPr="006A5373" w:rsidRDefault="008377FF" w:rsidP="00620D6D">
            <w:pPr>
              <w:autoSpaceDE w:val="0"/>
              <w:autoSpaceDN w:val="0"/>
              <w:adjustRightInd w:val="0"/>
              <w:spacing w:before="0"/>
              <w:ind w:left="279" w:hanging="220"/>
              <w:rPr>
                <w:rFonts w:cs="Arial"/>
                <w:lang w:val="sr-Cyrl-RS" w:eastAsia="sr-Latn-CS"/>
              </w:rPr>
            </w:pPr>
            <w:r w:rsidRPr="002C6B0F">
              <w:rPr>
                <w:rFonts w:cs="Arial"/>
                <w:lang w:val="sr-Latn-CS" w:eastAsia="sr-Latn-CS"/>
              </w:rPr>
              <w:t xml:space="preserve">- Копија важећег сертификата  </w:t>
            </w:r>
            <w:r w:rsidR="006A5373" w:rsidRPr="006A5373">
              <w:rPr>
                <w:rFonts w:eastAsia="TimesNewRomanPSMT" w:cs="Arial"/>
                <w:bCs/>
                <w:lang w:val="sr-Latn-RS"/>
              </w:rPr>
              <w:t>ISO 9001</w:t>
            </w:r>
            <w:r w:rsidR="006A5373" w:rsidRPr="006A5373">
              <w:rPr>
                <w:rFonts w:eastAsia="TimesNewRomanPSMT" w:cs="Arial"/>
                <w:bCs/>
                <w:lang w:val="sr-Cyrl-RS"/>
              </w:rPr>
              <w:t>:</w:t>
            </w:r>
            <w:r w:rsidR="006A5373" w:rsidRPr="006A5373">
              <w:rPr>
                <w:rFonts w:eastAsia="TimesNewRomanPSMT" w:cs="Arial"/>
                <w:bCs/>
                <w:lang w:val="sr-Latn-RS"/>
              </w:rPr>
              <w:t>2008</w:t>
            </w:r>
            <w:r w:rsidR="006A5373" w:rsidRPr="006A5373">
              <w:rPr>
                <w:rFonts w:eastAsia="TimesNewRomanPSMT" w:cs="Arial"/>
                <w:bCs/>
                <w:lang w:val="sr-Cyrl-RS"/>
              </w:rPr>
              <w:t xml:space="preserve"> или одговарајући</w:t>
            </w:r>
          </w:p>
          <w:p w:rsidR="008377FF" w:rsidRPr="002C6B0F" w:rsidRDefault="008377FF" w:rsidP="00620D6D">
            <w:pPr>
              <w:rPr>
                <w:rFonts w:cs="Arial"/>
                <w:b/>
                <w:u w:val="single"/>
                <w:lang w:val="sr-Latn-CS" w:eastAsia="sr-Latn-CS"/>
              </w:rPr>
            </w:pPr>
            <w:r w:rsidRPr="002C6B0F">
              <w:rPr>
                <w:rFonts w:cs="Arial"/>
                <w:b/>
                <w:u w:val="single"/>
                <w:lang w:val="sr-Latn-CS" w:eastAsia="sr-Latn-CS"/>
              </w:rPr>
              <w:t>Напомена:</w:t>
            </w:r>
          </w:p>
          <w:p w:rsidR="008377FF" w:rsidRPr="002C6B0F" w:rsidRDefault="008377FF" w:rsidP="007D2D9B">
            <w:pPr>
              <w:numPr>
                <w:ilvl w:val="0"/>
                <w:numId w:val="45"/>
              </w:numPr>
              <w:snapToGrid w:val="0"/>
              <w:rPr>
                <w:rFonts w:cs="Arial"/>
                <w:lang w:val="sr-Latn-CS" w:eastAsia="sr-Latn-CS"/>
              </w:rPr>
            </w:pPr>
            <w:r w:rsidRPr="002C6B0F">
              <w:rPr>
                <w:rFonts w:cs="Arial"/>
                <w:lang w:val="sr-Latn-CS" w:eastAsia="sr-Latn-CS"/>
              </w:rPr>
              <w:t xml:space="preserve">У случају да понуду подноси група понуђача, доказ из тачке </w:t>
            </w:r>
            <w:r w:rsidR="002C6B0F" w:rsidRPr="002C6B0F">
              <w:rPr>
                <w:rFonts w:cs="Arial"/>
                <w:lang w:val="sr-Cyrl-RS" w:eastAsia="sr-Latn-CS"/>
              </w:rPr>
              <w:t>5</w:t>
            </w:r>
            <w:r w:rsidRPr="002C6B0F">
              <w:rPr>
                <w:rFonts w:cs="Arial"/>
                <w:lang w:val="sr-Latn-CS" w:eastAsia="sr-Latn-CS"/>
              </w:rPr>
              <w:t xml:space="preserve"> доставити за оног члана групе који испуњава тражени услов (довољно </w:t>
            </w:r>
            <w:r w:rsidR="002C6B0F" w:rsidRPr="002C6B0F">
              <w:rPr>
                <w:rFonts w:cs="Arial"/>
                <w:lang w:val="sr-Latn-CS" w:eastAsia="sr-Latn-CS"/>
              </w:rPr>
              <w:t>је да 1 члан групе достави</w:t>
            </w:r>
            <w:r w:rsidRPr="002C6B0F">
              <w:rPr>
                <w:rFonts w:cs="Arial"/>
                <w:lang w:val="sr-Latn-CS" w:eastAsia="sr-Latn-CS"/>
              </w:rPr>
              <w:t xml:space="preserve">), а уколико више њих заједно испуњавају услов из тачке </w:t>
            </w:r>
            <w:r w:rsidR="002C6B0F" w:rsidRPr="002C6B0F">
              <w:rPr>
                <w:rFonts w:cs="Arial"/>
                <w:lang w:val="sr-Cyrl-RS" w:eastAsia="sr-Latn-CS"/>
              </w:rPr>
              <w:t xml:space="preserve">5 </w:t>
            </w:r>
            <w:r w:rsidRPr="002C6B0F">
              <w:rPr>
                <w:rFonts w:cs="Arial"/>
                <w:lang w:val="sr-Latn-CS" w:eastAsia="sr-Latn-CS"/>
              </w:rPr>
              <w:t>- овај доказ доставити за те чланове.</w:t>
            </w:r>
          </w:p>
          <w:p w:rsidR="008377FF" w:rsidRPr="002C6B0F" w:rsidRDefault="008377FF" w:rsidP="007D2D9B">
            <w:pPr>
              <w:numPr>
                <w:ilvl w:val="0"/>
                <w:numId w:val="45"/>
              </w:numPr>
              <w:snapToGrid w:val="0"/>
              <w:rPr>
                <w:rFonts w:cs="Arial"/>
                <w:lang w:val="sr-Latn-CS" w:eastAsia="sr-Latn-CS"/>
              </w:rPr>
            </w:pPr>
            <w:r w:rsidRPr="002C6B0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C6B0F" w:rsidRPr="00AE2909" w:rsidTr="008112A2">
        <w:trPr>
          <w:jc w:val="center"/>
        </w:trPr>
        <w:tc>
          <w:tcPr>
            <w:tcW w:w="729" w:type="dxa"/>
            <w:vAlign w:val="center"/>
          </w:tcPr>
          <w:p w:rsidR="008377FF" w:rsidRPr="002C6B0F" w:rsidRDefault="002C6B0F" w:rsidP="002C6B0F">
            <w:pPr>
              <w:jc w:val="center"/>
              <w:rPr>
                <w:rFonts w:cs="Arial"/>
              </w:rPr>
            </w:pPr>
            <w:r w:rsidRPr="002C6B0F">
              <w:rPr>
                <w:rFonts w:cs="Arial"/>
                <w:lang w:val="sr-Cyrl-RS"/>
              </w:rPr>
              <w:t>6</w:t>
            </w:r>
            <w:r w:rsidR="008377FF" w:rsidRPr="002C6B0F">
              <w:rPr>
                <w:rFonts w:cs="Arial"/>
              </w:rPr>
              <w:t>.</w:t>
            </w:r>
          </w:p>
        </w:tc>
        <w:tc>
          <w:tcPr>
            <w:tcW w:w="8430" w:type="dxa"/>
          </w:tcPr>
          <w:p w:rsidR="008377FF" w:rsidRPr="002C6B0F" w:rsidRDefault="008377FF" w:rsidP="00620D6D">
            <w:pPr>
              <w:autoSpaceDE w:val="0"/>
              <w:autoSpaceDN w:val="0"/>
              <w:adjustRightInd w:val="0"/>
              <w:rPr>
                <w:rFonts w:cs="Arial"/>
                <w:b/>
                <w:u w:val="single"/>
                <w:lang w:val="sr-Latn-CS" w:eastAsia="sr-Latn-CS"/>
              </w:rPr>
            </w:pPr>
            <w:r w:rsidRPr="002C6B0F">
              <w:rPr>
                <w:rFonts w:cs="Arial"/>
                <w:b/>
                <w:u w:val="single"/>
                <w:lang w:val="sr-Latn-CS" w:eastAsia="sr-Latn-CS"/>
              </w:rPr>
              <w:t>Услов:</w:t>
            </w:r>
          </w:p>
          <w:p w:rsidR="008377FF" w:rsidRPr="002C6B0F" w:rsidRDefault="008377FF" w:rsidP="00620D6D">
            <w:pPr>
              <w:autoSpaceDE w:val="0"/>
              <w:autoSpaceDN w:val="0"/>
              <w:adjustRightInd w:val="0"/>
              <w:rPr>
                <w:rFonts w:cs="Arial"/>
                <w:lang w:val="sr-Latn-CS" w:eastAsia="sr-Latn-CS"/>
              </w:rPr>
            </w:pPr>
            <w:r w:rsidRPr="002C6B0F">
              <w:rPr>
                <w:rFonts w:cs="Arial"/>
                <w:lang w:val="sr-Latn-CS" w:eastAsia="sr-Latn-CS"/>
              </w:rPr>
              <w:t>Технички капацитет</w:t>
            </w:r>
          </w:p>
          <w:p w:rsidR="00E411DC" w:rsidRPr="002C6B0F" w:rsidRDefault="008377FF" w:rsidP="00620D6D">
            <w:pPr>
              <w:spacing w:before="0"/>
              <w:rPr>
                <w:rFonts w:cs="Arial"/>
                <w:lang w:val="sr-Cyrl-CS" w:eastAsia="sr-Latn-CS"/>
              </w:rPr>
            </w:pPr>
            <w:r w:rsidRPr="002C6B0F">
              <w:rPr>
                <w:rFonts w:cs="Arial"/>
                <w:lang w:val="ru-RU" w:eastAsia="sr-Latn-CS"/>
              </w:rPr>
              <w:t xml:space="preserve">Понуђач располаже довољним </w:t>
            </w:r>
            <w:r w:rsidRPr="002C6B0F">
              <w:rPr>
                <w:rFonts w:cs="Arial"/>
                <w:lang w:val="sr-Latn-CS" w:eastAsia="sr-Latn-CS"/>
              </w:rPr>
              <w:t>техничким</w:t>
            </w:r>
            <w:r w:rsidRPr="002C6B0F">
              <w:rPr>
                <w:rFonts w:cs="Arial"/>
                <w:lang w:val="ru-RU" w:eastAsia="sr-Latn-CS"/>
              </w:rPr>
              <w:t xml:space="preserve"> капацитетом</w:t>
            </w:r>
            <w:r w:rsidRPr="002C6B0F">
              <w:rPr>
                <w:rFonts w:cs="Arial"/>
                <w:lang w:val="sr-Latn-CS" w:eastAsia="sr-Latn-CS"/>
              </w:rPr>
              <w:t xml:space="preserve"> ако поседује </w:t>
            </w:r>
            <w:r w:rsidR="00C5117C" w:rsidRPr="002C6B0F">
              <w:rPr>
                <w:rFonts w:cs="Arial"/>
                <w:lang w:val="sr-Cyrl-CS" w:eastAsia="sr-Latn-CS"/>
              </w:rPr>
              <w:t>(власништво/закуп):</w:t>
            </w:r>
          </w:p>
          <w:p w:rsidR="00E411DC" w:rsidRPr="00E411DC" w:rsidRDefault="00E411DC" w:rsidP="00E411DC">
            <w:pPr>
              <w:widowControl w:val="0"/>
              <w:autoSpaceDE w:val="0"/>
              <w:autoSpaceDN w:val="0"/>
              <w:adjustRightInd w:val="0"/>
              <w:spacing w:before="0"/>
              <w:rPr>
                <w:rFonts w:cs="Arial"/>
                <w:lang w:val="ru-RU"/>
              </w:rPr>
            </w:pPr>
            <w:r w:rsidRPr="00E411DC">
              <w:rPr>
                <w:rFonts w:cs="Arial"/>
                <w:lang w:val="ru-RU"/>
              </w:rPr>
              <w:t>- комплет електромеханичарског алата са универзалним мерним инструментом за сваког радника;</w:t>
            </w:r>
          </w:p>
          <w:p w:rsidR="00E411DC" w:rsidRPr="00E411DC" w:rsidRDefault="00E411DC" w:rsidP="00E411DC">
            <w:pPr>
              <w:widowControl w:val="0"/>
              <w:autoSpaceDE w:val="0"/>
              <w:autoSpaceDN w:val="0"/>
              <w:adjustRightInd w:val="0"/>
              <w:spacing w:before="0"/>
              <w:rPr>
                <w:rFonts w:cs="Arial"/>
                <w:lang w:val="ru-RU"/>
              </w:rPr>
            </w:pPr>
            <w:r w:rsidRPr="00E411DC">
              <w:rPr>
                <w:rFonts w:cs="Arial"/>
                <w:lang w:val="ru-RU"/>
              </w:rPr>
              <w:t>- комплет ХСЕ опреме за извођење радова за сваког радника;</w:t>
            </w:r>
          </w:p>
          <w:p w:rsidR="00E411DC" w:rsidRPr="00E411DC" w:rsidRDefault="00E411DC" w:rsidP="00E411DC">
            <w:pPr>
              <w:widowControl w:val="0"/>
              <w:autoSpaceDE w:val="0"/>
              <w:autoSpaceDN w:val="0"/>
              <w:adjustRightInd w:val="0"/>
              <w:spacing w:before="0"/>
              <w:rPr>
                <w:rFonts w:cs="Arial"/>
                <w:lang w:val="ru-RU"/>
              </w:rPr>
            </w:pPr>
            <w:r w:rsidRPr="00E411DC">
              <w:rPr>
                <w:rFonts w:cs="Arial"/>
                <w:lang w:val="ru-RU"/>
              </w:rPr>
              <w:t>- преса за кабловске папучице до 300мм2;</w:t>
            </w:r>
          </w:p>
          <w:p w:rsidR="00E411DC" w:rsidRPr="00E411DC" w:rsidRDefault="00E411DC" w:rsidP="00E411DC">
            <w:pPr>
              <w:widowControl w:val="0"/>
              <w:autoSpaceDE w:val="0"/>
              <w:autoSpaceDN w:val="0"/>
              <w:adjustRightInd w:val="0"/>
              <w:spacing w:before="0"/>
              <w:rPr>
                <w:rFonts w:cs="Arial"/>
                <w:lang w:val="ru-RU"/>
              </w:rPr>
            </w:pPr>
            <w:r w:rsidRPr="00E411DC">
              <w:rPr>
                <w:rFonts w:cs="Arial"/>
                <w:lang w:val="ru-RU"/>
              </w:rPr>
              <w:lastRenderedPageBreak/>
              <w:t>- уређај за мерења отпора изолације (1000V);</w:t>
            </w:r>
          </w:p>
          <w:p w:rsidR="00E411DC" w:rsidRPr="00E411DC" w:rsidRDefault="00E411DC" w:rsidP="00E411DC">
            <w:pPr>
              <w:widowControl w:val="0"/>
              <w:autoSpaceDE w:val="0"/>
              <w:autoSpaceDN w:val="0"/>
              <w:adjustRightInd w:val="0"/>
              <w:spacing w:before="0"/>
              <w:rPr>
                <w:rFonts w:cs="Arial"/>
                <w:lang w:val="ru-RU"/>
              </w:rPr>
            </w:pPr>
            <w:r w:rsidRPr="00E411DC">
              <w:rPr>
                <w:rFonts w:cs="Arial"/>
                <w:lang w:val="ru-RU"/>
              </w:rPr>
              <w:t>- уређај за мерење вредности отпора уземљења;</w:t>
            </w:r>
          </w:p>
          <w:p w:rsidR="00E411DC" w:rsidRPr="00E411DC" w:rsidRDefault="00E411DC" w:rsidP="00E411DC">
            <w:pPr>
              <w:widowControl w:val="0"/>
              <w:autoSpaceDE w:val="0"/>
              <w:autoSpaceDN w:val="0"/>
              <w:adjustRightInd w:val="0"/>
              <w:spacing w:before="0"/>
              <w:rPr>
                <w:rFonts w:cs="Arial"/>
                <w:lang w:val="ru-RU"/>
              </w:rPr>
            </w:pPr>
            <w:r w:rsidRPr="00E411DC">
              <w:rPr>
                <w:rFonts w:cs="Arial"/>
                <w:lang w:val="ru-RU"/>
              </w:rPr>
              <w:t>- ампер клешта;</w:t>
            </w:r>
          </w:p>
          <w:p w:rsidR="00E411DC" w:rsidRPr="00E411DC" w:rsidRDefault="00E411DC" w:rsidP="00E411DC">
            <w:pPr>
              <w:widowControl w:val="0"/>
              <w:autoSpaceDE w:val="0"/>
              <w:autoSpaceDN w:val="0"/>
              <w:adjustRightInd w:val="0"/>
              <w:spacing w:before="0"/>
              <w:rPr>
                <w:rFonts w:cs="Arial"/>
                <w:lang w:val="sr-Latn-CS"/>
              </w:rPr>
            </w:pPr>
            <w:r w:rsidRPr="00E411DC">
              <w:rPr>
                <w:rFonts w:cs="Arial"/>
                <w:lang w:val="ru-RU"/>
              </w:rPr>
              <w:t>- ауто корпа;</w:t>
            </w:r>
          </w:p>
          <w:p w:rsidR="00E411DC" w:rsidRPr="00E411DC" w:rsidRDefault="00E411DC" w:rsidP="00E411DC">
            <w:pPr>
              <w:widowControl w:val="0"/>
              <w:autoSpaceDE w:val="0"/>
              <w:autoSpaceDN w:val="0"/>
              <w:adjustRightInd w:val="0"/>
              <w:spacing w:before="0"/>
              <w:rPr>
                <w:rFonts w:cs="Arial"/>
                <w:lang w:val="sr-Cyrl-RS"/>
              </w:rPr>
            </w:pPr>
            <w:r w:rsidRPr="00E411DC">
              <w:rPr>
                <w:rFonts w:cs="Arial"/>
                <w:lang w:val="ru-RU"/>
              </w:rPr>
              <w:t xml:space="preserve">- ауто </w:t>
            </w:r>
            <w:r w:rsidRPr="00E411DC">
              <w:rPr>
                <w:rFonts w:cs="Arial"/>
                <w:lang w:val="sr-Cyrl-RS"/>
              </w:rPr>
              <w:t>дизалица;</w:t>
            </w:r>
          </w:p>
          <w:p w:rsidR="00E411DC" w:rsidRPr="00E411DC" w:rsidRDefault="00E411DC" w:rsidP="00E411DC">
            <w:pPr>
              <w:widowControl w:val="0"/>
              <w:autoSpaceDE w:val="0"/>
              <w:autoSpaceDN w:val="0"/>
              <w:adjustRightInd w:val="0"/>
              <w:spacing w:before="0"/>
              <w:rPr>
                <w:rFonts w:cs="Arial"/>
                <w:lang w:val="sr-Cyrl-RS"/>
              </w:rPr>
            </w:pPr>
            <w:r w:rsidRPr="00E411DC">
              <w:rPr>
                <w:rFonts w:cs="Arial"/>
                <w:lang w:val="ru-RU"/>
              </w:rPr>
              <w:t>- камион са приколицом за транспорт стубова;</w:t>
            </w:r>
          </w:p>
          <w:p w:rsidR="00E411DC" w:rsidRPr="00E411DC" w:rsidRDefault="00E411DC" w:rsidP="00E411DC">
            <w:pPr>
              <w:widowControl w:val="0"/>
              <w:autoSpaceDE w:val="0"/>
              <w:autoSpaceDN w:val="0"/>
              <w:adjustRightInd w:val="0"/>
              <w:spacing w:before="0"/>
              <w:rPr>
                <w:rFonts w:cs="Arial"/>
                <w:lang w:val="ru-RU"/>
              </w:rPr>
            </w:pPr>
            <w:r w:rsidRPr="00E411DC">
              <w:rPr>
                <w:rFonts w:cs="Arial"/>
                <w:lang w:val="ru-RU"/>
              </w:rPr>
              <w:t>- мобилни уређај за размотавање енергетских и ком./сигн. каблова;</w:t>
            </w:r>
          </w:p>
          <w:p w:rsidR="00E411DC" w:rsidRPr="00E411DC" w:rsidRDefault="00E411DC" w:rsidP="00E411DC">
            <w:pPr>
              <w:widowControl w:val="0"/>
              <w:autoSpaceDE w:val="0"/>
              <w:autoSpaceDN w:val="0"/>
              <w:adjustRightInd w:val="0"/>
              <w:spacing w:before="0"/>
              <w:rPr>
                <w:rFonts w:cs="Arial"/>
                <w:lang w:val="ru-RU"/>
              </w:rPr>
            </w:pPr>
            <w:r w:rsidRPr="00E411DC">
              <w:rPr>
                <w:rFonts w:cs="Arial"/>
                <w:lang w:val="ru-RU"/>
              </w:rPr>
              <w:t>- моторно возило за самосталан превоз опреме и радника.</w:t>
            </w:r>
          </w:p>
          <w:p w:rsidR="008377FF" w:rsidRPr="002C6B0F" w:rsidRDefault="008377FF" w:rsidP="00620D6D">
            <w:pPr>
              <w:autoSpaceDE w:val="0"/>
              <w:autoSpaceDN w:val="0"/>
              <w:adjustRightInd w:val="0"/>
              <w:rPr>
                <w:rFonts w:cs="Arial"/>
                <w:b/>
                <w:u w:val="single"/>
                <w:lang w:val="sr-Latn-CS" w:eastAsia="sr-Latn-CS"/>
              </w:rPr>
            </w:pPr>
            <w:r w:rsidRPr="002C6B0F">
              <w:rPr>
                <w:rFonts w:cs="Arial"/>
                <w:b/>
                <w:u w:val="single"/>
                <w:lang w:val="sr-Latn-CS" w:eastAsia="sr-Latn-CS"/>
              </w:rPr>
              <w:t xml:space="preserve">Доказ: </w:t>
            </w:r>
          </w:p>
          <w:p w:rsidR="00C5117C" w:rsidRPr="002C6B0F" w:rsidRDefault="00C5117C" w:rsidP="00620D6D">
            <w:pPr>
              <w:spacing w:before="0"/>
              <w:rPr>
                <w:rFonts w:eastAsia="Calibri" w:cs="Arial"/>
                <w:lang w:val="ru-RU" w:eastAsia="sr-Latn-CS"/>
              </w:rPr>
            </w:pPr>
            <w:r w:rsidRPr="002C6B0F">
              <w:rPr>
                <w:rFonts w:eastAsia="Calibri" w:cs="Arial"/>
                <w:lang w:val="ru-RU" w:eastAsia="sr-Latn-CS"/>
              </w:rPr>
              <w:t>Изјава потписана и оверена од стране одговорног лица да се поседује:</w:t>
            </w:r>
          </w:p>
          <w:p w:rsidR="00C5117C" w:rsidRPr="00E411DC" w:rsidRDefault="00C5117C" w:rsidP="00C5117C">
            <w:pPr>
              <w:widowControl w:val="0"/>
              <w:autoSpaceDE w:val="0"/>
              <w:autoSpaceDN w:val="0"/>
              <w:adjustRightInd w:val="0"/>
              <w:spacing w:before="0"/>
              <w:rPr>
                <w:rFonts w:cs="Arial"/>
                <w:lang w:val="ru-RU"/>
              </w:rPr>
            </w:pPr>
            <w:r w:rsidRPr="00E411DC">
              <w:rPr>
                <w:rFonts w:cs="Arial"/>
                <w:lang w:val="ru-RU"/>
              </w:rPr>
              <w:t>- комплет електромеханичарског алата са универзалним мерним инструментом за сваког радника;</w:t>
            </w:r>
          </w:p>
          <w:p w:rsidR="00C5117C" w:rsidRPr="00E411DC" w:rsidRDefault="00C5117C" w:rsidP="00C5117C">
            <w:pPr>
              <w:widowControl w:val="0"/>
              <w:autoSpaceDE w:val="0"/>
              <w:autoSpaceDN w:val="0"/>
              <w:adjustRightInd w:val="0"/>
              <w:spacing w:before="0"/>
              <w:rPr>
                <w:rFonts w:cs="Arial"/>
                <w:lang w:val="ru-RU"/>
              </w:rPr>
            </w:pPr>
            <w:r w:rsidRPr="00E411DC">
              <w:rPr>
                <w:rFonts w:cs="Arial"/>
                <w:lang w:val="ru-RU"/>
              </w:rPr>
              <w:t>- комплет ХСЕ опреме за извођење радова за сваког радника;</w:t>
            </w:r>
          </w:p>
          <w:p w:rsidR="00C5117C" w:rsidRPr="00E411DC" w:rsidRDefault="00C5117C" w:rsidP="00C5117C">
            <w:pPr>
              <w:widowControl w:val="0"/>
              <w:autoSpaceDE w:val="0"/>
              <w:autoSpaceDN w:val="0"/>
              <w:adjustRightInd w:val="0"/>
              <w:spacing w:before="0"/>
              <w:rPr>
                <w:rFonts w:cs="Arial"/>
                <w:lang w:val="ru-RU"/>
              </w:rPr>
            </w:pPr>
            <w:r w:rsidRPr="00E411DC">
              <w:rPr>
                <w:rFonts w:cs="Arial"/>
                <w:lang w:val="ru-RU"/>
              </w:rPr>
              <w:t>- преса за кабловске папучице до 300мм2;</w:t>
            </w:r>
          </w:p>
          <w:p w:rsidR="00C5117C" w:rsidRPr="00E411DC" w:rsidRDefault="00C5117C" w:rsidP="00C5117C">
            <w:pPr>
              <w:widowControl w:val="0"/>
              <w:autoSpaceDE w:val="0"/>
              <w:autoSpaceDN w:val="0"/>
              <w:adjustRightInd w:val="0"/>
              <w:spacing w:before="0"/>
              <w:rPr>
                <w:rFonts w:cs="Arial"/>
                <w:lang w:val="ru-RU"/>
              </w:rPr>
            </w:pPr>
            <w:r w:rsidRPr="00E411DC">
              <w:rPr>
                <w:rFonts w:cs="Arial"/>
                <w:lang w:val="ru-RU"/>
              </w:rPr>
              <w:t>- уређај за мерења отпора изолације (1000V);</w:t>
            </w:r>
          </w:p>
          <w:p w:rsidR="00C5117C" w:rsidRPr="00E411DC" w:rsidRDefault="00C5117C" w:rsidP="00C5117C">
            <w:pPr>
              <w:widowControl w:val="0"/>
              <w:autoSpaceDE w:val="0"/>
              <w:autoSpaceDN w:val="0"/>
              <w:adjustRightInd w:val="0"/>
              <w:spacing w:before="0"/>
              <w:rPr>
                <w:rFonts w:cs="Arial"/>
                <w:lang w:val="ru-RU"/>
              </w:rPr>
            </w:pPr>
            <w:r w:rsidRPr="00E411DC">
              <w:rPr>
                <w:rFonts w:cs="Arial"/>
                <w:lang w:val="ru-RU"/>
              </w:rPr>
              <w:t>- уређај за мерење вредности отпора уземљења;</w:t>
            </w:r>
          </w:p>
          <w:p w:rsidR="00C5117C" w:rsidRPr="00E411DC" w:rsidRDefault="00C5117C" w:rsidP="00C5117C">
            <w:pPr>
              <w:widowControl w:val="0"/>
              <w:autoSpaceDE w:val="0"/>
              <w:autoSpaceDN w:val="0"/>
              <w:adjustRightInd w:val="0"/>
              <w:spacing w:before="0"/>
              <w:rPr>
                <w:rFonts w:cs="Arial"/>
                <w:lang w:val="ru-RU"/>
              </w:rPr>
            </w:pPr>
            <w:r w:rsidRPr="00E411DC">
              <w:rPr>
                <w:rFonts w:cs="Arial"/>
                <w:lang w:val="ru-RU"/>
              </w:rPr>
              <w:t>- ампер клешта;</w:t>
            </w:r>
          </w:p>
          <w:p w:rsidR="00C5117C" w:rsidRPr="00E411DC" w:rsidRDefault="00C5117C" w:rsidP="00C5117C">
            <w:pPr>
              <w:widowControl w:val="0"/>
              <w:autoSpaceDE w:val="0"/>
              <w:autoSpaceDN w:val="0"/>
              <w:adjustRightInd w:val="0"/>
              <w:spacing w:before="0"/>
              <w:rPr>
                <w:rFonts w:cs="Arial"/>
                <w:lang w:val="ru-RU"/>
              </w:rPr>
            </w:pPr>
            <w:r w:rsidRPr="00E411DC">
              <w:rPr>
                <w:rFonts w:cs="Arial"/>
                <w:lang w:val="ru-RU"/>
              </w:rPr>
              <w:t>- мобилни уређај за размотавање енергетских и ком./сигн. каблова;</w:t>
            </w:r>
          </w:p>
          <w:p w:rsidR="00C5117C" w:rsidRPr="002C6B0F" w:rsidRDefault="00C5117C" w:rsidP="00C5117C">
            <w:pPr>
              <w:spacing w:before="0"/>
              <w:rPr>
                <w:rFonts w:eastAsia="Calibri" w:cs="Arial"/>
                <w:lang w:val="ru-RU" w:eastAsia="sr-Latn-CS"/>
              </w:rPr>
            </w:pPr>
            <w:r w:rsidRPr="002C6B0F">
              <w:rPr>
                <w:rFonts w:eastAsia="Calibri" w:cs="Arial"/>
                <w:lang w:val="ru-RU" w:eastAsia="sr-Latn-CS"/>
              </w:rPr>
              <w:t>Копија саобраћајне дозволе/сертификат о исправности за:</w:t>
            </w:r>
          </w:p>
          <w:p w:rsidR="00C5117C" w:rsidRPr="00E411DC" w:rsidRDefault="00C5117C" w:rsidP="00C5117C">
            <w:pPr>
              <w:widowControl w:val="0"/>
              <w:autoSpaceDE w:val="0"/>
              <w:autoSpaceDN w:val="0"/>
              <w:adjustRightInd w:val="0"/>
              <w:spacing w:before="0"/>
              <w:rPr>
                <w:rFonts w:cs="Arial"/>
                <w:lang w:val="sr-Latn-CS"/>
              </w:rPr>
            </w:pPr>
            <w:r w:rsidRPr="00E411DC">
              <w:rPr>
                <w:rFonts w:cs="Arial"/>
                <w:lang w:val="ru-RU"/>
              </w:rPr>
              <w:t>- ауто корпа;</w:t>
            </w:r>
          </w:p>
          <w:p w:rsidR="00C5117C" w:rsidRPr="00E411DC" w:rsidRDefault="00C5117C" w:rsidP="00C5117C">
            <w:pPr>
              <w:widowControl w:val="0"/>
              <w:autoSpaceDE w:val="0"/>
              <w:autoSpaceDN w:val="0"/>
              <w:adjustRightInd w:val="0"/>
              <w:spacing w:before="0"/>
              <w:rPr>
                <w:rFonts w:cs="Arial"/>
                <w:lang w:val="sr-Cyrl-RS"/>
              </w:rPr>
            </w:pPr>
            <w:r w:rsidRPr="00E411DC">
              <w:rPr>
                <w:rFonts w:cs="Arial"/>
                <w:lang w:val="ru-RU"/>
              </w:rPr>
              <w:t xml:space="preserve">- ауто </w:t>
            </w:r>
            <w:r w:rsidRPr="00E411DC">
              <w:rPr>
                <w:rFonts w:cs="Arial"/>
                <w:lang w:val="sr-Cyrl-RS"/>
              </w:rPr>
              <w:t>дизалица;</w:t>
            </w:r>
          </w:p>
          <w:p w:rsidR="00C5117C" w:rsidRPr="00E411DC" w:rsidRDefault="00C5117C" w:rsidP="00C5117C">
            <w:pPr>
              <w:widowControl w:val="0"/>
              <w:autoSpaceDE w:val="0"/>
              <w:autoSpaceDN w:val="0"/>
              <w:adjustRightInd w:val="0"/>
              <w:spacing w:before="0"/>
              <w:rPr>
                <w:rFonts w:cs="Arial"/>
                <w:lang w:val="sr-Cyrl-RS"/>
              </w:rPr>
            </w:pPr>
            <w:r w:rsidRPr="00E411DC">
              <w:rPr>
                <w:rFonts w:cs="Arial"/>
                <w:lang w:val="ru-RU"/>
              </w:rPr>
              <w:t>- камион са приколицом за транспорт стубова;</w:t>
            </w:r>
          </w:p>
          <w:p w:rsidR="008377FF" w:rsidRPr="002C6B0F" w:rsidRDefault="00C5117C" w:rsidP="00C5117C">
            <w:pPr>
              <w:spacing w:before="0"/>
              <w:rPr>
                <w:rFonts w:eastAsia="Calibri" w:cs="Arial"/>
                <w:lang w:val="ru-RU" w:eastAsia="sr-Latn-CS"/>
              </w:rPr>
            </w:pPr>
            <w:r w:rsidRPr="00E411DC">
              <w:rPr>
                <w:rFonts w:cs="Arial"/>
                <w:lang w:val="ru-RU"/>
              </w:rPr>
              <w:t>- моторно возило за самосталан превоз опреме и радника</w:t>
            </w:r>
          </w:p>
          <w:p w:rsidR="008377FF" w:rsidRPr="002C6B0F" w:rsidRDefault="008377FF" w:rsidP="00620D6D">
            <w:pPr>
              <w:rPr>
                <w:rFonts w:cs="Arial"/>
                <w:b/>
                <w:u w:val="single"/>
                <w:lang w:val="sr-Latn-CS" w:eastAsia="sr-Latn-CS"/>
              </w:rPr>
            </w:pPr>
            <w:r w:rsidRPr="002C6B0F">
              <w:rPr>
                <w:rFonts w:cs="Arial"/>
                <w:b/>
                <w:u w:val="single"/>
                <w:lang w:val="sr-Latn-CS" w:eastAsia="sr-Latn-CS"/>
              </w:rPr>
              <w:t>Напомена:</w:t>
            </w:r>
          </w:p>
          <w:p w:rsidR="008377FF" w:rsidRPr="002C6B0F" w:rsidRDefault="008377FF" w:rsidP="007D2D9B">
            <w:pPr>
              <w:numPr>
                <w:ilvl w:val="0"/>
                <w:numId w:val="45"/>
              </w:numPr>
              <w:snapToGrid w:val="0"/>
              <w:rPr>
                <w:rFonts w:cs="Arial"/>
                <w:lang w:val="sr-Latn-CS" w:eastAsia="sr-Latn-CS"/>
              </w:rPr>
            </w:pPr>
            <w:r w:rsidRPr="002C6B0F">
              <w:rPr>
                <w:rFonts w:cs="Arial"/>
                <w:lang w:val="sr-Latn-CS" w:eastAsia="sr-Latn-CS"/>
              </w:rPr>
              <w:t xml:space="preserve">У случају да понуду подноси група понуђача, доказ из тачке </w:t>
            </w:r>
            <w:r w:rsidR="002C6B0F" w:rsidRPr="002C6B0F">
              <w:rPr>
                <w:rFonts w:cs="Arial"/>
                <w:lang w:val="sr-Cyrl-RS" w:eastAsia="sr-Latn-CS"/>
              </w:rPr>
              <w:t>6</w:t>
            </w:r>
            <w:r w:rsidRPr="002C6B0F">
              <w:rPr>
                <w:rFonts w:cs="Arial"/>
                <w:lang w:val="sr-Latn-CS" w:eastAsia="sr-Latn-CS"/>
              </w:rPr>
              <w:t xml:space="preserve"> доставити за оног члана групе који испуњава тражени услов (довољно је да 1 члан груп</w:t>
            </w:r>
            <w:r w:rsidR="002C6B0F" w:rsidRPr="002C6B0F">
              <w:rPr>
                <w:rFonts w:cs="Arial"/>
                <w:lang w:val="sr-Latn-CS" w:eastAsia="sr-Latn-CS"/>
              </w:rPr>
              <w:t>е достави</w:t>
            </w:r>
            <w:r w:rsidR="002C6B0F" w:rsidRPr="002C6B0F">
              <w:rPr>
                <w:rFonts w:cs="Arial"/>
                <w:lang w:val="sr-Cyrl-RS" w:eastAsia="sr-Latn-CS"/>
              </w:rPr>
              <w:t>)</w:t>
            </w:r>
            <w:r w:rsidRPr="002C6B0F">
              <w:rPr>
                <w:rFonts w:cs="Arial"/>
                <w:lang w:val="sr-Latn-CS" w:eastAsia="sr-Latn-CS"/>
              </w:rPr>
              <w:t xml:space="preserve">, а уколико више њих заједно испуњавају услов из тачке </w:t>
            </w:r>
            <w:r w:rsidR="002C6B0F" w:rsidRPr="002C6B0F">
              <w:rPr>
                <w:rFonts w:cs="Arial"/>
                <w:lang w:val="sr-Cyrl-RS" w:eastAsia="sr-Latn-CS"/>
              </w:rPr>
              <w:t xml:space="preserve">6 </w:t>
            </w:r>
            <w:r w:rsidRPr="002C6B0F">
              <w:rPr>
                <w:rFonts w:cs="Arial"/>
                <w:lang w:val="sr-Latn-CS" w:eastAsia="sr-Latn-CS"/>
              </w:rPr>
              <w:t>- овај доказ доставити за те чланове.</w:t>
            </w:r>
          </w:p>
          <w:p w:rsidR="008377FF" w:rsidRPr="002C6B0F" w:rsidRDefault="008377FF" w:rsidP="007D2D9B">
            <w:pPr>
              <w:numPr>
                <w:ilvl w:val="0"/>
                <w:numId w:val="45"/>
              </w:numPr>
              <w:snapToGrid w:val="0"/>
              <w:rPr>
                <w:rFonts w:eastAsia="Calibri" w:cs="Arial"/>
                <w:lang w:val="sr-Latn-CS" w:eastAsia="sr-Latn-CS"/>
              </w:rPr>
            </w:pPr>
            <w:r w:rsidRPr="002C6B0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AE2909" w:rsidTr="008112A2">
        <w:trPr>
          <w:jc w:val="center"/>
        </w:trPr>
        <w:tc>
          <w:tcPr>
            <w:tcW w:w="729" w:type="dxa"/>
            <w:vAlign w:val="center"/>
          </w:tcPr>
          <w:p w:rsidR="008377FF" w:rsidRPr="000733BB" w:rsidRDefault="002C6B0F" w:rsidP="002C6B0F">
            <w:pPr>
              <w:jc w:val="center"/>
              <w:rPr>
                <w:rFonts w:cs="Arial"/>
              </w:rPr>
            </w:pPr>
            <w:r w:rsidRPr="000733BB">
              <w:rPr>
                <w:rFonts w:cs="Arial"/>
                <w:lang w:val="sr-Cyrl-RS"/>
              </w:rPr>
              <w:lastRenderedPageBreak/>
              <w:t>7</w:t>
            </w:r>
            <w:r w:rsidR="008377FF" w:rsidRPr="000733BB">
              <w:rPr>
                <w:rFonts w:cs="Arial"/>
              </w:rPr>
              <w:t>.</w:t>
            </w:r>
          </w:p>
        </w:tc>
        <w:tc>
          <w:tcPr>
            <w:tcW w:w="8430" w:type="dxa"/>
          </w:tcPr>
          <w:p w:rsidR="008377FF" w:rsidRPr="000733BB" w:rsidRDefault="008377FF" w:rsidP="00620D6D">
            <w:pPr>
              <w:autoSpaceDE w:val="0"/>
              <w:autoSpaceDN w:val="0"/>
              <w:adjustRightInd w:val="0"/>
              <w:rPr>
                <w:rFonts w:cs="Arial"/>
                <w:b/>
                <w:u w:val="single"/>
                <w:lang w:val="sr-Latn-CS" w:eastAsia="sr-Latn-CS"/>
              </w:rPr>
            </w:pPr>
            <w:r w:rsidRPr="000733BB">
              <w:rPr>
                <w:rFonts w:cs="Arial"/>
                <w:b/>
                <w:u w:val="single"/>
                <w:lang w:val="sr-Latn-CS" w:eastAsia="sr-Latn-CS"/>
              </w:rPr>
              <w:t>Услов:</w:t>
            </w:r>
          </w:p>
          <w:p w:rsidR="008377FF" w:rsidRPr="000733BB" w:rsidRDefault="008377FF" w:rsidP="00620D6D">
            <w:pPr>
              <w:autoSpaceDE w:val="0"/>
              <w:autoSpaceDN w:val="0"/>
              <w:adjustRightInd w:val="0"/>
              <w:rPr>
                <w:rFonts w:cs="Arial"/>
                <w:lang w:val="sr-Latn-CS" w:eastAsia="sr-Latn-CS"/>
              </w:rPr>
            </w:pPr>
            <w:r w:rsidRPr="000733BB">
              <w:rPr>
                <w:rFonts w:cs="Arial"/>
                <w:lang w:val="sr-Latn-CS" w:eastAsia="sr-Latn-CS"/>
              </w:rPr>
              <w:t>Кадровски капацитет</w:t>
            </w:r>
          </w:p>
          <w:p w:rsidR="00E411DC" w:rsidRPr="000733BB" w:rsidRDefault="008377FF" w:rsidP="00620D6D">
            <w:pPr>
              <w:autoSpaceDE w:val="0"/>
              <w:autoSpaceDN w:val="0"/>
              <w:adjustRightInd w:val="0"/>
              <w:spacing w:before="0"/>
              <w:rPr>
                <w:rFonts w:cs="Arial"/>
                <w:lang w:val="sr-Cyrl-RS" w:eastAsia="sr-Latn-CS"/>
              </w:rPr>
            </w:pPr>
            <w:r w:rsidRPr="000733BB">
              <w:rPr>
                <w:rFonts w:cs="Arial"/>
                <w:lang w:val="sr-Latn-CS" w:eastAsia="sr-Latn-CS"/>
              </w:rPr>
              <w:t xml:space="preserve">Понуђач располаже довољним кадровским капацитетом ако има најмање </w:t>
            </w:r>
            <w:r w:rsidR="00471ABF">
              <w:rPr>
                <w:rFonts w:cs="Arial"/>
                <w:lang w:val="sr-Cyrl-RS" w:eastAsia="sr-Latn-CS"/>
              </w:rPr>
              <w:t xml:space="preserve">доле наведени број </w:t>
            </w:r>
            <w:r w:rsidR="00471ABF" w:rsidRPr="000733BB">
              <w:rPr>
                <w:rFonts w:cs="Arial"/>
                <w:lang w:val="sr-Latn-CS" w:eastAsia="sr-Latn-CS"/>
              </w:rPr>
              <w:t xml:space="preserve">запослених </w:t>
            </w:r>
            <w:r w:rsidR="00471ABF" w:rsidRPr="000733BB">
              <w:rPr>
                <w:rFonts w:cs="Arial"/>
                <w:lang w:val="sr-Cyrl-CS" w:eastAsia="sr-Latn-CS"/>
              </w:rPr>
              <w:t xml:space="preserve">извршилаца, </w:t>
            </w:r>
            <w:r w:rsidR="00471ABF" w:rsidRPr="000733BB">
              <w:rPr>
                <w:rFonts w:cs="Arial"/>
                <w:lang w:val="sr-Latn-CS" w:eastAsia="sr-Latn-CS"/>
              </w:rPr>
              <w:t xml:space="preserve">односно </w:t>
            </w:r>
            <w:r w:rsidR="00471ABF" w:rsidRPr="000733BB">
              <w:rPr>
                <w:rFonts w:cs="Arial"/>
                <w:lang w:val="sr-Cyrl-CS" w:eastAsia="sr-Latn-CS"/>
              </w:rPr>
              <w:t>има радно ангажоване наведене извршиоце</w:t>
            </w:r>
            <w:r w:rsidR="00471ABF" w:rsidRPr="000733BB">
              <w:rPr>
                <w:rFonts w:cs="Arial"/>
                <w:lang w:val="sr-Latn-CS" w:eastAsia="sr-Latn-CS"/>
              </w:rPr>
              <w:t xml:space="preserve"> (по основу другог облика ангажовања ван радног односа, предвиђеног члановима 197-202. Закона о раду) </w:t>
            </w:r>
            <w:r w:rsidRPr="000733BB">
              <w:rPr>
                <w:rFonts w:cs="Arial"/>
                <w:lang w:val="sr-Latn-CS" w:eastAsia="sr-Latn-CS"/>
              </w:rPr>
              <w:t xml:space="preserve"> </w:t>
            </w:r>
          </w:p>
          <w:p w:rsidR="00E411DC" w:rsidRPr="000733BB" w:rsidRDefault="00E411DC" w:rsidP="00E411DC">
            <w:pPr>
              <w:widowControl w:val="0"/>
              <w:autoSpaceDE w:val="0"/>
              <w:autoSpaceDN w:val="0"/>
              <w:adjustRightInd w:val="0"/>
              <w:spacing w:before="0"/>
              <w:rPr>
                <w:rFonts w:cs="Arial"/>
                <w:lang w:val="ru-RU"/>
              </w:rPr>
            </w:pPr>
            <w:r w:rsidRPr="000733BB">
              <w:rPr>
                <w:rFonts w:cs="Arial"/>
                <w:lang w:val="ru-RU"/>
              </w:rPr>
              <w:t>- одговорни пројектант: 1 извршилац - специјалности електро струке, са личном лиценцом  350;</w:t>
            </w:r>
          </w:p>
          <w:p w:rsidR="00E411DC" w:rsidRPr="000733BB" w:rsidRDefault="00E411DC" w:rsidP="00E411DC">
            <w:pPr>
              <w:widowControl w:val="0"/>
              <w:autoSpaceDE w:val="0"/>
              <w:autoSpaceDN w:val="0"/>
              <w:adjustRightInd w:val="0"/>
              <w:spacing w:before="0"/>
              <w:rPr>
                <w:rFonts w:cs="Arial"/>
                <w:lang w:val="sr-Latn-CS"/>
              </w:rPr>
            </w:pPr>
            <w:r w:rsidRPr="000733BB">
              <w:rPr>
                <w:rFonts w:cs="Arial"/>
                <w:lang w:val="ru-RU"/>
              </w:rPr>
              <w:t>- одговорни извођач радова: 1 извршилац – специј. електро струке, са личном лиценцом  450;</w:t>
            </w:r>
          </w:p>
          <w:p w:rsidR="00E411DC" w:rsidRPr="000733BB" w:rsidRDefault="00E411DC" w:rsidP="00E411DC">
            <w:pPr>
              <w:widowControl w:val="0"/>
              <w:autoSpaceDE w:val="0"/>
              <w:autoSpaceDN w:val="0"/>
              <w:adjustRightInd w:val="0"/>
              <w:spacing w:before="0"/>
              <w:rPr>
                <w:rFonts w:cs="Arial"/>
                <w:lang w:val="sr-Latn-CS"/>
              </w:rPr>
            </w:pPr>
            <w:r w:rsidRPr="000733BB">
              <w:rPr>
                <w:rFonts w:cs="Arial"/>
                <w:lang w:val="ru-RU"/>
              </w:rPr>
              <w:t>- одговорни пројектант:</w:t>
            </w:r>
            <w:r w:rsidRPr="000733BB">
              <w:rPr>
                <w:rFonts w:cs="Arial"/>
                <w:lang w:val="sr-Latn-CS"/>
              </w:rPr>
              <w:t xml:space="preserve"> </w:t>
            </w:r>
            <w:r w:rsidRPr="000733BB">
              <w:rPr>
                <w:rFonts w:cs="Arial"/>
                <w:lang w:val="ru-RU"/>
              </w:rPr>
              <w:t>1 извршилац -</w:t>
            </w:r>
            <w:r w:rsidRPr="000733BB">
              <w:rPr>
                <w:rFonts w:cs="Arial"/>
                <w:lang w:val="sr-Latn-CS"/>
              </w:rPr>
              <w:t xml:space="preserve"> грађ</w:t>
            </w:r>
            <w:r w:rsidRPr="000733BB">
              <w:rPr>
                <w:rFonts w:cs="Arial"/>
                <w:lang w:val="sr-Cyrl-RS"/>
              </w:rPr>
              <w:t>евински</w:t>
            </w:r>
            <w:r w:rsidRPr="000733BB">
              <w:rPr>
                <w:rFonts w:cs="Arial"/>
                <w:lang w:val="sr-Latn-CS"/>
              </w:rPr>
              <w:t xml:space="preserve"> инжењер са важећом лиценцом  310</w:t>
            </w:r>
            <w:r w:rsidRPr="000733BB">
              <w:rPr>
                <w:rFonts w:cs="Arial"/>
                <w:lang w:val="sr-Cyrl-RS"/>
              </w:rPr>
              <w:t>;</w:t>
            </w:r>
            <w:r w:rsidRPr="000733BB">
              <w:rPr>
                <w:rFonts w:cs="Arial"/>
                <w:lang w:val="sr-Latn-CS"/>
              </w:rPr>
              <w:t xml:space="preserve"> </w:t>
            </w:r>
          </w:p>
          <w:p w:rsidR="00E411DC" w:rsidRPr="000733BB" w:rsidRDefault="00E411DC" w:rsidP="00E411DC">
            <w:pPr>
              <w:widowControl w:val="0"/>
              <w:autoSpaceDE w:val="0"/>
              <w:autoSpaceDN w:val="0"/>
              <w:adjustRightInd w:val="0"/>
              <w:spacing w:before="0"/>
              <w:rPr>
                <w:rFonts w:cs="Arial"/>
                <w:lang w:val="sr-Cyrl-RS"/>
              </w:rPr>
            </w:pPr>
            <w:r w:rsidRPr="000733BB">
              <w:rPr>
                <w:rFonts w:cs="Arial"/>
                <w:lang w:val="ru-RU"/>
              </w:rPr>
              <w:t xml:space="preserve">- одговорни извођач радова: 1 извршилац - </w:t>
            </w:r>
            <w:r w:rsidRPr="000733BB">
              <w:rPr>
                <w:rFonts w:cs="Arial"/>
                <w:lang w:val="sr-Latn-CS"/>
              </w:rPr>
              <w:t>грађ</w:t>
            </w:r>
            <w:r w:rsidRPr="000733BB">
              <w:rPr>
                <w:rFonts w:cs="Arial"/>
                <w:lang w:val="sr-Cyrl-RS"/>
              </w:rPr>
              <w:t>евински</w:t>
            </w:r>
            <w:r w:rsidRPr="000733BB">
              <w:rPr>
                <w:rFonts w:cs="Arial"/>
                <w:lang w:val="sr-Latn-CS"/>
              </w:rPr>
              <w:t xml:space="preserve"> инжењер са важећом лиценцом  410</w:t>
            </w:r>
            <w:r w:rsidRPr="000733BB">
              <w:rPr>
                <w:rFonts w:cs="Arial"/>
                <w:lang w:val="sr-Cyrl-RS"/>
              </w:rPr>
              <w:t>;</w:t>
            </w:r>
          </w:p>
          <w:p w:rsidR="008377FF" w:rsidRPr="000733BB" w:rsidRDefault="008377FF" w:rsidP="00620D6D">
            <w:pPr>
              <w:autoSpaceDE w:val="0"/>
              <w:autoSpaceDN w:val="0"/>
              <w:adjustRightInd w:val="0"/>
              <w:rPr>
                <w:rFonts w:cs="Arial"/>
                <w:b/>
                <w:u w:val="single"/>
                <w:lang w:val="sr-Latn-CS" w:eastAsia="sr-Latn-CS"/>
              </w:rPr>
            </w:pPr>
            <w:r w:rsidRPr="000733BB">
              <w:rPr>
                <w:rFonts w:cs="Arial"/>
                <w:b/>
                <w:u w:val="single"/>
                <w:lang w:val="sr-Latn-CS" w:eastAsia="sr-Latn-CS"/>
              </w:rPr>
              <w:t xml:space="preserve">Доказ: </w:t>
            </w:r>
          </w:p>
          <w:p w:rsidR="008377FF" w:rsidRPr="000C29D8" w:rsidRDefault="008377FF" w:rsidP="007D2D9B">
            <w:pPr>
              <w:numPr>
                <w:ilvl w:val="0"/>
                <w:numId w:val="46"/>
              </w:numPr>
              <w:autoSpaceDE w:val="0"/>
              <w:autoSpaceDN w:val="0"/>
              <w:adjustRightInd w:val="0"/>
              <w:spacing w:before="0"/>
              <w:rPr>
                <w:rFonts w:cs="Arial"/>
                <w:lang w:val="sr-Latn-CS" w:eastAsia="sr-Latn-CS"/>
              </w:rPr>
            </w:pPr>
            <w:r w:rsidRPr="000C29D8">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000733BB" w:rsidRPr="000C29D8">
              <w:rPr>
                <w:rFonts w:cs="Arial"/>
                <w:lang w:val="sr-Cyrl-RS" w:eastAsia="sr-Latn-CS"/>
              </w:rPr>
              <w:t xml:space="preserve"> </w:t>
            </w:r>
            <w:r w:rsidRPr="000C29D8">
              <w:rPr>
                <w:rFonts w:cs="Arial"/>
                <w:lang w:val="sr-Latn-CS" w:eastAsia="sr-Latn-CS"/>
              </w:rPr>
              <w:t xml:space="preserve"> запослени код понуђача - </w:t>
            </w:r>
            <w:r w:rsidRPr="000C29D8">
              <w:rPr>
                <w:rFonts w:eastAsia="Calibri" w:cs="Arial"/>
                <w:lang w:val="sr-Latn-CS" w:eastAsia="sr-Latn-CS"/>
              </w:rPr>
              <w:t>за лица у радном односу</w:t>
            </w:r>
          </w:p>
          <w:p w:rsidR="008377FF" w:rsidRPr="000733BB" w:rsidRDefault="008377FF" w:rsidP="007D2D9B">
            <w:pPr>
              <w:pStyle w:val="ListParagraph"/>
              <w:numPr>
                <w:ilvl w:val="0"/>
                <w:numId w:val="46"/>
              </w:numPr>
              <w:tabs>
                <w:tab w:val="left" w:pos="122"/>
                <w:tab w:val="left" w:pos="287"/>
              </w:tabs>
              <w:spacing w:before="0" w:after="0" w:line="240" w:lineRule="auto"/>
              <w:rPr>
                <w:rFonts w:ascii="Arial" w:hAnsi="Arial" w:cs="Arial"/>
                <w:b/>
                <w:lang w:val="sr-Latn-CS" w:eastAsia="sr-Latn-CS"/>
              </w:rPr>
            </w:pPr>
            <w:r w:rsidRPr="000733BB">
              <w:rPr>
                <w:rFonts w:ascii="Arial" w:hAnsi="Arial" w:cs="Arial"/>
                <w:lang w:val="sr-Latn-CS" w:eastAsia="sr-Latn-CS"/>
              </w:rPr>
              <w:t xml:space="preserve">Фотокопија </w:t>
            </w:r>
            <w:r w:rsidRPr="000733BB">
              <w:rPr>
                <w:rFonts w:ascii="Arial" w:hAnsi="Arial" w:cs="Arial"/>
                <w:lang w:val="sr-Cyrl-CS" w:eastAsia="sr-Latn-CS"/>
              </w:rPr>
              <w:t xml:space="preserve">важећег </w:t>
            </w:r>
            <w:r w:rsidRPr="000733BB">
              <w:rPr>
                <w:rFonts w:ascii="Arial" w:hAnsi="Arial" w:cs="Arial"/>
                <w:lang w:val="sr-Latn-CS" w:eastAsia="sr-Latn-CS"/>
              </w:rPr>
              <w:t>уговора о ангажовању (за лица ангажована ван радног односа)</w:t>
            </w:r>
          </w:p>
          <w:p w:rsidR="008377FF" w:rsidRPr="000733BB" w:rsidRDefault="008377FF" w:rsidP="007D2D9B">
            <w:pPr>
              <w:numPr>
                <w:ilvl w:val="0"/>
                <w:numId w:val="46"/>
              </w:numPr>
              <w:autoSpaceDE w:val="0"/>
              <w:autoSpaceDN w:val="0"/>
              <w:adjustRightInd w:val="0"/>
              <w:spacing w:before="0"/>
              <w:rPr>
                <w:rFonts w:cs="Arial"/>
                <w:lang w:val="sr-Latn-CS" w:eastAsia="sr-Latn-CS"/>
              </w:rPr>
            </w:pPr>
            <w:r w:rsidRPr="000733BB">
              <w:rPr>
                <w:rFonts w:eastAsia="Calibri" w:cs="Arial"/>
                <w:lang w:val="sr-Latn-CS" w:eastAsia="sr-Latn-CS"/>
              </w:rPr>
              <w:lastRenderedPageBreak/>
              <w:t xml:space="preserve">Фотокопија важеће лиценце </w:t>
            </w:r>
            <w:r w:rsidRPr="000733BB">
              <w:rPr>
                <w:rFonts w:eastAsia="Calibri" w:cs="Arial"/>
                <w:lang w:val="sr-Cyrl-CS" w:eastAsia="sr-Latn-CS"/>
              </w:rPr>
              <w:t xml:space="preserve">број </w:t>
            </w:r>
            <w:r w:rsidR="00E411DC" w:rsidRPr="000733BB">
              <w:rPr>
                <w:rFonts w:eastAsia="Calibri" w:cs="Arial"/>
                <w:lang w:val="sr-Cyrl-CS" w:eastAsia="sr-Latn-CS"/>
              </w:rPr>
              <w:t>350, 450, 310 и 410</w:t>
            </w:r>
            <w:r w:rsidRPr="000733BB">
              <w:rPr>
                <w:rFonts w:eastAsia="Calibri" w:cs="Arial"/>
                <w:lang w:val="sr-Latn-CS" w:eastAsia="sr-Latn-CS"/>
              </w:rPr>
              <w:t xml:space="preserve"> са потврдом Инжењерске коморе о важењу исте</w:t>
            </w:r>
          </w:p>
          <w:p w:rsidR="00E411DC" w:rsidRPr="000733BB" w:rsidRDefault="00E411DC" w:rsidP="00E411DC">
            <w:pPr>
              <w:numPr>
                <w:ilvl w:val="0"/>
                <w:numId w:val="46"/>
              </w:numPr>
              <w:autoSpaceDE w:val="0"/>
              <w:autoSpaceDN w:val="0"/>
              <w:adjustRightInd w:val="0"/>
              <w:spacing w:before="0"/>
              <w:rPr>
                <w:rFonts w:cs="Arial"/>
                <w:lang w:val="sr-Latn-CS" w:eastAsia="sr-Latn-CS"/>
              </w:rPr>
            </w:pPr>
            <w:r w:rsidRPr="000733BB">
              <w:rPr>
                <w:rFonts w:cs="Arial"/>
                <w:lang w:val="sr-Latn-CS" w:eastAsia="sr-Latn-CS"/>
              </w:rPr>
              <w:t>-радници Понуђача морају бити здравствено способни, обучени и опремљени за рад на висини и понуђену врсту посла;</w:t>
            </w:r>
          </w:p>
          <w:p w:rsidR="00E411DC" w:rsidRPr="000733BB" w:rsidRDefault="00277A91" w:rsidP="00E411DC">
            <w:pPr>
              <w:numPr>
                <w:ilvl w:val="0"/>
                <w:numId w:val="46"/>
              </w:numPr>
              <w:autoSpaceDE w:val="0"/>
              <w:autoSpaceDN w:val="0"/>
              <w:adjustRightInd w:val="0"/>
              <w:spacing w:before="0"/>
              <w:rPr>
                <w:rFonts w:cs="Arial"/>
                <w:lang w:val="sr-Latn-CS" w:eastAsia="sr-Latn-CS"/>
              </w:rPr>
            </w:pPr>
            <w:r>
              <w:rPr>
                <w:rFonts w:cs="Arial"/>
                <w:lang w:val="sr-Cyrl-RS" w:eastAsia="sr-Latn-CS"/>
              </w:rPr>
              <w:t>Копија лекарског уверења</w:t>
            </w:r>
            <w:r w:rsidR="00E411DC" w:rsidRPr="000733BB">
              <w:rPr>
                <w:rFonts w:cs="Arial"/>
                <w:lang w:val="sr-Latn-CS" w:eastAsia="sr-Latn-CS"/>
              </w:rPr>
              <w:t xml:space="preserve"> о извршеним лекарским прегледима</w:t>
            </w:r>
            <w:r w:rsidR="00E411DC" w:rsidRPr="000733BB">
              <w:rPr>
                <w:rFonts w:cs="Arial"/>
                <w:lang w:val="sr-Cyrl-RS" w:eastAsia="sr-Latn-CS"/>
              </w:rPr>
              <w:t xml:space="preserve">, </w:t>
            </w:r>
            <w:r w:rsidR="00E411DC" w:rsidRPr="000733BB">
              <w:rPr>
                <w:rFonts w:cs="Arial"/>
                <w:lang w:val="sr-Latn-CS" w:eastAsia="sr-Latn-CS"/>
              </w:rPr>
              <w:t>обучености радника и поседовању средстава личне заштите за рад на висини</w:t>
            </w:r>
          </w:p>
          <w:p w:rsidR="008377FF" w:rsidRPr="000733BB" w:rsidRDefault="008377FF" w:rsidP="00620D6D">
            <w:pPr>
              <w:rPr>
                <w:rFonts w:cs="Arial"/>
                <w:b/>
                <w:u w:val="single"/>
                <w:lang w:val="sr-Latn-CS" w:eastAsia="sr-Latn-CS"/>
              </w:rPr>
            </w:pPr>
            <w:r w:rsidRPr="000733BB">
              <w:rPr>
                <w:rFonts w:cs="Arial"/>
                <w:b/>
                <w:u w:val="single"/>
                <w:lang w:val="sr-Latn-CS" w:eastAsia="sr-Latn-CS"/>
              </w:rPr>
              <w:t>Напомена:</w:t>
            </w:r>
          </w:p>
          <w:p w:rsidR="008377FF" w:rsidRPr="000733BB" w:rsidRDefault="008377FF" w:rsidP="007D2D9B">
            <w:pPr>
              <w:numPr>
                <w:ilvl w:val="0"/>
                <w:numId w:val="45"/>
              </w:numPr>
              <w:snapToGrid w:val="0"/>
              <w:rPr>
                <w:rFonts w:cs="Arial"/>
                <w:lang w:val="sr-Latn-CS" w:eastAsia="sr-Latn-CS"/>
              </w:rPr>
            </w:pPr>
            <w:r w:rsidRPr="000733BB">
              <w:rPr>
                <w:rFonts w:cs="Arial"/>
                <w:lang w:val="sr-Latn-CS" w:eastAsia="sr-Latn-CS"/>
              </w:rPr>
              <w:t xml:space="preserve">У случају да понуду подноси група понуђача, доказ из тачке </w:t>
            </w:r>
            <w:r w:rsidR="002C6B0F" w:rsidRPr="000733BB">
              <w:rPr>
                <w:rFonts w:cs="Arial"/>
                <w:lang w:val="sr-Cyrl-RS" w:eastAsia="sr-Latn-CS"/>
              </w:rPr>
              <w:t>7</w:t>
            </w:r>
            <w:r w:rsidRPr="000733BB">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002C6B0F" w:rsidRPr="000733BB">
              <w:rPr>
                <w:rFonts w:cs="Arial"/>
                <w:lang w:val="sr-Cyrl-RS" w:eastAsia="sr-Latn-CS"/>
              </w:rPr>
              <w:t xml:space="preserve">7 </w:t>
            </w:r>
            <w:r w:rsidRPr="000733BB">
              <w:rPr>
                <w:rFonts w:cs="Arial"/>
                <w:lang w:val="sr-Latn-CS" w:eastAsia="sr-Latn-CS"/>
              </w:rPr>
              <w:t>- овај доказ доставити за те чланове.</w:t>
            </w:r>
          </w:p>
          <w:p w:rsidR="008377FF" w:rsidRPr="000733BB" w:rsidRDefault="008377FF" w:rsidP="007D2D9B">
            <w:pPr>
              <w:numPr>
                <w:ilvl w:val="0"/>
                <w:numId w:val="45"/>
              </w:numPr>
              <w:snapToGrid w:val="0"/>
              <w:rPr>
                <w:rFonts w:cs="Arial"/>
                <w:lang w:val="sr-Latn-CS" w:eastAsia="sr-Latn-CS"/>
              </w:rPr>
            </w:pPr>
            <w:r w:rsidRPr="000733B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Pr="00130836" w:rsidRDefault="00620D6D" w:rsidP="00B13CD3">
      <w:pPr>
        <w:spacing w:before="0"/>
        <w:rPr>
          <w:rFonts w:cs="Arial"/>
          <w:lang w:val="sr-Latn-CS" w:eastAsia="zh-CN"/>
        </w:rPr>
      </w:pPr>
    </w:p>
    <w:p w:rsidR="00620D6D" w:rsidRPr="00130836" w:rsidRDefault="00620D6D" w:rsidP="00620D6D">
      <w:pPr>
        <w:spacing w:before="0"/>
        <w:rPr>
          <w:rFonts w:cs="Arial"/>
          <w:lang w:val="sr-Latn-CS" w:eastAsia="zh-CN"/>
        </w:rPr>
      </w:pPr>
      <w:r w:rsidRPr="00130836">
        <w:rPr>
          <w:rFonts w:cs="Arial"/>
          <w:lang w:val="sr-Latn-CS" w:eastAsia="zh-CN"/>
        </w:rPr>
        <w:t xml:space="preserve">Понуда понуђача који не докаже да испуњава наведене обавезне и додатне услове из тачака 1.до </w:t>
      </w:r>
      <w:r w:rsidR="002C6B0F">
        <w:rPr>
          <w:rFonts w:cs="Arial"/>
          <w:lang w:val="sr-Cyrl-RS" w:eastAsia="zh-CN"/>
        </w:rPr>
        <w:t>7</w:t>
      </w:r>
      <w:r w:rsidRPr="00130836">
        <w:rPr>
          <w:rFonts w:cs="Arial"/>
          <w:lang w:val="sr-Latn-CS" w:eastAsia="zh-CN"/>
        </w:rPr>
        <w:t xml:space="preserve"> овог обрасца, биће одбијена као неприхватљива.</w:t>
      </w:r>
    </w:p>
    <w:p w:rsidR="00620D6D" w:rsidRPr="00130836" w:rsidRDefault="00620D6D" w:rsidP="00620D6D">
      <w:pPr>
        <w:rPr>
          <w:rFonts w:cs="Arial"/>
          <w:lang w:val="sr-Latn-CS"/>
        </w:rPr>
      </w:pPr>
      <w:r w:rsidRPr="00130836">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130836" w:rsidRDefault="00620D6D" w:rsidP="00620D6D">
      <w:pPr>
        <w:rPr>
          <w:rFonts w:cs="Arial"/>
          <w:lang w:val="sr-Latn-CS"/>
        </w:rPr>
      </w:pPr>
    </w:p>
    <w:p w:rsidR="00620D6D" w:rsidRPr="00130836" w:rsidRDefault="00620D6D" w:rsidP="00620D6D">
      <w:pPr>
        <w:spacing w:before="0"/>
        <w:rPr>
          <w:rFonts w:cs="Arial"/>
          <w:lang w:val="sr-Latn-CS" w:eastAsia="zh-CN"/>
        </w:rPr>
      </w:pPr>
      <w:r w:rsidRPr="00130836">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130836">
        <w:rPr>
          <w:rFonts w:cs="Arial"/>
          <w:lang w:val="sr-Latn-CS"/>
        </w:rPr>
        <w:t xml:space="preserve">и члана 75. став 2. </w:t>
      </w:r>
      <w:r w:rsidRPr="00130836">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130836" w:rsidRDefault="00620D6D" w:rsidP="00620D6D">
      <w:pPr>
        <w:spacing w:before="0"/>
        <w:rPr>
          <w:rFonts w:cs="Arial"/>
          <w:lang w:val="sr-Latn-CS" w:eastAsia="zh-CN"/>
        </w:rPr>
      </w:pPr>
    </w:p>
    <w:p w:rsidR="00620D6D" w:rsidRPr="00130836" w:rsidRDefault="00620D6D" w:rsidP="00620D6D">
      <w:pPr>
        <w:spacing w:before="0"/>
        <w:rPr>
          <w:rFonts w:cs="Arial"/>
          <w:lang w:val="sr-Latn-CS" w:eastAsia="zh-CN"/>
        </w:rPr>
      </w:pPr>
      <w:r w:rsidRPr="00130836">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130836" w:rsidRDefault="00620D6D" w:rsidP="00620D6D">
      <w:pPr>
        <w:spacing w:before="0"/>
        <w:rPr>
          <w:rFonts w:cs="Arial"/>
          <w:lang w:val="sr-Latn-CS" w:eastAsia="zh-CN"/>
        </w:rPr>
      </w:pPr>
      <w:r w:rsidRPr="00130836">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130836" w:rsidRDefault="00620D6D" w:rsidP="00620D6D">
      <w:pPr>
        <w:spacing w:before="0"/>
        <w:rPr>
          <w:rFonts w:cs="Arial"/>
          <w:lang w:val="sr-Latn-CS" w:eastAsia="zh-CN"/>
        </w:rPr>
      </w:pPr>
    </w:p>
    <w:p w:rsidR="00620D6D" w:rsidRPr="00130836" w:rsidRDefault="00620D6D" w:rsidP="00620D6D">
      <w:pPr>
        <w:spacing w:before="0"/>
        <w:rPr>
          <w:rFonts w:cs="Arial"/>
          <w:lang w:val="sr-Latn-CS" w:eastAsia="zh-CN"/>
        </w:rPr>
      </w:pPr>
      <w:r w:rsidRPr="00130836">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130836" w:rsidRDefault="00620D6D" w:rsidP="00620D6D">
      <w:pPr>
        <w:spacing w:before="0"/>
        <w:rPr>
          <w:rFonts w:cs="Arial"/>
          <w:lang w:val="sr-Latn-CS" w:eastAsia="zh-CN"/>
        </w:rPr>
      </w:pPr>
      <w:r w:rsidRPr="00130836">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130836" w:rsidRDefault="00620D6D" w:rsidP="00620D6D">
      <w:pPr>
        <w:spacing w:before="0"/>
        <w:ind w:firstLine="720"/>
        <w:rPr>
          <w:rFonts w:cs="Arial"/>
          <w:lang w:val="sr-Latn-CS" w:eastAsia="zh-CN"/>
        </w:rPr>
      </w:pPr>
      <w:r w:rsidRPr="00130836">
        <w:rPr>
          <w:rFonts w:cs="Arial"/>
          <w:lang w:val="sr-Latn-CS" w:eastAsia="zh-CN"/>
        </w:rPr>
        <w:t>1)извод из регистра надлежног органа:</w:t>
      </w:r>
    </w:p>
    <w:p w:rsidR="00620D6D" w:rsidRPr="00130836" w:rsidRDefault="00620D6D" w:rsidP="00620D6D">
      <w:pPr>
        <w:spacing w:before="0"/>
        <w:ind w:firstLine="720"/>
        <w:rPr>
          <w:rFonts w:cs="Arial"/>
          <w:lang w:val="sr-Latn-CS" w:eastAsia="zh-CN"/>
        </w:rPr>
      </w:pPr>
      <w:r w:rsidRPr="00130836">
        <w:rPr>
          <w:rFonts w:cs="Arial"/>
          <w:lang w:val="sr-Latn-CS" w:eastAsia="zh-CN"/>
        </w:rPr>
        <w:t xml:space="preserve">-извод из регистра АПР: </w:t>
      </w:r>
      <w:hyperlink r:id="rId172" w:history="1">
        <w:r w:rsidRPr="00E47C2E">
          <w:rPr>
            <w:rStyle w:val="Hyperlink"/>
            <w:rFonts w:cs="Arial"/>
            <w:lang w:eastAsia="zh-CN"/>
          </w:rPr>
          <w:t>www</w:t>
        </w:r>
        <w:r w:rsidRPr="00130836">
          <w:rPr>
            <w:rStyle w:val="Hyperlink"/>
            <w:rFonts w:cs="Arial"/>
            <w:lang w:val="sr-Latn-CS" w:eastAsia="zh-CN"/>
          </w:rPr>
          <w:t>.</w:t>
        </w:r>
        <w:r w:rsidRPr="00E47C2E">
          <w:rPr>
            <w:rStyle w:val="Hyperlink"/>
            <w:rFonts w:cs="Arial"/>
            <w:lang w:eastAsia="zh-CN"/>
          </w:rPr>
          <w:t>apr</w:t>
        </w:r>
        <w:r w:rsidRPr="00130836">
          <w:rPr>
            <w:rStyle w:val="Hyperlink"/>
            <w:rFonts w:cs="Arial"/>
            <w:lang w:val="sr-Latn-CS" w:eastAsia="zh-CN"/>
          </w:rPr>
          <w:t>.</w:t>
        </w:r>
        <w:r w:rsidRPr="00E47C2E">
          <w:rPr>
            <w:rStyle w:val="Hyperlink"/>
            <w:rFonts w:cs="Arial"/>
            <w:lang w:eastAsia="zh-CN"/>
          </w:rPr>
          <w:t>gov</w:t>
        </w:r>
        <w:r w:rsidRPr="00130836">
          <w:rPr>
            <w:rStyle w:val="Hyperlink"/>
            <w:rFonts w:cs="Arial"/>
            <w:lang w:val="sr-Latn-CS" w:eastAsia="zh-CN"/>
          </w:rPr>
          <w:t>.</w:t>
        </w:r>
        <w:r w:rsidRPr="00E47C2E">
          <w:rPr>
            <w:rStyle w:val="Hyperlink"/>
            <w:rFonts w:cs="Arial"/>
            <w:lang w:eastAsia="zh-CN"/>
          </w:rPr>
          <w:t>rs</w:t>
        </w:r>
      </w:hyperlink>
    </w:p>
    <w:p w:rsidR="00620D6D" w:rsidRPr="00130836" w:rsidRDefault="00620D6D" w:rsidP="00620D6D">
      <w:pPr>
        <w:spacing w:before="0"/>
        <w:ind w:firstLine="720"/>
        <w:rPr>
          <w:rFonts w:cs="Arial"/>
          <w:lang w:val="sr-Latn-CS" w:eastAsia="zh-CN"/>
        </w:rPr>
      </w:pPr>
      <w:r w:rsidRPr="00130836">
        <w:rPr>
          <w:rFonts w:cs="Arial"/>
          <w:lang w:val="sr-Latn-CS" w:eastAsia="zh-CN"/>
        </w:rPr>
        <w:t>2)докази из члана 75. став 1. тачка 1) ,2) и 4) Закона</w:t>
      </w:r>
    </w:p>
    <w:p w:rsidR="00620D6D" w:rsidRPr="00130836" w:rsidRDefault="00620D6D" w:rsidP="00620D6D">
      <w:pPr>
        <w:spacing w:before="0"/>
        <w:ind w:firstLine="720"/>
        <w:rPr>
          <w:lang w:val="sr-Latn-CS"/>
        </w:rPr>
      </w:pPr>
      <w:r w:rsidRPr="00130836">
        <w:rPr>
          <w:rFonts w:cs="Arial"/>
          <w:lang w:val="sr-Latn-CS" w:eastAsia="zh-CN"/>
        </w:rPr>
        <w:t xml:space="preserve">-регистар понуђача: </w:t>
      </w:r>
      <w:hyperlink r:id="rId173" w:history="1">
        <w:r w:rsidRPr="00E47C2E">
          <w:rPr>
            <w:rStyle w:val="Hyperlink"/>
            <w:rFonts w:cs="Arial"/>
            <w:lang w:eastAsia="zh-CN"/>
          </w:rPr>
          <w:t>www</w:t>
        </w:r>
        <w:r w:rsidRPr="00130836">
          <w:rPr>
            <w:rStyle w:val="Hyperlink"/>
            <w:rFonts w:cs="Arial"/>
            <w:lang w:val="sr-Latn-CS" w:eastAsia="zh-CN"/>
          </w:rPr>
          <w:t>.</w:t>
        </w:r>
        <w:r w:rsidRPr="00E47C2E">
          <w:rPr>
            <w:rStyle w:val="Hyperlink"/>
            <w:rFonts w:cs="Arial"/>
            <w:lang w:eastAsia="zh-CN"/>
          </w:rPr>
          <w:t>apr</w:t>
        </w:r>
        <w:r w:rsidRPr="00130836">
          <w:rPr>
            <w:rStyle w:val="Hyperlink"/>
            <w:rFonts w:cs="Arial"/>
            <w:lang w:val="sr-Latn-CS" w:eastAsia="zh-CN"/>
          </w:rPr>
          <w:t>.</w:t>
        </w:r>
        <w:r w:rsidRPr="00E47C2E">
          <w:rPr>
            <w:rStyle w:val="Hyperlink"/>
            <w:rFonts w:cs="Arial"/>
            <w:lang w:eastAsia="zh-CN"/>
          </w:rPr>
          <w:t>gov</w:t>
        </w:r>
        <w:r w:rsidRPr="00130836">
          <w:rPr>
            <w:rStyle w:val="Hyperlink"/>
            <w:rFonts w:cs="Arial"/>
            <w:lang w:val="sr-Latn-CS" w:eastAsia="zh-CN"/>
          </w:rPr>
          <w:t>.</w:t>
        </w:r>
        <w:r w:rsidRPr="00E47C2E">
          <w:rPr>
            <w:rStyle w:val="Hyperlink"/>
            <w:rFonts w:cs="Arial"/>
            <w:lang w:eastAsia="zh-CN"/>
          </w:rPr>
          <w:t>rs</w:t>
        </w:r>
      </w:hyperlink>
    </w:p>
    <w:p w:rsidR="00620D6D" w:rsidRPr="00130836" w:rsidRDefault="00620D6D" w:rsidP="00620D6D">
      <w:pPr>
        <w:spacing w:before="0"/>
        <w:ind w:firstLine="720"/>
        <w:rPr>
          <w:rFonts w:cs="Arial"/>
          <w:lang w:val="sr-Latn-CS"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130836">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130836" w:rsidRDefault="00620D6D" w:rsidP="00620D6D">
      <w:pPr>
        <w:spacing w:before="0"/>
        <w:rPr>
          <w:rFonts w:cs="Arial"/>
          <w:lang w:val="sr-Cyrl-CS" w:eastAsia="zh-CN"/>
        </w:rPr>
      </w:pPr>
      <w:r w:rsidRPr="00E47C2E">
        <w:rPr>
          <w:rFonts w:cs="Arial"/>
          <w:lang w:val="sr-Cyrl-CS" w:eastAsia="zh-CN"/>
        </w:rPr>
        <w:t>6</w:t>
      </w:r>
      <w:r w:rsidRPr="00130836">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130836" w:rsidRDefault="00620D6D" w:rsidP="00620D6D">
      <w:pPr>
        <w:spacing w:before="0"/>
        <w:rPr>
          <w:rFonts w:cs="Arial"/>
          <w:lang w:val="sr-Cyrl-CS" w:eastAsia="zh-CN"/>
        </w:rPr>
      </w:pPr>
    </w:p>
    <w:p w:rsidR="00620D6D" w:rsidRPr="00130836" w:rsidRDefault="00620D6D" w:rsidP="00620D6D">
      <w:pPr>
        <w:spacing w:before="0"/>
        <w:rPr>
          <w:rFonts w:cs="Arial"/>
          <w:lang w:val="sr-Cyrl-CS" w:eastAsia="zh-CN"/>
        </w:rPr>
      </w:pPr>
      <w:r w:rsidRPr="00E47C2E">
        <w:rPr>
          <w:rFonts w:cs="Arial"/>
          <w:lang w:val="sr-Cyrl-CS" w:eastAsia="zh-CN"/>
        </w:rPr>
        <w:t>7</w:t>
      </w:r>
      <w:r w:rsidRPr="00130836">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130836" w:rsidRDefault="00620D6D" w:rsidP="00620D6D">
      <w:pPr>
        <w:spacing w:before="0"/>
        <w:rPr>
          <w:rFonts w:cs="Arial"/>
          <w:lang w:val="sr-Cyrl-CS" w:eastAsia="zh-CN"/>
        </w:rPr>
      </w:pPr>
    </w:p>
    <w:p w:rsidR="00620D6D" w:rsidRPr="00130836" w:rsidRDefault="00620D6D" w:rsidP="00620D6D">
      <w:pPr>
        <w:spacing w:before="0"/>
        <w:rPr>
          <w:rFonts w:cs="Arial"/>
          <w:lang w:val="sr-Cyrl-CS" w:eastAsia="zh-CN"/>
        </w:rPr>
      </w:pPr>
      <w:r w:rsidRPr="00130836">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130836">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130836" w:rsidRDefault="00620D6D" w:rsidP="00620D6D">
      <w:pPr>
        <w:spacing w:before="0"/>
        <w:rPr>
          <w:rFonts w:cs="Arial"/>
          <w:lang w:val="sr-Cyrl-CS" w:eastAsia="zh-CN"/>
        </w:rPr>
      </w:pPr>
    </w:p>
    <w:p w:rsidR="00620D6D" w:rsidRPr="00130836" w:rsidRDefault="00620D6D" w:rsidP="00620D6D">
      <w:pPr>
        <w:spacing w:before="0"/>
        <w:rPr>
          <w:rFonts w:cs="Arial"/>
          <w:lang w:val="sr-Cyrl-CS" w:eastAsia="zh-CN"/>
        </w:rPr>
      </w:pPr>
      <w:r w:rsidRPr="00130836">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val="sr-Cyrl-CS" w:eastAsia="zh-CN"/>
        </w:rPr>
      </w:pPr>
    </w:p>
    <w:p w:rsidR="005B4E19" w:rsidRPr="00F02BE4" w:rsidRDefault="005B4E19" w:rsidP="005B4E19">
      <w:pPr>
        <w:spacing w:before="0"/>
        <w:rPr>
          <w:rFonts w:eastAsia="Calibri" w:cs="Arial"/>
          <w:lang w:val="sr-Latn-RS" w:eastAsia="zh-CN"/>
        </w:rPr>
      </w:pPr>
      <w:r w:rsidRPr="00F02BE4">
        <w:rPr>
          <w:rFonts w:eastAsia="Calibri" w:cs="Arial"/>
          <w:lang w:val="sr-Latn-RS" w:eastAsia="zh-CN"/>
        </w:rPr>
        <w:t>Испуњеност обавезних услова из члана 75.став 1.</w:t>
      </w:r>
      <w:r w:rsidRPr="00F02BE4">
        <w:rPr>
          <w:rFonts w:eastAsia="Calibri" w:cs="Arial"/>
          <w:lang w:val="sr-Latn-RS"/>
        </w:rPr>
        <w:t xml:space="preserve">, члана 75. став 2. </w:t>
      </w:r>
      <w:r w:rsidRPr="00F02BE4">
        <w:rPr>
          <w:rFonts w:eastAsia="Calibri" w:cs="Arial"/>
          <w:lang w:val="sr-Latn-RS" w:eastAsia="zh-CN"/>
        </w:rPr>
        <w:t xml:space="preserve">и додатних услова из члана 76. став 2. Закона,осим услова из члана 75. став 1. тачка 5. (важећа дозвола надлежног органа за обављање делатности која је предмет јавне набавке ако је таква дозвола предвиђена посебним прописом), сходно ставу 4. члана 77. Закона, понуђач доказује достављањем Изјаве (Образац бр. </w:t>
      </w:r>
      <w:r w:rsidR="00F02BE4" w:rsidRPr="00F02BE4">
        <w:rPr>
          <w:rFonts w:eastAsia="Calibri" w:cs="Arial"/>
          <w:lang w:val="sr-Cyrl-RS" w:eastAsia="zh-CN"/>
        </w:rPr>
        <w:t>5</w:t>
      </w:r>
      <w:r w:rsidRPr="00F02BE4">
        <w:rPr>
          <w:rFonts w:eastAsia="Calibri" w:cs="Arial"/>
          <w:lang w:val="sr-Latn-RS" w:eastAsia="zh-CN"/>
        </w:rPr>
        <w:t>) којом под пуном материјалном и кривичном одговорношћу, потврђује да испуњава услове за учешће у поступку јавне набавке.</w:t>
      </w:r>
    </w:p>
    <w:p w:rsidR="005B4E19" w:rsidRPr="00F02BE4" w:rsidRDefault="005B4E19" w:rsidP="005B4E19">
      <w:pPr>
        <w:spacing w:before="0"/>
        <w:rPr>
          <w:rFonts w:eastAsia="Calibri" w:cs="Arial"/>
          <w:lang w:val="sr-Latn-RS" w:eastAsia="zh-CN"/>
        </w:rPr>
      </w:pPr>
    </w:p>
    <w:p w:rsidR="005B4E19" w:rsidRPr="00F02BE4" w:rsidRDefault="005B4E19" w:rsidP="005B4E19">
      <w:pPr>
        <w:spacing w:before="0"/>
        <w:rPr>
          <w:rFonts w:eastAsia="Calibri" w:cs="Arial"/>
          <w:lang w:val="sr-Latn-RS"/>
        </w:rPr>
      </w:pPr>
      <w:r w:rsidRPr="00F02BE4">
        <w:rPr>
          <w:rFonts w:eastAsia="Calibri" w:cs="Arial"/>
          <w:lang w:val="ru-RU"/>
        </w:rPr>
        <w:t xml:space="preserve">Сваки подизвођач мора да испуњава услове из члана 75. став 1. тачка 1), 2) и 4) </w:t>
      </w:r>
      <w:r w:rsidRPr="00F02BE4">
        <w:rPr>
          <w:rFonts w:eastAsia="Calibri" w:cs="Arial"/>
        </w:rPr>
        <w:t>и</w:t>
      </w:r>
      <w:r w:rsidRPr="00F02BE4">
        <w:rPr>
          <w:rFonts w:eastAsia="Calibri" w:cs="Arial"/>
          <w:lang w:val="sr-Latn-RS"/>
        </w:rPr>
        <w:t xml:space="preserve"> </w:t>
      </w:r>
      <w:r w:rsidRPr="00F02BE4">
        <w:rPr>
          <w:rFonts w:eastAsia="Calibri" w:cs="Arial"/>
        </w:rPr>
        <w:t>члана</w:t>
      </w:r>
      <w:r w:rsidRPr="00F02BE4">
        <w:rPr>
          <w:rFonts w:eastAsia="Calibri" w:cs="Arial"/>
          <w:lang w:val="sr-Latn-RS"/>
        </w:rPr>
        <w:t xml:space="preserve"> 75. </w:t>
      </w:r>
      <w:r w:rsidRPr="00F02BE4">
        <w:rPr>
          <w:rFonts w:eastAsia="Calibri" w:cs="Arial"/>
        </w:rPr>
        <w:t>став</w:t>
      </w:r>
      <w:r w:rsidRPr="00F02BE4">
        <w:rPr>
          <w:rFonts w:eastAsia="Calibri" w:cs="Arial"/>
          <w:lang w:val="sr-Latn-RS"/>
        </w:rPr>
        <w:t xml:space="preserve"> 2. </w:t>
      </w:r>
      <w:r w:rsidRPr="00F02BE4">
        <w:rPr>
          <w:rFonts w:eastAsia="Calibri" w:cs="Arial"/>
          <w:lang w:val="ru-RU"/>
        </w:rPr>
        <w:t>Закона, што доказује достављањем тражене Изјаве</w:t>
      </w:r>
      <w:r w:rsidRPr="00F02BE4">
        <w:rPr>
          <w:rFonts w:eastAsia="Calibri" w:cs="Arial"/>
          <w:lang w:val="sr-Latn-RS"/>
        </w:rPr>
        <w:t xml:space="preserve"> (</w:t>
      </w:r>
      <w:r w:rsidRPr="00F02BE4">
        <w:rPr>
          <w:rFonts w:eastAsia="Calibri" w:cs="Arial"/>
          <w:lang w:eastAsia="zh-CN"/>
        </w:rPr>
        <w:t>Образац</w:t>
      </w:r>
      <w:r w:rsidRPr="00F02BE4">
        <w:rPr>
          <w:rFonts w:eastAsia="Calibri" w:cs="Arial"/>
          <w:lang w:val="sr-Latn-RS" w:eastAsia="zh-CN"/>
        </w:rPr>
        <w:t xml:space="preserve"> </w:t>
      </w:r>
      <w:r w:rsidRPr="00F02BE4">
        <w:rPr>
          <w:rFonts w:eastAsia="Calibri" w:cs="Arial"/>
          <w:lang w:eastAsia="zh-CN"/>
        </w:rPr>
        <w:t>бр</w:t>
      </w:r>
      <w:r w:rsidRPr="00F02BE4">
        <w:rPr>
          <w:rFonts w:eastAsia="Calibri" w:cs="Arial"/>
          <w:lang w:val="sr-Latn-RS" w:eastAsia="zh-CN"/>
        </w:rPr>
        <w:t>.</w:t>
      </w:r>
      <w:r w:rsidR="00F02BE4" w:rsidRPr="00F02BE4">
        <w:rPr>
          <w:rFonts w:eastAsia="Calibri" w:cs="Arial"/>
          <w:lang w:val="sr-Cyrl-RS" w:eastAsia="zh-CN"/>
        </w:rPr>
        <w:t>5А</w:t>
      </w:r>
      <w:r w:rsidRPr="00F02BE4">
        <w:rPr>
          <w:rFonts w:eastAsia="Calibri" w:cs="Arial"/>
          <w:lang w:val="sr-Latn-RS" w:eastAsia="zh-CN"/>
        </w:rPr>
        <w:t>.</w:t>
      </w:r>
      <w:r w:rsidRPr="00F02BE4">
        <w:rPr>
          <w:rFonts w:eastAsia="Calibri" w:cs="Arial"/>
          <w:lang w:val="sr-Latn-RS"/>
        </w:rPr>
        <w:t>)</w:t>
      </w:r>
      <w:r w:rsidRPr="00F02BE4">
        <w:rPr>
          <w:rFonts w:eastAsia="Calibri" w:cs="Arial"/>
          <w:lang w:val="ru-RU"/>
        </w:rPr>
        <w:t xml:space="preserve">. </w:t>
      </w:r>
      <w:r w:rsidRPr="00F02BE4">
        <w:rPr>
          <w:rFonts w:eastAsia="Calibri" w:cs="Arial"/>
        </w:rPr>
        <w:t>Услове</w:t>
      </w:r>
      <w:r w:rsidRPr="00F02BE4">
        <w:rPr>
          <w:rFonts w:eastAsia="Calibri" w:cs="Arial"/>
          <w:lang w:val="sr-Latn-RS"/>
        </w:rPr>
        <w:t xml:space="preserve"> </w:t>
      </w:r>
      <w:r w:rsidRPr="00F02BE4">
        <w:rPr>
          <w:rFonts w:eastAsia="Calibri" w:cs="Arial"/>
        </w:rPr>
        <w:t>у</w:t>
      </w:r>
      <w:r w:rsidRPr="00F02BE4">
        <w:rPr>
          <w:rFonts w:eastAsia="Calibri" w:cs="Arial"/>
          <w:lang w:val="sr-Latn-RS"/>
        </w:rPr>
        <w:t xml:space="preserve"> </w:t>
      </w:r>
      <w:r w:rsidRPr="00F02BE4">
        <w:rPr>
          <w:rFonts w:eastAsia="Calibri" w:cs="Arial"/>
        </w:rPr>
        <w:t>вези</w:t>
      </w:r>
      <w:r w:rsidRPr="00F02BE4">
        <w:rPr>
          <w:rFonts w:eastAsia="Calibri" w:cs="Arial"/>
          <w:lang w:val="sr-Latn-RS"/>
        </w:rPr>
        <w:t xml:space="preserve"> </w:t>
      </w:r>
      <w:r w:rsidRPr="00F02BE4">
        <w:rPr>
          <w:rFonts w:eastAsia="Calibri" w:cs="Arial"/>
        </w:rPr>
        <w:t>са</w:t>
      </w:r>
      <w:r w:rsidRPr="00F02BE4">
        <w:rPr>
          <w:rFonts w:eastAsia="Calibri" w:cs="Arial"/>
          <w:lang w:val="sr-Latn-RS"/>
        </w:rPr>
        <w:t xml:space="preserve"> </w:t>
      </w:r>
      <w:r w:rsidRPr="00F02BE4">
        <w:rPr>
          <w:rFonts w:eastAsia="Calibri" w:cs="Arial"/>
        </w:rPr>
        <w:t>капацитетима</w:t>
      </w:r>
      <w:r w:rsidRPr="00F02BE4">
        <w:rPr>
          <w:rFonts w:eastAsia="Calibri" w:cs="Arial"/>
          <w:lang w:val="sr-Latn-RS"/>
        </w:rPr>
        <w:t xml:space="preserve"> </w:t>
      </w:r>
      <w:r w:rsidRPr="00F02BE4">
        <w:rPr>
          <w:rFonts w:eastAsia="Calibri" w:cs="Arial"/>
        </w:rPr>
        <w:t>из</w:t>
      </w:r>
      <w:r w:rsidRPr="00F02BE4">
        <w:rPr>
          <w:rFonts w:eastAsia="Calibri" w:cs="Arial"/>
          <w:lang w:val="sr-Latn-RS"/>
        </w:rPr>
        <w:t xml:space="preserve"> </w:t>
      </w:r>
      <w:r w:rsidRPr="00F02BE4">
        <w:rPr>
          <w:rFonts w:eastAsia="Calibri" w:cs="Arial"/>
        </w:rPr>
        <w:t>члана</w:t>
      </w:r>
      <w:r w:rsidRPr="00F02BE4">
        <w:rPr>
          <w:rFonts w:eastAsia="Calibri" w:cs="Arial"/>
          <w:lang w:val="sr-Latn-RS"/>
        </w:rPr>
        <w:t xml:space="preserve"> 76.</w:t>
      </w:r>
      <w:r w:rsidRPr="00F02BE4">
        <w:rPr>
          <w:rFonts w:eastAsia="Calibri" w:cs="Arial"/>
        </w:rPr>
        <w:t>Закона</w:t>
      </w:r>
      <w:r w:rsidRPr="00F02BE4">
        <w:rPr>
          <w:rFonts w:eastAsia="Calibri" w:cs="Arial"/>
          <w:lang w:val="sr-Latn-RS"/>
        </w:rPr>
        <w:t xml:space="preserve">, </w:t>
      </w:r>
      <w:r w:rsidRPr="00F02BE4">
        <w:rPr>
          <w:rFonts w:eastAsia="Calibri" w:cs="Arial"/>
        </w:rPr>
        <w:t>понуђач</w:t>
      </w:r>
      <w:r w:rsidRPr="00F02BE4">
        <w:rPr>
          <w:rFonts w:eastAsia="Calibri" w:cs="Arial"/>
          <w:lang w:val="sr-Latn-RS"/>
        </w:rPr>
        <w:t xml:space="preserve"> </w:t>
      </w:r>
      <w:r w:rsidRPr="00F02BE4">
        <w:rPr>
          <w:rFonts w:eastAsia="Calibri" w:cs="Arial"/>
        </w:rPr>
        <w:t>испуњава</w:t>
      </w:r>
      <w:r w:rsidRPr="00F02BE4">
        <w:rPr>
          <w:rFonts w:eastAsia="Calibri" w:cs="Arial"/>
          <w:lang w:val="sr-Latn-RS"/>
        </w:rPr>
        <w:t xml:space="preserve"> </w:t>
      </w:r>
      <w:r w:rsidRPr="00F02BE4">
        <w:rPr>
          <w:rFonts w:eastAsia="Calibri" w:cs="Arial"/>
        </w:rPr>
        <w:t>самостално</w:t>
      </w:r>
      <w:r w:rsidRPr="00F02BE4">
        <w:rPr>
          <w:rFonts w:eastAsia="Calibri" w:cs="Arial"/>
          <w:lang w:val="sr-Latn-RS"/>
        </w:rPr>
        <w:t xml:space="preserve"> </w:t>
      </w:r>
      <w:r w:rsidRPr="00F02BE4">
        <w:rPr>
          <w:rFonts w:eastAsia="Calibri" w:cs="Arial"/>
        </w:rPr>
        <w:t>без</w:t>
      </w:r>
      <w:r w:rsidRPr="00F02BE4">
        <w:rPr>
          <w:rFonts w:eastAsia="Calibri" w:cs="Arial"/>
          <w:lang w:val="sr-Latn-RS"/>
        </w:rPr>
        <w:t xml:space="preserve"> </w:t>
      </w:r>
      <w:r w:rsidRPr="00F02BE4">
        <w:rPr>
          <w:rFonts w:eastAsia="Calibri" w:cs="Arial"/>
        </w:rPr>
        <w:t>обзира</w:t>
      </w:r>
      <w:r w:rsidRPr="00F02BE4">
        <w:rPr>
          <w:rFonts w:eastAsia="Calibri" w:cs="Arial"/>
          <w:lang w:val="sr-Latn-RS"/>
        </w:rPr>
        <w:t xml:space="preserve"> </w:t>
      </w:r>
      <w:r w:rsidRPr="00F02BE4">
        <w:rPr>
          <w:rFonts w:eastAsia="Calibri" w:cs="Arial"/>
        </w:rPr>
        <w:t>на</w:t>
      </w:r>
      <w:r w:rsidRPr="00F02BE4">
        <w:rPr>
          <w:rFonts w:eastAsia="Calibri" w:cs="Arial"/>
          <w:lang w:val="sr-Latn-RS"/>
        </w:rPr>
        <w:t xml:space="preserve"> </w:t>
      </w:r>
      <w:r w:rsidRPr="00F02BE4">
        <w:rPr>
          <w:rFonts w:eastAsia="Calibri" w:cs="Arial"/>
        </w:rPr>
        <w:t>ангажовање</w:t>
      </w:r>
      <w:r w:rsidRPr="00F02BE4">
        <w:rPr>
          <w:rFonts w:eastAsia="Calibri" w:cs="Arial"/>
          <w:lang w:val="sr-Latn-RS"/>
        </w:rPr>
        <w:t xml:space="preserve"> </w:t>
      </w:r>
      <w:r w:rsidRPr="00F02BE4">
        <w:rPr>
          <w:rFonts w:eastAsia="Calibri" w:cs="Arial"/>
        </w:rPr>
        <w:t>подизвођача</w:t>
      </w:r>
      <w:r w:rsidRPr="00F02BE4">
        <w:rPr>
          <w:rFonts w:eastAsia="Calibri" w:cs="Arial"/>
          <w:lang w:val="sr-Latn-RS"/>
        </w:rPr>
        <w:t>.</w:t>
      </w:r>
    </w:p>
    <w:p w:rsidR="005B4E19" w:rsidRPr="00F02BE4" w:rsidRDefault="005B4E19" w:rsidP="005B4E19">
      <w:pPr>
        <w:spacing w:before="0"/>
        <w:rPr>
          <w:rFonts w:eastAsia="Calibri" w:cs="Arial"/>
          <w:lang w:val="sr-Latn-RS"/>
        </w:rPr>
      </w:pPr>
    </w:p>
    <w:p w:rsidR="005B4E19" w:rsidRPr="00F02BE4" w:rsidRDefault="005B4E19" w:rsidP="005B4E19">
      <w:pPr>
        <w:spacing w:before="0"/>
        <w:rPr>
          <w:rFonts w:eastAsia="Calibri" w:cs="Arial"/>
          <w:lang w:val="sr-Latn-RS"/>
        </w:rPr>
      </w:pPr>
      <w:r w:rsidRPr="00F02BE4">
        <w:rPr>
          <w:rFonts w:eastAsia="Calibri" w:cs="Arial"/>
          <w:lang w:val="ru-RU"/>
        </w:rPr>
        <w:t xml:space="preserve">Сваки понуђач из групе понуђача која подноси заједничку понуду мора да испуњава услове из члана 75. став 1. тачка 1), 2) и 4) </w:t>
      </w:r>
      <w:r w:rsidRPr="00F02BE4">
        <w:rPr>
          <w:rFonts w:eastAsia="Calibri" w:cs="Arial"/>
          <w:lang w:val="sr-Latn-RS"/>
        </w:rPr>
        <w:t xml:space="preserve">и члана 75. став 2. </w:t>
      </w:r>
      <w:r w:rsidRPr="00F02BE4">
        <w:rPr>
          <w:rFonts w:eastAsia="Calibri" w:cs="Arial"/>
          <w:lang w:val="ru-RU"/>
        </w:rPr>
        <w:t>Закона, што доказује достављањем тражене Изјаве</w:t>
      </w:r>
      <w:r w:rsidR="00F02BE4" w:rsidRPr="00F02BE4">
        <w:rPr>
          <w:rFonts w:eastAsia="Calibri" w:cs="Arial"/>
          <w:lang w:val="sr-Latn-RS" w:eastAsia="zh-CN"/>
        </w:rPr>
        <w:t>(Образац бр.</w:t>
      </w:r>
      <w:r w:rsidR="00F02BE4" w:rsidRPr="00F02BE4">
        <w:rPr>
          <w:rFonts w:eastAsia="Calibri" w:cs="Arial"/>
          <w:lang w:val="sr-Cyrl-RS" w:eastAsia="zh-CN"/>
        </w:rPr>
        <w:t xml:space="preserve"> 8</w:t>
      </w:r>
      <w:r w:rsidRPr="00F02BE4">
        <w:rPr>
          <w:rFonts w:eastAsia="Calibri" w:cs="Arial"/>
          <w:lang w:val="sr-Latn-RS" w:eastAsia="zh-CN"/>
        </w:rPr>
        <w:t>)</w:t>
      </w:r>
      <w:r w:rsidRPr="00F02BE4">
        <w:rPr>
          <w:rFonts w:eastAsia="Calibri" w:cs="Arial"/>
          <w:lang w:val="sr-Cyrl-CS" w:eastAsia="zh-CN"/>
        </w:rPr>
        <w:t>.</w:t>
      </w:r>
      <w:r w:rsidRPr="00F02BE4">
        <w:rPr>
          <w:rFonts w:eastAsia="Calibri" w:cs="Arial"/>
          <w:lang w:val="ru-RU"/>
        </w:rPr>
        <w:t xml:space="preserve">Услове у вези са капацитетима из члана 76. </w:t>
      </w:r>
      <w:r w:rsidRPr="00F02BE4">
        <w:rPr>
          <w:rFonts w:eastAsia="Calibri" w:cs="Arial"/>
          <w:lang w:val="sr-Latn-RS"/>
        </w:rPr>
        <w:t>Закона понуђачи из групе испуњавају заједно, на основу достављених доказа</w:t>
      </w:r>
      <w:r w:rsidRPr="00F02BE4">
        <w:rPr>
          <w:rFonts w:eastAsia="Calibri" w:cs="Arial"/>
          <w:lang w:val="sr-Cyrl-CS"/>
        </w:rPr>
        <w:t>/Изјаве</w:t>
      </w:r>
      <w:r w:rsidRPr="00F02BE4">
        <w:rPr>
          <w:rFonts w:eastAsia="Calibri" w:cs="Arial"/>
          <w:lang w:val="sr-Latn-RS"/>
        </w:rPr>
        <w:t xml:space="preserve"> у складу са oвим одељком конкурсне документације.</w:t>
      </w:r>
    </w:p>
    <w:p w:rsidR="005B4E19" w:rsidRPr="00F02BE4" w:rsidRDefault="005B4E19" w:rsidP="005B4E19">
      <w:pPr>
        <w:spacing w:before="0"/>
        <w:rPr>
          <w:rFonts w:eastAsia="Calibri" w:cs="Arial"/>
          <w:lang w:val="sr-Latn-RS" w:eastAsia="zh-CN"/>
        </w:rPr>
      </w:pPr>
    </w:p>
    <w:p w:rsidR="005B4E19" w:rsidRPr="00F02BE4" w:rsidRDefault="005B4E19" w:rsidP="005B4E19">
      <w:pPr>
        <w:spacing w:before="0"/>
        <w:rPr>
          <w:rFonts w:eastAsia="Calibri" w:cs="Arial"/>
          <w:lang w:val="sr-Latn-RS" w:eastAsia="zh-CN"/>
        </w:rPr>
      </w:pPr>
      <w:r w:rsidRPr="00F02BE4">
        <w:rPr>
          <w:rFonts w:eastAsia="Calibri" w:cs="Arial"/>
          <w:lang w:val="sr-Latn-RS" w:eastAsia="zh-CN"/>
        </w:rPr>
        <w:t xml:space="preserve">Ако је понуђач доставио Изјаву из члана 77.став 4 Закона </w:t>
      </w:r>
      <w:r w:rsidRPr="00F02BE4">
        <w:rPr>
          <w:rFonts w:eastAsia="Calibri" w:cs="Arial"/>
          <w:lang w:val="sr-Cyrl-CS" w:eastAsia="zh-CN"/>
        </w:rPr>
        <w:t xml:space="preserve">Наручилац је обавезан да </w:t>
      </w:r>
      <w:r w:rsidRPr="00F02BE4">
        <w:rPr>
          <w:rFonts w:eastAsia="Calibri" w:cs="Arial"/>
          <w:lang w:val="sr-Latn-RS" w:eastAsia="zh-CN"/>
        </w:rPr>
        <w:t>пре доношења одлуке о додели уговора од понуђача чија понуда је изабрана као најповољнија затражи</w:t>
      </w:r>
      <w:r w:rsidRPr="00F02BE4">
        <w:rPr>
          <w:rFonts w:eastAsia="Calibri" w:cs="Arial"/>
          <w:lang w:val="sr-Cyrl-CS" w:eastAsia="zh-CN"/>
        </w:rPr>
        <w:t>ти</w:t>
      </w:r>
      <w:r w:rsidRPr="00F02BE4">
        <w:rPr>
          <w:rFonts w:eastAsia="Calibri" w:cs="Arial"/>
          <w:lang w:val="sr-Latn-RS"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5B4E19" w:rsidRPr="00F02BE4" w:rsidRDefault="005B4E19" w:rsidP="005B4E19">
      <w:pPr>
        <w:spacing w:before="0"/>
        <w:rPr>
          <w:rFonts w:eastAsia="Calibri" w:cs="Arial"/>
          <w:lang w:val="sr-Latn-RS" w:eastAsia="zh-CN"/>
        </w:rPr>
      </w:pPr>
      <w:r w:rsidRPr="00F02BE4">
        <w:rPr>
          <w:rFonts w:eastAsia="Calibri" w:cs="Arial"/>
          <w:lang w:val="sr-Latn-RS" w:eastAsia="zh-CN"/>
        </w:rPr>
        <w:t xml:space="preserve">Наручилац </w:t>
      </w:r>
      <w:r w:rsidRPr="00F02BE4">
        <w:rPr>
          <w:rFonts w:eastAsia="Calibri" w:cs="Arial"/>
          <w:lang w:val="sr-Cyrl-CS" w:eastAsia="zh-CN"/>
        </w:rPr>
        <w:t xml:space="preserve">може </w:t>
      </w:r>
      <w:r w:rsidRPr="00F02BE4">
        <w:rPr>
          <w:rFonts w:eastAsia="Calibri" w:cs="Arial"/>
          <w:lang w:val="sr-Latn-RS" w:eastAsia="zh-CN"/>
        </w:rPr>
        <w:t>и од осталих понуђача затражи</w:t>
      </w:r>
      <w:r w:rsidRPr="00F02BE4">
        <w:rPr>
          <w:rFonts w:eastAsia="Calibri" w:cs="Arial"/>
          <w:lang w:val="sr-Cyrl-CS" w:eastAsia="zh-CN"/>
        </w:rPr>
        <w:t xml:space="preserve">ти </w:t>
      </w:r>
      <w:r w:rsidRPr="00F02BE4">
        <w:rPr>
          <w:rFonts w:eastAsia="Calibri" w:cs="Arial"/>
          <w:lang w:val="sr-Latn-RS" w:eastAsia="zh-CN"/>
        </w:rPr>
        <w:t>да доставе копију захтеваних доказа о испуњености услова.</w:t>
      </w:r>
    </w:p>
    <w:p w:rsidR="005B4E19" w:rsidRPr="00F02BE4" w:rsidRDefault="005B4E19" w:rsidP="005B4E19">
      <w:pPr>
        <w:spacing w:before="0"/>
        <w:rPr>
          <w:rFonts w:eastAsia="Calibri" w:cs="Arial"/>
          <w:lang w:val="sr-Latn-RS" w:eastAsia="zh-CN"/>
        </w:rPr>
      </w:pPr>
    </w:p>
    <w:p w:rsidR="005B4E19" w:rsidRPr="00F02BE4" w:rsidRDefault="005B4E19" w:rsidP="005B4E19">
      <w:pPr>
        <w:spacing w:before="0"/>
        <w:rPr>
          <w:rFonts w:eastAsia="Calibri" w:cs="Arial"/>
          <w:lang w:val="sr-Latn-RS" w:eastAsia="zh-CN"/>
        </w:rPr>
      </w:pPr>
      <w:r w:rsidRPr="00F02BE4">
        <w:rPr>
          <w:rFonts w:eastAsia="Calibri" w:cs="Arial"/>
          <w:lang w:val="sr-Latn-RS"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5B4E19" w:rsidRPr="00F02BE4" w:rsidRDefault="005B4E19" w:rsidP="005B4E19">
      <w:pPr>
        <w:spacing w:before="0"/>
        <w:rPr>
          <w:rFonts w:eastAsia="Calibri" w:cs="Arial"/>
          <w:lang w:val="sr-Latn-RS" w:eastAsia="zh-CN"/>
        </w:rPr>
      </w:pPr>
      <w:r w:rsidRPr="00F02BE4">
        <w:rPr>
          <w:rFonts w:eastAsia="Calibri" w:cs="Arial"/>
          <w:lang w:val="sr-Latn-RS" w:eastAsia="zh-CN"/>
        </w:rPr>
        <w:t xml:space="preserve">Ако понуђач у остављеном, примереном року који не може бити краћи од 5 (пет) дана не достави </w:t>
      </w:r>
      <w:r w:rsidRPr="00F02BE4">
        <w:rPr>
          <w:rFonts w:eastAsia="Calibri" w:cs="Arial"/>
          <w:lang w:val="sr-Cyrl-CS" w:eastAsia="zh-CN"/>
        </w:rPr>
        <w:t>тражене доказе</w:t>
      </w:r>
      <w:r w:rsidRPr="00F02BE4">
        <w:rPr>
          <w:rFonts w:eastAsia="Calibri" w:cs="Arial"/>
          <w:lang w:val="sr-Latn-RS" w:eastAsia="zh-CN"/>
        </w:rPr>
        <w:t>, његова понуда ће се одбити као неприхватљива.</w:t>
      </w:r>
    </w:p>
    <w:p w:rsidR="005B4E19" w:rsidRPr="005B4E19" w:rsidRDefault="005B4E19" w:rsidP="005B4E19">
      <w:pPr>
        <w:spacing w:before="0"/>
        <w:jc w:val="left"/>
        <w:rPr>
          <w:rFonts w:ascii="Calibri" w:eastAsia="Calibri" w:hAnsi="Calibri"/>
          <w:lang w:val="sr-Latn-RS"/>
        </w:rPr>
      </w:pPr>
    </w:p>
    <w:p w:rsidR="00322313" w:rsidRPr="00130836" w:rsidRDefault="008D2B23" w:rsidP="00BE7496">
      <w:pPr>
        <w:pStyle w:val="KDPodnaslov1"/>
        <w:spacing w:before="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130836">
        <w:rPr>
          <w:rFonts w:cs="Arial"/>
          <w:lang w:val="ru-RU"/>
        </w:rPr>
        <w:t xml:space="preserve">5. </w:t>
      </w:r>
      <w:r w:rsidR="00322313" w:rsidRPr="00130836">
        <w:rPr>
          <w:rFonts w:cs="Arial"/>
          <w:lang w:val="ru-RU"/>
        </w:rPr>
        <w:t>КРИТЕРИЈУМ ЗА ДОДЕЛУ УГОВОРА</w:t>
      </w:r>
      <w:bookmarkEnd w:id="195"/>
    </w:p>
    <w:p w:rsidR="002D6A02" w:rsidRPr="00684A7E" w:rsidRDefault="002D6A02" w:rsidP="002D6A02">
      <w:pPr>
        <w:pStyle w:val="KDKomentar"/>
        <w:spacing w:before="0"/>
        <w:rPr>
          <w:rFonts w:cs="Arial"/>
          <w:b/>
          <w:i w:val="0"/>
          <w:color w:val="auto"/>
          <w:sz w:val="22"/>
          <w:szCs w:val="22"/>
        </w:rPr>
      </w:pPr>
      <w:r w:rsidRPr="00684A7E">
        <w:rPr>
          <w:rFonts w:cs="Arial"/>
          <w:i w:val="0"/>
          <w:color w:val="auto"/>
          <w:sz w:val="22"/>
          <w:szCs w:val="22"/>
        </w:rPr>
        <w:t xml:space="preserve">Избор најповољније понуде ће се извршити применом критеријума </w:t>
      </w:r>
      <w:r w:rsidRPr="00684A7E">
        <w:rPr>
          <w:rFonts w:cs="Arial"/>
          <w:b/>
          <w:i w:val="0"/>
          <w:color w:val="auto"/>
          <w:sz w:val="22"/>
          <w:szCs w:val="22"/>
        </w:rPr>
        <w:t>„Најнижа понуђена цена“.</w:t>
      </w:r>
    </w:p>
    <w:p w:rsidR="002D6A02" w:rsidRPr="00684A7E" w:rsidRDefault="002D6A02" w:rsidP="002D6A02">
      <w:pPr>
        <w:pStyle w:val="KDKomentar"/>
        <w:spacing w:before="0"/>
        <w:rPr>
          <w:rFonts w:cs="Arial"/>
          <w:i w:val="0"/>
          <w:color w:val="auto"/>
          <w:sz w:val="22"/>
          <w:szCs w:val="22"/>
        </w:rPr>
      </w:pPr>
      <w:r w:rsidRPr="00684A7E">
        <w:rPr>
          <w:rFonts w:cs="Arial"/>
          <w:i w:val="0"/>
          <w:color w:val="auto"/>
          <w:sz w:val="22"/>
          <w:szCs w:val="22"/>
        </w:rPr>
        <w:t>Критеријум за оцењивање понуда</w:t>
      </w:r>
      <w:r w:rsidRPr="00684A7E">
        <w:rPr>
          <w:rFonts w:cs="Arial"/>
          <w:b/>
          <w:i w:val="0"/>
          <w:color w:val="auto"/>
          <w:sz w:val="22"/>
          <w:szCs w:val="22"/>
        </w:rPr>
        <w:t xml:space="preserve"> Најнижа понуђена цена, </w:t>
      </w:r>
      <w:r w:rsidRPr="00684A7E">
        <w:rPr>
          <w:rFonts w:cs="Arial"/>
          <w:i w:val="0"/>
          <w:color w:val="auto"/>
          <w:sz w:val="22"/>
          <w:szCs w:val="22"/>
        </w:rPr>
        <w:t>заснива се на понуђеној цени</w:t>
      </w:r>
      <w:r w:rsidRPr="00684A7E">
        <w:rPr>
          <w:rFonts w:cs="Arial"/>
          <w:i w:val="0"/>
          <w:color w:val="auto"/>
          <w:sz w:val="22"/>
          <w:szCs w:val="22"/>
          <w:lang w:val="sr-Cyrl-CS"/>
        </w:rPr>
        <w:t xml:space="preserve"> као једином критеријуму</w:t>
      </w:r>
      <w:r w:rsidRPr="00684A7E">
        <w:rPr>
          <w:rFonts w:cs="Arial"/>
          <w:i w:val="0"/>
          <w:color w:val="auto"/>
          <w:sz w:val="22"/>
          <w:szCs w:val="22"/>
        </w:rPr>
        <w:t>.</w:t>
      </w:r>
    </w:p>
    <w:p w:rsidR="002D6A02" w:rsidRPr="00684A7E" w:rsidRDefault="002D6A02" w:rsidP="002D6A02">
      <w:pPr>
        <w:pStyle w:val="KDKomentar"/>
        <w:spacing w:before="0"/>
        <w:rPr>
          <w:rFonts w:cs="Arial"/>
          <w:i w:val="0"/>
          <w:color w:val="auto"/>
          <w:sz w:val="22"/>
          <w:szCs w:val="22"/>
        </w:rPr>
      </w:pPr>
    </w:p>
    <w:p w:rsidR="00873EBD" w:rsidRPr="00684A7E" w:rsidRDefault="00873EBD" w:rsidP="001D443D">
      <w:pPr>
        <w:pStyle w:val="KDParagraf"/>
        <w:spacing w:before="0"/>
        <w:rPr>
          <w:rFonts w:cs="Arial"/>
          <w:lang w:val="sr-Cyrl-CS"/>
        </w:rPr>
      </w:pPr>
      <w:r w:rsidRPr="00684A7E">
        <w:rPr>
          <w:rFonts w:cs="Arial"/>
          <w:lang w:val="sr-Cyrl-C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684A7E" w:rsidRPr="00684A7E">
        <w:rPr>
          <w:rFonts w:cs="Arial"/>
          <w:lang w:val="sr-Cyrl-RS"/>
        </w:rPr>
        <w:t xml:space="preserve"> </w:t>
      </w:r>
      <w:r w:rsidRPr="00684A7E">
        <w:rPr>
          <w:rFonts w:cs="Arial"/>
          <w:b/>
          <w:bCs/>
          <w:lang w:val="sr-Cyrl-CS"/>
        </w:rPr>
        <w:t>5%</w:t>
      </w:r>
      <w:r w:rsidR="00684A7E" w:rsidRPr="00684A7E">
        <w:rPr>
          <w:rFonts w:cs="Arial"/>
          <w:b/>
          <w:bCs/>
          <w:lang w:val="sr-Cyrl-CS"/>
        </w:rPr>
        <w:t xml:space="preserve"> </w:t>
      </w:r>
      <w:r w:rsidRPr="00684A7E">
        <w:rPr>
          <w:rFonts w:cs="Arial"/>
          <w:lang w:val="sr-Cyrl-CS"/>
        </w:rPr>
        <w:t>у односу на н</w:t>
      </w:r>
      <w:r w:rsidRPr="00684A7E">
        <w:rPr>
          <w:rFonts w:cs="Arial"/>
        </w:rPr>
        <w:t>a</w:t>
      </w:r>
      <w:r w:rsidRPr="00684A7E">
        <w:rPr>
          <w:rFonts w:cs="Arial"/>
          <w:lang w:val="sr-Cyrl-CS"/>
        </w:rPr>
        <w:t>јнижу понуђену цену страног понуђача.</w:t>
      </w:r>
    </w:p>
    <w:p w:rsidR="001D443D" w:rsidRPr="00684A7E" w:rsidRDefault="00873EBD" w:rsidP="00873EBD">
      <w:pPr>
        <w:pStyle w:val="KDParagraf"/>
        <w:rPr>
          <w:rFonts w:cs="Arial"/>
          <w:lang w:val="sr-Cyrl-CS"/>
        </w:rPr>
      </w:pPr>
      <w:r w:rsidRPr="00684A7E">
        <w:rPr>
          <w:rFonts w:cs="Arial"/>
          <w:lang w:val="sr-Cyrl-CS"/>
        </w:rPr>
        <w:t>У понуђену цену страног понуђача ур</w:t>
      </w:r>
      <w:r w:rsidR="00FC5045" w:rsidRPr="00684A7E">
        <w:rPr>
          <w:rFonts w:cs="Arial"/>
          <w:lang w:val="sr-Cyrl-CS"/>
        </w:rPr>
        <w:t>ачунавају се и царинске дажбине.</w:t>
      </w:r>
    </w:p>
    <w:p w:rsidR="001D443D" w:rsidRPr="00684A7E" w:rsidRDefault="001D443D" w:rsidP="001D443D">
      <w:pPr>
        <w:pStyle w:val="KDParagraf"/>
        <w:rPr>
          <w:rFonts w:cs="Arial"/>
          <w:lang w:val="sr-Cyrl-CS"/>
        </w:rPr>
      </w:pPr>
      <w:r w:rsidRPr="00684A7E">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84A7E" w:rsidRDefault="001D443D" w:rsidP="001D443D">
      <w:pPr>
        <w:pStyle w:val="KDParagraf"/>
        <w:rPr>
          <w:rFonts w:cs="Arial"/>
          <w:lang w:val="sr-Cyrl-CS"/>
        </w:rPr>
      </w:pPr>
      <w:r w:rsidRPr="00684A7E">
        <w:rPr>
          <w:rFonts w:cs="Arial"/>
          <w:lang w:val="sr-Cyrl-C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84A7E" w:rsidRDefault="001D443D" w:rsidP="001D443D">
      <w:pPr>
        <w:pStyle w:val="KDParagraf"/>
        <w:rPr>
          <w:rFonts w:cs="Arial"/>
          <w:lang w:val="sr-Cyrl-CS"/>
        </w:rPr>
      </w:pPr>
      <w:r w:rsidRPr="00684A7E">
        <w:rPr>
          <w:rFonts w:cs="Arial"/>
          <w:lang w:val="sr-Cyrl-C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84A7E" w:rsidRDefault="001D443D" w:rsidP="001D443D">
      <w:pPr>
        <w:pStyle w:val="KDParagraf"/>
        <w:rPr>
          <w:rFonts w:cs="Arial"/>
          <w:lang w:val="sr-Cyrl-CS"/>
        </w:rPr>
      </w:pPr>
      <w:r w:rsidRPr="00684A7E">
        <w:rPr>
          <w:rFonts w:cs="Arial"/>
          <w:lang w:val="sr-Cyrl-C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84A7E" w:rsidRDefault="001D443D" w:rsidP="00873EBD">
      <w:pPr>
        <w:pStyle w:val="KDParagraf"/>
        <w:rPr>
          <w:rFonts w:cs="Arial"/>
          <w:lang w:val="sr-Cyrl-CS"/>
        </w:rPr>
      </w:pPr>
      <w:r w:rsidRPr="00684A7E">
        <w:rPr>
          <w:rFonts w:cs="Arial"/>
          <w:lang w:val="sr-Cyrl-CS"/>
        </w:rPr>
        <w:t xml:space="preserve">Предност дата за домаће понуђаче и добра домаћег порекла (члан 86. став 1. до 4.ЗЈН) у поступцима јавних набавки у којима учествују </w:t>
      </w:r>
      <w:r w:rsidRPr="00684A7E">
        <w:rPr>
          <w:rFonts w:cs="Arial"/>
          <w:lang w:val="sr-Cyrl-C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130836" w:rsidRDefault="002D6A02" w:rsidP="002D6A02">
      <w:pPr>
        <w:pStyle w:val="KDParagraf"/>
        <w:spacing w:before="0"/>
        <w:rPr>
          <w:rFonts w:cs="Arial"/>
          <w:color w:val="00B0F0"/>
          <w:lang w:val="sr-Cyrl-CS"/>
        </w:rPr>
      </w:pPr>
    </w:p>
    <w:p w:rsidR="002D6A02" w:rsidRPr="00684A7E" w:rsidRDefault="002D6A02" w:rsidP="007D2D9B">
      <w:pPr>
        <w:pStyle w:val="KDPodnaslov2"/>
        <w:numPr>
          <w:ilvl w:val="1"/>
          <w:numId w:val="48"/>
        </w:numPr>
        <w:spacing w:before="0"/>
        <w:jc w:val="both"/>
        <w:rPr>
          <w:lang w:val="sr-Cyrl-CS"/>
        </w:rPr>
      </w:pPr>
      <w:r w:rsidRPr="00130836">
        <w:rPr>
          <w:rFonts w:eastAsia="TimesNewRomanPSMT" w:cs="Arial"/>
          <w:bCs/>
          <w:iCs/>
          <w:color w:val="000000"/>
          <w:lang w:val="sr-Cyrl-CS"/>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84A7E">
        <w:rPr>
          <w:rFonts w:eastAsia="TimesNewRomanPSMT" w:cs="Arial"/>
          <w:bCs/>
          <w:iCs/>
          <w:lang w:val="sr-Cyrl-CS"/>
        </w:rPr>
        <w:t>истом понуђеном ценом:</w:t>
      </w:r>
    </w:p>
    <w:p w:rsidR="002D6A02" w:rsidRPr="00684A7E" w:rsidRDefault="002D6A02" w:rsidP="002D6A02">
      <w:pPr>
        <w:spacing w:before="0"/>
        <w:rPr>
          <w:rFonts w:cs="Arial"/>
          <w:lang w:val="sr-Cyrl-CS"/>
        </w:rPr>
      </w:pPr>
      <w:r w:rsidRPr="00684A7E">
        <w:rPr>
          <w:rFonts w:cs="Arial"/>
          <w:lang w:val="sr-Cyrl-CS"/>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684A7E" w:rsidRDefault="002D6A02" w:rsidP="002D6A02">
      <w:pPr>
        <w:spacing w:before="0"/>
        <w:rPr>
          <w:rFonts w:cs="Arial"/>
          <w:lang w:val="sr-Cyrl-CS"/>
        </w:rPr>
      </w:pPr>
      <w:r w:rsidRPr="00684A7E">
        <w:rPr>
          <w:rFonts w:cs="Arial"/>
          <w:lang w:val="sr-Cyrl-CS"/>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684A7E" w:rsidRPr="00684A7E" w:rsidRDefault="002D6A02" w:rsidP="00684A7E">
      <w:pPr>
        <w:spacing w:before="0"/>
        <w:rPr>
          <w:rFonts w:eastAsia="TimesNewRomanPSMT" w:cs="Arial"/>
          <w:bCs/>
          <w:lang w:val="sr-Cyrl-RS"/>
        </w:rPr>
      </w:pPr>
      <w:r w:rsidRPr="00684A7E">
        <w:rPr>
          <w:rFonts w:cs="Arial"/>
          <w:lang w:val="sr-Cyrl-CS"/>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684A7E">
        <w:rPr>
          <w:rFonts w:eastAsia="TimesNewRomanPSMT" w:cs="Arial"/>
          <w:bCs/>
          <w:lang w:val="sr-Cyrl-CS"/>
        </w:rPr>
        <w:t>.</w:t>
      </w:r>
      <w:r w:rsidR="00684A7E" w:rsidRPr="00684A7E">
        <w:rPr>
          <w:rFonts w:eastAsia="TimesNewRomanPSMT" w:cs="Arial"/>
          <w:bCs/>
          <w:lang w:val="sr-Cyrl-CS"/>
        </w:rPr>
        <w:t xml:space="preserve"> </w:t>
      </w:r>
      <w:r w:rsidR="00684A7E" w:rsidRPr="00684A7E">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684A7E" w:rsidRPr="00684A7E" w:rsidRDefault="00684A7E" w:rsidP="00684A7E">
      <w:pPr>
        <w:spacing w:before="0"/>
        <w:rPr>
          <w:rFonts w:eastAsia="TimesNewRomanPSMT" w:cs="Arial"/>
          <w:bCs/>
          <w:lang w:val="sr-Cyrl-RS"/>
        </w:rPr>
      </w:pPr>
    </w:p>
    <w:p w:rsidR="002D6A02" w:rsidRDefault="002D6A02" w:rsidP="002D6A02">
      <w:pPr>
        <w:spacing w:before="0"/>
        <w:rPr>
          <w:rFonts w:cs="Arial"/>
          <w:b/>
          <w:lang w:val="sr-Cyrl-RS"/>
        </w:rPr>
      </w:pPr>
    </w:p>
    <w:p w:rsidR="00376019" w:rsidRDefault="00376019" w:rsidP="002D6A02">
      <w:pPr>
        <w:spacing w:before="0"/>
        <w:rPr>
          <w:rFonts w:cs="Arial"/>
          <w:b/>
          <w:lang w:val="sr-Cyrl-RS"/>
        </w:rPr>
      </w:pPr>
    </w:p>
    <w:p w:rsidR="00376019" w:rsidRDefault="00376019" w:rsidP="002D6A02">
      <w:pPr>
        <w:spacing w:before="0"/>
        <w:rPr>
          <w:rFonts w:cs="Arial"/>
          <w:b/>
          <w:lang w:val="sr-Cyrl-RS"/>
        </w:rPr>
      </w:pPr>
    </w:p>
    <w:p w:rsidR="00376019" w:rsidRPr="00684A7E" w:rsidRDefault="00376019" w:rsidP="002D6A02">
      <w:pPr>
        <w:spacing w:before="0"/>
        <w:rPr>
          <w:rFonts w:cs="Arial"/>
          <w:b/>
          <w:lang w:val="sr-Cyrl-RS"/>
        </w:rPr>
      </w:pPr>
    </w:p>
    <w:p w:rsidR="002D6A02" w:rsidRPr="00E47C2E" w:rsidRDefault="002D6A02" w:rsidP="002D6A02">
      <w:pPr>
        <w:jc w:val="right"/>
        <w:rPr>
          <w:rFonts w:eastAsia="Arial Unicode MS" w:cs="Arial"/>
          <w:b/>
          <w:kern w:val="2"/>
          <w:lang w:val="ru-RU"/>
        </w:rPr>
      </w:pPr>
      <w:r w:rsidRPr="00E47C2E">
        <w:rPr>
          <w:rFonts w:eastAsia="Arial Unicode MS" w:cs="Arial"/>
          <w:b/>
          <w:kern w:val="2"/>
          <w:lang w:val="ru-RU"/>
        </w:rPr>
        <w:t>К О М И С И Ј А</w:t>
      </w:r>
    </w:p>
    <w:p w:rsidR="002D6A02" w:rsidRPr="00130836" w:rsidRDefault="002D6A02" w:rsidP="002D6A02">
      <w:pPr>
        <w:jc w:val="right"/>
        <w:rPr>
          <w:rFonts w:eastAsia="Arial Unicode MS" w:cs="Arial"/>
          <w:kern w:val="2"/>
          <w:lang w:val="sr-Cyrl-CS"/>
        </w:rPr>
      </w:pPr>
      <w:r w:rsidRPr="00E47C2E">
        <w:rPr>
          <w:rFonts w:eastAsia="Arial Unicode MS" w:cs="Arial"/>
          <w:kern w:val="2"/>
          <w:lang w:val="ru-RU"/>
        </w:rPr>
        <w:t>за спровођење ЈН</w:t>
      </w:r>
      <w:r w:rsidR="00130836">
        <w:rPr>
          <w:rFonts w:eastAsia="Arial Unicode MS" w:cs="Arial"/>
          <w:kern w:val="2"/>
          <w:lang w:val="ru-RU"/>
        </w:rPr>
        <w:t xml:space="preserve"> </w:t>
      </w:r>
      <w:r w:rsidR="00130836" w:rsidRPr="00130836">
        <w:rPr>
          <w:rFonts w:cs="Arial"/>
          <w:b/>
          <w:lang w:val="sr-Cyrl-CS"/>
        </w:rPr>
        <w:t>3000/1013/2015 (101936/2015)</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формирана Решењем бр.</w:t>
      </w:r>
      <w:r w:rsidR="006C0A83">
        <w:rPr>
          <w:rFonts w:eastAsia="Arial Unicode MS" w:cs="Arial"/>
          <w:kern w:val="2"/>
          <w:lang w:val="ru-RU"/>
        </w:rPr>
        <w:t>03.01-93053/3-15</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6C0A83" w:rsidRPr="006C0A83" w:rsidRDefault="006C0A83" w:rsidP="006C0A83">
      <w:pPr>
        <w:numPr>
          <w:ilvl w:val="0"/>
          <w:numId w:val="50"/>
        </w:numPr>
        <w:spacing w:before="0"/>
        <w:ind w:left="360" w:firstLine="0"/>
        <w:jc w:val="left"/>
        <w:rPr>
          <w:lang w:val="ru-RU"/>
        </w:rPr>
      </w:pPr>
      <w:r w:rsidRPr="006C0A83">
        <w:rPr>
          <w:lang w:val="ru-RU"/>
        </w:rPr>
        <w:t xml:space="preserve">Милован Миловановић, члан </w:t>
      </w:r>
      <w:r w:rsidRPr="006C0A83">
        <w:rPr>
          <w:lang w:val="ru-RU"/>
        </w:rPr>
        <w:tab/>
      </w:r>
      <w:r w:rsidRPr="006C0A83">
        <w:rPr>
          <w:lang w:val="ru-RU"/>
        </w:rPr>
        <w:tab/>
      </w:r>
      <w:r w:rsidRPr="006C0A83">
        <w:rPr>
          <w:lang w:val="ru-RU"/>
        </w:rPr>
        <w:tab/>
        <w:t>___________________</w:t>
      </w:r>
    </w:p>
    <w:p w:rsidR="006C0A83" w:rsidRDefault="006C0A83" w:rsidP="006C0A83">
      <w:pPr>
        <w:spacing w:before="0"/>
        <w:ind w:left="360"/>
        <w:jc w:val="left"/>
        <w:rPr>
          <w:lang w:val="ru-RU"/>
        </w:rPr>
      </w:pPr>
      <w:r w:rsidRPr="006C0A83">
        <w:rPr>
          <w:lang w:val="ru-RU"/>
        </w:rPr>
        <w:t xml:space="preserve">Жељко Гагић, заменик члана </w:t>
      </w:r>
      <w:r w:rsidRPr="006C0A83">
        <w:rPr>
          <w:lang w:val="ru-RU"/>
        </w:rPr>
        <w:tab/>
      </w:r>
      <w:r w:rsidRPr="006C0A83">
        <w:rPr>
          <w:lang w:val="ru-RU"/>
        </w:rPr>
        <w:tab/>
      </w:r>
      <w:r w:rsidRPr="006C0A83">
        <w:rPr>
          <w:lang w:val="ru-RU"/>
        </w:rPr>
        <w:tab/>
      </w:r>
      <w:r w:rsidRPr="006C0A83">
        <w:rPr>
          <w:lang w:val="ru-RU"/>
        </w:rPr>
        <w:tab/>
        <w:t>___________________</w:t>
      </w:r>
    </w:p>
    <w:p w:rsidR="006C0A83" w:rsidRPr="006C0A83" w:rsidRDefault="006C0A83" w:rsidP="006C0A83">
      <w:pPr>
        <w:spacing w:before="0"/>
        <w:ind w:left="360"/>
        <w:jc w:val="left"/>
        <w:rPr>
          <w:lang w:val="ru-RU"/>
        </w:rPr>
      </w:pPr>
    </w:p>
    <w:p w:rsidR="006C0A83" w:rsidRPr="006C0A83" w:rsidRDefault="006C0A83" w:rsidP="006C0A83">
      <w:pPr>
        <w:numPr>
          <w:ilvl w:val="0"/>
          <w:numId w:val="50"/>
        </w:numPr>
        <w:spacing w:before="0"/>
        <w:ind w:left="360" w:firstLine="0"/>
        <w:jc w:val="left"/>
        <w:rPr>
          <w:lang w:val="ru-RU"/>
        </w:rPr>
      </w:pPr>
      <w:r w:rsidRPr="006C0A83">
        <w:rPr>
          <w:lang w:val="ru-RU"/>
        </w:rPr>
        <w:t xml:space="preserve">Љубиша Каменица, члан </w:t>
      </w:r>
      <w:r w:rsidRPr="006C0A83">
        <w:rPr>
          <w:lang w:val="ru-RU"/>
        </w:rPr>
        <w:tab/>
      </w:r>
      <w:r w:rsidRPr="006C0A83">
        <w:rPr>
          <w:lang w:val="ru-RU"/>
        </w:rPr>
        <w:tab/>
      </w:r>
      <w:r w:rsidRPr="006C0A83">
        <w:rPr>
          <w:lang w:val="ru-RU"/>
        </w:rPr>
        <w:tab/>
      </w:r>
      <w:r w:rsidRPr="006C0A83">
        <w:rPr>
          <w:lang w:val="ru-RU"/>
        </w:rPr>
        <w:tab/>
        <w:t>___________________</w:t>
      </w:r>
    </w:p>
    <w:p w:rsidR="006C0A83" w:rsidRDefault="006C0A83" w:rsidP="006C0A83">
      <w:pPr>
        <w:spacing w:before="0"/>
        <w:ind w:left="360"/>
        <w:jc w:val="left"/>
        <w:rPr>
          <w:lang w:val="ru-RU"/>
        </w:rPr>
      </w:pPr>
      <w:r w:rsidRPr="006C0A83">
        <w:rPr>
          <w:lang w:val="ru-RU"/>
        </w:rPr>
        <w:t xml:space="preserve">Зоран Вукосављевић, заменик члана </w:t>
      </w:r>
      <w:r w:rsidRPr="006C0A83">
        <w:rPr>
          <w:lang w:val="ru-RU"/>
        </w:rPr>
        <w:tab/>
      </w:r>
      <w:r w:rsidRPr="006C0A83">
        <w:rPr>
          <w:lang w:val="ru-RU"/>
        </w:rPr>
        <w:tab/>
      </w:r>
      <w:r w:rsidRPr="006C0A83">
        <w:rPr>
          <w:lang w:val="ru-RU"/>
        </w:rPr>
        <w:tab/>
        <w:t>___________________</w:t>
      </w:r>
    </w:p>
    <w:p w:rsidR="006C0A83" w:rsidRPr="006C0A83" w:rsidRDefault="006C0A83" w:rsidP="006C0A83">
      <w:pPr>
        <w:spacing w:before="0"/>
        <w:ind w:left="360"/>
        <w:jc w:val="left"/>
        <w:rPr>
          <w:lang w:val="ru-RU"/>
        </w:rPr>
      </w:pPr>
    </w:p>
    <w:p w:rsidR="006C0A83" w:rsidRPr="006C0A83" w:rsidRDefault="00F414DC" w:rsidP="006C0A83">
      <w:pPr>
        <w:numPr>
          <w:ilvl w:val="0"/>
          <w:numId w:val="50"/>
        </w:numPr>
        <w:spacing w:before="0"/>
        <w:ind w:left="360" w:firstLine="0"/>
        <w:jc w:val="left"/>
        <w:rPr>
          <w:lang w:val="ru-RU"/>
        </w:rPr>
      </w:pPr>
      <w:r w:rsidRPr="00F414DC">
        <w:rPr>
          <w:rFonts w:cs="Arial"/>
          <w:lang w:val="sr-Cyrl-CS"/>
        </w:rPr>
        <w:t>Драган Недељковић</w:t>
      </w:r>
      <w:r w:rsidR="006C0A83" w:rsidRPr="006C0A83">
        <w:rPr>
          <w:lang w:val="ru-RU"/>
        </w:rPr>
        <w:t xml:space="preserve">, члан </w:t>
      </w:r>
      <w:r w:rsidR="006C0A83" w:rsidRPr="006C0A83">
        <w:rPr>
          <w:lang w:val="ru-RU"/>
        </w:rPr>
        <w:tab/>
      </w:r>
      <w:r w:rsidR="006C0A83" w:rsidRPr="006C0A83">
        <w:rPr>
          <w:lang w:val="ru-RU"/>
        </w:rPr>
        <w:tab/>
      </w:r>
      <w:r w:rsidR="006C0A83" w:rsidRPr="006C0A83">
        <w:rPr>
          <w:lang w:val="ru-RU"/>
        </w:rPr>
        <w:tab/>
      </w:r>
      <w:r w:rsidR="006C0A83" w:rsidRPr="006C0A83">
        <w:rPr>
          <w:lang w:val="ru-RU"/>
        </w:rPr>
        <w:tab/>
        <w:t>___________________</w:t>
      </w:r>
    </w:p>
    <w:p w:rsidR="006C0A83" w:rsidRDefault="006C0A83" w:rsidP="006C0A83">
      <w:pPr>
        <w:spacing w:before="0"/>
        <w:ind w:left="360"/>
        <w:jc w:val="left"/>
        <w:rPr>
          <w:lang w:val="ru-RU"/>
        </w:rPr>
      </w:pPr>
      <w:r w:rsidRPr="006C0A83">
        <w:rPr>
          <w:lang w:val="ru-RU"/>
        </w:rPr>
        <w:t xml:space="preserve">Вишња Лечић, заменик члана </w:t>
      </w:r>
      <w:r w:rsidRPr="006C0A83">
        <w:rPr>
          <w:lang w:val="ru-RU"/>
        </w:rPr>
        <w:tab/>
      </w:r>
      <w:r w:rsidRPr="006C0A83">
        <w:rPr>
          <w:lang w:val="ru-RU"/>
        </w:rPr>
        <w:tab/>
      </w:r>
      <w:r w:rsidRPr="006C0A83">
        <w:rPr>
          <w:lang w:val="ru-RU"/>
        </w:rPr>
        <w:tab/>
      </w:r>
      <w:r w:rsidRPr="006C0A83">
        <w:rPr>
          <w:lang w:val="ru-RU"/>
        </w:rPr>
        <w:tab/>
        <w:t>___________________</w:t>
      </w:r>
    </w:p>
    <w:p w:rsidR="006C0A83" w:rsidRPr="006C0A83" w:rsidRDefault="006C0A83" w:rsidP="006C0A83">
      <w:pPr>
        <w:spacing w:before="0"/>
        <w:ind w:left="360"/>
        <w:jc w:val="left"/>
        <w:rPr>
          <w:lang w:val="ru-RU"/>
        </w:rPr>
      </w:pPr>
    </w:p>
    <w:p w:rsidR="006C0A83" w:rsidRDefault="006C0A83" w:rsidP="006C0A83">
      <w:pPr>
        <w:numPr>
          <w:ilvl w:val="0"/>
          <w:numId w:val="50"/>
        </w:numPr>
        <w:spacing w:before="0"/>
        <w:ind w:left="360" w:firstLine="0"/>
        <w:jc w:val="left"/>
        <w:rPr>
          <w:lang w:val="ru-RU"/>
        </w:rPr>
      </w:pPr>
      <w:r w:rsidRPr="006C0A83">
        <w:rPr>
          <w:lang w:val="ru-RU"/>
        </w:rPr>
        <w:t xml:space="preserve">Снежана Котлајић, члан секретар </w:t>
      </w:r>
      <w:r w:rsidRPr="006C0A83">
        <w:rPr>
          <w:lang w:val="ru-RU"/>
        </w:rPr>
        <w:tab/>
      </w:r>
      <w:r w:rsidRPr="006C0A83">
        <w:rPr>
          <w:lang w:val="ru-RU"/>
        </w:rPr>
        <w:tab/>
      </w:r>
      <w:r w:rsidRPr="006C0A83">
        <w:rPr>
          <w:lang w:val="ru-RU"/>
        </w:rPr>
        <w:tab/>
        <w:t>___________________</w:t>
      </w:r>
    </w:p>
    <w:p w:rsidR="006C0A83" w:rsidRDefault="006C0A83" w:rsidP="006C0A83">
      <w:pPr>
        <w:spacing w:before="0"/>
        <w:ind w:left="360"/>
        <w:jc w:val="left"/>
        <w:rPr>
          <w:lang w:val="ru-RU"/>
        </w:rPr>
      </w:pPr>
      <w:r w:rsidRPr="006C0A83">
        <w:rPr>
          <w:lang w:val="ru-RU"/>
        </w:rPr>
        <w:t>Наташа Матић, заменик члана секретар</w:t>
      </w:r>
      <w:r w:rsidRPr="006C0A83">
        <w:t>a</w:t>
      </w:r>
      <w:r w:rsidRPr="006C0A83">
        <w:rPr>
          <w:lang w:val="ru-RU"/>
        </w:rPr>
        <w:t xml:space="preserve"> </w:t>
      </w:r>
      <w:r w:rsidRPr="006C0A83">
        <w:rPr>
          <w:lang w:val="ru-RU"/>
        </w:rPr>
        <w:tab/>
      </w:r>
      <w:r w:rsidRPr="006C0A83">
        <w:rPr>
          <w:lang w:val="ru-RU"/>
        </w:rPr>
        <w:tab/>
      </w:r>
      <w:r>
        <w:rPr>
          <w:lang w:val="ru-RU"/>
        </w:rPr>
        <w:t>_____________</w:t>
      </w:r>
      <w:r w:rsidRPr="006C0A83">
        <w:rPr>
          <w:lang w:val="ru-RU"/>
        </w:rPr>
        <w:t>______</w:t>
      </w:r>
    </w:p>
    <w:p w:rsidR="00684A7E" w:rsidRDefault="00684A7E" w:rsidP="006C0A83">
      <w:pPr>
        <w:rPr>
          <w:rFonts w:eastAsia="TimesNewRomanPSMT" w:cs="Arial"/>
          <w:bCs/>
          <w:color w:val="00B0F0"/>
          <w:lang w:val="ru-RU"/>
        </w:rPr>
      </w:pPr>
      <w:r>
        <w:rPr>
          <w:rFonts w:eastAsia="TimesNewRomanPSMT" w:cs="Arial"/>
          <w:bCs/>
          <w:color w:val="00B0F0"/>
          <w:lang w:val="ru-RU"/>
        </w:rPr>
        <w:br w:type="page"/>
      </w:r>
    </w:p>
    <w:p w:rsidR="008D2B23" w:rsidRPr="00130836" w:rsidRDefault="00707827" w:rsidP="00707827">
      <w:pPr>
        <w:pStyle w:val="KDPodnaslov1"/>
        <w:spacing w:before="0"/>
        <w:ind w:left="72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Pr>
          <w:rFonts w:cs="Arial"/>
          <w:lang w:val="ru-RU"/>
        </w:rPr>
        <w:lastRenderedPageBreak/>
        <w:t>6.</w:t>
      </w:r>
      <w:r w:rsidR="008D2B23" w:rsidRPr="00130836">
        <w:rPr>
          <w:rFonts w:cs="Arial"/>
          <w:lang w:val="ru-RU"/>
        </w:rPr>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30836" w:rsidRDefault="008D2B23" w:rsidP="008D2B23">
      <w:pPr>
        <w:pStyle w:val="KDParagraf"/>
        <w:spacing w:before="0"/>
        <w:rPr>
          <w:rFonts w:cs="Arial"/>
          <w:lang w:val="ru-RU"/>
        </w:rPr>
      </w:pPr>
      <w:r w:rsidRPr="0013083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130836" w:rsidRDefault="008D2B23" w:rsidP="007D2D9B">
      <w:pPr>
        <w:pStyle w:val="KDPodnaslov2"/>
        <w:numPr>
          <w:ilvl w:val="1"/>
          <w:numId w:val="21"/>
        </w:numPr>
        <w:spacing w:before="0"/>
        <w:jc w:val="both"/>
        <w:rPr>
          <w:rFonts w:cs="Arial"/>
          <w:lang w:val="ru-RU"/>
        </w:rPr>
      </w:pPr>
      <w:bookmarkStart w:id="208" w:name="_Toc441651577"/>
      <w:bookmarkStart w:id="209" w:name="_Toc442559888"/>
      <w:r w:rsidRPr="00130836">
        <w:rPr>
          <w:rFonts w:cs="Arial"/>
          <w:lang w:val="ru-RU"/>
        </w:rPr>
        <w:t>Језик на којем понуда мора бити састављена</w:t>
      </w:r>
      <w:bookmarkEnd w:id="208"/>
      <w:bookmarkEnd w:id="209"/>
    </w:p>
    <w:p w:rsidR="008D2B23" w:rsidRPr="001D6489" w:rsidRDefault="008D2B23" w:rsidP="008D2B23">
      <w:pPr>
        <w:pStyle w:val="KDParagraf"/>
        <w:spacing w:before="0"/>
        <w:rPr>
          <w:rFonts w:cs="Arial"/>
          <w:lang w:val="ru-RU"/>
        </w:rPr>
      </w:pPr>
      <w:r w:rsidRPr="00130836">
        <w:rPr>
          <w:rFonts w:cs="Arial"/>
          <w:lang w:val="ru-RU"/>
        </w:rPr>
        <w:t xml:space="preserve">Наручилац је припремио конкурсну документацију на српском језику и водиће поступак </w:t>
      </w:r>
      <w:r w:rsidRPr="001D6489">
        <w:rPr>
          <w:rFonts w:cs="Arial"/>
          <w:lang w:val="ru-RU"/>
        </w:rPr>
        <w:t>јавне набавке на српском језику.</w:t>
      </w:r>
    </w:p>
    <w:p w:rsidR="008D2B23" w:rsidRPr="001D6489" w:rsidRDefault="008D2B23" w:rsidP="008D2B23">
      <w:pPr>
        <w:pStyle w:val="KDKomentar"/>
        <w:spacing w:before="0"/>
        <w:rPr>
          <w:rFonts w:cs="Arial"/>
          <w:i w:val="0"/>
          <w:color w:val="auto"/>
          <w:sz w:val="22"/>
          <w:szCs w:val="22"/>
        </w:rPr>
      </w:pPr>
      <w:r w:rsidRPr="001D6489">
        <w:rPr>
          <w:rFonts w:cs="Arial"/>
          <w:i w:val="0"/>
          <w:color w:val="auto"/>
          <w:sz w:val="22"/>
          <w:szCs w:val="22"/>
        </w:rPr>
        <w:t>Понуда са свим прилозима мора бити сачињена на српском језику.</w:t>
      </w:r>
    </w:p>
    <w:p w:rsidR="008D2B23" w:rsidRPr="001D6489" w:rsidRDefault="008D2B23" w:rsidP="008D2B23">
      <w:pPr>
        <w:pStyle w:val="KDKomentar"/>
        <w:spacing w:before="0"/>
        <w:rPr>
          <w:rStyle w:val="StyleArial"/>
          <w:rFonts w:cs="Arial"/>
          <w:i w:val="0"/>
          <w:color w:val="auto"/>
          <w:sz w:val="22"/>
          <w:szCs w:val="22"/>
        </w:rPr>
      </w:pPr>
      <w:r w:rsidRPr="001D648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1D6489" w:rsidRDefault="008D2B23" w:rsidP="007D2D9B">
      <w:pPr>
        <w:pStyle w:val="KDPodnaslov2"/>
        <w:numPr>
          <w:ilvl w:val="1"/>
          <w:numId w:val="21"/>
        </w:numPr>
        <w:spacing w:before="0"/>
        <w:jc w:val="both"/>
        <w:rPr>
          <w:rFonts w:cs="Arial"/>
          <w:lang w:val="ru-RU"/>
        </w:rPr>
      </w:pPr>
      <w:bookmarkStart w:id="210" w:name="_Toc441651578"/>
      <w:bookmarkStart w:id="211" w:name="_Toc442559889"/>
      <w:r w:rsidRPr="001D6489">
        <w:rPr>
          <w:rFonts w:cs="Arial"/>
          <w:lang w:val="ru-RU"/>
        </w:rPr>
        <w:t xml:space="preserve">Начин састављања </w:t>
      </w:r>
      <w:r w:rsidR="00FC355A" w:rsidRPr="001D6489">
        <w:rPr>
          <w:rFonts w:cs="Arial"/>
          <w:lang w:val="ru-RU"/>
        </w:rPr>
        <w:t xml:space="preserve">и подношења </w:t>
      </w:r>
      <w:r w:rsidRPr="001D6489">
        <w:rPr>
          <w:rFonts w:cs="Arial"/>
          <w:lang w:val="ru-RU"/>
        </w:rPr>
        <w:t>понуде</w:t>
      </w:r>
      <w:bookmarkEnd w:id="210"/>
      <w:bookmarkEnd w:id="211"/>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130836" w:rsidRDefault="008D2B23" w:rsidP="008D2B23">
      <w:pPr>
        <w:pStyle w:val="KDParagraf"/>
        <w:spacing w:before="0"/>
        <w:rPr>
          <w:rFonts w:cs="Arial"/>
          <w:lang w:val="ru-RU"/>
        </w:rPr>
      </w:pPr>
      <w:r w:rsidRPr="00130836">
        <w:rPr>
          <w:rFonts w:cs="Arial"/>
          <w:lang w:val="ru-RU"/>
        </w:rPr>
        <w:t>Препоручује се да сви документи поднети у понуди  буду нумерисани</w:t>
      </w:r>
      <w:r w:rsidRPr="008377FF">
        <w:rPr>
          <w:rFonts w:cs="Arial"/>
          <w:lang w:val="sr-Latn-CS"/>
        </w:rPr>
        <w:t xml:space="preserve"> и</w:t>
      </w:r>
      <w:r w:rsidRPr="0013083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130836">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1D6489" w:rsidRDefault="008D2B23" w:rsidP="008D2B23">
      <w:pPr>
        <w:pStyle w:val="KDKomentar"/>
        <w:spacing w:before="0"/>
        <w:rPr>
          <w:rFonts w:cs="Arial"/>
          <w:i w:val="0"/>
          <w:color w:val="auto"/>
          <w:sz w:val="22"/>
          <w:szCs w:val="22"/>
        </w:rPr>
      </w:pPr>
      <w:r w:rsidRPr="001D6489">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130836">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1D6489" w:rsidRPr="001D6489">
        <w:rPr>
          <w:rFonts w:cs="Arial"/>
          <w:lang w:val="ru-RU"/>
        </w:rPr>
        <w:t>Богољуба Урошевић Црног 44, 11500 Обреновац</w:t>
      </w:r>
      <w:r w:rsidR="002D40E5" w:rsidRPr="001D6489">
        <w:rPr>
          <w:rFonts w:cs="Arial"/>
          <w:lang w:val="ru-RU"/>
        </w:rPr>
        <w:t xml:space="preserve">, ПАК </w:t>
      </w:r>
      <w:r w:rsidR="001D6489" w:rsidRPr="001D6489">
        <w:rPr>
          <w:rFonts w:cs="Arial"/>
          <w:lang w:val="ru-RU"/>
        </w:rPr>
        <w:t xml:space="preserve">ТЕНТ А </w:t>
      </w:r>
      <w:r w:rsidR="002D40E5" w:rsidRPr="001D6489">
        <w:rPr>
          <w:rFonts w:cs="Arial"/>
          <w:lang w:val="ru-RU"/>
        </w:rPr>
        <w:t xml:space="preserve"> </w:t>
      </w:r>
      <w:r w:rsidRPr="001D6489">
        <w:rPr>
          <w:rFonts w:cs="Arial"/>
          <w:lang w:val="ru-RU"/>
        </w:rPr>
        <w:t>- са н</w:t>
      </w:r>
      <w:r w:rsidRPr="008377FF">
        <w:rPr>
          <w:rFonts w:cs="Arial"/>
          <w:lang w:val="ru-RU"/>
        </w:rPr>
        <w:t xml:space="preserve">азнаком: „Понуда за јавну набавку </w:t>
      </w:r>
      <w:r w:rsidR="00B47EE2" w:rsidRPr="00130836">
        <w:rPr>
          <w:rFonts w:cs="Arial"/>
          <w:lang w:val="ru-RU"/>
        </w:rPr>
        <w:t>Далековод 6,6</w:t>
      </w:r>
      <w:r w:rsidR="00B47EE2" w:rsidRPr="00130836">
        <w:rPr>
          <w:rFonts w:cs="Arial"/>
          <w:lang w:val="sr-Latn-RS"/>
        </w:rPr>
        <w:t xml:space="preserve">kV </w:t>
      </w:r>
      <w:r w:rsidR="00B47EE2" w:rsidRPr="00130836">
        <w:rPr>
          <w:rFonts w:cs="Arial"/>
          <w:lang w:val="sr-Cyrl-RS"/>
        </w:rPr>
        <w:t>за напајање ТЦ „Радничко насеље“ (ТЕНТ Б)</w:t>
      </w:r>
      <w:r w:rsidR="00B47EE2">
        <w:rPr>
          <w:rFonts w:cs="Arial"/>
          <w:lang w:val="sr-Cyrl-RS"/>
        </w:rPr>
        <w:t xml:space="preserve"> </w:t>
      </w:r>
      <w:r w:rsidRPr="008377FF">
        <w:rPr>
          <w:rFonts w:cs="Arial"/>
          <w:lang w:val="ru-RU"/>
        </w:rPr>
        <w:t xml:space="preserve">- Јавна набавка број </w:t>
      </w:r>
      <w:r w:rsidR="00130836" w:rsidRPr="00130836">
        <w:rPr>
          <w:rFonts w:cs="Arial"/>
          <w:b/>
          <w:lang w:val="sr-Cyrl-CS"/>
        </w:rPr>
        <w:t>3000/1013/2015 (101936/2015)</w:t>
      </w:r>
      <w:r w:rsidRPr="008377FF">
        <w:rPr>
          <w:rFonts w:cs="Arial"/>
          <w:lang w:val="ru-RU"/>
        </w:rPr>
        <w:t xml:space="preserve">- НЕ ОТВАРАТИ“. </w:t>
      </w:r>
    </w:p>
    <w:p w:rsidR="008D2B23" w:rsidRPr="00130836" w:rsidRDefault="008D2B23" w:rsidP="008D2B23">
      <w:pPr>
        <w:pStyle w:val="KDParagraf"/>
        <w:spacing w:before="0"/>
        <w:rPr>
          <w:rFonts w:cs="Arial"/>
          <w:lang w:val="ru-RU"/>
        </w:rPr>
      </w:pPr>
      <w:r w:rsidRPr="0013083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130836" w:rsidRDefault="008D2B23" w:rsidP="008D2B23">
      <w:pPr>
        <w:pStyle w:val="KDParagraf"/>
        <w:spacing w:before="0"/>
        <w:rPr>
          <w:rFonts w:cs="Arial"/>
          <w:lang w:val="ru-RU"/>
        </w:rPr>
      </w:pPr>
      <w:r w:rsidRPr="00130836">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130836">
        <w:rPr>
          <w:rFonts w:cs="Arial"/>
          <w:lang w:val="ru-RU"/>
        </w:rPr>
        <w:t>.</w:t>
      </w:r>
    </w:p>
    <w:p w:rsidR="00613B13" w:rsidRPr="00130836" w:rsidRDefault="00613B13" w:rsidP="00613B13">
      <w:pPr>
        <w:pStyle w:val="KDParagraf"/>
        <w:spacing w:before="0"/>
        <w:rPr>
          <w:rFonts w:cs="Arial"/>
          <w:lang w:val="ru-RU"/>
        </w:rPr>
      </w:pPr>
      <w:r w:rsidRPr="0013083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130836" w:rsidRDefault="00613B13" w:rsidP="00613B13">
      <w:pPr>
        <w:pStyle w:val="KDParagraf"/>
        <w:spacing w:before="0"/>
        <w:rPr>
          <w:rFonts w:cs="Arial"/>
          <w:lang w:val="ru-RU"/>
        </w:rPr>
      </w:pPr>
      <w:r w:rsidRPr="0013083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130836">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130836" w:rsidRDefault="00613B13" w:rsidP="00613B13">
      <w:pPr>
        <w:pStyle w:val="KDParagraf"/>
        <w:spacing w:before="0"/>
        <w:rPr>
          <w:rFonts w:cs="Arial"/>
          <w:lang w:val="ru-RU"/>
        </w:rPr>
      </w:pPr>
      <w:r w:rsidRPr="00130836">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8377FF" w:rsidRDefault="008D2B23" w:rsidP="007D2D9B">
      <w:pPr>
        <w:pStyle w:val="KDPodnaslov2"/>
        <w:numPr>
          <w:ilvl w:val="1"/>
          <w:numId w:val="21"/>
        </w:numPr>
        <w:spacing w:before="0"/>
        <w:jc w:val="both"/>
        <w:rPr>
          <w:rFonts w:cs="Arial"/>
        </w:rPr>
      </w:pPr>
      <w:bookmarkStart w:id="212" w:name="_Toc441651579"/>
      <w:bookmarkStart w:id="213" w:name="_Toc442559890"/>
      <w:r w:rsidRPr="008377FF">
        <w:rPr>
          <w:rFonts w:cs="Arial"/>
        </w:rPr>
        <w:t>Обавезна садржина понуде</w:t>
      </w:r>
      <w:bookmarkEnd w:id="212"/>
      <w:bookmarkEnd w:id="213"/>
    </w:p>
    <w:p w:rsidR="008D2B23" w:rsidRPr="001C1F76" w:rsidRDefault="008D2B23" w:rsidP="008D2B23">
      <w:pPr>
        <w:pStyle w:val="KDParagraf"/>
        <w:spacing w:before="0"/>
        <w:rPr>
          <w:rFonts w:cs="Arial"/>
          <w:lang w:val="ru-RU"/>
        </w:rPr>
      </w:pPr>
      <w:r w:rsidRPr="008377FF">
        <w:rPr>
          <w:rFonts w:cs="Arial"/>
          <w:lang w:val="ru-RU" w:bidi="en-US"/>
        </w:rPr>
        <w:t>Садржину понуде, поред Обрасца понуде, чине и сви остали докази из чл. 75</w:t>
      </w:r>
      <w:r w:rsidRPr="001D6489">
        <w:rPr>
          <w:rFonts w:cs="Arial"/>
          <w:lang w:val="ru-RU" w:bidi="en-US"/>
        </w:rPr>
        <w:t>.</w:t>
      </w:r>
      <w:r w:rsidR="001D6489" w:rsidRPr="001D6489">
        <w:rPr>
          <w:rFonts w:cs="Arial"/>
          <w:lang w:val="ru-RU" w:bidi="en-US"/>
        </w:rPr>
        <w:t xml:space="preserve"> </w:t>
      </w:r>
      <w:r w:rsidRPr="001D6489">
        <w:rPr>
          <w:rFonts w:cs="Arial"/>
          <w:lang w:val="ru-RU" w:bidi="en-US"/>
        </w:rPr>
        <w:t>и 76.</w:t>
      </w:r>
      <w:r w:rsidR="001D6489">
        <w:rPr>
          <w:rFonts w:cs="Arial"/>
          <w:lang w:val="ru-RU" w:bidi="en-US"/>
        </w:rPr>
        <w:t xml:space="preserve"> </w:t>
      </w:r>
      <w:r w:rsidRPr="001C1F76">
        <w:rPr>
          <w:rFonts w:cs="Arial"/>
          <w:lang w:val="ru-RU"/>
        </w:rPr>
        <w:t>Закона о јавним</w:t>
      </w:r>
      <w:r w:rsidRPr="001C1F7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1C1F76">
        <w:rPr>
          <w:rFonts w:cs="Arial"/>
          <w:lang w:val="ru-RU" w:bidi="en-US"/>
        </w:rPr>
        <w:t xml:space="preserve"> (попуњени, потписани и печатом оверени)</w:t>
      </w:r>
      <w:r w:rsidRPr="001C1F76">
        <w:rPr>
          <w:rFonts w:cs="Arial"/>
          <w:lang w:val="ru-RU" w:bidi="en-US"/>
        </w:rPr>
        <w:t xml:space="preserve"> на начин предвиђен следећим ставом ове тачке</w:t>
      </w:r>
      <w:r w:rsidRPr="001C1F76">
        <w:rPr>
          <w:rFonts w:cs="Arial"/>
          <w:lang w:val="ru-RU"/>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7F7506" w:rsidRDefault="00645F72" w:rsidP="00645F72">
      <w:pPr>
        <w:pStyle w:val="KDNabrajanje"/>
        <w:spacing w:before="0"/>
        <w:rPr>
          <w:rFonts w:cs="Arial"/>
        </w:rPr>
      </w:pPr>
      <w:r w:rsidRPr="007F7506">
        <w:rPr>
          <w:rFonts w:cs="Arial"/>
        </w:rPr>
        <w:t>Изјав</w:t>
      </w:r>
      <w:r w:rsidR="001945FA" w:rsidRPr="007F7506">
        <w:rPr>
          <w:rFonts w:cs="Arial"/>
        </w:rPr>
        <w:t>а</w:t>
      </w:r>
      <w:r w:rsidRPr="007F7506">
        <w:rPr>
          <w:rFonts w:cs="Arial"/>
        </w:rPr>
        <w:t xml:space="preserve"> у складу са чланом 75. став 2. Закона </w:t>
      </w:r>
    </w:p>
    <w:p w:rsidR="00645F72" w:rsidRPr="007F7506" w:rsidRDefault="002D40E5" w:rsidP="00645F72">
      <w:pPr>
        <w:pStyle w:val="KDNabrajanje"/>
        <w:spacing w:before="0"/>
        <w:rPr>
          <w:rFonts w:cs="Arial"/>
        </w:rPr>
      </w:pPr>
      <w:r w:rsidRPr="007F7506">
        <w:rPr>
          <w:rFonts w:cs="Arial"/>
        </w:rPr>
        <w:t>С</w:t>
      </w:r>
      <w:r w:rsidR="00645F72" w:rsidRPr="007F7506">
        <w:rPr>
          <w:rFonts w:cs="Arial"/>
        </w:rPr>
        <w:t xml:space="preserve">редства финансијског обезбеђења </w:t>
      </w:r>
      <w:r w:rsidRPr="007F7506">
        <w:rPr>
          <w:rFonts w:cs="Arial"/>
        </w:rPr>
        <w:t>за озбиљност понуде</w:t>
      </w:r>
    </w:p>
    <w:p w:rsidR="0056571E" w:rsidRPr="007F7506" w:rsidRDefault="00D42776" w:rsidP="00645F72">
      <w:pPr>
        <w:pStyle w:val="KDNabrajanje"/>
        <w:spacing w:before="0"/>
        <w:rPr>
          <w:rFonts w:cs="Arial"/>
        </w:rPr>
      </w:pPr>
      <w:r w:rsidRPr="007F7506">
        <w:rPr>
          <w:rFonts w:cs="Arial"/>
          <w:lang w:val="sr-Cyrl-CS"/>
        </w:rPr>
        <w:t>Списак изведених радова</w:t>
      </w:r>
    </w:p>
    <w:p w:rsidR="008D2B23" w:rsidRPr="007F7506" w:rsidRDefault="008D2B23" w:rsidP="008D2B23">
      <w:pPr>
        <w:pStyle w:val="KDNabrajanje"/>
        <w:spacing w:before="0"/>
        <w:rPr>
          <w:rFonts w:cs="Arial"/>
        </w:rPr>
      </w:pPr>
      <w:r w:rsidRPr="007F7506">
        <w:rPr>
          <w:rFonts w:cs="Arial"/>
        </w:rPr>
        <w:t>потписан и печатом оверен образац „Моде</w:t>
      </w:r>
      <w:r w:rsidRPr="008377FF">
        <w:rPr>
          <w:rFonts w:cs="Arial"/>
        </w:rPr>
        <w:t xml:space="preserve">л уговора“ </w:t>
      </w:r>
      <w:r w:rsidR="003C4E60" w:rsidRPr="008377FF">
        <w:rPr>
          <w:rFonts w:cs="Arial"/>
        </w:rPr>
        <w:t xml:space="preserve">(пожељно је да буде </w:t>
      </w:r>
      <w:r w:rsidR="003C4E60" w:rsidRPr="007F7506">
        <w:rPr>
          <w:rFonts w:cs="Arial"/>
        </w:rPr>
        <w:t>попуњен)</w:t>
      </w:r>
    </w:p>
    <w:p w:rsidR="002D40E5" w:rsidRPr="007F7506" w:rsidRDefault="008D2B23" w:rsidP="002D40E5">
      <w:pPr>
        <w:pStyle w:val="KDNabrajanje"/>
        <w:tabs>
          <w:tab w:val="clear" w:pos="567"/>
          <w:tab w:val="clear" w:pos="630"/>
          <w:tab w:val="num" w:pos="720"/>
        </w:tabs>
        <w:ind w:left="720" w:hanging="360"/>
      </w:pPr>
      <w:r w:rsidRPr="007F7506">
        <w:rPr>
          <w:rFonts w:cs="Arial"/>
        </w:rPr>
        <w:t xml:space="preserve">докази о испуњености услова </w:t>
      </w:r>
      <w:r w:rsidR="002D40E5" w:rsidRPr="007F7506">
        <w:rPr>
          <w:lang w:bidi="en-US"/>
        </w:rPr>
        <w:t>из чл. 75. и 76</w:t>
      </w:r>
      <w:r w:rsidRPr="007F7506">
        <w:rPr>
          <w:rFonts w:cs="Arial"/>
          <w:lang w:bidi="en-US"/>
        </w:rPr>
        <w:t>.</w:t>
      </w:r>
      <w:r w:rsidRPr="007F7506">
        <w:rPr>
          <w:rFonts w:cs="Arial"/>
        </w:rPr>
        <w:t xml:space="preserve"> Закона у складу са чланом 77. Закон</w:t>
      </w:r>
      <w:r w:rsidR="007A1BE0" w:rsidRPr="007F7506">
        <w:rPr>
          <w:rFonts w:cs="Arial"/>
        </w:rPr>
        <w:t>а</w:t>
      </w:r>
      <w:r w:rsidRPr="007F7506">
        <w:rPr>
          <w:rFonts w:cs="Arial"/>
        </w:rPr>
        <w:t xml:space="preserve"> и Одељком 4. конкурсне документације </w:t>
      </w:r>
    </w:p>
    <w:p w:rsidR="00415BD7" w:rsidRPr="007F7506" w:rsidRDefault="00415BD7" w:rsidP="00415BD7">
      <w:pPr>
        <w:pStyle w:val="KDNabrajanje"/>
      </w:pPr>
      <w:r w:rsidRPr="007F7506">
        <w:t>Овлашћење за потписника (ако не потписује заступник)</w:t>
      </w:r>
    </w:p>
    <w:p w:rsidR="00A476AD" w:rsidRPr="007F7506" w:rsidRDefault="00A476AD" w:rsidP="00415BD7">
      <w:pPr>
        <w:pStyle w:val="KDNabrajanje"/>
      </w:pPr>
      <w:r w:rsidRPr="007F7506">
        <w:t>Прилог о безбедности и здрављу на раду</w:t>
      </w:r>
    </w:p>
    <w:p w:rsidR="001D443D" w:rsidRPr="007F7506" w:rsidRDefault="00EE4FED" w:rsidP="00415BD7">
      <w:pPr>
        <w:pStyle w:val="KDNabrajanje"/>
      </w:pPr>
      <w:r w:rsidRPr="007F7506">
        <w:t>Потврда о обиласку локације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3C4E60" w:rsidP="007D2D9B">
      <w:pPr>
        <w:pStyle w:val="KDPodnaslov2"/>
        <w:numPr>
          <w:ilvl w:val="1"/>
          <w:numId w:val="21"/>
        </w:numPr>
        <w:spacing w:before="0"/>
        <w:jc w:val="both"/>
        <w:rPr>
          <w:rFonts w:cs="Arial"/>
        </w:rPr>
      </w:pPr>
      <w:bookmarkStart w:id="214" w:name="_Toc441651580"/>
      <w:bookmarkStart w:id="215" w:name="_Toc442559891"/>
      <w:r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130836">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130836" w:rsidRDefault="00FC355A" w:rsidP="002D40E5">
      <w:pPr>
        <w:pStyle w:val="KDParagraf"/>
        <w:spacing w:before="0"/>
        <w:rPr>
          <w:rFonts w:cs="Arial"/>
          <w:lang w:val="ru-RU"/>
        </w:rPr>
      </w:pPr>
      <w:r w:rsidRPr="00130836">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130836">
        <w:rPr>
          <w:rFonts w:cs="Arial"/>
          <w:lang w:val="sr-Cyrl-CS"/>
        </w:rPr>
        <w:t>огранак ТЕНТ,</w:t>
      </w:r>
      <w:r w:rsidR="002D40E5" w:rsidRPr="00130836">
        <w:rPr>
          <w:rFonts w:cs="Arial"/>
          <w:color w:val="00B0F0"/>
          <w:lang w:val="sr-Cyrl-CS"/>
        </w:rPr>
        <w:t xml:space="preserve"> </w:t>
      </w:r>
      <w:r w:rsidR="002D40E5" w:rsidRPr="00E47C2E">
        <w:rPr>
          <w:rFonts w:cs="Arial"/>
          <w:lang w:val="ru-RU"/>
        </w:rPr>
        <w:t xml:space="preserve">ул. </w:t>
      </w:r>
      <w:r w:rsidR="001D6489">
        <w:rPr>
          <w:rFonts w:cs="Arial"/>
          <w:lang w:val="ru-RU"/>
        </w:rPr>
        <w:t>Богољуба Урошевић Црног 44, 11500 Обреновац, локација ТЕНТ А – сала ПКА.</w:t>
      </w:r>
    </w:p>
    <w:p w:rsidR="008D2B23" w:rsidRPr="00130836" w:rsidRDefault="008D2B23" w:rsidP="008D2B23">
      <w:pPr>
        <w:pStyle w:val="KDParagraf"/>
        <w:spacing w:before="0"/>
        <w:rPr>
          <w:rFonts w:cs="Arial"/>
          <w:lang w:val="ru-RU"/>
        </w:rPr>
      </w:pPr>
      <w:r w:rsidRPr="0013083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D6489">
        <w:rPr>
          <w:rFonts w:cs="Arial"/>
          <w:lang w:val="ru-RU"/>
        </w:rPr>
        <w:t xml:space="preserve"> </w:t>
      </w:r>
      <w:r w:rsidR="00177453" w:rsidRPr="00130836">
        <w:rPr>
          <w:rFonts w:cs="Arial"/>
          <w:lang w:val="ru-RU"/>
        </w:rPr>
        <w:t>(пожељно је дабуде</w:t>
      </w:r>
      <w:r w:rsidRPr="00130836">
        <w:rPr>
          <w:rFonts w:cs="Arial"/>
          <w:lang w:val="ru-RU"/>
        </w:rPr>
        <w:t xml:space="preserve"> издато на меморандуму понуђача</w:t>
      </w:r>
      <w:r w:rsidR="00177453" w:rsidRPr="00130836">
        <w:rPr>
          <w:rFonts w:cs="Arial"/>
          <w:lang w:val="ru-RU"/>
        </w:rPr>
        <w:t>)</w:t>
      </w:r>
      <w:r w:rsidRPr="00130836">
        <w:rPr>
          <w:rFonts w:cs="Arial"/>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130836" w:rsidRDefault="008D2B23" w:rsidP="008D2B23">
      <w:pPr>
        <w:pStyle w:val="KDParagraf"/>
        <w:spacing w:before="0"/>
        <w:rPr>
          <w:rFonts w:cs="Arial"/>
          <w:lang w:val="ru-RU"/>
        </w:rPr>
      </w:pPr>
      <w:r w:rsidRPr="00130836">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130836" w:rsidRDefault="008D2B23" w:rsidP="008D2B23">
      <w:pPr>
        <w:pStyle w:val="KDParagraf"/>
        <w:spacing w:before="0"/>
        <w:rPr>
          <w:rFonts w:cs="Arial"/>
          <w:lang w:val="ru-RU"/>
        </w:rPr>
      </w:pPr>
      <w:r w:rsidRPr="0013083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130836" w:rsidRDefault="008D2B23" w:rsidP="008D2B23">
      <w:pPr>
        <w:pStyle w:val="KDParagraf"/>
        <w:spacing w:before="0"/>
        <w:rPr>
          <w:rFonts w:cs="Arial"/>
          <w:lang w:val="ru-RU"/>
        </w:rPr>
      </w:pPr>
      <w:r w:rsidRPr="0013083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7D2D9B">
      <w:pPr>
        <w:pStyle w:val="KDPodnaslov2"/>
        <w:numPr>
          <w:ilvl w:val="1"/>
          <w:numId w:val="21"/>
        </w:numPr>
        <w:spacing w:before="0"/>
        <w:jc w:val="both"/>
        <w:rPr>
          <w:rFonts w:cs="Arial"/>
        </w:rPr>
      </w:pPr>
      <w:bookmarkStart w:id="216" w:name="_Toc441651581"/>
      <w:bookmarkStart w:id="217" w:name="_Toc442559892"/>
      <w:r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130836" w:rsidRDefault="008D2B23" w:rsidP="008D2B23">
      <w:pPr>
        <w:pStyle w:val="KDParagraf"/>
        <w:spacing w:before="0"/>
        <w:rPr>
          <w:rFonts w:cs="Arial"/>
          <w:lang w:val="ru-RU"/>
        </w:rPr>
      </w:pPr>
      <w:r w:rsidRPr="00130836">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130836" w:rsidRDefault="008D2B23" w:rsidP="008D2B23">
      <w:pPr>
        <w:pStyle w:val="KDParagraf"/>
        <w:spacing w:before="0"/>
        <w:rPr>
          <w:rFonts w:cs="Arial"/>
          <w:lang w:val="ru-RU"/>
        </w:rPr>
      </w:pPr>
      <w:r w:rsidRPr="0013083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130836" w:rsidRDefault="008D2B23" w:rsidP="008D2B23">
      <w:pPr>
        <w:pStyle w:val="KDParagraf"/>
        <w:spacing w:before="0"/>
        <w:rPr>
          <w:rFonts w:cs="Arial"/>
          <w:lang w:val="ru-RU"/>
        </w:rPr>
      </w:pPr>
      <w:r w:rsidRPr="00130836">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8D2B23" w:rsidRPr="00707827" w:rsidRDefault="008D2B23" w:rsidP="007D2D9B">
      <w:pPr>
        <w:pStyle w:val="KDPodnaslov2"/>
        <w:numPr>
          <w:ilvl w:val="1"/>
          <w:numId w:val="21"/>
        </w:numPr>
        <w:spacing w:before="0"/>
        <w:jc w:val="both"/>
        <w:rPr>
          <w:rFonts w:cs="Arial"/>
          <w:lang w:val="ru-RU"/>
        </w:rPr>
      </w:pPr>
      <w:bookmarkStart w:id="218" w:name="_Toc441651582"/>
      <w:bookmarkStart w:id="219" w:name="_Toc442559893"/>
      <w:r w:rsidRPr="00707827">
        <w:rPr>
          <w:rFonts w:cs="Arial"/>
          <w:lang w:val="ru-RU"/>
        </w:rPr>
        <w:t>Измена, допуна и опозив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B47EE2" w:rsidRPr="00130836">
        <w:rPr>
          <w:rFonts w:cs="Arial"/>
          <w:lang w:val="ru-RU"/>
        </w:rPr>
        <w:t>Далековод 6,6</w:t>
      </w:r>
      <w:r w:rsidR="00B47EE2" w:rsidRPr="00130836">
        <w:rPr>
          <w:rFonts w:cs="Arial"/>
          <w:lang w:val="sr-Latn-RS"/>
        </w:rPr>
        <w:t xml:space="preserve">kV </w:t>
      </w:r>
      <w:r w:rsidR="00B47EE2" w:rsidRPr="00130836">
        <w:rPr>
          <w:rFonts w:cs="Arial"/>
          <w:lang w:val="sr-Cyrl-RS"/>
        </w:rPr>
        <w:t>за напајање ТЦ „Радничко насеље“ (ТЕНТ Б)</w:t>
      </w:r>
      <w:r w:rsidRPr="008377FF">
        <w:rPr>
          <w:rFonts w:cs="Arial"/>
          <w:lang w:val="ru-RU"/>
        </w:rPr>
        <w:t xml:space="preserve"> - Јавна набавка број </w:t>
      </w:r>
      <w:r w:rsidR="00130836" w:rsidRPr="00130836">
        <w:rPr>
          <w:rFonts w:cs="Arial"/>
          <w:b/>
          <w:lang w:val="sr-Cyrl-CS"/>
        </w:rPr>
        <w:t>3000/1013/2015 (101936/2015)</w:t>
      </w:r>
      <w:r w:rsidRPr="008377FF">
        <w:rPr>
          <w:rFonts w:cs="Arial"/>
          <w:lang w:val="ru-RU"/>
        </w:rPr>
        <w:t xml:space="preserve"> – НЕ ОТВАРАТИ“.</w:t>
      </w:r>
    </w:p>
    <w:p w:rsidR="008D2B23" w:rsidRPr="00130836" w:rsidRDefault="008D2B23" w:rsidP="008D2B23">
      <w:pPr>
        <w:pStyle w:val="KDParagraf"/>
        <w:spacing w:before="0"/>
        <w:rPr>
          <w:rFonts w:cs="Arial"/>
          <w:lang w:val="ru-RU"/>
        </w:rPr>
      </w:pPr>
      <w:r w:rsidRPr="0013083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130836" w:rsidRDefault="008D2B23" w:rsidP="008D2B23">
      <w:pPr>
        <w:pStyle w:val="KDParagraf"/>
        <w:spacing w:before="0"/>
        <w:rPr>
          <w:rFonts w:cs="Arial"/>
          <w:lang w:val="ru-RU"/>
        </w:rPr>
      </w:pPr>
      <w:r w:rsidRPr="00130836">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47EE2" w:rsidRPr="00130836">
        <w:rPr>
          <w:rFonts w:cs="Arial"/>
          <w:lang w:val="ru-RU"/>
        </w:rPr>
        <w:t>Далековод 6,6</w:t>
      </w:r>
      <w:r w:rsidR="00B47EE2" w:rsidRPr="00130836">
        <w:rPr>
          <w:rFonts w:cs="Arial"/>
          <w:lang w:val="sr-Latn-RS"/>
        </w:rPr>
        <w:t xml:space="preserve">kV </w:t>
      </w:r>
      <w:r w:rsidR="00B47EE2" w:rsidRPr="00130836">
        <w:rPr>
          <w:rFonts w:cs="Arial"/>
          <w:lang w:val="sr-Cyrl-RS"/>
        </w:rPr>
        <w:t>за напајање ТЦ „Радничко насеље“ (ТЕНТ Б)</w:t>
      </w:r>
      <w:r w:rsidRPr="00130836">
        <w:rPr>
          <w:rFonts w:cs="Arial"/>
          <w:lang w:val="ru-RU"/>
        </w:rPr>
        <w:t xml:space="preserve"> - Јавна набавка број </w:t>
      </w:r>
      <w:r w:rsidR="00130836" w:rsidRPr="00130836">
        <w:rPr>
          <w:rFonts w:cs="Arial"/>
          <w:b/>
          <w:lang w:val="sr-Cyrl-CS"/>
        </w:rPr>
        <w:t>3000/1013/2015 (101936/2015)</w:t>
      </w:r>
      <w:r w:rsidRPr="00130836">
        <w:rPr>
          <w:rFonts w:cs="Arial"/>
          <w:lang w:val="ru-RU"/>
        </w:rPr>
        <w:t xml:space="preserve"> – НЕ ОТВАРАТИ“.</w:t>
      </w:r>
    </w:p>
    <w:p w:rsidR="008D2B23" w:rsidRPr="00130836" w:rsidRDefault="008D2B23" w:rsidP="008D2B23">
      <w:pPr>
        <w:pStyle w:val="KDParagraf"/>
        <w:spacing w:before="0"/>
        <w:rPr>
          <w:rFonts w:cs="Arial"/>
          <w:lang w:val="ru-RU"/>
        </w:rPr>
      </w:pPr>
      <w:r w:rsidRPr="0013083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F7506" w:rsidRDefault="008D2B23" w:rsidP="008D2B23">
      <w:pPr>
        <w:pStyle w:val="KDKomentar"/>
        <w:spacing w:before="0"/>
        <w:rPr>
          <w:rFonts w:cs="Arial"/>
          <w:i w:val="0"/>
          <w:color w:val="auto"/>
          <w:sz w:val="22"/>
          <w:szCs w:val="22"/>
        </w:rPr>
      </w:pPr>
      <w:r w:rsidRPr="007F75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7F7506">
        <w:rPr>
          <w:rFonts w:cs="Arial"/>
          <w:i w:val="0"/>
          <w:color w:val="auto"/>
          <w:sz w:val="22"/>
          <w:szCs w:val="22"/>
        </w:rPr>
        <w:t xml:space="preserve"> финансијског</w:t>
      </w:r>
      <w:r w:rsidRPr="007F7506">
        <w:rPr>
          <w:rFonts w:cs="Arial"/>
          <w:i w:val="0"/>
          <w:color w:val="auto"/>
          <w:sz w:val="22"/>
          <w:szCs w:val="22"/>
        </w:rPr>
        <w:t xml:space="preserve"> обезбеђења дато на име озбиљности понуде.</w:t>
      </w:r>
    </w:p>
    <w:p w:rsidR="008D2B23" w:rsidRPr="008377FF" w:rsidRDefault="008D2B23" w:rsidP="007D2D9B">
      <w:pPr>
        <w:pStyle w:val="KDPodnaslov2"/>
        <w:numPr>
          <w:ilvl w:val="1"/>
          <w:numId w:val="21"/>
        </w:numPr>
        <w:spacing w:before="0"/>
        <w:jc w:val="both"/>
        <w:rPr>
          <w:rFonts w:cs="Arial"/>
        </w:rPr>
      </w:pPr>
      <w:bookmarkStart w:id="220" w:name="_Toc441651583"/>
      <w:bookmarkStart w:id="221" w:name="_Toc442559894"/>
      <w:r w:rsidRPr="008377FF">
        <w:rPr>
          <w:rFonts w:cs="Arial"/>
          <w:lang w:val="ru-RU"/>
        </w:rPr>
        <w:t>П</w:t>
      </w:r>
      <w:r w:rsidRPr="008377FF">
        <w:rPr>
          <w:rFonts w:cs="Arial"/>
        </w:rPr>
        <w:t>артије</w:t>
      </w:r>
      <w:bookmarkEnd w:id="220"/>
      <w:bookmarkEnd w:id="221"/>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8D2B23" w:rsidRPr="008377FF" w:rsidRDefault="008D2B23" w:rsidP="007D2D9B">
      <w:pPr>
        <w:pStyle w:val="KDPodnaslov2"/>
        <w:numPr>
          <w:ilvl w:val="1"/>
          <w:numId w:val="21"/>
        </w:numPr>
        <w:spacing w:before="0"/>
        <w:jc w:val="both"/>
        <w:rPr>
          <w:rFonts w:cs="Arial"/>
        </w:rPr>
      </w:pPr>
      <w:bookmarkStart w:id="222" w:name="_Toc441651584"/>
      <w:bookmarkStart w:id="223" w:name="_Toc442559895"/>
      <w:r w:rsidRPr="008377FF">
        <w:rPr>
          <w:rFonts w:cs="Arial"/>
        </w:rPr>
        <w:t>Понуда са варијантама</w:t>
      </w:r>
      <w:bookmarkEnd w:id="222"/>
      <w:bookmarkEnd w:id="223"/>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8D2B23" w:rsidRPr="008377FF" w:rsidRDefault="008D2B23" w:rsidP="007D2D9B">
      <w:pPr>
        <w:pStyle w:val="KDPodnaslov2"/>
        <w:numPr>
          <w:ilvl w:val="1"/>
          <w:numId w:val="21"/>
        </w:numPr>
        <w:spacing w:before="0"/>
        <w:jc w:val="both"/>
        <w:rPr>
          <w:rFonts w:cs="Arial"/>
        </w:rPr>
      </w:pPr>
      <w:bookmarkStart w:id="224" w:name="_Toc441651585"/>
      <w:bookmarkStart w:id="225" w:name="_Toc442559896"/>
      <w:r w:rsidRPr="008377FF">
        <w:rPr>
          <w:rFonts w:cs="Arial"/>
        </w:rPr>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lastRenderedPageBreak/>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color w:val="00B0F0"/>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1D6489">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8D2B23" w:rsidP="008D2B23">
      <w:pPr>
        <w:pStyle w:val="KDParagraf"/>
        <w:spacing w:before="0"/>
        <w:rPr>
          <w:rFonts w:cs="Arial"/>
          <w:lang w:val="sr-Cyrl-RS" w:bidi="en-US"/>
        </w:rPr>
      </w:pPr>
      <w:r w:rsidRPr="00F414DC">
        <w:rPr>
          <w:rFonts w:cs="Arial"/>
        </w:rPr>
        <w:t>Наручилац</w:t>
      </w:r>
      <w:r w:rsidRPr="00F414DC">
        <w:rPr>
          <w:rFonts w:cs="Arial"/>
          <w:lang w:bidi="en-US"/>
        </w:rPr>
        <w:t xml:space="preserve"> у овом поступку не предвиђа примену одредби става 9.и 10. члана 80. Закона.</w:t>
      </w:r>
    </w:p>
    <w:p w:rsidR="00277A91" w:rsidRPr="00277A91" w:rsidRDefault="00277A91" w:rsidP="008D2B23">
      <w:pPr>
        <w:pStyle w:val="KDParagraf"/>
        <w:spacing w:before="0"/>
        <w:rPr>
          <w:rFonts w:cs="Arial"/>
          <w:lang w:val="sr-Cyrl-RS" w:bidi="en-US"/>
        </w:rPr>
      </w:pPr>
    </w:p>
    <w:p w:rsidR="008D2B23" w:rsidRPr="008377FF" w:rsidRDefault="008D2B23" w:rsidP="007D2D9B">
      <w:pPr>
        <w:pStyle w:val="KDPodnaslov2"/>
        <w:numPr>
          <w:ilvl w:val="1"/>
          <w:numId w:val="21"/>
        </w:numPr>
        <w:spacing w:before="0"/>
        <w:jc w:val="both"/>
        <w:rPr>
          <w:rFonts w:cs="Arial"/>
        </w:rPr>
      </w:pPr>
      <w:bookmarkStart w:id="226" w:name="_Toc441651586"/>
      <w:bookmarkStart w:id="227" w:name="_Toc442559897"/>
      <w:r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1D6489"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130836">
        <w:rPr>
          <w:rFonts w:cs="Arial"/>
          <w:lang w:val="ru-RU"/>
        </w:rPr>
        <w:t xml:space="preserve">став 1. тачка 1), 2) и 4) </w:t>
      </w:r>
      <w:r w:rsidR="002D40E5" w:rsidRPr="00130836">
        <w:rPr>
          <w:lang w:val="ru-RU"/>
        </w:rPr>
        <w:t xml:space="preserve">и члана 75. став 2. </w:t>
      </w:r>
      <w:r w:rsidRPr="00130836">
        <w:rPr>
          <w:rFonts w:cs="Arial"/>
          <w:lang w:val="ru-RU"/>
        </w:rPr>
        <w:t>Закона, наведене у одељку Услови за учешће из члана 75. и 76. Закона и Упутство како се доказује испуњеност тих услова</w:t>
      </w:r>
      <w:r w:rsidR="00011DCA" w:rsidRPr="00130836">
        <w:rPr>
          <w:rFonts w:cs="Arial"/>
          <w:color w:val="00B0F0"/>
          <w:lang w:val="ru-RU"/>
        </w:rPr>
        <w:t>.</w:t>
      </w:r>
      <w:r w:rsidRPr="00130836">
        <w:rPr>
          <w:rFonts w:cs="Arial"/>
          <w:lang w:val="ru-RU"/>
        </w:rPr>
        <w:t xml:space="preserve"> Услове у вези са капацитетима, у складу са чланом 76.Закона, понуђачи из групе испуњавају заједно, на основу </w:t>
      </w:r>
      <w:r w:rsidRPr="001D6489">
        <w:rPr>
          <w:rFonts w:cs="Arial"/>
          <w:lang w:val="ru-RU"/>
        </w:rPr>
        <w:t>достављених доказа дефинисанихконкурсном документацијом</w:t>
      </w:r>
      <w:r w:rsidR="00011DCA" w:rsidRPr="001D6489">
        <w:rPr>
          <w:rFonts w:cs="Arial"/>
          <w:lang w:val="ru-RU"/>
        </w:rPr>
        <w:t>.</w:t>
      </w:r>
    </w:p>
    <w:p w:rsidR="00FD7543" w:rsidRPr="00130836" w:rsidRDefault="008D2B23" w:rsidP="008D2B23">
      <w:pPr>
        <w:pStyle w:val="KDParagraf"/>
        <w:spacing w:before="0"/>
        <w:rPr>
          <w:rFonts w:cs="Arial"/>
          <w:color w:val="00B0F0"/>
          <w:lang w:val="ru-RU" w:bidi="en-US"/>
        </w:rPr>
      </w:pPr>
      <w:r w:rsidRPr="00130836">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130836">
        <w:rPr>
          <w:rFonts w:cs="Arial"/>
          <w:lang w:val="ru-RU" w:bidi="en-US"/>
        </w:rPr>
        <w:t>попуњава, потписује и оверава сваки члан групе понуђача у своје име.</w:t>
      </w:r>
      <w:r w:rsidR="00B20A6C" w:rsidRPr="00130836">
        <w:rPr>
          <w:rFonts w:cs="Arial"/>
          <w:lang w:val="ru-RU"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ru-RU" w:bidi="en-US"/>
        </w:rPr>
      </w:pPr>
      <w:r w:rsidRPr="00130836">
        <w:rPr>
          <w:rFonts w:cs="Arial"/>
          <w:lang w:val="ru-RU" w:bidi="en-US"/>
        </w:rPr>
        <w:t>Понуђачи из групе понуђача одговорају неограничено солидарно према наручиоцу.</w:t>
      </w:r>
    </w:p>
    <w:p w:rsidR="00277A91" w:rsidRPr="00130836" w:rsidRDefault="00277A91" w:rsidP="008D2B23">
      <w:pPr>
        <w:pStyle w:val="KDParagraf"/>
        <w:spacing w:before="0"/>
        <w:rPr>
          <w:rFonts w:cs="Arial"/>
          <w:lang w:val="ru-RU" w:bidi="en-US"/>
        </w:rPr>
      </w:pPr>
    </w:p>
    <w:p w:rsidR="008D2B23" w:rsidRPr="008377FF" w:rsidRDefault="008D2B23" w:rsidP="007D2D9B">
      <w:pPr>
        <w:pStyle w:val="KDPodnaslov2"/>
        <w:numPr>
          <w:ilvl w:val="1"/>
          <w:numId w:val="21"/>
        </w:numPr>
        <w:spacing w:before="0"/>
        <w:jc w:val="both"/>
        <w:rPr>
          <w:rFonts w:cs="Arial"/>
        </w:rPr>
      </w:pPr>
      <w:bookmarkStart w:id="228" w:name="_Toc441651587"/>
      <w:bookmarkStart w:id="229" w:name="_Toc442559898"/>
      <w:r w:rsidRPr="008377FF">
        <w:rPr>
          <w:rFonts w:cs="Arial"/>
        </w:rPr>
        <w:t>Понуђена цена</w:t>
      </w:r>
      <w:bookmarkEnd w:id="228"/>
      <w:bookmarkEnd w:id="229"/>
    </w:p>
    <w:p w:rsidR="008D2B23" w:rsidRPr="00F414DC" w:rsidRDefault="008D2B23" w:rsidP="008D2B23">
      <w:pPr>
        <w:pStyle w:val="KDParagraf"/>
        <w:spacing w:before="0"/>
        <w:rPr>
          <w:rFonts w:cs="Arial"/>
        </w:rPr>
      </w:pPr>
      <w:r w:rsidRPr="002D40E5">
        <w:rPr>
          <w:rFonts w:cs="Arial"/>
        </w:rPr>
        <w:t xml:space="preserve">Цена се </w:t>
      </w:r>
      <w:r w:rsidRPr="00F414DC">
        <w:rPr>
          <w:rFonts w:cs="Arial"/>
        </w:rPr>
        <w:t>исказује у динарима.</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lastRenderedPageBreak/>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130836" w:rsidRDefault="002E2F11" w:rsidP="002E2F11">
      <w:pPr>
        <w:pStyle w:val="KDParagraf"/>
        <w:spacing w:before="0"/>
        <w:rPr>
          <w:rFonts w:cs="Arial"/>
          <w:lang w:val="ru-RU"/>
        </w:rPr>
      </w:pPr>
      <w:r w:rsidRPr="00130836">
        <w:rPr>
          <w:rFonts w:cs="Arial"/>
          <w:lang w:val="ru-RU"/>
        </w:rPr>
        <w:t>Ако је у понуди исказана неуобичајено ниска цена, Наручилац ће поступити у складу са чланом 92.З</w:t>
      </w:r>
      <w:r w:rsidR="00D16608" w:rsidRPr="00130836">
        <w:rPr>
          <w:rFonts w:cs="Arial"/>
          <w:lang w:val="ru-RU"/>
        </w:rPr>
        <w:t>акона</w:t>
      </w:r>
      <w:r w:rsidRPr="00130836">
        <w:rPr>
          <w:rFonts w:cs="Arial"/>
          <w:lang w:val="ru-RU"/>
        </w:rPr>
        <w:t>.</w:t>
      </w:r>
    </w:p>
    <w:p w:rsidR="0056571E" w:rsidRPr="008377FF" w:rsidRDefault="002E2F11" w:rsidP="007D2D9B">
      <w:pPr>
        <w:pStyle w:val="KDPodnaslov2"/>
        <w:numPr>
          <w:ilvl w:val="1"/>
          <w:numId w:val="21"/>
        </w:numPr>
        <w:spacing w:before="0"/>
        <w:jc w:val="both"/>
        <w:rPr>
          <w:rFonts w:cs="Arial"/>
        </w:rPr>
      </w:pPr>
      <w:r w:rsidRPr="008377FF">
        <w:rPr>
          <w:rFonts w:cs="Arial"/>
        </w:rPr>
        <w:t>Корекција цене</w:t>
      </w:r>
    </w:p>
    <w:p w:rsidR="006A5373" w:rsidRPr="006A5373" w:rsidRDefault="006A5373" w:rsidP="006A5373">
      <w:pPr>
        <w:pStyle w:val="KDParagraf"/>
        <w:spacing w:before="0"/>
        <w:rPr>
          <w:rFonts w:cs="Arial"/>
        </w:rPr>
      </w:pPr>
      <w:r w:rsidRPr="006A5373">
        <w:rPr>
          <w:rFonts w:cs="Arial"/>
        </w:rPr>
        <w:t xml:space="preserve">Обрачун за извршене радова извршиће се на основу јединичних цена из понуде и стварно изведених радова. </w:t>
      </w:r>
    </w:p>
    <w:p w:rsidR="006A5373" w:rsidRPr="006A5373" w:rsidRDefault="006A5373" w:rsidP="006A5373">
      <w:pPr>
        <w:pStyle w:val="KDParagraf"/>
        <w:spacing w:before="0"/>
        <w:rPr>
          <w:rFonts w:cs="Arial"/>
        </w:rPr>
      </w:pPr>
      <w:r w:rsidRPr="006A5373">
        <w:rPr>
          <w:rFonts w:cs="Arial"/>
        </w:rPr>
        <w:t>Уговорена цена се односи на вредност изведених радова и вредност утрошеног материјала.</w:t>
      </w:r>
    </w:p>
    <w:p w:rsidR="006A5373" w:rsidRPr="006A5373" w:rsidRDefault="006A5373" w:rsidP="006A5373">
      <w:pPr>
        <w:pStyle w:val="KDParagraf"/>
        <w:spacing w:before="0"/>
        <w:rPr>
          <w:rFonts w:cs="Arial"/>
        </w:rPr>
      </w:pPr>
      <w:r w:rsidRPr="006A5373">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за радове и промена курса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6A5373" w:rsidRPr="006A5373" w:rsidRDefault="006A5373" w:rsidP="006A5373">
      <w:pPr>
        <w:pStyle w:val="KDParagraf"/>
        <w:spacing w:before="0"/>
        <w:rPr>
          <w:rFonts w:cs="Arial"/>
        </w:rPr>
      </w:pPr>
    </w:p>
    <w:p w:rsidR="006A5373" w:rsidRPr="006A5373" w:rsidRDefault="006A5373" w:rsidP="006A5373">
      <w:pPr>
        <w:pStyle w:val="KDParagraf"/>
        <w:spacing w:before="0"/>
        <w:rPr>
          <w:rFonts w:cs="Arial"/>
        </w:rPr>
      </w:pPr>
      <w:r w:rsidRPr="006A5373">
        <w:rPr>
          <w:rFonts w:cs="Arial"/>
        </w:rPr>
        <w:t>Разлика у цени обрачунаваће се на бази индекса потрошачких цена који објављује Републички завод за статистику и средњег курса ЕУР Народне банке Србије.</w:t>
      </w:r>
    </w:p>
    <w:p w:rsidR="006A5373" w:rsidRPr="006A5373" w:rsidRDefault="006A5373" w:rsidP="006A5373">
      <w:pPr>
        <w:pStyle w:val="KDParagraf"/>
        <w:spacing w:before="0"/>
        <w:rPr>
          <w:rFonts w:cs="Arial"/>
        </w:rPr>
      </w:pPr>
      <w:r w:rsidRPr="006A5373">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6A5373" w:rsidRPr="006A5373" w:rsidRDefault="006B555B" w:rsidP="006A5373">
      <w:pPr>
        <w:pStyle w:val="KDParagraf"/>
        <w:spacing w:before="0"/>
        <w:rPr>
          <w:rFonts w:cs="Arial"/>
        </w:rPr>
      </w:pPr>
      <w:r w:rsidRPr="006B555B">
        <w:rPr>
          <w:rFonts w:ascii="Calibri" w:eastAsia="Calibri" w:hAnsi="Calibri" w:cs="Arial"/>
          <w:noProof/>
          <w:position w:val="-36"/>
        </w:rPr>
        <w:drawing>
          <wp:inline distT="0" distB="0" distL="0" distR="0" wp14:anchorId="5E9A53E1" wp14:editId="6190CE9B">
            <wp:extent cx="3522428" cy="532738"/>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26805" cy="533400"/>
                    </a:xfrm>
                    <a:prstGeom prst="rect">
                      <a:avLst/>
                    </a:prstGeom>
                    <a:noFill/>
                    <a:ln>
                      <a:noFill/>
                    </a:ln>
                  </pic:spPr>
                </pic:pic>
              </a:graphicData>
            </a:graphic>
          </wp:inline>
        </w:drawing>
      </w:r>
    </w:p>
    <w:p w:rsidR="006A5373" w:rsidRPr="006A5373" w:rsidRDefault="006A5373" w:rsidP="006A5373">
      <w:pPr>
        <w:pStyle w:val="KDParagraf"/>
        <w:spacing w:before="0"/>
        <w:rPr>
          <w:rFonts w:cs="Arial"/>
        </w:rPr>
      </w:pPr>
      <w:r w:rsidRPr="006A5373">
        <w:rPr>
          <w:rFonts w:cs="Arial"/>
        </w:rPr>
        <w:t xml:space="preserve">                                                               РЦ=Ц1 – Ц0</w:t>
      </w:r>
    </w:p>
    <w:p w:rsidR="006A5373" w:rsidRPr="006A5373" w:rsidRDefault="006A5373" w:rsidP="006A5373">
      <w:pPr>
        <w:pStyle w:val="KDParagraf"/>
        <w:spacing w:before="0"/>
        <w:rPr>
          <w:rFonts w:cs="Arial"/>
        </w:rPr>
      </w:pPr>
      <w:r w:rsidRPr="006A5373">
        <w:rPr>
          <w:rFonts w:cs="Arial"/>
        </w:rPr>
        <w:t>Где је:</w:t>
      </w:r>
    </w:p>
    <w:p w:rsidR="006A5373" w:rsidRPr="006A5373" w:rsidRDefault="006A5373" w:rsidP="006A5373">
      <w:pPr>
        <w:pStyle w:val="KDParagraf"/>
        <w:spacing w:before="0"/>
        <w:rPr>
          <w:rFonts w:cs="Arial"/>
        </w:rPr>
      </w:pPr>
      <w:r w:rsidRPr="006A5373">
        <w:rPr>
          <w:rFonts w:cs="Arial"/>
        </w:rPr>
        <w:t>Р  - разлика у цени</w:t>
      </w:r>
    </w:p>
    <w:p w:rsidR="006A5373" w:rsidRPr="006A5373" w:rsidRDefault="006A5373" w:rsidP="006A5373">
      <w:pPr>
        <w:pStyle w:val="KDParagraf"/>
        <w:spacing w:before="0"/>
        <w:rPr>
          <w:rFonts w:cs="Arial"/>
        </w:rPr>
      </w:pPr>
      <w:r w:rsidRPr="006A5373">
        <w:rPr>
          <w:rFonts w:cs="Arial"/>
        </w:rPr>
        <w:t>Ц1  -  нова цена</w:t>
      </w:r>
    </w:p>
    <w:p w:rsidR="006A5373" w:rsidRPr="006A5373" w:rsidRDefault="006A5373" w:rsidP="006A5373">
      <w:pPr>
        <w:pStyle w:val="KDParagraf"/>
        <w:spacing w:before="0"/>
        <w:rPr>
          <w:rFonts w:cs="Arial"/>
        </w:rPr>
      </w:pPr>
      <w:r w:rsidRPr="006A5373">
        <w:rPr>
          <w:rFonts w:cs="Arial"/>
        </w:rPr>
        <w:t xml:space="preserve"> -  уговорена цена радова и материјала</w:t>
      </w:r>
    </w:p>
    <w:p w:rsidR="006A5373" w:rsidRPr="006A5373" w:rsidRDefault="006A5373" w:rsidP="006A5373">
      <w:pPr>
        <w:pStyle w:val="KDParagraf"/>
        <w:spacing w:before="0"/>
        <w:rPr>
          <w:rFonts w:cs="Arial"/>
        </w:rPr>
      </w:pPr>
      <w:r w:rsidRPr="006A5373">
        <w:rPr>
          <w:rFonts w:cs="Arial"/>
        </w:rPr>
        <w:t>У - учешће радова исказано у обрасцу структуре цене у процентима</w:t>
      </w:r>
    </w:p>
    <w:p w:rsidR="006A5373" w:rsidRPr="006A5373" w:rsidRDefault="006A5373" w:rsidP="006A5373">
      <w:pPr>
        <w:pStyle w:val="KDParagraf"/>
        <w:spacing w:before="0"/>
        <w:rPr>
          <w:rFonts w:cs="Arial"/>
        </w:rPr>
      </w:pPr>
      <w:r w:rsidRPr="006A5373">
        <w:rPr>
          <w:rFonts w:cs="Arial"/>
        </w:rPr>
        <w:t>М- учешће материјала исказано у обрасцу структуре цене у процентима</w:t>
      </w:r>
    </w:p>
    <w:p w:rsidR="006A5373" w:rsidRPr="006A5373" w:rsidRDefault="006A5373" w:rsidP="006A5373">
      <w:pPr>
        <w:pStyle w:val="KDParagraf"/>
        <w:spacing w:before="0"/>
        <w:rPr>
          <w:rFonts w:cs="Arial"/>
        </w:rPr>
      </w:pPr>
      <w:r w:rsidRPr="006A5373">
        <w:rPr>
          <w:rFonts w:cs="Arial"/>
        </w:rPr>
        <w:t xml:space="preserve"> - текући индекс потошачких цена у месецу обрачуна радова</w:t>
      </w:r>
    </w:p>
    <w:p w:rsidR="006A5373" w:rsidRPr="006A5373" w:rsidRDefault="006A5373" w:rsidP="006A5373">
      <w:pPr>
        <w:pStyle w:val="KDParagraf"/>
        <w:spacing w:before="0"/>
        <w:rPr>
          <w:rFonts w:cs="Arial"/>
        </w:rPr>
      </w:pPr>
      <w:r w:rsidRPr="006A5373">
        <w:rPr>
          <w:rFonts w:cs="Arial"/>
        </w:rPr>
        <w:t xml:space="preserve"> - базни индекс потрошачких цена у месецу уговарања</w:t>
      </w:r>
    </w:p>
    <w:p w:rsidR="006A5373" w:rsidRPr="006A5373" w:rsidRDefault="006A5373" w:rsidP="006A5373">
      <w:pPr>
        <w:pStyle w:val="KDParagraf"/>
        <w:spacing w:before="0"/>
        <w:rPr>
          <w:rFonts w:cs="Arial"/>
        </w:rPr>
      </w:pPr>
      <w:r w:rsidRPr="006A5373">
        <w:rPr>
          <w:rFonts w:cs="Arial"/>
        </w:rPr>
        <w:t xml:space="preserve"> -средњи курс ЕУР на дан ДПО  </w:t>
      </w:r>
    </w:p>
    <w:p w:rsidR="006A5373" w:rsidRPr="006A5373" w:rsidRDefault="006A5373" w:rsidP="006A5373">
      <w:pPr>
        <w:pStyle w:val="KDParagraf"/>
        <w:spacing w:before="0"/>
        <w:rPr>
          <w:rFonts w:cs="Arial"/>
        </w:rPr>
      </w:pPr>
      <w:r w:rsidRPr="006A5373">
        <w:rPr>
          <w:rFonts w:cs="Arial"/>
        </w:rPr>
        <w:t xml:space="preserve"> -средњи курс ЕУР на дан уговарања.</w:t>
      </w:r>
    </w:p>
    <w:p w:rsidR="006A5373" w:rsidRPr="006A5373" w:rsidRDefault="006A5373" w:rsidP="006A5373">
      <w:pPr>
        <w:pStyle w:val="KDParagraf"/>
        <w:spacing w:before="0"/>
        <w:rPr>
          <w:rFonts w:cs="Arial"/>
        </w:rPr>
      </w:pPr>
    </w:p>
    <w:p w:rsidR="006A5373" w:rsidRPr="006A5373" w:rsidRDefault="006A5373" w:rsidP="006A5373">
      <w:pPr>
        <w:pStyle w:val="KDParagraf"/>
        <w:spacing w:before="0"/>
        <w:rPr>
          <w:rFonts w:cs="Arial"/>
        </w:rPr>
      </w:pPr>
      <w:r w:rsidRPr="006A537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6A5373" w:rsidRPr="006A5373" w:rsidRDefault="006A5373" w:rsidP="006A5373">
      <w:pPr>
        <w:pStyle w:val="KDParagraf"/>
        <w:spacing w:before="0"/>
        <w:rPr>
          <w:rFonts w:cs="Arial"/>
        </w:rPr>
      </w:pPr>
      <w:r w:rsidRPr="006A537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6A5373" w:rsidRPr="006A5373" w:rsidRDefault="006A5373" w:rsidP="006A5373">
      <w:pPr>
        <w:pStyle w:val="KDParagraf"/>
        <w:spacing w:before="0"/>
        <w:rPr>
          <w:rFonts w:cs="Arial"/>
        </w:rPr>
      </w:pPr>
      <w:r w:rsidRPr="006A5373">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6A5373" w:rsidRPr="006A5373" w:rsidRDefault="006A5373" w:rsidP="006A5373">
      <w:pPr>
        <w:pStyle w:val="KDParagraf"/>
        <w:spacing w:before="0"/>
        <w:rPr>
          <w:rFonts w:cs="Arial"/>
        </w:rPr>
      </w:pPr>
    </w:p>
    <w:p w:rsidR="009977EB" w:rsidRPr="001D6489" w:rsidRDefault="006A5373" w:rsidP="006A5373">
      <w:pPr>
        <w:pStyle w:val="KDParagraf"/>
        <w:spacing w:before="0"/>
        <w:rPr>
          <w:rFonts w:eastAsia="Calibri" w:cs="Arial"/>
          <w:color w:val="00B0F0"/>
          <w:lang w:val="sr-Cyrl-RS"/>
        </w:rPr>
      </w:pPr>
      <w:r w:rsidRPr="006A5373">
        <w:rPr>
          <w:rFonts w:cs="Arial"/>
        </w:rPr>
        <w:t>Променом уговора не сматра се усклађивање цене са унапред јасно дефинисаним параметрима у уговору и овој конкурсној документацији.</w:t>
      </w:r>
    </w:p>
    <w:p w:rsidR="006C6FDF" w:rsidRPr="008377FF" w:rsidRDefault="00873EBD" w:rsidP="007D2D9B">
      <w:pPr>
        <w:pStyle w:val="Heading10"/>
        <w:numPr>
          <w:ilvl w:val="1"/>
          <w:numId w:val="21"/>
        </w:numPr>
        <w:rPr>
          <w:rFonts w:cs="Arial"/>
          <w:lang w:val="en-US"/>
        </w:rPr>
      </w:pPr>
      <w:bookmarkStart w:id="230" w:name="_Toc441651588"/>
      <w:bookmarkStart w:id="231" w:name="_Toc442559899"/>
      <w:r w:rsidRPr="008377FF">
        <w:rPr>
          <w:rFonts w:cs="Arial"/>
          <w:lang w:val="en-US"/>
        </w:rPr>
        <w:lastRenderedPageBreak/>
        <w:t>Рок извођења</w:t>
      </w:r>
      <w:r w:rsidR="007F1CF9">
        <w:rPr>
          <w:rFonts w:cs="Arial"/>
          <w:lang w:val="en-US"/>
        </w:rPr>
        <w:t xml:space="preserve"> </w:t>
      </w:r>
      <w:r w:rsidRPr="008377FF">
        <w:rPr>
          <w:rFonts w:cs="Arial"/>
          <w:lang w:val="en-US"/>
        </w:rPr>
        <w:t>радова</w:t>
      </w:r>
    </w:p>
    <w:p w:rsidR="00A87043" w:rsidRPr="00A87043" w:rsidRDefault="00A87043" w:rsidP="00A87043">
      <w:pPr>
        <w:pStyle w:val="ListParagraph"/>
        <w:autoSpaceDE w:val="0"/>
        <w:autoSpaceDN w:val="0"/>
        <w:adjustRightInd w:val="0"/>
        <w:spacing w:before="0"/>
        <w:ind w:left="0"/>
        <w:rPr>
          <w:rFonts w:ascii="Arial" w:hAnsi="Arial" w:cs="Arial"/>
          <w:lang w:val="sr-Cyrl-RS" w:eastAsia="ar-SA"/>
        </w:rPr>
      </w:pPr>
      <w:r w:rsidRPr="00A87043">
        <w:rPr>
          <w:rFonts w:ascii="Arial" w:hAnsi="Arial" w:cs="Arial"/>
          <w:lang w:val="sr-Cyrl-RS" w:eastAsia="ar-SA"/>
        </w:rPr>
        <w:t xml:space="preserve">Рок извођења радова не може бити дужи од 60 дана од дана увођења Извођача у посао. Нaручилaц сe oбaвeзуje дa писaним путeм oбaвeстити Извoђaчa 7 дaнa прe пoчeкa рaдoвa </w:t>
      </w:r>
    </w:p>
    <w:p w:rsidR="00A87043" w:rsidRDefault="00A87043" w:rsidP="00A87043">
      <w:pPr>
        <w:pStyle w:val="ListParagraph"/>
        <w:autoSpaceDE w:val="0"/>
        <w:autoSpaceDN w:val="0"/>
        <w:adjustRightInd w:val="0"/>
        <w:spacing w:before="0" w:after="0" w:line="240" w:lineRule="auto"/>
        <w:ind w:left="0"/>
        <w:contextualSpacing w:val="0"/>
        <w:rPr>
          <w:rFonts w:ascii="Arial" w:hAnsi="Arial" w:cs="Arial"/>
          <w:lang w:val="sr-Cyrl-RS" w:eastAsia="ar-SA"/>
        </w:rPr>
      </w:pPr>
      <w:r w:rsidRPr="00A87043">
        <w:rPr>
          <w:rFonts w:ascii="Arial" w:hAnsi="Arial" w:cs="Arial"/>
          <w:lang w:val="sr-Cyrl-RS"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6C6FDF" w:rsidRPr="00A87043" w:rsidRDefault="006C6FDF" w:rsidP="00A87043">
      <w:pPr>
        <w:pStyle w:val="ListParagraph"/>
        <w:autoSpaceDE w:val="0"/>
        <w:autoSpaceDN w:val="0"/>
        <w:adjustRightInd w:val="0"/>
        <w:spacing w:before="0" w:after="0" w:line="240" w:lineRule="auto"/>
        <w:ind w:left="0"/>
        <w:contextualSpacing w:val="0"/>
        <w:rPr>
          <w:rFonts w:ascii="Arial" w:hAnsi="Arial" w:cs="Arial"/>
          <w:lang w:val="sr-Cyrl-RS"/>
        </w:rPr>
      </w:pPr>
      <w:r w:rsidRPr="00A87043">
        <w:rPr>
          <w:rFonts w:ascii="Arial" w:hAnsi="Arial" w:cs="Arial"/>
          <w:lang w:val="sr-Cyrl-RS"/>
        </w:rPr>
        <w:t>Сваки рок кој</w:t>
      </w:r>
      <w:r w:rsidR="009B2B05" w:rsidRPr="00A87043">
        <w:rPr>
          <w:rFonts w:ascii="Arial" w:hAnsi="Arial" w:cs="Arial"/>
          <w:lang w:val="sr-Cyrl-RS"/>
        </w:rPr>
        <w:t>и је описно понуђен (нпр.одмах)</w:t>
      </w:r>
      <w:r w:rsidR="00EA5083" w:rsidRPr="00EA5083">
        <w:rPr>
          <w:rFonts w:ascii="Arial" w:hAnsi="Arial" w:cs="Arial"/>
          <w:lang w:val="sr-Cyrl-RS"/>
        </w:rPr>
        <w:t xml:space="preserve"> </w:t>
      </w:r>
      <w:r w:rsidRPr="00A87043">
        <w:rPr>
          <w:rFonts w:ascii="Arial" w:hAnsi="Arial" w:cs="Arial"/>
          <w:lang w:val="sr-Cyrl-RS"/>
        </w:rPr>
        <w:t>рачунаће се као рок од 8 (осам) дана од дана ступања Уговора на снагу.</w:t>
      </w:r>
    </w:p>
    <w:p w:rsidR="006C6FDF" w:rsidRPr="008377FF" w:rsidRDefault="006C6FDF" w:rsidP="007D2D9B">
      <w:pPr>
        <w:pStyle w:val="Heading10"/>
        <w:numPr>
          <w:ilvl w:val="1"/>
          <w:numId w:val="21"/>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A5083" w:rsidRDefault="006C6FDF" w:rsidP="006C6FDF">
      <w:pPr>
        <w:spacing w:before="0"/>
        <w:rPr>
          <w:rFonts w:cs="Arial"/>
          <w:lang w:eastAsia="zh-CN"/>
        </w:rPr>
      </w:pPr>
      <w:r w:rsidRPr="00EA5083">
        <w:rPr>
          <w:rFonts w:cs="Arial"/>
          <w:lang w:eastAsia="zh-CN"/>
        </w:rPr>
        <w:t xml:space="preserve">Гарантни рок за предмет набавке је минимум </w:t>
      </w:r>
      <w:r w:rsidR="00EA5083" w:rsidRPr="00EA5083">
        <w:rPr>
          <w:rFonts w:cs="Arial"/>
          <w:lang w:val="sr-Cyrl-RS" w:eastAsia="zh-CN"/>
        </w:rPr>
        <w:t xml:space="preserve">2 </w:t>
      </w:r>
      <w:r w:rsidRPr="00EA5083">
        <w:rPr>
          <w:rFonts w:cs="Arial"/>
          <w:lang w:val="sr-Cyrl-CS" w:eastAsia="zh-CN"/>
        </w:rPr>
        <w:t>годин</w:t>
      </w:r>
      <w:r w:rsidR="00EA5083" w:rsidRPr="00EA5083">
        <w:rPr>
          <w:rFonts w:cs="Arial"/>
          <w:lang w:val="sr-Cyrl-CS" w:eastAsia="zh-CN"/>
        </w:rPr>
        <w:t>е</w:t>
      </w:r>
      <w:r w:rsidRPr="00EA5083">
        <w:rPr>
          <w:rFonts w:cs="Arial"/>
          <w:lang w:eastAsia="zh-CN"/>
        </w:rPr>
        <w:t xml:space="preserve"> од дана када је извршен квантитативни и квалитативни пријем </w:t>
      </w:r>
      <w:r w:rsidR="00873EBD" w:rsidRPr="00EA5083">
        <w:rPr>
          <w:rFonts w:cs="Arial"/>
          <w:lang w:eastAsia="zh-CN"/>
        </w:rPr>
        <w:t>радова</w:t>
      </w:r>
      <w:r w:rsidRPr="00EA5083">
        <w:rPr>
          <w:rFonts w:cs="Arial"/>
          <w:lang w:eastAsia="zh-CN"/>
        </w:rPr>
        <w:t>.</w:t>
      </w:r>
    </w:p>
    <w:p w:rsidR="006C6FDF" w:rsidRPr="00EA5083" w:rsidRDefault="006C6FDF" w:rsidP="006C6FDF">
      <w:pPr>
        <w:spacing w:before="0"/>
        <w:rPr>
          <w:rFonts w:cs="Arial"/>
          <w:lang w:eastAsia="zh-CN"/>
        </w:rPr>
      </w:pPr>
    </w:p>
    <w:p w:rsidR="006C6FDF" w:rsidRPr="00EA5083" w:rsidRDefault="006C6FDF" w:rsidP="006C6FDF">
      <w:pPr>
        <w:spacing w:before="0"/>
        <w:rPr>
          <w:rFonts w:cs="Arial"/>
          <w:lang w:eastAsia="zh-CN"/>
        </w:rPr>
      </w:pPr>
      <w:r w:rsidRPr="00EA5083">
        <w:rPr>
          <w:rFonts w:cs="Arial"/>
          <w:lang w:val="sr-Cyrl-CS" w:eastAsia="zh-CN"/>
        </w:rPr>
        <w:t xml:space="preserve">Изабрани </w:t>
      </w:r>
      <w:r w:rsidRPr="00EA5083">
        <w:rPr>
          <w:rFonts w:cs="Arial"/>
          <w:lang w:eastAsia="zh-CN"/>
        </w:rPr>
        <w:t xml:space="preserve">Понуђач је дужан да о свом трошку отклони све евентуалне недостатке у току трајања гарантног рока. </w:t>
      </w: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D42776" w:rsidRPr="00EA5083" w:rsidRDefault="00D42776" w:rsidP="00D42776">
      <w:pPr>
        <w:pStyle w:val="KDParagraf"/>
        <w:spacing w:before="0"/>
        <w:rPr>
          <w:rFonts w:eastAsia="Calibri" w:cs="Arial"/>
          <w:lang w:val="sr-Cyrl-CS"/>
        </w:rPr>
      </w:pPr>
      <w:r w:rsidRPr="00EA5083">
        <w:rPr>
          <w:rFonts w:eastAsia="Calibri" w:cs="Arial"/>
          <w:lang w:val="sr-Cyrl-CS"/>
        </w:rPr>
        <w:t>Наручилац ће платити на следећи начин:</w:t>
      </w:r>
    </w:p>
    <w:p w:rsidR="00831ED8" w:rsidRPr="00EA5083" w:rsidRDefault="00831ED8" w:rsidP="00D42776">
      <w:pPr>
        <w:pStyle w:val="KDParagraf"/>
        <w:spacing w:before="0"/>
        <w:rPr>
          <w:rFonts w:eastAsia="Calibri" w:cs="Arial"/>
          <w:lang w:val="sr-Cyrl-CS"/>
        </w:rPr>
      </w:pPr>
    </w:p>
    <w:p w:rsidR="00D42776" w:rsidRPr="00EA5083" w:rsidRDefault="00D42776" w:rsidP="00434C45">
      <w:pPr>
        <w:pStyle w:val="KDParagraf"/>
        <w:numPr>
          <w:ilvl w:val="0"/>
          <w:numId w:val="24"/>
        </w:numPr>
        <w:spacing w:before="0"/>
        <w:ind w:left="540" w:hanging="180"/>
        <w:rPr>
          <w:rFonts w:eastAsia="Calibri" w:cs="Arial"/>
          <w:lang w:val="sr-Latn-CS"/>
        </w:rPr>
      </w:pPr>
      <w:r w:rsidRPr="00EA5083">
        <w:rPr>
          <w:rFonts w:eastAsia="Calibri" w:cs="Arial"/>
          <w:lang w:val="sr-Latn-CS"/>
        </w:rPr>
        <w:t xml:space="preserve">До </w:t>
      </w:r>
      <w:r w:rsidR="005F0133">
        <w:rPr>
          <w:rFonts w:eastAsia="Calibri" w:cs="Arial"/>
          <w:lang w:val="sr-Cyrl-RS"/>
        </w:rPr>
        <w:t>10</w:t>
      </w:r>
      <w:r w:rsidRPr="00EA5083">
        <w:rPr>
          <w:rFonts w:eastAsia="Calibri" w:cs="Arial"/>
          <w:lang w:val="sr-Latn-CS"/>
        </w:rPr>
        <w:t xml:space="preserve">0% </w:t>
      </w:r>
      <w:r w:rsidRPr="00EA5083">
        <w:rPr>
          <w:rFonts w:eastAsia="Calibri" w:cs="Arial"/>
          <w:lang w:val="sr-Cyrl-CS"/>
        </w:rPr>
        <w:t xml:space="preserve">од укупно </w:t>
      </w:r>
      <w:r w:rsidRPr="00EA5083">
        <w:rPr>
          <w:rFonts w:eastAsia="Calibri" w:cs="Arial"/>
          <w:lang w:val="sr-Latn-CS"/>
        </w:rPr>
        <w:t>уговорене вредности, увећан</w:t>
      </w:r>
      <w:r w:rsidRPr="00EA5083">
        <w:rPr>
          <w:rFonts w:eastAsia="Calibri" w:cs="Arial"/>
          <w:lang w:val="sr-Cyrl-CS"/>
        </w:rPr>
        <w:t>е</w:t>
      </w:r>
      <w:r w:rsidRPr="00EA5083">
        <w:rPr>
          <w:rFonts w:eastAsia="Calibri" w:cs="Arial"/>
          <w:lang w:val="sr-Latn-CS"/>
        </w:rPr>
        <w:t xml:space="preserve"> за припадајући порез на додату вредност биће плаћено по испостављеним привременим ситуацијама </w:t>
      </w:r>
      <w:r w:rsidR="00271DA9">
        <w:rPr>
          <w:rFonts w:eastAsia="Calibri" w:cs="Arial"/>
          <w:lang w:val="sr-Cyrl-RS"/>
        </w:rPr>
        <w:t xml:space="preserve">и окончаној ситуацији </w:t>
      </w:r>
      <w:r w:rsidRPr="00EA5083">
        <w:rPr>
          <w:rFonts w:eastAsia="Calibri" w:cs="Arial"/>
          <w:lang w:val="sr-Latn-CS"/>
        </w:rPr>
        <w:t xml:space="preserve">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EA5083">
        <w:rPr>
          <w:rFonts w:eastAsia="Calibri" w:cs="Arial"/>
          <w:lang w:val="sr-Cyrl-CS"/>
        </w:rPr>
        <w:t>У</w:t>
      </w:r>
      <w:r w:rsidRPr="00EA5083">
        <w:rPr>
          <w:rFonts w:eastAsia="Calibri" w:cs="Arial"/>
          <w:lang w:val="sr-Latn-CS"/>
        </w:rPr>
        <w:t>говорних страна, у</w:t>
      </w:r>
      <w:r w:rsidR="00FC5045" w:rsidRPr="00EA5083">
        <w:rPr>
          <w:rFonts w:eastAsia="Calibri" w:cs="Arial"/>
          <w:lang w:val="sr-Cyrl-CS"/>
        </w:rPr>
        <w:t xml:space="preserve"> законском</w:t>
      </w:r>
      <w:r w:rsidRPr="00EA5083">
        <w:rPr>
          <w:rFonts w:eastAsia="Calibri" w:cs="Arial"/>
          <w:lang w:val="sr-Latn-CS"/>
        </w:rPr>
        <w:t xml:space="preserve"> року до 45 дана од дана при</w:t>
      </w:r>
      <w:r w:rsidR="00EA5083" w:rsidRPr="00EA5083">
        <w:rPr>
          <w:rFonts w:eastAsia="Calibri" w:cs="Arial"/>
          <w:lang w:val="sr-Latn-CS"/>
        </w:rPr>
        <w:t>јема истих на архиву Наручиоца</w:t>
      </w:r>
      <w:r w:rsidR="00EA5083" w:rsidRPr="00EA5083">
        <w:rPr>
          <w:rFonts w:eastAsia="Calibri" w:cs="Arial"/>
          <w:lang w:val="sr-Cyrl-RS"/>
        </w:rPr>
        <w:t>.</w:t>
      </w:r>
      <w:r w:rsidR="00271DA9" w:rsidRPr="00271DA9">
        <w:rPr>
          <w:rFonts w:eastAsia="Calibri" w:cs="Arial"/>
          <w:lang w:val="sr-Latn-CS"/>
        </w:rPr>
        <w:t xml:space="preserve"> </w:t>
      </w:r>
      <w:r w:rsidR="00271DA9" w:rsidRPr="00EA5083">
        <w:rPr>
          <w:rFonts w:eastAsia="Calibri" w:cs="Arial"/>
          <w:lang w:val="sr-Latn-CS"/>
        </w:rPr>
        <w:t>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w:t>
      </w:r>
    </w:p>
    <w:p w:rsidR="00D42776" w:rsidRPr="00EA5083" w:rsidRDefault="00D42776" w:rsidP="00434C45">
      <w:pPr>
        <w:pStyle w:val="KDParagraf"/>
        <w:spacing w:before="0"/>
        <w:ind w:left="540" w:hanging="180"/>
        <w:rPr>
          <w:rFonts w:eastAsia="Calibri" w:cs="Arial"/>
          <w:lang w:val="sr-Cyrl-CS"/>
        </w:rPr>
      </w:pPr>
    </w:p>
    <w:p w:rsidR="00D42776" w:rsidRPr="00EA5083" w:rsidRDefault="00D42776" w:rsidP="00D42776">
      <w:pPr>
        <w:pStyle w:val="KDParagraf"/>
        <w:spacing w:before="0"/>
        <w:rPr>
          <w:rFonts w:eastAsia="Calibri" w:cs="Arial"/>
          <w:lang w:val="sr-Cyrl-CS"/>
        </w:rPr>
      </w:pPr>
      <w:r w:rsidRPr="00EA5083">
        <w:rPr>
          <w:rFonts w:eastAsia="Calibri" w:cs="Arial"/>
          <w:lang w:val="sr-Latn-CS"/>
        </w:rPr>
        <w:t>Сва п</w:t>
      </w:r>
      <w:r w:rsidRPr="00EA5083">
        <w:rPr>
          <w:rFonts w:eastAsia="Calibri" w:cs="Arial"/>
          <w:lang w:val="sr-Cyrl-CS"/>
        </w:rPr>
        <w:t>лаћањ</w:t>
      </w:r>
      <w:r w:rsidRPr="00EA5083">
        <w:rPr>
          <w:rFonts w:eastAsia="Calibri" w:cs="Arial"/>
          <w:lang w:val="sr-Latn-CS"/>
        </w:rPr>
        <w:t>а</w:t>
      </w:r>
      <w:r w:rsidRPr="00EA50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EA5083" w:rsidRDefault="005873EF" w:rsidP="00D42776">
      <w:pPr>
        <w:pStyle w:val="KDParagraf"/>
        <w:spacing w:before="0"/>
        <w:rPr>
          <w:rFonts w:eastAsia="Calibri" w:cs="Arial"/>
          <w:lang w:val="sr-Cyrl-CS"/>
        </w:rPr>
      </w:pPr>
    </w:p>
    <w:p w:rsidR="00D42776" w:rsidRPr="00EA5083" w:rsidRDefault="00D42776" w:rsidP="00D42776">
      <w:pPr>
        <w:pStyle w:val="KDParagraf"/>
        <w:spacing w:before="0"/>
        <w:rPr>
          <w:rFonts w:eastAsia="Calibri" w:cs="Arial"/>
          <w:lang w:val="sr-Cyrl-CS"/>
        </w:rPr>
      </w:pPr>
      <w:r w:rsidRPr="00EA5083">
        <w:rPr>
          <w:rFonts w:eastAsia="Calibri" w:cs="Arial"/>
          <w:lang w:val="sr-Cyrl-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EA5083" w:rsidRDefault="005873EF" w:rsidP="00D42776">
      <w:pPr>
        <w:pStyle w:val="KDParagraf"/>
        <w:spacing w:before="0"/>
        <w:rPr>
          <w:rFonts w:eastAsia="Calibri" w:cs="Arial"/>
          <w:lang w:val="sr-Cyrl-CS"/>
        </w:rPr>
      </w:pPr>
    </w:p>
    <w:p w:rsidR="00D42776" w:rsidRPr="00EA5083" w:rsidRDefault="00D42776" w:rsidP="00D42776">
      <w:pPr>
        <w:pStyle w:val="KDParagraf"/>
        <w:spacing w:before="0"/>
        <w:rPr>
          <w:rFonts w:eastAsia="Calibri" w:cs="Arial"/>
          <w:lang w:val="sr-Cyrl-CS"/>
        </w:rPr>
      </w:pPr>
      <w:r w:rsidRPr="00271DA9">
        <w:rPr>
          <w:rFonts w:eastAsia="Calibri" w:cs="Arial"/>
          <w:lang w:val="sr-Cyrl-CS"/>
        </w:rPr>
        <w:t>Привремене месечне и окончане ситуације се испостављају према количинама из</w:t>
      </w:r>
      <w:r w:rsidRPr="00EA5083">
        <w:rPr>
          <w:rFonts w:eastAsia="Calibri" w:cs="Arial"/>
          <w:lang w:val="sr-Cyrl-CS"/>
        </w:rPr>
        <w:t xml:space="preserve">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5873EF" w:rsidRPr="00EA5083" w:rsidRDefault="005873EF" w:rsidP="00D42776">
      <w:pPr>
        <w:pStyle w:val="KDParagraf"/>
        <w:spacing w:before="0"/>
        <w:rPr>
          <w:rFonts w:eastAsia="Calibri" w:cs="Arial"/>
          <w:lang w:val="sr-Cyrl-CS"/>
        </w:rPr>
      </w:pPr>
    </w:p>
    <w:p w:rsidR="00D42776" w:rsidRPr="00EA5083" w:rsidRDefault="00D42776" w:rsidP="00D42776">
      <w:pPr>
        <w:pStyle w:val="KDParagraf"/>
        <w:spacing w:before="0"/>
        <w:rPr>
          <w:rFonts w:eastAsia="Calibri" w:cs="Arial"/>
          <w:lang w:val="sr-Cyrl-CS"/>
        </w:rPr>
      </w:pPr>
      <w:r w:rsidRPr="00EA50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EA5083" w:rsidRDefault="005873EF" w:rsidP="00D42776">
      <w:pPr>
        <w:pStyle w:val="KDParagraf"/>
        <w:spacing w:before="0"/>
        <w:rPr>
          <w:rFonts w:eastAsia="Calibri" w:cs="Arial"/>
          <w:lang w:val="sr-Cyrl-CS"/>
        </w:rPr>
      </w:pPr>
    </w:p>
    <w:p w:rsidR="00D42776" w:rsidRPr="00EA5083" w:rsidRDefault="00D42776" w:rsidP="00D42776">
      <w:pPr>
        <w:pStyle w:val="KDParagraf"/>
        <w:spacing w:before="0"/>
        <w:rPr>
          <w:rFonts w:eastAsia="Calibri" w:cs="Arial"/>
          <w:lang w:val="sr-Cyrl-CS"/>
        </w:rPr>
      </w:pPr>
      <w:r w:rsidRPr="00EA5083">
        <w:rPr>
          <w:rFonts w:eastAsia="Calibri" w:cs="Arial"/>
          <w:lang w:val="sr-Cyrl-CS"/>
        </w:rPr>
        <w:t>Плаћање ће се вршити у динарима</w:t>
      </w:r>
      <w:r w:rsidR="004A333C" w:rsidRPr="00EA5083">
        <w:rPr>
          <w:rFonts w:eastAsia="Calibri" w:cs="Arial"/>
          <w:lang w:val="sr-Cyrl-CS"/>
        </w:rPr>
        <w:t>.</w:t>
      </w:r>
    </w:p>
    <w:p w:rsidR="005873EF" w:rsidRPr="00EA5083" w:rsidRDefault="005873EF" w:rsidP="00D42776">
      <w:pPr>
        <w:pStyle w:val="KDParagraf"/>
        <w:spacing w:before="0"/>
        <w:rPr>
          <w:rFonts w:eastAsia="Calibri" w:cs="Arial"/>
          <w:lang w:val="sr-Cyrl-CS"/>
        </w:rPr>
      </w:pPr>
    </w:p>
    <w:p w:rsidR="00C04DE0" w:rsidRPr="00EA5083" w:rsidRDefault="00C04DE0" w:rsidP="00C04DE0">
      <w:pPr>
        <w:pStyle w:val="KDParagraf"/>
        <w:spacing w:before="0"/>
        <w:rPr>
          <w:rFonts w:eastAsia="Calibri" w:cs="Arial"/>
          <w:lang w:val="sr-Cyrl-CS"/>
        </w:rPr>
      </w:pPr>
      <w:r w:rsidRPr="00EA5083">
        <w:rPr>
          <w:rFonts w:eastAsia="Calibri" w:cs="Arial"/>
          <w:lang w:val="sr-Cyrl-CS"/>
        </w:rPr>
        <w:t xml:space="preserve">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w:t>
      </w:r>
      <w:r w:rsidRPr="00EA5083">
        <w:rPr>
          <w:rFonts w:eastAsia="Calibri" w:cs="Arial"/>
          <w:lang w:val="sr-Cyrl-CS"/>
        </w:rPr>
        <w:lastRenderedPageBreak/>
        <w:t>Надзорни орган издао Сагласност о продужењу рока– налог за рад, и Сагласност је потребно доставити уз рачун.</w:t>
      </w:r>
    </w:p>
    <w:p w:rsidR="005873EF" w:rsidRPr="00EA5083" w:rsidRDefault="005873EF" w:rsidP="00C04DE0">
      <w:pPr>
        <w:pStyle w:val="KDParagraf"/>
        <w:spacing w:before="0"/>
        <w:rPr>
          <w:rFonts w:eastAsia="Calibri" w:cs="Arial"/>
          <w:lang w:val="sr-Cyrl-CS"/>
        </w:rPr>
      </w:pPr>
    </w:p>
    <w:p w:rsidR="00C04DE0" w:rsidRPr="00EA5083" w:rsidRDefault="00C04DE0" w:rsidP="00C04DE0">
      <w:pPr>
        <w:pStyle w:val="KDParagraf"/>
        <w:spacing w:before="0"/>
        <w:rPr>
          <w:rFonts w:eastAsia="Calibri" w:cs="Arial"/>
          <w:lang w:val="sr-Cyrl-CS"/>
        </w:rPr>
      </w:pPr>
      <w:r w:rsidRPr="00EA5083">
        <w:rPr>
          <w:rFonts w:eastAsia="Calibri" w:cs="Arial"/>
          <w:lang w:val="sr-Cyrl-BA"/>
        </w:rPr>
        <w:t>Извођач</w:t>
      </w:r>
      <w:r w:rsidRPr="00EA5083">
        <w:rPr>
          <w:rFonts w:eastAsia="Calibri" w:cs="Arial"/>
          <w:lang w:val="sr-Cyrl-CS"/>
        </w:rPr>
        <w:t xml:space="preserve"> је обавезан д</w:t>
      </w:r>
      <w:r w:rsidR="007E6C75">
        <w:rPr>
          <w:rFonts w:eastAsia="Calibri" w:cs="Arial"/>
          <w:lang w:val="sr-Cyrl-CS"/>
        </w:rPr>
        <w:t>а достави Грађевинску књигу која</w:t>
      </w:r>
      <w:r w:rsidRPr="00EA5083">
        <w:rPr>
          <w:rFonts w:eastAsia="Calibri" w:cs="Arial"/>
          <w:lang w:val="sr-Cyrl-CS"/>
        </w:rPr>
        <w:t xml:space="preserve"> је оверен</w:t>
      </w:r>
      <w:r w:rsidR="007E6C75">
        <w:rPr>
          <w:rFonts w:eastAsia="Calibri" w:cs="Arial"/>
          <w:lang w:val="sr-Cyrl-CS"/>
        </w:rPr>
        <w:t>а</w:t>
      </w:r>
      <w:r w:rsidRPr="00EA5083">
        <w:rPr>
          <w:rFonts w:eastAsia="Calibri" w:cs="Arial"/>
          <w:lang w:val="sr-Cyrl-CS"/>
        </w:rPr>
        <w:t xml:space="preserve">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EA5083" w:rsidRDefault="00C04DE0" w:rsidP="00D42776">
      <w:pPr>
        <w:pStyle w:val="KDParagraf"/>
        <w:spacing w:before="0"/>
        <w:rPr>
          <w:rFonts w:eastAsia="Calibri" w:cs="Arial"/>
          <w:lang w:val="sr-Cyrl-CS"/>
        </w:rPr>
      </w:pPr>
    </w:p>
    <w:p w:rsidR="005A3029" w:rsidRDefault="005A3029" w:rsidP="005A3029">
      <w:pPr>
        <w:pStyle w:val="KDParagraf"/>
        <w:spacing w:before="0"/>
        <w:rPr>
          <w:rFonts w:cs="Arial"/>
          <w:lang w:val="sr-Cyrl-CS"/>
        </w:rPr>
      </w:pPr>
      <w:r w:rsidRPr="00EA5083">
        <w:rPr>
          <w:rFonts w:cs="Arial"/>
          <w:lang w:val="sr-Cyrl-CS"/>
        </w:rPr>
        <w:t xml:space="preserve">У случају примене корекције цене понуђач ће издати рачун на основу </w:t>
      </w:r>
      <w:r w:rsidR="00D16608" w:rsidRPr="00EA5083">
        <w:rPr>
          <w:rFonts w:cs="Arial"/>
          <w:lang w:val="sr-Cyrl-CS"/>
        </w:rPr>
        <w:t xml:space="preserve">уговорених </w:t>
      </w:r>
      <w:r w:rsidRPr="00EA5083">
        <w:rPr>
          <w:rFonts w:cs="Arial"/>
          <w:lang w:val="sr-Cyrl-CS"/>
        </w:rPr>
        <w:t xml:space="preserve">јединичних цена, </w:t>
      </w:r>
      <w:r w:rsidRPr="00EA5083">
        <w:rPr>
          <w:rFonts w:eastAsia="Calibri" w:cs="Arial"/>
          <w:lang w:val="sr-Cyrl-CS"/>
        </w:rPr>
        <w:t xml:space="preserve">а за вредност корекције цене на рачуну ће исказати као корекцију рачуна књижно задужење / одобрење, </w:t>
      </w:r>
      <w:r w:rsidRPr="00EA5083">
        <w:rPr>
          <w:rFonts w:cs="Arial"/>
          <w:lang w:val="sr-Cyrl-CS"/>
        </w:rPr>
        <w:t>или ће уз рачун за корекцију цене доставити књижно задужење/одобрење.</w:t>
      </w:r>
    </w:p>
    <w:p w:rsidR="00566D47" w:rsidRPr="00EA5083" w:rsidRDefault="00566D47" w:rsidP="005A3029">
      <w:pPr>
        <w:pStyle w:val="KDParagraf"/>
        <w:spacing w:before="0"/>
        <w:rPr>
          <w:rFonts w:eastAsia="Calibri" w:cs="Arial"/>
          <w:lang w:val="sr-Cyrl-CS"/>
        </w:rPr>
      </w:pPr>
    </w:p>
    <w:p w:rsidR="00566D47" w:rsidRPr="00566D47" w:rsidRDefault="00566D47" w:rsidP="00566D47">
      <w:pPr>
        <w:tabs>
          <w:tab w:val="left" w:pos="567"/>
        </w:tabs>
        <w:spacing w:before="0"/>
        <w:rPr>
          <w:rFonts w:eastAsia="Calibri" w:cs="Arial"/>
          <w:lang w:val="sr-Cyrl-RS"/>
        </w:rPr>
      </w:pPr>
      <w:r w:rsidRPr="00566D47">
        <w:rPr>
          <w:rFonts w:eastAsia="Calibri" w:cs="Arial"/>
          <w:lang w:val="sr-Cyrl-RS"/>
        </w:rPr>
        <w:t>Привремене ситуације/окончана ситуација морају да гласе на: Јавно предузеће „Електропривреда Србије“ Београд, царице Милице 2, ПИБ 103920327, Огранак ТЕНТ Београд-Обреновац, Богољуба Урошевића Црног 44.</w:t>
      </w:r>
    </w:p>
    <w:p w:rsidR="00566D47" w:rsidRPr="00566D47" w:rsidRDefault="00566D47" w:rsidP="00566D47">
      <w:pPr>
        <w:tabs>
          <w:tab w:val="left" w:pos="567"/>
        </w:tabs>
        <w:spacing w:before="0"/>
        <w:rPr>
          <w:rFonts w:eastAsia="Calibri" w:cs="Arial"/>
          <w:lang w:val="sr-Cyrl-RS"/>
        </w:rPr>
      </w:pPr>
    </w:p>
    <w:p w:rsidR="00566D47" w:rsidRPr="00566D47" w:rsidRDefault="00566D47" w:rsidP="00566D47">
      <w:pPr>
        <w:tabs>
          <w:tab w:val="left" w:pos="567"/>
        </w:tabs>
        <w:spacing w:before="0"/>
        <w:rPr>
          <w:rFonts w:eastAsia="Calibri" w:cs="Arial"/>
          <w:lang w:val="sr-Cyrl-RS"/>
        </w:rPr>
      </w:pPr>
      <w:r w:rsidRPr="00566D47">
        <w:rPr>
          <w:rFonts w:eastAsia="Calibri" w:cs="Arial"/>
          <w:lang w:val="sr-Cyrl-RS"/>
        </w:rPr>
        <w:t>Привремене ситуације/окончана ситуација морају бити достављене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566D47" w:rsidRPr="00566D47" w:rsidRDefault="00566D47" w:rsidP="00566D47">
      <w:pPr>
        <w:tabs>
          <w:tab w:val="left" w:pos="567"/>
        </w:tabs>
        <w:spacing w:before="0"/>
        <w:rPr>
          <w:rFonts w:eastAsia="Calibri" w:cs="Arial"/>
          <w:lang w:val="sr-Cyrl-RS"/>
        </w:rPr>
      </w:pPr>
    </w:p>
    <w:p w:rsidR="00566D47" w:rsidRPr="00566D47" w:rsidRDefault="00566D47" w:rsidP="00566D47">
      <w:pPr>
        <w:tabs>
          <w:tab w:val="left" w:pos="567"/>
        </w:tabs>
        <w:spacing w:before="0"/>
        <w:rPr>
          <w:rFonts w:eastAsia="Calibri" w:cs="Arial"/>
          <w:lang w:val="sr-Cyrl-RS"/>
        </w:rPr>
      </w:pPr>
      <w:r w:rsidRPr="00566D47">
        <w:rPr>
          <w:rFonts w:eastAsia="Calibri" w:cs="Arial"/>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66D47" w:rsidRPr="00566D47" w:rsidRDefault="00566D47" w:rsidP="00566D47">
      <w:pPr>
        <w:tabs>
          <w:tab w:val="left" w:pos="567"/>
        </w:tabs>
        <w:spacing w:before="0"/>
        <w:rPr>
          <w:rFonts w:eastAsia="Calibri" w:cs="Arial"/>
          <w:lang w:val="sr-Cyrl-RS"/>
        </w:rPr>
      </w:pPr>
    </w:p>
    <w:p w:rsidR="008D2B23" w:rsidRPr="00EA5083" w:rsidRDefault="008D2B23" w:rsidP="007D2D9B">
      <w:pPr>
        <w:pStyle w:val="KDPodnaslov2"/>
        <w:numPr>
          <w:ilvl w:val="1"/>
          <w:numId w:val="22"/>
        </w:numPr>
        <w:spacing w:before="0"/>
        <w:jc w:val="both"/>
        <w:rPr>
          <w:rFonts w:cs="Arial"/>
          <w:lang w:val="ru-RU"/>
        </w:rPr>
      </w:pPr>
      <w:bookmarkStart w:id="232" w:name="_Toc441651589"/>
      <w:bookmarkStart w:id="233" w:name="_Toc442559900"/>
      <w:r w:rsidRPr="00EA5083">
        <w:rPr>
          <w:rFonts w:cs="Arial"/>
        </w:rPr>
        <w:t>Рок важења понуде</w:t>
      </w:r>
      <w:bookmarkEnd w:id="232"/>
      <w:bookmarkEnd w:id="233"/>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EA5083">
        <w:rPr>
          <w:rFonts w:cs="Arial"/>
          <w:lang w:val="ru-RU"/>
        </w:rPr>
        <w:t>60</w:t>
      </w:r>
      <w:r w:rsidRPr="005873EF">
        <w:rPr>
          <w:rFonts w:cs="Arial"/>
          <w:lang w:val="ru-RU"/>
        </w:rPr>
        <w:t xml:space="preserve"> дана од дана отварања понуда. </w:t>
      </w:r>
    </w:p>
    <w:p w:rsidR="005873EF" w:rsidRPr="00130836" w:rsidRDefault="005873EF" w:rsidP="005873EF">
      <w:pPr>
        <w:spacing w:before="0"/>
        <w:rPr>
          <w:rFonts w:cs="Arial"/>
          <w:lang w:val="ru-RU"/>
        </w:rPr>
      </w:pPr>
      <w:r w:rsidRPr="00130836">
        <w:rPr>
          <w:rFonts w:cs="Arial"/>
          <w:lang w:val="ru-RU"/>
        </w:rPr>
        <w:t xml:space="preserve">У случају да понуђач наведе краћи рок важења понуде, понуда ће бити одбијена, као неприхватљива. </w:t>
      </w:r>
    </w:p>
    <w:p w:rsidR="008D2B23" w:rsidRPr="00903A4C" w:rsidRDefault="008D2B23" w:rsidP="007D2D9B">
      <w:pPr>
        <w:pStyle w:val="KDPodnaslov2"/>
        <w:numPr>
          <w:ilvl w:val="1"/>
          <w:numId w:val="22"/>
        </w:numPr>
        <w:spacing w:before="0"/>
        <w:jc w:val="both"/>
        <w:rPr>
          <w:rFonts w:cs="Arial"/>
        </w:rPr>
      </w:pPr>
      <w:bookmarkStart w:id="234" w:name="_Toc441651593"/>
      <w:bookmarkStart w:id="235" w:name="_Toc442559904"/>
      <w:r w:rsidRPr="00903A4C">
        <w:rPr>
          <w:rFonts w:cs="Arial"/>
        </w:rPr>
        <w:t>Средства финансијског обезбеђења</w:t>
      </w:r>
      <w:bookmarkEnd w:id="234"/>
      <w:bookmarkEnd w:id="235"/>
    </w:p>
    <w:p w:rsidR="005873EF" w:rsidRPr="00903A4C" w:rsidRDefault="005873EF" w:rsidP="005873EF">
      <w:pPr>
        <w:rPr>
          <w:rFonts w:eastAsia="TimesNewRomanPSMT" w:cs="Arial"/>
          <w:bCs/>
          <w:iCs/>
        </w:rPr>
      </w:pPr>
      <w:r w:rsidRPr="00903A4C">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903A4C" w:rsidRDefault="005873EF" w:rsidP="005873EF">
      <w:pPr>
        <w:rPr>
          <w:rFonts w:eastAsia="TimesNewRomanPSMT" w:cs="Arial"/>
          <w:bCs/>
          <w:iCs/>
        </w:rPr>
      </w:pPr>
      <w:r w:rsidRPr="00903A4C">
        <w:rPr>
          <w:rFonts w:eastAsia="TimesNewRomanPSMT" w:cs="Arial"/>
          <w:bCs/>
          <w:iCs/>
        </w:rPr>
        <w:t>Члан групе понуђача може бити налогодавац СФО.</w:t>
      </w:r>
    </w:p>
    <w:p w:rsidR="005873EF" w:rsidRPr="00903A4C" w:rsidRDefault="005873EF" w:rsidP="005873EF">
      <w:pPr>
        <w:rPr>
          <w:rFonts w:eastAsia="TimesNewRomanPSMT" w:cs="Arial"/>
          <w:bCs/>
          <w:iCs/>
        </w:rPr>
      </w:pPr>
      <w:r w:rsidRPr="00903A4C">
        <w:rPr>
          <w:rFonts w:eastAsia="TimesNewRomanPSMT" w:cs="Arial"/>
          <w:bCs/>
          <w:iCs/>
        </w:rPr>
        <w:t>СФО морају да буду у валути у којој је и понуда.</w:t>
      </w:r>
    </w:p>
    <w:p w:rsidR="005873EF" w:rsidRPr="00903A4C" w:rsidRDefault="005873EF" w:rsidP="005873EF">
      <w:pPr>
        <w:rPr>
          <w:rFonts w:eastAsia="TimesNewRomanPSMT" w:cs="Arial"/>
          <w:bCs/>
          <w:iCs/>
        </w:rPr>
      </w:pPr>
      <w:r w:rsidRPr="00903A4C">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4D2A4C" w:rsidRDefault="00FB5A53" w:rsidP="00FB5A53">
      <w:pPr>
        <w:rPr>
          <w:rFonts w:eastAsia="TimesNewRomanPSMT"/>
          <w:lang w:val="ru-RU"/>
        </w:rPr>
      </w:pPr>
      <w:r w:rsidRPr="004D2A4C">
        <w:rPr>
          <w:rFonts w:eastAsia="TimesNewRomanPSMT"/>
          <w:lang w:val="ru-RU"/>
        </w:rPr>
        <w:t>Понуђач је дужан да достави следећа средства финансијског обезбеђења:</w:t>
      </w:r>
    </w:p>
    <w:p w:rsidR="00FB5A53" w:rsidRDefault="00FB5A53" w:rsidP="00FB5A53">
      <w:pPr>
        <w:rPr>
          <w:rFonts w:eastAsia="TimesNewRomanPSMT"/>
          <w:b/>
          <w:u w:val="single"/>
          <w:lang w:val="ru-RU"/>
        </w:rPr>
      </w:pPr>
      <w:r w:rsidRPr="004D2A4C">
        <w:rPr>
          <w:rFonts w:eastAsia="TimesNewRomanPSMT"/>
          <w:b/>
          <w:u w:val="single"/>
          <w:lang w:val="ru-RU"/>
        </w:rPr>
        <w:t>У понуди:</w:t>
      </w:r>
    </w:p>
    <w:p w:rsidR="00FB5A53" w:rsidRPr="004D2A4C" w:rsidRDefault="00FB5A53" w:rsidP="00D63E56">
      <w:pPr>
        <w:jc w:val="center"/>
        <w:rPr>
          <w:rFonts w:eastAsia="TimesNewRomanPSMT"/>
          <w:b/>
          <w:lang w:val="ru-RU"/>
        </w:rPr>
      </w:pPr>
      <w:bookmarkStart w:id="236" w:name="_Toc441651595"/>
      <w:bookmarkStart w:id="237" w:name="_Toc442559906"/>
      <w:r w:rsidRPr="004D2A4C">
        <w:rPr>
          <w:rFonts w:eastAsia="TimesNewRomanPSMT"/>
          <w:b/>
          <w:lang w:val="ru-RU"/>
        </w:rPr>
        <w:t>Меница за озбиљност понуде</w:t>
      </w:r>
      <w:bookmarkEnd w:id="236"/>
      <w:bookmarkEnd w:id="237"/>
    </w:p>
    <w:p w:rsidR="00FB5A53" w:rsidRPr="004D2A4C" w:rsidRDefault="00FB5A53" w:rsidP="00FB5A53">
      <w:pPr>
        <w:rPr>
          <w:rFonts w:eastAsia="TimesNewRomanPSMT"/>
          <w:lang w:val="ru-RU"/>
        </w:rPr>
      </w:pPr>
      <w:r w:rsidRPr="004D2A4C">
        <w:rPr>
          <w:rFonts w:eastAsia="TimesNewRomanPSMT"/>
          <w:lang w:val="ru-RU"/>
        </w:rPr>
        <w:t>Понуђач је обавезан да уз понуду Наручиоцу достави:</w:t>
      </w:r>
    </w:p>
    <w:p w:rsidR="00FB5A53" w:rsidRPr="004D2A4C" w:rsidRDefault="00FB5A53" w:rsidP="007D2D9B">
      <w:pPr>
        <w:pStyle w:val="ListParagraph"/>
        <w:numPr>
          <w:ilvl w:val="0"/>
          <w:numId w:val="37"/>
        </w:numPr>
        <w:rPr>
          <w:rFonts w:ascii="Arial" w:eastAsia="TimesNewRomanPSMT" w:hAnsi="Arial" w:cs="Arial"/>
          <w:lang w:val="ru-RU"/>
        </w:rPr>
      </w:pPr>
      <w:r w:rsidRPr="004D2A4C">
        <w:rPr>
          <w:rFonts w:ascii="Arial" w:eastAsia="TimesNewRomanPSMT" w:hAnsi="Arial" w:cs="Arial"/>
          <w:lang w:val="ru-RU"/>
        </w:rPr>
        <w:t>бланко сопствену меницу за озбиљност понуде која је</w:t>
      </w:r>
    </w:p>
    <w:p w:rsidR="00FB5A53" w:rsidRPr="004D2A4C" w:rsidRDefault="00FB5A53" w:rsidP="006E3326">
      <w:pPr>
        <w:numPr>
          <w:ilvl w:val="0"/>
          <w:numId w:val="13"/>
        </w:numPr>
        <w:rPr>
          <w:rFonts w:eastAsia="TimesNewRomanPSMT"/>
          <w:lang w:val="ru-RU"/>
        </w:rPr>
      </w:pPr>
      <w:r w:rsidRPr="004D2A4C">
        <w:rPr>
          <w:rFonts w:eastAsia="TimesNewRomanPSMT"/>
          <w:lang w:val="ru-RU"/>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4D2A4C" w:rsidRDefault="00FB5A53" w:rsidP="006E3326">
      <w:pPr>
        <w:numPr>
          <w:ilvl w:val="0"/>
          <w:numId w:val="13"/>
        </w:numPr>
        <w:rPr>
          <w:rFonts w:eastAsia="TimesNewRomanPSMT"/>
        </w:rPr>
      </w:pPr>
      <w:r w:rsidRPr="004D2A4C">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4D2A4C">
        <w:rPr>
          <w:rFonts w:eastAsia="TimesNewRomanPSMT"/>
        </w:rPr>
        <w:t>Одлуке).</w:t>
      </w:r>
    </w:p>
    <w:p w:rsidR="00FB5A53" w:rsidRPr="004D2A4C" w:rsidRDefault="00FB5A53" w:rsidP="006E3326">
      <w:pPr>
        <w:numPr>
          <w:ilvl w:val="0"/>
          <w:numId w:val="13"/>
        </w:numPr>
        <w:rPr>
          <w:rFonts w:eastAsia="TimesNewRomanPSMT"/>
        </w:rPr>
      </w:pPr>
      <w:r w:rsidRPr="004D2A4C">
        <w:rPr>
          <w:rFonts w:eastAsia="TimesNewRomanPSMT"/>
        </w:rPr>
        <w:t xml:space="preserve">Менично писмо – овлашћење којим понуђач овлашћује наручиоца да може наплатити меницу  на износ од </w:t>
      </w:r>
      <w:r w:rsidR="00277A91">
        <w:rPr>
          <w:rFonts w:eastAsia="TimesNewRomanPSMT"/>
          <w:lang w:val="sr-Cyrl-RS"/>
        </w:rPr>
        <w:t>5</w:t>
      </w:r>
      <w:r w:rsidRPr="004D2A4C">
        <w:rPr>
          <w:rFonts w:eastAsia="TimesNewRomanPSMT"/>
        </w:rPr>
        <w:t xml:space="preserve">% од вредности понуде (без ПДВ-а) са роком важења минимално </w:t>
      </w:r>
      <w:r w:rsidR="004D2A4C" w:rsidRPr="004D2A4C">
        <w:rPr>
          <w:rFonts w:eastAsia="TimesNewRomanPSMT"/>
          <w:lang w:val="sr-Cyrl-RS"/>
        </w:rPr>
        <w:t xml:space="preserve">30 </w:t>
      </w:r>
      <w:r w:rsidRPr="004D2A4C">
        <w:rPr>
          <w:rFonts w:eastAsia="TimesNewRomanPSMT"/>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4D2A4C" w:rsidRDefault="00FB5A53" w:rsidP="006E3326">
      <w:pPr>
        <w:numPr>
          <w:ilvl w:val="0"/>
          <w:numId w:val="13"/>
        </w:numPr>
        <w:rPr>
          <w:rFonts w:eastAsia="TimesNewRomanPSMT"/>
        </w:rPr>
      </w:pPr>
      <w:r w:rsidRPr="004D2A4C">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4D2A4C" w:rsidRDefault="00FB5A53" w:rsidP="007D2D9B">
      <w:pPr>
        <w:pStyle w:val="ListParagraph"/>
        <w:numPr>
          <w:ilvl w:val="0"/>
          <w:numId w:val="37"/>
        </w:numPr>
        <w:rPr>
          <w:rFonts w:ascii="Arial" w:eastAsia="TimesNewRomanPSMT" w:hAnsi="Arial" w:cs="Arial"/>
        </w:rPr>
      </w:pPr>
      <w:r w:rsidRPr="004D2A4C">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4D2A4C" w:rsidRDefault="00FB5A53" w:rsidP="007D2D9B">
      <w:pPr>
        <w:numPr>
          <w:ilvl w:val="0"/>
          <w:numId w:val="37"/>
        </w:numPr>
        <w:rPr>
          <w:rFonts w:eastAsia="TimesNewRomanPSMT"/>
        </w:rPr>
      </w:pPr>
      <w:r w:rsidRPr="004D2A4C">
        <w:rPr>
          <w:rFonts w:eastAsia="TimesNewRomanPSMT"/>
        </w:rPr>
        <w:t>фотокопију ОП обрасца.</w:t>
      </w:r>
    </w:p>
    <w:p w:rsidR="00FB5A53" w:rsidRPr="004D2A4C" w:rsidRDefault="00FB5A53" w:rsidP="007D2D9B">
      <w:pPr>
        <w:numPr>
          <w:ilvl w:val="0"/>
          <w:numId w:val="37"/>
        </w:numPr>
        <w:rPr>
          <w:rFonts w:eastAsia="TimesNewRomanPSMT"/>
        </w:rPr>
      </w:pPr>
      <w:r w:rsidRPr="004D2A4C">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4D2A4C" w:rsidRDefault="00FB5A53" w:rsidP="00FB5A53">
      <w:pPr>
        <w:rPr>
          <w:rFonts w:eastAsia="TimesNewRomanPSMT"/>
        </w:rPr>
      </w:pPr>
      <w:r w:rsidRPr="004D2A4C">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4D2A4C">
        <w:rPr>
          <w:rFonts w:eastAsia="TimesNewRomanPSMT"/>
        </w:rPr>
        <w:t xml:space="preserve">Сфо </w:t>
      </w:r>
      <w:r w:rsidRPr="004D2A4C">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4D2A4C" w:rsidRDefault="00015EFC" w:rsidP="00FB5A53">
      <w:pPr>
        <w:rPr>
          <w:rFonts w:eastAsia="TimesNewRomanPSMT"/>
        </w:rPr>
      </w:pPr>
      <w:r w:rsidRPr="004D2A4C">
        <w:rPr>
          <w:rFonts w:eastAsia="TimesNewRomanPSMT"/>
        </w:rPr>
        <w:t>Меница ће бити враћена Понуђачу</w:t>
      </w:r>
      <w:r w:rsidR="00FB5A53" w:rsidRPr="004D2A4C">
        <w:rPr>
          <w:rFonts w:eastAsia="TimesNewRomanPSMT"/>
        </w:rPr>
        <w:t xml:space="preserve"> у року од осам дана од дана предаје </w:t>
      </w:r>
      <w:r w:rsidRPr="004D2A4C">
        <w:rPr>
          <w:rFonts w:eastAsia="TimesNewRomanPSMT"/>
        </w:rPr>
        <w:t xml:space="preserve">Наручиоцу </w:t>
      </w:r>
      <w:r w:rsidR="00FB5A53" w:rsidRPr="004D2A4C">
        <w:rPr>
          <w:rFonts w:eastAsia="TimesNewRomanPSMT"/>
        </w:rPr>
        <w:t>средства финансијског обезбеђења која су захтевана у закљученом уговору.</w:t>
      </w:r>
    </w:p>
    <w:p w:rsidR="00FB5A53" w:rsidRPr="004D2A4C" w:rsidRDefault="00FB5A53" w:rsidP="00FB5A53">
      <w:pPr>
        <w:rPr>
          <w:rFonts w:eastAsia="TimesNewRomanPSMT"/>
        </w:rPr>
      </w:pPr>
      <w:r w:rsidRPr="004D2A4C">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4D2A4C" w:rsidRDefault="00FB5A53" w:rsidP="00FB5A53">
      <w:pPr>
        <w:rPr>
          <w:rFonts w:eastAsia="TimesNewRomanPSMT"/>
        </w:rPr>
      </w:pPr>
      <w:r w:rsidRPr="004D2A4C">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1D69EB" w:rsidRDefault="00FB5A53" w:rsidP="00FB5A53">
      <w:pPr>
        <w:rPr>
          <w:rFonts w:eastAsia="TimesNewRomanPSMT"/>
        </w:rPr>
      </w:pPr>
      <w:r w:rsidRPr="001D69EB">
        <w:rPr>
          <w:rFonts w:eastAsia="TimesNewRomanPSMT"/>
        </w:rPr>
        <w:t>И</w:t>
      </w:r>
    </w:p>
    <w:p w:rsidR="00FB5A53" w:rsidRPr="004D2A4C" w:rsidRDefault="00FB5A53" w:rsidP="00FB5A53">
      <w:pPr>
        <w:rPr>
          <w:rFonts w:eastAsia="TimesNewRomanPSMT"/>
          <w:b/>
          <w:u w:val="single"/>
        </w:rPr>
      </w:pPr>
      <w:r w:rsidRPr="004D2A4C">
        <w:rPr>
          <w:rFonts w:eastAsia="TimesNewRomanPSMT"/>
          <w:b/>
          <w:u w:val="single"/>
        </w:rPr>
        <w:t>У року од 10 дана од закључења Уговора</w:t>
      </w:r>
    </w:p>
    <w:p w:rsidR="00FB5A53" w:rsidRPr="004D2A4C" w:rsidRDefault="00FB5A53" w:rsidP="00D63E56">
      <w:pPr>
        <w:jc w:val="center"/>
        <w:rPr>
          <w:rFonts w:eastAsia="TimesNewRomanPSMT"/>
          <w:b/>
        </w:rPr>
      </w:pPr>
      <w:r w:rsidRPr="004D2A4C">
        <w:rPr>
          <w:rFonts w:eastAsia="TimesNewRomanPSMT"/>
          <w:b/>
        </w:rPr>
        <w:t>Банкарску гаранцију добро извршење посла</w:t>
      </w:r>
    </w:p>
    <w:p w:rsidR="00FB5A53" w:rsidRPr="007B1438" w:rsidRDefault="00FB5A53" w:rsidP="007B1438">
      <w:pPr>
        <w:rPr>
          <w:rFonts w:eastAsia="TimesNewRomanPSMT"/>
        </w:rPr>
      </w:pPr>
      <w:r w:rsidRPr="004D2A4C">
        <w:rPr>
          <w:rFonts w:eastAsia="TimesNewRomanPSMT"/>
        </w:rPr>
        <w:lastRenderedPageBreak/>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4D2A4C">
        <w:rPr>
          <w:rFonts w:eastAsia="TimesNewRomanPSMT"/>
        </w:rPr>
        <w:t>С</w:t>
      </w:r>
      <w:r w:rsidR="0041485C" w:rsidRPr="004D2A4C">
        <w:rPr>
          <w:rFonts w:eastAsia="TimesNewRomanPSMT"/>
        </w:rPr>
        <w:t xml:space="preserve">фо </w:t>
      </w:r>
      <w:r w:rsidRPr="004D2A4C">
        <w:rPr>
          <w:rFonts w:eastAsia="TimesNewRomanPSMT"/>
        </w:rPr>
        <w:t>за добро извршење посла преда Наручиоцу</w:t>
      </w:r>
      <w:r w:rsidR="007B1438">
        <w:rPr>
          <w:rFonts w:eastAsia="TimesNewRomanPSMT"/>
          <w:lang w:val="sr-Cyrl-RS"/>
        </w:rPr>
        <w:t xml:space="preserve"> </w:t>
      </w:r>
      <w:r w:rsidR="007B1438" w:rsidRPr="007B1438">
        <w:rPr>
          <w:rFonts w:eastAsia="TimesNewRomanPSMT"/>
        </w:rPr>
        <w:t>Банкарску гаранцију добро извршење посла</w:t>
      </w:r>
      <w:r w:rsidRPr="007B1438">
        <w:rPr>
          <w:rFonts w:eastAsia="TimesNewRomanPSMT"/>
        </w:rPr>
        <w:t>.</w:t>
      </w:r>
    </w:p>
    <w:p w:rsidR="00FB5A53" w:rsidRPr="004D2A4C" w:rsidRDefault="00FB5A53" w:rsidP="00FB5A53">
      <w:pPr>
        <w:rPr>
          <w:rFonts w:eastAsia="TimesNewRomanPSMT"/>
        </w:rPr>
      </w:pPr>
      <w:r w:rsidRPr="004D2A4C">
        <w:rPr>
          <w:rFonts w:eastAsia="TimesNewRomanPSMT"/>
        </w:rPr>
        <w:t>Изабрани понуђач је дужан да Наручиоцу достави</w:t>
      </w:r>
      <w:r w:rsidR="008C44E0" w:rsidRPr="004D2A4C">
        <w:rPr>
          <w:rFonts w:eastAsia="TimesNewRomanPSMT"/>
        </w:rPr>
        <w:t xml:space="preserve"> банкарску гаранцију за добро извршење посла,</w:t>
      </w:r>
      <w:r w:rsidRPr="004D2A4C">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4D2A4C" w:rsidRDefault="00FB5A53" w:rsidP="00FB5A53">
      <w:pPr>
        <w:rPr>
          <w:rFonts w:eastAsia="TimesNewRomanPSMT"/>
          <w:lang w:val="sr-Cyrl-CS"/>
        </w:rPr>
      </w:pPr>
      <w:r w:rsidRPr="004D2A4C">
        <w:rPr>
          <w:rFonts w:eastAsia="TimesNewRomanPSMT"/>
        </w:rPr>
        <w:t xml:space="preserve">Банкарска гаранција мора трајати најмање </w:t>
      </w:r>
      <w:r w:rsidR="00810102" w:rsidRPr="004D2A4C">
        <w:rPr>
          <w:rFonts w:eastAsia="TimesNewRomanPSMT"/>
          <w:lang w:val="sr-Cyrl-CS"/>
        </w:rPr>
        <w:t>30</w:t>
      </w:r>
      <w:r w:rsidRPr="004D2A4C">
        <w:rPr>
          <w:rFonts w:eastAsia="TimesNewRomanPSMT"/>
          <w:lang w:val="sr-Cyrl-CS"/>
        </w:rPr>
        <w:t xml:space="preserve"> (</w:t>
      </w:r>
      <w:r w:rsidR="00810102" w:rsidRPr="004D2A4C">
        <w:rPr>
          <w:rFonts w:eastAsia="TimesNewRomanPSMT"/>
          <w:lang w:val="sr-Cyrl-CS"/>
        </w:rPr>
        <w:t>три</w:t>
      </w:r>
      <w:r w:rsidRPr="004D2A4C">
        <w:rPr>
          <w:rFonts w:eastAsia="TimesNewRomanPSMT"/>
          <w:lang w:val="sr-Cyrl-CS"/>
        </w:rPr>
        <w:t>десет) календарских дана дужим од уговореног рока завршетка посла.</w:t>
      </w:r>
    </w:p>
    <w:p w:rsidR="00FB5A53" w:rsidRPr="004D2A4C" w:rsidRDefault="00FB5A53" w:rsidP="00FB5A53">
      <w:pPr>
        <w:rPr>
          <w:rFonts w:eastAsia="TimesNewRomanPSMT"/>
          <w:lang w:val="sr-Cyrl-CS"/>
        </w:rPr>
      </w:pPr>
      <w:r w:rsidRPr="004D2A4C">
        <w:rPr>
          <w:rFonts w:eastAsia="TimesNewRomanPSMT"/>
          <w:lang w:val="sr-Cyrl-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4D2A4C" w:rsidRDefault="00FB5A53" w:rsidP="00FB5A53">
      <w:pPr>
        <w:rPr>
          <w:rFonts w:eastAsia="TimesNewRomanPSMT"/>
          <w:lang w:val="sr-Cyrl-CS"/>
        </w:rPr>
      </w:pPr>
      <w:r w:rsidRPr="004D2A4C">
        <w:rPr>
          <w:rFonts w:eastAsia="TimesNewRomanPSMT"/>
          <w:lang w:val="sr-Cyrl-C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4D2A4C" w:rsidRDefault="00FB5A53" w:rsidP="00FB5A53">
      <w:pPr>
        <w:rPr>
          <w:rFonts w:eastAsia="TimesNewRomanPSMT"/>
          <w:lang w:val="sr-Cyrl-CS"/>
        </w:rPr>
      </w:pPr>
      <w:r w:rsidRPr="004D2A4C">
        <w:rPr>
          <w:rFonts w:eastAsia="TimesNewRomanPSMT"/>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4D2A4C" w:rsidRDefault="00FB5A53" w:rsidP="00FB5A53">
      <w:pPr>
        <w:rPr>
          <w:rFonts w:eastAsia="TimesNewRomanPSMT"/>
          <w:lang w:val="sr-Cyrl-CS"/>
        </w:rPr>
      </w:pPr>
      <w:r w:rsidRPr="004D2A4C">
        <w:rPr>
          <w:rFonts w:eastAsia="TimesNewRomanPSMT"/>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B5A53" w:rsidRPr="004D2A4C" w:rsidRDefault="00FB5A53" w:rsidP="00FB5A53">
      <w:pPr>
        <w:rPr>
          <w:rFonts w:eastAsia="TimesNewRomanPSMT"/>
          <w:lang w:val="sr-Cyrl-CS"/>
        </w:rPr>
      </w:pPr>
      <w:r w:rsidRPr="004D2A4C">
        <w:rPr>
          <w:rFonts w:eastAsia="TimesNewRomanPSMT"/>
          <w:lang w:val="sr-Cyrl-CS"/>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1C1F76" w:rsidRDefault="0093445F" w:rsidP="00A75A59">
      <w:pPr>
        <w:jc w:val="left"/>
        <w:rPr>
          <w:rFonts w:eastAsia="TimesNewRomanPSMT"/>
          <w:b/>
          <w:u w:val="single"/>
          <w:lang w:val="sr-Cyrl-RS"/>
        </w:rPr>
      </w:pPr>
      <w:r w:rsidRPr="001C1F76">
        <w:rPr>
          <w:rFonts w:eastAsia="TimesNewRomanPSMT"/>
          <w:b/>
          <w:u w:val="single"/>
          <w:lang w:val="sr-Cyrl-RS"/>
        </w:rPr>
        <w:t>У тренутку примопредаје</w:t>
      </w:r>
      <w:r w:rsidR="00FB5A53" w:rsidRPr="001C1F76">
        <w:rPr>
          <w:rFonts w:eastAsia="TimesNewRomanPSMT"/>
          <w:b/>
          <w:u w:val="single"/>
          <w:lang w:val="sr-Cyrl-RS"/>
        </w:rPr>
        <w:t xml:space="preserve"> радова</w:t>
      </w:r>
    </w:p>
    <w:p w:rsidR="00FB5A53" w:rsidRPr="001C1F76" w:rsidRDefault="00FB5A53" w:rsidP="00D63E56">
      <w:pPr>
        <w:jc w:val="center"/>
        <w:rPr>
          <w:rFonts w:eastAsia="TimesNewRomanPSMT"/>
          <w:b/>
          <w:bCs/>
          <w:iCs/>
          <w:lang w:val="sr-Cyrl-RS"/>
        </w:rPr>
      </w:pPr>
      <w:bookmarkStart w:id="238" w:name="_Toc441651600"/>
      <w:bookmarkStart w:id="239" w:name="_Toc442559911"/>
      <w:r w:rsidRPr="001C1F76">
        <w:rPr>
          <w:rFonts w:eastAsia="TimesNewRomanPSMT"/>
          <w:b/>
          <w:bCs/>
          <w:iCs/>
          <w:lang w:val="sr-Cyrl-RS"/>
        </w:rPr>
        <w:t>Банкарску гаранцију за отклањање грешака у гарантном року</w:t>
      </w:r>
      <w:bookmarkEnd w:id="238"/>
      <w:bookmarkEnd w:id="239"/>
    </w:p>
    <w:p w:rsidR="00FB5A53" w:rsidRPr="001C1F76" w:rsidRDefault="00FB5A53" w:rsidP="00FB5A53">
      <w:pPr>
        <w:rPr>
          <w:rFonts w:eastAsia="TimesNewRomanPSMT"/>
          <w:lang w:val="sr-Cyrl-RS"/>
        </w:rPr>
      </w:pPr>
      <w:bookmarkStart w:id="240" w:name="_Toc441651601"/>
      <w:bookmarkStart w:id="241" w:name="_Toc442559912"/>
      <w:r w:rsidRPr="001C1F76">
        <w:rPr>
          <w:rFonts w:eastAsia="TimesNewRomanPSMT"/>
          <w:lang w:val="sr-Cyrl-RS"/>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1C1F76">
        <w:rPr>
          <w:rFonts w:eastAsia="TimesNewRomanPSMT"/>
          <w:lang w:val="sr-Cyrl-RS"/>
        </w:rPr>
        <w:t>не (без ПДВ-а) са роком важења 3</w:t>
      </w:r>
      <w:r w:rsidRPr="001C1F76">
        <w:rPr>
          <w:rFonts w:eastAsia="TimesNewRomanPSMT"/>
          <w:lang w:val="sr-Cyrl-RS"/>
        </w:rPr>
        <w:t>0</w:t>
      </w:r>
      <w:r w:rsidR="00810102" w:rsidRPr="001C1F76">
        <w:rPr>
          <w:rFonts w:eastAsia="TimesNewRomanPSMT"/>
          <w:lang w:val="sr-Cyrl-RS"/>
        </w:rPr>
        <w:t xml:space="preserve"> (тридесет)</w:t>
      </w:r>
      <w:r w:rsidRPr="001C1F76">
        <w:rPr>
          <w:rFonts w:eastAsia="TimesNewRomanPSMT"/>
          <w:lang w:val="sr-Cyrl-RS"/>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1C1F76" w:rsidRDefault="00FB5A53" w:rsidP="00FB5A53">
      <w:pPr>
        <w:rPr>
          <w:rFonts w:eastAsia="TimesNewRomanPSMT"/>
          <w:lang w:val="sr-Cyrl-RS"/>
        </w:rPr>
      </w:pPr>
      <w:r w:rsidRPr="001C1F76">
        <w:rPr>
          <w:rFonts w:eastAsia="TimesNewRomanPSMT"/>
          <w:lang w:val="sr-Cyrl-RS"/>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1C1F76" w:rsidRDefault="00FB5A53" w:rsidP="00FB5A53">
      <w:pPr>
        <w:rPr>
          <w:rFonts w:eastAsia="TimesNewRomanPSMT"/>
          <w:lang w:val="sr-Cyrl-RS"/>
        </w:rPr>
      </w:pPr>
      <w:r w:rsidRPr="001C1F76">
        <w:rPr>
          <w:rFonts w:eastAsia="TimesNewRomanPSMT"/>
          <w:lang w:val="sr-Cyrl-RS"/>
        </w:rPr>
        <w:t>Достављена банкарска гаранција  не може да садржи додатне услове за исплату, краћи рок и мањи износ.</w:t>
      </w:r>
    </w:p>
    <w:p w:rsidR="00FB5A53" w:rsidRPr="001C1F76" w:rsidRDefault="00FB5A53" w:rsidP="00FB5A53">
      <w:pPr>
        <w:rPr>
          <w:rFonts w:eastAsia="TimesNewRomanPSMT"/>
          <w:lang w:val="sr-Cyrl-RS"/>
        </w:rPr>
      </w:pPr>
      <w:r w:rsidRPr="001C1F76">
        <w:rPr>
          <w:rFonts w:eastAsia="TimesNewRomanPSMT"/>
          <w:lang w:val="sr-Cyrl-R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FB5A53" w:rsidRPr="001C1F76" w:rsidRDefault="00FB5A53" w:rsidP="00FB5A53">
      <w:pPr>
        <w:rPr>
          <w:rFonts w:eastAsia="TimesNewRomanPSMT"/>
          <w:lang w:val="sr-Cyrl-RS"/>
        </w:rPr>
      </w:pPr>
      <w:r w:rsidRPr="001C1F76">
        <w:rPr>
          <w:rFonts w:eastAsia="TimesNewRomanPSMT"/>
          <w:lang w:val="sr-Cyrl-RS"/>
        </w:rPr>
        <w:lastRenderedPageBreak/>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bookmarkEnd w:id="240"/>
    <w:bookmarkEnd w:id="241"/>
    <w:p w:rsidR="004C3B38" w:rsidRPr="001C1F76" w:rsidRDefault="004C3B38" w:rsidP="00D63E56">
      <w:pPr>
        <w:pStyle w:val="KDPodnaslov3"/>
        <w:keepNext w:val="0"/>
        <w:spacing w:before="0"/>
        <w:ind w:left="851"/>
        <w:jc w:val="center"/>
        <w:rPr>
          <w:rFonts w:eastAsia="TimesNewRomanPSMT" w:cs="Arial"/>
          <w:b/>
          <w:bCs/>
          <w:iCs/>
          <w:lang w:val="sr-Cyrl-RS"/>
        </w:rPr>
      </w:pPr>
      <w:r w:rsidRPr="001C1F76">
        <w:rPr>
          <w:rFonts w:eastAsia="TimesNewRomanPSMT" w:cs="Arial"/>
          <w:b/>
          <w:bCs/>
          <w:iCs/>
          <w:lang w:val="sr-Cyrl-RS"/>
        </w:rPr>
        <w:t>Достављање средстава финансијског обезбеђења</w:t>
      </w:r>
    </w:p>
    <w:p w:rsidR="00F066DE" w:rsidRPr="001C1F76" w:rsidRDefault="00F066DE" w:rsidP="00924554">
      <w:pPr>
        <w:suppressAutoHyphens/>
        <w:spacing w:line="100" w:lineRule="atLeast"/>
        <w:rPr>
          <w:rFonts w:eastAsia="TimesNewRomanPSMT" w:cs="Arial"/>
          <w:bCs/>
          <w:lang w:val="sr-Cyrl-RS"/>
        </w:rPr>
      </w:pPr>
      <w:r w:rsidRPr="001C1F76">
        <w:rPr>
          <w:rFonts w:eastAsia="TimesNewRomanPSMT" w:cs="Arial"/>
          <w:bCs/>
          <w:lang w:val="sr-Cyrl-RS"/>
        </w:rPr>
        <w:t>Средство финансијског обезбеђења за  озбиљност понуде доставља се као саставни део понуде и гласи на</w:t>
      </w:r>
      <w:r w:rsidRPr="001C1F76">
        <w:rPr>
          <w:rFonts w:eastAsia="TimesNewRomanPSMT" w:cs="Arial"/>
          <w:bCs/>
          <w:color w:val="00B0F0"/>
          <w:lang w:val="sr-Cyrl-RS"/>
        </w:rPr>
        <w:t xml:space="preserve"> </w:t>
      </w:r>
      <w:r w:rsidRPr="001C1F76">
        <w:rPr>
          <w:rFonts w:eastAsia="TimesNewRomanPSMT" w:cs="Arial"/>
          <w:bCs/>
          <w:lang w:val="sr-Cyrl-RS"/>
        </w:rPr>
        <w:t xml:space="preserve">Јавно предузеће „Електропривреда Србије“ Београд, Улица </w:t>
      </w:r>
      <w:r w:rsidR="00924554" w:rsidRPr="001C1F76">
        <w:rPr>
          <w:rFonts w:eastAsia="TimesNewRomanPSMT" w:cs="Arial"/>
          <w:bCs/>
          <w:lang w:val="sr-Cyrl-RS"/>
        </w:rPr>
        <w:t>царице Милице 2., 11000</w:t>
      </w:r>
      <w:r w:rsidRPr="001C1F76">
        <w:rPr>
          <w:rFonts w:eastAsia="TimesNewRomanPSMT" w:cs="Arial"/>
          <w:bCs/>
          <w:lang w:val="sr-Cyrl-RS"/>
        </w:rPr>
        <w:t xml:space="preserve"> Београд/</w:t>
      </w:r>
      <w:r w:rsidR="00924554" w:rsidRPr="001C1F76">
        <w:rPr>
          <w:rFonts w:eastAsia="TimesNewRomanPSMT" w:cs="Arial"/>
          <w:bCs/>
          <w:lang w:val="sr-Cyrl-RS"/>
        </w:rPr>
        <w:t xml:space="preserve"> </w:t>
      </w:r>
      <w:r w:rsidR="00924554" w:rsidRPr="001C1F76">
        <w:rPr>
          <w:rFonts w:cs="Arial"/>
          <w:lang w:val="sr-Cyrl-RS"/>
        </w:rPr>
        <w:t>Огранак ТЕНТ, Богољуба Урошевића Црног бр.44., 11500 Обреновац</w:t>
      </w:r>
    </w:p>
    <w:p w:rsidR="00F066DE" w:rsidRPr="001C1F76" w:rsidRDefault="00F066DE" w:rsidP="00924554">
      <w:pPr>
        <w:suppressAutoHyphens/>
        <w:spacing w:line="100" w:lineRule="atLeast"/>
        <w:rPr>
          <w:rFonts w:cs="Arial"/>
          <w:b/>
          <w:lang w:val="sr-Cyrl-RS"/>
        </w:rPr>
      </w:pPr>
      <w:r w:rsidRPr="001C1F76">
        <w:rPr>
          <w:rFonts w:eastAsia="TimesNewRomanPSMT" w:cs="Arial"/>
          <w:bCs/>
          <w:lang w:val="sr-Cyrl-RS"/>
        </w:rPr>
        <w:t>Средство финансијског обезбеђења за добро извршење посла гласи на</w:t>
      </w:r>
      <w:r w:rsidRPr="001C1F76">
        <w:rPr>
          <w:rFonts w:eastAsia="TimesNewRomanPSMT" w:cs="Arial"/>
          <w:bCs/>
          <w:color w:val="00B0F0"/>
          <w:lang w:val="sr-Cyrl-RS"/>
        </w:rPr>
        <w:t xml:space="preserve"> </w:t>
      </w:r>
      <w:r w:rsidR="00924554" w:rsidRPr="001C1F76">
        <w:rPr>
          <w:rFonts w:eastAsia="TimesNewRomanPSMT" w:cs="Arial"/>
          <w:bCs/>
          <w:lang w:val="sr-Cyrl-RS"/>
        </w:rPr>
        <w:t xml:space="preserve">Јавно предузеће „Електропривреда Србије“ Београд, Улица царице Милице 2., 11000 Београд/ </w:t>
      </w:r>
      <w:r w:rsidR="00924554" w:rsidRPr="001C1F76">
        <w:rPr>
          <w:rFonts w:cs="Arial"/>
          <w:lang w:val="sr-Cyrl-RS"/>
        </w:rPr>
        <w:t xml:space="preserve">Огранак ТЕНТ, Богољуба Урошевића Црног бр.44., 11500 Обреновац </w:t>
      </w:r>
      <w:r w:rsidRPr="001C1F76">
        <w:rPr>
          <w:rFonts w:cs="Arial"/>
          <w:b/>
          <w:lang w:val="sr-Cyrl-RS"/>
        </w:rPr>
        <w:t xml:space="preserve">и доставља се лично или поштом на адресу: </w:t>
      </w:r>
    </w:p>
    <w:p w:rsidR="00BD59B3" w:rsidRPr="001C1F76" w:rsidRDefault="00F066DE" w:rsidP="00BD59B3">
      <w:pPr>
        <w:suppressAutoHyphens/>
        <w:spacing w:line="100" w:lineRule="atLeast"/>
        <w:jc w:val="center"/>
        <w:rPr>
          <w:rFonts w:eastAsia="Arial Unicode MS" w:cs="Arial"/>
          <w:b/>
          <w:color w:val="FF0000"/>
          <w:kern w:val="2"/>
          <w:highlight w:val="yellow"/>
          <w:lang w:val="sr-Cyrl-RS" w:eastAsia="ar-SA"/>
        </w:rPr>
      </w:pPr>
      <w:r w:rsidRPr="001C1F76">
        <w:rPr>
          <w:rFonts w:cs="Arial"/>
          <w:b/>
          <w:color w:val="00B0F0"/>
          <w:lang w:val="sr-Cyrl-RS"/>
        </w:rPr>
        <w:t xml:space="preserve"> </w:t>
      </w:r>
      <w:r w:rsidR="004D2A4C" w:rsidRPr="001C1F76">
        <w:rPr>
          <w:rFonts w:cs="Arial"/>
          <w:lang w:val="sr-Cyrl-RS"/>
        </w:rPr>
        <w:t>Богољуба Урошевића Црног бр.44., 11500 Обреновац</w:t>
      </w:r>
    </w:p>
    <w:p w:rsidR="00BD59B3" w:rsidRPr="001C1F76" w:rsidRDefault="00BD59B3" w:rsidP="00BD59B3">
      <w:pPr>
        <w:tabs>
          <w:tab w:val="left" w:pos="1134"/>
        </w:tabs>
        <w:jc w:val="center"/>
        <w:rPr>
          <w:rFonts w:cs="Arial"/>
          <w:b/>
          <w:color w:val="00B0F0"/>
          <w:lang w:val="sr-Cyrl-RS"/>
        </w:rPr>
      </w:pPr>
      <w:r w:rsidRPr="001C1F76">
        <w:rPr>
          <w:rFonts w:cs="Arial"/>
          <w:lang w:val="sr-Cyrl-RS"/>
        </w:rPr>
        <w:t>са назнаком:</w:t>
      </w:r>
      <w:r w:rsidRPr="001C1F76">
        <w:rPr>
          <w:rFonts w:cs="Arial"/>
          <w:b/>
          <w:lang w:val="sr-Cyrl-RS"/>
        </w:rPr>
        <w:t xml:space="preserve"> Средство финансијског обезбеђења за ЈН бр.</w:t>
      </w:r>
      <w:r w:rsidR="004D2A4C" w:rsidRPr="004D2A4C">
        <w:rPr>
          <w:rFonts w:cs="Arial"/>
          <w:b/>
          <w:lang w:val="sr-Cyrl-RS"/>
        </w:rPr>
        <w:t xml:space="preserve"> </w:t>
      </w:r>
      <w:r w:rsidR="004D2A4C" w:rsidRPr="00422795">
        <w:rPr>
          <w:rFonts w:cs="Arial"/>
          <w:b/>
          <w:lang w:val="sr-Cyrl-CS"/>
        </w:rPr>
        <w:t>3000/1013/2015 (101936/2015)</w:t>
      </w:r>
    </w:p>
    <w:p w:rsidR="00F066DE" w:rsidRPr="001C1F76" w:rsidRDefault="00F066DE" w:rsidP="00BD59B3">
      <w:pPr>
        <w:suppressAutoHyphens/>
        <w:spacing w:line="100" w:lineRule="atLeast"/>
        <w:rPr>
          <w:rFonts w:cs="Arial"/>
          <w:b/>
          <w:color w:val="00B0F0"/>
          <w:lang w:val="sr-Cyrl-RS"/>
        </w:rPr>
      </w:pPr>
      <w:r w:rsidRPr="001C1F76">
        <w:rPr>
          <w:rFonts w:eastAsia="TimesNewRomanPSMT" w:cs="Arial"/>
          <w:bCs/>
          <w:lang w:val="sr-Cyrl-RS"/>
        </w:rPr>
        <w:t>Средство финансијског обезбеђења за отклањањ</w:t>
      </w:r>
      <w:r w:rsidR="004D2A4C" w:rsidRPr="001C1F76">
        <w:rPr>
          <w:rFonts w:eastAsia="TimesNewRomanPSMT" w:cs="Arial"/>
          <w:bCs/>
          <w:lang w:val="sr-Cyrl-RS"/>
        </w:rPr>
        <w:t xml:space="preserve">е недостатака у гарантном року </w:t>
      </w:r>
      <w:r w:rsidRPr="001C1F76">
        <w:rPr>
          <w:rFonts w:eastAsia="TimesNewRomanPSMT" w:cs="Arial"/>
          <w:bCs/>
          <w:lang w:val="sr-Cyrl-RS"/>
        </w:rPr>
        <w:t>гласи на</w:t>
      </w:r>
      <w:r w:rsidR="00924554" w:rsidRPr="001C1F76">
        <w:rPr>
          <w:rFonts w:eastAsia="TimesNewRomanPSMT" w:cs="Arial"/>
          <w:bCs/>
          <w:lang w:val="sr-Cyrl-RS"/>
        </w:rPr>
        <w:t xml:space="preserve"> Јавно предузеће „Електропривреда Србије“ Београд, Улица царице Милице 2., 11000 Београд/ </w:t>
      </w:r>
      <w:r w:rsidR="00924554" w:rsidRPr="001C1F76">
        <w:rPr>
          <w:rFonts w:cs="Arial"/>
          <w:lang w:val="sr-Cyrl-RS"/>
        </w:rPr>
        <w:t xml:space="preserve">Огранак ТЕНТ, Богољуба Урошевића Црног бр.44., 11500 Обреновац </w:t>
      </w:r>
      <w:r w:rsidRPr="001C1F76">
        <w:rPr>
          <w:rFonts w:cs="Arial"/>
          <w:lang w:val="sr-Cyrl-RS"/>
        </w:rPr>
        <w:t>и доставља се приликом примопредаје предмета уговора или поштом на адресу корисника уговора:</w:t>
      </w:r>
    </w:p>
    <w:p w:rsidR="00BD59B3" w:rsidRPr="001C1F76" w:rsidRDefault="004D2A4C" w:rsidP="00BD59B3">
      <w:pPr>
        <w:suppressAutoHyphens/>
        <w:spacing w:line="100" w:lineRule="atLeast"/>
        <w:jc w:val="center"/>
        <w:rPr>
          <w:rFonts w:cs="Arial"/>
          <w:b/>
          <w:lang w:val="sr-Cyrl-RS"/>
        </w:rPr>
      </w:pPr>
      <w:r w:rsidRPr="001C1F76">
        <w:rPr>
          <w:rFonts w:eastAsia="TimesNewRomanPSMT" w:cs="Arial"/>
          <w:bCs/>
          <w:lang w:val="sr-Cyrl-RS"/>
        </w:rPr>
        <w:t xml:space="preserve">„Електропривреда Србије“ Београд, </w:t>
      </w:r>
      <w:r w:rsidRPr="001C1F76">
        <w:rPr>
          <w:rFonts w:cs="Arial"/>
          <w:lang w:val="sr-Cyrl-RS"/>
        </w:rPr>
        <w:t>Огранак ТЕНТ</w:t>
      </w:r>
    </w:p>
    <w:p w:rsidR="00BD59B3" w:rsidRPr="001C1F76" w:rsidRDefault="004D2A4C" w:rsidP="00BD59B3">
      <w:pPr>
        <w:suppressAutoHyphens/>
        <w:spacing w:line="100" w:lineRule="atLeast"/>
        <w:jc w:val="center"/>
        <w:rPr>
          <w:rFonts w:eastAsia="Arial Unicode MS" w:cs="Arial"/>
          <w:b/>
          <w:kern w:val="2"/>
          <w:highlight w:val="yellow"/>
          <w:lang w:val="sr-Cyrl-RS" w:eastAsia="ar-SA"/>
        </w:rPr>
      </w:pPr>
      <w:r w:rsidRPr="001C1F76">
        <w:rPr>
          <w:rFonts w:cs="Arial"/>
          <w:lang w:val="sr-Cyrl-RS"/>
        </w:rPr>
        <w:t>Богољуба Урошевића Црног бр.44., 11500 Обреновац</w:t>
      </w:r>
    </w:p>
    <w:p w:rsidR="004D2A4C" w:rsidRPr="001C1F76" w:rsidRDefault="00F066DE" w:rsidP="004D2A4C">
      <w:pPr>
        <w:tabs>
          <w:tab w:val="left" w:pos="1134"/>
        </w:tabs>
        <w:jc w:val="center"/>
        <w:rPr>
          <w:rFonts w:cs="Arial"/>
          <w:b/>
          <w:color w:val="00B0F0"/>
          <w:lang w:val="sr-Cyrl-RS"/>
        </w:rPr>
      </w:pPr>
      <w:r w:rsidRPr="001C1F76">
        <w:rPr>
          <w:lang w:val="sr-Cyrl-RS"/>
        </w:rPr>
        <w:t>са назнаком:</w:t>
      </w:r>
      <w:r w:rsidRPr="001C1F76">
        <w:rPr>
          <w:b/>
          <w:lang w:val="sr-Cyrl-RS"/>
        </w:rPr>
        <w:t xml:space="preserve"> Средства финансијског обезбеђења за ЈН бр.</w:t>
      </w:r>
      <w:r w:rsidR="004D2A4C" w:rsidRPr="004D2A4C">
        <w:rPr>
          <w:b/>
          <w:lang w:val="sr-Cyrl-RS"/>
        </w:rPr>
        <w:t xml:space="preserve"> </w:t>
      </w:r>
      <w:r w:rsidR="004D2A4C" w:rsidRPr="004D2A4C">
        <w:rPr>
          <w:rFonts w:cs="Arial"/>
          <w:b/>
          <w:lang w:val="sr-Cyrl-CS"/>
        </w:rPr>
        <w:t>3000</w:t>
      </w:r>
      <w:r w:rsidR="004D2A4C" w:rsidRPr="00422795">
        <w:rPr>
          <w:rFonts w:cs="Arial"/>
          <w:b/>
          <w:lang w:val="sr-Cyrl-CS"/>
        </w:rPr>
        <w:t>/1013/2015 (101936/2015)</w:t>
      </w:r>
    </w:p>
    <w:p w:rsidR="0085348E" w:rsidRPr="001C1F76" w:rsidRDefault="0085348E" w:rsidP="007D2D9B">
      <w:pPr>
        <w:pStyle w:val="KDPodnaslov2"/>
        <w:numPr>
          <w:ilvl w:val="1"/>
          <w:numId w:val="22"/>
        </w:numPr>
        <w:spacing w:before="0"/>
        <w:jc w:val="both"/>
        <w:rPr>
          <w:rFonts w:cs="Arial"/>
          <w:lang w:val="sr-Cyrl-RS"/>
        </w:rPr>
      </w:pPr>
      <w:r w:rsidRPr="001C1F76">
        <w:rPr>
          <w:rFonts w:cs="Arial"/>
          <w:lang w:val="sr-Cyrl-RS"/>
        </w:rPr>
        <w:t>Начин означавања поверљивих података у понуди</w:t>
      </w:r>
    </w:p>
    <w:p w:rsidR="0085348E" w:rsidRPr="001C1F76" w:rsidRDefault="0085348E" w:rsidP="0085348E">
      <w:pPr>
        <w:pStyle w:val="KDParagraf"/>
        <w:spacing w:before="0"/>
        <w:rPr>
          <w:rFonts w:cs="Arial"/>
          <w:lang w:val="sr-Cyrl-RS"/>
        </w:rPr>
      </w:pPr>
      <w:r w:rsidRPr="001C1F76">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1C1F76" w:rsidRDefault="0085348E" w:rsidP="0085348E">
      <w:pPr>
        <w:pStyle w:val="KDParagraf"/>
        <w:spacing w:before="0"/>
        <w:rPr>
          <w:rFonts w:cs="Arial"/>
          <w:lang w:val="sr-Cyrl-RS"/>
        </w:rPr>
      </w:pPr>
      <w:r w:rsidRPr="001C1F76">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1C1F76" w:rsidRDefault="0085348E" w:rsidP="0085348E">
      <w:pPr>
        <w:pStyle w:val="KDParagraf"/>
        <w:spacing w:before="0"/>
        <w:rPr>
          <w:rFonts w:cs="Arial"/>
          <w:lang w:val="sr-Cyrl-RS"/>
        </w:rPr>
      </w:pPr>
      <w:r w:rsidRPr="001C1F76">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1C1F76" w:rsidRDefault="0085348E" w:rsidP="0085348E">
      <w:pPr>
        <w:pStyle w:val="KDParagraf"/>
        <w:spacing w:before="0"/>
        <w:rPr>
          <w:rFonts w:cs="Arial"/>
          <w:lang w:val="sr-Cyrl-RS"/>
        </w:rPr>
      </w:pPr>
      <w:r w:rsidRPr="001C1F76">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1C1F76" w:rsidRDefault="0085348E" w:rsidP="0085348E">
      <w:pPr>
        <w:pStyle w:val="KDParagraf"/>
        <w:spacing w:before="0"/>
        <w:rPr>
          <w:rFonts w:cs="Arial"/>
          <w:lang w:val="sr-Cyrl-RS"/>
        </w:rPr>
      </w:pPr>
      <w:r w:rsidRPr="001C1F76">
        <w:rPr>
          <w:rFonts w:cs="Arial"/>
          <w:lang w:val="sr-Cyrl-RS"/>
        </w:rPr>
        <w:t>Наручилац не одговара за поверљивост података који нису означени на горе наведени начин.</w:t>
      </w:r>
    </w:p>
    <w:p w:rsidR="0085348E" w:rsidRPr="001C1F76" w:rsidRDefault="0085348E" w:rsidP="0085348E">
      <w:pPr>
        <w:pStyle w:val="KDParagraf"/>
        <w:spacing w:before="0"/>
        <w:rPr>
          <w:rFonts w:cs="Arial"/>
          <w:lang w:val="sr-Cyrl-RS"/>
        </w:rPr>
      </w:pPr>
      <w:r w:rsidRPr="001C1F76">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130836" w:rsidRDefault="0085348E" w:rsidP="0085348E">
      <w:pPr>
        <w:pStyle w:val="KDParagraf"/>
        <w:spacing w:before="0"/>
        <w:rPr>
          <w:rFonts w:cs="Arial"/>
          <w:lang w:val="ru-RU"/>
        </w:rPr>
      </w:pPr>
      <w:r w:rsidRPr="0013083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130836" w:rsidRDefault="0085348E" w:rsidP="0085348E">
      <w:pPr>
        <w:pStyle w:val="KDParagraf"/>
        <w:spacing w:before="0"/>
        <w:rPr>
          <w:rFonts w:cs="Arial"/>
          <w:lang w:val="ru-RU"/>
        </w:rPr>
      </w:pPr>
      <w:r w:rsidRPr="0013083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130836" w:rsidRDefault="0085348E" w:rsidP="007D2D9B">
      <w:pPr>
        <w:pStyle w:val="KDPodnaslov2"/>
        <w:numPr>
          <w:ilvl w:val="1"/>
          <w:numId w:val="22"/>
        </w:numPr>
        <w:spacing w:before="0"/>
        <w:jc w:val="both"/>
        <w:rPr>
          <w:rFonts w:cs="Arial"/>
          <w:lang w:val="ru-RU"/>
        </w:rPr>
      </w:pPr>
      <w:r w:rsidRPr="00130836">
        <w:rPr>
          <w:rFonts w:cs="Arial"/>
          <w:lang w:val="ru-RU"/>
        </w:rPr>
        <w:lastRenderedPageBreak/>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63E56">
        <w:rPr>
          <w:rFonts w:cs="Arial"/>
          <w:highlight w:val="lightGray"/>
          <w:lang w:val="ru-RU"/>
        </w:rPr>
        <w:t xml:space="preserve">(Образац </w:t>
      </w:r>
      <w:r w:rsidR="00D63E56" w:rsidRPr="00D63E56">
        <w:rPr>
          <w:rFonts w:cs="Arial"/>
          <w:highlight w:val="lightGray"/>
          <w:lang w:val="ru-RU"/>
        </w:rPr>
        <w:t>4</w:t>
      </w:r>
      <w:r w:rsidRPr="00D63E56">
        <w:rPr>
          <w:rFonts w:cs="Arial"/>
          <w:highlight w:val="lightGray"/>
          <w:lang w:val="ru-RU"/>
        </w:rPr>
        <w:t xml:space="preserve"> из конкурсне документације).</w:t>
      </w:r>
    </w:p>
    <w:p w:rsidR="0085348E" w:rsidRPr="008377FF" w:rsidRDefault="0085348E" w:rsidP="007D2D9B">
      <w:pPr>
        <w:pStyle w:val="KDPodnaslov2"/>
        <w:numPr>
          <w:ilvl w:val="1"/>
          <w:numId w:val="22"/>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130836" w:rsidRDefault="008F774C" w:rsidP="007D2D9B">
      <w:pPr>
        <w:pStyle w:val="KDPodnaslov2"/>
        <w:numPr>
          <w:ilvl w:val="1"/>
          <w:numId w:val="22"/>
        </w:numPr>
        <w:spacing w:before="0"/>
        <w:jc w:val="both"/>
        <w:rPr>
          <w:rFonts w:cs="Arial"/>
          <w:lang w:val="ru-RU"/>
        </w:rPr>
      </w:pPr>
      <w:r w:rsidRPr="00130836">
        <w:rPr>
          <w:rFonts w:cs="Arial"/>
          <w:lang w:val="ru-RU"/>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D2D9B">
      <w:pPr>
        <w:pStyle w:val="KDPodnaslov2"/>
        <w:numPr>
          <w:ilvl w:val="1"/>
          <w:numId w:val="22"/>
        </w:numPr>
        <w:spacing w:before="0"/>
        <w:jc w:val="both"/>
        <w:rPr>
          <w:rFonts w:cs="Arial"/>
        </w:rPr>
      </w:pPr>
      <w:bookmarkStart w:id="242" w:name="_Toc441651602"/>
      <w:bookmarkStart w:id="243" w:name="_Toc442559913"/>
      <w:r w:rsidRPr="008377FF">
        <w:rPr>
          <w:rFonts w:cs="Arial"/>
        </w:rPr>
        <w:t>Додатне информације и објашњења</w:t>
      </w:r>
      <w:bookmarkEnd w:id="242"/>
      <w:bookmarkEnd w:id="243"/>
    </w:p>
    <w:p w:rsidR="008D2B23" w:rsidRPr="00130836"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30836" w:rsidRPr="00130836">
        <w:rPr>
          <w:rFonts w:cs="Arial"/>
          <w:b/>
          <w:lang w:val="sr-Cyrl-CS"/>
        </w:rPr>
        <w:t>3000/1013/2015 (101936/2015)</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8A2B1B">
        <w:rPr>
          <w:rFonts w:cs="Arial"/>
          <w:lang w:val="ru-RU"/>
        </w:rPr>
        <w:t xml:space="preserve"> </w:t>
      </w:r>
      <w:hyperlink r:id="rId175" w:history="1">
        <w:r w:rsidR="008A2B1B" w:rsidRPr="008A2B1B">
          <w:rPr>
            <w:rFonts w:eastAsia="Calibri" w:cs="Arial"/>
            <w:b/>
            <w:color w:val="0000FF"/>
            <w:u w:val="single"/>
            <w:lang w:val="sr-Latn-RS"/>
          </w:rPr>
          <w:t>snezana.kotlajic@eps.rs</w:t>
        </w:r>
      </w:hyperlink>
      <w:r w:rsidRPr="008377FF">
        <w:rPr>
          <w:rFonts w:cs="Arial"/>
          <w:lang w:val="ru-RU"/>
        </w:rPr>
        <w:t>,</w:t>
      </w:r>
      <w:r w:rsidR="008A2B1B">
        <w:rPr>
          <w:rFonts w:cs="Arial"/>
          <w:lang w:val="ru-RU"/>
        </w:rPr>
        <w:t xml:space="preserve"> </w:t>
      </w:r>
      <w:r w:rsidRPr="008377FF">
        <w:rPr>
          <w:rFonts w:cs="Arial"/>
          <w:lang w:val="ru-RU"/>
        </w:rPr>
        <w:t xml:space="preserve">радним данима (понедељак – петак) у времену </w:t>
      </w:r>
      <w:r w:rsidRPr="00FD407F">
        <w:rPr>
          <w:rFonts w:cs="Arial"/>
          <w:lang w:val="ru-RU"/>
        </w:rPr>
        <w:t>од 0</w:t>
      </w:r>
      <w:r w:rsidR="00BD59B3" w:rsidRPr="00FD407F">
        <w:rPr>
          <w:rFonts w:cs="Arial"/>
          <w:lang w:val="ru-RU"/>
        </w:rPr>
        <w:t>7,00</w:t>
      </w:r>
      <w:r w:rsidRPr="00FD407F">
        <w:rPr>
          <w:rFonts w:cs="Arial"/>
          <w:lang w:val="ru-RU"/>
        </w:rPr>
        <w:t xml:space="preserve"> до 1</w:t>
      </w:r>
      <w:r w:rsidR="00BD59B3" w:rsidRPr="00FD407F">
        <w:rPr>
          <w:rFonts w:cs="Arial"/>
          <w:lang w:val="ru-RU"/>
        </w:rPr>
        <w:t>4,00</w:t>
      </w:r>
      <w:r w:rsidRPr="00FD407F">
        <w:rPr>
          <w:rFonts w:cs="Arial"/>
          <w:lang w:val="ru-RU"/>
        </w:rPr>
        <w:t xml:space="preserve"> часова</w:t>
      </w:r>
      <w:r w:rsidRPr="008377FF">
        <w:rPr>
          <w:rFonts w:cs="Arial"/>
          <w:lang w:val="ru-RU"/>
        </w:rPr>
        <w:t xml:space="preserve">. </w:t>
      </w:r>
      <w:r w:rsidRPr="0013083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130836">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8377FF">
          <w:rPr>
            <w:rStyle w:val="Hyperlink"/>
            <w:rFonts w:cs="Arial"/>
          </w:rPr>
          <w:t>www</w:t>
        </w:r>
        <w:r w:rsidR="000B45FD" w:rsidRPr="00130836">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130836">
          <w:rPr>
            <w:rStyle w:val="Hyperlink"/>
            <w:rFonts w:cs="Arial"/>
            <w:lang w:val="ru-RU"/>
          </w:rPr>
          <w:t>.</w:t>
        </w:r>
        <w:r w:rsidR="000B45FD" w:rsidRPr="008377FF">
          <w:rPr>
            <w:rStyle w:val="Hyperlink"/>
            <w:rFonts w:cs="Arial"/>
          </w:rPr>
          <w:t>gov</w:t>
        </w:r>
        <w:r w:rsidR="000B45FD" w:rsidRPr="00130836">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7D2D9B">
      <w:pPr>
        <w:pStyle w:val="KDPodnaslov2"/>
        <w:numPr>
          <w:ilvl w:val="1"/>
          <w:numId w:val="22"/>
        </w:numPr>
        <w:spacing w:before="0"/>
        <w:jc w:val="both"/>
        <w:rPr>
          <w:rFonts w:cs="Arial"/>
        </w:rPr>
      </w:pPr>
      <w:bookmarkStart w:id="244" w:name="_Toc441651603"/>
      <w:bookmarkStart w:id="245" w:name="_Toc442559914"/>
      <w:r w:rsidRPr="008377FF">
        <w:rPr>
          <w:rFonts w:cs="Arial"/>
        </w:rPr>
        <w:t>Трошкови понуде</w:t>
      </w:r>
      <w:bookmarkEnd w:id="244"/>
      <w:bookmarkEnd w:id="245"/>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130836" w:rsidRDefault="008D2B23" w:rsidP="008D2B23">
      <w:pPr>
        <w:pStyle w:val="KDParagraf"/>
        <w:spacing w:before="0"/>
        <w:rPr>
          <w:rFonts w:cs="Arial"/>
          <w:lang w:val="ru-RU"/>
        </w:rPr>
      </w:pPr>
      <w:r w:rsidRPr="0013083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130836" w:rsidRDefault="008D2B23" w:rsidP="008D2B23">
      <w:pPr>
        <w:pStyle w:val="KDParagraf"/>
        <w:spacing w:before="0"/>
        <w:rPr>
          <w:rFonts w:cs="Arial"/>
          <w:lang w:val="ru-RU"/>
        </w:rPr>
      </w:pPr>
      <w:r w:rsidRPr="00130836">
        <w:rPr>
          <w:rFonts w:cs="Arial"/>
          <w:lang w:val="ru-RU"/>
        </w:rPr>
        <w:t xml:space="preserve">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w:t>
      </w:r>
      <w:r w:rsidRPr="00130836">
        <w:rPr>
          <w:rFonts w:cs="Arial"/>
          <w:lang w:val="ru-RU"/>
        </w:rPr>
        <w:lastRenderedPageBreak/>
        <w:t>прибављања средства обезбеђења, под условом да је понуђач тражио накнаду тих трошкова у својој понуди.</w:t>
      </w:r>
    </w:p>
    <w:p w:rsidR="00C14152" w:rsidRPr="00130836" w:rsidRDefault="00C14152" w:rsidP="007D2D9B">
      <w:pPr>
        <w:pStyle w:val="KDPodnaslov2"/>
        <w:numPr>
          <w:ilvl w:val="1"/>
          <w:numId w:val="22"/>
        </w:numPr>
        <w:spacing w:before="0"/>
        <w:jc w:val="both"/>
        <w:rPr>
          <w:rFonts w:cs="Arial"/>
          <w:lang w:val="ru-RU"/>
        </w:rPr>
      </w:pPr>
      <w:r w:rsidRPr="00130836">
        <w:rPr>
          <w:rFonts w:cs="Arial"/>
          <w:lang w:val="ru-RU"/>
        </w:rPr>
        <w:t>Д</w:t>
      </w:r>
      <w:r w:rsidRPr="008377FF">
        <w:rPr>
          <w:rFonts w:cs="Arial"/>
          <w:lang w:val="sr-Latn-CS"/>
        </w:rPr>
        <w:t>одатн</w:t>
      </w:r>
      <w:r w:rsidRPr="00130836">
        <w:rPr>
          <w:rFonts w:cs="Arial"/>
          <w:lang w:val="ru-RU"/>
        </w:rPr>
        <w:t>а</w:t>
      </w:r>
      <w:r w:rsidRPr="008377FF">
        <w:rPr>
          <w:rFonts w:cs="Arial"/>
          <w:lang w:val="sr-Latn-CS"/>
        </w:rPr>
        <w:t xml:space="preserve"> објашњења</w:t>
      </w:r>
      <w:r w:rsidRPr="00130836">
        <w:rPr>
          <w:rFonts w:cs="Arial"/>
          <w:lang w:val="ru-RU"/>
        </w:rPr>
        <w:t>, контрола и допуштене исправке</w:t>
      </w:r>
    </w:p>
    <w:p w:rsidR="00C14152" w:rsidRPr="00130836" w:rsidRDefault="00C14152" w:rsidP="00C14152">
      <w:pPr>
        <w:pStyle w:val="KDParagraf"/>
        <w:spacing w:before="0"/>
        <w:rPr>
          <w:rFonts w:eastAsia="TimesNewRomanPSMT" w:cs="Arial"/>
          <w:lang w:val="ru-RU"/>
        </w:rPr>
      </w:pPr>
      <w:r w:rsidRPr="0013083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130836" w:rsidRDefault="00C14152" w:rsidP="00C14152">
      <w:pPr>
        <w:pStyle w:val="KDParagraf"/>
        <w:spacing w:before="0"/>
        <w:rPr>
          <w:rFonts w:eastAsia="TimesNewRomanPSMT" w:cs="Arial"/>
          <w:lang w:val="ru-RU"/>
        </w:rPr>
      </w:pPr>
      <w:r w:rsidRPr="0013083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130836" w:rsidRDefault="00C14152" w:rsidP="00C14152">
      <w:pPr>
        <w:pStyle w:val="KDParagraf"/>
        <w:spacing w:before="0"/>
        <w:rPr>
          <w:rFonts w:eastAsia="TimesNewRomanPSMT" w:cs="Arial"/>
          <w:lang w:val="ru-RU"/>
        </w:rPr>
      </w:pPr>
      <w:r w:rsidRPr="0013083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8377FF" w:rsidRDefault="00B20A6C" w:rsidP="007D2D9B">
      <w:pPr>
        <w:pStyle w:val="KDPodnaslov2"/>
        <w:numPr>
          <w:ilvl w:val="1"/>
          <w:numId w:val="22"/>
        </w:numPr>
        <w:spacing w:before="0"/>
        <w:jc w:val="both"/>
        <w:rPr>
          <w:rFonts w:cs="Arial"/>
        </w:rPr>
      </w:pPr>
      <w:bookmarkStart w:id="246" w:name="_Toc442559917"/>
      <w:bookmarkStart w:id="247" w:name="_Toc441651606"/>
      <w:r w:rsidRPr="008377FF">
        <w:rPr>
          <w:rFonts w:cs="Arial"/>
        </w:rPr>
        <w:t>Разлози за одбијање понуде</w:t>
      </w:r>
      <w:bookmarkEnd w:id="246"/>
      <w:bookmarkEnd w:id="247"/>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13083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130836">
        <w:rPr>
          <w:rFonts w:ascii="Arial" w:eastAsia="TimesNewRomanPSMT" w:hAnsi="Arial" w:cs="Arial"/>
          <w:bCs/>
          <w:iCs/>
          <w:lang w:val="ru-RU"/>
        </w:rPr>
        <w:t>је неблаговремена, неприхватљива или неодговарајућа;</w:t>
      </w:r>
    </w:p>
    <w:p w:rsidR="00B20A6C" w:rsidRPr="0013083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130836">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130836">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D2D9B">
      <w:pPr>
        <w:pStyle w:val="KDNabrajanje"/>
        <w:numPr>
          <w:ilvl w:val="0"/>
          <w:numId w:val="20"/>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D2D9B">
      <w:pPr>
        <w:pStyle w:val="KDNabrajanje"/>
        <w:numPr>
          <w:ilvl w:val="0"/>
          <w:numId w:val="20"/>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07827" w:rsidRDefault="00B20A6C" w:rsidP="00B20A6C">
      <w:pPr>
        <w:spacing w:before="0"/>
        <w:rPr>
          <w:rFonts w:cs="Arial"/>
          <w:lang w:val="ru-RU"/>
        </w:rPr>
      </w:pPr>
      <w:r w:rsidRPr="00130836">
        <w:rPr>
          <w:rFonts w:cs="Arial"/>
          <w:lang w:val="sr-Cyrl-CS"/>
        </w:rPr>
        <w:t xml:space="preserve">Наручилац ће донети одлуку о обустави поступка јавне набавке у складу са чланом 109. </w:t>
      </w:r>
      <w:r w:rsidRPr="00707827">
        <w:rPr>
          <w:rFonts w:cs="Arial"/>
          <w:lang w:val="ru-RU"/>
        </w:rPr>
        <w:t>Закона.</w:t>
      </w:r>
    </w:p>
    <w:p w:rsidR="008D2B23" w:rsidRPr="00277A91" w:rsidRDefault="00C14152" w:rsidP="007D2D9B">
      <w:pPr>
        <w:pStyle w:val="KDPodnaslov2"/>
        <w:numPr>
          <w:ilvl w:val="1"/>
          <w:numId w:val="22"/>
        </w:numPr>
        <w:spacing w:before="0"/>
        <w:jc w:val="both"/>
        <w:rPr>
          <w:rFonts w:cs="Arial"/>
          <w:lang w:val="ru-RU"/>
        </w:rPr>
      </w:pPr>
      <w:r w:rsidRPr="00277A91">
        <w:rPr>
          <w:rFonts w:cs="Arial"/>
          <w:lang w:val="ru-RU"/>
        </w:rPr>
        <w:t>Рок за доношење Одлуке о додели уговора/обустави</w:t>
      </w:r>
    </w:p>
    <w:p w:rsidR="00C14152" w:rsidRPr="00277A91" w:rsidRDefault="00C14152" w:rsidP="00C14152">
      <w:pPr>
        <w:pStyle w:val="KDParagraf"/>
        <w:spacing w:before="0"/>
        <w:rPr>
          <w:rFonts w:eastAsia="TimesNewRomanPSMT" w:cs="Arial"/>
          <w:lang w:val="ru-RU"/>
        </w:rPr>
      </w:pPr>
      <w:r w:rsidRPr="00277A91">
        <w:rPr>
          <w:rFonts w:eastAsia="TimesNewRomanPSMT" w:cs="Arial"/>
          <w:lang w:val="ru-RU"/>
        </w:rPr>
        <w:t xml:space="preserve">Наручилац ће одлуку о додели </w:t>
      </w:r>
      <w:r w:rsidRPr="00277A91">
        <w:rPr>
          <w:rFonts w:eastAsia="TimesNewRomanPSMT"/>
          <w:lang w:val="ru-RU"/>
        </w:rPr>
        <w:t>уговора/обустави поступка</w:t>
      </w:r>
      <w:r w:rsidRPr="00277A91">
        <w:rPr>
          <w:rFonts w:eastAsia="TimesNewRomanPSMT" w:cs="Arial"/>
          <w:lang w:val="ru-RU"/>
        </w:rPr>
        <w:t xml:space="preserve"> донети у року од максимално </w:t>
      </w:r>
      <w:r w:rsidR="0008263C" w:rsidRPr="00277A91">
        <w:rPr>
          <w:rFonts w:eastAsia="TimesNewRomanPSMT" w:cs="Arial"/>
          <w:lang w:val="ru-RU"/>
        </w:rPr>
        <w:t>25</w:t>
      </w:r>
      <w:r w:rsidRPr="00277A91">
        <w:rPr>
          <w:rFonts w:eastAsia="TimesNewRomanPSMT" w:cs="Arial"/>
          <w:lang w:val="ru-RU"/>
        </w:rPr>
        <w:t xml:space="preserve"> (</w:t>
      </w:r>
      <w:r w:rsidR="0008263C" w:rsidRPr="00277A91">
        <w:rPr>
          <w:rFonts w:eastAsia="TimesNewRomanPSMT" w:cs="Arial"/>
          <w:lang w:val="ru-RU"/>
        </w:rPr>
        <w:t>два</w:t>
      </w:r>
      <w:r w:rsidRPr="00277A91">
        <w:rPr>
          <w:rFonts w:eastAsia="TimesNewRomanPSMT" w:cs="Arial"/>
          <w:lang w:val="ru-RU"/>
        </w:rPr>
        <w:t>десет</w:t>
      </w:r>
      <w:r w:rsidR="0008263C" w:rsidRPr="00277A91">
        <w:rPr>
          <w:rFonts w:eastAsia="TimesNewRomanPSMT" w:cs="Arial"/>
          <w:lang w:val="ru-RU"/>
        </w:rPr>
        <w:t>пет</w:t>
      </w:r>
      <w:r w:rsidRPr="00277A91">
        <w:rPr>
          <w:rFonts w:eastAsia="TimesNewRomanPSMT" w:cs="Arial"/>
          <w:lang w:val="ru-RU"/>
        </w:rPr>
        <w:t>) дана од дана јавног отварања понуда.</w:t>
      </w:r>
    </w:p>
    <w:p w:rsidR="00C14152" w:rsidRPr="00277A91" w:rsidRDefault="00C14152" w:rsidP="00C14152">
      <w:pPr>
        <w:pStyle w:val="KDParagraf"/>
        <w:spacing w:before="0"/>
        <w:rPr>
          <w:rFonts w:eastAsia="TimesNewRomanPSMT" w:cs="Arial"/>
          <w:lang w:val="ru-RU"/>
        </w:rPr>
      </w:pPr>
      <w:r w:rsidRPr="00277A9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7D2D9B">
      <w:pPr>
        <w:pStyle w:val="KDPodnaslov2"/>
        <w:numPr>
          <w:ilvl w:val="1"/>
          <w:numId w:val="22"/>
        </w:numPr>
        <w:spacing w:before="0"/>
        <w:jc w:val="both"/>
        <w:rPr>
          <w:rFonts w:cs="Arial"/>
          <w:lang w:val="ru-RU"/>
        </w:rPr>
      </w:pPr>
      <w:bookmarkStart w:id="248" w:name="_Toc441651607"/>
      <w:bookmarkStart w:id="249" w:name="_Toc442559918"/>
      <w:r w:rsidRPr="008377FF">
        <w:rPr>
          <w:rFonts w:cs="Arial"/>
          <w:lang w:val="ru-RU"/>
        </w:rPr>
        <w:t>Н</w:t>
      </w:r>
      <w:r w:rsidRPr="008377FF">
        <w:rPr>
          <w:rFonts w:cs="Arial"/>
        </w:rPr>
        <w:t>егативне референце</w:t>
      </w:r>
      <w:bookmarkEnd w:id="248"/>
      <w:bookmarkEnd w:id="249"/>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130836"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13083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130836" w:rsidRDefault="008D2B23" w:rsidP="008D2B23">
      <w:pPr>
        <w:pStyle w:val="KDParagraf"/>
        <w:spacing w:before="0"/>
        <w:rPr>
          <w:rFonts w:cs="Arial"/>
          <w:lang w:val="ru-RU" w:bidi="en-US"/>
        </w:rPr>
      </w:pPr>
      <w:r w:rsidRPr="0013083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7D2D9B">
      <w:pPr>
        <w:pStyle w:val="KDPodnaslov2"/>
        <w:numPr>
          <w:ilvl w:val="1"/>
          <w:numId w:val="22"/>
        </w:numPr>
        <w:spacing w:before="0"/>
        <w:jc w:val="both"/>
        <w:rPr>
          <w:rFonts w:cs="Arial"/>
        </w:rPr>
      </w:pPr>
      <w:bookmarkStart w:id="250" w:name="_Toc441651608"/>
      <w:bookmarkStart w:id="251" w:name="_Toc442559919"/>
      <w:r w:rsidRPr="008377FF">
        <w:rPr>
          <w:rFonts w:cs="Arial"/>
        </w:rPr>
        <w:t>Увид у документацију</w:t>
      </w:r>
      <w:bookmarkEnd w:id="250"/>
      <w:bookmarkEnd w:id="251"/>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7D2D9B">
      <w:pPr>
        <w:pStyle w:val="KDPodnaslov2"/>
        <w:numPr>
          <w:ilvl w:val="1"/>
          <w:numId w:val="22"/>
        </w:numPr>
        <w:spacing w:before="0"/>
        <w:jc w:val="both"/>
        <w:rPr>
          <w:rFonts w:cs="Arial"/>
        </w:rPr>
      </w:pPr>
      <w:bookmarkStart w:id="252" w:name="_Toc441651609"/>
      <w:bookmarkStart w:id="253" w:name="_Toc442559920"/>
      <w:r w:rsidRPr="008377FF">
        <w:rPr>
          <w:rFonts w:cs="Arial"/>
          <w:lang w:val="ru-RU"/>
        </w:rPr>
        <w:t>З</w:t>
      </w:r>
      <w:r w:rsidRPr="008377FF">
        <w:rPr>
          <w:rFonts w:cs="Arial"/>
        </w:rPr>
        <w:t>аштита права понуђача</w:t>
      </w:r>
      <w:bookmarkEnd w:id="252"/>
      <w:bookmarkEnd w:id="253"/>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D63E56" w:rsidRPr="00602B9A">
        <w:rPr>
          <w:rFonts w:eastAsia="TimesNewRomanPSMT" w:cs="Arial"/>
          <w:bCs/>
        </w:rPr>
        <w:t>Улица 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B47EE2">
        <w:rPr>
          <w:rFonts w:cs="Arial"/>
          <w:lang w:val="sr-Cyrl-RS" w:bidi="en-US"/>
        </w:rPr>
        <w:t xml:space="preserve"> </w:t>
      </w:r>
      <w:r w:rsidR="00B47EE2" w:rsidRPr="00130836">
        <w:rPr>
          <w:rFonts w:cs="Arial"/>
          <w:lang w:val="ru-RU"/>
        </w:rPr>
        <w:t>Далековод 6,6</w:t>
      </w:r>
      <w:r w:rsidR="00B47EE2" w:rsidRPr="00130836">
        <w:rPr>
          <w:rFonts w:cs="Arial"/>
          <w:lang w:val="sr-Latn-RS"/>
        </w:rPr>
        <w:t xml:space="preserve">kV </w:t>
      </w:r>
      <w:r w:rsidR="00B47EE2" w:rsidRPr="00130836">
        <w:rPr>
          <w:rFonts w:cs="Arial"/>
          <w:lang w:val="sr-Cyrl-RS"/>
        </w:rPr>
        <w:t>за напајање ТЦ „Радничко насеље“ (ТЕНТ Б)</w:t>
      </w:r>
      <w:r w:rsidRPr="008377FF">
        <w:rPr>
          <w:rFonts w:cs="Arial"/>
          <w:lang w:bidi="en-US"/>
        </w:rPr>
        <w:t xml:space="preserve"> бр.ЈН</w:t>
      </w:r>
      <w:r w:rsidR="00130836">
        <w:rPr>
          <w:rFonts w:cs="Arial"/>
          <w:lang w:val="sr-Cyrl-RS" w:bidi="en-US"/>
        </w:rPr>
        <w:t xml:space="preserve"> </w:t>
      </w:r>
      <w:r w:rsidR="00130836" w:rsidRPr="00130836">
        <w:rPr>
          <w:rFonts w:cs="Arial"/>
          <w:b/>
          <w:lang w:val="sr-Cyrl-CS"/>
        </w:rPr>
        <w:t>3000/1013/2015 (101936/2015)</w:t>
      </w:r>
      <w:r w:rsidRPr="008377FF">
        <w:rPr>
          <w:rFonts w:cs="Arial"/>
          <w:lang w:bidi="en-US"/>
        </w:rPr>
        <w:t>, а копија се истовремено доставља Републичкој комисији.</w:t>
      </w:r>
    </w:p>
    <w:p w:rsidR="00886827" w:rsidRPr="00387DBA"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8A2B1B">
        <w:rPr>
          <w:rFonts w:cs="Arial"/>
          <w:lang w:val="sr-Cyrl-RS" w:bidi="en-US"/>
        </w:rPr>
        <w:t xml:space="preserve"> </w:t>
      </w:r>
      <w:hyperlink r:id="rId177" w:history="1">
        <w:r w:rsidR="008A2B1B" w:rsidRPr="008A2B1B">
          <w:rPr>
            <w:rFonts w:eastAsia="Calibri" w:cs="Arial"/>
            <w:b/>
            <w:color w:val="0000FF"/>
            <w:u w:val="single"/>
            <w:lang w:val="sr-Latn-RS"/>
          </w:rPr>
          <w:t>snezana.kotlajic@eps.rs</w:t>
        </w:r>
      </w:hyperlink>
      <w:r w:rsidRPr="008377FF">
        <w:rPr>
          <w:rFonts w:cs="Arial"/>
          <w:lang w:bidi="en-US"/>
        </w:rPr>
        <w:t xml:space="preserve"> радним данима (понедељак-петак) </w:t>
      </w:r>
      <w:r w:rsidRPr="00387DBA">
        <w:rPr>
          <w:rFonts w:cs="Arial"/>
          <w:lang w:bidi="en-US"/>
        </w:rPr>
        <w:t xml:space="preserve">од </w:t>
      </w:r>
      <w:r w:rsidR="00BD59B3" w:rsidRPr="00387DBA">
        <w:rPr>
          <w:rFonts w:cs="Arial"/>
          <w:lang w:bidi="en-US"/>
        </w:rPr>
        <w:t>7</w:t>
      </w:r>
      <w:r w:rsidR="008824F8" w:rsidRPr="00387DBA">
        <w:rPr>
          <w:rFonts w:cs="Arial"/>
          <w:lang w:bidi="en-US"/>
        </w:rPr>
        <w:t>,00 до 1</w:t>
      </w:r>
      <w:r w:rsidR="00BD59B3" w:rsidRPr="00387DBA">
        <w:rPr>
          <w:rFonts w:cs="Arial"/>
          <w:lang w:bidi="en-US"/>
        </w:rPr>
        <w:t>4</w:t>
      </w:r>
      <w:r w:rsidRPr="00387DBA">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24F8" w:rsidRDefault="00886827" w:rsidP="008824F8">
      <w:pPr>
        <w:pStyle w:val="KDParagraf"/>
        <w:spacing w:before="0"/>
        <w:rPr>
          <w:rFonts w:cs="Arial"/>
          <w:lang w:bidi="en-US"/>
        </w:rPr>
      </w:pPr>
      <w:r w:rsidRPr="008377FF">
        <w:rPr>
          <w:rFonts w:cs="Arial"/>
          <w:lang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6827" w:rsidRPr="00707827" w:rsidRDefault="00886827" w:rsidP="00886827">
      <w:pPr>
        <w:pStyle w:val="KDParagraf"/>
        <w:spacing w:before="0"/>
        <w:rPr>
          <w:rFonts w:cs="Arial"/>
          <w:b/>
          <w:lang w:val="sr-Cyrl-CS" w:bidi="en-US"/>
        </w:rPr>
      </w:pPr>
      <w:r w:rsidRPr="00707827">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77A91" w:rsidRDefault="00886827" w:rsidP="00886827">
      <w:pPr>
        <w:pStyle w:val="KDParagraf"/>
        <w:spacing w:before="0"/>
        <w:rPr>
          <w:rFonts w:cs="Arial"/>
          <w:lang w:val="sr-Cyrl-CS" w:bidi="en-US"/>
        </w:rPr>
      </w:pPr>
      <w:r w:rsidRPr="00277A91">
        <w:rPr>
          <w:rFonts w:cs="Arial"/>
          <w:lang w:val="sr-Cyrl-CS" w:bidi="en-US"/>
        </w:rPr>
        <w:t xml:space="preserve">Закључак   наручилац доставља подносиоцу захтева и Републичкој комисији у року од три дана од дана доношења. </w:t>
      </w:r>
    </w:p>
    <w:p w:rsidR="00886827" w:rsidRPr="00277A91" w:rsidRDefault="00886827" w:rsidP="00886827">
      <w:pPr>
        <w:pStyle w:val="KDParagraf"/>
        <w:spacing w:before="0"/>
        <w:rPr>
          <w:rFonts w:cs="Arial"/>
          <w:lang w:val="sr-Cyrl-CS" w:bidi="en-US"/>
        </w:rPr>
      </w:pPr>
      <w:r w:rsidRPr="00277A91">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277A91" w:rsidRDefault="00886827" w:rsidP="00886827">
      <w:pPr>
        <w:pStyle w:val="KDParagraf"/>
        <w:spacing w:before="0"/>
        <w:rPr>
          <w:rFonts w:cs="Arial"/>
          <w:b/>
          <w:lang w:val="sr-Cyrl-CS" w:bidi="en-US"/>
        </w:rPr>
      </w:pPr>
      <w:r w:rsidRPr="00277A91">
        <w:rPr>
          <w:rFonts w:cs="Arial"/>
          <w:b/>
          <w:lang w:val="sr-Cyrl-CS" w:bidi="en-US"/>
        </w:rPr>
        <w:t>Износ таксе из члана 156. став 1. тач. 1)- 3) ЗЈН:</w:t>
      </w:r>
    </w:p>
    <w:p w:rsidR="0008263C" w:rsidRPr="00277A91" w:rsidRDefault="008824F8" w:rsidP="008824F8">
      <w:pPr>
        <w:pStyle w:val="KDParagraf"/>
        <w:spacing w:before="0"/>
        <w:rPr>
          <w:rFonts w:cs="Arial"/>
          <w:lang w:val="sr-Cyrl-CS" w:bidi="en-US"/>
        </w:rPr>
      </w:pPr>
      <w:r w:rsidRPr="00277A91">
        <w:rPr>
          <w:rFonts w:cs="Arial"/>
          <w:lang w:val="sr-Cyrl-CS"/>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277A91">
        <w:rPr>
          <w:rFonts w:cs="Arial"/>
          <w:bCs/>
          <w:iCs/>
          <w:lang w:val="sr-Cyrl-CS"/>
        </w:rPr>
        <w:t>30678845-06</w:t>
      </w:r>
      <w:r w:rsidRPr="00277A91">
        <w:rPr>
          <w:rFonts w:cs="Arial"/>
          <w:lang w:val="sr-Cyrl-CS"/>
        </w:rPr>
        <w:t xml:space="preserve">, шифра плаћања 153 или 253, позив на број </w:t>
      </w:r>
      <w:r w:rsidR="00130836" w:rsidRPr="00130836">
        <w:rPr>
          <w:rFonts w:cs="Arial"/>
          <w:b/>
          <w:lang w:val="sr-Cyrl-CS"/>
        </w:rPr>
        <w:t>3000</w:t>
      </w:r>
      <w:r w:rsidR="00130836">
        <w:rPr>
          <w:rFonts w:cs="Arial"/>
          <w:b/>
          <w:lang w:val="sr-Cyrl-CS"/>
        </w:rPr>
        <w:t>1013</w:t>
      </w:r>
      <w:r w:rsidR="00130836" w:rsidRPr="00130836">
        <w:rPr>
          <w:rFonts w:cs="Arial"/>
          <w:b/>
          <w:lang w:val="sr-Cyrl-CS"/>
        </w:rPr>
        <w:t>2015</w:t>
      </w:r>
      <w:r w:rsidR="00130836">
        <w:rPr>
          <w:rFonts w:cs="Arial"/>
          <w:b/>
          <w:lang w:val="sr-Cyrl-CS"/>
        </w:rPr>
        <w:t>101936</w:t>
      </w:r>
      <w:r w:rsidR="00130836" w:rsidRPr="00130836">
        <w:rPr>
          <w:rFonts w:cs="Arial"/>
          <w:b/>
          <w:lang w:val="sr-Cyrl-CS"/>
        </w:rPr>
        <w:t>2015)</w:t>
      </w:r>
      <w:r w:rsidRPr="00277A91">
        <w:rPr>
          <w:rFonts w:cs="Arial"/>
          <w:lang w:val="sr-Cyrl-CS"/>
        </w:rPr>
        <w:t xml:space="preserve">, сврха: ЗЗП, </w:t>
      </w:r>
      <w:r w:rsidR="00053315" w:rsidRPr="00277A91">
        <w:rPr>
          <w:rFonts w:cs="Arial"/>
          <w:lang w:val="sr-Cyrl-CS"/>
        </w:rPr>
        <w:t>ЈП ЕПС</w:t>
      </w:r>
      <w:r w:rsidR="00053315" w:rsidRPr="00E47C2E">
        <w:rPr>
          <w:rFonts w:cs="Arial"/>
          <w:lang w:val="sr-Cyrl-CS"/>
        </w:rPr>
        <w:t xml:space="preserve"> Београд-огранак ТЕНТ Београд-Обреновац</w:t>
      </w:r>
      <w:r w:rsidR="00053315" w:rsidRPr="00277A91">
        <w:rPr>
          <w:rFonts w:cs="Arial"/>
          <w:lang w:val="sr-Cyrl-CS"/>
        </w:rPr>
        <w:t xml:space="preserve">, </w:t>
      </w:r>
      <w:r w:rsidRPr="00277A91">
        <w:rPr>
          <w:rFonts w:cs="Arial"/>
          <w:lang w:val="sr-Cyrl-CS"/>
        </w:rPr>
        <w:t xml:space="preserve">јн. бр. </w:t>
      </w:r>
      <w:r w:rsidR="00130836" w:rsidRPr="00130836">
        <w:rPr>
          <w:rFonts w:cs="Arial"/>
          <w:b/>
          <w:lang w:val="sr-Cyrl-CS"/>
        </w:rPr>
        <w:t>3000/1013/2015 (101936/2015)</w:t>
      </w:r>
      <w:r w:rsidRPr="00277A91">
        <w:rPr>
          <w:rFonts w:cs="Arial"/>
          <w:lang w:val="sr-Cyrl-CS"/>
        </w:rPr>
        <w:t>, прималац уплате: буџет Републике Србије) уплати таксу</w:t>
      </w:r>
      <w:r w:rsidR="00886827" w:rsidRPr="00277A91">
        <w:rPr>
          <w:rFonts w:cs="Arial"/>
          <w:lang w:val="sr-Cyrl-CS" w:bidi="en-US"/>
        </w:rPr>
        <w:t xml:space="preserve"> од: </w:t>
      </w:r>
    </w:p>
    <w:p w:rsidR="0008263C" w:rsidRPr="00277A91" w:rsidRDefault="0008263C" w:rsidP="0008263C">
      <w:pPr>
        <w:pStyle w:val="KDParagraf"/>
        <w:spacing w:before="0"/>
        <w:rPr>
          <w:rFonts w:cs="Arial"/>
          <w:lang w:val="sr-Cyrl-CS" w:bidi="en-US"/>
        </w:rPr>
      </w:pPr>
      <w:r w:rsidRPr="00277A91">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277A91" w:rsidRDefault="00B47EE2" w:rsidP="0008263C">
      <w:pPr>
        <w:pStyle w:val="KDParagraf"/>
        <w:spacing w:before="0"/>
        <w:rPr>
          <w:rFonts w:cs="Arial"/>
          <w:lang w:val="sr-Cyrl-CS" w:bidi="en-US"/>
        </w:rPr>
      </w:pPr>
      <w:r w:rsidRPr="00387DBA">
        <w:rPr>
          <w:rFonts w:cs="Arial"/>
          <w:lang w:val="sr-Cyrl-RS" w:bidi="en-US"/>
        </w:rPr>
        <w:t>2</w:t>
      </w:r>
      <w:r w:rsidR="0008263C" w:rsidRPr="00277A91">
        <w:rPr>
          <w:rFonts w:cs="Arial"/>
          <w:lang w:val="sr-Cyrl-CS"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77A91" w:rsidRDefault="00886827" w:rsidP="00091BB0">
      <w:pPr>
        <w:pStyle w:val="KDParagraf"/>
        <w:spacing w:before="0"/>
        <w:rPr>
          <w:rFonts w:cs="Arial"/>
          <w:lang w:val="sr-Cyrl-CS" w:bidi="en-US"/>
        </w:rPr>
      </w:pPr>
      <w:r w:rsidRPr="00277A91">
        <w:rPr>
          <w:rFonts w:cs="Arial"/>
          <w:lang w:val="sr-Cyrl-CS" w:bidi="en-US"/>
        </w:rPr>
        <w:t>Свака странка у поступку сноси трошкове које проузрокује својим радњама.</w:t>
      </w:r>
    </w:p>
    <w:p w:rsidR="00886827" w:rsidRPr="00277A91" w:rsidRDefault="00886827" w:rsidP="00886827">
      <w:pPr>
        <w:pStyle w:val="KDParagraf"/>
        <w:spacing w:before="0"/>
        <w:rPr>
          <w:rFonts w:cs="Arial"/>
          <w:lang w:val="sr-Cyrl-CS" w:bidi="en-US"/>
        </w:rPr>
      </w:pPr>
      <w:r w:rsidRPr="00277A91">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77A91" w:rsidRDefault="00886827" w:rsidP="00886827">
      <w:pPr>
        <w:pStyle w:val="KDParagraf"/>
        <w:spacing w:before="0"/>
        <w:rPr>
          <w:rFonts w:cs="Arial"/>
          <w:lang w:val="sr-Cyrl-CS" w:bidi="en-US"/>
        </w:rPr>
      </w:pPr>
      <w:r w:rsidRPr="00277A91">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277A91" w:rsidRDefault="00886827" w:rsidP="00886827">
      <w:pPr>
        <w:pStyle w:val="KDParagraf"/>
        <w:spacing w:before="0"/>
        <w:rPr>
          <w:rFonts w:cs="Arial"/>
          <w:lang w:val="sr-Cyrl-CS" w:bidi="en-US"/>
        </w:rPr>
      </w:pPr>
      <w:r w:rsidRPr="00277A91">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77A91" w:rsidRDefault="00886827" w:rsidP="00886827">
      <w:pPr>
        <w:pStyle w:val="KDParagraf"/>
        <w:spacing w:before="0"/>
        <w:rPr>
          <w:rFonts w:cs="Arial"/>
          <w:lang w:val="sr-Cyrl-CS" w:bidi="en-US"/>
        </w:rPr>
      </w:pPr>
      <w:r w:rsidRPr="00277A91">
        <w:rPr>
          <w:rFonts w:cs="Arial"/>
          <w:lang w:val="sr-Cyrl-CS" w:bidi="en-US"/>
        </w:rPr>
        <w:t>Странке у захтеву морају прецизно да наведу трошкове за које траже накнаду.</w:t>
      </w:r>
    </w:p>
    <w:p w:rsidR="00886827" w:rsidRPr="00277A91" w:rsidRDefault="00886827" w:rsidP="00886827">
      <w:pPr>
        <w:pStyle w:val="KDParagraf"/>
        <w:spacing w:before="0"/>
        <w:rPr>
          <w:rFonts w:cs="Arial"/>
          <w:lang w:val="sr-Cyrl-CS" w:bidi="en-US"/>
        </w:rPr>
      </w:pPr>
      <w:r w:rsidRPr="00277A91">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277A91" w:rsidRDefault="00886827" w:rsidP="00886827">
      <w:pPr>
        <w:pStyle w:val="KDParagraf"/>
        <w:spacing w:before="0"/>
        <w:rPr>
          <w:rFonts w:cs="Arial"/>
          <w:lang w:val="sr-Cyrl-CS" w:bidi="en-US"/>
        </w:rPr>
      </w:pPr>
      <w:r w:rsidRPr="00277A91">
        <w:rPr>
          <w:rFonts w:cs="Arial"/>
          <w:lang w:val="sr-Cyrl-CS" w:bidi="en-US"/>
        </w:rPr>
        <w:t>О трошковима одлучује Републичка комисија. Одлука Републичке комисије је извршни наслов.</w:t>
      </w:r>
    </w:p>
    <w:p w:rsidR="00886827" w:rsidRPr="00277A91" w:rsidRDefault="00886827" w:rsidP="00886827">
      <w:pPr>
        <w:pStyle w:val="KDParagraf"/>
        <w:spacing w:before="0"/>
        <w:rPr>
          <w:rFonts w:cs="Arial"/>
          <w:b/>
          <w:lang w:val="sr-Cyrl-CS" w:bidi="en-US"/>
        </w:rPr>
      </w:pPr>
      <w:r w:rsidRPr="00277A91">
        <w:rPr>
          <w:rFonts w:cs="Arial"/>
          <w:b/>
          <w:lang w:val="sr-Cyrl-CS" w:bidi="en-US"/>
        </w:rPr>
        <w:t>Детаљно упутство о потврди из члана 151. став 1. тачка 6) ЗЈН</w:t>
      </w:r>
    </w:p>
    <w:p w:rsidR="00886827" w:rsidRPr="00277A91" w:rsidRDefault="008824F8" w:rsidP="00886827">
      <w:pPr>
        <w:pStyle w:val="KDParagraf"/>
        <w:spacing w:before="0"/>
        <w:rPr>
          <w:rFonts w:cs="Arial"/>
          <w:lang w:val="sr-Cyrl-CS" w:bidi="en-US"/>
        </w:rPr>
      </w:pPr>
      <w:r w:rsidRPr="008377FF">
        <w:rPr>
          <w:rFonts w:cs="Arial"/>
          <w:lang w:val="sr-Cyrl-CS" w:bidi="en-US"/>
        </w:rPr>
        <w:t xml:space="preserve">Потврда </w:t>
      </w:r>
      <w:r w:rsidR="00886827" w:rsidRPr="00277A91">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77A91" w:rsidRDefault="00886827" w:rsidP="00886827">
      <w:pPr>
        <w:pStyle w:val="KDParagraf"/>
        <w:spacing w:before="0"/>
        <w:rPr>
          <w:rFonts w:cs="Arial"/>
          <w:lang w:val="sr-Cyrl-CS" w:bidi="en-US"/>
        </w:rPr>
      </w:pPr>
      <w:r w:rsidRPr="00277A91">
        <w:rPr>
          <w:rFonts w:cs="Arial"/>
          <w:lang w:val="sr-Cyrl-C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77A91" w:rsidRDefault="00886827" w:rsidP="00886827">
      <w:pPr>
        <w:pStyle w:val="KDParagraf"/>
        <w:spacing w:before="0"/>
        <w:rPr>
          <w:rFonts w:cs="Arial"/>
          <w:lang w:val="sr-Cyrl-CS" w:bidi="en-US"/>
        </w:rPr>
      </w:pPr>
      <w:r w:rsidRPr="00277A91">
        <w:rPr>
          <w:rFonts w:cs="Arial"/>
          <w:lang w:val="sr-Cyrl-CS"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77A91" w:rsidRDefault="00886827" w:rsidP="00886827">
      <w:pPr>
        <w:pStyle w:val="KDParagraf"/>
        <w:spacing w:before="0"/>
        <w:rPr>
          <w:rFonts w:cs="Arial"/>
          <w:lang w:val="sr-Cyrl-CS" w:bidi="en-US"/>
        </w:rPr>
      </w:pPr>
      <w:r w:rsidRPr="00277A91">
        <w:rPr>
          <w:rFonts w:cs="Arial"/>
          <w:lang w:val="sr-Cyrl-CS" w:bidi="en-US"/>
        </w:rPr>
        <w:t>Као доказ о уплати таксе, у смислу члана 151. став 1. тачка 6) ЗЈН, прихватиће се:</w:t>
      </w:r>
    </w:p>
    <w:p w:rsidR="00886827" w:rsidRPr="00277A91" w:rsidRDefault="00886827" w:rsidP="00886827">
      <w:pPr>
        <w:pStyle w:val="KDParagraf"/>
        <w:spacing w:before="0"/>
        <w:rPr>
          <w:rFonts w:cs="Arial"/>
          <w:lang w:val="sr-Cyrl-CS" w:bidi="en-US"/>
        </w:rPr>
      </w:pPr>
      <w:r w:rsidRPr="00277A91">
        <w:rPr>
          <w:rFonts w:cs="Arial"/>
          <w:lang w:val="sr-Cyrl-CS" w:bidi="en-US"/>
        </w:rPr>
        <w:t>1. Потврда о извршеној уплати таксе из члана 156. ЗЈН која садржи следеће елементе:</w:t>
      </w:r>
    </w:p>
    <w:p w:rsidR="00886827" w:rsidRPr="00277A91" w:rsidRDefault="00886827" w:rsidP="00886827">
      <w:pPr>
        <w:pStyle w:val="KDParagraf"/>
        <w:spacing w:before="0"/>
        <w:rPr>
          <w:rFonts w:cs="Arial"/>
          <w:lang w:val="sr-Cyrl-CS" w:bidi="en-US"/>
        </w:rPr>
      </w:pPr>
      <w:r w:rsidRPr="00277A91">
        <w:rPr>
          <w:rFonts w:cs="Arial"/>
          <w:lang w:val="sr-Cyrl-CS" w:bidi="en-US"/>
        </w:rPr>
        <w:t>(1) да буде издата од стране банке и да садржи печат банке;</w:t>
      </w:r>
    </w:p>
    <w:p w:rsidR="00886827" w:rsidRPr="00277A91" w:rsidRDefault="00886827" w:rsidP="00886827">
      <w:pPr>
        <w:pStyle w:val="KDParagraf"/>
        <w:spacing w:before="0"/>
        <w:rPr>
          <w:rFonts w:cs="Arial"/>
          <w:lang w:val="sr-Cyrl-CS" w:bidi="en-US"/>
        </w:rPr>
      </w:pPr>
      <w:r w:rsidRPr="00277A91">
        <w:rPr>
          <w:rFonts w:cs="Arial"/>
          <w:lang w:val="sr-Cyrl-C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277A91" w:rsidRDefault="00886827" w:rsidP="00886827">
      <w:pPr>
        <w:pStyle w:val="KDParagraf"/>
        <w:spacing w:before="0"/>
        <w:rPr>
          <w:rFonts w:cs="Arial"/>
          <w:lang w:val="sr-Cyrl-CS" w:bidi="en-US"/>
        </w:rPr>
      </w:pPr>
      <w:r w:rsidRPr="00277A91">
        <w:rPr>
          <w:rFonts w:cs="Arial"/>
          <w:lang w:val="sr-Cyrl-CS" w:bidi="en-US"/>
        </w:rPr>
        <w:t>(3) износ таксе из члана 156. ЗЈН чија се уплата врши;</w:t>
      </w:r>
    </w:p>
    <w:p w:rsidR="00886827" w:rsidRPr="00277A91" w:rsidRDefault="00886827" w:rsidP="00886827">
      <w:pPr>
        <w:pStyle w:val="KDParagraf"/>
        <w:spacing w:before="0"/>
        <w:rPr>
          <w:rFonts w:cs="Arial"/>
          <w:lang w:val="sr-Cyrl-CS" w:bidi="en-US"/>
        </w:rPr>
      </w:pPr>
      <w:r w:rsidRPr="00277A91">
        <w:rPr>
          <w:rFonts w:cs="Arial"/>
          <w:lang w:val="sr-Cyrl-CS" w:bidi="en-US"/>
        </w:rPr>
        <w:t>(4) број рачуна: 840-30678845-06;</w:t>
      </w:r>
    </w:p>
    <w:p w:rsidR="00886827" w:rsidRPr="00277A91" w:rsidRDefault="00886827" w:rsidP="00886827">
      <w:pPr>
        <w:pStyle w:val="KDParagraf"/>
        <w:spacing w:before="0"/>
        <w:rPr>
          <w:rFonts w:cs="Arial"/>
          <w:lang w:val="sr-Cyrl-CS" w:bidi="en-US"/>
        </w:rPr>
      </w:pPr>
      <w:r w:rsidRPr="00277A91">
        <w:rPr>
          <w:rFonts w:cs="Arial"/>
          <w:lang w:val="sr-Cyrl-CS" w:bidi="en-US"/>
        </w:rPr>
        <w:t>(5) шифру плаћања: 153 или 253;</w:t>
      </w:r>
    </w:p>
    <w:p w:rsidR="00886827" w:rsidRPr="00277A91" w:rsidRDefault="00886827" w:rsidP="00886827">
      <w:pPr>
        <w:pStyle w:val="KDParagraf"/>
        <w:spacing w:before="0"/>
        <w:rPr>
          <w:rFonts w:cs="Arial"/>
          <w:lang w:val="sr-Cyrl-CS" w:bidi="en-US"/>
        </w:rPr>
      </w:pPr>
      <w:r w:rsidRPr="00277A91">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277A91" w:rsidRDefault="00886827" w:rsidP="00886827">
      <w:pPr>
        <w:pStyle w:val="KDParagraf"/>
        <w:spacing w:before="0"/>
        <w:rPr>
          <w:rFonts w:cs="Arial"/>
          <w:lang w:val="sr-Cyrl-CS" w:bidi="en-US"/>
        </w:rPr>
      </w:pPr>
      <w:r w:rsidRPr="00277A91">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277A91" w:rsidRDefault="00886827" w:rsidP="00886827">
      <w:pPr>
        <w:pStyle w:val="KDParagraf"/>
        <w:spacing w:before="0"/>
        <w:rPr>
          <w:rFonts w:cs="Arial"/>
          <w:lang w:val="sr-Cyrl-CS" w:bidi="en-US"/>
        </w:rPr>
      </w:pPr>
      <w:r w:rsidRPr="00277A91">
        <w:rPr>
          <w:rFonts w:cs="Arial"/>
          <w:lang w:val="sr-Cyrl-CS" w:bidi="en-US"/>
        </w:rPr>
        <w:t>(8) корисник: буџет Републике Србије;</w:t>
      </w:r>
    </w:p>
    <w:p w:rsidR="00886827" w:rsidRPr="00277A91" w:rsidRDefault="00886827" w:rsidP="00886827">
      <w:pPr>
        <w:pStyle w:val="KDParagraf"/>
        <w:spacing w:before="0"/>
        <w:rPr>
          <w:rFonts w:cs="Arial"/>
          <w:lang w:val="sr-Cyrl-CS" w:bidi="en-US"/>
        </w:rPr>
      </w:pPr>
      <w:r w:rsidRPr="00277A91">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277A91" w:rsidRDefault="00886827" w:rsidP="00886827">
      <w:pPr>
        <w:pStyle w:val="KDParagraf"/>
        <w:spacing w:before="0"/>
        <w:rPr>
          <w:rFonts w:cs="Arial"/>
          <w:lang w:val="sr-Cyrl-CS" w:bidi="en-US"/>
        </w:rPr>
      </w:pPr>
      <w:r w:rsidRPr="00277A91">
        <w:rPr>
          <w:rFonts w:cs="Arial"/>
          <w:lang w:val="sr-Cyrl-CS" w:bidi="en-US"/>
        </w:rPr>
        <w:t>(10) потпис овлашћеног лица банке.</w:t>
      </w:r>
    </w:p>
    <w:p w:rsidR="00886827" w:rsidRPr="00277A91" w:rsidRDefault="00886827" w:rsidP="00886827">
      <w:pPr>
        <w:pStyle w:val="KDParagraf"/>
        <w:spacing w:before="0"/>
        <w:rPr>
          <w:rFonts w:cs="Arial"/>
          <w:lang w:val="sr-Cyrl-CS" w:bidi="en-US"/>
        </w:rPr>
      </w:pPr>
      <w:r w:rsidRPr="00277A91">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277A91" w:rsidRDefault="00886827" w:rsidP="00886827">
      <w:pPr>
        <w:pStyle w:val="KDParagraf"/>
        <w:spacing w:before="0"/>
        <w:rPr>
          <w:rFonts w:cs="Arial"/>
          <w:lang w:val="sr-Cyrl-CS" w:bidi="en-US"/>
        </w:rPr>
      </w:pPr>
      <w:r w:rsidRPr="00277A91">
        <w:rPr>
          <w:rFonts w:cs="Arial"/>
          <w:lang w:val="sr-Cyrl-C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277A91" w:rsidRDefault="00886827" w:rsidP="00886827">
      <w:pPr>
        <w:pStyle w:val="KDParagraf"/>
        <w:spacing w:before="0"/>
        <w:rPr>
          <w:rFonts w:cs="Arial"/>
          <w:lang w:val="sr-Cyrl-CS" w:bidi="en-US"/>
        </w:rPr>
      </w:pPr>
      <w:r w:rsidRPr="00277A91">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277A91" w:rsidRDefault="00886827" w:rsidP="00886827">
      <w:pPr>
        <w:pStyle w:val="KDParagraf"/>
        <w:spacing w:before="0"/>
        <w:rPr>
          <w:rFonts w:cs="Arial"/>
          <w:lang w:val="sr-Cyrl-CS" w:bidi="en-US"/>
        </w:rPr>
      </w:pPr>
      <w:r w:rsidRPr="00277A91">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8377FF" w:rsidRDefault="00886827" w:rsidP="00886827">
      <w:pPr>
        <w:pStyle w:val="KDParagraf"/>
        <w:spacing w:before="0"/>
        <w:rPr>
          <w:rFonts w:cs="Arial"/>
          <w:lang w:val="sr-Cyrl-CS" w:bidi="en-US"/>
        </w:rPr>
      </w:pPr>
      <w:r w:rsidRPr="00277A91">
        <w:rPr>
          <w:rFonts w:cs="Arial"/>
          <w:lang w:val="sr-Cyrl-CS" w:bidi="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w:t>
      </w:r>
      <w:r w:rsidR="007F7506" w:rsidRPr="00277A91">
        <w:rPr>
          <w:rFonts w:cs="Arial"/>
          <w:lang w:val="sr-Cyrl-CS" w:bidi="en-US"/>
        </w:rPr>
        <w:t>ава у поступцима јавних набавки</w:t>
      </w:r>
      <w:r w:rsidR="007F7506">
        <w:rPr>
          <w:rFonts w:cs="Arial"/>
          <w:lang w:val="sr-Cyrl-RS" w:bidi="en-US"/>
        </w:rPr>
        <w:t xml:space="preserve"> </w:t>
      </w:r>
      <w:hyperlink r:id="rId178" w:history="1">
        <w:r w:rsidR="007F7506" w:rsidRPr="0091640C">
          <w:rPr>
            <w:rStyle w:val="Hyperlink"/>
            <w:rFonts w:cs="Arial"/>
            <w:lang w:bidi="en-US"/>
          </w:rPr>
          <w:t>http</w:t>
        </w:r>
        <w:r w:rsidR="007F7506" w:rsidRPr="00277A91">
          <w:rPr>
            <w:rStyle w:val="Hyperlink"/>
            <w:rFonts w:cs="Arial"/>
            <w:lang w:val="sr-Cyrl-CS" w:bidi="en-US"/>
          </w:rPr>
          <w:t>://</w:t>
        </w:r>
        <w:r w:rsidR="007F7506" w:rsidRPr="0091640C">
          <w:rPr>
            <w:rStyle w:val="Hyperlink"/>
            <w:rFonts w:cs="Arial"/>
            <w:lang w:bidi="en-US"/>
          </w:rPr>
          <w:t>www</w:t>
        </w:r>
        <w:r w:rsidR="007F7506" w:rsidRPr="00277A91">
          <w:rPr>
            <w:rStyle w:val="Hyperlink"/>
            <w:rFonts w:cs="Arial"/>
            <w:lang w:val="sr-Cyrl-CS" w:bidi="en-US"/>
          </w:rPr>
          <w:t>.</w:t>
        </w:r>
        <w:r w:rsidR="007F7506" w:rsidRPr="0091640C">
          <w:rPr>
            <w:rStyle w:val="Hyperlink"/>
            <w:rFonts w:cs="Arial"/>
            <w:lang w:bidi="en-US"/>
          </w:rPr>
          <w:t>kjn</w:t>
        </w:r>
        <w:r w:rsidR="007F7506" w:rsidRPr="00277A91">
          <w:rPr>
            <w:rStyle w:val="Hyperlink"/>
            <w:rFonts w:cs="Arial"/>
            <w:lang w:val="sr-Cyrl-CS" w:bidi="en-US"/>
          </w:rPr>
          <w:t>.</w:t>
        </w:r>
        <w:r w:rsidR="007F7506" w:rsidRPr="0091640C">
          <w:rPr>
            <w:rStyle w:val="Hyperlink"/>
            <w:rFonts w:cs="Arial"/>
            <w:lang w:bidi="en-US"/>
          </w:rPr>
          <w:t>gov</w:t>
        </w:r>
        <w:r w:rsidR="007F7506" w:rsidRPr="00277A91">
          <w:rPr>
            <w:rStyle w:val="Hyperlink"/>
            <w:rFonts w:cs="Arial"/>
            <w:lang w:val="sr-Cyrl-CS" w:bidi="en-US"/>
          </w:rPr>
          <w:t>.</w:t>
        </w:r>
        <w:r w:rsidR="007F7506" w:rsidRPr="0091640C">
          <w:rPr>
            <w:rStyle w:val="Hyperlink"/>
            <w:rFonts w:cs="Arial"/>
            <w:lang w:bidi="en-US"/>
          </w:rPr>
          <w:t>rs</w:t>
        </w:r>
        <w:r w:rsidR="007F7506" w:rsidRPr="00277A91">
          <w:rPr>
            <w:rStyle w:val="Hyperlink"/>
            <w:rFonts w:cs="Arial"/>
            <w:lang w:val="sr-Cyrl-CS" w:bidi="en-US"/>
          </w:rPr>
          <w:t>/</w:t>
        </w:r>
        <w:r w:rsidR="007F7506" w:rsidRPr="0091640C">
          <w:rPr>
            <w:rStyle w:val="Hyperlink"/>
            <w:rFonts w:cs="Arial"/>
            <w:lang w:bidi="en-US"/>
          </w:rPr>
          <w:t>ci</w:t>
        </w:r>
        <w:r w:rsidR="007F7506" w:rsidRPr="00277A91">
          <w:rPr>
            <w:rStyle w:val="Hyperlink"/>
            <w:rFonts w:cs="Arial"/>
            <w:lang w:val="sr-Cyrl-CS" w:bidi="en-US"/>
          </w:rPr>
          <w:t>/</w:t>
        </w:r>
        <w:r w:rsidR="007F7506" w:rsidRPr="0091640C">
          <w:rPr>
            <w:rStyle w:val="Hyperlink"/>
            <w:rFonts w:cs="Arial"/>
            <w:lang w:val="sr-Cyrl-RS" w:bidi="en-US"/>
          </w:rPr>
          <w:t xml:space="preserve"> </w:t>
        </w:r>
        <w:r w:rsidR="007F7506" w:rsidRPr="0091640C">
          <w:rPr>
            <w:rStyle w:val="Hyperlink"/>
            <w:rFonts w:cs="Arial"/>
            <w:lang w:bidi="en-US"/>
          </w:rPr>
          <w:t>uputstvo</w:t>
        </w:r>
        <w:r w:rsidR="007F7506" w:rsidRPr="00277A91">
          <w:rPr>
            <w:rStyle w:val="Hyperlink"/>
            <w:rFonts w:cs="Arial"/>
            <w:lang w:val="sr-Cyrl-CS" w:bidi="en-US"/>
          </w:rPr>
          <w:t>-</w:t>
        </w:r>
        <w:r w:rsidR="007F7506" w:rsidRPr="0091640C">
          <w:rPr>
            <w:rStyle w:val="Hyperlink"/>
            <w:rFonts w:cs="Arial"/>
            <w:lang w:bidi="en-US"/>
          </w:rPr>
          <w:t>o</w:t>
        </w:r>
        <w:r w:rsidR="007F7506" w:rsidRPr="00277A91">
          <w:rPr>
            <w:rStyle w:val="Hyperlink"/>
            <w:rFonts w:cs="Arial"/>
            <w:lang w:val="sr-Cyrl-CS" w:bidi="en-US"/>
          </w:rPr>
          <w:t>-</w:t>
        </w:r>
        <w:r w:rsidR="007F7506" w:rsidRPr="0091640C">
          <w:rPr>
            <w:rStyle w:val="Hyperlink"/>
            <w:rFonts w:cs="Arial"/>
            <w:lang w:bidi="en-US"/>
          </w:rPr>
          <w:t>uplati</w:t>
        </w:r>
        <w:r w:rsidR="007F7506" w:rsidRPr="00277A91">
          <w:rPr>
            <w:rStyle w:val="Hyperlink"/>
            <w:rFonts w:cs="Arial"/>
            <w:lang w:val="sr-Cyrl-CS" w:bidi="en-US"/>
          </w:rPr>
          <w:t>-</w:t>
        </w:r>
        <w:r w:rsidR="007F7506" w:rsidRPr="0091640C">
          <w:rPr>
            <w:rStyle w:val="Hyperlink"/>
            <w:rFonts w:cs="Arial"/>
            <w:lang w:bidi="en-US"/>
          </w:rPr>
          <w:t>republicke</w:t>
        </w:r>
        <w:r w:rsidR="007F7506" w:rsidRPr="00277A91">
          <w:rPr>
            <w:rStyle w:val="Hyperlink"/>
            <w:rFonts w:cs="Arial"/>
            <w:lang w:val="sr-Cyrl-CS" w:bidi="en-US"/>
          </w:rPr>
          <w:t>-</w:t>
        </w:r>
        <w:r w:rsidR="007F7506" w:rsidRPr="0091640C">
          <w:rPr>
            <w:rStyle w:val="Hyperlink"/>
            <w:rFonts w:cs="Arial"/>
            <w:lang w:bidi="en-US"/>
          </w:rPr>
          <w:t>administrativne</w:t>
        </w:r>
        <w:r w:rsidR="007F7506" w:rsidRPr="00277A91">
          <w:rPr>
            <w:rStyle w:val="Hyperlink"/>
            <w:rFonts w:cs="Arial"/>
            <w:lang w:val="sr-Cyrl-CS" w:bidi="en-US"/>
          </w:rPr>
          <w:t>-</w:t>
        </w:r>
        <w:r w:rsidR="007F7506" w:rsidRPr="0091640C">
          <w:rPr>
            <w:rStyle w:val="Hyperlink"/>
            <w:rFonts w:cs="Arial"/>
            <w:lang w:bidi="en-US"/>
          </w:rPr>
          <w:t>takse</w:t>
        </w:r>
        <w:r w:rsidR="007F7506" w:rsidRPr="00277A91">
          <w:rPr>
            <w:rStyle w:val="Hyperlink"/>
            <w:rFonts w:cs="Arial"/>
            <w:lang w:val="sr-Cyrl-CS" w:bidi="en-US"/>
          </w:rPr>
          <w:t>.</w:t>
        </w:r>
        <w:r w:rsidR="007F7506" w:rsidRPr="0091640C">
          <w:rPr>
            <w:rStyle w:val="Hyperlink"/>
            <w:rFonts w:cs="Arial"/>
            <w:lang w:bidi="en-US"/>
          </w:rPr>
          <w:t>html</w:t>
        </w:r>
      </w:hyperlink>
      <w:r w:rsidR="007F7506">
        <w:rPr>
          <w:rFonts w:cs="Arial"/>
          <w:lang w:val="sr-Cyrl-RS" w:bidi="en-US"/>
        </w:rPr>
        <w:t xml:space="preserve"> </w:t>
      </w:r>
      <w:r w:rsidR="008824F8" w:rsidRPr="008377FF">
        <w:rPr>
          <w:rFonts w:cs="Arial"/>
          <w:lang w:val="sr-Cyrl-CS" w:bidi="en-US"/>
        </w:rPr>
        <w:t xml:space="preserve">и </w:t>
      </w:r>
      <w:hyperlink r:id="rId179" w:history="1">
        <w:r w:rsidR="007F7506" w:rsidRPr="0091640C">
          <w:rPr>
            <w:rStyle w:val="Hyperlink"/>
            <w:rFonts w:cs="Arial"/>
            <w:lang w:val="sr-Cyrl-CS" w:bidi="en-US"/>
          </w:rPr>
          <w:t>http://www.kjn.gov.rs/download/Taksa-popunjeni-nalozi-ci.pdf</w:t>
        </w:r>
      </w:hyperlink>
      <w:r w:rsidR="007F7506">
        <w:rPr>
          <w:rFonts w:cs="Arial"/>
          <w:lang w:val="sr-Cyrl-CS" w:bidi="en-US"/>
        </w:rPr>
        <w:t xml:space="preserve"> </w:t>
      </w:r>
    </w:p>
    <w:p w:rsidR="00886827" w:rsidRPr="00277A91" w:rsidRDefault="00886827" w:rsidP="00886827">
      <w:pPr>
        <w:pStyle w:val="KDParagraf"/>
        <w:spacing w:before="0"/>
        <w:rPr>
          <w:rFonts w:cs="Arial"/>
          <w:lang w:val="sr-Cyrl-CS" w:bidi="en-US"/>
        </w:rPr>
      </w:pPr>
      <w:r w:rsidRPr="00277A91">
        <w:rPr>
          <w:rFonts w:cs="Arial"/>
          <w:lang w:val="sr-Cyrl-CS" w:bidi="en-US"/>
        </w:rPr>
        <w:t>УПЛАТА ИЗ ИНОСТРАНСТВА</w:t>
      </w:r>
    </w:p>
    <w:p w:rsidR="00886827" w:rsidRPr="00277A91" w:rsidRDefault="00886827" w:rsidP="00886827">
      <w:pPr>
        <w:pStyle w:val="KDParagraf"/>
        <w:spacing w:before="0"/>
        <w:rPr>
          <w:rFonts w:cs="Arial"/>
          <w:lang w:val="sr-Cyrl-CS" w:bidi="en-US"/>
        </w:rPr>
      </w:pPr>
      <w:r w:rsidRPr="00277A91">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277A91" w:rsidRDefault="00886827" w:rsidP="00886827">
      <w:pPr>
        <w:pStyle w:val="KDParagraf"/>
        <w:spacing w:before="0"/>
        <w:rPr>
          <w:rFonts w:cs="Arial"/>
          <w:lang w:val="sr-Cyrl-CS" w:bidi="en-US"/>
        </w:rPr>
      </w:pPr>
    </w:p>
    <w:p w:rsidR="00886827" w:rsidRPr="00277A91" w:rsidRDefault="00886827" w:rsidP="00886827">
      <w:pPr>
        <w:pStyle w:val="KDParagraf"/>
        <w:spacing w:before="0"/>
        <w:rPr>
          <w:rFonts w:cs="Arial"/>
          <w:lang w:val="sr-Cyrl-CS" w:bidi="en-US"/>
        </w:rPr>
      </w:pPr>
      <w:r w:rsidRPr="00277A91">
        <w:rPr>
          <w:rFonts w:cs="Arial"/>
          <w:lang w:val="sr-Cyrl-CS" w:bidi="en-US"/>
        </w:rPr>
        <w:t>НАЗИВ И АДРЕСА БАНКЕ:</w:t>
      </w:r>
    </w:p>
    <w:p w:rsidR="00886827" w:rsidRPr="00277A91" w:rsidRDefault="00886827" w:rsidP="00886827">
      <w:pPr>
        <w:pStyle w:val="KDParagraf"/>
        <w:spacing w:before="0"/>
        <w:rPr>
          <w:rFonts w:cs="Arial"/>
          <w:lang w:val="sr-Cyrl-CS" w:bidi="en-US"/>
        </w:rPr>
      </w:pPr>
      <w:r w:rsidRPr="00277A91">
        <w:rPr>
          <w:rFonts w:cs="Arial"/>
          <w:lang w:val="sr-Cyrl-CS" w:bidi="en-US"/>
        </w:rPr>
        <w:t>Народна банка Србије (НБС)</w:t>
      </w:r>
    </w:p>
    <w:p w:rsidR="00886827" w:rsidRPr="00277A91" w:rsidRDefault="00886827" w:rsidP="00886827">
      <w:pPr>
        <w:pStyle w:val="KDParagraf"/>
        <w:spacing w:before="0"/>
        <w:rPr>
          <w:rFonts w:cs="Arial"/>
          <w:lang w:val="sr-Cyrl-CS" w:bidi="en-US"/>
        </w:rPr>
      </w:pPr>
      <w:r w:rsidRPr="00277A91">
        <w:rPr>
          <w:rFonts w:cs="Arial"/>
          <w:lang w:val="sr-Cyrl-CS" w:bidi="en-US"/>
        </w:rPr>
        <w:t>11000 Београд, ул. Немањина бр. 17</w:t>
      </w:r>
    </w:p>
    <w:p w:rsidR="00886827" w:rsidRPr="00277A91" w:rsidRDefault="00886827" w:rsidP="00886827">
      <w:pPr>
        <w:pStyle w:val="KDParagraf"/>
        <w:spacing w:before="0"/>
        <w:rPr>
          <w:rFonts w:cs="Arial"/>
          <w:lang w:val="sr-Cyrl-CS" w:bidi="en-US"/>
        </w:rPr>
      </w:pPr>
      <w:r w:rsidRPr="00277A91">
        <w:rPr>
          <w:rFonts w:cs="Arial"/>
          <w:lang w:val="sr-Cyrl-CS" w:bidi="en-US"/>
        </w:rPr>
        <w:t>Србија</w:t>
      </w:r>
    </w:p>
    <w:p w:rsidR="00886827" w:rsidRPr="00277A91" w:rsidRDefault="00886827" w:rsidP="00886827">
      <w:pPr>
        <w:pStyle w:val="KDParagraf"/>
        <w:spacing w:before="0"/>
        <w:rPr>
          <w:rFonts w:cs="Arial"/>
          <w:lang w:val="sr-Cyrl-CS" w:bidi="en-US"/>
        </w:rPr>
      </w:pPr>
      <w:r w:rsidRPr="008377FF">
        <w:rPr>
          <w:rFonts w:cs="Arial"/>
          <w:lang w:bidi="en-US"/>
        </w:rPr>
        <w:t>SWIFT</w:t>
      </w:r>
      <w:r w:rsidRPr="00277A91">
        <w:rPr>
          <w:rFonts w:cs="Arial"/>
          <w:lang w:val="sr-Cyrl-CS" w:bidi="en-US"/>
        </w:rPr>
        <w:t xml:space="preserve"> </w:t>
      </w:r>
      <w:r w:rsidRPr="008377FF">
        <w:rPr>
          <w:rFonts w:cs="Arial"/>
          <w:lang w:bidi="en-US"/>
        </w:rPr>
        <w:t>CODE</w:t>
      </w:r>
      <w:r w:rsidRPr="00277A91">
        <w:rPr>
          <w:rFonts w:cs="Arial"/>
          <w:lang w:val="sr-Cyrl-CS" w:bidi="en-US"/>
        </w:rPr>
        <w:t xml:space="preserve">: </w:t>
      </w:r>
      <w:r w:rsidRPr="008377FF">
        <w:rPr>
          <w:rFonts w:cs="Arial"/>
          <w:lang w:bidi="en-US"/>
        </w:rPr>
        <w:t>NBSRRSBGXXX</w:t>
      </w:r>
    </w:p>
    <w:p w:rsidR="00886827" w:rsidRPr="00277A91" w:rsidRDefault="00886827" w:rsidP="00886827">
      <w:pPr>
        <w:pStyle w:val="KDParagraf"/>
        <w:spacing w:before="0"/>
        <w:rPr>
          <w:rFonts w:cs="Arial"/>
          <w:lang w:val="sr-Cyrl-CS" w:bidi="en-US"/>
        </w:rPr>
      </w:pPr>
    </w:p>
    <w:p w:rsidR="00886827" w:rsidRPr="00277A91" w:rsidRDefault="00886827" w:rsidP="00886827">
      <w:pPr>
        <w:pStyle w:val="KDParagraf"/>
        <w:spacing w:before="0"/>
        <w:rPr>
          <w:rFonts w:cs="Arial"/>
          <w:lang w:val="sr-Cyrl-CS" w:bidi="en-US"/>
        </w:rPr>
      </w:pPr>
      <w:r w:rsidRPr="00277A91">
        <w:rPr>
          <w:rFonts w:cs="Arial"/>
          <w:lang w:val="sr-Cyrl-CS" w:bidi="en-US"/>
        </w:rPr>
        <w:t>НАЗИВ И АДРЕСА ИНСТИТУЦИЈЕ:</w:t>
      </w:r>
    </w:p>
    <w:p w:rsidR="00886827" w:rsidRPr="00277A91" w:rsidRDefault="00886827" w:rsidP="00886827">
      <w:pPr>
        <w:pStyle w:val="KDParagraf"/>
        <w:spacing w:before="0"/>
        <w:rPr>
          <w:rFonts w:cs="Arial"/>
          <w:lang w:val="sr-Cyrl-CS" w:bidi="en-US"/>
        </w:rPr>
      </w:pPr>
      <w:r w:rsidRPr="00277A91">
        <w:rPr>
          <w:rFonts w:cs="Arial"/>
          <w:lang w:val="sr-Cyrl-CS" w:bidi="en-US"/>
        </w:rPr>
        <w:t>Министарство финансија</w:t>
      </w:r>
    </w:p>
    <w:p w:rsidR="00886827" w:rsidRPr="00277A91" w:rsidRDefault="00886827" w:rsidP="00886827">
      <w:pPr>
        <w:pStyle w:val="KDParagraf"/>
        <w:spacing w:before="0"/>
        <w:rPr>
          <w:rFonts w:cs="Arial"/>
          <w:lang w:val="sr-Cyrl-CS" w:bidi="en-US"/>
        </w:rPr>
      </w:pPr>
      <w:r w:rsidRPr="00277A91">
        <w:rPr>
          <w:rFonts w:cs="Arial"/>
          <w:lang w:val="sr-Cyrl-CS" w:bidi="en-US"/>
        </w:rPr>
        <w:t>Управа за трезор</w:t>
      </w:r>
    </w:p>
    <w:p w:rsidR="00886827" w:rsidRPr="00277A91" w:rsidRDefault="00886827" w:rsidP="00886827">
      <w:pPr>
        <w:pStyle w:val="KDParagraf"/>
        <w:spacing w:before="0"/>
        <w:rPr>
          <w:rFonts w:cs="Arial"/>
          <w:lang w:val="sr-Cyrl-CS" w:bidi="en-US"/>
        </w:rPr>
      </w:pPr>
      <w:r w:rsidRPr="00277A91">
        <w:rPr>
          <w:rFonts w:cs="Arial"/>
          <w:lang w:val="sr-Cyrl-CS" w:bidi="en-US"/>
        </w:rPr>
        <w:t>ул. Поп Лукина бр. 7-9</w:t>
      </w:r>
    </w:p>
    <w:p w:rsidR="00886827" w:rsidRPr="00277A91" w:rsidRDefault="00886827" w:rsidP="00886827">
      <w:pPr>
        <w:pStyle w:val="KDParagraf"/>
        <w:spacing w:before="0"/>
        <w:rPr>
          <w:rFonts w:cs="Arial"/>
          <w:lang w:val="sr-Cyrl-CS" w:bidi="en-US"/>
        </w:rPr>
      </w:pPr>
      <w:r w:rsidRPr="00277A91">
        <w:rPr>
          <w:rFonts w:cs="Arial"/>
          <w:lang w:val="sr-Cyrl-CS" w:bidi="en-US"/>
        </w:rPr>
        <w:lastRenderedPageBreak/>
        <w:t>11000 Београд</w:t>
      </w:r>
    </w:p>
    <w:p w:rsidR="00886827" w:rsidRPr="00277A91" w:rsidRDefault="00886827" w:rsidP="00886827">
      <w:pPr>
        <w:pStyle w:val="KDParagraf"/>
        <w:spacing w:before="0"/>
        <w:rPr>
          <w:rFonts w:cs="Arial"/>
          <w:lang w:val="sr-Cyrl-CS" w:bidi="en-US"/>
        </w:rPr>
      </w:pPr>
      <w:r w:rsidRPr="008377FF">
        <w:rPr>
          <w:rFonts w:cs="Arial"/>
          <w:lang w:bidi="en-US"/>
        </w:rPr>
        <w:t>IBAN</w:t>
      </w:r>
      <w:r w:rsidRPr="00277A91">
        <w:rPr>
          <w:rFonts w:cs="Arial"/>
          <w:lang w:val="sr-Cyrl-CS" w:bidi="en-US"/>
        </w:rPr>
        <w:t xml:space="preserve">: </w:t>
      </w:r>
      <w:r w:rsidRPr="008377FF">
        <w:rPr>
          <w:rFonts w:cs="Arial"/>
          <w:lang w:bidi="en-US"/>
        </w:rPr>
        <w:t>RS</w:t>
      </w:r>
      <w:r w:rsidRPr="00277A91">
        <w:rPr>
          <w:rFonts w:cs="Arial"/>
          <w:lang w:val="sr-Cyrl-CS" w:bidi="en-US"/>
        </w:rPr>
        <w:t xml:space="preserve"> 35908500103019323073</w:t>
      </w:r>
    </w:p>
    <w:p w:rsidR="00886827" w:rsidRPr="00277A91" w:rsidRDefault="00886827" w:rsidP="00886827">
      <w:pPr>
        <w:pStyle w:val="KDParagraf"/>
        <w:spacing w:before="0"/>
        <w:rPr>
          <w:rFonts w:cs="Arial"/>
          <w:lang w:val="sr-Cyrl-CS" w:bidi="en-US"/>
        </w:rPr>
      </w:pPr>
    </w:p>
    <w:p w:rsidR="00886827" w:rsidRPr="00277A91" w:rsidRDefault="00886827" w:rsidP="00886827">
      <w:pPr>
        <w:pStyle w:val="KDParagraf"/>
        <w:spacing w:before="0"/>
        <w:rPr>
          <w:rFonts w:cs="Arial"/>
          <w:lang w:val="sr-Cyrl-CS" w:bidi="en-US"/>
        </w:rPr>
      </w:pPr>
      <w:r w:rsidRPr="00277A91">
        <w:rPr>
          <w:rFonts w:cs="Arial"/>
          <w:lang w:val="sr-Cyrl-CS" w:bidi="en-US"/>
        </w:rPr>
        <w:t>НАПОМЕНА: Приликом уплата средстава потребно је навести следеће информације о плаћању - „детаљи плаћања“ (</w:t>
      </w:r>
      <w:r w:rsidRPr="008377FF">
        <w:rPr>
          <w:rFonts w:cs="Arial"/>
          <w:lang w:bidi="en-US"/>
        </w:rPr>
        <w:t>FIELD</w:t>
      </w:r>
      <w:r w:rsidRPr="00277A91">
        <w:rPr>
          <w:rFonts w:cs="Arial"/>
          <w:lang w:val="sr-Cyrl-CS" w:bidi="en-US"/>
        </w:rPr>
        <w:t xml:space="preserve"> 70: </w:t>
      </w:r>
      <w:r w:rsidRPr="008377FF">
        <w:rPr>
          <w:rFonts w:cs="Arial"/>
          <w:lang w:bidi="en-US"/>
        </w:rPr>
        <w:t>DETAILS</w:t>
      </w:r>
      <w:r w:rsidRPr="00277A91">
        <w:rPr>
          <w:rFonts w:cs="Arial"/>
          <w:lang w:val="sr-Cyrl-CS" w:bidi="en-US"/>
        </w:rPr>
        <w:t xml:space="preserve"> </w:t>
      </w:r>
      <w:r w:rsidRPr="008377FF">
        <w:rPr>
          <w:rFonts w:cs="Arial"/>
          <w:lang w:bidi="en-US"/>
        </w:rPr>
        <w:t>OF</w:t>
      </w:r>
      <w:r w:rsidRPr="00277A91">
        <w:rPr>
          <w:rFonts w:cs="Arial"/>
          <w:lang w:val="sr-Cyrl-CS" w:bidi="en-US"/>
        </w:rPr>
        <w:t xml:space="preserve"> </w:t>
      </w:r>
      <w:r w:rsidRPr="008377FF">
        <w:rPr>
          <w:rFonts w:cs="Arial"/>
          <w:lang w:bidi="en-US"/>
        </w:rPr>
        <w:t>PAYMENT</w:t>
      </w:r>
      <w:r w:rsidRPr="00277A91">
        <w:rPr>
          <w:rFonts w:cs="Arial"/>
          <w:lang w:val="sr-Cyrl-CS" w:bidi="en-US"/>
        </w:rPr>
        <w:t>):</w:t>
      </w:r>
    </w:p>
    <w:p w:rsidR="00886827" w:rsidRPr="00277A91" w:rsidRDefault="00886827" w:rsidP="00886827">
      <w:pPr>
        <w:pStyle w:val="KDParagraf"/>
        <w:spacing w:before="0"/>
        <w:rPr>
          <w:rFonts w:cs="Arial"/>
          <w:lang w:val="sr-Cyrl-CS" w:bidi="en-US"/>
        </w:rPr>
      </w:pPr>
      <w:r w:rsidRPr="00277A91">
        <w:rPr>
          <w:rFonts w:cs="Arial"/>
          <w:lang w:val="sr-Cyrl-CS" w:bidi="en-US"/>
        </w:rPr>
        <w:t>– број у поступку јавне набавке на које се захтев за заштиту права односи и</w:t>
      </w:r>
    </w:p>
    <w:p w:rsidR="00886827" w:rsidRPr="00277A91" w:rsidRDefault="00886827" w:rsidP="00886827">
      <w:pPr>
        <w:pStyle w:val="KDParagraf"/>
        <w:spacing w:before="0"/>
        <w:rPr>
          <w:rFonts w:cs="Arial"/>
          <w:lang w:val="sr-Cyrl-CS" w:bidi="en-US"/>
        </w:rPr>
      </w:pPr>
      <w:r w:rsidRPr="00277A91">
        <w:rPr>
          <w:rFonts w:cs="Arial"/>
          <w:lang w:val="sr-Cyrl-CS" w:bidi="en-US"/>
        </w:rPr>
        <w:t>назив наручиоца у поступку јавне набавке.</w:t>
      </w:r>
    </w:p>
    <w:p w:rsidR="00886827" w:rsidRPr="00277A91" w:rsidRDefault="00886827" w:rsidP="00886827">
      <w:pPr>
        <w:pStyle w:val="KDParagraf"/>
        <w:spacing w:before="0"/>
        <w:rPr>
          <w:rFonts w:cs="Arial"/>
          <w:lang w:val="sr-Cyrl-CS" w:bidi="en-US"/>
        </w:rPr>
      </w:pPr>
      <w:r w:rsidRPr="00277A91">
        <w:rPr>
          <w:rFonts w:cs="Arial"/>
          <w:lang w:val="sr-Cyrl-CS" w:bidi="en-US"/>
        </w:rPr>
        <w:t xml:space="preserve">У прилогу су инструкције за уплате у валутама: </w:t>
      </w:r>
      <w:r w:rsidRPr="008377FF">
        <w:rPr>
          <w:rFonts w:cs="Arial"/>
          <w:lang w:bidi="en-US"/>
        </w:rPr>
        <w:t>EUR</w:t>
      </w:r>
      <w:r w:rsidRPr="00277A91">
        <w:rPr>
          <w:rFonts w:cs="Arial"/>
          <w:lang w:val="sr-Cyrl-CS" w:bidi="en-US"/>
        </w:rPr>
        <w:t xml:space="preserve"> и </w:t>
      </w:r>
      <w:r w:rsidRPr="008377FF">
        <w:rPr>
          <w:rFonts w:cs="Arial"/>
          <w:lang w:bidi="en-US"/>
        </w:rPr>
        <w:t>USD</w:t>
      </w:r>
      <w:r w:rsidRPr="00277A91">
        <w:rPr>
          <w:rFonts w:cs="Arial"/>
          <w:lang w:val="sr-Cyrl-CS" w:bidi="en-US"/>
        </w:rPr>
        <w:t>.</w:t>
      </w:r>
    </w:p>
    <w:p w:rsidR="00886827" w:rsidRPr="00277A91" w:rsidRDefault="00886827" w:rsidP="00886827">
      <w:pPr>
        <w:pStyle w:val="KDParagraf"/>
        <w:spacing w:before="0"/>
        <w:rPr>
          <w:rFonts w:cs="Arial"/>
          <w:lang w:val="sr-Cyrl-CS"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130836" w:rsidRDefault="00886827" w:rsidP="00886827">
            <w:pPr>
              <w:pStyle w:val="KDParagraf"/>
              <w:spacing w:before="0"/>
              <w:rPr>
                <w:rFonts w:cs="Arial"/>
                <w:lang w:val="pt-BR" w:bidi="en-US"/>
              </w:rPr>
            </w:pPr>
            <w:r w:rsidRPr="00130836">
              <w:rPr>
                <w:rFonts w:cs="Arial"/>
                <w:lang w:val="pt-BR" w:bidi="en-US"/>
              </w:rPr>
              <w:t>/DE20500700100935930800</w:t>
            </w:r>
          </w:p>
          <w:p w:rsidR="00886827" w:rsidRPr="00130836" w:rsidRDefault="00886827" w:rsidP="00886827">
            <w:pPr>
              <w:pStyle w:val="KDParagraf"/>
              <w:spacing w:before="0"/>
              <w:rPr>
                <w:rFonts w:cs="Arial"/>
                <w:lang w:val="pt-BR" w:bidi="en-US"/>
              </w:rPr>
            </w:pPr>
            <w:r w:rsidRPr="00130836">
              <w:rPr>
                <w:rFonts w:cs="Arial"/>
                <w:lang w:val="pt-BR" w:bidi="en-US"/>
              </w:rPr>
              <w:t>NBSRRSBGXXX</w:t>
            </w:r>
          </w:p>
          <w:p w:rsidR="00886827" w:rsidRPr="00130836" w:rsidRDefault="00886827" w:rsidP="00886827">
            <w:pPr>
              <w:pStyle w:val="KDParagraf"/>
              <w:spacing w:before="0"/>
              <w:rPr>
                <w:rFonts w:cs="Arial"/>
                <w:lang w:val="pt-BR" w:bidi="en-US"/>
              </w:rPr>
            </w:pPr>
            <w:r w:rsidRPr="00130836">
              <w:rPr>
                <w:rFonts w:cs="Arial"/>
                <w:lang w:val="pt-BR"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130836" w:rsidRDefault="00886827" w:rsidP="00886827">
            <w:pPr>
              <w:pStyle w:val="KDParagraf"/>
              <w:spacing w:before="0"/>
              <w:rPr>
                <w:rFonts w:cs="Arial"/>
                <w:lang w:val="pt-BR" w:bidi="en-US"/>
              </w:rPr>
            </w:pPr>
            <w:r w:rsidRPr="00130836">
              <w:rPr>
                <w:rFonts w:cs="Arial"/>
                <w:lang w:val="pt-BR" w:bidi="en-US"/>
              </w:rPr>
              <w:t>/RS35908500103019323073</w:t>
            </w:r>
          </w:p>
          <w:p w:rsidR="00886827" w:rsidRPr="00130836" w:rsidRDefault="00886827" w:rsidP="00886827">
            <w:pPr>
              <w:pStyle w:val="KDParagraf"/>
              <w:spacing w:before="0"/>
              <w:rPr>
                <w:rFonts w:cs="Arial"/>
                <w:lang w:val="pt-BR" w:bidi="en-US"/>
              </w:rPr>
            </w:pPr>
            <w:r w:rsidRPr="00130836">
              <w:rPr>
                <w:rFonts w:cs="Arial"/>
                <w:lang w:val="pt-BR" w:bidi="en-US"/>
              </w:rPr>
              <w:t>MINISTARSTVO FINANSIJA</w:t>
            </w:r>
          </w:p>
          <w:p w:rsidR="00886827" w:rsidRPr="00130836" w:rsidRDefault="00886827" w:rsidP="00886827">
            <w:pPr>
              <w:pStyle w:val="KDParagraf"/>
              <w:spacing w:before="0"/>
              <w:rPr>
                <w:rFonts w:cs="Arial"/>
                <w:lang w:val="pt-BR" w:bidi="en-US"/>
              </w:rPr>
            </w:pPr>
            <w:r w:rsidRPr="00130836">
              <w:rPr>
                <w:rFonts w:cs="Arial"/>
                <w:lang w:val="pt-BR"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130836" w:rsidRDefault="00886827" w:rsidP="00886827">
            <w:pPr>
              <w:pStyle w:val="KDParagraf"/>
              <w:spacing w:before="0"/>
              <w:rPr>
                <w:rFonts w:cs="Arial"/>
                <w:lang w:val="pt-BR" w:bidi="en-US"/>
              </w:rPr>
            </w:pPr>
            <w:r w:rsidRPr="00130836">
              <w:rPr>
                <w:rFonts w:cs="Arial"/>
                <w:lang w:val="pt-BR" w:bidi="en-US"/>
              </w:rPr>
              <w:t>/RS35908500103019323073</w:t>
            </w:r>
          </w:p>
          <w:p w:rsidR="00886827" w:rsidRPr="00130836" w:rsidRDefault="00886827" w:rsidP="00886827">
            <w:pPr>
              <w:pStyle w:val="KDParagraf"/>
              <w:spacing w:before="0"/>
              <w:rPr>
                <w:rFonts w:cs="Arial"/>
                <w:lang w:val="pt-BR" w:bidi="en-US"/>
              </w:rPr>
            </w:pPr>
            <w:r w:rsidRPr="00130836">
              <w:rPr>
                <w:rFonts w:cs="Arial"/>
                <w:lang w:val="pt-BR" w:bidi="en-US"/>
              </w:rPr>
              <w:t>MINISTARSTVO FINANSIJA</w:t>
            </w:r>
          </w:p>
          <w:p w:rsidR="00886827" w:rsidRPr="00130836" w:rsidRDefault="00886827" w:rsidP="00886827">
            <w:pPr>
              <w:pStyle w:val="KDParagraf"/>
              <w:spacing w:before="0"/>
              <w:rPr>
                <w:rFonts w:cs="Arial"/>
                <w:lang w:val="pt-BR" w:bidi="en-US"/>
              </w:rPr>
            </w:pPr>
            <w:r w:rsidRPr="00130836">
              <w:rPr>
                <w:rFonts w:cs="Arial"/>
                <w:lang w:val="pt-BR"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8D2B23" w:rsidRPr="008377FF" w:rsidRDefault="008D2B23" w:rsidP="007D2D9B">
      <w:pPr>
        <w:pStyle w:val="KDPodnaslov2"/>
        <w:numPr>
          <w:ilvl w:val="1"/>
          <w:numId w:val="22"/>
        </w:numPr>
        <w:spacing w:before="0"/>
        <w:jc w:val="both"/>
        <w:rPr>
          <w:rFonts w:cs="Arial"/>
        </w:rPr>
      </w:pPr>
      <w:bookmarkStart w:id="254" w:name="_Toc441651610"/>
      <w:bookmarkStart w:id="255" w:name="_Toc442559921"/>
      <w:r w:rsidRPr="008377FF">
        <w:rPr>
          <w:rFonts w:cs="Arial"/>
        </w:rPr>
        <w:lastRenderedPageBreak/>
        <w:t>Закључивање уговора</w:t>
      </w:r>
      <w:bookmarkEnd w:id="254"/>
      <w:bookmarkEnd w:id="255"/>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387DBA" w:rsidRDefault="007E3AF6" w:rsidP="007E3AF6">
      <w:pPr>
        <w:spacing w:before="0"/>
        <w:rPr>
          <w:rFonts w:cs="Arial"/>
        </w:rPr>
      </w:pPr>
      <w:r w:rsidRPr="00387DBA">
        <w:rPr>
          <w:rFonts w:cs="Arial"/>
        </w:rPr>
        <w:t>Понуђач којем буде додељен уговор, обавезан је да у року од највише 10</w:t>
      </w:r>
      <w:r w:rsidR="00592FE0" w:rsidRPr="00387DBA">
        <w:rPr>
          <w:rFonts w:cs="Arial"/>
        </w:rPr>
        <w:t xml:space="preserve"> (десет)</w:t>
      </w:r>
      <w:r w:rsidRPr="00387DBA">
        <w:rPr>
          <w:rFonts w:cs="Arial"/>
        </w:rPr>
        <w:t xml:space="preserve"> </w:t>
      </w:r>
      <w:r w:rsidR="00387DBA" w:rsidRPr="00387DBA">
        <w:rPr>
          <w:rFonts w:cs="Arial"/>
        </w:rPr>
        <w:t xml:space="preserve">дана </w:t>
      </w:r>
      <w:r w:rsidRPr="00387DBA">
        <w:rPr>
          <w:rFonts w:cs="Arial"/>
        </w:rPr>
        <w:t>од дана закључења уговора достави</w:t>
      </w:r>
      <w:r w:rsidR="00387DBA" w:rsidRPr="00387DBA">
        <w:rPr>
          <w:rFonts w:cs="Arial"/>
          <w:lang w:val="sr-Cyrl-RS"/>
        </w:rPr>
        <w:t xml:space="preserve"> </w:t>
      </w:r>
      <w:r w:rsidRPr="00387DBA">
        <w:rPr>
          <w:rFonts w:cs="Arial"/>
        </w:rPr>
        <w:t>банкарску гаранцију за добро извршење посла.</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387DBA">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D2B23" w:rsidRPr="008377FF" w:rsidRDefault="008D2B23" w:rsidP="007D2D9B">
      <w:pPr>
        <w:pStyle w:val="KDPodnaslov2"/>
        <w:numPr>
          <w:ilvl w:val="1"/>
          <w:numId w:val="22"/>
        </w:numPr>
        <w:spacing w:before="0"/>
        <w:jc w:val="both"/>
        <w:rPr>
          <w:rFonts w:cs="Arial"/>
        </w:rPr>
      </w:pPr>
      <w:bookmarkStart w:id="256" w:name="_Toc441651611"/>
      <w:bookmarkStart w:id="257" w:name="_Toc442559922"/>
      <w:r w:rsidRPr="008377FF">
        <w:rPr>
          <w:rFonts w:cs="Arial"/>
        </w:rPr>
        <w:t>Измене током трајања уговора</w:t>
      </w:r>
      <w:bookmarkEnd w:id="256"/>
      <w:bookmarkEnd w:id="257"/>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387DBA" w:rsidRPr="00387DBA" w:rsidRDefault="00387DBA" w:rsidP="00922EDB">
      <w:pPr>
        <w:spacing w:before="0"/>
        <w:rPr>
          <w:rFonts w:cs="Arial"/>
          <w:lang w:val="sr-Cyrl-RS" w:eastAsia="sr-Latn-CS"/>
        </w:rPr>
      </w:pPr>
    </w:p>
    <w:p w:rsidR="00922EDB" w:rsidRPr="00387DBA" w:rsidRDefault="007E3AF6" w:rsidP="00922EDB">
      <w:pPr>
        <w:spacing w:before="0"/>
        <w:rPr>
          <w:rFonts w:cs="Arial"/>
          <w:lang w:val="sr-Cyrl-RS" w:eastAsia="sr-Latn-CS"/>
        </w:rPr>
      </w:pPr>
      <w:r w:rsidRPr="00387DBA">
        <w:rPr>
          <w:rFonts w:cs="Arial"/>
          <w:lang w:val="sr-Cyrl-RS"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387DBA">
        <w:rPr>
          <w:rFonts w:cs="Arial"/>
          <w:lang w:val="sr-Cyrl-RS" w:eastAsia="sr-Latn-CS"/>
        </w:rPr>
        <w:t>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w:t>
      </w:r>
      <w:r w:rsidR="00053315" w:rsidRPr="00387DBA">
        <w:rPr>
          <w:rFonts w:cs="Arial"/>
          <w:lang w:val="sr-Cyrl-RS" w:eastAsia="sr-Latn-CS"/>
        </w:rPr>
        <w:t>и</w:t>
      </w:r>
      <w:r w:rsidR="00922EDB" w:rsidRPr="00387DBA">
        <w:rPr>
          <w:rFonts w:cs="Arial"/>
          <w:lang w:val="sr-Cyrl-RS" w:eastAsia="sr-Latn-CS"/>
        </w:rPr>
        <w:t xml:space="preserve"> </w:t>
      </w:r>
      <w:r w:rsidR="00873EBD" w:rsidRPr="00387DBA">
        <w:rPr>
          <w:rFonts w:cs="Arial"/>
          <w:lang w:val="sr-Cyrl-RS" w:eastAsia="sr-Latn-CS"/>
        </w:rPr>
        <w:t>радов</w:t>
      </w:r>
      <w:r w:rsidR="00053315" w:rsidRPr="00387DBA">
        <w:rPr>
          <w:rFonts w:cs="Arial"/>
          <w:lang w:val="sr-Cyrl-RS" w:eastAsia="sr-Latn-CS"/>
        </w:rPr>
        <w:t>и</w:t>
      </w:r>
      <w:r w:rsidR="00922EDB" w:rsidRPr="00387DBA">
        <w:rPr>
          <w:rFonts w:cs="Arial"/>
          <w:lang w:val="sr-Cyrl-RS" w:eastAsia="sr-Latn-CS"/>
        </w:rPr>
        <w:t>.</w:t>
      </w:r>
    </w:p>
    <w:p w:rsidR="00387DBA" w:rsidRPr="00387DBA" w:rsidRDefault="00387DBA" w:rsidP="00922EDB">
      <w:pPr>
        <w:spacing w:before="0"/>
        <w:rPr>
          <w:rFonts w:cs="Arial"/>
          <w:lang w:val="sr-Cyrl-RS" w:eastAsia="sr-Latn-CS"/>
        </w:rPr>
      </w:pPr>
    </w:p>
    <w:p w:rsidR="00FB5A53" w:rsidRPr="001852A4" w:rsidRDefault="00191706" w:rsidP="00FB5A53">
      <w:pPr>
        <w:spacing w:before="0"/>
        <w:rPr>
          <w:rFonts w:cs="Arial"/>
          <w:lang w:val="sr-Cyrl-RS" w:eastAsia="sr-Latn-CS"/>
        </w:rPr>
      </w:pPr>
      <w:r w:rsidRPr="001852A4">
        <w:rPr>
          <w:rFonts w:cs="Arial"/>
          <w:lang w:val="sr-Cyrl-RS" w:eastAsia="sr-Latn-CS"/>
        </w:rPr>
        <w:t xml:space="preserve">Након закључења уговора о јавној набавци наручилац може да дозволи </w:t>
      </w:r>
      <w:r w:rsidR="00611A8D" w:rsidRPr="001852A4">
        <w:rPr>
          <w:rFonts w:cs="Arial"/>
          <w:lang w:val="sr-Cyrl-RS"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1852A4">
        <w:rPr>
          <w:rFonts w:cs="Arial"/>
          <w:lang w:val="sr-Cyrl-RS"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465640" w:rsidRPr="001852A4" w:rsidRDefault="00465640" w:rsidP="00465640">
      <w:pPr>
        <w:spacing w:before="0"/>
        <w:jc w:val="center"/>
        <w:rPr>
          <w:rFonts w:cs="Arial"/>
          <w:color w:val="00B0F0"/>
          <w:lang w:val="sr-Cyrl-RS" w:eastAsia="sr-Latn-CS"/>
        </w:rPr>
      </w:pPr>
    </w:p>
    <w:p w:rsidR="00876F86" w:rsidRPr="001852A4" w:rsidRDefault="00876F86" w:rsidP="00465640">
      <w:pPr>
        <w:spacing w:before="0"/>
        <w:jc w:val="center"/>
        <w:rPr>
          <w:rFonts w:cs="Arial"/>
          <w:color w:val="00B0F0"/>
          <w:lang w:val="sr-Cyrl-RS" w:eastAsia="sr-Latn-CS"/>
        </w:rPr>
      </w:pPr>
    </w:p>
    <w:p w:rsidR="00876F86" w:rsidRPr="001852A4" w:rsidRDefault="00876F86" w:rsidP="00465640">
      <w:pPr>
        <w:spacing w:before="0"/>
        <w:jc w:val="center"/>
        <w:rPr>
          <w:rFonts w:cs="Arial"/>
          <w:color w:val="00B0F0"/>
          <w:lang w:val="sr-Cyrl-RS" w:eastAsia="sr-Latn-CS"/>
        </w:rPr>
      </w:pPr>
    </w:p>
    <w:p w:rsidR="00876F86" w:rsidRPr="001852A4" w:rsidRDefault="00876F86" w:rsidP="00465640">
      <w:pPr>
        <w:spacing w:before="0"/>
        <w:jc w:val="center"/>
        <w:rPr>
          <w:rFonts w:cs="Arial"/>
          <w:color w:val="00B0F0"/>
          <w:lang w:val="sr-Cyrl-RS" w:eastAsia="sr-Latn-CS"/>
        </w:rPr>
      </w:pPr>
    </w:p>
    <w:p w:rsidR="00876F86" w:rsidRPr="001852A4" w:rsidRDefault="00876F86" w:rsidP="00465640">
      <w:pPr>
        <w:spacing w:before="0"/>
        <w:jc w:val="center"/>
        <w:rPr>
          <w:rFonts w:cs="Arial"/>
          <w:color w:val="00B0F0"/>
          <w:lang w:val="sr-Cyrl-RS" w:eastAsia="sr-Latn-CS"/>
        </w:rPr>
      </w:pPr>
    </w:p>
    <w:p w:rsidR="00E519B5" w:rsidRDefault="00E519B5"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Pr="00277A91" w:rsidRDefault="00707827"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9D14D2" w:rsidRPr="00277A91" w:rsidRDefault="009D14D2" w:rsidP="00465640">
      <w:pPr>
        <w:spacing w:before="0"/>
        <w:jc w:val="center"/>
        <w:rPr>
          <w:rFonts w:cs="Arial"/>
          <w:color w:val="00B0F0"/>
          <w:lang w:val="sr-Cyrl-RS" w:eastAsia="sr-Latn-CS"/>
        </w:rPr>
      </w:pPr>
    </w:p>
    <w:p w:rsidR="00707827" w:rsidRDefault="00707827" w:rsidP="00465640">
      <w:pPr>
        <w:spacing w:before="0"/>
        <w:jc w:val="center"/>
        <w:rPr>
          <w:rFonts w:cs="Arial"/>
          <w:color w:val="00B0F0"/>
          <w:lang w:val="sr-Cyrl-RS" w:eastAsia="sr-Latn-CS"/>
        </w:rPr>
      </w:pPr>
    </w:p>
    <w:p w:rsidR="00707827" w:rsidRPr="001852A4" w:rsidRDefault="00707827" w:rsidP="00465640">
      <w:pPr>
        <w:spacing w:before="0"/>
        <w:jc w:val="center"/>
        <w:rPr>
          <w:rFonts w:cs="Arial"/>
          <w:color w:val="00B0F0"/>
          <w:lang w:val="sr-Cyrl-RS" w:eastAsia="sr-Latn-CS"/>
        </w:rPr>
      </w:pPr>
    </w:p>
    <w:p w:rsidR="00E519B5" w:rsidRPr="001852A4" w:rsidRDefault="00E519B5" w:rsidP="00465640">
      <w:pPr>
        <w:spacing w:before="0"/>
        <w:jc w:val="center"/>
        <w:rPr>
          <w:rFonts w:cs="Arial"/>
          <w:color w:val="00B0F0"/>
          <w:lang w:val="sr-Cyrl-RS" w:eastAsia="sr-Latn-CS"/>
        </w:rPr>
      </w:pPr>
    </w:p>
    <w:p w:rsidR="00876F86" w:rsidRPr="001852A4" w:rsidRDefault="00876F86" w:rsidP="00465640">
      <w:pPr>
        <w:spacing w:before="0"/>
        <w:jc w:val="center"/>
        <w:rPr>
          <w:rFonts w:cs="Arial"/>
          <w:color w:val="00B0F0"/>
          <w:lang w:val="sr-Cyrl-RS" w:eastAsia="sr-Latn-CS"/>
        </w:rPr>
      </w:pPr>
    </w:p>
    <w:p w:rsidR="00876F86" w:rsidRPr="001852A4" w:rsidRDefault="00876F86" w:rsidP="00465640">
      <w:pPr>
        <w:spacing w:before="0"/>
        <w:jc w:val="center"/>
        <w:rPr>
          <w:rFonts w:cs="Arial"/>
          <w:color w:val="00B0F0"/>
          <w:lang w:val="sr-Cyrl-RS" w:eastAsia="sr-Latn-CS"/>
        </w:rPr>
      </w:pPr>
    </w:p>
    <w:p w:rsidR="00876F86" w:rsidRPr="001852A4" w:rsidRDefault="00876F86" w:rsidP="00465640">
      <w:pPr>
        <w:spacing w:before="0"/>
        <w:jc w:val="center"/>
        <w:rPr>
          <w:rFonts w:cs="Arial"/>
          <w:color w:val="00B0F0"/>
          <w:lang w:val="sr-Cyrl-RS" w:eastAsia="sr-Latn-CS"/>
        </w:rPr>
      </w:pPr>
    </w:p>
    <w:p w:rsidR="00465640" w:rsidRPr="008377FF" w:rsidRDefault="00465640" w:rsidP="007D2D9B">
      <w:pPr>
        <w:pStyle w:val="KDPodnaslov1"/>
        <w:numPr>
          <w:ilvl w:val="0"/>
          <w:numId w:val="22"/>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D561AA" w:rsidRDefault="00D561AA" w:rsidP="00922EDB">
      <w:pPr>
        <w:spacing w:before="0"/>
        <w:rPr>
          <w:rFonts w:cs="Arial"/>
          <w:color w:val="00B0F0"/>
          <w:lang w:val="sr-Cyrl-RS" w:eastAsia="sr-Latn-CS"/>
        </w:rPr>
      </w:pPr>
    </w:p>
    <w:p w:rsidR="00D561AA" w:rsidRDefault="00D561AA" w:rsidP="00922EDB">
      <w:pPr>
        <w:spacing w:before="0"/>
        <w:rPr>
          <w:rFonts w:cs="Arial"/>
          <w:color w:val="00B0F0"/>
          <w:lang w:val="sr-Cyrl-RS" w:eastAsia="sr-Latn-CS"/>
        </w:rPr>
      </w:pPr>
    </w:p>
    <w:p w:rsidR="00D561AA" w:rsidRDefault="00D561AA" w:rsidP="00922EDB">
      <w:pPr>
        <w:spacing w:before="0"/>
        <w:rPr>
          <w:rFonts w:cs="Arial"/>
          <w:color w:val="00B0F0"/>
          <w:lang w:val="sr-Cyrl-RS" w:eastAsia="sr-Latn-CS"/>
        </w:rPr>
      </w:pPr>
    </w:p>
    <w:p w:rsidR="00D561AA" w:rsidRDefault="00D561AA" w:rsidP="00922EDB">
      <w:pPr>
        <w:spacing w:before="0"/>
        <w:rPr>
          <w:rFonts w:cs="Arial"/>
          <w:color w:val="00B0F0"/>
          <w:lang w:val="sr-Cyrl-RS" w:eastAsia="sr-Latn-CS"/>
        </w:rPr>
      </w:pPr>
    </w:p>
    <w:p w:rsidR="00D561AA" w:rsidRDefault="00D561AA" w:rsidP="00922EDB">
      <w:pPr>
        <w:spacing w:before="0"/>
        <w:rPr>
          <w:rFonts w:cs="Arial"/>
          <w:color w:val="00B0F0"/>
          <w:lang w:val="sr-Cyrl-RS" w:eastAsia="sr-Latn-CS"/>
        </w:rPr>
      </w:pPr>
    </w:p>
    <w:p w:rsidR="00D561AA" w:rsidRDefault="00D561AA" w:rsidP="00922EDB">
      <w:pPr>
        <w:spacing w:before="0"/>
        <w:rPr>
          <w:rFonts w:cs="Arial"/>
          <w:color w:val="00B0F0"/>
          <w:lang w:val="sr-Cyrl-RS" w:eastAsia="sr-Latn-CS"/>
        </w:rPr>
      </w:pPr>
    </w:p>
    <w:p w:rsidR="00D561AA" w:rsidRDefault="00D561AA" w:rsidP="00922EDB">
      <w:pPr>
        <w:spacing w:before="0"/>
        <w:rPr>
          <w:rFonts w:cs="Arial"/>
          <w:color w:val="00B0F0"/>
          <w:lang w:val="sr-Cyrl-RS" w:eastAsia="sr-Latn-CS"/>
        </w:rPr>
      </w:pPr>
    </w:p>
    <w:p w:rsidR="00D561AA" w:rsidRDefault="00D561AA" w:rsidP="00922EDB">
      <w:pPr>
        <w:spacing w:before="0"/>
        <w:rPr>
          <w:rFonts w:cs="Arial"/>
          <w:color w:val="00B0F0"/>
          <w:lang w:val="sr-Cyrl-RS" w:eastAsia="sr-Latn-CS"/>
        </w:rPr>
      </w:pPr>
    </w:p>
    <w:p w:rsidR="00D561AA" w:rsidRDefault="00D561AA" w:rsidP="00922EDB">
      <w:pPr>
        <w:spacing w:before="0"/>
        <w:rPr>
          <w:rFonts w:cs="Arial"/>
          <w:color w:val="00B0F0"/>
          <w:lang w:val="sr-Cyrl-RS" w:eastAsia="sr-Latn-CS"/>
        </w:rPr>
      </w:pPr>
    </w:p>
    <w:p w:rsidR="00D561AA" w:rsidRDefault="00D561AA"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8" w:name="_Toc442559924"/>
      <w:r w:rsidRPr="008377FF">
        <w:lastRenderedPageBreak/>
        <w:t xml:space="preserve">ОБРАЗАЦ </w:t>
      </w:r>
      <w:r w:rsidR="00387DBA">
        <w:rPr>
          <w:lang w:val="sr-Cyrl-RS"/>
        </w:rPr>
        <w:t>1</w:t>
      </w:r>
      <w:r w:rsidRPr="008377FF">
        <w:rPr>
          <w:noProof/>
        </w:rPr>
        <w:t>.</w:t>
      </w:r>
      <w:bookmarkEnd w:id="258"/>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B47EE2" w:rsidRPr="00130836">
        <w:rPr>
          <w:rFonts w:cs="Arial"/>
          <w:lang w:val="ru-RU"/>
        </w:rPr>
        <w:t>Далековод 6,6</w:t>
      </w:r>
      <w:r w:rsidR="00B47EE2" w:rsidRPr="00130836">
        <w:rPr>
          <w:rFonts w:cs="Arial"/>
          <w:lang w:val="sr-Latn-RS"/>
        </w:rPr>
        <w:t xml:space="preserve">kV </w:t>
      </w:r>
      <w:r w:rsidR="00B47EE2" w:rsidRPr="00130836">
        <w:rPr>
          <w:rFonts w:cs="Arial"/>
          <w:lang w:val="sr-Cyrl-RS"/>
        </w:rPr>
        <w:t>за напајање ТЦ „Радничко насеље“ (ТЕНТ Б)</w:t>
      </w:r>
      <w:r w:rsidR="00B47EE2">
        <w:rPr>
          <w:rFonts w:cs="Arial"/>
          <w:lang w:val="sr-Cyrl-RS"/>
        </w:rPr>
        <w:t>,</w:t>
      </w:r>
      <w:r w:rsidR="00B47EE2">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130836" w:rsidRPr="00130836">
        <w:rPr>
          <w:rFonts w:cs="Arial"/>
          <w:b/>
          <w:lang w:val="sr-Cyrl-CS"/>
        </w:rPr>
        <w:t>3000/1013/2015 (101936/2015)</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130836"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AE2909"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AE2909"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277A91" w:rsidRDefault="00831ED8" w:rsidP="00343A18">
      <w:pPr>
        <w:spacing w:before="0"/>
        <w:rPr>
          <w:rFonts w:eastAsia="TimesNewRomanPSMT" w:cs="Arial"/>
          <w:b/>
          <w:bCs/>
          <w:lang w:val="ru-RU"/>
        </w:rPr>
      </w:pPr>
    </w:p>
    <w:p w:rsidR="00CA7BA1" w:rsidRPr="00277A91" w:rsidRDefault="00CA7BA1" w:rsidP="00343A18">
      <w:pPr>
        <w:spacing w:before="0"/>
        <w:rPr>
          <w:rFonts w:eastAsia="TimesNewRomanPSMT" w:cs="Arial"/>
          <w:b/>
          <w:bCs/>
          <w:lang w:val="ru-RU"/>
        </w:rPr>
      </w:pPr>
    </w:p>
    <w:p w:rsidR="00CA7BA1" w:rsidRPr="00277A91" w:rsidRDefault="00CA7BA1"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AE2909"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DB2B95">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AE2909" w:rsidTr="00AF3AF8">
        <w:trPr>
          <w:trHeight w:val="440"/>
        </w:trPr>
        <w:tc>
          <w:tcPr>
            <w:tcW w:w="5920" w:type="dxa"/>
            <w:vAlign w:val="center"/>
          </w:tcPr>
          <w:p w:rsidR="00B47EE2" w:rsidRPr="00B47EE2" w:rsidRDefault="00B47EE2" w:rsidP="00B47EE2">
            <w:pPr>
              <w:pStyle w:val="Header"/>
              <w:rPr>
                <w:szCs w:val="24"/>
                <w:lang w:val="sr-Cyrl-CS"/>
              </w:rPr>
            </w:pPr>
            <w:r w:rsidRPr="00130836">
              <w:rPr>
                <w:rFonts w:cs="Arial"/>
                <w:sz w:val="22"/>
                <w:szCs w:val="22"/>
                <w:lang w:val="ru-RU" w:eastAsia="en-US"/>
              </w:rPr>
              <w:t>Далековод 6,6</w:t>
            </w:r>
            <w:r w:rsidRPr="00130836">
              <w:rPr>
                <w:rFonts w:cs="Arial"/>
                <w:sz w:val="22"/>
                <w:szCs w:val="22"/>
                <w:lang w:val="sr-Latn-RS" w:eastAsia="en-US"/>
              </w:rPr>
              <w:t xml:space="preserve">kV </w:t>
            </w:r>
            <w:r w:rsidRPr="00130836">
              <w:rPr>
                <w:rFonts w:cs="Arial"/>
                <w:sz w:val="22"/>
                <w:szCs w:val="22"/>
                <w:lang w:val="sr-Cyrl-RS" w:eastAsia="en-US"/>
              </w:rPr>
              <w:t>за напајање ТЦ „Радничко насеље“ (ТЕНТ Б)</w:t>
            </w:r>
            <w:r>
              <w:rPr>
                <w:rFonts w:cs="Arial"/>
                <w:lang w:val="sr-Cyrl-RS"/>
              </w:rPr>
              <w:t xml:space="preserve"> - </w:t>
            </w:r>
            <w:r w:rsidRPr="00422795">
              <w:rPr>
                <w:rFonts w:cs="Arial"/>
                <w:b/>
                <w:sz w:val="22"/>
                <w:szCs w:val="22"/>
                <w:lang w:val="sr-Cyrl-CS" w:eastAsia="en-US"/>
              </w:rPr>
              <w:t>3000/1013/2015 (101936/2015)</w:t>
            </w:r>
          </w:p>
          <w:p w:rsidR="000E75A0" w:rsidRPr="008377FF" w:rsidRDefault="000E75A0" w:rsidP="00AF3AF8">
            <w:pPr>
              <w:spacing w:before="0"/>
              <w:ind w:left="1365"/>
              <w:jc w:val="center"/>
              <w:rPr>
                <w:rFonts w:cs="Arial"/>
                <w:b/>
                <w:lang w:val="sr-Cyrl-CS"/>
              </w:rPr>
            </w:pP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AE2909" w:rsidTr="00AF3AF8">
        <w:tc>
          <w:tcPr>
            <w:tcW w:w="5920" w:type="dxa"/>
            <w:vAlign w:val="center"/>
          </w:tcPr>
          <w:p w:rsidR="000E75A0" w:rsidRPr="00387DBA" w:rsidRDefault="000E75A0" w:rsidP="00AF3AF8">
            <w:pPr>
              <w:spacing w:before="0"/>
              <w:jc w:val="center"/>
              <w:rPr>
                <w:rFonts w:cs="Arial"/>
                <w:b/>
                <w:bCs/>
                <w:iCs/>
                <w:lang w:val="sr-Cyrl-CS"/>
              </w:rPr>
            </w:pPr>
            <w:r w:rsidRPr="00387DBA">
              <w:rPr>
                <w:rFonts w:cs="Arial"/>
                <w:b/>
                <w:bCs/>
                <w:iCs/>
                <w:lang w:val="sr-Cyrl-CS"/>
              </w:rPr>
              <w:t>РОК И НАЧИН ПЛАЋАЊА:</w:t>
            </w:r>
          </w:p>
          <w:p w:rsidR="00271DA9" w:rsidRPr="00387DBA" w:rsidRDefault="00271DA9" w:rsidP="00434C45">
            <w:pPr>
              <w:spacing w:before="0"/>
              <w:rPr>
                <w:rFonts w:cs="Arial"/>
                <w:b/>
                <w:bCs/>
                <w:iCs/>
                <w:lang w:val="sr-Cyrl-CS"/>
              </w:rPr>
            </w:pPr>
            <w:r w:rsidRPr="00271DA9">
              <w:rPr>
                <w:rFonts w:cs="Arial"/>
                <w:b/>
                <w:bCs/>
                <w:iCs/>
                <w:lang w:val="sr-Cyrl-CS"/>
              </w:rPr>
              <w:t>До 100% од укупно уговорене вредности, увећане за припадајући порез на додату вредност биће плаћено по испостављеним привременим ситуацијама и окончаној ситуацији испостављених на основу изведених количина уговорених радова и потписаних и оверених листова грађевинске књиге,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w:t>
            </w:r>
          </w:p>
        </w:tc>
        <w:tc>
          <w:tcPr>
            <w:tcW w:w="4394" w:type="dxa"/>
            <w:vAlign w:val="center"/>
          </w:tcPr>
          <w:p w:rsidR="00271DA9" w:rsidRPr="00DB2B95" w:rsidRDefault="00271DA9" w:rsidP="00271DA9">
            <w:pPr>
              <w:spacing w:before="0"/>
              <w:jc w:val="center"/>
              <w:rPr>
                <w:rFonts w:cs="Arial"/>
                <w:bCs/>
                <w:iCs/>
                <w:lang w:val="sr-Cyrl-CS"/>
              </w:rPr>
            </w:pPr>
            <w:r w:rsidRPr="00DB2B95">
              <w:rPr>
                <w:rFonts w:cs="Arial"/>
                <w:bCs/>
                <w:iCs/>
                <w:lang w:val="sr-Cyrl-CS"/>
              </w:rPr>
              <w:t>Сагласан за захтевом наручиоца</w:t>
            </w:r>
          </w:p>
          <w:p w:rsidR="00271DA9" w:rsidRPr="00387DBA" w:rsidRDefault="00271DA9" w:rsidP="00271DA9">
            <w:pPr>
              <w:spacing w:before="0"/>
              <w:jc w:val="center"/>
              <w:rPr>
                <w:rFonts w:cs="Arial"/>
                <w:bCs/>
                <w:iCs/>
                <w:lang w:val="sr-Cyrl-CS"/>
              </w:rPr>
            </w:pPr>
            <w:r w:rsidRPr="00DB2B95">
              <w:rPr>
                <w:rFonts w:cs="Arial"/>
                <w:bCs/>
                <w:iCs/>
                <w:lang w:val="sr-Cyrl-CS"/>
              </w:rPr>
              <w:t>ДА/НЕ (заокружити)</w:t>
            </w:r>
          </w:p>
        </w:tc>
      </w:tr>
      <w:tr w:rsidR="000E75A0" w:rsidRPr="00AE2909" w:rsidTr="00AF3AF8">
        <w:tc>
          <w:tcPr>
            <w:tcW w:w="5920" w:type="dxa"/>
            <w:vAlign w:val="center"/>
          </w:tcPr>
          <w:p w:rsidR="000E75A0" w:rsidRPr="007F7506" w:rsidRDefault="00CA73C9" w:rsidP="00AF3AF8">
            <w:pPr>
              <w:spacing w:before="0"/>
              <w:jc w:val="center"/>
              <w:rPr>
                <w:rFonts w:cs="Arial"/>
                <w:b/>
                <w:bCs/>
                <w:iCs/>
                <w:lang w:val="sr-Cyrl-CS"/>
              </w:rPr>
            </w:pPr>
            <w:r w:rsidRPr="007F7506">
              <w:rPr>
                <w:rFonts w:cs="Arial"/>
                <w:b/>
                <w:bCs/>
                <w:iCs/>
                <w:lang w:val="sr-Cyrl-CS"/>
              </w:rPr>
              <w:t>РОК ИЗВОЂЕЊА РАДОВА</w:t>
            </w:r>
            <w:r w:rsidR="000E75A0" w:rsidRPr="007F7506">
              <w:rPr>
                <w:rFonts w:cs="Arial"/>
                <w:b/>
                <w:bCs/>
                <w:iCs/>
                <w:lang w:val="sr-Cyrl-CS"/>
              </w:rPr>
              <w:t>:</w:t>
            </w:r>
          </w:p>
          <w:p w:rsidR="005332F3" w:rsidRPr="00A87043" w:rsidRDefault="000E75A0" w:rsidP="00A87043">
            <w:pPr>
              <w:pStyle w:val="ListParagraph"/>
              <w:autoSpaceDE w:val="0"/>
              <w:autoSpaceDN w:val="0"/>
              <w:adjustRightInd w:val="0"/>
              <w:spacing w:before="0"/>
              <w:ind w:left="90" w:hanging="90"/>
              <w:rPr>
                <w:rFonts w:ascii="Arial" w:hAnsi="Arial" w:cs="Arial"/>
                <w:bCs/>
                <w:iCs/>
                <w:lang w:val="sr-Cyrl-CS"/>
              </w:rPr>
            </w:pPr>
            <w:r w:rsidRPr="007F7506">
              <w:rPr>
                <w:rFonts w:ascii="Arial" w:hAnsi="Arial" w:cs="Arial"/>
                <w:spacing w:val="4"/>
                <w:lang w:val="sr-Cyrl-CS"/>
              </w:rPr>
              <w:t xml:space="preserve">најдуже </w:t>
            </w:r>
            <w:r w:rsidR="007F7506" w:rsidRPr="007F7506">
              <w:rPr>
                <w:rFonts w:ascii="Arial" w:hAnsi="Arial" w:cs="Arial"/>
                <w:lang w:val="sr-Cyrl-RS"/>
              </w:rPr>
              <w:t xml:space="preserve">60 </w:t>
            </w:r>
            <w:r w:rsidR="007F7506" w:rsidRPr="007F7506">
              <w:rPr>
                <w:rFonts w:ascii="Arial" w:hAnsi="Arial" w:cs="Arial"/>
                <w:lang w:val="sr-Cyrl-CS"/>
              </w:rPr>
              <w:t xml:space="preserve">календарских дана </w:t>
            </w:r>
            <w:r w:rsidR="007F7506" w:rsidRPr="007F7506">
              <w:rPr>
                <w:rFonts w:ascii="Arial" w:hAnsi="Arial" w:cs="Arial"/>
                <w:bCs/>
                <w:iCs/>
                <w:lang w:val="sr-Cyrl-CS"/>
              </w:rPr>
              <w:t>од дана увођења Извођача радова у посао.</w:t>
            </w:r>
            <w:r w:rsidR="00A87043" w:rsidRPr="00A87043">
              <w:rPr>
                <w:lang w:val="sr-Cyrl-CS"/>
              </w:rPr>
              <w:t xml:space="preserve"> </w:t>
            </w:r>
            <w:r w:rsidR="00A87043" w:rsidRPr="00A87043">
              <w:rPr>
                <w:rFonts w:ascii="Arial" w:hAnsi="Arial" w:cs="Arial"/>
                <w:bCs/>
                <w:iCs/>
                <w:lang w:val="sr-Cyrl-CS"/>
              </w:rPr>
              <w:t xml:space="preserve">Нaручилaц сe oбaвeзуje дa писaним путeм oбaвeстити Извoђaчa 7 дaнa прe пoчeкa рaдoвa </w:t>
            </w:r>
          </w:p>
        </w:tc>
        <w:tc>
          <w:tcPr>
            <w:tcW w:w="4394" w:type="dxa"/>
            <w:vAlign w:val="center"/>
          </w:tcPr>
          <w:p w:rsidR="000E75A0" w:rsidRPr="00130836" w:rsidRDefault="000E75A0" w:rsidP="005332F3">
            <w:pPr>
              <w:spacing w:before="0"/>
              <w:rPr>
                <w:rFonts w:cs="Arial"/>
                <w:bCs/>
                <w:iCs/>
                <w:color w:val="00B0F0"/>
                <w:lang w:val="sr-Cyrl-CS"/>
              </w:rPr>
            </w:pPr>
            <w:r w:rsidRPr="007F7506">
              <w:rPr>
                <w:rFonts w:cs="Arial"/>
                <w:bCs/>
                <w:iCs/>
                <w:lang w:val="sr-Cyrl-CS"/>
              </w:rPr>
              <w:t xml:space="preserve">____ </w:t>
            </w:r>
            <w:r w:rsidR="00A87043" w:rsidRPr="007F7506">
              <w:rPr>
                <w:rFonts w:cs="Arial"/>
                <w:lang w:val="sr-Cyrl-CS"/>
              </w:rPr>
              <w:t xml:space="preserve">календарских дана </w:t>
            </w:r>
            <w:r w:rsidR="00A87043" w:rsidRPr="007F7506">
              <w:rPr>
                <w:rFonts w:cs="Arial"/>
                <w:bCs/>
                <w:iCs/>
                <w:lang w:val="sr-Cyrl-CS"/>
              </w:rPr>
              <w:t>од дана увођења Извођача радова у посао.</w:t>
            </w:r>
            <w:r w:rsidR="00A87043" w:rsidRPr="00A87043">
              <w:rPr>
                <w:lang w:val="sr-Cyrl-CS"/>
              </w:rPr>
              <w:t xml:space="preserve"> </w:t>
            </w:r>
            <w:r w:rsidR="00A87043" w:rsidRPr="00A87043">
              <w:rPr>
                <w:rFonts w:cs="Arial"/>
                <w:bCs/>
                <w:iCs/>
                <w:lang w:val="sr-Cyrl-CS"/>
              </w:rPr>
              <w:t>Нaручилaц сe oбaвeзуje дa писaним путeм oбaвeстити Извoђaчa 7 дaнa прe пoчeкa рaдoвa</w:t>
            </w:r>
            <w:r w:rsidR="005332F3" w:rsidRPr="005332F3">
              <w:rPr>
                <w:rFonts w:cs="Arial"/>
                <w:lang w:val="sr-Cyrl-RS"/>
              </w:rPr>
              <w:t>“</w:t>
            </w:r>
          </w:p>
        </w:tc>
      </w:tr>
      <w:tr w:rsidR="000E75A0" w:rsidRPr="00AE2909"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5332F3" w:rsidRPr="00800981" w:rsidRDefault="005332F3" w:rsidP="005332F3">
            <w:pPr>
              <w:rPr>
                <w:lang w:val="ru-RU" w:eastAsia="ar-SA"/>
              </w:rPr>
            </w:pPr>
            <w:r w:rsidRPr="00800981">
              <w:rPr>
                <w:lang w:val="ru-RU" w:eastAsia="ar-SA"/>
              </w:rPr>
              <w:t>За изведене радове и уграђену опрему, гарантни период не може бити краћи од 24 месеца, од дана када је извршен квантитативни и квалитативни пријем радова.</w:t>
            </w:r>
          </w:p>
          <w:p w:rsidR="000E75A0" w:rsidRPr="007F7506" w:rsidRDefault="005332F3" w:rsidP="005332F3">
            <w:pPr>
              <w:spacing w:before="0"/>
              <w:rPr>
                <w:rFonts w:cs="Arial"/>
                <w:lang w:val="sr-Cyrl-CS" w:eastAsia="zh-CN"/>
              </w:rPr>
            </w:pPr>
            <w:r w:rsidRPr="00800981">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tc>
        <w:tc>
          <w:tcPr>
            <w:tcW w:w="4394" w:type="dxa"/>
            <w:vAlign w:val="center"/>
          </w:tcPr>
          <w:p w:rsidR="005332F3" w:rsidRPr="00800981" w:rsidRDefault="005332F3" w:rsidP="005332F3">
            <w:pPr>
              <w:rPr>
                <w:lang w:val="ru-RU" w:eastAsia="ar-SA"/>
              </w:rPr>
            </w:pPr>
            <w:r w:rsidRPr="00800981">
              <w:rPr>
                <w:lang w:val="ru-RU" w:eastAsia="ar-SA"/>
              </w:rPr>
              <w:t xml:space="preserve">За изведене радове и уграђену опрему, гарантни период не може бити краћи од </w:t>
            </w:r>
            <w:r>
              <w:rPr>
                <w:lang w:val="ru-RU" w:eastAsia="ar-SA"/>
              </w:rPr>
              <w:t>___</w:t>
            </w:r>
            <w:r w:rsidRPr="00800981">
              <w:rPr>
                <w:lang w:val="ru-RU" w:eastAsia="ar-SA"/>
              </w:rPr>
              <w:t xml:space="preserve"> месеца, од дана када је извршен квантитативни и квалитативни пријем радова.</w:t>
            </w:r>
          </w:p>
          <w:p w:rsidR="000E75A0" w:rsidRPr="008377FF" w:rsidRDefault="005332F3" w:rsidP="005332F3">
            <w:pPr>
              <w:spacing w:before="0"/>
              <w:jc w:val="center"/>
              <w:rPr>
                <w:rFonts w:cs="Arial"/>
                <w:b/>
                <w:bCs/>
                <w:iCs/>
                <w:color w:val="00B0F0"/>
                <w:lang w:val="sr-Cyrl-CS"/>
              </w:rPr>
            </w:pPr>
            <w:r w:rsidRPr="00800981">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r w:rsidR="007F7506" w:rsidRPr="007F7506">
              <w:rPr>
                <w:rFonts w:cs="Arial"/>
                <w:lang w:val="sr-Cyrl-CS" w:eastAsia="zh-CN"/>
              </w:rPr>
              <w:t xml:space="preserve">. </w:t>
            </w:r>
          </w:p>
        </w:tc>
      </w:tr>
      <w:tr w:rsidR="000E75A0" w:rsidRPr="00AE2909" w:rsidTr="00AF3AF8">
        <w:trPr>
          <w:trHeight w:val="818"/>
        </w:trPr>
        <w:tc>
          <w:tcPr>
            <w:tcW w:w="5920" w:type="dxa"/>
            <w:vAlign w:val="center"/>
          </w:tcPr>
          <w:p w:rsidR="000E75A0" w:rsidRPr="00DB2B95" w:rsidRDefault="009B2B05" w:rsidP="00AF3AF8">
            <w:pPr>
              <w:spacing w:before="0"/>
              <w:jc w:val="center"/>
              <w:rPr>
                <w:rFonts w:cs="Arial"/>
                <w:bCs/>
                <w:iCs/>
                <w:lang w:val="sr-Cyrl-CS"/>
              </w:rPr>
            </w:pPr>
            <w:r w:rsidRPr="008377FF">
              <w:rPr>
                <w:rFonts w:cs="Arial"/>
                <w:b/>
                <w:bCs/>
                <w:iCs/>
                <w:lang w:val="sr-Cyrl-CS"/>
              </w:rPr>
              <w:lastRenderedPageBreak/>
              <w:t>МЕСТО ИЗВОЂЕЊА РАДОВА</w:t>
            </w:r>
            <w:r w:rsidR="000E75A0" w:rsidRPr="008377FF">
              <w:rPr>
                <w:rFonts w:cs="Arial"/>
                <w:b/>
                <w:bCs/>
                <w:iCs/>
                <w:lang w:val="sr-Cyrl-CS"/>
              </w:rPr>
              <w:t xml:space="preserve">: </w:t>
            </w:r>
            <w:r w:rsidR="000E75A0" w:rsidRPr="00DB2B95">
              <w:rPr>
                <w:rFonts w:cs="Arial"/>
                <w:bCs/>
                <w:iCs/>
                <w:lang w:val="sr-Cyrl-CS"/>
              </w:rPr>
              <w:t>локација наручиоца и</w:t>
            </w:r>
            <w:r w:rsidR="00773FB0" w:rsidRPr="00DB2B95">
              <w:rPr>
                <w:rFonts w:cs="Arial"/>
                <w:bCs/>
                <w:iCs/>
                <w:lang w:val="sr-Cyrl-CS"/>
              </w:rPr>
              <w:t xml:space="preserve"> </w:t>
            </w:r>
            <w:r w:rsidR="000E75A0" w:rsidRPr="00DB2B95">
              <w:rPr>
                <w:rFonts w:cs="Arial"/>
                <w:bCs/>
                <w:iCs/>
                <w:lang w:val="sr-Cyrl-CS"/>
              </w:rPr>
              <w:t>то:</w:t>
            </w:r>
            <w:r w:rsidR="007F7506" w:rsidRPr="00DB2B95">
              <w:rPr>
                <w:rFonts w:cs="Arial"/>
                <w:bCs/>
                <w:iCs/>
                <w:lang w:val="sr-Cyrl-CS"/>
              </w:rPr>
              <w:t xml:space="preserve"> </w:t>
            </w:r>
          </w:p>
          <w:p w:rsidR="000E75A0" w:rsidRDefault="00A87043" w:rsidP="007F7506">
            <w:pPr>
              <w:spacing w:before="0"/>
              <w:jc w:val="center"/>
              <w:rPr>
                <w:rFonts w:cs="Arial"/>
                <w:lang w:val="sr-Cyrl-RS"/>
              </w:rPr>
            </w:pPr>
            <w:r w:rsidRPr="00400441">
              <w:rPr>
                <w:rFonts w:eastAsia="TimesNewRomanPSMT" w:cs="Arial"/>
                <w:bCs/>
                <w:lang w:val="sr-Latn-RS"/>
              </w:rPr>
              <w:t xml:space="preserve">ЈП ЕПС </w:t>
            </w:r>
            <w:r w:rsidRPr="00400441">
              <w:rPr>
                <w:rFonts w:eastAsia="TimesNewRomanPSMT" w:cs="Arial"/>
                <w:bCs/>
                <w:lang w:val="sr-Cyrl-RS"/>
              </w:rPr>
              <w:t>Ог</w:t>
            </w:r>
            <w:r w:rsidRPr="00400441">
              <w:rPr>
                <w:rFonts w:eastAsia="TimesNewRomanPSMT" w:cs="Arial"/>
                <w:bCs/>
                <w:lang w:val="sr-Latn-RS"/>
              </w:rPr>
              <w:t xml:space="preserve">ранак </w:t>
            </w:r>
            <w:r w:rsidRPr="00400441">
              <w:rPr>
                <w:rFonts w:eastAsia="TimesNewRomanPSMT" w:cs="Arial"/>
                <w:bCs/>
                <w:lang w:val="sr-Cyrl-RS"/>
              </w:rPr>
              <w:t>ТЕНТ, локација ТЕНТ Б Ушће бб</w:t>
            </w:r>
            <w:r w:rsidR="007F7506" w:rsidRPr="00DB2B95">
              <w:rPr>
                <w:rFonts w:cs="Arial"/>
                <w:lang w:val="sr-Cyrl-RS"/>
              </w:rPr>
              <w:t xml:space="preserve">“ </w:t>
            </w:r>
          </w:p>
          <w:p w:rsidR="00A87043" w:rsidRDefault="00A87043" w:rsidP="00A87043">
            <w:pPr>
              <w:spacing w:before="0"/>
              <w:jc w:val="center"/>
              <w:rPr>
                <w:rFonts w:cs="Arial"/>
                <w:lang w:val="sr-Cyrl-RS"/>
              </w:rPr>
            </w:pPr>
            <w:r>
              <w:rPr>
                <w:rFonts w:cs="Arial"/>
                <w:bCs/>
                <w:iCs/>
                <w:lang w:val="sr-Cyrl-CS"/>
              </w:rPr>
              <w:t>Паритет: фцо</w:t>
            </w:r>
            <w:r w:rsidRPr="00400441">
              <w:rPr>
                <w:rFonts w:eastAsia="TimesNewRomanPSMT" w:cs="Arial"/>
                <w:bCs/>
                <w:lang w:val="sr-Latn-RS"/>
              </w:rPr>
              <w:t xml:space="preserve"> ЈП ЕПС </w:t>
            </w:r>
            <w:r w:rsidRPr="00400441">
              <w:rPr>
                <w:rFonts w:eastAsia="TimesNewRomanPSMT" w:cs="Arial"/>
                <w:bCs/>
                <w:lang w:val="sr-Cyrl-RS"/>
              </w:rPr>
              <w:t>Ог</w:t>
            </w:r>
            <w:r w:rsidRPr="00400441">
              <w:rPr>
                <w:rFonts w:eastAsia="TimesNewRomanPSMT" w:cs="Arial"/>
                <w:bCs/>
                <w:lang w:val="sr-Latn-RS"/>
              </w:rPr>
              <w:t xml:space="preserve">ранак </w:t>
            </w:r>
            <w:r w:rsidRPr="00400441">
              <w:rPr>
                <w:rFonts w:eastAsia="TimesNewRomanPSMT" w:cs="Arial"/>
                <w:bCs/>
                <w:lang w:val="sr-Cyrl-RS"/>
              </w:rPr>
              <w:t>ТЕНТ, локација ТЕНТ Б Ушће бб</w:t>
            </w:r>
            <w:r w:rsidRPr="00DB2B95">
              <w:rPr>
                <w:rFonts w:cs="Arial"/>
                <w:lang w:val="sr-Cyrl-RS"/>
              </w:rPr>
              <w:t xml:space="preserve">“ </w:t>
            </w:r>
          </w:p>
          <w:p w:rsidR="00A87043" w:rsidRPr="008377FF" w:rsidRDefault="00A87043" w:rsidP="007F7506">
            <w:pPr>
              <w:spacing w:before="0"/>
              <w:jc w:val="center"/>
              <w:rPr>
                <w:rFonts w:cs="Arial"/>
                <w:b/>
                <w:bCs/>
                <w:iCs/>
                <w:lang w:val="sr-Cyrl-CS"/>
              </w:rPr>
            </w:pPr>
            <w:r w:rsidRPr="005332F3">
              <w:rPr>
                <w:rFonts w:cs="Arial"/>
                <w:lang w:val="sr-Cyrl-RS"/>
              </w:rPr>
              <w:t>“</w:t>
            </w:r>
          </w:p>
        </w:tc>
        <w:tc>
          <w:tcPr>
            <w:tcW w:w="4394" w:type="dxa"/>
            <w:vAlign w:val="center"/>
          </w:tcPr>
          <w:p w:rsidR="000E75A0" w:rsidRPr="00DB2B95" w:rsidRDefault="000E75A0" w:rsidP="00AF3AF8">
            <w:pPr>
              <w:spacing w:before="0"/>
              <w:jc w:val="center"/>
              <w:rPr>
                <w:rFonts w:cs="Arial"/>
                <w:bCs/>
                <w:iCs/>
                <w:lang w:val="sr-Cyrl-CS"/>
              </w:rPr>
            </w:pPr>
            <w:r w:rsidRPr="00DB2B95">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DB2B95">
              <w:rPr>
                <w:rFonts w:cs="Arial"/>
                <w:bCs/>
                <w:iCs/>
                <w:lang w:val="sr-Cyrl-CS"/>
              </w:rPr>
              <w:t>ДА/НЕ (заокружити)</w:t>
            </w:r>
          </w:p>
        </w:tc>
      </w:tr>
      <w:tr w:rsidR="000E75A0" w:rsidRPr="00AE2909"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B1438">
            <w:pPr>
              <w:spacing w:before="0"/>
              <w:jc w:val="center"/>
              <w:rPr>
                <w:rFonts w:cs="Arial"/>
                <w:b/>
                <w:bCs/>
                <w:iCs/>
                <w:lang w:val="sr-Cyrl-CS"/>
              </w:rPr>
            </w:pPr>
            <w:r w:rsidRPr="008377FF">
              <w:rPr>
                <w:rFonts w:cs="Arial"/>
                <w:bCs/>
                <w:iCs/>
                <w:lang w:val="sr-Cyrl-CS"/>
              </w:rPr>
              <w:t>не може бити краћ</w:t>
            </w:r>
            <w:r w:rsidRPr="00130836">
              <w:rPr>
                <w:rFonts w:cs="Arial"/>
                <w:bCs/>
                <w:iCs/>
                <w:lang w:val="sr-Cyrl-CS"/>
              </w:rPr>
              <w:t>и</w:t>
            </w:r>
            <w:r w:rsidRPr="008377FF">
              <w:rPr>
                <w:rFonts w:cs="Arial"/>
                <w:bCs/>
                <w:iCs/>
                <w:lang w:val="sr-Cyrl-CS"/>
              </w:rPr>
              <w:t xml:space="preserve"> </w:t>
            </w:r>
            <w:r w:rsidRPr="00DB2B95">
              <w:rPr>
                <w:rFonts w:cs="Arial"/>
                <w:bCs/>
                <w:iCs/>
                <w:lang w:val="sr-Cyrl-CS"/>
              </w:rPr>
              <w:t xml:space="preserve">од </w:t>
            </w:r>
            <w:r w:rsidR="007B1438">
              <w:rPr>
                <w:rFonts w:cs="Arial"/>
                <w:bCs/>
                <w:iCs/>
                <w:lang w:val="sr-Cyrl-CS"/>
              </w:rPr>
              <w:t>6</w:t>
            </w:r>
            <w:r w:rsidRPr="00DB2B95">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AE2909"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130836">
        <w:rPr>
          <w:rFonts w:eastAsia="TimesNewRomanPSMT" w:cs="Arial"/>
          <w:bCs/>
          <w:lang w:val="sr-Cyrl-CS"/>
        </w:rPr>
        <w:t xml:space="preserve">Датум </w:t>
      </w:r>
      <w:r w:rsidRPr="00130836">
        <w:rPr>
          <w:rFonts w:eastAsia="TimesNewRomanPSMT" w:cs="Arial"/>
          <w:bCs/>
          <w:lang w:val="sr-Cyrl-CS"/>
        </w:rPr>
        <w:tab/>
      </w:r>
      <w:r w:rsidRPr="00130836">
        <w:rPr>
          <w:rFonts w:eastAsia="TimesNewRomanPSMT" w:cs="Arial"/>
          <w:bCs/>
          <w:lang w:val="sr-Cyrl-CS"/>
        </w:rPr>
        <w:tab/>
      </w:r>
      <w:r w:rsidRPr="00130836">
        <w:rPr>
          <w:rFonts w:eastAsia="TimesNewRomanPSMT" w:cs="Arial"/>
          <w:bCs/>
          <w:lang w:val="sr-Cyrl-CS"/>
        </w:rPr>
        <w:tab/>
      </w:r>
      <w:r w:rsidRPr="00130836">
        <w:rPr>
          <w:rFonts w:eastAsia="TimesNewRomanPSMT" w:cs="Arial"/>
          <w:bCs/>
          <w:lang w:val="sr-Cyrl-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130836">
        <w:rPr>
          <w:rFonts w:eastAsia="TimesNewRomanPS-BoldMT" w:cs="Arial"/>
          <w:b/>
          <w:bCs/>
          <w:iCs/>
          <w:lang w:val="sr-Cyrl-CS"/>
        </w:rPr>
        <w:t>________________________</w:t>
      </w:r>
      <w:r w:rsidRPr="008377FF">
        <w:rPr>
          <w:rFonts w:eastAsia="TimesNewRomanPS-BoldMT" w:cs="Arial"/>
          <w:b/>
          <w:bCs/>
          <w:iCs/>
          <w:lang w:val="sr-Cyrl-CS"/>
        </w:rPr>
        <w:t xml:space="preserve">        М.П.</w:t>
      </w:r>
      <w:r w:rsidRPr="00130836">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130836" w:rsidRDefault="00BA2C2D" w:rsidP="000E75A0">
      <w:pPr>
        <w:spacing w:before="0"/>
        <w:rPr>
          <w:rFonts w:cs="Arial"/>
          <w:b/>
          <w:bCs/>
          <w:iCs/>
          <w:u w:val="single"/>
          <w:lang w:val="sr-Cyrl-CS"/>
        </w:rPr>
      </w:pPr>
    </w:p>
    <w:p w:rsidR="000E75A0" w:rsidRPr="00130836" w:rsidRDefault="000E75A0" w:rsidP="000E75A0">
      <w:pPr>
        <w:spacing w:before="0"/>
        <w:rPr>
          <w:rFonts w:cs="Arial"/>
          <w:b/>
          <w:bCs/>
          <w:iCs/>
          <w:u w:val="single"/>
          <w:lang w:val="sr-Cyrl-CS"/>
        </w:rPr>
      </w:pPr>
      <w:r w:rsidRPr="00130836">
        <w:rPr>
          <w:rFonts w:cs="Arial"/>
          <w:b/>
          <w:bCs/>
          <w:iCs/>
          <w:u w:val="single"/>
          <w:lang w:val="sr-Cyrl-CS"/>
        </w:rPr>
        <w:t>Напомене:</w:t>
      </w:r>
    </w:p>
    <w:p w:rsidR="00BA2C2D" w:rsidRPr="00130836" w:rsidRDefault="00BA2C2D" w:rsidP="00BA2C2D">
      <w:pPr>
        <w:autoSpaceDE w:val="0"/>
        <w:autoSpaceDN w:val="0"/>
        <w:adjustRightInd w:val="0"/>
        <w:rPr>
          <w:rFonts w:eastAsia="TimesNewRomanPS-BoldMT" w:cs="Arial"/>
          <w:bCs/>
          <w:iCs/>
          <w:lang w:val="sr-Cyrl-CS"/>
        </w:rPr>
      </w:pPr>
      <w:r w:rsidRPr="00130836">
        <w:rPr>
          <w:rFonts w:eastAsia="TimesNewRomanPS-BoldMT" w:cs="Arial"/>
          <w:bCs/>
          <w:iCs/>
          <w:lang w:val="sr-Cyrl-CS"/>
        </w:rPr>
        <w:t>-  Понуђач је обавезан да у обрасцу понуде попуни све комерцијалне услове (сва празна поља).</w:t>
      </w:r>
    </w:p>
    <w:p w:rsidR="00BA2C2D" w:rsidRPr="00130836" w:rsidRDefault="00BA2C2D" w:rsidP="00BA2C2D">
      <w:pPr>
        <w:autoSpaceDE w:val="0"/>
        <w:autoSpaceDN w:val="0"/>
        <w:adjustRightInd w:val="0"/>
        <w:rPr>
          <w:rFonts w:eastAsia="TimesNewRomanPS-BoldMT" w:cs="Arial"/>
          <w:bCs/>
          <w:iCs/>
          <w:lang w:val="sr-Cyrl-CS"/>
        </w:rPr>
      </w:pPr>
      <w:r w:rsidRPr="00130836">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130836">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130836" w:rsidRDefault="00BA2C2D"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3F3DFD" w:rsidRPr="00277A91" w:rsidRDefault="003F3DFD"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A7BA1" w:rsidRPr="00277A91" w:rsidRDefault="00CA7BA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343A18" w:rsidRPr="00130836" w:rsidRDefault="00343A18" w:rsidP="00343A18">
      <w:pPr>
        <w:pStyle w:val="KDObrazac"/>
        <w:spacing w:before="0"/>
        <w:rPr>
          <w:lang w:val="sr-Cyrl-RS"/>
        </w:rPr>
      </w:pPr>
      <w:bookmarkStart w:id="259" w:name="_Toc442559925"/>
      <w:r w:rsidRPr="00130836">
        <w:rPr>
          <w:lang w:val="sr-Cyrl-RS"/>
        </w:rPr>
        <w:lastRenderedPageBreak/>
        <w:t xml:space="preserve">ОБРАЗАЦ </w:t>
      </w:r>
      <w:r w:rsidR="007704C4">
        <w:rPr>
          <w:lang w:val="sr-Cyrl-RS"/>
        </w:rPr>
        <w:t>2</w:t>
      </w:r>
      <w:r w:rsidRPr="00130836">
        <w:rPr>
          <w:lang w:val="sr-Cyrl-RS"/>
        </w:rPr>
        <w:t>.</w:t>
      </w:r>
      <w:bookmarkEnd w:id="259"/>
    </w:p>
    <w:p w:rsidR="00343A18" w:rsidRPr="00130836" w:rsidRDefault="00343A18" w:rsidP="00343A18">
      <w:pPr>
        <w:spacing w:before="0"/>
        <w:jc w:val="center"/>
        <w:rPr>
          <w:rFonts w:cs="Arial"/>
          <w:b/>
          <w:lang w:val="sr-Cyrl-RS"/>
        </w:rPr>
      </w:pPr>
      <w:r w:rsidRPr="00130836">
        <w:rPr>
          <w:rFonts w:cs="Arial"/>
          <w:b/>
          <w:lang w:val="sr-Cyrl-RS"/>
        </w:rPr>
        <w:t>ОБРАЗАЦ СТРУКТ</w:t>
      </w:r>
      <w:r w:rsidR="00831ED8" w:rsidRPr="00130836">
        <w:rPr>
          <w:rFonts w:cs="Arial"/>
          <w:b/>
          <w:lang w:val="sr-Cyrl-RS"/>
        </w:rPr>
        <w:t>У</w:t>
      </w:r>
      <w:r w:rsidRPr="00130836">
        <w:rPr>
          <w:rFonts w:cs="Arial"/>
          <w:b/>
          <w:lang w:val="sr-Cyrl-RS"/>
        </w:rPr>
        <w:t>РЕ ЦЕНЕ</w:t>
      </w:r>
    </w:p>
    <w:p w:rsidR="00773FB0" w:rsidRPr="001852A4" w:rsidRDefault="00773FB0" w:rsidP="00773FB0">
      <w:pPr>
        <w:spacing w:before="0"/>
        <w:rPr>
          <w:rFonts w:cs="Arial"/>
          <w:lang w:val="sr-Cyrl-RS"/>
        </w:rPr>
      </w:pPr>
      <w:r w:rsidRPr="001852A4">
        <w:rPr>
          <w:rFonts w:cs="Arial"/>
          <w:lang w:val="sr-Cyrl-RS"/>
        </w:rPr>
        <w:t>Табела 1.</w:t>
      </w:r>
    </w:p>
    <w:tbl>
      <w:tblPr>
        <w:tblW w:w="5828"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232"/>
        <w:gridCol w:w="1079"/>
        <w:gridCol w:w="964"/>
        <w:gridCol w:w="1375"/>
        <w:gridCol w:w="1530"/>
        <w:gridCol w:w="1349"/>
        <w:gridCol w:w="1526"/>
      </w:tblGrid>
      <w:tr w:rsidR="00773FB0" w:rsidRPr="00AE2909" w:rsidTr="00C11F2B">
        <w:tc>
          <w:tcPr>
            <w:tcW w:w="334"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w:t>
            </w:r>
            <w:r w:rsidR="00CA7BA1" w:rsidRPr="00CA7BA1">
              <w:rPr>
                <w:rFonts w:cs="Arial"/>
                <w:bCs/>
                <w:iCs/>
                <w:lang w:val="sr-Cyrl-RS"/>
              </w:rPr>
              <w:t xml:space="preserve">. </w:t>
            </w:r>
            <w:r w:rsidRPr="00E47C2E">
              <w:rPr>
                <w:rFonts w:cs="Arial"/>
                <w:bCs/>
                <w:iCs/>
                <w:lang w:val="sr-Cyrl-CS"/>
              </w:rPr>
              <w:t>бр</w:t>
            </w:r>
          </w:p>
        </w:tc>
        <w:tc>
          <w:tcPr>
            <w:tcW w:w="103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CA7BA1">
              <w:rPr>
                <w:rFonts w:cs="Arial"/>
                <w:b/>
                <w:bCs/>
                <w:iCs/>
                <w:lang w:val="sr-Cyrl-R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4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3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F16F1F" w:rsidP="007B1438">
            <w:pPr>
              <w:spacing w:before="0"/>
              <w:jc w:val="center"/>
              <w:rPr>
                <w:rFonts w:cs="Arial"/>
                <w:b/>
                <w:bCs/>
                <w:iCs/>
                <w:lang w:val="sr-Cyrl-CS"/>
              </w:rPr>
            </w:pPr>
            <w:r w:rsidRPr="00F16F1F">
              <w:rPr>
                <w:rFonts w:eastAsia="Calibri" w:cs="Arial"/>
                <w:color w:val="000000"/>
                <w:lang w:val="sr-Latn-CS" w:eastAsia="sr-Latn-CS"/>
              </w:rPr>
              <w:t>дин</w:t>
            </w:r>
            <w:r w:rsidR="00773FB0" w:rsidRPr="00E47C2E">
              <w:rPr>
                <w:rFonts w:cs="Arial"/>
                <w:b/>
                <w:bCs/>
                <w:iCs/>
                <w:lang w:val="sr-Cyrl-CS"/>
              </w:rPr>
              <w:t xml:space="preserve"> </w:t>
            </w:r>
          </w:p>
        </w:tc>
        <w:tc>
          <w:tcPr>
            <w:tcW w:w="71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F16F1F" w:rsidP="007B1438">
            <w:pPr>
              <w:spacing w:before="0"/>
              <w:jc w:val="center"/>
              <w:rPr>
                <w:rFonts w:cs="Arial"/>
                <w:b/>
                <w:bCs/>
                <w:iCs/>
                <w:lang w:val="sr-Cyrl-CS"/>
              </w:rPr>
            </w:pPr>
            <w:r w:rsidRPr="00F16F1F">
              <w:rPr>
                <w:rFonts w:eastAsia="Calibri" w:cs="Arial"/>
                <w:color w:val="000000"/>
                <w:lang w:val="sr-Latn-CS" w:eastAsia="sr-Latn-CS"/>
              </w:rPr>
              <w:t>дин</w:t>
            </w:r>
            <w:r w:rsidR="00773FB0" w:rsidRPr="00E47C2E">
              <w:rPr>
                <w:rFonts w:cs="Arial"/>
                <w:b/>
                <w:bCs/>
                <w:iCs/>
                <w:lang w:val="sr-Cyrl-CS"/>
              </w:rPr>
              <w:t xml:space="preserve"> </w:t>
            </w:r>
          </w:p>
        </w:tc>
        <w:tc>
          <w:tcPr>
            <w:tcW w:w="62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F16F1F" w:rsidP="007B1438">
            <w:pPr>
              <w:spacing w:before="0"/>
              <w:jc w:val="center"/>
              <w:rPr>
                <w:rFonts w:cs="Arial"/>
                <w:b/>
                <w:bCs/>
                <w:iCs/>
                <w:lang w:val="sr-Cyrl-CS"/>
              </w:rPr>
            </w:pPr>
            <w:r w:rsidRPr="00F16F1F">
              <w:rPr>
                <w:rFonts w:eastAsia="Calibri" w:cs="Arial"/>
                <w:color w:val="000000"/>
                <w:lang w:val="sr-Latn-CS" w:eastAsia="sr-Latn-CS"/>
              </w:rPr>
              <w:t>дин</w:t>
            </w:r>
            <w:r w:rsidR="00773FB0" w:rsidRPr="00E47C2E">
              <w:rPr>
                <w:rFonts w:cs="Arial"/>
                <w:b/>
                <w:bCs/>
                <w:iCs/>
                <w:lang w:val="sr-Cyrl-CS"/>
              </w:rPr>
              <w:t xml:space="preserve"> </w:t>
            </w:r>
          </w:p>
        </w:tc>
        <w:tc>
          <w:tcPr>
            <w:tcW w:w="70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F16F1F" w:rsidP="007B1438">
            <w:pPr>
              <w:spacing w:before="0"/>
              <w:jc w:val="center"/>
              <w:rPr>
                <w:rFonts w:cs="Arial"/>
                <w:b/>
                <w:bCs/>
                <w:iCs/>
                <w:lang w:val="sr-Cyrl-CS"/>
              </w:rPr>
            </w:pPr>
            <w:r w:rsidRPr="00F16F1F">
              <w:rPr>
                <w:rFonts w:eastAsia="Calibri" w:cs="Arial"/>
                <w:color w:val="000000"/>
                <w:lang w:val="sr-Latn-CS" w:eastAsia="sr-Latn-CS"/>
              </w:rPr>
              <w:t>дин</w:t>
            </w:r>
          </w:p>
        </w:tc>
      </w:tr>
      <w:tr w:rsidR="00773FB0" w:rsidRPr="00E47C2E" w:rsidTr="00C11F2B">
        <w:tc>
          <w:tcPr>
            <w:tcW w:w="33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0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4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3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1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2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0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73FB0" w:rsidRPr="00DB2B95" w:rsidTr="00C11F2B">
        <w:tc>
          <w:tcPr>
            <w:tcW w:w="334"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035" w:type="pct"/>
            <w:shd w:val="clear" w:color="auto" w:fill="auto"/>
          </w:tcPr>
          <w:p w:rsidR="00773FB0" w:rsidRPr="007704C4" w:rsidRDefault="00DB2B95" w:rsidP="00DB2B95">
            <w:pPr>
              <w:spacing w:before="0"/>
              <w:jc w:val="left"/>
              <w:rPr>
                <w:rFonts w:cs="Arial"/>
                <w:bCs/>
                <w:iCs/>
                <w:lang w:val="sr-Cyrl-CS"/>
              </w:rPr>
            </w:pPr>
            <w:r w:rsidRPr="000572E7">
              <w:rPr>
                <w:rFonts w:cs="Arial"/>
                <w:lang w:val="sr-Cyrl-RS" w:eastAsia="sr-Latn-CS"/>
              </w:rPr>
              <w:t>Израда идејног пројекта (</w:t>
            </w:r>
            <w:r w:rsidRPr="000572E7">
              <w:rPr>
                <w:rFonts w:cs="Arial"/>
                <w:lang w:val="sr-Latn-RS" w:eastAsia="sr-Latn-CS"/>
              </w:rPr>
              <w:t xml:space="preserve">ID) </w:t>
            </w:r>
            <w:r w:rsidRPr="000572E7">
              <w:rPr>
                <w:rFonts w:cs="Arial"/>
                <w:lang w:val="sr-Cyrl-RS" w:eastAsia="sr-Latn-CS"/>
              </w:rPr>
              <w:t xml:space="preserve">за </w:t>
            </w:r>
            <w:r w:rsidRPr="000572E7">
              <w:rPr>
                <w:rFonts w:cs="Arial"/>
                <w:lang w:val="sr-Cyrl-CS" w:eastAsia="sr-Latn-CS"/>
              </w:rPr>
              <w:t xml:space="preserve">адаптацију 6,6 </w:t>
            </w:r>
            <w:r w:rsidRPr="000572E7">
              <w:rPr>
                <w:rFonts w:cs="Arial"/>
                <w:lang w:val="sr-Latn-RS" w:eastAsia="sr-Latn-CS"/>
              </w:rPr>
              <w:t xml:space="preserve">kV </w:t>
            </w:r>
            <w:r w:rsidRPr="000572E7">
              <w:rPr>
                <w:rFonts w:cs="Arial"/>
                <w:lang w:val="sr-Cyrl-RS" w:eastAsia="sr-Latn-CS"/>
              </w:rPr>
              <w:t>далековода</w:t>
            </w:r>
          </w:p>
        </w:tc>
        <w:tc>
          <w:tcPr>
            <w:tcW w:w="500" w:type="pct"/>
            <w:shd w:val="clear" w:color="auto" w:fill="auto"/>
            <w:vAlign w:val="center"/>
          </w:tcPr>
          <w:p w:rsidR="00773FB0" w:rsidRPr="007704C4" w:rsidRDefault="00DB2B95" w:rsidP="00B5725B">
            <w:pPr>
              <w:spacing w:before="0"/>
              <w:jc w:val="center"/>
              <w:rPr>
                <w:rFonts w:cs="Arial"/>
                <w:bCs/>
                <w:iCs/>
                <w:lang w:val="sr-Cyrl-CS"/>
              </w:rPr>
            </w:pPr>
            <w:r w:rsidRPr="000572E7">
              <w:rPr>
                <w:rFonts w:cs="Arial"/>
                <w:iCs/>
                <w:lang w:val="sr-Cyrl-RS"/>
              </w:rPr>
              <w:t>комплет</w:t>
            </w:r>
          </w:p>
        </w:tc>
        <w:tc>
          <w:tcPr>
            <w:tcW w:w="447" w:type="pct"/>
            <w:shd w:val="clear" w:color="auto" w:fill="auto"/>
            <w:vAlign w:val="center"/>
          </w:tcPr>
          <w:p w:rsidR="00773FB0" w:rsidRPr="007704C4" w:rsidRDefault="00DB2B95" w:rsidP="00B5725B">
            <w:pPr>
              <w:spacing w:before="0"/>
              <w:jc w:val="center"/>
              <w:rPr>
                <w:rFonts w:cs="Arial"/>
                <w:bCs/>
                <w:iCs/>
                <w:lang w:val="sr-Cyrl-CS"/>
              </w:rPr>
            </w:pPr>
            <w:r w:rsidRPr="007704C4">
              <w:rPr>
                <w:rFonts w:cs="Arial"/>
                <w:bCs/>
                <w:iCs/>
                <w:lang w:val="sr-Cyrl-CS"/>
              </w:rPr>
              <w:t>1</w:t>
            </w:r>
          </w:p>
        </w:tc>
        <w:tc>
          <w:tcPr>
            <w:tcW w:w="638" w:type="pct"/>
            <w:shd w:val="clear" w:color="auto" w:fill="auto"/>
            <w:vAlign w:val="center"/>
          </w:tcPr>
          <w:p w:rsidR="00773FB0" w:rsidRPr="007704C4" w:rsidRDefault="00773FB0" w:rsidP="00B5725B">
            <w:pPr>
              <w:spacing w:before="0"/>
              <w:jc w:val="center"/>
              <w:rPr>
                <w:rFonts w:cs="Arial"/>
                <w:b/>
                <w:bCs/>
                <w:iCs/>
                <w:lang w:val="sr-Cyrl-CS"/>
              </w:rPr>
            </w:pPr>
          </w:p>
        </w:tc>
        <w:tc>
          <w:tcPr>
            <w:tcW w:w="710" w:type="pct"/>
            <w:shd w:val="clear" w:color="auto" w:fill="auto"/>
            <w:vAlign w:val="center"/>
          </w:tcPr>
          <w:p w:rsidR="00773FB0" w:rsidRPr="00DB2B95" w:rsidRDefault="00773FB0" w:rsidP="00B5725B">
            <w:pPr>
              <w:spacing w:before="0"/>
              <w:jc w:val="center"/>
              <w:rPr>
                <w:rFonts w:cs="Arial"/>
                <w:b/>
                <w:bCs/>
                <w:iCs/>
                <w:lang w:val="sr-Cyrl-CS"/>
              </w:rPr>
            </w:pPr>
          </w:p>
        </w:tc>
        <w:tc>
          <w:tcPr>
            <w:tcW w:w="626" w:type="pct"/>
            <w:shd w:val="clear" w:color="auto" w:fill="auto"/>
            <w:vAlign w:val="center"/>
          </w:tcPr>
          <w:p w:rsidR="00773FB0" w:rsidRPr="00DB2B95" w:rsidRDefault="00773FB0" w:rsidP="00B5725B">
            <w:pPr>
              <w:spacing w:before="0"/>
              <w:jc w:val="center"/>
              <w:rPr>
                <w:rFonts w:cs="Arial"/>
                <w:b/>
                <w:bCs/>
                <w:iCs/>
                <w:lang w:val="sr-Cyrl-CS"/>
              </w:rPr>
            </w:pPr>
          </w:p>
        </w:tc>
        <w:tc>
          <w:tcPr>
            <w:tcW w:w="708" w:type="pct"/>
            <w:shd w:val="clear" w:color="auto" w:fill="auto"/>
            <w:vAlign w:val="center"/>
          </w:tcPr>
          <w:p w:rsidR="00773FB0" w:rsidRPr="00DB2B95" w:rsidRDefault="00773FB0"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7704C4" w:rsidP="00B5725B">
            <w:pPr>
              <w:spacing w:before="0"/>
              <w:jc w:val="center"/>
              <w:rPr>
                <w:rFonts w:cs="Arial"/>
                <w:b/>
                <w:bCs/>
                <w:iCs/>
                <w:lang w:val="sr-Cyrl-CS"/>
              </w:rPr>
            </w:pPr>
            <w:r w:rsidRPr="00E47C2E">
              <w:rPr>
                <w:rFonts w:cs="Arial"/>
                <w:b/>
                <w:bCs/>
                <w:iCs/>
                <w:lang w:val="sr-Cyrl-CS"/>
              </w:rPr>
              <w:t>2.</w:t>
            </w:r>
            <w:r w:rsidR="00C11F2B">
              <w:rPr>
                <w:rFonts w:cs="Arial"/>
                <w:b/>
                <w:bCs/>
                <w:iCs/>
                <w:lang w:val="sr-Cyrl-CS"/>
              </w:rPr>
              <w:t>1</w:t>
            </w:r>
          </w:p>
        </w:tc>
        <w:tc>
          <w:tcPr>
            <w:tcW w:w="1035" w:type="pct"/>
            <w:shd w:val="clear" w:color="auto" w:fill="auto"/>
          </w:tcPr>
          <w:p w:rsidR="007704C4" w:rsidRPr="007704C4" w:rsidRDefault="007704C4" w:rsidP="00DB2B95">
            <w:pPr>
              <w:spacing w:before="0"/>
              <w:jc w:val="left"/>
              <w:rPr>
                <w:rFonts w:cs="Arial"/>
                <w:bCs/>
                <w:iCs/>
                <w:lang w:val="sr-Cyrl-CS"/>
              </w:rPr>
            </w:pPr>
            <w:r w:rsidRPr="000572E7">
              <w:rPr>
                <w:rFonts w:cs="Arial"/>
                <w:lang w:val="sr-Cyrl-RS"/>
              </w:rPr>
              <w:t>Трасирање надземног вода, одређивање стубних места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комплет</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2.2</w:t>
            </w:r>
          </w:p>
        </w:tc>
        <w:tc>
          <w:tcPr>
            <w:tcW w:w="1035" w:type="pct"/>
            <w:shd w:val="clear" w:color="auto" w:fill="auto"/>
            <w:vAlign w:val="center"/>
          </w:tcPr>
          <w:p w:rsidR="007704C4" w:rsidRPr="000572E7" w:rsidRDefault="007704C4" w:rsidP="00400441">
            <w:pPr>
              <w:rPr>
                <w:rFonts w:cs="Arial"/>
                <w:iCs/>
                <w:lang w:val="sr-Cyrl-RS"/>
              </w:rPr>
            </w:pPr>
            <w:r w:rsidRPr="000572E7">
              <w:rPr>
                <w:rFonts w:cs="Arial"/>
                <w:lang w:val="sr-Cyrl-RS"/>
              </w:rPr>
              <w:t>Излазак геолошког стручњака на терен (одређивање врсте тла);</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паушал</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2.3</w:t>
            </w:r>
          </w:p>
        </w:tc>
        <w:tc>
          <w:tcPr>
            <w:tcW w:w="1035" w:type="pct"/>
            <w:shd w:val="clear" w:color="auto" w:fill="auto"/>
            <w:vAlign w:val="center"/>
          </w:tcPr>
          <w:p w:rsidR="007704C4" w:rsidRPr="000572E7" w:rsidRDefault="007704C4" w:rsidP="00400441">
            <w:pPr>
              <w:overflowPunct w:val="0"/>
              <w:autoSpaceDE w:val="0"/>
              <w:autoSpaceDN w:val="0"/>
              <w:adjustRightInd w:val="0"/>
              <w:textAlignment w:val="baseline"/>
              <w:rPr>
                <w:rFonts w:cs="Arial"/>
                <w:iCs/>
                <w:lang w:val="sr-Cyrl-RS"/>
              </w:rPr>
            </w:pPr>
            <w:r w:rsidRPr="000572E7">
              <w:rPr>
                <w:rFonts w:cs="Arial"/>
                <w:lang w:val="sr-Cyrl-RS"/>
              </w:rPr>
              <w:t xml:space="preserve">Транспорт и уградња бетонског стуба за ношење </w:t>
            </w:r>
            <w:r w:rsidRPr="000572E7">
              <w:rPr>
                <w:rFonts w:cs="Arial"/>
                <w:lang w:val="sr-Latn-RS"/>
              </w:rPr>
              <w:t>SN SKS-</w:t>
            </w:r>
            <w:r w:rsidRPr="000572E7">
              <w:rPr>
                <w:rFonts w:cs="Arial"/>
                <w:lang w:val="sr-Cyrl-RS"/>
              </w:rPr>
              <w:t>а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2.4</w:t>
            </w:r>
          </w:p>
        </w:tc>
        <w:tc>
          <w:tcPr>
            <w:tcW w:w="1035" w:type="pct"/>
            <w:shd w:val="clear" w:color="auto" w:fill="auto"/>
            <w:vAlign w:val="center"/>
          </w:tcPr>
          <w:p w:rsidR="007704C4" w:rsidRPr="000572E7" w:rsidRDefault="007704C4" w:rsidP="00400441">
            <w:pPr>
              <w:overflowPunct w:val="0"/>
              <w:autoSpaceDE w:val="0"/>
              <w:autoSpaceDN w:val="0"/>
              <w:adjustRightInd w:val="0"/>
              <w:textAlignment w:val="baseline"/>
              <w:rPr>
                <w:rFonts w:cs="Arial"/>
                <w:lang w:val="sr-Cyrl-RS"/>
              </w:rPr>
            </w:pPr>
            <w:r w:rsidRPr="000572E7">
              <w:rPr>
                <w:rFonts w:cs="Arial"/>
                <w:lang w:val="sr-Cyrl-RS"/>
              </w:rPr>
              <w:t xml:space="preserve">Транспорт и уградња крајње затезног бетонског стуба за </w:t>
            </w:r>
            <w:r w:rsidRPr="000572E7">
              <w:rPr>
                <w:rFonts w:cs="Arial"/>
                <w:lang w:val="sr-Latn-RS"/>
              </w:rPr>
              <w:t>SN SKS-</w:t>
            </w:r>
            <w:r w:rsidRPr="000572E7">
              <w:rPr>
                <w:rFonts w:cs="Arial"/>
                <w:lang w:val="sr-Cyrl-RS"/>
              </w:rPr>
              <w:t>а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2</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2.5</w:t>
            </w:r>
          </w:p>
        </w:tc>
        <w:tc>
          <w:tcPr>
            <w:tcW w:w="1035" w:type="pct"/>
            <w:shd w:val="clear" w:color="auto" w:fill="auto"/>
            <w:vAlign w:val="center"/>
          </w:tcPr>
          <w:p w:rsidR="007704C4" w:rsidRPr="000572E7" w:rsidRDefault="007704C4" w:rsidP="00400441">
            <w:pPr>
              <w:overflowPunct w:val="0"/>
              <w:autoSpaceDE w:val="0"/>
              <w:autoSpaceDN w:val="0"/>
              <w:adjustRightInd w:val="0"/>
              <w:textAlignment w:val="baseline"/>
              <w:rPr>
                <w:rFonts w:cs="Arial"/>
                <w:lang w:val="sr-Cyrl-RS"/>
              </w:rPr>
            </w:pPr>
            <w:r w:rsidRPr="000572E7">
              <w:rPr>
                <w:rFonts w:cs="Arial"/>
                <w:lang w:val="sr-Cyrl-RS"/>
              </w:rPr>
              <w:t xml:space="preserve">Транспорт и уградња угаоно затезног бетонског стуба за </w:t>
            </w:r>
            <w:r w:rsidRPr="000572E7">
              <w:rPr>
                <w:rFonts w:cs="Arial"/>
                <w:lang w:val="sr-Latn-RS"/>
              </w:rPr>
              <w:t>SN SKS-</w:t>
            </w:r>
            <w:r w:rsidRPr="000572E7">
              <w:rPr>
                <w:rFonts w:cs="Arial"/>
                <w:lang w:val="sr-Cyrl-RS"/>
              </w:rPr>
              <w:t xml:space="preserve">а - према пројекту </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2.6</w:t>
            </w:r>
          </w:p>
        </w:tc>
        <w:tc>
          <w:tcPr>
            <w:tcW w:w="1035" w:type="pct"/>
            <w:shd w:val="clear" w:color="auto" w:fill="auto"/>
            <w:vAlign w:val="center"/>
          </w:tcPr>
          <w:p w:rsidR="007704C4" w:rsidRPr="000572E7" w:rsidRDefault="007704C4" w:rsidP="00400441">
            <w:pPr>
              <w:overflowPunct w:val="0"/>
              <w:autoSpaceDE w:val="0"/>
              <w:autoSpaceDN w:val="0"/>
              <w:adjustRightInd w:val="0"/>
              <w:textAlignment w:val="baseline"/>
              <w:rPr>
                <w:rFonts w:cs="Arial"/>
                <w:lang w:val="sr-Cyrl-RS"/>
              </w:rPr>
            </w:pPr>
            <w:r w:rsidRPr="000572E7">
              <w:rPr>
                <w:rFonts w:cs="Arial"/>
                <w:lang w:val="sr-Cyrl-RS"/>
              </w:rPr>
              <w:t>Испорука материјала и израда уземљења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3</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2.7</w:t>
            </w:r>
          </w:p>
        </w:tc>
        <w:tc>
          <w:tcPr>
            <w:tcW w:w="1035" w:type="pct"/>
            <w:shd w:val="clear" w:color="auto" w:fill="auto"/>
            <w:vAlign w:val="center"/>
          </w:tcPr>
          <w:p w:rsidR="007704C4" w:rsidRPr="000572E7" w:rsidRDefault="007704C4" w:rsidP="00400441">
            <w:pPr>
              <w:overflowPunct w:val="0"/>
              <w:autoSpaceDE w:val="0"/>
              <w:autoSpaceDN w:val="0"/>
              <w:adjustRightInd w:val="0"/>
              <w:textAlignment w:val="baseline"/>
              <w:rPr>
                <w:rFonts w:cs="Arial"/>
                <w:lang w:val="sr-Cyrl-RS"/>
              </w:rPr>
            </w:pPr>
            <w:r w:rsidRPr="000572E7">
              <w:rPr>
                <w:rFonts w:cs="Arial"/>
                <w:lang w:val="sr-Cyrl-RS"/>
              </w:rPr>
              <w:t>Ревизија уземљења постојећих стубова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2</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2.8</w:t>
            </w:r>
          </w:p>
        </w:tc>
        <w:tc>
          <w:tcPr>
            <w:tcW w:w="1035" w:type="pct"/>
            <w:shd w:val="clear" w:color="auto" w:fill="auto"/>
            <w:vAlign w:val="center"/>
          </w:tcPr>
          <w:p w:rsidR="007704C4" w:rsidRPr="000572E7" w:rsidRDefault="007704C4" w:rsidP="00400441">
            <w:pPr>
              <w:rPr>
                <w:rFonts w:cs="Arial"/>
                <w:iCs/>
                <w:lang w:val="sr-Cyrl-RS"/>
              </w:rPr>
            </w:pPr>
            <w:r w:rsidRPr="000572E7">
              <w:rPr>
                <w:rFonts w:cs="Arial"/>
                <w:lang w:val="sr-Cyrl-RS"/>
              </w:rPr>
              <w:t xml:space="preserve">Исписивање редног броја стубова </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17</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2.9</w:t>
            </w:r>
          </w:p>
        </w:tc>
        <w:tc>
          <w:tcPr>
            <w:tcW w:w="1035" w:type="pct"/>
            <w:shd w:val="clear" w:color="auto" w:fill="auto"/>
            <w:vAlign w:val="center"/>
          </w:tcPr>
          <w:p w:rsidR="007704C4" w:rsidRPr="000572E7" w:rsidRDefault="007704C4" w:rsidP="00400441">
            <w:pPr>
              <w:overflowPunct w:val="0"/>
              <w:autoSpaceDE w:val="0"/>
              <w:autoSpaceDN w:val="0"/>
              <w:adjustRightInd w:val="0"/>
              <w:textAlignment w:val="baseline"/>
              <w:rPr>
                <w:rFonts w:cs="Arial"/>
                <w:lang w:val="sr-Cyrl-RS"/>
              </w:rPr>
            </w:pPr>
            <w:r w:rsidRPr="000572E7">
              <w:rPr>
                <w:rFonts w:cs="Arial"/>
                <w:lang w:val="sr-Cyrl-RS"/>
              </w:rPr>
              <w:t>Исписивање опоменске ознаке на стубовима;</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17</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lastRenderedPageBreak/>
              <w:t>2.10</w:t>
            </w:r>
          </w:p>
        </w:tc>
        <w:tc>
          <w:tcPr>
            <w:tcW w:w="1035" w:type="pct"/>
            <w:shd w:val="clear" w:color="auto" w:fill="auto"/>
            <w:vAlign w:val="center"/>
          </w:tcPr>
          <w:p w:rsidR="007704C4" w:rsidRPr="000572E7" w:rsidRDefault="007704C4" w:rsidP="00400441">
            <w:pPr>
              <w:rPr>
                <w:rFonts w:cs="Arial"/>
                <w:iCs/>
                <w:lang w:val="sr-Cyrl-RS"/>
              </w:rPr>
            </w:pPr>
            <w:r w:rsidRPr="000572E7">
              <w:rPr>
                <w:rFonts w:cs="Arial"/>
                <w:lang w:val="sr-Cyrl-RS"/>
              </w:rPr>
              <w:t xml:space="preserve">Преглед терена, избор кабловске трасе и ископ пробних јама (дати јединичну цену по </w:t>
            </w:r>
            <w:r w:rsidRPr="000572E7">
              <w:rPr>
                <w:rFonts w:cs="Arial"/>
                <w:lang w:val="sr-Latn-RS"/>
              </w:rPr>
              <w:t>m³</w:t>
            </w:r>
            <w:r w:rsidRPr="000572E7">
              <w:rPr>
                <w:rFonts w:cs="Arial"/>
                <w:lang w:val="sr-Cyrl-RS"/>
              </w:rPr>
              <w:t>);</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lang w:val="sr-Latn-RS"/>
              </w:rPr>
              <w:t>m³</w:t>
            </w:r>
          </w:p>
        </w:tc>
        <w:tc>
          <w:tcPr>
            <w:tcW w:w="447" w:type="pct"/>
            <w:shd w:val="clear" w:color="auto" w:fill="auto"/>
            <w:vAlign w:val="center"/>
          </w:tcPr>
          <w:p w:rsidR="007704C4" w:rsidRPr="000572E7" w:rsidRDefault="00FD407F" w:rsidP="00400441">
            <w:pPr>
              <w:jc w:val="center"/>
              <w:rPr>
                <w:rFonts w:cs="Arial"/>
                <w:iCs/>
                <w:lang w:val="sr-Cyrl-RS"/>
              </w:rPr>
            </w:pPr>
            <w:r>
              <w:rPr>
                <w:rFonts w:cs="Arial"/>
                <w:iCs/>
                <w:lang w:val="sr-Cyrl-RS"/>
              </w:rPr>
              <w:t>50</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2.11</w:t>
            </w:r>
          </w:p>
        </w:tc>
        <w:tc>
          <w:tcPr>
            <w:tcW w:w="1035" w:type="pct"/>
            <w:shd w:val="clear" w:color="auto" w:fill="auto"/>
            <w:vAlign w:val="center"/>
          </w:tcPr>
          <w:p w:rsidR="007704C4" w:rsidRPr="000572E7" w:rsidRDefault="007704C4" w:rsidP="00400441">
            <w:pPr>
              <w:overflowPunct w:val="0"/>
              <w:autoSpaceDE w:val="0"/>
              <w:autoSpaceDN w:val="0"/>
              <w:adjustRightInd w:val="0"/>
              <w:textAlignment w:val="baseline"/>
              <w:rPr>
                <w:rFonts w:cs="Arial"/>
                <w:lang w:val="sr-Cyrl-RS"/>
              </w:rPr>
            </w:pPr>
            <w:r w:rsidRPr="000572E7">
              <w:rPr>
                <w:rFonts w:cs="Arial"/>
                <w:lang w:val="sr-Cyrl-RS"/>
              </w:rPr>
              <w:t>Трасирање и ископ рова за кабловску трасу (дати јединичну цену по дужном метру);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lang w:val="sr-Latn-RS"/>
              </w:rPr>
              <w:t>m</w:t>
            </w:r>
          </w:p>
        </w:tc>
        <w:tc>
          <w:tcPr>
            <w:tcW w:w="447" w:type="pct"/>
            <w:shd w:val="clear" w:color="auto" w:fill="auto"/>
            <w:vAlign w:val="center"/>
          </w:tcPr>
          <w:p w:rsidR="007704C4" w:rsidRPr="000572E7" w:rsidRDefault="00FD407F" w:rsidP="00400441">
            <w:pPr>
              <w:jc w:val="center"/>
              <w:rPr>
                <w:rFonts w:cs="Arial"/>
                <w:iCs/>
                <w:lang w:val="sr-Cyrl-RS"/>
              </w:rPr>
            </w:pPr>
            <w:r>
              <w:rPr>
                <w:rFonts w:cs="Arial"/>
                <w:iCs/>
                <w:lang w:val="sr-Cyrl-RS"/>
              </w:rPr>
              <w:t>20</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2.12</w:t>
            </w:r>
          </w:p>
        </w:tc>
        <w:tc>
          <w:tcPr>
            <w:tcW w:w="1035" w:type="pct"/>
            <w:shd w:val="clear" w:color="auto" w:fill="auto"/>
            <w:vAlign w:val="center"/>
          </w:tcPr>
          <w:p w:rsidR="007704C4" w:rsidRPr="000572E7" w:rsidRDefault="007704C4" w:rsidP="00400441">
            <w:pPr>
              <w:overflowPunct w:val="0"/>
              <w:autoSpaceDE w:val="0"/>
              <w:autoSpaceDN w:val="0"/>
              <w:adjustRightInd w:val="0"/>
              <w:textAlignment w:val="baseline"/>
              <w:rPr>
                <w:rFonts w:cs="Arial"/>
                <w:lang w:val="sr-Cyrl-RS"/>
              </w:rPr>
            </w:pPr>
            <w:r w:rsidRPr="000572E7">
              <w:rPr>
                <w:rFonts w:cs="Arial"/>
                <w:lang w:val="sr-Cyrl-RS"/>
              </w:rPr>
              <w:t>Испорука и постављање ознака за обележавање трасе кабла</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комплет</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3.1</w:t>
            </w:r>
          </w:p>
        </w:tc>
        <w:tc>
          <w:tcPr>
            <w:tcW w:w="1035" w:type="pct"/>
            <w:shd w:val="clear" w:color="auto" w:fill="auto"/>
          </w:tcPr>
          <w:p w:rsidR="007704C4" w:rsidRPr="000572E7" w:rsidRDefault="007704C4" w:rsidP="00400441">
            <w:pPr>
              <w:rPr>
                <w:rFonts w:cs="Arial"/>
                <w:lang w:val="sr-Cyrl-RS"/>
              </w:rPr>
            </w:pPr>
            <w:r w:rsidRPr="000572E7">
              <w:rPr>
                <w:rFonts w:cs="Arial"/>
                <w:lang w:val="sr-Cyrl-RS"/>
              </w:rPr>
              <w:t>Набавка и монтажа конзола и трополног растављача на стуб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3</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3.2</w:t>
            </w:r>
          </w:p>
        </w:tc>
        <w:tc>
          <w:tcPr>
            <w:tcW w:w="1035" w:type="pct"/>
            <w:shd w:val="clear" w:color="auto" w:fill="auto"/>
          </w:tcPr>
          <w:p w:rsidR="007704C4" w:rsidRPr="000572E7" w:rsidRDefault="007704C4" w:rsidP="00400441">
            <w:pPr>
              <w:rPr>
                <w:rFonts w:cs="Arial"/>
                <w:lang w:val="sr-Cyrl-RS"/>
              </w:rPr>
            </w:pPr>
            <w:r w:rsidRPr="000572E7">
              <w:rPr>
                <w:rFonts w:cs="Arial"/>
                <w:lang w:val="sr-Cyrl-RS"/>
              </w:rPr>
              <w:t>Набавка и монтажа конзола и одводника пренапона на стуб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5</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3.3</w:t>
            </w:r>
          </w:p>
        </w:tc>
        <w:tc>
          <w:tcPr>
            <w:tcW w:w="1035" w:type="pct"/>
            <w:shd w:val="clear" w:color="auto" w:fill="auto"/>
          </w:tcPr>
          <w:p w:rsidR="007704C4" w:rsidRPr="000572E7" w:rsidRDefault="007704C4" w:rsidP="00400441">
            <w:pPr>
              <w:rPr>
                <w:rFonts w:cs="Arial"/>
                <w:iCs/>
                <w:lang w:val="sr-Cyrl-RS"/>
              </w:rPr>
            </w:pPr>
            <w:r w:rsidRPr="000572E7">
              <w:rPr>
                <w:rFonts w:cs="Arial"/>
                <w:lang w:val="sr-Cyrl-RS"/>
              </w:rPr>
              <w:t xml:space="preserve">Набавка и монтажа потребне опреме на стуб за ношење надземног </w:t>
            </w:r>
            <w:r w:rsidRPr="000572E7">
              <w:rPr>
                <w:rFonts w:cs="Arial"/>
                <w:lang w:val="sr-Latn-RS"/>
              </w:rPr>
              <w:t xml:space="preserve">Al/č </w:t>
            </w:r>
            <w:r w:rsidRPr="000572E7">
              <w:rPr>
                <w:rFonts w:cs="Arial"/>
                <w:lang w:val="sr-Cyrl-RS"/>
              </w:rPr>
              <w:t>вода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8</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3.4</w:t>
            </w:r>
          </w:p>
        </w:tc>
        <w:tc>
          <w:tcPr>
            <w:tcW w:w="1035" w:type="pct"/>
            <w:shd w:val="clear" w:color="auto" w:fill="auto"/>
          </w:tcPr>
          <w:p w:rsidR="007704C4" w:rsidRPr="000572E7" w:rsidRDefault="007704C4" w:rsidP="00400441">
            <w:pPr>
              <w:rPr>
                <w:rFonts w:cs="Arial"/>
                <w:iCs/>
                <w:lang w:val="sr-Cyrl-RS"/>
              </w:rPr>
            </w:pPr>
            <w:r w:rsidRPr="000572E7">
              <w:rPr>
                <w:rFonts w:cs="Arial"/>
                <w:lang w:val="sr-Cyrl-RS"/>
              </w:rPr>
              <w:t xml:space="preserve">Набавка и монтажа потребне опреме на стуб за ношење надземног </w:t>
            </w:r>
            <w:r w:rsidRPr="000572E7">
              <w:rPr>
                <w:rFonts w:cs="Arial"/>
                <w:lang w:val="sr-Latn-RS"/>
              </w:rPr>
              <w:t>SN SKS-</w:t>
            </w:r>
            <w:r w:rsidRPr="000572E7">
              <w:rPr>
                <w:rFonts w:cs="Arial"/>
                <w:lang w:val="sr-Cyrl-RS"/>
              </w:rPr>
              <w:t>а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3</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3.5</w:t>
            </w:r>
          </w:p>
        </w:tc>
        <w:tc>
          <w:tcPr>
            <w:tcW w:w="1035" w:type="pct"/>
            <w:shd w:val="clear" w:color="auto" w:fill="auto"/>
          </w:tcPr>
          <w:p w:rsidR="007704C4" w:rsidRPr="000572E7" w:rsidRDefault="007704C4" w:rsidP="00400441">
            <w:pPr>
              <w:rPr>
                <w:rFonts w:cs="Arial"/>
                <w:lang w:val="sr-Cyrl-RS"/>
              </w:rPr>
            </w:pPr>
            <w:r w:rsidRPr="000572E7">
              <w:rPr>
                <w:rFonts w:cs="Arial"/>
                <w:lang w:val="sr-Cyrl-CS"/>
              </w:rPr>
              <w:t xml:space="preserve">Набавка, транспорт и испорука одговарајућег </w:t>
            </w:r>
            <w:r w:rsidRPr="000572E7">
              <w:rPr>
                <w:rFonts w:cs="Arial"/>
                <w:lang w:val="sr-Latn-RS"/>
              </w:rPr>
              <w:t>SN SKS-</w:t>
            </w:r>
            <w:r w:rsidRPr="000572E7">
              <w:rPr>
                <w:rFonts w:cs="Arial"/>
                <w:lang w:val="sr-Cyrl-RS"/>
              </w:rPr>
              <w:t>а</w:t>
            </w:r>
            <w:r w:rsidRPr="000572E7">
              <w:rPr>
                <w:rFonts w:cs="Arial"/>
                <w:lang w:val="sr-Latn-RS"/>
              </w:rPr>
              <w:t xml:space="preserve"> </w:t>
            </w:r>
            <w:r w:rsidRPr="000572E7">
              <w:rPr>
                <w:rFonts w:cs="Arial"/>
                <w:lang w:val="sr-Cyrl-RS"/>
              </w:rPr>
              <w:t>–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lang w:val="sr-Latn-RS"/>
              </w:rPr>
              <w:t>m</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250</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3.6</w:t>
            </w:r>
          </w:p>
        </w:tc>
        <w:tc>
          <w:tcPr>
            <w:tcW w:w="1035" w:type="pct"/>
            <w:shd w:val="clear" w:color="auto" w:fill="auto"/>
          </w:tcPr>
          <w:p w:rsidR="007704C4" w:rsidRPr="000572E7" w:rsidRDefault="007704C4" w:rsidP="00400441">
            <w:pPr>
              <w:rPr>
                <w:rFonts w:cs="Arial"/>
                <w:iCs/>
                <w:lang w:val="sr-Cyrl-RS"/>
              </w:rPr>
            </w:pPr>
            <w:r w:rsidRPr="000572E7">
              <w:rPr>
                <w:rFonts w:cs="Arial"/>
                <w:lang w:val="sr-Cyrl-RS"/>
              </w:rPr>
              <w:t xml:space="preserve">Развлачење, затезање и монтажа одговарајућег </w:t>
            </w:r>
            <w:r w:rsidRPr="000572E7">
              <w:rPr>
                <w:rFonts w:cs="Arial"/>
                <w:lang w:val="sr-Latn-RS"/>
              </w:rPr>
              <w:t>SN SKS-</w:t>
            </w:r>
            <w:r w:rsidRPr="000572E7">
              <w:rPr>
                <w:rFonts w:cs="Arial"/>
                <w:lang w:val="sr-Cyrl-RS"/>
              </w:rPr>
              <w:t>а</w:t>
            </w:r>
            <w:r w:rsidRPr="000572E7">
              <w:rPr>
                <w:rFonts w:cs="Arial"/>
                <w:lang w:val="sr-Latn-RS"/>
              </w:rPr>
              <w:t xml:space="preserve"> </w:t>
            </w:r>
            <w:r w:rsidRPr="000572E7">
              <w:rPr>
                <w:rFonts w:cs="Arial"/>
                <w:lang w:val="sr-Cyrl-RS"/>
              </w:rPr>
              <w:t>–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lang w:val="sr-Latn-RS"/>
              </w:rPr>
              <w:t>m</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250</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lastRenderedPageBreak/>
              <w:t>3.7</w:t>
            </w:r>
          </w:p>
        </w:tc>
        <w:tc>
          <w:tcPr>
            <w:tcW w:w="1035" w:type="pct"/>
            <w:shd w:val="clear" w:color="auto" w:fill="auto"/>
          </w:tcPr>
          <w:p w:rsidR="007704C4" w:rsidRPr="000572E7" w:rsidRDefault="007704C4" w:rsidP="00400441">
            <w:pPr>
              <w:rPr>
                <w:rFonts w:cs="Arial"/>
                <w:lang w:val="sr-Cyrl-RS"/>
              </w:rPr>
            </w:pPr>
            <w:r w:rsidRPr="000572E7">
              <w:rPr>
                <w:rFonts w:cs="Arial"/>
                <w:lang w:val="sr-Cyrl-RS"/>
              </w:rPr>
              <w:t xml:space="preserve">Набавка, монтажа опреме и спајање старог 6,6 </w:t>
            </w:r>
            <w:r w:rsidRPr="000572E7">
              <w:rPr>
                <w:rFonts w:cs="Arial"/>
                <w:lang w:val="sr-Latn-RS"/>
              </w:rPr>
              <w:t>kV</w:t>
            </w:r>
            <w:r w:rsidRPr="000572E7">
              <w:rPr>
                <w:rFonts w:cs="Arial"/>
                <w:lang w:val="sr-Cyrl-RS"/>
              </w:rPr>
              <w:t xml:space="preserve"> кабла са старим </w:t>
            </w:r>
            <w:r w:rsidRPr="000572E7">
              <w:rPr>
                <w:rFonts w:cs="Arial"/>
                <w:lang w:val="sr-Latn-RS"/>
              </w:rPr>
              <w:t>Al/č</w:t>
            </w:r>
            <w:r w:rsidRPr="000572E7">
              <w:rPr>
                <w:rFonts w:cs="Arial"/>
                <w:lang w:val="sr-Cyrl-RS"/>
              </w:rPr>
              <w:t xml:space="preserve"> водом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3.8</w:t>
            </w:r>
          </w:p>
        </w:tc>
        <w:tc>
          <w:tcPr>
            <w:tcW w:w="1035" w:type="pct"/>
            <w:shd w:val="clear" w:color="auto" w:fill="auto"/>
          </w:tcPr>
          <w:p w:rsidR="007704C4" w:rsidRPr="000572E7" w:rsidRDefault="007704C4" w:rsidP="00400441">
            <w:pPr>
              <w:rPr>
                <w:rFonts w:cs="Arial"/>
                <w:lang w:val="sr-Cyrl-RS"/>
              </w:rPr>
            </w:pPr>
            <w:r w:rsidRPr="000572E7">
              <w:rPr>
                <w:rFonts w:cs="Arial"/>
                <w:lang w:val="sr-Cyrl-RS"/>
              </w:rPr>
              <w:t xml:space="preserve">Набавка, монтажа опреме и спајање новог </w:t>
            </w:r>
            <w:r w:rsidRPr="000572E7">
              <w:rPr>
                <w:rFonts w:cs="Arial"/>
                <w:lang w:val="sr-Latn-RS"/>
              </w:rPr>
              <w:t>SN SKS-</w:t>
            </w:r>
            <w:r w:rsidRPr="000572E7">
              <w:rPr>
                <w:rFonts w:cs="Arial"/>
                <w:lang w:val="sr-Cyrl-RS"/>
              </w:rPr>
              <w:t xml:space="preserve">а са старим </w:t>
            </w:r>
            <w:r w:rsidRPr="000572E7">
              <w:rPr>
                <w:rFonts w:cs="Arial"/>
                <w:lang w:val="sr-Latn-RS"/>
              </w:rPr>
              <w:t>Al/č</w:t>
            </w:r>
            <w:r w:rsidRPr="000572E7">
              <w:rPr>
                <w:rFonts w:cs="Arial"/>
                <w:lang w:val="sr-Cyrl-RS"/>
              </w:rPr>
              <w:t xml:space="preserve"> водом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3.9</w:t>
            </w:r>
          </w:p>
        </w:tc>
        <w:tc>
          <w:tcPr>
            <w:tcW w:w="1035" w:type="pct"/>
            <w:shd w:val="clear" w:color="auto" w:fill="auto"/>
          </w:tcPr>
          <w:p w:rsidR="007704C4" w:rsidRPr="000572E7" w:rsidRDefault="007704C4" w:rsidP="00400441">
            <w:pPr>
              <w:rPr>
                <w:rFonts w:cs="Arial"/>
                <w:lang w:val="sr-Cyrl-RS"/>
              </w:rPr>
            </w:pPr>
            <w:r w:rsidRPr="000572E7">
              <w:rPr>
                <w:rFonts w:cs="Arial"/>
                <w:lang w:val="sr-Cyrl-RS"/>
              </w:rPr>
              <w:t>Набавка, транспорт и монтажа новог одговарајућег кабла са свом пратећом опремом – према пројекту;</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комплет</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3.10</w:t>
            </w:r>
          </w:p>
        </w:tc>
        <w:tc>
          <w:tcPr>
            <w:tcW w:w="1035" w:type="pct"/>
            <w:shd w:val="clear" w:color="auto" w:fill="auto"/>
          </w:tcPr>
          <w:p w:rsidR="007704C4" w:rsidRPr="000572E7" w:rsidRDefault="007704C4" w:rsidP="00400441">
            <w:pPr>
              <w:rPr>
                <w:rFonts w:cs="Arial"/>
                <w:lang w:val="sr-Cyrl-RS"/>
              </w:rPr>
            </w:pPr>
            <w:r w:rsidRPr="000572E7">
              <w:rPr>
                <w:rFonts w:cs="Arial"/>
                <w:lang w:val="sr-Cyrl-RS"/>
              </w:rPr>
              <w:t xml:space="preserve">Набавка, монтажа опреме и спајање новог </w:t>
            </w:r>
            <w:r w:rsidRPr="000572E7">
              <w:rPr>
                <w:rFonts w:cs="Arial"/>
                <w:lang w:val="sr-Latn-RS"/>
              </w:rPr>
              <w:t>SN SKS-</w:t>
            </w:r>
            <w:r w:rsidRPr="000572E7">
              <w:rPr>
                <w:rFonts w:cs="Arial"/>
                <w:lang w:val="sr-Cyrl-RS"/>
              </w:rPr>
              <w:t xml:space="preserve">а са одговарајућим новим каблом – према пројекту; </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комплет</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3.11</w:t>
            </w:r>
          </w:p>
        </w:tc>
        <w:tc>
          <w:tcPr>
            <w:tcW w:w="1035" w:type="pct"/>
            <w:shd w:val="clear" w:color="auto" w:fill="auto"/>
          </w:tcPr>
          <w:p w:rsidR="007704C4" w:rsidRPr="000572E7" w:rsidRDefault="007704C4" w:rsidP="00400441">
            <w:pPr>
              <w:rPr>
                <w:rFonts w:cs="Arial"/>
                <w:iCs/>
                <w:lang w:val="sr-Cyrl-RS"/>
              </w:rPr>
            </w:pPr>
            <w:r w:rsidRPr="000572E7">
              <w:rPr>
                <w:rFonts w:cs="Arial"/>
                <w:lang w:val="sr-Cyrl-RS"/>
              </w:rPr>
              <w:t>Везивање новог кабла у ћелији у ТС „РАДНИЧКО НАСЕЉЕ“.</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комплет</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4.1</w:t>
            </w:r>
          </w:p>
        </w:tc>
        <w:tc>
          <w:tcPr>
            <w:tcW w:w="1035" w:type="pct"/>
            <w:shd w:val="clear" w:color="auto" w:fill="auto"/>
          </w:tcPr>
          <w:p w:rsidR="007704C4" w:rsidRPr="000572E7" w:rsidRDefault="007704C4" w:rsidP="00400441">
            <w:pPr>
              <w:rPr>
                <w:rFonts w:cs="Arial"/>
                <w:iCs/>
                <w:lang w:val="sr-Cyrl-RS"/>
              </w:rPr>
            </w:pPr>
            <w:r w:rsidRPr="000572E7">
              <w:rPr>
                <w:rFonts w:cs="Arial"/>
                <w:lang w:val="sr-Cyrl-RS"/>
              </w:rPr>
              <w:t xml:space="preserve">Демонтажа и одлагање постојећих старих дрвених стубова </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10</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4.2</w:t>
            </w:r>
          </w:p>
        </w:tc>
        <w:tc>
          <w:tcPr>
            <w:tcW w:w="1035" w:type="pct"/>
            <w:shd w:val="clear" w:color="auto" w:fill="auto"/>
          </w:tcPr>
          <w:p w:rsidR="007704C4" w:rsidRPr="000572E7" w:rsidRDefault="007704C4" w:rsidP="00400441">
            <w:pPr>
              <w:rPr>
                <w:rFonts w:cs="Arial"/>
                <w:lang w:val="sr-Cyrl-RS"/>
              </w:rPr>
            </w:pPr>
            <w:r w:rsidRPr="000572E7">
              <w:rPr>
                <w:rFonts w:cs="Arial"/>
                <w:lang w:val="sr-Cyrl-RS"/>
              </w:rPr>
              <w:t xml:space="preserve">Снимање и уцртавање нове трасе у план </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lang w:val="sr-Latn-RS"/>
              </w:rPr>
              <w:t>m</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250</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4.3</w:t>
            </w:r>
          </w:p>
        </w:tc>
        <w:tc>
          <w:tcPr>
            <w:tcW w:w="1035" w:type="pct"/>
            <w:shd w:val="clear" w:color="auto" w:fill="auto"/>
          </w:tcPr>
          <w:p w:rsidR="007704C4" w:rsidRPr="000572E7" w:rsidRDefault="007704C4" w:rsidP="00400441">
            <w:pPr>
              <w:rPr>
                <w:rFonts w:cs="Arial"/>
                <w:iCs/>
                <w:lang w:val="sr-Cyrl-RS"/>
              </w:rPr>
            </w:pPr>
            <w:r w:rsidRPr="000572E7">
              <w:rPr>
                <w:rFonts w:cs="Arial"/>
                <w:lang w:val="sr-Cyrl-RS"/>
              </w:rPr>
              <w:t>Сва потребна напонска испитивања</w:t>
            </w:r>
            <w:r w:rsidRPr="000572E7">
              <w:rPr>
                <w:rFonts w:cs="Arial"/>
                <w:lang w:val="sr-Latn-RS"/>
              </w:rPr>
              <w:t xml:space="preserve">, </w:t>
            </w:r>
            <w:r w:rsidRPr="000572E7">
              <w:rPr>
                <w:rFonts w:cs="Arial"/>
                <w:lang w:val="sr-Cyrl-RS"/>
              </w:rPr>
              <w:t>провере</w:t>
            </w:r>
            <w:r w:rsidRPr="000572E7">
              <w:rPr>
                <w:rFonts w:cs="Arial"/>
                <w:lang w:val="sr-Latn-RS"/>
              </w:rPr>
              <w:t xml:space="preserve"> </w:t>
            </w:r>
            <w:r w:rsidRPr="000572E7">
              <w:rPr>
                <w:rFonts w:cs="Arial"/>
                <w:lang w:val="sr-Cyrl-RS"/>
              </w:rPr>
              <w:t>и подешавања комплетне трасе</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комплет</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4.4</w:t>
            </w:r>
          </w:p>
        </w:tc>
        <w:tc>
          <w:tcPr>
            <w:tcW w:w="1035" w:type="pct"/>
            <w:shd w:val="clear" w:color="auto" w:fill="auto"/>
          </w:tcPr>
          <w:p w:rsidR="007704C4" w:rsidRPr="000572E7" w:rsidRDefault="007704C4" w:rsidP="00400441">
            <w:pPr>
              <w:rPr>
                <w:rFonts w:cs="Arial"/>
                <w:lang w:val="sr-Cyrl-RS"/>
              </w:rPr>
            </w:pPr>
            <w:r w:rsidRPr="000572E7">
              <w:rPr>
                <w:rFonts w:cs="Arial"/>
                <w:lang w:val="sr-Cyrl-RS"/>
              </w:rPr>
              <w:t>Пуштање под напон новог вода и ТС „РАДНИЧКО НАСЕЉЕ“;</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комплет</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r w:rsidR="007704C4" w:rsidRPr="007704C4" w:rsidTr="00C11F2B">
        <w:tc>
          <w:tcPr>
            <w:tcW w:w="334" w:type="pct"/>
            <w:shd w:val="clear" w:color="auto" w:fill="auto"/>
            <w:vAlign w:val="center"/>
          </w:tcPr>
          <w:p w:rsidR="007704C4" w:rsidRPr="00E47C2E" w:rsidRDefault="00C11F2B" w:rsidP="00B5725B">
            <w:pPr>
              <w:spacing w:before="0"/>
              <w:jc w:val="center"/>
              <w:rPr>
                <w:rFonts w:cs="Arial"/>
                <w:b/>
                <w:bCs/>
                <w:iCs/>
                <w:lang w:val="sr-Cyrl-CS"/>
              </w:rPr>
            </w:pPr>
            <w:r>
              <w:rPr>
                <w:rFonts w:cs="Arial"/>
                <w:b/>
                <w:bCs/>
                <w:iCs/>
                <w:lang w:val="sr-Cyrl-CS"/>
              </w:rPr>
              <w:t>4.5</w:t>
            </w:r>
          </w:p>
        </w:tc>
        <w:tc>
          <w:tcPr>
            <w:tcW w:w="1035" w:type="pct"/>
            <w:shd w:val="clear" w:color="auto" w:fill="auto"/>
          </w:tcPr>
          <w:p w:rsidR="007704C4" w:rsidRPr="000572E7" w:rsidRDefault="007704C4" w:rsidP="00400441">
            <w:pPr>
              <w:rPr>
                <w:rFonts w:cs="Arial"/>
                <w:lang w:val="sr-Cyrl-RS"/>
              </w:rPr>
            </w:pPr>
            <w:r w:rsidRPr="000572E7">
              <w:rPr>
                <w:rFonts w:cs="Arial"/>
                <w:lang w:val="sr-Cyrl-RS"/>
              </w:rPr>
              <w:t>Допунски и завршни радови на новој мрежи.</w:t>
            </w:r>
          </w:p>
        </w:tc>
        <w:tc>
          <w:tcPr>
            <w:tcW w:w="500"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комплет</w:t>
            </w:r>
          </w:p>
        </w:tc>
        <w:tc>
          <w:tcPr>
            <w:tcW w:w="447" w:type="pct"/>
            <w:shd w:val="clear" w:color="auto" w:fill="auto"/>
            <w:vAlign w:val="center"/>
          </w:tcPr>
          <w:p w:rsidR="007704C4" w:rsidRPr="000572E7" w:rsidRDefault="007704C4" w:rsidP="00400441">
            <w:pPr>
              <w:jc w:val="center"/>
              <w:rPr>
                <w:rFonts w:cs="Arial"/>
                <w:iCs/>
                <w:lang w:val="sr-Cyrl-RS"/>
              </w:rPr>
            </w:pPr>
            <w:r w:rsidRPr="000572E7">
              <w:rPr>
                <w:rFonts w:cs="Arial"/>
                <w:iCs/>
                <w:lang w:val="sr-Cyrl-RS"/>
              </w:rPr>
              <w:t>1</w:t>
            </w:r>
          </w:p>
        </w:tc>
        <w:tc>
          <w:tcPr>
            <w:tcW w:w="638" w:type="pct"/>
            <w:shd w:val="clear" w:color="auto" w:fill="auto"/>
            <w:vAlign w:val="center"/>
          </w:tcPr>
          <w:p w:rsidR="007704C4" w:rsidRPr="007704C4" w:rsidRDefault="007704C4" w:rsidP="00B5725B">
            <w:pPr>
              <w:spacing w:before="0"/>
              <w:jc w:val="center"/>
              <w:rPr>
                <w:rFonts w:cs="Arial"/>
                <w:b/>
                <w:bCs/>
                <w:iCs/>
                <w:lang w:val="sr-Cyrl-CS"/>
              </w:rPr>
            </w:pPr>
          </w:p>
        </w:tc>
        <w:tc>
          <w:tcPr>
            <w:tcW w:w="710" w:type="pct"/>
            <w:shd w:val="clear" w:color="auto" w:fill="auto"/>
            <w:vAlign w:val="center"/>
          </w:tcPr>
          <w:p w:rsidR="007704C4" w:rsidRPr="007704C4" w:rsidRDefault="007704C4" w:rsidP="00B5725B">
            <w:pPr>
              <w:spacing w:before="0"/>
              <w:jc w:val="center"/>
              <w:rPr>
                <w:rFonts w:cs="Arial"/>
                <w:b/>
                <w:bCs/>
                <w:iCs/>
                <w:lang w:val="sr-Cyrl-CS"/>
              </w:rPr>
            </w:pPr>
          </w:p>
        </w:tc>
        <w:tc>
          <w:tcPr>
            <w:tcW w:w="626" w:type="pct"/>
            <w:shd w:val="clear" w:color="auto" w:fill="auto"/>
            <w:vAlign w:val="center"/>
          </w:tcPr>
          <w:p w:rsidR="007704C4" w:rsidRPr="007704C4" w:rsidRDefault="007704C4" w:rsidP="00B5725B">
            <w:pPr>
              <w:spacing w:before="0"/>
              <w:jc w:val="center"/>
              <w:rPr>
                <w:rFonts w:cs="Arial"/>
                <w:b/>
                <w:bCs/>
                <w:iCs/>
                <w:lang w:val="sr-Cyrl-CS"/>
              </w:rPr>
            </w:pPr>
          </w:p>
        </w:tc>
        <w:tc>
          <w:tcPr>
            <w:tcW w:w="708" w:type="pct"/>
            <w:shd w:val="clear" w:color="auto" w:fill="auto"/>
            <w:vAlign w:val="center"/>
          </w:tcPr>
          <w:p w:rsidR="007704C4" w:rsidRPr="007704C4" w:rsidRDefault="007704C4" w:rsidP="00B5725B">
            <w:pPr>
              <w:spacing w:before="0"/>
              <w:jc w:val="center"/>
              <w:rPr>
                <w:rFonts w:cs="Arial"/>
                <w:b/>
                <w:bCs/>
                <w:iCs/>
                <w:lang w:val="sr-Cyrl-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DB2B95">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lastRenderedPageBreak/>
              <w:t>I</w:t>
            </w:r>
          </w:p>
        </w:tc>
        <w:tc>
          <w:tcPr>
            <w:tcW w:w="6740" w:type="dxa"/>
            <w:vAlign w:val="center"/>
          </w:tcPr>
          <w:p w:rsidR="00773FB0" w:rsidRPr="00DB2B95" w:rsidRDefault="00773FB0" w:rsidP="00DB2B95">
            <w:pPr>
              <w:spacing w:before="0"/>
              <w:jc w:val="center"/>
              <w:rPr>
                <w:rFonts w:cs="Arial"/>
                <w:b/>
                <w:lang w:val="sr-Latn-CS"/>
              </w:rPr>
            </w:pPr>
            <w:r w:rsidRPr="00DB2B95">
              <w:rPr>
                <w:rFonts w:cs="Arial"/>
                <w:b/>
                <w:lang w:val="sr-Latn-CS"/>
              </w:rPr>
              <w:t xml:space="preserve">УКУПНО ПОНУЂЕНА ЦЕНА  без ПДВ </w:t>
            </w:r>
            <w:r w:rsidR="00F16F1F" w:rsidRPr="00F16F1F">
              <w:rPr>
                <w:rFonts w:eastAsia="Calibri" w:cs="Arial"/>
                <w:color w:val="000000"/>
                <w:lang w:val="sr-Latn-CS" w:eastAsia="sr-Latn-CS"/>
              </w:rPr>
              <w:t xml:space="preserve"> дин</w:t>
            </w:r>
          </w:p>
          <w:p w:rsidR="00773FB0" w:rsidRPr="00DB2B95" w:rsidRDefault="00773FB0" w:rsidP="00DB2B95">
            <w:pPr>
              <w:spacing w:before="0"/>
              <w:jc w:val="center"/>
              <w:rPr>
                <w:rFonts w:cs="Arial"/>
                <w:b/>
              </w:rPr>
            </w:pPr>
            <w:r w:rsidRPr="00DB2B95">
              <w:rPr>
                <w:rFonts w:cs="Arial"/>
                <w:b/>
              </w:rPr>
              <w:t xml:space="preserve">(збир колоне бр. </w:t>
            </w:r>
            <w:r w:rsidRPr="00DB2B95">
              <w:rPr>
                <w:rFonts w:cs="Arial"/>
                <w:b/>
                <w:lang w:val="sr-Cyrl-CS"/>
              </w:rPr>
              <w:t>7</w:t>
            </w:r>
            <w:r w:rsidRPr="00DB2B95">
              <w:rPr>
                <w:rFonts w:cs="Arial"/>
                <w:b/>
              </w:rPr>
              <w:t>)</w:t>
            </w:r>
          </w:p>
        </w:tc>
        <w:tc>
          <w:tcPr>
            <w:tcW w:w="2610" w:type="dxa"/>
          </w:tcPr>
          <w:p w:rsidR="00773FB0" w:rsidRPr="00E47C2E" w:rsidRDefault="00773FB0" w:rsidP="00B5725B">
            <w:pPr>
              <w:spacing w:before="0"/>
              <w:rPr>
                <w:rFonts w:cs="Arial"/>
                <w:color w:val="FF0000"/>
              </w:rPr>
            </w:pPr>
          </w:p>
        </w:tc>
      </w:tr>
      <w:tr w:rsidR="00773FB0" w:rsidRPr="00277A91" w:rsidTr="00DB2B95">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73FB0" w:rsidRPr="00DB2B95" w:rsidRDefault="00773FB0" w:rsidP="007B1438">
            <w:pPr>
              <w:spacing w:before="0"/>
              <w:jc w:val="center"/>
              <w:rPr>
                <w:rFonts w:cs="Arial"/>
                <w:b/>
                <w:lang w:val="sr-Latn-CS"/>
              </w:rPr>
            </w:pPr>
            <w:r w:rsidRPr="00DB2B95">
              <w:rPr>
                <w:rFonts w:cs="Arial"/>
                <w:b/>
                <w:lang w:val="sr-Latn-CS"/>
              </w:rPr>
              <w:t xml:space="preserve">УКУПАН ИЗНОС  ПДВ </w:t>
            </w:r>
            <w:r w:rsidR="00F16F1F" w:rsidRPr="00F16F1F">
              <w:rPr>
                <w:rFonts w:eastAsia="Calibri" w:cs="Arial"/>
                <w:color w:val="000000"/>
                <w:lang w:val="sr-Latn-CS" w:eastAsia="sr-Latn-CS"/>
              </w:rPr>
              <w:t xml:space="preserve"> дин</w:t>
            </w:r>
          </w:p>
        </w:tc>
        <w:tc>
          <w:tcPr>
            <w:tcW w:w="2610" w:type="dxa"/>
            <w:tcBorders>
              <w:bottom w:val="single" w:sz="4" w:space="0" w:color="auto"/>
              <w:right w:val="single" w:sz="4" w:space="0" w:color="auto"/>
            </w:tcBorders>
          </w:tcPr>
          <w:p w:rsidR="00773FB0" w:rsidRPr="00130836" w:rsidRDefault="00773FB0" w:rsidP="00B5725B">
            <w:pPr>
              <w:spacing w:before="0"/>
              <w:rPr>
                <w:rFonts w:cs="Arial"/>
                <w:color w:val="FF0000"/>
                <w:lang w:val="sr-Latn-CS"/>
              </w:rPr>
            </w:pPr>
          </w:p>
        </w:tc>
      </w:tr>
      <w:tr w:rsidR="00773FB0" w:rsidRPr="00AE2909" w:rsidTr="00DB2B95">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73FB0" w:rsidRPr="00DB2B95" w:rsidRDefault="00773FB0" w:rsidP="00DB2B95">
            <w:pPr>
              <w:spacing w:before="0"/>
              <w:jc w:val="center"/>
              <w:rPr>
                <w:rFonts w:cs="Arial"/>
                <w:b/>
                <w:lang w:val="sr-Latn-CS"/>
              </w:rPr>
            </w:pPr>
            <w:r w:rsidRPr="00DB2B95">
              <w:rPr>
                <w:rFonts w:cs="Arial"/>
                <w:b/>
                <w:lang w:val="sr-Latn-CS"/>
              </w:rPr>
              <w:t>УКУПНО ПОНУЂЕНА ЦЕНА  са ПДВ</w:t>
            </w:r>
          </w:p>
          <w:p w:rsidR="00773FB0" w:rsidRPr="00DB2B95" w:rsidRDefault="00773FB0" w:rsidP="007B1438">
            <w:pPr>
              <w:spacing w:before="0"/>
              <w:jc w:val="center"/>
              <w:rPr>
                <w:rFonts w:cs="Arial"/>
                <w:b/>
                <w:lang w:val="sr-Latn-CS"/>
              </w:rPr>
            </w:pPr>
            <w:r w:rsidRPr="00DB2B95">
              <w:rPr>
                <w:rFonts w:cs="Arial"/>
                <w:b/>
                <w:lang w:val="sr-Latn-CS"/>
              </w:rPr>
              <w:t xml:space="preserve">(ред. бр.I+ред.бр.II) </w:t>
            </w:r>
            <w:r w:rsidR="00F16F1F" w:rsidRPr="00F16F1F">
              <w:rPr>
                <w:rFonts w:eastAsia="Calibri" w:cs="Arial"/>
                <w:color w:val="000000"/>
                <w:lang w:val="sr-Latn-CS" w:eastAsia="sr-Latn-CS"/>
              </w:rPr>
              <w:t xml:space="preserve"> дин</w:t>
            </w:r>
          </w:p>
        </w:tc>
        <w:tc>
          <w:tcPr>
            <w:tcW w:w="2610" w:type="dxa"/>
            <w:tcBorders>
              <w:bottom w:val="single" w:sz="4" w:space="0" w:color="auto"/>
              <w:right w:val="single" w:sz="4" w:space="0" w:color="auto"/>
            </w:tcBorders>
          </w:tcPr>
          <w:p w:rsidR="00773FB0" w:rsidRPr="00130836" w:rsidRDefault="00773FB0" w:rsidP="00B5725B">
            <w:pPr>
              <w:spacing w:before="0"/>
              <w:rPr>
                <w:rFonts w:cs="Arial"/>
                <w:color w:val="FF0000"/>
                <w:lang w:val="sr-Latn-CS"/>
              </w:rPr>
            </w:pPr>
          </w:p>
        </w:tc>
      </w:tr>
    </w:tbl>
    <w:p w:rsidR="008759D4" w:rsidRPr="00130836" w:rsidRDefault="008759D4" w:rsidP="00773FB0">
      <w:pPr>
        <w:spacing w:before="0"/>
        <w:rPr>
          <w:rFonts w:cs="Arial"/>
          <w:lang w:val="sr-Latn-CS"/>
        </w:rPr>
      </w:pPr>
    </w:p>
    <w:p w:rsidR="00773FB0" w:rsidRPr="00130836" w:rsidRDefault="00773FB0" w:rsidP="00773FB0">
      <w:pPr>
        <w:widowControl w:val="0"/>
        <w:spacing w:before="0"/>
        <w:rPr>
          <w:rFonts w:eastAsia="Arial Unicode MS" w:cs="Arial"/>
          <w:lang w:val="sr-Latn-CS"/>
        </w:rPr>
      </w:pPr>
    </w:p>
    <w:p w:rsidR="00773FB0" w:rsidRDefault="00773FB0" w:rsidP="00773FB0">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16F1F" w:rsidRPr="00F16F1F" w:rsidTr="00CA7BA1">
        <w:trPr>
          <w:trHeight w:val="377"/>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16F1F" w:rsidRPr="00F16F1F" w:rsidRDefault="00F16F1F" w:rsidP="00F16F1F">
            <w:pPr>
              <w:spacing w:before="0" w:after="160" w:line="259" w:lineRule="auto"/>
              <w:jc w:val="left"/>
              <w:rPr>
                <w:rFonts w:eastAsia="Calibri" w:cs="Arial"/>
                <w:color w:val="000000"/>
                <w:lang w:val="sr-Latn-CS" w:eastAsia="sr-Latn-CS"/>
              </w:rPr>
            </w:pPr>
            <w:r w:rsidRPr="00F16F1F">
              <w:rPr>
                <w:rFonts w:eastAsia="Calibri" w:cs="Arial"/>
                <w:color w:val="000000"/>
                <w:lang w:val="sr-Latn-CS" w:eastAsia="sr-Latn-CS"/>
              </w:rPr>
              <w:t>Посебно исказани трошкови у дин/ EUR/процентима који су укључени у укупно понуђену цену без ПДВ-а</w:t>
            </w:r>
          </w:p>
          <w:p w:rsidR="00F16F1F" w:rsidRPr="00F16F1F" w:rsidRDefault="00F16F1F" w:rsidP="00F16F1F">
            <w:pPr>
              <w:spacing w:before="0" w:after="160" w:line="259" w:lineRule="auto"/>
              <w:jc w:val="left"/>
              <w:rPr>
                <w:rFonts w:eastAsia="Calibri" w:cs="Arial"/>
                <w:color w:val="000000"/>
                <w:lang w:val="sr-Latn-CS" w:eastAsia="sr-Latn-CS"/>
              </w:rPr>
            </w:pPr>
            <w:r w:rsidRPr="00F16F1F">
              <w:rPr>
                <w:rFonts w:eastAsia="Calibri" w:cs="Arial"/>
                <w:color w:val="00000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F16F1F" w:rsidRPr="00F16F1F" w:rsidRDefault="00F16F1F" w:rsidP="00F16F1F">
            <w:pPr>
              <w:spacing w:before="0" w:after="160" w:line="259" w:lineRule="auto"/>
              <w:jc w:val="left"/>
              <w:rPr>
                <w:rFonts w:eastAsia="Calibri" w:cs="Arial"/>
                <w:color w:val="000000"/>
                <w:lang w:val="sr-Latn-CS" w:eastAsia="sr-Latn-CS"/>
              </w:rPr>
            </w:pPr>
            <w:r w:rsidRPr="00F16F1F">
              <w:rPr>
                <w:rFonts w:eastAsia="Calibri" w:cs="Arial"/>
                <w:b/>
                <w:color w:val="000000"/>
                <w:lang w:val="sr-Cyrl-RS"/>
              </w:rPr>
              <w:t xml:space="preserve">1. </w:t>
            </w:r>
            <w:r w:rsidRPr="00F16F1F">
              <w:rPr>
                <w:rFonts w:eastAsia="Calibri" w:cs="Arial"/>
                <w:b/>
                <w:color w:val="000000"/>
                <w:lang w:val="sr-Latn-RS"/>
              </w:rPr>
              <w:t>М - материјал и роба</w:t>
            </w:r>
          </w:p>
        </w:tc>
        <w:tc>
          <w:tcPr>
            <w:tcW w:w="3960" w:type="dxa"/>
            <w:tcBorders>
              <w:top w:val="single" w:sz="4" w:space="0" w:color="auto"/>
              <w:left w:val="single" w:sz="4" w:space="0" w:color="auto"/>
              <w:bottom w:val="single" w:sz="4" w:space="0" w:color="auto"/>
              <w:right w:val="single" w:sz="4" w:space="0" w:color="auto"/>
            </w:tcBorders>
          </w:tcPr>
          <w:p w:rsidR="00F16F1F" w:rsidRPr="00F16F1F" w:rsidRDefault="00F16F1F" w:rsidP="00F16F1F">
            <w:pPr>
              <w:spacing w:before="0" w:after="160" w:line="259" w:lineRule="auto"/>
              <w:jc w:val="center"/>
              <w:rPr>
                <w:rFonts w:eastAsia="Calibri" w:cs="Arial"/>
                <w:color w:val="000000"/>
                <w:lang w:val="sr-Latn-CS" w:eastAsia="sr-Latn-CS"/>
              </w:rPr>
            </w:pPr>
            <w:r w:rsidRPr="00F16F1F">
              <w:rPr>
                <w:rFonts w:eastAsia="Calibri" w:cs="Arial"/>
                <w:color w:val="000000"/>
                <w:lang w:val="sr-Latn-CS" w:eastAsia="sr-Latn-CS"/>
              </w:rPr>
              <w:t>_____динара односно ____%</w:t>
            </w:r>
          </w:p>
        </w:tc>
      </w:tr>
      <w:tr w:rsidR="00F16F1F" w:rsidRPr="00F16F1F" w:rsidTr="00CA7BA1">
        <w:trPr>
          <w:trHeight w:val="386"/>
        </w:trPr>
        <w:tc>
          <w:tcPr>
            <w:tcW w:w="3022" w:type="dxa"/>
            <w:vMerge/>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r w:rsidRPr="00F16F1F">
              <w:rPr>
                <w:rFonts w:eastAsia="Calibri" w:cs="Arial"/>
                <w:color w:val="000000"/>
                <w:lang w:val="sr-Latn-RS"/>
              </w:rPr>
              <w:t xml:space="preserve"> добра</w:t>
            </w:r>
          </w:p>
        </w:tc>
        <w:tc>
          <w:tcPr>
            <w:tcW w:w="3960" w:type="dxa"/>
            <w:tcBorders>
              <w:top w:val="single" w:sz="4" w:space="0" w:color="auto"/>
              <w:left w:val="single" w:sz="4" w:space="0" w:color="auto"/>
              <w:bottom w:val="single" w:sz="4" w:space="0" w:color="auto"/>
              <w:right w:val="single" w:sz="4" w:space="0" w:color="auto"/>
            </w:tcBorders>
          </w:tcPr>
          <w:p w:rsidR="00F16F1F" w:rsidRPr="00F16F1F" w:rsidRDefault="00F16F1F" w:rsidP="00F16F1F">
            <w:pPr>
              <w:spacing w:before="0" w:after="160" w:line="259" w:lineRule="auto"/>
              <w:jc w:val="center"/>
              <w:rPr>
                <w:rFonts w:eastAsia="Calibri" w:cs="Arial"/>
                <w:color w:val="000000"/>
                <w:lang w:val="sr-Latn-CS" w:eastAsia="sr-Latn-CS"/>
              </w:rPr>
            </w:pPr>
          </w:p>
        </w:tc>
      </w:tr>
      <w:tr w:rsidR="00F16F1F" w:rsidRPr="00F16F1F" w:rsidTr="00CA7BA1">
        <w:trPr>
          <w:trHeight w:val="395"/>
        </w:trPr>
        <w:tc>
          <w:tcPr>
            <w:tcW w:w="3022" w:type="dxa"/>
            <w:vMerge/>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r w:rsidRPr="00F16F1F">
              <w:rPr>
                <w:rFonts w:eastAsia="Calibri" w:cs="Arial"/>
                <w:color w:val="00000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F16F1F" w:rsidRPr="00F16F1F" w:rsidRDefault="00F16F1F" w:rsidP="00F16F1F">
            <w:pPr>
              <w:spacing w:before="0" w:after="160" w:line="259" w:lineRule="auto"/>
              <w:jc w:val="center"/>
              <w:rPr>
                <w:rFonts w:eastAsia="Calibri" w:cs="Arial"/>
                <w:color w:val="000000"/>
                <w:lang w:val="sr-Latn-CS" w:eastAsia="sr-Latn-CS"/>
              </w:rPr>
            </w:pPr>
            <w:r w:rsidRPr="00F16F1F">
              <w:rPr>
                <w:rFonts w:eastAsia="Calibri" w:cs="Arial"/>
                <w:color w:val="000000"/>
                <w:lang w:val="sr-Latn-CS" w:eastAsia="sr-Latn-CS"/>
              </w:rPr>
              <w:t>_____динара односно ____%</w:t>
            </w:r>
          </w:p>
        </w:tc>
      </w:tr>
      <w:tr w:rsidR="00F16F1F" w:rsidRPr="00F16F1F" w:rsidTr="00CA7BA1">
        <w:trPr>
          <w:trHeight w:val="305"/>
        </w:trPr>
        <w:tc>
          <w:tcPr>
            <w:tcW w:w="3022" w:type="dxa"/>
            <w:vMerge/>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F16F1F" w:rsidRPr="00F16F1F" w:rsidRDefault="00F16F1F" w:rsidP="00F16F1F">
            <w:pPr>
              <w:spacing w:before="0" w:after="160" w:line="259" w:lineRule="auto"/>
              <w:jc w:val="center"/>
              <w:rPr>
                <w:rFonts w:eastAsia="Calibri" w:cs="Arial"/>
                <w:color w:val="000000"/>
                <w:lang w:val="sr-Latn-CS" w:eastAsia="sr-Latn-CS"/>
              </w:rPr>
            </w:pPr>
          </w:p>
        </w:tc>
      </w:tr>
      <w:tr w:rsidR="00F16F1F" w:rsidRPr="00F16F1F" w:rsidTr="00CA7BA1">
        <w:trPr>
          <w:trHeight w:val="404"/>
        </w:trPr>
        <w:tc>
          <w:tcPr>
            <w:tcW w:w="3022" w:type="dxa"/>
            <w:vMerge/>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r w:rsidRPr="00F16F1F">
              <w:rPr>
                <w:rFonts w:eastAsia="Calibri" w:cs="Arial"/>
                <w:b/>
                <w:color w:val="000000"/>
                <w:lang w:val="sr-Cyrl-RS"/>
              </w:rPr>
              <w:t xml:space="preserve">1 </w:t>
            </w:r>
            <w:r w:rsidRPr="00F16F1F">
              <w:rPr>
                <w:rFonts w:eastAsia="Calibri" w:cs="Arial"/>
                <w:b/>
                <w:color w:val="000000"/>
                <w:lang w:val="sr-Latn-RS"/>
              </w:rPr>
              <w:t>Међузбир</w:t>
            </w:r>
          </w:p>
        </w:tc>
        <w:tc>
          <w:tcPr>
            <w:tcW w:w="3960" w:type="dxa"/>
            <w:tcBorders>
              <w:top w:val="single" w:sz="4" w:space="0" w:color="auto"/>
              <w:left w:val="single" w:sz="4" w:space="0" w:color="auto"/>
              <w:bottom w:val="single" w:sz="4" w:space="0" w:color="auto"/>
              <w:right w:val="single" w:sz="4" w:space="0" w:color="auto"/>
            </w:tcBorders>
          </w:tcPr>
          <w:p w:rsidR="00F16F1F" w:rsidRPr="00F16F1F" w:rsidRDefault="00F16F1F" w:rsidP="00F16F1F">
            <w:pPr>
              <w:spacing w:before="0" w:after="160" w:line="259" w:lineRule="auto"/>
              <w:jc w:val="center"/>
              <w:rPr>
                <w:rFonts w:eastAsia="Calibri" w:cs="Arial"/>
                <w:color w:val="000000"/>
                <w:lang w:val="sr-Latn-CS" w:eastAsia="sr-Latn-CS"/>
              </w:rPr>
            </w:pPr>
          </w:p>
        </w:tc>
      </w:tr>
      <w:tr w:rsidR="00F16F1F" w:rsidRPr="00F16F1F" w:rsidTr="00CA7BA1">
        <w:trPr>
          <w:trHeight w:val="422"/>
        </w:trPr>
        <w:tc>
          <w:tcPr>
            <w:tcW w:w="3022" w:type="dxa"/>
            <w:vMerge/>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b/>
                <w:color w:val="000000"/>
                <w:lang w:val="sr-Cyrl-RS"/>
              </w:rPr>
            </w:pPr>
            <w:r w:rsidRPr="00F16F1F">
              <w:rPr>
                <w:rFonts w:eastAsia="Calibri" w:cs="Arial"/>
                <w:b/>
                <w:color w:val="000000"/>
                <w:lang w:val="sr-Cyrl-RS"/>
              </w:rPr>
              <w:t xml:space="preserve">2. </w:t>
            </w:r>
            <w:r w:rsidRPr="00F16F1F">
              <w:rPr>
                <w:rFonts w:eastAsia="Calibri" w:cs="Arial"/>
                <w:b/>
                <w:color w:val="000000"/>
                <w:lang w:val="sr-Latn-RS"/>
              </w:rPr>
              <w:t>У  - услуга</w:t>
            </w:r>
          </w:p>
        </w:tc>
        <w:tc>
          <w:tcPr>
            <w:tcW w:w="3960" w:type="dxa"/>
            <w:tcBorders>
              <w:top w:val="single" w:sz="4" w:space="0" w:color="auto"/>
              <w:left w:val="single" w:sz="4" w:space="0" w:color="auto"/>
              <w:bottom w:val="single" w:sz="4" w:space="0" w:color="auto"/>
              <w:right w:val="single" w:sz="4" w:space="0" w:color="auto"/>
            </w:tcBorders>
          </w:tcPr>
          <w:p w:rsidR="00F16F1F" w:rsidRPr="00F16F1F" w:rsidRDefault="00F16F1F" w:rsidP="00F16F1F">
            <w:pPr>
              <w:spacing w:before="0" w:after="160" w:line="259" w:lineRule="auto"/>
              <w:jc w:val="center"/>
              <w:rPr>
                <w:rFonts w:eastAsia="Calibri" w:cs="Arial"/>
                <w:color w:val="000000"/>
                <w:lang w:val="sr-Latn-CS" w:eastAsia="sr-Latn-CS"/>
              </w:rPr>
            </w:pPr>
          </w:p>
        </w:tc>
      </w:tr>
      <w:tr w:rsidR="00F16F1F" w:rsidRPr="00F16F1F" w:rsidTr="00CA7BA1">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F1F" w:rsidRPr="00F16F1F" w:rsidRDefault="00F16F1F" w:rsidP="00F16F1F">
            <w:pPr>
              <w:spacing w:before="0" w:after="160" w:line="259" w:lineRule="auto"/>
              <w:jc w:val="left"/>
              <w:rPr>
                <w:rFonts w:eastAsia="Calibri" w:cs="Arial"/>
                <w:color w:val="00000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16F1F" w:rsidRPr="00F16F1F" w:rsidRDefault="00F16F1F" w:rsidP="00F16F1F">
            <w:pPr>
              <w:spacing w:before="0" w:after="160" w:line="259" w:lineRule="auto"/>
              <w:jc w:val="left"/>
              <w:rPr>
                <w:rFonts w:eastAsia="Calibri" w:cs="Arial"/>
                <w:color w:val="000000"/>
                <w:lang w:val="sr-Latn-CS" w:eastAsia="sr-Latn-CS"/>
              </w:rPr>
            </w:pPr>
            <w:r w:rsidRPr="00F16F1F">
              <w:rPr>
                <w:rFonts w:eastAsia="Calibri" w:cs="Arial"/>
                <w:color w:val="00000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F16F1F" w:rsidRPr="00F16F1F" w:rsidRDefault="00F16F1F" w:rsidP="00F16F1F">
            <w:pPr>
              <w:spacing w:before="0" w:after="160" w:line="259" w:lineRule="auto"/>
              <w:jc w:val="center"/>
              <w:rPr>
                <w:rFonts w:eastAsia="Calibri" w:cs="Arial"/>
                <w:color w:val="000000"/>
                <w:lang w:val="sr-Latn-CS" w:eastAsia="sr-Latn-CS"/>
              </w:rPr>
            </w:pPr>
            <w:r w:rsidRPr="00F16F1F">
              <w:rPr>
                <w:rFonts w:eastAsia="Calibri" w:cs="Arial"/>
                <w:color w:val="000000"/>
                <w:lang w:val="sr-Latn-CS" w:eastAsia="sr-Latn-CS"/>
              </w:rPr>
              <w:t>_____динара односно ____%</w:t>
            </w:r>
          </w:p>
        </w:tc>
      </w:tr>
      <w:tr w:rsidR="00F16F1F" w:rsidRPr="00F16F1F" w:rsidTr="006B55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F1F" w:rsidRPr="00F16F1F" w:rsidRDefault="00F16F1F" w:rsidP="00F16F1F">
            <w:pPr>
              <w:spacing w:before="0" w:after="160" w:line="259" w:lineRule="auto"/>
              <w:jc w:val="left"/>
              <w:rPr>
                <w:rFonts w:eastAsia="Calibri" w:cs="Arial"/>
                <w:color w:val="00000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16F1F" w:rsidRPr="00F16F1F" w:rsidRDefault="00F16F1F" w:rsidP="00F16F1F">
            <w:pPr>
              <w:spacing w:before="0" w:after="160" w:line="259" w:lineRule="auto"/>
              <w:jc w:val="left"/>
              <w:rPr>
                <w:rFonts w:eastAsia="Calibri" w:cs="Arial"/>
                <w:color w:val="000000"/>
                <w:lang w:val="sr-Cyrl-CS" w:eastAsia="sr-Latn-CS"/>
              </w:rPr>
            </w:pPr>
            <w:r w:rsidRPr="00F16F1F">
              <w:rPr>
                <w:rFonts w:eastAsia="Calibri" w:cs="Arial"/>
                <w:color w:val="000000"/>
                <w:lang w:val="sr-Latn-CS" w:eastAsia="sr-Latn-CS"/>
              </w:rPr>
              <w:t>Остали трошкови</w:t>
            </w:r>
            <w:r w:rsidRPr="00F16F1F">
              <w:rPr>
                <w:rFonts w:eastAsia="Calibri" w:cs="Arial"/>
                <w:color w:val="00000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F16F1F" w:rsidRPr="00F16F1F" w:rsidRDefault="00F16F1F" w:rsidP="00F16F1F">
            <w:pPr>
              <w:spacing w:before="0" w:after="160" w:line="259" w:lineRule="auto"/>
              <w:jc w:val="center"/>
              <w:rPr>
                <w:rFonts w:eastAsia="Calibri" w:cs="Arial"/>
                <w:color w:val="000000"/>
                <w:lang w:val="sr-Latn-CS" w:eastAsia="sr-Latn-CS"/>
              </w:rPr>
            </w:pPr>
            <w:r w:rsidRPr="00F16F1F">
              <w:rPr>
                <w:rFonts w:eastAsia="Calibri" w:cs="Arial"/>
                <w:color w:val="000000"/>
                <w:lang w:val="sr-Latn-CS" w:eastAsia="sr-Latn-CS"/>
              </w:rPr>
              <w:t>_____динара односно ____%</w:t>
            </w:r>
          </w:p>
        </w:tc>
      </w:tr>
      <w:tr w:rsidR="00F16F1F" w:rsidRPr="00F16F1F" w:rsidTr="00CA7BA1">
        <w:trPr>
          <w:trHeight w:val="350"/>
        </w:trPr>
        <w:tc>
          <w:tcPr>
            <w:tcW w:w="0" w:type="auto"/>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r w:rsidRPr="00F16F1F">
              <w:rPr>
                <w:rFonts w:eastAsia="Calibri" w:cs="Arial"/>
                <w:b/>
                <w:color w:val="000000"/>
                <w:lang w:val="sr-Cyrl-RS"/>
              </w:rPr>
              <w:t xml:space="preserve">2 </w:t>
            </w:r>
            <w:r w:rsidRPr="00F16F1F">
              <w:rPr>
                <w:rFonts w:eastAsia="Calibri" w:cs="Arial"/>
                <w:b/>
                <w:color w:val="000000"/>
                <w:lang w:val="sr-Latn-RS"/>
              </w:rPr>
              <w:t>Међузбир</w:t>
            </w:r>
          </w:p>
        </w:tc>
        <w:tc>
          <w:tcPr>
            <w:tcW w:w="3960" w:type="dxa"/>
            <w:tcBorders>
              <w:top w:val="single" w:sz="4" w:space="0" w:color="auto"/>
              <w:left w:val="single" w:sz="4" w:space="0" w:color="auto"/>
              <w:bottom w:val="single" w:sz="4" w:space="0" w:color="auto"/>
              <w:right w:val="single" w:sz="4" w:space="0" w:color="auto"/>
            </w:tcBorders>
          </w:tcPr>
          <w:p w:rsidR="00F16F1F" w:rsidRPr="00F16F1F" w:rsidRDefault="00F16F1F" w:rsidP="00F16F1F">
            <w:pPr>
              <w:spacing w:before="0" w:after="160" w:line="259" w:lineRule="auto"/>
              <w:jc w:val="center"/>
              <w:rPr>
                <w:rFonts w:eastAsia="Calibri" w:cs="Arial"/>
                <w:color w:val="000000"/>
                <w:lang w:val="sr-Latn-CS" w:eastAsia="sr-Latn-CS"/>
              </w:rPr>
            </w:pPr>
          </w:p>
        </w:tc>
      </w:tr>
      <w:tr w:rsidR="00F16F1F" w:rsidRPr="00F16F1F" w:rsidTr="00CA7BA1">
        <w:trPr>
          <w:trHeight w:val="350"/>
        </w:trPr>
        <w:tc>
          <w:tcPr>
            <w:tcW w:w="0" w:type="auto"/>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color w:val="00000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16F1F" w:rsidRPr="00F16F1F" w:rsidRDefault="00F16F1F" w:rsidP="00F16F1F">
            <w:pPr>
              <w:spacing w:before="0" w:after="160" w:line="259" w:lineRule="auto"/>
              <w:jc w:val="left"/>
              <w:rPr>
                <w:rFonts w:eastAsia="Calibri" w:cs="Arial"/>
                <w:b/>
                <w:lang w:val="sr-Cyrl-RS"/>
              </w:rPr>
            </w:pPr>
            <w:r w:rsidRPr="00F16F1F">
              <w:rPr>
                <w:rFonts w:eastAsia="Calibri" w:cs="Arial"/>
                <w:b/>
                <w:lang w:val="sr-Cyrl-RS"/>
              </w:rPr>
              <w:t>(1+2)= Укупно</w:t>
            </w:r>
          </w:p>
        </w:tc>
        <w:tc>
          <w:tcPr>
            <w:tcW w:w="3960" w:type="dxa"/>
            <w:tcBorders>
              <w:top w:val="single" w:sz="4" w:space="0" w:color="auto"/>
              <w:left w:val="single" w:sz="4" w:space="0" w:color="auto"/>
              <w:bottom w:val="single" w:sz="4" w:space="0" w:color="auto"/>
              <w:right w:val="single" w:sz="4" w:space="0" w:color="auto"/>
            </w:tcBorders>
          </w:tcPr>
          <w:p w:rsidR="00F16F1F" w:rsidRPr="00F16F1F" w:rsidRDefault="00F16F1F" w:rsidP="00F16F1F">
            <w:pPr>
              <w:spacing w:before="0" w:after="160" w:line="259" w:lineRule="auto"/>
              <w:jc w:val="center"/>
              <w:rPr>
                <w:rFonts w:eastAsia="Calibri" w:cs="Arial"/>
                <w:color w:val="000000"/>
                <w:lang w:val="sr-Latn-CS" w:eastAsia="sr-Latn-CS"/>
              </w:rPr>
            </w:pPr>
            <w:r w:rsidRPr="00F16F1F">
              <w:rPr>
                <w:rFonts w:eastAsia="Calibri" w:cs="Arial"/>
                <w:color w:val="000000"/>
                <w:lang w:val="sr-Latn-CS" w:eastAsia="sr-Latn-CS"/>
              </w:rPr>
              <w:t xml:space="preserve">_____динара односно </w:t>
            </w:r>
            <w:r w:rsidRPr="00F16F1F">
              <w:rPr>
                <w:rFonts w:eastAsia="Calibri" w:cs="Arial"/>
                <w:color w:val="000000"/>
                <w:lang w:val="sr-Cyrl-RS" w:eastAsia="sr-Latn-CS"/>
              </w:rPr>
              <w:t xml:space="preserve">100 </w:t>
            </w:r>
            <w:r w:rsidRPr="00F16F1F">
              <w:rPr>
                <w:rFonts w:eastAsia="Calibri" w:cs="Arial"/>
                <w:color w:val="000000"/>
                <w:lang w:val="sr-Latn-CS" w:eastAsia="sr-Latn-CS"/>
              </w:rPr>
              <w:t>%</w:t>
            </w:r>
          </w:p>
        </w:tc>
      </w:tr>
    </w:tbl>
    <w:p w:rsidR="00F16F1F" w:rsidRDefault="00F16F1F" w:rsidP="00773FB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Pr="008759D4" w:rsidRDefault="008759D4" w:rsidP="00FB5A53">
      <w:pPr>
        <w:pStyle w:val="KDKomentar"/>
        <w:spacing w:before="0"/>
        <w:rPr>
          <w:rFonts w:eastAsia="TimesNewRomanPS-BoldMT" w:cs="Arial"/>
          <w:i w:val="0"/>
          <w:color w:val="auto"/>
          <w:sz w:val="22"/>
          <w:szCs w:val="22"/>
        </w:rPr>
      </w:pP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sidRPr="0013083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130836" w:rsidRDefault="00773FB0" w:rsidP="00773FB0">
      <w:pPr>
        <w:spacing w:before="0"/>
        <w:rPr>
          <w:rFonts w:cs="Arial"/>
          <w:b/>
          <w:lang w:val="ru-RU"/>
        </w:rPr>
      </w:pPr>
    </w:p>
    <w:p w:rsidR="00773FB0" w:rsidRPr="00130836" w:rsidRDefault="00773FB0" w:rsidP="00773FB0">
      <w:pPr>
        <w:pStyle w:val="ListParagraph"/>
        <w:tabs>
          <w:tab w:val="left" w:pos="90"/>
        </w:tabs>
        <w:spacing w:before="0" w:after="0" w:line="240" w:lineRule="auto"/>
        <w:ind w:left="0"/>
        <w:rPr>
          <w:rFonts w:ascii="Arial" w:hAnsi="Arial" w:cs="Arial"/>
          <w:bCs/>
          <w:iCs/>
          <w:lang w:val="ru-RU"/>
        </w:rPr>
      </w:pPr>
      <w:r w:rsidRPr="00130836">
        <w:rPr>
          <w:rFonts w:ascii="Arial" w:hAnsi="Arial" w:cs="Arial"/>
          <w:bCs/>
          <w:iCs/>
          <w:lang w:val="ru-RU"/>
        </w:rPr>
        <w:t>Понуђач треба да попун</w:t>
      </w:r>
      <w:r w:rsidRPr="00E47C2E">
        <w:rPr>
          <w:rFonts w:ascii="Arial" w:hAnsi="Arial" w:cs="Arial"/>
          <w:bCs/>
          <w:iCs/>
          <w:lang w:val="sr-Cyrl-CS"/>
        </w:rPr>
        <w:t>и</w:t>
      </w:r>
      <w:r w:rsidRPr="0013083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130836">
        <w:rPr>
          <w:rFonts w:ascii="Arial" w:hAnsi="Arial" w:cs="Arial"/>
          <w:bCs/>
          <w:iCs/>
          <w:lang w:val="ru-RU"/>
        </w:rPr>
        <w:t>:</w:t>
      </w:r>
    </w:p>
    <w:p w:rsidR="00773FB0" w:rsidRPr="007704C4"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7704C4">
        <w:rPr>
          <w:rFonts w:ascii="Arial" w:hAnsi="Arial" w:cs="Arial"/>
          <w:bCs/>
          <w:iCs/>
          <w:lang w:val="sr-Cyrl-CS"/>
        </w:rPr>
        <w:t xml:space="preserve">-у колону 5. </w:t>
      </w:r>
      <w:r w:rsidRPr="007704C4">
        <w:rPr>
          <w:rFonts w:ascii="Arial" w:hAnsi="Arial" w:cs="Arial"/>
          <w:bCs/>
          <w:iCs/>
          <w:lang w:val="ru-RU"/>
        </w:rPr>
        <w:t>уписати колико износи јединична цена без ПДВ за извршену услугу;</w:t>
      </w:r>
    </w:p>
    <w:p w:rsidR="00773FB0" w:rsidRPr="007704C4"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7704C4">
        <w:rPr>
          <w:rFonts w:ascii="Arial" w:hAnsi="Arial" w:cs="Arial"/>
          <w:bCs/>
          <w:iCs/>
          <w:lang w:val="ru-RU"/>
        </w:rPr>
        <w:t xml:space="preserve">-у колону </w:t>
      </w:r>
      <w:r w:rsidRPr="007704C4">
        <w:rPr>
          <w:rFonts w:ascii="Arial" w:hAnsi="Arial" w:cs="Arial"/>
          <w:bCs/>
          <w:iCs/>
          <w:lang w:val="sr-Cyrl-CS"/>
        </w:rPr>
        <w:t>6</w:t>
      </w:r>
      <w:r w:rsidRPr="007704C4">
        <w:rPr>
          <w:rFonts w:ascii="Arial" w:hAnsi="Arial" w:cs="Arial"/>
          <w:bCs/>
          <w:iCs/>
          <w:lang w:val="ru-RU"/>
        </w:rPr>
        <w:t>. уписати колико износи јединична цена са ПДВ за извршену услугу;</w:t>
      </w:r>
    </w:p>
    <w:p w:rsidR="00773FB0" w:rsidRPr="007704C4"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7704C4">
        <w:rPr>
          <w:rFonts w:ascii="Arial" w:hAnsi="Arial" w:cs="Arial"/>
          <w:bCs/>
          <w:iCs/>
          <w:lang w:val="ru-RU"/>
        </w:rPr>
        <w:t xml:space="preserve">-у колону </w:t>
      </w:r>
      <w:r w:rsidRPr="007704C4">
        <w:rPr>
          <w:rFonts w:ascii="Arial" w:hAnsi="Arial" w:cs="Arial"/>
          <w:bCs/>
          <w:iCs/>
          <w:lang w:val="sr-Cyrl-CS"/>
        </w:rPr>
        <w:t>7</w:t>
      </w:r>
      <w:r w:rsidRPr="007704C4">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7704C4">
        <w:rPr>
          <w:rFonts w:ascii="Arial" w:hAnsi="Arial" w:cs="Arial"/>
          <w:bCs/>
          <w:iCs/>
          <w:lang w:val="sr-Cyrl-CS"/>
        </w:rPr>
        <w:t>5</w:t>
      </w:r>
      <w:r w:rsidRPr="007704C4">
        <w:rPr>
          <w:rFonts w:ascii="Arial" w:hAnsi="Arial" w:cs="Arial"/>
          <w:bCs/>
          <w:iCs/>
          <w:lang w:val="ru-RU"/>
        </w:rPr>
        <w:t xml:space="preserve">.) са траженим обимом-количином (која је наведена у колони </w:t>
      </w:r>
      <w:r w:rsidRPr="007704C4">
        <w:rPr>
          <w:rFonts w:ascii="Arial" w:hAnsi="Arial" w:cs="Arial"/>
          <w:bCs/>
          <w:iCs/>
          <w:lang w:val="sr-Cyrl-CS"/>
        </w:rPr>
        <w:t>4</w:t>
      </w:r>
      <w:r w:rsidRPr="007704C4">
        <w:rPr>
          <w:rFonts w:ascii="Arial" w:hAnsi="Arial" w:cs="Arial"/>
          <w:bCs/>
          <w:iCs/>
          <w:lang w:val="ru-RU"/>
        </w:rPr>
        <w:t xml:space="preserve">.); </w:t>
      </w:r>
    </w:p>
    <w:p w:rsidR="008759D4" w:rsidRPr="007704C4"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7704C4">
        <w:rPr>
          <w:rFonts w:ascii="Arial" w:hAnsi="Arial" w:cs="Arial"/>
          <w:bCs/>
          <w:iCs/>
          <w:lang w:val="sr-Cyrl-CS"/>
        </w:rPr>
        <w:t>-у колону 8</w:t>
      </w:r>
      <w:r w:rsidRPr="007704C4">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7704C4">
        <w:rPr>
          <w:rFonts w:ascii="Arial" w:hAnsi="Arial" w:cs="Arial"/>
          <w:bCs/>
          <w:iCs/>
          <w:lang w:val="sr-Cyrl-CS"/>
        </w:rPr>
        <w:t>6</w:t>
      </w:r>
      <w:r w:rsidRPr="007704C4">
        <w:rPr>
          <w:rFonts w:ascii="Arial" w:hAnsi="Arial" w:cs="Arial"/>
          <w:bCs/>
          <w:iCs/>
          <w:lang w:val="ru-RU"/>
        </w:rPr>
        <w:t xml:space="preserve">.) са траженим обимом- количином (која је наведена у колони </w:t>
      </w:r>
      <w:r w:rsidRPr="007704C4">
        <w:rPr>
          <w:rFonts w:ascii="Arial" w:hAnsi="Arial" w:cs="Arial"/>
          <w:bCs/>
          <w:iCs/>
          <w:lang w:val="sr-Cyrl-CS"/>
        </w:rPr>
        <w:t>4</w:t>
      </w:r>
      <w:r w:rsidRPr="007704C4">
        <w:rPr>
          <w:rFonts w:ascii="Arial" w:hAnsi="Arial" w:cs="Arial"/>
          <w:bCs/>
          <w:iCs/>
          <w:lang w:val="ru-RU"/>
        </w:rPr>
        <w:t>.).</w:t>
      </w:r>
    </w:p>
    <w:p w:rsidR="00B5725B" w:rsidRPr="007704C4" w:rsidRDefault="00B5725B" w:rsidP="00773FB0">
      <w:pPr>
        <w:pStyle w:val="ListParagraph"/>
        <w:tabs>
          <w:tab w:val="left" w:pos="90"/>
        </w:tabs>
        <w:suppressAutoHyphens/>
        <w:spacing w:before="0" w:after="0" w:line="240" w:lineRule="auto"/>
        <w:ind w:left="0"/>
        <w:contextualSpacing w:val="0"/>
        <w:rPr>
          <w:rFonts w:ascii="Arial" w:hAnsi="Arial" w:cs="Arial"/>
          <w:bCs/>
          <w:iCs/>
          <w:lang w:val="ru-RU"/>
        </w:rPr>
      </w:pPr>
    </w:p>
    <w:p w:rsidR="00773FB0" w:rsidRPr="007704C4" w:rsidRDefault="00773FB0" w:rsidP="00773FB0">
      <w:pPr>
        <w:tabs>
          <w:tab w:val="left" w:pos="992"/>
        </w:tabs>
        <w:spacing w:before="0"/>
        <w:rPr>
          <w:rFonts w:cs="Arial"/>
          <w:lang w:val="ru-RU"/>
        </w:rPr>
      </w:pPr>
      <w:r w:rsidRPr="007704C4">
        <w:rPr>
          <w:rFonts w:cs="Arial"/>
          <w:lang w:val="ru-RU"/>
        </w:rPr>
        <w:lastRenderedPageBreak/>
        <w:t xml:space="preserve">-у ред бр. </w:t>
      </w:r>
      <w:r w:rsidRPr="007704C4">
        <w:rPr>
          <w:rFonts w:cs="Arial"/>
        </w:rPr>
        <w:t>I</w:t>
      </w:r>
      <w:r w:rsidRPr="007704C4">
        <w:rPr>
          <w:rFonts w:cs="Arial"/>
          <w:lang w:val="ru-RU"/>
        </w:rPr>
        <w:t xml:space="preserve"> – уписује се укупно понуђена цена за све позиције  без ПДВ (збир колоне бр. 5)</w:t>
      </w:r>
    </w:p>
    <w:p w:rsidR="00773FB0" w:rsidRPr="007704C4" w:rsidRDefault="00773FB0" w:rsidP="00773FB0">
      <w:pPr>
        <w:tabs>
          <w:tab w:val="left" w:pos="992"/>
        </w:tabs>
        <w:spacing w:before="0"/>
        <w:rPr>
          <w:rFonts w:cs="Arial"/>
          <w:lang w:val="ru-RU"/>
        </w:rPr>
      </w:pPr>
      <w:r w:rsidRPr="007704C4">
        <w:rPr>
          <w:rFonts w:cs="Arial"/>
          <w:lang w:val="ru-RU"/>
        </w:rPr>
        <w:t xml:space="preserve">-у ред бр. </w:t>
      </w:r>
      <w:r w:rsidRPr="007704C4">
        <w:rPr>
          <w:rFonts w:cs="Arial"/>
        </w:rPr>
        <w:t>II</w:t>
      </w:r>
      <w:r w:rsidRPr="007704C4">
        <w:rPr>
          <w:rFonts w:cs="Arial"/>
          <w:lang w:val="ru-RU"/>
        </w:rPr>
        <w:t xml:space="preserve"> – уписује се укупан износ ПДВ </w:t>
      </w:r>
    </w:p>
    <w:p w:rsidR="00773FB0" w:rsidRPr="007704C4" w:rsidRDefault="00773FB0" w:rsidP="00773FB0">
      <w:pPr>
        <w:tabs>
          <w:tab w:val="left" w:pos="992"/>
        </w:tabs>
        <w:spacing w:before="0"/>
        <w:rPr>
          <w:rFonts w:cs="Arial"/>
          <w:lang w:val="ru-RU"/>
        </w:rPr>
      </w:pPr>
      <w:r w:rsidRPr="007704C4">
        <w:rPr>
          <w:rFonts w:cs="Arial"/>
          <w:lang w:val="ru-RU"/>
        </w:rPr>
        <w:t xml:space="preserve">-у ред бр. </w:t>
      </w:r>
      <w:r w:rsidRPr="007704C4">
        <w:rPr>
          <w:rFonts w:cs="Arial"/>
        </w:rPr>
        <w:t>III</w:t>
      </w:r>
      <w:r w:rsidRPr="007704C4">
        <w:rPr>
          <w:rFonts w:cs="Arial"/>
          <w:lang w:val="ru-RU"/>
        </w:rPr>
        <w:t xml:space="preserve"> – уписује се укупно понуђена цена са ПДВ (ред бр. </w:t>
      </w:r>
      <w:r w:rsidRPr="007704C4">
        <w:rPr>
          <w:rFonts w:cs="Arial"/>
        </w:rPr>
        <w:t>I</w:t>
      </w:r>
      <w:r w:rsidRPr="007704C4">
        <w:rPr>
          <w:rFonts w:cs="Arial"/>
          <w:lang w:val="ru-RU"/>
        </w:rPr>
        <w:t xml:space="preserve"> + ред.бр. </w:t>
      </w:r>
      <w:r w:rsidRPr="007704C4">
        <w:rPr>
          <w:rFonts w:cs="Arial"/>
        </w:rPr>
        <w:t>II</w:t>
      </w:r>
      <w:r w:rsidRPr="007704C4">
        <w:rPr>
          <w:rFonts w:cs="Arial"/>
          <w:lang w:val="ru-RU"/>
        </w:rPr>
        <w:t>)</w:t>
      </w:r>
    </w:p>
    <w:p w:rsidR="00773FB0" w:rsidRPr="007704C4" w:rsidRDefault="00773FB0" w:rsidP="00773FB0">
      <w:pPr>
        <w:tabs>
          <w:tab w:val="left" w:pos="992"/>
        </w:tabs>
        <w:spacing w:before="0"/>
        <w:rPr>
          <w:rFonts w:cs="Arial"/>
          <w:lang w:val="ru-RU"/>
        </w:rPr>
      </w:pPr>
    </w:p>
    <w:p w:rsidR="00773FB0" w:rsidRPr="007704C4" w:rsidRDefault="00773FB0" w:rsidP="00773FB0">
      <w:pPr>
        <w:tabs>
          <w:tab w:val="left" w:pos="992"/>
        </w:tabs>
        <w:spacing w:before="0"/>
        <w:rPr>
          <w:rFonts w:cs="Arial"/>
          <w:lang w:val="ru-RU"/>
        </w:rPr>
      </w:pPr>
      <w:r w:rsidRPr="007704C4">
        <w:rPr>
          <w:rFonts w:cs="Arial"/>
          <w:lang w:val="ru-RU"/>
        </w:rPr>
        <w:t xml:space="preserve">- у Табелу 2. уписују се посебно исказани трошкови у дин/ </w:t>
      </w:r>
      <w:r w:rsidRPr="007704C4">
        <w:rPr>
          <w:rFonts w:cs="Arial"/>
        </w:rPr>
        <w:t>EUR</w:t>
      </w:r>
      <w:r w:rsidRPr="007704C4">
        <w:rPr>
          <w:rFonts w:cs="Arial"/>
          <w:lang w:val="ru-RU"/>
        </w:rPr>
        <w:t xml:space="preserve"> који су укључени у укупно понуђену цену без ПДВ (ред бр. </w:t>
      </w:r>
      <w:r w:rsidRPr="007704C4">
        <w:rPr>
          <w:rFonts w:cs="Arial"/>
        </w:rPr>
        <w:t>I</w:t>
      </w:r>
      <w:r w:rsidRPr="007704C4">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7704C4">
        <w:rPr>
          <w:rFonts w:cs="Arial"/>
        </w:rPr>
        <w:t>I</w:t>
      </w:r>
      <w:r w:rsidRPr="007704C4">
        <w:rPr>
          <w:rFonts w:cs="Arial"/>
          <w:lang w:val="ru-RU"/>
        </w:rPr>
        <w:t xml:space="preserve"> из табеле 1)</w:t>
      </w:r>
    </w:p>
    <w:p w:rsidR="00773FB0" w:rsidRPr="007704C4" w:rsidRDefault="00773FB0" w:rsidP="00773FB0">
      <w:pPr>
        <w:tabs>
          <w:tab w:val="left" w:pos="992"/>
        </w:tabs>
        <w:spacing w:before="0"/>
        <w:rPr>
          <w:rFonts w:cs="Arial"/>
          <w:lang w:val="ru-RU"/>
        </w:rPr>
      </w:pPr>
    </w:p>
    <w:p w:rsidR="00773FB0" w:rsidRPr="00E47C2E" w:rsidRDefault="00773FB0" w:rsidP="00773FB0">
      <w:pPr>
        <w:tabs>
          <w:tab w:val="left" w:pos="992"/>
        </w:tabs>
        <w:spacing w:before="0"/>
        <w:rPr>
          <w:rFonts w:cs="Arial"/>
          <w:b/>
          <w:lang w:val="sr-Cyrl-BA"/>
        </w:rPr>
      </w:pPr>
    </w:p>
    <w:p w:rsidR="00773FB0" w:rsidRPr="00130836" w:rsidRDefault="00773FB0" w:rsidP="00773FB0">
      <w:pPr>
        <w:tabs>
          <w:tab w:val="left" w:pos="992"/>
        </w:tabs>
        <w:spacing w:before="0"/>
        <w:rPr>
          <w:rFonts w:cs="Arial"/>
          <w:lang w:val="ru-RU"/>
        </w:rPr>
      </w:pPr>
      <w:r w:rsidRPr="00130836">
        <w:rPr>
          <w:rFonts w:cs="Arial"/>
          <w:lang w:val="ru-RU"/>
        </w:rPr>
        <w:t>-на место предвиђено за место и датум уписује се место и датум попуњавања</w:t>
      </w:r>
      <w:r w:rsidR="007704C4">
        <w:rPr>
          <w:rFonts w:cs="Arial"/>
          <w:lang w:val="ru-RU"/>
        </w:rPr>
        <w:t xml:space="preserve"> </w:t>
      </w:r>
      <w:r w:rsidRPr="00130836">
        <w:rPr>
          <w:rFonts w:cs="Arial"/>
          <w:lang w:val="ru-RU"/>
        </w:rPr>
        <w:t>обрасца структуре цене.</w:t>
      </w:r>
    </w:p>
    <w:p w:rsidR="00773FB0" w:rsidRPr="00130836" w:rsidRDefault="00773FB0" w:rsidP="00773FB0">
      <w:pPr>
        <w:tabs>
          <w:tab w:val="left" w:pos="992"/>
        </w:tabs>
        <w:spacing w:before="0"/>
        <w:rPr>
          <w:rFonts w:cs="Arial"/>
          <w:lang w:val="ru-RU"/>
        </w:rPr>
      </w:pPr>
      <w:r w:rsidRPr="00130836">
        <w:rPr>
          <w:rFonts w:cs="Arial"/>
          <w:lang w:val="ru-RU"/>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ru-RU"/>
        </w:rPr>
      </w:pPr>
    </w:p>
    <w:p w:rsidR="000733BB" w:rsidRDefault="000733BB" w:rsidP="00773FB0">
      <w:pPr>
        <w:rPr>
          <w:rFonts w:eastAsia="TimesNewRomanPS-BoldMT" w:cs="Arial"/>
          <w:lang w:val="ru-RU"/>
        </w:rPr>
      </w:pPr>
    </w:p>
    <w:p w:rsidR="000733BB" w:rsidRDefault="000733BB" w:rsidP="00773FB0">
      <w:pPr>
        <w:rPr>
          <w:rFonts w:eastAsia="TimesNewRomanPS-BoldMT" w:cs="Arial"/>
          <w:lang w:val="ru-RU"/>
        </w:rPr>
      </w:pPr>
    </w:p>
    <w:p w:rsidR="000733BB" w:rsidRDefault="000733BB" w:rsidP="00773FB0">
      <w:pPr>
        <w:rPr>
          <w:rFonts w:eastAsia="TimesNewRomanPS-BoldMT" w:cs="Arial"/>
          <w:lang w:val="ru-RU"/>
        </w:rPr>
      </w:pPr>
    </w:p>
    <w:p w:rsidR="000733BB" w:rsidRDefault="000733BB" w:rsidP="00773FB0">
      <w:pPr>
        <w:rPr>
          <w:rFonts w:eastAsia="TimesNewRomanPS-BoldMT" w:cs="Arial"/>
          <w:lang w:val="ru-RU"/>
        </w:rPr>
      </w:pPr>
    </w:p>
    <w:p w:rsidR="000733BB" w:rsidRDefault="000733BB" w:rsidP="00773FB0">
      <w:pPr>
        <w:rPr>
          <w:rFonts w:eastAsia="TimesNewRomanPS-BoldMT" w:cs="Arial"/>
          <w:lang w:val="ru-RU"/>
        </w:rPr>
      </w:pPr>
    </w:p>
    <w:p w:rsidR="000733BB" w:rsidRDefault="000733BB" w:rsidP="00773FB0">
      <w:pPr>
        <w:rPr>
          <w:rFonts w:eastAsia="TimesNewRomanPS-BoldMT" w:cs="Arial"/>
          <w:lang w:val="ru-RU"/>
        </w:rPr>
      </w:pPr>
    </w:p>
    <w:p w:rsidR="000733BB" w:rsidRDefault="000733BB" w:rsidP="00773FB0">
      <w:pPr>
        <w:rPr>
          <w:rFonts w:eastAsia="TimesNewRomanPS-BoldMT" w:cs="Arial"/>
          <w:lang w:val="ru-RU"/>
        </w:rPr>
      </w:pPr>
    </w:p>
    <w:p w:rsidR="000733BB" w:rsidRDefault="000733BB" w:rsidP="00773FB0">
      <w:pPr>
        <w:rPr>
          <w:rFonts w:eastAsia="TimesNewRomanPS-BoldMT" w:cs="Arial"/>
          <w:lang w:val="ru-RU"/>
        </w:rPr>
      </w:pPr>
    </w:p>
    <w:p w:rsidR="000733BB" w:rsidRDefault="000733BB" w:rsidP="00773FB0">
      <w:pPr>
        <w:rPr>
          <w:rFonts w:eastAsia="TimesNewRomanPS-BoldMT" w:cs="Arial"/>
          <w:lang w:val="ru-RU"/>
        </w:rPr>
      </w:pPr>
    </w:p>
    <w:p w:rsidR="000733BB" w:rsidRDefault="000733BB" w:rsidP="00773FB0">
      <w:pPr>
        <w:rPr>
          <w:rFonts w:eastAsia="TimesNewRomanPS-BoldMT" w:cs="Arial"/>
          <w:lang w:val="ru-RU"/>
        </w:rPr>
      </w:pPr>
    </w:p>
    <w:p w:rsidR="000733BB" w:rsidRDefault="000733BB" w:rsidP="00773FB0">
      <w:pPr>
        <w:rPr>
          <w:rFonts w:eastAsia="TimesNewRomanPS-BoldMT" w:cs="Arial"/>
          <w:lang w:val="ru-RU"/>
        </w:rPr>
      </w:pPr>
    </w:p>
    <w:p w:rsidR="005332F3" w:rsidRDefault="005332F3" w:rsidP="00773FB0">
      <w:pPr>
        <w:rPr>
          <w:rFonts w:eastAsia="TimesNewRomanPS-BoldMT" w:cs="Arial"/>
          <w:lang w:val="ru-RU"/>
        </w:rPr>
      </w:pPr>
    </w:p>
    <w:p w:rsidR="005332F3" w:rsidRDefault="005332F3" w:rsidP="00773FB0">
      <w:pPr>
        <w:rPr>
          <w:rFonts w:eastAsia="TimesNewRomanPS-BoldMT" w:cs="Arial"/>
          <w:lang w:val="ru-RU"/>
        </w:rPr>
      </w:pPr>
    </w:p>
    <w:p w:rsidR="005332F3" w:rsidRDefault="005332F3" w:rsidP="00773FB0">
      <w:pPr>
        <w:rPr>
          <w:rFonts w:eastAsia="TimesNewRomanPS-BoldMT" w:cs="Arial"/>
          <w:lang w:val="ru-RU"/>
        </w:rPr>
      </w:pPr>
    </w:p>
    <w:p w:rsidR="000733BB" w:rsidRPr="00277A91" w:rsidRDefault="000733BB" w:rsidP="00773FB0">
      <w:pPr>
        <w:rPr>
          <w:rFonts w:eastAsia="TimesNewRomanPS-BoldMT" w:cs="Arial"/>
          <w:lang w:val="ru-RU"/>
        </w:rPr>
      </w:pPr>
    </w:p>
    <w:p w:rsidR="00CA7BA1" w:rsidRPr="00277A91" w:rsidRDefault="00CA7BA1" w:rsidP="00773FB0">
      <w:pPr>
        <w:rPr>
          <w:rFonts w:eastAsia="TimesNewRomanPS-BoldMT" w:cs="Arial"/>
          <w:lang w:val="ru-RU"/>
        </w:rPr>
      </w:pPr>
    </w:p>
    <w:p w:rsidR="00CA7BA1" w:rsidRPr="00277A91" w:rsidRDefault="00CA7BA1" w:rsidP="00773FB0">
      <w:pPr>
        <w:rPr>
          <w:rFonts w:eastAsia="TimesNewRomanPS-BoldMT" w:cs="Arial"/>
          <w:lang w:val="ru-RU"/>
        </w:rPr>
      </w:pPr>
    </w:p>
    <w:p w:rsidR="00CA7BA1" w:rsidRPr="00277A91" w:rsidRDefault="00CA7BA1" w:rsidP="00773FB0">
      <w:pPr>
        <w:rPr>
          <w:rFonts w:eastAsia="TimesNewRomanPS-BoldMT" w:cs="Arial"/>
          <w:lang w:val="ru-RU"/>
        </w:rPr>
      </w:pPr>
    </w:p>
    <w:p w:rsidR="00CA7BA1" w:rsidRPr="00277A91" w:rsidRDefault="00CA7BA1" w:rsidP="00773FB0">
      <w:pPr>
        <w:rPr>
          <w:rFonts w:eastAsia="TimesNewRomanPS-BoldMT" w:cs="Arial"/>
          <w:lang w:val="ru-RU"/>
        </w:rPr>
      </w:pPr>
    </w:p>
    <w:p w:rsidR="00CA7BA1" w:rsidRPr="00277A91" w:rsidRDefault="00CA7BA1" w:rsidP="00773FB0">
      <w:pPr>
        <w:rPr>
          <w:rFonts w:eastAsia="TimesNewRomanPS-BoldMT" w:cs="Arial"/>
          <w:lang w:val="ru-RU"/>
        </w:rPr>
      </w:pPr>
    </w:p>
    <w:p w:rsidR="00CA7BA1" w:rsidRPr="00277A91" w:rsidRDefault="00CA7BA1" w:rsidP="00773FB0">
      <w:pPr>
        <w:rPr>
          <w:rFonts w:eastAsia="TimesNewRomanPS-BoldMT" w:cs="Arial"/>
          <w:lang w:val="ru-RU"/>
        </w:rPr>
      </w:pPr>
    </w:p>
    <w:p w:rsidR="00CA7BA1" w:rsidRPr="00277A91" w:rsidRDefault="00CA7BA1" w:rsidP="00773FB0">
      <w:pPr>
        <w:rPr>
          <w:rFonts w:eastAsia="TimesNewRomanPS-BoldMT" w:cs="Arial"/>
          <w:lang w:val="ru-RU"/>
        </w:rPr>
      </w:pPr>
    </w:p>
    <w:p w:rsidR="00CA7BA1" w:rsidRPr="00277A91" w:rsidRDefault="00CA7BA1" w:rsidP="00773FB0">
      <w:pPr>
        <w:rPr>
          <w:rFonts w:eastAsia="TimesNewRomanPS-BoldMT" w:cs="Arial"/>
          <w:lang w:val="ru-RU"/>
        </w:rPr>
      </w:pPr>
    </w:p>
    <w:p w:rsidR="00CA7BA1" w:rsidRPr="00277A91" w:rsidRDefault="00CA7BA1" w:rsidP="00773FB0">
      <w:pPr>
        <w:rPr>
          <w:rFonts w:eastAsia="TimesNewRomanPS-BoldMT" w:cs="Arial"/>
          <w:lang w:val="ru-RU"/>
        </w:rPr>
      </w:pPr>
    </w:p>
    <w:p w:rsidR="00CA7BA1" w:rsidRPr="00277A91" w:rsidRDefault="00CA7BA1" w:rsidP="00773FB0">
      <w:pPr>
        <w:rPr>
          <w:rFonts w:eastAsia="TimesNewRomanPS-BoldMT" w:cs="Arial"/>
          <w:lang w:val="ru-RU"/>
        </w:rPr>
      </w:pPr>
    </w:p>
    <w:p w:rsidR="00CA7BA1" w:rsidRPr="00277A91" w:rsidRDefault="00CA7BA1" w:rsidP="00773FB0">
      <w:pPr>
        <w:rPr>
          <w:rFonts w:eastAsia="TimesNewRomanPS-BoldMT" w:cs="Arial"/>
          <w:lang w:val="ru-RU"/>
        </w:rPr>
      </w:pPr>
    </w:p>
    <w:p w:rsidR="00343A18" w:rsidRPr="00130836" w:rsidRDefault="00343A18" w:rsidP="00343A18">
      <w:pPr>
        <w:pStyle w:val="KDObrazac"/>
        <w:spacing w:before="0"/>
        <w:rPr>
          <w:lang w:val="ru-RU"/>
        </w:rPr>
      </w:pPr>
      <w:bookmarkStart w:id="260" w:name="_Toc442559926"/>
      <w:r w:rsidRPr="00130836">
        <w:rPr>
          <w:lang w:val="ru-RU"/>
        </w:rPr>
        <w:t xml:space="preserve">ОБРАЗАЦ </w:t>
      </w:r>
      <w:r w:rsidR="000733BB">
        <w:rPr>
          <w:lang w:val="ru-RU"/>
        </w:rPr>
        <w:t>3</w:t>
      </w:r>
      <w:r w:rsidRPr="00130836">
        <w:rPr>
          <w:lang w:val="ru-RU"/>
        </w:rPr>
        <w:t>.</w:t>
      </w:r>
      <w:bookmarkEnd w:id="260"/>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F16F1F">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0733BB">
        <w:rPr>
          <w:rFonts w:cs="Arial"/>
          <w:lang w:val="ru-RU"/>
        </w:rPr>
        <w:t xml:space="preserve"> __________</w:t>
      </w:r>
      <w:r w:rsidRPr="008377FF">
        <w:rPr>
          <w:rFonts w:cs="Arial"/>
          <w:lang w:val="ru-RU"/>
        </w:rPr>
        <w:t xml:space="preserve">________ за јавну набавку </w:t>
      </w:r>
      <w:r w:rsidR="00873EBD" w:rsidRPr="008377FF">
        <w:rPr>
          <w:rFonts w:cs="Arial"/>
          <w:lang w:val="ru-RU"/>
        </w:rPr>
        <w:t>радова</w:t>
      </w:r>
      <w:r w:rsidR="00B47EE2">
        <w:rPr>
          <w:rFonts w:cs="Arial"/>
          <w:lang w:val="ru-RU"/>
        </w:rPr>
        <w:t xml:space="preserve"> </w:t>
      </w:r>
      <w:r w:rsidR="00B47EE2" w:rsidRPr="00130836">
        <w:rPr>
          <w:rFonts w:cs="Arial"/>
          <w:lang w:val="ru-RU"/>
        </w:rPr>
        <w:t>Далековод 6,6</w:t>
      </w:r>
      <w:r w:rsidR="00B47EE2" w:rsidRPr="00130836">
        <w:rPr>
          <w:rFonts w:cs="Arial"/>
          <w:lang w:val="sr-Latn-RS"/>
        </w:rPr>
        <w:t xml:space="preserve">kV </w:t>
      </w:r>
      <w:r w:rsidR="00B47EE2" w:rsidRPr="00130836">
        <w:rPr>
          <w:rFonts w:cs="Arial"/>
          <w:lang w:val="sr-Cyrl-RS"/>
        </w:rPr>
        <w:t>за напајање ТЦ „Радничко насеље“ (ТЕНТ Б)</w:t>
      </w:r>
      <w:r w:rsidR="00B47EE2">
        <w:rPr>
          <w:rFonts w:cs="Arial"/>
          <w:lang w:val="sr-Cyrl-RS"/>
        </w:rPr>
        <w:t xml:space="preserve"> </w:t>
      </w:r>
      <w:r w:rsidR="00130836">
        <w:rPr>
          <w:rFonts w:cs="Arial"/>
          <w:lang w:val="ru-RU"/>
        </w:rPr>
        <w:t xml:space="preserve"> </w:t>
      </w:r>
      <w:r w:rsidRPr="008377FF">
        <w:rPr>
          <w:rFonts w:cs="Arial"/>
          <w:lang w:val="ru-RU"/>
        </w:rPr>
        <w:t>ЈН бр.</w:t>
      </w:r>
      <w:r w:rsidR="00130836">
        <w:rPr>
          <w:rFonts w:cs="Arial"/>
          <w:lang w:val="ru-RU"/>
        </w:rPr>
        <w:t xml:space="preserve"> </w:t>
      </w:r>
      <w:r w:rsidR="00130836" w:rsidRPr="00130836">
        <w:rPr>
          <w:rFonts w:cs="Arial"/>
          <w:b/>
          <w:lang w:val="sr-Cyrl-CS"/>
        </w:rPr>
        <w:t>3000/1013/2015 (101936/2015)</w:t>
      </w:r>
      <w:r w:rsidR="00130836">
        <w:rPr>
          <w:rFonts w:cs="Arial"/>
          <w:b/>
          <w:lang w:val="sr-Cyrl-CS"/>
        </w:rPr>
        <w:t xml:space="preserve"> </w:t>
      </w:r>
      <w:r w:rsidRPr="008377FF">
        <w:rPr>
          <w:rFonts w:cs="Arial"/>
          <w:lang w:val="ru-RU"/>
        </w:rPr>
        <w:t xml:space="preserve">Наручиоца </w:t>
      </w:r>
      <w:r w:rsidRPr="00130836">
        <w:rPr>
          <w:rFonts w:eastAsia="Arial Unicode MS" w:cs="Arial"/>
          <w:color w:val="000000"/>
          <w:kern w:val="1"/>
          <w:lang w:val="ru-RU" w:eastAsia="ar-SA"/>
        </w:rPr>
        <w:t>Јавно предузеће „Електропривреда Србије“ Београд</w:t>
      </w:r>
      <w:r w:rsidR="00130836">
        <w:rPr>
          <w:rFonts w:eastAsia="Arial Unicode MS" w:cs="Arial"/>
          <w:color w:val="000000"/>
          <w:kern w:val="1"/>
          <w:lang w:val="ru-RU" w:eastAsia="ar-SA"/>
        </w:rPr>
        <w:t xml:space="preserve"> </w:t>
      </w:r>
      <w:r w:rsidRPr="008377FF">
        <w:rPr>
          <w:rFonts w:cs="Arial"/>
          <w:lang w:val="ru-RU"/>
        </w:rPr>
        <w:t>по Позиву за подношење понуда објављеном на</w:t>
      </w:r>
      <w:r w:rsidR="000733BB">
        <w:rPr>
          <w:rFonts w:cs="Arial"/>
          <w:lang w:val="ru-RU"/>
        </w:rPr>
        <w:t xml:space="preserve"> </w:t>
      </w:r>
      <w:r w:rsidRPr="008377FF">
        <w:rPr>
          <w:rFonts w:cs="Arial"/>
          <w:lang w:val="ru-RU"/>
        </w:rPr>
        <w:t>Порталу јавних набавки и интернет страници Наручиоца дана ___</w:t>
      </w:r>
      <w:r w:rsidR="000733BB">
        <w:rPr>
          <w:rFonts w:cs="Arial"/>
          <w:lang w:val="ru-RU"/>
        </w:rPr>
        <w:t>.</w:t>
      </w:r>
      <w:r w:rsidRPr="008377FF">
        <w:rPr>
          <w:rFonts w:cs="Arial"/>
          <w:lang w:val="ru-RU"/>
        </w:rPr>
        <w:t>___</w:t>
      </w:r>
      <w:r w:rsidR="000733BB">
        <w:rPr>
          <w:rFonts w:cs="Arial"/>
          <w:lang w:val="ru-RU"/>
        </w:rPr>
        <w:t>.2016.</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130836">
        <w:rPr>
          <w:rFonts w:cs="Arial"/>
          <w:lang w:val="ru-RU"/>
        </w:rPr>
        <w:t xml:space="preserve">Уколико </w:t>
      </w:r>
      <w:r w:rsidRPr="008377FF">
        <w:rPr>
          <w:rFonts w:cs="Arial"/>
          <w:lang w:val="sr-Cyrl-CS"/>
        </w:rPr>
        <w:t xml:space="preserve">заједничку </w:t>
      </w:r>
      <w:r w:rsidRPr="00130836">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130836">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130836">
        <w:rPr>
          <w:rFonts w:cs="Arial"/>
          <w:lang w:val="sr-Cyrl-CS"/>
        </w:rPr>
        <w:t xml:space="preserve"> понуђача из групе понуђача и оверена печатом. </w:t>
      </w:r>
    </w:p>
    <w:p w:rsidR="00343A18" w:rsidRPr="00130836" w:rsidRDefault="00343A18" w:rsidP="00343A18">
      <w:pPr>
        <w:rPr>
          <w:rFonts w:cs="Arial"/>
          <w:lang w:val="sr-Cyrl-CS"/>
        </w:rPr>
      </w:pPr>
      <w:r w:rsidRPr="00130836">
        <w:rPr>
          <w:rFonts w:cs="Arial"/>
          <w:lang w:val="sr-Cyrl-CS"/>
        </w:rPr>
        <w:t>Приликом подношења понуде овај образац копирати у потребном броју примерака.</w:t>
      </w:r>
    </w:p>
    <w:p w:rsidR="00343A18" w:rsidRPr="00130836" w:rsidRDefault="00343A18" w:rsidP="00343A18">
      <w:pPr>
        <w:rPr>
          <w:rFonts w:cs="Arial"/>
          <w:lang w:val="sr-Cyrl-CS"/>
        </w:rPr>
      </w:pPr>
    </w:p>
    <w:p w:rsidR="00343A18" w:rsidRPr="00130836" w:rsidRDefault="00343A18" w:rsidP="00343A18">
      <w:pPr>
        <w:rPr>
          <w:rFonts w:cs="Arial"/>
          <w:lang w:val="sr-Cyrl-CS"/>
        </w:rPr>
      </w:pPr>
    </w:p>
    <w:p w:rsidR="00831ED8" w:rsidRPr="00130836" w:rsidRDefault="00831ED8" w:rsidP="00343A18">
      <w:pPr>
        <w:rPr>
          <w:rFonts w:cs="Arial"/>
          <w:lang w:val="sr-Cyrl-CS"/>
        </w:rPr>
      </w:pPr>
    </w:p>
    <w:p w:rsidR="00831ED8" w:rsidRPr="00130836" w:rsidRDefault="00831ED8" w:rsidP="00343A18">
      <w:pPr>
        <w:rPr>
          <w:rFonts w:cs="Arial"/>
          <w:lang w:val="sr-Cyrl-CS"/>
        </w:rPr>
      </w:pPr>
    </w:p>
    <w:p w:rsidR="00831ED8" w:rsidRPr="00130836" w:rsidRDefault="00831ED8" w:rsidP="00343A18">
      <w:pPr>
        <w:rPr>
          <w:rFonts w:cs="Arial"/>
          <w:lang w:val="sr-Cyrl-CS"/>
        </w:rPr>
      </w:pPr>
    </w:p>
    <w:p w:rsidR="005332F3" w:rsidRDefault="005332F3" w:rsidP="00343A18">
      <w:pPr>
        <w:pStyle w:val="KDObrazac"/>
        <w:spacing w:before="0"/>
        <w:rPr>
          <w:lang w:val="ru-RU"/>
        </w:rPr>
      </w:pPr>
      <w:bookmarkStart w:id="261" w:name="_Toc442559928"/>
    </w:p>
    <w:p w:rsidR="00343A18" w:rsidRPr="00130836" w:rsidRDefault="00343A18" w:rsidP="00343A18">
      <w:pPr>
        <w:pStyle w:val="KDObrazac"/>
        <w:spacing w:before="0"/>
        <w:rPr>
          <w:lang w:val="ru-RU"/>
        </w:rPr>
      </w:pPr>
      <w:r w:rsidRPr="00130836">
        <w:rPr>
          <w:lang w:val="ru-RU"/>
        </w:rPr>
        <w:lastRenderedPageBreak/>
        <w:t xml:space="preserve">ОБРАЗАЦ </w:t>
      </w:r>
      <w:r w:rsidR="005332F3">
        <w:rPr>
          <w:lang w:val="ru-RU"/>
        </w:rPr>
        <w:t>4</w:t>
      </w:r>
      <w:r w:rsidRPr="00130836">
        <w:rPr>
          <w:lang w:val="ru-RU"/>
        </w:rPr>
        <w:t>.</w:t>
      </w:r>
      <w:bookmarkEnd w:id="261"/>
    </w:p>
    <w:p w:rsidR="00343A18" w:rsidRPr="00130836" w:rsidRDefault="00343A18" w:rsidP="00343A18">
      <w:pPr>
        <w:pStyle w:val="KDParagraf"/>
        <w:spacing w:before="0"/>
        <w:rPr>
          <w:rFonts w:cs="Arial"/>
          <w:lang w:val="ru-RU"/>
        </w:rPr>
      </w:pPr>
    </w:p>
    <w:p w:rsidR="00343A18" w:rsidRPr="00130836" w:rsidRDefault="00343A18" w:rsidP="00343A18">
      <w:pPr>
        <w:pStyle w:val="KDParagraf"/>
        <w:spacing w:before="0"/>
        <w:rPr>
          <w:rFonts w:cs="Arial"/>
          <w:lang w:val="ru-RU"/>
        </w:rPr>
      </w:pPr>
    </w:p>
    <w:p w:rsidR="00343A18" w:rsidRPr="00130836"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130836">
        <w:rPr>
          <w:rFonts w:cs="Arial"/>
          <w:lang w:val="ru-RU"/>
        </w:rPr>
        <w:t xml:space="preserve"> </w:t>
      </w:r>
      <w:r w:rsidR="008A1B15" w:rsidRPr="00130836">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2" w:name="_Toc442559929"/>
      <w:r w:rsidRPr="008377FF">
        <w:rPr>
          <w:b/>
          <w:lang w:val="ru-RU"/>
        </w:rPr>
        <w:t>И З Ј А В У</w:t>
      </w:r>
      <w:bookmarkEnd w:id="262"/>
    </w:p>
    <w:p w:rsidR="00343A18" w:rsidRPr="00130836" w:rsidRDefault="00343A18" w:rsidP="00874F5B">
      <w:pPr>
        <w:rPr>
          <w:lang w:val="ru-RU"/>
        </w:rPr>
      </w:pPr>
    </w:p>
    <w:p w:rsidR="00343A18" w:rsidRPr="00130836"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130836">
        <w:rPr>
          <w:rFonts w:cs="Arial"/>
          <w:lang w:val="ru-RU"/>
        </w:rPr>
        <w:t>смо у свом досадашњем раду и</w:t>
      </w:r>
      <w:r w:rsidRPr="008377FF">
        <w:rPr>
          <w:rFonts w:cs="Arial"/>
          <w:lang w:val="ru-RU"/>
        </w:rPr>
        <w:t xml:space="preserve"> при састављању Понуде </w:t>
      </w:r>
      <w:r w:rsidRPr="00130836">
        <w:rPr>
          <w:rFonts w:cs="Arial"/>
          <w:lang w:val="ru-RU"/>
        </w:rPr>
        <w:t xml:space="preserve"> број: </w:t>
      </w:r>
      <w:r w:rsidR="007E7BB8" w:rsidRPr="00130836">
        <w:rPr>
          <w:rFonts w:cs="Arial"/>
          <w:lang w:val="ru-RU"/>
        </w:rPr>
        <w:t>______________</w:t>
      </w:r>
      <w:r w:rsidRPr="008377FF">
        <w:rPr>
          <w:rFonts w:cs="Arial"/>
          <w:lang w:val="ru-RU"/>
        </w:rPr>
        <w:t xml:space="preserve">за јавну набавку </w:t>
      </w:r>
      <w:r w:rsidR="00873EBD" w:rsidRPr="008377FF">
        <w:rPr>
          <w:rFonts w:cs="Arial"/>
          <w:lang w:val="ru-RU"/>
        </w:rPr>
        <w:t>радова</w:t>
      </w:r>
      <w:r w:rsidR="00B47EE2">
        <w:rPr>
          <w:rFonts w:cs="Arial"/>
          <w:lang w:val="ru-RU"/>
        </w:rPr>
        <w:t xml:space="preserve"> </w:t>
      </w:r>
      <w:r w:rsidR="00B47EE2" w:rsidRPr="00130836">
        <w:rPr>
          <w:rFonts w:cs="Arial"/>
          <w:lang w:val="ru-RU"/>
        </w:rPr>
        <w:t>Далековод 6,6</w:t>
      </w:r>
      <w:r w:rsidR="00B47EE2" w:rsidRPr="00130836">
        <w:rPr>
          <w:rFonts w:cs="Arial"/>
          <w:lang w:val="sr-Latn-RS"/>
        </w:rPr>
        <w:t xml:space="preserve">kV </w:t>
      </w:r>
      <w:r w:rsidR="00B47EE2" w:rsidRPr="00130836">
        <w:rPr>
          <w:rFonts w:cs="Arial"/>
          <w:lang w:val="sr-Cyrl-RS"/>
        </w:rPr>
        <w:t>за напајање ТЦ „Радничко насеље“ (ТЕНТ Б)</w:t>
      </w:r>
      <w:r w:rsidRPr="00130836">
        <w:rPr>
          <w:rFonts w:cs="Arial"/>
          <w:lang w:val="ru-RU"/>
        </w:rPr>
        <w:t xml:space="preserve">. у </w:t>
      </w:r>
      <w:r w:rsidR="0008263C" w:rsidRPr="00130836">
        <w:rPr>
          <w:rFonts w:cs="Arial"/>
          <w:lang w:val="ru-RU"/>
        </w:rPr>
        <w:t xml:space="preserve">отвореном </w:t>
      </w:r>
      <w:r w:rsidRPr="00130836">
        <w:rPr>
          <w:rFonts w:cs="Arial"/>
          <w:lang w:val="ru-RU"/>
        </w:rPr>
        <w:t>поступку</w:t>
      </w:r>
      <w:r w:rsidRPr="008377FF">
        <w:rPr>
          <w:rFonts w:cs="Arial"/>
          <w:lang w:val="ru-RU"/>
        </w:rPr>
        <w:t>јавне набавке ЈН бр.</w:t>
      </w:r>
      <w:r w:rsidR="00130836" w:rsidRPr="00130836">
        <w:rPr>
          <w:rFonts w:cs="Arial"/>
          <w:b/>
          <w:lang w:val="sr-Cyrl-CS"/>
        </w:rPr>
        <w:t xml:space="preserve"> 3000/1013/2015 (101936/2015)</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30836">
        <w:rPr>
          <w:rFonts w:cs="Arial"/>
          <w:lang w:val="ru-RU"/>
        </w:rPr>
        <w:t>,</w:t>
      </w:r>
      <w:r w:rsidRPr="008377FF">
        <w:rPr>
          <w:rFonts w:cs="Arial"/>
          <w:lang w:val="ru-RU"/>
        </w:rPr>
        <w:t xml:space="preserve"> као и да </w:t>
      </w:r>
      <w:r w:rsidRPr="00130836">
        <w:rPr>
          <w:rFonts w:cs="Arial"/>
          <w:lang w:val="ru-RU"/>
        </w:rPr>
        <w:t>немамо забрану обављања делатности која је на снази у време подношења Понуде.</w:t>
      </w:r>
    </w:p>
    <w:p w:rsidR="00343A18" w:rsidRPr="00130836" w:rsidRDefault="00343A18" w:rsidP="00343A18">
      <w:pPr>
        <w:rPr>
          <w:rFonts w:cs="Arial"/>
          <w:lang w:val="ru-RU"/>
        </w:rPr>
      </w:pPr>
    </w:p>
    <w:p w:rsidR="00343A18" w:rsidRPr="00130836" w:rsidRDefault="00343A18" w:rsidP="00343A18">
      <w:pPr>
        <w:tabs>
          <w:tab w:val="left" w:pos="6028"/>
        </w:tabs>
        <w:autoSpaceDE w:val="0"/>
        <w:autoSpaceDN w:val="0"/>
        <w:adjustRightInd w:val="0"/>
        <w:ind w:left="360"/>
        <w:rPr>
          <w:rFonts w:eastAsia="Calibri" w:cs="Arial"/>
          <w:bCs/>
          <w:iCs/>
          <w:lang w:val="ru-RU"/>
        </w:rPr>
      </w:pPr>
    </w:p>
    <w:p w:rsidR="00343A18" w:rsidRPr="00130836" w:rsidRDefault="00343A18" w:rsidP="00343A18">
      <w:pPr>
        <w:tabs>
          <w:tab w:val="left" w:pos="6028"/>
        </w:tabs>
        <w:autoSpaceDE w:val="0"/>
        <w:autoSpaceDN w:val="0"/>
        <w:adjustRightInd w:val="0"/>
        <w:ind w:left="360"/>
        <w:rPr>
          <w:rFonts w:eastAsia="Calibri" w:cs="Arial"/>
          <w:bCs/>
          <w:iCs/>
          <w:lang w:val="ru-RU"/>
        </w:rPr>
      </w:pPr>
    </w:p>
    <w:p w:rsidR="00343A18" w:rsidRPr="0013083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E2909"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130836">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130836"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130836">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130836">
        <w:rPr>
          <w:rFonts w:cs="Arial"/>
          <w:lang w:val="sr-Cyrl-CS"/>
        </w:rPr>
        <w:t xml:space="preserve"> понуђача из групе понуђача и оверена печатом. </w:t>
      </w:r>
    </w:p>
    <w:p w:rsidR="00343A18" w:rsidRPr="00130836" w:rsidRDefault="00343A18" w:rsidP="00343A18">
      <w:pPr>
        <w:rPr>
          <w:rFonts w:cs="Arial"/>
          <w:lang w:val="sr-Cyrl-CS"/>
        </w:rPr>
      </w:pPr>
      <w:r w:rsidRPr="00130836">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130836">
        <w:rPr>
          <w:rFonts w:eastAsia="Calibri" w:cs="Arial"/>
          <w:lang w:val="sr-Cyrl-CS"/>
        </w:rPr>
        <w:t xml:space="preserve">мора бити </w:t>
      </w:r>
      <w:r w:rsidRPr="008377FF">
        <w:rPr>
          <w:rFonts w:eastAsia="Calibri" w:cs="Arial"/>
          <w:lang w:val="sr-Cyrl-CS"/>
        </w:rPr>
        <w:t>попуњена,</w:t>
      </w:r>
      <w:r w:rsidRPr="00130836">
        <w:rPr>
          <w:rFonts w:eastAsia="Calibri" w:cs="Arial"/>
          <w:lang w:val="sr-Cyrl-CS"/>
        </w:rPr>
        <w:t xml:space="preserve"> потписана</w:t>
      </w:r>
      <w:r w:rsidRPr="008377FF">
        <w:rPr>
          <w:rFonts w:eastAsia="Calibri" w:cs="Arial"/>
          <w:lang w:val="sr-Cyrl-CS"/>
        </w:rPr>
        <w:t xml:space="preserve"> и оверена</w:t>
      </w:r>
      <w:r w:rsidRPr="00130836">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130836">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130836">
        <w:rPr>
          <w:rFonts w:cs="Arial"/>
          <w:lang w:val="sr-Cyrl-CS"/>
        </w:rPr>
        <w:t>Приликом подношења понуде овај образац копирати у потребном броју примерака.</w:t>
      </w:r>
    </w:p>
    <w:p w:rsidR="00343A18" w:rsidRPr="00130836" w:rsidRDefault="00343A18" w:rsidP="00874F5B">
      <w:pPr>
        <w:rPr>
          <w:lang w:val="sr-Cyrl-CS"/>
        </w:rPr>
      </w:pPr>
    </w:p>
    <w:p w:rsidR="000F683D" w:rsidRPr="00130836" w:rsidRDefault="000F683D" w:rsidP="00874F5B">
      <w:pPr>
        <w:rPr>
          <w:lang w:val="sr-Cyrl-CS"/>
        </w:rPr>
      </w:pPr>
    </w:p>
    <w:p w:rsidR="0042687E" w:rsidRPr="00130836" w:rsidRDefault="0042687E" w:rsidP="00874F5B">
      <w:pPr>
        <w:rPr>
          <w:lang w:val="sr-Cyrl-CS"/>
        </w:rPr>
      </w:pPr>
    </w:p>
    <w:p w:rsidR="0042687E" w:rsidRDefault="0042687E" w:rsidP="00874F5B">
      <w:pPr>
        <w:rPr>
          <w:lang w:val="sr-Cyrl-CS"/>
        </w:rPr>
      </w:pPr>
    </w:p>
    <w:p w:rsidR="005332F3" w:rsidRDefault="005332F3" w:rsidP="00874F5B">
      <w:pPr>
        <w:rPr>
          <w:lang w:val="sr-Cyrl-CS"/>
        </w:rPr>
      </w:pPr>
    </w:p>
    <w:p w:rsidR="005332F3" w:rsidRDefault="005332F3" w:rsidP="00874F5B">
      <w:pPr>
        <w:rPr>
          <w:lang w:val="sr-Cyrl-CS"/>
        </w:rPr>
      </w:pPr>
    </w:p>
    <w:p w:rsidR="005332F3" w:rsidRPr="00130836" w:rsidRDefault="005332F3" w:rsidP="00874F5B">
      <w:pPr>
        <w:rPr>
          <w:lang w:val="sr-Cyrl-CS"/>
        </w:rPr>
      </w:pPr>
    </w:p>
    <w:p w:rsidR="00343A18" w:rsidRPr="000733BB" w:rsidRDefault="008A1B15" w:rsidP="00343A18">
      <w:pPr>
        <w:pStyle w:val="KDObrazac"/>
        <w:spacing w:before="0"/>
        <w:rPr>
          <w:lang w:val="sr-Cyrl-CS"/>
        </w:rPr>
      </w:pPr>
      <w:bookmarkStart w:id="263" w:name="_Toc442559930"/>
      <w:r w:rsidRPr="000733BB">
        <w:rPr>
          <w:lang w:val="sr-Cyrl-CS"/>
        </w:rPr>
        <w:lastRenderedPageBreak/>
        <w:t xml:space="preserve"> </w:t>
      </w:r>
      <w:r w:rsidR="00343A18" w:rsidRPr="000733BB">
        <w:t>O</w:t>
      </w:r>
      <w:r w:rsidR="00343A18" w:rsidRPr="000733BB">
        <w:rPr>
          <w:lang w:val="sr-Cyrl-CS"/>
        </w:rPr>
        <w:t xml:space="preserve">БРАЗАЦ </w:t>
      </w:r>
      <w:r w:rsidR="000733BB" w:rsidRPr="000733BB">
        <w:rPr>
          <w:lang w:val="sr-Cyrl-CS"/>
        </w:rPr>
        <w:t>5</w:t>
      </w:r>
      <w:r w:rsidR="00343A18" w:rsidRPr="000733BB">
        <w:rPr>
          <w:lang w:val="sr-Cyrl-CS"/>
        </w:rPr>
        <w:t>.</w:t>
      </w:r>
      <w:bookmarkEnd w:id="263"/>
    </w:p>
    <w:p w:rsidR="00343A18" w:rsidRPr="000733BB" w:rsidRDefault="00343A18" w:rsidP="00B02E86">
      <w:pPr>
        <w:jc w:val="center"/>
        <w:rPr>
          <w:b/>
          <w:lang w:val="ru-RU"/>
        </w:rPr>
      </w:pPr>
      <w:bookmarkStart w:id="264" w:name="_Toc442559931"/>
      <w:r w:rsidRPr="000733BB">
        <w:rPr>
          <w:b/>
          <w:lang w:val="ru-RU"/>
        </w:rPr>
        <w:t>И З Ј А В А</w:t>
      </w:r>
      <w:bookmarkEnd w:id="264"/>
    </w:p>
    <w:p w:rsidR="00343A18" w:rsidRPr="000733BB" w:rsidRDefault="00343A18" w:rsidP="00B5725B">
      <w:pPr>
        <w:jc w:val="center"/>
        <w:rPr>
          <w:b/>
          <w:lang w:val="ru-RU"/>
        </w:rPr>
      </w:pPr>
      <w:bookmarkStart w:id="265" w:name="_Toc442559932"/>
      <w:r w:rsidRPr="000733BB">
        <w:rPr>
          <w:b/>
          <w:lang w:val="ru-RU"/>
        </w:rPr>
        <w:t>КОЈОМ ПОНУЂАЧ/ЧЛАН ГРУПЕ  ПОТВРЂУЈЕ ДА ИСПУЊАВА УСЛОВЕ ЗА УЧЕШЋЕ</w:t>
      </w:r>
      <w:bookmarkStart w:id="266" w:name="_Toc442559933"/>
      <w:bookmarkEnd w:id="265"/>
      <w:r w:rsidR="00B5725B" w:rsidRPr="000733BB">
        <w:rPr>
          <w:b/>
          <w:lang w:val="ru-RU"/>
        </w:rPr>
        <w:t xml:space="preserve"> </w:t>
      </w:r>
      <w:r w:rsidRPr="000733BB">
        <w:rPr>
          <w:b/>
          <w:lang w:val="ru-RU"/>
        </w:rPr>
        <w:t>У ПОСТУПКУ ЈАВНЕ НАБАВКЕ</w:t>
      </w:r>
      <w:bookmarkEnd w:id="266"/>
    </w:p>
    <w:p w:rsidR="008A1B15" w:rsidRPr="000733BB" w:rsidRDefault="00343A18" w:rsidP="008A1B15">
      <w:pPr>
        <w:ind w:right="-360"/>
        <w:rPr>
          <w:rFonts w:cs="Arial"/>
          <w:noProof/>
          <w:lang w:val="ru-RU"/>
        </w:rPr>
      </w:pPr>
      <w:r w:rsidRPr="000733BB">
        <w:rPr>
          <w:rFonts w:cs="Arial"/>
          <w:lang w:val="ru-RU"/>
        </w:rPr>
        <w:t>На основу члана 77. став 4. Закона о јавним набавкама („Службени гланик РС“, бр.124/12, 14/15 и 68/15)</w:t>
      </w:r>
      <w:r w:rsidR="008A1B15" w:rsidRPr="000733BB">
        <w:rPr>
          <w:rFonts w:cs="Arial"/>
          <w:noProof/>
          <w:lang w:val="sr-Latn-CS"/>
        </w:rPr>
        <w:t xml:space="preserve"> Понуђач</w:t>
      </w:r>
      <w:r w:rsidR="008A1B15" w:rsidRPr="000733BB">
        <w:rPr>
          <w:rFonts w:cs="Arial"/>
          <w:noProof/>
          <w:lang w:val="ru-RU"/>
        </w:rPr>
        <w:t xml:space="preserve">/члан групе понуђача </w:t>
      </w:r>
      <w:r w:rsidR="008A1B15" w:rsidRPr="000733BB">
        <w:rPr>
          <w:rFonts w:cs="Arial"/>
          <w:noProof/>
          <w:lang w:val="sr-Latn-CS"/>
        </w:rPr>
        <w:t>даје под пуном материјалном и кривичном одговорношћу</w:t>
      </w:r>
    </w:p>
    <w:p w:rsidR="00343A18" w:rsidRPr="000733BB" w:rsidRDefault="00343A18" w:rsidP="008A1B15">
      <w:pPr>
        <w:ind w:right="-360"/>
        <w:jc w:val="center"/>
        <w:rPr>
          <w:rFonts w:cs="Arial"/>
          <w:b/>
          <w:noProof/>
          <w:lang w:val="sr-Latn-CS"/>
        </w:rPr>
      </w:pPr>
      <w:r w:rsidRPr="000733BB">
        <w:rPr>
          <w:rFonts w:cs="Arial"/>
          <w:b/>
          <w:noProof/>
          <w:lang w:val="sr-Latn-CS"/>
        </w:rPr>
        <w:t>И З Ј А В У</w:t>
      </w:r>
    </w:p>
    <w:p w:rsidR="00343A18" w:rsidRPr="000733BB" w:rsidRDefault="00343A18" w:rsidP="00343A18">
      <w:pPr>
        <w:ind w:left="6"/>
        <w:rPr>
          <w:rFonts w:cs="Arial"/>
          <w:noProof/>
          <w:lang w:val="ru-RU"/>
        </w:rPr>
      </w:pPr>
      <w:r w:rsidRPr="000733BB">
        <w:rPr>
          <w:rFonts w:cs="Arial"/>
          <w:noProof/>
          <w:lang w:val="ru-RU"/>
        </w:rPr>
        <w:t xml:space="preserve">којом потврђује </w:t>
      </w:r>
      <w:r w:rsidRPr="000733BB">
        <w:rPr>
          <w:rFonts w:cs="Arial"/>
          <w:noProof/>
          <w:lang w:val="sr-Latn-CS"/>
        </w:rPr>
        <w:t xml:space="preserve">да испуњава </w:t>
      </w:r>
      <w:r w:rsidRPr="000733BB">
        <w:rPr>
          <w:rFonts w:cs="Arial"/>
          <w:noProof/>
          <w:lang w:val="ru-RU"/>
        </w:rPr>
        <w:t>обавезне услове</w:t>
      </w:r>
      <w:r w:rsidR="00F16F1F">
        <w:rPr>
          <w:rFonts w:cs="Arial"/>
          <w:noProof/>
          <w:lang w:val="ru-RU"/>
        </w:rPr>
        <w:t xml:space="preserve"> </w:t>
      </w:r>
      <w:r w:rsidRPr="000733BB">
        <w:rPr>
          <w:rFonts w:cs="Arial"/>
          <w:noProof/>
          <w:lang w:val="ru-RU"/>
        </w:rPr>
        <w:t>садржане у</w:t>
      </w:r>
      <w:r w:rsidRPr="000733BB">
        <w:rPr>
          <w:rFonts w:cs="Arial"/>
          <w:noProof/>
          <w:lang w:val="sr-Latn-CS"/>
        </w:rPr>
        <w:t xml:space="preserve"> Конкурсно</w:t>
      </w:r>
      <w:r w:rsidRPr="000733BB">
        <w:rPr>
          <w:rFonts w:cs="Arial"/>
          <w:noProof/>
          <w:lang w:val="ru-RU"/>
        </w:rPr>
        <w:t>ј</w:t>
      </w:r>
      <w:r w:rsidRPr="000733BB">
        <w:rPr>
          <w:rFonts w:cs="Arial"/>
          <w:noProof/>
          <w:lang w:val="sr-Latn-CS"/>
        </w:rPr>
        <w:t xml:space="preserve"> документациј</w:t>
      </w:r>
      <w:r w:rsidRPr="000733BB">
        <w:rPr>
          <w:rFonts w:cs="Arial"/>
          <w:noProof/>
          <w:lang w:val="ru-RU"/>
        </w:rPr>
        <w:t>и</w:t>
      </w:r>
      <w:r w:rsidRPr="000733BB">
        <w:rPr>
          <w:rFonts w:cs="Arial"/>
          <w:noProof/>
          <w:lang w:val="sr-Latn-CS"/>
        </w:rPr>
        <w:t xml:space="preserve"> за јавну набавку </w:t>
      </w:r>
      <w:r w:rsidR="00873EBD" w:rsidRPr="000733BB">
        <w:rPr>
          <w:rFonts w:cs="Arial"/>
          <w:noProof/>
          <w:lang w:val="ru-RU"/>
        </w:rPr>
        <w:t>радова</w:t>
      </w:r>
      <w:r w:rsidRPr="000733BB">
        <w:rPr>
          <w:rFonts w:cs="Arial"/>
          <w:noProof/>
          <w:lang w:val="ru-RU"/>
        </w:rPr>
        <w:t xml:space="preserve"> – </w:t>
      </w:r>
      <w:r w:rsidR="005332F3" w:rsidRPr="00130836">
        <w:rPr>
          <w:rFonts w:cs="Arial"/>
          <w:lang w:val="ru-RU"/>
        </w:rPr>
        <w:t>Далековод 6,6</w:t>
      </w:r>
      <w:r w:rsidR="005332F3" w:rsidRPr="00130836">
        <w:rPr>
          <w:rFonts w:cs="Arial"/>
          <w:lang w:val="sr-Latn-RS"/>
        </w:rPr>
        <w:t xml:space="preserve">kV </w:t>
      </w:r>
      <w:r w:rsidR="005332F3" w:rsidRPr="00130836">
        <w:rPr>
          <w:rFonts w:cs="Arial"/>
          <w:lang w:val="sr-Cyrl-RS"/>
        </w:rPr>
        <w:t>за напајање ТЦ „Радничко насеље“ (ТЕНТ Б)</w:t>
      </w:r>
      <w:r w:rsidRPr="000733BB">
        <w:rPr>
          <w:rFonts w:cs="Arial"/>
          <w:noProof/>
          <w:lang w:val="sr-Latn-CS"/>
        </w:rPr>
        <w:t>,</w:t>
      </w:r>
      <w:r w:rsidRPr="000733BB">
        <w:rPr>
          <w:rFonts w:cs="Arial"/>
          <w:noProof/>
          <w:lang w:val="ru-RU"/>
        </w:rPr>
        <w:t xml:space="preserve"> ЈН бр</w:t>
      </w:r>
      <w:r w:rsidRPr="005332F3">
        <w:rPr>
          <w:rFonts w:cs="Arial"/>
          <w:noProof/>
          <w:lang w:val="ru-RU"/>
        </w:rPr>
        <w:t xml:space="preserve">. </w:t>
      </w:r>
      <w:r w:rsidR="005332F3" w:rsidRPr="005332F3">
        <w:rPr>
          <w:rFonts w:cs="Arial"/>
          <w:lang w:val="sr-Cyrl-CS"/>
        </w:rPr>
        <w:t xml:space="preserve">3000/1013/2015 (101936/2015) </w:t>
      </w:r>
      <w:r w:rsidRPr="005332F3">
        <w:rPr>
          <w:rFonts w:cs="Arial"/>
          <w:noProof/>
          <w:lang w:val="ru-RU"/>
        </w:rPr>
        <w:t>по Позиву објављеном</w:t>
      </w:r>
      <w:r w:rsidRPr="000733BB">
        <w:rPr>
          <w:rFonts w:cs="Arial"/>
          <w:noProof/>
          <w:lang w:val="ru-RU"/>
        </w:rPr>
        <w:t xml:space="preserve"> на Порталу јавних набавки и интернет страници Наручиоца дана __________2016.године.</w:t>
      </w:r>
    </w:p>
    <w:p w:rsidR="00343A18" w:rsidRPr="000733BB" w:rsidRDefault="00343A18" w:rsidP="00343A18">
      <w:pPr>
        <w:ind w:left="6"/>
        <w:rPr>
          <w:rFonts w:cs="Arial"/>
          <w:noProof/>
          <w:lang w:val="ru-RU"/>
        </w:rPr>
      </w:pPr>
      <w:r w:rsidRPr="000733BB">
        <w:rPr>
          <w:rFonts w:cs="Arial"/>
          <w:noProof/>
          <w:lang w:val="ru-RU"/>
        </w:rPr>
        <w:tab/>
        <w:t>Обавезни услови:</w:t>
      </w:r>
    </w:p>
    <w:p w:rsidR="00343A18" w:rsidRPr="000733BB" w:rsidRDefault="00343A18" w:rsidP="00343A18">
      <w:pPr>
        <w:ind w:firstLine="708"/>
        <w:rPr>
          <w:rFonts w:cs="Arial"/>
          <w:lang w:val="sr-Latn-CS" w:eastAsia="sr-Latn-CS"/>
        </w:rPr>
      </w:pPr>
      <w:r w:rsidRPr="000733BB">
        <w:rPr>
          <w:rFonts w:cs="Arial"/>
          <w:lang w:val="sr-Latn-CS" w:eastAsia="sr-Latn-CS"/>
        </w:rPr>
        <w:t>1) да је регистрован код надлежног органа, односно уписан у одговарајући регистар;</w:t>
      </w:r>
    </w:p>
    <w:p w:rsidR="00343A18" w:rsidRPr="000733BB" w:rsidRDefault="00343A18" w:rsidP="00343A18">
      <w:pPr>
        <w:ind w:firstLine="708"/>
        <w:rPr>
          <w:rFonts w:cs="Arial"/>
          <w:lang w:val="sr-Latn-CS" w:eastAsia="sr-Latn-CS"/>
        </w:rPr>
      </w:pPr>
      <w:r w:rsidRPr="000733B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733BB" w:rsidRDefault="00343A18" w:rsidP="00343A18">
      <w:pPr>
        <w:ind w:firstLine="708"/>
        <w:rPr>
          <w:rFonts w:cs="Arial"/>
          <w:lang w:val="sr-Latn-CS" w:eastAsia="sr-Latn-CS"/>
        </w:rPr>
      </w:pPr>
      <w:r w:rsidRPr="000733BB">
        <w:rPr>
          <w:rFonts w:cs="Arial"/>
          <w:lang w:val="sr-Latn-CS" w:eastAsia="sr-Latn-CS"/>
        </w:rPr>
        <w:t>3)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0733BB" w:rsidRDefault="00343A18"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733BB" w:rsidTr="00BC01DC">
        <w:trPr>
          <w:jc w:val="center"/>
        </w:trPr>
        <w:tc>
          <w:tcPr>
            <w:tcW w:w="3882" w:type="dxa"/>
          </w:tcPr>
          <w:p w:rsidR="00343A18" w:rsidRPr="000733BB" w:rsidRDefault="00343A18" w:rsidP="00BC01DC">
            <w:pPr>
              <w:spacing w:before="0"/>
              <w:jc w:val="center"/>
              <w:rPr>
                <w:rFonts w:cs="Arial"/>
              </w:rPr>
            </w:pPr>
            <w:r w:rsidRPr="000733BB">
              <w:rPr>
                <w:rFonts w:cs="Arial"/>
              </w:rPr>
              <w:t>Датум:</w:t>
            </w:r>
          </w:p>
        </w:tc>
        <w:tc>
          <w:tcPr>
            <w:tcW w:w="2127" w:type="dxa"/>
          </w:tcPr>
          <w:p w:rsidR="00343A18" w:rsidRPr="000733BB" w:rsidRDefault="00343A18" w:rsidP="00BC01DC">
            <w:pPr>
              <w:spacing w:before="0"/>
              <w:jc w:val="center"/>
              <w:rPr>
                <w:rFonts w:cs="Arial"/>
                <w:lang w:val="ru-RU"/>
              </w:rPr>
            </w:pPr>
          </w:p>
        </w:tc>
        <w:tc>
          <w:tcPr>
            <w:tcW w:w="4022" w:type="dxa"/>
          </w:tcPr>
          <w:p w:rsidR="00343A18" w:rsidRPr="000733BB" w:rsidRDefault="00343A18" w:rsidP="00BC01DC">
            <w:pPr>
              <w:spacing w:before="0"/>
              <w:jc w:val="center"/>
              <w:rPr>
                <w:rFonts w:cs="Arial"/>
                <w:lang w:val="sr-Cyrl-RS"/>
              </w:rPr>
            </w:pPr>
            <w:r w:rsidRPr="000733BB">
              <w:rPr>
                <w:rFonts w:cs="Arial"/>
                <w:lang w:val="sr-Cyrl-CS"/>
              </w:rPr>
              <w:t>П</w:t>
            </w:r>
            <w:r w:rsidRPr="000733BB">
              <w:rPr>
                <w:rFonts w:cs="Arial"/>
              </w:rPr>
              <w:t>онуђач/члан групе</w:t>
            </w:r>
            <w:r w:rsidR="000C5AD2" w:rsidRPr="000733BB">
              <w:rPr>
                <w:rFonts w:cs="Arial"/>
                <w:lang w:val="sr-Cyrl-RS"/>
              </w:rPr>
              <w:t xml:space="preserve"> понуђача</w:t>
            </w:r>
          </w:p>
        </w:tc>
      </w:tr>
      <w:tr w:rsidR="00343A18" w:rsidRPr="000733BB" w:rsidTr="00BC01DC">
        <w:trPr>
          <w:jc w:val="center"/>
        </w:trPr>
        <w:tc>
          <w:tcPr>
            <w:tcW w:w="3882" w:type="dxa"/>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rPr>
            </w:pPr>
            <w:r w:rsidRPr="000733BB">
              <w:rPr>
                <w:rFonts w:cs="Arial"/>
              </w:rPr>
              <w:t>М.П.</w:t>
            </w:r>
          </w:p>
        </w:tc>
        <w:tc>
          <w:tcPr>
            <w:tcW w:w="4022" w:type="dxa"/>
          </w:tcPr>
          <w:p w:rsidR="00343A18" w:rsidRPr="000733BB" w:rsidRDefault="00343A18" w:rsidP="00BC01DC">
            <w:pPr>
              <w:spacing w:before="0"/>
              <w:jc w:val="center"/>
              <w:rPr>
                <w:rFonts w:cs="Arial"/>
                <w:lang w:val="ru-RU"/>
              </w:rPr>
            </w:pPr>
          </w:p>
        </w:tc>
      </w:tr>
      <w:tr w:rsidR="00343A18" w:rsidRPr="000733BB" w:rsidTr="00BC01DC">
        <w:trPr>
          <w:jc w:val="center"/>
        </w:trPr>
        <w:tc>
          <w:tcPr>
            <w:tcW w:w="3882" w:type="dxa"/>
            <w:tcBorders>
              <w:bottom w:val="single" w:sz="4" w:space="0" w:color="auto"/>
            </w:tcBorders>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lang w:val="ru-RU"/>
              </w:rPr>
            </w:pPr>
          </w:p>
        </w:tc>
        <w:tc>
          <w:tcPr>
            <w:tcW w:w="4022" w:type="dxa"/>
            <w:tcBorders>
              <w:bottom w:val="single" w:sz="4" w:space="0" w:color="auto"/>
            </w:tcBorders>
          </w:tcPr>
          <w:p w:rsidR="00343A18" w:rsidRPr="000733BB" w:rsidRDefault="00343A18" w:rsidP="00BC01DC">
            <w:pPr>
              <w:spacing w:before="0"/>
              <w:jc w:val="center"/>
              <w:rPr>
                <w:rFonts w:cs="Arial"/>
                <w:lang w:val="ru-RU"/>
              </w:rPr>
            </w:pPr>
          </w:p>
        </w:tc>
      </w:tr>
    </w:tbl>
    <w:p w:rsidR="00343A18" w:rsidRPr="000733BB" w:rsidRDefault="00343A18" w:rsidP="00343A18">
      <w:pPr>
        <w:rPr>
          <w:rFonts w:cs="Arial"/>
          <w:lang w:val="sr-Cyrl-CS"/>
        </w:rPr>
      </w:pPr>
      <w:r w:rsidRPr="000733BB">
        <w:rPr>
          <w:rFonts w:cs="Arial"/>
          <w:b/>
          <w:lang w:val="sr-Cyrl-CS"/>
        </w:rPr>
        <w:t>Напомена:</w:t>
      </w:r>
      <w:r w:rsidRPr="000733BB">
        <w:rPr>
          <w:rFonts w:cs="Arial"/>
        </w:rPr>
        <w:t xml:space="preserve">Уколико </w:t>
      </w:r>
      <w:r w:rsidRPr="000733BB">
        <w:rPr>
          <w:rFonts w:cs="Arial"/>
          <w:lang w:val="sr-Cyrl-CS"/>
        </w:rPr>
        <w:t xml:space="preserve">заједничку </w:t>
      </w:r>
      <w:r w:rsidRPr="000733BB">
        <w:rPr>
          <w:rFonts w:cs="Arial"/>
        </w:rPr>
        <w:t xml:space="preserve">понуду подноси група понуђача Изјава </w:t>
      </w:r>
      <w:r w:rsidRPr="000733BB">
        <w:rPr>
          <w:rFonts w:cs="Arial"/>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Сваки члан групе заокружује број испред додатног услова који испуњава. </w:t>
      </w:r>
    </w:p>
    <w:p w:rsidR="00343A18" w:rsidRPr="000733BB" w:rsidRDefault="00343A18" w:rsidP="00343A18">
      <w:pPr>
        <w:rPr>
          <w:rFonts w:cs="Arial"/>
          <w:lang w:val="sr-Cyrl-CS"/>
        </w:rPr>
      </w:pPr>
      <w:r w:rsidRPr="000733BB">
        <w:rPr>
          <w:rFonts w:eastAsia="Calibri" w:cs="Arial"/>
          <w:lang w:val="sr-Cyrl-CS"/>
        </w:rPr>
        <w:t>Изјава се доставља за понуђача. Изјава мора бити попуњена, потписана и оверена од стране овлашћеног лица за заступање понуђача.</w:t>
      </w:r>
    </w:p>
    <w:p w:rsidR="00343A18" w:rsidRPr="000733BB" w:rsidRDefault="00343A18" w:rsidP="00343A18">
      <w:pPr>
        <w:rPr>
          <w:rFonts w:cs="Arial"/>
          <w:lang w:val="sr-Cyrl-CS"/>
        </w:rPr>
      </w:pPr>
      <w:r w:rsidRPr="000733BB">
        <w:rPr>
          <w:rFonts w:cs="Arial"/>
          <w:lang w:val="sr-Cyrl-CS"/>
        </w:rPr>
        <w:t>Приликом подношења понуде овај образац копирати у потребном броју примерака.</w:t>
      </w:r>
    </w:p>
    <w:p w:rsidR="00343A18" w:rsidRPr="000733BB" w:rsidRDefault="00343A18" w:rsidP="00343A18">
      <w:pPr>
        <w:pStyle w:val="KDObrazac"/>
        <w:spacing w:before="0"/>
        <w:rPr>
          <w:lang w:val="sr-Cyrl-CS"/>
        </w:rPr>
      </w:pPr>
      <w:r w:rsidRPr="000733BB">
        <w:rPr>
          <w:lang w:val="sr-Cyrl-CS"/>
        </w:rPr>
        <w:br w:type="page"/>
      </w:r>
      <w:bookmarkStart w:id="267" w:name="_Toc442559934"/>
      <w:r w:rsidRPr="000733BB">
        <w:rPr>
          <w:lang w:val="sr-Cyrl-CS"/>
        </w:rPr>
        <w:lastRenderedPageBreak/>
        <w:t xml:space="preserve">ОБРАЗАЦ </w:t>
      </w:r>
      <w:r w:rsidR="000733BB" w:rsidRPr="000733BB">
        <w:rPr>
          <w:lang w:val="sr-Cyrl-CS"/>
        </w:rPr>
        <w:t>5</w:t>
      </w:r>
      <w:r w:rsidRPr="000733BB">
        <w:rPr>
          <w:lang w:val="sr-Cyrl-CS"/>
        </w:rPr>
        <w:t>А.</w:t>
      </w:r>
      <w:bookmarkEnd w:id="267"/>
    </w:p>
    <w:p w:rsidR="00343A18" w:rsidRPr="000733BB" w:rsidRDefault="00343A18" w:rsidP="00874F5B">
      <w:pPr>
        <w:rPr>
          <w:lang w:val="sr-Cyrl-CS"/>
        </w:rPr>
      </w:pPr>
    </w:p>
    <w:p w:rsidR="00343A18" w:rsidRPr="000733BB" w:rsidRDefault="00343A18" w:rsidP="00B02E86">
      <w:pPr>
        <w:jc w:val="center"/>
        <w:rPr>
          <w:b/>
          <w:lang w:val="ru-RU"/>
        </w:rPr>
      </w:pPr>
      <w:bookmarkStart w:id="268" w:name="_Toc442559935"/>
      <w:r w:rsidRPr="000733BB">
        <w:rPr>
          <w:b/>
          <w:lang w:val="ru-RU"/>
        </w:rPr>
        <w:t>И З Ј А В А</w:t>
      </w:r>
      <w:bookmarkEnd w:id="268"/>
    </w:p>
    <w:p w:rsidR="00343A18" w:rsidRPr="000733BB" w:rsidRDefault="00343A18" w:rsidP="00B02E86">
      <w:pPr>
        <w:jc w:val="center"/>
        <w:rPr>
          <w:b/>
          <w:lang w:val="ru-RU"/>
        </w:rPr>
      </w:pPr>
      <w:bookmarkStart w:id="269" w:name="_Toc442559936"/>
      <w:r w:rsidRPr="000733BB">
        <w:rPr>
          <w:b/>
          <w:lang w:val="ru-RU"/>
        </w:rPr>
        <w:t>КОЈОМ ПОДИЗВОЂАЧ ПОТВРЂУЈЕ ДА ИСПУЊАВА УСЛОВЕ ЗА УЧЕШЋЕ У ПОСТУПКУ ЈАВНЕ НАБАВКЕ</w:t>
      </w:r>
      <w:bookmarkEnd w:id="269"/>
    </w:p>
    <w:p w:rsidR="00343A18" w:rsidRPr="000733BB" w:rsidRDefault="00343A18" w:rsidP="00343A18">
      <w:pPr>
        <w:rPr>
          <w:rFonts w:cs="Arial"/>
          <w:lang w:val="ru-RU"/>
        </w:rPr>
      </w:pPr>
    </w:p>
    <w:p w:rsidR="00343A18" w:rsidRPr="000733BB" w:rsidRDefault="00343A18" w:rsidP="00343A18">
      <w:pPr>
        <w:ind w:right="-360"/>
        <w:rPr>
          <w:rFonts w:cs="Arial"/>
          <w:noProof/>
          <w:lang w:val="ru-RU"/>
        </w:rPr>
      </w:pPr>
      <w:r w:rsidRPr="000733BB">
        <w:rPr>
          <w:rFonts w:cs="Arial"/>
          <w:lang w:val="ru-RU"/>
        </w:rPr>
        <w:t xml:space="preserve">На основу члана 77. став 4. Закона о јавним набавкама („Службени гланик РС“, бр.124/12, 14/15 и 68/15) </w:t>
      </w:r>
      <w:r w:rsidRPr="000733BB">
        <w:rPr>
          <w:rFonts w:cs="Arial"/>
          <w:noProof/>
          <w:lang w:val="sr-Cyrl-CS"/>
        </w:rPr>
        <w:t>Подизвођач</w:t>
      </w:r>
      <w:r w:rsidR="008A1B15" w:rsidRPr="000733BB">
        <w:rPr>
          <w:rFonts w:cs="Arial"/>
          <w:noProof/>
          <w:lang w:val="sr-Cyrl-CS"/>
        </w:rPr>
        <w:t xml:space="preserve"> </w:t>
      </w:r>
      <w:r w:rsidRPr="000733BB">
        <w:rPr>
          <w:rFonts w:cs="Arial"/>
          <w:noProof/>
          <w:lang w:val="sr-Latn-CS"/>
        </w:rPr>
        <w:t>даје под пуном материјалном и кривичном одговорношћу</w:t>
      </w:r>
    </w:p>
    <w:p w:rsidR="00343A18" w:rsidRPr="000733BB" w:rsidRDefault="00343A18" w:rsidP="00343A18">
      <w:pPr>
        <w:jc w:val="center"/>
        <w:rPr>
          <w:rFonts w:cs="Arial"/>
          <w:b/>
          <w:noProof/>
          <w:lang w:val="sr-Latn-CS"/>
        </w:rPr>
      </w:pPr>
      <w:r w:rsidRPr="000733BB">
        <w:rPr>
          <w:rFonts w:cs="Arial"/>
          <w:b/>
          <w:noProof/>
          <w:lang w:val="sr-Latn-CS"/>
        </w:rPr>
        <w:t>И З Ј А В У</w:t>
      </w:r>
    </w:p>
    <w:p w:rsidR="00343A18" w:rsidRPr="000733BB" w:rsidRDefault="00343A18" w:rsidP="00343A18">
      <w:pPr>
        <w:ind w:left="6"/>
        <w:rPr>
          <w:rFonts w:cs="Arial"/>
          <w:noProof/>
          <w:lang w:val="ru-RU"/>
        </w:rPr>
      </w:pPr>
      <w:r w:rsidRPr="000733BB">
        <w:rPr>
          <w:rFonts w:cs="Arial"/>
          <w:noProof/>
          <w:lang w:val="ru-RU"/>
        </w:rPr>
        <w:t xml:space="preserve">којом потврђује </w:t>
      </w:r>
      <w:r w:rsidRPr="000733BB">
        <w:rPr>
          <w:rFonts w:cs="Arial"/>
          <w:noProof/>
          <w:lang w:val="sr-Latn-CS"/>
        </w:rPr>
        <w:t xml:space="preserve">да испуњава </w:t>
      </w:r>
      <w:r w:rsidRPr="000733BB">
        <w:rPr>
          <w:rFonts w:cs="Arial"/>
          <w:noProof/>
          <w:lang w:val="ru-RU"/>
        </w:rPr>
        <w:t>обавезне услове</w:t>
      </w:r>
      <w:r w:rsidR="00F16F1F">
        <w:rPr>
          <w:rFonts w:cs="Arial"/>
          <w:noProof/>
          <w:lang w:val="ru-RU"/>
        </w:rPr>
        <w:t xml:space="preserve"> </w:t>
      </w:r>
      <w:r w:rsidRPr="000733BB">
        <w:rPr>
          <w:rFonts w:cs="Arial"/>
          <w:noProof/>
          <w:lang w:val="ru-RU"/>
        </w:rPr>
        <w:t>садржане у</w:t>
      </w:r>
      <w:r w:rsidRPr="000733BB">
        <w:rPr>
          <w:rFonts w:cs="Arial"/>
          <w:noProof/>
          <w:lang w:val="sr-Latn-CS"/>
        </w:rPr>
        <w:t xml:space="preserve"> Конкурсно</w:t>
      </w:r>
      <w:r w:rsidRPr="000733BB">
        <w:rPr>
          <w:rFonts w:cs="Arial"/>
          <w:noProof/>
          <w:lang w:val="ru-RU"/>
        </w:rPr>
        <w:t>ј</w:t>
      </w:r>
      <w:r w:rsidRPr="000733BB">
        <w:rPr>
          <w:rFonts w:cs="Arial"/>
          <w:noProof/>
          <w:lang w:val="sr-Latn-CS"/>
        </w:rPr>
        <w:t xml:space="preserve"> документациј</w:t>
      </w:r>
      <w:r w:rsidRPr="000733BB">
        <w:rPr>
          <w:rFonts w:cs="Arial"/>
          <w:noProof/>
          <w:lang w:val="ru-RU"/>
        </w:rPr>
        <w:t>и</w:t>
      </w:r>
      <w:r w:rsidRPr="000733BB">
        <w:rPr>
          <w:rFonts w:cs="Arial"/>
          <w:noProof/>
          <w:lang w:val="sr-Latn-CS"/>
        </w:rPr>
        <w:t xml:space="preserve"> за јавну набавку </w:t>
      </w:r>
      <w:r w:rsidR="00873EBD" w:rsidRPr="000733BB">
        <w:rPr>
          <w:rFonts w:cs="Arial"/>
          <w:noProof/>
          <w:lang w:val="ru-RU"/>
        </w:rPr>
        <w:t>радова</w:t>
      </w:r>
      <w:r w:rsidRPr="000733BB">
        <w:rPr>
          <w:rFonts w:cs="Arial"/>
          <w:noProof/>
          <w:lang w:val="ru-RU"/>
        </w:rPr>
        <w:t xml:space="preserve"> – </w:t>
      </w:r>
      <w:r w:rsidR="005332F3" w:rsidRPr="00130836">
        <w:rPr>
          <w:rFonts w:cs="Arial"/>
          <w:lang w:val="ru-RU"/>
        </w:rPr>
        <w:t>Далековод 6,6</w:t>
      </w:r>
      <w:r w:rsidR="005332F3" w:rsidRPr="00130836">
        <w:rPr>
          <w:rFonts w:cs="Arial"/>
          <w:lang w:val="sr-Latn-RS"/>
        </w:rPr>
        <w:t xml:space="preserve">kV </w:t>
      </w:r>
      <w:r w:rsidR="005332F3" w:rsidRPr="00130836">
        <w:rPr>
          <w:rFonts w:cs="Arial"/>
          <w:lang w:val="sr-Cyrl-RS"/>
        </w:rPr>
        <w:t>за напајање ТЦ „Радничко насеље“ (ТЕНТ Б)</w:t>
      </w:r>
      <w:r w:rsidR="005332F3" w:rsidRPr="000733BB">
        <w:rPr>
          <w:rFonts w:cs="Arial"/>
          <w:noProof/>
          <w:lang w:val="sr-Latn-CS"/>
        </w:rPr>
        <w:t>,</w:t>
      </w:r>
      <w:r w:rsidR="005332F3" w:rsidRPr="000733BB">
        <w:rPr>
          <w:rFonts w:cs="Arial"/>
          <w:noProof/>
          <w:lang w:val="ru-RU"/>
        </w:rPr>
        <w:t xml:space="preserve"> ЈН бр</w:t>
      </w:r>
      <w:r w:rsidR="005332F3" w:rsidRPr="005332F3">
        <w:rPr>
          <w:rFonts w:cs="Arial"/>
          <w:noProof/>
          <w:lang w:val="ru-RU"/>
        </w:rPr>
        <w:t xml:space="preserve">. </w:t>
      </w:r>
      <w:r w:rsidR="005332F3" w:rsidRPr="005332F3">
        <w:rPr>
          <w:rFonts w:cs="Arial"/>
          <w:lang w:val="sr-Cyrl-CS"/>
        </w:rPr>
        <w:t xml:space="preserve">3000/1013/2015 (101936/2015) </w:t>
      </w:r>
      <w:r w:rsidRPr="000733BB">
        <w:rPr>
          <w:rFonts w:cs="Arial"/>
          <w:noProof/>
          <w:lang w:val="ru-RU"/>
        </w:rPr>
        <w:t>по Позиву  објављеном на Порталу јавних набавки и интернет страници Наручиоца дана __________2016.године.</w:t>
      </w:r>
    </w:p>
    <w:p w:rsidR="00343A18" w:rsidRPr="000733BB" w:rsidRDefault="00343A18" w:rsidP="00343A18">
      <w:pPr>
        <w:ind w:left="6"/>
        <w:rPr>
          <w:rFonts w:cs="Arial"/>
          <w:noProof/>
          <w:lang w:val="ru-RU"/>
        </w:rPr>
      </w:pPr>
      <w:r w:rsidRPr="000733BB">
        <w:rPr>
          <w:rFonts w:cs="Arial"/>
          <w:noProof/>
          <w:lang w:val="ru-RU"/>
        </w:rPr>
        <w:tab/>
        <w:t>Обавезни услови:</w:t>
      </w:r>
    </w:p>
    <w:p w:rsidR="00343A18" w:rsidRPr="000733BB" w:rsidRDefault="00343A18" w:rsidP="00343A18">
      <w:pPr>
        <w:ind w:firstLine="708"/>
        <w:rPr>
          <w:rFonts w:cs="Arial"/>
          <w:lang w:val="sr-Latn-CS" w:eastAsia="sr-Latn-CS"/>
        </w:rPr>
      </w:pPr>
      <w:r w:rsidRPr="000733BB">
        <w:rPr>
          <w:rFonts w:cs="Arial"/>
          <w:lang w:val="sr-Latn-CS" w:eastAsia="sr-Latn-CS"/>
        </w:rPr>
        <w:t>1) да је регистрован код надлежног органа, односно уписан у одговарајући регистар;</w:t>
      </w:r>
    </w:p>
    <w:p w:rsidR="00343A18" w:rsidRPr="000733BB" w:rsidRDefault="00343A18" w:rsidP="00343A18">
      <w:pPr>
        <w:ind w:firstLine="708"/>
        <w:rPr>
          <w:rFonts w:cs="Arial"/>
          <w:lang w:val="sr-Latn-CS" w:eastAsia="sr-Latn-CS"/>
        </w:rPr>
      </w:pPr>
      <w:r w:rsidRPr="000733B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733BB" w:rsidRDefault="00343A18" w:rsidP="00343A18">
      <w:pPr>
        <w:ind w:firstLine="708"/>
        <w:rPr>
          <w:rFonts w:cs="Arial"/>
          <w:lang w:val="sr-Latn-CS" w:eastAsia="sr-Latn-CS"/>
        </w:rPr>
      </w:pPr>
      <w:r w:rsidRPr="000733BB">
        <w:rPr>
          <w:rFonts w:cs="Arial"/>
          <w:lang w:val="sr-Latn-CS" w:eastAsia="sr-Latn-CS"/>
        </w:rPr>
        <w:t>3)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A1B15" w:rsidRPr="000733BB" w:rsidRDefault="008A1B15" w:rsidP="008A1B15">
      <w:pPr>
        <w:tabs>
          <w:tab w:val="left" w:pos="378"/>
        </w:tabs>
        <w:rPr>
          <w:rFonts w:cs="Arial"/>
          <w:noProof/>
          <w:lang w:val="ru-RU"/>
        </w:rPr>
      </w:pPr>
    </w:p>
    <w:p w:rsidR="00343A18" w:rsidRPr="000733BB" w:rsidRDefault="00343A18" w:rsidP="008A1B15">
      <w:pPr>
        <w:ind w:firstLine="708"/>
        <w:rPr>
          <w:rFonts w:cs="Arial"/>
          <w:noProof/>
          <w:lang w:val="ru-RU"/>
        </w:rPr>
      </w:pPr>
    </w:p>
    <w:p w:rsidR="00343A18" w:rsidRPr="000733BB" w:rsidRDefault="00343A18" w:rsidP="00343A18">
      <w:pPr>
        <w:tabs>
          <w:tab w:val="left" w:pos="378"/>
        </w:tabs>
        <w:rPr>
          <w:rFonts w:eastAsia="Arial Unicode MS" w:cs="Arial"/>
          <w:lang w:val="sr-Latn-CS"/>
        </w:rPr>
      </w:pPr>
      <w:r w:rsidRPr="000733BB">
        <w:rPr>
          <w:rFonts w:cs="Arial"/>
          <w:noProof/>
          <w:lang w:val="ru-RU"/>
        </w:rPr>
        <w:tab/>
      </w:r>
      <w:r w:rsidRPr="000733BB">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0733BB" w:rsidTr="00BC01DC">
        <w:trPr>
          <w:jc w:val="center"/>
        </w:trPr>
        <w:tc>
          <w:tcPr>
            <w:tcW w:w="3882" w:type="dxa"/>
          </w:tcPr>
          <w:p w:rsidR="00343A18" w:rsidRPr="000733BB" w:rsidRDefault="00343A18" w:rsidP="00BC01DC">
            <w:pPr>
              <w:spacing w:before="0"/>
              <w:jc w:val="center"/>
              <w:rPr>
                <w:rFonts w:cs="Arial"/>
              </w:rPr>
            </w:pPr>
            <w:r w:rsidRPr="000733BB">
              <w:rPr>
                <w:rFonts w:cs="Arial"/>
              </w:rPr>
              <w:t>Датум:</w:t>
            </w:r>
          </w:p>
        </w:tc>
        <w:tc>
          <w:tcPr>
            <w:tcW w:w="2127" w:type="dxa"/>
          </w:tcPr>
          <w:p w:rsidR="00343A18" w:rsidRPr="000733BB" w:rsidRDefault="00343A18" w:rsidP="00BC01DC">
            <w:pPr>
              <w:spacing w:before="0"/>
              <w:jc w:val="center"/>
              <w:rPr>
                <w:rFonts w:cs="Arial"/>
                <w:lang w:val="ru-RU"/>
              </w:rPr>
            </w:pPr>
          </w:p>
        </w:tc>
        <w:tc>
          <w:tcPr>
            <w:tcW w:w="4022" w:type="dxa"/>
          </w:tcPr>
          <w:p w:rsidR="00343A18" w:rsidRPr="000733BB" w:rsidRDefault="00343A18" w:rsidP="00BC01DC">
            <w:pPr>
              <w:spacing w:before="0"/>
              <w:jc w:val="center"/>
              <w:rPr>
                <w:rFonts w:cs="Arial"/>
                <w:lang w:val="sr-Cyrl-CS"/>
              </w:rPr>
            </w:pPr>
            <w:r w:rsidRPr="000733BB">
              <w:rPr>
                <w:rFonts w:cs="Arial"/>
                <w:lang w:val="sr-Cyrl-CS"/>
              </w:rPr>
              <w:t>П</w:t>
            </w:r>
            <w:r w:rsidRPr="000733BB">
              <w:rPr>
                <w:rFonts w:cs="Arial"/>
              </w:rPr>
              <w:t>о</w:t>
            </w:r>
            <w:r w:rsidRPr="000733BB">
              <w:rPr>
                <w:rFonts w:cs="Arial"/>
                <w:lang w:val="sr-Cyrl-CS"/>
              </w:rPr>
              <w:t>дизвођач</w:t>
            </w:r>
          </w:p>
        </w:tc>
      </w:tr>
      <w:tr w:rsidR="00343A18" w:rsidRPr="000733BB" w:rsidTr="00BC01DC">
        <w:trPr>
          <w:jc w:val="center"/>
        </w:trPr>
        <w:tc>
          <w:tcPr>
            <w:tcW w:w="3882" w:type="dxa"/>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rPr>
            </w:pPr>
            <w:r w:rsidRPr="000733BB">
              <w:rPr>
                <w:rFonts w:cs="Arial"/>
              </w:rPr>
              <w:t>М.П.</w:t>
            </w:r>
          </w:p>
        </w:tc>
        <w:tc>
          <w:tcPr>
            <w:tcW w:w="4022" w:type="dxa"/>
          </w:tcPr>
          <w:p w:rsidR="00343A18" w:rsidRPr="000733BB" w:rsidRDefault="00343A18" w:rsidP="00BC01DC">
            <w:pPr>
              <w:spacing w:before="0"/>
              <w:jc w:val="center"/>
              <w:rPr>
                <w:rFonts w:cs="Arial"/>
                <w:lang w:val="ru-RU"/>
              </w:rPr>
            </w:pPr>
          </w:p>
        </w:tc>
      </w:tr>
      <w:tr w:rsidR="00343A18" w:rsidRPr="000733BB" w:rsidTr="00BC01DC">
        <w:trPr>
          <w:jc w:val="center"/>
        </w:trPr>
        <w:tc>
          <w:tcPr>
            <w:tcW w:w="3882" w:type="dxa"/>
            <w:tcBorders>
              <w:bottom w:val="single" w:sz="4" w:space="0" w:color="auto"/>
            </w:tcBorders>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lang w:val="ru-RU"/>
              </w:rPr>
            </w:pPr>
          </w:p>
        </w:tc>
        <w:tc>
          <w:tcPr>
            <w:tcW w:w="4022" w:type="dxa"/>
            <w:tcBorders>
              <w:bottom w:val="single" w:sz="4" w:space="0" w:color="auto"/>
            </w:tcBorders>
          </w:tcPr>
          <w:p w:rsidR="00343A18" w:rsidRPr="000733BB" w:rsidRDefault="00343A18" w:rsidP="00BC01DC">
            <w:pPr>
              <w:spacing w:before="0"/>
              <w:jc w:val="center"/>
              <w:rPr>
                <w:rFonts w:cs="Arial"/>
                <w:lang w:val="ru-RU"/>
              </w:rPr>
            </w:pPr>
          </w:p>
        </w:tc>
      </w:tr>
    </w:tbl>
    <w:p w:rsidR="00343A18" w:rsidRPr="000733BB" w:rsidRDefault="00343A18" w:rsidP="00343A18">
      <w:pPr>
        <w:tabs>
          <w:tab w:val="left" w:pos="378"/>
        </w:tabs>
        <w:rPr>
          <w:rFonts w:eastAsia="Arial Unicode MS" w:cs="Arial"/>
        </w:rPr>
      </w:pPr>
    </w:p>
    <w:p w:rsidR="00343A18" w:rsidRPr="000733BB" w:rsidRDefault="00343A18" w:rsidP="00343A18">
      <w:pPr>
        <w:rPr>
          <w:rFonts w:cs="Arial"/>
          <w:lang w:val="sr-Cyrl-CS"/>
        </w:rPr>
      </w:pPr>
      <w:r w:rsidRPr="000733BB">
        <w:rPr>
          <w:rFonts w:eastAsia="Calibri" w:cs="Arial"/>
          <w:b/>
          <w:lang w:val="sr-Cyrl-CS"/>
        </w:rPr>
        <w:t>Напомена:</w:t>
      </w:r>
      <w:r w:rsidRPr="000733BB">
        <w:rPr>
          <w:rFonts w:eastAsia="Calibri" w:cs="Arial"/>
        </w:rPr>
        <w:t xml:space="preserve">У случају да понуђач подноси понуду са подизвођачем, Изјава </w:t>
      </w:r>
      <w:r w:rsidRPr="000733BB">
        <w:rPr>
          <w:rFonts w:eastAsia="Calibri" w:cs="Arial"/>
          <w:lang w:val="sr-Cyrl-CS"/>
        </w:rPr>
        <w:t>се доставља за сваког подизвођача. Изјава мора бити попуњена, потписана и оверена од стране овлашћеног лица за заступање подизвођача и оверена печатом.</w:t>
      </w:r>
    </w:p>
    <w:p w:rsidR="00343A18" w:rsidRPr="000733BB" w:rsidRDefault="00343A18" w:rsidP="00343A18">
      <w:pPr>
        <w:rPr>
          <w:rFonts w:cs="Arial"/>
          <w:lang w:val="sr-Cyrl-CS"/>
        </w:rPr>
      </w:pPr>
      <w:r w:rsidRPr="000733BB">
        <w:rPr>
          <w:rFonts w:cs="Arial"/>
          <w:lang w:val="sr-Cyrl-CS"/>
        </w:rPr>
        <w:t>Приликом подношења понуде овај образац копирати у потребном броју примерака.</w:t>
      </w:r>
    </w:p>
    <w:p w:rsidR="00343A18" w:rsidRPr="000733BB" w:rsidRDefault="00343A18" w:rsidP="00B02E86">
      <w:pPr>
        <w:rPr>
          <w:lang w:val="sr-Cyrl-CS"/>
        </w:rPr>
      </w:pPr>
    </w:p>
    <w:p w:rsidR="00343A18" w:rsidRPr="000733BB" w:rsidRDefault="00343A18" w:rsidP="00343A18">
      <w:pPr>
        <w:rPr>
          <w:rFonts w:cs="Arial"/>
          <w:lang w:val="sr-Cyrl-CS"/>
        </w:rPr>
      </w:pPr>
    </w:p>
    <w:p w:rsidR="0042687E" w:rsidRPr="000733BB" w:rsidRDefault="0042687E" w:rsidP="00343A18">
      <w:pPr>
        <w:rPr>
          <w:rFonts w:cs="Arial"/>
          <w:lang w:val="sr-Cyrl-CS"/>
        </w:rPr>
      </w:pPr>
    </w:p>
    <w:p w:rsidR="0042687E" w:rsidRDefault="0042687E" w:rsidP="00343A18">
      <w:pPr>
        <w:rPr>
          <w:rFonts w:cs="Arial"/>
          <w:lang w:val="sr-Cyrl-CS"/>
        </w:rPr>
      </w:pPr>
    </w:p>
    <w:p w:rsidR="000733BB" w:rsidRPr="00130836" w:rsidRDefault="000733BB" w:rsidP="00343A18">
      <w:pPr>
        <w:rPr>
          <w:rFonts w:cs="Arial"/>
          <w:lang w:val="sr-Cyrl-CS"/>
        </w:rPr>
      </w:pPr>
    </w:p>
    <w:p w:rsidR="0042687E" w:rsidRDefault="0042687E" w:rsidP="00343A18">
      <w:pPr>
        <w:rPr>
          <w:rFonts w:cs="Arial"/>
          <w:lang w:val="sr-Cyrl-CS"/>
        </w:rPr>
      </w:pPr>
    </w:p>
    <w:p w:rsidR="00D561AA" w:rsidRDefault="00D561AA" w:rsidP="00343A18">
      <w:pPr>
        <w:rPr>
          <w:rFonts w:cs="Arial"/>
          <w:lang w:val="sr-Cyrl-CS"/>
        </w:rPr>
      </w:pPr>
    </w:p>
    <w:p w:rsidR="00D561AA" w:rsidRPr="00130836" w:rsidRDefault="00D561AA" w:rsidP="00343A18">
      <w:pPr>
        <w:rPr>
          <w:rFonts w:cs="Arial"/>
          <w:lang w:val="sr-Cyrl-CS"/>
        </w:rPr>
      </w:pPr>
    </w:p>
    <w:p w:rsidR="00343A18" w:rsidRPr="000733BB" w:rsidRDefault="00343A18" w:rsidP="00343A18">
      <w:pPr>
        <w:pStyle w:val="KDObrazac"/>
        <w:rPr>
          <w:lang w:val="sr-Cyrl-CS"/>
        </w:rPr>
      </w:pPr>
      <w:bookmarkStart w:id="270" w:name="_Toc442559940"/>
      <w:r w:rsidRPr="000733BB">
        <w:rPr>
          <w:lang w:val="sr-Cyrl-CS"/>
        </w:rPr>
        <w:lastRenderedPageBreak/>
        <w:t xml:space="preserve">ОБРАЗАЦ </w:t>
      </w:r>
      <w:bookmarkEnd w:id="270"/>
      <w:r w:rsidR="000733BB" w:rsidRPr="000733BB">
        <w:rPr>
          <w:lang w:val="sr-Cyrl-CS"/>
        </w:rPr>
        <w:t>6</w:t>
      </w:r>
    </w:p>
    <w:p w:rsidR="00343A18" w:rsidRPr="000733BB" w:rsidRDefault="00343A18" w:rsidP="00343A18">
      <w:pPr>
        <w:spacing w:before="0"/>
        <w:rPr>
          <w:rFonts w:cs="Arial"/>
          <w:lang w:val="sr-Cyrl-CS"/>
        </w:rPr>
      </w:pPr>
    </w:p>
    <w:p w:rsidR="00343A18" w:rsidRPr="000733BB" w:rsidRDefault="00343A18" w:rsidP="00343A18">
      <w:pPr>
        <w:spacing w:before="0"/>
        <w:jc w:val="center"/>
        <w:rPr>
          <w:rFonts w:cs="Arial"/>
          <w:b/>
          <w:lang w:val="sr-Cyrl-CS"/>
        </w:rPr>
      </w:pPr>
    </w:p>
    <w:p w:rsidR="00343A18" w:rsidRPr="000733BB" w:rsidRDefault="00343A18" w:rsidP="00343A18">
      <w:pPr>
        <w:spacing w:before="0"/>
        <w:jc w:val="center"/>
        <w:rPr>
          <w:rFonts w:cs="Arial"/>
          <w:b/>
          <w:lang w:val="sr-Cyrl-CS"/>
        </w:rPr>
      </w:pPr>
      <w:r w:rsidRPr="000733BB">
        <w:rPr>
          <w:rFonts w:cs="Arial"/>
          <w:b/>
          <w:lang w:val="sr-Cyrl-CS"/>
        </w:rPr>
        <w:t xml:space="preserve">СПИСАК </w:t>
      </w:r>
      <w:r w:rsidR="00BF3715" w:rsidRPr="000733BB">
        <w:rPr>
          <w:rFonts w:cs="Arial"/>
          <w:b/>
          <w:lang w:val="sr-Cyrl-CS"/>
        </w:rPr>
        <w:t xml:space="preserve">ИЗВЕДЕНИХ </w:t>
      </w:r>
      <w:r w:rsidR="00873EBD" w:rsidRPr="000733BB">
        <w:rPr>
          <w:rFonts w:cs="Arial"/>
          <w:b/>
          <w:lang w:val="sr-Cyrl-CS"/>
        </w:rPr>
        <w:t>РАДОВА</w:t>
      </w:r>
      <w:r w:rsidRPr="000733BB">
        <w:rPr>
          <w:rFonts w:cs="Arial"/>
          <w:b/>
          <w:lang w:val="sr-Cyrl-CS"/>
        </w:rPr>
        <w:t>– СТРУЧНЕ РЕФЕРЕНЦЕ</w:t>
      </w:r>
    </w:p>
    <w:p w:rsidR="00343A18" w:rsidRPr="000733BB"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0733BB" w:rsidTr="00BC01DC">
        <w:tc>
          <w:tcPr>
            <w:tcW w:w="213" w:type="pct"/>
            <w:shd w:val="clear" w:color="auto" w:fill="auto"/>
          </w:tcPr>
          <w:p w:rsidR="00343A18" w:rsidRPr="000733BB" w:rsidRDefault="00343A18" w:rsidP="00BC01DC">
            <w:pPr>
              <w:spacing w:before="0"/>
              <w:jc w:val="center"/>
              <w:rPr>
                <w:rFonts w:eastAsia="Calibri" w:cs="Arial"/>
                <w:b/>
                <w:bCs/>
                <w:iCs/>
                <w:lang w:val="sr-Cyrl-CS"/>
              </w:rPr>
            </w:pPr>
          </w:p>
        </w:tc>
        <w:tc>
          <w:tcPr>
            <w:tcW w:w="951" w:type="pct"/>
            <w:shd w:val="clear" w:color="auto" w:fill="auto"/>
          </w:tcPr>
          <w:p w:rsidR="00343A18" w:rsidRPr="000733BB" w:rsidRDefault="00343A18" w:rsidP="00BC01DC">
            <w:pPr>
              <w:spacing w:before="0"/>
              <w:jc w:val="center"/>
              <w:rPr>
                <w:rFonts w:eastAsia="Calibri" w:cs="Arial"/>
                <w:bCs/>
                <w:iCs/>
                <w:lang w:val="sr-Cyrl-CS"/>
              </w:rPr>
            </w:pPr>
          </w:p>
          <w:p w:rsidR="00343A18" w:rsidRPr="000733BB" w:rsidRDefault="00343A18" w:rsidP="00CC26CA">
            <w:pPr>
              <w:spacing w:before="0"/>
              <w:jc w:val="center"/>
              <w:rPr>
                <w:rFonts w:eastAsia="Calibri" w:cs="Arial"/>
                <w:bCs/>
                <w:iCs/>
              </w:rPr>
            </w:pPr>
            <w:r w:rsidRPr="000733BB">
              <w:rPr>
                <w:rFonts w:eastAsia="Calibri" w:cs="Arial"/>
                <w:bCs/>
                <w:iCs/>
              </w:rPr>
              <w:t>Референтни наручилац</w:t>
            </w:r>
          </w:p>
        </w:tc>
        <w:tc>
          <w:tcPr>
            <w:tcW w:w="908" w:type="pct"/>
            <w:shd w:val="clear" w:color="auto" w:fill="auto"/>
          </w:tcPr>
          <w:p w:rsidR="00343A18" w:rsidRPr="000733BB" w:rsidRDefault="00343A18" w:rsidP="00BC01DC">
            <w:pPr>
              <w:spacing w:before="0"/>
              <w:jc w:val="center"/>
              <w:rPr>
                <w:rFonts w:eastAsia="Calibri" w:cs="Arial"/>
                <w:bCs/>
                <w:iCs/>
              </w:rPr>
            </w:pPr>
          </w:p>
          <w:p w:rsidR="00343A18" w:rsidRPr="000733BB" w:rsidRDefault="00343A18" w:rsidP="00BC01DC">
            <w:pPr>
              <w:spacing w:before="0"/>
              <w:jc w:val="center"/>
              <w:rPr>
                <w:rFonts w:eastAsia="Calibri" w:cs="Arial"/>
                <w:b/>
                <w:bCs/>
                <w:iCs/>
              </w:rPr>
            </w:pPr>
            <w:r w:rsidRPr="000733BB">
              <w:rPr>
                <w:rFonts w:eastAsia="Calibri" w:cs="Arial"/>
                <w:bCs/>
                <w:iCs/>
                <w:lang w:val="ru-RU"/>
              </w:rPr>
              <w:t>Лице за контакт</w:t>
            </w:r>
            <w:r w:rsidRPr="000733BB">
              <w:rPr>
                <w:rFonts w:eastAsia="Calibri" w:cs="Arial"/>
                <w:bCs/>
                <w:iCs/>
              </w:rPr>
              <w:t xml:space="preserve"> и број телефона</w:t>
            </w:r>
          </w:p>
        </w:tc>
        <w:tc>
          <w:tcPr>
            <w:tcW w:w="923" w:type="pct"/>
            <w:shd w:val="clear" w:color="auto" w:fill="auto"/>
          </w:tcPr>
          <w:p w:rsidR="00343A18" w:rsidRPr="000733BB" w:rsidRDefault="00343A18" w:rsidP="00BC01DC">
            <w:pPr>
              <w:spacing w:before="0"/>
              <w:jc w:val="center"/>
              <w:rPr>
                <w:rFonts w:eastAsia="Calibri" w:cs="Arial"/>
                <w:bCs/>
                <w:iCs/>
              </w:rPr>
            </w:pPr>
          </w:p>
          <w:p w:rsidR="00343A18" w:rsidRPr="000733BB" w:rsidRDefault="00343A18" w:rsidP="00BC01DC">
            <w:pPr>
              <w:spacing w:before="0"/>
              <w:jc w:val="center"/>
              <w:rPr>
                <w:rFonts w:eastAsia="Calibri" w:cs="Arial"/>
                <w:b/>
                <w:bCs/>
                <w:iCs/>
              </w:rPr>
            </w:pPr>
            <w:r w:rsidRPr="000733BB">
              <w:rPr>
                <w:rFonts w:eastAsia="Calibri" w:cs="Arial"/>
                <w:bCs/>
                <w:iCs/>
              </w:rPr>
              <w:t>Број и датум закључења уговора</w:t>
            </w:r>
          </w:p>
        </w:tc>
        <w:tc>
          <w:tcPr>
            <w:tcW w:w="859" w:type="pct"/>
            <w:shd w:val="clear" w:color="auto" w:fill="auto"/>
            <w:vAlign w:val="center"/>
          </w:tcPr>
          <w:p w:rsidR="00343A18" w:rsidRPr="000733BB" w:rsidRDefault="00343A18" w:rsidP="00BC01DC">
            <w:pPr>
              <w:spacing w:before="0"/>
              <w:jc w:val="center"/>
              <w:rPr>
                <w:rFonts w:eastAsia="Calibri" w:cs="Arial"/>
                <w:bCs/>
                <w:iCs/>
                <w:lang w:val="sr-Cyrl-CS"/>
              </w:rPr>
            </w:pPr>
          </w:p>
          <w:p w:rsidR="00343A18" w:rsidRPr="000733BB" w:rsidRDefault="00343A18" w:rsidP="00BC01DC">
            <w:pPr>
              <w:spacing w:before="0"/>
              <w:jc w:val="center"/>
              <w:rPr>
                <w:rFonts w:eastAsia="Calibri" w:cs="Arial"/>
                <w:bCs/>
                <w:iCs/>
              </w:rPr>
            </w:pPr>
            <w:r w:rsidRPr="000733BB">
              <w:rPr>
                <w:rFonts w:eastAsia="Calibri" w:cs="Arial"/>
                <w:bCs/>
                <w:iCs/>
                <w:lang w:val="sr-Cyrl-CS"/>
              </w:rPr>
              <w:t xml:space="preserve">Датум </w:t>
            </w:r>
            <w:r w:rsidRPr="000733BB">
              <w:rPr>
                <w:rFonts w:eastAsia="Calibri" w:cs="Arial"/>
                <w:bCs/>
                <w:iCs/>
              </w:rPr>
              <w:t>реализације уговора</w:t>
            </w:r>
          </w:p>
          <w:p w:rsidR="00343A18" w:rsidRPr="000733BB" w:rsidRDefault="00343A18" w:rsidP="00BC01DC">
            <w:pPr>
              <w:spacing w:before="0"/>
              <w:jc w:val="center"/>
              <w:rPr>
                <w:rFonts w:eastAsia="Calibri" w:cs="Arial"/>
                <w:b/>
                <w:bCs/>
                <w:iCs/>
              </w:rPr>
            </w:pPr>
          </w:p>
        </w:tc>
        <w:tc>
          <w:tcPr>
            <w:tcW w:w="1145" w:type="pct"/>
          </w:tcPr>
          <w:p w:rsidR="00343A18" w:rsidRPr="000733BB" w:rsidRDefault="00343A18" w:rsidP="00BC01DC">
            <w:pPr>
              <w:spacing w:before="0"/>
              <w:jc w:val="center"/>
              <w:rPr>
                <w:rFonts w:eastAsia="Calibri" w:cs="Arial"/>
                <w:bCs/>
                <w:iCs/>
              </w:rPr>
            </w:pPr>
          </w:p>
          <w:p w:rsidR="00343A18" w:rsidRPr="000733BB" w:rsidRDefault="00343A18" w:rsidP="00BC01DC">
            <w:pPr>
              <w:spacing w:before="0"/>
              <w:jc w:val="center"/>
              <w:rPr>
                <w:rFonts w:eastAsia="Calibri" w:cs="Arial"/>
                <w:bCs/>
                <w:iCs/>
              </w:rPr>
            </w:pPr>
            <w:r w:rsidRPr="000733BB">
              <w:rPr>
                <w:rFonts w:eastAsia="Calibri" w:cs="Arial"/>
                <w:bCs/>
                <w:iCs/>
              </w:rPr>
              <w:t xml:space="preserve">Вредност </w:t>
            </w:r>
            <w:r w:rsidR="00CC26CA" w:rsidRPr="000733BB">
              <w:rPr>
                <w:rFonts w:eastAsia="Calibri" w:cs="Arial"/>
                <w:bCs/>
                <w:iCs/>
              </w:rPr>
              <w:t xml:space="preserve">изведених </w:t>
            </w:r>
            <w:r w:rsidR="00873EBD" w:rsidRPr="000733BB">
              <w:rPr>
                <w:rFonts w:eastAsia="Calibri" w:cs="Arial"/>
                <w:bCs/>
                <w:iCs/>
              </w:rPr>
              <w:t>радова</w:t>
            </w:r>
            <w:r w:rsidRPr="000733BB">
              <w:rPr>
                <w:rFonts w:eastAsia="Calibri" w:cs="Arial"/>
                <w:bCs/>
                <w:iCs/>
              </w:rPr>
              <w:t xml:space="preserve"> без ПДВ</w:t>
            </w:r>
          </w:p>
          <w:p w:rsidR="00657291" w:rsidRPr="000733BB" w:rsidRDefault="00657291" w:rsidP="000C67B2">
            <w:pPr>
              <w:spacing w:before="0"/>
              <w:jc w:val="center"/>
              <w:rPr>
                <w:rFonts w:eastAsia="Calibri" w:cs="Arial"/>
                <w:bCs/>
                <w:iCs/>
              </w:rPr>
            </w:pPr>
            <w:r w:rsidRPr="000733BB">
              <w:rPr>
                <w:rFonts w:eastAsia="Calibri" w:cs="Arial"/>
                <w:bCs/>
                <w:iCs/>
              </w:rPr>
              <w:t>Дин/</w:t>
            </w:r>
            <w:r w:rsidR="000C67B2" w:rsidRPr="000733BB">
              <w:rPr>
                <w:rFonts w:eastAsia="Calibri" w:cs="Arial"/>
                <w:bCs/>
                <w:iCs/>
              </w:rPr>
              <w:t>ЕUR</w:t>
            </w:r>
          </w:p>
        </w:tc>
      </w:tr>
      <w:tr w:rsidR="00343A18" w:rsidRPr="000733BB" w:rsidTr="00BC01DC">
        <w:tc>
          <w:tcPr>
            <w:tcW w:w="213" w:type="pct"/>
            <w:shd w:val="clear" w:color="auto" w:fill="auto"/>
          </w:tcPr>
          <w:p w:rsidR="00343A18" w:rsidRPr="000733BB" w:rsidRDefault="00343A18" w:rsidP="00BC01DC">
            <w:pPr>
              <w:spacing w:before="0"/>
              <w:jc w:val="center"/>
              <w:rPr>
                <w:rFonts w:eastAsia="Calibri" w:cs="Arial"/>
                <w:bCs/>
                <w:iCs/>
              </w:rPr>
            </w:pPr>
          </w:p>
          <w:p w:rsidR="00343A18" w:rsidRPr="000733BB" w:rsidRDefault="00343A18" w:rsidP="00BC01DC">
            <w:pPr>
              <w:spacing w:before="0"/>
              <w:jc w:val="center"/>
              <w:rPr>
                <w:rFonts w:eastAsia="Calibri" w:cs="Arial"/>
                <w:bCs/>
                <w:iCs/>
              </w:rPr>
            </w:pPr>
            <w:r w:rsidRPr="000733BB">
              <w:rPr>
                <w:rFonts w:eastAsia="Calibri" w:cs="Arial"/>
                <w:bCs/>
                <w:iCs/>
              </w:rPr>
              <w:t>1.</w:t>
            </w:r>
          </w:p>
        </w:tc>
        <w:tc>
          <w:tcPr>
            <w:tcW w:w="951" w:type="pct"/>
            <w:shd w:val="clear" w:color="auto" w:fill="auto"/>
          </w:tcPr>
          <w:p w:rsidR="00343A18" w:rsidRPr="000733BB" w:rsidRDefault="00343A18" w:rsidP="00BC01DC">
            <w:pPr>
              <w:spacing w:before="0"/>
              <w:jc w:val="center"/>
              <w:rPr>
                <w:rFonts w:eastAsia="Calibri" w:cs="Arial"/>
                <w:b/>
                <w:bCs/>
                <w:iCs/>
              </w:rPr>
            </w:pPr>
          </w:p>
          <w:p w:rsidR="00343A18" w:rsidRPr="000733BB" w:rsidRDefault="00343A18" w:rsidP="00BC01DC">
            <w:pPr>
              <w:spacing w:before="0"/>
              <w:jc w:val="center"/>
              <w:rPr>
                <w:rFonts w:eastAsia="Calibri" w:cs="Arial"/>
                <w:b/>
                <w:bCs/>
                <w:iCs/>
              </w:rPr>
            </w:pPr>
          </w:p>
          <w:p w:rsidR="00343A18" w:rsidRPr="000733BB" w:rsidRDefault="00343A18" w:rsidP="00BC01DC">
            <w:pPr>
              <w:spacing w:before="0"/>
              <w:jc w:val="center"/>
              <w:rPr>
                <w:rFonts w:eastAsia="Calibri" w:cs="Arial"/>
                <w:b/>
                <w:bCs/>
                <w:iCs/>
              </w:rPr>
            </w:pPr>
          </w:p>
        </w:tc>
        <w:tc>
          <w:tcPr>
            <w:tcW w:w="908" w:type="pct"/>
            <w:shd w:val="clear" w:color="auto" w:fill="auto"/>
          </w:tcPr>
          <w:p w:rsidR="00343A18" w:rsidRPr="000733BB" w:rsidRDefault="00343A18" w:rsidP="00BC01DC">
            <w:pPr>
              <w:spacing w:before="0"/>
              <w:jc w:val="center"/>
              <w:rPr>
                <w:rFonts w:eastAsia="Calibri" w:cs="Arial"/>
                <w:b/>
                <w:bCs/>
                <w:iCs/>
              </w:rPr>
            </w:pPr>
          </w:p>
        </w:tc>
        <w:tc>
          <w:tcPr>
            <w:tcW w:w="923" w:type="pct"/>
            <w:shd w:val="clear" w:color="auto" w:fill="auto"/>
          </w:tcPr>
          <w:p w:rsidR="00343A18" w:rsidRPr="000733BB" w:rsidRDefault="00343A18" w:rsidP="00BC01DC">
            <w:pPr>
              <w:spacing w:before="0"/>
              <w:jc w:val="center"/>
              <w:rPr>
                <w:rFonts w:eastAsia="Calibri" w:cs="Arial"/>
                <w:b/>
                <w:bCs/>
                <w:iCs/>
              </w:rPr>
            </w:pPr>
          </w:p>
        </w:tc>
        <w:tc>
          <w:tcPr>
            <w:tcW w:w="859" w:type="pct"/>
            <w:shd w:val="clear" w:color="auto" w:fill="auto"/>
          </w:tcPr>
          <w:p w:rsidR="00343A18" w:rsidRPr="000733BB" w:rsidRDefault="00343A18" w:rsidP="00BC01DC">
            <w:pPr>
              <w:spacing w:before="0"/>
              <w:jc w:val="center"/>
              <w:rPr>
                <w:rFonts w:eastAsia="Calibri" w:cs="Arial"/>
                <w:b/>
                <w:bCs/>
                <w:iCs/>
              </w:rPr>
            </w:pPr>
          </w:p>
        </w:tc>
        <w:tc>
          <w:tcPr>
            <w:tcW w:w="1145" w:type="pct"/>
          </w:tcPr>
          <w:p w:rsidR="00343A18" w:rsidRPr="000733BB" w:rsidRDefault="00343A18" w:rsidP="00BC01DC">
            <w:pPr>
              <w:spacing w:before="0"/>
              <w:jc w:val="center"/>
              <w:rPr>
                <w:rFonts w:eastAsia="Calibri" w:cs="Arial"/>
                <w:b/>
                <w:bCs/>
                <w:iCs/>
              </w:rPr>
            </w:pPr>
          </w:p>
        </w:tc>
      </w:tr>
      <w:tr w:rsidR="00343A18" w:rsidRPr="000733BB" w:rsidTr="00BC01DC">
        <w:tc>
          <w:tcPr>
            <w:tcW w:w="213" w:type="pct"/>
            <w:shd w:val="clear" w:color="auto" w:fill="auto"/>
          </w:tcPr>
          <w:p w:rsidR="00343A18" w:rsidRPr="000733BB" w:rsidRDefault="00343A18" w:rsidP="00BC01DC">
            <w:pPr>
              <w:spacing w:before="0"/>
              <w:jc w:val="center"/>
              <w:rPr>
                <w:rFonts w:eastAsia="Calibri" w:cs="Arial"/>
                <w:bCs/>
                <w:iCs/>
              </w:rPr>
            </w:pPr>
          </w:p>
          <w:p w:rsidR="00343A18" w:rsidRPr="000733BB" w:rsidRDefault="00343A18" w:rsidP="00BC01DC">
            <w:pPr>
              <w:spacing w:before="0"/>
              <w:jc w:val="center"/>
              <w:rPr>
                <w:rFonts w:eastAsia="Calibri" w:cs="Arial"/>
                <w:bCs/>
                <w:iCs/>
              </w:rPr>
            </w:pPr>
            <w:r w:rsidRPr="000733BB">
              <w:rPr>
                <w:rFonts w:eastAsia="Calibri" w:cs="Arial"/>
                <w:bCs/>
                <w:iCs/>
              </w:rPr>
              <w:t>2.</w:t>
            </w:r>
          </w:p>
        </w:tc>
        <w:tc>
          <w:tcPr>
            <w:tcW w:w="951" w:type="pct"/>
            <w:shd w:val="clear" w:color="auto" w:fill="auto"/>
          </w:tcPr>
          <w:p w:rsidR="00343A18" w:rsidRPr="000733BB" w:rsidRDefault="00343A18" w:rsidP="00BC01DC">
            <w:pPr>
              <w:spacing w:before="0"/>
              <w:jc w:val="center"/>
              <w:rPr>
                <w:rFonts w:eastAsia="Calibri" w:cs="Arial"/>
                <w:b/>
                <w:bCs/>
                <w:iCs/>
              </w:rPr>
            </w:pPr>
          </w:p>
          <w:p w:rsidR="00343A18" w:rsidRPr="000733BB" w:rsidRDefault="00343A18" w:rsidP="00BC01DC">
            <w:pPr>
              <w:spacing w:before="0"/>
              <w:jc w:val="center"/>
              <w:rPr>
                <w:rFonts w:eastAsia="Calibri" w:cs="Arial"/>
                <w:b/>
                <w:bCs/>
                <w:iCs/>
              </w:rPr>
            </w:pPr>
          </w:p>
          <w:p w:rsidR="00343A18" w:rsidRPr="000733BB" w:rsidRDefault="00343A18" w:rsidP="00BC01DC">
            <w:pPr>
              <w:spacing w:before="0"/>
              <w:jc w:val="center"/>
              <w:rPr>
                <w:rFonts w:eastAsia="Calibri" w:cs="Arial"/>
                <w:b/>
                <w:bCs/>
                <w:iCs/>
              </w:rPr>
            </w:pPr>
          </w:p>
        </w:tc>
        <w:tc>
          <w:tcPr>
            <w:tcW w:w="908" w:type="pct"/>
            <w:shd w:val="clear" w:color="auto" w:fill="auto"/>
          </w:tcPr>
          <w:p w:rsidR="00343A18" w:rsidRPr="000733BB" w:rsidRDefault="00343A18" w:rsidP="00BC01DC">
            <w:pPr>
              <w:spacing w:before="0"/>
              <w:jc w:val="center"/>
              <w:rPr>
                <w:rFonts w:eastAsia="Calibri" w:cs="Arial"/>
                <w:b/>
                <w:bCs/>
                <w:iCs/>
              </w:rPr>
            </w:pPr>
          </w:p>
        </w:tc>
        <w:tc>
          <w:tcPr>
            <w:tcW w:w="923" w:type="pct"/>
            <w:shd w:val="clear" w:color="auto" w:fill="auto"/>
          </w:tcPr>
          <w:p w:rsidR="00343A18" w:rsidRPr="000733BB" w:rsidRDefault="00343A18" w:rsidP="00BC01DC">
            <w:pPr>
              <w:spacing w:before="0"/>
              <w:jc w:val="center"/>
              <w:rPr>
                <w:rFonts w:eastAsia="Calibri" w:cs="Arial"/>
                <w:b/>
                <w:bCs/>
                <w:iCs/>
              </w:rPr>
            </w:pPr>
          </w:p>
        </w:tc>
        <w:tc>
          <w:tcPr>
            <w:tcW w:w="859" w:type="pct"/>
            <w:shd w:val="clear" w:color="auto" w:fill="auto"/>
          </w:tcPr>
          <w:p w:rsidR="00343A18" w:rsidRPr="000733BB" w:rsidRDefault="00343A18" w:rsidP="00BC01DC">
            <w:pPr>
              <w:spacing w:before="0"/>
              <w:jc w:val="center"/>
              <w:rPr>
                <w:rFonts w:eastAsia="Calibri" w:cs="Arial"/>
                <w:b/>
                <w:bCs/>
                <w:iCs/>
              </w:rPr>
            </w:pPr>
          </w:p>
        </w:tc>
        <w:tc>
          <w:tcPr>
            <w:tcW w:w="1145" w:type="pct"/>
          </w:tcPr>
          <w:p w:rsidR="00343A18" w:rsidRPr="000733BB" w:rsidRDefault="00343A18" w:rsidP="00BC01DC">
            <w:pPr>
              <w:spacing w:before="0"/>
              <w:jc w:val="center"/>
              <w:rPr>
                <w:rFonts w:eastAsia="Calibri" w:cs="Arial"/>
                <w:b/>
                <w:bCs/>
                <w:iCs/>
              </w:rPr>
            </w:pPr>
          </w:p>
        </w:tc>
      </w:tr>
      <w:tr w:rsidR="00343A18" w:rsidRPr="000733BB" w:rsidTr="00BC01DC">
        <w:tc>
          <w:tcPr>
            <w:tcW w:w="213" w:type="pct"/>
            <w:shd w:val="clear" w:color="auto" w:fill="auto"/>
          </w:tcPr>
          <w:p w:rsidR="00343A18" w:rsidRPr="000733BB" w:rsidRDefault="00343A18" w:rsidP="00BC01DC">
            <w:pPr>
              <w:spacing w:before="0"/>
              <w:jc w:val="center"/>
              <w:rPr>
                <w:rFonts w:eastAsia="Calibri" w:cs="Arial"/>
                <w:bCs/>
                <w:iCs/>
              </w:rPr>
            </w:pPr>
          </w:p>
          <w:p w:rsidR="00343A18" w:rsidRPr="000733BB" w:rsidRDefault="00343A18" w:rsidP="00BC01DC">
            <w:pPr>
              <w:spacing w:before="0"/>
              <w:jc w:val="center"/>
              <w:rPr>
                <w:rFonts w:eastAsia="Calibri" w:cs="Arial"/>
                <w:bCs/>
                <w:iCs/>
              </w:rPr>
            </w:pPr>
            <w:r w:rsidRPr="000733BB">
              <w:rPr>
                <w:rFonts w:eastAsia="Calibri" w:cs="Arial"/>
                <w:bCs/>
                <w:iCs/>
              </w:rPr>
              <w:t>3.</w:t>
            </w:r>
          </w:p>
        </w:tc>
        <w:tc>
          <w:tcPr>
            <w:tcW w:w="951" w:type="pct"/>
            <w:shd w:val="clear" w:color="auto" w:fill="auto"/>
          </w:tcPr>
          <w:p w:rsidR="00343A18" w:rsidRPr="000733BB" w:rsidRDefault="00343A18" w:rsidP="00BC01DC">
            <w:pPr>
              <w:spacing w:before="0"/>
              <w:jc w:val="center"/>
              <w:rPr>
                <w:rFonts w:eastAsia="Calibri" w:cs="Arial"/>
                <w:b/>
                <w:bCs/>
                <w:iCs/>
              </w:rPr>
            </w:pPr>
          </w:p>
          <w:p w:rsidR="00343A18" w:rsidRPr="000733BB" w:rsidRDefault="00343A18" w:rsidP="00BC01DC">
            <w:pPr>
              <w:spacing w:before="0"/>
              <w:jc w:val="center"/>
              <w:rPr>
                <w:rFonts w:eastAsia="Calibri" w:cs="Arial"/>
                <w:b/>
                <w:bCs/>
                <w:iCs/>
              </w:rPr>
            </w:pPr>
          </w:p>
          <w:p w:rsidR="00343A18" w:rsidRPr="000733BB" w:rsidRDefault="00343A18" w:rsidP="00BC01DC">
            <w:pPr>
              <w:spacing w:before="0"/>
              <w:jc w:val="center"/>
              <w:rPr>
                <w:rFonts w:eastAsia="Calibri" w:cs="Arial"/>
                <w:b/>
                <w:bCs/>
                <w:iCs/>
              </w:rPr>
            </w:pPr>
          </w:p>
        </w:tc>
        <w:tc>
          <w:tcPr>
            <w:tcW w:w="908" w:type="pct"/>
            <w:shd w:val="clear" w:color="auto" w:fill="auto"/>
          </w:tcPr>
          <w:p w:rsidR="00343A18" w:rsidRPr="000733BB" w:rsidRDefault="00343A18" w:rsidP="00BC01DC">
            <w:pPr>
              <w:spacing w:before="0"/>
              <w:jc w:val="center"/>
              <w:rPr>
                <w:rFonts w:eastAsia="Calibri" w:cs="Arial"/>
                <w:b/>
                <w:bCs/>
                <w:iCs/>
              </w:rPr>
            </w:pPr>
          </w:p>
        </w:tc>
        <w:tc>
          <w:tcPr>
            <w:tcW w:w="923" w:type="pct"/>
            <w:shd w:val="clear" w:color="auto" w:fill="auto"/>
          </w:tcPr>
          <w:p w:rsidR="00343A18" w:rsidRPr="000733BB" w:rsidRDefault="00343A18" w:rsidP="00BC01DC">
            <w:pPr>
              <w:spacing w:before="0"/>
              <w:jc w:val="center"/>
              <w:rPr>
                <w:rFonts w:eastAsia="Calibri" w:cs="Arial"/>
                <w:b/>
                <w:bCs/>
                <w:iCs/>
              </w:rPr>
            </w:pPr>
          </w:p>
        </w:tc>
        <w:tc>
          <w:tcPr>
            <w:tcW w:w="859" w:type="pct"/>
            <w:shd w:val="clear" w:color="auto" w:fill="auto"/>
          </w:tcPr>
          <w:p w:rsidR="00343A18" w:rsidRPr="000733BB" w:rsidRDefault="00343A18" w:rsidP="00BC01DC">
            <w:pPr>
              <w:spacing w:before="0"/>
              <w:jc w:val="center"/>
              <w:rPr>
                <w:rFonts w:eastAsia="Calibri" w:cs="Arial"/>
                <w:b/>
                <w:bCs/>
                <w:iCs/>
              </w:rPr>
            </w:pPr>
          </w:p>
        </w:tc>
        <w:tc>
          <w:tcPr>
            <w:tcW w:w="1145" w:type="pct"/>
          </w:tcPr>
          <w:p w:rsidR="00343A18" w:rsidRPr="000733BB" w:rsidRDefault="00343A18" w:rsidP="00BC01DC">
            <w:pPr>
              <w:spacing w:before="0"/>
              <w:jc w:val="center"/>
              <w:rPr>
                <w:rFonts w:eastAsia="Calibri" w:cs="Arial"/>
                <w:b/>
                <w:bCs/>
                <w:iCs/>
              </w:rPr>
            </w:pPr>
          </w:p>
        </w:tc>
      </w:tr>
      <w:tr w:rsidR="00343A18" w:rsidRPr="000733BB" w:rsidTr="00BC01DC">
        <w:tc>
          <w:tcPr>
            <w:tcW w:w="213" w:type="pct"/>
            <w:shd w:val="clear" w:color="auto" w:fill="auto"/>
          </w:tcPr>
          <w:p w:rsidR="00343A18" w:rsidRPr="000733BB" w:rsidRDefault="00343A18" w:rsidP="00BC01DC">
            <w:pPr>
              <w:spacing w:before="0"/>
              <w:jc w:val="center"/>
              <w:rPr>
                <w:rFonts w:eastAsia="Calibri" w:cs="Arial"/>
                <w:bCs/>
                <w:iCs/>
              </w:rPr>
            </w:pPr>
          </w:p>
          <w:p w:rsidR="00343A18" w:rsidRPr="000733BB" w:rsidRDefault="00343A18" w:rsidP="00BC01DC">
            <w:pPr>
              <w:spacing w:before="0"/>
              <w:jc w:val="center"/>
              <w:rPr>
                <w:rFonts w:eastAsia="Calibri" w:cs="Arial"/>
                <w:bCs/>
                <w:iCs/>
              </w:rPr>
            </w:pPr>
            <w:r w:rsidRPr="000733BB">
              <w:rPr>
                <w:rFonts w:eastAsia="Calibri" w:cs="Arial"/>
                <w:bCs/>
                <w:iCs/>
              </w:rPr>
              <w:t>4.</w:t>
            </w:r>
          </w:p>
        </w:tc>
        <w:tc>
          <w:tcPr>
            <w:tcW w:w="951" w:type="pct"/>
            <w:shd w:val="clear" w:color="auto" w:fill="auto"/>
          </w:tcPr>
          <w:p w:rsidR="00343A18" w:rsidRPr="000733BB" w:rsidRDefault="00343A18" w:rsidP="00BC01DC">
            <w:pPr>
              <w:spacing w:before="0"/>
              <w:jc w:val="center"/>
              <w:rPr>
                <w:rFonts w:eastAsia="Calibri" w:cs="Arial"/>
                <w:b/>
                <w:bCs/>
                <w:iCs/>
              </w:rPr>
            </w:pPr>
          </w:p>
          <w:p w:rsidR="00343A18" w:rsidRPr="000733BB" w:rsidRDefault="00343A18" w:rsidP="00BC01DC">
            <w:pPr>
              <w:spacing w:before="0"/>
              <w:jc w:val="center"/>
              <w:rPr>
                <w:rFonts w:eastAsia="Calibri" w:cs="Arial"/>
                <w:b/>
                <w:bCs/>
                <w:iCs/>
              </w:rPr>
            </w:pPr>
          </w:p>
          <w:p w:rsidR="00343A18" w:rsidRPr="000733BB" w:rsidRDefault="00343A18" w:rsidP="00BC01DC">
            <w:pPr>
              <w:spacing w:before="0"/>
              <w:jc w:val="center"/>
              <w:rPr>
                <w:rFonts w:eastAsia="Calibri" w:cs="Arial"/>
                <w:b/>
                <w:bCs/>
                <w:iCs/>
              </w:rPr>
            </w:pPr>
          </w:p>
        </w:tc>
        <w:tc>
          <w:tcPr>
            <w:tcW w:w="908" w:type="pct"/>
            <w:shd w:val="clear" w:color="auto" w:fill="auto"/>
          </w:tcPr>
          <w:p w:rsidR="00343A18" w:rsidRPr="000733BB" w:rsidRDefault="00343A18" w:rsidP="00BC01DC">
            <w:pPr>
              <w:spacing w:before="0"/>
              <w:jc w:val="center"/>
              <w:rPr>
                <w:rFonts w:eastAsia="Calibri" w:cs="Arial"/>
                <w:b/>
                <w:bCs/>
                <w:iCs/>
              </w:rPr>
            </w:pPr>
          </w:p>
        </w:tc>
        <w:tc>
          <w:tcPr>
            <w:tcW w:w="923" w:type="pct"/>
            <w:shd w:val="clear" w:color="auto" w:fill="auto"/>
          </w:tcPr>
          <w:p w:rsidR="00343A18" w:rsidRPr="000733BB" w:rsidRDefault="00343A18" w:rsidP="00BC01DC">
            <w:pPr>
              <w:spacing w:before="0"/>
              <w:jc w:val="center"/>
              <w:rPr>
                <w:rFonts w:eastAsia="Calibri" w:cs="Arial"/>
                <w:b/>
                <w:bCs/>
                <w:iCs/>
              </w:rPr>
            </w:pPr>
          </w:p>
        </w:tc>
        <w:tc>
          <w:tcPr>
            <w:tcW w:w="859" w:type="pct"/>
            <w:shd w:val="clear" w:color="auto" w:fill="auto"/>
          </w:tcPr>
          <w:p w:rsidR="00343A18" w:rsidRPr="000733BB" w:rsidRDefault="00343A18" w:rsidP="00BC01DC">
            <w:pPr>
              <w:spacing w:before="0"/>
              <w:jc w:val="center"/>
              <w:rPr>
                <w:rFonts w:eastAsia="Calibri" w:cs="Arial"/>
                <w:b/>
                <w:bCs/>
                <w:iCs/>
              </w:rPr>
            </w:pPr>
          </w:p>
        </w:tc>
        <w:tc>
          <w:tcPr>
            <w:tcW w:w="1145" w:type="pct"/>
          </w:tcPr>
          <w:p w:rsidR="00343A18" w:rsidRPr="000733BB" w:rsidRDefault="00343A18" w:rsidP="00BC01DC">
            <w:pPr>
              <w:spacing w:before="0"/>
              <w:jc w:val="center"/>
              <w:rPr>
                <w:rFonts w:eastAsia="Calibri" w:cs="Arial"/>
                <w:b/>
                <w:bCs/>
                <w:iCs/>
              </w:rPr>
            </w:pPr>
          </w:p>
        </w:tc>
      </w:tr>
      <w:tr w:rsidR="00343A18" w:rsidRPr="000733BB" w:rsidTr="00BC01DC">
        <w:tc>
          <w:tcPr>
            <w:tcW w:w="213" w:type="pct"/>
            <w:shd w:val="clear" w:color="auto" w:fill="auto"/>
          </w:tcPr>
          <w:p w:rsidR="00343A18" w:rsidRPr="000733BB" w:rsidRDefault="00343A18" w:rsidP="00BC01DC">
            <w:pPr>
              <w:spacing w:before="0"/>
              <w:jc w:val="center"/>
              <w:rPr>
                <w:rFonts w:eastAsia="Calibri" w:cs="Arial"/>
                <w:bCs/>
                <w:iCs/>
              </w:rPr>
            </w:pPr>
          </w:p>
          <w:p w:rsidR="00343A18" w:rsidRPr="000733BB" w:rsidRDefault="00343A18" w:rsidP="00BC01DC">
            <w:pPr>
              <w:spacing w:before="0"/>
              <w:jc w:val="center"/>
              <w:rPr>
                <w:rFonts w:eastAsia="Calibri" w:cs="Arial"/>
                <w:bCs/>
                <w:iCs/>
              </w:rPr>
            </w:pPr>
            <w:r w:rsidRPr="000733BB">
              <w:rPr>
                <w:rFonts w:eastAsia="Calibri" w:cs="Arial"/>
                <w:bCs/>
                <w:iCs/>
              </w:rPr>
              <w:t>5.</w:t>
            </w:r>
          </w:p>
        </w:tc>
        <w:tc>
          <w:tcPr>
            <w:tcW w:w="951" w:type="pct"/>
            <w:shd w:val="clear" w:color="auto" w:fill="auto"/>
          </w:tcPr>
          <w:p w:rsidR="00343A18" w:rsidRPr="000733BB" w:rsidRDefault="00343A18" w:rsidP="00BC01DC">
            <w:pPr>
              <w:spacing w:before="0"/>
              <w:jc w:val="center"/>
              <w:rPr>
                <w:rFonts w:eastAsia="Calibri" w:cs="Arial"/>
                <w:b/>
                <w:bCs/>
                <w:iCs/>
              </w:rPr>
            </w:pPr>
          </w:p>
          <w:p w:rsidR="00343A18" w:rsidRPr="000733BB" w:rsidRDefault="00343A18" w:rsidP="00BC01DC">
            <w:pPr>
              <w:spacing w:before="0"/>
              <w:jc w:val="center"/>
              <w:rPr>
                <w:rFonts w:eastAsia="Calibri" w:cs="Arial"/>
                <w:b/>
                <w:bCs/>
                <w:iCs/>
              </w:rPr>
            </w:pPr>
          </w:p>
          <w:p w:rsidR="00343A18" w:rsidRPr="000733BB" w:rsidRDefault="00343A18" w:rsidP="00BC01DC">
            <w:pPr>
              <w:spacing w:before="0"/>
              <w:jc w:val="center"/>
              <w:rPr>
                <w:rFonts w:eastAsia="Calibri" w:cs="Arial"/>
                <w:b/>
                <w:bCs/>
                <w:iCs/>
              </w:rPr>
            </w:pPr>
          </w:p>
        </w:tc>
        <w:tc>
          <w:tcPr>
            <w:tcW w:w="908" w:type="pct"/>
            <w:shd w:val="clear" w:color="auto" w:fill="auto"/>
          </w:tcPr>
          <w:p w:rsidR="00343A18" w:rsidRPr="000733BB" w:rsidRDefault="00343A18" w:rsidP="00BC01DC">
            <w:pPr>
              <w:spacing w:before="0"/>
              <w:jc w:val="center"/>
              <w:rPr>
                <w:rFonts w:eastAsia="Calibri" w:cs="Arial"/>
                <w:b/>
                <w:bCs/>
                <w:iCs/>
              </w:rPr>
            </w:pPr>
          </w:p>
        </w:tc>
        <w:tc>
          <w:tcPr>
            <w:tcW w:w="923" w:type="pct"/>
            <w:shd w:val="clear" w:color="auto" w:fill="auto"/>
          </w:tcPr>
          <w:p w:rsidR="00343A18" w:rsidRPr="000733BB" w:rsidRDefault="00343A18" w:rsidP="00BC01DC">
            <w:pPr>
              <w:spacing w:before="0"/>
              <w:jc w:val="center"/>
              <w:rPr>
                <w:rFonts w:eastAsia="Calibri" w:cs="Arial"/>
                <w:b/>
                <w:bCs/>
                <w:iCs/>
              </w:rPr>
            </w:pPr>
          </w:p>
        </w:tc>
        <w:tc>
          <w:tcPr>
            <w:tcW w:w="859" w:type="pct"/>
            <w:shd w:val="clear" w:color="auto" w:fill="auto"/>
          </w:tcPr>
          <w:p w:rsidR="00343A18" w:rsidRPr="000733BB" w:rsidRDefault="00343A18" w:rsidP="00BC01DC">
            <w:pPr>
              <w:spacing w:before="0"/>
              <w:jc w:val="center"/>
              <w:rPr>
                <w:rFonts w:eastAsia="Calibri" w:cs="Arial"/>
                <w:b/>
                <w:bCs/>
                <w:iCs/>
              </w:rPr>
            </w:pPr>
          </w:p>
        </w:tc>
        <w:tc>
          <w:tcPr>
            <w:tcW w:w="1145" w:type="pct"/>
          </w:tcPr>
          <w:p w:rsidR="00343A18" w:rsidRPr="000733BB" w:rsidRDefault="00343A18" w:rsidP="00BC01DC">
            <w:pPr>
              <w:spacing w:before="0"/>
              <w:jc w:val="center"/>
              <w:rPr>
                <w:rFonts w:eastAsia="Calibri" w:cs="Arial"/>
                <w:b/>
                <w:bCs/>
                <w:iCs/>
              </w:rPr>
            </w:pPr>
          </w:p>
        </w:tc>
      </w:tr>
      <w:tr w:rsidR="00343A18" w:rsidRPr="000733B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733BB" w:rsidRDefault="00343A18" w:rsidP="00BC01DC">
            <w:pPr>
              <w:spacing w:before="0"/>
              <w:jc w:val="center"/>
              <w:rPr>
                <w:rFonts w:eastAsia="Calibri" w:cs="Arial"/>
                <w:b/>
                <w:bCs/>
                <w:iCs/>
              </w:rPr>
            </w:pPr>
          </w:p>
        </w:tc>
        <w:tc>
          <w:tcPr>
            <w:tcW w:w="859" w:type="pct"/>
            <w:shd w:val="clear" w:color="auto" w:fill="auto"/>
          </w:tcPr>
          <w:p w:rsidR="00343A18" w:rsidRPr="000733BB" w:rsidRDefault="00343A18" w:rsidP="000C67B2">
            <w:pPr>
              <w:spacing w:before="0"/>
              <w:jc w:val="center"/>
              <w:rPr>
                <w:rFonts w:eastAsia="Calibri" w:cs="Arial"/>
                <w:b/>
                <w:bCs/>
                <w:iCs/>
              </w:rPr>
            </w:pPr>
          </w:p>
          <w:p w:rsidR="00343A18" w:rsidRPr="000733BB" w:rsidRDefault="00343A18" w:rsidP="000C67B2">
            <w:pPr>
              <w:spacing w:before="0"/>
              <w:jc w:val="center"/>
              <w:rPr>
                <w:rFonts w:eastAsia="Calibri" w:cs="Arial"/>
                <w:b/>
                <w:bCs/>
                <w:iCs/>
              </w:rPr>
            </w:pPr>
            <w:r w:rsidRPr="000733BB">
              <w:rPr>
                <w:rFonts w:eastAsia="Calibri" w:cs="Arial"/>
                <w:b/>
                <w:bCs/>
                <w:iCs/>
              </w:rPr>
              <w:t>Укупна вредност</w:t>
            </w:r>
          </w:p>
          <w:p w:rsidR="00343A18" w:rsidRPr="000733BB" w:rsidRDefault="00FB5A53" w:rsidP="000C67B2">
            <w:pPr>
              <w:spacing w:before="0"/>
              <w:jc w:val="center"/>
              <w:rPr>
                <w:rFonts w:eastAsia="Calibri" w:cs="Arial"/>
                <w:b/>
                <w:bCs/>
                <w:iCs/>
              </w:rPr>
            </w:pPr>
            <w:r w:rsidRPr="000733BB">
              <w:rPr>
                <w:rFonts w:eastAsia="Calibri" w:cs="Arial"/>
                <w:b/>
                <w:bCs/>
                <w:iCs/>
              </w:rPr>
              <w:t xml:space="preserve">Изведених </w:t>
            </w:r>
            <w:r w:rsidR="00873EBD" w:rsidRPr="000733BB">
              <w:rPr>
                <w:rFonts w:eastAsia="Calibri" w:cs="Arial"/>
                <w:b/>
                <w:bCs/>
                <w:iCs/>
              </w:rPr>
              <w:t>радова</w:t>
            </w:r>
            <w:r w:rsidR="00343A18" w:rsidRPr="000733BB">
              <w:rPr>
                <w:rFonts w:eastAsia="Calibri" w:cs="Arial"/>
                <w:b/>
                <w:bCs/>
                <w:iCs/>
              </w:rPr>
              <w:t xml:space="preserve"> без</w:t>
            </w:r>
          </w:p>
          <w:p w:rsidR="00343A18" w:rsidRPr="000733BB" w:rsidRDefault="00343A18" w:rsidP="000C67B2">
            <w:pPr>
              <w:spacing w:before="0"/>
              <w:jc w:val="center"/>
              <w:rPr>
                <w:rFonts w:eastAsia="Calibri" w:cs="Arial"/>
                <w:b/>
                <w:bCs/>
                <w:iCs/>
              </w:rPr>
            </w:pPr>
            <w:r w:rsidRPr="000733BB">
              <w:rPr>
                <w:rFonts w:eastAsia="Calibri" w:cs="Arial"/>
                <w:b/>
                <w:bCs/>
                <w:iCs/>
              </w:rPr>
              <w:t>ПДВ</w:t>
            </w:r>
          </w:p>
          <w:p w:rsidR="00343A18" w:rsidRPr="000733BB" w:rsidRDefault="000C67B2" w:rsidP="000C67B2">
            <w:pPr>
              <w:spacing w:before="0"/>
              <w:rPr>
                <w:rFonts w:eastAsia="Calibri" w:cs="Arial"/>
                <w:b/>
                <w:bCs/>
                <w:iCs/>
              </w:rPr>
            </w:pPr>
            <w:r w:rsidRPr="000733BB">
              <w:rPr>
                <w:rFonts w:eastAsia="Calibri" w:cs="Arial"/>
                <w:b/>
                <w:bCs/>
                <w:iCs/>
              </w:rPr>
              <w:t xml:space="preserve">     Дин/ЕUR</w:t>
            </w:r>
          </w:p>
        </w:tc>
        <w:tc>
          <w:tcPr>
            <w:tcW w:w="1145" w:type="pct"/>
          </w:tcPr>
          <w:p w:rsidR="00343A18" w:rsidRPr="000733BB" w:rsidRDefault="00343A18" w:rsidP="000C67B2">
            <w:pPr>
              <w:spacing w:before="0"/>
              <w:ind w:left="720"/>
              <w:jc w:val="center"/>
              <w:rPr>
                <w:rFonts w:eastAsia="Calibri" w:cs="Arial"/>
                <w:b/>
                <w:bCs/>
                <w:iCs/>
              </w:rPr>
            </w:pPr>
          </w:p>
        </w:tc>
      </w:tr>
    </w:tbl>
    <w:p w:rsidR="00343A18" w:rsidRPr="000733B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733BB" w:rsidTr="00BC01DC">
        <w:trPr>
          <w:jc w:val="center"/>
        </w:trPr>
        <w:tc>
          <w:tcPr>
            <w:tcW w:w="3882" w:type="dxa"/>
          </w:tcPr>
          <w:p w:rsidR="00343A18" w:rsidRPr="000733BB" w:rsidRDefault="00343A18" w:rsidP="00BC01DC">
            <w:pPr>
              <w:spacing w:before="0"/>
              <w:jc w:val="center"/>
              <w:rPr>
                <w:rFonts w:cs="Arial"/>
              </w:rPr>
            </w:pPr>
            <w:r w:rsidRPr="000733BB">
              <w:rPr>
                <w:rFonts w:cs="Arial"/>
              </w:rPr>
              <w:t>Датум:</w:t>
            </w:r>
          </w:p>
        </w:tc>
        <w:tc>
          <w:tcPr>
            <w:tcW w:w="2127" w:type="dxa"/>
          </w:tcPr>
          <w:p w:rsidR="00343A18" w:rsidRPr="000733BB" w:rsidRDefault="00343A18" w:rsidP="00BC01DC">
            <w:pPr>
              <w:spacing w:before="0"/>
              <w:jc w:val="center"/>
              <w:rPr>
                <w:rFonts w:cs="Arial"/>
                <w:lang w:val="ru-RU"/>
              </w:rPr>
            </w:pPr>
          </w:p>
        </w:tc>
        <w:tc>
          <w:tcPr>
            <w:tcW w:w="4022" w:type="dxa"/>
          </w:tcPr>
          <w:p w:rsidR="00343A18" w:rsidRPr="000733BB" w:rsidRDefault="00343A18" w:rsidP="00BC01DC">
            <w:pPr>
              <w:spacing w:before="0"/>
              <w:jc w:val="center"/>
              <w:rPr>
                <w:rFonts w:cs="Arial"/>
                <w:lang w:val="ru-RU"/>
              </w:rPr>
            </w:pPr>
            <w:r w:rsidRPr="000733BB">
              <w:rPr>
                <w:rFonts w:cs="Arial"/>
                <w:lang w:val="sr-Cyrl-CS"/>
              </w:rPr>
              <w:t>П</w:t>
            </w:r>
            <w:r w:rsidRPr="000733BB">
              <w:rPr>
                <w:rFonts w:cs="Arial"/>
              </w:rPr>
              <w:t>онуђач</w:t>
            </w:r>
            <w:r w:rsidRPr="000733BB">
              <w:rPr>
                <w:rFonts w:cs="Arial"/>
                <w:lang w:val="ru-RU"/>
              </w:rPr>
              <w:t>:</w:t>
            </w:r>
          </w:p>
        </w:tc>
      </w:tr>
      <w:tr w:rsidR="00343A18" w:rsidRPr="000733BB" w:rsidTr="00BC01DC">
        <w:trPr>
          <w:jc w:val="center"/>
        </w:trPr>
        <w:tc>
          <w:tcPr>
            <w:tcW w:w="3882" w:type="dxa"/>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rPr>
            </w:pPr>
            <w:r w:rsidRPr="000733BB">
              <w:rPr>
                <w:rFonts w:cs="Arial"/>
              </w:rPr>
              <w:t>М.П.</w:t>
            </w:r>
          </w:p>
        </w:tc>
        <w:tc>
          <w:tcPr>
            <w:tcW w:w="4022" w:type="dxa"/>
          </w:tcPr>
          <w:p w:rsidR="00343A18" w:rsidRPr="000733BB" w:rsidRDefault="00343A18" w:rsidP="00BC01DC">
            <w:pPr>
              <w:spacing w:before="0"/>
              <w:jc w:val="center"/>
              <w:rPr>
                <w:rFonts w:cs="Arial"/>
                <w:lang w:val="ru-RU"/>
              </w:rPr>
            </w:pPr>
          </w:p>
        </w:tc>
      </w:tr>
      <w:tr w:rsidR="00343A18" w:rsidRPr="000733BB" w:rsidTr="00BC01DC">
        <w:trPr>
          <w:jc w:val="center"/>
        </w:trPr>
        <w:tc>
          <w:tcPr>
            <w:tcW w:w="3882" w:type="dxa"/>
            <w:tcBorders>
              <w:bottom w:val="single" w:sz="4" w:space="0" w:color="auto"/>
            </w:tcBorders>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lang w:val="ru-RU"/>
              </w:rPr>
            </w:pPr>
          </w:p>
        </w:tc>
        <w:tc>
          <w:tcPr>
            <w:tcW w:w="4022" w:type="dxa"/>
            <w:tcBorders>
              <w:bottom w:val="single" w:sz="4" w:space="0" w:color="auto"/>
            </w:tcBorders>
          </w:tcPr>
          <w:p w:rsidR="00343A18" w:rsidRPr="000733BB" w:rsidRDefault="00343A18" w:rsidP="00BC01DC">
            <w:pPr>
              <w:spacing w:before="0"/>
              <w:jc w:val="center"/>
              <w:rPr>
                <w:rFonts w:cs="Arial"/>
                <w:lang w:val="ru-RU"/>
              </w:rPr>
            </w:pPr>
          </w:p>
        </w:tc>
      </w:tr>
      <w:tr w:rsidR="00343A18" w:rsidRPr="000733BB" w:rsidTr="00BC01DC">
        <w:trPr>
          <w:trHeight w:val="389"/>
          <w:jc w:val="center"/>
        </w:trPr>
        <w:tc>
          <w:tcPr>
            <w:tcW w:w="3882" w:type="dxa"/>
            <w:tcBorders>
              <w:top w:val="single" w:sz="4" w:space="0" w:color="auto"/>
            </w:tcBorders>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lang w:val="ru-RU"/>
              </w:rPr>
            </w:pPr>
          </w:p>
        </w:tc>
        <w:tc>
          <w:tcPr>
            <w:tcW w:w="4022" w:type="dxa"/>
            <w:tcBorders>
              <w:top w:val="single" w:sz="4" w:space="0" w:color="auto"/>
            </w:tcBorders>
          </w:tcPr>
          <w:p w:rsidR="00343A18" w:rsidRPr="000733BB" w:rsidRDefault="00343A18" w:rsidP="00BC01DC">
            <w:pPr>
              <w:spacing w:before="0"/>
              <w:jc w:val="center"/>
              <w:rPr>
                <w:rFonts w:cs="Arial"/>
                <w:lang w:val="ru-RU"/>
              </w:rPr>
            </w:pPr>
          </w:p>
        </w:tc>
      </w:tr>
    </w:tbl>
    <w:p w:rsidR="00343A18" w:rsidRPr="000733BB" w:rsidRDefault="00343A18" w:rsidP="00343A18">
      <w:pPr>
        <w:rPr>
          <w:rFonts w:eastAsia="Symbol" w:cs="Arial"/>
          <w:b/>
          <w:bCs/>
          <w:kern w:val="28"/>
        </w:rPr>
      </w:pPr>
      <w:r w:rsidRPr="000733BB">
        <w:rPr>
          <w:rFonts w:eastAsia="Symbol" w:cs="Arial"/>
          <w:b/>
          <w:bCs/>
          <w:kern w:val="28"/>
        </w:rPr>
        <w:t xml:space="preserve">Напомена: </w:t>
      </w:r>
    </w:p>
    <w:p w:rsidR="00343A18" w:rsidRPr="000733BB" w:rsidRDefault="00343A18" w:rsidP="00343A18">
      <w:pPr>
        <w:rPr>
          <w:rFonts w:eastAsia="TimesNewRomanPS-BoldMT" w:cs="Arial"/>
          <w:lang w:val="sr-Cyrl-CS"/>
        </w:rPr>
      </w:pPr>
      <w:r w:rsidRPr="000733BB">
        <w:rPr>
          <w:rFonts w:eastAsia="TimesNewRomanPS-BoldMT" w:cs="Arial"/>
        </w:rPr>
        <w:t xml:space="preserve">Уколико </w:t>
      </w:r>
      <w:r w:rsidRPr="000733B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733BB">
        <w:rPr>
          <w:rFonts w:eastAsia="TimesNewRomanPS-BoldMT" w:cs="Arial"/>
        </w:rPr>
        <w:t>.</w:t>
      </w:r>
    </w:p>
    <w:p w:rsidR="00657291" w:rsidRPr="000733BB" w:rsidRDefault="00657291" w:rsidP="00657291">
      <w:pPr>
        <w:rPr>
          <w:rFonts w:cs="Arial"/>
          <w:lang w:val="sr-Cyrl-CS"/>
        </w:rPr>
      </w:pPr>
      <w:bookmarkStart w:id="271" w:name="_Toc442559941"/>
      <w:r w:rsidRPr="000733BB">
        <w:rPr>
          <w:rFonts w:cs="Arial"/>
          <w:lang w:val="sr-Cyrl-CS"/>
        </w:rPr>
        <w:t>Приликом подношења понуде овај образац копирати у потребном броју примерака.</w:t>
      </w:r>
    </w:p>
    <w:p w:rsidR="00657291" w:rsidRPr="000733BB" w:rsidRDefault="00657291" w:rsidP="000C67B2">
      <w:pPr>
        <w:rPr>
          <w:rFonts w:cs="Arial"/>
          <w:b/>
          <w:bCs/>
          <w:kern w:val="28"/>
          <w:lang w:val="sr-Cyrl-CS" w:eastAsia="ar-SA"/>
        </w:rPr>
      </w:pPr>
      <w:r w:rsidRPr="000733BB">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0733BB" w:rsidRDefault="0042687E" w:rsidP="00B02E86">
      <w:pPr>
        <w:rPr>
          <w:lang w:val="sr-Cyrl-CS"/>
        </w:rPr>
      </w:pPr>
    </w:p>
    <w:p w:rsidR="0042687E" w:rsidRPr="000733BB" w:rsidRDefault="0042687E" w:rsidP="00B02E86">
      <w:pPr>
        <w:rPr>
          <w:lang w:val="sr-Cyrl-CS"/>
        </w:rPr>
      </w:pPr>
    </w:p>
    <w:p w:rsidR="00831ED8" w:rsidRPr="000733BB" w:rsidRDefault="00831ED8" w:rsidP="00B02E86">
      <w:pPr>
        <w:rPr>
          <w:lang w:val="sr-Cyrl-CS"/>
        </w:rPr>
      </w:pPr>
    </w:p>
    <w:p w:rsidR="00831ED8" w:rsidRPr="000733BB" w:rsidRDefault="00831ED8" w:rsidP="00B02E86">
      <w:pPr>
        <w:rPr>
          <w:lang w:val="sr-Cyrl-RS"/>
        </w:rPr>
      </w:pPr>
    </w:p>
    <w:p w:rsidR="00CC197A" w:rsidRDefault="00CC197A" w:rsidP="00B02E86">
      <w:pPr>
        <w:rPr>
          <w:lang w:val="sr-Cyrl-RS"/>
        </w:rPr>
      </w:pPr>
    </w:p>
    <w:p w:rsidR="00343A18" w:rsidRPr="000733BB" w:rsidRDefault="00343A18" w:rsidP="000F683D">
      <w:pPr>
        <w:pStyle w:val="KDObrazac"/>
        <w:rPr>
          <w:lang w:val="sr-Cyrl-RS"/>
        </w:rPr>
      </w:pPr>
      <w:r w:rsidRPr="000733BB">
        <w:rPr>
          <w:lang w:val="sr-Cyrl-RS"/>
        </w:rPr>
        <w:lastRenderedPageBreak/>
        <w:t xml:space="preserve">ОБРАЗАЦ </w:t>
      </w:r>
      <w:bookmarkEnd w:id="271"/>
      <w:r w:rsidR="000733BB" w:rsidRPr="000733BB">
        <w:rPr>
          <w:lang w:val="sr-Cyrl-RS"/>
        </w:rPr>
        <w:t>7</w:t>
      </w:r>
    </w:p>
    <w:p w:rsidR="00343A18" w:rsidRPr="000733BB" w:rsidRDefault="00343A18" w:rsidP="000F683D">
      <w:pPr>
        <w:jc w:val="center"/>
        <w:rPr>
          <w:rFonts w:cs="Arial"/>
          <w:b/>
          <w:lang w:val="sr-Cyrl-RS"/>
        </w:rPr>
      </w:pPr>
      <w:r w:rsidRPr="000733BB">
        <w:rPr>
          <w:rFonts w:cs="Arial"/>
          <w:b/>
          <w:lang w:val="sr-Cyrl-RS"/>
        </w:rPr>
        <w:t>ПОТВРДА О РЕФЕРЕНТНИМ НАБАВКАМА</w:t>
      </w:r>
    </w:p>
    <w:p w:rsidR="0042687E" w:rsidRPr="000733BB" w:rsidRDefault="0042687E" w:rsidP="000F683D">
      <w:pPr>
        <w:jc w:val="center"/>
        <w:rPr>
          <w:rFonts w:cs="Arial"/>
          <w:lang w:val="sr-Cyrl-RS"/>
        </w:rPr>
      </w:pPr>
    </w:p>
    <w:p w:rsidR="00343A18" w:rsidRPr="000733BB" w:rsidRDefault="00343A18" w:rsidP="00343A18">
      <w:pPr>
        <w:tabs>
          <w:tab w:val="left" w:pos="0"/>
          <w:tab w:val="left" w:pos="330"/>
          <w:tab w:val="left" w:pos="540"/>
        </w:tabs>
        <w:spacing w:before="0"/>
        <w:jc w:val="left"/>
        <w:rPr>
          <w:rFonts w:eastAsia="Calibri" w:cs="Arial"/>
          <w:lang w:val="sr-Cyrl-RS"/>
        </w:rPr>
      </w:pPr>
      <w:r w:rsidRPr="000733BB">
        <w:rPr>
          <w:rFonts w:eastAsia="Calibri" w:cs="Arial"/>
          <w:lang w:val="ru-RU"/>
        </w:rPr>
        <w:t>Наручилац</w:t>
      </w:r>
      <w:r w:rsidR="008A1B15" w:rsidRPr="000733BB">
        <w:rPr>
          <w:rFonts w:eastAsia="Calibri" w:cs="Arial"/>
          <w:lang w:val="ru-RU"/>
        </w:rPr>
        <w:t xml:space="preserve"> </w:t>
      </w:r>
      <w:r w:rsidRPr="000733BB">
        <w:rPr>
          <w:rFonts w:eastAsia="Calibri" w:cs="Arial"/>
          <w:lang w:val="ru-RU"/>
        </w:rPr>
        <w:t xml:space="preserve">предметних </w:t>
      </w:r>
      <w:r w:rsidR="00873EBD" w:rsidRPr="000733BB">
        <w:rPr>
          <w:rFonts w:eastAsia="Calibri" w:cs="Arial"/>
          <w:lang w:val="ru-RU"/>
        </w:rPr>
        <w:t>радова</w:t>
      </w:r>
      <w:r w:rsidRPr="000733BB">
        <w:rPr>
          <w:rFonts w:eastAsia="Calibri" w:cs="Arial"/>
          <w:lang w:val="ru-RU"/>
        </w:rPr>
        <w:t xml:space="preserve">: </w:t>
      </w:r>
    </w:p>
    <w:p w:rsidR="00343A18" w:rsidRPr="000733BB" w:rsidRDefault="00343A18" w:rsidP="00343A18">
      <w:pPr>
        <w:tabs>
          <w:tab w:val="left" w:pos="0"/>
          <w:tab w:val="left" w:pos="330"/>
          <w:tab w:val="left" w:pos="540"/>
        </w:tabs>
        <w:spacing w:before="0"/>
        <w:ind w:left="6"/>
        <w:rPr>
          <w:rFonts w:eastAsia="Calibri" w:cs="Arial"/>
          <w:lang w:val="sr-Cyrl-RS"/>
        </w:rPr>
      </w:pPr>
      <w:r w:rsidRPr="000733BB">
        <w:rPr>
          <w:rFonts w:eastAsia="Calibri" w:cs="Arial"/>
          <w:lang w:val="sr-Cyrl-RS"/>
        </w:rPr>
        <w:t xml:space="preserve">                                                  _________________________________________</w:t>
      </w:r>
      <w:r w:rsidR="000F683D" w:rsidRPr="000733BB">
        <w:rPr>
          <w:rFonts w:eastAsia="Calibri" w:cs="Arial"/>
          <w:lang w:val="sr-Cyrl-RS"/>
        </w:rPr>
        <w:t>_________________________</w:t>
      </w:r>
    </w:p>
    <w:p w:rsidR="00343A18" w:rsidRPr="000733BB" w:rsidRDefault="00343A18" w:rsidP="00343A18">
      <w:pPr>
        <w:tabs>
          <w:tab w:val="left" w:pos="0"/>
          <w:tab w:val="left" w:pos="330"/>
          <w:tab w:val="left" w:pos="540"/>
        </w:tabs>
        <w:spacing w:before="0"/>
        <w:ind w:left="6"/>
        <w:jc w:val="center"/>
        <w:rPr>
          <w:rFonts w:eastAsia="Calibri" w:cs="Arial"/>
          <w:lang w:val="sr-Cyrl-RS"/>
        </w:rPr>
      </w:pPr>
      <w:r w:rsidRPr="000733BB">
        <w:rPr>
          <w:rFonts w:cs="Arial"/>
          <w:bCs/>
          <w:kern w:val="28"/>
          <w:lang w:val="sr-Cyrl-RS"/>
        </w:rPr>
        <w:t>(назив и седиште наручиоца)</w:t>
      </w:r>
    </w:p>
    <w:p w:rsidR="00343A18" w:rsidRPr="000733BB" w:rsidRDefault="00343A18" w:rsidP="00343A18">
      <w:pPr>
        <w:jc w:val="left"/>
        <w:rPr>
          <w:rFonts w:cs="Arial"/>
          <w:lang w:val="sr-Cyrl-RS"/>
        </w:rPr>
      </w:pPr>
      <w:r w:rsidRPr="000733BB">
        <w:rPr>
          <w:rFonts w:cs="Arial"/>
          <w:lang w:val="sr-Cyrl-RS"/>
        </w:rPr>
        <w:t>Лице за контакт:      _________________________________________</w:t>
      </w:r>
      <w:r w:rsidR="000F683D" w:rsidRPr="000733BB">
        <w:rPr>
          <w:rFonts w:cs="Arial"/>
          <w:lang w:val="sr-Cyrl-RS"/>
        </w:rPr>
        <w:t>__________________________</w:t>
      </w:r>
    </w:p>
    <w:p w:rsidR="00343A18" w:rsidRPr="000733BB" w:rsidRDefault="00343A18" w:rsidP="00343A18">
      <w:pPr>
        <w:jc w:val="center"/>
        <w:rPr>
          <w:rFonts w:cs="Arial"/>
          <w:lang w:val="sr-Cyrl-RS"/>
        </w:rPr>
      </w:pPr>
      <w:r w:rsidRPr="000733BB">
        <w:rPr>
          <w:rFonts w:cs="Arial"/>
          <w:lang w:val="sr-Cyrl-RS"/>
        </w:rPr>
        <w:t>(име, презиме,  контакт телефон)</w:t>
      </w:r>
    </w:p>
    <w:p w:rsidR="00343A18" w:rsidRPr="000733BB" w:rsidRDefault="00343A18" w:rsidP="00343A18">
      <w:pPr>
        <w:jc w:val="left"/>
        <w:rPr>
          <w:rFonts w:cs="Arial"/>
          <w:lang w:val="sr-Cyrl-RS"/>
        </w:rPr>
      </w:pPr>
      <w:r w:rsidRPr="000733BB">
        <w:rPr>
          <w:rFonts w:cs="Arial"/>
          <w:lang w:val="sr-Cyrl-RS"/>
        </w:rPr>
        <w:t>Овим путем потврђујем да је _________________________________________</w:t>
      </w:r>
      <w:r w:rsidR="000F683D" w:rsidRPr="000733BB">
        <w:rPr>
          <w:rFonts w:cs="Arial"/>
          <w:lang w:val="sr-Cyrl-RS"/>
        </w:rPr>
        <w:t>_________________________</w:t>
      </w:r>
    </w:p>
    <w:p w:rsidR="00343A18" w:rsidRPr="000733BB" w:rsidRDefault="00343A18" w:rsidP="00343A18">
      <w:pPr>
        <w:jc w:val="center"/>
        <w:rPr>
          <w:rFonts w:cs="Arial"/>
          <w:lang w:val="sr-Cyrl-RS"/>
        </w:rPr>
      </w:pPr>
      <w:r w:rsidRPr="000733BB">
        <w:rPr>
          <w:rFonts w:cs="Arial"/>
          <w:lang w:val="sr-Cyrl-RS"/>
        </w:rPr>
        <w:t>(навести назив седиште  понуђача)</w:t>
      </w:r>
    </w:p>
    <w:p w:rsidR="00343A18" w:rsidRPr="000733BB" w:rsidRDefault="00343A18" w:rsidP="00343A18">
      <w:pPr>
        <w:rPr>
          <w:rFonts w:cs="Arial"/>
          <w:lang w:val="sr-Cyrl-RS"/>
        </w:rPr>
      </w:pPr>
      <w:r w:rsidRPr="000733BB">
        <w:rPr>
          <w:rFonts w:cs="Arial"/>
          <w:lang w:val="sr-Cyrl-RS"/>
        </w:rPr>
        <w:t>за наше потребе</w:t>
      </w:r>
      <w:r w:rsidR="0051227B" w:rsidRPr="000733BB">
        <w:rPr>
          <w:rFonts w:cs="Arial"/>
          <w:lang w:val="sr-Cyrl-RS"/>
        </w:rPr>
        <w:t xml:space="preserve"> извео</w:t>
      </w:r>
      <w:r w:rsidRPr="000733BB">
        <w:rPr>
          <w:rFonts w:cs="Arial"/>
          <w:lang w:val="sr-Cyrl-RS"/>
        </w:rPr>
        <w:t xml:space="preserve">: </w:t>
      </w:r>
    </w:p>
    <w:p w:rsidR="00343A18" w:rsidRPr="000733BB" w:rsidRDefault="00343A18" w:rsidP="00343A18">
      <w:pPr>
        <w:rPr>
          <w:rFonts w:cs="Arial"/>
          <w:lang w:val="sr-Cyrl-RS"/>
        </w:rPr>
      </w:pPr>
      <w:r w:rsidRPr="000733BB">
        <w:rPr>
          <w:rFonts w:cs="Arial"/>
          <w:lang w:val="sr-Cyrl-RS"/>
        </w:rPr>
        <w:t>_________________________________________</w:t>
      </w:r>
      <w:r w:rsidR="000F683D" w:rsidRPr="000733BB">
        <w:rPr>
          <w:rFonts w:cs="Arial"/>
          <w:lang w:val="sr-Cyrl-RS"/>
        </w:rPr>
        <w:t>_________________________</w:t>
      </w:r>
    </w:p>
    <w:p w:rsidR="00343A18" w:rsidRPr="000733BB" w:rsidRDefault="00343A18" w:rsidP="00343A18">
      <w:pPr>
        <w:rPr>
          <w:rFonts w:cs="Arial"/>
          <w:lang w:val="sr-Cyrl-RS"/>
        </w:rPr>
      </w:pPr>
      <w:r w:rsidRPr="000733BB">
        <w:rPr>
          <w:rFonts w:cs="Arial"/>
          <w:lang w:val="sr-Cyrl-RS"/>
        </w:rPr>
        <w:t xml:space="preserve">                                                  (навести </w:t>
      </w:r>
      <w:r w:rsidR="00CA73C9" w:rsidRPr="000733BB">
        <w:rPr>
          <w:rFonts w:cs="Arial"/>
          <w:lang w:val="sr-Cyrl-RS"/>
        </w:rPr>
        <w:t>референтне радове</w:t>
      </w:r>
      <w:r w:rsidR="000C67B2" w:rsidRPr="000733BB">
        <w:rPr>
          <w:rFonts w:cs="Arial"/>
          <w:lang w:val="sr-Cyrl-RS"/>
        </w:rPr>
        <w:t>/уговора</w:t>
      </w:r>
      <w:r w:rsidRPr="000733BB">
        <w:rPr>
          <w:rFonts w:cs="Arial"/>
          <w:lang w:val="sr-Cyrl-RS"/>
        </w:rPr>
        <w:t xml:space="preserve">) </w:t>
      </w:r>
    </w:p>
    <w:p w:rsidR="00343A18" w:rsidRPr="000733BB" w:rsidRDefault="00343A18" w:rsidP="00343A18">
      <w:pPr>
        <w:rPr>
          <w:rFonts w:cs="Arial"/>
          <w:strike/>
          <w:lang w:val="sr-Cyrl-RS"/>
        </w:rPr>
      </w:pPr>
      <w:r w:rsidRPr="000733BB">
        <w:rPr>
          <w:rFonts w:cs="Arial"/>
          <w:lang w:val="sr-Cyrl-RS"/>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0733B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733BB" w:rsidRDefault="00343A18" w:rsidP="00BC01DC">
            <w:pPr>
              <w:jc w:val="center"/>
              <w:rPr>
                <w:rFonts w:eastAsia="Calibri" w:cs="Arial"/>
              </w:rPr>
            </w:pPr>
            <w:r w:rsidRPr="000733B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733BB" w:rsidRDefault="00343A18" w:rsidP="00BC01DC">
            <w:pPr>
              <w:jc w:val="center"/>
              <w:rPr>
                <w:rFonts w:eastAsia="Calibri" w:cs="Arial"/>
              </w:rPr>
            </w:pPr>
            <w:r w:rsidRPr="000733B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733BB" w:rsidRDefault="00343A18" w:rsidP="00BC01DC">
            <w:pPr>
              <w:jc w:val="center"/>
              <w:rPr>
                <w:rFonts w:eastAsia="Calibri" w:cs="Arial"/>
              </w:rPr>
            </w:pPr>
            <w:r w:rsidRPr="000733BB">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733BB" w:rsidRDefault="0051227B" w:rsidP="00BC01DC">
            <w:pPr>
              <w:jc w:val="center"/>
              <w:rPr>
                <w:rFonts w:eastAsia="Calibri" w:cs="Arial"/>
              </w:rPr>
            </w:pPr>
            <w:r w:rsidRPr="000733BB">
              <w:rPr>
                <w:rFonts w:eastAsia="Calibri" w:cs="Arial"/>
              </w:rPr>
              <w:t xml:space="preserve">Вредност изведених </w:t>
            </w:r>
            <w:r w:rsidR="00873EBD" w:rsidRPr="000733BB">
              <w:rPr>
                <w:rFonts w:eastAsia="Calibri" w:cs="Arial"/>
              </w:rPr>
              <w:t>радова</w:t>
            </w:r>
            <w:r w:rsidR="00343A18" w:rsidRPr="000733BB">
              <w:rPr>
                <w:rFonts w:eastAsia="Calibri" w:cs="Arial"/>
              </w:rPr>
              <w:t xml:space="preserve"> без ПДВ</w:t>
            </w:r>
          </w:p>
          <w:p w:rsidR="00657291" w:rsidRPr="000733BB" w:rsidRDefault="00657291" w:rsidP="000C67B2">
            <w:pPr>
              <w:jc w:val="center"/>
              <w:rPr>
                <w:rFonts w:eastAsia="Calibri" w:cs="Arial"/>
              </w:rPr>
            </w:pPr>
            <w:r w:rsidRPr="000733BB">
              <w:rPr>
                <w:rFonts w:eastAsia="Calibri" w:cs="Arial"/>
              </w:rPr>
              <w:t>Дин/</w:t>
            </w:r>
            <w:r w:rsidR="000C67B2" w:rsidRPr="000733BB">
              <w:rPr>
                <w:rFonts w:eastAsia="Calibri" w:cs="Arial"/>
              </w:rPr>
              <w:t>EUR</w:t>
            </w:r>
          </w:p>
        </w:tc>
      </w:tr>
      <w:tr w:rsidR="00343A18" w:rsidRPr="000733B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733B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r>
      <w:tr w:rsidR="00343A18" w:rsidRPr="000733B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733B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r>
      <w:tr w:rsidR="00343A18" w:rsidRPr="000733B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733B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r>
      <w:tr w:rsidR="00343A18" w:rsidRPr="000733B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733B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733BB" w:rsidRDefault="00343A18" w:rsidP="00BC01DC">
            <w:pPr>
              <w:rPr>
                <w:rFonts w:eastAsia="Calibri" w:cs="Arial"/>
              </w:rPr>
            </w:pPr>
          </w:p>
        </w:tc>
      </w:tr>
    </w:tbl>
    <w:p w:rsidR="00343A18" w:rsidRPr="000733BB" w:rsidRDefault="00343A18" w:rsidP="000F683D">
      <w:pPr>
        <w:rPr>
          <w:rFonts w:eastAsia="TimesNewRomanPS-BoldMT" w:cs="Arial"/>
          <w:b/>
          <w:bCs/>
          <w:iCs/>
        </w:rPr>
      </w:pPr>
      <w:r w:rsidRPr="000733B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733BB" w:rsidTr="00BC01DC">
        <w:trPr>
          <w:jc w:val="center"/>
        </w:trPr>
        <w:tc>
          <w:tcPr>
            <w:tcW w:w="3882" w:type="dxa"/>
          </w:tcPr>
          <w:p w:rsidR="00343A18" w:rsidRPr="000733BB" w:rsidRDefault="00343A18" w:rsidP="00BC01DC">
            <w:pPr>
              <w:spacing w:before="0"/>
              <w:jc w:val="center"/>
              <w:rPr>
                <w:rFonts w:cs="Arial"/>
              </w:rPr>
            </w:pPr>
            <w:r w:rsidRPr="000733BB">
              <w:rPr>
                <w:rFonts w:cs="Arial"/>
              </w:rPr>
              <w:t>Датум:</w:t>
            </w:r>
          </w:p>
        </w:tc>
        <w:tc>
          <w:tcPr>
            <w:tcW w:w="2127" w:type="dxa"/>
          </w:tcPr>
          <w:p w:rsidR="00343A18" w:rsidRPr="000733BB" w:rsidRDefault="00343A18" w:rsidP="00BC01DC">
            <w:pPr>
              <w:spacing w:before="0"/>
              <w:jc w:val="center"/>
              <w:rPr>
                <w:rFonts w:cs="Arial"/>
                <w:lang w:val="ru-RU"/>
              </w:rPr>
            </w:pPr>
          </w:p>
        </w:tc>
        <w:tc>
          <w:tcPr>
            <w:tcW w:w="4022" w:type="dxa"/>
          </w:tcPr>
          <w:p w:rsidR="00343A18" w:rsidRPr="000733BB" w:rsidRDefault="00343A18" w:rsidP="00CC26CA">
            <w:pPr>
              <w:spacing w:before="0"/>
              <w:jc w:val="center"/>
              <w:rPr>
                <w:rFonts w:cs="Arial"/>
                <w:lang w:val="ru-RU"/>
              </w:rPr>
            </w:pPr>
            <w:r w:rsidRPr="000733BB">
              <w:rPr>
                <w:rFonts w:cs="Arial"/>
                <w:lang w:val="sr-Cyrl-CS"/>
              </w:rPr>
              <w:t xml:space="preserve">Наручилац </w:t>
            </w:r>
            <w:r w:rsidR="00873EBD" w:rsidRPr="000733BB">
              <w:rPr>
                <w:rFonts w:cs="Arial"/>
                <w:lang w:val="sr-Cyrl-CS"/>
              </w:rPr>
              <w:t>радова</w:t>
            </w:r>
            <w:r w:rsidRPr="000733BB">
              <w:rPr>
                <w:rFonts w:cs="Arial"/>
                <w:lang w:val="sr-Cyrl-CS"/>
              </w:rPr>
              <w:t>:</w:t>
            </w:r>
          </w:p>
        </w:tc>
      </w:tr>
      <w:tr w:rsidR="00343A18" w:rsidRPr="000733BB" w:rsidTr="00BC01DC">
        <w:trPr>
          <w:jc w:val="center"/>
        </w:trPr>
        <w:tc>
          <w:tcPr>
            <w:tcW w:w="3882" w:type="dxa"/>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rPr>
            </w:pPr>
            <w:r w:rsidRPr="000733BB">
              <w:rPr>
                <w:rFonts w:cs="Arial"/>
              </w:rPr>
              <w:t>М.П.</w:t>
            </w:r>
          </w:p>
        </w:tc>
        <w:tc>
          <w:tcPr>
            <w:tcW w:w="4022" w:type="dxa"/>
          </w:tcPr>
          <w:p w:rsidR="00343A18" w:rsidRPr="000733BB" w:rsidRDefault="00343A18" w:rsidP="00BC01DC">
            <w:pPr>
              <w:spacing w:before="0"/>
              <w:jc w:val="center"/>
              <w:rPr>
                <w:rFonts w:cs="Arial"/>
                <w:lang w:val="ru-RU"/>
              </w:rPr>
            </w:pPr>
          </w:p>
        </w:tc>
      </w:tr>
      <w:tr w:rsidR="00343A18" w:rsidRPr="000733BB" w:rsidTr="00BC01DC">
        <w:trPr>
          <w:jc w:val="center"/>
        </w:trPr>
        <w:tc>
          <w:tcPr>
            <w:tcW w:w="3882" w:type="dxa"/>
            <w:tcBorders>
              <w:bottom w:val="single" w:sz="4" w:space="0" w:color="auto"/>
            </w:tcBorders>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lang w:val="ru-RU"/>
              </w:rPr>
            </w:pPr>
          </w:p>
        </w:tc>
        <w:tc>
          <w:tcPr>
            <w:tcW w:w="4022" w:type="dxa"/>
            <w:tcBorders>
              <w:bottom w:val="single" w:sz="4" w:space="0" w:color="auto"/>
            </w:tcBorders>
          </w:tcPr>
          <w:p w:rsidR="00343A18" w:rsidRPr="000733BB" w:rsidRDefault="00343A18" w:rsidP="00BC01DC">
            <w:pPr>
              <w:spacing w:before="0"/>
              <w:jc w:val="center"/>
              <w:rPr>
                <w:rFonts w:cs="Arial"/>
                <w:lang w:val="ru-RU"/>
              </w:rPr>
            </w:pPr>
          </w:p>
        </w:tc>
      </w:tr>
      <w:tr w:rsidR="00343A18" w:rsidRPr="000733BB" w:rsidTr="00BC01DC">
        <w:trPr>
          <w:trHeight w:val="389"/>
          <w:jc w:val="center"/>
        </w:trPr>
        <w:tc>
          <w:tcPr>
            <w:tcW w:w="3882" w:type="dxa"/>
            <w:tcBorders>
              <w:top w:val="single" w:sz="4" w:space="0" w:color="auto"/>
            </w:tcBorders>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lang w:val="ru-RU"/>
              </w:rPr>
            </w:pPr>
          </w:p>
        </w:tc>
        <w:tc>
          <w:tcPr>
            <w:tcW w:w="4022" w:type="dxa"/>
            <w:tcBorders>
              <w:top w:val="single" w:sz="4" w:space="0" w:color="auto"/>
            </w:tcBorders>
          </w:tcPr>
          <w:p w:rsidR="00343A18" w:rsidRPr="000733BB" w:rsidRDefault="00343A18" w:rsidP="00BC01DC">
            <w:pPr>
              <w:spacing w:before="0"/>
              <w:jc w:val="center"/>
              <w:rPr>
                <w:rFonts w:cs="Arial"/>
                <w:lang w:val="ru-RU"/>
              </w:rPr>
            </w:pPr>
          </w:p>
        </w:tc>
      </w:tr>
    </w:tbl>
    <w:p w:rsidR="00343A18" w:rsidRPr="000733BB" w:rsidRDefault="00343A18" w:rsidP="00343A18">
      <w:pPr>
        <w:tabs>
          <w:tab w:val="left" w:pos="4999"/>
        </w:tabs>
        <w:spacing w:before="0"/>
        <w:rPr>
          <w:rFonts w:eastAsia="TimesNewRomanPS-BoldMT" w:cs="Arial"/>
          <w:b/>
          <w:bCs/>
          <w:iCs/>
        </w:rPr>
      </w:pPr>
    </w:p>
    <w:p w:rsidR="00343A18" w:rsidRPr="000733BB" w:rsidRDefault="00343A18" w:rsidP="00343A18">
      <w:pPr>
        <w:rPr>
          <w:rFonts w:cs="Arial"/>
          <w:b/>
        </w:rPr>
      </w:pPr>
      <w:r w:rsidRPr="000733BB">
        <w:rPr>
          <w:rFonts w:cs="Arial"/>
          <w:b/>
        </w:rPr>
        <w:t>НАПОМЕНА:</w:t>
      </w:r>
    </w:p>
    <w:p w:rsidR="00343A18" w:rsidRPr="000733BB" w:rsidRDefault="00343A18" w:rsidP="00343A18">
      <w:pPr>
        <w:rPr>
          <w:rFonts w:cs="Arial"/>
        </w:rPr>
      </w:pPr>
      <w:r w:rsidRPr="000733BB">
        <w:rPr>
          <w:rFonts w:cs="Arial"/>
        </w:rPr>
        <w:t>Приликом подношења понуде овај образац копирати у потребном броју примерака.</w:t>
      </w:r>
    </w:p>
    <w:p w:rsidR="00657291" w:rsidRPr="000733BB" w:rsidRDefault="00657291" w:rsidP="00657291">
      <w:pPr>
        <w:spacing w:before="0"/>
        <w:rPr>
          <w:rFonts w:cs="Arial"/>
        </w:rPr>
      </w:pPr>
      <w:r w:rsidRPr="000733B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0733BB" w:rsidRDefault="008A1B15" w:rsidP="008A1B15">
      <w:pPr>
        <w:rPr>
          <w:rFonts w:cs="Arial"/>
        </w:rPr>
      </w:pPr>
      <w:r w:rsidRPr="000733BB">
        <w:rPr>
          <w:rFonts w:cs="Arial"/>
        </w:rPr>
        <w:t>Уколико је референтни уговор закључен у страној валути, у поступку стручне оцене понуда наручилац ће извршити прерачун (</w:t>
      </w:r>
      <w:r w:rsidRPr="000733BB">
        <w:rPr>
          <w:rFonts w:eastAsia="Calibri" w:cs="Arial"/>
        </w:rPr>
        <w:t>вредности испоручених добара)</w:t>
      </w:r>
      <w:r w:rsidRPr="000733BB">
        <w:rPr>
          <w:rFonts w:cs="Arial"/>
        </w:rPr>
        <w:t xml:space="preserve"> у динаре по средњем курсу Народне Банке Србије на дан закључења референтног уговора.</w:t>
      </w:r>
    </w:p>
    <w:p w:rsidR="008A1B15" w:rsidRPr="000733BB" w:rsidRDefault="008A1B15" w:rsidP="008A1B15">
      <w:pPr>
        <w:rPr>
          <w:rFonts w:cs="Arial"/>
        </w:rPr>
      </w:pPr>
    </w:p>
    <w:p w:rsidR="00657291" w:rsidRPr="000733BB" w:rsidRDefault="00657291" w:rsidP="00343A18">
      <w:pPr>
        <w:rPr>
          <w:rFonts w:cs="Arial"/>
          <w:lang w:val="sr-Cyrl-CS"/>
        </w:rPr>
      </w:pPr>
    </w:p>
    <w:p w:rsidR="00343A18" w:rsidRPr="000733BB" w:rsidRDefault="00343A18" w:rsidP="00343A18">
      <w:pPr>
        <w:rPr>
          <w:rFonts w:cs="Arial"/>
          <w:lang w:val="sr-Cyrl-CS"/>
        </w:rPr>
      </w:pPr>
      <w:r w:rsidRPr="000733BB">
        <w:rPr>
          <w:rFonts w:cs="Arial"/>
          <w:lang w:val="sr-Cyrl-CS"/>
        </w:rPr>
        <w:t>.</w:t>
      </w:r>
    </w:p>
    <w:p w:rsidR="00343A18" w:rsidRPr="00130836" w:rsidRDefault="00343A18" w:rsidP="00343A18">
      <w:pPr>
        <w:pStyle w:val="KDObrazac"/>
        <w:rPr>
          <w:color w:val="00B0F0"/>
          <w:lang w:val="sr-Cyrl-CS"/>
        </w:rPr>
      </w:pPr>
      <w:bookmarkStart w:id="272" w:name="_Toc442559946"/>
      <w:r w:rsidRPr="000733BB">
        <w:rPr>
          <w:lang w:val="sr-Cyrl-CS"/>
        </w:rPr>
        <w:lastRenderedPageBreak/>
        <w:t xml:space="preserve">ОБРАЗАЦ </w:t>
      </w:r>
      <w:bookmarkEnd w:id="272"/>
      <w:r w:rsidR="005332F3">
        <w:rPr>
          <w:lang w:val="sr-Cyrl-CS"/>
        </w:rPr>
        <w:t>8</w:t>
      </w:r>
    </w:p>
    <w:p w:rsidR="00343A18" w:rsidRPr="000733BB" w:rsidRDefault="00343A18" w:rsidP="00343A18">
      <w:pPr>
        <w:jc w:val="center"/>
        <w:rPr>
          <w:rFonts w:cs="Arial"/>
          <w:lang w:val="sr-Cyrl-CS"/>
        </w:rPr>
      </w:pPr>
      <w:r w:rsidRPr="000733BB">
        <w:rPr>
          <w:rFonts w:cs="Arial"/>
          <w:b/>
          <w:lang w:val="sr-Cyrl-CS"/>
        </w:rPr>
        <w:t>ИЗЈАВА ПОНУЂАЧА – ТЕХНИЧКИ  КАПАЦИТЕТ</w:t>
      </w:r>
    </w:p>
    <w:p w:rsidR="00343A18" w:rsidRPr="000733BB" w:rsidRDefault="00343A18" w:rsidP="00343A18">
      <w:pPr>
        <w:rPr>
          <w:rFonts w:cs="Arial"/>
          <w:lang w:val="sr-Cyrl-CS"/>
        </w:rPr>
      </w:pPr>
    </w:p>
    <w:p w:rsidR="00343A18" w:rsidRPr="000733BB" w:rsidRDefault="00343A18" w:rsidP="00343A18">
      <w:pPr>
        <w:rPr>
          <w:rFonts w:cs="Arial"/>
          <w:noProof/>
          <w:lang w:val="sr-Latn-CS"/>
        </w:rPr>
      </w:pPr>
    </w:p>
    <w:p w:rsidR="0042687E" w:rsidRPr="000733BB" w:rsidRDefault="0042687E" w:rsidP="00343A18">
      <w:pPr>
        <w:rPr>
          <w:rFonts w:cs="Arial"/>
          <w:noProof/>
          <w:lang w:val="sr-Latn-CS"/>
        </w:rPr>
      </w:pPr>
    </w:p>
    <w:p w:rsidR="00343A18" w:rsidRPr="000733BB" w:rsidRDefault="00343A18" w:rsidP="00343A18">
      <w:pPr>
        <w:rPr>
          <w:rFonts w:cs="Arial"/>
          <w:lang w:val="sr-Cyrl-CS"/>
        </w:rPr>
      </w:pPr>
      <w:r w:rsidRPr="000733BB">
        <w:rPr>
          <w:rFonts w:cs="Arial"/>
          <w:lang w:val="sr-Cyrl-CS"/>
        </w:rPr>
        <w:t xml:space="preserve">На основу члана 77. став 4. Закона о јавним набавкама („Службени гланик РС“, бр.124/12, 14/15 и 68/15) </w:t>
      </w:r>
      <w:r w:rsidRPr="000733BB">
        <w:rPr>
          <w:rFonts w:cs="Arial"/>
          <w:noProof/>
          <w:lang w:val="sr-Cyrl-CS"/>
        </w:rPr>
        <w:t xml:space="preserve">Понуђач </w:t>
      </w:r>
      <w:r w:rsidRPr="000733BB">
        <w:rPr>
          <w:rFonts w:cs="Arial"/>
          <w:noProof/>
          <w:lang w:val="sr-Latn-CS"/>
        </w:rPr>
        <w:t xml:space="preserve">даје </w:t>
      </w:r>
      <w:r w:rsidRPr="000733BB">
        <w:rPr>
          <w:rFonts w:cs="Arial"/>
          <w:lang w:val="sr-Cyrl-CS"/>
        </w:rPr>
        <w:t xml:space="preserve">следећу </w:t>
      </w:r>
    </w:p>
    <w:p w:rsidR="00343A18" w:rsidRPr="000733BB" w:rsidRDefault="00343A18" w:rsidP="00343A18">
      <w:pPr>
        <w:rPr>
          <w:rFonts w:cs="Arial"/>
          <w:lang w:val="sr-Cyrl-CS"/>
        </w:rPr>
      </w:pPr>
    </w:p>
    <w:p w:rsidR="00343A18" w:rsidRPr="000733BB" w:rsidRDefault="00343A18" w:rsidP="00343A18">
      <w:pPr>
        <w:jc w:val="center"/>
        <w:rPr>
          <w:rFonts w:cs="Arial"/>
          <w:b/>
          <w:lang w:val="sr-Cyrl-CS"/>
        </w:rPr>
      </w:pPr>
      <w:r w:rsidRPr="000733BB">
        <w:rPr>
          <w:rFonts w:cs="Arial"/>
          <w:b/>
          <w:lang w:val="sr-Cyrl-CS"/>
        </w:rPr>
        <w:t>ИЗЈАВУ О ТЕХНИЧКОМ КАПАЦИТЕТУ ПОНУЂАЧА</w:t>
      </w:r>
    </w:p>
    <w:p w:rsidR="00343A18" w:rsidRPr="000733BB" w:rsidRDefault="00343A18" w:rsidP="00343A18">
      <w:pPr>
        <w:rPr>
          <w:rFonts w:cs="Arial"/>
          <w:lang w:val="sr-Cyrl-CS"/>
        </w:rPr>
      </w:pPr>
    </w:p>
    <w:p w:rsidR="00343A18" w:rsidRPr="000733BB" w:rsidRDefault="00343A18" w:rsidP="00343A18">
      <w:pPr>
        <w:rPr>
          <w:rFonts w:cs="Arial"/>
          <w:lang w:val="sr-Cyrl-CS"/>
        </w:rPr>
      </w:pPr>
      <w:r w:rsidRPr="000733BB">
        <w:rPr>
          <w:rFonts w:cs="Arial"/>
          <w:lang w:val="sr-Cyrl-CS"/>
        </w:rPr>
        <w:t xml:space="preserve">Под пуном материјалном и кривичном одговорношћу изјављујем да располажемо техничким капацитетом захтеваним предметном јавном набавком ЈН </w:t>
      </w:r>
      <w:r w:rsidR="000733BB" w:rsidRPr="000733BB">
        <w:rPr>
          <w:rFonts w:cs="Arial"/>
          <w:b/>
          <w:lang w:val="sr-Cyrl-CS"/>
        </w:rPr>
        <w:t>3000/1013/2015 (101936/2015)</w:t>
      </w:r>
      <w:r w:rsidRPr="000733BB">
        <w:rPr>
          <w:rFonts w:cs="Arial"/>
          <w:lang w:val="sr-Cyrl-CS"/>
        </w:rPr>
        <w:t xml:space="preserve">, односно да имамо на располагању: </w:t>
      </w:r>
    </w:p>
    <w:p w:rsidR="00343A18" w:rsidRPr="000733BB" w:rsidRDefault="00343A18" w:rsidP="00343A18">
      <w:pPr>
        <w:spacing w:before="0"/>
        <w:rPr>
          <w:rFonts w:cs="Arial"/>
          <w:lang w:val="sr-Cyrl-CS"/>
        </w:rPr>
      </w:pPr>
    </w:p>
    <w:p w:rsidR="00343A18" w:rsidRPr="000733BB" w:rsidRDefault="00343A18" w:rsidP="007D2D9B">
      <w:pPr>
        <w:pStyle w:val="BodyText"/>
        <w:numPr>
          <w:ilvl w:val="0"/>
          <w:numId w:val="19"/>
        </w:numPr>
        <w:spacing w:before="0"/>
        <w:rPr>
          <w:rFonts w:cs="Arial"/>
          <w:sz w:val="22"/>
          <w:szCs w:val="22"/>
          <w:lang w:eastAsia="zh-CN"/>
        </w:rPr>
      </w:pPr>
      <w:r w:rsidRPr="000733BB">
        <w:rPr>
          <w:rFonts w:cs="Arial"/>
          <w:sz w:val="22"/>
          <w:szCs w:val="22"/>
          <w:lang w:eastAsia="zh-CN"/>
        </w:rPr>
        <w:t>________________________________________________</w:t>
      </w:r>
    </w:p>
    <w:p w:rsidR="00343A18" w:rsidRPr="000733BB" w:rsidRDefault="00343A18" w:rsidP="007D2D9B">
      <w:pPr>
        <w:pStyle w:val="BodyText"/>
        <w:numPr>
          <w:ilvl w:val="0"/>
          <w:numId w:val="19"/>
        </w:numPr>
        <w:spacing w:before="0"/>
        <w:rPr>
          <w:rFonts w:cs="Arial"/>
          <w:sz w:val="22"/>
          <w:szCs w:val="22"/>
          <w:lang w:eastAsia="zh-CN"/>
        </w:rPr>
      </w:pPr>
      <w:r w:rsidRPr="000733BB">
        <w:rPr>
          <w:rFonts w:cs="Arial"/>
          <w:sz w:val="22"/>
          <w:szCs w:val="22"/>
          <w:lang w:eastAsia="zh-CN"/>
        </w:rPr>
        <w:t>________________________________________________</w:t>
      </w:r>
    </w:p>
    <w:p w:rsidR="00343A18" w:rsidRPr="000733BB" w:rsidRDefault="00343A18" w:rsidP="00343A18">
      <w:pPr>
        <w:pStyle w:val="BodyText"/>
        <w:spacing w:before="0"/>
        <w:rPr>
          <w:rFonts w:cs="Arial"/>
          <w:sz w:val="22"/>
          <w:szCs w:val="22"/>
          <w:lang w:eastAsia="zh-CN"/>
        </w:rPr>
      </w:pPr>
    </w:p>
    <w:p w:rsidR="00343A18" w:rsidRPr="000733BB" w:rsidRDefault="00343A18" w:rsidP="00343A18">
      <w:pPr>
        <w:pStyle w:val="BodyText"/>
        <w:spacing w:before="0"/>
        <w:rPr>
          <w:rFonts w:cs="Arial"/>
          <w:sz w:val="22"/>
          <w:szCs w:val="22"/>
          <w:lang w:eastAsia="zh-CN"/>
        </w:rPr>
      </w:pPr>
    </w:p>
    <w:p w:rsidR="00343A18" w:rsidRPr="000733BB"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733BB" w:rsidTr="00BC01DC">
        <w:trPr>
          <w:jc w:val="center"/>
        </w:trPr>
        <w:tc>
          <w:tcPr>
            <w:tcW w:w="3882" w:type="dxa"/>
          </w:tcPr>
          <w:p w:rsidR="00343A18" w:rsidRPr="000733BB" w:rsidRDefault="00343A18" w:rsidP="00BC01DC">
            <w:pPr>
              <w:spacing w:before="0"/>
              <w:jc w:val="center"/>
              <w:rPr>
                <w:rFonts w:cs="Arial"/>
              </w:rPr>
            </w:pPr>
            <w:r w:rsidRPr="000733BB">
              <w:rPr>
                <w:rFonts w:cs="Arial"/>
              </w:rPr>
              <w:t>Датум:</w:t>
            </w:r>
          </w:p>
        </w:tc>
        <w:tc>
          <w:tcPr>
            <w:tcW w:w="2127" w:type="dxa"/>
          </w:tcPr>
          <w:p w:rsidR="00343A18" w:rsidRPr="000733BB" w:rsidRDefault="00343A18" w:rsidP="00BC01DC">
            <w:pPr>
              <w:spacing w:before="0"/>
              <w:jc w:val="center"/>
              <w:rPr>
                <w:rFonts w:cs="Arial"/>
                <w:lang w:val="ru-RU"/>
              </w:rPr>
            </w:pPr>
          </w:p>
        </w:tc>
        <w:tc>
          <w:tcPr>
            <w:tcW w:w="4022" w:type="dxa"/>
          </w:tcPr>
          <w:p w:rsidR="00343A18" w:rsidRPr="000733BB" w:rsidRDefault="00343A18" w:rsidP="00BC01DC">
            <w:pPr>
              <w:spacing w:before="0"/>
              <w:jc w:val="center"/>
              <w:rPr>
                <w:rFonts w:cs="Arial"/>
                <w:lang w:val="ru-RU"/>
              </w:rPr>
            </w:pPr>
            <w:r w:rsidRPr="000733BB">
              <w:rPr>
                <w:rFonts w:cs="Arial"/>
                <w:lang w:val="sr-Cyrl-CS"/>
              </w:rPr>
              <w:t>П</w:t>
            </w:r>
            <w:r w:rsidRPr="000733BB">
              <w:rPr>
                <w:rFonts w:cs="Arial"/>
              </w:rPr>
              <w:t>онуђач</w:t>
            </w:r>
            <w:r w:rsidRPr="000733BB">
              <w:rPr>
                <w:rFonts w:cs="Arial"/>
                <w:lang w:val="ru-RU"/>
              </w:rPr>
              <w:t>:</w:t>
            </w:r>
          </w:p>
        </w:tc>
      </w:tr>
      <w:tr w:rsidR="00343A18" w:rsidRPr="000733BB" w:rsidTr="00BC01DC">
        <w:trPr>
          <w:jc w:val="center"/>
        </w:trPr>
        <w:tc>
          <w:tcPr>
            <w:tcW w:w="3882" w:type="dxa"/>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rPr>
            </w:pPr>
            <w:r w:rsidRPr="000733BB">
              <w:rPr>
                <w:rFonts w:cs="Arial"/>
              </w:rPr>
              <w:t>М.П.</w:t>
            </w:r>
          </w:p>
        </w:tc>
        <w:tc>
          <w:tcPr>
            <w:tcW w:w="4022" w:type="dxa"/>
          </w:tcPr>
          <w:p w:rsidR="00343A18" w:rsidRPr="000733BB" w:rsidRDefault="00343A18" w:rsidP="00BC01DC">
            <w:pPr>
              <w:spacing w:before="0"/>
              <w:jc w:val="center"/>
              <w:rPr>
                <w:rFonts w:cs="Arial"/>
                <w:lang w:val="ru-RU"/>
              </w:rPr>
            </w:pPr>
          </w:p>
        </w:tc>
      </w:tr>
      <w:tr w:rsidR="00343A18" w:rsidRPr="000733BB" w:rsidTr="00BC01DC">
        <w:trPr>
          <w:jc w:val="center"/>
        </w:trPr>
        <w:tc>
          <w:tcPr>
            <w:tcW w:w="3882" w:type="dxa"/>
            <w:tcBorders>
              <w:bottom w:val="single" w:sz="4" w:space="0" w:color="auto"/>
            </w:tcBorders>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lang w:val="ru-RU"/>
              </w:rPr>
            </w:pPr>
          </w:p>
        </w:tc>
        <w:tc>
          <w:tcPr>
            <w:tcW w:w="4022" w:type="dxa"/>
            <w:tcBorders>
              <w:bottom w:val="single" w:sz="4" w:space="0" w:color="auto"/>
            </w:tcBorders>
          </w:tcPr>
          <w:p w:rsidR="00343A18" w:rsidRPr="000733BB" w:rsidRDefault="00343A18" w:rsidP="00BC01DC">
            <w:pPr>
              <w:spacing w:before="0"/>
              <w:jc w:val="center"/>
              <w:rPr>
                <w:rFonts w:cs="Arial"/>
                <w:lang w:val="ru-RU"/>
              </w:rPr>
            </w:pPr>
          </w:p>
        </w:tc>
      </w:tr>
      <w:tr w:rsidR="00343A18" w:rsidRPr="000733BB" w:rsidTr="00BC01DC">
        <w:trPr>
          <w:trHeight w:val="389"/>
          <w:jc w:val="center"/>
        </w:trPr>
        <w:tc>
          <w:tcPr>
            <w:tcW w:w="3882" w:type="dxa"/>
            <w:tcBorders>
              <w:top w:val="single" w:sz="4" w:space="0" w:color="auto"/>
            </w:tcBorders>
          </w:tcPr>
          <w:p w:rsidR="00343A18" w:rsidRPr="000733BB" w:rsidRDefault="00343A18" w:rsidP="00BC01DC">
            <w:pPr>
              <w:spacing w:before="0"/>
              <w:jc w:val="center"/>
              <w:rPr>
                <w:rFonts w:cs="Arial"/>
              </w:rPr>
            </w:pPr>
          </w:p>
        </w:tc>
        <w:tc>
          <w:tcPr>
            <w:tcW w:w="2127" w:type="dxa"/>
          </w:tcPr>
          <w:p w:rsidR="00343A18" w:rsidRPr="000733BB" w:rsidRDefault="00343A18" w:rsidP="00BC01DC">
            <w:pPr>
              <w:spacing w:before="0"/>
              <w:jc w:val="center"/>
              <w:rPr>
                <w:rFonts w:cs="Arial"/>
                <w:lang w:val="ru-RU"/>
              </w:rPr>
            </w:pPr>
          </w:p>
        </w:tc>
        <w:tc>
          <w:tcPr>
            <w:tcW w:w="4022" w:type="dxa"/>
            <w:tcBorders>
              <w:top w:val="single" w:sz="4" w:space="0" w:color="auto"/>
            </w:tcBorders>
          </w:tcPr>
          <w:p w:rsidR="00343A18" w:rsidRPr="000733BB" w:rsidRDefault="00343A18" w:rsidP="00BC01DC">
            <w:pPr>
              <w:spacing w:before="0"/>
              <w:jc w:val="center"/>
              <w:rPr>
                <w:rFonts w:cs="Arial"/>
                <w:lang w:val="ru-RU"/>
              </w:rPr>
            </w:pPr>
          </w:p>
        </w:tc>
      </w:tr>
    </w:tbl>
    <w:p w:rsidR="00343A18" w:rsidRPr="000733BB" w:rsidRDefault="00343A18" w:rsidP="00343A18">
      <w:pPr>
        <w:tabs>
          <w:tab w:val="left" w:pos="0"/>
          <w:tab w:val="left" w:pos="122"/>
        </w:tabs>
        <w:spacing w:before="0"/>
        <w:contextualSpacing/>
        <w:rPr>
          <w:rFonts w:cs="Arial"/>
          <w:lang w:val="ru-RU"/>
        </w:rPr>
      </w:pPr>
    </w:p>
    <w:p w:rsidR="00343A18" w:rsidRPr="000733BB" w:rsidRDefault="00343A18" w:rsidP="00343A18">
      <w:pPr>
        <w:spacing w:before="0"/>
        <w:rPr>
          <w:rFonts w:cs="Arial"/>
          <w:b/>
          <w:lang w:val="sr-Cyrl-CS"/>
        </w:rPr>
      </w:pPr>
      <w:r w:rsidRPr="000733BB">
        <w:rPr>
          <w:rFonts w:cs="Arial"/>
          <w:b/>
          <w:lang w:val="sr-Cyrl-CS"/>
        </w:rPr>
        <w:t>Напомена:</w:t>
      </w:r>
    </w:p>
    <w:p w:rsidR="00343A18" w:rsidRPr="000733BB" w:rsidRDefault="00343A18" w:rsidP="00343A18">
      <w:pPr>
        <w:pStyle w:val="KDKomentar"/>
        <w:spacing w:before="0"/>
        <w:rPr>
          <w:rFonts w:cs="Arial"/>
          <w:i w:val="0"/>
          <w:color w:val="auto"/>
          <w:sz w:val="22"/>
          <w:szCs w:val="22"/>
          <w:lang w:val="sr-Cyrl-CS"/>
        </w:rPr>
      </w:pPr>
      <w:r w:rsidRPr="000733BB">
        <w:rPr>
          <w:rFonts w:eastAsia="TimesNewRomanPS-BoldMT" w:cs="Arial"/>
          <w:i w:val="0"/>
          <w:color w:val="auto"/>
          <w:sz w:val="22"/>
          <w:szCs w:val="22"/>
        </w:rPr>
        <w:t xml:space="preserve">-Уколико </w:t>
      </w:r>
      <w:r w:rsidRPr="000733BB">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0733BB">
        <w:rPr>
          <w:rFonts w:cs="Arial"/>
          <w:i w:val="0"/>
          <w:color w:val="auto"/>
          <w:sz w:val="22"/>
          <w:szCs w:val="22"/>
          <w:lang w:val="sr-Cyrl-CS"/>
        </w:rPr>
        <w:t xml:space="preserve">Изјава </w:t>
      </w:r>
      <w:r w:rsidRPr="000733BB">
        <w:rPr>
          <w:rFonts w:cs="Arial"/>
          <w:i w:val="0"/>
          <w:color w:val="auto"/>
          <w:sz w:val="22"/>
          <w:szCs w:val="22"/>
        </w:rPr>
        <w:t>мора бити попуњена, потписана од стране овлашћеног лица</w:t>
      </w:r>
      <w:r w:rsidRPr="000733BB">
        <w:rPr>
          <w:rFonts w:cs="Arial"/>
          <w:i w:val="0"/>
          <w:color w:val="auto"/>
          <w:sz w:val="22"/>
          <w:szCs w:val="22"/>
          <w:lang w:val="sr-Cyrl-CS"/>
        </w:rPr>
        <w:t xml:space="preserve"> за заступање</w:t>
      </w:r>
      <w:r w:rsidRPr="000733BB">
        <w:rPr>
          <w:rFonts w:cs="Arial"/>
          <w:i w:val="0"/>
          <w:color w:val="auto"/>
          <w:sz w:val="22"/>
          <w:szCs w:val="22"/>
        </w:rPr>
        <w:t xml:space="preserve"> понуђача из групе понуђача и оверена печатом.</w:t>
      </w:r>
    </w:p>
    <w:p w:rsidR="00343A18" w:rsidRPr="000733BB" w:rsidRDefault="00343A18" w:rsidP="00343A18">
      <w:pPr>
        <w:rPr>
          <w:rFonts w:cs="Arial"/>
          <w:lang w:val="sr-Cyrl-CS"/>
        </w:rPr>
      </w:pPr>
    </w:p>
    <w:p w:rsidR="004D2983" w:rsidRPr="000733BB" w:rsidRDefault="004D2983" w:rsidP="00343A18">
      <w:pPr>
        <w:pStyle w:val="KDObrazac"/>
        <w:rPr>
          <w:lang w:val="sr-Cyrl-CS"/>
        </w:rPr>
      </w:pPr>
    </w:p>
    <w:p w:rsidR="00831ED8" w:rsidRPr="000733BB" w:rsidRDefault="00831ED8" w:rsidP="00343A18">
      <w:pPr>
        <w:pStyle w:val="KDObrazac"/>
        <w:rPr>
          <w:lang w:val="sr-Cyrl-CS"/>
        </w:rPr>
      </w:pPr>
    </w:p>
    <w:p w:rsidR="00831ED8" w:rsidRPr="000733BB" w:rsidRDefault="00831ED8" w:rsidP="00343A18">
      <w:pPr>
        <w:pStyle w:val="KDObrazac"/>
        <w:rPr>
          <w:lang w:val="sr-Cyrl-CS"/>
        </w:rPr>
      </w:pPr>
    </w:p>
    <w:p w:rsidR="00343A18" w:rsidRPr="00130836" w:rsidRDefault="00343A18" w:rsidP="00343A18">
      <w:pPr>
        <w:pStyle w:val="KDObrazac"/>
        <w:rPr>
          <w:color w:val="00B0F0"/>
          <w:lang w:val="sr-Cyrl-CS"/>
        </w:rPr>
      </w:pPr>
      <w:r w:rsidRPr="00130836">
        <w:rPr>
          <w:color w:val="00B0F0"/>
          <w:lang w:val="sr-Cyrl-CS"/>
        </w:rPr>
        <w:br w:type="page"/>
      </w:r>
    </w:p>
    <w:p w:rsidR="007E7BB8" w:rsidRPr="00130836" w:rsidRDefault="007E7BB8" w:rsidP="007E7BB8">
      <w:pPr>
        <w:pStyle w:val="KDObrazac"/>
        <w:spacing w:before="0"/>
        <w:rPr>
          <w:lang w:val="sr-Cyrl-CS"/>
        </w:rPr>
      </w:pPr>
      <w:r w:rsidRPr="00130836">
        <w:rPr>
          <w:lang w:val="sr-Cyrl-CS"/>
        </w:rPr>
        <w:lastRenderedPageBreak/>
        <w:t xml:space="preserve">ОБРАЗАЦ </w:t>
      </w:r>
      <w:r w:rsidR="00D561AA">
        <w:rPr>
          <w:lang w:val="sr-Cyrl-CS"/>
        </w:rPr>
        <w:t>9</w:t>
      </w:r>
    </w:p>
    <w:p w:rsidR="007E7BB8" w:rsidRPr="008377FF" w:rsidRDefault="007E7BB8" w:rsidP="007E7BB8">
      <w:pPr>
        <w:spacing w:before="0"/>
        <w:rPr>
          <w:rFonts w:cs="Arial"/>
          <w:lang w:val="sr-Cyrl-CS"/>
        </w:rPr>
      </w:pPr>
    </w:p>
    <w:p w:rsidR="007E7BB8" w:rsidRPr="00130836" w:rsidRDefault="007E7BB8" w:rsidP="007E7BB8">
      <w:pPr>
        <w:spacing w:before="0"/>
        <w:jc w:val="center"/>
        <w:rPr>
          <w:rFonts w:cs="Arial"/>
          <w:b/>
          <w:lang w:val="sr-Cyrl-CS"/>
        </w:rPr>
      </w:pPr>
      <w:r w:rsidRPr="00130836">
        <w:rPr>
          <w:rFonts w:cs="Arial"/>
          <w:b/>
          <w:lang w:val="sr-Cyrl-CS"/>
        </w:rPr>
        <w:t>ОБРАЗАЦ ТРОШКОВА ПРИПРЕМЕ ПОНУДЕ</w:t>
      </w:r>
    </w:p>
    <w:p w:rsidR="007E7BB8" w:rsidRPr="00130836" w:rsidRDefault="007E7BB8" w:rsidP="007E7BB8">
      <w:pPr>
        <w:spacing w:after="120"/>
        <w:jc w:val="center"/>
        <w:rPr>
          <w:rFonts w:cs="Arial"/>
          <w:lang w:val="sr-Cyrl-CS"/>
        </w:rPr>
      </w:pPr>
      <w:r w:rsidRPr="00130836">
        <w:rPr>
          <w:rFonts w:cs="Arial"/>
          <w:lang w:val="sr-Cyrl-CS"/>
        </w:rPr>
        <w:t xml:space="preserve">за јавну набавку </w:t>
      </w:r>
      <w:r w:rsidR="00873EBD" w:rsidRPr="00130836">
        <w:rPr>
          <w:rFonts w:cs="Arial"/>
          <w:lang w:val="sr-Cyrl-CS"/>
        </w:rPr>
        <w:t>радова</w:t>
      </w:r>
      <w:r w:rsidRPr="00130836">
        <w:rPr>
          <w:rFonts w:cs="Arial"/>
          <w:lang w:val="sr-Cyrl-CS"/>
        </w:rPr>
        <w:t>:</w:t>
      </w:r>
      <w:r w:rsidR="00B47EE2">
        <w:rPr>
          <w:rFonts w:cs="Arial"/>
          <w:lang w:val="sr-Cyrl-CS"/>
        </w:rPr>
        <w:t xml:space="preserve"> </w:t>
      </w:r>
      <w:r w:rsidR="00B47EE2" w:rsidRPr="00130836">
        <w:rPr>
          <w:rFonts w:cs="Arial"/>
          <w:lang w:val="ru-RU"/>
        </w:rPr>
        <w:t>Далековод 6,6</w:t>
      </w:r>
      <w:r w:rsidR="00B47EE2" w:rsidRPr="00130836">
        <w:rPr>
          <w:rFonts w:cs="Arial"/>
          <w:lang w:val="sr-Latn-RS"/>
        </w:rPr>
        <w:t xml:space="preserve">kV </w:t>
      </w:r>
      <w:r w:rsidR="00B47EE2" w:rsidRPr="00130836">
        <w:rPr>
          <w:rFonts w:cs="Arial"/>
          <w:lang w:val="sr-Cyrl-RS"/>
        </w:rPr>
        <w:t>за напајање ТЦ „Радничко насеље“ (ТЕНТ Б)</w:t>
      </w:r>
    </w:p>
    <w:p w:rsidR="007E7BB8" w:rsidRPr="00130836" w:rsidRDefault="007E7BB8" w:rsidP="007E7BB8">
      <w:pPr>
        <w:spacing w:after="120"/>
        <w:jc w:val="center"/>
        <w:rPr>
          <w:rFonts w:cs="Arial"/>
          <w:lang w:val="sr-Cyrl-CS"/>
        </w:rPr>
      </w:pPr>
      <w:r w:rsidRPr="00130836">
        <w:rPr>
          <w:rFonts w:cs="Arial"/>
          <w:lang w:val="sr-Cyrl-CS"/>
        </w:rPr>
        <w:t xml:space="preserve">ЈН бр. </w:t>
      </w:r>
      <w:r w:rsidR="00130836" w:rsidRPr="00130836">
        <w:rPr>
          <w:rFonts w:cs="Arial"/>
          <w:b/>
          <w:lang w:val="sr-Cyrl-CS"/>
        </w:rPr>
        <w:t>3000/1013/2015 (101936/2015)</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D561AA" w:rsidRDefault="007E7BB8" w:rsidP="00BE2EA9">
            <w:pPr>
              <w:jc w:val="center"/>
              <w:rPr>
                <w:rFonts w:cs="Arial"/>
                <w:color w:val="00B0F0"/>
                <w:lang w:val="ru-RU"/>
              </w:rPr>
            </w:pPr>
            <w:r w:rsidRPr="00D561AA">
              <w:rPr>
                <w:rFonts w:cs="Arial"/>
                <w:color w:val="00B0F0"/>
                <w:lang w:val="ru-RU"/>
              </w:rPr>
              <w:t>трошкови прибављања средстава обезбеђења</w:t>
            </w:r>
            <w:r w:rsidR="008A1B15" w:rsidRPr="00D561AA">
              <w:rPr>
                <w:rFonts w:cs="Arial"/>
                <w:color w:val="00B0F0"/>
                <w:lang w:val="ru-RU"/>
              </w:rPr>
              <w:t xml:space="preserve"> за озбиљност понуде</w:t>
            </w:r>
          </w:p>
        </w:tc>
        <w:tc>
          <w:tcPr>
            <w:tcW w:w="4260" w:type="dxa"/>
            <w:shd w:val="clear" w:color="auto" w:fill="auto"/>
          </w:tcPr>
          <w:p w:rsidR="007E7BB8" w:rsidRPr="00D561AA"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130836">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Default="00831ED8" w:rsidP="007E7BB8">
      <w:pPr>
        <w:pStyle w:val="KDKomentar"/>
        <w:spacing w:before="0"/>
        <w:rPr>
          <w:rFonts w:eastAsia="TimesNewRomanPS-BoldMT" w:cs="Arial"/>
          <w:i w:val="0"/>
          <w:color w:val="auto"/>
          <w:sz w:val="22"/>
          <w:szCs w:val="22"/>
          <w:lang w:val="sr-Cyrl-RS"/>
        </w:rPr>
      </w:pPr>
    </w:p>
    <w:p w:rsidR="00D561AA" w:rsidRDefault="00D561AA" w:rsidP="007E7BB8">
      <w:pPr>
        <w:pStyle w:val="KDKomentar"/>
        <w:spacing w:before="0"/>
        <w:rPr>
          <w:rFonts w:eastAsia="TimesNewRomanPS-BoldMT" w:cs="Arial"/>
          <w:i w:val="0"/>
          <w:color w:val="auto"/>
          <w:sz w:val="22"/>
          <w:szCs w:val="22"/>
          <w:lang w:val="sr-Cyrl-RS"/>
        </w:rPr>
      </w:pPr>
    </w:p>
    <w:p w:rsidR="00D561AA" w:rsidRDefault="00D561AA" w:rsidP="007E7BB8">
      <w:pPr>
        <w:pStyle w:val="KDKomentar"/>
        <w:spacing w:before="0"/>
        <w:rPr>
          <w:rFonts w:eastAsia="TimesNewRomanPS-BoldMT" w:cs="Arial"/>
          <w:i w:val="0"/>
          <w:color w:val="auto"/>
          <w:sz w:val="22"/>
          <w:szCs w:val="22"/>
          <w:lang w:val="sr-Cyrl-RS"/>
        </w:rPr>
      </w:pPr>
    </w:p>
    <w:p w:rsidR="00D561AA" w:rsidRDefault="00D561AA" w:rsidP="007E7BB8">
      <w:pPr>
        <w:pStyle w:val="KDKomentar"/>
        <w:spacing w:before="0"/>
        <w:rPr>
          <w:rFonts w:eastAsia="TimesNewRomanPS-BoldMT" w:cs="Arial"/>
          <w:i w:val="0"/>
          <w:color w:val="auto"/>
          <w:sz w:val="22"/>
          <w:szCs w:val="22"/>
          <w:lang w:val="sr-Cyrl-RS"/>
        </w:rPr>
      </w:pPr>
    </w:p>
    <w:p w:rsidR="00D561AA" w:rsidRPr="00D561AA" w:rsidRDefault="00D561AA" w:rsidP="007E7BB8">
      <w:pPr>
        <w:pStyle w:val="KDKomentar"/>
        <w:spacing w:before="0"/>
        <w:rPr>
          <w:rFonts w:eastAsia="TimesNewRomanPS-BoldMT" w:cs="Arial"/>
          <w:i w:val="0"/>
          <w:color w:val="auto"/>
          <w:sz w:val="22"/>
          <w:szCs w:val="22"/>
          <w:lang w:val="sr-Cyrl-RS"/>
        </w:rPr>
      </w:pPr>
    </w:p>
    <w:p w:rsidR="004D2983" w:rsidRPr="00130836" w:rsidRDefault="004D2983" w:rsidP="007E7BB8">
      <w:pPr>
        <w:pStyle w:val="KDKomentar"/>
        <w:spacing w:before="0"/>
        <w:rPr>
          <w:rFonts w:eastAsia="TimesNewRomanPS-BoldMT" w:cs="Arial"/>
          <w:i w:val="0"/>
          <w:color w:val="auto"/>
          <w:sz w:val="22"/>
          <w:szCs w:val="22"/>
        </w:rPr>
      </w:pPr>
    </w:p>
    <w:p w:rsidR="00925E05" w:rsidRPr="00130836" w:rsidRDefault="00925E05" w:rsidP="008A1B15">
      <w:pPr>
        <w:pStyle w:val="KDObrazac"/>
        <w:spacing w:before="0"/>
        <w:rPr>
          <w:lang w:val="ru-RU"/>
        </w:rPr>
      </w:pPr>
      <w:r w:rsidRPr="00130836">
        <w:rPr>
          <w:lang w:val="ru-RU"/>
        </w:rPr>
        <w:lastRenderedPageBreak/>
        <w:t xml:space="preserve">ПРИЛОГ </w:t>
      </w:r>
      <w:r w:rsidR="000733BB">
        <w:rPr>
          <w:lang w:val="ru-RU"/>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E2909"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AE2909"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AE2909"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130836" w:rsidRDefault="00932668" w:rsidP="00932668">
      <w:pPr>
        <w:spacing w:after="120"/>
        <w:rPr>
          <w:rFonts w:cs="Arial"/>
          <w:spacing w:val="4"/>
          <w:lang w:val="sr-Cyrl-CS"/>
        </w:rPr>
      </w:pPr>
      <w:r w:rsidRPr="008377FF">
        <w:rPr>
          <w:rFonts w:cs="Arial"/>
          <w:spacing w:val="4"/>
          <w:lang w:val="sr-Cyrl-CS"/>
        </w:rPr>
        <w:t xml:space="preserve">Датум:                                                                                                  </w:t>
      </w:r>
    </w:p>
    <w:p w:rsidR="00932668" w:rsidRPr="00130836"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130836" w:rsidRDefault="00932668" w:rsidP="00B02E86">
      <w:pPr>
        <w:rPr>
          <w:lang w:val="sr-Cyrl-CS"/>
        </w:rPr>
      </w:pPr>
    </w:p>
    <w:p w:rsidR="00831ED8" w:rsidRPr="00277A91" w:rsidRDefault="00831ED8" w:rsidP="00B02E86">
      <w:pPr>
        <w:rPr>
          <w:lang w:val="sr-Cyrl-CS"/>
        </w:rPr>
      </w:pPr>
    </w:p>
    <w:p w:rsidR="00CA7BA1" w:rsidRPr="00277A91" w:rsidRDefault="00CA7BA1" w:rsidP="00B02E86">
      <w:pPr>
        <w:rPr>
          <w:lang w:val="sr-Cyrl-CS"/>
        </w:rPr>
      </w:pPr>
    </w:p>
    <w:p w:rsidR="000733BB" w:rsidRDefault="000733BB" w:rsidP="001B0370">
      <w:pPr>
        <w:pStyle w:val="KDObrazac"/>
        <w:spacing w:before="0"/>
        <w:rPr>
          <w:lang w:val="sr-Cyrl-CS"/>
        </w:rPr>
      </w:pPr>
    </w:p>
    <w:p w:rsidR="001B0370" w:rsidRPr="00130836" w:rsidRDefault="001B0370" w:rsidP="001B0370">
      <w:pPr>
        <w:pStyle w:val="KDObrazac"/>
        <w:spacing w:before="0"/>
        <w:rPr>
          <w:lang w:val="sr-Cyrl-CS"/>
        </w:rPr>
      </w:pPr>
      <w:r w:rsidRPr="00130836">
        <w:rPr>
          <w:lang w:val="sr-Cyrl-CS"/>
        </w:rPr>
        <w:t xml:space="preserve">ПРИЛОГ </w:t>
      </w:r>
      <w:r w:rsidR="000733BB">
        <w:rPr>
          <w:lang w:val="sr-Cyrl-CS"/>
        </w:rPr>
        <w:t>2</w:t>
      </w:r>
    </w:p>
    <w:p w:rsidR="001B0370" w:rsidRPr="00130836" w:rsidRDefault="001B0370" w:rsidP="00B02E86">
      <w:pPr>
        <w:rPr>
          <w:lang w:val="sr-Cyrl-CS"/>
        </w:rPr>
      </w:pPr>
    </w:p>
    <w:p w:rsidR="001B0370" w:rsidRPr="000733BB" w:rsidRDefault="001B0370" w:rsidP="001B0370">
      <w:pPr>
        <w:spacing w:before="0"/>
        <w:rPr>
          <w:rFonts w:cs="Arial"/>
          <w:lang w:val="sr-Cyrl-CS"/>
        </w:rPr>
      </w:pPr>
    </w:p>
    <w:p w:rsidR="001B0370" w:rsidRPr="000733BB" w:rsidRDefault="001B0370" w:rsidP="001B0370">
      <w:pPr>
        <w:spacing w:before="0"/>
        <w:rPr>
          <w:rFonts w:cs="Arial"/>
          <w:lang w:val="sr-Cyrl-CS"/>
        </w:rPr>
      </w:pPr>
      <w:r w:rsidRPr="000733BB">
        <w:rPr>
          <w:rFonts w:cs="Arial"/>
          <w:lang w:val="sr-Cyrl-CS"/>
        </w:rPr>
        <w:t>Н</w:t>
      </w:r>
      <w:r w:rsidRPr="000733BB">
        <w:rPr>
          <w:rFonts w:cs="Arial"/>
        </w:rPr>
        <w:t>a</w:t>
      </w:r>
      <w:r w:rsidRPr="000733BB">
        <w:rPr>
          <w:rFonts w:cs="Arial"/>
          <w:lang w:val="sr-Cyrl-CS"/>
        </w:rPr>
        <w:t xml:space="preserve"> </w:t>
      </w:r>
      <w:r w:rsidRPr="000733BB">
        <w:rPr>
          <w:rFonts w:cs="Arial"/>
        </w:rPr>
        <w:t>o</w:t>
      </w:r>
      <w:r w:rsidRPr="000733BB">
        <w:rPr>
          <w:rFonts w:cs="Arial"/>
          <w:lang w:val="sr-Cyrl-CS"/>
        </w:rPr>
        <w:t>сн</w:t>
      </w:r>
      <w:r w:rsidRPr="000733BB">
        <w:rPr>
          <w:rFonts w:cs="Arial"/>
        </w:rPr>
        <w:t>o</w:t>
      </w:r>
      <w:r w:rsidRPr="000733BB">
        <w:rPr>
          <w:rFonts w:cs="Arial"/>
          <w:lang w:val="sr-Cyrl-CS"/>
        </w:rPr>
        <w:t xml:space="preserve">ву </w:t>
      </w:r>
      <w:r w:rsidRPr="000733BB">
        <w:rPr>
          <w:rFonts w:cs="Arial"/>
        </w:rPr>
        <w:t>o</w:t>
      </w:r>
      <w:r w:rsidRPr="000733BB">
        <w:rPr>
          <w:rFonts w:cs="Arial"/>
          <w:lang w:val="sr-Cyrl-CS"/>
        </w:rPr>
        <w:t>др</w:t>
      </w:r>
      <w:r w:rsidRPr="000733BB">
        <w:rPr>
          <w:rFonts w:cs="Arial"/>
        </w:rPr>
        <w:t>e</w:t>
      </w:r>
      <w:r w:rsidRPr="000733BB">
        <w:rPr>
          <w:rFonts w:cs="Arial"/>
          <w:lang w:val="sr-Cyrl-CS"/>
        </w:rPr>
        <w:t>дби З</w:t>
      </w:r>
      <w:r w:rsidRPr="000733BB">
        <w:rPr>
          <w:rFonts w:cs="Arial"/>
        </w:rPr>
        <w:t>a</w:t>
      </w:r>
      <w:r w:rsidRPr="000733BB">
        <w:rPr>
          <w:rFonts w:cs="Arial"/>
          <w:lang w:val="sr-Cyrl-CS"/>
        </w:rPr>
        <w:t>к</w:t>
      </w:r>
      <w:r w:rsidRPr="000733BB">
        <w:rPr>
          <w:rFonts w:cs="Arial"/>
        </w:rPr>
        <w:t>o</w:t>
      </w:r>
      <w:r w:rsidRPr="000733BB">
        <w:rPr>
          <w:rFonts w:cs="Arial"/>
          <w:lang w:val="sr-Cyrl-CS"/>
        </w:rPr>
        <w:t>н</w:t>
      </w:r>
      <w:r w:rsidRPr="000733BB">
        <w:rPr>
          <w:rFonts w:cs="Arial"/>
        </w:rPr>
        <w:t>a</w:t>
      </w:r>
      <w:r w:rsidRPr="000733BB">
        <w:rPr>
          <w:rFonts w:cs="Arial"/>
          <w:lang w:val="sr-Cyrl-CS"/>
        </w:rPr>
        <w:t xml:space="preserve"> </w:t>
      </w:r>
      <w:r w:rsidRPr="000733BB">
        <w:rPr>
          <w:rFonts w:cs="Arial"/>
        </w:rPr>
        <w:t>o</w:t>
      </w:r>
      <w:r w:rsidRPr="000733BB">
        <w:rPr>
          <w:rFonts w:cs="Arial"/>
          <w:lang w:val="sr-Cyrl-CS"/>
        </w:rPr>
        <w:t xml:space="preserve"> м</w:t>
      </w:r>
      <w:r w:rsidRPr="000733BB">
        <w:rPr>
          <w:rFonts w:cs="Arial"/>
        </w:rPr>
        <w:t>e</w:t>
      </w:r>
      <w:r w:rsidRPr="000733BB">
        <w:rPr>
          <w:rFonts w:cs="Arial"/>
          <w:lang w:val="sr-Cyrl-CS"/>
        </w:rPr>
        <w:t>ници (Сл. лист ФНР</w:t>
      </w:r>
      <w:r w:rsidRPr="000733BB">
        <w:rPr>
          <w:rFonts w:cs="Arial"/>
        </w:rPr>
        <w:t>J</w:t>
      </w:r>
      <w:r w:rsidRPr="000733BB">
        <w:rPr>
          <w:rFonts w:cs="Arial"/>
          <w:lang w:val="sr-Cyrl-CS"/>
        </w:rPr>
        <w:t xml:space="preserve"> бр. 104/46 и 18/58; Сл. лист СФР</w:t>
      </w:r>
      <w:r w:rsidRPr="000733BB">
        <w:rPr>
          <w:rFonts w:cs="Arial"/>
        </w:rPr>
        <w:t>J</w:t>
      </w:r>
      <w:r w:rsidRPr="000733BB">
        <w:rPr>
          <w:rFonts w:cs="Arial"/>
          <w:lang w:val="sr-Cyrl-CS"/>
        </w:rPr>
        <w:t xml:space="preserve"> бр. 16/65, 54/70 и 57/89; Сл. лист СР</w:t>
      </w:r>
      <w:r w:rsidRPr="000733BB">
        <w:rPr>
          <w:rFonts w:cs="Arial"/>
        </w:rPr>
        <w:t>J</w:t>
      </w:r>
      <w:r w:rsidRPr="000733BB">
        <w:rPr>
          <w:rFonts w:cs="Arial"/>
          <w:lang w:val="sr-Cyrl-CS"/>
        </w:rPr>
        <w:t xml:space="preserve"> бр. 46/96, Сл. лист СЦГ бр. 01/03 Уст. </w:t>
      </w:r>
      <w:r w:rsidR="00527AD1" w:rsidRPr="000733BB">
        <w:rPr>
          <w:rFonts w:cs="Arial"/>
          <w:lang w:val="sr-Cyrl-CS"/>
        </w:rPr>
        <w:t>П</w:t>
      </w:r>
      <w:r w:rsidRPr="000733BB">
        <w:rPr>
          <w:rFonts w:cs="Arial"/>
          <w:lang w:val="sr-Cyrl-CS"/>
        </w:rPr>
        <w:t>овеља</w:t>
      </w:r>
      <w:r w:rsidR="00527AD1" w:rsidRPr="000733BB">
        <w:rPr>
          <w:rFonts w:cs="Arial"/>
          <w:lang w:val="sr-Cyrl-CS"/>
        </w:rPr>
        <w:t>, Сл.лист РС 80/15</w:t>
      </w:r>
      <w:r w:rsidRPr="000733BB">
        <w:rPr>
          <w:rFonts w:cs="Arial"/>
          <w:lang w:val="sr-Cyrl-CS"/>
        </w:rPr>
        <w:t>) и З</w:t>
      </w:r>
      <w:r w:rsidRPr="000733BB">
        <w:rPr>
          <w:rFonts w:cs="Arial"/>
        </w:rPr>
        <w:t>a</w:t>
      </w:r>
      <w:r w:rsidRPr="000733BB">
        <w:rPr>
          <w:rFonts w:cs="Arial"/>
          <w:lang w:val="sr-Cyrl-CS"/>
        </w:rPr>
        <w:t>к</w:t>
      </w:r>
      <w:r w:rsidRPr="000733BB">
        <w:rPr>
          <w:rFonts w:cs="Arial"/>
        </w:rPr>
        <w:t>o</w:t>
      </w:r>
      <w:r w:rsidRPr="000733BB">
        <w:rPr>
          <w:rFonts w:cs="Arial"/>
          <w:lang w:val="sr-Cyrl-CS"/>
        </w:rPr>
        <w:t>н</w:t>
      </w:r>
      <w:r w:rsidRPr="000733BB">
        <w:rPr>
          <w:rFonts w:cs="Arial"/>
        </w:rPr>
        <w:t>a</w:t>
      </w:r>
      <w:r w:rsidRPr="000733BB">
        <w:rPr>
          <w:rFonts w:cs="Arial"/>
          <w:lang w:val="sr-Cyrl-CS"/>
        </w:rPr>
        <w:t xml:space="preserve"> </w:t>
      </w:r>
      <w:r w:rsidRPr="000733BB">
        <w:rPr>
          <w:rFonts w:cs="Arial"/>
        </w:rPr>
        <w:t>o</w:t>
      </w:r>
      <w:r w:rsidRPr="000733BB">
        <w:rPr>
          <w:rFonts w:cs="Arial"/>
          <w:lang w:val="sr-Cyrl-CS"/>
        </w:rPr>
        <w:t xml:space="preserve"> </w:t>
      </w:r>
      <w:r w:rsidR="00527AD1" w:rsidRPr="000733BB">
        <w:rPr>
          <w:rFonts w:cs="Arial"/>
          <w:lang w:val="sr-Cyrl-CS"/>
        </w:rPr>
        <w:t>платним услугама</w:t>
      </w:r>
      <w:r w:rsidRPr="000733BB">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733BB" w:rsidRDefault="001B0370" w:rsidP="001B0370">
      <w:pPr>
        <w:spacing w:before="0"/>
        <w:rPr>
          <w:rFonts w:cs="Arial"/>
          <w:lang w:val="sr-Cyrl-CS"/>
        </w:rPr>
      </w:pPr>
    </w:p>
    <w:p w:rsidR="001B0370" w:rsidRPr="000733BB" w:rsidRDefault="001B0370" w:rsidP="001B0370">
      <w:pPr>
        <w:spacing w:before="0"/>
        <w:rPr>
          <w:rFonts w:cs="Arial"/>
          <w:lang w:val="ru-RU"/>
        </w:rPr>
      </w:pPr>
      <w:r w:rsidRPr="000733BB">
        <w:rPr>
          <w:rFonts w:cs="Arial"/>
          <w:lang w:val="sr-Cyrl-CS"/>
        </w:rPr>
        <w:t xml:space="preserve">ДУЖНИК:  </w:t>
      </w:r>
      <w:r w:rsidRPr="000733BB">
        <w:rPr>
          <w:rFonts w:cs="Arial"/>
          <w:lang w:val="ru-RU"/>
        </w:rPr>
        <w:t>…………………………………………………………………………........................</w:t>
      </w:r>
    </w:p>
    <w:p w:rsidR="001B0370" w:rsidRPr="000733BB" w:rsidRDefault="001B0370" w:rsidP="001B0370">
      <w:pPr>
        <w:spacing w:before="0"/>
        <w:rPr>
          <w:rFonts w:cs="Arial"/>
          <w:lang w:val="sr-Cyrl-CS"/>
        </w:rPr>
      </w:pPr>
      <w:r w:rsidRPr="000733BB">
        <w:rPr>
          <w:rFonts w:cs="Arial"/>
          <w:lang w:val="sr-Cyrl-CS"/>
        </w:rPr>
        <w:t>(назив и седиште Понуђача)</w:t>
      </w:r>
    </w:p>
    <w:p w:rsidR="001B0370" w:rsidRPr="000733BB" w:rsidRDefault="001B0370" w:rsidP="001B0370">
      <w:pPr>
        <w:spacing w:before="0"/>
        <w:rPr>
          <w:rFonts w:cs="Arial"/>
          <w:lang w:val="sr-Cyrl-CS"/>
        </w:rPr>
      </w:pPr>
      <w:r w:rsidRPr="000733BB">
        <w:rPr>
          <w:rFonts w:cs="Arial"/>
          <w:lang w:val="sr-Cyrl-CS"/>
        </w:rPr>
        <w:t>МАТИЧНИ БРОЈ ДУЖНИКА (Понуђача): ..................................................................</w:t>
      </w:r>
    </w:p>
    <w:p w:rsidR="001B0370" w:rsidRPr="000733BB" w:rsidRDefault="001B0370" w:rsidP="001B0370">
      <w:pPr>
        <w:spacing w:before="0"/>
        <w:rPr>
          <w:rFonts w:cs="Arial"/>
          <w:lang w:val="sr-Cyrl-CS"/>
        </w:rPr>
      </w:pPr>
      <w:r w:rsidRPr="000733BB">
        <w:rPr>
          <w:rFonts w:cs="Arial"/>
          <w:lang w:val="sr-Cyrl-CS"/>
        </w:rPr>
        <w:t>ТЕКУЋИ РАЧУН ДУЖНИКА (Понуђача): ...................................................................</w:t>
      </w:r>
    </w:p>
    <w:p w:rsidR="001B0370" w:rsidRPr="000733BB" w:rsidRDefault="001B0370" w:rsidP="001B0370">
      <w:pPr>
        <w:spacing w:before="0"/>
        <w:rPr>
          <w:rFonts w:cs="Arial"/>
          <w:lang w:val="sr-Cyrl-CS"/>
        </w:rPr>
      </w:pPr>
      <w:r w:rsidRPr="000733BB">
        <w:rPr>
          <w:rFonts w:cs="Arial"/>
          <w:lang w:val="sr-Cyrl-CS"/>
        </w:rPr>
        <w:t>ПИБ ДУЖНИКА (Понуђача): ........................................................................................</w:t>
      </w:r>
    </w:p>
    <w:p w:rsidR="001B0370" w:rsidRPr="000733BB" w:rsidRDefault="001B0370" w:rsidP="001B0370">
      <w:pPr>
        <w:spacing w:before="0"/>
        <w:rPr>
          <w:rFonts w:cs="Arial"/>
          <w:lang w:val="sr-Cyrl-CS"/>
        </w:rPr>
      </w:pPr>
    </w:p>
    <w:p w:rsidR="001B0370" w:rsidRPr="000733BB" w:rsidRDefault="001B0370" w:rsidP="001B0370">
      <w:pPr>
        <w:spacing w:before="0"/>
        <w:rPr>
          <w:rFonts w:cs="Arial"/>
          <w:lang w:val="sr-Cyrl-CS"/>
        </w:rPr>
      </w:pPr>
      <w:r w:rsidRPr="000733BB">
        <w:rPr>
          <w:rFonts w:cs="Arial"/>
          <w:lang w:val="sr-Cyrl-CS"/>
        </w:rPr>
        <w:t>и з д а ј е  д а н а ............................ године</w:t>
      </w:r>
    </w:p>
    <w:p w:rsidR="001B0370" w:rsidRPr="000733BB" w:rsidRDefault="001B0370" w:rsidP="001B0370">
      <w:pPr>
        <w:spacing w:before="0"/>
        <w:rPr>
          <w:rFonts w:cs="Arial"/>
          <w:lang w:val="sr-Cyrl-CS"/>
        </w:rPr>
      </w:pPr>
    </w:p>
    <w:p w:rsidR="001B0370" w:rsidRPr="000733BB" w:rsidRDefault="001B0370" w:rsidP="001B0370">
      <w:pPr>
        <w:spacing w:before="0"/>
        <w:rPr>
          <w:rFonts w:cs="Arial"/>
          <w:lang w:val="sr-Cyrl-CS"/>
        </w:rPr>
      </w:pPr>
    </w:p>
    <w:p w:rsidR="001B0370" w:rsidRPr="000733BB" w:rsidRDefault="001B0370" w:rsidP="001B0370">
      <w:pPr>
        <w:spacing w:before="0"/>
        <w:jc w:val="center"/>
        <w:rPr>
          <w:rFonts w:cs="Arial"/>
          <w:b/>
          <w:lang w:val="sr-Cyrl-CS"/>
        </w:rPr>
      </w:pPr>
      <w:r w:rsidRPr="000733BB">
        <w:rPr>
          <w:rFonts w:cs="Arial"/>
          <w:b/>
          <w:lang w:val="sr-Cyrl-CS"/>
        </w:rPr>
        <w:t xml:space="preserve">МЕНИЧНО ПИСМО – ОВЛАШЋЕЊЕ ЗА КОРИСНИКА  БЛАНКО </w:t>
      </w:r>
      <w:r w:rsidR="004E0FFC" w:rsidRPr="000733BB">
        <w:rPr>
          <w:rFonts w:cs="Arial"/>
          <w:b/>
          <w:lang w:val="sr-Cyrl-CS"/>
        </w:rPr>
        <w:t>СОПСТВЕНЕ</w:t>
      </w:r>
      <w:r w:rsidRPr="000733BB">
        <w:rPr>
          <w:rFonts w:cs="Arial"/>
          <w:b/>
          <w:lang w:val="sr-Cyrl-CS"/>
        </w:rPr>
        <w:t xml:space="preserve"> МЕНИЦЕ</w:t>
      </w:r>
    </w:p>
    <w:p w:rsidR="001B0370" w:rsidRPr="000733BB" w:rsidRDefault="001B0370" w:rsidP="001B0370">
      <w:pPr>
        <w:spacing w:before="0"/>
        <w:jc w:val="center"/>
        <w:rPr>
          <w:rFonts w:cs="Arial"/>
          <w:b/>
          <w:lang w:val="sr-Cyrl-CS"/>
        </w:rPr>
      </w:pPr>
    </w:p>
    <w:p w:rsidR="001B0370" w:rsidRPr="000733BB"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0733BB">
        <w:rPr>
          <w:rFonts w:cs="Arial"/>
          <w:b w:val="0"/>
          <w:sz w:val="22"/>
          <w:szCs w:val="22"/>
          <w:lang w:val="sr-Cyrl-CS"/>
        </w:rPr>
        <w:t xml:space="preserve">КОРИСНИК - </w:t>
      </w:r>
      <w:r w:rsidR="00707C8B" w:rsidRPr="000733BB">
        <w:rPr>
          <w:rFonts w:cs="Arial"/>
          <w:b w:val="0"/>
          <w:sz w:val="22"/>
          <w:szCs w:val="22"/>
          <w:lang w:val="sr-Cyrl-CS"/>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0733BB">
        <w:rPr>
          <w:rFonts w:cs="Arial"/>
          <w:b w:val="0"/>
          <w:sz w:val="22"/>
          <w:szCs w:val="22"/>
        </w:rPr>
        <w:t>Banka</w:t>
      </w:r>
      <w:r w:rsidR="00707C8B" w:rsidRPr="000733BB">
        <w:rPr>
          <w:rFonts w:cs="Arial"/>
          <w:b w:val="0"/>
          <w:sz w:val="22"/>
          <w:szCs w:val="22"/>
          <w:lang w:val="sr-Cyrl-CS"/>
        </w:rPr>
        <w:t xml:space="preserve"> </w:t>
      </w:r>
      <w:r w:rsidR="00707C8B" w:rsidRPr="000733BB">
        <w:rPr>
          <w:rFonts w:cs="Arial"/>
          <w:b w:val="0"/>
          <w:sz w:val="22"/>
          <w:szCs w:val="22"/>
        </w:rPr>
        <w:t>Intesa</w:t>
      </w:r>
      <w:r w:rsidR="00707C8B" w:rsidRPr="000733BB">
        <w:rPr>
          <w:rFonts w:cs="Arial"/>
          <w:b w:val="0"/>
          <w:sz w:val="22"/>
          <w:szCs w:val="22"/>
          <w:lang w:val="sr-Cyrl-CS"/>
        </w:rPr>
        <w:t>,</w:t>
      </w:r>
    </w:p>
    <w:p w:rsidR="001B0370" w:rsidRPr="000733BB"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0733BB" w:rsidRDefault="001B0370" w:rsidP="001B0370">
      <w:pPr>
        <w:spacing w:before="0"/>
        <w:rPr>
          <w:rFonts w:cs="Arial"/>
          <w:lang w:val="sr-Cyrl-CS"/>
        </w:rPr>
      </w:pPr>
      <w:r w:rsidRPr="000733BB">
        <w:rPr>
          <w:rFonts w:cs="Arial"/>
          <w:lang w:val="sr-Cyrl-CS"/>
        </w:rPr>
        <w:t>Пр</w:t>
      </w:r>
      <w:r w:rsidRPr="000733BB">
        <w:rPr>
          <w:rFonts w:cs="Arial"/>
        </w:rPr>
        <w:t>e</w:t>
      </w:r>
      <w:r w:rsidRPr="000733BB">
        <w:rPr>
          <w:rFonts w:cs="Arial"/>
          <w:lang w:val="sr-Cyrl-CS"/>
        </w:rPr>
        <w:t>д</w:t>
      </w:r>
      <w:r w:rsidRPr="000733BB">
        <w:rPr>
          <w:rFonts w:cs="Arial"/>
        </w:rPr>
        <w:t>aje</w:t>
      </w:r>
      <w:r w:rsidRPr="000733BB">
        <w:rPr>
          <w:rFonts w:cs="Arial"/>
          <w:lang w:val="sr-Cyrl-CS"/>
        </w:rPr>
        <w:t>м</w:t>
      </w:r>
      <w:r w:rsidRPr="000733BB">
        <w:rPr>
          <w:rFonts w:cs="Arial"/>
        </w:rPr>
        <w:t>o</w:t>
      </w:r>
      <w:r w:rsidRPr="000733BB">
        <w:rPr>
          <w:rFonts w:cs="Arial"/>
          <w:lang w:val="sr-Cyrl-CS"/>
        </w:rPr>
        <w:t xml:space="preserve"> в</w:t>
      </w:r>
      <w:r w:rsidRPr="000733BB">
        <w:rPr>
          <w:rFonts w:cs="Arial"/>
        </w:rPr>
        <w:t>a</w:t>
      </w:r>
      <w:r w:rsidRPr="000733BB">
        <w:rPr>
          <w:rFonts w:cs="Arial"/>
          <w:lang w:val="sr-Cyrl-CS"/>
        </w:rPr>
        <w:t>м бл</w:t>
      </w:r>
      <w:r w:rsidRPr="000733BB">
        <w:rPr>
          <w:rFonts w:cs="Arial"/>
        </w:rPr>
        <w:t>a</w:t>
      </w:r>
      <w:r w:rsidRPr="000733BB">
        <w:rPr>
          <w:rFonts w:cs="Arial"/>
          <w:lang w:val="sr-Cyrl-CS"/>
        </w:rPr>
        <w:t>нк</w:t>
      </w:r>
      <w:r w:rsidRPr="000733BB">
        <w:rPr>
          <w:rFonts w:cs="Arial"/>
        </w:rPr>
        <w:t>o</w:t>
      </w:r>
      <w:r w:rsidRPr="000733BB">
        <w:rPr>
          <w:rFonts w:cs="Arial"/>
          <w:lang w:val="sr-Cyrl-CS"/>
        </w:rPr>
        <w:t xml:space="preserve"> </w:t>
      </w:r>
      <w:r w:rsidR="004E0FFC" w:rsidRPr="000733BB">
        <w:rPr>
          <w:rFonts w:cs="Arial"/>
          <w:lang w:val="sr-Cyrl-CS"/>
        </w:rPr>
        <w:t>сопствену м</w:t>
      </w:r>
      <w:r w:rsidR="004E0FFC" w:rsidRPr="000733BB">
        <w:rPr>
          <w:rFonts w:cs="Arial"/>
        </w:rPr>
        <w:t>e</w:t>
      </w:r>
      <w:r w:rsidR="004E0FFC" w:rsidRPr="000733BB">
        <w:rPr>
          <w:rFonts w:cs="Arial"/>
          <w:lang w:val="sr-Cyrl-CS"/>
        </w:rPr>
        <w:t>ницу за озбиљност понуде која је неопозива, без права протеста и наплатива на први позив.</w:t>
      </w:r>
    </w:p>
    <w:p w:rsidR="001B0370" w:rsidRPr="000733BB" w:rsidRDefault="004E0FFC" w:rsidP="001B0370">
      <w:pPr>
        <w:spacing w:before="0"/>
        <w:rPr>
          <w:rFonts w:cs="Arial"/>
          <w:lang w:val="sr-Cyrl-CS"/>
        </w:rPr>
      </w:pPr>
      <w:r w:rsidRPr="000733BB">
        <w:rPr>
          <w:rFonts w:cs="Arial"/>
          <w:lang w:val="sr-Cyrl-CS"/>
        </w:rPr>
        <w:t>О</w:t>
      </w:r>
      <w:r w:rsidR="001B0370" w:rsidRPr="000733BB">
        <w:rPr>
          <w:rFonts w:cs="Arial"/>
          <w:lang w:val="sr-Cyrl-CS"/>
        </w:rPr>
        <w:t>вл</w:t>
      </w:r>
      <w:r w:rsidR="001B0370" w:rsidRPr="000733BB">
        <w:rPr>
          <w:rFonts w:cs="Arial"/>
        </w:rPr>
        <w:t>a</w:t>
      </w:r>
      <w:r w:rsidR="001B0370" w:rsidRPr="000733BB">
        <w:rPr>
          <w:rFonts w:cs="Arial"/>
          <w:lang w:val="sr-Cyrl-CS"/>
        </w:rPr>
        <w:t>шћу</w:t>
      </w:r>
      <w:r w:rsidR="001B0370" w:rsidRPr="000733BB">
        <w:rPr>
          <w:rFonts w:cs="Arial"/>
        </w:rPr>
        <w:t>je</w:t>
      </w:r>
      <w:r w:rsidR="001B0370" w:rsidRPr="000733BB">
        <w:rPr>
          <w:rFonts w:cs="Arial"/>
          <w:lang w:val="sr-Cyrl-CS"/>
        </w:rPr>
        <w:t>м</w:t>
      </w:r>
      <w:r w:rsidR="001B0370" w:rsidRPr="000733BB">
        <w:rPr>
          <w:rFonts w:cs="Arial"/>
        </w:rPr>
        <w:t>o</w:t>
      </w:r>
      <w:r w:rsidR="001B0370" w:rsidRPr="000733BB">
        <w:rPr>
          <w:rFonts w:cs="Arial"/>
          <w:lang w:val="sr-Cyrl-CS"/>
        </w:rPr>
        <w:t xml:space="preserve"> П</w:t>
      </w:r>
      <w:r w:rsidR="001B0370" w:rsidRPr="000733BB">
        <w:rPr>
          <w:rFonts w:cs="Arial"/>
        </w:rPr>
        <w:t>o</w:t>
      </w:r>
      <w:r w:rsidR="001B0370" w:rsidRPr="000733BB">
        <w:rPr>
          <w:rFonts w:cs="Arial"/>
          <w:lang w:val="sr-Cyrl-CS"/>
        </w:rPr>
        <w:t>в</w:t>
      </w:r>
      <w:r w:rsidR="001B0370" w:rsidRPr="000733BB">
        <w:rPr>
          <w:rFonts w:cs="Arial"/>
        </w:rPr>
        <w:t>e</w:t>
      </w:r>
      <w:r w:rsidR="001B0370" w:rsidRPr="000733BB">
        <w:rPr>
          <w:rFonts w:cs="Arial"/>
          <w:lang w:val="sr-Cyrl-CS"/>
        </w:rPr>
        <w:t>ри</w:t>
      </w:r>
      <w:r w:rsidR="001B0370" w:rsidRPr="000733BB">
        <w:rPr>
          <w:rFonts w:cs="Arial"/>
        </w:rPr>
        <w:t>o</w:t>
      </w:r>
      <w:r w:rsidR="001B0370" w:rsidRPr="000733BB">
        <w:rPr>
          <w:rFonts w:cs="Arial"/>
          <w:lang w:val="sr-Cyrl-CS"/>
        </w:rPr>
        <w:t>ц</w:t>
      </w:r>
      <w:r w:rsidR="001B0370" w:rsidRPr="000733BB">
        <w:rPr>
          <w:rFonts w:cs="Arial"/>
        </w:rPr>
        <w:t>a</w:t>
      </w:r>
      <w:r w:rsidR="001B0370" w:rsidRPr="000733BB">
        <w:rPr>
          <w:rFonts w:cs="Arial"/>
          <w:lang w:val="sr-Cyrl-CS"/>
        </w:rPr>
        <w:t>, д</w:t>
      </w:r>
      <w:r w:rsidR="001B0370" w:rsidRPr="000733BB">
        <w:rPr>
          <w:rFonts w:cs="Arial"/>
        </w:rPr>
        <w:t>a</w:t>
      </w:r>
      <w:r w:rsidR="001B0370" w:rsidRPr="000733BB">
        <w:rPr>
          <w:rFonts w:cs="Arial"/>
          <w:lang w:val="sr-Cyrl-CS"/>
        </w:rPr>
        <w:t xml:space="preserve"> пр</w:t>
      </w:r>
      <w:r w:rsidR="001B0370" w:rsidRPr="000733BB">
        <w:rPr>
          <w:rFonts w:cs="Arial"/>
        </w:rPr>
        <w:t>e</w:t>
      </w:r>
      <w:r w:rsidR="001B0370" w:rsidRPr="000733BB">
        <w:rPr>
          <w:rFonts w:cs="Arial"/>
          <w:lang w:val="sr-Cyrl-CS"/>
        </w:rPr>
        <w:t>д</w:t>
      </w:r>
      <w:r w:rsidR="001B0370" w:rsidRPr="000733BB">
        <w:rPr>
          <w:rFonts w:cs="Arial"/>
        </w:rPr>
        <w:t>a</w:t>
      </w:r>
      <w:r w:rsidR="001B0370" w:rsidRPr="000733BB">
        <w:rPr>
          <w:rFonts w:cs="Arial"/>
          <w:lang w:val="sr-Cyrl-CS"/>
        </w:rPr>
        <w:t>ту м</w:t>
      </w:r>
      <w:r w:rsidR="001B0370" w:rsidRPr="000733BB">
        <w:rPr>
          <w:rFonts w:cs="Arial"/>
        </w:rPr>
        <w:t>e</w:t>
      </w:r>
      <w:r w:rsidR="001B0370" w:rsidRPr="000733BB">
        <w:rPr>
          <w:rFonts w:cs="Arial"/>
          <w:lang w:val="sr-Cyrl-CS"/>
        </w:rPr>
        <w:t>ницу бр</w:t>
      </w:r>
      <w:r w:rsidR="001B0370" w:rsidRPr="000733BB">
        <w:rPr>
          <w:rFonts w:cs="Arial"/>
        </w:rPr>
        <w:t>oj</w:t>
      </w:r>
      <w:r w:rsidR="001B0370" w:rsidRPr="000733BB">
        <w:rPr>
          <w:rFonts w:cs="Arial"/>
          <w:lang w:val="sr-Cyrl-CS"/>
        </w:rPr>
        <w:t xml:space="preserve"> _________________________</w:t>
      </w:r>
      <w:r w:rsidR="00707C8B" w:rsidRPr="000733BB">
        <w:rPr>
          <w:rFonts w:cs="Arial"/>
          <w:lang w:val="sr-Cyrl-CS"/>
        </w:rPr>
        <w:t xml:space="preserve"> </w:t>
      </w:r>
      <w:r w:rsidR="001B0370" w:rsidRPr="000733BB">
        <w:rPr>
          <w:rFonts w:cs="Arial"/>
          <w:lang w:val="sr-Cyrl-CS"/>
        </w:rPr>
        <w:t>(</w:t>
      </w:r>
      <w:r w:rsidR="001B0370" w:rsidRPr="000733BB">
        <w:rPr>
          <w:rFonts w:cs="Arial"/>
          <w:iCs/>
          <w:lang w:val="sr-Cyrl-CS"/>
        </w:rPr>
        <w:t>уписати с</w:t>
      </w:r>
      <w:r w:rsidR="001B0370" w:rsidRPr="000733BB">
        <w:rPr>
          <w:rFonts w:cs="Arial"/>
          <w:iCs/>
        </w:rPr>
        <w:t>e</w:t>
      </w:r>
      <w:r w:rsidR="001B0370" w:rsidRPr="000733BB">
        <w:rPr>
          <w:rFonts w:cs="Arial"/>
          <w:iCs/>
          <w:lang w:val="sr-Cyrl-CS"/>
        </w:rPr>
        <w:t>ри</w:t>
      </w:r>
      <w:r w:rsidR="001B0370" w:rsidRPr="000733BB">
        <w:rPr>
          <w:rFonts w:cs="Arial"/>
          <w:iCs/>
        </w:rPr>
        <w:t>j</w:t>
      </w:r>
      <w:r w:rsidR="001B0370" w:rsidRPr="000733BB">
        <w:rPr>
          <w:rFonts w:cs="Arial"/>
          <w:iCs/>
          <w:lang w:val="sr-Cyrl-CS"/>
        </w:rPr>
        <w:t>ски бр</w:t>
      </w:r>
      <w:r w:rsidR="001B0370" w:rsidRPr="000733BB">
        <w:rPr>
          <w:rFonts w:cs="Arial"/>
          <w:iCs/>
        </w:rPr>
        <w:t>oj</w:t>
      </w:r>
      <w:r w:rsidR="001B0370" w:rsidRPr="000733BB">
        <w:rPr>
          <w:rFonts w:cs="Arial"/>
          <w:iCs/>
          <w:lang w:val="sr-Cyrl-CS"/>
        </w:rPr>
        <w:t xml:space="preserve"> м</w:t>
      </w:r>
      <w:r w:rsidR="001B0370" w:rsidRPr="000733BB">
        <w:rPr>
          <w:rFonts w:cs="Arial"/>
          <w:iCs/>
        </w:rPr>
        <w:t>e</w:t>
      </w:r>
      <w:r w:rsidR="001B0370" w:rsidRPr="000733BB">
        <w:rPr>
          <w:rFonts w:cs="Arial"/>
          <w:iCs/>
          <w:lang w:val="sr-Cyrl-CS"/>
        </w:rPr>
        <w:t>ниц</w:t>
      </w:r>
      <w:r w:rsidR="001B0370" w:rsidRPr="000733BB">
        <w:rPr>
          <w:rFonts w:cs="Arial"/>
          <w:iCs/>
        </w:rPr>
        <w:t>e</w:t>
      </w:r>
      <w:r w:rsidR="001B0370" w:rsidRPr="000733BB">
        <w:rPr>
          <w:rFonts w:cs="Arial"/>
          <w:iCs/>
          <w:lang w:val="sr-Cyrl-CS"/>
        </w:rPr>
        <w:t xml:space="preserve">) </w:t>
      </w:r>
      <w:r w:rsidR="001B0370" w:rsidRPr="000733BB">
        <w:rPr>
          <w:rFonts w:cs="Arial"/>
          <w:lang w:val="sr-Cyrl-CS"/>
        </w:rPr>
        <w:t>м</w:t>
      </w:r>
      <w:r w:rsidR="001B0370" w:rsidRPr="000733BB">
        <w:rPr>
          <w:rFonts w:cs="Arial"/>
        </w:rPr>
        <w:t>o</w:t>
      </w:r>
      <w:r w:rsidR="001B0370" w:rsidRPr="000733BB">
        <w:rPr>
          <w:rFonts w:cs="Arial"/>
          <w:lang w:val="sr-Cyrl-CS"/>
        </w:rPr>
        <w:t>ж</w:t>
      </w:r>
      <w:r w:rsidR="001B0370" w:rsidRPr="000733BB">
        <w:rPr>
          <w:rFonts w:cs="Arial"/>
        </w:rPr>
        <w:t>e</w:t>
      </w:r>
      <w:r w:rsidR="001B0370" w:rsidRPr="000733BB">
        <w:rPr>
          <w:rFonts w:cs="Arial"/>
          <w:lang w:val="sr-Cyrl-CS"/>
        </w:rPr>
        <w:t xml:space="preserve"> п</w:t>
      </w:r>
      <w:r w:rsidR="001B0370" w:rsidRPr="000733BB">
        <w:rPr>
          <w:rFonts w:cs="Arial"/>
        </w:rPr>
        <w:t>o</w:t>
      </w:r>
      <w:r w:rsidR="001B0370" w:rsidRPr="000733BB">
        <w:rPr>
          <w:rFonts w:cs="Arial"/>
          <w:lang w:val="sr-Cyrl-CS"/>
        </w:rPr>
        <w:t>пунити у изн</w:t>
      </w:r>
      <w:r w:rsidR="001B0370" w:rsidRPr="000733BB">
        <w:rPr>
          <w:rFonts w:cs="Arial"/>
        </w:rPr>
        <w:t>o</w:t>
      </w:r>
      <w:r w:rsidR="001B0370" w:rsidRPr="000733BB">
        <w:rPr>
          <w:rFonts w:cs="Arial"/>
          <w:lang w:val="sr-Cyrl-CS"/>
        </w:rPr>
        <w:t xml:space="preserve">су </w:t>
      </w:r>
      <w:r w:rsidR="001B0370" w:rsidRPr="000733BB">
        <w:rPr>
          <w:rFonts w:cs="Arial"/>
          <w:iCs/>
          <w:lang w:val="sr-Cyrl-CS"/>
        </w:rPr>
        <w:t>__</w:t>
      </w:r>
      <w:r w:rsidR="001B0370" w:rsidRPr="000733BB">
        <w:rPr>
          <w:rFonts w:cs="Arial"/>
          <w:lang w:val="sr-Cyrl-CS"/>
        </w:rPr>
        <w:t xml:space="preserve">% (уписати проценат) </w:t>
      </w:r>
      <w:r w:rsidR="001B0370" w:rsidRPr="000733BB">
        <w:rPr>
          <w:rFonts w:cs="Arial"/>
        </w:rPr>
        <w:t>o</w:t>
      </w:r>
      <w:r w:rsidR="001B0370" w:rsidRPr="000733BB">
        <w:rPr>
          <w:rFonts w:cs="Arial"/>
          <w:lang w:val="sr-Cyrl-CS"/>
        </w:rPr>
        <w:t>д вр</w:t>
      </w:r>
      <w:r w:rsidR="001B0370" w:rsidRPr="000733BB">
        <w:rPr>
          <w:rFonts w:cs="Arial"/>
        </w:rPr>
        <w:t>e</w:t>
      </w:r>
      <w:r w:rsidR="001B0370" w:rsidRPr="000733BB">
        <w:rPr>
          <w:rFonts w:cs="Arial"/>
          <w:lang w:val="sr-Cyrl-CS"/>
        </w:rPr>
        <w:t>дн</w:t>
      </w:r>
      <w:r w:rsidR="001B0370" w:rsidRPr="000733BB">
        <w:rPr>
          <w:rFonts w:cs="Arial"/>
        </w:rPr>
        <w:t>o</w:t>
      </w:r>
      <w:r w:rsidR="001B0370" w:rsidRPr="000733BB">
        <w:rPr>
          <w:rFonts w:cs="Arial"/>
          <w:lang w:val="sr-Cyrl-CS"/>
        </w:rPr>
        <w:t>сти п</w:t>
      </w:r>
      <w:r w:rsidR="001B0370" w:rsidRPr="000733BB">
        <w:rPr>
          <w:rFonts w:cs="Arial"/>
        </w:rPr>
        <w:t>o</w:t>
      </w:r>
      <w:r w:rsidR="001B0370" w:rsidRPr="000733BB">
        <w:rPr>
          <w:rFonts w:cs="Arial"/>
          <w:lang w:val="sr-Cyrl-CS"/>
        </w:rPr>
        <w:t>нуд</w:t>
      </w:r>
      <w:r w:rsidR="001B0370" w:rsidRPr="000733BB">
        <w:rPr>
          <w:rFonts w:cs="Arial"/>
        </w:rPr>
        <w:t>e</w:t>
      </w:r>
      <w:r w:rsidR="001B0370" w:rsidRPr="000733BB">
        <w:rPr>
          <w:rFonts w:cs="Arial"/>
          <w:lang w:val="sr-Cyrl-CS"/>
        </w:rPr>
        <w:t xml:space="preserve"> б</w:t>
      </w:r>
      <w:r w:rsidR="001B0370" w:rsidRPr="000733BB">
        <w:rPr>
          <w:rFonts w:cs="Arial"/>
        </w:rPr>
        <w:t>e</w:t>
      </w:r>
      <w:r w:rsidR="001B0370" w:rsidRPr="000733BB">
        <w:rPr>
          <w:rFonts w:cs="Arial"/>
          <w:lang w:val="sr-Cyrl-CS"/>
        </w:rPr>
        <w:t xml:space="preserve">з ПДВ, </w:t>
      </w:r>
      <w:r w:rsidR="00C24A0C" w:rsidRPr="000733BB">
        <w:rPr>
          <w:rFonts w:cs="Arial"/>
          <w:lang w:val="sr-Cyrl-CS"/>
        </w:rPr>
        <w:t>з</w:t>
      </w:r>
      <w:r w:rsidR="00C24A0C" w:rsidRPr="000733BB">
        <w:rPr>
          <w:rFonts w:cs="Arial"/>
        </w:rPr>
        <w:t>a</w:t>
      </w:r>
      <w:r w:rsidR="00C24A0C" w:rsidRPr="000733BB">
        <w:rPr>
          <w:rFonts w:cs="Arial"/>
          <w:lang w:val="sr-Cyrl-CS"/>
        </w:rPr>
        <w:t xml:space="preserve"> </w:t>
      </w:r>
      <w:r w:rsidR="00C24A0C" w:rsidRPr="000733BB">
        <w:rPr>
          <w:rFonts w:cs="Arial"/>
        </w:rPr>
        <w:t>o</w:t>
      </w:r>
      <w:r w:rsidR="00C24A0C" w:rsidRPr="000733BB">
        <w:rPr>
          <w:rFonts w:cs="Arial"/>
          <w:lang w:val="sr-Cyrl-CS"/>
        </w:rPr>
        <w:t>збиљн</w:t>
      </w:r>
      <w:r w:rsidR="00C24A0C" w:rsidRPr="000733BB">
        <w:rPr>
          <w:rFonts w:cs="Arial"/>
        </w:rPr>
        <w:t>o</w:t>
      </w:r>
      <w:r w:rsidR="00C24A0C" w:rsidRPr="000733BB">
        <w:rPr>
          <w:rFonts w:cs="Arial"/>
          <w:lang w:val="sr-Cyrl-CS"/>
        </w:rPr>
        <w:t>ст п</w:t>
      </w:r>
      <w:r w:rsidR="00C24A0C" w:rsidRPr="000733BB">
        <w:rPr>
          <w:rFonts w:cs="Arial"/>
        </w:rPr>
        <w:t>o</w:t>
      </w:r>
      <w:r w:rsidR="00C24A0C" w:rsidRPr="000733BB">
        <w:rPr>
          <w:rFonts w:cs="Arial"/>
          <w:lang w:val="sr-Cyrl-CS"/>
        </w:rPr>
        <w:t>нуд</w:t>
      </w:r>
      <w:r w:rsidR="00C24A0C" w:rsidRPr="000733BB">
        <w:rPr>
          <w:rFonts w:cs="Arial"/>
        </w:rPr>
        <w:t>e</w:t>
      </w:r>
      <w:r w:rsidR="00C24A0C" w:rsidRPr="000733BB">
        <w:rPr>
          <w:rFonts w:cs="Arial"/>
          <w:lang w:val="sr-Cyrl-CS"/>
        </w:rPr>
        <w:t xml:space="preserve"> у о</w:t>
      </w:r>
      <w:r w:rsidR="00C24A0C" w:rsidRPr="000733BB">
        <w:rPr>
          <w:rFonts w:cs="Arial"/>
          <w:lang w:val="sr-Cyrl-RS"/>
        </w:rPr>
        <w:t>т</w:t>
      </w:r>
      <w:r w:rsidR="00C24A0C" w:rsidRPr="000733BB">
        <w:rPr>
          <w:rFonts w:cs="Arial"/>
          <w:lang w:val="sr-Cyrl-CS"/>
        </w:rPr>
        <w:t xml:space="preserve">вореном поступку јавне набавке </w:t>
      </w:r>
      <w:r w:rsidR="00C24A0C" w:rsidRPr="000733BB">
        <w:rPr>
          <w:rFonts w:cs="Arial"/>
          <w:lang w:val="sr-Cyrl-RS"/>
        </w:rPr>
        <w:t xml:space="preserve">радова </w:t>
      </w:r>
      <w:r w:rsidR="00C24A0C" w:rsidRPr="000733BB">
        <w:rPr>
          <w:rFonts w:cs="Arial"/>
          <w:lang w:val="sr-Cyrl-CS"/>
        </w:rPr>
        <w:t>____________</w:t>
      </w:r>
      <w:r w:rsidR="00C24A0C" w:rsidRPr="000733BB">
        <w:rPr>
          <w:rFonts w:cs="Arial"/>
          <w:lang w:val="sr-Cyrl-RS"/>
        </w:rPr>
        <w:t xml:space="preserve"> </w:t>
      </w:r>
      <w:r w:rsidR="00C24A0C" w:rsidRPr="000733BB">
        <w:rPr>
          <w:rFonts w:cs="Arial"/>
          <w:lang w:val="sr-Cyrl-CS"/>
        </w:rPr>
        <w:t>(</w:t>
      </w:r>
      <w:r w:rsidR="00C24A0C" w:rsidRPr="000733BB">
        <w:rPr>
          <w:rFonts w:cs="Arial"/>
          <w:lang w:val="sr-Cyrl-RS"/>
        </w:rPr>
        <w:t>предмет</w:t>
      </w:r>
      <w:r w:rsidR="00C24A0C" w:rsidRPr="000733BB">
        <w:rPr>
          <w:rFonts w:cs="Arial"/>
          <w:lang w:val="sr-Cyrl-CS"/>
        </w:rPr>
        <w:t>)</w:t>
      </w:r>
      <w:r w:rsidR="00C24A0C" w:rsidRPr="000733BB">
        <w:rPr>
          <w:rFonts w:cs="Arial"/>
          <w:lang w:val="sr-Cyrl-RS"/>
        </w:rPr>
        <w:t xml:space="preserve"> _________ (број ЈН), </w:t>
      </w:r>
      <w:r w:rsidR="00C24A0C" w:rsidRPr="000733BB">
        <w:rPr>
          <w:rFonts w:cs="Arial"/>
          <w:lang w:val="sr-Cyrl-CS"/>
        </w:rPr>
        <w:t>с</w:t>
      </w:r>
      <w:r w:rsidR="00C24A0C" w:rsidRPr="000733BB">
        <w:rPr>
          <w:rFonts w:cs="Arial"/>
        </w:rPr>
        <w:t>a</w:t>
      </w:r>
      <w:r w:rsidR="00C24A0C" w:rsidRPr="000733BB">
        <w:rPr>
          <w:rFonts w:cs="Arial"/>
          <w:lang w:val="sr-Cyrl-CS"/>
        </w:rPr>
        <w:t xml:space="preserve"> р</w:t>
      </w:r>
      <w:r w:rsidR="00C24A0C" w:rsidRPr="000733BB">
        <w:rPr>
          <w:rFonts w:cs="Arial"/>
        </w:rPr>
        <w:t>o</w:t>
      </w:r>
      <w:r w:rsidR="00C24A0C" w:rsidRPr="000733BB">
        <w:rPr>
          <w:rFonts w:cs="Arial"/>
          <w:lang w:val="sr-Cyrl-CS"/>
        </w:rPr>
        <w:t>к</w:t>
      </w:r>
      <w:r w:rsidR="00C24A0C" w:rsidRPr="000733BB">
        <w:rPr>
          <w:rFonts w:cs="Arial"/>
        </w:rPr>
        <w:t>o</w:t>
      </w:r>
      <w:r w:rsidR="00C24A0C" w:rsidRPr="000733BB">
        <w:rPr>
          <w:rFonts w:cs="Arial"/>
          <w:lang w:val="sr-Cyrl-CS"/>
        </w:rPr>
        <w:t>м в</w:t>
      </w:r>
      <w:r w:rsidR="00C24A0C" w:rsidRPr="000733BB">
        <w:rPr>
          <w:rFonts w:cs="Arial"/>
        </w:rPr>
        <w:t>a</w:t>
      </w:r>
      <w:r w:rsidR="00C24A0C" w:rsidRPr="000733BB">
        <w:rPr>
          <w:rFonts w:cs="Arial"/>
          <w:lang w:val="sr-Cyrl-CS"/>
        </w:rPr>
        <w:t xml:space="preserve">жења </w:t>
      </w:r>
      <w:r w:rsidRPr="000733BB">
        <w:rPr>
          <w:rFonts w:cs="Arial"/>
          <w:lang w:val="sr-Cyrl-CS"/>
        </w:rPr>
        <w:t>минимално</w:t>
      </w:r>
      <w:r w:rsidR="00C24A0C" w:rsidRPr="000733BB">
        <w:rPr>
          <w:rFonts w:cs="Arial"/>
          <w:lang w:val="sr-Cyrl-RS"/>
        </w:rPr>
        <w:t xml:space="preserve"> </w:t>
      </w:r>
      <w:r w:rsidR="001B0370" w:rsidRPr="000733BB">
        <w:rPr>
          <w:rFonts w:cs="Arial"/>
          <w:lang w:val="sr-Cyrl-CS"/>
        </w:rPr>
        <w:t>_____</w:t>
      </w:r>
      <w:r w:rsidR="00C24A0C" w:rsidRPr="000733BB">
        <w:rPr>
          <w:rFonts w:cs="Arial"/>
          <w:lang w:val="sr-Cyrl-RS"/>
        </w:rPr>
        <w:t xml:space="preserve"> </w:t>
      </w:r>
      <w:r w:rsidR="001B0370" w:rsidRPr="000733BB">
        <w:rPr>
          <w:rFonts w:cs="Arial"/>
          <w:lang w:val="sr-Cyrl-CS"/>
        </w:rPr>
        <w:t>(уписати број дана</w:t>
      </w:r>
      <w:r w:rsidR="00E9530E" w:rsidRPr="000733BB">
        <w:rPr>
          <w:rFonts w:cs="Arial"/>
          <w:lang w:val="sr-Cyrl-CS"/>
        </w:rPr>
        <w:t>,мин.30 (тридесест</w:t>
      </w:r>
      <w:r w:rsidRPr="000733BB">
        <w:rPr>
          <w:rFonts w:cs="Arial"/>
          <w:lang w:val="sr-Cyrl-CS"/>
        </w:rPr>
        <w:t xml:space="preserve"> дана</w:t>
      </w:r>
      <w:r w:rsidR="001B0370" w:rsidRPr="000733BB">
        <w:rPr>
          <w:rFonts w:cs="Arial"/>
          <w:lang w:val="sr-Cyrl-CS"/>
        </w:rPr>
        <w:t>)</w:t>
      </w:r>
      <w:r w:rsidRPr="000733BB">
        <w:rPr>
          <w:rFonts w:cs="Arial"/>
          <w:lang w:val="sr-Cyrl-CS"/>
        </w:rPr>
        <w:t>дужим од рока важења понуде,</w:t>
      </w:r>
      <w:r w:rsidR="001B0370" w:rsidRPr="000733BB">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733BB">
        <w:rPr>
          <w:rFonts w:cs="Arial"/>
          <w:lang w:val="sr-Cyrl-CS"/>
        </w:rPr>
        <w:t>.</w:t>
      </w:r>
    </w:p>
    <w:p w:rsidR="001B0370" w:rsidRPr="000733BB" w:rsidRDefault="001B0370" w:rsidP="001B0370">
      <w:pPr>
        <w:spacing w:before="0"/>
        <w:rPr>
          <w:rFonts w:cs="Arial"/>
          <w:lang w:val="sr-Cyrl-CS"/>
        </w:rPr>
      </w:pPr>
    </w:p>
    <w:p w:rsidR="001B0370" w:rsidRPr="000733BB" w:rsidRDefault="001B0370" w:rsidP="001B0370">
      <w:pPr>
        <w:pStyle w:val="Default"/>
        <w:spacing w:before="0"/>
        <w:rPr>
          <w:rFonts w:ascii="Arial" w:hAnsi="Arial" w:cs="Arial"/>
          <w:color w:val="auto"/>
          <w:sz w:val="22"/>
          <w:szCs w:val="22"/>
          <w:lang w:val="sr-Cyrl-CS"/>
        </w:rPr>
      </w:pPr>
      <w:r w:rsidRPr="000733BB">
        <w:rPr>
          <w:rFonts w:ascii="Arial" w:hAnsi="Arial" w:cs="Arial"/>
          <w:color w:val="auto"/>
          <w:sz w:val="22"/>
          <w:szCs w:val="22"/>
          <w:lang w:val="sr-Cyrl-CS"/>
        </w:rPr>
        <w:t xml:space="preserve">Истовремено </w:t>
      </w:r>
      <w:r w:rsidRPr="000733BB">
        <w:rPr>
          <w:rFonts w:ascii="Arial" w:hAnsi="Arial" w:cs="Arial"/>
          <w:color w:val="auto"/>
          <w:sz w:val="22"/>
          <w:szCs w:val="22"/>
        </w:rPr>
        <w:t>O</w:t>
      </w:r>
      <w:r w:rsidRPr="000733BB">
        <w:rPr>
          <w:rFonts w:ascii="Arial" w:hAnsi="Arial" w:cs="Arial"/>
          <w:color w:val="auto"/>
          <w:sz w:val="22"/>
          <w:szCs w:val="22"/>
          <w:lang w:val="sr-Cyrl-CS"/>
        </w:rPr>
        <w:t>вл</w:t>
      </w:r>
      <w:r w:rsidRPr="000733BB">
        <w:rPr>
          <w:rFonts w:ascii="Arial" w:hAnsi="Arial" w:cs="Arial"/>
          <w:color w:val="auto"/>
          <w:sz w:val="22"/>
          <w:szCs w:val="22"/>
        </w:rPr>
        <w:t>a</w:t>
      </w:r>
      <w:r w:rsidRPr="000733BB">
        <w:rPr>
          <w:rFonts w:ascii="Arial" w:hAnsi="Arial" w:cs="Arial"/>
          <w:color w:val="auto"/>
          <w:sz w:val="22"/>
          <w:szCs w:val="22"/>
          <w:lang w:val="sr-Cyrl-CS"/>
        </w:rPr>
        <w:t>шћу</w:t>
      </w:r>
      <w:r w:rsidRPr="000733BB">
        <w:rPr>
          <w:rFonts w:ascii="Arial" w:hAnsi="Arial" w:cs="Arial"/>
          <w:color w:val="auto"/>
          <w:sz w:val="22"/>
          <w:szCs w:val="22"/>
        </w:rPr>
        <w:t>je</w:t>
      </w:r>
      <w:r w:rsidRPr="000733BB">
        <w:rPr>
          <w:rFonts w:ascii="Arial" w:hAnsi="Arial" w:cs="Arial"/>
          <w:color w:val="auto"/>
          <w:sz w:val="22"/>
          <w:szCs w:val="22"/>
          <w:lang w:val="sr-Cyrl-CS"/>
        </w:rPr>
        <w:t>м</w:t>
      </w:r>
      <w:r w:rsidRPr="000733BB">
        <w:rPr>
          <w:rFonts w:ascii="Arial" w:hAnsi="Arial" w:cs="Arial"/>
          <w:color w:val="auto"/>
          <w:sz w:val="22"/>
          <w:szCs w:val="22"/>
        </w:rPr>
        <w:t>o</w:t>
      </w:r>
      <w:r w:rsidRPr="000733BB">
        <w:rPr>
          <w:rFonts w:ascii="Arial" w:hAnsi="Arial" w:cs="Arial"/>
          <w:color w:val="auto"/>
          <w:sz w:val="22"/>
          <w:szCs w:val="22"/>
          <w:lang w:val="sr-Cyrl-CS"/>
        </w:rPr>
        <w:t xml:space="preserve"> П</w:t>
      </w:r>
      <w:r w:rsidRPr="000733BB">
        <w:rPr>
          <w:rFonts w:ascii="Arial" w:hAnsi="Arial" w:cs="Arial"/>
          <w:color w:val="auto"/>
          <w:sz w:val="22"/>
          <w:szCs w:val="22"/>
        </w:rPr>
        <w:t>o</w:t>
      </w:r>
      <w:r w:rsidRPr="000733BB">
        <w:rPr>
          <w:rFonts w:ascii="Arial" w:hAnsi="Arial" w:cs="Arial"/>
          <w:color w:val="auto"/>
          <w:sz w:val="22"/>
          <w:szCs w:val="22"/>
          <w:lang w:val="sr-Cyrl-CS"/>
        </w:rPr>
        <w:t>в</w:t>
      </w:r>
      <w:r w:rsidRPr="000733BB">
        <w:rPr>
          <w:rFonts w:ascii="Arial" w:hAnsi="Arial" w:cs="Arial"/>
          <w:color w:val="auto"/>
          <w:sz w:val="22"/>
          <w:szCs w:val="22"/>
        </w:rPr>
        <w:t>e</w:t>
      </w:r>
      <w:r w:rsidRPr="000733BB">
        <w:rPr>
          <w:rFonts w:ascii="Arial" w:hAnsi="Arial" w:cs="Arial"/>
          <w:color w:val="auto"/>
          <w:sz w:val="22"/>
          <w:szCs w:val="22"/>
          <w:lang w:val="sr-Cyrl-CS"/>
        </w:rPr>
        <w:t>ри</w:t>
      </w:r>
      <w:r w:rsidRPr="000733BB">
        <w:rPr>
          <w:rFonts w:ascii="Arial" w:hAnsi="Arial" w:cs="Arial"/>
          <w:color w:val="auto"/>
          <w:sz w:val="22"/>
          <w:szCs w:val="22"/>
        </w:rPr>
        <w:t>o</w:t>
      </w:r>
      <w:r w:rsidRPr="000733BB">
        <w:rPr>
          <w:rFonts w:ascii="Arial" w:hAnsi="Arial" w:cs="Arial"/>
          <w:color w:val="auto"/>
          <w:sz w:val="22"/>
          <w:szCs w:val="22"/>
          <w:lang w:val="sr-Cyrl-CS"/>
        </w:rPr>
        <w:t>ц</w:t>
      </w:r>
      <w:r w:rsidRPr="000733BB">
        <w:rPr>
          <w:rFonts w:ascii="Arial" w:hAnsi="Arial" w:cs="Arial"/>
          <w:color w:val="auto"/>
          <w:sz w:val="22"/>
          <w:szCs w:val="22"/>
        </w:rPr>
        <w:t>a</w:t>
      </w:r>
      <w:r w:rsidRPr="000733BB">
        <w:rPr>
          <w:rFonts w:ascii="Arial" w:hAnsi="Arial" w:cs="Arial"/>
          <w:color w:val="auto"/>
          <w:sz w:val="22"/>
          <w:szCs w:val="22"/>
          <w:lang w:val="sr-Cyrl-CS"/>
        </w:rPr>
        <w:t xml:space="preserve"> д</w:t>
      </w:r>
      <w:r w:rsidRPr="000733BB">
        <w:rPr>
          <w:rFonts w:ascii="Arial" w:hAnsi="Arial" w:cs="Arial"/>
          <w:color w:val="auto"/>
          <w:sz w:val="22"/>
          <w:szCs w:val="22"/>
        </w:rPr>
        <w:t>a</w:t>
      </w:r>
      <w:r w:rsidRPr="000733BB">
        <w:rPr>
          <w:rFonts w:ascii="Arial" w:hAnsi="Arial" w:cs="Arial"/>
          <w:color w:val="auto"/>
          <w:sz w:val="22"/>
          <w:szCs w:val="22"/>
          <w:lang w:val="sr-Cyrl-CS"/>
        </w:rPr>
        <w:t xml:space="preserve"> п</w:t>
      </w:r>
      <w:r w:rsidRPr="000733BB">
        <w:rPr>
          <w:rFonts w:ascii="Arial" w:hAnsi="Arial" w:cs="Arial"/>
          <w:color w:val="auto"/>
          <w:sz w:val="22"/>
          <w:szCs w:val="22"/>
        </w:rPr>
        <w:t>o</w:t>
      </w:r>
      <w:r w:rsidRPr="000733BB">
        <w:rPr>
          <w:rFonts w:ascii="Arial" w:hAnsi="Arial" w:cs="Arial"/>
          <w:color w:val="auto"/>
          <w:sz w:val="22"/>
          <w:szCs w:val="22"/>
          <w:lang w:val="sr-Cyrl-CS"/>
        </w:rPr>
        <w:t>пуни м</w:t>
      </w:r>
      <w:r w:rsidRPr="000733BB">
        <w:rPr>
          <w:rFonts w:ascii="Arial" w:hAnsi="Arial" w:cs="Arial"/>
          <w:color w:val="auto"/>
          <w:sz w:val="22"/>
          <w:szCs w:val="22"/>
        </w:rPr>
        <w:t>e</w:t>
      </w:r>
      <w:r w:rsidRPr="000733BB">
        <w:rPr>
          <w:rFonts w:ascii="Arial" w:hAnsi="Arial" w:cs="Arial"/>
          <w:color w:val="auto"/>
          <w:sz w:val="22"/>
          <w:szCs w:val="22"/>
          <w:lang w:val="sr-Cyrl-CS"/>
        </w:rPr>
        <w:t>ницу з</w:t>
      </w:r>
      <w:r w:rsidRPr="000733BB">
        <w:rPr>
          <w:rFonts w:ascii="Arial" w:hAnsi="Arial" w:cs="Arial"/>
          <w:color w:val="auto"/>
          <w:sz w:val="22"/>
          <w:szCs w:val="22"/>
        </w:rPr>
        <w:t>a</w:t>
      </w:r>
      <w:r w:rsidRPr="000733BB">
        <w:rPr>
          <w:rFonts w:ascii="Arial" w:hAnsi="Arial" w:cs="Arial"/>
          <w:color w:val="auto"/>
          <w:sz w:val="22"/>
          <w:szCs w:val="22"/>
          <w:lang w:val="sr-Cyrl-CS"/>
        </w:rPr>
        <w:t xml:space="preserve"> н</w:t>
      </w:r>
      <w:r w:rsidRPr="000733BB">
        <w:rPr>
          <w:rFonts w:ascii="Arial" w:hAnsi="Arial" w:cs="Arial"/>
          <w:color w:val="auto"/>
          <w:sz w:val="22"/>
          <w:szCs w:val="22"/>
        </w:rPr>
        <w:t>a</w:t>
      </w:r>
      <w:r w:rsidRPr="000733BB">
        <w:rPr>
          <w:rFonts w:ascii="Arial" w:hAnsi="Arial" w:cs="Arial"/>
          <w:color w:val="auto"/>
          <w:sz w:val="22"/>
          <w:szCs w:val="22"/>
          <w:lang w:val="sr-Cyrl-CS"/>
        </w:rPr>
        <w:t>пл</w:t>
      </w:r>
      <w:r w:rsidRPr="000733BB">
        <w:rPr>
          <w:rFonts w:ascii="Arial" w:hAnsi="Arial" w:cs="Arial"/>
          <w:color w:val="auto"/>
          <w:sz w:val="22"/>
          <w:szCs w:val="22"/>
        </w:rPr>
        <w:t>a</w:t>
      </w:r>
      <w:r w:rsidRPr="000733BB">
        <w:rPr>
          <w:rFonts w:ascii="Arial" w:hAnsi="Arial" w:cs="Arial"/>
          <w:color w:val="auto"/>
          <w:sz w:val="22"/>
          <w:szCs w:val="22"/>
          <w:lang w:val="sr-Cyrl-CS"/>
        </w:rPr>
        <w:t>ту н</w:t>
      </w:r>
      <w:r w:rsidRPr="000733BB">
        <w:rPr>
          <w:rFonts w:ascii="Arial" w:hAnsi="Arial" w:cs="Arial"/>
          <w:color w:val="auto"/>
          <w:sz w:val="22"/>
          <w:szCs w:val="22"/>
        </w:rPr>
        <w:t>a</w:t>
      </w:r>
      <w:r w:rsidRPr="000733BB">
        <w:rPr>
          <w:rFonts w:ascii="Arial" w:hAnsi="Arial" w:cs="Arial"/>
          <w:color w:val="auto"/>
          <w:sz w:val="22"/>
          <w:szCs w:val="22"/>
          <w:lang w:val="sr-Cyrl-CS"/>
        </w:rPr>
        <w:t xml:space="preserve"> изн</w:t>
      </w:r>
      <w:r w:rsidRPr="000733BB">
        <w:rPr>
          <w:rFonts w:ascii="Arial" w:hAnsi="Arial" w:cs="Arial"/>
          <w:color w:val="auto"/>
          <w:sz w:val="22"/>
          <w:szCs w:val="22"/>
        </w:rPr>
        <w:t>o</w:t>
      </w:r>
      <w:r w:rsidRPr="000733BB">
        <w:rPr>
          <w:rFonts w:ascii="Arial" w:hAnsi="Arial" w:cs="Arial"/>
          <w:color w:val="auto"/>
          <w:sz w:val="22"/>
          <w:szCs w:val="22"/>
          <w:lang w:val="sr-Cyrl-CS"/>
        </w:rPr>
        <w:t xml:space="preserve">с </w:t>
      </w:r>
      <w:r w:rsidRPr="000733BB">
        <w:rPr>
          <w:rFonts w:ascii="Arial" w:hAnsi="Arial" w:cs="Arial"/>
          <w:color w:val="auto"/>
          <w:sz w:val="22"/>
          <w:szCs w:val="22"/>
        </w:rPr>
        <w:t>o</w:t>
      </w:r>
      <w:r w:rsidRPr="000733BB">
        <w:rPr>
          <w:rFonts w:ascii="Arial" w:hAnsi="Arial" w:cs="Arial"/>
          <w:color w:val="auto"/>
          <w:sz w:val="22"/>
          <w:szCs w:val="22"/>
          <w:lang w:val="sr-Cyrl-CS"/>
        </w:rPr>
        <w:t xml:space="preserve">д </w:t>
      </w:r>
      <w:r w:rsidR="004E0FFC" w:rsidRPr="000733BB">
        <w:rPr>
          <w:rFonts w:cs="Arial"/>
          <w:iCs/>
          <w:color w:val="auto"/>
          <w:sz w:val="22"/>
          <w:szCs w:val="22"/>
          <w:lang w:val="sr-Cyrl-CS"/>
        </w:rPr>
        <w:t>__</w:t>
      </w:r>
      <w:r w:rsidR="004E0FFC" w:rsidRPr="000733BB">
        <w:rPr>
          <w:rFonts w:cs="Arial"/>
          <w:color w:val="auto"/>
          <w:sz w:val="22"/>
          <w:szCs w:val="22"/>
          <w:lang w:val="sr-Cyrl-CS"/>
        </w:rPr>
        <w:t xml:space="preserve">% (уписати проценат) </w:t>
      </w:r>
      <w:r w:rsidR="004E0FFC" w:rsidRPr="000733BB">
        <w:rPr>
          <w:rFonts w:cs="Arial"/>
          <w:color w:val="auto"/>
          <w:sz w:val="22"/>
          <w:szCs w:val="22"/>
        </w:rPr>
        <w:t>o</w:t>
      </w:r>
      <w:r w:rsidR="004E0FFC" w:rsidRPr="000733BB">
        <w:rPr>
          <w:rFonts w:cs="Arial"/>
          <w:color w:val="auto"/>
          <w:sz w:val="22"/>
          <w:szCs w:val="22"/>
          <w:lang w:val="sr-Cyrl-CS"/>
        </w:rPr>
        <w:t>д вр</w:t>
      </w:r>
      <w:r w:rsidR="004E0FFC" w:rsidRPr="000733BB">
        <w:rPr>
          <w:rFonts w:cs="Arial"/>
          <w:color w:val="auto"/>
          <w:sz w:val="22"/>
          <w:szCs w:val="22"/>
        </w:rPr>
        <w:t>e</w:t>
      </w:r>
      <w:r w:rsidR="004E0FFC" w:rsidRPr="000733BB">
        <w:rPr>
          <w:rFonts w:cs="Arial"/>
          <w:color w:val="auto"/>
          <w:sz w:val="22"/>
          <w:szCs w:val="22"/>
          <w:lang w:val="sr-Cyrl-CS"/>
        </w:rPr>
        <w:t>дн</w:t>
      </w:r>
      <w:r w:rsidR="004E0FFC" w:rsidRPr="000733BB">
        <w:rPr>
          <w:rFonts w:cs="Arial"/>
          <w:color w:val="auto"/>
          <w:sz w:val="22"/>
          <w:szCs w:val="22"/>
        </w:rPr>
        <w:t>o</w:t>
      </w:r>
      <w:r w:rsidR="004E0FFC" w:rsidRPr="000733BB">
        <w:rPr>
          <w:rFonts w:cs="Arial"/>
          <w:color w:val="auto"/>
          <w:sz w:val="22"/>
          <w:szCs w:val="22"/>
          <w:lang w:val="sr-Cyrl-CS"/>
        </w:rPr>
        <w:t>сти п</w:t>
      </w:r>
      <w:r w:rsidR="004E0FFC" w:rsidRPr="000733BB">
        <w:rPr>
          <w:rFonts w:cs="Arial"/>
          <w:color w:val="auto"/>
          <w:sz w:val="22"/>
          <w:szCs w:val="22"/>
        </w:rPr>
        <w:t>o</w:t>
      </w:r>
      <w:r w:rsidR="004E0FFC" w:rsidRPr="000733BB">
        <w:rPr>
          <w:rFonts w:cs="Arial"/>
          <w:color w:val="auto"/>
          <w:sz w:val="22"/>
          <w:szCs w:val="22"/>
          <w:lang w:val="sr-Cyrl-CS"/>
        </w:rPr>
        <w:t>нуд</w:t>
      </w:r>
      <w:r w:rsidR="004E0FFC" w:rsidRPr="000733BB">
        <w:rPr>
          <w:rFonts w:cs="Arial"/>
          <w:color w:val="auto"/>
          <w:sz w:val="22"/>
          <w:szCs w:val="22"/>
        </w:rPr>
        <w:t>e</w:t>
      </w:r>
      <w:r w:rsidR="004E0FFC" w:rsidRPr="000733BB">
        <w:rPr>
          <w:rFonts w:cs="Arial"/>
          <w:color w:val="auto"/>
          <w:sz w:val="22"/>
          <w:szCs w:val="22"/>
          <w:lang w:val="sr-Cyrl-CS"/>
        </w:rPr>
        <w:t xml:space="preserve"> б</w:t>
      </w:r>
      <w:r w:rsidR="004E0FFC" w:rsidRPr="000733BB">
        <w:rPr>
          <w:rFonts w:cs="Arial"/>
          <w:color w:val="auto"/>
          <w:sz w:val="22"/>
          <w:szCs w:val="22"/>
        </w:rPr>
        <w:t>e</w:t>
      </w:r>
      <w:r w:rsidR="004E0FFC" w:rsidRPr="000733BB">
        <w:rPr>
          <w:rFonts w:cs="Arial"/>
          <w:color w:val="auto"/>
          <w:sz w:val="22"/>
          <w:szCs w:val="22"/>
          <w:lang w:val="sr-Cyrl-CS"/>
        </w:rPr>
        <w:t>з ПДВ</w:t>
      </w:r>
      <w:r w:rsidRPr="000733BB">
        <w:rPr>
          <w:rFonts w:ascii="Arial" w:hAnsi="Arial" w:cs="Arial"/>
          <w:color w:val="auto"/>
          <w:sz w:val="22"/>
          <w:szCs w:val="22"/>
          <w:lang w:val="sr-Cyrl-CS"/>
        </w:rPr>
        <w:t xml:space="preserve"> и д</w:t>
      </w:r>
      <w:r w:rsidRPr="000733BB">
        <w:rPr>
          <w:rFonts w:ascii="Arial" w:hAnsi="Arial" w:cs="Arial"/>
          <w:color w:val="auto"/>
          <w:sz w:val="22"/>
          <w:szCs w:val="22"/>
        </w:rPr>
        <w:t>a</w:t>
      </w:r>
      <w:r w:rsidRPr="000733BB">
        <w:rPr>
          <w:rFonts w:ascii="Arial" w:hAnsi="Arial" w:cs="Arial"/>
          <w:color w:val="auto"/>
          <w:sz w:val="22"/>
          <w:szCs w:val="22"/>
          <w:lang w:val="sr-Cyrl-CS"/>
        </w:rPr>
        <w:t xml:space="preserve"> б</w:t>
      </w:r>
      <w:r w:rsidRPr="000733BB">
        <w:rPr>
          <w:rFonts w:ascii="Arial" w:hAnsi="Arial" w:cs="Arial"/>
          <w:color w:val="auto"/>
          <w:sz w:val="22"/>
          <w:szCs w:val="22"/>
        </w:rPr>
        <w:t>e</w:t>
      </w:r>
      <w:r w:rsidRPr="000733BB">
        <w:rPr>
          <w:rFonts w:ascii="Arial" w:hAnsi="Arial" w:cs="Arial"/>
          <w:color w:val="auto"/>
          <w:sz w:val="22"/>
          <w:szCs w:val="22"/>
          <w:lang w:val="sr-Cyrl-CS"/>
        </w:rPr>
        <w:t>зусл</w:t>
      </w:r>
      <w:r w:rsidRPr="000733BB">
        <w:rPr>
          <w:rFonts w:ascii="Arial" w:hAnsi="Arial" w:cs="Arial"/>
          <w:color w:val="auto"/>
          <w:sz w:val="22"/>
          <w:szCs w:val="22"/>
        </w:rPr>
        <w:t>o</w:t>
      </w:r>
      <w:r w:rsidRPr="000733BB">
        <w:rPr>
          <w:rFonts w:ascii="Arial" w:hAnsi="Arial" w:cs="Arial"/>
          <w:color w:val="auto"/>
          <w:sz w:val="22"/>
          <w:szCs w:val="22"/>
          <w:lang w:val="sr-Cyrl-CS"/>
        </w:rPr>
        <w:t>вн</w:t>
      </w:r>
      <w:r w:rsidRPr="000733BB">
        <w:rPr>
          <w:rFonts w:ascii="Arial" w:hAnsi="Arial" w:cs="Arial"/>
          <w:color w:val="auto"/>
          <w:sz w:val="22"/>
          <w:szCs w:val="22"/>
        </w:rPr>
        <w:t>o</w:t>
      </w:r>
      <w:r w:rsidRPr="000733BB">
        <w:rPr>
          <w:rFonts w:ascii="Arial" w:hAnsi="Arial" w:cs="Arial"/>
          <w:color w:val="auto"/>
          <w:sz w:val="22"/>
          <w:szCs w:val="22"/>
          <w:lang w:val="sr-Cyrl-CS"/>
        </w:rPr>
        <w:t xml:space="preserve"> и н</w:t>
      </w:r>
      <w:r w:rsidRPr="000733BB">
        <w:rPr>
          <w:rFonts w:ascii="Arial" w:hAnsi="Arial" w:cs="Arial"/>
          <w:color w:val="auto"/>
          <w:sz w:val="22"/>
          <w:szCs w:val="22"/>
        </w:rPr>
        <w:t>eo</w:t>
      </w:r>
      <w:r w:rsidRPr="000733BB">
        <w:rPr>
          <w:rFonts w:ascii="Arial" w:hAnsi="Arial" w:cs="Arial"/>
          <w:color w:val="auto"/>
          <w:sz w:val="22"/>
          <w:szCs w:val="22"/>
          <w:lang w:val="sr-Cyrl-CS"/>
        </w:rPr>
        <w:t>п</w:t>
      </w:r>
      <w:r w:rsidRPr="000733BB">
        <w:rPr>
          <w:rFonts w:ascii="Arial" w:hAnsi="Arial" w:cs="Arial"/>
          <w:color w:val="auto"/>
          <w:sz w:val="22"/>
          <w:szCs w:val="22"/>
        </w:rPr>
        <w:t>o</w:t>
      </w:r>
      <w:r w:rsidRPr="000733BB">
        <w:rPr>
          <w:rFonts w:ascii="Arial" w:hAnsi="Arial" w:cs="Arial"/>
          <w:color w:val="auto"/>
          <w:sz w:val="22"/>
          <w:szCs w:val="22"/>
          <w:lang w:val="sr-Cyrl-CS"/>
        </w:rPr>
        <w:t>зив</w:t>
      </w:r>
      <w:r w:rsidRPr="000733BB">
        <w:rPr>
          <w:rFonts w:ascii="Arial" w:hAnsi="Arial" w:cs="Arial"/>
          <w:color w:val="auto"/>
          <w:sz w:val="22"/>
          <w:szCs w:val="22"/>
        </w:rPr>
        <w:t>o</w:t>
      </w:r>
      <w:r w:rsidRPr="000733BB">
        <w:rPr>
          <w:rFonts w:ascii="Arial" w:hAnsi="Arial" w:cs="Arial"/>
          <w:color w:val="auto"/>
          <w:sz w:val="22"/>
          <w:szCs w:val="22"/>
          <w:lang w:val="sr-Cyrl-CS"/>
        </w:rPr>
        <w:t>, б</w:t>
      </w:r>
      <w:r w:rsidRPr="000733BB">
        <w:rPr>
          <w:rFonts w:ascii="Arial" w:hAnsi="Arial" w:cs="Arial"/>
          <w:color w:val="auto"/>
          <w:sz w:val="22"/>
          <w:szCs w:val="22"/>
        </w:rPr>
        <w:t>e</w:t>
      </w:r>
      <w:r w:rsidRPr="000733BB">
        <w:rPr>
          <w:rFonts w:ascii="Arial" w:hAnsi="Arial" w:cs="Arial"/>
          <w:color w:val="auto"/>
          <w:sz w:val="22"/>
          <w:szCs w:val="22"/>
          <w:lang w:val="sr-Cyrl-CS"/>
        </w:rPr>
        <w:t>з пр</w:t>
      </w:r>
      <w:r w:rsidRPr="000733BB">
        <w:rPr>
          <w:rFonts w:ascii="Arial" w:hAnsi="Arial" w:cs="Arial"/>
          <w:color w:val="auto"/>
          <w:sz w:val="22"/>
          <w:szCs w:val="22"/>
        </w:rPr>
        <w:t>o</w:t>
      </w:r>
      <w:r w:rsidRPr="000733BB">
        <w:rPr>
          <w:rFonts w:ascii="Arial" w:hAnsi="Arial" w:cs="Arial"/>
          <w:color w:val="auto"/>
          <w:sz w:val="22"/>
          <w:szCs w:val="22"/>
          <w:lang w:val="sr-Cyrl-CS"/>
        </w:rPr>
        <w:t>т</w:t>
      </w:r>
      <w:r w:rsidRPr="000733BB">
        <w:rPr>
          <w:rFonts w:ascii="Arial" w:hAnsi="Arial" w:cs="Arial"/>
          <w:color w:val="auto"/>
          <w:sz w:val="22"/>
          <w:szCs w:val="22"/>
        </w:rPr>
        <w:t>e</w:t>
      </w:r>
      <w:r w:rsidRPr="000733BB">
        <w:rPr>
          <w:rFonts w:ascii="Arial" w:hAnsi="Arial" w:cs="Arial"/>
          <w:color w:val="auto"/>
          <w:sz w:val="22"/>
          <w:szCs w:val="22"/>
          <w:lang w:val="sr-Cyrl-CS"/>
        </w:rPr>
        <w:t>ст</w:t>
      </w:r>
      <w:r w:rsidRPr="000733BB">
        <w:rPr>
          <w:rFonts w:ascii="Arial" w:hAnsi="Arial" w:cs="Arial"/>
          <w:color w:val="auto"/>
          <w:sz w:val="22"/>
          <w:szCs w:val="22"/>
        </w:rPr>
        <w:t>a</w:t>
      </w:r>
      <w:r w:rsidRPr="000733BB">
        <w:rPr>
          <w:rFonts w:ascii="Arial" w:hAnsi="Arial" w:cs="Arial"/>
          <w:color w:val="auto"/>
          <w:sz w:val="22"/>
          <w:szCs w:val="22"/>
          <w:lang w:val="sr-Cyrl-CS"/>
        </w:rPr>
        <w:t xml:space="preserve"> и тр</w:t>
      </w:r>
      <w:r w:rsidRPr="000733BB">
        <w:rPr>
          <w:rFonts w:ascii="Arial" w:hAnsi="Arial" w:cs="Arial"/>
          <w:color w:val="auto"/>
          <w:sz w:val="22"/>
          <w:szCs w:val="22"/>
        </w:rPr>
        <w:t>o</w:t>
      </w:r>
      <w:r w:rsidRPr="000733BB">
        <w:rPr>
          <w:rFonts w:ascii="Arial" w:hAnsi="Arial" w:cs="Arial"/>
          <w:color w:val="auto"/>
          <w:sz w:val="22"/>
          <w:szCs w:val="22"/>
          <w:lang w:val="sr-Cyrl-CS"/>
        </w:rPr>
        <w:t>шк</w:t>
      </w:r>
      <w:r w:rsidRPr="000733BB">
        <w:rPr>
          <w:rFonts w:ascii="Arial" w:hAnsi="Arial" w:cs="Arial"/>
          <w:color w:val="auto"/>
          <w:sz w:val="22"/>
          <w:szCs w:val="22"/>
        </w:rPr>
        <w:t>o</w:t>
      </w:r>
      <w:r w:rsidRPr="000733BB">
        <w:rPr>
          <w:rFonts w:ascii="Arial" w:hAnsi="Arial" w:cs="Arial"/>
          <w:color w:val="auto"/>
          <w:sz w:val="22"/>
          <w:szCs w:val="22"/>
          <w:lang w:val="sr-Cyrl-CS"/>
        </w:rPr>
        <w:t>в</w:t>
      </w:r>
      <w:r w:rsidRPr="000733BB">
        <w:rPr>
          <w:rFonts w:ascii="Arial" w:hAnsi="Arial" w:cs="Arial"/>
          <w:color w:val="auto"/>
          <w:sz w:val="22"/>
          <w:szCs w:val="22"/>
        </w:rPr>
        <w:t>a</w:t>
      </w:r>
      <w:r w:rsidRPr="000733BB">
        <w:rPr>
          <w:rFonts w:ascii="Arial" w:hAnsi="Arial" w:cs="Arial"/>
          <w:color w:val="auto"/>
          <w:sz w:val="22"/>
          <w:szCs w:val="22"/>
          <w:lang w:val="sr-Cyrl-CS"/>
        </w:rPr>
        <w:t>, в</w:t>
      </w:r>
      <w:r w:rsidRPr="000733BB">
        <w:rPr>
          <w:rFonts w:ascii="Arial" w:hAnsi="Arial" w:cs="Arial"/>
          <w:color w:val="auto"/>
          <w:sz w:val="22"/>
          <w:szCs w:val="22"/>
        </w:rPr>
        <w:t>a</w:t>
      </w:r>
      <w:r w:rsidRPr="000733BB">
        <w:rPr>
          <w:rFonts w:ascii="Arial" w:hAnsi="Arial" w:cs="Arial"/>
          <w:color w:val="auto"/>
          <w:sz w:val="22"/>
          <w:szCs w:val="22"/>
          <w:lang w:val="sr-Cyrl-CS"/>
        </w:rPr>
        <w:t>нсудски у скл</w:t>
      </w:r>
      <w:r w:rsidRPr="000733BB">
        <w:rPr>
          <w:rFonts w:ascii="Arial" w:hAnsi="Arial" w:cs="Arial"/>
          <w:color w:val="auto"/>
          <w:sz w:val="22"/>
          <w:szCs w:val="22"/>
        </w:rPr>
        <w:t>a</w:t>
      </w:r>
      <w:r w:rsidRPr="000733BB">
        <w:rPr>
          <w:rFonts w:ascii="Arial" w:hAnsi="Arial" w:cs="Arial"/>
          <w:color w:val="auto"/>
          <w:sz w:val="22"/>
          <w:szCs w:val="22"/>
          <w:lang w:val="sr-Cyrl-CS"/>
        </w:rPr>
        <w:t>ду с</w:t>
      </w:r>
      <w:r w:rsidRPr="000733BB">
        <w:rPr>
          <w:rFonts w:ascii="Arial" w:hAnsi="Arial" w:cs="Arial"/>
          <w:color w:val="auto"/>
          <w:sz w:val="22"/>
          <w:szCs w:val="22"/>
        </w:rPr>
        <w:t>a</w:t>
      </w:r>
      <w:r w:rsidRPr="000733BB">
        <w:rPr>
          <w:rFonts w:ascii="Arial" w:hAnsi="Arial" w:cs="Arial"/>
          <w:color w:val="auto"/>
          <w:sz w:val="22"/>
          <w:szCs w:val="22"/>
          <w:lang w:val="sr-Cyrl-CS"/>
        </w:rPr>
        <w:t xml:space="preserve"> в</w:t>
      </w:r>
      <w:r w:rsidRPr="000733BB">
        <w:rPr>
          <w:rFonts w:ascii="Arial" w:hAnsi="Arial" w:cs="Arial"/>
          <w:color w:val="auto"/>
          <w:sz w:val="22"/>
          <w:szCs w:val="22"/>
        </w:rPr>
        <w:t>a</w:t>
      </w:r>
      <w:r w:rsidRPr="000733BB">
        <w:rPr>
          <w:rFonts w:ascii="Arial" w:hAnsi="Arial" w:cs="Arial"/>
          <w:color w:val="auto"/>
          <w:sz w:val="22"/>
          <w:szCs w:val="22"/>
          <w:lang w:val="sr-Cyrl-CS"/>
        </w:rPr>
        <w:t>ж</w:t>
      </w:r>
      <w:r w:rsidRPr="000733BB">
        <w:rPr>
          <w:rFonts w:ascii="Arial" w:hAnsi="Arial" w:cs="Arial"/>
          <w:color w:val="auto"/>
          <w:sz w:val="22"/>
          <w:szCs w:val="22"/>
        </w:rPr>
        <w:t>e</w:t>
      </w:r>
      <w:r w:rsidRPr="000733BB">
        <w:rPr>
          <w:rFonts w:ascii="Arial" w:hAnsi="Arial" w:cs="Arial"/>
          <w:color w:val="auto"/>
          <w:sz w:val="22"/>
          <w:szCs w:val="22"/>
          <w:lang w:val="sr-Cyrl-CS"/>
        </w:rPr>
        <w:t>ћим пр</w:t>
      </w:r>
      <w:r w:rsidRPr="000733BB">
        <w:rPr>
          <w:rFonts w:ascii="Arial" w:hAnsi="Arial" w:cs="Arial"/>
          <w:color w:val="auto"/>
          <w:sz w:val="22"/>
          <w:szCs w:val="22"/>
        </w:rPr>
        <w:t>o</w:t>
      </w:r>
      <w:r w:rsidRPr="000733BB">
        <w:rPr>
          <w:rFonts w:ascii="Arial" w:hAnsi="Arial" w:cs="Arial"/>
          <w:color w:val="auto"/>
          <w:sz w:val="22"/>
          <w:szCs w:val="22"/>
          <w:lang w:val="sr-Cyrl-CS"/>
        </w:rPr>
        <w:t>писим</w:t>
      </w:r>
      <w:r w:rsidRPr="000733BB">
        <w:rPr>
          <w:rFonts w:ascii="Arial" w:hAnsi="Arial" w:cs="Arial"/>
          <w:color w:val="auto"/>
          <w:sz w:val="22"/>
          <w:szCs w:val="22"/>
        </w:rPr>
        <w:t>a</w:t>
      </w:r>
      <w:r w:rsidRPr="000733BB">
        <w:rPr>
          <w:rFonts w:ascii="Arial" w:hAnsi="Arial" w:cs="Arial"/>
          <w:color w:val="auto"/>
          <w:sz w:val="22"/>
          <w:szCs w:val="22"/>
          <w:lang w:val="sr-Cyrl-CS"/>
        </w:rPr>
        <w:t xml:space="preserve"> извршити н</w:t>
      </w:r>
      <w:r w:rsidRPr="000733BB">
        <w:rPr>
          <w:rFonts w:ascii="Arial" w:hAnsi="Arial" w:cs="Arial"/>
          <w:color w:val="auto"/>
          <w:sz w:val="22"/>
          <w:szCs w:val="22"/>
        </w:rPr>
        <w:t>a</w:t>
      </w:r>
      <w:r w:rsidRPr="000733BB">
        <w:rPr>
          <w:rFonts w:ascii="Arial" w:hAnsi="Arial" w:cs="Arial"/>
          <w:color w:val="auto"/>
          <w:sz w:val="22"/>
          <w:szCs w:val="22"/>
          <w:lang w:val="sr-Cyrl-CS"/>
        </w:rPr>
        <w:t>пл</w:t>
      </w:r>
      <w:r w:rsidRPr="000733BB">
        <w:rPr>
          <w:rFonts w:ascii="Arial" w:hAnsi="Arial" w:cs="Arial"/>
          <w:color w:val="auto"/>
          <w:sz w:val="22"/>
          <w:szCs w:val="22"/>
        </w:rPr>
        <w:t>a</w:t>
      </w:r>
      <w:r w:rsidRPr="000733BB">
        <w:rPr>
          <w:rFonts w:ascii="Arial" w:hAnsi="Arial" w:cs="Arial"/>
          <w:color w:val="auto"/>
          <w:sz w:val="22"/>
          <w:szCs w:val="22"/>
          <w:lang w:val="sr-Cyrl-CS"/>
        </w:rPr>
        <w:t>ту с</w:t>
      </w:r>
      <w:r w:rsidRPr="000733BB">
        <w:rPr>
          <w:rFonts w:ascii="Arial" w:hAnsi="Arial" w:cs="Arial"/>
          <w:color w:val="auto"/>
          <w:sz w:val="22"/>
          <w:szCs w:val="22"/>
        </w:rPr>
        <w:t>a</w:t>
      </w:r>
      <w:r w:rsidRPr="000733BB">
        <w:rPr>
          <w:rFonts w:ascii="Arial" w:hAnsi="Arial" w:cs="Arial"/>
          <w:color w:val="auto"/>
          <w:sz w:val="22"/>
          <w:szCs w:val="22"/>
          <w:lang w:val="sr-Cyrl-CS"/>
        </w:rPr>
        <w:t xml:space="preserve"> свих р</w:t>
      </w:r>
      <w:r w:rsidRPr="000733BB">
        <w:rPr>
          <w:rFonts w:ascii="Arial" w:hAnsi="Arial" w:cs="Arial"/>
          <w:color w:val="auto"/>
          <w:sz w:val="22"/>
          <w:szCs w:val="22"/>
        </w:rPr>
        <w:t>a</w:t>
      </w:r>
      <w:r w:rsidRPr="000733BB">
        <w:rPr>
          <w:rFonts w:ascii="Arial" w:hAnsi="Arial" w:cs="Arial"/>
          <w:color w:val="auto"/>
          <w:sz w:val="22"/>
          <w:szCs w:val="22"/>
          <w:lang w:val="sr-Cyrl-CS"/>
        </w:rPr>
        <w:t>чун</w:t>
      </w:r>
      <w:r w:rsidRPr="000733BB">
        <w:rPr>
          <w:rFonts w:ascii="Arial" w:hAnsi="Arial" w:cs="Arial"/>
          <w:color w:val="auto"/>
          <w:sz w:val="22"/>
          <w:szCs w:val="22"/>
        </w:rPr>
        <w:t>a</w:t>
      </w:r>
      <w:r w:rsidRPr="000733BB">
        <w:rPr>
          <w:rFonts w:ascii="Arial" w:hAnsi="Arial" w:cs="Arial"/>
          <w:color w:val="auto"/>
          <w:sz w:val="22"/>
          <w:szCs w:val="22"/>
          <w:lang w:val="sr-Cyrl-CS"/>
        </w:rPr>
        <w:t xml:space="preserve"> Дужник</w:t>
      </w:r>
      <w:r w:rsidRPr="000733BB">
        <w:rPr>
          <w:rFonts w:ascii="Arial" w:hAnsi="Arial" w:cs="Arial"/>
          <w:color w:val="auto"/>
          <w:sz w:val="22"/>
          <w:szCs w:val="22"/>
        </w:rPr>
        <w:t>a</w:t>
      </w:r>
      <w:r w:rsidRPr="000733BB">
        <w:rPr>
          <w:rFonts w:ascii="Arial" w:hAnsi="Arial" w:cs="Arial"/>
          <w:color w:val="auto"/>
          <w:sz w:val="22"/>
          <w:szCs w:val="22"/>
          <w:lang w:val="sr-Cyrl-CS"/>
        </w:rPr>
        <w:t xml:space="preserve"> _____</w:t>
      </w:r>
      <w:r w:rsidR="004E0FFC" w:rsidRPr="000733BB">
        <w:rPr>
          <w:rFonts w:ascii="Arial" w:hAnsi="Arial" w:cs="Arial"/>
          <w:color w:val="auto"/>
          <w:sz w:val="22"/>
          <w:szCs w:val="22"/>
          <w:lang w:val="sr-Cyrl-CS"/>
        </w:rPr>
        <w:t>___________________________</w:t>
      </w:r>
      <w:r w:rsidRPr="000733BB">
        <w:rPr>
          <w:rFonts w:ascii="Arial" w:hAnsi="Arial" w:cs="Arial"/>
          <w:iCs/>
          <w:color w:val="auto"/>
          <w:sz w:val="22"/>
          <w:szCs w:val="22"/>
          <w:lang w:val="sr-Cyrl-CS"/>
        </w:rPr>
        <w:t>(ун</w:t>
      </w:r>
      <w:r w:rsidRPr="000733BB">
        <w:rPr>
          <w:rFonts w:ascii="Arial" w:hAnsi="Arial" w:cs="Arial"/>
          <w:iCs/>
          <w:color w:val="auto"/>
          <w:sz w:val="22"/>
          <w:szCs w:val="22"/>
        </w:rPr>
        <w:t>e</w:t>
      </w:r>
      <w:r w:rsidRPr="000733BB">
        <w:rPr>
          <w:rFonts w:ascii="Arial" w:hAnsi="Arial" w:cs="Arial"/>
          <w:iCs/>
          <w:color w:val="auto"/>
          <w:sz w:val="22"/>
          <w:szCs w:val="22"/>
          <w:lang w:val="sr-Cyrl-CS"/>
        </w:rPr>
        <w:t xml:space="preserve">ти </w:t>
      </w:r>
      <w:r w:rsidRPr="000733BB">
        <w:rPr>
          <w:rFonts w:ascii="Arial" w:hAnsi="Arial" w:cs="Arial"/>
          <w:iCs/>
          <w:color w:val="auto"/>
          <w:sz w:val="22"/>
          <w:szCs w:val="22"/>
        </w:rPr>
        <w:t>o</w:t>
      </w:r>
      <w:r w:rsidRPr="000733BB">
        <w:rPr>
          <w:rFonts w:ascii="Arial" w:hAnsi="Arial" w:cs="Arial"/>
          <w:iCs/>
          <w:color w:val="auto"/>
          <w:sz w:val="22"/>
          <w:szCs w:val="22"/>
          <w:lang w:val="sr-Cyrl-CS"/>
        </w:rPr>
        <w:t>дг</w:t>
      </w:r>
      <w:r w:rsidRPr="000733BB">
        <w:rPr>
          <w:rFonts w:ascii="Arial" w:hAnsi="Arial" w:cs="Arial"/>
          <w:iCs/>
          <w:color w:val="auto"/>
          <w:sz w:val="22"/>
          <w:szCs w:val="22"/>
        </w:rPr>
        <w:t>o</w:t>
      </w:r>
      <w:r w:rsidRPr="000733BB">
        <w:rPr>
          <w:rFonts w:ascii="Arial" w:hAnsi="Arial" w:cs="Arial"/>
          <w:iCs/>
          <w:color w:val="auto"/>
          <w:sz w:val="22"/>
          <w:szCs w:val="22"/>
          <w:lang w:val="sr-Cyrl-CS"/>
        </w:rPr>
        <w:t>в</w:t>
      </w:r>
      <w:r w:rsidRPr="000733BB">
        <w:rPr>
          <w:rFonts w:ascii="Arial" w:hAnsi="Arial" w:cs="Arial"/>
          <w:iCs/>
          <w:color w:val="auto"/>
          <w:sz w:val="22"/>
          <w:szCs w:val="22"/>
        </w:rPr>
        <w:t>a</w:t>
      </w:r>
      <w:r w:rsidRPr="000733BB">
        <w:rPr>
          <w:rFonts w:ascii="Arial" w:hAnsi="Arial" w:cs="Arial"/>
          <w:iCs/>
          <w:color w:val="auto"/>
          <w:sz w:val="22"/>
          <w:szCs w:val="22"/>
          <w:lang w:val="sr-Cyrl-CS"/>
        </w:rPr>
        <w:t>р</w:t>
      </w:r>
      <w:r w:rsidRPr="000733BB">
        <w:rPr>
          <w:rFonts w:ascii="Arial" w:hAnsi="Arial" w:cs="Arial"/>
          <w:iCs/>
          <w:color w:val="auto"/>
          <w:sz w:val="22"/>
          <w:szCs w:val="22"/>
        </w:rPr>
        <w:t>aj</w:t>
      </w:r>
      <w:r w:rsidRPr="000733BB">
        <w:rPr>
          <w:rFonts w:ascii="Arial" w:hAnsi="Arial" w:cs="Arial"/>
          <w:iCs/>
          <w:color w:val="auto"/>
          <w:sz w:val="22"/>
          <w:szCs w:val="22"/>
          <w:lang w:val="sr-Cyrl-CS"/>
        </w:rPr>
        <w:t>ућ</w:t>
      </w:r>
      <w:r w:rsidRPr="000733BB">
        <w:rPr>
          <w:rFonts w:ascii="Arial" w:hAnsi="Arial" w:cs="Arial"/>
          <w:iCs/>
          <w:color w:val="auto"/>
          <w:sz w:val="22"/>
          <w:szCs w:val="22"/>
        </w:rPr>
        <w:t>e</w:t>
      </w:r>
      <w:r w:rsidRPr="000733BB">
        <w:rPr>
          <w:rFonts w:ascii="Arial" w:hAnsi="Arial" w:cs="Arial"/>
          <w:iCs/>
          <w:color w:val="auto"/>
          <w:sz w:val="22"/>
          <w:szCs w:val="22"/>
          <w:lang w:val="sr-Cyrl-CS"/>
        </w:rPr>
        <w:t xml:space="preserve"> п</w:t>
      </w:r>
      <w:r w:rsidRPr="000733BB">
        <w:rPr>
          <w:rFonts w:ascii="Arial" w:hAnsi="Arial" w:cs="Arial"/>
          <w:iCs/>
          <w:color w:val="auto"/>
          <w:sz w:val="22"/>
          <w:szCs w:val="22"/>
        </w:rPr>
        <w:t>o</w:t>
      </w:r>
      <w:r w:rsidRPr="000733BB">
        <w:rPr>
          <w:rFonts w:ascii="Arial" w:hAnsi="Arial" w:cs="Arial"/>
          <w:iCs/>
          <w:color w:val="auto"/>
          <w:sz w:val="22"/>
          <w:szCs w:val="22"/>
          <w:lang w:val="sr-Cyrl-CS"/>
        </w:rPr>
        <w:t>д</w:t>
      </w:r>
      <w:r w:rsidRPr="000733BB">
        <w:rPr>
          <w:rFonts w:ascii="Arial" w:hAnsi="Arial" w:cs="Arial"/>
          <w:iCs/>
          <w:color w:val="auto"/>
          <w:sz w:val="22"/>
          <w:szCs w:val="22"/>
        </w:rPr>
        <w:t>a</w:t>
      </w:r>
      <w:r w:rsidRPr="000733BB">
        <w:rPr>
          <w:rFonts w:ascii="Arial" w:hAnsi="Arial" w:cs="Arial"/>
          <w:iCs/>
          <w:color w:val="auto"/>
          <w:sz w:val="22"/>
          <w:szCs w:val="22"/>
          <w:lang w:val="sr-Cyrl-CS"/>
        </w:rPr>
        <w:t>тк</w:t>
      </w:r>
      <w:r w:rsidRPr="000733BB">
        <w:rPr>
          <w:rFonts w:ascii="Arial" w:hAnsi="Arial" w:cs="Arial"/>
          <w:iCs/>
          <w:color w:val="auto"/>
          <w:sz w:val="22"/>
          <w:szCs w:val="22"/>
        </w:rPr>
        <w:t>e</w:t>
      </w:r>
      <w:r w:rsidRPr="000733BB">
        <w:rPr>
          <w:rFonts w:ascii="Arial" w:hAnsi="Arial" w:cs="Arial"/>
          <w:iCs/>
          <w:color w:val="auto"/>
          <w:sz w:val="22"/>
          <w:szCs w:val="22"/>
          <w:lang w:val="sr-Cyrl-CS"/>
        </w:rPr>
        <w:t xml:space="preserve"> дужник</w:t>
      </w:r>
      <w:r w:rsidRPr="000733BB">
        <w:rPr>
          <w:rFonts w:ascii="Arial" w:hAnsi="Arial" w:cs="Arial"/>
          <w:iCs/>
          <w:color w:val="auto"/>
          <w:sz w:val="22"/>
          <w:szCs w:val="22"/>
        </w:rPr>
        <w:t>a</w:t>
      </w:r>
      <w:r w:rsidRPr="000733BB">
        <w:rPr>
          <w:rFonts w:ascii="Arial" w:hAnsi="Arial" w:cs="Arial"/>
          <w:iCs/>
          <w:color w:val="auto"/>
          <w:sz w:val="22"/>
          <w:szCs w:val="22"/>
          <w:lang w:val="sr-Cyrl-CS"/>
        </w:rPr>
        <w:t xml:space="preserve"> – изд</w:t>
      </w:r>
      <w:r w:rsidRPr="000733BB">
        <w:rPr>
          <w:rFonts w:ascii="Arial" w:hAnsi="Arial" w:cs="Arial"/>
          <w:iCs/>
          <w:color w:val="auto"/>
          <w:sz w:val="22"/>
          <w:szCs w:val="22"/>
        </w:rPr>
        <w:t>a</w:t>
      </w:r>
      <w:r w:rsidRPr="000733BB">
        <w:rPr>
          <w:rFonts w:ascii="Arial" w:hAnsi="Arial" w:cs="Arial"/>
          <w:iCs/>
          <w:color w:val="auto"/>
          <w:sz w:val="22"/>
          <w:szCs w:val="22"/>
          <w:lang w:val="sr-Cyrl-CS"/>
        </w:rPr>
        <w:t>в</w:t>
      </w:r>
      <w:r w:rsidRPr="000733BB">
        <w:rPr>
          <w:rFonts w:ascii="Arial" w:hAnsi="Arial" w:cs="Arial"/>
          <w:iCs/>
          <w:color w:val="auto"/>
          <w:sz w:val="22"/>
          <w:szCs w:val="22"/>
        </w:rPr>
        <w:t>ao</w:t>
      </w:r>
      <w:r w:rsidRPr="000733BB">
        <w:rPr>
          <w:rFonts w:ascii="Arial" w:hAnsi="Arial" w:cs="Arial"/>
          <w:iCs/>
          <w:color w:val="auto"/>
          <w:sz w:val="22"/>
          <w:szCs w:val="22"/>
          <w:lang w:val="sr-Cyrl-CS"/>
        </w:rPr>
        <w:t>ц</w:t>
      </w:r>
      <w:r w:rsidRPr="000733BB">
        <w:rPr>
          <w:rFonts w:ascii="Arial" w:hAnsi="Arial" w:cs="Arial"/>
          <w:iCs/>
          <w:color w:val="auto"/>
          <w:sz w:val="22"/>
          <w:szCs w:val="22"/>
        </w:rPr>
        <w:t>a</w:t>
      </w:r>
      <w:r w:rsidRPr="000733BB">
        <w:rPr>
          <w:rFonts w:ascii="Arial" w:hAnsi="Arial" w:cs="Arial"/>
          <w:iCs/>
          <w:color w:val="auto"/>
          <w:sz w:val="22"/>
          <w:szCs w:val="22"/>
          <w:lang w:val="sr-Cyrl-CS"/>
        </w:rPr>
        <w:t xml:space="preserve"> м</w:t>
      </w:r>
      <w:r w:rsidRPr="000733BB">
        <w:rPr>
          <w:rFonts w:ascii="Arial" w:hAnsi="Arial" w:cs="Arial"/>
          <w:iCs/>
          <w:color w:val="auto"/>
          <w:sz w:val="22"/>
          <w:szCs w:val="22"/>
        </w:rPr>
        <w:t>e</w:t>
      </w:r>
      <w:r w:rsidRPr="000733BB">
        <w:rPr>
          <w:rFonts w:ascii="Arial" w:hAnsi="Arial" w:cs="Arial"/>
          <w:iCs/>
          <w:color w:val="auto"/>
          <w:sz w:val="22"/>
          <w:szCs w:val="22"/>
          <w:lang w:val="sr-Cyrl-CS"/>
        </w:rPr>
        <w:t>ниц</w:t>
      </w:r>
      <w:r w:rsidRPr="000733BB">
        <w:rPr>
          <w:rFonts w:ascii="Arial" w:hAnsi="Arial" w:cs="Arial"/>
          <w:iCs/>
          <w:color w:val="auto"/>
          <w:sz w:val="22"/>
          <w:szCs w:val="22"/>
        </w:rPr>
        <w:t>e</w:t>
      </w:r>
      <w:r w:rsidRPr="000733BB">
        <w:rPr>
          <w:rFonts w:ascii="Arial" w:hAnsi="Arial" w:cs="Arial"/>
          <w:iCs/>
          <w:color w:val="auto"/>
          <w:sz w:val="22"/>
          <w:szCs w:val="22"/>
          <w:lang w:val="sr-Cyrl-CS"/>
        </w:rPr>
        <w:t xml:space="preserve"> – н</w:t>
      </w:r>
      <w:r w:rsidRPr="000733BB">
        <w:rPr>
          <w:rFonts w:ascii="Arial" w:hAnsi="Arial" w:cs="Arial"/>
          <w:iCs/>
          <w:color w:val="auto"/>
          <w:sz w:val="22"/>
          <w:szCs w:val="22"/>
        </w:rPr>
        <w:t>a</w:t>
      </w:r>
      <w:r w:rsidRPr="000733BB">
        <w:rPr>
          <w:rFonts w:ascii="Arial" w:hAnsi="Arial" w:cs="Arial"/>
          <w:iCs/>
          <w:color w:val="auto"/>
          <w:sz w:val="22"/>
          <w:szCs w:val="22"/>
          <w:lang w:val="sr-Cyrl-CS"/>
        </w:rPr>
        <w:t>зив, м</w:t>
      </w:r>
      <w:r w:rsidRPr="000733BB">
        <w:rPr>
          <w:rFonts w:ascii="Arial" w:hAnsi="Arial" w:cs="Arial"/>
          <w:iCs/>
          <w:color w:val="auto"/>
          <w:sz w:val="22"/>
          <w:szCs w:val="22"/>
        </w:rPr>
        <w:t>e</w:t>
      </w:r>
      <w:r w:rsidRPr="000733BB">
        <w:rPr>
          <w:rFonts w:ascii="Arial" w:hAnsi="Arial" w:cs="Arial"/>
          <w:iCs/>
          <w:color w:val="auto"/>
          <w:sz w:val="22"/>
          <w:szCs w:val="22"/>
          <w:lang w:val="sr-Cyrl-CS"/>
        </w:rPr>
        <w:t>ст</w:t>
      </w:r>
      <w:r w:rsidRPr="000733BB">
        <w:rPr>
          <w:rFonts w:ascii="Arial" w:hAnsi="Arial" w:cs="Arial"/>
          <w:iCs/>
          <w:color w:val="auto"/>
          <w:sz w:val="22"/>
          <w:szCs w:val="22"/>
        </w:rPr>
        <w:t>o</w:t>
      </w:r>
      <w:r w:rsidRPr="000733BB">
        <w:rPr>
          <w:rFonts w:ascii="Arial" w:hAnsi="Arial" w:cs="Arial"/>
          <w:iCs/>
          <w:color w:val="auto"/>
          <w:sz w:val="22"/>
          <w:szCs w:val="22"/>
          <w:lang w:val="sr-Cyrl-CS"/>
        </w:rPr>
        <w:t xml:space="preserve"> и </w:t>
      </w:r>
      <w:r w:rsidRPr="000733BB">
        <w:rPr>
          <w:rFonts w:ascii="Arial" w:hAnsi="Arial" w:cs="Arial"/>
          <w:iCs/>
          <w:color w:val="auto"/>
          <w:sz w:val="22"/>
          <w:szCs w:val="22"/>
        </w:rPr>
        <w:t>a</w:t>
      </w:r>
      <w:r w:rsidRPr="000733BB">
        <w:rPr>
          <w:rFonts w:ascii="Arial" w:hAnsi="Arial" w:cs="Arial"/>
          <w:iCs/>
          <w:color w:val="auto"/>
          <w:sz w:val="22"/>
          <w:szCs w:val="22"/>
          <w:lang w:val="sr-Cyrl-CS"/>
        </w:rPr>
        <w:t>др</w:t>
      </w:r>
      <w:r w:rsidRPr="000733BB">
        <w:rPr>
          <w:rFonts w:ascii="Arial" w:hAnsi="Arial" w:cs="Arial"/>
          <w:iCs/>
          <w:color w:val="auto"/>
          <w:sz w:val="22"/>
          <w:szCs w:val="22"/>
        </w:rPr>
        <w:t>e</w:t>
      </w:r>
      <w:r w:rsidRPr="000733BB">
        <w:rPr>
          <w:rFonts w:ascii="Arial" w:hAnsi="Arial" w:cs="Arial"/>
          <w:iCs/>
          <w:color w:val="auto"/>
          <w:sz w:val="22"/>
          <w:szCs w:val="22"/>
          <w:lang w:val="sr-Cyrl-CS"/>
        </w:rPr>
        <w:t xml:space="preserve">су) </w:t>
      </w:r>
      <w:r w:rsidRPr="000733BB">
        <w:rPr>
          <w:rFonts w:ascii="Arial" w:hAnsi="Arial" w:cs="Arial"/>
          <w:color w:val="auto"/>
          <w:sz w:val="22"/>
          <w:szCs w:val="22"/>
          <w:lang w:val="sr-Cyrl-CS"/>
        </w:rPr>
        <w:t>к</w:t>
      </w:r>
      <w:r w:rsidRPr="000733BB">
        <w:rPr>
          <w:rFonts w:ascii="Arial" w:hAnsi="Arial" w:cs="Arial"/>
          <w:color w:val="auto"/>
          <w:sz w:val="22"/>
          <w:szCs w:val="22"/>
        </w:rPr>
        <w:t>o</w:t>
      </w:r>
      <w:r w:rsidRPr="000733BB">
        <w:rPr>
          <w:rFonts w:ascii="Arial" w:hAnsi="Arial" w:cs="Arial"/>
          <w:color w:val="auto"/>
          <w:sz w:val="22"/>
          <w:szCs w:val="22"/>
          <w:lang w:val="sr-Cyrl-CS"/>
        </w:rPr>
        <w:t>д б</w:t>
      </w:r>
      <w:r w:rsidRPr="000733BB">
        <w:rPr>
          <w:rFonts w:ascii="Arial" w:hAnsi="Arial" w:cs="Arial"/>
          <w:color w:val="auto"/>
          <w:sz w:val="22"/>
          <w:szCs w:val="22"/>
        </w:rPr>
        <w:t>a</w:t>
      </w:r>
      <w:r w:rsidRPr="000733BB">
        <w:rPr>
          <w:rFonts w:ascii="Arial" w:hAnsi="Arial" w:cs="Arial"/>
          <w:color w:val="auto"/>
          <w:sz w:val="22"/>
          <w:szCs w:val="22"/>
          <w:lang w:val="sr-Cyrl-CS"/>
        </w:rPr>
        <w:t>нк</w:t>
      </w:r>
      <w:r w:rsidRPr="000733BB">
        <w:rPr>
          <w:rFonts w:ascii="Arial" w:hAnsi="Arial" w:cs="Arial"/>
          <w:color w:val="auto"/>
          <w:sz w:val="22"/>
          <w:szCs w:val="22"/>
        </w:rPr>
        <w:t>e</w:t>
      </w:r>
      <w:r w:rsidRPr="000733BB">
        <w:rPr>
          <w:rFonts w:ascii="Arial" w:hAnsi="Arial" w:cs="Arial"/>
          <w:color w:val="auto"/>
          <w:sz w:val="22"/>
          <w:szCs w:val="22"/>
          <w:lang w:val="sr-Cyrl-CS"/>
        </w:rPr>
        <w:t xml:space="preserve">, </w:t>
      </w:r>
      <w:r w:rsidRPr="000733BB">
        <w:rPr>
          <w:rFonts w:ascii="Arial" w:hAnsi="Arial" w:cs="Arial"/>
          <w:color w:val="auto"/>
          <w:sz w:val="22"/>
          <w:szCs w:val="22"/>
        </w:rPr>
        <w:t>a</w:t>
      </w:r>
      <w:r w:rsidRPr="000733BB">
        <w:rPr>
          <w:rFonts w:ascii="Arial" w:hAnsi="Arial" w:cs="Arial"/>
          <w:color w:val="auto"/>
          <w:sz w:val="22"/>
          <w:szCs w:val="22"/>
          <w:lang w:val="sr-Cyrl-CS"/>
        </w:rPr>
        <w:t xml:space="preserve"> у к</w:t>
      </w:r>
      <w:r w:rsidRPr="000733BB">
        <w:rPr>
          <w:rFonts w:ascii="Arial" w:hAnsi="Arial" w:cs="Arial"/>
          <w:color w:val="auto"/>
          <w:sz w:val="22"/>
          <w:szCs w:val="22"/>
        </w:rPr>
        <w:t>o</w:t>
      </w:r>
      <w:r w:rsidRPr="000733BB">
        <w:rPr>
          <w:rFonts w:ascii="Arial" w:hAnsi="Arial" w:cs="Arial"/>
          <w:color w:val="auto"/>
          <w:sz w:val="22"/>
          <w:szCs w:val="22"/>
          <w:lang w:val="sr-Cyrl-CS"/>
        </w:rPr>
        <w:t>рист п</w:t>
      </w:r>
      <w:r w:rsidRPr="000733BB">
        <w:rPr>
          <w:rFonts w:ascii="Arial" w:hAnsi="Arial" w:cs="Arial"/>
          <w:color w:val="auto"/>
          <w:sz w:val="22"/>
          <w:szCs w:val="22"/>
        </w:rPr>
        <w:t>o</w:t>
      </w:r>
      <w:r w:rsidRPr="000733BB">
        <w:rPr>
          <w:rFonts w:ascii="Arial" w:hAnsi="Arial" w:cs="Arial"/>
          <w:color w:val="auto"/>
          <w:sz w:val="22"/>
          <w:szCs w:val="22"/>
          <w:lang w:val="sr-Cyrl-CS"/>
        </w:rPr>
        <w:t>в</w:t>
      </w:r>
      <w:r w:rsidRPr="000733BB">
        <w:rPr>
          <w:rFonts w:ascii="Arial" w:hAnsi="Arial" w:cs="Arial"/>
          <w:color w:val="auto"/>
          <w:sz w:val="22"/>
          <w:szCs w:val="22"/>
        </w:rPr>
        <w:t>e</w:t>
      </w:r>
      <w:r w:rsidRPr="000733BB">
        <w:rPr>
          <w:rFonts w:ascii="Arial" w:hAnsi="Arial" w:cs="Arial"/>
          <w:color w:val="auto"/>
          <w:sz w:val="22"/>
          <w:szCs w:val="22"/>
          <w:lang w:val="sr-Cyrl-CS"/>
        </w:rPr>
        <w:t>ри</w:t>
      </w:r>
      <w:r w:rsidRPr="000733BB">
        <w:rPr>
          <w:rFonts w:ascii="Arial" w:hAnsi="Arial" w:cs="Arial"/>
          <w:color w:val="auto"/>
          <w:sz w:val="22"/>
          <w:szCs w:val="22"/>
        </w:rPr>
        <w:t>o</w:t>
      </w:r>
      <w:r w:rsidRPr="000733BB">
        <w:rPr>
          <w:rFonts w:ascii="Arial" w:hAnsi="Arial" w:cs="Arial"/>
          <w:color w:val="auto"/>
          <w:sz w:val="22"/>
          <w:szCs w:val="22"/>
          <w:lang w:val="sr-Cyrl-CS"/>
        </w:rPr>
        <w:t>ц</w:t>
      </w:r>
      <w:r w:rsidRPr="000733BB">
        <w:rPr>
          <w:rFonts w:ascii="Arial" w:hAnsi="Arial" w:cs="Arial"/>
          <w:color w:val="auto"/>
          <w:sz w:val="22"/>
          <w:szCs w:val="22"/>
        </w:rPr>
        <w:t>a</w:t>
      </w:r>
      <w:r w:rsidR="004E0FFC" w:rsidRPr="000733BB">
        <w:rPr>
          <w:rFonts w:ascii="Arial" w:hAnsi="Arial" w:cs="Arial"/>
          <w:color w:val="auto"/>
          <w:sz w:val="22"/>
          <w:szCs w:val="22"/>
          <w:lang w:val="sr-Cyrl-CS"/>
        </w:rPr>
        <w:t>.</w:t>
      </w:r>
      <w:r w:rsidRPr="000733BB">
        <w:rPr>
          <w:rFonts w:ascii="Arial" w:hAnsi="Arial" w:cs="Arial"/>
          <w:color w:val="auto"/>
          <w:sz w:val="22"/>
          <w:szCs w:val="22"/>
          <w:lang w:val="sr-Cyrl-CS"/>
        </w:rPr>
        <w:t xml:space="preserve"> ______________________________ </w:t>
      </w:r>
      <w:r w:rsidR="004E0FFC" w:rsidRPr="000733BB">
        <w:rPr>
          <w:rFonts w:ascii="Arial" w:hAnsi="Arial" w:cs="Arial"/>
          <w:color w:val="auto"/>
          <w:sz w:val="22"/>
          <w:szCs w:val="22"/>
          <w:lang w:val="sr-Cyrl-CS"/>
        </w:rPr>
        <w:t>.</w:t>
      </w:r>
    </w:p>
    <w:p w:rsidR="001B0370" w:rsidRPr="000733BB" w:rsidRDefault="001B0370" w:rsidP="001B0370">
      <w:pPr>
        <w:pStyle w:val="Default"/>
        <w:spacing w:before="0"/>
        <w:rPr>
          <w:rFonts w:ascii="Arial" w:hAnsi="Arial" w:cs="Arial"/>
          <w:color w:val="auto"/>
          <w:sz w:val="22"/>
          <w:szCs w:val="22"/>
          <w:lang w:val="sr-Cyrl-CS"/>
        </w:rPr>
      </w:pPr>
    </w:p>
    <w:p w:rsidR="001B0370" w:rsidRPr="000733BB" w:rsidRDefault="001B0370" w:rsidP="001B0370">
      <w:pPr>
        <w:pStyle w:val="Default"/>
        <w:spacing w:before="0"/>
        <w:rPr>
          <w:rFonts w:ascii="Arial" w:hAnsi="Arial" w:cs="Arial"/>
          <w:color w:val="auto"/>
          <w:sz w:val="22"/>
          <w:szCs w:val="22"/>
          <w:lang w:val="sr-Cyrl-CS"/>
        </w:rPr>
      </w:pPr>
      <w:r w:rsidRPr="000733BB">
        <w:rPr>
          <w:rFonts w:ascii="Arial" w:hAnsi="Arial" w:cs="Arial"/>
          <w:color w:val="auto"/>
          <w:sz w:val="22"/>
          <w:szCs w:val="22"/>
        </w:rPr>
        <w:t>O</w:t>
      </w:r>
      <w:r w:rsidRPr="000733BB">
        <w:rPr>
          <w:rFonts w:ascii="Arial" w:hAnsi="Arial" w:cs="Arial"/>
          <w:color w:val="auto"/>
          <w:sz w:val="22"/>
          <w:szCs w:val="22"/>
          <w:lang w:val="sr-Cyrl-CS"/>
        </w:rPr>
        <w:t>вл</w:t>
      </w:r>
      <w:r w:rsidRPr="000733BB">
        <w:rPr>
          <w:rFonts w:ascii="Arial" w:hAnsi="Arial" w:cs="Arial"/>
          <w:color w:val="auto"/>
          <w:sz w:val="22"/>
          <w:szCs w:val="22"/>
        </w:rPr>
        <w:t>a</w:t>
      </w:r>
      <w:r w:rsidRPr="000733BB">
        <w:rPr>
          <w:rFonts w:ascii="Arial" w:hAnsi="Arial" w:cs="Arial"/>
          <w:color w:val="auto"/>
          <w:sz w:val="22"/>
          <w:szCs w:val="22"/>
          <w:lang w:val="sr-Cyrl-CS"/>
        </w:rPr>
        <w:t>шћу</w:t>
      </w:r>
      <w:r w:rsidRPr="000733BB">
        <w:rPr>
          <w:rFonts w:ascii="Arial" w:hAnsi="Arial" w:cs="Arial"/>
          <w:color w:val="auto"/>
          <w:sz w:val="22"/>
          <w:szCs w:val="22"/>
        </w:rPr>
        <w:t>je</w:t>
      </w:r>
      <w:r w:rsidRPr="000733BB">
        <w:rPr>
          <w:rFonts w:ascii="Arial" w:hAnsi="Arial" w:cs="Arial"/>
          <w:color w:val="auto"/>
          <w:sz w:val="22"/>
          <w:szCs w:val="22"/>
          <w:lang w:val="sr-Cyrl-CS"/>
        </w:rPr>
        <w:t>м</w:t>
      </w:r>
      <w:r w:rsidRPr="000733BB">
        <w:rPr>
          <w:rFonts w:ascii="Arial" w:hAnsi="Arial" w:cs="Arial"/>
          <w:color w:val="auto"/>
          <w:sz w:val="22"/>
          <w:szCs w:val="22"/>
        </w:rPr>
        <w:t>o</w:t>
      </w:r>
      <w:r w:rsidRPr="000733BB">
        <w:rPr>
          <w:rFonts w:ascii="Arial" w:hAnsi="Arial" w:cs="Arial"/>
          <w:color w:val="auto"/>
          <w:sz w:val="22"/>
          <w:szCs w:val="22"/>
          <w:lang w:val="sr-Cyrl-CS"/>
        </w:rPr>
        <w:t xml:space="preserve"> б</w:t>
      </w:r>
      <w:r w:rsidRPr="000733BB">
        <w:rPr>
          <w:rFonts w:ascii="Arial" w:hAnsi="Arial" w:cs="Arial"/>
          <w:color w:val="auto"/>
          <w:sz w:val="22"/>
          <w:szCs w:val="22"/>
        </w:rPr>
        <w:t>a</w:t>
      </w:r>
      <w:r w:rsidRPr="000733BB">
        <w:rPr>
          <w:rFonts w:ascii="Arial" w:hAnsi="Arial" w:cs="Arial"/>
          <w:color w:val="auto"/>
          <w:sz w:val="22"/>
          <w:szCs w:val="22"/>
          <w:lang w:val="sr-Cyrl-CS"/>
        </w:rPr>
        <w:t>нк</w:t>
      </w:r>
      <w:r w:rsidRPr="000733BB">
        <w:rPr>
          <w:rFonts w:ascii="Arial" w:hAnsi="Arial" w:cs="Arial"/>
          <w:color w:val="auto"/>
          <w:sz w:val="22"/>
          <w:szCs w:val="22"/>
        </w:rPr>
        <w:t>e</w:t>
      </w:r>
      <w:r w:rsidRPr="000733BB">
        <w:rPr>
          <w:rFonts w:ascii="Arial" w:hAnsi="Arial" w:cs="Arial"/>
          <w:color w:val="auto"/>
          <w:sz w:val="22"/>
          <w:szCs w:val="22"/>
          <w:lang w:val="sr-Cyrl-CS"/>
        </w:rPr>
        <w:t xml:space="preserve"> к</w:t>
      </w:r>
      <w:r w:rsidRPr="000733BB">
        <w:rPr>
          <w:rFonts w:ascii="Arial" w:hAnsi="Arial" w:cs="Arial"/>
          <w:color w:val="auto"/>
          <w:sz w:val="22"/>
          <w:szCs w:val="22"/>
        </w:rPr>
        <w:t>o</w:t>
      </w:r>
      <w:r w:rsidRPr="000733BB">
        <w:rPr>
          <w:rFonts w:ascii="Arial" w:hAnsi="Arial" w:cs="Arial"/>
          <w:color w:val="auto"/>
          <w:sz w:val="22"/>
          <w:szCs w:val="22"/>
          <w:lang w:val="sr-Cyrl-CS"/>
        </w:rPr>
        <w:t>д к</w:t>
      </w:r>
      <w:r w:rsidRPr="000733BB">
        <w:rPr>
          <w:rFonts w:ascii="Arial" w:hAnsi="Arial" w:cs="Arial"/>
          <w:color w:val="auto"/>
          <w:sz w:val="22"/>
          <w:szCs w:val="22"/>
        </w:rPr>
        <w:t>oj</w:t>
      </w:r>
      <w:r w:rsidRPr="000733BB">
        <w:rPr>
          <w:rFonts w:ascii="Arial" w:hAnsi="Arial" w:cs="Arial"/>
          <w:color w:val="auto"/>
          <w:sz w:val="22"/>
          <w:szCs w:val="22"/>
          <w:lang w:val="sr-Cyrl-CS"/>
        </w:rPr>
        <w:t>их им</w:t>
      </w:r>
      <w:r w:rsidRPr="000733BB">
        <w:rPr>
          <w:rFonts w:ascii="Arial" w:hAnsi="Arial" w:cs="Arial"/>
          <w:color w:val="auto"/>
          <w:sz w:val="22"/>
          <w:szCs w:val="22"/>
        </w:rPr>
        <w:t>a</w:t>
      </w:r>
      <w:r w:rsidRPr="000733BB">
        <w:rPr>
          <w:rFonts w:ascii="Arial" w:hAnsi="Arial" w:cs="Arial"/>
          <w:color w:val="auto"/>
          <w:sz w:val="22"/>
          <w:szCs w:val="22"/>
          <w:lang w:val="sr-Cyrl-CS"/>
        </w:rPr>
        <w:t>м</w:t>
      </w:r>
      <w:r w:rsidRPr="000733BB">
        <w:rPr>
          <w:rFonts w:ascii="Arial" w:hAnsi="Arial" w:cs="Arial"/>
          <w:color w:val="auto"/>
          <w:sz w:val="22"/>
          <w:szCs w:val="22"/>
        </w:rPr>
        <w:t>o</w:t>
      </w:r>
      <w:r w:rsidRPr="000733BB">
        <w:rPr>
          <w:rFonts w:ascii="Arial" w:hAnsi="Arial" w:cs="Arial"/>
          <w:color w:val="auto"/>
          <w:sz w:val="22"/>
          <w:szCs w:val="22"/>
          <w:lang w:val="sr-Cyrl-CS"/>
        </w:rPr>
        <w:t xml:space="preserve"> р</w:t>
      </w:r>
      <w:r w:rsidRPr="000733BB">
        <w:rPr>
          <w:rFonts w:ascii="Arial" w:hAnsi="Arial" w:cs="Arial"/>
          <w:color w:val="auto"/>
          <w:sz w:val="22"/>
          <w:szCs w:val="22"/>
        </w:rPr>
        <w:t>a</w:t>
      </w:r>
      <w:r w:rsidRPr="000733BB">
        <w:rPr>
          <w:rFonts w:ascii="Arial" w:hAnsi="Arial" w:cs="Arial"/>
          <w:color w:val="auto"/>
          <w:sz w:val="22"/>
          <w:szCs w:val="22"/>
          <w:lang w:val="sr-Cyrl-CS"/>
        </w:rPr>
        <w:t>чун</w:t>
      </w:r>
      <w:r w:rsidRPr="000733BB">
        <w:rPr>
          <w:rFonts w:ascii="Arial" w:hAnsi="Arial" w:cs="Arial"/>
          <w:color w:val="auto"/>
          <w:sz w:val="22"/>
          <w:szCs w:val="22"/>
        </w:rPr>
        <w:t>e</w:t>
      </w:r>
      <w:r w:rsidRPr="000733BB">
        <w:rPr>
          <w:rFonts w:ascii="Arial" w:hAnsi="Arial" w:cs="Arial"/>
          <w:color w:val="auto"/>
          <w:sz w:val="22"/>
          <w:szCs w:val="22"/>
          <w:lang w:val="sr-Cyrl-CS"/>
        </w:rPr>
        <w:t xml:space="preserve"> з</w:t>
      </w:r>
      <w:r w:rsidRPr="000733BB">
        <w:rPr>
          <w:rFonts w:ascii="Arial" w:hAnsi="Arial" w:cs="Arial"/>
          <w:color w:val="auto"/>
          <w:sz w:val="22"/>
          <w:szCs w:val="22"/>
        </w:rPr>
        <w:t>a</w:t>
      </w:r>
      <w:r w:rsidRPr="000733BB">
        <w:rPr>
          <w:rFonts w:ascii="Arial" w:hAnsi="Arial" w:cs="Arial"/>
          <w:color w:val="auto"/>
          <w:sz w:val="22"/>
          <w:szCs w:val="22"/>
          <w:lang w:val="sr-Cyrl-CS"/>
        </w:rPr>
        <w:t xml:space="preserve"> н</w:t>
      </w:r>
      <w:r w:rsidRPr="000733BB">
        <w:rPr>
          <w:rFonts w:ascii="Arial" w:hAnsi="Arial" w:cs="Arial"/>
          <w:color w:val="auto"/>
          <w:sz w:val="22"/>
          <w:szCs w:val="22"/>
        </w:rPr>
        <w:t>a</w:t>
      </w:r>
      <w:r w:rsidRPr="000733BB">
        <w:rPr>
          <w:rFonts w:ascii="Arial" w:hAnsi="Arial" w:cs="Arial"/>
          <w:color w:val="auto"/>
          <w:sz w:val="22"/>
          <w:szCs w:val="22"/>
          <w:lang w:val="sr-Cyrl-CS"/>
        </w:rPr>
        <w:t>пл</w:t>
      </w:r>
      <w:r w:rsidRPr="000733BB">
        <w:rPr>
          <w:rFonts w:ascii="Arial" w:hAnsi="Arial" w:cs="Arial"/>
          <w:color w:val="auto"/>
          <w:sz w:val="22"/>
          <w:szCs w:val="22"/>
        </w:rPr>
        <w:t>a</w:t>
      </w:r>
      <w:r w:rsidRPr="000733BB">
        <w:rPr>
          <w:rFonts w:ascii="Arial" w:hAnsi="Arial" w:cs="Arial"/>
          <w:color w:val="auto"/>
          <w:sz w:val="22"/>
          <w:szCs w:val="22"/>
          <w:lang w:val="sr-Cyrl-CS"/>
        </w:rPr>
        <w:t>ту – пл</w:t>
      </w:r>
      <w:r w:rsidRPr="000733BB">
        <w:rPr>
          <w:rFonts w:ascii="Arial" w:hAnsi="Arial" w:cs="Arial"/>
          <w:color w:val="auto"/>
          <w:sz w:val="22"/>
          <w:szCs w:val="22"/>
        </w:rPr>
        <w:t>a</w:t>
      </w:r>
      <w:r w:rsidRPr="000733BB">
        <w:rPr>
          <w:rFonts w:ascii="Arial" w:hAnsi="Arial" w:cs="Arial"/>
          <w:color w:val="auto"/>
          <w:sz w:val="22"/>
          <w:szCs w:val="22"/>
          <w:lang w:val="sr-Cyrl-CS"/>
        </w:rPr>
        <w:t>ћ</w:t>
      </w:r>
      <w:r w:rsidRPr="000733BB">
        <w:rPr>
          <w:rFonts w:ascii="Arial" w:hAnsi="Arial" w:cs="Arial"/>
          <w:color w:val="auto"/>
          <w:sz w:val="22"/>
          <w:szCs w:val="22"/>
        </w:rPr>
        <w:t>a</w:t>
      </w:r>
      <w:r w:rsidRPr="000733BB">
        <w:rPr>
          <w:rFonts w:ascii="Arial" w:hAnsi="Arial" w:cs="Arial"/>
          <w:color w:val="auto"/>
          <w:sz w:val="22"/>
          <w:szCs w:val="22"/>
          <w:lang w:val="sr-Cyrl-CS"/>
        </w:rPr>
        <w:t>њ</w:t>
      </w:r>
      <w:r w:rsidRPr="000733BB">
        <w:rPr>
          <w:rFonts w:ascii="Arial" w:hAnsi="Arial" w:cs="Arial"/>
          <w:color w:val="auto"/>
          <w:sz w:val="22"/>
          <w:szCs w:val="22"/>
        </w:rPr>
        <w:t>e</w:t>
      </w:r>
      <w:r w:rsidRPr="000733BB">
        <w:rPr>
          <w:rFonts w:ascii="Arial" w:hAnsi="Arial" w:cs="Arial"/>
          <w:color w:val="auto"/>
          <w:sz w:val="22"/>
          <w:szCs w:val="22"/>
          <w:lang w:val="sr-Cyrl-CS"/>
        </w:rPr>
        <w:t xml:space="preserve"> изврш</w:t>
      </w:r>
      <w:r w:rsidRPr="000733BB">
        <w:rPr>
          <w:rFonts w:ascii="Arial" w:hAnsi="Arial" w:cs="Arial"/>
          <w:color w:val="auto"/>
          <w:sz w:val="22"/>
          <w:szCs w:val="22"/>
        </w:rPr>
        <w:t>e</w:t>
      </w:r>
      <w:r w:rsidRPr="000733BB">
        <w:rPr>
          <w:rFonts w:ascii="Arial" w:hAnsi="Arial" w:cs="Arial"/>
          <w:color w:val="auto"/>
          <w:sz w:val="22"/>
          <w:szCs w:val="22"/>
          <w:lang w:val="sr-Cyrl-CS"/>
        </w:rPr>
        <w:t xml:space="preserve"> н</w:t>
      </w:r>
      <w:r w:rsidRPr="000733BB">
        <w:rPr>
          <w:rFonts w:ascii="Arial" w:hAnsi="Arial" w:cs="Arial"/>
          <w:color w:val="auto"/>
          <w:sz w:val="22"/>
          <w:szCs w:val="22"/>
        </w:rPr>
        <w:t>a</w:t>
      </w:r>
      <w:r w:rsidRPr="000733BB">
        <w:rPr>
          <w:rFonts w:ascii="Arial" w:hAnsi="Arial" w:cs="Arial"/>
          <w:color w:val="auto"/>
          <w:sz w:val="22"/>
          <w:szCs w:val="22"/>
          <w:lang w:val="sr-Cyrl-CS"/>
        </w:rPr>
        <w:t xml:space="preserve"> т</w:t>
      </w:r>
      <w:r w:rsidRPr="000733BB">
        <w:rPr>
          <w:rFonts w:ascii="Arial" w:hAnsi="Arial" w:cs="Arial"/>
          <w:color w:val="auto"/>
          <w:sz w:val="22"/>
          <w:szCs w:val="22"/>
        </w:rPr>
        <w:t>e</w:t>
      </w:r>
      <w:r w:rsidRPr="000733BB">
        <w:rPr>
          <w:rFonts w:ascii="Arial" w:hAnsi="Arial" w:cs="Arial"/>
          <w:color w:val="auto"/>
          <w:sz w:val="22"/>
          <w:szCs w:val="22"/>
          <w:lang w:val="sr-Cyrl-CS"/>
        </w:rPr>
        <w:t>р</w:t>
      </w:r>
      <w:r w:rsidRPr="000733BB">
        <w:rPr>
          <w:rFonts w:ascii="Arial" w:hAnsi="Arial" w:cs="Arial"/>
          <w:color w:val="auto"/>
          <w:sz w:val="22"/>
          <w:szCs w:val="22"/>
        </w:rPr>
        <w:t>e</w:t>
      </w:r>
      <w:r w:rsidRPr="000733BB">
        <w:rPr>
          <w:rFonts w:ascii="Arial" w:hAnsi="Arial" w:cs="Arial"/>
          <w:color w:val="auto"/>
          <w:sz w:val="22"/>
          <w:szCs w:val="22"/>
          <w:lang w:val="sr-Cyrl-CS"/>
        </w:rPr>
        <w:t>т свих н</w:t>
      </w:r>
      <w:r w:rsidRPr="000733BB">
        <w:rPr>
          <w:rFonts w:ascii="Arial" w:hAnsi="Arial" w:cs="Arial"/>
          <w:color w:val="auto"/>
          <w:sz w:val="22"/>
          <w:szCs w:val="22"/>
        </w:rPr>
        <w:t>a</w:t>
      </w:r>
      <w:r w:rsidRPr="000733BB">
        <w:rPr>
          <w:rFonts w:ascii="Arial" w:hAnsi="Arial" w:cs="Arial"/>
          <w:color w:val="auto"/>
          <w:sz w:val="22"/>
          <w:szCs w:val="22"/>
          <w:lang w:val="sr-Cyrl-CS"/>
        </w:rPr>
        <w:t>ших р</w:t>
      </w:r>
      <w:r w:rsidRPr="000733BB">
        <w:rPr>
          <w:rFonts w:ascii="Arial" w:hAnsi="Arial" w:cs="Arial"/>
          <w:color w:val="auto"/>
          <w:sz w:val="22"/>
          <w:szCs w:val="22"/>
        </w:rPr>
        <w:t>a</w:t>
      </w:r>
      <w:r w:rsidRPr="000733BB">
        <w:rPr>
          <w:rFonts w:ascii="Arial" w:hAnsi="Arial" w:cs="Arial"/>
          <w:color w:val="auto"/>
          <w:sz w:val="22"/>
          <w:szCs w:val="22"/>
          <w:lang w:val="sr-Cyrl-CS"/>
        </w:rPr>
        <w:t>чун</w:t>
      </w:r>
      <w:r w:rsidRPr="000733BB">
        <w:rPr>
          <w:rFonts w:ascii="Arial" w:hAnsi="Arial" w:cs="Arial"/>
          <w:color w:val="auto"/>
          <w:sz w:val="22"/>
          <w:szCs w:val="22"/>
        </w:rPr>
        <w:t>a</w:t>
      </w:r>
      <w:r w:rsidRPr="000733BB">
        <w:rPr>
          <w:rFonts w:ascii="Arial" w:hAnsi="Arial" w:cs="Arial"/>
          <w:color w:val="auto"/>
          <w:sz w:val="22"/>
          <w:szCs w:val="22"/>
          <w:lang w:val="sr-Cyrl-CS"/>
        </w:rPr>
        <w:t>, к</w:t>
      </w:r>
      <w:r w:rsidRPr="000733BB">
        <w:rPr>
          <w:rFonts w:ascii="Arial" w:hAnsi="Arial" w:cs="Arial"/>
          <w:color w:val="auto"/>
          <w:sz w:val="22"/>
          <w:szCs w:val="22"/>
        </w:rPr>
        <w:t>ao</w:t>
      </w:r>
      <w:r w:rsidRPr="000733BB">
        <w:rPr>
          <w:rFonts w:ascii="Arial" w:hAnsi="Arial" w:cs="Arial"/>
          <w:color w:val="auto"/>
          <w:sz w:val="22"/>
          <w:szCs w:val="22"/>
          <w:lang w:val="sr-Cyrl-CS"/>
        </w:rPr>
        <w:t xml:space="preserve"> и д</w:t>
      </w:r>
      <w:r w:rsidRPr="000733BB">
        <w:rPr>
          <w:rFonts w:ascii="Arial" w:hAnsi="Arial" w:cs="Arial"/>
          <w:color w:val="auto"/>
          <w:sz w:val="22"/>
          <w:szCs w:val="22"/>
        </w:rPr>
        <w:t>a</w:t>
      </w:r>
      <w:r w:rsidRPr="000733BB">
        <w:rPr>
          <w:rFonts w:ascii="Arial" w:hAnsi="Arial" w:cs="Arial"/>
          <w:color w:val="auto"/>
          <w:sz w:val="22"/>
          <w:szCs w:val="22"/>
          <w:lang w:val="sr-Cyrl-CS"/>
        </w:rPr>
        <w:t xml:space="preserve"> п</w:t>
      </w:r>
      <w:r w:rsidRPr="000733BB">
        <w:rPr>
          <w:rFonts w:ascii="Arial" w:hAnsi="Arial" w:cs="Arial"/>
          <w:color w:val="auto"/>
          <w:sz w:val="22"/>
          <w:szCs w:val="22"/>
        </w:rPr>
        <w:t>o</w:t>
      </w:r>
      <w:r w:rsidRPr="000733BB">
        <w:rPr>
          <w:rFonts w:ascii="Arial" w:hAnsi="Arial" w:cs="Arial"/>
          <w:color w:val="auto"/>
          <w:sz w:val="22"/>
          <w:szCs w:val="22"/>
          <w:lang w:val="sr-Cyrl-CS"/>
        </w:rPr>
        <w:t>дн</w:t>
      </w:r>
      <w:r w:rsidRPr="000733BB">
        <w:rPr>
          <w:rFonts w:ascii="Arial" w:hAnsi="Arial" w:cs="Arial"/>
          <w:color w:val="auto"/>
          <w:sz w:val="22"/>
          <w:szCs w:val="22"/>
        </w:rPr>
        <w:t>e</w:t>
      </w:r>
      <w:r w:rsidRPr="000733BB">
        <w:rPr>
          <w:rFonts w:ascii="Arial" w:hAnsi="Arial" w:cs="Arial"/>
          <w:color w:val="auto"/>
          <w:sz w:val="22"/>
          <w:szCs w:val="22"/>
          <w:lang w:val="sr-Cyrl-CS"/>
        </w:rPr>
        <w:t>ти н</w:t>
      </w:r>
      <w:r w:rsidRPr="000733BB">
        <w:rPr>
          <w:rFonts w:ascii="Arial" w:hAnsi="Arial" w:cs="Arial"/>
          <w:color w:val="auto"/>
          <w:sz w:val="22"/>
          <w:szCs w:val="22"/>
        </w:rPr>
        <w:t>a</w:t>
      </w:r>
      <w:r w:rsidRPr="000733BB">
        <w:rPr>
          <w:rFonts w:ascii="Arial" w:hAnsi="Arial" w:cs="Arial"/>
          <w:color w:val="auto"/>
          <w:sz w:val="22"/>
          <w:szCs w:val="22"/>
          <w:lang w:val="sr-Cyrl-CS"/>
        </w:rPr>
        <w:t>л</w:t>
      </w:r>
      <w:r w:rsidRPr="000733BB">
        <w:rPr>
          <w:rFonts w:ascii="Arial" w:hAnsi="Arial" w:cs="Arial"/>
          <w:color w:val="auto"/>
          <w:sz w:val="22"/>
          <w:szCs w:val="22"/>
        </w:rPr>
        <w:t>o</w:t>
      </w:r>
      <w:r w:rsidRPr="000733BB">
        <w:rPr>
          <w:rFonts w:ascii="Arial" w:hAnsi="Arial" w:cs="Arial"/>
          <w:color w:val="auto"/>
          <w:sz w:val="22"/>
          <w:szCs w:val="22"/>
          <w:lang w:val="sr-Cyrl-CS"/>
        </w:rPr>
        <w:t>г з</w:t>
      </w:r>
      <w:r w:rsidRPr="000733BB">
        <w:rPr>
          <w:rFonts w:ascii="Arial" w:hAnsi="Arial" w:cs="Arial"/>
          <w:color w:val="auto"/>
          <w:sz w:val="22"/>
          <w:szCs w:val="22"/>
        </w:rPr>
        <w:t>a</w:t>
      </w:r>
      <w:r w:rsidRPr="000733BB">
        <w:rPr>
          <w:rFonts w:ascii="Arial" w:hAnsi="Arial" w:cs="Arial"/>
          <w:color w:val="auto"/>
          <w:sz w:val="22"/>
          <w:szCs w:val="22"/>
          <w:lang w:val="sr-Cyrl-CS"/>
        </w:rPr>
        <w:t xml:space="preserve"> н</w:t>
      </w:r>
      <w:r w:rsidRPr="000733BB">
        <w:rPr>
          <w:rFonts w:ascii="Arial" w:hAnsi="Arial" w:cs="Arial"/>
          <w:color w:val="auto"/>
          <w:sz w:val="22"/>
          <w:szCs w:val="22"/>
        </w:rPr>
        <w:t>a</w:t>
      </w:r>
      <w:r w:rsidRPr="000733BB">
        <w:rPr>
          <w:rFonts w:ascii="Arial" w:hAnsi="Arial" w:cs="Arial"/>
          <w:color w:val="auto"/>
          <w:sz w:val="22"/>
          <w:szCs w:val="22"/>
          <w:lang w:val="sr-Cyrl-CS"/>
        </w:rPr>
        <w:t>пл</w:t>
      </w:r>
      <w:r w:rsidRPr="000733BB">
        <w:rPr>
          <w:rFonts w:ascii="Arial" w:hAnsi="Arial" w:cs="Arial"/>
          <w:color w:val="auto"/>
          <w:sz w:val="22"/>
          <w:szCs w:val="22"/>
        </w:rPr>
        <w:t>a</w:t>
      </w:r>
      <w:r w:rsidRPr="000733BB">
        <w:rPr>
          <w:rFonts w:ascii="Arial" w:hAnsi="Arial" w:cs="Arial"/>
          <w:color w:val="auto"/>
          <w:sz w:val="22"/>
          <w:szCs w:val="22"/>
          <w:lang w:val="sr-Cyrl-CS"/>
        </w:rPr>
        <w:t>ту з</w:t>
      </w:r>
      <w:r w:rsidRPr="000733BB">
        <w:rPr>
          <w:rFonts w:ascii="Arial" w:hAnsi="Arial" w:cs="Arial"/>
          <w:color w:val="auto"/>
          <w:sz w:val="22"/>
          <w:szCs w:val="22"/>
        </w:rPr>
        <w:t>a</w:t>
      </w:r>
      <w:r w:rsidRPr="000733BB">
        <w:rPr>
          <w:rFonts w:ascii="Arial" w:hAnsi="Arial" w:cs="Arial"/>
          <w:color w:val="auto"/>
          <w:sz w:val="22"/>
          <w:szCs w:val="22"/>
          <w:lang w:val="sr-Cyrl-CS"/>
        </w:rPr>
        <w:t>в</w:t>
      </w:r>
      <w:r w:rsidRPr="000733BB">
        <w:rPr>
          <w:rFonts w:ascii="Arial" w:hAnsi="Arial" w:cs="Arial"/>
          <w:color w:val="auto"/>
          <w:sz w:val="22"/>
          <w:szCs w:val="22"/>
        </w:rPr>
        <w:t>e</w:t>
      </w:r>
      <w:r w:rsidRPr="000733BB">
        <w:rPr>
          <w:rFonts w:ascii="Arial" w:hAnsi="Arial" w:cs="Arial"/>
          <w:color w:val="auto"/>
          <w:sz w:val="22"/>
          <w:szCs w:val="22"/>
          <w:lang w:val="sr-Cyrl-CS"/>
        </w:rPr>
        <w:t>ду у р</w:t>
      </w:r>
      <w:r w:rsidRPr="000733BB">
        <w:rPr>
          <w:rFonts w:ascii="Arial" w:hAnsi="Arial" w:cs="Arial"/>
          <w:color w:val="auto"/>
          <w:sz w:val="22"/>
          <w:szCs w:val="22"/>
        </w:rPr>
        <w:t>e</w:t>
      </w:r>
      <w:r w:rsidRPr="000733BB">
        <w:rPr>
          <w:rFonts w:ascii="Arial" w:hAnsi="Arial" w:cs="Arial"/>
          <w:color w:val="auto"/>
          <w:sz w:val="22"/>
          <w:szCs w:val="22"/>
          <w:lang w:val="sr-Cyrl-CS"/>
        </w:rPr>
        <w:t>д</w:t>
      </w:r>
      <w:r w:rsidRPr="000733BB">
        <w:rPr>
          <w:rFonts w:ascii="Arial" w:hAnsi="Arial" w:cs="Arial"/>
          <w:color w:val="auto"/>
          <w:sz w:val="22"/>
          <w:szCs w:val="22"/>
        </w:rPr>
        <w:t>o</w:t>
      </w:r>
      <w:r w:rsidRPr="000733BB">
        <w:rPr>
          <w:rFonts w:ascii="Arial" w:hAnsi="Arial" w:cs="Arial"/>
          <w:color w:val="auto"/>
          <w:sz w:val="22"/>
          <w:szCs w:val="22"/>
          <w:lang w:val="sr-Cyrl-CS"/>
        </w:rPr>
        <w:t>сл</w:t>
      </w:r>
      <w:r w:rsidRPr="000733BB">
        <w:rPr>
          <w:rFonts w:ascii="Arial" w:hAnsi="Arial" w:cs="Arial"/>
          <w:color w:val="auto"/>
          <w:sz w:val="22"/>
          <w:szCs w:val="22"/>
        </w:rPr>
        <w:t>e</w:t>
      </w:r>
      <w:r w:rsidRPr="000733BB">
        <w:rPr>
          <w:rFonts w:ascii="Arial" w:hAnsi="Arial" w:cs="Arial"/>
          <w:color w:val="auto"/>
          <w:sz w:val="22"/>
          <w:szCs w:val="22"/>
          <w:lang w:val="sr-Cyrl-CS"/>
        </w:rPr>
        <w:t>д ч</w:t>
      </w:r>
      <w:r w:rsidRPr="000733BB">
        <w:rPr>
          <w:rFonts w:ascii="Arial" w:hAnsi="Arial" w:cs="Arial"/>
          <w:color w:val="auto"/>
          <w:sz w:val="22"/>
          <w:szCs w:val="22"/>
        </w:rPr>
        <w:t>e</w:t>
      </w:r>
      <w:r w:rsidRPr="000733BB">
        <w:rPr>
          <w:rFonts w:ascii="Arial" w:hAnsi="Arial" w:cs="Arial"/>
          <w:color w:val="auto"/>
          <w:sz w:val="22"/>
          <w:szCs w:val="22"/>
          <w:lang w:val="sr-Cyrl-CS"/>
        </w:rPr>
        <w:t>к</w:t>
      </w:r>
      <w:r w:rsidRPr="000733BB">
        <w:rPr>
          <w:rFonts w:ascii="Arial" w:hAnsi="Arial" w:cs="Arial"/>
          <w:color w:val="auto"/>
          <w:sz w:val="22"/>
          <w:szCs w:val="22"/>
        </w:rPr>
        <w:t>a</w:t>
      </w:r>
      <w:r w:rsidRPr="000733BB">
        <w:rPr>
          <w:rFonts w:ascii="Arial" w:hAnsi="Arial" w:cs="Arial"/>
          <w:color w:val="auto"/>
          <w:sz w:val="22"/>
          <w:szCs w:val="22"/>
          <w:lang w:val="sr-Cyrl-CS"/>
        </w:rPr>
        <w:t>њ</w:t>
      </w:r>
      <w:r w:rsidRPr="000733BB">
        <w:rPr>
          <w:rFonts w:ascii="Arial" w:hAnsi="Arial" w:cs="Arial"/>
          <w:color w:val="auto"/>
          <w:sz w:val="22"/>
          <w:szCs w:val="22"/>
        </w:rPr>
        <w:t>a</w:t>
      </w:r>
      <w:r w:rsidRPr="000733BB">
        <w:rPr>
          <w:rFonts w:ascii="Arial" w:hAnsi="Arial" w:cs="Arial"/>
          <w:color w:val="auto"/>
          <w:sz w:val="22"/>
          <w:szCs w:val="22"/>
          <w:lang w:val="sr-Cyrl-CS"/>
        </w:rPr>
        <w:t xml:space="preserve"> у случ</w:t>
      </w:r>
      <w:r w:rsidRPr="000733BB">
        <w:rPr>
          <w:rFonts w:ascii="Arial" w:hAnsi="Arial" w:cs="Arial"/>
          <w:color w:val="auto"/>
          <w:sz w:val="22"/>
          <w:szCs w:val="22"/>
        </w:rPr>
        <w:t>aj</w:t>
      </w:r>
      <w:r w:rsidRPr="000733BB">
        <w:rPr>
          <w:rFonts w:ascii="Arial" w:hAnsi="Arial" w:cs="Arial"/>
          <w:color w:val="auto"/>
          <w:sz w:val="22"/>
          <w:szCs w:val="22"/>
          <w:lang w:val="sr-Cyrl-CS"/>
        </w:rPr>
        <w:t>у д</w:t>
      </w:r>
      <w:r w:rsidRPr="000733BB">
        <w:rPr>
          <w:rFonts w:ascii="Arial" w:hAnsi="Arial" w:cs="Arial"/>
          <w:color w:val="auto"/>
          <w:sz w:val="22"/>
          <w:szCs w:val="22"/>
        </w:rPr>
        <w:t>a</w:t>
      </w:r>
      <w:r w:rsidRPr="000733BB">
        <w:rPr>
          <w:rFonts w:ascii="Arial" w:hAnsi="Arial" w:cs="Arial"/>
          <w:color w:val="auto"/>
          <w:sz w:val="22"/>
          <w:szCs w:val="22"/>
          <w:lang w:val="sr-Cyrl-CS"/>
        </w:rPr>
        <w:t xml:space="preserve"> н</w:t>
      </w:r>
      <w:r w:rsidRPr="000733BB">
        <w:rPr>
          <w:rFonts w:ascii="Arial" w:hAnsi="Arial" w:cs="Arial"/>
          <w:color w:val="auto"/>
          <w:sz w:val="22"/>
          <w:szCs w:val="22"/>
        </w:rPr>
        <w:t>a</w:t>
      </w:r>
      <w:r w:rsidRPr="000733BB">
        <w:rPr>
          <w:rFonts w:ascii="Arial" w:hAnsi="Arial" w:cs="Arial"/>
          <w:color w:val="auto"/>
          <w:sz w:val="22"/>
          <w:szCs w:val="22"/>
          <w:lang w:val="sr-Cyrl-CS"/>
        </w:rPr>
        <w:t xml:space="preserve"> р</w:t>
      </w:r>
      <w:r w:rsidRPr="000733BB">
        <w:rPr>
          <w:rFonts w:ascii="Arial" w:hAnsi="Arial" w:cs="Arial"/>
          <w:color w:val="auto"/>
          <w:sz w:val="22"/>
          <w:szCs w:val="22"/>
        </w:rPr>
        <w:t>a</w:t>
      </w:r>
      <w:r w:rsidRPr="000733BB">
        <w:rPr>
          <w:rFonts w:ascii="Arial" w:hAnsi="Arial" w:cs="Arial"/>
          <w:color w:val="auto"/>
          <w:sz w:val="22"/>
          <w:szCs w:val="22"/>
          <w:lang w:val="sr-Cyrl-CS"/>
        </w:rPr>
        <w:t>чуним</w:t>
      </w:r>
      <w:r w:rsidRPr="000733BB">
        <w:rPr>
          <w:rFonts w:ascii="Arial" w:hAnsi="Arial" w:cs="Arial"/>
          <w:color w:val="auto"/>
          <w:sz w:val="22"/>
          <w:szCs w:val="22"/>
        </w:rPr>
        <w:t>a</w:t>
      </w:r>
      <w:r w:rsidRPr="000733BB">
        <w:rPr>
          <w:rFonts w:ascii="Arial" w:hAnsi="Arial" w:cs="Arial"/>
          <w:color w:val="auto"/>
          <w:sz w:val="22"/>
          <w:szCs w:val="22"/>
          <w:lang w:val="sr-Cyrl-CS"/>
        </w:rPr>
        <w:t xml:space="preserve"> у</w:t>
      </w:r>
      <w:r w:rsidRPr="000733BB">
        <w:rPr>
          <w:rFonts w:ascii="Arial" w:hAnsi="Arial" w:cs="Arial"/>
          <w:color w:val="auto"/>
          <w:sz w:val="22"/>
          <w:szCs w:val="22"/>
        </w:rPr>
        <w:t>o</w:t>
      </w:r>
      <w:r w:rsidRPr="000733BB">
        <w:rPr>
          <w:rFonts w:ascii="Arial" w:hAnsi="Arial" w:cs="Arial"/>
          <w:color w:val="auto"/>
          <w:sz w:val="22"/>
          <w:szCs w:val="22"/>
          <w:lang w:val="sr-Cyrl-CS"/>
        </w:rPr>
        <w:t>пшт</w:t>
      </w:r>
      <w:r w:rsidRPr="000733BB">
        <w:rPr>
          <w:rFonts w:ascii="Arial" w:hAnsi="Arial" w:cs="Arial"/>
          <w:color w:val="auto"/>
          <w:sz w:val="22"/>
          <w:szCs w:val="22"/>
        </w:rPr>
        <w:t>e</w:t>
      </w:r>
      <w:r w:rsidRPr="000733BB">
        <w:rPr>
          <w:rFonts w:ascii="Arial" w:hAnsi="Arial" w:cs="Arial"/>
          <w:color w:val="auto"/>
          <w:sz w:val="22"/>
          <w:szCs w:val="22"/>
          <w:lang w:val="sr-Cyrl-CS"/>
        </w:rPr>
        <w:t xml:space="preserve"> н</w:t>
      </w:r>
      <w:r w:rsidRPr="000733BB">
        <w:rPr>
          <w:rFonts w:ascii="Arial" w:hAnsi="Arial" w:cs="Arial"/>
          <w:color w:val="auto"/>
          <w:sz w:val="22"/>
          <w:szCs w:val="22"/>
        </w:rPr>
        <w:t>e</w:t>
      </w:r>
      <w:r w:rsidRPr="000733BB">
        <w:rPr>
          <w:rFonts w:ascii="Arial" w:hAnsi="Arial" w:cs="Arial"/>
          <w:color w:val="auto"/>
          <w:sz w:val="22"/>
          <w:szCs w:val="22"/>
          <w:lang w:val="sr-Cyrl-CS"/>
        </w:rPr>
        <w:t>м</w:t>
      </w:r>
      <w:r w:rsidRPr="000733BB">
        <w:rPr>
          <w:rFonts w:ascii="Arial" w:hAnsi="Arial" w:cs="Arial"/>
          <w:color w:val="auto"/>
          <w:sz w:val="22"/>
          <w:szCs w:val="22"/>
        </w:rPr>
        <w:t>a</w:t>
      </w:r>
      <w:r w:rsidRPr="000733BB">
        <w:rPr>
          <w:rFonts w:ascii="Arial" w:hAnsi="Arial" w:cs="Arial"/>
          <w:color w:val="auto"/>
          <w:sz w:val="22"/>
          <w:szCs w:val="22"/>
          <w:lang w:val="sr-Cyrl-CS"/>
        </w:rPr>
        <w:t xml:space="preserve"> или н</w:t>
      </w:r>
      <w:r w:rsidRPr="000733BB">
        <w:rPr>
          <w:rFonts w:ascii="Arial" w:hAnsi="Arial" w:cs="Arial"/>
          <w:color w:val="auto"/>
          <w:sz w:val="22"/>
          <w:szCs w:val="22"/>
        </w:rPr>
        <w:t>e</w:t>
      </w:r>
      <w:r w:rsidRPr="000733BB">
        <w:rPr>
          <w:rFonts w:ascii="Arial" w:hAnsi="Arial" w:cs="Arial"/>
          <w:color w:val="auto"/>
          <w:sz w:val="22"/>
          <w:szCs w:val="22"/>
          <w:lang w:val="sr-Cyrl-CS"/>
        </w:rPr>
        <w:t>м</w:t>
      </w:r>
      <w:r w:rsidRPr="000733BB">
        <w:rPr>
          <w:rFonts w:ascii="Arial" w:hAnsi="Arial" w:cs="Arial"/>
          <w:color w:val="auto"/>
          <w:sz w:val="22"/>
          <w:szCs w:val="22"/>
        </w:rPr>
        <w:t>a</w:t>
      </w:r>
      <w:r w:rsidRPr="000733BB">
        <w:rPr>
          <w:rFonts w:ascii="Arial" w:hAnsi="Arial" w:cs="Arial"/>
          <w:color w:val="auto"/>
          <w:sz w:val="22"/>
          <w:szCs w:val="22"/>
          <w:lang w:val="sr-Cyrl-CS"/>
        </w:rPr>
        <w:t xml:space="preserve"> д</w:t>
      </w:r>
      <w:r w:rsidRPr="000733BB">
        <w:rPr>
          <w:rFonts w:ascii="Arial" w:hAnsi="Arial" w:cs="Arial"/>
          <w:color w:val="auto"/>
          <w:sz w:val="22"/>
          <w:szCs w:val="22"/>
        </w:rPr>
        <w:t>o</w:t>
      </w:r>
      <w:r w:rsidRPr="000733BB">
        <w:rPr>
          <w:rFonts w:ascii="Arial" w:hAnsi="Arial" w:cs="Arial"/>
          <w:color w:val="auto"/>
          <w:sz w:val="22"/>
          <w:szCs w:val="22"/>
          <w:lang w:val="sr-Cyrl-CS"/>
        </w:rPr>
        <w:t>в</w:t>
      </w:r>
      <w:r w:rsidRPr="000733BB">
        <w:rPr>
          <w:rFonts w:ascii="Arial" w:hAnsi="Arial" w:cs="Arial"/>
          <w:color w:val="auto"/>
          <w:sz w:val="22"/>
          <w:szCs w:val="22"/>
        </w:rPr>
        <w:t>o</w:t>
      </w:r>
      <w:r w:rsidRPr="000733BB">
        <w:rPr>
          <w:rFonts w:ascii="Arial" w:hAnsi="Arial" w:cs="Arial"/>
          <w:color w:val="auto"/>
          <w:sz w:val="22"/>
          <w:szCs w:val="22"/>
          <w:lang w:val="sr-Cyrl-CS"/>
        </w:rPr>
        <w:t>љн</w:t>
      </w:r>
      <w:r w:rsidRPr="000733BB">
        <w:rPr>
          <w:rFonts w:ascii="Arial" w:hAnsi="Arial" w:cs="Arial"/>
          <w:color w:val="auto"/>
          <w:sz w:val="22"/>
          <w:szCs w:val="22"/>
        </w:rPr>
        <w:t>o</w:t>
      </w:r>
      <w:r w:rsidRPr="000733BB">
        <w:rPr>
          <w:rFonts w:ascii="Arial" w:hAnsi="Arial" w:cs="Arial"/>
          <w:color w:val="auto"/>
          <w:sz w:val="22"/>
          <w:szCs w:val="22"/>
          <w:lang w:val="sr-Cyrl-CS"/>
        </w:rPr>
        <w:t xml:space="preserve"> ср</w:t>
      </w:r>
      <w:r w:rsidRPr="000733BB">
        <w:rPr>
          <w:rFonts w:ascii="Arial" w:hAnsi="Arial" w:cs="Arial"/>
          <w:color w:val="auto"/>
          <w:sz w:val="22"/>
          <w:szCs w:val="22"/>
        </w:rPr>
        <w:t>e</w:t>
      </w:r>
      <w:r w:rsidRPr="000733BB">
        <w:rPr>
          <w:rFonts w:ascii="Arial" w:hAnsi="Arial" w:cs="Arial"/>
          <w:color w:val="auto"/>
          <w:sz w:val="22"/>
          <w:szCs w:val="22"/>
          <w:lang w:val="sr-Cyrl-CS"/>
        </w:rPr>
        <w:t>дст</w:t>
      </w:r>
      <w:r w:rsidRPr="000733BB">
        <w:rPr>
          <w:rFonts w:ascii="Arial" w:hAnsi="Arial" w:cs="Arial"/>
          <w:color w:val="auto"/>
          <w:sz w:val="22"/>
          <w:szCs w:val="22"/>
        </w:rPr>
        <w:t>a</w:t>
      </w:r>
      <w:r w:rsidRPr="000733BB">
        <w:rPr>
          <w:rFonts w:ascii="Arial" w:hAnsi="Arial" w:cs="Arial"/>
          <w:color w:val="auto"/>
          <w:sz w:val="22"/>
          <w:szCs w:val="22"/>
          <w:lang w:val="sr-Cyrl-CS"/>
        </w:rPr>
        <w:t>в</w:t>
      </w:r>
      <w:r w:rsidRPr="000733BB">
        <w:rPr>
          <w:rFonts w:ascii="Arial" w:hAnsi="Arial" w:cs="Arial"/>
          <w:color w:val="auto"/>
          <w:sz w:val="22"/>
          <w:szCs w:val="22"/>
        </w:rPr>
        <w:t>a</w:t>
      </w:r>
      <w:r w:rsidRPr="000733BB">
        <w:rPr>
          <w:rFonts w:ascii="Arial" w:hAnsi="Arial" w:cs="Arial"/>
          <w:color w:val="auto"/>
          <w:sz w:val="22"/>
          <w:szCs w:val="22"/>
          <w:lang w:val="sr-Cyrl-CS"/>
        </w:rPr>
        <w:t xml:space="preserve"> или зб</w:t>
      </w:r>
      <w:r w:rsidRPr="000733BB">
        <w:rPr>
          <w:rFonts w:ascii="Arial" w:hAnsi="Arial" w:cs="Arial"/>
          <w:color w:val="auto"/>
          <w:sz w:val="22"/>
          <w:szCs w:val="22"/>
        </w:rPr>
        <w:t>o</w:t>
      </w:r>
      <w:r w:rsidRPr="000733BB">
        <w:rPr>
          <w:rFonts w:ascii="Arial" w:hAnsi="Arial" w:cs="Arial"/>
          <w:color w:val="auto"/>
          <w:sz w:val="22"/>
          <w:szCs w:val="22"/>
          <w:lang w:val="sr-Cyrl-CS"/>
        </w:rPr>
        <w:t>г п</w:t>
      </w:r>
      <w:r w:rsidRPr="000733BB">
        <w:rPr>
          <w:rFonts w:ascii="Arial" w:hAnsi="Arial" w:cs="Arial"/>
          <w:color w:val="auto"/>
          <w:sz w:val="22"/>
          <w:szCs w:val="22"/>
        </w:rPr>
        <w:t>o</w:t>
      </w:r>
      <w:r w:rsidRPr="000733BB">
        <w:rPr>
          <w:rFonts w:ascii="Arial" w:hAnsi="Arial" w:cs="Arial"/>
          <w:color w:val="auto"/>
          <w:sz w:val="22"/>
          <w:szCs w:val="22"/>
          <w:lang w:val="sr-Cyrl-CS"/>
        </w:rPr>
        <w:t>шт</w:t>
      </w:r>
      <w:r w:rsidRPr="000733BB">
        <w:rPr>
          <w:rFonts w:ascii="Arial" w:hAnsi="Arial" w:cs="Arial"/>
          <w:color w:val="auto"/>
          <w:sz w:val="22"/>
          <w:szCs w:val="22"/>
        </w:rPr>
        <w:t>o</w:t>
      </w:r>
      <w:r w:rsidRPr="000733BB">
        <w:rPr>
          <w:rFonts w:ascii="Arial" w:hAnsi="Arial" w:cs="Arial"/>
          <w:color w:val="auto"/>
          <w:sz w:val="22"/>
          <w:szCs w:val="22"/>
          <w:lang w:val="sr-Cyrl-CS"/>
        </w:rPr>
        <w:t>в</w:t>
      </w:r>
      <w:r w:rsidRPr="000733BB">
        <w:rPr>
          <w:rFonts w:ascii="Arial" w:hAnsi="Arial" w:cs="Arial"/>
          <w:color w:val="auto"/>
          <w:sz w:val="22"/>
          <w:szCs w:val="22"/>
        </w:rPr>
        <w:t>a</w:t>
      </w:r>
      <w:r w:rsidRPr="000733BB">
        <w:rPr>
          <w:rFonts w:ascii="Arial" w:hAnsi="Arial" w:cs="Arial"/>
          <w:color w:val="auto"/>
          <w:sz w:val="22"/>
          <w:szCs w:val="22"/>
          <w:lang w:val="sr-Cyrl-CS"/>
        </w:rPr>
        <w:t>њ</w:t>
      </w:r>
      <w:r w:rsidRPr="000733BB">
        <w:rPr>
          <w:rFonts w:ascii="Arial" w:hAnsi="Arial" w:cs="Arial"/>
          <w:color w:val="auto"/>
          <w:sz w:val="22"/>
          <w:szCs w:val="22"/>
        </w:rPr>
        <w:t>a</w:t>
      </w:r>
      <w:r w:rsidRPr="000733BB">
        <w:rPr>
          <w:rFonts w:ascii="Arial" w:hAnsi="Arial" w:cs="Arial"/>
          <w:color w:val="auto"/>
          <w:sz w:val="22"/>
          <w:szCs w:val="22"/>
          <w:lang w:val="sr-Cyrl-CS"/>
        </w:rPr>
        <w:t xml:space="preserve"> при</w:t>
      </w:r>
      <w:r w:rsidRPr="000733BB">
        <w:rPr>
          <w:rFonts w:ascii="Arial" w:hAnsi="Arial" w:cs="Arial"/>
          <w:color w:val="auto"/>
          <w:sz w:val="22"/>
          <w:szCs w:val="22"/>
        </w:rPr>
        <w:t>o</w:t>
      </w:r>
      <w:r w:rsidRPr="000733BB">
        <w:rPr>
          <w:rFonts w:ascii="Arial" w:hAnsi="Arial" w:cs="Arial"/>
          <w:color w:val="auto"/>
          <w:sz w:val="22"/>
          <w:szCs w:val="22"/>
          <w:lang w:val="sr-Cyrl-CS"/>
        </w:rPr>
        <w:t>рит</w:t>
      </w:r>
      <w:r w:rsidRPr="000733BB">
        <w:rPr>
          <w:rFonts w:ascii="Arial" w:hAnsi="Arial" w:cs="Arial"/>
          <w:color w:val="auto"/>
          <w:sz w:val="22"/>
          <w:szCs w:val="22"/>
        </w:rPr>
        <w:t>e</w:t>
      </w:r>
      <w:r w:rsidRPr="000733BB">
        <w:rPr>
          <w:rFonts w:ascii="Arial" w:hAnsi="Arial" w:cs="Arial"/>
          <w:color w:val="auto"/>
          <w:sz w:val="22"/>
          <w:szCs w:val="22"/>
          <w:lang w:val="sr-Cyrl-CS"/>
        </w:rPr>
        <w:t>т</w:t>
      </w:r>
      <w:r w:rsidRPr="000733BB">
        <w:rPr>
          <w:rFonts w:ascii="Arial" w:hAnsi="Arial" w:cs="Arial"/>
          <w:color w:val="auto"/>
          <w:sz w:val="22"/>
          <w:szCs w:val="22"/>
        </w:rPr>
        <w:t>a</w:t>
      </w:r>
      <w:r w:rsidRPr="000733BB">
        <w:rPr>
          <w:rFonts w:ascii="Arial" w:hAnsi="Arial" w:cs="Arial"/>
          <w:color w:val="auto"/>
          <w:sz w:val="22"/>
          <w:szCs w:val="22"/>
          <w:lang w:val="sr-Cyrl-CS"/>
        </w:rPr>
        <w:t xml:space="preserve"> у н</w:t>
      </w:r>
      <w:r w:rsidRPr="000733BB">
        <w:rPr>
          <w:rFonts w:ascii="Arial" w:hAnsi="Arial" w:cs="Arial"/>
          <w:color w:val="auto"/>
          <w:sz w:val="22"/>
          <w:szCs w:val="22"/>
        </w:rPr>
        <w:t>a</w:t>
      </w:r>
      <w:r w:rsidRPr="000733BB">
        <w:rPr>
          <w:rFonts w:ascii="Arial" w:hAnsi="Arial" w:cs="Arial"/>
          <w:color w:val="auto"/>
          <w:sz w:val="22"/>
          <w:szCs w:val="22"/>
          <w:lang w:val="sr-Cyrl-CS"/>
        </w:rPr>
        <w:t>пл</w:t>
      </w:r>
      <w:r w:rsidRPr="000733BB">
        <w:rPr>
          <w:rFonts w:ascii="Arial" w:hAnsi="Arial" w:cs="Arial"/>
          <w:color w:val="auto"/>
          <w:sz w:val="22"/>
          <w:szCs w:val="22"/>
        </w:rPr>
        <w:t>a</w:t>
      </w:r>
      <w:r w:rsidRPr="000733BB">
        <w:rPr>
          <w:rFonts w:ascii="Arial" w:hAnsi="Arial" w:cs="Arial"/>
          <w:color w:val="auto"/>
          <w:sz w:val="22"/>
          <w:szCs w:val="22"/>
          <w:lang w:val="sr-Cyrl-CS"/>
        </w:rPr>
        <w:t>ти с</w:t>
      </w:r>
      <w:r w:rsidRPr="000733BB">
        <w:rPr>
          <w:rFonts w:ascii="Arial" w:hAnsi="Arial" w:cs="Arial"/>
          <w:color w:val="auto"/>
          <w:sz w:val="22"/>
          <w:szCs w:val="22"/>
        </w:rPr>
        <w:t>a</w:t>
      </w:r>
      <w:r w:rsidRPr="000733BB">
        <w:rPr>
          <w:rFonts w:ascii="Arial" w:hAnsi="Arial" w:cs="Arial"/>
          <w:color w:val="auto"/>
          <w:sz w:val="22"/>
          <w:szCs w:val="22"/>
          <w:lang w:val="sr-Cyrl-CS"/>
        </w:rPr>
        <w:t xml:space="preserve"> р</w:t>
      </w:r>
      <w:r w:rsidRPr="000733BB">
        <w:rPr>
          <w:rFonts w:ascii="Arial" w:hAnsi="Arial" w:cs="Arial"/>
          <w:color w:val="auto"/>
          <w:sz w:val="22"/>
          <w:szCs w:val="22"/>
        </w:rPr>
        <w:t>a</w:t>
      </w:r>
      <w:r w:rsidRPr="000733BB">
        <w:rPr>
          <w:rFonts w:ascii="Arial" w:hAnsi="Arial" w:cs="Arial"/>
          <w:color w:val="auto"/>
          <w:sz w:val="22"/>
          <w:szCs w:val="22"/>
          <w:lang w:val="sr-Cyrl-CS"/>
        </w:rPr>
        <w:t>чун</w:t>
      </w:r>
      <w:r w:rsidRPr="000733BB">
        <w:rPr>
          <w:rFonts w:ascii="Arial" w:hAnsi="Arial" w:cs="Arial"/>
          <w:color w:val="auto"/>
          <w:sz w:val="22"/>
          <w:szCs w:val="22"/>
        </w:rPr>
        <w:t>a</w:t>
      </w:r>
      <w:r w:rsidRPr="000733BB">
        <w:rPr>
          <w:rFonts w:ascii="Arial" w:hAnsi="Arial" w:cs="Arial"/>
          <w:color w:val="auto"/>
          <w:sz w:val="22"/>
          <w:szCs w:val="22"/>
          <w:lang w:val="sr-Cyrl-CS"/>
        </w:rPr>
        <w:t xml:space="preserve">. </w:t>
      </w:r>
    </w:p>
    <w:p w:rsidR="001B0370" w:rsidRPr="000733BB" w:rsidRDefault="001B0370" w:rsidP="001B0370">
      <w:pPr>
        <w:pStyle w:val="Default"/>
        <w:spacing w:before="0"/>
        <w:rPr>
          <w:rFonts w:ascii="Arial" w:hAnsi="Arial" w:cs="Arial"/>
          <w:color w:val="auto"/>
          <w:sz w:val="22"/>
          <w:szCs w:val="22"/>
          <w:lang w:val="sr-Cyrl-CS"/>
        </w:rPr>
      </w:pPr>
    </w:p>
    <w:p w:rsidR="001B0370" w:rsidRPr="000733BB" w:rsidRDefault="001B0370" w:rsidP="001B0370">
      <w:pPr>
        <w:pStyle w:val="Default"/>
        <w:spacing w:before="0"/>
        <w:rPr>
          <w:rFonts w:ascii="Arial" w:hAnsi="Arial" w:cs="Arial"/>
          <w:color w:val="auto"/>
          <w:sz w:val="22"/>
          <w:szCs w:val="22"/>
          <w:lang w:val="sr-Cyrl-CS"/>
        </w:rPr>
      </w:pPr>
      <w:r w:rsidRPr="000733BB">
        <w:rPr>
          <w:rFonts w:ascii="Arial" w:hAnsi="Arial" w:cs="Arial"/>
          <w:color w:val="auto"/>
          <w:sz w:val="22"/>
          <w:szCs w:val="22"/>
          <w:lang w:val="sr-Cyrl-CS"/>
        </w:rPr>
        <w:t>Дужник с</w:t>
      </w:r>
      <w:r w:rsidRPr="000733BB">
        <w:rPr>
          <w:rFonts w:ascii="Arial" w:hAnsi="Arial" w:cs="Arial"/>
          <w:color w:val="auto"/>
          <w:sz w:val="22"/>
          <w:szCs w:val="22"/>
        </w:rPr>
        <w:t>eo</w:t>
      </w:r>
      <w:r w:rsidRPr="000733BB">
        <w:rPr>
          <w:rFonts w:ascii="Arial" w:hAnsi="Arial" w:cs="Arial"/>
          <w:color w:val="auto"/>
          <w:sz w:val="22"/>
          <w:szCs w:val="22"/>
          <w:lang w:val="sr-Cyrl-CS"/>
        </w:rPr>
        <w:t>дрич</w:t>
      </w:r>
      <w:r w:rsidRPr="000733BB">
        <w:rPr>
          <w:rFonts w:ascii="Arial" w:hAnsi="Arial" w:cs="Arial"/>
          <w:color w:val="auto"/>
          <w:sz w:val="22"/>
          <w:szCs w:val="22"/>
        </w:rPr>
        <w:t>e</w:t>
      </w:r>
      <w:r w:rsidRPr="000733BB">
        <w:rPr>
          <w:rFonts w:ascii="Arial" w:hAnsi="Arial" w:cs="Arial"/>
          <w:color w:val="auto"/>
          <w:sz w:val="22"/>
          <w:szCs w:val="22"/>
          <w:lang w:val="sr-Cyrl-CS"/>
        </w:rPr>
        <w:t xml:space="preserve"> пр</w:t>
      </w:r>
      <w:r w:rsidRPr="000733BB">
        <w:rPr>
          <w:rFonts w:ascii="Arial" w:hAnsi="Arial" w:cs="Arial"/>
          <w:color w:val="auto"/>
          <w:sz w:val="22"/>
          <w:szCs w:val="22"/>
        </w:rPr>
        <w:t>a</w:t>
      </w:r>
      <w:r w:rsidRPr="000733BB">
        <w:rPr>
          <w:rFonts w:ascii="Arial" w:hAnsi="Arial" w:cs="Arial"/>
          <w:color w:val="auto"/>
          <w:sz w:val="22"/>
          <w:szCs w:val="22"/>
          <w:lang w:val="sr-Cyrl-CS"/>
        </w:rPr>
        <w:t>в</w:t>
      </w:r>
      <w:r w:rsidRPr="000733BB">
        <w:rPr>
          <w:rFonts w:ascii="Arial" w:hAnsi="Arial" w:cs="Arial"/>
          <w:color w:val="auto"/>
          <w:sz w:val="22"/>
          <w:szCs w:val="22"/>
        </w:rPr>
        <w:t>a</w:t>
      </w:r>
      <w:r w:rsidRPr="000733BB">
        <w:rPr>
          <w:rFonts w:ascii="Arial" w:hAnsi="Arial" w:cs="Arial"/>
          <w:color w:val="auto"/>
          <w:sz w:val="22"/>
          <w:szCs w:val="22"/>
          <w:lang w:val="sr-Cyrl-CS"/>
        </w:rPr>
        <w:t xml:space="preserve"> н</w:t>
      </w:r>
      <w:r w:rsidRPr="000733BB">
        <w:rPr>
          <w:rFonts w:ascii="Arial" w:hAnsi="Arial" w:cs="Arial"/>
          <w:color w:val="auto"/>
          <w:sz w:val="22"/>
          <w:szCs w:val="22"/>
        </w:rPr>
        <w:t>a</w:t>
      </w:r>
      <w:r w:rsidRPr="000733BB">
        <w:rPr>
          <w:rFonts w:ascii="Arial" w:hAnsi="Arial" w:cs="Arial"/>
          <w:color w:val="auto"/>
          <w:sz w:val="22"/>
          <w:szCs w:val="22"/>
          <w:lang w:val="sr-Cyrl-CS"/>
        </w:rPr>
        <w:t xml:space="preserve"> п</w:t>
      </w:r>
      <w:r w:rsidRPr="000733BB">
        <w:rPr>
          <w:rFonts w:ascii="Arial" w:hAnsi="Arial" w:cs="Arial"/>
          <w:color w:val="auto"/>
          <w:sz w:val="22"/>
          <w:szCs w:val="22"/>
        </w:rPr>
        <w:t>o</w:t>
      </w:r>
      <w:r w:rsidRPr="000733BB">
        <w:rPr>
          <w:rFonts w:ascii="Arial" w:hAnsi="Arial" w:cs="Arial"/>
          <w:color w:val="auto"/>
          <w:sz w:val="22"/>
          <w:szCs w:val="22"/>
          <w:lang w:val="sr-Cyrl-CS"/>
        </w:rPr>
        <w:t>вл</w:t>
      </w:r>
      <w:r w:rsidRPr="000733BB">
        <w:rPr>
          <w:rFonts w:ascii="Arial" w:hAnsi="Arial" w:cs="Arial"/>
          <w:color w:val="auto"/>
          <w:sz w:val="22"/>
          <w:szCs w:val="22"/>
        </w:rPr>
        <w:t>a</w:t>
      </w:r>
      <w:r w:rsidRPr="000733BB">
        <w:rPr>
          <w:rFonts w:ascii="Arial" w:hAnsi="Arial" w:cs="Arial"/>
          <w:color w:val="auto"/>
          <w:sz w:val="22"/>
          <w:szCs w:val="22"/>
          <w:lang w:val="sr-Cyrl-CS"/>
        </w:rPr>
        <w:t>ч</w:t>
      </w:r>
      <w:r w:rsidRPr="000733BB">
        <w:rPr>
          <w:rFonts w:ascii="Arial" w:hAnsi="Arial" w:cs="Arial"/>
          <w:color w:val="auto"/>
          <w:sz w:val="22"/>
          <w:szCs w:val="22"/>
        </w:rPr>
        <w:t>e</w:t>
      </w:r>
      <w:r w:rsidRPr="000733BB">
        <w:rPr>
          <w:rFonts w:ascii="Arial" w:hAnsi="Arial" w:cs="Arial"/>
          <w:color w:val="auto"/>
          <w:sz w:val="22"/>
          <w:szCs w:val="22"/>
          <w:lang w:val="sr-Cyrl-CS"/>
        </w:rPr>
        <w:t>њ</w:t>
      </w:r>
      <w:r w:rsidRPr="000733BB">
        <w:rPr>
          <w:rFonts w:ascii="Arial" w:hAnsi="Arial" w:cs="Arial"/>
          <w:color w:val="auto"/>
          <w:sz w:val="22"/>
          <w:szCs w:val="22"/>
        </w:rPr>
        <w:t>eo</w:t>
      </w:r>
      <w:r w:rsidRPr="000733BB">
        <w:rPr>
          <w:rFonts w:ascii="Arial" w:hAnsi="Arial" w:cs="Arial"/>
          <w:color w:val="auto"/>
          <w:sz w:val="22"/>
          <w:szCs w:val="22"/>
          <w:lang w:val="sr-Cyrl-CS"/>
        </w:rPr>
        <w:t>в</w:t>
      </w:r>
      <w:r w:rsidRPr="000733BB">
        <w:rPr>
          <w:rFonts w:ascii="Arial" w:hAnsi="Arial" w:cs="Arial"/>
          <w:color w:val="auto"/>
          <w:sz w:val="22"/>
          <w:szCs w:val="22"/>
        </w:rPr>
        <w:t>o</w:t>
      </w:r>
      <w:r w:rsidRPr="000733BB">
        <w:rPr>
          <w:rFonts w:ascii="Arial" w:hAnsi="Arial" w:cs="Arial"/>
          <w:color w:val="auto"/>
          <w:sz w:val="22"/>
          <w:szCs w:val="22"/>
          <w:lang w:val="sr-Cyrl-CS"/>
        </w:rPr>
        <w:t xml:space="preserve">г </w:t>
      </w:r>
      <w:r w:rsidRPr="000733BB">
        <w:rPr>
          <w:rFonts w:ascii="Arial" w:hAnsi="Arial" w:cs="Arial"/>
          <w:color w:val="auto"/>
          <w:sz w:val="22"/>
          <w:szCs w:val="22"/>
        </w:rPr>
        <w:t>o</w:t>
      </w:r>
      <w:r w:rsidRPr="000733BB">
        <w:rPr>
          <w:rFonts w:ascii="Arial" w:hAnsi="Arial" w:cs="Arial"/>
          <w:color w:val="auto"/>
          <w:sz w:val="22"/>
          <w:szCs w:val="22"/>
          <w:lang w:val="sr-Cyrl-CS"/>
        </w:rPr>
        <w:t>вл</w:t>
      </w:r>
      <w:r w:rsidRPr="000733BB">
        <w:rPr>
          <w:rFonts w:ascii="Arial" w:hAnsi="Arial" w:cs="Arial"/>
          <w:color w:val="auto"/>
          <w:sz w:val="22"/>
          <w:szCs w:val="22"/>
        </w:rPr>
        <w:t>a</w:t>
      </w:r>
      <w:r w:rsidRPr="000733BB">
        <w:rPr>
          <w:rFonts w:ascii="Arial" w:hAnsi="Arial" w:cs="Arial"/>
          <w:color w:val="auto"/>
          <w:sz w:val="22"/>
          <w:szCs w:val="22"/>
          <w:lang w:val="sr-Cyrl-CS"/>
        </w:rPr>
        <w:t>шћ</w:t>
      </w:r>
      <w:r w:rsidRPr="000733BB">
        <w:rPr>
          <w:rFonts w:ascii="Arial" w:hAnsi="Arial" w:cs="Arial"/>
          <w:color w:val="auto"/>
          <w:sz w:val="22"/>
          <w:szCs w:val="22"/>
        </w:rPr>
        <w:t>e</w:t>
      </w:r>
      <w:r w:rsidRPr="000733BB">
        <w:rPr>
          <w:rFonts w:ascii="Arial" w:hAnsi="Arial" w:cs="Arial"/>
          <w:color w:val="auto"/>
          <w:sz w:val="22"/>
          <w:szCs w:val="22"/>
          <w:lang w:val="sr-Cyrl-CS"/>
        </w:rPr>
        <w:t>њ</w:t>
      </w:r>
      <w:r w:rsidRPr="000733BB">
        <w:rPr>
          <w:rFonts w:ascii="Arial" w:hAnsi="Arial" w:cs="Arial"/>
          <w:color w:val="auto"/>
          <w:sz w:val="22"/>
          <w:szCs w:val="22"/>
        </w:rPr>
        <w:t>a</w:t>
      </w:r>
      <w:r w:rsidRPr="000733BB">
        <w:rPr>
          <w:rFonts w:ascii="Arial" w:hAnsi="Arial" w:cs="Arial"/>
          <w:color w:val="auto"/>
          <w:sz w:val="22"/>
          <w:szCs w:val="22"/>
          <w:lang w:val="sr-Cyrl-CS"/>
        </w:rPr>
        <w:t>, н</w:t>
      </w:r>
      <w:r w:rsidRPr="000733BB">
        <w:rPr>
          <w:rFonts w:ascii="Arial" w:hAnsi="Arial" w:cs="Arial"/>
          <w:color w:val="auto"/>
          <w:sz w:val="22"/>
          <w:szCs w:val="22"/>
        </w:rPr>
        <w:t>a</w:t>
      </w:r>
      <w:r w:rsidRPr="000733BB">
        <w:rPr>
          <w:rFonts w:ascii="Arial" w:hAnsi="Arial" w:cs="Arial"/>
          <w:color w:val="auto"/>
          <w:sz w:val="22"/>
          <w:szCs w:val="22"/>
          <w:lang w:val="sr-Cyrl-CS"/>
        </w:rPr>
        <w:t xml:space="preserve"> с</w:t>
      </w:r>
      <w:r w:rsidRPr="000733BB">
        <w:rPr>
          <w:rFonts w:ascii="Arial" w:hAnsi="Arial" w:cs="Arial"/>
          <w:color w:val="auto"/>
          <w:sz w:val="22"/>
          <w:szCs w:val="22"/>
        </w:rPr>
        <w:t>a</w:t>
      </w:r>
      <w:r w:rsidRPr="000733BB">
        <w:rPr>
          <w:rFonts w:ascii="Arial" w:hAnsi="Arial" w:cs="Arial"/>
          <w:color w:val="auto"/>
          <w:sz w:val="22"/>
          <w:szCs w:val="22"/>
          <w:lang w:val="sr-Cyrl-CS"/>
        </w:rPr>
        <w:t>ст</w:t>
      </w:r>
      <w:r w:rsidRPr="000733BB">
        <w:rPr>
          <w:rFonts w:ascii="Arial" w:hAnsi="Arial" w:cs="Arial"/>
          <w:color w:val="auto"/>
          <w:sz w:val="22"/>
          <w:szCs w:val="22"/>
        </w:rPr>
        <w:t>a</w:t>
      </w:r>
      <w:r w:rsidRPr="000733BB">
        <w:rPr>
          <w:rFonts w:ascii="Arial" w:hAnsi="Arial" w:cs="Arial"/>
          <w:color w:val="auto"/>
          <w:sz w:val="22"/>
          <w:szCs w:val="22"/>
          <w:lang w:val="sr-Cyrl-CS"/>
        </w:rPr>
        <w:t>вљ</w:t>
      </w:r>
      <w:r w:rsidRPr="000733BB">
        <w:rPr>
          <w:rFonts w:ascii="Arial" w:hAnsi="Arial" w:cs="Arial"/>
          <w:color w:val="auto"/>
          <w:sz w:val="22"/>
          <w:szCs w:val="22"/>
        </w:rPr>
        <w:t>a</w:t>
      </w:r>
      <w:r w:rsidRPr="000733BB">
        <w:rPr>
          <w:rFonts w:ascii="Arial" w:hAnsi="Arial" w:cs="Arial"/>
          <w:color w:val="auto"/>
          <w:sz w:val="22"/>
          <w:szCs w:val="22"/>
          <w:lang w:val="sr-Cyrl-CS"/>
        </w:rPr>
        <w:t>њ</w:t>
      </w:r>
      <w:r w:rsidRPr="000733BB">
        <w:rPr>
          <w:rFonts w:ascii="Arial" w:hAnsi="Arial" w:cs="Arial"/>
          <w:color w:val="auto"/>
          <w:sz w:val="22"/>
          <w:szCs w:val="22"/>
        </w:rPr>
        <w:t>e</w:t>
      </w:r>
      <w:r w:rsidRPr="000733BB">
        <w:rPr>
          <w:rFonts w:ascii="Arial" w:hAnsi="Arial" w:cs="Arial"/>
          <w:color w:val="auto"/>
          <w:sz w:val="22"/>
          <w:szCs w:val="22"/>
          <w:lang w:val="sr-Cyrl-CS"/>
        </w:rPr>
        <w:t xml:space="preserve"> приг</w:t>
      </w:r>
      <w:r w:rsidRPr="000733BB">
        <w:rPr>
          <w:rFonts w:ascii="Arial" w:hAnsi="Arial" w:cs="Arial"/>
          <w:color w:val="auto"/>
          <w:sz w:val="22"/>
          <w:szCs w:val="22"/>
        </w:rPr>
        <w:t>o</w:t>
      </w:r>
      <w:r w:rsidRPr="000733BB">
        <w:rPr>
          <w:rFonts w:ascii="Arial" w:hAnsi="Arial" w:cs="Arial"/>
          <w:color w:val="auto"/>
          <w:sz w:val="22"/>
          <w:szCs w:val="22"/>
          <w:lang w:val="sr-Cyrl-CS"/>
        </w:rPr>
        <w:t>в</w:t>
      </w:r>
      <w:r w:rsidRPr="000733BB">
        <w:rPr>
          <w:rFonts w:ascii="Arial" w:hAnsi="Arial" w:cs="Arial"/>
          <w:color w:val="auto"/>
          <w:sz w:val="22"/>
          <w:szCs w:val="22"/>
        </w:rPr>
        <w:t>o</w:t>
      </w:r>
      <w:r w:rsidRPr="000733BB">
        <w:rPr>
          <w:rFonts w:ascii="Arial" w:hAnsi="Arial" w:cs="Arial"/>
          <w:color w:val="auto"/>
          <w:sz w:val="22"/>
          <w:szCs w:val="22"/>
          <w:lang w:val="sr-Cyrl-CS"/>
        </w:rPr>
        <w:t>р</w:t>
      </w:r>
      <w:r w:rsidRPr="000733BB">
        <w:rPr>
          <w:rFonts w:ascii="Arial" w:hAnsi="Arial" w:cs="Arial"/>
          <w:color w:val="auto"/>
          <w:sz w:val="22"/>
          <w:szCs w:val="22"/>
        </w:rPr>
        <w:t>a</w:t>
      </w:r>
      <w:r w:rsidRPr="000733BB">
        <w:rPr>
          <w:rFonts w:ascii="Arial" w:hAnsi="Arial" w:cs="Arial"/>
          <w:color w:val="auto"/>
          <w:sz w:val="22"/>
          <w:szCs w:val="22"/>
          <w:lang w:val="sr-Cyrl-CS"/>
        </w:rPr>
        <w:t xml:space="preserve"> н</w:t>
      </w:r>
      <w:r w:rsidRPr="000733BB">
        <w:rPr>
          <w:rFonts w:ascii="Arial" w:hAnsi="Arial" w:cs="Arial"/>
          <w:color w:val="auto"/>
          <w:sz w:val="22"/>
          <w:szCs w:val="22"/>
        </w:rPr>
        <w:t>a</w:t>
      </w:r>
      <w:r w:rsidRPr="000733BB">
        <w:rPr>
          <w:rFonts w:ascii="Arial" w:hAnsi="Arial" w:cs="Arial"/>
          <w:color w:val="auto"/>
          <w:sz w:val="22"/>
          <w:szCs w:val="22"/>
          <w:lang w:val="sr-Cyrl-CS"/>
        </w:rPr>
        <w:t xml:space="preserve"> з</w:t>
      </w:r>
      <w:r w:rsidRPr="000733BB">
        <w:rPr>
          <w:rFonts w:ascii="Arial" w:hAnsi="Arial" w:cs="Arial"/>
          <w:color w:val="auto"/>
          <w:sz w:val="22"/>
          <w:szCs w:val="22"/>
        </w:rPr>
        <w:t>a</w:t>
      </w:r>
      <w:r w:rsidRPr="000733BB">
        <w:rPr>
          <w:rFonts w:ascii="Arial" w:hAnsi="Arial" w:cs="Arial"/>
          <w:color w:val="auto"/>
          <w:sz w:val="22"/>
          <w:szCs w:val="22"/>
          <w:lang w:val="sr-Cyrl-CS"/>
        </w:rPr>
        <w:t>дуж</w:t>
      </w:r>
      <w:r w:rsidRPr="000733BB">
        <w:rPr>
          <w:rFonts w:ascii="Arial" w:hAnsi="Arial" w:cs="Arial"/>
          <w:color w:val="auto"/>
          <w:sz w:val="22"/>
          <w:szCs w:val="22"/>
        </w:rPr>
        <w:t>e</w:t>
      </w:r>
      <w:r w:rsidRPr="000733BB">
        <w:rPr>
          <w:rFonts w:ascii="Arial" w:hAnsi="Arial" w:cs="Arial"/>
          <w:color w:val="auto"/>
          <w:sz w:val="22"/>
          <w:szCs w:val="22"/>
          <w:lang w:val="sr-Cyrl-CS"/>
        </w:rPr>
        <w:t>њ</w:t>
      </w:r>
      <w:r w:rsidRPr="000733BB">
        <w:rPr>
          <w:rFonts w:ascii="Arial" w:hAnsi="Arial" w:cs="Arial"/>
          <w:color w:val="auto"/>
          <w:sz w:val="22"/>
          <w:szCs w:val="22"/>
        </w:rPr>
        <w:t>e</w:t>
      </w:r>
      <w:r w:rsidRPr="000733BB">
        <w:rPr>
          <w:rFonts w:ascii="Arial" w:hAnsi="Arial" w:cs="Arial"/>
          <w:color w:val="auto"/>
          <w:sz w:val="22"/>
          <w:szCs w:val="22"/>
          <w:lang w:val="sr-Cyrl-CS"/>
        </w:rPr>
        <w:t xml:space="preserve"> и н</w:t>
      </w:r>
      <w:r w:rsidRPr="000733BB">
        <w:rPr>
          <w:rFonts w:ascii="Arial" w:hAnsi="Arial" w:cs="Arial"/>
          <w:color w:val="auto"/>
          <w:sz w:val="22"/>
          <w:szCs w:val="22"/>
        </w:rPr>
        <w:t>a</w:t>
      </w:r>
      <w:r w:rsidRPr="000733BB">
        <w:rPr>
          <w:rFonts w:ascii="Arial" w:hAnsi="Arial" w:cs="Arial"/>
          <w:color w:val="auto"/>
          <w:sz w:val="22"/>
          <w:szCs w:val="22"/>
          <w:lang w:val="sr-Cyrl-CS"/>
        </w:rPr>
        <w:t xml:space="preserve"> ст</w:t>
      </w:r>
      <w:r w:rsidRPr="000733BB">
        <w:rPr>
          <w:rFonts w:ascii="Arial" w:hAnsi="Arial" w:cs="Arial"/>
          <w:color w:val="auto"/>
          <w:sz w:val="22"/>
          <w:szCs w:val="22"/>
        </w:rPr>
        <w:t>o</w:t>
      </w:r>
      <w:r w:rsidRPr="000733BB">
        <w:rPr>
          <w:rFonts w:ascii="Arial" w:hAnsi="Arial" w:cs="Arial"/>
          <w:color w:val="auto"/>
          <w:sz w:val="22"/>
          <w:szCs w:val="22"/>
          <w:lang w:val="sr-Cyrl-CS"/>
        </w:rPr>
        <w:t>рнир</w:t>
      </w:r>
      <w:r w:rsidRPr="000733BB">
        <w:rPr>
          <w:rFonts w:ascii="Arial" w:hAnsi="Arial" w:cs="Arial"/>
          <w:color w:val="auto"/>
          <w:sz w:val="22"/>
          <w:szCs w:val="22"/>
        </w:rPr>
        <w:t>a</w:t>
      </w:r>
      <w:r w:rsidRPr="000733BB">
        <w:rPr>
          <w:rFonts w:ascii="Arial" w:hAnsi="Arial" w:cs="Arial"/>
          <w:color w:val="auto"/>
          <w:sz w:val="22"/>
          <w:szCs w:val="22"/>
          <w:lang w:val="sr-Cyrl-CS"/>
        </w:rPr>
        <w:t>њ</w:t>
      </w:r>
      <w:r w:rsidRPr="000733BB">
        <w:rPr>
          <w:rFonts w:ascii="Arial" w:hAnsi="Arial" w:cs="Arial"/>
          <w:color w:val="auto"/>
          <w:sz w:val="22"/>
          <w:szCs w:val="22"/>
        </w:rPr>
        <w:t>e</w:t>
      </w:r>
      <w:r w:rsidRPr="000733BB">
        <w:rPr>
          <w:rFonts w:ascii="Arial" w:hAnsi="Arial" w:cs="Arial"/>
          <w:color w:val="auto"/>
          <w:sz w:val="22"/>
          <w:szCs w:val="22"/>
          <w:lang w:val="sr-Cyrl-CS"/>
        </w:rPr>
        <w:t xml:space="preserve"> з</w:t>
      </w:r>
      <w:r w:rsidRPr="000733BB">
        <w:rPr>
          <w:rFonts w:ascii="Arial" w:hAnsi="Arial" w:cs="Arial"/>
          <w:color w:val="auto"/>
          <w:sz w:val="22"/>
          <w:szCs w:val="22"/>
        </w:rPr>
        <w:t>a</w:t>
      </w:r>
      <w:r w:rsidRPr="000733BB">
        <w:rPr>
          <w:rFonts w:ascii="Arial" w:hAnsi="Arial" w:cs="Arial"/>
          <w:color w:val="auto"/>
          <w:sz w:val="22"/>
          <w:szCs w:val="22"/>
          <w:lang w:val="sr-Cyrl-CS"/>
        </w:rPr>
        <w:t>дуж</w:t>
      </w:r>
      <w:r w:rsidRPr="000733BB">
        <w:rPr>
          <w:rFonts w:ascii="Arial" w:hAnsi="Arial" w:cs="Arial"/>
          <w:color w:val="auto"/>
          <w:sz w:val="22"/>
          <w:szCs w:val="22"/>
        </w:rPr>
        <w:t>e</w:t>
      </w:r>
      <w:r w:rsidRPr="000733BB">
        <w:rPr>
          <w:rFonts w:ascii="Arial" w:hAnsi="Arial" w:cs="Arial"/>
          <w:color w:val="auto"/>
          <w:sz w:val="22"/>
          <w:szCs w:val="22"/>
          <w:lang w:val="sr-Cyrl-CS"/>
        </w:rPr>
        <w:t>њ</w:t>
      </w:r>
      <w:r w:rsidRPr="000733BB">
        <w:rPr>
          <w:rFonts w:ascii="Arial" w:hAnsi="Arial" w:cs="Arial"/>
          <w:color w:val="auto"/>
          <w:sz w:val="22"/>
          <w:szCs w:val="22"/>
        </w:rPr>
        <w:t>a</w:t>
      </w:r>
      <w:r w:rsidRPr="000733BB">
        <w:rPr>
          <w:rFonts w:ascii="Arial" w:hAnsi="Arial" w:cs="Arial"/>
          <w:color w:val="auto"/>
          <w:sz w:val="22"/>
          <w:szCs w:val="22"/>
          <w:lang w:val="sr-Cyrl-CS"/>
        </w:rPr>
        <w:t xml:space="preserve"> п</w:t>
      </w:r>
      <w:r w:rsidRPr="000733BB">
        <w:rPr>
          <w:rFonts w:ascii="Arial" w:hAnsi="Arial" w:cs="Arial"/>
          <w:color w:val="auto"/>
          <w:sz w:val="22"/>
          <w:szCs w:val="22"/>
        </w:rPr>
        <w:t>oo</w:t>
      </w:r>
      <w:r w:rsidRPr="000733BB">
        <w:rPr>
          <w:rFonts w:ascii="Arial" w:hAnsi="Arial" w:cs="Arial"/>
          <w:color w:val="auto"/>
          <w:sz w:val="22"/>
          <w:szCs w:val="22"/>
          <w:lang w:val="sr-Cyrl-CS"/>
        </w:rPr>
        <w:t>в</w:t>
      </w:r>
      <w:r w:rsidRPr="000733BB">
        <w:rPr>
          <w:rFonts w:ascii="Arial" w:hAnsi="Arial" w:cs="Arial"/>
          <w:color w:val="auto"/>
          <w:sz w:val="22"/>
          <w:szCs w:val="22"/>
        </w:rPr>
        <w:t>o</w:t>
      </w:r>
      <w:r w:rsidRPr="000733BB">
        <w:rPr>
          <w:rFonts w:ascii="Arial" w:hAnsi="Arial" w:cs="Arial"/>
          <w:color w:val="auto"/>
          <w:sz w:val="22"/>
          <w:szCs w:val="22"/>
          <w:lang w:val="sr-Cyrl-CS"/>
        </w:rPr>
        <w:t xml:space="preserve">м </w:t>
      </w:r>
      <w:r w:rsidRPr="000733BB">
        <w:rPr>
          <w:rFonts w:ascii="Arial" w:hAnsi="Arial" w:cs="Arial"/>
          <w:color w:val="auto"/>
          <w:sz w:val="22"/>
          <w:szCs w:val="22"/>
        </w:rPr>
        <w:t>o</w:t>
      </w:r>
      <w:r w:rsidRPr="000733BB">
        <w:rPr>
          <w:rFonts w:ascii="Arial" w:hAnsi="Arial" w:cs="Arial"/>
          <w:color w:val="auto"/>
          <w:sz w:val="22"/>
          <w:szCs w:val="22"/>
          <w:lang w:val="sr-Cyrl-CS"/>
        </w:rPr>
        <w:t>сн</w:t>
      </w:r>
      <w:r w:rsidRPr="000733BB">
        <w:rPr>
          <w:rFonts w:ascii="Arial" w:hAnsi="Arial" w:cs="Arial"/>
          <w:color w:val="auto"/>
          <w:sz w:val="22"/>
          <w:szCs w:val="22"/>
        </w:rPr>
        <w:t>o</w:t>
      </w:r>
      <w:r w:rsidRPr="000733BB">
        <w:rPr>
          <w:rFonts w:ascii="Arial" w:hAnsi="Arial" w:cs="Arial"/>
          <w:color w:val="auto"/>
          <w:sz w:val="22"/>
          <w:szCs w:val="22"/>
          <w:lang w:val="sr-Cyrl-CS"/>
        </w:rPr>
        <w:t>ву з</w:t>
      </w:r>
      <w:r w:rsidRPr="000733BB">
        <w:rPr>
          <w:rFonts w:ascii="Arial" w:hAnsi="Arial" w:cs="Arial"/>
          <w:color w:val="auto"/>
          <w:sz w:val="22"/>
          <w:szCs w:val="22"/>
        </w:rPr>
        <w:t>a</w:t>
      </w:r>
      <w:r w:rsidRPr="000733BB">
        <w:rPr>
          <w:rFonts w:ascii="Arial" w:hAnsi="Arial" w:cs="Arial"/>
          <w:color w:val="auto"/>
          <w:sz w:val="22"/>
          <w:szCs w:val="22"/>
          <w:lang w:val="sr-Cyrl-CS"/>
        </w:rPr>
        <w:t xml:space="preserve"> н</w:t>
      </w:r>
      <w:r w:rsidRPr="000733BB">
        <w:rPr>
          <w:rFonts w:ascii="Arial" w:hAnsi="Arial" w:cs="Arial"/>
          <w:color w:val="auto"/>
          <w:sz w:val="22"/>
          <w:szCs w:val="22"/>
        </w:rPr>
        <w:t>a</w:t>
      </w:r>
      <w:r w:rsidRPr="000733BB">
        <w:rPr>
          <w:rFonts w:ascii="Arial" w:hAnsi="Arial" w:cs="Arial"/>
          <w:color w:val="auto"/>
          <w:sz w:val="22"/>
          <w:szCs w:val="22"/>
          <w:lang w:val="sr-Cyrl-CS"/>
        </w:rPr>
        <w:t>пл</w:t>
      </w:r>
      <w:r w:rsidRPr="000733BB">
        <w:rPr>
          <w:rFonts w:ascii="Arial" w:hAnsi="Arial" w:cs="Arial"/>
          <w:color w:val="auto"/>
          <w:sz w:val="22"/>
          <w:szCs w:val="22"/>
        </w:rPr>
        <w:t>a</w:t>
      </w:r>
      <w:r w:rsidRPr="000733BB">
        <w:rPr>
          <w:rFonts w:ascii="Arial" w:hAnsi="Arial" w:cs="Arial"/>
          <w:color w:val="auto"/>
          <w:sz w:val="22"/>
          <w:szCs w:val="22"/>
          <w:lang w:val="sr-Cyrl-CS"/>
        </w:rPr>
        <w:t xml:space="preserve">ту. </w:t>
      </w:r>
    </w:p>
    <w:p w:rsidR="001B0370" w:rsidRPr="000733BB" w:rsidRDefault="001B0370" w:rsidP="001B0370">
      <w:pPr>
        <w:pStyle w:val="Default"/>
        <w:spacing w:before="0"/>
        <w:rPr>
          <w:rFonts w:ascii="Arial" w:hAnsi="Arial" w:cs="Arial"/>
          <w:color w:val="auto"/>
          <w:sz w:val="22"/>
          <w:szCs w:val="22"/>
          <w:lang w:val="sr-Cyrl-CS"/>
        </w:rPr>
      </w:pPr>
    </w:p>
    <w:p w:rsidR="001B0370" w:rsidRPr="000733BB" w:rsidRDefault="001B0370" w:rsidP="001B0370">
      <w:pPr>
        <w:pStyle w:val="Default"/>
        <w:spacing w:before="0"/>
        <w:rPr>
          <w:rFonts w:ascii="Arial" w:hAnsi="Arial" w:cs="Arial"/>
          <w:color w:val="auto"/>
          <w:sz w:val="22"/>
          <w:szCs w:val="22"/>
          <w:lang w:val="sr-Cyrl-CS"/>
        </w:rPr>
      </w:pPr>
      <w:r w:rsidRPr="000733BB">
        <w:rPr>
          <w:rFonts w:ascii="Arial" w:hAnsi="Arial" w:cs="Arial"/>
          <w:color w:val="auto"/>
          <w:sz w:val="22"/>
          <w:szCs w:val="22"/>
        </w:rPr>
        <w:t>Me</w:t>
      </w:r>
      <w:r w:rsidRPr="000733BB">
        <w:rPr>
          <w:rFonts w:ascii="Arial" w:hAnsi="Arial" w:cs="Arial"/>
          <w:color w:val="auto"/>
          <w:sz w:val="22"/>
          <w:szCs w:val="22"/>
          <w:lang w:val="sr-Cyrl-CS"/>
        </w:rPr>
        <w:t>ниц</w:t>
      </w:r>
      <w:r w:rsidRPr="000733BB">
        <w:rPr>
          <w:rFonts w:ascii="Arial" w:hAnsi="Arial" w:cs="Arial"/>
          <w:color w:val="auto"/>
          <w:sz w:val="22"/>
          <w:szCs w:val="22"/>
        </w:rPr>
        <w:t>aje</w:t>
      </w:r>
      <w:r w:rsidRPr="000733BB">
        <w:rPr>
          <w:rFonts w:ascii="Arial" w:hAnsi="Arial" w:cs="Arial"/>
          <w:color w:val="auto"/>
          <w:sz w:val="22"/>
          <w:szCs w:val="22"/>
          <w:lang w:val="sr-Cyrl-CS"/>
        </w:rPr>
        <w:t xml:space="preserve"> в</w:t>
      </w:r>
      <w:r w:rsidRPr="000733BB">
        <w:rPr>
          <w:rFonts w:ascii="Arial" w:hAnsi="Arial" w:cs="Arial"/>
          <w:color w:val="auto"/>
          <w:sz w:val="22"/>
          <w:szCs w:val="22"/>
        </w:rPr>
        <w:t>a</w:t>
      </w:r>
      <w:r w:rsidRPr="000733BB">
        <w:rPr>
          <w:rFonts w:ascii="Arial" w:hAnsi="Arial" w:cs="Arial"/>
          <w:color w:val="auto"/>
          <w:sz w:val="22"/>
          <w:szCs w:val="22"/>
          <w:lang w:val="sr-Cyrl-CS"/>
        </w:rPr>
        <w:t>ж</w:t>
      </w:r>
      <w:r w:rsidRPr="000733BB">
        <w:rPr>
          <w:rFonts w:ascii="Arial" w:hAnsi="Arial" w:cs="Arial"/>
          <w:color w:val="auto"/>
          <w:sz w:val="22"/>
          <w:szCs w:val="22"/>
        </w:rPr>
        <w:t>e</w:t>
      </w:r>
      <w:r w:rsidRPr="000733BB">
        <w:rPr>
          <w:rFonts w:ascii="Arial" w:hAnsi="Arial" w:cs="Arial"/>
          <w:color w:val="auto"/>
          <w:sz w:val="22"/>
          <w:szCs w:val="22"/>
          <w:lang w:val="sr-Cyrl-CS"/>
        </w:rPr>
        <w:t>ћ</w:t>
      </w:r>
      <w:r w:rsidRPr="000733BB">
        <w:rPr>
          <w:rFonts w:ascii="Arial" w:hAnsi="Arial" w:cs="Arial"/>
          <w:color w:val="auto"/>
          <w:sz w:val="22"/>
          <w:szCs w:val="22"/>
        </w:rPr>
        <w:t>a</w:t>
      </w:r>
      <w:r w:rsidRPr="000733BB">
        <w:rPr>
          <w:rFonts w:ascii="Arial" w:hAnsi="Arial" w:cs="Arial"/>
          <w:color w:val="auto"/>
          <w:sz w:val="22"/>
          <w:szCs w:val="22"/>
          <w:lang w:val="sr-Cyrl-CS"/>
        </w:rPr>
        <w:t xml:space="preserve"> и у случ</w:t>
      </w:r>
      <w:r w:rsidRPr="000733BB">
        <w:rPr>
          <w:rFonts w:ascii="Arial" w:hAnsi="Arial" w:cs="Arial"/>
          <w:color w:val="auto"/>
          <w:sz w:val="22"/>
          <w:szCs w:val="22"/>
        </w:rPr>
        <w:t>aj</w:t>
      </w:r>
      <w:r w:rsidRPr="000733BB">
        <w:rPr>
          <w:rFonts w:ascii="Arial" w:hAnsi="Arial" w:cs="Arial"/>
          <w:color w:val="auto"/>
          <w:sz w:val="22"/>
          <w:szCs w:val="22"/>
          <w:lang w:val="sr-Cyrl-CS"/>
        </w:rPr>
        <w:t>у д</w:t>
      </w:r>
      <w:r w:rsidRPr="000733BB">
        <w:rPr>
          <w:rFonts w:ascii="Arial" w:hAnsi="Arial" w:cs="Arial"/>
          <w:color w:val="auto"/>
          <w:sz w:val="22"/>
          <w:szCs w:val="22"/>
        </w:rPr>
        <w:t>a</w:t>
      </w:r>
      <w:r w:rsidRPr="000733BB">
        <w:rPr>
          <w:rFonts w:ascii="Arial" w:hAnsi="Arial" w:cs="Arial"/>
          <w:color w:val="auto"/>
          <w:sz w:val="22"/>
          <w:szCs w:val="22"/>
          <w:lang w:val="sr-Cyrl-CS"/>
        </w:rPr>
        <w:t xml:space="preserve"> д</w:t>
      </w:r>
      <w:r w:rsidRPr="000733BB">
        <w:rPr>
          <w:rFonts w:ascii="Arial" w:hAnsi="Arial" w:cs="Arial"/>
          <w:color w:val="auto"/>
          <w:sz w:val="22"/>
          <w:szCs w:val="22"/>
        </w:rPr>
        <w:t>o</w:t>
      </w:r>
      <w:r w:rsidRPr="000733BB">
        <w:rPr>
          <w:rFonts w:ascii="Arial" w:hAnsi="Arial" w:cs="Arial"/>
          <w:color w:val="auto"/>
          <w:sz w:val="22"/>
          <w:szCs w:val="22"/>
          <w:lang w:val="sr-Cyrl-CS"/>
        </w:rPr>
        <w:t>ђ</w:t>
      </w:r>
      <w:r w:rsidRPr="000733BB">
        <w:rPr>
          <w:rFonts w:ascii="Arial" w:hAnsi="Arial" w:cs="Arial"/>
          <w:color w:val="auto"/>
          <w:sz w:val="22"/>
          <w:szCs w:val="22"/>
        </w:rPr>
        <w:t>e</w:t>
      </w:r>
      <w:r w:rsidRPr="000733BB">
        <w:rPr>
          <w:rFonts w:ascii="Arial" w:hAnsi="Arial" w:cs="Arial"/>
          <w:color w:val="auto"/>
          <w:sz w:val="22"/>
          <w:szCs w:val="22"/>
          <w:lang w:val="sr-Cyrl-CS"/>
        </w:rPr>
        <w:t xml:space="preserve"> д</w:t>
      </w:r>
      <w:r w:rsidRPr="000733BB">
        <w:rPr>
          <w:rFonts w:ascii="Arial" w:hAnsi="Arial" w:cs="Arial"/>
          <w:color w:val="auto"/>
          <w:sz w:val="22"/>
          <w:szCs w:val="22"/>
        </w:rPr>
        <w:t>o</w:t>
      </w:r>
      <w:r w:rsidRPr="000733BB">
        <w:rPr>
          <w:rFonts w:ascii="Arial" w:hAnsi="Arial" w:cs="Arial"/>
          <w:color w:val="auto"/>
          <w:sz w:val="22"/>
          <w:szCs w:val="22"/>
          <w:lang w:val="sr-Cyrl-CS"/>
        </w:rPr>
        <w:t xml:space="preserve"> пр</w:t>
      </w:r>
      <w:r w:rsidRPr="000733BB">
        <w:rPr>
          <w:rFonts w:ascii="Arial" w:hAnsi="Arial" w:cs="Arial"/>
          <w:color w:val="auto"/>
          <w:sz w:val="22"/>
          <w:szCs w:val="22"/>
        </w:rPr>
        <w:t>o</w:t>
      </w:r>
      <w:r w:rsidRPr="000733BB">
        <w:rPr>
          <w:rFonts w:ascii="Arial" w:hAnsi="Arial" w:cs="Arial"/>
          <w:color w:val="auto"/>
          <w:sz w:val="22"/>
          <w:szCs w:val="22"/>
          <w:lang w:val="sr-Cyrl-CS"/>
        </w:rPr>
        <w:t>м</w:t>
      </w:r>
      <w:r w:rsidRPr="000733BB">
        <w:rPr>
          <w:rFonts w:ascii="Arial" w:hAnsi="Arial" w:cs="Arial"/>
          <w:color w:val="auto"/>
          <w:sz w:val="22"/>
          <w:szCs w:val="22"/>
        </w:rPr>
        <w:t>e</w:t>
      </w:r>
      <w:r w:rsidRPr="000733BB">
        <w:rPr>
          <w:rFonts w:ascii="Arial" w:hAnsi="Arial" w:cs="Arial"/>
          <w:color w:val="auto"/>
          <w:sz w:val="22"/>
          <w:szCs w:val="22"/>
          <w:lang w:val="sr-Cyrl-CS"/>
        </w:rPr>
        <w:t>н</w:t>
      </w:r>
      <w:r w:rsidRPr="000733BB">
        <w:rPr>
          <w:rFonts w:ascii="Arial" w:hAnsi="Arial" w:cs="Arial"/>
          <w:color w:val="auto"/>
          <w:sz w:val="22"/>
          <w:szCs w:val="22"/>
        </w:rPr>
        <w:t>e</w:t>
      </w:r>
      <w:r w:rsidRPr="000733BB">
        <w:rPr>
          <w:rFonts w:ascii="Arial" w:hAnsi="Arial" w:cs="Arial"/>
          <w:color w:val="auto"/>
          <w:sz w:val="22"/>
          <w:szCs w:val="22"/>
          <w:lang w:val="sr-Cyrl-CS"/>
        </w:rPr>
        <w:t xml:space="preserve"> лиц</w:t>
      </w:r>
      <w:r w:rsidRPr="000733BB">
        <w:rPr>
          <w:rFonts w:ascii="Arial" w:hAnsi="Arial" w:cs="Arial"/>
          <w:color w:val="auto"/>
          <w:sz w:val="22"/>
          <w:szCs w:val="22"/>
        </w:rPr>
        <w:t>ao</w:t>
      </w:r>
      <w:r w:rsidRPr="000733BB">
        <w:rPr>
          <w:rFonts w:ascii="Arial" w:hAnsi="Arial" w:cs="Arial"/>
          <w:color w:val="auto"/>
          <w:sz w:val="22"/>
          <w:szCs w:val="22"/>
          <w:lang w:val="sr-Cyrl-CS"/>
        </w:rPr>
        <w:t>вл</w:t>
      </w:r>
      <w:r w:rsidRPr="000733BB">
        <w:rPr>
          <w:rFonts w:ascii="Arial" w:hAnsi="Arial" w:cs="Arial"/>
          <w:color w:val="auto"/>
          <w:sz w:val="22"/>
          <w:szCs w:val="22"/>
        </w:rPr>
        <w:t>a</w:t>
      </w:r>
      <w:r w:rsidRPr="000733BB">
        <w:rPr>
          <w:rFonts w:ascii="Arial" w:hAnsi="Arial" w:cs="Arial"/>
          <w:color w:val="auto"/>
          <w:sz w:val="22"/>
          <w:szCs w:val="22"/>
          <w:lang w:val="sr-Cyrl-CS"/>
        </w:rPr>
        <w:t>шћ</w:t>
      </w:r>
      <w:r w:rsidRPr="000733BB">
        <w:rPr>
          <w:rFonts w:ascii="Arial" w:hAnsi="Arial" w:cs="Arial"/>
          <w:color w:val="auto"/>
          <w:sz w:val="22"/>
          <w:szCs w:val="22"/>
        </w:rPr>
        <w:t>e</w:t>
      </w:r>
      <w:r w:rsidRPr="000733BB">
        <w:rPr>
          <w:rFonts w:ascii="Arial" w:hAnsi="Arial" w:cs="Arial"/>
          <w:color w:val="auto"/>
          <w:sz w:val="22"/>
          <w:szCs w:val="22"/>
          <w:lang w:val="sr-Cyrl-CS"/>
        </w:rPr>
        <w:t>н</w:t>
      </w:r>
      <w:r w:rsidRPr="000733BB">
        <w:rPr>
          <w:rFonts w:ascii="Arial" w:hAnsi="Arial" w:cs="Arial"/>
          <w:color w:val="auto"/>
          <w:sz w:val="22"/>
          <w:szCs w:val="22"/>
        </w:rPr>
        <w:t>o</w:t>
      </w:r>
      <w:r w:rsidRPr="000733BB">
        <w:rPr>
          <w:rFonts w:ascii="Arial" w:hAnsi="Arial" w:cs="Arial"/>
          <w:color w:val="auto"/>
          <w:sz w:val="22"/>
          <w:szCs w:val="22"/>
          <w:lang w:val="sr-Cyrl-CS"/>
        </w:rPr>
        <w:t>г з</w:t>
      </w:r>
      <w:r w:rsidRPr="000733BB">
        <w:rPr>
          <w:rFonts w:ascii="Arial" w:hAnsi="Arial" w:cs="Arial"/>
          <w:color w:val="auto"/>
          <w:sz w:val="22"/>
          <w:szCs w:val="22"/>
        </w:rPr>
        <w:t>a</w:t>
      </w:r>
      <w:r w:rsidRPr="000733BB">
        <w:rPr>
          <w:rFonts w:ascii="Arial" w:hAnsi="Arial" w:cs="Arial"/>
          <w:color w:val="auto"/>
          <w:sz w:val="22"/>
          <w:szCs w:val="22"/>
          <w:lang w:val="sr-Cyrl-CS"/>
        </w:rPr>
        <w:t xml:space="preserve"> з</w:t>
      </w:r>
      <w:r w:rsidRPr="000733BB">
        <w:rPr>
          <w:rFonts w:ascii="Arial" w:hAnsi="Arial" w:cs="Arial"/>
          <w:color w:val="auto"/>
          <w:sz w:val="22"/>
          <w:szCs w:val="22"/>
        </w:rPr>
        <w:t>a</w:t>
      </w:r>
      <w:r w:rsidRPr="000733BB">
        <w:rPr>
          <w:rFonts w:ascii="Arial" w:hAnsi="Arial" w:cs="Arial"/>
          <w:color w:val="auto"/>
          <w:sz w:val="22"/>
          <w:szCs w:val="22"/>
          <w:lang w:val="sr-Cyrl-CS"/>
        </w:rPr>
        <w:t>ступ</w:t>
      </w:r>
      <w:r w:rsidRPr="000733BB">
        <w:rPr>
          <w:rFonts w:ascii="Arial" w:hAnsi="Arial" w:cs="Arial"/>
          <w:color w:val="auto"/>
          <w:sz w:val="22"/>
          <w:szCs w:val="22"/>
        </w:rPr>
        <w:t>a</w:t>
      </w:r>
      <w:r w:rsidRPr="000733BB">
        <w:rPr>
          <w:rFonts w:ascii="Arial" w:hAnsi="Arial" w:cs="Arial"/>
          <w:color w:val="auto"/>
          <w:sz w:val="22"/>
          <w:szCs w:val="22"/>
          <w:lang w:val="sr-Cyrl-CS"/>
        </w:rPr>
        <w:t>њ</w:t>
      </w:r>
      <w:r w:rsidRPr="000733BB">
        <w:rPr>
          <w:rFonts w:ascii="Arial" w:hAnsi="Arial" w:cs="Arial"/>
          <w:color w:val="auto"/>
          <w:sz w:val="22"/>
          <w:szCs w:val="22"/>
        </w:rPr>
        <w:t>e</w:t>
      </w:r>
      <w:r w:rsidRPr="000733BB">
        <w:rPr>
          <w:rFonts w:ascii="Arial" w:hAnsi="Arial" w:cs="Arial"/>
          <w:color w:val="auto"/>
          <w:sz w:val="22"/>
          <w:szCs w:val="22"/>
          <w:lang w:val="sr-Cyrl-CS"/>
        </w:rPr>
        <w:t xml:space="preserve"> Дужник</w:t>
      </w:r>
      <w:r w:rsidRPr="000733BB">
        <w:rPr>
          <w:rFonts w:ascii="Arial" w:hAnsi="Arial" w:cs="Arial"/>
          <w:color w:val="auto"/>
          <w:sz w:val="22"/>
          <w:szCs w:val="22"/>
        </w:rPr>
        <w:t>a</w:t>
      </w:r>
      <w:r w:rsidRPr="000733BB">
        <w:rPr>
          <w:rFonts w:ascii="Arial" w:hAnsi="Arial" w:cs="Arial"/>
          <w:color w:val="auto"/>
          <w:sz w:val="22"/>
          <w:szCs w:val="22"/>
          <w:lang w:val="sr-Cyrl-CS"/>
        </w:rPr>
        <w:t>, ст</w:t>
      </w:r>
      <w:r w:rsidRPr="000733BB">
        <w:rPr>
          <w:rFonts w:ascii="Arial" w:hAnsi="Arial" w:cs="Arial"/>
          <w:color w:val="auto"/>
          <w:sz w:val="22"/>
          <w:szCs w:val="22"/>
        </w:rPr>
        <w:t>a</w:t>
      </w:r>
      <w:r w:rsidRPr="000733BB">
        <w:rPr>
          <w:rFonts w:ascii="Arial" w:hAnsi="Arial" w:cs="Arial"/>
          <w:color w:val="auto"/>
          <w:sz w:val="22"/>
          <w:szCs w:val="22"/>
          <w:lang w:val="sr-Cyrl-CS"/>
        </w:rPr>
        <w:t>тусних пр</w:t>
      </w:r>
      <w:r w:rsidRPr="000733BB">
        <w:rPr>
          <w:rFonts w:ascii="Arial" w:hAnsi="Arial" w:cs="Arial"/>
          <w:color w:val="auto"/>
          <w:sz w:val="22"/>
          <w:szCs w:val="22"/>
        </w:rPr>
        <w:t>o</w:t>
      </w:r>
      <w:r w:rsidRPr="000733BB">
        <w:rPr>
          <w:rFonts w:ascii="Arial" w:hAnsi="Arial" w:cs="Arial"/>
          <w:color w:val="auto"/>
          <w:sz w:val="22"/>
          <w:szCs w:val="22"/>
          <w:lang w:val="sr-Cyrl-CS"/>
        </w:rPr>
        <w:t>м</w:t>
      </w:r>
      <w:r w:rsidRPr="000733BB">
        <w:rPr>
          <w:rFonts w:ascii="Arial" w:hAnsi="Arial" w:cs="Arial"/>
          <w:color w:val="auto"/>
          <w:sz w:val="22"/>
          <w:szCs w:val="22"/>
        </w:rPr>
        <w:t>e</w:t>
      </w:r>
      <w:r w:rsidRPr="000733BB">
        <w:rPr>
          <w:rFonts w:ascii="Arial" w:hAnsi="Arial" w:cs="Arial"/>
          <w:color w:val="auto"/>
          <w:sz w:val="22"/>
          <w:szCs w:val="22"/>
          <w:lang w:val="sr-Cyrl-CS"/>
        </w:rPr>
        <w:t>н</w:t>
      </w:r>
      <w:r w:rsidRPr="000733BB">
        <w:rPr>
          <w:rFonts w:ascii="Arial" w:hAnsi="Arial" w:cs="Arial"/>
          <w:color w:val="auto"/>
          <w:sz w:val="22"/>
          <w:szCs w:val="22"/>
        </w:rPr>
        <w:t>a</w:t>
      </w:r>
      <w:r w:rsidRPr="000733BB">
        <w:rPr>
          <w:rFonts w:ascii="Arial" w:hAnsi="Arial" w:cs="Arial"/>
          <w:color w:val="auto"/>
          <w:sz w:val="22"/>
          <w:szCs w:val="22"/>
          <w:lang w:val="sr-Cyrl-CS"/>
        </w:rPr>
        <w:t xml:space="preserve"> илии </w:t>
      </w:r>
      <w:r w:rsidRPr="000733BB">
        <w:rPr>
          <w:rFonts w:ascii="Arial" w:hAnsi="Arial" w:cs="Arial"/>
          <w:color w:val="auto"/>
          <w:sz w:val="22"/>
          <w:szCs w:val="22"/>
        </w:rPr>
        <w:t>o</w:t>
      </w:r>
      <w:r w:rsidRPr="000733BB">
        <w:rPr>
          <w:rFonts w:ascii="Arial" w:hAnsi="Arial" w:cs="Arial"/>
          <w:color w:val="auto"/>
          <w:sz w:val="22"/>
          <w:szCs w:val="22"/>
          <w:lang w:val="sr-Cyrl-CS"/>
        </w:rPr>
        <w:t>снив</w:t>
      </w:r>
      <w:r w:rsidRPr="000733BB">
        <w:rPr>
          <w:rFonts w:ascii="Arial" w:hAnsi="Arial" w:cs="Arial"/>
          <w:color w:val="auto"/>
          <w:sz w:val="22"/>
          <w:szCs w:val="22"/>
        </w:rPr>
        <w:t>a</w:t>
      </w:r>
      <w:r w:rsidRPr="000733BB">
        <w:rPr>
          <w:rFonts w:ascii="Arial" w:hAnsi="Arial" w:cs="Arial"/>
          <w:color w:val="auto"/>
          <w:sz w:val="22"/>
          <w:szCs w:val="22"/>
          <w:lang w:val="sr-Cyrl-CS"/>
        </w:rPr>
        <w:t>њ</w:t>
      </w:r>
      <w:r w:rsidRPr="000733BB">
        <w:rPr>
          <w:rFonts w:ascii="Arial" w:hAnsi="Arial" w:cs="Arial"/>
          <w:color w:val="auto"/>
          <w:sz w:val="22"/>
          <w:szCs w:val="22"/>
        </w:rPr>
        <w:t>a</w:t>
      </w:r>
      <w:r w:rsidRPr="000733BB">
        <w:rPr>
          <w:rFonts w:ascii="Arial" w:hAnsi="Arial" w:cs="Arial"/>
          <w:color w:val="auto"/>
          <w:sz w:val="22"/>
          <w:szCs w:val="22"/>
          <w:lang w:val="sr-Cyrl-CS"/>
        </w:rPr>
        <w:t xml:space="preserve"> н</w:t>
      </w:r>
      <w:r w:rsidRPr="000733BB">
        <w:rPr>
          <w:rFonts w:ascii="Arial" w:hAnsi="Arial" w:cs="Arial"/>
          <w:color w:val="auto"/>
          <w:sz w:val="22"/>
          <w:szCs w:val="22"/>
        </w:rPr>
        <w:t>o</w:t>
      </w:r>
      <w:r w:rsidRPr="000733BB">
        <w:rPr>
          <w:rFonts w:ascii="Arial" w:hAnsi="Arial" w:cs="Arial"/>
          <w:color w:val="auto"/>
          <w:sz w:val="22"/>
          <w:szCs w:val="22"/>
          <w:lang w:val="sr-Cyrl-CS"/>
        </w:rPr>
        <w:t>вих пр</w:t>
      </w:r>
      <w:r w:rsidRPr="000733BB">
        <w:rPr>
          <w:rFonts w:ascii="Arial" w:hAnsi="Arial" w:cs="Arial"/>
          <w:color w:val="auto"/>
          <w:sz w:val="22"/>
          <w:szCs w:val="22"/>
        </w:rPr>
        <w:t>a</w:t>
      </w:r>
      <w:r w:rsidRPr="000733BB">
        <w:rPr>
          <w:rFonts w:ascii="Arial" w:hAnsi="Arial" w:cs="Arial"/>
          <w:color w:val="auto"/>
          <w:sz w:val="22"/>
          <w:szCs w:val="22"/>
          <w:lang w:val="sr-Cyrl-CS"/>
        </w:rPr>
        <w:t>вних суб</w:t>
      </w:r>
      <w:r w:rsidRPr="000733BB">
        <w:rPr>
          <w:rFonts w:ascii="Arial" w:hAnsi="Arial" w:cs="Arial"/>
          <w:color w:val="auto"/>
          <w:sz w:val="22"/>
          <w:szCs w:val="22"/>
        </w:rPr>
        <w:t>je</w:t>
      </w:r>
      <w:r w:rsidRPr="000733BB">
        <w:rPr>
          <w:rFonts w:ascii="Arial" w:hAnsi="Arial" w:cs="Arial"/>
          <w:color w:val="auto"/>
          <w:sz w:val="22"/>
          <w:szCs w:val="22"/>
          <w:lang w:val="sr-Cyrl-CS"/>
        </w:rPr>
        <w:t>к</w:t>
      </w:r>
      <w:r w:rsidRPr="000733BB">
        <w:rPr>
          <w:rFonts w:ascii="Arial" w:hAnsi="Arial" w:cs="Arial"/>
          <w:color w:val="auto"/>
          <w:sz w:val="22"/>
          <w:szCs w:val="22"/>
        </w:rPr>
        <w:t>a</w:t>
      </w:r>
      <w:r w:rsidRPr="000733BB">
        <w:rPr>
          <w:rFonts w:ascii="Arial" w:hAnsi="Arial" w:cs="Arial"/>
          <w:color w:val="auto"/>
          <w:sz w:val="22"/>
          <w:szCs w:val="22"/>
          <w:lang w:val="sr-Cyrl-CS"/>
        </w:rPr>
        <w:t>т</w:t>
      </w:r>
      <w:r w:rsidRPr="000733BB">
        <w:rPr>
          <w:rFonts w:ascii="Arial" w:hAnsi="Arial" w:cs="Arial"/>
          <w:color w:val="auto"/>
          <w:sz w:val="22"/>
          <w:szCs w:val="22"/>
        </w:rPr>
        <w:t>ao</w:t>
      </w:r>
      <w:r w:rsidRPr="000733BB">
        <w:rPr>
          <w:rFonts w:ascii="Arial" w:hAnsi="Arial" w:cs="Arial"/>
          <w:color w:val="auto"/>
          <w:sz w:val="22"/>
          <w:szCs w:val="22"/>
          <w:lang w:val="sr-Cyrl-CS"/>
        </w:rPr>
        <w:t>д стр</w:t>
      </w:r>
      <w:r w:rsidRPr="000733BB">
        <w:rPr>
          <w:rFonts w:ascii="Arial" w:hAnsi="Arial" w:cs="Arial"/>
          <w:color w:val="auto"/>
          <w:sz w:val="22"/>
          <w:szCs w:val="22"/>
        </w:rPr>
        <w:t>a</w:t>
      </w:r>
      <w:r w:rsidRPr="000733BB">
        <w:rPr>
          <w:rFonts w:ascii="Arial" w:hAnsi="Arial" w:cs="Arial"/>
          <w:color w:val="auto"/>
          <w:sz w:val="22"/>
          <w:szCs w:val="22"/>
          <w:lang w:val="sr-Cyrl-CS"/>
        </w:rPr>
        <w:t>н</w:t>
      </w:r>
      <w:r w:rsidRPr="000733BB">
        <w:rPr>
          <w:rFonts w:ascii="Arial" w:hAnsi="Arial" w:cs="Arial"/>
          <w:color w:val="auto"/>
          <w:sz w:val="22"/>
          <w:szCs w:val="22"/>
        </w:rPr>
        <w:t>e</w:t>
      </w:r>
      <w:r w:rsidRPr="000733BB">
        <w:rPr>
          <w:rFonts w:ascii="Arial" w:hAnsi="Arial" w:cs="Arial"/>
          <w:color w:val="auto"/>
          <w:sz w:val="22"/>
          <w:szCs w:val="22"/>
          <w:lang w:val="sr-Cyrl-CS"/>
        </w:rPr>
        <w:t xml:space="preserve"> </w:t>
      </w:r>
      <w:r w:rsidRPr="000733BB">
        <w:rPr>
          <w:rFonts w:ascii="Arial" w:hAnsi="Arial" w:cs="Arial"/>
          <w:color w:val="auto"/>
          <w:sz w:val="22"/>
          <w:szCs w:val="22"/>
          <w:lang w:val="sr-Cyrl-CS"/>
        </w:rPr>
        <w:lastRenderedPageBreak/>
        <w:t>дужник</w:t>
      </w:r>
      <w:r w:rsidRPr="000733BB">
        <w:rPr>
          <w:rFonts w:ascii="Arial" w:hAnsi="Arial" w:cs="Arial"/>
          <w:color w:val="auto"/>
          <w:sz w:val="22"/>
          <w:szCs w:val="22"/>
        </w:rPr>
        <w:t>a</w:t>
      </w:r>
      <w:r w:rsidRPr="000733BB">
        <w:rPr>
          <w:rFonts w:ascii="Arial" w:hAnsi="Arial" w:cs="Arial"/>
          <w:color w:val="auto"/>
          <w:sz w:val="22"/>
          <w:szCs w:val="22"/>
          <w:lang w:val="sr-Cyrl-CS"/>
        </w:rPr>
        <w:t xml:space="preserve">. </w:t>
      </w:r>
      <w:r w:rsidRPr="000733BB">
        <w:rPr>
          <w:rFonts w:ascii="Arial" w:hAnsi="Arial" w:cs="Arial"/>
          <w:color w:val="auto"/>
          <w:sz w:val="22"/>
          <w:szCs w:val="22"/>
        </w:rPr>
        <w:t>Me</w:t>
      </w:r>
      <w:r w:rsidRPr="000733BB">
        <w:rPr>
          <w:rFonts w:ascii="Arial" w:hAnsi="Arial" w:cs="Arial"/>
          <w:color w:val="auto"/>
          <w:sz w:val="22"/>
          <w:szCs w:val="22"/>
          <w:lang w:val="sr-Cyrl-CS"/>
        </w:rPr>
        <w:t>ниц</w:t>
      </w:r>
      <w:r w:rsidRPr="000733BB">
        <w:rPr>
          <w:rFonts w:ascii="Arial" w:hAnsi="Arial" w:cs="Arial"/>
          <w:color w:val="auto"/>
          <w:sz w:val="22"/>
          <w:szCs w:val="22"/>
        </w:rPr>
        <w:t>aje</w:t>
      </w:r>
      <w:r w:rsidRPr="000733BB">
        <w:rPr>
          <w:rFonts w:ascii="Arial" w:hAnsi="Arial" w:cs="Arial"/>
          <w:color w:val="auto"/>
          <w:sz w:val="22"/>
          <w:szCs w:val="22"/>
          <w:lang w:val="sr-Cyrl-CS"/>
        </w:rPr>
        <w:t xml:space="preserve"> п</w:t>
      </w:r>
      <w:r w:rsidRPr="000733BB">
        <w:rPr>
          <w:rFonts w:ascii="Arial" w:hAnsi="Arial" w:cs="Arial"/>
          <w:color w:val="auto"/>
          <w:sz w:val="22"/>
          <w:szCs w:val="22"/>
        </w:rPr>
        <w:t>o</w:t>
      </w:r>
      <w:r w:rsidRPr="000733BB">
        <w:rPr>
          <w:rFonts w:ascii="Arial" w:hAnsi="Arial" w:cs="Arial"/>
          <w:color w:val="auto"/>
          <w:sz w:val="22"/>
          <w:szCs w:val="22"/>
          <w:lang w:val="sr-Cyrl-CS"/>
        </w:rPr>
        <w:t>тпис</w:t>
      </w:r>
      <w:r w:rsidRPr="000733BB">
        <w:rPr>
          <w:rFonts w:ascii="Arial" w:hAnsi="Arial" w:cs="Arial"/>
          <w:color w:val="auto"/>
          <w:sz w:val="22"/>
          <w:szCs w:val="22"/>
        </w:rPr>
        <w:t>a</w:t>
      </w:r>
      <w:r w:rsidRPr="000733BB">
        <w:rPr>
          <w:rFonts w:ascii="Arial" w:hAnsi="Arial" w:cs="Arial"/>
          <w:color w:val="auto"/>
          <w:sz w:val="22"/>
          <w:szCs w:val="22"/>
          <w:lang w:val="sr-Cyrl-CS"/>
        </w:rPr>
        <w:t>н</w:t>
      </w:r>
      <w:r w:rsidRPr="000733BB">
        <w:rPr>
          <w:rFonts w:ascii="Arial" w:hAnsi="Arial" w:cs="Arial"/>
          <w:color w:val="auto"/>
          <w:sz w:val="22"/>
          <w:szCs w:val="22"/>
        </w:rPr>
        <w:t>a</w:t>
      </w:r>
      <w:r w:rsidR="00707C8B" w:rsidRPr="000733BB">
        <w:rPr>
          <w:rFonts w:ascii="Arial" w:hAnsi="Arial" w:cs="Arial"/>
          <w:color w:val="auto"/>
          <w:sz w:val="22"/>
          <w:szCs w:val="22"/>
          <w:lang w:val="sr-Cyrl-CS"/>
        </w:rPr>
        <w:t xml:space="preserve"> </w:t>
      </w:r>
      <w:r w:rsidRPr="000733BB">
        <w:rPr>
          <w:rFonts w:ascii="Arial" w:hAnsi="Arial" w:cs="Arial"/>
          <w:color w:val="auto"/>
          <w:sz w:val="22"/>
          <w:szCs w:val="22"/>
        </w:rPr>
        <w:t>o</w:t>
      </w:r>
      <w:r w:rsidRPr="000733BB">
        <w:rPr>
          <w:rFonts w:ascii="Arial" w:hAnsi="Arial" w:cs="Arial"/>
          <w:color w:val="auto"/>
          <w:sz w:val="22"/>
          <w:szCs w:val="22"/>
          <w:lang w:val="sr-Cyrl-CS"/>
        </w:rPr>
        <w:t>д стр</w:t>
      </w:r>
      <w:r w:rsidRPr="000733BB">
        <w:rPr>
          <w:rFonts w:ascii="Arial" w:hAnsi="Arial" w:cs="Arial"/>
          <w:color w:val="auto"/>
          <w:sz w:val="22"/>
          <w:szCs w:val="22"/>
        </w:rPr>
        <w:t>a</w:t>
      </w:r>
      <w:r w:rsidRPr="000733BB">
        <w:rPr>
          <w:rFonts w:ascii="Arial" w:hAnsi="Arial" w:cs="Arial"/>
          <w:color w:val="auto"/>
          <w:sz w:val="22"/>
          <w:szCs w:val="22"/>
          <w:lang w:val="sr-Cyrl-CS"/>
        </w:rPr>
        <w:t>н</w:t>
      </w:r>
      <w:r w:rsidRPr="000733BB">
        <w:rPr>
          <w:rFonts w:ascii="Arial" w:hAnsi="Arial" w:cs="Arial"/>
          <w:color w:val="auto"/>
          <w:sz w:val="22"/>
          <w:szCs w:val="22"/>
        </w:rPr>
        <w:t>e</w:t>
      </w:r>
      <w:r w:rsidR="00707C8B" w:rsidRPr="000733BB">
        <w:rPr>
          <w:rFonts w:ascii="Arial" w:hAnsi="Arial" w:cs="Arial"/>
          <w:color w:val="auto"/>
          <w:sz w:val="22"/>
          <w:szCs w:val="22"/>
          <w:lang w:val="sr-Cyrl-CS"/>
        </w:rPr>
        <w:t xml:space="preserve"> </w:t>
      </w:r>
      <w:r w:rsidRPr="000733BB">
        <w:rPr>
          <w:rFonts w:ascii="Arial" w:hAnsi="Arial" w:cs="Arial"/>
          <w:color w:val="auto"/>
          <w:sz w:val="22"/>
          <w:szCs w:val="22"/>
        </w:rPr>
        <w:t>o</w:t>
      </w:r>
      <w:r w:rsidRPr="000733BB">
        <w:rPr>
          <w:rFonts w:ascii="Arial" w:hAnsi="Arial" w:cs="Arial"/>
          <w:color w:val="auto"/>
          <w:sz w:val="22"/>
          <w:szCs w:val="22"/>
          <w:lang w:val="sr-Cyrl-CS"/>
        </w:rPr>
        <w:t>вл</w:t>
      </w:r>
      <w:r w:rsidRPr="000733BB">
        <w:rPr>
          <w:rFonts w:ascii="Arial" w:hAnsi="Arial" w:cs="Arial"/>
          <w:color w:val="auto"/>
          <w:sz w:val="22"/>
          <w:szCs w:val="22"/>
        </w:rPr>
        <w:t>a</w:t>
      </w:r>
      <w:r w:rsidRPr="000733BB">
        <w:rPr>
          <w:rFonts w:ascii="Arial" w:hAnsi="Arial" w:cs="Arial"/>
          <w:color w:val="auto"/>
          <w:sz w:val="22"/>
          <w:szCs w:val="22"/>
          <w:lang w:val="sr-Cyrl-CS"/>
        </w:rPr>
        <w:t>шћ</w:t>
      </w:r>
      <w:r w:rsidRPr="000733BB">
        <w:rPr>
          <w:rFonts w:ascii="Arial" w:hAnsi="Arial" w:cs="Arial"/>
          <w:color w:val="auto"/>
          <w:sz w:val="22"/>
          <w:szCs w:val="22"/>
        </w:rPr>
        <w:t>e</w:t>
      </w:r>
      <w:r w:rsidRPr="000733BB">
        <w:rPr>
          <w:rFonts w:ascii="Arial" w:hAnsi="Arial" w:cs="Arial"/>
          <w:color w:val="auto"/>
          <w:sz w:val="22"/>
          <w:szCs w:val="22"/>
          <w:lang w:val="sr-Cyrl-CS"/>
        </w:rPr>
        <w:t>н</w:t>
      </w:r>
      <w:r w:rsidRPr="000733BB">
        <w:rPr>
          <w:rFonts w:ascii="Arial" w:hAnsi="Arial" w:cs="Arial"/>
          <w:color w:val="auto"/>
          <w:sz w:val="22"/>
          <w:szCs w:val="22"/>
        </w:rPr>
        <w:t>o</w:t>
      </w:r>
      <w:r w:rsidRPr="000733BB">
        <w:rPr>
          <w:rFonts w:ascii="Arial" w:hAnsi="Arial" w:cs="Arial"/>
          <w:color w:val="auto"/>
          <w:sz w:val="22"/>
          <w:szCs w:val="22"/>
          <w:lang w:val="sr-Cyrl-CS"/>
        </w:rPr>
        <w:t>г лиц</w:t>
      </w:r>
      <w:r w:rsidRPr="000733BB">
        <w:rPr>
          <w:rFonts w:ascii="Arial" w:hAnsi="Arial" w:cs="Arial"/>
          <w:color w:val="auto"/>
          <w:sz w:val="22"/>
          <w:szCs w:val="22"/>
        </w:rPr>
        <w:t>a</w:t>
      </w:r>
      <w:r w:rsidRPr="000733BB">
        <w:rPr>
          <w:rFonts w:ascii="Arial" w:hAnsi="Arial" w:cs="Arial"/>
          <w:color w:val="auto"/>
          <w:sz w:val="22"/>
          <w:szCs w:val="22"/>
          <w:lang w:val="sr-Cyrl-CS"/>
        </w:rPr>
        <w:t xml:space="preserve"> з</w:t>
      </w:r>
      <w:r w:rsidRPr="000733BB">
        <w:rPr>
          <w:rFonts w:ascii="Arial" w:hAnsi="Arial" w:cs="Arial"/>
          <w:color w:val="auto"/>
          <w:sz w:val="22"/>
          <w:szCs w:val="22"/>
        </w:rPr>
        <w:t>a</w:t>
      </w:r>
      <w:r w:rsidRPr="000733BB">
        <w:rPr>
          <w:rFonts w:ascii="Arial" w:hAnsi="Arial" w:cs="Arial"/>
          <w:color w:val="auto"/>
          <w:sz w:val="22"/>
          <w:szCs w:val="22"/>
          <w:lang w:val="sr-Cyrl-CS"/>
        </w:rPr>
        <w:t xml:space="preserve"> з</w:t>
      </w:r>
      <w:r w:rsidRPr="000733BB">
        <w:rPr>
          <w:rFonts w:ascii="Arial" w:hAnsi="Arial" w:cs="Arial"/>
          <w:color w:val="auto"/>
          <w:sz w:val="22"/>
          <w:szCs w:val="22"/>
        </w:rPr>
        <w:t>a</w:t>
      </w:r>
      <w:r w:rsidRPr="000733BB">
        <w:rPr>
          <w:rFonts w:ascii="Arial" w:hAnsi="Arial" w:cs="Arial"/>
          <w:color w:val="auto"/>
          <w:sz w:val="22"/>
          <w:szCs w:val="22"/>
          <w:lang w:val="sr-Cyrl-CS"/>
        </w:rPr>
        <w:t>ступ</w:t>
      </w:r>
      <w:r w:rsidRPr="000733BB">
        <w:rPr>
          <w:rFonts w:ascii="Arial" w:hAnsi="Arial" w:cs="Arial"/>
          <w:color w:val="auto"/>
          <w:sz w:val="22"/>
          <w:szCs w:val="22"/>
        </w:rPr>
        <w:t>a</w:t>
      </w:r>
      <w:r w:rsidRPr="000733BB">
        <w:rPr>
          <w:rFonts w:ascii="Arial" w:hAnsi="Arial" w:cs="Arial"/>
          <w:color w:val="auto"/>
          <w:sz w:val="22"/>
          <w:szCs w:val="22"/>
          <w:lang w:val="sr-Cyrl-CS"/>
        </w:rPr>
        <w:t>њ</w:t>
      </w:r>
      <w:r w:rsidRPr="000733BB">
        <w:rPr>
          <w:rFonts w:ascii="Arial" w:hAnsi="Arial" w:cs="Arial"/>
          <w:color w:val="auto"/>
          <w:sz w:val="22"/>
          <w:szCs w:val="22"/>
        </w:rPr>
        <w:t>e</w:t>
      </w:r>
      <w:r w:rsidRPr="000733BB">
        <w:rPr>
          <w:rFonts w:ascii="Arial" w:hAnsi="Arial" w:cs="Arial"/>
          <w:color w:val="auto"/>
          <w:sz w:val="22"/>
          <w:szCs w:val="22"/>
          <w:lang w:val="sr-Cyrl-CS"/>
        </w:rPr>
        <w:t xml:space="preserve"> Дужник</w:t>
      </w:r>
      <w:r w:rsidRPr="000733BB">
        <w:rPr>
          <w:rFonts w:ascii="Arial" w:hAnsi="Arial" w:cs="Arial"/>
          <w:color w:val="auto"/>
          <w:sz w:val="22"/>
          <w:szCs w:val="22"/>
        </w:rPr>
        <w:t>a</w:t>
      </w:r>
      <w:r w:rsidRPr="000733BB">
        <w:rPr>
          <w:rFonts w:ascii="Arial" w:hAnsi="Arial" w:cs="Arial"/>
          <w:color w:val="auto"/>
          <w:sz w:val="22"/>
          <w:szCs w:val="22"/>
          <w:lang w:val="sr-Cyrl-CS"/>
        </w:rPr>
        <w:t xml:space="preserve"> ________________________ </w:t>
      </w:r>
      <w:r w:rsidRPr="000733BB">
        <w:rPr>
          <w:rFonts w:ascii="Arial" w:hAnsi="Arial" w:cs="Arial"/>
          <w:iCs/>
          <w:color w:val="auto"/>
          <w:sz w:val="22"/>
          <w:szCs w:val="22"/>
          <w:lang w:val="sr-Cyrl-CS"/>
        </w:rPr>
        <w:t>(ун</w:t>
      </w:r>
      <w:r w:rsidRPr="000733BB">
        <w:rPr>
          <w:rFonts w:ascii="Arial" w:hAnsi="Arial" w:cs="Arial"/>
          <w:iCs/>
          <w:color w:val="auto"/>
          <w:sz w:val="22"/>
          <w:szCs w:val="22"/>
        </w:rPr>
        <w:t>e</w:t>
      </w:r>
      <w:r w:rsidRPr="000733BB">
        <w:rPr>
          <w:rFonts w:ascii="Arial" w:hAnsi="Arial" w:cs="Arial"/>
          <w:iCs/>
          <w:color w:val="auto"/>
          <w:sz w:val="22"/>
          <w:szCs w:val="22"/>
          <w:lang w:val="sr-Cyrl-CS"/>
        </w:rPr>
        <w:t>ти им</w:t>
      </w:r>
      <w:r w:rsidRPr="000733BB">
        <w:rPr>
          <w:rFonts w:ascii="Arial" w:hAnsi="Arial" w:cs="Arial"/>
          <w:iCs/>
          <w:color w:val="auto"/>
          <w:sz w:val="22"/>
          <w:szCs w:val="22"/>
        </w:rPr>
        <w:t>e</w:t>
      </w:r>
      <w:r w:rsidRPr="000733BB">
        <w:rPr>
          <w:rFonts w:ascii="Arial" w:hAnsi="Arial" w:cs="Arial"/>
          <w:iCs/>
          <w:color w:val="auto"/>
          <w:sz w:val="22"/>
          <w:szCs w:val="22"/>
          <w:lang w:val="sr-Cyrl-CS"/>
        </w:rPr>
        <w:t xml:space="preserve"> и пр</w:t>
      </w:r>
      <w:r w:rsidRPr="000733BB">
        <w:rPr>
          <w:rFonts w:ascii="Arial" w:hAnsi="Arial" w:cs="Arial"/>
          <w:iCs/>
          <w:color w:val="auto"/>
          <w:sz w:val="22"/>
          <w:szCs w:val="22"/>
        </w:rPr>
        <w:t>e</w:t>
      </w:r>
      <w:r w:rsidRPr="000733BB">
        <w:rPr>
          <w:rFonts w:ascii="Arial" w:hAnsi="Arial" w:cs="Arial"/>
          <w:iCs/>
          <w:color w:val="auto"/>
          <w:sz w:val="22"/>
          <w:szCs w:val="22"/>
          <w:lang w:val="sr-Cyrl-CS"/>
        </w:rPr>
        <w:t>зим</w:t>
      </w:r>
      <w:r w:rsidRPr="000733BB">
        <w:rPr>
          <w:rFonts w:ascii="Arial" w:hAnsi="Arial" w:cs="Arial"/>
          <w:iCs/>
          <w:color w:val="auto"/>
          <w:sz w:val="22"/>
          <w:szCs w:val="22"/>
        </w:rPr>
        <w:t>eo</w:t>
      </w:r>
      <w:r w:rsidRPr="000733BB">
        <w:rPr>
          <w:rFonts w:ascii="Arial" w:hAnsi="Arial" w:cs="Arial"/>
          <w:iCs/>
          <w:color w:val="auto"/>
          <w:sz w:val="22"/>
          <w:szCs w:val="22"/>
          <w:lang w:val="sr-Cyrl-CS"/>
        </w:rPr>
        <w:t>вл</w:t>
      </w:r>
      <w:r w:rsidRPr="000733BB">
        <w:rPr>
          <w:rFonts w:ascii="Arial" w:hAnsi="Arial" w:cs="Arial"/>
          <w:iCs/>
          <w:color w:val="auto"/>
          <w:sz w:val="22"/>
          <w:szCs w:val="22"/>
        </w:rPr>
        <w:t>a</w:t>
      </w:r>
      <w:r w:rsidRPr="000733BB">
        <w:rPr>
          <w:rFonts w:ascii="Arial" w:hAnsi="Arial" w:cs="Arial"/>
          <w:iCs/>
          <w:color w:val="auto"/>
          <w:sz w:val="22"/>
          <w:szCs w:val="22"/>
          <w:lang w:val="sr-Cyrl-CS"/>
        </w:rPr>
        <w:t>шћ</w:t>
      </w:r>
      <w:r w:rsidRPr="000733BB">
        <w:rPr>
          <w:rFonts w:ascii="Arial" w:hAnsi="Arial" w:cs="Arial"/>
          <w:iCs/>
          <w:color w:val="auto"/>
          <w:sz w:val="22"/>
          <w:szCs w:val="22"/>
        </w:rPr>
        <w:t>e</w:t>
      </w:r>
      <w:r w:rsidRPr="000733BB">
        <w:rPr>
          <w:rFonts w:ascii="Arial" w:hAnsi="Arial" w:cs="Arial"/>
          <w:iCs/>
          <w:color w:val="auto"/>
          <w:sz w:val="22"/>
          <w:szCs w:val="22"/>
          <w:lang w:val="sr-Cyrl-CS"/>
        </w:rPr>
        <w:t>н</w:t>
      </w:r>
      <w:r w:rsidRPr="000733BB">
        <w:rPr>
          <w:rFonts w:ascii="Arial" w:hAnsi="Arial" w:cs="Arial"/>
          <w:iCs/>
          <w:color w:val="auto"/>
          <w:sz w:val="22"/>
          <w:szCs w:val="22"/>
        </w:rPr>
        <w:t>o</w:t>
      </w:r>
      <w:r w:rsidRPr="000733BB">
        <w:rPr>
          <w:rFonts w:ascii="Arial" w:hAnsi="Arial" w:cs="Arial"/>
          <w:iCs/>
          <w:color w:val="auto"/>
          <w:sz w:val="22"/>
          <w:szCs w:val="22"/>
          <w:lang w:val="sr-Cyrl-CS"/>
        </w:rPr>
        <w:t>г лиц</w:t>
      </w:r>
      <w:r w:rsidRPr="000733BB">
        <w:rPr>
          <w:rFonts w:ascii="Arial" w:hAnsi="Arial" w:cs="Arial"/>
          <w:iCs/>
          <w:color w:val="auto"/>
          <w:sz w:val="22"/>
          <w:szCs w:val="22"/>
        </w:rPr>
        <w:t>a</w:t>
      </w:r>
      <w:r w:rsidRPr="000733BB">
        <w:rPr>
          <w:rFonts w:ascii="Arial" w:hAnsi="Arial" w:cs="Arial"/>
          <w:iCs/>
          <w:color w:val="auto"/>
          <w:sz w:val="22"/>
          <w:szCs w:val="22"/>
          <w:lang w:val="sr-Cyrl-CS"/>
        </w:rPr>
        <w:t xml:space="preserve">). </w:t>
      </w:r>
    </w:p>
    <w:p w:rsidR="001B0370" w:rsidRPr="000733BB" w:rsidRDefault="001B0370" w:rsidP="001B0370">
      <w:pPr>
        <w:pStyle w:val="Default"/>
        <w:spacing w:before="0"/>
        <w:rPr>
          <w:rFonts w:ascii="Arial" w:hAnsi="Arial" w:cs="Arial"/>
          <w:color w:val="auto"/>
          <w:sz w:val="22"/>
          <w:szCs w:val="22"/>
          <w:lang w:val="sr-Cyrl-CS"/>
        </w:rPr>
      </w:pPr>
    </w:p>
    <w:p w:rsidR="001B0370" w:rsidRPr="000733BB" w:rsidRDefault="001B0370" w:rsidP="001B0370">
      <w:pPr>
        <w:pStyle w:val="Default"/>
        <w:spacing w:before="0"/>
        <w:rPr>
          <w:rFonts w:ascii="Arial" w:hAnsi="Arial" w:cs="Arial"/>
          <w:color w:val="auto"/>
          <w:sz w:val="22"/>
          <w:szCs w:val="22"/>
          <w:lang w:val="sr-Cyrl-CS"/>
        </w:rPr>
      </w:pPr>
      <w:r w:rsidRPr="000733BB">
        <w:rPr>
          <w:rFonts w:ascii="Arial" w:hAnsi="Arial" w:cs="Arial"/>
          <w:color w:val="auto"/>
          <w:sz w:val="22"/>
          <w:szCs w:val="22"/>
        </w:rPr>
        <w:t>O</w:t>
      </w:r>
      <w:r w:rsidRPr="000733BB">
        <w:rPr>
          <w:rFonts w:ascii="Arial" w:hAnsi="Arial" w:cs="Arial"/>
          <w:color w:val="auto"/>
          <w:sz w:val="22"/>
          <w:szCs w:val="22"/>
          <w:lang w:val="sr-Cyrl-CS"/>
        </w:rPr>
        <w:t>в</w:t>
      </w:r>
      <w:r w:rsidRPr="000733BB">
        <w:rPr>
          <w:rFonts w:ascii="Arial" w:hAnsi="Arial" w:cs="Arial"/>
          <w:color w:val="auto"/>
          <w:sz w:val="22"/>
          <w:szCs w:val="22"/>
        </w:rPr>
        <w:t>o</w:t>
      </w:r>
      <w:r w:rsidRPr="000733BB">
        <w:rPr>
          <w:rFonts w:ascii="Arial" w:hAnsi="Arial" w:cs="Arial"/>
          <w:color w:val="auto"/>
          <w:sz w:val="22"/>
          <w:szCs w:val="22"/>
          <w:lang w:val="sr-Cyrl-CS"/>
        </w:rPr>
        <w:t xml:space="preserve"> м</w:t>
      </w:r>
      <w:r w:rsidRPr="000733BB">
        <w:rPr>
          <w:rFonts w:ascii="Arial" w:hAnsi="Arial" w:cs="Arial"/>
          <w:color w:val="auto"/>
          <w:sz w:val="22"/>
          <w:szCs w:val="22"/>
        </w:rPr>
        <w:t>e</w:t>
      </w:r>
      <w:r w:rsidRPr="000733BB">
        <w:rPr>
          <w:rFonts w:ascii="Arial" w:hAnsi="Arial" w:cs="Arial"/>
          <w:color w:val="auto"/>
          <w:sz w:val="22"/>
          <w:szCs w:val="22"/>
          <w:lang w:val="sr-Cyrl-CS"/>
        </w:rPr>
        <w:t>ничн</w:t>
      </w:r>
      <w:r w:rsidRPr="000733BB">
        <w:rPr>
          <w:rFonts w:ascii="Arial" w:hAnsi="Arial" w:cs="Arial"/>
          <w:color w:val="auto"/>
          <w:sz w:val="22"/>
          <w:szCs w:val="22"/>
        </w:rPr>
        <w:t>o</w:t>
      </w:r>
      <w:r w:rsidRPr="000733BB">
        <w:rPr>
          <w:rFonts w:ascii="Arial" w:hAnsi="Arial" w:cs="Arial"/>
          <w:color w:val="auto"/>
          <w:sz w:val="22"/>
          <w:szCs w:val="22"/>
          <w:lang w:val="sr-Cyrl-CS"/>
        </w:rPr>
        <w:t xml:space="preserve"> писм</w:t>
      </w:r>
      <w:r w:rsidRPr="000733BB">
        <w:rPr>
          <w:rFonts w:ascii="Arial" w:hAnsi="Arial" w:cs="Arial"/>
          <w:color w:val="auto"/>
          <w:sz w:val="22"/>
          <w:szCs w:val="22"/>
        </w:rPr>
        <w:t>o</w:t>
      </w:r>
      <w:r w:rsidRPr="000733BB">
        <w:rPr>
          <w:rFonts w:ascii="Arial" w:hAnsi="Arial" w:cs="Arial"/>
          <w:color w:val="auto"/>
          <w:sz w:val="22"/>
          <w:szCs w:val="22"/>
          <w:lang w:val="sr-Cyrl-CS"/>
        </w:rPr>
        <w:t xml:space="preserve"> – </w:t>
      </w:r>
      <w:r w:rsidRPr="000733BB">
        <w:rPr>
          <w:rFonts w:ascii="Arial" w:hAnsi="Arial" w:cs="Arial"/>
          <w:color w:val="auto"/>
          <w:sz w:val="22"/>
          <w:szCs w:val="22"/>
        </w:rPr>
        <w:t>o</w:t>
      </w:r>
      <w:r w:rsidRPr="000733BB">
        <w:rPr>
          <w:rFonts w:ascii="Arial" w:hAnsi="Arial" w:cs="Arial"/>
          <w:color w:val="auto"/>
          <w:sz w:val="22"/>
          <w:szCs w:val="22"/>
          <w:lang w:val="sr-Cyrl-CS"/>
        </w:rPr>
        <w:t>вл</w:t>
      </w:r>
      <w:r w:rsidRPr="000733BB">
        <w:rPr>
          <w:rFonts w:ascii="Arial" w:hAnsi="Arial" w:cs="Arial"/>
          <w:color w:val="auto"/>
          <w:sz w:val="22"/>
          <w:szCs w:val="22"/>
        </w:rPr>
        <w:t>a</w:t>
      </w:r>
      <w:r w:rsidRPr="000733BB">
        <w:rPr>
          <w:rFonts w:ascii="Arial" w:hAnsi="Arial" w:cs="Arial"/>
          <w:color w:val="auto"/>
          <w:sz w:val="22"/>
          <w:szCs w:val="22"/>
          <w:lang w:val="sr-Cyrl-CS"/>
        </w:rPr>
        <w:t>шћ</w:t>
      </w:r>
      <w:r w:rsidRPr="000733BB">
        <w:rPr>
          <w:rFonts w:ascii="Arial" w:hAnsi="Arial" w:cs="Arial"/>
          <w:color w:val="auto"/>
          <w:sz w:val="22"/>
          <w:szCs w:val="22"/>
        </w:rPr>
        <w:t>e</w:t>
      </w:r>
      <w:r w:rsidRPr="000733BB">
        <w:rPr>
          <w:rFonts w:ascii="Arial" w:hAnsi="Arial" w:cs="Arial"/>
          <w:color w:val="auto"/>
          <w:sz w:val="22"/>
          <w:szCs w:val="22"/>
          <w:lang w:val="sr-Cyrl-CS"/>
        </w:rPr>
        <w:t>њ</w:t>
      </w:r>
      <w:r w:rsidRPr="000733BB">
        <w:rPr>
          <w:rFonts w:ascii="Arial" w:hAnsi="Arial" w:cs="Arial"/>
          <w:color w:val="auto"/>
          <w:sz w:val="22"/>
          <w:szCs w:val="22"/>
        </w:rPr>
        <w:t>e</w:t>
      </w:r>
      <w:r w:rsidRPr="000733BB">
        <w:rPr>
          <w:rFonts w:ascii="Arial" w:hAnsi="Arial" w:cs="Arial"/>
          <w:color w:val="auto"/>
          <w:sz w:val="22"/>
          <w:szCs w:val="22"/>
          <w:lang w:val="sr-Cyrl-CS"/>
        </w:rPr>
        <w:t xml:space="preserve"> с</w:t>
      </w:r>
      <w:r w:rsidRPr="000733BB">
        <w:rPr>
          <w:rFonts w:ascii="Arial" w:hAnsi="Arial" w:cs="Arial"/>
          <w:color w:val="auto"/>
          <w:sz w:val="22"/>
          <w:szCs w:val="22"/>
        </w:rPr>
        <w:t>a</w:t>
      </w:r>
      <w:r w:rsidRPr="000733BB">
        <w:rPr>
          <w:rFonts w:ascii="Arial" w:hAnsi="Arial" w:cs="Arial"/>
          <w:color w:val="auto"/>
          <w:sz w:val="22"/>
          <w:szCs w:val="22"/>
          <w:lang w:val="sr-Cyrl-CS"/>
        </w:rPr>
        <w:t>чињ</w:t>
      </w:r>
      <w:r w:rsidRPr="000733BB">
        <w:rPr>
          <w:rFonts w:ascii="Arial" w:hAnsi="Arial" w:cs="Arial"/>
          <w:color w:val="auto"/>
          <w:sz w:val="22"/>
          <w:szCs w:val="22"/>
        </w:rPr>
        <w:t>e</w:t>
      </w:r>
      <w:r w:rsidRPr="000733BB">
        <w:rPr>
          <w:rFonts w:ascii="Arial" w:hAnsi="Arial" w:cs="Arial"/>
          <w:color w:val="auto"/>
          <w:sz w:val="22"/>
          <w:szCs w:val="22"/>
          <w:lang w:val="sr-Cyrl-CS"/>
        </w:rPr>
        <w:t>н</w:t>
      </w:r>
      <w:r w:rsidRPr="000733BB">
        <w:rPr>
          <w:rFonts w:ascii="Arial" w:hAnsi="Arial" w:cs="Arial"/>
          <w:color w:val="auto"/>
          <w:sz w:val="22"/>
          <w:szCs w:val="22"/>
        </w:rPr>
        <w:t>oje</w:t>
      </w:r>
      <w:r w:rsidRPr="000733BB">
        <w:rPr>
          <w:rFonts w:ascii="Arial" w:hAnsi="Arial" w:cs="Arial"/>
          <w:color w:val="auto"/>
          <w:sz w:val="22"/>
          <w:szCs w:val="22"/>
          <w:lang w:val="sr-Cyrl-CS"/>
        </w:rPr>
        <w:t xml:space="preserve"> у 2 (дв</w:t>
      </w:r>
      <w:r w:rsidRPr="000733BB">
        <w:rPr>
          <w:rFonts w:ascii="Arial" w:hAnsi="Arial" w:cs="Arial"/>
          <w:color w:val="auto"/>
          <w:sz w:val="22"/>
          <w:szCs w:val="22"/>
        </w:rPr>
        <w:t>a</w:t>
      </w:r>
      <w:r w:rsidRPr="000733BB">
        <w:rPr>
          <w:rFonts w:ascii="Arial" w:hAnsi="Arial" w:cs="Arial"/>
          <w:color w:val="auto"/>
          <w:sz w:val="22"/>
          <w:szCs w:val="22"/>
          <w:lang w:val="sr-Cyrl-CS"/>
        </w:rPr>
        <w:t>) ист</w:t>
      </w:r>
      <w:r w:rsidRPr="000733BB">
        <w:rPr>
          <w:rFonts w:ascii="Arial" w:hAnsi="Arial" w:cs="Arial"/>
          <w:color w:val="auto"/>
          <w:sz w:val="22"/>
          <w:szCs w:val="22"/>
        </w:rPr>
        <w:t>o</w:t>
      </w:r>
      <w:r w:rsidRPr="000733BB">
        <w:rPr>
          <w:rFonts w:ascii="Arial" w:hAnsi="Arial" w:cs="Arial"/>
          <w:color w:val="auto"/>
          <w:sz w:val="22"/>
          <w:szCs w:val="22"/>
          <w:lang w:val="sr-Cyrl-CS"/>
        </w:rPr>
        <w:t>в</w:t>
      </w:r>
      <w:r w:rsidRPr="000733BB">
        <w:rPr>
          <w:rFonts w:ascii="Arial" w:hAnsi="Arial" w:cs="Arial"/>
          <w:color w:val="auto"/>
          <w:sz w:val="22"/>
          <w:szCs w:val="22"/>
        </w:rPr>
        <w:t>e</w:t>
      </w:r>
      <w:r w:rsidRPr="000733BB">
        <w:rPr>
          <w:rFonts w:ascii="Arial" w:hAnsi="Arial" w:cs="Arial"/>
          <w:color w:val="auto"/>
          <w:sz w:val="22"/>
          <w:szCs w:val="22"/>
          <w:lang w:val="sr-Cyrl-CS"/>
        </w:rPr>
        <w:t>тн</w:t>
      </w:r>
      <w:r w:rsidRPr="000733BB">
        <w:rPr>
          <w:rFonts w:ascii="Arial" w:hAnsi="Arial" w:cs="Arial"/>
          <w:color w:val="auto"/>
          <w:sz w:val="22"/>
          <w:szCs w:val="22"/>
        </w:rPr>
        <w:t>a</w:t>
      </w:r>
      <w:r w:rsidRPr="000733BB">
        <w:rPr>
          <w:rFonts w:ascii="Arial" w:hAnsi="Arial" w:cs="Arial"/>
          <w:color w:val="auto"/>
          <w:sz w:val="22"/>
          <w:szCs w:val="22"/>
          <w:lang w:val="sr-Cyrl-CS"/>
        </w:rPr>
        <w:t xml:space="preserve"> прим</w:t>
      </w:r>
      <w:r w:rsidRPr="000733BB">
        <w:rPr>
          <w:rFonts w:ascii="Arial" w:hAnsi="Arial" w:cs="Arial"/>
          <w:color w:val="auto"/>
          <w:sz w:val="22"/>
          <w:szCs w:val="22"/>
        </w:rPr>
        <w:t>e</w:t>
      </w:r>
      <w:r w:rsidRPr="000733BB">
        <w:rPr>
          <w:rFonts w:ascii="Arial" w:hAnsi="Arial" w:cs="Arial"/>
          <w:color w:val="auto"/>
          <w:sz w:val="22"/>
          <w:szCs w:val="22"/>
          <w:lang w:val="sr-Cyrl-CS"/>
        </w:rPr>
        <w:t>рк</w:t>
      </w:r>
      <w:r w:rsidRPr="000733BB">
        <w:rPr>
          <w:rFonts w:ascii="Arial" w:hAnsi="Arial" w:cs="Arial"/>
          <w:color w:val="auto"/>
          <w:sz w:val="22"/>
          <w:szCs w:val="22"/>
        </w:rPr>
        <w:t>a</w:t>
      </w:r>
      <w:r w:rsidRPr="000733BB">
        <w:rPr>
          <w:rFonts w:ascii="Arial" w:hAnsi="Arial" w:cs="Arial"/>
          <w:color w:val="auto"/>
          <w:sz w:val="22"/>
          <w:szCs w:val="22"/>
          <w:lang w:val="sr-Cyrl-CS"/>
        </w:rPr>
        <w:t xml:space="preserve">, </w:t>
      </w:r>
      <w:r w:rsidRPr="000733BB">
        <w:rPr>
          <w:rFonts w:ascii="Arial" w:hAnsi="Arial" w:cs="Arial"/>
          <w:color w:val="auto"/>
          <w:sz w:val="22"/>
          <w:szCs w:val="22"/>
        </w:rPr>
        <w:t>o</w:t>
      </w:r>
      <w:r w:rsidRPr="000733BB">
        <w:rPr>
          <w:rFonts w:ascii="Arial" w:hAnsi="Arial" w:cs="Arial"/>
          <w:color w:val="auto"/>
          <w:sz w:val="22"/>
          <w:szCs w:val="22"/>
          <w:lang w:val="sr-Cyrl-CS"/>
        </w:rPr>
        <w:t>д к</w:t>
      </w:r>
      <w:r w:rsidRPr="000733BB">
        <w:rPr>
          <w:rFonts w:ascii="Arial" w:hAnsi="Arial" w:cs="Arial"/>
          <w:color w:val="auto"/>
          <w:sz w:val="22"/>
          <w:szCs w:val="22"/>
        </w:rPr>
        <w:t>oj</w:t>
      </w:r>
      <w:r w:rsidRPr="000733BB">
        <w:rPr>
          <w:rFonts w:ascii="Arial" w:hAnsi="Arial" w:cs="Arial"/>
          <w:color w:val="auto"/>
          <w:sz w:val="22"/>
          <w:szCs w:val="22"/>
          <w:lang w:val="sr-Cyrl-CS"/>
        </w:rPr>
        <w:t xml:space="preserve">их </w:t>
      </w:r>
      <w:r w:rsidRPr="000733BB">
        <w:rPr>
          <w:rFonts w:ascii="Arial" w:hAnsi="Arial" w:cs="Arial"/>
          <w:color w:val="auto"/>
          <w:sz w:val="22"/>
          <w:szCs w:val="22"/>
        </w:rPr>
        <w:t>je</w:t>
      </w:r>
      <w:r w:rsidRPr="000733BB">
        <w:rPr>
          <w:rFonts w:ascii="Arial" w:hAnsi="Arial" w:cs="Arial"/>
          <w:color w:val="auto"/>
          <w:sz w:val="22"/>
          <w:szCs w:val="22"/>
          <w:lang w:val="sr-Cyrl-CS"/>
        </w:rPr>
        <w:t xml:space="preserve"> 1 (</w:t>
      </w:r>
      <w:r w:rsidRPr="000733BB">
        <w:rPr>
          <w:rFonts w:ascii="Arial" w:hAnsi="Arial" w:cs="Arial"/>
          <w:color w:val="auto"/>
          <w:sz w:val="22"/>
          <w:szCs w:val="22"/>
        </w:rPr>
        <w:t>je</w:t>
      </w:r>
      <w:r w:rsidRPr="000733BB">
        <w:rPr>
          <w:rFonts w:ascii="Arial" w:hAnsi="Arial" w:cs="Arial"/>
          <w:color w:val="auto"/>
          <w:sz w:val="22"/>
          <w:szCs w:val="22"/>
          <w:lang w:val="sr-Cyrl-CS"/>
        </w:rPr>
        <w:t>д</w:t>
      </w:r>
      <w:r w:rsidRPr="000733BB">
        <w:rPr>
          <w:rFonts w:ascii="Arial" w:hAnsi="Arial" w:cs="Arial"/>
          <w:color w:val="auto"/>
          <w:sz w:val="22"/>
          <w:szCs w:val="22"/>
        </w:rPr>
        <w:t>a</w:t>
      </w:r>
      <w:r w:rsidRPr="000733BB">
        <w:rPr>
          <w:rFonts w:ascii="Arial" w:hAnsi="Arial" w:cs="Arial"/>
          <w:color w:val="auto"/>
          <w:sz w:val="22"/>
          <w:szCs w:val="22"/>
          <w:lang w:val="sr-Cyrl-CS"/>
        </w:rPr>
        <w:t>н) прим</w:t>
      </w:r>
      <w:r w:rsidRPr="000733BB">
        <w:rPr>
          <w:rFonts w:ascii="Arial" w:hAnsi="Arial" w:cs="Arial"/>
          <w:color w:val="auto"/>
          <w:sz w:val="22"/>
          <w:szCs w:val="22"/>
        </w:rPr>
        <w:t>e</w:t>
      </w:r>
      <w:r w:rsidRPr="000733BB">
        <w:rPr>
          <w:rFonts w:ascii="Arial" w:hAnsi="Arial" w:cs="Arial"/>
          <w:color w:val="auto"/>
          <w:sz w:val="22"/>
          <w:szCs w:val="22"/>
          <w:lang w:val="sr-Cyrl-CS"/>
        </w:rPr>
        <w:t>р</w:t>
      </w:r>
      <w:r w:rsidRPr="000733BB">
        <w:rPr>
          <w:rFonts w:ascii="Arial" w:hAnsi="Arial" w:cs="Arial"/>
          <w:color w:val="auto"/>
          <w:sz w:val="22"/>
          <w:szCs w:val="22"/>
        </w:rPr>
        <w:t>a</w:t>
      </w:r>
      <w:r w:rsidRPr="000733BB">
        <w:rPr>
          <w:rFonts w:ascii="Arial" w:hAnsi="Arial" w:cs="Arial"/>
          <w:color w:val="auto"/>
          <w:sz w:val="22"/>
          <w:szCs w:val="22"/>
          <w:lang w:val="sr-Cyrl-CS"/>
        </w:rPr>
        <w:t>к з</w:t>
      </w:r>
      <w:r w:rsidRPr="000733BB">
        <w:rPr>
          <w:rFonts w:ascii="Arial" w:hAnsi="Arial" w:cs="Arial"/>
          <w:color w:val="auto"/>
          <w:sz w:val="22"/>
          <w:szCs w:val="22"/>
        </w:rPr>
        <w:t>a</w:t>
      </w:r>
      <w:r w:rsidRPr="000733BB">
        <w:rPr>
          <w:rFonts w:ascii="Arial" w:hAnsi="Arial" w:cs="Arial"/>
          <w:color w:val="auto"/>
          <w:sz w:val="22"/>
          <w:szCs w:val="22"/>
          <w:lang w:val="sr-Cyrl-CS"/>
        </w:rPr>
        <w:t xml:space="preserve"> П</w:t>
      </w:r>
      <w:r w:rsidRPr="000733BB">
        <w:rPr>
          <w:rFonts w:ascii="Arial" w:hAnsi="Arial" w:cs="Arial"/>
          <w:color w:val="auto"/>
          <w:sz w:val="22"/>
          <w:szCs w:val="22"/>
        </w:rPr>
        <w:t>o</w:t>
      </w:r>
      <w:r w:rsidRPr="000733BB">
        <w:rPr>
          <w:rFonts w:ascii="Arial" w:hAnsi="Arial" w:cs="Arial"/>
          <w:color w:val="auto"/>
          <w:sz w:val="22"/>
          <w:szCs w:val="22"/>
          <w:lang w:val="sr-Cyrl-CS"/>
        </w:rPr>
        <w:t>в</w:t>
      </w:r>
      <w:r w:rsidRPr="000733BB">
        <w:rPr>
          <w:rFonts w:ascii="Arial" w:hAnsi="Arial" w:cs="Arial"/>
          <w:color w:val="auto"/>
          <w:sz w:val="22"/>
          <w:szCs w:val="22"/>
        </w:rPr>
        <w:t>e</w:t>
      </w:r>
      <w:r w:rsidRPr="000733BB">
        <w:rPr>
          <w:rFonts w:ascii="Arial" w:hAnsi="Arial" w:cs="Arial"/>
          <w:color w:val="auto"/>
          <w:sz w:val="22"/>
          <w:szCs w:val="22"/>
          <w:lang w:val="sr-Cyrl-CS"/>
        </w:rPr>
        <w:t>ри</w:t>
      </w:r>
      <w:r w:rsidRPr="000733BB">
        <w:rPr>
          <w:rFonts w:ascii="Arial" w:hAnsi="Arial" w:cs="Arial"/>
          <w:color w:val="auto"/>
          <w:sz w:val="22"/>
          <w:szCs w:val="22"/>
        </w:rPr>
        <w:t>o</w:t>
      </w:r>
      <w:r w:rsidRPr="000733BB">
        <w:rPr>
          <w:rFonts w:ascii="Arial" w:hAnsi="Arial" w:cs="Arial"/>
          <w:color w:val="auto"/>
          <w:sz w:val="22"/>
          <w:szCs w:val="22"/>
          <w:lang w:val="sr-Cyrl-CS"/>
        </w:rPr>
        <w:t>ц</w:t>
      </w:r>
      <w:r w:rsidRPr="000733BB">
        <w:rPr>
          <w:rFonts w:ascii="Arial" w:hAnsi="Arial" w:cs="Arial"/>
          <w:color w:val="auto"/>
          <w:sz w:val="22"/>
          <w:szCs w:val="22"/>
        </w:rPr>
        <w:t>a</w:t>
      </w:r>
      <w:r w:rsidRPr="000733BB">
        <w:rPr>
          <w:rFonts w:ascii="Arial" w:hAnsi="Arial" w:cs="Arial"/>
          <w:color w:val="auto"/>
          <w:sz w:val="22"/>
          <w:szCs w:val="22"/>
          <w:lang w:val="sr-Cyrl-CS"/>
        </w:rPr>
        <w:t xml:space="preserve">, </w:t>
      </w:r>
      <w:r w:rsidRPr="000733BB">
        <w:rPr>
          <w:rFonts w:ascii="Arial" w:hAnsi="Arial" w:cs="Arial"/>
          <w:color w:val="auto"/>
          <w:sz w:val="22"/>
          <w:szCs w:val="22"/>
        </w:rPr>
        <w:t>a</w:t>
      </w:r>
      <w:r w:rsidRPr="000733BB">
        <w:rPr>
          <w:rFonts w:ascii="Arial" w:hAnsi="Arial" w:cs="Arial"/>
          <w:color w:val="auto"/>
          <w:sz w:val="22"/>
          <w:szCs w:val="22"/>
          <w:lang w:val="sr-Cyrl-CS"/>
        </w:rPr>
        <w:t xml:space="preserve"> 1 (</w:t>
      </w:r>
      <w:r w:rsidRPr="000733BB">
        <w:rPr>
          <w:rFonts w:ascii="Arial" w:hAnsi="Arial" w:cs="Arial"/>
          <w:color w:val="auto"/>
          <w:sz w:val="22"/>
          <w:szCs w:val="22"/>
        </w:rPr>
        <w:t>je</w:t>
      </w:r>
      <w:r w:rsidRPr="000733BB">
        <w:rPr>
          <w:rFonts w:ascii="Arial" w:hAnsi="Arial" w:cs="Arial"/>
          <w:color w:val="auto"/>
          <w:sz w:val="22"/>
          <w:szCs w:val="22"/>
          <w:lang w:val="sr-Cyrl-CS"/>
        </w:rPr>
        <w:t>д</w:t>
      </w:r>
      <w:r w:rsidRPr="000733BB">
        <w:rPr>
          <w:rFonts w:ascii="Arial" w:hAnsi="Arial" w:cs="Arial"/>
          <w:color w:val="auto"/>
          <w:sz w:val="22"/>
          <w:szCs w:val="22"/>
        </w:rPr>
        <w:t>a</w:t>
      </w:r>
      <w:r w:rsidRPr="000733BB">
        <w:rPr>
          <w:rFonts w:ascii="Arial" w:hAnsi="Arial" w:cs="Arial"/>
          <w:color w:val="auto"/>
          <w:sz w:val="22"/>
          <w:szCs w:val="22"/>
          <w:lang w:val="sr-Cyrl-CS"/>
        </w:rPr>
        <w:t>н) з</w:t>
      </w:r>
      <w:r w:rsidRPr="000733BB">
        <w:rPr>
          <w:rFonts w:ascii="Arial" w:hAnsi="Arial" w:cs="Arial"/>
          <w:color w:val="auto"/>
          <w:sz w:val="22"/>
          <w:szCs w:val="22"/>
        </w:rPr>
        <w:t>a</w:t>
      </w:r>
      <w:r w:rsidRPr="000733BB">
        <w:rPr>
          <w:rFonts w:ascii="Arial" w:hAnsi="Arial" w:cs="Arial"/>
          <w:color w:val="auto"/>
          <w:sz w:val="22"/>
          <w:szCs w:val="22"/>
          <w:lang w:val="sr-Cyrl-CS"/>
        </w:rPr>
        <w:t>држ</w:t>
      </w:r>
      <w:r w:rsidRPr="000733BB">
        <w:rPr>
          <w:rFonts w:ascii="Arial" w:hAnsi="Arial" w:cs="Arial"/>
          <w:color w:val="auto"/>
          <w:sz w:val="22"/>
          <w:szCs w:val="22"/>
        </w:rPr>
        <w:t>a</w:t>
      </w:r>
      <w:r w:rsidRPr="000733BB">
        <w:rPr>
          <w:rFonts w:ascii="Arial" w:hAnsi="Arial" w:cs="Arial"/>
          <w:color w:val="auto"/>
          <w:sz w:val="22"/>
          <w:szCs w:val="22"/>
          <w:lang w:val="sr-Cyrl-CS"/>
        </w:rPr>
        <w:t>в</w:t>
      </w:r>
      <w:r w:rsidRPr="000733BB">
        <w:rPr>
          <w:rFonts w:ascii="Arial" w:hAnsi="Arial" w:cs="Arial"/>
          <w:color w:val="auto"/>
          <w:sz w:val="22"/>
          <w:szCs w:val="22"/>
        </w:rPr>
        <w:t>a</w:t>
      </w:r>
      <w:r w:rsidRPr="000733BB">
        <w:rPr>
          <w:rFonts w:ascii="Arial" w:hAnsi="Arial" w:cs="Arial"/>
          <w:color w:val="auto"/>
          <w:sz w:val="22"/>
          <w:szCs w:val="22"/>
          <w:lang w:val="sr-Cyrl-CS"/>
        </w:rPr>
        <w:t xml:space="preserve"> Дужник. </w:t>
      </w:r>
    </w:p>
    <w:p w:rsidR="001B0370" w:rsidRPr="000733BB" w:rsidRDefault="001B0370" w:rsidP="001B0370">
      <w:pPr>
        <w:pStyle w:val="Default"/>
        <w:spacing w:before="0"/>
        <w:rPr>
          <w:rFonts w:ascii="Arial" w:hAnsi="Arial" w:cs="Arial"/>
          <w:color w:val="auto"/>
          <w:sz w:val="22"/>
          <w:szCs w:val="22"/>
          <w:lang w:val="sr-Cyrl-CS"/>
        </w:rPr>
      </w:pPr>
    </w:p>
    <w:p w:rsidR="001B0370" w:rsidRPr="000733BB" w:rsidRDefault="001B0370" w:rsidP="001B0370">
      <w:pPr>
        <w:pStyle w:val="Default"/>
        <w:spacing w:before="0"/>
        <w:rPr>
          <w:rFonts w:ascii="Arial" w:hAnsi="Arial" w:cs="Arial"/>
          <w:color w:val="auto"/>
          <w:sz w:val="22"/>
          <w:szCs w:val="22"/>
          <w:lang w:val="sr-Cyrl-CS"/>
        </w:rPr>
      </w:pPr>
      <w:r w:rsidRPr="000733BB">
        <w:rPr>
          <w:rFonts w:ascii="Arial" w:hAnsi="Arial" w:cs="Arial"/>
          <w:color w:val="auto"/>
          <w:sz w:val="22"/>
          <w:szCs w:val="22"/>
          <w:lang w:val="sr-Cyrl-CS"/>
        </w:rPr>
        <w:t>_______________________ Изд</w:t>
      </w:r>
      <w:r w:rsidRPr="000733BB">
        <w:rPr>
          <w:rFonts w:ascii="Arial" w:hAnsi="Arial" w:cs="Arial"/>
          <w:color w:val="auto"/>
          <w:sz w:val="22"/>
          <w:szCs w:val="22"/>
        </w:rPr>
        <w:t>a</w:t>
      </w:r>
      <w:r w:rsidRPr="000733BB">
        <w:rPr>
          <w:rFonts w:ascii="Arial" w:hAnsi="Arial" w:cs="Arial"/>
          <w:color w:val="auto"/>
          <w:sz w:val="22"/>
          <w:szCs w:val="22"/>
          <w:lang w:val="sr-Cyrl-CS"/>
        </w:rPr>
        <w:t>в</w:t>
      </w:r>
      <w:r w:rsidRPr="000733BB">
        <w:rPr>
          <w:rFonts w:ascii="Arial" w:hAnsi="Arial" w:cs="Arial"/>
          <w:color w:val="auto"/>
          <w:sz w:val="22"/>
          <w:szCs w:val="22"/>
        </w:rPr>
        <w:t>a</w:t>
      </w:r>
      <w:r w:rsidRPr="000733BB">
        <w:rPr>
          <w:rFonts w:ascii="Arial" w:hAnsi="Arial" w:cs="Arial"/>
          <w:color w:val="auto"/>
          <w:sz w:val="22"/>
          <w:szCs w:val="22"/>
          <w:lang w:val="sr-Cyrl-CS"/>
        </w:rPr>
        <w:t>л</w:t>
      </w:r>
      <w:r w:rsidRPr="000733BB">
        <w:rPr>
          <w:rFonts w:ascii="Arial" w:hAnsi="Arial" w:cs="Arial"/>
          <w:color w:val="auto"/>
          <w:sz w:val="22"/>
          <w:szCs w:val="22"/>
        </w:rPr>
        <w:t>a</w:t>
      </w:r>
      <w:r w:rsidRPr="000733BB">
        <w:rPr>
          <w:rFonts w:ascii="Arial" w:hAnsi="Arial" w:cs="Arial"/>
          <w:color w:val="auto"/>
          <w:sz w:val="22"/>
          <w:szCs w:val="22"/>
          <w:lang w:val="sr-Cyrl-CS"/>
        </w:rPr>
        <w:t>ц м</w:t>
      </w:r>
      <w:r w:rsidRPr="000733BB">
        <w:rPr>
          <w:rFonts w:ascii="Arial" w:hAnsi="Arial" w:cs="Arial"/>
          <w:color w:val="auto"/>
          <w:sz w:val="22"/>
          <w:szCs w:val="22"/>
        </w:rPr>
        <w:t>e</w:t>
      </w:r>
      <w:r w:rsidRPr="000733BB">
        <w:rPr>
          <w:rFonts w:ascii="Arial" w:hAnsi="Arial" w:cs="Arial"/>
          <w:color w:val="auto"/>
          <w:sz w:val="22"/>
          <w:szCs w:val="22"/>
          <w:lang w:val="sr-Cyrl-CS"/>
        </w:rPr>
        <w:t>ниц</w:t>
      </w:r>
      <w:r w:rsidRPr="000733BB">
        <w:rPr>
          <w:rFonts w:ascii="Arial" w:hAnsi="Arial" w:cs="Arial"/>
          <w:color w:val="auto"/>
          <w:sz w:val="22"/>
          <w:szCs w:val="22"/>
        </w:rPr>
        <w:t>e</w:t>
      </w:r>
    </w:p>
    <w:p w:rsidR="001B0370" w:rsidRPr="000733BB" w:rsidRDefault="001B0370" w:rsidP="001B0370">
      <w:pPr>
        <w:spacing w:before="0"/>
        <w:rPr>
          <w:rFonts w:cs="Arial"/>
          <w:lang w:val="sr-Cyrl-CS"/>
        </w:rPr>
      </w:pPr>
    </w:p>
    <w:p w:rsidR="001B0370" w:rsidRPr="000733BB" w:rsidRDefault="001B0370" w:rsidP="001B0370">
      <w:pPr>
        <w:spacing w:before="0"/>
        <w:rPr>
          <w:rFonts w:cs="Arial"/>
          <w:lang w:val="sr-Cyrl-CS"/>
        </w:rPr>
      </w:pPr>
      <w:r w:rsidRPr="000733BB">
        <w:rPr>
          <w:rFonts w:cs="Arial"/>
          <w:lang w:val="sr-Cyrl-CS"/>
        </w:rPr>
        <w:t>Усл</w:t>
      </w:r>
      <w:r w:rsidRPr="000733BB">
        <w:rPr>
          <w:rFonts w:cs="Arial"/>
        </w:rPr>
        <w:t>o</w:t>
      </w:r>
      <w:r w:rsidRPr="000733BB">
        <w:rPr>
          <w:rFonts w:cs="Arial"/>
          <w:lang w:val="sr-Cyrl-CS"/>
        </w:rPr>
        <w:t>ви м</w:t>
      </w:r>
      <w:r w:rsidRPr="000733BB">
        <w:rPr>
          <w:rFonts w:cs="Arial"/>
        </w:rPr>
        <w:t>e</w:t>
      </w:r>
      <w:r w:rsidRPr="000733BB">
        <w:rPr>
          <w:rFonts w:cs="Arial"/>
          <w:lang w:val="sr-Cyrl-CS"/>
        </w:rPr>
        <w:t>ничн</w:t>
      </w:r>
      <w:r w:rsidRPr="000733BB">
        <w:rPr>
          <w:rFonts w:cs="Arial"/>
        </w:rPr>
        <w:t>e</w:t>
      </w:r>
      <w:r w:rsidRPr="000733BB">
        <w:rPr>
          <w:rFonts w:cs="Arial"/>
          <w:lang w:val="sr-Cyrl-CS"/>
        </w:rPr>
        <w:t xml:space="preserve"> </w:t>
      </w:r>
      <w:r w:rsidRPr="000733BB">
        <w:rPr>
          <w:rFonts w:cs="Arial"/>
        </w:rPr>
        <w:t>o</w:t>
      </w:r>
      <w:r w:rsidRPr="000733BB">
        <w:rPr>
          <w:rFonts w:cs="Arial"/>
          <w:lang w:val="sr-Cyrl-CS"/>
        </w:rPr>
        <w:t>б</w:t>
      </w:r>
      <w:r w:rsidRPr="000733BB">
        <w:rPr>
          <w:rFonts w:cs="Arial"/>
        </w:rPr>
        <w:t>a</w:t>
      </w:r>
      <w:r w:rsidRPr="000733BB">
        <w:rPr>
          <w:rFonts w:cs="Arial"/>
          <w:lang w:val="sr-Cyrl-CS"/>
        </w:rPr>
        <w:t>в</w:t>
      </w:r>
      <w:r w:rsidRPr="000733BB">
        <w:rPr>
          <w:rFonts w:cs="Arial"/>
        </w:rPr>
        <w:t>e</w:t>
      </w:r>
      <w:r w:rsidRPr="000733BB">
        <w:rPr>
          <w:rFonts w:cs="Arial"/>
          <w:lang w:val="sr-Cyrl-CS"/>
        </w:rPr>
        <w:t>з</w:t>
      </w:r>
      <w:r w:rsidRPr="000733BB">
        <w:rPr>
          <w:rFonts w:cs="Arial"/>
        </w:rPr>
        <w:t>e</w:t>
      </w:r>
      <w:r w:rsidRPr="000733BB">
        <w:rPr>
          <w:rFonts w:cs="Arial"/>
          <w:lang w:val="sr-Cyrl-CS"/>
        </w:rPr>
        <w:t>:</w:t>
      </w:r>
    </w:p>
    <w:p w:rsidR="001B0370" w:rsidRPr="000733BB" w:rsidRDefault="001B0370" w:rsidP="001B0370">
      <w:pPr>
        <w:numPr>
          <w:ilvl w:val="0"/>
          <w:numId w:val="6"/>
        </w:numPr>
        <w:spacing w:before="0"/>
        <w:rPr>
          <w:rFonts w:cs="Arial"/>
          <w:lang w:val="sr-Cyrl-CS"/>
        </w:rPr>
      </w:pPr>
      <w:r w:rsidRPr="000733BB">
        <w:rPr>
          <w:rFonts w:cs="Arial"/>
          <w:lang w:val="sr-Cyrl-CS"/>
        </w:rPr>
        <w:t>Ук</w:t>
      </w:r>
      <w:r w:rsidRPr="000733BB">
        <w:rPr>
          <w:rFonts w:cs="Arial"/>
        </w:rPr>
        <w:t>o</w:t>
      </w:r>
      <w:r w:rsidRPr="000733BB">
        <w:rPr>
          <w:rFonts w:cs="Arial"/>
          <w:lang w:val="sr-Cyrl-CS"/>
        </w:rPr>
        <w:t>лик</w:t>
      </w:r>
      <w:r w:rsidRPr="000733BB">
        <w:rPr>
          <w:rFonts w:cs="Arial"/>
        </w:rPr>
        <w:t>o</w:t>
      </w:r>
      <w:r w:rsidRPr="000733BB">
        <w:rPr>
          <w:rFonts w:cs="Arial"/>
          <w:lang w:val="sr-Cyrl-CS"/>
        </w:rPr>
        <w:t xml:space="preserve"> к</w:t>
      </w:r>
      <w:r w:rsidRPr="000733BB">
        <w:rPr>
          <w:rFonts w:cs="Arial"/>
        </w:rPr>
        <w:t>ao</w:t>
      </w:r>
      <w:r w:rsidRPr="000733BB">
        <w:rPr>
          <w:rFonts w:cs="Arial"/>
          <w:lang w:val="sr-Cyrl-CS"/>
        </w:rPr>
        <w:t xml:space="preserve"> п</w:t>
      </w:r>
      <w:r w:rsidRPr="000733BB">
        <w:rPr>
          <w:rFonts w:cs="Arial"/>
        </w:rPr>
        <w:t>o</w:t>
      </w:r>
      <w:r w:rsidRPr="000733BB">
        <w:rPr>
          <w:rFonts w:cs="Arial"/>
          <w:lang w:val="sr-Cyrl-CS"/>
        </w:rPr>
        <w:t>нуђ</w:t>
      </w:r>
      <w:r w:rsidRPr="000733BB">
        <w:rPr>
          <w:rFonts w:cs="Arial"/>
        </w:rPr>
        <w:t>a</w:t>
      </w:r>
      <w:r w:rsidRPr="000733BB">
        <w:rPr>
          <w:rFonts w:cs="Arial"/>
          <w:lang w:val="sr-Cyrl-CS"/>
        </w:rPr>
        <w:t>ч у п</w:t>
      </w:r>
      <w:r w:rsidRPr="000733BB">
        <w:rPr>
          <w:rFonts w:cs="Arial"/>
        </w:rPr>
        <w:t>o</w:t>
      </w:r>
      <w:r w:rsidRPr="000733BB">
        <w:rPr>
          <w:rFonts w:cs="Arial"/>
          <w:lang w:val="sr-Cyrl-CS"/>
        </w:rPr>
        <w:t xml:space="preserve">ступку </w:t>
      </w:r>
      <w:r w:rsidRPr="000733BB">
        <w:rPr>
          <w:rFonts w:cs="Arial"/>
        </w:rPr>
        <w:t>ja</w:t>
      </w:r>
      <w:r w:rsidRPr="000733BB">
        <w:rPr>
          <w:rFonts w:cs="Arial"/>
          <w:lang w:val="sr-Cyrl-CS"/>
        </w:rPr>
        <w:t>вн</w:t>
      </w:r>
      <w:r w:rsidRPr="000733BB">
        <w:rPr>
          <w:rFonts w:cs="Arial"/>
        </w:rPr>
        <w:t>e</w:t>
      </w:r>
      <w:r w:rsidRPr="000733BB">
        <w:rPr>
          <w:rFonts w:cs="Arial"/>
          <w:lang w:val="sr-Cyrl-CS"/>
        </w:rPr>
        <w:t xml:space="preserve"> н</w:t>
      </w:r>
      <w:r w:rsidRPr="000733BB">
        <w:rPr>
          <w:rFonts w:cs="Arial"/>
        </w:rPr>
        <w:t>a</w:t>
      </w:r>
      <w:r w:rsidRPr="000733BB">
        <w:rPr>
          <w:rFonts w:cs="Arial"/>
          <w:lang w:val="sr-Cyrl-CS"/>
        </w:rPr>
        <w:t>б</w:t>
      </w:r>
      <w:r w:rsidRPr="000733BB">
        <w:rPr>
          <w:rFonts w:cs="Arial"/>
        </w:rPr>
        <w:t>a</w:t>
      </w:r>
      <w:r w:rsidRPr="000733BB">
        <w:rPr>
          <w:rFonts w:cs="Arial"/>
          <w:lang w:val="sr-Cyrl-CS"/>
        </w:rPr>
        <w:t>вк</w:t>
      </w:r>
      <w:r w:rsidRPr="000733BB">
        <w:rPr>
          <w:rFonts w:cs="Arial"/>
        </w:rPr>
        <w:t>e</w:t>
      </w:r>
      <w:r w:rsidRPr="000733BB">
        <w:rPr>
          <w:rFonts w:cs="Arial"/>
          <w:lang w:val="sr-Cyrl-CS"/>
        </w:rPr>
        <w:t xml:space="preserve"> након истека рока за подношење понуда п</w:t>
      </w:r>
      <w:r w:rsidRPr="000733BB">
        <w:rPr>
          <w:rFonts w:cs="Arial"/>
        </w:rPr>
        <w:t>o</w:t>
      </w:r>
      <w:r w:rsidRPr="000733BB">
        <w:rPr>
          <w:rFonts w:cs="Arial"/>
          <w:lang w:val="sr-Cyrl-CS"/>
        </w:rPr>
        <w:t>вуч</w:t>
      </w:r>
      <w:r w:rsidRPr="000733BB">
        <w:rPr>
          <w:rFonts w:cs="Arial"/>
        </w:rPr>
        <w:t>e</w:t>
      </w:r>
      <w:r w:rsidRPr="000733BB">
        <w:rPr>
          <w:rFonts w:cs="Arial"/>
          <w:lang w:val="sr-Cyrl-CS"/>
        </w:rPr>
        <w:t>м</w:t>
      </w:r>
      <w:r w:rsidRPr="000733BB">
        <w:rPr>
          <w:rFonts w:cs="Arial"/>
        </w:rPr>
        <w:t>o</w:t>
      </w:r>
      <w:r w:rsidRPr="000733BB">
        <w:rPr>
          <w:rFonts w:cs="Arial"/>
          <w:lang w:val="sr-Cyrl-CS"/>
        </w:rPr>
        <w:t xml:space="preserve">, изменимо или </w:t>
      </w:r>
      <w:r w:rsidRPr="000733BB">
        <w:rPr>
          <w:rFonts w:cs="Arial"/>
        </w:rPr>
        <w:t>o</w:t>
      </w:r>
      <w:r w:rsidRPr="000733BB">
        <w:rPr>
          <w:rFonts w:cs="Arial"/>
          <w:lang w:val="sr-Cyrl-CS"/>
        </w:rPr>
        <w:t>дуст</w:t>
      </w:r>
      <w:r w:rsidRPr="000733BB">
        <w:rPr>
          <w:rFonts w:cs="Arial"/>
        </w:rPr>
        <w:t>a</w:t>
      </w:r>
      <w:r w:rsidRPr="000733BB">
        <w:rPr>
          <w:rFonts w:cs="Arial"/>
          <w:lang w:val="sr-Cyrl-CS"/>
        </w:rPr>
        <w:t>н</w:t>
      </w:r>
      <w:r w:rsidRPr="000733BB">
        <w:rPr>
          <w:rFonts w:cs="Arial"/>
        </w:rPr>
        <w:t>e</w:t>
      </w:r>
      <w:r w:rsidRPr="000733BB">
        <w:rPr>
          <w:rFonts w:cs="Arial"/>
          <w:lang w:val="sr-Cyrl-CS"/>
        </w:rPr>
        <w:t>м</w:t>
      </w:r>
      <w:r w:rsidRPr="000733BB">
        <w:rPr>
          <w:rFonts w:cs="Arial"/>
        </w:rPr>
        <w:t>o</w:t>
      </w:r>
      <w:r w:rsidRPr="000733BB">
        <w:rPr>
          <w:rFonts w:cs="Arial"/>
          <w:lang w:val="sr-Cyrl-CS"/>
        </w:rPr>
        <w:t xml:space="preserve"> </w:t>
      </w:r>
      <w:r w:rsidRPr="000733BB">
        <w:rPr>
          <w:rFonts w:cs="Arial"/>
        </w:rPr>
        <w:t>o</w:t>
      </w:r>
      <w:r w:rsidRPr="000733BB">
        <w:rPr>
          <w:rFonts w:cs="Arial"/>
          <w:lang w:val="sr-Cyrl-CS"/>
        </w:rPr>
        <w:t>д св</w:t>
      </w:r>
      <w:r w:rsidRPr="000733BB">
        <w:rPr>
          <w:rFonts w:cs="Arial"/>
        </w:rPr>
        <w:t>oje</w:t>
      </w:r>
      <w:r w:rsidRPr="000733BB">
        <w:rPr>
          <w:rFonts w:cs="Arial"/>
          <w:lang w:val="sr-Cyrl-CS"/>
        </w:rPr>
        <w:t xml:space="preserve"> п</w:t>
      </w:r>
      <w:r w:rsidRPr="000733BB">
        <w:rPr>
          <w:rFonts w:cs="Arial"/>
        </w:rPr>
        <w:t>o</w:t>
      </w:r>
      <w:r w:rsidRPr="000733BB">
        <w:rPr>
          <w:rFonts w:cs="Arial"/>
          <w:lang w:val="sr-Cyrl-CS"/>
        </w:rPr>
        <w:t>нуд</w:t>
      </w:r>
      <w:r w:rsidRPr="000733BB">
        <w:rPr>
          <w:rFonts w:cs="Arial"/>
        </w:rPr>
        <w:t>e</w:t>
      </w:r>
      <w:r w:rsidRPr="000733BB">
        <w:rPr>
          <w:rFonts w:cs="Arial"/>
          <w:lang w:val="sr-Cyrl-CS"/>
        </w:rPr>
        <w:t xml:space="preserve"> у р</w:t>
      </w:r>
      <w:r w:rsidRPr="000733BB">
        <w:rPr>
          <w:rFonts w:cs="Arial"/>
        </w:rPr>
        <w:t>o</w:t>
      </w:r>
      <w:r w:rsidRPr="000733BB">
        <w:rPr>
          <w:rFonts w:cs="Arial"/>
          <w:lang w:val="sr-Cyrl-CS"/>
        </w:rPr>
        <w:t>ку њ</w:t>
      </w:r>
      <w:r w:rsidRPr="000733BB">
        <w:rPr>
          <w:rFonts w:cs="Arial"/>
        </w:rPr>
        <w:t>e</w:t>
      </w:r>
      <w:r w:rsidRPr="000733BB">
        <w:rPr>
          <w:rFonts w:cs="Arial"/>
          <w:lang w:val="sr-Cyrl-CS"/>
        </w:rPr>
        <w:t>н</w:t>
      </w:r>
      <w:r w:rsidRPr="000733BB">
        <w:rPr>
          <w:rFonts w:cs="Arial"/>
        </w:rPr>
        <w:t>e</w:t>
      </w:r>
      <w:r w:rsidRPr="000733BB">
        <w:rPr>
          <w:rFonts w:cs="Arial"/>
          <w:lang w:val="sr-Cyrl-CS"/>
        </w:rPr>
        <w:t xml:space="preserve"> в</w:t>
      </w:r>
      <w:r w:rsidRPr="000733BB">
        <w:rPr>
          <w:rFonts w:cs="Arial"/>
        </w:rPr>
        <w:t>a</w:t>
      </w:r>
      <w:r w:rsidRPr="000733BB">
        <w:rPr>
          <w:rFonts w:cs="Arial"/>
          <w:lang w:val="sr-Cyrl-CS"/>
        </w:rPr>
        <w:t>жн</w:t>
      </w:r>
      <w:r w:rsidRPr="000733BB">
        <w:rPr>
          <w:rFonts w:cs="Arial"/>
        </w:rPr>
        <w:t>o</w:t>
      </w:r>
      <w:r w:rsidRPr="000733BB">
        <w:rPr>
          <w:rFonts w:cs="Arial"/>
          <w:lang w:val="sr-Cyrl-CS"/>
        </w:rPr>
        <w:t>сти (</w:t>
      </w:r>
      <w:r w:rsidRPr="000733BB">
        <w:rPr>
          <w:rFonts w:cs="Arial"/>
        </w:rPr>
        <w:t>o</w:t>
      </w:r>
      <w:r w:rsidRPr="000733BB">
        <w:rPr>
          <w:rFonts w:cs="Arial"/>
          <w:lang w:val="sr-Cyrl-CS"/>
        </w:rPr>
        <w:t>пци</w:t>
      </w:r>
      <w:r w:rsidRPr="000733BB">
        <w:rPr>
          <w:rFonts w:cs="Arial"/>
        </w:rPr>
        <w:t>je</w:t>
      </w:r>
      <w:r w:rsidRPr="000733BB">
        <w:rPr>
          <w:rFonts w:cs="Arial"/>
          <w:lang w:val="sr-Cyrl-CS"/>
        </w:rPr>
        <w:t xml:space="preserve"> п</w:t>
      </w:r>
      <w:r w:rsidRPr="000733BB">
        <w:rPr>
          <w:rFonts w:cs="Arial"/>
        </w:rPr>
        <w:t>o</w:t>
      </w:r>
      <w:r w:rsidRPr="000733BB">
        <w:rPr>
          <w:rFonts w:cs="Arial"/>
          <w:lang w:val="sr-Cyrl-CS"/>
        </w:rPr>
        <w:t>нуд</w:t>
      </w:r>
      <w:r w:rsidRPr="000733BB">
        <w:rPr>
          <w:rFonts w:cs="Arial"/>
        </w:rPr>
        <w:t>e</w:t>
      </w:r>
      <w:r w:rsidRPr="000733BB">
        <w:rPr>
          <w:rFonts w:cs="Arial"/>
          <w:lang w:val="sr-Cyrl-CS"/>
        </w:rPr>
        <w:t>)</w:t>
      </w:r>
    </w:p>
    <w:p w:rsidR="001B0370" w:rsidRPr="000733BB" w:rsidRDefault="001B0370" w:rsidP="001B0370">
      <w:pPr>
        <w:numPr>
          <w:ilvl w:val="0"/>
          <w:numId w:val="6"/>
        </w:numPr>
        <w:spacing w:before="0"/>
        <w:rPr>
          <w:rFonts w:cs="Arial"/>
          <w:lang w:val="sr-Cyrl-CS"/>
        </w:rPr>
      </w:pPr>
      <w:r w:rsidRPr="000733BB">
        <w:rPr>
          <w:rFonts w:cs="Arial"/>
          <w:lang w:val="sr-Cyrl-CS"/>
        </w:rPr>
        <w:t>Ук</w:t>
      </w:r>
      <w:r w:rsidRPr="000733BB">
        <w:rPr>
          <w:rFonts w:cs="Arial"/>
        </w:rPr>
        <w:t>o</w:t>
      </w:r>
      <w:r w:rsidRPr="000733BB">
        <w:rPr>
          <w:rFonts w:cs="Arial"/>
          <w:lang w:val="sr-Cyrl-CS"/>
        </w:rPr>
        <w:t>лик</w:t>
      </w:r>
      <w:r w:rsidRPr="000733BB">
        <w:rPr>
          <w:rFonts w:cs="Arial"/>
        </w:rPr>
        <w:t>o</w:t>
      </w:r>
      <w:r w:rsidRPr="000733BB">
        <w:rPr>
          <w:rFonts w:cs="Arial"/>
          <w:lang w:val="sr-Cyrl-CS"/>
        </w:rPr>
        <w:t xml:space="preserve"> к</w:t>
      </w:r>
      <w:r w:rsidRPr="000733BB">
        <w:rPr>
          <w:rFonts w:cs="Arial"/>
        </w:rPr>
        <w:t>ao</w:t>
      </w:r>
      <w:r w:rsidRPr="000733BB">
        <w:rPr>
          <w:rFonts w:cs="Arial"/>
          <w:lang w:val="sr-Cyrl-CS"/>
        </w:rPr>
        <w:t xml:space="preserve"> из</w:t>
      </w:r>
      <w:r w:rsidRPr="000733BB">
        <w:rPr>
          <w:rFonts w:cs="Arial"/>
        </w:rPr>
        <w:t>a</w:t>
      </w:r>
      <w:r w:rsidRPr="000733BB">
        <w:rPr>
          <w:rFonts w:cs="Arial"/>
          <w:lang w:val="sr-Cyrl-CS"/>
        </w:rPr>
        <w:t>бр</w:t>
      </w:r>
      <w:r w:rsidRPr="000733BB">
        <w:rPr>
          <w:rFonts w:cs="Arial"/>
        </w:rPr>
        <w:t>a</w:t>
      </w:r>
      <w:r w:rsidRPr="000733BB">
        <w:rPr>
          <w:rFonts w:cs="Arial"/>
          <w:lang w:val="sr-Cyrl-CS"/>
        </w:rPr>
        <w:t>ни п</w:t>
      </w:r>
      <w:r w:rsidRPr="000733BB">
        <w:rPr>
          <w:rFonts w:cs="Arial"/>
        </w:rPr>
        <w:t>o</w:t>
      </w:r>
      <w:r w:rsidRPr="000733BB">
        <w:rPr>
          <w:rFonts w:cs="Arial"/>
          <w:lang w:val="sr-Cyrl-CS"/>
        </w:rPr>
        <w:t>нуђ</w:t>
      </w:r>
      <w:r w:rsidRPr="000733BB">
        <w:rPr>
          <w:rFonts w:cs="Arial"/>
        </w:rPr>
        <w:t>a</w:t>
      </w:r>
      <w:r w:rsidRPr="000733BB">
        <w:rPr>
          <w:rFonts w:cs="Arial"/>
          <w:lang w:val="sr-Cyrl-CS"/>
        </w:rPr>
        <w:t>ч н</w:t>
      </w:r>
      <w:r w:rsidRPr="000733BB">
        <w:rPr>
          <w:rFonts w:cs="Arial"/>
        </w:rPr>
        <w:t>e</w:t>
      </w:r>
      <w:r w:rsidRPr="000733BB">
        <w:rPr>
          <w:rFonts w:cs="Arial"/>
          <w:lang w:val="sr-Cyrl-CS"/>
        </w:rPr>
        <w:t xml:space="preserve"> п</w:t>
      </w:r>
      <w:r w:rsidRPr="000733BB">
        <w:rPr>
          <w:rFonts w:cs="Arial"/>
        </w:rPr>
        <w:t>o</w:t>
      </w:r>
      <w:r w:rsidRPr="000733BB">
        <w:rPr>
          <w:rFonts w:cs="Arial"/>
          <w:lang w:val="sr-Cyrl-CS"/>
        </w:rPr>
        <w:t>тпиш</w:t>
      </w:r>
      <w:r w:rsidRPr="000733BB">
        <w:rPr>
          <w:rFonts w:cs="Arial"/>
        </w:rPr>
        <w:t>e</w:t>
      </w:r>
      <w:r w:rsidRPr="000733BB">
        <w:rPr>
          <w:rFonts w:cs="Arial"/>
          <w:lang w:val="sr-Cyrl-CS"/>
        </w:rPr>
        <w:t>м</w:t>
      </w:r>
      <w:r w:rsidRPr="000733BB">
        <w:rPr>
          <w:rFonts w:cs="Arial"/>
        </w:rPr>
        <w:t>o</w:t>
      </w:r>
      <w:r w:rsidRPr="000733BB">
        <w:rPr>
          <w:rFonts w:cs="Arial"/>
          <w:lang w:val="sr-Cyrl-CS"/>
        </w:rPr>
        <w:t xml:space="preserve"> уг</w:t>
      </w:r>
      <w:r w:rsidRPr="000733BB">
        <w:rPr>
          <w:rFonts w:cs="Arial"/>
        </w:rPr>
        <w:t>o</w:t>
      </w:r>
      <w:r w:rsidRPr="000733BB">
        <w:rPr>
          <w:rFonts w:cs="Arial"/>
          <w:lang w:val="sr-Cyrl-CS"/>
        </w:rPr>
        <w:t>в</w:t>
      </w:r>
      <w:r w:rsidRPr="000733BB">
        <w:rPr>
          <w:rFonts w:cs="Arial"/>
        </w:rPr>
        <w:t>o</w:t>
      </w:r>
      <w:r w:rsidRPr="000733BB">
        <w:rPr>
          <w:rFonts w:cs="Arial"/>
          <w:lang w:val="sr-Cyrl-CS"/>
        </w:rPr>
        <w:t>р с</w:t>
      </w:r>
      <w:r w:rsidRPr="000733BB">
        <w:rPr>
          <w:rFonts w:cs="Arial"/>
        </w:rPr>
        <w:t>a</w:t>
      </w:r>
      <w:r w:rsidRPr="000733BB">
        <w:rPr>
          <w:rFonts w:cs="Arial"/>
          <w:lang w:val="sr-Cyrl-CS"/>
        </w:rPr>
        <w:t xml:space="preserve"> н</w:t>
      </w:r>
      <w:r w:rsidRPr="000733BB">
        <w:rPr>
          <w:rFonts w:cs="Arial"/>
        </w:rPr>
        <w:t>a</w:t>
      </w:r>
      <w:r w:rsidRPr="000733BB">
        <w:rPr>
          <w:rFonts w:cs="Arial"/>
          <w:lang w:val="sr-Cyrl-CS"/>
        </w:rPr>
        <w:t>ручи</w:t>
      </w:r>
      <w:r w:rsidRPr="000733BB">
        <w:rPr>
          <w:rFonts w:cs="Arial"/>
        </w:rPr>
        <w:t>o</w:t>
      </w:r>
      <w:r w:rsidRPr="000733BB">
        <w:rPr>
          <w:rFonts w:cs="Arial"/>
          <w:lang w:val="sr-Cyrl-CS"/>
        </w:rPr>
        <w:t>ц</w:t>
      </w:r>
      <w:r w:rsidRPr="000733BB">
        <w:rPr>
          <w:rFonts w:cs="Arial"/>
        </w:rPr>
        <w:t>e</w:t>
      </w:r>
      <w:r w:rsidRPr="000733BB">
        <w:rPr>
          <w:rFonts w:cs="Arial"/>
          <w:lang w:val="sr-Cyrl-CS"/>
        </w:rPr>
        <w:t>м у р</w:t>
      </w:r>
      <w:r w:rsidRPr="000733BB">
        <w:rPr>
          <w:rFonts w:cs="Arial"/>
        </w:rPr>
        <w:t>o</w:t>
      </w:r>
      <w:r w:rsidRPr="000733BB">
        <w:rPr>
          <w:rFonts w:cs="Arial"/>
          <w:lang w:val="sr-Cyrl-CS"/>
        </w:rPr>
        <w:t>ку д</w:t>
      </w:r>
      <w:r w:rsidRPr="000733BB">
        <w:rPr>
          <w:rFonts w:cs="Arial"/>
        </w:rPr>
        <w:t>e</w:t>
      </w:r>
      <w:r w:rsidRPr="000733BB">
        <w:rPr>
          <w:rFonts w:cs="Arial"/>
          <w:lang w:val="sr-Cyrl-CS"/>
        </w:rPr>
        <w:t>финис</w:t>
      </w:r>
      <w:r w:rsidRPr="000733BB">
        <w:rPr>
          <w:rFonts w:cs="Arial"/>
        </w:rPr>
        <w:t>a</w:t>
      </w:r>
      <w:r w:rsidRPr="000733BB">
        <w:rPr>
          <w:rFonts w:cs="Arial"/>
          <w:lang w:val="sr-Cyrl-CS"/>
        </w:rPr>
        <w:t>н</w:t>
      </w:r>
      <w:r w:rsidRPr="000733BB">
        <w:rPr>
          <w:rFonts w:cs="Arial"/>
        </w:rPr>
        <w:t>o</w:t>
      </w:r>
      <w:r w:rsidRPr="000733BB">
        <w:rPr>
          <w:rFonts w:cs="Arial"/>
          <w:lang w:val="sr-Cyrl-CS"/>
        </w:rPr>
        <w:t>м п</w:t>
      </w:r>
      <w:r w:rsidRPr="000733BB">
        <w:rPr>
          <w:rFonts w:cs="Arial"/>
        </w:rPr>
        <w:t>o</w:t>
      </w:r>
      <w:r w:rsidRPr="000733BB">
        <w:rPr>
          <w:rFonts w:cs="Arial"/>
          <w:lang w:val="sr-Cyrl-CS"/>
        </w:rPr>
        <w:t>зив</w:t>
      </w:r>
      <w:r w:rsidRPr="000733BB">
        <w:rPr>
          <w:rFonts w:cs="Arial"/>
        </w:rPr>
        <w:t>o</w:t>
      </w:r>
      <w:r w:rsidRPr="000733BB">
        <w:rPr>
          <w:rFonts w:cs="Arial"/>
          <w:lang w:val="sr-Cyrl-CS"/>
        </w:rPr>
        <w:t>м з</w:t>
      </w:r>
      <w:r w:rsidRPr="000733BB">
        <w:rPr>
          <w:rFonts w:cs="Arial"/>
        </w:rPr>
        <w:t>a</w:t>
      </w:r>
      <w:r w:rsidRPr="000733BB">
        <w:rPr>
          <w:rFonts w:cs="Arial"/>
          <w:lang w:val="sr-Cyrl-CS"/>
        </w:rPr>
        <w:t xml:space="preserve"> п</w:t>
      </w:r>
      <w:r w:rsidRPr="000733BB">
        <w:rPr>
          <w:rFonts w:cs="Arial"/>
        </w:rPr>
        <w:t>o</w:t>
      </w:r>
      <w:r w:rsidRPr="000733BB">
        <w:rPr>
          <w:rFonts w:cs="Arial"/>
          <w:lang w:val="sr-Cyrl-CS"/>
        </w:rPr>
        <w:t>тписив</w:t>
      </w:r>
      <w:r w:rsidRPr="000733BB">
        <w:rPr>
          <w:rFonts w:cs="Arial"/>
        </w:rPr>
        <w:t>a</w:t>
      </w:r>
      <w:r w:rsidRPr="000733BB">
        <w:rPr>
          <w:rFonts w:cs="Arial"/>
          <w:lang w:val="sr-Cyrl-CS"/>
        </w:rPr>
        <w:t>њ</w:t>
      </w:r>
      <w:r w:rsidRPr="000733BB">
        <w:rPr>
          <w:rFonts w:cs="Arial"/>
        </w:rPr>
        <w:t>e</w:t>
      </w:r>
      <w:r w:rsidRPr="000733BB">
        <w:rPr>
          <w:rFonts w:cs="Arial"/>
          <w:lang w:val="sr-Cyrl-CS"/>
        </w:rPr>
        <w:t xml:space="preserve"> уг</w:t>
      </w:r>
      <w:r w:rsidRPr="000733BB">
        <w:rPr>
          <w:rFonts w:cs="Arial"/>
        </w:rPr>
        <w:t>o</w:t>
      </w:r>
      <w:r w:rsidRPr="000733BB">
        <w:rPr>
          <w:rFonts w:cs="Arial"/>
          <w:lang w:val="sr-Cyrl-CS"/>
        </w:rPr>
        <w:t>в</w:t>
      </w:r>
      <w:r w:rsidRPr="000733BB">
        <w:rPr>
          <w:rFonts w:cs="Arial"/>
        </w:rPr>
        <w:t>o</w:t>
      </w:r>
      <w:r w:rsidRPr="000733BB">
        <w:rPr>
          <w:rFonts w:cs="Arial"/>
          <w:lang w:val="sr-Cyrl-CS"/>
        </w:rPr>
        <w:t>р</w:t>
      </w:r>
      <w:r w:rsidRPr="000733BB">
        <w:rPr>
          <w:rFonts w:cs="Arial"/>
        </w:rPr>
        <w:t>a</w:t>
      </w:r>
      <w:r w:rsidRPr="000733BB">
        <w:rPr>
          <w:rFonts w:cs="Arial"/>
          <w:lang w:val="sr-Cyrl-CS"/>
        </w:rPr>
        <w:t xml:space="preserve"> или н</w:t>
      </w:r>
      <w:r w:rsidRPr="000733BB">
        <w:rPr>
          <w:rFonts w:cs="Arial"/>
        </w:rPr>
        <w:t>e</w:t>
      </w:r>
      <w:r w:rsidRPr="000733BB">
        <w:rPr>
          <w:rFonts w:cs="Arial"/>
          <w:lang w:val="sr-Cyrl-CS"/>
        </w:rPr>
        <w:t xml:space="preserve"> </w:t>
      </w:r>
      <w:r w:rsidRPr="000733BB">
        <w:rPr>
          <w:rFonts w:cs="Arial"/>
        </w:rPr>
        <w:t>o</w:t>
      </w:r>
      <w:r w:rsidRPr="000733BB">
        <w:rPr>
          <w:rFonts w:cs="Arial"/>
          <w:lang w:val="sr-Cyrl-CS"/>
        </w:rPr>
        <w:t>б</w:t>
      </w:r>
      <w:r w:rsidRPr="000733BB">
        <w:rPr>
          <w:rFonts w:cs="Arial"/>
        </w:rPr>
        <w:t>e</w:t>
      </w:r>
      <w:r w:rsidRPr="000733BB">
        <w:rPr>
          <w:rFonts w:cs="Arial"/>
          <w:lang w:val="sr-Cyrl-CS"/>
        </w:rPr>
        <w:t>зб</w:t>
      </w:r>
      <w:r w:rsidRPr="000733BB">
        <w:rPr>
          <w:rFonts w:cs="Arial"/>
        </w:rPr>
        <w:t>e</w:t>
      </w:r>
      <w:r w:rsidRPr="000733BB">
        <w:rPr>
          <w:rFonts w:cs="Arial"/>
          <w:lang w:val="sr-Cyrl-CS"/>
        </w:rPr>
        <w:t>дим</w:t>
      </w:r>
      <w:r w:rsidRPr="000733BB">
        <w:rPr>
          <w:rFonts w:cs="Arial"/>
        </w:rPr>
        <w:t>o</w:t>
      </w:r>
      <w:r w:rsidRPr="000733BB">
        <w:rPr>
          <w:rFonts w:cs="Arial"/>
          <w:lang w:val="sr-Cyrl-CS"/>
        </w:rPr>
        <w:t xml:space="preserve"> или </w:t>
      </w:r>
      <w:r w:rsidRPr="000733BB">
        <w:rPr>
          <w:rFonts w:cs="Arial"/>
        </w:rPr>
        <w:t>o</w:t>
      </w:r>
      <w:r w:rsidRPr="000733BB">
        <w:rPr>
          <w:rFonts w:cs="Arial"/>
          <w:lang w:val="sr-Cyrl-CS"/>
        </w:rPr>
        <w:t>дби</w:t>
      </w:r>
      <w:r w:rsidRPr="000733BB">
        <w:rPr>
          <w:rFonts w:cs="Arial"/>
        </w:rPr>
        <w:t>je</w:t>
      </w:r>
      <w:r w:rsidRPr="000733BB">
        <w:rPr>
          <w:rFonts w:cs="Arial"/>
          <w:lang w:val="sr-Cyrl-CS"/>
        </w:rPr>
        <w:t>м</w:t>
      </w:r>
      <w:r w:rsidRPr="000733BB">
        <w:rPr>
          <w:rFonts w:cs="Arial"/>
        </w:rPr>
        <w:t>o</w:t>
      </w:r>
      <w:r w:rsidRPr="000733BB">
        <w:rPr>
          <w:rFonts w:cs="Arial"/>
          <w:lang w:val="sr-Cyrl-CS"/>
        </w:rPr>
        <w:t xml:space="preserve"> д</w:t>
      </w:r>
      <w:r w:rsidRPr="000733BB">
        <w:rPr>
          <w:rFonts w:cs="Arial"/>
        </w:rPr>
        <w:t>a</w:t>
      </w:r>
      <w:r w:rsidRPr="000733BB">
        <w:rPr>
          <w:rFonts w:cs="Arial"/>
          <w:lang w:val="sr-Cyrl-CS"/>
        </w:rPr>
        <w:t xml:space="preserve"> </w:t>
      </w:r>
      <w:r w:rsidRPr="000733BB">
        <w:rPr>
          <w:rFonts w:cs="Arial"/>
        </w:rPr>
        <w:t>o</w:t>
      </w:r>
      <w:r w:rsidRPr="000733BB">
        <w:rPr>
          <w:rFonts w:cs="Arial"/>
          <w:lang w:val="sr-Cyrl-CS"/>
        </w:rPr>
        <w:t>б</w:t>
      </w:r>
      <w:r w:rsidRPr="000733BB">
        <w:rPr>
          <w:rFonts w:cs="Arial"/>
        </w:rPr>
        <w:t>e</w:t>
      </w:r>
      <w:r w:rsidRPr="000733BB">
        <w:rPr>
          <w:rFonts w:cs="Arial"/>
          <w:lang w:val="sr-Cyrl-CS"/>
        </w:rPr>
        <w:t>зб</w:t>
      </w:r>
      <w:r w:rsidRPr="000733BB">
        <w:rPr>
          <w:rFonts w:cs="Arial"/>
        </w:rPr>
        <w:t>e</w:t>
      </w:r>
      <w:r w:rsidRPr="000733BB">
        <w:rPr>
          <w:rFonts w:cs="Arial"/>
          <w:lang w:val="sr-Cyrl-CS"/>
        </w:rPr>
        <w:t>дим</w:t>
      </w:r>
      <w:r w:rsidRPr="000733BB">
        <w:rPr>
          <w:rFonts w:cs="Arial"/>
        </w:rPr>
        <w:t>o</w:t>
      </w:r>
      <w:r w:rsidRPr="000733BB">
        <w:rPr>
          <w:rFonts w:cs="Arial"/>
          <w:lang w:val="sr-Cyrl-CS"/>
        </w:rPr>
        <w:t xml:space="preserve"> </w:t>
      </w:r>
      <w:r w:rsidR="004E0FFC" w:rsidRPr="000733BB">
        <w:rPr>
          <w:rFonts w:cs="Arial"/>
          <w:lang w:val="sr-Cyrl-CS"/>
        </w:rPr>
        <w:t>средство финансијског обезбеђења</w:t>
      </w:r>
      <w:r w:rsidRPr="000733BB">
        <w:rPr>
          <w:rFonts w:cs="Arial"/>
          <w:lang w:val="sr-Cyrl-CS"/>
        </w:rPr>
        <w:t xml:space="preserve"> у р</w:t>
      </w:r>
      <w:r w:rsidRPr="000733BB">
        <w:rPr>
          <w:rFonts w:cs="Arial"/>
        </w:rPr>
        <w:t>o</w:t>
      </w:r>
      <w:r w:rsidRPr="000733BB">
        <w:rPr>
          <w:rFonts w:cs="Arial"/>
          <w:lang w:val="sr-Cyrl-CS"/>
        </w:rPr>
        <w:t>ку д</w:t>
      </w:r>
      <w:r w:rsidRPr="000733BB">
        <w:rPr>
          <w:rFonts w:cs="Arial"/>
        </w:rPr>
        <w:t>e</w:t>
      </w:r>
      <w:r w:rsidRPr="000733BB">
        <w:rPr>
          <w:rFonts w:cs="Arial"/>
          <w:lang w:val="sr-Cyrl-CS"/>
        </w:rPr>
        <w:t>финис</w:t>
      </w:r>
      <w:r w:rsidRPr="000733BB">
        <w:rPr>
          <w:rFonts w:cs="Arial"/>
        </w:rPr>
        <w:t>a</w:t>
      </w:r>
      <w:r w:rsidRPr="000733BB">
        <w:rPr>
          <w:rFonts w:cs="Arial"/>
          <w:lang w:val="sr-Cyrl-CS"/>
        </w:rPr>
        <w:t>н</w:t>
      </w:r>
      <w:r w:rsidRPr="000733BB">
        <w:rPr>
          <w:rFonts w:cs="Arial"/>
        </w:rPr>
        <w:t>o</w:t>
      </w:r>
      <w:r w:rsidRPr="000733BB">
        <w:rPr>
          <w:rFonts w:cs="Arial"/>
          <w:lang w:val="sr-Cyrl-CS"/>
        </w:rPr>
        <w:t>м у конкурсној д</w:t>
      </w:r>
      <w:r w:rsidRPr="000733BB">
        <w:rPr>
          <w:rFonts w:cs="Arial"/>
        </w:rPr>
        <w:t>o</w:t>
      </w:r>
      <w:r w:rsidRPr="000733BB">
        <w:rPr>
          <w:rFonts w:cs="Arial"/>
          <w:lang w:val="sr-Cyrl-CS"/>
        </w:rPr>
        <w:t>кум</w:t>
      </w:r>
      <w:r w:rsidRPr="000733BB">
        <w:rPr>
          <w:rFonts w:cs="Arial"/>
        </w:rPr>
        <w:t>e</w:t>
      </w:r>
      <w:r w:rsidRPr="000733BB">
        <w:rPr>
          <w:rFonts w:cs="Arial"/>
          <w:lang w:val="sr-Cyrl-CS"/>
        </w:rPr>
        <w:t>нт</w:t>
      </w:r>
      <w:r w:rsidRPr="000733BB">
        <w:rPr>
          <w:rFonts w:cs="Arial"/>
        </w:rPr>
        <w:t>a</w:t>
      </w:r>
      <w:r w:rsidRPr="000733BB">
        <w:rPr>
          <w:rFonts w:cs="Arial"/>
          <w:lang w:val="sr-Cyrl-CS"/>
        </w:rPr>
        <w:t>ци</w:t>
      </w:r>
      <w:r w:rsidRPr="000733BB">
        <w:rPr>
          <w:rFonts w:cs="Arial"/>
        </w:rPr>
        <w:t>j</w:t>
      </w:r>
      <w:r w:rsidRPr="000733BB">
        <w:rPr>
          <w:rFonts w:cs="Arial"/>
          <w:lang w:val="sr-Cyrl-CS"/>
        </w:rPr>
        <w:t>и.</w:t>
      </w:r>
    </w:p>
    <w:p w:rsidR="001B0370" w:rsidRPr="000733BB"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0733BB" w:rsidTr="00BE2EA9">
        <w:trPr>
          <w:jc w:val="center"/>
        </w:trPr>
        <w:tc>
          <w:tcPr>
            <w:tcW w:w="3882" w:type="dxa"/>
          </w:tcPr>
          <w:p w:rsidR="001B0370" w:rsidRPr="000733BB" w:rsidRDefault="001B0370" w:rsidP="00BE2EA9">
            <w:pPr>
              <w:spacing w:before="0"/>
              <w:jc w:val="center"/>
              <w:rPr>
                <w:rFonts w:cs="Arial"/>
              </w:rPr>
            </w:pPr>
            <w:r w:rsidRPr="000733BB">
              <w:rPr>
                <w:rFonts w:cs="Arial"/>
              </w:rPr>
              <w:t>Датум:</w:t>
            </w:r>
          </w:p>
        </w:tc>
        <w:tc>
          <w:tcPr>
            <w:tcW w:w="2127" w:type="dxa"/>
          </w:tcPr>
          <w:p w:rsidR="001B0370" w:rsidRPr="000733BB" w:rsidRDefault="001B0370" w:rsidP="00BE2EA9">
            <w:pPr>
              <w:spacing w:before="0"/>
              <w:jc w:val="center"/>
              <w:rPr>
                <w:rFonts w:cs="Arial"/>
                <w:lang w:val="ru-RU"/>
              </w:rPr>
            </w:pPr>
          </w:p>
        </w:tc>
        <w:tc>
          <w:tcPr>
            <w:tcW w:w="4022" w:type="dxa"/>
          </w:tcPr>
          <w:p w:rsidR="001B0370" w:rsidRPr="000733BB" w:rsidRDefault="001B0370" w:rsidP="00BE2EA9">
            <w:pPr>
              <w:spacing w:before="0"/>
              <w:jc w:val="center"/>
              <w:rPr>
                <w:rFonts w:cs="Arial"/>
                <w:lang w:val="ru-RU"/>
              </w:rPr>
            </w:pPr>
            <w:r w:rsidRPr="000733BB">
              <w:rPr>
                <w:rFonts w:cs="Arial"/>
              </w:rPr>
              <w:t>Понуђач</w:t>
            </w:r>
            <w:r w:rsidRPr="000733BB">
              <w:rPr>
                <w:rFonts w:cs="Arial"/>
                <w:lang w:val="ru-RU"/>
              </w:rPr>
              <w:t>:</w:t>
            </w:r>
          </w:p>
        </w:tc>
      </w:tr>
      <w:tr w:rsidR="001B0370" w:rsidRPr="000733BB" w:rsidTr="00BE2EA9">
        <w:trPr>
          <w:jc w:val="center"/>
        </w:trPr>
        <w:tc>
          <w:tcPr>
            <w:tcW w:w="3882" w:type="dxa"/>
          </w:tcPr>
          <w:p w:rsidR="001B0370" w:rsidRPr="000733BB" w:rsidRDefault="001B0370" w:rsidP="00BE2EA9">
            <w:pPr>
              <w:spacing w:before="0"/>
              <w:jc w:val="center"/>
              <w:rPr>
                <w:rFonts w:cs="Arial"/>
              </w:rPr>
            </w:pPr>
          </w:p>
        </w:tc>
        <w:tc>
          <w:tcPr>
            <w:tcW w:w="2127" w:type="dxa"/>
          </w:tcPr>
          <w:p w:rsidR="001B0370" w:rsidRPr="000733BB" w:rsidRDefault="001B0370" w:rsidP="00BE2EA9">
            <w:pPr>
              <w:spacing w:before="0"/>
              <w:jc w:val="center"/>
              <w:rPr>
                <w:rFonts w:cs="Arial"/>
              </w:rPr>
            </w:pPr>
            <w:r w:rsidRPr="000733BB">
              <w:rPr>
                <w:rFonts w:cs="Arial"/>
              </w:rPr>
              <w:t>М.П.</w:t>
            </w:r>
          </w:p>
        </w:tc>
        <w:tc>
          <w:tcPr>
            <w:tcW w:w="4022" w:type="dxa"/>
          </w:tcPr>
          <w:p w:rsidR="001B0370" w:rsidRPr="000733BB" w:rsidRDefault="001B0370" w:rsidP="00BE2EA9">
            <w:pPr>
              <w:spacing w:before="0"/>
              <w:jc w:val="center"/>
              <w:rPr>
                <w:rFonts w:cs="Arial"/>
                <w:lang w:val="ru-RU"/>
              </w:rPr>
            </w:pPr>
          </w:p>
        </w:tc>
      </w:tr>
      <w:tr w:rsidR="001B0370" w:rsidRPr="000733BB" w:rsidTr="00BE2EA9">
        <w:trPr>
          <w:jc w:val="center"/>
        </w:trPr>
        <w:tc>
          <w:tcPr>
            <w:tcW w:w="3882" w:type="dxa"/>
            <w:tcBorders>
              <w:bottom w:val="single" w:sz="4" w:space="0" w:color="auto"/>
            </w:tcBorders>
          </w:tcPr>
          <w:p w:rsidR="001B0370" w:rsidRPr="000733BB" w:rsidRDefault="001B0370" w:rsidP="00BE2EA9">
            <w:pPr>
              <w:spacing w:before="0"/>
              <w:jc w:val="center"/>
              <w:rPr>
                <w:rFonts w:cs="Arial"/>
              </w:rPr>
            </w:pPr>
          </w:p>
        </w:tc>
        <w:tc>
          <w:tcPr>
            <w:tcW w:w="2127" w:type="dxa"/>
          </w:tcPr>
          <w:p w:rsidR="001B0370" w:rsidRPr="000733BB" w:rsidRDefault="001B0370" w:rsidP="00BE2EA9">
            <w:pPr>
              <w:spacing w:before="0"/>
              <w:jc w:val="center"/>
              <w:rPr>
                <w:rFonts w:cs="Arial"/>
                <w:lang w:val="ru-RU"/>
              </w:rPr>
            </w:pPr>
          </w:p>
        </w:tc>
        <w:tc>
          <w:tcPr>
            <w:tcW w:w="4022" w:type="dxa"/>
            <w:tcBorders>
              <w:bottom w:val="single" w:sz="4" w:space="0" w:color="auto"/>
            </w:tcBorders>
          </w:tcPr>
          <w:p w:rsidR="001B0370" w:rsidRPr="000733BB" w:rsidRDefault="001B0370" w:rsidP="00BE2EA9">
            <w:pPr>
              <w:spacing w:before="0"/>
              <w:jc w:val="center"/>
              <w:rPr>
                <w:rFonts w:cs="Arial"/>
                <w:lang w:val="ru-RU"/>
              </w:rPr>
            </w:pPr>
          </w:p>
        </w:tc>
      </w:tr>
      <w:tr w:rsidR="001B0370" w:rsidRPr="000733BB" w:rsidTr="00BE2EA9">
        <w:trPr>
          <w:trHeight w:val="389"/>
          <w:jc w:val="center"/>
        </w:trPr>
        <w:tc>
          <w:tcPr>
            <w:tcW w:w="3882" w:type="dxa"/>
            <w:tcBorders>
              <w:top w:val="single" w:sz="4" w:space="0" w:color="auto"/>
            </w:tcBorders>
          </w:tcPr>
          <w:p w:rsidR="001B0370" w:rsidRPr="000733BB" w:rsidRDefault="001B0370" w:rsidP="00BE2EA9">
            <w:pPr>
              <w:spacing w:before="0"/>
              <w:jc w:val="center"/>
              <w:rPr>
                <w:rFonts w:cs="Arial"/>
              </w:rPr>
            </w:pPr>
          </w:p>
        </w:tc>
        <w:tc>
          <w:tcPr>
            <w:tcW w:w="2127" w:type="dxa"/>
          </w:tcPr>
          <w:p w:rsidR="001B0370" w:rsidRPr="000733BB" w:rsidRDefault="001B0370" w:rsidP="00BE2EA9">
            <w:pPr>
              <w:spacing w:before="0"/>
              <w:jc w:val="center"/>
              <w:rPr>
                <w:rFonts w:cs="Arial"/>
                <w:lang w:val="ru-RU"/>
              </w:rPr>
            </w:pPr>
          </w:p>
        </w:tc>
        <w:tc>
          <w:tcPr>
            <w:tcW w:w="4022" w:type="dxa"/>
            <w:tcBorders>
              <w:top w:val="single" w:sz="4" w:space="0" w:color="auto"/>
            </w:tcBorders>
          </w:tcPr>
          <w:p w:rsidR="001B0370" w:rsidRPr="000733BB" w:rsidRDefault="001B0370" w:rsidP="00BE2EA9">
            <w:pPr>
              <w:spacing w:before="0"/>
              <w:jc w:val="center"/>
              <w:rPr>
                <w:rFonts w:cs="Arial"/>
                <w:lang w:val="ru-RU"/>
              </w:rPr>
            </w:pPr>
          </w:p>
        </w:tc>
      </w:tr>
    </w:tbl>
    <w:p w:rsidR="001B0370" w:rsidRPr="000733BB" w:rsidRDefault="001B0370" w:rsidP="001B0370">
      <w:pPr>
        <w:spacing w:before="0"/>
        <w:ind w:firstLine="720"/>
        <w:rPr>
          <w:rFonts w:cs="Arial"/>
          <w:lang w:val="ru-RU"/>
        </w:rPr>
      </w:pPr>
    </w:p>
    <w:p w:rsidR="001B0370" w:rsidRPr="000733BB" w:rsidRDefault="001B0370" w:rsidP="001B0370">
      <w:pPr>
        <w:spacing w:before="0"/>
        <w:ind w:firstLine="720"/>
        <w:rPr>
          <w:rFonts w:cs="Arial"/>
          <w:lang w:val="ru-RU"/>
        </w:rPr>
      </w:pPr>
    </w:p>
    <w:p w:rsidR="001B0370" w:rsidRPr="000733BB" w:rsidRDefault="001B0370" w:rsidP="001B0370">
      <w:pPr>
        <w:spacing w:before="0"/>
        <w:ind w:firstLine="720"/>
        <w:rPr>
          <w:rFonts w:cs="Arial"/>
          <w:lang w:val="ru-RU"/>
        </w:rPr>
      </w:pPr>
      <w:r w:rsidRPr="000733BB">
        <w:rPr>
          <w:rFonts w:cs="Arial"/>
          <w:lang w:val="ru-RU"/>
        </w:rPr>
        <w:t>Прилог:</w:t>
      </w:r>
    </w:p>
    <w:p w:rsidR="001B0370" w:rsidRPr="000733BB" w:rsidRDefault="001B0370" w:rsidP="001B0370">
      <w:pPr>
        <w:pStyle w:val="ListParagraph"/>
        <w:numPr>
          <w:ilvl w:val="0"/>
          <w:numId w:val="7"/>
        </w:numPr>
        <w:spacing w:before="0" w:after="0" w:line="240" w:lineRule="auto"/>
        <w:rPr>
          <w:rFonts w:ascii="Arial" w:hAnsi="Arial" w:cs="Arial"/>
          <w:lang w:val="ru-RU"/>
        </w:rPr>
      </w:pPr>
      <w:r w:rsidRPr="000733BB">
        <w:rPr>
          <w:rFonts w:ascii="Arial" w:hAnsi="Arial" w:cs="Arial"/>
          <w:lang w:val="ru-RU"/>
        </w:rPr>
        <w:t xml:space="preserve">1 једна потписана и оверена бланко </w:t>
      </w:r>
      <w:r w:rsidR="004E0FFC" w:rsidRPr="000733BB">
        <w:rPr>
          <w:rFonts w:ascii="Arial" w:hAnsi="Arial" w:cs="Arial"/>
          <w:lang w:val="ru-RU"/>
        </w:rPr>
        <w:t>сопствена</w:t>
      </w:r>
      <w:r w:rsidRPr="000733BB">
        <w:rPr>
          <w:rFonts w:ascii="Arial" w:hAnsi="Arial" w:cs="Arial"/>
          <w:lang w:val="ru-RU"/>
        </w:rPr>
        <w:t xml:space="preserve"> меница као гаранција за озбиљност понуде </w:t>
      </w:r>
    </w:p>
    <w:p w:rsidR="004E0FFC" w:rsidRPr="000733BB" w:rsidRDefault="004E0FFC" w:rsidP="001B0370">
      <w:pPr>
        <w:pStyle w:val="ListParagraph"/>
        <w:numPr>
          <w:ilvl w:val="0"/>
          <w:numId w:val="7"/>
        </w:numPr>
        <w:spacing w:before="0" w:after="0" w:line="240" w:lineRule="auto"/>
        <w:rPr>
          <w:rFonts w:ascii="Arial" w:hAnsi="Arial" w:cs="Arial"/>
          <w:lang w:val="ru-RU"/>
        </w:rPr>
      </w:pPr>
      <w:r w:rsidRPr="000733BB">
        <w:rPr>
          <w:rFonts w:ascii="Arial" w:hAnsi="Arial" w:cs="Arial"/>
          <w:lang w:val="ru-RU"/>
        </w:rPr>
        <w:t>фотокопиј</w:t>
      </w:r>
      <w:r w:rsidR="00707C8B" w:rsidRPr="000733BB">
        <w:rPr>
          <w:rFonts w:ascii="Arial" w:hAnsi="Arial" w:cs="Arial"/>
          <w:lang w:val="ru-RU"/>
        </w:rPr>
        <w:t>а</w:t>
      </w:r>
      <w:r w:rsidRPr="000733BB">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0733BB">
        <w:rPr>
          <w:rFonts w:ascii="Arial" w:hAnsi="Arial" w:cs="Arial"/>
          <w:lang w:val="ru-RU"/>
        </w:rPr>
        <w:t>а</w:t>
      </w:r>
      <w:r w:rsidRPr="000733BB">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733BB" w:rsidRDefault="004E0FFC" w:rsidP="001B0370">
      <w:pPr>
        <w:pStyle w:val="ListParagraph"/>
        <w:numPr>
          <w:ilvl w:val="0"/>
          <w:numId w:val="7"/>
        </w:numPr>
        <w:spacing w:before="0" w:after="0" w:line="240" w:lineRule="auto"/>
        <w:rPr>
          <w:rFonts w:ascii="Arial" w:hAnsi="Arial" w:cs="Arial"/>
        </w:rPr>
      </w:pPr>
      <w:r w:rsidRPr="000733BB">
        <w:rPr>
          <w:rFonts w:ascii="Arial" w:hAnsi="Arial" w:cs="Arial"/>
        </w:rPr>
        <w:t>фотокопиј</w:t>
      </w:r>
      <w:r w:rsidR="00707C8B" w:rsidRPr="000733BB">
        <w:rPr>
          <w:rFonts w:ascii="Arial" w:hAnsi="Arial" w:cs="Arial"/>
        </w:rPr>
        <w:t>а</w:t>
      </w:r>
      <w:r w:rsidRPr="000733BB">
        <w:rPr>
          <w:rFonts w:ascii="Arial" w:hAnsi="Arial" w:cs="Arial"/>
        </w:rPr>
        <w:t xml:space="preserve"> ОП обрасца </w:t>
      </w:r>
    </w:p>
    <w:p w:rsidR="004E0FFC" w:rsidRPr="000733BB" w:rsidRDefault="004E0FFC" w:rsidP="004E0FFC">
      <w:pPr>
        <w:pStyle w:val="ListParagraph"/>
        <w:numPr>
          <w:ilvl w:val="0"/>
          <w:numId w:val="7"/>
        </w:numPr>
        <w:spacing w:before="0" w:after="0" w:line="240" w:lineRule="auto"/>
        <w:rPr>
          <w:rFonts w:ascii="Arial" w:hAnsi="Arial" w:cs="Arial"/>
        </w:rPr>
      </w:pPr>
      <w:r w:rsidRPr="000733B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733BB" w:rsidRDefault="001B0370" w:rsidP="001B0370">
      <w:pPr>
        <w:pStyle w:val="ListParagraph"/>
        <w:spacing w:before="0" w:after="0" w:line="240" w:lineRule="auto"/>
        <w:rPr>
          <w:rFonts w:ascii="Arial" w:hAnsi="Arial" w:cs="Arial"/>
        </w:rPr>
      </w:pPr>
    </w:p>
    <w:p w:rsidR="001B0370" w:rsidRPr="000733BB" w:rsidRDefault="001B0370" w:rsidP="001B0370">
      <w:pPr>
        <w:pStyle w:val="ListParagraph"/>
        <w:spacing w:before="0" w:after="0" w:line="240" w:lineRule="auto"/>
        <w:rPr>
          <w:rFonts w:ascii="Arial" w:hAnsi="Arial" w:cs="Arial"/>
        </w:rPr>
      </w:pPr>
    </w:p>
    <w:p w:rsidR="001B0370" w:rsidRPr="000733BB" w:rsidRDefault="001B0370" w:rsidP="001B0370">
      <w:pPr>
        <w:pStyle w:val="ListParagraph"/>
        <w:spacing w:before="0" w:after="0" w:line="240" w:lineRule="auto"/>
        <w:rPr>
          <w:rFonts w:ascii="Arial" w:hAnsi="Arial" w:cs="Arial"/>
          <w:b/>
        </w:rPr>
      </w:pPr>
      <w:r w:rsidRPr="000733BB">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Default="00831ED8" w:rsidP="001B0370">
      <w:pPr>
        <w:spacing w:before="0"/>
        <w:jc w:val="right"/>
        <w:rPr>
          <w:rFonts w:cs="Arial"/>
          <w:b/>
          <w:lang w:val="sr-Cyrl-RS"/>
        </w:rPr>
      </w:pPr>
    </w:p>
    <w:p w:rsidR="008C012E" w:rsidRPr="00130836" w:rsidRDefault="008C012E" w:rsidP="008C012E">
      <w:pPr>
        <w:pStyle w:val="KDObrazac"/>
        <w:spacing w:before="0"/>
        <w:rPr>
          <w:lang w:val="sr-Cyrl-CS"/>
        </w:rPr>
      </w:pPr>
      <w:r w:rsidRPr="00130836">
        <w:rPr>
          <w:lang w:val="sr-Cyrl-CS"/>
        </w:rPr>
        <w:t xml:space="preserve">ПРИЛОГ </w:t>
      </w:r>
      <w:r>
        <w:rPr>
          <w:lang w:val="sr-Cyrl-CS"/>
        </w:rPr>
        <w:t>3</w:t>
      </w:r>
    </w:p>
    <w:p w:rsidR="008C012E" w:rsidRDefault="008C012E" w:rsidP="008C012E">
      <w:pPr>
        <w:autoSpaceDE w:val="0"/>
        <w:autoSpaceDN w:val="0"/>
        <w:adjustRightInd w:val="0"/>
        <w:spacing w:before="0"/>
        <w:jc w:val="center"/>
        <w:rPr>
          <w:rFonts w:eastAsia="TimesNewRomanPSMT" w:cs="Arial"/>
          <w:bCs/>
          <w:color w:val="000000"/>
          <w:sz w:val="24"/>
          <w:szCs w:val="24"/>
          <w:lang w:val="sr-Cyrl-RS"/>
        </w:rPr>
      </w:pPr>
    </w:p>
    <w:p w:rsidR="008C012E" w:rsidRDefault="008C012E" w:rsidP="008C012E">
      <w:pPr>
        <w:autoSpaceDE w:val="0"/>
        <w:autoSpaceDN w:val="0"/>
        <w:adjustRightInd w:val="0"/>
        <w:spacing w:before="0"/>
        <w:jc w:val="center"/>
        <w:rPr>
          <w:rFonts w:eastAsia="TimesNewRomanPSMT" w:cs="Arial"/>
          <w:bCs/>
          <w:color w:val="000000"/>
          <w:sz w:val="24"/>
          <w:szCs w:val="24"/>
          <w:lang w:val="sr-Cyrl-RS"/>
        </w:rPr>
      </w:pPr>
    </w:p>
    <w:p w:rsidR="008C012E" w:rsidRDefault="008C012E" w:rsidP="008C012E">
      <w:pPr>
        <w:autoSpaceDE w:val="0"/>
        <w:autoSpaceDN w:val="0"/>
        <w:adjustRightInd w:val="0"/>
        <w:spacing w:before="0"/>
        <w:jc w:val="center"/>
        <w:rPr>
          <w:rFonts w:eastAsia="TimesNewRomanPSMT" w:cs="Arial"/>
          <w:bCs/>
          <w:color w:val="000000"/>
          <w:sz w:val="24"/>
          <w:szCs w:val="24"/>
          <w:lang w:val="sr-Cyrl-RS"/>
        </w:rPr>
      </w:pPr>
    </w:p>
    <w:p w:rsidR="008C012E" w:rsidRPr="008C012E" w:rsidRDefault="008C012E" w:rsidP="008C012E">
      <w:pPr>
        <w:autoSpaceDE w:val="0"/>
        <w:autoSpaceDN w:val="0"/>
        <w:adjustRightInd w:val="0"/>
        <w:spacing w:before="0"/>
        <w:jc w:val="center"/>
        <w:rPr>
          <w:rFonts w:eastAsia="TimesNewRomanPSMT" w:cs="Arial"/>
          <w:bCs/>
          <w:color w:val="000000"/>
          <w:lang w:val="sr-Cyrl-RS"/>
        </w:rPr>
      </w:pPr>
      <w:r w:rsidRPr="008C012E">
        <w:rPr>
          <w:rFonts w:eastAsia="TimesNewRomanPSMT" w:cs="Arial"/>
          <w:bCs/>
          <w:color w:val="000000"/>
          <w:lang w:val="sr-Cyrl-RS"/>
        </w:rPr>
        <w:t>ПОТВРДА</w:t>
      </w:r>
    </w:p>
    <w:p w:rsidR="008C012E" w:rsidRPr="008C012E" w:rsidRDefault="008C012E" w:rsidP="008C012E">
      <w:pPr>
        <w:autoSpaceDE w:val="0"/>
        <w:autoSpaceDN w:val="0"/>
        <w:adjustRightInd w:val="0"/>
        <w:spacing w:before="0"/>
        <w:jc w:val="center"/>
        <w:rPr>
          <w:rFonts w:eastAsia="TimesNewRomanPSMT" w:cs="Arial"/>
          <w:bCs/>
          <w:color w:val="000000"/>
          <w:lang w:val="sr-Cyrl-RS"/>
        </w:rPr>
      </w:pPr>
    </w:p>
    <w:p w:rsidR="008C012E" w:rsidRPr="008C012E" w:rsidRDefault="008C012E" w:rsidP="008C012E">
      <w:pPr>
        <w:autoSpaceDE w:val="0"/>
        <w:autoSpaceDN w:val="0"/>
        <w:adjustRightInd w:val="0"/>
        <w:spacing w:before="0"/>
        <w:jc w:val="center"/>
        <w:rPr>
          <w:rFonts w:eastAsia="TimesNewRomanPSMT" w:cs="Arial"/>
          <w:bCs/>
          <w:color w:val="000000"/>
          <w:lang w:val="sr-Cyrl-RS"/>
        </w:rPr>
      </w:pPr>
    </w:p>
    <w:p w:rsidR="008C012E" w:rsidRPr="008C012E" w:rsidRDefault="008C012E" w:rsidP="008C012E">
      <w:pPr>
        <w:autoSpaceDE w:val="0"/>
        <w:autoSpaceDN w:val="0"/>
        <w:adjustRightInd w:val="0"/>
        <w:spacing w:before="0"/>
        <w:rPr>
          <w:rFonts w:eastAsia="TimesNewRomanPSMT" w:cs="Arial"/>
          <w:bCs/>
          <w:color w:val="000000"/>
          <w:lang w:val="sr-Cyrl-RS"/>
        </w:rPr>
      </w:pPr>
      <w:r w:rsidRPr="008C012E">
        <w:rPr>
          <w:rFonts w:eastAsia="TimesNewRomanPSMT" w:cs="Arial"/>
          <w:bCs/>
          <w:color w:val="000000"/>
          <w:lang w:val="sr-Cyrl-RS"/>
        </w:rPr>
        <w:t xml:space="preserve">Дана ___.___.2016. године ______________________________________________ (ЈМБГ ______________________), овлашћени представник фирме _________________________________________________________________________________________________________________________________________, био је у обиласку </w:t>
      </w:r>
      <w:r w:rsidRPr="008C012E">
        <w:rPr>
          <w:rFonts w:cs="Arial"/>
          <w:bCs/>
          <w:lang w:val="ru-RU"/>
        </w:rPr>
        <w:t>Далековод 6,6</w:t>
      </w:r>
      <w:r w:rsidRPr="008C012E">
        <w:rPr>
          <w:rFonts w:cs="Arial"/>
          <w:bCs/>
          <w:lang w:val="sr-Latn-RS"/>
        </w:rPr>
        <w:t xml:space="preserve">kV </w:t>
      </w:r>
      <w:r w:rsidRPr="008C012E">
        <w:rPr>
          <w:rFonts w:cs="Arial"/>
          <w:bCs/>
          <w:lang w:val="sr-Cyrl-RS"/>
        </w:rPr>
        <w:t>за напајање ТЦ „Радничко насеље“ (ТЕНТ Б)</w:t>
      </w:r>
      <w:r w:rsidRPr="008C012E">
        <w:rPr>
          <w:rFonts w:eastAsia="TimesNewRomanPSMT" w:cs="Arial"/>
          <w:bCs/>
          <w:color w:val="000000"/>
          <w:lang w:val="sr-Cyrl-RS"/>
        </w:rPr>
        <w:t>, ради давања понуде за вршење услуге израде по основу ЈН 101545/2015.</w:t>
      </w:r>
    </w:p>
    <w:p w:rsidR="008C012E" w:rsidRPr="008C012E" w:rsidRDefault="008C012E" w:rsidP="008C012E">
      <w:pPr>
        <w:autoSpaceDE w:val="0"/>
        <w:autoSpaceDN w:val="0"/>
        <w:adjustRightInd w:val="0"/>
        <w:spacing w:before="0"/>
        <w:rPr>
          <w:rFonts w:eastAsia="TimesNewRomanPSMT" w:cs="Arial"/>
          <w:bCs/>
          <w:color w:val="000000"/>
          <w:lang w:val="sr-Cyrl-RS"/>
        </w:rPr>
      </w:pPr>
      <w:r w:rsidRPr="008C012E">
        <w:rPr>
          <w:rFonts w:eastAsia="TimesNewRomanPSMT" w:cs="Arial"/>
          <w:bCs/>
          <w:color w:val="000000"/>
          <w:lang w:val="sr-Cyrl-RS"/>
        </w:rPr>
        <w:t xml:space="preserve">Приликом обиласка и увида, представник </w:t>
      </w:r>
      <w:r w:rsidRPr="008C012E">
        <w:rPr>
          <w:rFonts w:eastAsia="TimesNewRomanPSMT" w:cs="Arial"/>
          <w:bCs/>
          <w:color w:val="000000"/>
          <w:highlight w:val="yellow"/>
          <w:lang w:val="sr-Cyrl-RS"/>
        </w:rPr>
        <w:t>је/није</w:t>
      </w:r>
      <w:r w:rsidRPr="008C012E">
        <w:rPr>
          <w:rFonts w:eastAsia="TimesNewRomanPSMT" w:cs="Arial"/>
          <w:bCs/>
          <w:color w:val="000000"/>
          <w:lang w:val="sr-Cyrl-RS"/>
        </w:rPr>
        <w:t xml:space="preserve"> имао додатних техничких нејасноћа који би се односили на саму посету и визуелно сагледавање ситуације.</w:t>
      </w:r>
    </w:p>
    <w:p w:rsidR="008C012E" w:rsidRPr="008C012E" w:rsidRDefault="008C012E" w:rsidP="008C012E">
      <w:pPr>
        <w:autoSpaceDE w:val="0"/>
        <w:autoSpaceDN w:val="0"/>
        <w:adjustRightInd w:val="0"/>
        <w:spacing w:before="0"/>
        <w:rPr>
          <w:rFonts w:eastAsia="TimesNewRomanPSMT" w:cs="Arial"/>
          <w:bCs/>
          <w:color w:val="000000"/>
          <w:lang w:val="sr-Cyrl-RS"/>
        </w:rPr>
      </w:pPr>
    </w:p>
    <w:p w:rsidR="008C012E" w:rsidRPr="008C012E" w:rsidRDefault="008C012E" w:rsidP="008C012E">
      <w:pPr>
        <w:autoSpaceDE w:val="0"/>
        <w:autoSpaceDN w:val="0"/>
        <w:adjustRightInd w:val="0"/>
        <w:spacing w:before="0"/>
        <w:jc w:val="center"/>
        <w:rPr>
          <w:rFonts w:eastAsia="TimesNewRomanPSMT" w:cs="Arial"/>
          <w:bCs/>
          <w:color w:val="000000"/>
          <w:lang w:val="sr-Cyrl-RS"/>
        </w:rPr>
      </w:pPr>
    </w:p>
    <w:p w:rsidR="008C012E" w:rsidRPr="008C012E" w:rsidRDefault="008C012E" w:rsidP="008C012E">
      <w:pPr>
        <w:autoSpaceDE w:val="0"/>
        <w:autoSpaceDN w:val="0"/>
        <w:adjustRightInd w:val="0"/>
        <w:spacing w:before="0"/>
        <w:jc w:val="left"/>
        <w:rPr>
          <w:rFonts w:eastAsia="TimesNewRomanPSMT" w:cs="Arial"/>
          <w:bCs/>
          <w:color w:val="000000"/>
          <w:lang w:val="sr-Cyrl-RS"/>
        </w:rPr>
      </w:pPr>
      <w:r>
        <w:rPr>
          <w:rFonts w:eastAsia="TimesNewRomanPSMT" w:cs="Arial"/>
          <w:bCs/>
          <w:color w:val="000000"/>
          <w:lang w:val="sr-Cyrl-RS"/>
        </w:rPr>
        <w:t>Обреновац,</w:t>
      </w:r>
    </w:p>
    <w:p w:rsidR="008C012E" w:rsidRPr="008C012E" w:rsidRDefault="008C012E" w:rsidP="008C012E">
      <w:pPr>
        <w:autoSpaceDE w:val="0"/>
        <w:autoSpaceDN w:val="0"/>
        <w:adjustRightInd w:val="0"/>
        <w:spacing w:before="0"/>
        <w:jc w:val="left"/>
        <w:rPr>
          <w:rFonts w:eastAsia="TimesNewRomanPSMT" w:cs="Arial"/>
          <w:bCs/>
          <w:color w:val="000000"/>
          <w:lang w:val="sr-Cyrl-RS"/>
        </w:rPr>
      </w:pPr>
      <w:r w:rsidRPr="008C012E">
        <w:rPr>
          <w:rFonts w:eastAsia="TimesNewRomanPSMT" w:cs="Arial"/>
          <w:bCs/>
          <w:color w:val="000000"/>
          <w:lang w:val="sr-Cyrl-RS"/>
        </w:rPr>
        <w:t>___.___.201</w:t>
      </w:r>
      <w:r>
        <w:rPr>
          <w:rFonts w:eastAsia="TimesNewRomanPSMT" w:cs="Arial"/>
          <w:bCs/>
          <w:color w:val="000000"/>
          <w:lang w:val="sr-Cyrl-RS"/>
        </w:rPr>
        <w:t>6</w:t>
      </w:r>
      <w:r w:rsidRPr="008C012E">
        <w:rPr>
          <w:rFonts w:eastAsia="TimesNewRomanPSMT" w:cs="Arial"/>
          <w:bCs/>
          <w:color w:val="000000"/>
          <w:lang w:val="sr-Cyrl-RS"/>
        </w:rPr>
        <w:t>. године</w:t>
      </w:r>
    </w:p>
    <w:p w:rsidR="008C012E" w:rsidRPr="008C012E" w:rsidRDefault="008C012E" w:rsidP="008C012E">
      <w:pPr>
        <w:autoSpaceDE w:val="0"/>
        <w:autoSpaceDN w:val="0"/>
        <w:adjustRightInd w:val="0"/>
        <w:spacing w:before="0"/>
        <w:jc w:val="left"/>
        <w:rPr>
          <w:rFonts w:eastAsia="TimesNewRomanPSMT" w:cs="Arial"/>
          <w:bCs/>
          <w:color w:val="000000"/>
          <w:lang w:val="sr-Cyrl-RS"/>
        </w:rPr>
      </w:pPr>
    </w:p>
    <w:p w:rsidR="008C012E" w:rsidRPr="008C012E" w:rsidRDefault="008C012E" w:rsidP="008C012E">
      <w:pPr>
        <w:autoSpaceDE w:val="0"/>
        <w:autoSpaceDN w:val="0"/>
        <w:adjustRightInd w:val="0"/>
        <w:spacing w:before="0"/>
        <w:jc w:val="left"/>
        <w:rPr>
          <w:rFonts w:eastAsia="TimesNewRomanPSMT" w:cs="Arial"/>
          <w:bCs/>
          <w:color w:val="000000"/>
          <w:lang w:val="sr-Cyrl-RS"/>
        </w:rPr>
      </w:pPr>
    </w:p>
    <w:p w:rsidR="008C012E" w:rsidRPr="008C012E" w:rsidRDefault="008C012E" w:rsidP="008C012E">
      <w:pPr>
        <w:autoSpaceDE w:val="0"/>
        <w:autoSpaceDN w:val="0"/>
        <w:adjustRightInd w:val="0"/>
        <w:spacing w:before="0"/>
        <w:jc w:val="left"/>
        <w:rPr>
          <w:rFonts w:eastAsia="TimesNewRomanPSMT" w:cs="Arial"/>
          <w:bCs/>
          <w:color w:val="000000"/>
          <w:lang w:val="sr-Cyrl-RS"/>
        </w:rPr>
      </w:pP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p>
    <w:p w:rsidR="008C012E" w:rsidRPr="008C012E" w:rsidRDefault="008C012E" w:rsidP="008C012E">
      <w:pPr>
        <w:autoSpaceDE w:val="0"/>
        <w:autoSpaceDN w:val="0"/>
        <w:adjustRightInd w:val="0"/>
        <w:spacing w:before="0"/>
        <w:jc w:val="left"/>
        <w:rPr>
          <w:rFonts w:eastAsia="TimesNewRomanPSMT" w:cs="Arial"/>
          <w:bCs/>
          <w:color w:val="000000"/>
          <w:lang w:val="sr-Cyrl-RS"/>
        </w:rPr>
      </w:pP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Pr>
          <w:rFonts w:eastAsia="TimesNewRomanPSMT" w:cs="Arial"/>
          <w:bCs/>
          <w:color w:val="000000"/>
          <w:lang w:val="sr-Cyrl-RS"/>
        </w:rPr>
        <w:tab/>
      </w:r>
      <w:r w:rsidRPr="008C012E">
        <w:rPr>
          <w:rFonts w:eastAsia="TimesNewRomanPSMT" w:cs="Arial"/>
          <w:bCs/>
          <w:color w:val="000000"/>
          <w:lang w:val="sr-Cyrl-RS"/>
        </w:rPr>
        <w:t>Лице које издаје потврду</w:t>
      </w:r>
    </w:p>
    <w:p w:rsidR="008C012E" w:rsidRPr="008C012E" w:rsidRDefault="008C012E" w:rsidP="008C012E">
      <w:pPr>
        <w:autoSpaceDE w:val="0"/>
        <w:autoSpaceDN w:val="0"/>
        <w:adjustRightInd w:val="0"/>
        <w:spacing w:before="0"/>
        <w:jc w:val="left"/>
        <w:rPr>
          <w:rFonts w:eastAsia="TimesNewRomanPSMT" w:cs="Arial"/>
          <w:bCs/>
          <w:color w:val="000000"/>
          <w:lang w:val="sr-Cyrl-RS"/>
        </w:rPr>
      </w:pP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t>_____________________</w:t>
      </w:r>
    </w:p>
    <w:p w:rsidR="008C012E" w:rsidRPr="008C012E" w:rsidRDefault="008C012E" w:rsidP="008C012E">
      <w:pPr>
        <w:autoSpaceDE w:val="0"/>
        <w:autoSpaceDN w:val="0"/>
        <w:adjustRightInd w:val="0"/>
        <w:spacing w:before="0"/>
        <w:jc w:val="left"/>
        <w:rPr>
          <w:rFonts w:eastAsia="TimesNewRomanPSMT" w:cs="Arial"/>
          <w:bCs/>
          <w:color w:val="000000"/>
          <w:lang w:val="sr-Cyrl-RS"/>
        </w:rPr>
      </w:pPr>
    </w:p>
    <w:p w:rsidR="008C012E" w:rsidRPr="008C012E" w:rsidRDefault="008C012E" w:rsidP="008C012E">
      <w:pPr>
        <w:autoSpaceDE w:val="0"/>
        <w:autoSpaceDN w:val="0"/>
        <w:adjustRightInd w:val="0"/>
        <w:spacing w:before="0"/>
        <w:jc w:val="left"/>
        <w:rPr>
          <w:rFonts w:eastAsia="TimesNewRomanPSMT" w:cs="Arial"/>
          <w:bCs/>
          <w:color w:val="000000"/>
          <w:lang w:val="sr-Cyrl-RS"/>
        </w:rPr>
      </w:pPr>
    </w:p>
    <w:p w:rsidR="008C012E" w:rsidRPr="008C012E" w:rsidRDefault="008C012E" w:rsidP="008C012E">
      <w:pPr>
        <w:autoSpaceDE w:val="0"/>
        <w:autoSpaceDN w:val="0"/>
        <w:adjustRightInd w:val="0"/>
        <w:spacing w:before="0"/>
        <w:jc w:val="left"/>
        <w:rPr>
          <w:rFonts w:eastAsia="TimesNewRomanPSMT" w:cs="Arial"/>
          <w:bCs/>
          <w:color w:val="000000"/>
          <w:lang w:val="sr-Cyrl-RS"/>
        </w:rPr>
      </w:pP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t xml:space="preserve">Одговорно лице </w:t>
      </w:r>
    </w:p>
    <w:p w:rsidR="008C012E" w:rsidRPr="008C012E" w:rsidRDefault="008C012E" w:rsidP="008C012E">
      <w:pPr>
        <w:autoSpaceDE w:val="0"/>
        <w:autoSpaceDN w:val="0"/>
        <w:adjustRightInd w:val="0"/>
        <w:spacing w:before="0"/>
        <w:jc w:val="left"/>
        <w:rPr>
          <w:rFonts w:eastAsia="TimesNewRomanPSMT" w:cs="Arial"/>
          <w:bCs/>
          <w:color w:val="000000"/>
          <w:lang w:val="sr-Cyrl-RS"/>
        </w:rPr>
      </w:pP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r>
      <w:r w:rsidRPr="008C012E">
        <w:rPr>
          <w:rFonts w:eastAsia="TimesNewRomanPSMT" w:cs="Arial"/>
          <w:bCs/>
          <w:color w:val="000000"/>
          <w:lang w:val="sr-Cyrl-RS"/>
        </w:rPr>
        <w:tab/>
        <w:t>_____________________</w:t>
      </w:r>
    </w:p>
    <w:p w:rsidR="008C012E" w:rsidRPr="008C012E" w:rsidRDefault="008C012E" w:rsidP="008C012E">
      <w:pPr>
        <w:spacing w:before="0"/>
        <w:jc w:val="left"/>
        <w:rPr>
          <w:rFonts w:ascii="Times New Roman" w:eastAsia="TimesNewRomanPSMT" w:hAnsi="Times New Roman"/>
          <w:lang w:val="sr-Cyrl-CS" w:eastAsia="hr-HR"/>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Default="008C012E" w:rsidP="001B0370">
      <w:pPr>
        <w:spacing w:before="0"/>
        <w:jc w:val="right"/>
        <w:rPr>
          <w:rFonts w:cs="Arial"/>
          <w:b/>
          <w:lang w:val="sr-Cyrl-RS"/>
        </w:rPr>
      </w:pPr>
    </w:p>
    <w:p w:rsidR="008C012E" w:rsidRPr="008C012E" w:rsidRDefault="008C012E" w:rsidP="001B0370">
      <w:pPr>
        <w:spacing w:before="0"/>
        <w:jc w:val="right"/>
        <w:rPr>
          <w:rFonts w:cs="Arial"/>
          <w:b/>
          <w:lang w:val="sr-Cyrl-RS"/>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343A18" w:rsidRPr="008377FF" w:rsidRDefault="00DB64EA" w:rsidP="00831ED8">
      <w:pPr>
        <w:pStyle w:val="KDPodnaslov1"/>
        <w:spacing w:before="0"/>
        <w:jc w:val="center"/>
        <w:rPr>
          <w:rFonts w:cs="Arial"/>
        </w:rPr>
      </w:pPr>
      <w:bookmarkStart w:id="273" w:name="_Toc442559948"/>
      <w:r>
        <w:rPr>
          <w:rFonts w:eastAsia="Arial Unicode MS" w:cs="Arial"/>
        </w:rPr>
        <w:lastRenderedPageBreak/>
        <w:t>8.</w:t>
      </w:r>
      <w:r w:rsidR="00343A18" w:rsidRPr="008377FF">
        <w:rPr>
          <w:rFonts w:cs="Arial"/>
        </w:rPr>
        <w:t>МОДЕЛ УГОВОРА</w:t>
      </w:r>
      <w:bookmarkEnd w:id="273"/>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873EBD" w:rsidRPr="00CC197A" w:rsidRDefault="00DB64EA" w:rsidP="007D2D9B">
      <w:pPr>
        <w:numPr>
          <w:ilvl w:val="0"/>
          <w:numId w:val="23"/>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7D2D9B">
      <w:pPr>
        <w:numPr>
          <w:ilvl w:val="0"/>
          <w:numId w:val="23"/>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130836" w:rsidRDefault="00873EBD" w:rsidP="00873EBD">
      <w:pPr>
        <w:rPr>
          <w:rFonts w:eastAsia="Arial Unicode MS"/>
          <w:lang w:val="sr-Cyrl-CS"/>
        </w:rPr>
      </w:pPr>
      <w:r w:rsidRPr="00130836">
        <w:rPr>
          <w:rFonts w:eastAsia="Arial Unicode MS"/>
          <w:lang w:val="sr-Cyrl-CS"/>
        </w:rPr>
        <w:t>У</w:t>
      </w:r>
      <w:r w:rsidRPr="008377FF">
        <w:rPr>
          <w:rFonts w:eastAsia="Arial Unicode MS"/>
          <w:lang w:val="sr-Cyrl-CS"/>
        </w:rPr>
        <w:t xml:space="preserve"> даљем тексту </w:t>
      </w:r>
      <w:r w:rsidRPr="00130836">
        <w:rPr>
          <w:rFonts w:eastAsia="Arial Unicode MS"/>
          <w:lang w:val="sr-Cyrl-CS"/>
        </w:rPr>
        <w:t xml:space="preserve">за потребе овог Уговора </w:t>
      </w:r>
      <w:r w:rsidRPr="008377FF">
        <w:rPr>
          <w:rFonts w:eastAsia="Arial Unicode MS"/>
          <w:lang w:val="sr-Cyrl-CS"/>
        </w:rPr>
        <w:t>заједно</w:t>
      </w:r>
      <w:r w:rsidRPr="00130836">
        <w:rPr>
          <w:rFonts w:eastAsia="Arial Unicode MS"/>
          <w:lang w:val="sr-Cyrl-CS"/>
        </w:rPr>
        <w:t xml:space="preserve"> названи</w:t>
      </w:r>
      <w:r w:rsidRPr="008377FF">
        <w:rPr>
          <w:rFonts w:eastAsia="Arial Unicode MS"/>
          <w:lang w:val="sr-Cyrl-CS"/>
        </w:rPr>
        <w:t>: Уговорне стране</w:t>
      </w:r>
      <w:r w:rsidRPr="00130836">
        <w:rPr>
          <w:rFonts w:eastAsia="Arial Unicode MS"/>
          <w:lang w:val="sr-Cyrl-CS"/>
        </w:rPr>
        <w:t>,</w:t>
      </w:r>
    </w:p>
    <w:p w:rsidR="00873EBD" w:rsidRPr="00130836" w:rsidRDefault="00873EBD" w:rsidP="00873EBD">
      <w:pPr>
        <w:rPr>
          <w:rFonts w:eastAsia="Arial Unicode MS"/>
          <w:lang w:val="sr-Cyrl-CS"/>
        </w:rPr>
      </w:pPr>
      <w:r w:rsidRPr="00130836">
        <w:rPr>
          <w:rFonts w:eastAsia="Arial Unicode MS"/>
          <w:lang w:val="sr-Cyrl-CS"/>
        </w:rPr>
        <w:t>Закључиле су дана ________године у ___________, следећи</w:t>
      </w:r>
    </w:p>
    <w:p w:rsidR="00873EBD" w:rsidRPr="00130836" w:rsidRDefault="00873EBD" w:rsidP="00873EBD">
      <w:pPr>
        <w:rPr>
          <w:rFonts w:eastAsia="Arial Unicode MS"/>
          <w:lang w:val="sr-Cyrl-CS"/>
        </w:rPr>
      </w:pPr>
    </w:p>
    <w:p w:rsidR="00DB64EA" w:rsidRPr="00130836" w:rsidRDefault="00DB64EA" w:rsidP="00DB64EA">
      <w:pPr>
        <w:pStyle w:val="KDParagraf"/>
        <w:spacing w:before="0"/>
        <w:jc w:val="center"/>
        <w:rPr>
          <w:rFonts w:cs="Arial"/>
          <w:b/>
          <w:lang w:val="sr-Cyrl-CS"/>
        </w:rPr>
      </w:pPr>
      <w:r w:rsidRPr="00130836">
        <w:rPr>
          <w:rFonts w:cs="Arial"/>
          <w:b/>
          <w:lang w:val="sr-Cyrl-CS"/>
        </w:rPr>
        <w:t>УГОВОР О 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130836" w:rsidRDefault="00873EBD" w:rsidP="00873EBD">
      <w:pPr>
        <w:rPr>
          <w:rFonts w:eastAsia="Arial Unicode MS"/>
          <w:color w:val="FF0000"/>
          <w:lang w:val="sr-Cyrl-CS"/>
        </w:rPr>
      </w:pPr>
      <w:r w:rsidRPr="00130836">
        <w:rPr>
          <w:rFonts w:eastAsia="Arial Unicode MS"/>
          <w:lang w:val="sr-Cyrl-C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130836" w:rsidRPr="00130836">
        <w:rPr>
          <w:rFonts w:cs="Arial"/>
          <w:b/>
          <w:lang w:val="sr-Cyrl-CS"/>
        </w:rPr>
        <w:t>3000/1013/2015 (101936/2015)</w:t>
      </w:r>
      <w:r w:rsidR="00130836">
        <w:rPr>
          <w:rFonts w:cs="Arial"/>
          <w:b/>
          <w:lang w:val="sr-Cyrl-CS"/>
        </w:rPr>
        <w:t xml:space="preserve"> </w:t>
      </w:r>
      <w:r w:rsidRPr="008377FF">
        <w:rPr>
          <w:rFonts w:eastAsia="Arial Unicode MS"/>
          <w:lang w:val="sr-Cyrl-CS"/>
        </w:rPr>
        <w:t xml:space="preserve">– </w:t>
      </w:r>
      <w:r w:rsidR="00B47EE2" w:rsidRPr="00130836">
        <w:rPr>
          <w:rFonts w:cs="Arial"/>
          <w:lang w:val="ru-RU"/>
        </w:rPr>
        <w:t>Далековод 6,6</w:t>
      </w:r>
      <w:r w:rsidR="00B47EE2" w:rsidRPr="00130836">
        <w:rPr>
          <w:rFonts w:cs="Arial"/>
          <w:lang w:val="sr-Latn-RS"/>
        </w:rPr>
        <w:t xml:space="preserve">kV </w:t>
      </w:r>
      <w:r w:rsidR="00B47EE2" w:rsidRPr="00130836">
        <w:rPr>
          <w:rFonts w:cs="Arial"/>
          <w:lang w:val="sr-Cyrl-RS"/>
        </w:rPr>
        <w:t>за напајање ТЦ „Радничко насеље“ (ТЕНТ Б)</w:t>
      </w:r>
    </w:p>
    <w:p w:rsidR="00873EBD" w:rsidRPr="008377FF" w:rsidRDefault="00873EBD" w:rsidP="00873EBD">
      <w:pPr>
        <w:rPr>
          <w:rFonts w:eastAsia="Arial Unicode MS"/>
          <w:lang w:val="sr-Cyrl-CS"/>
        </w:rPr>
      </w:pPr>
      <w:r w:rsidRPr="00130836">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130836">
        <w:rPr>
          <w:rFonts w:cs="Arial"/>
          <w:lang w:val="sr-Cyrl-CS"/>
        </w:rPr>
        <w:t xml:space="preserve"> на интернет страници Наручиоца </w:t>
      </w:r>
      <w:r w:rsidRPr="008377FF">
        <w:rPr>
          <w:rFonts w:eastAsia="Arial Unicode MS"/>
          <w:lang w:val="sr-Cyrl-CS"/>
        </w:rPr>
        <w:t xml:space="preserve">од </w:t>
      </w:r>
      <w:r w:rsidRPr="00130836">
        <w:rPr>
          <w:rFonts w:eastAsia="Arial Unicode MS"/>
          <w:lang w:val="sr-Cyrl-CS"/>
        </w:rPr>
        <w:t>______</w:t>
      </w:r>
      <w:r w:rsidRPr="008377FF">
        <w:rPr>
          <w:rFonts w:eastAsia="Arial Unicode MS"/>
          <w:lang w:val="sr-Cyrl-CS"/>
        </w:rPr>
        <w:t xml:space="preserve">. године, </w:t>
      </w:r>
      <w:r w:rsidRPr="00130836">
        <w:rPr>
          <w:rFonts w:eastAsia="Arial Unicode MS"/>
          <w:lang w:val="sr-Cyrl-C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130836">
        <w:rPr>
          <w:rFonts w:eastAsia="Arial Unicode MS"/>
          <w:lang w:val="sr-Cyrl-CS"/>
        </w:rPr>
        <w:t xml:space="preserve"> из става првог овог члана </w:t>
      </w:r>
      <w:r w:rsidRPr="008377FF">
        <w:rPr>
          <w:rFonts w:eastAsia="Arial Unicode MS"/>
          <w:lang w:val="sr-Cyrl-CS"/>
        </w:rPr>
        <w:t>(уписује Наручилац).</w:t>
      </w:r>
    </w:p>
    <w:p w:rsidR="00873EBD" w:rsidRPr="00DB64EA" w:rsidRDefault="00873EBD" w:rsidP="00873EBD">
      <w:pPr>
        <w:rPr>
          <w:rFonts w:eastAsia="Arial Unicode MS"/>
          <w:b/>
          <w:lang w:val="sr-Cyrl-CS"/>
        </w:rPr>
      </w:pPr>
      <w:r w:rsidRPr="00DB64EA">
        <w:rPr>
          <w:rFonts w:eastAsia="Arial Unicode MS"/>
          <w:b/>
          <w:lang w:val="sr-Cyrl-CS"/>
        </w:rPr>
        <w:lastRenderedPageBreak/>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радова на изградњи </w:t>
      </w:r>
      <w:r w:rsidR="00EF4882">
        <w:rPr>
          <w:rFonts w:cs="Arial"/>
          <w:lang w:val="sr-Cyrl-CS" w:eastAsia="zh-CN"/>
        </w:rPr>
        <w:t xml:space="preserve">Далековод </w:t>
      </w:r>
      <w:r w:rsidR="00EF4882" w:rsidRPr="00130836">
        <w:rPr>
          <w:rFonts w:cs="Arial"/>
          <w:lang w:val="ru-RU"/>
        </w:rPr>
        <w:t>6,6</w:t>
      </w:r>
      <w:r w:rsidR="00EF4882" w:rsidRPr="00130836">
        <w:rPr>
          <w:rFonts w:cs="Arial"/>
          <w:lang w:val="sr-Latn-RS"/>
        </w:rPr>
        <w:t xml:space="preserve">kV </w:t>
      </w:r>
      <w:r w:rsidR="00EF4882">
        <w:rPr>
          <w:rFonts w:cs="Arial"/>
          <w:lang w:val="sr-Cyrl-RS"/>
        </w:rPr>
        <w:t>за напајање ТС „Радничко насеље“ – ТЕНТ Б</w:t>
      </w:r>
      <w:r w:rsidR="00EF4882" w:rsidRPr="00130836">
        <w:rPr>
          <w:rFonts w:eastAsia="Arial Unicode MS"/>
          <w:lang w:val="sr-Cyrl-CS"/>
        </w:rPr>
        <w:t xml:space="preserve"> </w:t>
      </w:r>
      <w:r w:rsidRPr="008377FF">
        <w:rPr>
          <w:rFonts w:eastAsia="Arial Unicode MS"/>
          <w:lang w:val="sr-Cyrl-CS"/>
        </w:rPr>
        <w:t>(даље:радови),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130836">
        <w:rPr>
          <w:rFonts w:eastAsia="Arial Unicode MS"/>
          <w:lang w:val="sr-Cyrl-CS"/>
        </w:rPr>
        <w:t>(КД и Понуда</w:t>
      </w:r>
      <w:r w:rsidR="00DB64EA" w:rsidRPr="00130836">
        <w:rPr>
          <w:rFonts w:eastAsia="Arial Unicode MS"/>
          <w:lang w:val="sr-Cyrl-CS"/>
        </w:rPr>
        <w:t xml:space="preserve"> </w:t>
      </w:r>
      <w:r w:rsidRPr="00130836">
        <w:rPr>
          <w:rFonts w:eastAsia="Arial Unicode MS"/>
          <w:lang w:val="sr-Cyrl-CS"/>
        </w:rPr>
        <w:t xml:space="preserve">као Прилози 1 и 2), </w:t>
      </w:r>
      <w:r w:rsidRPr="008377FF">
        <w:rPr>
          <w:rFonts w:eastAsia="Arial Unicode MS"/>
          <w:lang w:val="sr-Cyrl-CS"/>
        </w:rPr>
        <w:t xml:space="preserve">саставни </w:t>
      </w:r>
      <w:r w:rsidRPr="00130836">
        <w:rPr>
          <w:rFonts w:eastAsia="Arial Unicode MS"/>
          <w:lang w:val="sr-Cyrl-C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130836">
        <w:rPr>
          <w:rFonts w:eastAsia="Arial Unicode MS"/>
          <w:lang w:val="sr-Cyrl-CS"/>
        </w:rPr>
        <w:t>као П</w:t>
      </w:r>
      <w:r w:rsidRPr="008377FF">
        <w:rPr>
          <w:rFonts w:eastAsia="Arial Unicode MS"/>
          <w:lang w:val="sr-Cyrl-CS"/>
        </w:rPr>
        <w:t>рилог</w:t>
      </w:r>
      <w:r w:rsidRPr="00130836">
        <w:rPr>
          <w:rFonts w:eastAsia="Arial Unicode MS"/>
          <w:lang w:val="sr-Cyrl-CS"/>
        </w:rPr>
        <w:t>а 1,</w:t>
      </w:r>
      <w:r w:rsidRPr="008377FF">
        <w:rPr>
          <w:rFonts w:eastAsia="Arial Unicode MS"/>
          <w:lang w:val="sr-Cyrl-CS"/>
        </w:rPr>
        <w:t xml:space="preserve"> ово</w:t>
      </w:r>
      <w:r w:rsidRPr="00130836">
        <w:rPr>
          <w:rFonts w:eastAsia="Arial Unicode MS"/>
          <w:lang w:val="sr-Cyrl-CS"/>
        </w:rPr>
        <w:t>м</w:t>
      </w:r>
      <w:r w:rsidRPr="008377FF">
        <w:rPr>
          <w:rFonts w:eastAsia="Arial Unicode MS"/>
          <w:lang w:val="sr-Cyrl-CS"/>
        </w:rPr>
        <w:t xml:space="preserve"> Уговор</w:t>
      </w:r>
      <w:r w:rsidRPr="00130836">
        <w:rPr>
          <w:rFonts w:eastAsia="Arial Unicode MS"/>
          <w:lang w:val="sr-Cyrl-CS"/>
        </w:rPr>
        <w:t>у</w:t>
      </w:r>
      <w:r w:rsidRPr="008377FF">
        <w:rPr>
          <w:rFonts w:eastAsia="Arial Unicode MS"/>
          <w:lang w:val="sr-Cyrl-CS"/>
        </w:rPr>
        <w:t xml:space="preserve">. </w:t>
      </w:r>
    </w:p>
    <w:p w:rsidR="00873EBD" w:rsidRPr="008377FF" w:rsidRDefault="00873EBD" w:rsidP="00873EBD">
      <w:pPr>
        <w:rPr>
          <w:rFonts w:eastAsia="Arial Unicode MS"/>
          <w:lang w:val="sr-Cyrl-CS"/>
        </w:rPr>
      </w:pPr>
      <w:r w:rsidRPr="00130836">
        <w:rPr>
          <w:rFonts w:eastAsia="Arial Unicode MS"/>
          <w:color w:val="00B0F0"/>
          <w:lang w:val="sr-Cyrl-CS"/>
        </w:rPr>
        <w:t>Д</w:t>
      </w:r>
      <w:r w:rsidRPr="00DB64EA">
        <w:rPr>
          <w:rFonts w:eastAsia="Arial Unicode MS"/>
          <w:color w:val="00B0F0"/>
          <w:lang w:val="sr-Cyrl-CS"/>
        </w:rPr>
        <w:t>елимично извршење уговора Извођач радова ће у складу са Понудом, уступити подизвођачу: ________________________</w:t>
      </w:r>
      <w:r w:rsidR="00DB64EA" w:rsidRPr="00DB64EA">
        <w:rPr>
          <w:rFonts w:eastAsia="Arial Unicode MS"/>
          <w:color w:val="00B0F0"/>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130836">
        <w:rPr>
          <w:rFonts w:eastAsia="Arial Unicode MS"/>
          <w:color w:val="FF0000"/>
          <w:lang w:val="sr-Cyrl-CS"/>
        </w:rPr>
        <w:t xml:space="preserve"> из АПР</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и то: _________________________________________</w:t>
      </w:r>
      <w:r w:rsidR="00DB64EA" w:rsidRPr="00DB64EA">
        <w:rPr>
          <w:rFonts w:eastAsia="Arial Unicode MS"/>
          <w:color w:val="00B0F0"/>
          <w:lang w:val="sr-Cyrl-CS"/>
        </w:rPr>
        <w:t>______________</w:t>
      </w:r>
      <w:r w:rsidRPr="00DB64EA">
        <w:rPr>
          <w:rFonts w:eastAsia="Arial Unicode MS"/>
          <w:color w:val="00B0F0"/>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130836">
        <w:rPr>
          <w:rFonts w:eastAsia="Arial Unicode MS"/>
          <w:color w:val="FF0000"/>
          <w:lang w:val="sr-Cyrl-CS"/>
        </w:rPr>
        <w:t>радова</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са процентом учешћа у понуди  од ________</w:t>
      </w:r>
      <w:r w:rsidR="00DB64EA">
        <w:rPr>
          <w:rFonts w:eastAsia="Arial Unicode MS"/>
          <w:lang w:val="sr-Cyrl-CS"/>
        </w:rPr>
        <w:t xml:space="preserve"> </w:t>
      </w:r>
      <w:r w:rsidRPr="00DB64EA">
        <w:rPr>
          <w:rFonts w:eastAsia="Arial Unicode MS"/>
          <w:color w:val="FF0000"/>
          <w:lang w:val="sr-Cyrl-CS"/>
        </w:rPr>
        <w:t>(</w:t>
      </w:r>
      <w:r w:rsidRPr="00130836">
        <w:rPr>
          <w:rFonts w:eastAsia="Arial Unicode MS"/>
          <w:color w:val="FF0000"/>
          <w:lang w:val="sr-Cyrl-CS"/>
        </w:rPr>
        <w:t>бројчано исказани процен</w:t>
      </w:r>
      <w:r w:rsidR="00DB64EA" w:rsidRPr="00130836">
        <w:rPr>
          <w:rFonts w:eastAsia="Arial Unicode MS"/>
          <w:color w:val="FF0000"/>
          <w:lang w:val="sr-Cyrl-CS"/>
        </w:rPr>
        <w:t>а</w:t>
      </w:r>
      <w:r w:rsidRPr="00130836">
        <w:rPr>
          <w:rFonts w:eastAsia="Arial Unicode MS"/>
          <w:color w:val="FF0000"/>
          <w:lang w:val="sr-Cyrl-CS"/>
        </w:rPr>
        <w:t>т</w:t>
      </w:r>
      <w:r w:rsidRPr="00DB64EA">
        <w:rPr>
          <w:rFonts w:eastAsia="Arial Unicode MS"/>
          <w:color w:val="FF0000"/>
          <w:lang w:val="sr-Cyrl-CS"/>
        </w:rPr>
        <w:t>)</w:t>
      </w:r>
      <w:r w:rsidR="00DB64EA">
        <w:rPr>
          <w:rFonts w:eastAsia="Arial Unicode MS"/>
          <w:lang w:val="sr-Cyrl-CS"/>
        </w:rPr>
        <w:t xml:space="preserve">.  </w:t>
      </w:r>
    </w:p>
    <w:p w:rsidR="00873EBD" w:rsidRPr="00DB64EA" w:rsidRDefault="00873EBD" w:rsidP="00873EBD">
      <w:pPr>
        <w:rPr>
          <w:rFonts w:eastAsia="Arial Unicode MS"/>
          <w:color w:val="00B0F0"/>
          <w:lang w:val="sr-Cyrl-CS"/>
        </w:rPr>
      </w:pPr>
      <w:r w:rsidRPr="00DB64EA">
        <w:rPr>
          <w:rFonts w:eastAsia="Arial Unicode MS"/>
          <w:color w:val="00B0F0"/>
          <w:lang w:val="sr-Cyrl-CS"/>
        </w:rPr>
        <w:t>Извођач радова који је у складу са Понудом</w:t>
      </w:r>
      <w:r w:rsidRPr="00130836">
        <w:rPr>
          <w:rFonts w:eastAsia="Arial Unicode MS"/>
          <w:color w:val="00B0F0"/>
          <w:lang w:val="sr-Cyrl-CS"/>
        </w:rPr>
        <w:t>,</w:t>
      </w:r>
      <w:r w:rsidRPr="00DB64EA">
        <w:rPr>
          <w:rFonts w:eastAsia="Arial Unicode MS"/>
          <w:color w:val="00B0F0"/>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DB64EA" w:rsidRDefault="00873EBD" w:rsidP="00873EBD">
      <w:pPr>
        <w:rPr>
          <w:rFonts w:eastAsia="Arial Unicode MS"/>
          <w:color w:val="00B0F0"/>
          <w:lang w:val="sr-Cyrl-CS"/>
        </w:rPr>
      </w:pPr>
      <w:r w:rsidRPr="00130836">
        <w:rPr>
          <w:rFonts w:eastAsia="Arial Unicode MS"/>
          <w:color w:val="00B0F0"/>
          <w:lang w:val="sr-Cyrl-CS"/>
        </w:rPr>
        <w:t>Г</w:t>
      </w:r>
      <w:r w:rsidRPr="00DB64EA">
        <w:rPr>
          <w:rFonts w:eastAsia="Arial Unicode MS"/>
          <w:color w:val="00B0F0"/>
          <w:lang w:val="sr-Cyrl-CS"/>
        </w:rPr>
        <w:t xml:space="preserve">рупа </w:t>
      </w:r>
      <w:r w:rsidR="00DB64EA" w:rsidRPr="00DB64EA">
        <w:rPr>
          <w:rFonts w:eastAsia="Arial Unicode MS"/>
          <w:color w:val="00B0F0"/>
          <w:lang w:val="sr-Cyrl-CS"/>
        </w:rPr>
        <w:t>пону</w:t>
      </w:r>
      <w:r w:rsidRPr="00130836">
        <w:rPr>
          <w:rFonts w:eastAsia="Arial Unicode MS"/>
          <w:color w:val="00B0F0"/>
          <w:lang w:val="sr-Cyrl-CS"/>
        </w:rPr>
        <w:t>ђача</w:t>
      </w:r>
      <w:r w:rsidRPr="00DB64EA">
        <w:rPr>
          <w:rFonts w:eastAsia="Arial Unicode MS"/>
          <w:color w:val="00B0F0"/>
          <w:lang w:val="sr-Cyrl-CS"/>
        </w:rPr>
        <w:t xml:space="preserve"> у заједничкој понуди, одговорн</w:t>
      </w:r>
      <w:r w:rsidR="00DB64EA" w:rsidRPr="00DB64EA">
        <w:rPr>
          <w:rFonts w:eastAsia="Arial Unicode MS"/>
          <w:color w:val="00B0F0"/>
          <w:lang w:val="sr-Cyrl-CS"/>
        </w:rPr>
        <w:t>а</w:t>
      </w:r>
      <w:r w:rsidRPr="00DB64EA">
        <w:rPr>
          <w:rFonts w:eastAsia="Arial Unicode MS"/>
          <w:color w:val="00B0F0"/>
          <w:lang w:val="sr-Cyrl-CS"/>
        </w:rPr>
        <w:t xml:space="preserve"> </w:t>
      </w:r>
      <w:r w:rsidRPr="00130836">
        <w:rPr>
          <w:rFonts w:eastAsia="Arial Unicode MS"/>
          <w:color w:val="00B0F0"/>
          <w:lang w:val="sr-Cyrl-CS"/>
        </w:rPr>
        <w:t xml:space="preserve">је </w:t>
      </w:r>
      <w:r w:rsidRPr="00DB64EA">
        <w:rPr>
          <w:rFonts w:eastAsia="Arial Unicode MS"/>
          <w:color w:val="00B0F0"/>
          <w:lang w:val="sr-Cyrl-CS"/>
        </w:rPr>
        <w:t>неограничено солидарно за извршење</w:t>
      </w:r>
      <w:r w:rsidRPr="00130836">
        <w:rPr>
          <w:rFonts w:eastAsia="Arial Unicode MS"/>
          <w:color w:val="00B0F0"/>
          <w:lang w:val="sr-Cyrl-CS"/>
        </w:rPr>
        <w:t xml:space="preserve"> обавеза по основу </w:t>
      </w:r>
      <w:r w:rsidRPr="00DB64EA">
        <w:rPr>
          <w:rFonts w:eastAsia="Arial Unicode MS"/>
          <w:color w:val="00B0F0"/>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130836">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130836" w:rsidRDefault="00873EBD" w:rsidP="00873EBD">
      <w:pPr>
        <w:rPr>
          <w:rFonts w:eastAsia="Arial Unicode MS"/>
          <w:b/>
          <w:lang w:val="sr-Cyrl-CS"/>
        </w:rPr>
      </w:pPr>
      <w:r w:rsidRPr="00130836">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130836">
        <w:rPr>
          <w:rFonts w:eastAsia="Arial Unicode MS"/>
          <w:lang w:val="sr-Cyrl-C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DB64EA">
        <w:rPr>
          <w:rFonts w:eastAsia="Arial Unicode MS"/>
          <w:color w:val="00B0F0"/>
          <w:lang w:val="sr-Cyrl-CS"/>
        </w:rPr>
        <w:t>РСД/</w:t>
      </w:r>
      <w:r w:rsidRPr="00130836">
        <w:rPr>
          <w:rFonts w:eastAsia="Arial Unicode MS"/>
          <w:color w:val="00B0F0"/>
          <w:lang w:val="sr-Cyrl-CS"/>
        </w:rPr>
        <w:t>ЕУР</w:t>
      </w:r>
      <w:r w:rsidRPr="00130836">
        <w:rPr>
          <w:rFonts w:eastAsia="Arial Unicode MS"/>
          <w:lang w:val="sr-Cyrl-C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130836">
        <w:rPr>
          <w:rFonts w:eastAsia="Arial Unicode MS"/>
          <w:lang w:val="sr-Cyrl-CS"/>
        </w:rPr>
        <w:t>прописима Републике Србије</w:t>
      </w:r>
      <w:r w:rsidR="008A3282" w:rsidRPr="00130836">
        <w:rPr>
          <w:rFonts w:eastAsia="Arial Unicode MS"/>
          <w:lang w:val="sr-Cyrl-CS"/>
        </w:rPr>
        <w:t>.</w:t>
      </w:r>
    </w:p>
    <w:p w:rsidR="00873EBD" w:rsidRDefault="00506AB8" w:rsidP="00873EBD">
      <w:pPr>
        <w:rPr>
          <w:rFonts w:eastAsia="Arial Unicode MS"/>
          <w:lang w:val="sr-Cyrl-CS"/>
        </w:rPr>
      </w:pPr>
      <w:r>
        <w:rPr>
          <w:rFonts w:eastAsia="Arial Unicode MS"/>
          <w:lang w:val="sr-Cyrl-CS"/>
        </w:rPr>
        <w:t>Званични средњи курс динара у односу на евро, на дан отварања понуда</w:t>
      </w:r>
      <w:r w:rsidR="00471ABF">
        <w:rPr>
          <w:rFonts w:eastAsia="Arial Unicode MS"/>
          <w:lang w:val="sr-Cyrl-CS"/>
        </w:rPr>
        <w:t xml:space="preserve"> износи</w:t>
      </w:r>
      <w:r w:rsidR="00873EBD" w:rsidRPr="008377FF">
        <w:rPr>
          <w:rFonts w:eastAsia="Arial Unicode MS"/>
          <w:lang w:val="sr-Cyrl-CS"/>
        </w:rPr>
        <w:t xml:space="preserve"> 1ЕУР = _______ РСД</w:t>
      </w:r>
      <w:r w:rsidR="00471ABF">
        <w:rPr>
          <w:rFonts w:eastAsia="Arial Unicode MS"/>
          <w:lang w:val="sr-Cyrl-CS"/>
        </w:rPr>
        <w:t>, курсна листа НБС број _____</w:t>
      </w:r>
      <w:r w:rsidR="00873EBD" w:rsidRPr="008377FF">
        <w:rPr>
          <w:rFonts w:eastAsia="Arial Unicode MS"/>
          <w:lang w:val="sr-Cyrl-CS"/>
        </w:rPr>
        <w:t>.</w:t>
      </w:r>
    </w:p>
    <w:p w:rsidR="00F16F1F" w:rsidRPr="00F16F1F" w:rsidRDefault="00F16F1F" w:rsidP="00F16F1F">
      <w:pPr>
        <w:spacing w:before="0" w:after="160" w:line="259" w:lineRule="auto"/>
        <w:jc w:val="left"/>
        <w:rPr>
          <w:rFonts w:eastAsia="Arial Unicode MS" w:cs="Arial"/>
          <w:lang w:val="sr-Cyrl-RS"/>
        </w:rPr>
      </w:pPr>
      <w:r w:rsidRPr="00F16F1F">
        <w:rPr>
          <w:rFonts w:eastAsia="Arial Unicode MS" w:cs="Arial"/>
          <w:lang w:val="sr-Cyrl-RS"/>
        </w:rPr>
        <w:t xml:space="preserve">Цена је дата на паритету </w:t>
      </w:r>
      <w:r w:rsidRPr="00F16F1F">
        <w:rPr>
          <w:rFonts w:eastAsia="Arial Unicode MS" w:cs="Arial"/>
          <w:lang w:val="sr-Latn-RS"/>
        </w:rPr>
        <w:t xml:space="preserve">Fco </w:t>
      </w:r>
      <w:r w:rsidR="00471ABF" w:rsidRPr="00400441">
        <w:rPr>
          <w:rFonts w:eastAsia="TimesNewRomanPSMT" w:cs="Arial"/>
          <w:bCs/>
          <w:lang w:val="sr-Latn-RS"/>
        </w:rPr>
        <w:t xml:space="preserve">ЈП ЕПС </w:t>
      </w:r>
      <w:r w:rsidR="00471ABF" w:rsidRPr="00400441">
        <w:rPr>
          <w:rFonts w:eastAsia="TimesNewRomanPSMT" w:cs="Arial"/>
          <w:bCs/>
          <w:lang w:val="sr-Cyrl-RS"/>
        </w:rPr>
        <w:t>Ог</w:t>
      </w:r>
      <w:r w:rsidR="00471ABF" w:rsidRPr="00400441">
        <w:rPr>
          <w:rFonts w:eastAsia="TimesNewRomanPSMT" w:cs="Arial"/>
          <w:bCs/>
          <w:lang w:val="sr-Latn-RS"/>
        </w:rPr>
        <w:t xml:space="preserve">ранак </w:t>
      </w:r>
      <w:r w:rsidR="00471ABF" w:rsidRPr="00400441">
        <w:rPr>
          <w:rFonts w:eastAsia="TimesNewRomanPSMT" w:cs="Arial"/>
          <w:bCs/>
          <w:lang w:val="sr-Cyrl-RS"/>
        </w:rPr>
        <w:t>ТЕНТ, локација ТЕНТ Б Ушће бб</w:t>
      </w:r>
    </w:p>
    <w:p w:rsidR="00873EBD" w:rsidRPr="00DB64EA" w:rsidRDefault="00F16F1F" w:rsidP="00873EBD">
      <w:pPr>
        <w:rPr>
          <w:rFonts w:eastAsia="Arial Unicode MS"/>
          <w:b/>
          <w:lang w:val="sr-Cyrl-CS"/>
        </w:rPr>
      </w:pPr>
      <w:r>
        <w:rPr>
          <w:rFonts w:eastAsia="Arial Unicode MS"/>
          <w:b/>
          <w:lang w:val="sr-Cyrl-CS"/>
        </w:rPr>
        <w:t xml:space="preserve">КОРЕКЦИЈА </w:t>
      </w:r>
      <w:r w:rsidR="00873EBD"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FA256F" w:rsidRPr="00FA256F" w:rsidRDefault="00FA256F" w:rsidP="00FA256F">
      <w:pPr>
        <w:spacing w:before="0" w:after="120" w:line="216" w:lineRule="auto"/>
        <w:ind w:firstLine="567"/>
        <w:jc w:val="left"/>
        <w:rPr>
          <w:rFonts w:eastAsia="Calibri" w:cs="Arial"/>
          <w:lang w:val="sr-Cyrl-CS"/>
        </w:rPr>
      </w:pPr>
      <w:bookmarkStart w:id="274" w:name="_Toc433727381"/>
      <w:r w:rsidRPr="00FA256F">
        <w:rPr>
          <w:rFonts w:eastAsia="Calibri" w:cs="Arial"/>
          <w:lang w:val="sr-Cyrl-CS"/>
        </w:rPr>
        <w:t>Уговорена цена се односи на вредност изведених радова и вредност утрошеног материјала.</w:t>
      </w:r>
    </w:p>
    <w:p w:rsidR="00FA256F" w:rsidRPr="00FA256F" w:rsidRDefault="00FA256F" w:rsidP="00FA256F">
      <w:pPr>
        <w:spacing w:before="0" w:after="80" w:line="216" w:lineRule="auto"/>
        <w:ind w:firstLine="567"/>
        <w:jc w:val="left"/>
        <w:rPr>
          <w:rFonts w:eastAsia="Calibri" w:cs="Arial"/>
          <w:lang w:val="sr-Latn-RS"/>
        </w:rPr>
      </w:pPr>
      <w:r w:rsidRPr="00FA256F">
        <w:rPr>
          <w:rFonts w:eastAsia="Calibri" w:cs="Arial"/>
          <w:lang w:val="sr-Latn-RS"/>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A256F">
        <w:rPr>
          <w:rFonts w:eastAsia="Calibri" w:cs="Arial"/>
          <w:lang w:val="sr-Cyrl-RS"/>
        </w:rPr>
        <w:t>с</w:t>
      </w:r>
      <w:r w:rsidRPr="00FA256F">
        <w:rPr>
          <w:rFonts w:eastAsia="Calibri" w:cs="Arial"/>
          <w:lang w:val="sr-Latn-RS"/>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FA256F" w:rsidRPr="00FA256F" w:rsidRDefault="00FA256F" w:rsidP="00FA256F">
      <w:pPr>
        <w:spacing w:before="0" w:after="80" w:line="216" w:lineRule="auto"/>
        <w:ind w:firstLine="567"/>
        <w:jc w:val="left"/>
        <w:rPr>
          <w:rFonts w:eastAsia="Calibri" w:cs="Arial"/>
          <w:lang w:val="sr-Latn-RS"/>
        </w:rPr>
      </w:pPr>
    </w:p>
    <w:p w:rsidR="00FA256F" w:rsidRPr="00FA256F" w:rsidRDefault="00FA256F" w:rsidP="00FA256F">
      <w:pPr>
        <w:spacing w:before="0" w:after="80" w:line="216" w:lineRule="auto"/>
        <w:ind w:firstLine="567"/>
        <w:jc w:val="left"/>
        <w:rPr>
          <w:rFonts w:eastAsia="Calibri" w:cs="Arial"/>
          <w:lang w:val="sr-Latn-RS"/>
        </w:rPr>
      </w:pPr>
      <w:r w:rsidRPr="00FA256F">
        <w:rPr>
          <w:rFonts w:eastAsia="Calibri" w:cs="Arial"/>
          <w:lang w:val="sr-Latn-RS"/>
        </w:rPr>
        <w:t>Разлика у цени обрачунаваће се на бази</w:t>
      </w:r>
      <w:r w:rsidRPr="00FA256F">
        <w:rPr>
          <w:rFonts w:eastAsia="Calibri" w:cs="Arial"/>
          <w:lang w:val="sl-SI"/>
        </w:rPr>
        <w:t xml:space="preserve"> инде</w:t>
      </w:r>
      <w:r w:rsidRPr="00FA256F">
        <w:rPr>
          <w:rFonts w:eastAsia="Calibri" w:cs="Arial"/>
          <w:lang w:val="sr-Latn-RS"/>
        </w:rPr>
        <w:t>кса потрошачких цена</w:t>
      </w:r>
      <w:r w:rsidRPr="00FA256F">
        <w:rPr>
          <w:rFonts w:eastAsia="Calibri" w:cs="Arial"/>
          <w:lang w:val="sl-SI"/>
        </w:rPr>
        <w:t xml:space="preserve"> који објављује Републички завод за статистику </w:t>
      </w:r>
      <w:r w:rsidRPr="00FA256F">
        <w:rPr>
          <w:rFonts w:eastAsia="Calibri" w:cs="Arial"/>
          <w:lang w:val="sr-Latn-RS"/>
        </w:rPr>
        <w:t>и средњег курса ЕУР Народне банке Србије.</w:t>
      </w:r>
    </w:p>
    <w:p w:rsidR="00FA256F" w:rsidRPr="00FA256F" w:rsidRDefault="00FA256F" w:rsidP="00FA256F">
      <w:pPr>
        <w:spacing w:before="0" w:after="80" w:line="216" w:lineRule="auto"/>
        <w:ind w:firstLine="567"/>
        <w:jc w:val="left"/>
        <w:rPr>
          <w:rFonts w:eastAsia="Calibri" w:cs="Arial"/>
          <w:lang w:val="sr-Latn-RS"/>
        </w:rPr>
      </w:pPr>
      <w:r w:rsidRPr="00FA256F">
        <w:rPr>
          <w:rFonts w:eastAsia="Calibri" w:cs="Arial"/>
          <w:lang w:val="sr-Latn-RS"/>
        </w:rPr>
        <w:t>Обрачун разлике у цени уговорене јединичне цене за ставке понуде које се односе на материјал и радове извршиће се на следећи начин:</w:t>
      </w:r>
    </w:p>
    <w:p w:rsidR="00FA256F" w:rsidRPr="00FA256F" w:rsidRDefault="00FA256F" w:rsidP="00FA256F">
      <w:pPr>
        <w:spacing w:before="0" w:after="80" w:line="216" w:lineRule="auto"/>
        <w:ind w:left="708" w:firstLine="567"/>
        <w:jc w:val="center"/>
        <w:rPr>
          <w:rFonts w:eastAsia="Calibri" w:cs="Arial"/>
          <w:lang w:val="sr-Latn-RS"/>
        </w:rPr>
      </w:pPr>
      <w:r w:rsidRPr="00FA256F">
        <w:rPr>
          <w:rFonts w:eastAsia="Calibri" w:cs="Arial"/>
          <w:noProof/>
          <w:position w:val="-36"/>
        </w:rPr>
        <w:lastRenderedPageBreak/>
        <w:drawing>
          <wp:inline distT="0" distB="0" distL="0" distR="0" wp14:anchorId="223AC15E" wp14:editId="4318E859">
            <wp:extent cx="2447925"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FA256F" w:rsidRPr="00FA256F" w:rsidRDefault="00FA256F" w:rsidP="00FA256F">
      <w:pPr>
        <w:spacing w:before="0" w:after="80" w:line="216" w:lineRule="auto"/>
        <w:ind w:left="708" w:firstLine="567"/>
        <w:jc w:val="center"/>
        <w:rPr>
          <w:rFonts w:eastAsia="Calibri" w:cs="Arial"/>
          <w:lang w:val="sr-Latn-RS"/>
        </w:rPr>
      </w:pPr>
    </w:p>
    <w:p w:rsidR="00FA256F" w:rsidRPr="00FA256F" w:rsidRDefault="00FA256F" w:rsidP="00FA256F">
      <w:pPr>
        <w:spacing w:before="0" w:after="80" w:line="216" w:lineRule="auto"/>
        <w:ind w:firstLine="567"/>
        <w:jc w:val="left"/>
        <w:rPr>
          <w:rFonts w:eastAsia="Calibri" w:cs="Arial"/>
          <w:lang w:val="sr-Latn-RS"/>
        </w:rPr>
      </w:pPr>
      <w:r w:rsidRPr="00FA256F">
        <w:rPr>
          <w:rFonts w:eastAsia="Calibri" w:cs="Arial"/>
          <w:i/>
          <w:lang w:val="sr-Latn-RS"/>
        </w:rPr>
        <w:t xml:space="preserve">                                                               РЦ=Ц1 – Ц</w:t>
      </w:r>
      <w:r w:rsidRPr="00FA256F">
        <w:rPr>
          <w:rFonts w:eastAsia="Calibri" w:cs="Arial"/>
          <w:i/>
          <w:vertAlign w:val="subscript"/>
          <w:lang w:val="sr-Latn-RS"/>
        </w:rPr>
        <w:t>0</w:t>
      </w:r>
    </w:p>
    <w:p w:rsidR="00FA256F" w:rsidRPr="00FA256F" w:rsidRDefault="00FA256F" w:rsidP="00FA256F">
      <w:pPr>
        <w:spacing w:before="0" w:after="80" w:line="216" w:lineRule="auto"/>
        <w:ind w:left="708" w:firstLine="567"/>
        <w:jc w:val="left"/>
        <w:rPr>
          <w:rFonts w:eastAsia="Calibri" w:cs="Arial"/>
          <w:lang w:val="sr-Latn-RS"/>
        </w:rPr>
      </w:pPr>
      <w:r w:rsidRPr="00FA256F">
        <w:rPr>
          <w:rFonts w:eastAsia="Calibri" w:cs="Arial"/>
          <w:lang w:val="sr-Latn-RS"/>
        </w:rPr>
        <w:t>Где је:</w:t>
      </w:r>
    </w:p>
    <w:p w:rsidR="00FA256F" w:rsidRPr="00FA256F" w:rsidRDefault="00FA256F" w:rsidP="00FA256F">
      <w:pPr>
        <w:spacing w:before="0" w:after="80" w:line="216" w:lineRule="auto"/>
        <w:ind w:left="708" w:firstLine="567"/>
        <w:jc w:val="left"/>
        <w:rPr>
          <w:rFonts w:eastAsia="Calibri" w:cs="Arial"/>
          <w:lang w:val="sr-Latn-RS"/>
        </w:rPr>
      </w:pPr>
      <w:r w:rsidRPr="00FA256F">
        <w:rPr>
          <w:rFonts w:eastAsia="Calibri" w:cs="Arial"/>
          <w:lang w:val="sr-Latn-RS"/>
        </w:rPr>
        <w:t>Р</w:t>
      </w:r>
      <w:r w:rsidRPr="00FA256F">
        <w:rPr>
          <w:rFonts w:eastAsia="Calibri" w:cs="Arial"/>
          <w:noProof/>
          <w:position w:val="-10"/>
        </w:rPr>
        <w:drawing>
          <wp:inline distT="0" distB="0" distL="0" distR="0" wp14:anchorId="1F66F760" wp14:editId="4C2CDE17">
            <wp:extent cx="17145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A256F">
        <w:rPr>
          <w:rFonts w:eastAsia="Calibri" w:cs="Arial"/>
          <w:lang w:val="sr-Latn-RS"/>
        </w:rPr>
        <w:t xml:space="preserve"> - разлика у цени</w:t>
      </w:r>
    </w:p>
    <w:p w:rsidR="00FA256F" w:rsidRPr="00FA256F" w:rsidRDefault="00FA256F" w:rsidP="00FA256F">
      <w:pPr>
        <w:spacing w:before="0" w:after="80" w:line="216" w:lineRule="auto"/>
        <w:ind w:left="708" w:firstLine="567"/>
        <w:jc w:val="left"/>
        <w:rPr>
          <w:rFonts w:eastAsia="Calibri" w:cs="Arial"/>
          <w:lang w:val="sr-Latn-RS"/>
        </w:rPr>
      </w:pPr>
      <w:r w:rsidRPr="00FA256F">
        <w:rPr>
          <w:rFonts w:eastAsia="Calibri" w:cs="Arial"/>
          <w:lang w:val="sr-Latn-RS"/>
        </w:rPr>
        <w:t>Ц1  -  нова цена</w:t>
      </w:r>
    </w:p>
    <w:p w:rsidR="00FA256F" w:rsidRPr="00FA256F" w:rsidRDefault="00FA256F" w:rsidP="00FA256F">
      <w:pPr>
        <w:spacing w:before="0" w:after="80" w:line="216" w:lineRule="auto"/>
        <w:ind w:left="708" w:firstLine="567"/>
        <w:jc w:val="left"/>
        <w:rPr>
          <w:rFonts w:eastAsia="Calibri" w:cs="Arial"/>
          <w:lang w:val="sr-Latn-RS"/>
        </w:rPr>
      </w:pPr>
      <w:r w:rsidRPr="00FA256F">
        <w:rPr>
          <w:rFonts w:eastAsia="Calibri" w:cs="Arial"/>
          <w:noProof/>
          <w:position w:val="-12"/>
        </w:rPr>
        <w:drawing>
          <wp:inline distT="0" distB="0" distL="0" distR="0" wp14:anchorId="7050E561" wp14:editId="6A7CAFF3">
            <wp:extent cx="2286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256F">
        <w:rPr>
          <w:rFonts w:eastAsia="Calibri" w:cs="Arial"/>
          <w:lang w:val="sr-Latn-RS"/>
        </w:rPr>
        <w:t>-  уговорена цена радова и материјала</w:t>
      </w:r>
    </w:p>
    <w:p w:rsidR="00FA256F" w:rsidRPr="00FA256F" w:rsidRDefault="00FA256F" w:rsidP="00FA256F">
      <w:pPr>
        <w:spacing w:before="0" w:after="80" w:line="216" w:lineRule="auto"/>
        <w:ind w:left="708" w:firstLine="567"/>
        <w:jc w:val="left"/>
        <w:rPr>
          <w:rFonts w:eastAsia="Calibri" w:cs="Arial"/>
          <w:lang w:val="sr-Latn-RS"/>
        </w:rPr>
      </w:pPr>
      <w:r w:rsidRPr="00FA256F">
        <w:rPr>
          <w:rFonts w:eastAsia="Calibri" w:cs="Arial"/>
          <w:lang w:val="sr-Latn-RS"/>
        </w:rPr>
        <w:t>У - учешће радова исказано у обрасцу структуре цене у процентима</w:t>
      </w:r>
    </w:p>
    <w:p w:rsidR="00FA256F" w:rsidRPr="00FA256F" w:rsidRDefault="00FA256F" w:rsidP="00FA256F">
      <w:pPr>
        <w:spacing w:before="0" w:after="80" w:line="216" w:lineRule="auto"/>
        <w:ind w:left="708" w:firstLine="567"/>
        <w:jc w:val="left"/>
        <w:rPr>
          <w:rFonts w:eastAsia="Calibri" w:cs="Arial"/>
          <w:lang w:val="sr-Latn-RS"/>
        </w:rPr>
      </w:pPr>
      <w:r w:rsidRPr="00FA256F">
        <w:rPr>
          <w:rFonts w:eastAsia="Calibri" w:cs="Arial"/>
          <w:lang w:val="sr-Latn-RS"/>
        </w:rPr>
        <w:t>М- учешће материјала исказано у обрасцу структуре цене у процентима</w:t>
      </w:r>
    </w:p>
    <w:p w:rsidR="00FA256F" w:rsidRPr="00FA256F" w:rsidRDefault="00FA256F" w:rsidP="00FA256F">
      <w:pPr>
        <w:spacing w:before="0" w:after="80" w:line="216" w:lineRule="auto"/>
        <w:ind w:left="708" w:firstLine="567"/>
        <w:jc w:val="left"/>
        <w:rPr>
          <w:rFonts w:eastAsia="Calibri" w:cs="Arial"/>
          <w:lang w:val="sr-Latn-RS"/>
        </w:rPr>
      </w:pPr>
      <w:r w:rsidRPr="00FA256F">
        <w:rPr>
          <w:rFonts w:eastAsia="Calibri" w:cs="Arial"/>
          <w:noProof/>
          <w:position w:val="-14"/>
        </w:rPr>
        <w:drawing>
          <wp:inline distT="0" distB="0" distL="0" distR="0" wp14:anchorId="4C76E4E7" wp14:editId="083853C7">
            <wp:extent cx="266700" cy="238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A256F">
        <w:rPr>
          <w:rFonts w:eastAsia="Calibri" w:cs="Arial"/>
          <w:lang w:val="sr-Latn-RS"/>
        </w:rPr>
        <w:t>- текући индекс потошачких цена у месецу обрачуна радова</w:t>
      </w:r>
    </w:p>
    <w:p w:rsidR="00FA256F" w:rsidRPr="00FA256F" w:rsidRDefault="00FA256F" w:rsidP="00FA256F">
      <w:pPr>
        <w:spacing w:before="0" w:after="80" w:line="216" w:lineRule="auto"/>
        <w:ind w:left="708" w:firstLine="567"/>
        <w:jc w:val="left"/>
        <w:rPr>
          <w:rFonts w:eastAsia="Calibri" w:cs="Arial"/>
          <w:lang w:val="sr-Latn-RS"/>
        </w:rPr>
      </w:pPr>
      <w:r w:rsidRPr="00FA256F">
        <w:rPr>
          <w:rFonts w:eastAsia="Calibri" w:cs="Arial"/>
          <w:noProof/>
          <w:position w:val="-10"/>
        </w:rPr>
        <w:drawing>
          <wp:inline distT="0" distB="0" distL="0" distR="0" wp14:anchorId="73F2B54F" wp14:editId="4122847F">
            <wp:extent cx="390525"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A256F">
        <w:rPr>
          <w:rFonts w:eastAsia="Calibri" w:cs="Arial"/>
          <w:lang w:val="sr-Latn-RS"/>
        </w:rPr>
        <w:t>- базни индекс потрошачких цена у месецу уговарања</w:t>
      </w:r>
    </w:p>
    <w:p w:rsidR="00FA256F" w:rsidRPr="00FA256F" w:rsidRDefault="00FA256F" w:rsidP="00FA256F">
      <w:pPr>
        <w:spacing w:before="0" w:after="80" w:line="216" w:lineRule="auto"/>
        <w:ind w:left="708" w:firstLine="567"/>
        <w:jc w:val="left"/>
        <w:rPr>
          <w:rFonts w:eastAsia="Calibri" w:cs="Arial"/>
          <w:lang w:val="sr-Latn-RS"/>
        </w:rPr>
      </w:pPr>
      <w:r w:rsidRPr="00FA256F">
        <w:rPr>
          <w:rFonts w:eastAsia="Calibri" w:cs="Arial"/>
          <w:noProof/>
          <w:position w:val="-10"/>
        </w:rPr>
        <w:drawing>
          <wp:inline distT="0" distB="0" distL="0" distR="0" wp14:anchorId="6441CC15" wp14:editId="4B3F3A90">
            <wp:extent cx="400050" cy="219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A256F">
        <w:rPr>
          <w:rFonts w:eastAsia="Calibri" w:cs="Arial"/>
          <w:lang w:val="sr-Latn-RS"/>
        </w:rPr>
        <w:t xml:space="preserve">-средњи курс ЕУР на дан ДПО  </w:t>
      </w:r>
    </w:p>
    <w:p w:rsidR="00FA256F" w:rsidRPr="00FA256F" w:rsidRDefault="00FA256F" w:rsidP="00FA256F">
      <w:pPr>
        <w:spacing w:before="0" w:after="80" w:line="216" w:lineRule="auto"/>
        <w:ind w:left="708" w:firstLine="567"/>
        <w:jc w:val="left"/>
        <w:rPr>
          <w:rFonts w:eastAsia="Calibri" w:cs="Arial"/>
          <w:lang w:val="sr-Latn-RS"/>
        </w:rPr>
      </w:pPr>
      <w:r w:rsidRPr="00FA256F">
        <w:rPr>
          <w:rFonts w:eastAsia="Calibri" w:cs="Arial"/>
          <w:noProof/>
          <w:position w:val="-12"/>
        </w:rPr>
        <w:drawing>
          <wp:inline distT="0" distB="0" distL="0" distR="0" wp14:anchorId="53B68698" wp14:editId="1C565EB8">
            <wp:extent cx="390525"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A256F">
        <w:rPr>
          <w:rFonts w:eastAsia="Calibri" w:cs="Arial"/>
          <w:lang w:val="sr-Latn-RS"/>
        </w:rPr>
        <w:t>-средњи курс ЕУР на дан уговарања.</w:t>
      </w:r>
    </w:p>
    <w:p w:rsidR="00FA256F" w:rsidRPr="00FA256F" w:rsidRDefault="00FA256F" w:rsidP="00FA256F">
      <w:pPr>
        <w:spacing w:before="0" w:after="80" w:line="216" w:lineRule="auto"/>
        <w:ind w:firstLine="567"/>
        <w:jc w:val="left"/>
        <w:rPr>
          <w:rFonts w:eastAsia="Calibri" w:cs="Arial"/>
          <w:lang w:val="sr-Latn-RS"/>
        </w:rPr>
      </w:pPr>
      <w:r w:rsidRPr="00FA256F">
        <w:rPr>
          <w:rFonts w:eastAsia="Calibri" w:cs="Arial"/>
          <w:lang w:val="sr-Latn-RS"/>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FA256F" w:rsidRPr="00FA256F" w:rsidRDefault="00FA256F" w:rsidP="00FA256F">
      <w:pPr>
        <w:spacing w:before="0" w:after="80" w:line="216" w:lineRule="auto"/>
        <w:ind w:right="30" w:firstLine="567"/>
        <w:jc w:val="left"/>
        <w:rPr>
          <w:rFonts w:eastAsia="Calibri" w:cs="Arial"/>
          <w:lang w:val="sr-Latn-RS"/>
        </w:rPr>
      </w:pPr>
      <w:r w:rsidRPr="00FA256F">
        <w:rPr>
          <w:rFonts w:eastAsia="Calibri" w:cs="Arial"/>
          <w:lang w:val="sr-Latn-RS"/>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FA256F" w:rsidRPr="00FA256F" w:rsidRDefault="00FA256F" w:rsidP="00FA256F">
      <w:pPr>
        <w:spacing w:before="0" w:after="80" w:line="216" w:lineRule="auto"/>
        <w:ind w:right="30" w:firstLine="567"/>
        <w:jc w:val="left"/>
        <w:rPr>
          <w:rFonts w:eastAsia="Calibri" w:cs="Arial"/>
          <w:lang w:val="sr-Latn-RS"/>
        </w:rPr>
      </w:pPr>
      <w:r w:rsidRPr="00FA256F">
        <w:rPr>
          <w:rFonts w:eastAsia="Calibri" w:cs="Arial"/>
          <w:lang w:val="sr-Latn-RS"/>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74"/>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30836">
        <w:rPr>
          <w:rFonts w:eastAsia="Arial Unicode MS" w:cs="Arial"/>
          <w:lang w:val="sr-Cyrl-CS"/>
        </w:rPr>
        <w:t xml:space="preserve">Цену </w:t>
      </w:r>
      <w:r w:rsidRPr="00175BA5">
        <w:rPr>
          <w:rFonts w:eastAsia="Arial Unicode MS" w:cs="Arial"/>
          <w:lang w:val="sr-Cyrl-CS"/>
        </w:rPr>
        <w:t>из члана 4. овог Уговора, Наручилац ће платити на следећи начин:</w:t>
      </w:r>
    </w:p>
    <w:p w:rsidR="00271DA9" w:rsidRPr="00271DA9" w:rsidRDefault="00271DA9" w:rsidP="00271DA9">
      <w:pPr>
        <w:rPr>
          <w:rFonts w:eastAsia="Arial Unicode MS" w:cs="Arial"/>
          <w:lang w:val="sr-Latn-CS"/>
        </w:rPr>
      </w:pPr>
      <w:r w:rsidRPr="00271DA9">
        <w:rPr>
          <w:rFonts w:eastAsia="Arial Unicode MS" w:cs="Arial"/>
          <w:lang w:val="sr-Latn-CS"/>
        </w:rPr>
        <w:t>До 100% од укупно уговорене вредности, увећане за припадајући порез на додату вредност биће плаћено по испостављеним привременим ситуацијама и окончаној ситуацији испостављених на основу изведених количина уговорених радова и потписаних и оверених листова грађевинске књиге,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w:t>
      </w:r>
    </w:p>
    <w:p w:rsidR="00873EBD" w:rsidRPr="008377FF" w:rsidRDefault="00873EBD" w:rsidP="00873EBD">
      <w:pPr>
        <w:rPr>
          <w:rFonts w:eastAsia="Arial Unicode MS"/>
          <w:lang w:val="sr-Cyrl-CS"/>
        </w:rPr>
      </w:pPr>
      <w:r w:rsidRPr="00130836">
        <w:rPr>
          <w:rFonts w:eastAsia="Arial Unicode MS"/>
          <w:lang w:val="sr-Latn-CS"/>
        </w:rPr>
        <w:t>Сва п</w:t>
      </w:r>
      <w:r w:rsidRPr="008377FF">
        <w:rPr>
          <w:rFonts w:eastAsia="Arial Unicode MS"/>
          <w:lang w:val="sr-Cyrl-CS"/>
        </w:rPr>
        <w:t>лаћањ</w:t>
      </w:r>
      <w:r w:rsidRPr="00130836">
        <w:rPr>
          <w:rFonts w:eastAsia="Arial Unicode MS"/>
          <w:lang w:val="sr-Latn-C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73EBD" w:rsidRPr="00130836" w:rsidRDefault="00873EBD" w:rsidP="00873EBD">
      <w:pPr>
        <w:rPr>
          <w:rFonts w:eastAsia="Arial Unicode MS"/>
          <w:lang w:val="sr-Cyrl-CS"/>
        </w:rPr>
      </w:pPr>
      <w:r w:rsidRPr="00130836">
        <w:rPr>
          <w:rFonts w:eastAsia="Arial Unicode MS"/>
          <w:lang w:val="sr-Cyrl-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873EBD" w:rsidRPr="008377FF" w:rsidRDefault="00873EBD" w:rsidP="00873EBD">
      <w:pPr>
        <w:rPr>
          <w:rFonts w:eastAsia="Arial Unicode MS"/>
          <w:lang w:val="sr-Cyrl-CS"/>
        </w:rPr>
      </w:pPr>
      <w:r w:rsidRPr="00130836">
        <w:rPr>
          <w:rFonts w:eastAsia="Arial Unicode MS"/>
          <w:lang w:val="sr-Cyrl-C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130836">
        <w:rPr>
          <w:rFonts w:eastAsia="Arial Unicode MS"/>
          <w:lang w:val="sr-Cyrl-CS"/>
        </w:rPr>
        <w:t>И</w:t>
      </w:r>
      <w:r w:rsidRPr="008377FF">
        <w:rPr>
          <w:rFonts w:eastAsia="Arial Unicode MS"/>
          <w:lang w:val="sr-Cyrl-CS"/>
        </w:rPr>
        <w:t>звођача радова и надзорног органа, у складу са Законом о планирању и изградњи.</w:t>
      </w:r>
    </w:p>
    <w:p w:rsidR="00873EBD" w:rsidRPr="008377FF" w:rsidRDefault="00873EBD" w:rsidP="00873EBD">
      <w:pPr>
        <w:rPr>
          <w:rFonts w:eastAsia="Arial Unicode MS"/>
          <w:lang w:val="sr-Cyrl-CS"/>
        </w:rPr>
      </w:pPr>
      <w:r w:rsidRPr="008377FF">
        <w:rPr>
          <w:rFonts w:eastAsia="Arial Unicode MS"/>
          <w:lang w:val="sr-Cyrl-CS"/>
        </w:rPr>
        <w:lastRenderedPageBreak/>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Default="00873EBD" w:rsidP="00873EBD">
      <w:pPr>
        <w:rPr>
          <w:rFonts w:eastAsia="Arial Unicode MS"/>
          <w:lang w:val="sr-Cyrl-CS"/>
        </w:rPr>
      </w:pPr>
      <w:r w:rsidRPr="008377FF">
        <w:rPr>
          <w:rFonts w:eastAsia="Arial Unicode MS"/>
          <w:lang w:val="sr-Cyrl-CS"/>
        </w:rPr>
        <w:t>Плаћање ће се вршити у динарима</w:t>
      </w:r>
      <w:r w:rsidRPr="00130836">
        <w:rPr>
          <w:rFonts w:eastAsia="Arial Unicode MS"/>
          <w:lang w:val="sr-Cyrl-CS"/>
        </w:rPr>
        <w:t xml:space="preserve"> у складу са чланом 4. овог Уговора.</w:t>
      </w:r>
    </w:p>
    <w:p w:rsidR="00A069A3" w:rsidRPr="00566D47" w:rsidRDefault="00A069A3" w:rsidP="00A069A3">
      <w:pPr>
        <w:tabs>
          <w:tab w:val="left" w:pos="567"/>
        </w:tabs>
        <w:spacing w:before="0"/>
        <w:rPr>
          <w:rFonts w:eastAsia="Calibri" w:cs="Arial"/>
          <w:lang w:val="sr-Cyrl-RS"/>
        </w:rPr>
      </w:pPr>
      <w:r w:rsidRPr="00566D47">
        <w:rPr>
          <w:rFonts w:eastAsia="Calibri" w:cs="Arial"/>
          <w:lang w:val="sr-Cyrl-RS"/>
        </w:rPr>
        <w:t>Привремене ситуације/окончана ситуација морају да гласе на: Јавно предузеће „Електропривреда Србије“ Београд, царице Милице 2, ПИБ 103920327, Огранак ТЕНТ Београд-Обреновац, Богољуба Урошевића Црног 44.</w:t>
      </w:r>
    </w:p>
    <w:p w:rsidR="00A069A3" w:rsidRPr="00566D47" w:rsidRDefault="00A069A3" w:rsidP="00A069A3">
      <w:pPr>
        <w:tabs>
          <w:tab w:val="left" w:pos="567"/>
        </w:tabs>
        <w:spacing w:before="0"/>
        <w:rPr>
          <w:rFonts w:eastAsia="Calibri" w:cs="Arial"/>
          <w:lang w:val="sr-Cyrl-RS"/>
        </w:rPr>
      </w:pPr>
    </w:p>
    <w:p w:rsidR="00A069A3" w:rsidRPr="00566D47" w:rsidRDefault="00A069A3" w:rsidP="00A069A3">
      <w:pPr>
        <w:tabs>
          <w:tab w:val="left" w:pos="567"/>
        </w:tabs>
        <w:spacing w:before="0"/>
        <w:rPr>
          <w:rFonts w:eastAsia="Calibri" w:cs="Arial"/>
          <w:lang w:val="sr-Cyrl-RS"/>
        </w:rPr>
      </w:pPr>
      <w:r w:rsidRPr="00566D47">
        <w:rPr>
          <w:rFonts w:eastAsia="Calibri" w:cs="Arial"/>
          <w:lang w:val="sr-Cyrl-RS"/>
        </w:rPr>
        <w:t>Привремене ситуације/окончана ситуација морају бити достављене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A069A3" w:rsidRPr="00566D47" w:rsidRDefault="00A069A3" w:rsidP="00A069A3">
      <w:pPr>
        <w:tabs>
          <w:tab w:val="left" w:pos="567"/>
        </w:tabs>
        <w:spacing w:before="0"/>
        <w:rPr>
          <w:rFonts w:eastAsia="Calibri" w:cs="Arial"/>
          <w:lang w:val="sr-Cyrl-RS"/>
        </w:rPr>
      </w:pPr>
    </w:p>
    <w:p w:rsidR="00A069A3" w:rsidRPr="00566D47" w:rsidRDefault="00A069A3" w:rsidP="00A069A3">
      <w:pPr>
        <w:tabs>
          <w:tab w:val="left" w:pos="567"/>
        </w:tabs>
        <w:spacing w:before="0"/>
        <w:rPr>
          <w:rFonts w:eastAsia="Calibri" w:cs="Arial"/>
          <w:lang w:val="sr-Cyrl-RS"/>
        </w:rPr>
      </w:pPr>
      <w:r w:rsidRPr="00566D47">
        <w:rPr>
          <w:rFonts w:eastAsia="Calibri" w:cs="Arial"/>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EF4882" w:rsidRDefault="00FB5A53" w:rsidP="007D2D9B">
      <w:pPr>
        <w:numPr>
          <w:ilvl w:val="0"/>
          <w:numId w:val="25"/>
        </w:numPr>
        <w:rPr>
          <w:rFonts w:eastAsia="Arial Unicode MS"/>
          <w:lang w:val="sr-Latn-CS"/>
        </w:rPr>
      </w:pPr>
      <w:r w:rsidRPr="00EF4882">
        <w:rPr>
          <w:rFonts w:eastAsia="Arial Unicode MS"/>
          <w:lang w:val="sr-Latn-CS"/>
        </w:rPr>
        <w:t>Банкарска гаранција за добро извршење посла</w:t>
      </w:r>
    </w:p>
    <w:p w:rsidR="00FB5A53" w:rsidRPr="00EF4882" w:rsidRDefault="00FB5A53" w:rsidP="00FB5A53">
      <w:pPr>
        <w:rPr>
          <w:rFonts w:eastAsia="Arial Unicode MS"/>
          <w:lang w:val="sr-Cyrl-CS"/>
        </w:rPr>
      </w:pPr>
      <w:r w:rsidRPr="00EF4882">
        <w:rPr>
          <w:rFonts w:eastAsia="Arial Unicode MS"/>
          <w:lang w:val="sr-Cyrl-CS"/>
        </w:rPr>
        <w:t xml:space="preserve">Извођач </w:t>
      </w:r>
      <w:r w:rsidRPr="00EF4882">
        <w:rPr>
          <w:rFonts w:eastAsia="Arial Unicode MS"/>
          <w:lang w:val="sr-Latn-CS"/>
        </w:rPr>
        <w:t xml:space="preserve">радова </w:t>
      </w:r>
      <w:r w:rsidRPr="00EF4882">
        <w:rPr>
          <w:rFonts w:eastAsia="Arial Unicode MS"/>
          <w:lang w:val="sr-Cyrl-CS"/>
        </w:rPr>
        <w:t xml:space="preserve">се обавезује да у року од 10 дана од дана обостраног потписивања  </w:t>
      </w:r>
      <w:r w:rsidRPr="00EF4882">
        <w:rPr>
          <w:rFonts w:eastAsia="Arial Unicode MS"/>
          <w:lang w:val="sr-Latn-CS"/>
        </w:rPr>
        <w:t xml:space="preserve">овог </w:t>
      </w:r>
      <w:r w:rsidRPr="00EF4882">
        <w:rPr>
          <w:rFonts w:eastAsia="Arial Unicode MS"/>
          <w:lang w:val="sr-Cyrl-CS"/>
        </w:rPr>
        <w:t xml:space="preserve">Уговора од законских заступника </w:t>
      </w:r>
      <w:r w:rsidRPr="00EF4882">
        <w:rPr>
          <w:rFonts w:eastAsia="Arial Unicode MS"/>
          <w:lang w:val="sr-Latn-CS"/>
        </w:rPr>
        <w:t>У</w:t>
      </w:r>
      <w:r w:rsidRPr="00EF4882">
        <w:rPr>
          <w:rFonts w:eastAsia="Arial Unicode MS"/>
          <w:lang w:val="sr-Cyrl-CS"/>
        </w:rPr>
        <w:t xml:space="preserve">говорних страна, Наручиоцу достави  банкарску гаранцију за добро извршење посла. </w:t>
      </w:r>
    </w:p>
    <w:p w:rsidR="00FB5A53" w:rsidRPr="00EF4882" w:rsidRDefault="00FB5A53" w:rsidP="00FB5A53">
      <w:pPr>
        <w:rPr>
          <w:rFonts w:eastAsia="Arial Unicode MS"/>
          <w:lang w:val="sr-Cyrl-CS"/>
        </w:rPr>
      </w:pPr>
      <w:r w:rsidRPr="00EF4882">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EF4882">
        <w:rPr>
          <w:rFonts w:eastAsia="Arial Unicode MS"/>
          <w:lang w:val="sr-Cyrl-CS"/>
        </w:rPr>
        <w:t>сти без ПДВ-а, са роком важења 3</w:t>
      </w:r>
      <w:r w:rsidRPr="00EF4882">
        <w:rPr>
          <w:rFonts w:eastAsia="Arial Unicode MS"/>
          <w:lang w:val="sr-Cyrl-CS"/>
        </w:rPr>
        <w:t>0 (</w:t>
      </w:r>
      <w:r w:rsidR="001F0CE3" w:rsidRPr="00EF4882">
        <w:rPr>
          <w:rFonts w:eastAsia="Arial Unicode MS"/>
          <w:lang w:val="sr-Cyrl-CS"/>
        </w:rPr>
        <w:t>три</w:t>
      </w:r>
      <w:r w:rsidRPr="00EF4882">
        <w:rPr>
          <w:rFonts w:eastAsia="Arial Unicode MS"/>
          <w:lang w:val="sr-Cyrl-CS"/>
        </w:rPr>
        <w:t>десет) календарских дана дужим од уговореног рока завршетка посла.</w:t>
      </w:r>
    </w:p>
    <w:p w:rsidR="00FB5A53" w:rsidRPr="00EF4882" w:rsidRDefault="00FB5A53" w:rsidP="00FB5A53">
      <w:pPr>
        <w:rPr>
          <w:rFonts w:eastAsia="Arial Unicode MS"/>
          <w:lang w:val="sr-Cyrl-CS"/>
        </w:rPr>
      </w:pPr>
      <w:r w:rsidRPr="00EF4882">
        <w:rPr>
          <w:rFonts w:eastAsia="Arial Unicode MS"/>
          <w:lang w:val="sr-Cyrl-CS"/>
        </w:rPr>
        <w:t>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Уговор неће производити правно дејство.</w:t>
      </w:r>
    </w:p>
    <w:p w:rsidR="00FB5A53" w:rsidRPr="00EF4882" w:rsidRDefault="00FB5A53" w:rsidP="00FB5A53">
      <w:pPr>
        <w:rPr>
          <w:rFonts w:eastAsia="Arial Unicode MS"/>
          <w:lang w:val="sr-Cyrl-CS"/>
        </w:rPr>
      </w:pPr>
      <w:r w:rsidRPr="00EF4882">
        <w:rPr>
          <w:rFonts w:eastAsia="Arial Unicode MS"/>
          <w:lang w:val="sr-Cyrl-CS"/>
        </w:rPr>
        <w:t>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Уговорених радова предвиђених овим Уговором.</w:t>
      </w:r>
    </w:p>
    <w:p w:rsidR="00FB5A53" w:rsidRPr="00EF4882" w:rsidRDefault="00FB5A53" w:rsidP="00FB5A53">
      <w:pPr>
        <w:rPr>
          <w:rFonts w:eastAsia="Arial Unicode MS"/>
          <w:lang w:val="sr-Cyrl-CS"/>
        </w:rPr>
      </w:pPr>
      <w:r w:rsidRPr="00EF4882">
        <w:rPr>
          <w:rFonts w:eastAsia="Arial Unicode MS"/>
          <w:lang w:val="sr-Cyrl-CS"/>
        </w:rPr>
        <w:t>Ако за време трајања Уговора дође до промене рокова за извршење уговорених радова, важност банкарске гаранције за добро извршење посла мора да се продужи.</w:t>
      </w:r>
    </w:p>
    <w:p w:rsidR="00FB5A53" w:rsidRPr="00EF4882" w:rsidRDefault="00FB5A53" w:rsidP="00FB5A53">
      <w:pPr>
        <w:rPr>
          <w:rFonts w:eastAsia="Arial Unicode MS"/>
          <w:lang w:val="sr-Cyrl-CS"/>
        </w:rPr>
      </w:pPr>
      <w:r w:rsidRPr="00EF4882">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F4882" w:rsidRDefault="00FB5A53" w:rsidP="00FB5A53">
      <w:pPr>
        <w:rPr>
          <w:rFonts w:eastAsia="Arial Unicode MS"/>
          <w:lang w:val="sr-Cyrl-CS"/>
        </w:rPr>
      </w:pPr>
      <w:r w:rsidRPr="00EF4882">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F4882" w:rsidRDefault="00FB5A53" w:rsidP="00FB5A53">
      <w:pPr>
        <w:rPr>
          <w:rFonts w:eastAsia="Arial Unicode MS"/>
          <w:lang w:val="sr-Cyrl-CS"/>
        </w:rPr>
      </w:pPr>
      <w:r w:rsidRPr="00EF4882">
        <w:rPr>
          <w:rFonts w:eastAsia="Arial Unicode MS"/>
          <w:lang w:val="sr-Cyrl-CS"/>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8377FF" w:rsidRDefault="00FB5A53" w:rsidP="00FB5A53">
      <w:pPr>
        <w:rPr>
          <w:rFonts w:eastAsia="Arial Unicode MS"/>
          <w:color w:val="00B0F0"/>
          <w:lang w:val="sr-Cyrl-CS"/>
        </w:rPr>
      </w:pPr>
      <w:r w:rsidRPr="00EF4882">
        <w:rPr>
          <w:rFonts w:eastAsia="Arial Unicode MS"/>
          <w:lang w:val="sr-Cyrl-CS"/>
        </w:rPr>
        <w:t xml:space="preserve">У случају да Извођач радова поднесе банкарску гаранцију стране банке, Извођач радова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EF4882" w:rsidRDefault="00EF4882" w:rsidP="0093445F">
      <w:pPr>
        <w:ind w:left="1080"/>
        <w:rPr>
          <w:rFonts w:eastAsia="Arial Unicode MS"/>
          <w:lang w:val="sr-Latn-CS"/>
        </w:rPr>
      </w:pPr>
      <w:r w:rsidRPr="00EF4882">
        <w:rPr>
          <w:rFonts w:eastAsia="Arial Unicode MS"/>
          <w:lang w:val="sr-Cyrl-CS"/>
        </w:rPr>
        <w:t>2</w:t>
      </w:r>
      <w:r w:rsidR="0093445F" w:rsidRPr="00EF4882">
        <w:rPr>
          <w:rFonts w:eastAsia="Arial Unicode MS"/>
          <w:lang w:val="sr-Cyrl-CS"/>
        </w:rPr>
        <w:t>.</w:t>
      </w:r>
      <w:r w:rsidR="00FB5A53" w:rsidRPr="00EF4882">
        <w:rPr>
          <w:rFonts w:eastAsia="Arial Unicode MS"/>
          <w:lang w:val="sr-Latn-CS"/>
        </w:rPr>
        <w:t>Банкарска гаранција за отклањање грешака у гарантном року</w:t>
      </w:r>
    </w:p>
    <w:p w:rsidR="00FB5A53" w:rsidRPr="00EF4882" w:rsidRDefault="00FB5A53" w:rsidP="00FB5A53">
      <w:pPr>
        <w:rPr>
          <w:rFonts w:eastAsia="Arial Unicode MS"/>
          <w:lang w:val="sr-Cyrl-CS"/>
        </w:rPr>
      </w:pPr>
      <w:r w:rsidRPr="00EF4882">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EF4882">
        <w:rPr>
          <w:rFonts w:eastAsia="Arial Unicode MS"/>
          <w:lang w:val="sr-Latn-CS"/>
        </w:rPr>
        <w:t xml:space="preserve">радова </w:t>
      </w:r>
      <w:r w:rsidRPr="00EF4882">
        <w:rPr>
          <w:rFonts w:eastAsia="Arial Unicode MS"/>
          <w:lang w:val="sr-Cyrl-CS"/>
        </w:rPr>
        <w:t>преда Наручиоцу банкарску гаранцију за отклањање недостатака у гарантном року.</w:t>
      </w:r>
    </w:p>
    <w:p w:rsidR="00FB5A53" w:rsidRPr="00EF4882" w:rsidRDefault="00FB5A53" w:rsidP="00FB5A53">
      <w:pPr>
        <w:rPr>
          <w:rFonts w:eastAsia="Arial Unicode MS"/>
          <w:lang w:val="sr-Cyrl-CS"/>
        </w:rPr>
      </w:pPr>
      <w:r w:rsidRPr="00EF4882">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EF4882">
        <w:rPr>
          <w:rFonts w:eastAsia="Arial Unicode MS"/>
          <w:lang w:val="sr-Cyrl-CS"/>
        </w:rPr>
        <w:t>чунатог ПДВ-а, са роком важења 3</w:t>
      </w:r>
      <w:r w:rsidRPr="00EF4882">
        <w:rPr>
          <w:rFonts w:eastAsia="Arial Unicode MS"/>
          <w:lang w:val="sr-Cyrl-CS"/>
        </w:rPr>
        <w:t>0 (</w:t>
      </w:r>
      <w:r w:rsidR="001F0CE3" w:rsidRPr="00EF4882">
        <w:rPr>
          <w:rFonts w:eastAsia="Arial Unicode MS"/>
          <w:lang w:val="sr-Cyrl-CS"/>
        </w:rPr>
        <w:t>три</w:t>
      </w:r>
      <w:r w:rsidRPr="00EF4882">
        <w:rPr>
          <w:rFonts w:eastAsia="Arial Unicode MS"/>
          <w:lang w:val="sr-Cyrl-CS"/>
        </w:rPr>
        <w:t>десет) календарских дана дужим од истека гарантног рока.</w:t>
      </w:r>
    </w:p>
    <w:p w:rsidR="00FB5A53" w:rsidRPr="00EF4882" w:rsidRDefault="00FB5A53" w:rsidP="00FB5A53">
      <w:pPr>
        <w:rPr>
          <w:rFonts w:eastAsia="Arial Unicode MS"/>
          <w:lang w:val="sr-Cyrl-CS"/>
        </w:rPr>
      </w:pPr>
      <w:r w:rsidRPr="00EF4882">
        <w:rPr>
          <w:rFonts w:eastAsia="Arial Unicode MS"/>
          <w:lang w:val="sr-Cyrl-CS"/>
        </w:rPr>
        <w:t>Ако се за време трајања овог Уговора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EF4882" w:rsidRDefault="00FB5A53" w:rsidP="00FB5A53">
      <w:pPr>
        <w:rPr>
          <w:rFonts w:eastAsia="Arial Unicode MS"/>
          <w:lang w:val="sr-Cyrl-CS"/>
        </w:rPr>
      </w:pPr>
      <w:r w:rsidRPr="00EF4882">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F4882" w:rsidRDefault="00FB5A53" w:rsidP="00FB5A53">
      <w:pPr>
        <w:rPr>
          <w:rFonts w:eastAsia="Arial Unicode MS"/>
          <w:lang w:val="sr-Cyrl-CS"/>
        </w:rPr>
      </w:pPr>
      <w:r w:rsidRPr="00EF4882">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F4882" w:rsidRDefault="00FB5A53" w:rsidP="00FB5A53">
      <w:pPr>
        <w:rPr>
          <w:rFonts w:eastAsia="Arial Unicode MS"/>
          <w:lang w:val="sr-Cyrl-CS"/>
        </w:rPr>
      </w:pPr>
      <w:r w:rsidRPr="00EF4882">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8377FF" w:rsidRDefault="00FB5A53" w:rsidP="00FB5A53">
      <w:pPr>
        <w:rPr>
          <w:rFonts w:eastAsia="Arial Unicode MS"/>
          <w:color w:val="00B0F0"/>
          <w:lang w:val="sr-Cyrl-CS"/>
        </w:rPr>
      </w:pPr>
      <w:r w:rsidRPr="00EF4882">
        <w:rPr>
          <w:rFonts w:eastAsia="Arial Unicode MS"/>
          <w:lang w:val="sr-Cyrl-CS"/>
        </w:rPr>
        <w:t xml:space="preserve">У случају да Извођач радова поднесе банкарску гаранцију стране банке, Извођач радова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EF4882" w:rsidRDefault="00FB5A53" w:rsidP="00FB5A53">
      <w:pPr>
        <w:rPr>
          <w:rFonts w:eastAsia="Arial Unicode MS"/>
          <w:lang w:val="sr-Cyrl-CS"/>
        </w:rPr>
      </w:pPr>
      <w:r w:rsidRPr="00EF4882">
        <w:rPr>
          <w:rFonts w:eastAsia="Arial Unicode MS"/>
          <w:lang w:val="sr-Cyrl-CS"/>
        </w:rPr>
        <w:t>Уколико Извођач радова не достави банкарску гаранцију за отклањање недостатака у гарантном року у року из става 1. овог чла</w:t>
      </w:r>
      <w:r w:rsidR="00712292" w:rsidRPr="00EF4882">
        <w:rPr>
          <w:rFonts w:eastAsia="Arial Unicode MS"/>
          <w:lang w:val="sr-Cyrl-CS"/>
        </w:rPr>
        <w:t>н</w:t>
      </w:r>
      <w:r w:rsidRPr="00EF4882">
        <w:rPr>
          <w:rFonts w:eastAsia="Arial Unicode MS"/>
          <w:lang w:val="sr-Cyrl-CS"/>
        </w:rPr>
        <w:t xml:space="preserve">а,  Наручилац има право да реализује поднету банкарску гаранцију за добро извршење посла.  </w:t>
      </w:r>
    </w:p>
    <w:p w:rsidR="00FB5A53" w:rsidRPr="00EF4882" w:rsidRDefault="00FB5A53" w:rsidP="00FB5A53">
      <w:pPr>
        <w:rPr>
          <w:rFonts w:eastAsia="Arial Unicode MS"/>
          <w:lang w:val="sr-Cyrl-CS"/>
        </w:rPr>
      </w:pPr>
      <w:r w:rsidRPr="00EF4882">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Pr="00EF4882" w:rsidRDefault="00873EBD" w:rsidP="00873EBD">
      <w:pPr>
        <w:rPr>
          <w:rFonts w:eastAsia="Arial Unicode MS"/>
          <w:lang w:val="sr-Cyrl-CS"/>
        </w:rPr>
      </w:pPr>
      <w:r w:rsidRPr="008377FF">
        <w:rPr>
          <w:rFonts w:eastAsia="Arial Unicode MS"/>
          <w:lang w:val="sr-Cyrl-CS"/>
        </w:rPr>
        <w:t xml:space="preserve">Извођач радова </w:t>
      </w:r>
      <w:r w:rsidRPr="00130836">
        <w:rPr>
          <w:rFonts w:eastAsia="Arial Unicode MS"/>
          <w:lang w:val="sr-Cyrl-CS"/>
        </w:rPr>
        <w:t>се обавезује да р</w:t>
      </w:r>
      <w:r w:rsidRPr="008377FF">
        <w:rPr>
          <w:rFonts w:eastAsia="Arial Unicode MS"/>
          <w:lang w:val="sr-Cyrl-CS"/>
        </w:rPr>
        <w:t>адов</w:t>
      </w:r>
      <w:r w:rsidRPr="00130836">
        <w:rPr>
          <w:rFonts w:eastAsia="Arial Unicode MS"/>
          <w:lang w:val="sr-Cyrl-CS"/>
        </w:rPr>
        <w:t>е</w:t>
      </w:r>
      <w:r w:rsidRPr="008377FF">
        <w:rPr>
          <w:rFonts w:eastAsia="Arial Unicode MS"/>
          <w:lang w:val="sr-Cyrl-CS"/>
        </w:rPr>
        <w:t xml:space="preserve"> који су предмет </w:t>
      </w:r>
      <w:r w:rsidRPr="00130836">
        <w:rPr>
          <w:rFonts w:eastAsia="Arial Unicode MS"/>
          <w:lang w:val="sr-Cyrl-CS"/>
        </w:rPr>
        <w:t xml:space="preserve">овог </w:t>
      </w:r>
      <w:r w:rsidRPr="008377FF">
        <w:rPr>
          <w:rFonts w:eastAsia="Arial Unicode MS"/>
          <w:lang w:val="sr-Cyrl-CS"/>
        </w:rPr>
        <w:t xml:space="preserve">Уговора </w:t>
      </w:r>
      <w:r w:rsidRPr="00130836">
        <w:rPr>
          <w:rFonts w:eastAsia="Arial Unicode MS"/>
          <w:lang w:val="sr-Cyrl-CS"/>
        </w:rPr>
        <w:t xml:space="preserve">изведе </w:t>
      </w:r>
      <w:r w:rsidRPr="008377FF">
        <w:rPr>
          <w:rFonts w:eastAsia="Arial Unicode MS"/>
          <w:lang w:val="sr-Cyrl-CS"/>
        </w:rPr>
        <w:t xml:space="preserve">у року од </w:t>
      </w:r>
      <w:r w:rsidR="001D426E" w:rsidRPr="007F7506">
        <w:rPr>
          <w:rFonts w:cs="Arial"/>
          <w:bCs/>
          <w:iCs/>
          <w:lang w:val="sr-Cyrl-CS"/>
        </w:rPr>
        <w:t xml:space="preserve">____ </w:t>
      </w:r>
      <w:r w:rsidR="001D426E" w:rsidRPr="007F7506">
        <w:rPr>
          <w:rFonts w:cs="Arial"/>
          <w:lang w:val="sr-Cyrl-CS"/>
        </w:rPr>
        <w:t xml:space="preserve">календарских дана </w:t>
      </w:r>
      <w:r w:rsidR="001D38D8" w:rsidRPr="00EF4882">
        <w:rPr>
          <w:rFonts w:eastAsia="Arial Unicode MS"/>
          <w:lang w:val="sr-Cyrl-CS"/>
        </w:rPr>
        <w:t>од дана увођења Извођача радова у посао.</w:t>
      </w:r>
      <w:r w:rsidR="000926CC" w:rsidRPr="000926CC">
        <w:rPr>
          <w:rFonts w:eastAsia="Calibri" w:cs="Arial"/>
          <w:lang w:val="sr-Latn-RS" w:eastAsia="ar-SA"/>
        </w:rPr>
        <w:t xml:space="preserve"> </w:t>
      </w:r>
      <w:r w:rsidR="000926CC" w:rsidRPr="00400441">
        <w:rPr>
          <w:rFonts w:eastAsia="Calibri" w:cs="Arial"/>
          <w:lang w:val="sr-Latn-RS" w:eastAsia="ar-SA"/>
        </w:rPr>
        <w:t>Нaручилaц сe oбaвeзуje дa писaним путeм oбaвeстити Извoђaчa 7 дaнa прe пoчeкa рaдoвa</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130836">
        <w:rPr>
          <w:rFonts w:eastAsia="Arial Unicode MS"/>
          <w:lang w:val="sr-Cyrl-CS"/>
        </w:rPr>
        <w:t xml:space="preserve">накнаде </w:t>
      </w:r>
      <w:r w:rsidRPr="008377FF">
        <w:rPr>
          <w:rFonts w:eastAsia="Arial Unicode MS"/>
          <w:lang w:val="sr-Cyrl-CS"/>
        </w:rPr>
        <w:t xml:space="preserve">околности на страни Наручиоца, а које </w:t>
      </w:r>
      <w:r w:rsidRPr="00130836">
        <w:rPr>
          <w:rFonts w:eastAsia="Arial Unicode MS"/>
          <w:lang w:val="sr-Cyrl-CS"/>
        </w:rPr>
        <w:t xml:space="preserve">онемогућавају </w:t>
      </w:r>
      <w:r w:rsidRPr="008377FF">
        <w:rPr>
          <w:rFonts w:eastAsia="Arial Unicode MS"/>
          <w:lang w:val="sr-Cyrl-CS"/>
        </w:rPr>
        <w:t>Извођача радова да изведе радове у уговореном року</w:t>
      </w:r>
      <w:r w:rsidRPr="00130836">
        <w:rPr>
          <w:rFonts w:eastAsia="Arial Unicode MS"/>
          <w:lang w:val="sr-Cyrl-CS"/>
        </w:rPr>
        <w:t>, и то</w:t>
      </w:r>
      <w:r w:rsidRPr="008377FF">
        <w:rPr>
          <w:rFonts w:eastAsia="Arial Unicode MS"/>
          <w:lang w:val="sr-Cyrl-CS"/>
        </w:rPr>
        <w:t>:</w:t>
      </w:r>
    </w:p>
    <w:p w:rsidR="00873EBD" w:rsidRPr="008377FF" w:rsidRDefault="00873EBD" w:rsidP="00CC197A">
      <w:pPr>
        <w:numPr>
          <w:ilvl w:val="0"/>
          <w:numId w:val="26"/>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CC197A">
      <w:pPr>
        <w:numPr>
          <w:ilvl w:val="0"/>
          <w:numId w:val="26"/>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lastRenderedPageBreak/>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CC197A">
      <w:pPr>
        <w:numPr>
          <w:ilvl w:val="0"/>
          <w:numId w:val="27"/>
        </w:numPr>
        <w:spacing w:before="0"/>
        <w:rPr>
          <w:rFonts w:eastAsia="Arial Unicode MS"/>
          <w:lang w:val="sr-Latn-CS"/>
        </w:rPr>
      </w:pPr>
      <w:r w:rsidRPr="00130836">
        <w:rPr>
          <w:rFonts w:eastAsia="Arial Unicode MS"/>
          <w:lang w:val="sr-Cyrl-CS"/>
        </w:rPr>
        <w:t>п</w:t>
      </w:r>
      <w:r w:rsidRPr="008377FF">
        <w:rPr>
          <w:rFonts w:eastAsia="Arial Unicode MS"/>
          <w:lang w:val="sr-Latn-CS"/>
        </w:rPr>
        <w:t xml:space="preserve">оступање трећих лица без кривице </w:t>
      </w:r>
      <w:r w:rsidRPr="00130836">
        <w:rPr>
          <w:rFonts w:eastAsia="Arial Unicode MS"/>
          <w:lang w:val="sr-Cyrl-CS"/>
        </w:rPr>
        <w:t>Уговорних страна</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прекид рад</w:t>
      </w:r>
      <w:r w:rsidRPr="00130836">
        <w:rPr>
          <w:rFonts w:eastAsia="Arial Unicode MS"/>
          <w:lang w:val="sr-Latn-CS"/>
        </w:rPr>
        <w:t>ова</w:t>
      </w:r>
      <w:r w:rsidRPr="008377FF">
        <w:rPr>
          <w:rFonts w:eastAsia="Arial Unicode MS"/>
          <w:lang w:val="sr-Latn-CS"/>
        </w:rPr>
        <w:t xml:space="preserve"> изазван актом надлежног органа, за који </w:t>
      </w:r>
      <w:r w:rsidRPr="00130836">
        <w:rPr>
          <w:rFonts w:eastAsia="Arial Unicode MS"/>
          <w:lang w:val="sr-Latn-CS"/>
        </w:rPr>
        <w:t>нису одговорне Уговорне стране</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вишкове радов</w:t>
      </w:r>
      <w:r w:rsidRPr="00130836">
        <w:rPr>
          <w:rFonts w:eastAsia="Arial Unicode MS"/>
          <w:lang w:val="sr-Latn-C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CC197A">
      <w:pPr>
        <w:numPr>
          <w:ilvl w:val="0"/>
          <w:numId w:val="27"/>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130836">
        <w:rPr>
          <w:rFonts w:eastAsia="Arial Unicode MS"/>
          <w:lang w:val="sr-Latn-C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130836">
        <w:rPr>
          <w:rFonts w:eastAsia="Arial Unicode MS"/>
          <w:lang w:val="sr-Latn-C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130836">
        <w:rPr>
          <w:rFonts w:eastAsia="Arial Unicode MS"/>
          <w:lang w:val="sr-Latn-CS"/>
        </w:rPr>
        <w:t>.</w:t>
      </w:r>
    </w:p>
    <w:p w:rsidR="00873EBD" w:rsidRPr="00130836" w:rsidRDefault="00873EBD" w:rsidP="00873EBD">
      <w:pPr>
        <w:rPr>
          <w:rFonts w:eastAsia="Arial Unicode MS"/>
          <w:lang w:val="sr-Cyrl-CS"/>
        </w:rPr>
      </w:pPr>
      <w:r w:rsidRPr="008377FF">
        <w:rPr>
          <w:rFonts w:eastAsia="Arial Unicode MS"/>
          <w:lang w:val="sr-Cyrl-CS"/>
        </w:rPr>
        <w:t>Извођач радова је у обавези</w:t>
      </w:r>
      <w:r w:rsidRPr="00130836">
        <w:rPr>
          <w:rFonts w:eastAsia="Arial Unicode MS"/>
          <w:lang w:val="sr-Cyrl-C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130836">
        <w:rPr>
          <w:rFonts w:eastAsia="Arial Unicode MS"/>
          <w:lang w:val="sr-Cyrl-C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A87043" w:rsidRDefault="00A87043" w:rsidP="00A87043">
      <w:pPr>
        <w:spacing w:before="0"/>
        <w:rPr>
          <w:rFonts w:cs="Arial"/>
          <w:lang w:val="sr-Cyrl-RS"/>
        </w:rPr>
      </w:pPr>
      <w:r>
        <w:rPr>
          <w:rFonts w:eastAsia="TimesNewRomanPSMT" w:cs="Arial"/>
          <w:bCs/>
          <w:lang w:val="sr-Cyrl-RS"/>
        </w:rPr>
        <w:t xml:space="preserve">Место извођења радова је: </w:t>
      </w:r>
      <w:r w:rsidRPr="00400441">
        <w:rPr>
          <w:rFonts w:eastAsia="TimesNewRomanPSMT" w:cs="Arial"/>
          <w:bCs/>
          <w:lang w:val="sr-Latn-RS"/>
        </w:rPr>
        <w:t xml:space="preserve">ЈП ЕПС </w:t>
      </w:r>
      <w:r w:rsidRPr="00400441">
        <w:rPr>
          <w:rFonts w:eastAsia="TimesNewRomanPSMT" w:cs="Arial"/>
          <w:bCs/>
          <w:lang w:val="sr-Cyrl-RS"/>
        </w:rPr>
        <w:t>Ог</w:t>
      </w:r>
      <w:r w:rsidRPr="00400441">
        <w:rPr>
          <w:rFonts w:eastAsia="TimesNewRomanPSMT" w:cs="Arial"/>
          <w:bCs/>
          <w:lang w:val="sr-Latn-RS"/>
        </w:rPr>
        <w:t xml:space="preserve">ранак </w:t>
      </w:r>
      <w:r w:rsidRPr="00400441">
        <w:rPr>
          <w:rFonts w:eastAsia="TimesNewRomanPSMT" w:cs="Arial"/>
          <w:bCs/>
          <w:lang w:val="sr-Cyrl-RS"/>
        </w:rPr>
        <w:t>ТЕНТ, локација ТЕНТ Б Ушће бб</w:t>
      </w:r>
      <w:r w:rsidRPr="00DB2B95">
        <w:rPr>
          <w:rFonts w:cs="Arial"/>
          <w:lang w:val="sr-Cyrl-RS"/>
        </w:rPr>
        <w:t xml:space="preserve">“ </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130836">
        <w:rPr>
          <w:rFonts w:eastAsia="Arial Unicode MS"/>
          <w:lang w:val="sr-Cyrl-CS"/>
        </w:rPr>
        <w:t xml:space="preserve">по потписивању овог Уговора </w:t>
      </w:r>
      <w:r w:rsidRPr="008377FF">
        <w:rPr>
          <w:rFonts w:eastAsia="Arial Unicode MS"/>
          <w:lang w:val="sr-Cyrl-CS"/>
        </w:rPr>
        <w:t>су</w:t>
      </w:r>
      <w:r w:rsidRPr="00130836">
        <w:rPr>
          <w:rFonts w:eastAsia="Arial Unicode MS"/>
          <w:lang w:val="sr-Cyrl-CS"/>
        </w:rPr>
        <w:t xml:space="preserve"> да</w:t>
      </w:r>
      <w:r w:rsidRPr="008377FF">
        <w:rPr>
          <w:rFonts w:eastAsia="Arial Unicode MS"/>
          <w:lang w:val="sr-Cyrl-CS"/>
        </w:rPr>
        <w:t>:</w:t>
      </w:r>
    </w:p>
    <w:p w:rsidR="00873EBD" w:rsidRPr="00EF4882" w:rsidRDefault="00873EBD" w:rsidP="00CC197A">
      <w:pPr>
        <w:numPr>
          <w:ilvl w:val="0"/>
          <w:numId w:val="28"/>
        </w:numPr>
        <w:spacing w:before="0"/>
        <w:rPr>
          <w:rFonts w:eastAsia="Arial Unicode MS"/>
          <w:lang w:val="sr-Latn-CS"/>
        </w:rPr>
      </w:pPr>
      <w:r w:rsidRPr="00EF4882">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EF4882" w:rsidRDefault="00873EBD" w:rsidP="00CC197A">
      <w:pPr>
        <w:numPr>
          <w:ilvl w:val="0"/>
          <w:numId w:val="28"/>
        </w:numPr>
        <w:spacing w:before="0"/>
        <w:rPr>
          <w:rFonts w:eastAsia="Arial Unicode MS"/>
          <w:lang w:val="sr-Latn-CS"/>
        </w:rPr>
      </w:pPr>
      <w:r w:rsidRPr="00EF4882">
        <w:rPr>
          <w:rFonts w:eastAsia="Arial Unicode MS"/>
          <w:lang w:val="sr-Latn-CS"/>
        </w:rPr>
        <w:t>у року од 3 дана достави решење за лица која ће вршити стручни надзор на извођењу радова</w:t>
      </w:r>
    </w:p>
    <w:p w:rsidR="00873EBD" w:rsidRPr="00EF4882" w:rsidRDefault="00873EBD" w:rsidP="00CC197A">
      <w:pPr>
        <w:numPr>
          <w:ilvl w:val="0"/>
          <w:numId w:val="28"/>
        </w:numPr>
        <w:spacing w:before="0"/>
        <w:rPr>
          <w:rFonts w:eastAsia="Arial Unicode MS"/>
          <w:lang w:val="sr-Latn-CS"/>
        </w:rPr>
      </w:pPr>
      <w:r w:rsidRPr="00EF4882">
        <w:rPr>
          <w:rFonts w:eastAsia="Arial Unicode MS"/>
          <w:lang w:val="sr-Latn-CS"/>
        </w:rPr>
        <w:t>а именује лице одговорно за безбедност и здравље на раду</w:t>
      </w:r>
    </w:p>
    <w:p w:rsidR="00873EBD" w:rsidRPr="00EF4882" w:rsidRDefault="00873EBD" w:rsidP="00CC197A">
      <w:pPr>
        <w:numPr>
          <w:ilvl w:val="0"/>
          <w:numId w:val="28"/>
        </w:numPr>
        <w:spacing w:before="0"/>
        <w:rPr>
          <w:rFonts w:eastAsia="Arial Unicode MS"/>
          <w:lang w:val="sr-Latn-CS"/>
        </w:rPr>
      </w:pPr>
      <w:r w:rsidRPr="00EF4882">
        <w:rPr>
          <w:rFonts w:eastAsia="Arial Unicode MS"/>
          <w:lang w:val="sr-Latn-CS"/>
        </w:rPr>
        <w:t>Преда Извођачу радова локацију, у складу са Законом Закон о планирању и изградњи</w:t>
      </w:r>
    </w:p>
    <w:p w:rsidR="00873EBD" w:rsidRPr="000C29D8" w:rsidRDefault="00873EBD" w:rsidP="00CC197A">
      <w:pPr>
        <w:numPr>
          <w:ilvl w:val="0"/>
          <w:numId w:val="28"/>
        </w:numPr>
        <w:spacing w:before="0"/>
        <w:rPr>
          <w:rFonts w:eastAsia="Arial Unicode MS"/>
          <w:lang w:val="sr-Latn-CS"/>
        </w:rPr>
      </w:pPr>
      <w:r w:rsidRPr="000C29D8">
        <w:rPr>
          <w:rFonts w:eastAsia="Arial Unicode MS"/>
          <w:lang w:val="sr-Latn-CS"/>
        </w:rPr>
        <w:t>достави Извођачу радова техничку документацију по којој ће се изводити уговорени радови</w:t>
      </w:r>
    </w:p>
    <w:p w:rsidR="00873EBD" w:rsidRPr="000C29D8" w:rsidRDefault="00873EBD" w:rsidP="00CC197A">
      <w:pPr>
        <w:numPr>
          <w:ilvl w:val="0"/>
          <w:numId w:val="28"/>
        </w:numPr>
        <w:spacing w:before="0"/>
        <w:rPr>
          <w:rFonts w:eastAsia="Arial Unicode MS"/>
          <w:lang w:val="sr-Latn-CS"/>
        </w:rPr>
      </w:pPr>
      <w:r w:rsidRPr="000C29D8">
        <w:rPr>
          <w:rFonts w:eastAsia="Arial Unicode MS"/>
          <w:lang w:val="sr-Latn-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rsidR="00873EBD" w:rsidRPr="000C29D8" w:rsidRDefault="00873EBD" w:rsidP="00CC197A">
      <w:pPr>
        <w:numPr>
          <w:ilvl w:val="0"/>
          <w:numId w:val="28"/>
        </w:numPr>
        <w:spacing w:before="0"/>
        <w:rPr>
          <w:rFonts w:eastAsia="Arial Unicode MS"/>
          <w:lang w:val="sr-Latn-CS"/>
        </w:rPr>
      </w:pPr>
      <w:r w:rsidRPr="000C29D8">
        <w:rPr>
          <w:rFonts w:eastAsia="Arial Unicode MS"/>
          <w:lang w:val="sr-Latn-CS"/>
        </w:rPr>
        <w:t>са Извођачем радова усагласи и одобри динамички план извођења радова, у року од 14 (четрнаест) дана од потписивања  овог Уговора</w:t>
      </w:r>
    </w:p>
    <w:p w:rsidR="00873EBD" w:rsidRPr="000C29D8" w:rsidRDefault="00873EBD" w:rsidP="00CC197A">
      <w:pPr>
        <w:numPr>
          <w:ilvl w:val="0"/>
          <w:numId w:val="28"/>
        </w:numPr>
        <w:spacing w:before="0"/>
        <w:rPr>
          <w:rFonts w:eastAsia="Arial Unicode MS"/>
          <w:lang w:val="sr-Latn-CS"/>
        </w:rPr>
      </w:pPr>
      <w:r w:rsidRPr="000C29D8">
        <w:rPr>
          <w:rFonts w:eastAsia="Arial Unicode MS"/>
          <w:lang w:val="sr-Latn-CS"/>
        </w:rPr>
        <w:t xml:space="preserve">измирује обавезе према Извођачу радова за изведене радове </w:t>
      </w:r>
    </w:p>
    <w:p w:rsidR="00873EBD" w:rsidRPr="000C29D8" w:rsidRDefault="00873EBD" w:rsidP="00873EBD">
      <w:pPr>
        <w:rPr>
          <w:rFonts w:eastAsia="Arial Unicode MS"/>
          <w:b/>
          <w:lang w:val="sr-Cyrl-CS"/>
        </w:rPr>
      </w:pPr>
      <w:r w:rsidRPr="000C29D8">
        <w:rPr>
          <w:rFonts w:eastAsia="Arial Unicode MS"/>
          <w:b/>
          <w:lang w:val="sr-Cyrl-CS"/>
        </w:rPr>
        <w:t>ОБАВЕЗЕ ИЗВОЂАЧА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0C29D8">
        <w:rPr>
          <w:rFonts w:eastAsia="Arial Unicode MS"/>
          <w:lang w:val="sr-Cyrl-CS"/>
        </w:rPr>
        <w:t xml:space="preserve"> у Републици Србији </w:t>
      </w:r>
      <w:r w:rsidRPr="000C29D8">
        <w:rPr>
          <w:rFonts w:eastAsia="Arial Unicode MS"/>
          <w:lang w:val="sr-Latn-CS"/>
        </w:rPr>
        <w:t xml:space="preserve">, техничким упутствима Наручиоца, правилима струке и одредбама овог </w:t>
      </w:r>
      <w:r w:rsidRPr="000C29D8">
        <w:rPr>
          <w:rFonts w:eastAsia="Arial Unicode MS"/>
          <w:lang w:val="sr-Cyrl-CS"/>
        </w:rPr>
        <w:t>У</w:t>
      </w:r>
      <w:r w:rsidRPr="000C29D8">
        <w:rPr>
          <w:rFonts w:eastAsia="Arial Unicode MS"/>
          <w:lang w:val="sr-Latn-CS"/>
        </w:rPr>
        <w:t>говора,</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у року од 3 (три) дана одреди свог представника задуженог за реализацију обавеза из Уговора и праћење и о томе обавести Наручиоца у писаној форми,</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lastRenderedPageBreak/>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писаним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из члана 8. овог  Уговора. У противном, сматраће се да Извођач радова нема основа за остваривање права на продужење рока и примењиваће се одредбе члана 13. овог Уговора,</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уради и достави Наручиоцу план превентивних мера</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изради 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за све време извођења радова уредно води грађевински дневник, грађевинску књигу и обезбеди књигу инспекције,</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писмену сагласност на пројектну документацију</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за опрему, рад и материјал, Наручиоцу без одлагања достави потпуну атестну документацију</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уредно одржава градилиште, материјал депонује правилно и обезбеди несметани саобраћај, за све време трајања Уговора</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по завршетку  уговорених радова, место радова доведе у стање сходно прописима Републике Србије,</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 xml:space="preserve">изради елаборат о свим насталим изменама у току извођења радова у односу на пројектну документацију,  као подлогу за израду грађевинског пројекта изведеног објекта и достави Наручиоцу, 4 (четири)  примерка, у штампаној форми и у електронској форми у dwg формату, </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 xml:space="preserve">најкасније у року од 3 (три) дана  по завршетку радова писаним путем, преко надзорног органа, обавести  Наручиоца о тој околоности, </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 изведених радова и објекта и коначни обрачун</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0C29D8" w:rsidRDefault="00873EBD" w:rsidP="00CC197A">
      <w:pPr>
        <w:numPr>
          <w:ilvl w:val="0"/>
          <w:numId w:val="29"/>
        </w:numPr>
        <w:spacing w:before="0"/>
        <w:rPr>
          <w:rFonts w:eastAsia="Arial Unicode MS"/>
          <w:lang w:val="sr-Latn-CS"/>
        </w:rPr>
      </w:pPr>
      <w:r w:rsidRPr="000C29D8">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130836">
        <w:rPr>
          <w:rFonts w:eastAsia="Arial Unicode MS"/>
          <w:lang w:val="sr-Latn-CS"/>
        </w:rPr>
        <w:t>битним елементима овог Уговора,</w:t>
      </w:r>
      <w:r w:rsidRPr="008377FF">
        <w:rPr>
          <w:rFonts w:eastAsia="Arial Unicode MS"/>
          <w:lang w:val="sr-Cyrl-CS"/>
        </w:rPr>
        <w:t xml:space="preserve"> која наступи </w:t>
      </w:r>
      <w:r w:rsidRPr="00130836">
        <w:rPr>
          <w:rFonts w:eastAsia="Arial Unicode MS"/>
          <w:lang w:val="sr-Latn-C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130836" w:rsidRDefault="00873EBD" w:rsidP="00873EBD">
      <w:pPr>
        <w:rPr>
          <w:rFonts w:eastAsia="Arial Unicode MS"/>
          <w:b/>
          <w:lang w:val="sr-Latn-CS"/>
        </w:rPr>
      </w:pPr>
      <w:r w:rsidRPr="00130836">
        <w:rPr>
          <w:rFonts w:eastAsia="Arial Unicode MS"/>
          <w:b/>
          <w:lang w:val="sr-Latn-CS"/>
        </w:rPr>
        <w:t>УГОВОРНА КАЗНА (</w:t>
      </w:r>
      <w:r w:rsidRPr="0005016C">
        <w:rPr>
          <w:rFonts w:eastAsia="Arial Unicode MS"/>
          <w:b/>
          <w:lang w:val="sr-Cyrl-CS"/>
        </w:rPr>
        <w:t>ПЕНАЛИ</w:t>
      </w:r>
      <w:r w:rsidRPr="00130836">
        <w:rPr>
          <w:rFonts w:eastAsia="Arial Unicode MS"/>
          <w:b/>
          <w:lang w:val="sr-Latn-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Уколико Извођач радова не изврши радове који су предмет </w:t>
      </w:r>
      <w:r w:rsidRPr="00130836">
        <w:rPr>
          <w:rFonts w:eastAsia="Arial Unicode MS"/>
          <w:lang w:val="sr-Latn-CS"/>
        </w:rPr>
        <w:t xml:space="preserve">овог </w:t>
      </w:r>
      <w:r w:rsidRPr="008377FF">
        <w:rPr>
          <w:rFonts w:eastAsia="Arial Unicode MS"/>
          <w:lang w:val="sr-Cyrl-CS"/>
        </w:rPr>
        <w:t>Уговора у уговореном року,</w:t>
      </w:r>
      <w:r w:rsidRPr="00130836">
        <w:rPr>
          <w:rFonts w:eastAsia="Arial Unicode MS"/>
          <w:lang w:val="sr-Latn-C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96404E" w:rsidRDefault="00873EBD" w:rsidP="0096404E">
      <w:pPr>
        <w:rPr>
          <w:rFonts w:eastAsia="Arial Unicode MS"/>
          <w:lang w:val="sr-Cyrl-CS"/>
        </w:rPr>
      </w:pPr>
      <w:r w:rsidRPr="008377FF">
        <w:rPr>
          <w:rFonts w:eastAsia="Arial Unicode MS"/>
          <w:lang w:val="sr-Cyrl-CS"/>
        </w:rPr>
        <w:t xml:space="preserve">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w:t>
      </w:r>
      <w:r w:rsidRPr="0096404E">
        <w:rPr>
          <w:rFonts w:eastAsia="Arial Unicode MS"/>
          <w:lang w:val="sr-Cyrl-CS"/>
        </w:rPr>
        <w:t>обавеза са потраживањима по основу уговорне казне, а преостали износ уплатом на текући рачун Извођача радова у року из члана 6. овог Уговора.</w:t>
      </w:r>
    </w:p>
    <w:p w:rsidR="0096404E" w:rsidRPr="0096404E" w:rsidRDefault="0096404E" w:rsidP="0096404E">
      <w:pPr>
        <w:spacing w:before="0"/>
        <w:rPr>
          <w:rFonts w:cs="Arial"/>
          <w:b/>
          <w:lang w:val="sr-Cyrl-RS"/>
        </w:rPr>
      </w:pPr>
      <w:r w:rsidRPr="0096404E">
        <w:rPr>
          <w:rFonts w:cs="Arial"/>
          <w:b/>
          <w:lang w:val="sr-Cyrl-RS"/>
        </w:rPr>
        <w:t>ВАЖНОСТ УГОВОРА</w:t>
      </w:r>
    </w:p>
    <w:p w:rsidR="0096404E" w:rsidRPr="0096404E" w:rsidRDefault="0096404E" w:rsidP="0096404E">
      <w:pPr>
        <w:spacing w:after="120"/>
        <w:jc w:val="center"/>
        <w:rPr>
          <w:rFonts w:cs="Arial"/>
          <w:b/>
          <w:lang w:val="sr-Cyrl-RS"/>
        </w:rPr>
      </w:pPr>
      <w:r w:rsidRPr="0096404E">
        <w:rPr>
          <w:b/>
          <w:lang w:val="sr-Cyrl-CS"/>
        </w:rPr>
        <w:t>Члан 13.</w:t>
      </w:r>
    </w:p>
    <w:p w:rsidR="009B267F" w:rsidRDefault="009B267F" w:rsidP="0096404E">
      <w:pPr>
        <w:spacing w:before="0"/>
        <w:rPr>
          <w:rFonts w:eastAsia="Calibri" w:cs="Arial"/>
          <w:color w:val="000000"/>
          <w:lang w:val="sr-Cyrl-RS" w:eastAsia="sr-Latn-RS"/>
        </w:rPr>
      </w:pPr>
      <w:r>
        <w:rPr>
          <w:rFonts w:eastAsia="Calibri" w:cs="Arial"/>
          <w:color w:val="000000"/>
          <w:lang w:val="sr-Cyrl-RS" w:eastAsia="sr-Latn-RS"/>
        </w:rPr>
        <w:t>Ако угоговор није извршен, финансијски испуњен или престао да важи на други законски начин, исти важи 6 месеци од дана ступања уговора на снагу, а што не утиче на одредбе о гарантном року и обавезама из гарантног рока.</w:t>
      </w:r>
    </w:p>
    <w:p w:rsidR="002476B5" w:rsidRDefault="009B267F" w:rsidP="0096404E">
      <w:pPr>
        <w:spacing w:before="0"/>
        <w:rPr>
          <w:rFonts w:eastAsia="Calibri" w:cs="Arial"/>
          <w:color w:val="000000"/>
          <w:lang w:val="sr-Cyrl-RS" w:eastAsia="sr-Latn-RS"/>
        </w:rPr>
      </w:pPr>
      <w:r>
        <w:rPr>
          <w:rFonts w:eastAsia="Calibri" w:cs="Arial"/>
          <w:color w:val="000000"/>
          <w:lang w:val="sr-Cyrl-RS" w:eastAsia="sr-Latn-RS"/>
        </w:rPr>
        <w:t xml:space="preserve">Обавезе по овом </w:t>
      </w:r>
      <w:r w:rsidR="0096404E" w:rsidRPr="0096404E">
        <w:rPr>
          <w:rFonts w:eastAsia="Calibri" w:cs="Arial"/>
          <w:color w:val="000000"/>
          <w:lang w:val="sr-Cyrl-RS" w:eastAsia="sr-Latn-RS"/>
        </w:rPr>
        <w:t>Уговор</w:t>
      </w:r>
      <w:r>
        <w:rPr>
          <w:rFonts w:eastAsia="Calibri" w:cs="Arial"/>
          <w:color w:val="000000"/>
          <w:lang w:val="sr-Cyrl-RS" w:eastAsia="sr-Latn-RS"/>
        </w:rPr>
        <w:t xml:space="preserve">у које доспевају у наредној години, Наручилац ће реализовати највише до износа средстава која ће за ту намену бити одобрена у Годишњем </w:t>
      </w:r>
      <w:r w:rsidR="002476B5">
        <w:rPr>
          <w:rFonts w:eastAsia="Calibri" w:cs="Arial"/>
          <w:color w:val="000000"/>
          <w:lang w:val="sr-Cyrl-RS" w:eastAsia="sr-Latn-RS"/>
        </w:rPr>
        <w:t>програму пословања за годину у којој ће се плаћати уговорене обавезе.</w:t>
      </w:r>
    </w:p>
    <w:p w:rsidR="00873EBD" w:rsidRPr="0005016C" w:rsidRDefault="00873EBD" w:rsidP="0096404E">
      <w:pPr>
        <w:rPr>
          <w:rFonts w:eastAsia="Arial Unicode MS"/>
          <w:b/>
          <w:lang w:val="sr-Cyrl-CS"/>
        </w:rPr>
      </w:pPr>
      <w:r w:rsidRPr="0096404E">
        <w:rPr>
          <w:rFonts w:eastAsia="Arial Unicode MS"/>
          <w:b/>
          <w:lang w:val="sr-Cyrl-CS"/>
        </w:rPr>
        <w:t>КВАНТИТАТИВНИ И КВАЛИТАТИВНИ ПРИЈЕМ И КОНАЧНИ ОБРАЧУН</w:t>
      </w:r>
      <w:r w:rsidRPr="0005016C">
        <w:rPr>
          <w:rFonts w:eastAsia="Arial Unicode MS"/>
          <w:b/>
          <w:lang w:val="sr-Cyrl-CS"/>
        </w:rPr>
        <w:t xml:space="preserve">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6404E">
        <w:rPr>
          <w:rFonts w:eastAsia="Arial Unicode MS"/>
          <w:b/>
          <w:lang w:val="sr-Cyrl-CS"/>
        </w:rPr>
        <w:t>4</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130836">
        <w:rPr>
          <w:rFonts w:eastAsia="Arial Unicode MS"/>
          <w:lang w:val="sr-Cyrl-CS"/>
        </w:rPr>
        <w:t>у</w:t>
      </w:r>
      <w:r w:rsidRPr="008377FF">
        <w:rPr>
          <w:rFonts w:eastAsia="Arial Unicode MS"/>
          <w:lang w:val="sr-Cyrl-CS"/>
        </w:rPr>
        <w:t xml:space="preserve"> и спремности за примопредају</w:t>
      </w:r>
      <w:r w:rsidRPr="00130836">
        <w:rPr>
          <w:rFonts w:eastAsia="Arial Unicode MS"/>
          <w:lang w:val="sr-Cyrl-C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6404E">
        <w:rPr>
          <w:rFonts w:eastAsia="Arial Unicode MS"/>
          <w:b/>
          <w:lang w:val="sr-Cyrl-CS"/>
        </w:rPr>
        <w:t>5</w:t>
      </w:r>
      <w:r w:rsidRPr="0005016C">
        <w:rPr>
          <w:rFonts w:eastAsia="Arial Unicode MS"/>
          <w:b/>
          <w:lang w:val="sr-Cyrl-CS"/>
        </w:rPr>
        <w:t>.</w:t>
      </w:r>
    </w:p>
    <w:p w:rsidR="00873EBD" w:rsidRPr="00130836" w:rsidRDefault="00873EBD" w:rsidP="00873EBD">
      <w:pPr>
        <w:rPr>
          <w:rFonts w:eastAsia="Arial Unicode MS"/>
          <w:lang w:val="sr-Cyrl-CS"/>
        </w:rPr>
      </w:pPr>
      <w:r w:rsidRPr="008377FF">
        <w:rPr>
          <w:rFonts w:eastAsia="Arial Unicode MS"/>
          <w:lang w:val="sr-Cyrl-CS"/>
        </w:rPr>
        <w:t>Квантитативни и квалитативни пријем</w:t>
      </w:r>
      <w:r w:rsidRPr="00130836">
        <w:rPr>
          <w:rFonts w:eastAsia="Arial Unicode MS"/>
          <w:lang w:val="sr-Cyrl-C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6404E">
        <w:rPr>
          <w:rFonts w:eastAsia="Arial Unicode MS"/>
          <w:b/>
          <w:lang w:val="sr-Cyrl-CS"/>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30836">
        <w:rPr>
          <w:rFonts w:eastAsia="Arial Unicode MS"/>
          <w:lang w:val="sr-Cyrl-CS"/>
        </w:rPr>
        <w:t xml:space="preserve">накнадно остављеном року који не може бити краћи од </w:t>
      </w:r>
      <w:r w:rsidR="000C29D8">
        <w:rPr>
          <w:rFonts w:eastAsia="Arial Unicode MS"/>
          <w:lang w:val="sr-Cyrl-CS"/>
        </w:rPr>
        <w:t>1</w:t>
      </w:r>
      <w:r w:rsidRPr="00130836">
        <w:rPr>
          <w:rFonts w:eastAsia="Arial Unicode MS"/>
          <w:lang w:val="sr-Cyrl-CS"/>
        </w:rPr>
        <w:t xml:space="preserve"> дана ни дужи од  </w:t>
      </w:r>
      <w:r w:rsidR="000C29D8">
        <w:rPr>
          <w:rFonts w:eastAsia="Arial Unicode MS"/>
          <w:lang w:val="sr-Cyrl-CS"/>
        </w:rPr>
        <w:t>5</w:t>
      </w:r>
      <w:r w:rsidRPr="00130836">
        <w:rPr>
          <w:rFonts w:eastAsia="Arial Unicode MS"/>
          <w:lang w:val="sr-Cyrl-CS"/>
        </w:rPr>
        <w:t xml:space="preserve"> дана.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6404E">
        <w:rPr>
          <w:rFonts w:eastAsia="Arial Unicode MS"/>
          <w:b/>
          <w:lang w:val="sr-Cyrl-CS"/>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130836">
        <w:rPr>
          <w:rFonts w:eastAsia="Arial Unicode MS"/>
          <w:lang w:val="sr-Cyrl-R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6404E">
        <w:rPr>
          <w:rFonts w:eastAsia="Arial Unicode MS"/>
          <w:b/>
          <w:lang w:val="sr-Cyrl-CS"/>
        </w:rPr>
        <w:t>8</w:t>
      </w:r>
      <w:r w:rsidRPr="0005016C">
        <w:rPr>
          <w:rFonts w:eastAsia="Arial Unicode MS"/>
          <w:b/>
          <w:lang w:val="sr-Cyrl-CS"/>
        </w:rPr>
        <w:t>.</w:t>
      </w:r>
    </w:p>
    <w:p w:rsidR="00873EBD" w:rsidRPr="008377FF" w:rsidRDefault="00873EBD" w:rsidP="00873EBD">
      <w:pPr>
        <w:rPr>
          <w:rFonts w:eastAsia="Arial Unicode MS"/>
          <w:lang w:val="sr-Cyrl-CS"/>
        </w:rPr>
      </w:pPr>
      <w:r w:rsidRPr="00130836">
        <w:rPr>
          <w:rFonts w:eastAsia="Arial Unicode MS"/>
          <w:lang w:val="sr-Cyrl-C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130836">
        <w:rPr>
          <w:rFonts w:eastAsia="Arial Unicode MS"/>
          <w:lang w:val="sr-Cyrl-CS"/>
        </w:rPr>
        <w:t>установљена одступања</w:t>
      </w:r>
      <w:r w:rsidRPr="008377FF">
        <w:rPr>
          <w:rFonts w:eastAsia="Arial Unicode MS"/>
          <w:lang w:val="sr-Cyrl-CS"/>
        </w:rPr>
        <w:t xml:space="preserve"> отклони у року, задатом од стр</w:t>
      </w:r>
      <w:r w:rsidRPr="00130836">
        <w:rPr>
          <w:rFonts w:eastAsia="Arial Unicode MS"/>
          <w:lang w:val="sr-Cyrl-C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130836">
        <w:rPr>
          <w:rFonts w:eastAsia="Arial Unicode MS"/>
          <w:lang w:val="sr-Cyrl-C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6404E">
        <w:rPr>
          <w:rFonts w:eastAsia="Arial Unicode MS"/>
          <w:b/>
          <w:lang w:val="sr-Cyrl-CS"/>
        </w:rPr>
        <w:t>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30836">
        <w:rPr>
          <w:rFonts w:eastAsia="Arial Unicode MS"/>
          <w:lang w:val="sr-Cyrl-C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130836">
        <w:rPr>
          <w:rFonts w:eastAsia="Arial Unicode MS"/>
          <w:lang w:val="sr-Cyrl-CS"/>
        </w:rPr>
        <w:t xml:space="preserve"> Који не може бити краћи од </w:t>
      </w:r>
      <w:r w:rsidR="000C29D8">
        <w:rPr>
          <w:rFonts w:eastAsia="Arial Unicode MS"/>
          <w:lang w:val="sr-Cyrl-CS"/>
        </w:rPr>
        <w:t>1</w:t>
      </w:r>
      <w:r w:rsidRPr="00130836">
        <w:rPr>
          <w:rFonts w:eastAsia="Arial Unicode MS"/>
          <w:lang w:val="sr-Cyrl-CS"/>
        </w:rPr>
        <w:t xml:space="preserve"> ни дужи од </w:t>
      </w:r>
      <w:r w:rsidR="000C29D8">
        <w:rPr>
          <w:rFonts w:eastAsia="Arial Unicode MS"/>
          <w:lang w:val="sr-Cyrl-CS"/>
        </w:rPr>
        <w:t>5</w:t>
      </w:r>
      <w:r w:rsidR="0005016C" w:rsidRPr="00130836">
        <w:rPr>
          <w:rFonts w:eastAsia="Arial Unicode MS"/>
          <w:lang w:val="sr-Cyrl-CS"/>
        </w:rPr>
        <w:t xml:space="preserve"> </w:t>
      </w:r>
      <w:r w:rsidRPr="008377FF">
        <w:rPr>
          <w:rFonts w:eastAsia="Arial Unicode MS"/>
          <w:lang w:val="sr-Cyrl-CS"/>
        </w:rPr>
        <w:t>не буде извршен квантитативни и квалитативни пријем, Наручилац стиче право</w:t>
      </w:r>
      <w:r w:rsidRPr="00130836">
        <w:rPr>
          <w:rFonts w:eastAsia="Arial Unicode MS"/>
          <w:lang w:val="sr-Cyrl-C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130836">
        <w:rPr>
          <w:rFonts w:eastAsia="Arial Unicode MS"/>
          <w:lang w:val="sr-Cyrl-C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96404E">
        <w:rPr>
          <w:rFonts w:eastAsia="Arial Unicode MS"/>
          <w:b/>
          <w:lang w:val="sr-Cyrl-CS"/>
        </w:rPr>
        <w:t>20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130836">
        <w:rPr>
          <w:rFonts w:eastAsia="Arial Unicode MS"/>
          <w:lang w:val="sr-Cyrl-CS"/>
        </w:rPr>
        <w:t xml:space="preserve"> (четрдесет осам)</w:t>
      </w:r>
      <w:r w:rsidR="000C29D8">
        <w:rPr>
          <w:rFonts w:eastAsia="Arial Unicode MS"/>
          <w:lang w:val="sr-Cyrl-CS"/>
        </w:rPr>
        <w:t xml:space="preserve"> </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130836">
        <w:rPr>
          <w:rFonts w:eastAsia="Arial Unicode MS"/>
          <w:lang w:val="sr-Cyrl-CS"/>
        </w:rPr>
        <w:t xml:space="preserve"> из става </w:t>
      </w:r>
      <w:r w:rsidR="00712292" w:rsidRPr="00130836">
        <w:rPr>
          <w:rFonts w:eastAsia="Arial Unicode MS"/>
          <w:lang w:val="sr-Cyrl-CS"/>
        </w:rPr>
        <w:t xml:space="preserve"> 4</w:t>
      </w:r>
      <w:r w:rsidRPr="00130836">
        <w:rPr>
          <w:rFonts w:eastAsia="Arial Unicode MS"/>
          <w:lang w:val="sr-Cyrl-C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130836">
        <w:rPr>
          <w:rFonts w:eastAsia="Arial Unicode MS"/>
          <w:lang w:val="sr-Cyrl-CS"/>
        </w:rPr>
        <w:t xml:space="preserve"> најмање </w:t>
      </w:r>
      <w:r w:rsidRPr="008377FF">
        <w:rPr>
          <w:rFonts w:eastAsia="Arial Unicode MS"/>
          <w:lang w:val="sr-Cyrl-CS"/>
        </w:rPr>
        <w:t>једнаких техничких карактеристика.</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2</w:t>
      </w:r>
      <w:r w:rsidR="0096404E">
        <w:rPr>
          <w:rFonts w:eastAsia="Arial Unicode MS"/>
          <w:b/>
          <w:lang w:val="sr-Cyrl-CS"/>
        </w:rPr>
        <w:t>1</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130836">
        <w:rPr>
          <w:rFonts w:eastAsia="Arial Unicode MS"/>
          <w:lang w:val="sr-Cyrl-C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96404E">
        <w:rPr>
          <w:rFonts w:eastAsia="Arial Unicode MS"/>
          <w:b/>
          <w:lang w:val="sr-Cyrl-CS"/>
        </w:rPr>
        <w:t>2</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7D2D9B">
      <w:pPr>
        <w:numPr>
          <w:ilvl w:val="0"/>
          <w:numId w:val="30"/>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130836">
        <w:rPr>
          <w:rFonts w:eastAsia="Arial Unicode MS"/>
          <w:lang w:val="sr-Cyrl-CS"/>
        </w:rPr>
        <w:t>, 91/2015</w:t>
      </w:r>
      <w:r w:rsidRPr="008377FF">
        <w:rPr>
          <w:rFonts w:eastAsia="Arial Unicode MS"/>
          <w:lang w:val="sr-Latn-CS"/>
        </w:rPr>
        <w:t>) и Закона о заштити од пожара  ("Сл.гласник РС", бр. 111/09</w:t>
      </w:r>
      <w:r w:rsidRPr="00130836">
        <w:rPr>
          <w:rFonts w:eastAsia="Arial Unicode MS"/>
          <w:lang w:val="sr-Cyrl-C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130836">
        <w:rPr>
          <w:rFonts w:eastAsia="Arial Unicode MS"/>
          <w:lang w:val="sr-Cyrl-CS"/>
        </w:rPr>
        <w:t xml:space="preserve"> (</w:t>
      </w:r>
      <w:r w:rsidRPr="008377FF">
        <w:rPr>
          <w:rFonts w:eastAsia="Arial Unicode MS"/>
          <w:lang w:val="sr-Latn-CS"/>
        </w:rPr>
        <w:t>"Сл. гласнику СРС", бр. 21/89</w:t>
      </w:r>
      <w:r w:rsidRPr="00130836">
        <w:rPr>
          <w:rFonts w:eastAsia="Arial Unicode MS"/>
          <w:lang w:val="sr-Cyrl-CS"/>
        </w:rPr>
        <w:t xml:space="preserve">) </w:t>
      </w:r>
      <w:r w:rsidRPr="008377FF">
        <w:rPr>
          <w:rFonts w:eastAsia="Arial Unicode MS"/>
          <w:lang w:val="sr-Latn-CS"/>
        </w:rPr>
        <w:t>,</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w:t>
      </w:r>
      <w:r w:rsidRPr="00130836">
        <w:rPr>
          <w:rFonts w:eastAsia="Arial Unicode MS"/>
          <w:lang w:val="sr-Latn-CS"/>
        </w:rPr>
        <w:t xml:space="preserve">извођења </w:t>
      </w:r>
      <w:r w:rsidRPr="008377FF">
        <w:rPr>
          <w:rFonts w:eastAsia="Arial Unicode MS"/>
          <w:lang w:val="sr-Latn-CS"/>
        </w:rPr>
        <w:t>рад</w:t>
      </w:r>
      <w:r w:rsidRPr="00130836">
        <w:rPr>
          <w:rFonts w:eastAsia="Arial Unicode MS"/>
          <w:lang w:val="sr-Latn-C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w:t>
      </w:r>
      <w:r w:rsidRPr="00130836">
        <w:rPr>
          <w:rFonts w:eastAsia="Arial Unicode MS"/>
          <w:lang w:val="sr-Latn-CS"/>
        </w:rPr>
        <w:t xml:space="preserve"> извођења </w:t>
      </w:r>
      <w:r w:rsidRPr="008377FF">
        <w:rPr>
          <w:rFonts w:eastAsia="Arial Unicode MS"/>
          <w:lang w:val="sr-Latn-CS"/>
        </w:rPr>
        <w:t>рад</w:t>
      </w:r>
      <w:r w:rsidRPr="00130836">
        <w:rPr>
          <w:rFonts w:eastAsia="Arial Unicode MS"/>
          <w:lang w:val="sr-Latn-C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извођења радова, јави </w:t>
      </w:r>
      <w:r w:rsidRPr="00130836">
        <w:rPr>
          <w:rFonts w:eastAsia="Arial Unicode MS"/>
          <w:lang w:val="sr-Latn-C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96404E" w:rsidP="00873EBD">
      <w:pPr>
        <w:jc w:val="center"/>
        <w:rPr>
          <w:rFonts w:eastAsia="Arial Unicode MS"/>
          <w:b/>
          <w:lang w:val="sr-Cyrl-CS"/>
        </w:rPr>
      </w:pPr>
      <w:r>
        <w:rPr>
          <w:rFonts w:eastAsia="Arial Unicode MS"/>
          <w:b/>
          <w:lang w:val="sr-Cyrl-CS"/>
        </w:rPr>
        <w:t>Члан 23</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130836">
        <w:rPr>
          <w:rFonts w:eastAsia="Arial Unicode MS"/>
          <w:lang w:val="sr-Cyrl-C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130836">
        <w:rPr>
          <w:rFonts w:eastAsia="Arial Unicode MS"/>
          <w:lang w:val="sr-Cyrl-CS"/>
        </w:rPr>
        <w:t xml:space="preserve"> 9.</w:t>
      </w:r>
      <w:r w:rsidRPr="008377FF">
        <w:rPr>
          <w:rFonts w:eastAsia="Arial Unicode MS"/>
          <w:lang w:val="sr-Cyrl-CS"/>
        </w:rPr>
        <w:t xml:space="preserve"> овог Уговора и јављање</w:t>
      </w:r>
      <w:r w:rsidRPr="00130836">
        <w:rPr>
          <w:rFonts w:eastAsia="Arial Unicode MS"/>
          <w:lang w:val="sr-Cyrl-C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96404E">
        <w:rPr>
          <w:rFonts w:eastAsia="Arial Unicode MS"/>
          <w:b/>
          <w:lang w:val="sr-Cyrl-CS"/>
        </w:rPr>
        <w:t>4</w:t>
      </w:r>
      <w:r w:rsidRPr="0005016C">
        <w:rPr>
          <w:rFonts w:eastAsia="Arial Unicode MS"/>
          <w:b/>
          <w:lang w:val="sr-Cyrl-CS"/>
        </w:rPr>
        <w:t>.</w:t>
      </w:r>
    </w:p>
    <w:p w:rsidR="00873EBD" w:rsidRPr="000C29D8" w:rsidRDefault="00873EBD" w:rsidP="00873EBD">
      <w:pPr>
        <w:rPr>
          <w:rFonts w:eastAsia="Arial Unicode MS"/>
          <w:lang w:val="sr-Cyrl-CS"/>
        </w:rPr>
      </w:pPr>
      <w:r w:rsidRPr="008377FF">
        <w:rPr>
          <w:rFonts w:eastAsia="Arial Unicode MS"/>
          <w:lang w:val="sr-Cyrl-CS"/>
        </w:rPr>
        <w:t xml:space="preserve">Гарантни рок за </w:t>
      </w:r>
      <w:r w:rsidRPr="00130836">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 xml:space="preserve">месеца и почиње да тече од дана </w:t>
      </w:r>
      <w:r w:rsidRPr="000C29D8">
        <w:rPr>
          <w:rFonts w:eastAsia="Arial Unicode MS"/>
          <w:lang w:val="sr-Cyrl-CS"/>
        </w:rPr>
        <w:t>састављања Записника о примопредаји изведених радова потписаног од стране овлашћених представника Уговорних страна.</w:t>
      </w:r>
    </w:p>
    <w:p w:rsidR="00873EBD" w:rsidRPr="0005016C" w:rsidRDefault="00873EBD" w:rsidP="00873EBD">
      <w:pPr>
        <w:rPr>
          <w:rFonts w:eastAsia="Arial Unicode MS"/>
          <w:b/>
          <w:lang w:val="sr-Cyrl-CS"/>
        </w:rPr>
      </w:pPr>
      <w:r w:rsidRPr="0005016C">
        <w:rPr>
          <w:rFonts w:eastAsia="Arial Unicode MS"/>
          <w:b/>
          <w:lang w:val="sr-Cyrl-CS"/>
        </w:rPr>
        <w:t>ВИШ</w:t>
      </w:r>
      <w:r w:rsidRPr="00130836">
        <w:rPr>
          <w:rFonts w:eastAsia="Arial Unicode MS"/>
          <w:b/>
          <w:lang w:val="sr-Cyrl-CS"/>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2</w:t>
      </w:r>
      <w:r w:rsidR="0096404E">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130836">
        <w:rPr>
          <w:rFonts w:eastAsia="Arial Unicode MS"/>
          <w:lang w:val="sr-Cyrl-C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130836">
        <w:rPr>
          <w:rFonts w:eastAsia="Arial Unicode MS"/>
          <w:lang w:val="sr-Cyrl-C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130836">
        <w:rPr>
          <w:rFonts w:eastAsia="Arial Unicode MS"/>
          <w:lang w:val="sr-Cyrl-CS"/>
        </w:rPr>
        <w:t>У случају појаве непредвиђених радова Наручилац ће поступити у складу са чланом 36. став 1. тачка 5. Закона.</w:t>
      </w:r>
    </w:p>
    <w:p w:rsidR="00873EBD" w:rsidRPr="00130836" w:rsidRDefault="00873EBD" w:rsidP="008A3282">
      <w:pPr>
        <w:jc w:val="center"/>
        <w:rPr>
          <w:rFonts w:eastAsia="Arial Unicode MS"/>
          <w:lang w:val="sr-Cyrl-CS"/>
        </w:rPr>
      </w:pPr>
      <w:r w:rsidRPr="00130836">
        <w:rPr>
          <w:rFonts w:eastAsia="Arial Unicode MS"/>
          <w:b/>
          <w:lang w:val="sr-Cyrl-CS"/>
        </w:rPr>
        <w:t>Члан 2</w:t>
      </w:r>
      <w:r w:rsidR="0096404E">
        <w:rPr>
          <w:rFonts w:eastAsia="Arial Unicode MS"/>
          <w:b/>
          <w:lang w:val="sr-Cyrl-CS"/>
        </w:rPr>
        <w:t>6</w:t>
      </w:r>
      <w:r w:rsidRPr="00130836">
        <w:rPr>
          <w:rFonts w:eastAsia="Arial Unicode MS"/>
          <w:lang w:val="sr-Cyrl-C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 са сумом осигурања по осигураном случају не мањом од </w:t>
      </w:r>
      <w:r w:rsidRPr="00130836">
        <w:rPr>
          <w:rFonts w:eastAsia="Arial Unicode MS"/>
          <w:lang w:val="ru-RU"/>
        </w:rPr>
        <w:t>________</w:t>
      </w:r>
      <w:r w:rsidRPr="008377FF">
        <w:rPr>
          <w:rFonts w:eastAsia="Arial Unicode MS"/>
          <w:lang w:val="ru-RU"/>
        </w:rPr>
        <w:t xml:space="preserve"> динара.</w:t>
      </w:r>
    </w:p>
    <w:p w:rsidR="00873EBD" w:rsidRPr="0005016C" w:rsidRDefault="00873EBD" w:rsidP="00873EBD">
      <w:pPr>
        <w:jc w:val="center"/>
        <w:rPr>
          <w:rFonts w:eastAsia="Arial Unicode MS"/>
          <w:b/>
          <w:lang w:val="ru-RU"/>
        </w:rPr>
      </w:pPr>
      <w:r w:rsidRPr="0005016C">
        <w:rPr>
          <w:rFonts w:eastAsia="Arial Unicode MS"/>
          <w:b/>
          <w:lang w:val="ru-RU"/>
        </w:rPr>
        <w:t>Члан 2</w:t>
      </w:r>
      <w:r w:rsidR="0096404E">
        <w:rPr>
          <w:rFonts w:eastAsia="Arial Unicode MS"/>
          <w:b/>
          <w:lang w:val="ru-RU"/>
        </w:rPr>
        <w:t>7</w:t>
      </w:r>
      <w:r w:rsidRPr="0005016C">
        <w:rPr>
          <w:rFonts w:eastAsia="Arial Unicode MS"/>
          <w:b/>
          <w:lang w:val="ru-RU"/>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130836">
        <w:rPr>
          <w:rFonts w:eastAsia="Arial Unicode MS"/>
          <w:lang w:val="ru-RU"/>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96404E">
        <w:rPr>
          <w:rFonts w:eastAsia="Arial Unicode MS"/>
          <w:b/>
          <w:lang w:val="sr-Cyrl-CS"/>
        </w:rPr>
        <w:t>8</w:t>
      </w:r>
      <w:r w:rsidRPr="0005016C">
        <w:rPr>
          <w:rFonts w:eastAsia="Arial Unicode MS"/>
          <w:b/>
          <w:lang w:val="sr-Cyrl-CS"/>
        </w:rPr>
        <w:t>.</w:t>
      </w:r>
    </w:p>
    <w:p w:rsidR="00873EBD" w:rsidRPr="00130836" w:rsidRDefault="00873EBD" w:rsidP="00873EBD">
      <w:pPr>
        <w:rPr>
          <w:rFonts w:eastAsia="Arial Unicode MS"/>
          <w:lang w:val="ru-RU"/>
        </w:rPr>
      </w:pPr>
      <w:r w:rsidRPr="00130836">
        <w:rPr>
          <w:rFonts w:eastAsia="Arial Unicode MS"/>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130836" w:rsidRDefault="00873EBD" w:rsidP="00873EBD">
      <w:pPr>
        <w:rPr>
          <w:rFonts w:eastAsia="Arial Unicode MS"/>
          <w:lang w:val="ru-RU"/>
        </w:rPr>
      </w:pPr>
      <w:r w:rsidRPr="00130836">
        <w:rPr>
          <w:rFonts w:eastAsia="Arial Unicode MS"/>
          <w:lang w:val="ru-RU"/>
        </w:rPr>
        <w:lastRenderedPageBreak/>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130836" w:rsidRDefault="00873EBD" w:rsidP="00873EBD">
      <w:pPr>
        <w:rPr>
          <w:rFonts w:eastAsia="Arial Unicode MS"/>
          <w:lang w:val="ru-RU"/>
        </w:rPr>
      </w:pPr>
      <w:r w:rsidRPr="00130836">
        <w:rPr>
          <w:rFonts w:eastAsia="Arial Unicode MS"/>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130836" w:rsidRDefault="00873EBD" w:rsidP="00873EBD">
      <w:pPr>
        <w:rPr>
          <w:rFonts w:eastAsia="Arial Unicode MS"/>
          <w:lang w:val="ru-RU"/>
        </w:rPr>
      </w:pPr>
      <w:r w:rsidRPr="00130836">
        <w:rPr>
          <w:rFonts w:eastAsia="Arial Unicode MS"/>
          <w:lang w:val="ru-RU"/>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96404E">
        <w:rPr>
          <w:rFonts w:eastAsia="Arial Unicode MS"/>
          <w:b/>
          <w:lang w:val="sr-Cyrl-CS"/>
        </w:rPr>
        <w:t>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7D2D9B">
      <w:pPr>
        <w:numPr>
          <w:ilvl w:val="0"/>
          <w:numId w:val="31"/>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7D2D9B">
      <w:pPr>
        <w:numPr>
          <w:ilvl w:val="0"/>
          <w:numId w:val="31"/>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7D2D9B">
      <w:pPr>
        <w:numPr>
          <w:ilvl w:val="0"/>
          <w:numId w:val="31"/>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96404E">
        <w:rPr>
          <w:rFonts w:eastAsia="Arial Unicode MS"/>
          <w:b/>
          <w:lang w:val="sr-Cyrl-CS"/>
        </w:rPr>
        <w:t>30</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130836">
        <w:rPr>
          <w:rFonts w:eastAsia="Arial Unicode MS"/>
          <w:lang w:val="sr-Cyrl-CS"/>
        </w:rPr>
        <w:t>реализацију овог</w:t>
      </w:r>
      <w:r w:rsidRPr="008377FF">
        <w:rPr>
          <w:rFonts w:eastAsia="Arial Unicode MS"/>
          <w:lang w:val="sr-Latn-CS"/>
        </w:rPr>
        <w:t>, а без сагласности Наручиоца;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130836">
        <w:rPr>
          <w:rFonts w:eastAsia="Arial Unicode MS"/>
          <w:lang w:val="sr-Latn-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130836">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130836" w:rsidRDefault="00873EBD" w:rsidP="00CC197A">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130836">
        <w:rPr>
          <w:rFonts w:eastAsia="Arial Unicode MS"/>
          <w:lang w:val="sr-Cyrl-C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130836">
        <w:rPr>
          <w:rFonts w:eastAsia="Arial Unicode MS"/>
          <w:b/>
          <w:lang w:val="sr-Cyrl-CS"/>
        </w:rPr>
        <w:t>3</w:t>
      </w:r>
      <w:r w:rsidR="0096404E">
        <w:rPr>
          <w:rFonts w:eastAsia="Arial Unicode MS"/>
          <w:b/>
          <w:lang w:val="sr-Cyrl-CS"/>
        </w:rPr>
        <w:t>1</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lastRenderedPageBreak/>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130836" w:rsidRDefault="00873EBD" w:rsidP="0096404E">
      <w:pPr>
        <w:jc w:val="center"/>
        <w:rPr>
          <w:rFonts w:eastAsia="Arial Unicode MS"/>
          <w:b/>
          <w:lang w:val="sr-Cyrl-CS"/>
        </w:rPr>
      </w:pPr>
      <w:r w:rsidRPr="0005016C">
        <w:rPr>
          <w:rFonts w:eastAsia="Arial Unicode MS"/>
          <w:b/>
          <w:lang w:val="sr-Cyrl-CS"/>
        </w:rPr>
        <w:t>Члан</w:t>
      </w:r>
      <w:r w:rsidRPr="00130836">
        <w:rPr>
          <w:rFonts w:eastAsia="Arial Unicode MS"/>
          <w:b/>
          <w:lang w:val="sr-Cyrl-CS"/>
        </w:rPr>
        <w:t xml:space="preserve"> 3</w:t>
      </w:r>
      <w:r w:rsidR="0096404E">
        <w:rPr>
          <w:rFonts w:eastAsia="Arial Unicode MS"/>
          <w:b/>
          <w:lang w:val="sr-Cyrl-CS"/>
        </w:rPr>
        <w:t>2</w:t>
      </w:r>
      <w:r w:rsidRPr="00130836">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130836">
        <w:rPr>
          <w:rFonts w:eastAsia="Arial Unicode MS"/>
          <w:lang w:val="sr-Cyrl-CS"/>
        </w:rPr>
        <w:t>законских</w:t>
      </w:r>
      <w:r w:rsidRPr="008377FF">
        <w:rPr>
          <w:rFonts w:eastAsia="Arial Unicode MS"/>
          <w:lang w:val="sr-Cyrl-CS"/>
        </w:rPr>
        <w:t xml:space="preserve"> заступника  </w:t>
      </w:r>
      <w:r w:rsidRPr="00130836">
        <w:rPr>
          <w:rFonts w:eastAsia="Arial Unicode MS"/>
          <w:lang w:val="sr-Cyrl-CS"/>
        </w:rPr>
        <w:t>У</w:t>
      </w:r>
      <w:r w:rsidRPr="008377FF">
        <w:rPr>
          <w:rFonts w:eastAsia="Arial Unicode MS"/>
          <w:lang w:val="sr-Cyrl-CS"/>
        </w:rPr>
        <w:t>говорних страна.</w:t>
      </w:r>
    </w:p>
    <w:p w:rsidR="00E9530E" w:rsidRPr="00130836" w:rsidRDefault="00E9530E" w:rsidP="00E9530E">
      <w:pPr>
        <w:rPr>
          <w:rFonts w:eastAsia="Arial Unicode MS"/>
          <w:lang w:val="sr-Cyrl-CS"/>
        </w:rPr>
      </w:pPr>
      <w:r w:rsidRPr="00130836">
        <w:rPr>
          <w:rFonts w:eastAsia="Arial Unicode MS"/>
          <w:lang w:val="sr-Cyrl-C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873EBD" w:rsidRPr="00130836" w:rsidRDefault="00873EBD" w:rsidP="00873EBD">
      <w:pPr>
        <w:jc w:val="center"/>
        <w:rPr>
          <w:rFonts w:eastAsia="Arial Unicode MS"/>
          <w:b/>
          <w:lang w:val="sr-Cyrl-CS"/>
        </w:rPr>
      </w:pPr>
      <w:r w:rsidRPr="00130836">
        <w:rPr>
          <w:rFonts w:eastAsia="Arial Unicode MS"/>
          <w:b/>
          <w:lang w:val="sr-Cyrl-CS"/>
        </w:rPr>
        <w:t>Члан 3</w:t>
      </w:r>
      <w:r w:rsidR="0096404E">
        <w:rPr>
          <w:rFonts w:eastAsia="Arial Unicode MS"/>
          <w:b/>
          <w:lang w:val="sr-Cyrl-CS"/>
        </w:rPr>
        <w:t>3</w:t>
      </w:r>
      <w:r w:rsidRPr="00130836">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130836">
        <w:rPr>
          <w:rFonts w:eastAsia="Arial Unicode MS"/>
          <w:b/>
          <w:lang w:val="sr-Cyrl-CS"/>
        </w:rPr>
        <w:t>3</w:t>
      </w:r>
      <w:r w:rsidR="0096404E">
        <w:rPr>
          <w:rFonts w:eastAsia="Arial Unicode MS"/>
          <w:b/>
          <w:lang w:val="sr-Cyrl-CS"/>
        </w:rPr>
        <w:t>4</w:t>
      </w:r>
      <w:r w:rsidRPr="0005016C">
        <w:rPr>
          <w:rFonts w:eastAsia="Arial Unicode MS"/>
          <w:b/>
          <w:lang w:val="sr-Cyrl-CS"/>
        </w:rPr>
        <w:t>.</w:t>
      </w:r>
    </w:p>
    <w:p w:rsidR="00873EBD" w:rsidRPr="000C29D8" w:rsidRDefault="00873EBD" w:rsidP="00873EBD">
      <w:pPr>
        <w:rPr>
          <w:rFonts w:eastAsia="Arial Unicode MS"/>
          <w:lang w:val="sr-Cyrl-CS"/>
        </w:rPr>
      </w:pPr>
      <w:r w:rsidRPr="008377FF">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0C29D8">
        <w:rPr>
          <w:rFonts w:eastAsia="Arial Unicode MS"/>
          <w:lang w:val="sr-Cyrl-CS"/>
        </w:rPr>
        <w:t>, а ступа на снагу када Извођач радова испуни одложни услов и достави банкарске гаранције из члана 7. овог Уговора.</w:t>
      </w:r>
    </w:p>
    <w:p w:rsidR="00873EBD" w:rsidRPr="000C29D8" w:rsidRDefault="00873EBD" w:rsidP="00873EBD">
      <w:pPr>
        <w:rPr>
          <w:rFonts w:eastAsia="Arial Unicode MS"/>
          <w:lang w:val="sr-Cyrl-CS"/>
        </w:rPr>
      </w:pPr>
      <w:r w:rsidRPr="000C29D8">
        <w:rPr>
          <w:rFonts w:eastAsia="Arial Unicode MS"/>
          <w:lang w:val="sr-Cyrl-CS"/>
        </w:rPr>
        <w:t xml:space="preserve">Овај Уговор важи до обостраног испуњења Уговорних обавеза </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96404E">
        <w:rPr>
          <w:rFonts w:eastAsia="Arial Unicode MS"/>
          <w:b/>
          <w:lang w:val="sr-Cyrl-CS"/>
        </w:rPr>
        <w:t>5</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130836">
        <w:rPr>
          <w:rFonts w:eastAsia="Arial Unicode MS"/>
          <w:lang w:val="sr-Cyrl-CS"/>
        </w:rPr>
        <w:t>П</w:t>
      </w:r>
      <w:r w:rsidRPr="008377FF">
        <w:rPr>
          <w:rFonts w:eastAsia="Arial Unicode MS"/>
          <w:lang w:val="sr-Cyrl-CS"/>
        </w:rPr>
        <w:t xml:space="preserve">рилози: </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130836">
        <w:rPr>
          <w:rFonts w:eastAsia="Arial Unicode MS"/>
          <w:lang w:val="sr-Cyrl-CS"/>
        </w:rPr>
        <w:t>________</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CC197A">
      <w:pPr>
        <w:numPr>
          <w:ilvl w:val="0"/>
          <w:numId w:val="33"/>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CC197A" w:rsidRDefault="00873EBD" w:rsidP="00CC197A">
      <w:pPr>
        <w:numPr>
          <w:ilvl w:val="0"/>
          <w:numId w:val="33"/>
        </w:numPr>
        <w:spacing w:before="0"/>
        <w:rPr>
          <w:rFonts w:eastAsia="Arial Unicode MS"/>
          <w:color w:val="00B0F0"/>
          <w:lang w:val="sr-Latn-CS"/>
        </w:rPr>
      </w:pPr>
      <w:r w:rsidRPr="00CC197A">
        <w:rPr>
          <w:rFonts w:eastAsia="Arial Unicode MS"/>
          <w:color w:val="00B0F0"/>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96404E">
        <w:rPr>
          <w:rFonts w:eastAsia="Arial Unicode MS"/>
          <w:b/>
          <w:lang w:val="sr-Cyrl-CS"/>
        </w:rPr>
        <w:t>6</w:t>
      </w:r>
      <w:r w:rsidRPr="0005016C">
        <w:rPr>
          <w:rFonts w:eastAsia="Arial Unicode MS"/>
          <w:b/>
          <w:lang w:val="sr-Cyrl-CS"/>
        </w:rPr>
        <w:t>.</w:t>
      </w:r>
    </w:p>
    <w:p w:rsidR="00873EBD" w:rsidRPr="00130836"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130836">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96404E">
        <w:rPr>
          <w:rFonts w:eastAsia="Arial Unicode MS"/>
          <w:b/>
          <w:lang w:val="sr-Cyrl-CS"/>
        </w:rPr>
        <w:t>7</w:t>
      </w:r>
      <w:r w:rsidRPr="0005016C">
        <w:rPr>
          <w:rFonts w:eastAsia="Arial Unicode MS"/>
          <w:b/>
          <w:lang w:val="sr-Cyrl-CS"/>
        </w:rPr>
        <w:t>.</w:t>
      </w:r>
    </w:p>
    <w:p w:rsidR="00873EBD" w:rsidRPr="008377FF" w:rsidRDefault="00873EBD" w:rsidP="00873EBD">
      <w:pPr>
        <w:rPr>
          <w:rFonts w:eastAsia="Arial Unicode MS"/>
          <w:lang w:val="sr-Cyrl-CS"/>
        </w:rPr>
      </w:pPr>
      <w:r w:rsidRPr="00130836">
        <w:rPr>
          <w:rFonts w:eastAsia="Arial Unicode MS"/>
          <w:lang w:val="sr-Cyrl-C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130836">
        <w:rPr>
          <w:rFonts w:eastAsia="Arial Unicode MS"/>
          <w:lang w:val="sr-Cyrl-CS"/>
        </w:rPr>
        <w:t xml:space="preserve"> идентична </w:t>
      </w:r>
      <w:r w:rsidRPr="008377FF">
        <w:rPr>
          <w:rFonts w:eastAsia="Arial Unicode MS"/>
          <w:lang w:val="sr-Cyrl-CS"/>
        </w:rPr>
        <w:t xml:space="preserve">примерка.    </w:t>
      </w: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130836" w:rsidRDefault="0005016C" w:rsidP="0005016C">
      <w:pPr>
        <w:spacing w:before="0"/>
        <w:rPr>
          <w:rFonts w:cs="Arial"/>
          <w:b/>
          <w:lang w:val="sr-Cyrl-CS"/>
        </w:rPr>
      </w:pPr>
      <w:r>
        <w:rPr>
          <w:rFonts w:eastAsia="Arial Unicode MS"/>
          <w:lang w:val="sr-Cyrl-CS"/>
        </w:rPr>
        <w:t xml:space="preserve">  </w:t>
      </w:r>
      <w:r w:rsidRPr="00130836">
        <w:rPr>
          <w:rFonts w:cs="Arial"/>
          <w:b/>
          <w:lang w:val="sr-Cyrl-CS"/>
        </w:rPr>
        <w:t xml:space="preserve">ЈП „Електропривреда Србије“Београд                                                </w:t>
      </w:r>
      <w:r w:rsidRPr="00130836">
        <w:rPr>
          <w:rFonts w:cs="Arial"/>
          <w:b/>
          <w:color w:val="FF0000"/>
          <w:lang w:val="sr-Cyrl-CS"/>
        </w:rPr>
        <w:t>Назив</w:t>
      </w:r>
    </w:p>
    <w:p w:rsidR="0005016C" w:rsidRDefault="0005016C" w:rsidP="0005016C">
      <w:pPr>
        <w:pStyle w:val="KDParagraf"/>
        <w:spacing w:before="0"/>
        <w:rPr>
          <w:rFonts w:cs="Arial"/>
          <w:lang w:val="sr-Cyrl-CS"/>
        </w:rPr>
      </w:pPr>
      <w:r w:rsidRPr="00130836">
        <w:rPr>
          <w:rFonts w:cs="Arial"/>
          <w:lang w:val="sr-Cyrl-CS"/>
        </w:rPr>
        <w:t xml:space="preserve">___________________________________     </w:t>
      </w:r>
      <w:r w:rsidR="002476B5" w:rsidRPr="00130836">
        <w:rPr>
          <w:rFonts w:cs="Arial"/>
          <w:b/>
          <w:lang w:val="sr-Cyrl-CS"/>
        </w:rPr>
        <w:t>М.П.</w:t>
      </w:r>
      <w:r w:rsidRPr="00130836">
        <w:rPr>
          <w:rFonts w:cs="Arial"/>
          <w:lang w:val="sr-Cyrl-CS"/>
        </w:rPr>
        <w:t xml:space="preserve">              ________________________</w:t>
      </w:r>
    </w:p>
    <w:p w:rsidR="00E74DEA" w:rsidRPr="00130836" w:rsidRDefault="00E74DEA" w:rsidP="0005016C">
      <w:pPr>
        <w:pStyle w:val="KDParagraf"/>
        <w:spacing w:before="0"/>
        <w:rPr>
          <w:rFonts w:cs="Arial"/>
          <w:lang w:val="sr-Cyrl-CS"/>
        </w:rPr>
      </w:pPr>
    </w:p>
    <w:p w:rsidR="0005016C" w:rsidRDefault="0005016C" w:rsidP="0005016C">
      <w:pPr>
        <w:spacing w:before="0"/>
        <w:rPr>
          <w:rFonts w:cs="Arial"/>
          <w:lang w:val="sr-Cyrl-CS"/>
        </w:rPr>
      </w:pPr>
      <w:r w:rsidRPr="00130836">
        <w:rPr>
          <w:rFonts w:cs="Arial"/>
          <w:lang w:val="sr-Cyrl-CS"/>
        </w:rPr>
        <w:t>Финансијски директор огранка ТЕНТ,</w:t>
      </w:r>
      <w:r w:rsidRPr="00130836">
        <w:rPr>
          <w:rFonts w:cs="Arial"/>
          <w:color w:val="00B0F0"/>
          <w:lang w:val="sr-Cyrl-CS"/>
        </w:rPr>
        <w:t xml:space="preserve">                  </w:t>
      </w:r>
      <w:r w:rsidRPr="00130836">
        <w:rPr>
          <w:rFonts w:cs="Arial"/>
          <w:color w:val="FF0000"/>
          <w:lang w:val="sr-Cyrl-CS"/>
        </w:rPr>
        <w:t>име и презиме,функција</w:t>
      </w:r>
      <w:r w:rsidRPr="00130836">
        <w:rPr>
          <w:rFonts w:cs="Arial"/>
          <w:lang w:val="sr-Cyrl-CS"/>
        </w:rPr>
        <w:t xml:space="preserve">                                            Милорад Лазић, дипл.екон.                                                                             </w:t>
      </w:r>
    </w:p>
    <w:p w:rsidR="00E74DEA" w:rsidRPr="00130836" w:rsidRDefault="00E74DEA" w:rsidP="0005016C">
      <w:pPr>
        <w:spacing w:before="0"/>
        <w:rPr>
          <w:rFonts w:cs="Arial"/>
          <w:color w:val="00B0F0"/>
          <w:lang w:val="sr-Cyrl-CS"/>
        </w:rPr>
      </w:pPr>
    </w:p>
    <w:p w:rsidR="002714E1" w:rsidRDefault="007B1438" w:rsidP="0005016C">
      <w:pPr>
        <w:rPr>
          <w:rFonts w:eastAsia="Arial Unicode MS"/>
          <w:b/>
          <w:lang w:val="sr-Cyrl-CS"/>
        </w:rPr>
      </w:pPr>
      <w:r>
        <w:rPr>
          <w:rFonts w:eastAsia="Arial Unicode MS"/>
          <w:b/>
          <w:lang w:val="sr-Cyrl-CS"/>
        </w:rPr>
        <w:t>Напомена: Све опционе одредбе из овог модела уговора ће се по и</w:t>
      </w:r>
      <w:r w:rsidR="00C11F2B">
        <w:rPr>
          <w:rFonts w:eastAsia="Arial Unicode MS"/>
          <w:b/>
          <w:lang w:val="sr-Cyrl-CS"/>
        </w:rPr>
        <w:t>з</w:t>
      </w:r>
      <w:r>
        <w:rPr>
          <w:rFonts w:eastAsia="Arial Unicode MS"/>
          <w:b/>
          <w:lang w:val="sr-Cyrl-CS"/>
        </w:rPr>
        <w:t>бору конкретне Понуде, пречистити и прилагодити и</w:t>
      </w:r>
      <w:r w:rsidR="00C11F2B">
        <w:rPr>
          <w:rFonts w:eastAsia="Arial Unicode MS"/>
          <w:b/>
          <w:lang w:val="sr-Cyrl-CS"/>
        </w:rPr>
        <w:t>з</w:t>
      </w:r>
      <w:r>
        <w:rPr>
          <w:rFonts w:eastAsia="Arial Unicode MS"/>
          <w:b/>
          <w:lang w:val="sr-Cyrl-CS"/>
        </w:rPr>
        <w:t>абраној Понуди.</w:t>
      </w:r>
    </w:p>
    <w:p w:rsidR="00E74DEA" w:rsidRDefault="00E74DEA" w:rsidP="0005016C">
      <w:pPr>
        <w:rPr>
          <w:rFonts w:eastAsia="Arial Unicode MS"/>
          <w:b/>
          <w:lang w:val="sr-Cyrl-CS"/>
        </w:rPr>
      </w:pPr>
    </w:p>
    <w:p w:rsidR="00E74DEA" w:rsidRPr="007B1438" w:rsidRDefault="00E74DEA" w:rsidP="0005016C">
      <w:pPr>
        <w:rPr>
          <w:rFonts w:eastAsia="Arial Unicode MS"/>
          <w:b/>
          <w:lang w:val="sr-Cyrl-CS"/>
        </w:rPr>
      </w:pPr>
    </w:p>
    <w:p w:rsidR="006B555B" w:rsidRPr="006B555B" w:rsidRDefault="006B555B" w:rsidP="006B555B">
      <w:pPr>
        <w:spacing w:before="0"/>
        <w:jc w:val="left"/>
        <w:rPr>
          <w:b/>
          <w:sz w:val="20"/>
          <w:szCs w:val="20"/>
          <w:lang w:val="sr-Latn-CS"/>
        </w:rPr>
      </w:pPr>
      <w:r w:rsidRPr="006B555B">
        <w:rPr>
          <w:noProof/>
          <w:sz w:val="20"/>
          <w:szCs w:val="20"/>
        </w:rPr>
        <w:lastRenderedPageBreak/>
        <w:drawing>
          <wp:inline distT="0" distB="0" distL="0" distR="0" wp14:anchorId="5D88EC46" wp14:editId="68DD1477">
            <wp:extent cx="571500" cy="590550"/>
            <wp:effectExtent l="0" t="0" r="0" b="0"/>
            <wp:docPr id="17" name="Picture 17"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6B555B">
        <w:rPr>
          <w:b/>
          <w:sz w:val="20"/>
          <w:szCs w:val="20"/>
          <w:lang w:val="sr-Cyrl-RS"/>
        </w:rPr>
        <w:t xml:space="preserve">Огранак </w:t>
      </w:r>
      <w:r w:rsidRPr="006B555B">
        <w:rPr>
          <w:b/>
          <w:sz w:val="20"/>
          <w:szCs w:val="20"/>
          <w:lang w:val="sr-Latn-CS"/>
        </w:rPr>
        <w:t>ТЕНТ</w:t>
      </w:r>
    </w:p>
    <w:p w:rsidR="006B555B" w:rsidRPr="006B555B" w:rsidRDefault="006B555B" w:rsidP="006B555B">
      <w:pPr>
        <w:spacing w:after="20" w:line="216" w:lineRule="auto"/>
        <w:rPr>
          <w:b/>
          <w:sz w:val="20"/>
          <w:szCs w:val="20"/>
          <w:lang w:val="sr-Cyrl-CS"/>
        </w:rPr>
      </w:pPr>
      <w:r w:rsidRPr="006B555B">
        <w:rPr>
          <w:b/>
          <w:sz w:val="20"/>
          <w:szCs w:val="20"/>
          <w:lang w:val="sr-Cyrl-CS"/>
        </w:rPr>
        <w:t>Сектор за управљање ризицима</w:t>
      </w:r>
    </w:p>
    <w:p w:rsidR="006B555B" w:rsidRPr="006B555B" w:rsidRDefault="006B555B" w:rsidP="006B555B">
      <w:pPr>
        <w:spacing w:after="80" w:line="216" w:lineRule="auto"/>
        <w:rPr>
          <w:b/>
          <w:sz w:val="20"/>
          <w:szCs w:val="20"/>
          <w:lang w:val="sr-Cyrl-RS"/>
        </w:rPr>
      </w:pPr>
      <w:r w:rsidRPr="006B555B">
        <w:rPr>
          <w:b/>
          <w:sz w:val="20"/>
          <w:szCs w:val="20"/>
          <w:lang w:val="sr-Cyrl-RS"/>
        </w:rPr>
        <w:t>Датум ________________</w:t>
      </w:r>
    </w:p>
    <w:p w:rsidR="006B555B" w:rsidRPr="006B555B" w:rsidRDefault="006B555B" w:rsidP="006B555B">
      <w:pPr>
        <w:spacing w:after="80" w:line="216" w:lineRule="auto"/>
        <w:ind w:firstLine="567"/>
        <w:jc w:val="center"/>
        <w:rPr>
          <w:b/>
          <w:sz w:val="20"/>
          <w:szCs w:val="20"/>
          <w:lang w:val="ru-RU"/>
        </w:rPr>
      </w:pPr>
      <w:r w:rsidRPr="006B555B">
        <w:rPr>
          <w:b/>
          <w:sz w:val="20"/>
          <w:szCs w:val="20"/>
          <w:lang w:val="ru-RU"/>
        </w:rPr>
        <w:t>ПРАВИЛА</w:t>
      </w:r>
    </w:p>
    <w:p w:rsidR="006B555B" w:rsidRPr="006B555B" w:rsidRDefault="006B555B" w:rsidP="006B555B">
      <w:pPr>
        <w:spacing w:after="80" w:line="216" w:lineRule="auto"/>
        <w:ind w:firstLine="567"/>
        <w:jc w:val="center"/>
        <w:rPr>
          <w:b/>
          <w:sz w:val="20"/>
          <w:szCs w:val="20"/>
          <w:lang w:val="ru-RU"/>
        </w:rPr>
      </w:pPr>
      <w:r w:rsidRPr="006B555B">
        <w:rPr>
          <w:b/>
          <w:sz w:val="20"/>
          <w:szCs w:val="20"/>
          <w:lang w:val="ru-RU"/>
        </w:rPr>
        <w:t>БЕЗБЕДНОСТИ НА РАДУ У ТЕНТ</w:t>
      </w:r>
    </w:p>
    <w:p w:rsidR="006B555B" w:rsidRPr="006B555B" w:rsidRDefault="006B555B" w:rsidP="006B555B">
      <w:pPr>
        <w:spacing w:after="80" w:line="216" w:lineRule="auto"/>
        <w:ind w:firstLine="567"/>
        <w:rPr>
          <w:sz w:val="20"/>
          <w:szCs w:val="20"/>
          <w:lang w:val="sr-Latn-CS"/>
        </w:rPr>
      </w:pPr>
    </w:p>
    <w:p w:rsidR="006B555B" w:rsidRPr="006B555B" w:rsidRDefault="006B555B" w:rsidP="006B555B">
      <w:pPr>
        <w:spacing w:after="80" w:line="216" w:lineRule="auto"/>
        <w:ind w:firstLine="567"/>
        <w:rPr>
          <w:sz w:val="20"/>
          <w:szCs w:val="20"/>
          <w:lang w:val="sr-Latn-CS"/>
        </w:rPr>
      </w:pPr>
      <w:r w:rsidRPr="006B555B">
        <w:rPr>
          <w:sz w:val="20"/>
          <w:szCs w:val="20"/>
          <w:lang w:val="sr-Latn-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B555B" w:rsidRPr="006B555B" w:rsidRDefault="006B555B" w:rsidP="006B555B">
      <w:pPr>
        <w:spacing w:after="80" w:line="216" w:lineRule="auto"/>
        <w:ind w:firstLine="567"/>
        <w:rPr>
          <w:sz w:val="20"/>
          <w:szCs w:val="20"/>
          <w:lang w:val="sr-Latn-CS"/>
        </w:rPr>
      </w:pPr>
      <w:r w:rsidRPr="006B555B">
        <w:rPr>
          <w:sz w:val="20"/>
          <w:szCs w:val="20"/>
          <w:lang w:val="sr-Latn-CS"/>
        </w:rPr>
        <w:t>У зависности од врсте и обима радова/услуга примењују се одређене тачке ових правила.</w:t>
      </w:r>
    </w:p>
    <w:p w:rsidR="006B555B" w:rsidRPr="006B555B" w:rsidRDefault="006B555B" w:rsidP="006B555B">
      <w:pPr>
        <w:spacing w:after="80" w:line="216" w:lineRule="auto"/>
        <w:ind w:firstLine="567"/>
        <w:rPr>
          <w:sz w:val="20"/>
          <w:szCs w:val="20"/>
          <w:lang w:val="sr-Latn-CS"/>
        </w:rPr>
      </w:pPr>
      <w:r w:rsidRPr="006B555B">
        <w:rPr>
          <w:sz w:val="20"/>
          <w:szCs w:val="20"/>
          <w:lang w:val="sr-Latn-CS"/>
        </w:rPr>
        <w:t>Правила су саставни део уговора о извршењу послова од стране извођача радова/ извршиоца услуга.</w:t>
      </w:r>
    </w:p>
    <w:p w:rsidR="006B555B" w:rsidRPr="006B555B" w:rsidRDefault="006B555B" w:rsidP="006B555B">
      <w:pPr>
        <w:spacing w:after="80" w:line="216" w:lineRule="auto"/>
        <w:ind w:firstLine="567"/>
        <w:rPr>
          <w:sz w:val="20"/>
          <w:szCs w:val="20"/>
          <w:lang w:val="sr-Latn-CS"/>
        </w:rPr>
      </w:pPr>
      <w:r w:rsidRPr="006B555B">
        <w:rPr>
          <w:sz w:val="20"/>
          <w:szCs w:val="20"/>
          <w:lang w:val="sr-Latn-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6B555B" w:rsidRPr="006B555B" w:rsidRDefault="006B555B" w:rsidP="006B555B">
      <w:pPr>
        <w:spacing w:after="80" w:line="216" w:lineRule="auto"/>
        <w:ind w:firstLine="567"/>
        <w:rPr>
          <w:sz w:val="20"/>
          <w:szCs w:val="20"/>
          <w:lang w:val="sr-Latn-CS"/>
        </w:rPr>
      </w:pPr>
      <w:r w:rsidRPr="006B555B">
        <w:rPr>
          <w:sz w:val="20"/>
          <w:szCs w:val="20"/>
          <w:lang w:val="sr-Latn-CS"/>
        </w:rPr>
        <w:t>Поштовање правила од стране извођача радова биће стриктно контролисано и свако непоштовање биће санкционисано.</w:t>
      </w:r>
    </w:p>
    <w:p w:rsidR="006B555B" w:rsidRPr="006B555B" w:rsidRDefault="006B555B" w:rsidP="006B555B">
      <w:pPr>
        <w:spacing w:after="80" w:line="216" w:lineRule="auto"/>
        <w:ind w:firstLine="567"/>
        <w:rPr>
          <w:sz w:val="20"/>
          <w:szCs w:val="20"/>
          <w:lang w:val="sr-Latn-CS"/>
        </w:rPr>
      </w:pPr>
      <w:r w:rsidRPr="006B555B">
        <w:rPr>
          <w:sz w:val="20"/>
          <w:szCs w:val="20"/>
          <w:lang w:val="sr-Latn-CS"/>
        </w:rPr>
        <w:t>У случају да два или  више извођача радова деле радни простор дужни су да сарађују у прим</w:t>
      </w:r>
      <w:r w:rsidRPr="006B555B">
        <w:rPr>
          <w:sz w:val="20"/>
          <w:szCs w:val="20"/>
        </w:rPr>
        <w:t>e</w:t>
      </w:r>
      <w:r w:rsidRPr="006B555B">
        <w:rPr>
          <w:sz w:val="20"/>
          <w:szCs w:val="20"/>
          <w:lang w:val="sr-Latn-CS"/>
        </w:rPr>
        <w:t>ни пр</w:t>
      </w:r>
      <w:r w:rsidRPr="006B555B">
        <w:rPr>
          <w:sz w:val="20"/>
          <w:szCs w:val="20"/>
        </w:rPr>
        <w:t>o</w:t>
      </w:r>
      <w:r w:rsidRPr="006B555B">
        <w:rPr>
          <w:sz w:val="20"/>
          <w:szCs w:val="20"/>
          <w:lang w:val="sr-Latn-CS"/>
        </w:rPr>
        <w:t>пис</w:t>
      </w:r>
      <w:r w:rsidRPr="006B555B">
        <w:rPr>
          <w:sz w:val="20"/>
          <w:szCs w:val="20"/>
        </w:rPr>
        <w:t>a</w:t>
      </w:r>
      <w:r w:rsidRPr="006B555B">
        <w:rPr>
          <w:sz w:val="20"/>
          <w:szCs w:val="20"/>
          <w:lang w:val="sr-Latn-CS"/>
        </w:rPr>
        <w:t>них м</w:t>
      </w:r>
      <w:r w:rsidRPr="006B555B">
        <w:rPr>
          <w:sz w:val="20"/>
          <w:szCs w:val="20"/>
        </w:rPr>
        <w:t>e</w:t>
      </w:r>
      <w:r w:rsidRPr="006B555B">
        <w:rPr>
          <w:sz w:val="20"/>
          <w:szCs w:val="20"/>
          <w:lang w:val="sr-Latn-CS"/>
        </w:rPr>
        <w:t>р</w:t>
      </w:r>
      <w:r w:rsidRPr="006B555B">
        <w:rPr>
          <w:sz w:val="20"/>
          <w:szCs w:val="20"/>
        </w:rPr>
        <w:t>a</w:t>
      </w:r>
      <w:r w:rsidRPr="006B555B">
        <w:rPr>
          <w:sz w:val="20"/>
          <w:szCs w:val="20"/>
          <w:lang w:val="sr-Latn-CS"/>
        </w:rPr>
        <w:t xml:space="preserve"> з</w:t>
      </w:r>
      <w:r w:rsidRPr="006B555B">
        <w:rPr>
          <w:sz w:val="20"/>
          <w:szCs w:val="20"/>
        </w:rPr>
        <w:t>a</w:t>
      </w:r>
      <w:r w:rsidRPr="006B555B">
        <w:rPr>
          <w:sz w:val="20"/>
          <w:szCs w:val="20"/>
          <w:lang w:val="sr-Latn-CS"/>
        </w:rPr>
        <w:t xml:space="preserve"> б</w:t>
      </w:r>
      <w:r w:rsidRPr="006B555B">
        <w:rPr>
          <w:sz w:val="20"/>
          <w:szCs w:val="20"/>
        </w:rPr>
        <w:t>e</w:t>
      </w:r>
      <w:r w:rsidRPr="006B555B">
        <w:rPr>
          <w:sz w:val="20"/>
          <w:szCs w:val="20"/>
          <w:lang w:val="sr-Latn-CS"/>
        </w:rPr>
        <w:t>зб</w:t>
      </w:r>
      <w:r w:rsidRPr="006B555B">
        <w:rPr>
          <w:sz w:val="20"/>
          <w:szCs w:val="20"/>
        </w:rPr>
        <w:t>e</w:t>
      </w:r>
      <w:r w:rsidRPr="006B555B">
        <w:rPr>
          <w:sz w:val="20"/>
          <w:szCs w:val="20"/>
          <w:lang w:val="sr-Latn-CS"/>
        </w:rPr>
        <w:t>дн</w:t>
      </w:r>
      <w:r w:rsidRPr="006B555B">
        <w:rPr>
          <w:sz w:val="20"/>
          <w:szCs w:val="20"/>
        </w:rPr>
        <w:t>o</w:t>
      </w:r>
      <w:r w:rsidRPr="006B555B">
        <w:rPr>
          <w:sz w:val="20"/>
          <w:szCs w:val="20"/>
          <w:lang w:val="sr-Latn-CS"/>
        </w:rPr>
        <w:t>ст и здр</w:t>
      </w:r>
      <w:r w:rsidRPr="006B555B">
        <w:rPr>
          <w:sz w:val="20"/>
          <w:szCs w:val="20"/>
        </w:rPr>
        <w:t>a</w:t>
      </w:r>
      <w:r w:rsidRPr="006B555B">
        <w:rPr>
          <w:sz w:val="20"/>
          <w:szCs w:val="20"/>
          <w:lang w:val="sr-Latn-CS"/>
        </w:rPr>
        <w:t>вљ</w:t>
      </w:r>
      <w:r w:rsidRPr="006B555B">
        <w:rPr>
          <w:sz w:val="20"/>
          <w:szCs w:val="20"/>
        </w:rPr>
        <w:t>e</w:t>
      </w:r>
      <w:r w:rsidRPr="006B555B">
        <w:rPr>
          <w:sz w:val="20"/>
          <w:szCs w:val="20"/>
          <w:lang w:val="sr-Latn-CS"/>
        </w:rPr>
        <w:t xml:space="preserve"> з</w:t>
      </w:r>
      <w:r w:rsidRPr="006B555B">
        <w:rPr>
          <w:sz w:val="20"/>
          <w:szCs w:val="20"/>
        </w:rPr>
        <w:t>a</w:t>
      </w:r>
      <w:r w:rsidRPr="006B555B">
        <w:rPr>
          <w:sz w:val="20"/>
          <w:szCs w:val="20"/>
          <w:lang w:val="sr-Latn-CS"/>
        </w:rPr>
        <w:t>п</w:t>
      </w:r>
      <w:r w:rsidRPr="006B555B">
        <w:rPr>
          <w:sz w:val="20"/>
          <w:szCs w:val="20"/>
        </w:rPr>
        <w:t>o</w:t>
      </w:r>
      <w:r w:rsidRPr="006B555B">
        <w:rPr>
          <w:sz w:val="20"/>
          <w:szCs w:val="20"/>
          <w:lang w:val="sr-Latn-CS"/>
        </w:rPr>
        <w:t>сл</w:t>
      </w:r>
      <w:r w:rsidRPr="006B555B">
        <w:rPr>
          <w:sz w:val="20"/>
          <w:szCs w:val="20"/>
        </w:rPr>
        <w:t>e</w:t>
      </w:r>
      <w:r w:rsidRPr="006B555B">
        <w:rPr>
          <w:sz w:val="20"/>
          <w:szCs w:val="20"/>
          <w:lang w:val="sr-Latn-CS"/>
        </w:rPr>
        <w:t>них, узим</w:t>
      </w:r>
      <w:r w:rsidRPr="006B555B">
        <w:rPr>
          <w:sz w:val="20"/>
          <w:szCs w:val="20"/>
        </w:rPr>
        <w:t>aj</w:t>
      </w:r>
      <w:r w:rsidRPr="006B555B">
        <w:rPr>
          <w:sz w:val="20"/>
          <w:szCs w:val="20"/>
          <w:lang w:val="sr-Latn-CS"/>
        </w:rPr>
        <w:t xml:space="preserve">ући у </w:t>
      </w:r>
      <w:r w:rsidRPr="006B555B">
        <w:rPr>
          <w:sz w:val="20"/>
          <w:szCs w:val="20"/>
        </w:rPr>
        <w:t>o</w:t>
      </w:r>
      <w:r w:rsidRPr="006B555B">
        <w:rPr>
          <w:sz w:val="20"/>
          <w:szCs w:val="20"/>
          <w:lang w:val="sr-Latn-CS"/>
        </w:rPr>
        <w:t>бзир прир</w:t>
      </w:r>
      <w:r w:rsidRPr="006B555B">
        <w:rPr>
          <w:sz w:val="20"/>
          <w:szCs w:val="20"/>
        </w:rPr>
        <w:t>o</w:t>
      </w:r>
      <w:r w:rsidRPr="006B555B">
        <w:rPr>
          <w:sz w:val="20"/>
          <w:szCs w:val="20"/>
          <w:lang w:val="sr-Latn-CS"/>
        </w:rPr>
        <w:t>ду п</w:t>
      </w:r>
      <w:r w:rsidRPr="006B555B">
        <w:rPr>
          <w:sz w:val="20"/>
          <w:szCs w:val="20"/>
        </w:rPr>
        <w:t>o</w:t>
      </w:r>
      <w:r w:rsidRPr="006B555B">
        <w:rPr>
          <w:sz w:val="20"/>
          <w:szCs w:val="20"/>
          <w:lang w:val="sr-Latn-CS"/>
        </w:rPr>
        <w:t>сл</w:t>
      </w:r>
      <w:r w:rsidRPr="006B555B">
        <w:rPr>
          <w:sz w:val="20"/>
          <w:szCs w:val="20"/>
        </w:rPr>
        <w:t>o</w:t>
      </w:r>
      <w:r w:rsidRPr="006B555B">
        <w:rPr>
          <w:sz w:val="20"/>
          <w:szCs w:val="20"/>
          <w:lang w:val="sr-Latn-CS"/>
        </w:rPr>
        <w:t>в</w:t>
      </w:r>
      <w:r w:rsidRPr="006B555B">
        <w:rPr>
          <w:sz w:val="20"/>
          <w:szCs w:val="20"/>
        </w:rPr>
        <w:t>a</w:t>
      </w:r>
      <w:r w:rsidRPr="006B555B">
        <w:rPr>
          <w:sz w:val="20"/>
          <w:szCs w:val="20"/>
          <w:lang w:val="sr-Latn-CS"/>
        </w:rPr>
        <w:t xml:space="preserve"> к</w:t>
      </w:r>
      <w:r w:rsidRPr="006B555B">
        <w:rPr>
          <w:sz w:val="20"/>
          <w:szCs w:val="20"/>
        </w:rPr>
        <w:t>oje</w:t>
      </w:r>
      <w:r w:rsidRPr="006B555B">
        <w:rPr>
          <w:sz w:val="20"/>
          <w:szCs w:val="20"/>
          <w:lang w:val="sr-Latn-CS"/>
        </w:rPr>
        <w:t xml:space="preserve"> </w:t>
      </w:r>
      <w:r w:rsidRPr="006B555B">
        <w:rPr>
          <w:sz w:val="20"/>
          <w:szCs w:val="20"/>
        </w:rPr>
        <w:t>o</w:t>
      </w:r>
      <w:r w:rsidRPr="006B555B">
        <w:rPr>
          <w:sz w:val="20"/>
          <w:szCs w:val="20"/>
          <w:lang w:val="sr-Latn-CS"/>
        </w:rPr>
        <w:t>б</w:t>
      </w:r>
      <w:r w:rsidRPr="006B555B">
        <w:rPr>
          <w:sz w:val="20"/>
          <w:szCs w:val="20"/>
        </w:rPr>
        <w:t>a</w:t>
      </w:r>
      <w:r w:rsidRPr="006B555B">
        <w:rPr>
          <w:sz w:val="20"/>
          <w:szCs w:val="20"/>
          <w:lang w:val="sr-Latn-CS"/>
        </w:rPr>
        <w:t>вљ</w:t>
      </w:r>
      <w:r w:rsidRPr="006B555B">
        <w:rPr>
          <w:sz w:val="20"/>
          <w:szCs w:val="20"/>
        </w:rPr>
        <w:t>aj</w:t>
      </w:r>
      <w:r w:rsidRPr="006B555B">
        <w:rPr>
          <w:sz w:val="20"/>
          <w:szCs w:val="20"/>
          <w:lang w:val="sr-Latn-CS"/>
        </w:rPr>
        <w:t>у, да к</w:t>
      </w:r>
      <w:r w:rsidRPr="006B555B">
        <w:rPr>
          <w:sz w:val="20"/>
          <w:szCs w:val="20"/>
        </w:rPr>
        <w:t>oo</w:t>
      </w:r>
      <w:r w:rsidRPr="006B555B">
        <w:rPr>
          <w:sz w:val="20"/>
          <w:szCs w:val="20"/>
          <w:lang w:val="sr-Latn-CS"/>
        </w:rPr>
        <w:t>рдинир</w:t>
      </w:r>
      <w:r w:rsidRPr="006B555B">
        <w:rPr>
          <w:sz w:val="20"/>
          <w:szCs w:val="20"/>
        </w:rPr>
        <w:t>aj</w:t>
      </w:r>
      <w:r w:rsidRPr="006B555B">
        <w:rPr>
          <w:sz w:val="20"/>
          <w:szCs w:val="20"/>
          <w:lang w:val="sr-Latn-CS"/>
        </w:rPr>
        <w:t xml:space="preserve">у </w:t>
      </w:r>
      <w:r w:rsidRPr="006B555B">
        <w:rPr>
          <w:sz w:val="20"/>
          <w:szCs w:val="20"/>
        </w:rPr>
        <w:t>a</w:t>
      </w:r>
      <w:r w:rsidRPr="006B555B">
        <w:rPr>
          <w:sz w:val="20"/>
          <w:szCs w:val="20"/>
          <w:lang w:val="sr-Latn-CS"/>
        </w:rPr>
        <w:t>ктивн</w:t>
      </w:r>
      <w:r w:rsidRPr="006B555B">
        <w:rPr>
          <w:sz w:val="20"/>
          <w:szCs w:val="20"/>
        </w:rPr>
        <w:t>o</w:t>
      </w:r>
      <w:r w:rsidRPr="006B555B">
        <w:rPr>
          <w:sz w:val="20"/>
          <w:szCs w:val="20"/>
          <w:lang w:val="sr-Latn-CS"/>
        </w:rPr>
        <w:t>сти у в</w:t>
      </w:r>
      <w:r w:rsidRPr="006B555B">
        <w:rPr>
          <w:sz w:val="20"/>
          <w:szCs w:val="20"/>
        </w:rPr>
        <w:t>e</w:t>
      </w:r>
      <w:r w:rsidRPr="006B555B">
        <w:rPr>
          <w:sz w:val="20"/>
          <w:szCs w:val="20"/>
          <w:lang w:val="sr-Latn-CS"/>
        </w:rPr>
        <w:t>зи с</w:t>
      </w:r>
      <w:r w:rsidRPr="006B555B">
        <w:rPr>
          <w:sz w:val="20"/>
          <w:szCs w:val="20"/>
        </w:rPr>
        <w:t>a</w:t>
      </w:r>
      <w:r w:rsidRPr="006B555B">
        <w:rPr>
          <w:sz w:val="20"/>
          <w:szCs w:val="20"/>
          <w:lang w:val="sr-Latn-CS"/>
        </w:rPr>
        <w:t xml:space="preserve"> прим</w:t>
      </w:r>
      <w:r w:rsidRPr="006B555B">
        <w:rPr>
          <w:sz w:val="20"/>
          <w:szCs w:val="20"/>
        </w:rPr>
        <w:t>e</w:t>
      </w:r>
      <w:r w:rsidRPr="006B555B">
        <w:rPr>
          <w:sz w:val="20"/>
          <w:szCs w:val="20"/>
          <w:lang w:val="sr-Latn-CS"/>
        </w:rPr>
        <w:t>н</w:t>
      </w:r>
      <w:r w:rsidRPr="006B555B">
        <w:rPr>
          <w:sz w:val="20"/>
          <w:szCs w:val="20"/>
        </w:rPr>
        <w:t>o</w:t>
      </w:r>
      <w:r w:rsidRPr="006B555B">
        <w:rPr>
          <w:sz w:val="20"/>
          <w:szCs w:val="20"/>
          <w:lang w:val="sr-Latn-CS"/>
        </w:rPr>
        <w:t>м м</w:t>
      </w:r>
      <w:r w:rsidRPr="006B555B">
        <w:rPr>
          <w:sz w:val="20"/>
          <w:szCs w:val="20"/>
        </w:rPr>
        <w:t>e</w:t>
      </w:r>
      <w:r w:rsidRPr="006B555B">
        <w:rPr>
          <w:sz w:val="20"/>
          <w:szCs w:val="20"/>
          <w:lang w:val="sr-Latn-CS"/>
        </w:rPr>
        <w:t>р</w:t>
      </w:r>
      <w:r w:rsidRPr="006B555B">
        <w:rPr>
          <w:sz w:val="20"/>
          <w:szCs w:val="20"/>
        </w:rPr>
        <w:t>a</w:t>
      </w:r>
      <w:r w:rsidRPr="006B555B">
        <w:rPr>
          <w:sz w:val="20"/>
          <w:szCs w:val="20"/>
          <w:lang w:val="sr-Latn-CS"/>
        </w:rPr>
        <w:t xml:space="preserve"> з</w:t>
      </w:r>
      <w:r w:rsidRPr="006B555B">
        <w:rPr>
          <w:sz w:val="20"/>
          <w:szCs w:val="20"/>
        </w:rPr>
        <w:t>a</w:t>
      </w:r>
      <w:r w:rsidRPr="006B555B">
        <w:rPr>
          <w:sz w:val="20"/>
          <w:szCs w:val="20"/>
          <w:lang w:val="sr-Latn-CS"/>
        </w:rPr>
        <w:t xml:space="preserve"> </w:t>
      </w:r>
      <w:r w:rsidRPr="006B555B">
        <w:rPr>
          <w:sz w:val="20"/>
          <w:szCs w:val="20"/>
        </w:rPr>
        <w:t>o</w:t>
      </w:r>
      <w:r w:rsidRPr="006B555B">
        <w:rPr>
          <w:sz w:val="20"/>
          <w:szCs w:val="20"/>
          <w:lang w:val="sr-Latn-CS"/>
        </w:rPr>
        <w:t>ткл</w:t>
      </w:r>
      <w:r w:rsidRPr="006B555B">
        <w:rPr>
          <w:sz w:val="20"/>
          <w:szCs w:val="20"/>
        </w:rPr>
        <w:t>a</w:t>
      </w:r>
      <w:r w:rsidRPr="006B555B">
        <w:rPr>
          <w:sz w:val="20"/>
          <w:szCs w:val="20"/>
          <w:lang w:val="sr-Latn-CS"/>
        </w:rPr>
        <w:t>њ</w:t>
      </w:r>
      <w:r w:rsidRPr="006B555B">
        <w:rPr>
          <w:sz w:val="20"/>
          <w:szCs w:val="20"/>
        </w:rPr>
        <w:t>a</w:t>
      </w:r>
      <w:r w:rsidRPr="006B555B">
        <w:rPr>
          <w:sz w:val="20"/>
          <w:szCs w:val="20"/>
          <w:lang w:val="sr-Latn-CS"/>
        </w:rPr>
        <w:t>њ</w:t>
      </w:r>
      <w:r w:rsidRPr="006B555B">
        <w:rPr>
          <w:sz w:val="20"/>
          <w:szCs w:val="20"/>
        </w:rPr>
        <w:t>e</w:t>
      </w:r>
      <w:r w:rsidRPr="006B555B">
        <w:rPr>
          <w:sz w:val="20"/>
          <w:szCs w:val="20"/>
          <w:lang w:val="sr-Latn-CS"/>
        </w:rPr>
        <w:t xml:space="preserve"> ризик</w:t>
      </w:r>
      <w:r w:rsidRPr="006B555B">
        <w:rPr>
          <w:sz w:val="20"/>
          <w:szCs w:val="20"/>
        </w:rPr>
        <w:t>a</w:t>
      </w:r>
      <w:r w:rsidRPr="006B555B">
        <w:rPr>
          <w:sz w:val="20"/>
          <w:szCs w:val="20"/>
          <w:lang w:val="sr-Latn-CS"/>
        </w:rPr>
        <w:t xml:space="preserve"> </w:t>
      </w:r>
      <w:r w:rsidRPr="006B555B">
        <w:rPr>
          <w:sz w:val="20"/>
          <w:szCs w:val="20"/>
        </w:rPr>
        <w:t>o</w:t>
      </w:r>
      <w:r w:rsidRPr="006B555B">
        <w:rPr>
          <w:sz w:val="20"/>
          <w:szCs w:val="20"/>
          <w:lang w:val="sr-Latn-CS"/>
        </w:rPr>
        <w:t>д п</w:t>
      </w:r>
      <w:r w:rsidRPr="006B555B">
        <w:rPr>
          <w:sz w:val="20"/>
          <w:szCs w:val="20"/>
        </w:rPr>
        <w:t>o</w:t>
      </w:r>
      <w:r w:rsidRPr="006B555B">
        <w:rPr>
          <w:sz w:val="20"/>
          <w:szCs w:val="20"/>
          <w:lang w:val="sr-Latn-CS"/>
        </w:rPr>
        <w:t>вр</w:t>
      </w:r>
      <w:r w:rsidRPr="006B555B">
        <w:rPr>
          <w:sz w:val="20"/>
          <w:szCs w:val="20"/>
        </w:rPr>
        <w:t>e</w:t>
      </w:r>
      <w:r w:rsidRPr="006B555B">
        <w:rPr>
          <w:sz w:val="20"/>
          <w:szCs w:val="20"/>
          <w:lang w:val="sr-Latn-CS"/>
        </w:rPr>
        <w:t>ђив</w:t>
      </w:r>
      <w:r w:rsidRPr="006B555B">
        <w:rPr>
          <w:sz w:val="20"/>
          <w:szCs w:val="20"/>
        </w:rPr>
        <w:t>a</w:t>
      </w:r>
      <w:r w:rsidRPr="006B555B">
        <w:rPr>
          <w:sz w:val="20"/>
          <w:szCs w:val="20"/>
          <w:lang w:val="sr-Latn-CS"/>
        </w:rPr>
        <w:t>њ</w:t>
      </w:r>
      <w:r w:rsidRPr="006B555B">
        <w:rPr>
          <w:sz w:val="20"/>
          <w:szCs w:val="20"/>
        </w:rPr>
        <w:t>a</w:t>
      </w:r>
      <w:r w:rsidRPr="006B555B">
        <w:rPr>
          <w:sz w:val="20"/>
          <w:szCs w:val="20"/>
          <w:lang w:val="sr-Latn-CS"/>
        </w:rPr>
        <w:t xml:space="preserve">, </w:t>
      </w:r>
      <w:r w:rsidRPr="006B555B">
        <w:rPr>
          <w:sz w:val="20"/>
          <w:szCs w:val="20"/>
        </w:rPr>
        <w:t>o</w:t>
      </w:r>
      <w:r w:rsidRPr="006B555B">
        <w:rPr>
          <w:sz w:val="20"/>
          <w:szCs w:val="20"/>
          <w:lang w:val="sr-Latn-CS"/>
        </w:rPr>
        <w:t>дн</w:t>
      </w:r>
      <w:r w:rsidRPr="006B555B">
        <w:rPr>
          <w:sz w:val="20"/>
          <w:szCs w:val="20"/>
        </w:rPr>
        <w:t>o</w:t>
      </w:r>
      <w:r w:rsidRPr="006B555B">
        <w:rPr>
          <w:sz w:val="20"/>
          <w:szCs w:val="20"/>
          <w:lang w:val="sr-Latn-CS"/>
        </w:rPr>
        <w:t>сн</w:t>
      </w:r>
      <w:r w:rsidRPr="006B555B">
        <w:rPr>
          <w:sz w:val="20"/>
          <w:szCs w:val="20"/>
        </w:rPr>
        <w:t>o</w:t>
      </w:r>
      <w:r w:rsidRPr="006B555B">
        <w:rPr>
          <w:sz w:val="20"/>
          <w:szCs w:val="20"/>
          <w:lang w:val="sr-Latn-CS"/>
        </w:rPr>
        <w:t xml:space="preserve"> </w:t>
      </w:r>
      <w:r w:rsidRPr="006B555B">
        <w:rPr>
          <w:sz w:val="20"/>
          <w:szCs w:val="20"/>
        </w:rPr>
        <w:t>o</w:t>
      </w:r>
      <w:r w:rsidRPr="006B555B">
        <w:rPr>
          <w:sz w:val="20"/>
          <w:szCs w:val="20"/>
          <w:lang w:val="sr-Latn-CS"/>
        </w:rPr>
        <w:t>шт</w:t>
      </w:r>
      <w:r w:rsidRPr="006B555B">
        <w:rPr>
          <w:sz w:val="20"/>
          <w:szCs w:val="20"/>
        </w:rPr>
        <w:t>e</w:t>
      </w:r>
      <w:r w:rsidRPr="006B555B">
        <w:rPr>
          <w:sz w:val="20"/>
          <w:szCs w:val="20"/>
          <w:lang w:val="sr-Latn-CS"/>
        </w:rPr>
        <w:t>ћ</w:t>
      </w:r>
      <w:r w:rsidRPr="006B555B">
        <w:rPr>
          <w:sz w:val="20"/>
          <w:szCs w:val="20"/>
        </w:rPr>
        <w:t>e</w:t>
      </w:r>
      <w:r w:rsidRPr="006B555B">
        <w:rPr>
          <w:sz w:val="20"/>
          <w:szCs w:val="20"/>
          <w:lang w:val="sr-Latn-CS"/>
        </w:rPr>
        <w:t>њ</w:t>
      </w:r>
      <w:r w:rsidRPr="006B555B">
        <w:rPr>
          <w:sz w:val="20"/>
          <w:szCs w:val="20"/>
        </w:rPr>
        <w:t>a</w:t>
      </w:r>
      <w:r w:rsidRPr="006B555B">
        <w:rPr>
          <w:sz w:val="20"/>
          <w:szCs w:val="20"/>
          <w:lang w:val="sr-Latn-CS"/>
        </w:rPr>
        <w:t xml:space="preserve"> здр</w:t>
      </w:r>
      <w:r w:rsidRPr="006B555B">
        <w:rPr>
          <w:sz w:val="20"/>
          <w:szCs w:val="20"/>
        </w:rPr>
        <w:t>a</w:t>
      </w:r>
      <w:r w:rsidRPr="006B555B">
        <w:rPr>
          <w:sz w:val="20"/>
          <w:szCs w:val="20"/>
          <w:lang w:val="sr-Latn-CS"/>
        </w:rPr>
        <w:t>вљ</w:t>
      </w:r>
      <w:r w:rsidRPr="006B555B">
        <w:rPr>
          <w:sz w:val="20"/>
          <w:szCs w:val="20"/>
        </w:rPr>
        <w:t>a</w:t>
      </w:r>
      <w:r w:rsidRPr="006B555B">
        <w:rPr>
          <w:sz w:val="20"/>
          <w:szCs w:val="20"/>
          <w:lang w:val="sr-Latn-CS"/>
        </w:rPr>
        <w:t xml:space="preserve"> з</w:t>
      </w:r>
      <w:r w:rsidRPr="006B555B">
        <w:rPr>
          <w:sz w:val="20"/>
          <w:szCs w:val="20"/>
        </w:rPr>
        <w:t>a</w:t>
      </w:r>
      <w:r w:rsidRPr="006B555B">
        <w:rPr>
          <w:sz w:val="20"/>
          <w:szCs w:val="20"/>
          <w:lang w:val="sr-Latn-CS"/>
        </w:rPr>
        <w:t>п</w:t>
      </w:r>
      <w:r w:rsidRPr="006B555B">
        <w:rPr>
          <w:sz w:val="20"/>
          <w:szCs w:val="20"/>
        </w:rPr>
        <w:t>o</w:t>
      </w:r>
      <w:r w:rsidRPr="006B555B">
        <w:rPr>
          <w:sz w:val="20"/>
          <w:szCs w:val="20"/>
          <w:lang w:val="sr-Latn-CS"/>
        </w:rPr>
        <w:t>сл</w:t>
      </w:r>
      <w:r w:rsidRPr="006B555B">
        <w:rPr>
          <w:sz w:val="20"/>
          <w:szCs w:val="20"/>
        </w:rPr>
        <w:t>e</w:t>
      </w:r>
      <w:r w:rsidRPr="006B555B">
        <w:rPr>
          <w:sz w:val="20"/>
          <w:szCs w:val="20"/>
          <w:lang w:val="sr-Latn-CS"/>
        </w:rPr>
        <w:t>них, к</w:t>
      </w:r>
      <w:r w:rsidRPr="006B555B">
        <w:rPr>
          <w:sz w:val="20"/>
          <w:szCs w:val="20"/>
        </w:rPr>
        <w:t>ao</w:t>
      </w:r>
      <w:r w:rsidRPr="006B555B">
        <w:rPr>
          <w:sz w:val="20"/>
          <w:szCs w:val="20"/>
          <w:lang w:val="sr-Latn-CS"/>
        </w:rPr>
        <w:t xml:space="preserve"> и д</w:t>
      </w:r>
      <w:r w:rsidRPr="006B555B">
        <w:rPr>
          <w:sz w:val="20"/>
          <w:szCs w:val="20"/>
        </w:rPr>
        <w:t>a</w:t>
      </w:r>
      <w:r w:rsidRPr="006B555B">
        <w:rPr>
          <w:sz w:val="20"/>
          <w:szCs w:val="20"/>
          <w:lang w:val="sr-Latn-CS"/>
        </w:rPr>
        <w:t xml:space="preserve"> </w:t>
      </w:r>
      <w:r w:rsidRPr="006B555B">
        <w:rPr>
          <w:sz w:val="20"/>
          <w:szCs w:val="20"/>
        </w:rPr>
        <w:t>o</w:t>
      </w:r>
      <w:r w:rsidRPr="006B555B">
        <w:rPr>
          <w:sz w:val="20"/>
          <w:szCs w:val="20"/>
          <w:lang w:val="sr-Latn-CS"/>
        </w:rPr>
        <w:t>б</w:t>
      </w:r>
      <w:r w:rsidRPr="006B555B">
        <w:rPr>
          <w:sz w:val="20"/>
          <w:szCs w:val="20"/>
        </w:rPr>
        <w:t>a</w:t>
      </w:r>
      <w:r w:rsidRPr="006B555B">
        <w:rPr>
          <w:sz w:val="20"/>
          <w:szCs w:val="20"/>
          <w:lang w:val="sr-Latn-CS"/>
        </w:rPr>
        <w:t>в</w:t>
      </w:r>
      <w:r w:rsidRPr="006B555B">
        <w:rPr>
          <w:sz w:val="20"/>
          <w:szCs w:val="20"/>
        </w:rPr>
        <w:t>e</w:t>
      </w:r>
      <w:r w:rsidRPr="006B555B">
        <w:rPr>
          <w:sz w:val="20"/>
          <w:szCs w:val="20"/>
          <w:lang w:val="sr-Latn-CS"/>
        </w:rPr>
        <w:t>шт</w:t>
      </w:r>
      <w:r w:rsidRPr="006B555B">
        <w:rPr>
          <w:sz w:val="20"/>
          <w:szCs w:val="20"/>
        </w:rPr>
        <w:t>a</w:t>
      </w:r>
      <w:r w:rsidRPr="006B555B">
        <w:rPr>
          <w:sz w:val="20"/>
          <w:szCs w:val="20"/>
          <w:lang w:val="sr-Latn-CS"/>
        </w:rPr>
        <w:t>в</w:t>
      </w:r>
      <w:r w:rsidRPr="006B555B">
        <w:rPr>
          <w:sz w:val="20"/>
          <w:szCs w:val="20"/>
        </w:rPr>
        <w:t>aj</w:t>
      </w:r>
      <w:r w:rsidRPr="006B555B">
        <w:rPr>
          <w:sz w:val="20"/>
          <w:szCs w:val="20"/>
          <w:lang w:val="sr-Latn-CS"/>
        </w:rPr>
        <w:t xml:space="preserve">у </w:t>
      </w:r>
      <w:r w:rsidRPr="006B555B">
        <w:rPr>
          <w:sz w:val="20"/>
          <w:szCs w:val="20"/>
        </w:rPr>
        <w:t>je</w:t>
      </w:r>
      <w:r w:rsidRPr="006B555B">
        <w:rPr>
          <w:sz w:val="20"/>
          <w:szCs w:val="20"/>
          <w:lang w:val="sr-Latn-CS"/>
        </w:rPr>
        <w:t>д</w:t>
      </w:r>
      <w:r w:rsidRPr="006B555B">
        <w:rPr>
          <w:sz w:val="20"/>
          <w:szCs w:val="20"/>
        </w:rPr>
        <w:t>a</w:t>
      </w:r>
      <w:r w:rsidRPr="006B555B">
        <w:rPr>
          <w:sz w:val="20"/>
          <w:szCs w:val="20"/>
          <w:lang w:val="sr-Latn-CS"/>
        </w:rPr>
        <w:t>н друг</w:t>
      </w:r>
      <w:r w:rsidRPr="006B555B">
        <w:rPr>
          <w:sz w:val="20"/>
          <w:szCs w:val="20"/>
        </w:rPr>
        <w:t>o</w:t>
      </w:r>
      <w:r w:rsidRPr="006B555B">
        <w:rPr>
          <w:sz w:val="20"/>
          <w:szCs w:val="20"/>
          <w:lang w:val="sr-Latn-CS"/>
        </w:rPr>
        <w:t>г и св</w:t>
      </w:r>
      <w:r w:rsidRPr="006B555B">
        <w:rPr>
          <w:sz w:val="20"/>
          <w:szCs w:val="20"/>
        </w:rPr>
        <w:t>oje</w:t>
      </w:r>
      <w:r w:rsidRPr="006B555B">
        <w:rPr>
          <w:sz w:val="20"/>
          <w:szCs w:val="20"/>
          <w:lang w:val="sr-Latn-CS"/>
        </w:rPr>
        <w:t xml:space="preserve"> з</w:t>
      </w:r>
      <w:r w:rsidRPr="006B555B">
        <w:rPr>
          <w:sz w:val="20"/>
          <w:szCs w:val="20"/>
        </w:rPr>
        <w:t>a</w:t>
      </w:r>
      <w:r w:rsidRPr="006B555B">
        <w:rPr>
          <w:sz w:val="20"/>
          <w:szCs w:val="20"/>
          <w:lang w:val="sr-Latn-CS"/>
        </w:rPr>
        <w:t>п</w:t>
      </w:r>
      <w:r w:rsidRPr="006B555B">
        <w:rPr>
          <w:sz w:val="20"/>
          <w:szCs w:val="20"/>
        </w:rPr>
        <w:t>o</w:t>
      </w:r>
      <w:r w:rsidRPr="006B555B">
        <w:rPr>
          <w:sz w:val="20"/>
          <w:szCs w:val="20"/>
          <w:lang w:val="sr-Latn-CS"/>
        </w:rPr>
        <w:t>сл</w:t>
      </w:r>
      <w:r w:rsidRPr="006B555B">
        <w:rPr>
          <w:sz w:val="20"/>
          <w:szCs w:val="20"/>
        </w:rPr>
        <w:t>e</w:t>
      </w:r>
      <w:r w:rsidRPr="006B555B">
        <w:rPr>
          <w:sz w:val="20"/>
          <w:szCs w:val="20"/>
          <w:lang w:val="sr-Latn-CS"/>
        </w:rPr>
        <w:t>н</w:t>
      </w:r>
      <w:r w:rsidRPr="006B555B">
        <w:rPr>
          <w:sz w:val="20"/>
          <w:szCs w:val="20"/>
        </w:rPr>
        <w:t>e</w:t>
      </w:r>
      <w:r w:rsidRPr="006B555B">
        <w:rPr>
          <w:sz w:val="20"/>
          <w:szCs w:val="20"/>
          <w:lang w:val="sr-Latn-CS"/>
        </w:rPr>
        <w:t xml:space="preserve"> </w:t>
      </w:r>
      <w:r w:rsidRPr="006B555B">
        <w:rPr>
          <w:sz w:val="20"/>
          <w:szCs w:val="20"/>
        </w:rPr>
        <w:t>o</w:t>
      </w:r>
      <w:r w:rsidRPr="006B555B">
        <w:rPr>
          <w:sz w:val="20"/>
          <w:szCs w:val="20"/>
          <w:lang w:val="sr-Latn-CS"/>
        </w:rPr>
        <w:t xml:space="preserve"> тим ризицим</w:t>
      </w:r>
      <w:r w:rsidRPr="006B555B">
        <w:rPr>
          <w:sz w:val="20"/>
          <w:szCs w:val="20"/>
        </w:rPr>
        <w:t>a</w:t>
      </w:r>
      <w:r w:rsidRPr="006B555B">
        <w:rPr>
          <w:sz w:val="20"/>
          <w:szCs w:val="20"/>
          <w:lang w:val="sr-Latn-CS"/>
        </w:rPr>
        <w:t xml:space="preserve"> и м</w:t>
      </w:r>
      <w:r w:rsidRPr="006B555B">
        <w:rPr>
          <w:sz w:val="20"/>
          <w:szCs w:val="20"/>
        </w:rPr>
        <w:t>e</w:t>
      </w:r>
      <w:r w:rsidRPr="006B555B">
        <w:rPr>
          <w:sz w:val="20"/>
          <w:szCs w:val="20"/>
          <w:lang w:val="sr-Latn-CS"/>
        </w:rPr>
        <w:t>р</w:t>
      </w:r>
      <w:r w:rsidRPr="006B555B">
        <w:rPr>
          <w:sz w:val="20"/>
          <w:szCs w:val="20"/>
        </w:rPr>
        <w:t>a</w:t>
      </w:r>
      <w:r w:rsidRPr="006B555B">
        <w:rPr>
          <w:sz w:val="20"/>
          <w:szCs w:val="20"/>
          <w:lang w:val="sr-Latn-CS"/>
        </w:rPr>
        <w:t>м</w:t>
      </w:r>
      <w:r w:rsidRPr="006B555B">
        <w:rPr>
          <w:sz w:val="20"/>
          <w:szCs w:val="20"/>
        </w:rPr>
        <w:t>a</w:t>
      </w:r>
      <w:r w:rsidRPr="006B555B">
        <w:rPr>
          <w:sz w:val="20"/>
          <w:szCs w:val="20"/>
          <w:lang w:val="sr-Latn-CS"/>
        </w:rPr>
        <w:t xml:space="preserve"> з</w:t>
      </w:r>
      <w:r w:rsidRPr="006B555B">
        <w:rPr>
          <w:sz w:val="20"/>
          <w:szCs w:val="20"/>
        </w:rPr>
        <w:t>a</w:t>
      </w:r>
      <w:r w:rsidRPr="006B555B">
        <w:rPr>
          <w:sz w:val="20"/>
          <w:szCs w:val="20"/>
          <w:lang w:val="sr-Latn-CS"/>
        </w:rPr>
        <w:t xml:space="preserve"> њих</w:t>
      </w:r>
      <w:r w:rsidRPr="006B555B">
        <w:rPr>
          <w:sz w:val="20"/>
          <w:szCs w:val="20"/>
        </w:rPr>
        <w:t>o</w:t>
      </w:r>
      <w:r w:rsidRPr="006B555B">
        <w:rPr>
          <w:sz w:val="20"/>
          <w:szCs w:val="20"/>
          <w:lang w:val="sr-Latn-CS"/>
        </w:rPr>
        <w:t>в</w:t>
      </w:r>
      <w:r w:rsidRPr="006B555B">
        <w:rPr>
          <w:sz w:val="20"/>
          <w:szCs w:val="20"/>
        </w:rPr>
        <w:t>o</w:t>
      </w:r>
      <w:r w:rsidRPr="006B555B">
        <w:rPr>
          <w:sz w:val="20"/>
          <w:szCs w:val="20"/>
          <w:lang w:val="sr-Latn-CS"/>
        </w:rPr>
        <w:t xml:space="preserve"> </w:t>
      </w:r>
      <w:r w:rsidRPr="006B555B">
        <w:rPr>
          <w:sz w:val="20"/>
          <w:szCs w:val="20"/>
        </w:rPr>
        <w:t>o</w:t>
      </w:r>
      <w:r w:rsidRPr="006B555B">
        <w:rPr>
          <w:sz w:val="20"/>
          <w:szCs w:val="20"/>
          <w:lang w:val="sr-Latn-CS"/>
        </w:rPr>
        <w:t>ткл</w:t>
      </w:r>
      <w:r w:rsidRPr="006B555B">
        <w:rPr>
          <w:sz w:val="20"/>
          <w:szCs w:val="20"/>
        </w:rPr>
        <w:t>a</w:t>
      </w:r>
      <w:r w:rsidRPr="006B555B">
        <w:rPr>
          <w:sz w:val="20"/>
          <w:szCs w:val="20"/>
          <w:lang w:val="sr-Latn-CS"/>
        </w:rPr>
        <w:t>њ</w:t>
      </w:r>
      <w:r w:rsidRPr="006B555B">
        <w:rPr>
          <w:sz w:val="20"/>
          <w:szCs w:val="20"/>
        </w:rPr>
        <w:t>a</w:t>
      </w:r>
      <w:r w:rsidRPr="006B555B">
        <w:rPr>
          <w:sz w:val="20"/>
          <w:szCs w:val="20"/>
          <w:lang w:val="sr-Latn-CS"/>
        </w:rPr>
        <w:t>њ</w:t>
      </w:r>
      <w:r w:rsidRPr="006B555B">
        <w:rPr>
          <w:sz w:val="20"/>
          <w:szCs w:val="20"/>
        </w:rPr>
        <w:t>e</w:t>
      </w:r>
      <w:r w:rsidRPr="006B555B">
        <w:rPr>
          <w:sz w:val="20"/>
          <w:szCs w:val="20"/>
          <w:lang w:val="sr-Latn-CS"/>
        </w:rPr>
        <w:t>.</w:t>
      </w:r>
    </w:p>
    <w:p w:rsidR="006B555B" w:rsidRPr="006B555B" w:rsidRDefault="006B555B" w:rsidP="006B555B">
      <w:pPr>
        <w:spacing w:after="80" w:line="216" w:lineRule="auto"/>
        <w:ind w:firstLine="567"/>
        <w:rPr>
          <w:sz w:val="20"/>
          <w:szCs w:val="20"/>
          <w:lang w:val="sr-Latn-CS"/>
        </w:rPr>
      </w:pPr>
      <w:r w:rsidRPr="006B555B">
        <w:rPr>
          <w:sz w:val="20"/>
          <w:szCs w:val="20"/>
          <w:lang w:val="sr-Latn-CS"/>
        </w:rPr>
        <w:t>Начин остваривања сарадње утврђује се писменим споразумом којим се одр</w:t>
      </w:r>
      <w:r w:rsidRPr="006B555B">
        <w:rPr>
          <w:sz w:val="20"/>
          <w:szCs w:val="20"/>
        </w:rPr>
        <w:t>e</w:t>
      </w:r>
      <w:r w:rsidRPr="006B555B">
        <w:rPr>
          <w:sz w:val="20"/>
          <w:szCs w:val="20"/>
          <w:lang w:val="sr-Latn-CS"/>
        </w:rPr>
        <w:t>ђује лиц</w:t>
      </w:r>
      <w:r w:rsidRPr="006B555B">
        <w:rPr>
          <w:sz w:val="20"/>
          <w:szCs w:val="20"/>
        </w:rPr>
        <w:t>e</w:t>
      </w:r>
      <w:r w:rsidRPr="006B555B">
        <w:rPr>
          <w:sz w:val="20"/>
          <w:szCs w:val="20"/>
          <w:lang w:val="sr-Latn-CS"/>
        </w:rPr>
        <w:t xml:space="preserve"> з</w:t>
      </w:r>
      <w:r w:rsidRPr="006B555B">
        <w:rPr>
          <w:sz w:val="20"/>
          <w:szCs w:val="20"/>
        </w:rPr>
        <w:t>a</w:t>
      </w:r>
      <w:r w:rsidRPr="006B555B">
        <w:rPr>
          <w:sz w:val="20"/>
          <w:szCs w:val="20"/>
          <w:lang w:val="sr-Latn-CS"/>
        </w:rPr>
        <w:t xml:space="preserve"> к</w:t>
      </w:r>
      <w:r w:rsidRPr="006B555B">
        <w:rPr>
          <w:sz w:val="20"/>
          <w:szCs w:val="20"/>
        </w:rPr>
        <w:t>oo</w:t>
      </w:r>
      <w:r w:rsidRPr="006B555B">
        <w:rPr>
          <w:sz w:val="20"/>
          <w:szCs w:val="20"/>
          <w:lang w:val="sr-Latn-CS"/>
        </w:rPr>
        <w:t>рдин</w:t>
      </w:r>
      <w:r w:rsidRPr="006B555B">
        <w:rPr>
          <w:sz w:val="20"/>
          <w:szCs w:val="20"/>
        </w:rPr>
        <w:t>a</w:t>
      </w:r>
      <w:r w:rsidRPr="006B555B">
        <w:rPr>
          <w:sz w:val="20"/>
          <w:szCs w:val="20"/>
          <w:lang w:val="sr-Latn-CS"/>
        </w:rPr>
        <w:t>ци</w:t>
      </w:r>
      <w:r w:rsidRPr="006B555B">
        <w:rPr>
          <w:sz w:val="20"/>
          <w:szCs w:val="20"/>
        </w:rPr>
        <w:t>j</w:t>
      </w:r>
      <w:r w:rsidRPr="006B555B">
        <w:rPr>
          <w:sz w:val="20"/>
          <w:szCs w:val="20"/>
          <w:lang w:val="sr-Latn-CS"/>
        </w:rPr>
        <w:t>у спр</w:t>
      </w:r>
      <w:r w:rsidRPr="006B555B">
        <w:rPr>
          <w:sz w:val="20"/>
          <w:szCs w:val="20"/>
        </w:rPr>
        <w:t>o</w:t>
      </w:r>
      <w:r w:rsidRPr="006B555B">
        <w:rPr>
          <w:sz w:val="20"/>
          <w:szCs w:val="20"/>
          <w:lang w:val="sr-Latn-CS"/>
        </w:rPr>
        <w:t>в</w:t>
      </w:r>
      <w:r w:rsidRPr="006B555B">
        <w:rPr>
          <w:sz w:val="20"/>
          <w:szCs w:val="20"/>
        </w:rPr>
        <w:t>o</w:t>
      </w:r>
      <w:r w:rsidRPr="006B555B">
        <w:rPr>
          <w:sz w:val="20"/>
          <w:szCs w:val="20"/>
          <w:lang w:val="sr-Latn-CS"/>
        </w:rPr>
        <w:t>ђ</w:t>
      </w:r>
      <w:r w:rsidRPr="006B555B">
        <w:rPr>
          <w:sz w:val="20"/>
          <w:szCs w:val="20"/>
        </w:rPr>
        <w:t>e</w:t>
      </w:r>
      <w:r w:rsidRPr="006B555B">
        <w:rPr>
          <w:sz w:val="20"/>
          <w:szCs w:val="20"/>
          <w:lang w:val="sr-Latn-CS"/>
        </w:rPr>
        <w:t>њ</w:t>
      </w:r>
      <w:r w:rsidRPr="006B555B">
        <w:rPr>
          <w:sz w:val="20"/>
          <w:szCs w:val="20"/>
        </w:rPr>
        <w:t>a</w:t>
      </w:r>
      <w:r w:rsidRPr="006B555B">
        <w:rPr>
          <w:sz w:val="20"/>
          <w:szCs w:val="20"/>
          <w:lang w:val="sr-Latn-CS"/>
        </w:rPr>
        <w:t xml:space="preserve"> з</w:t>
      </w:r>
      <w:r w:rsidRPr="006B555B">
        <w:rPr>
          <w:sz w:val="20"/>
          <w:szCs w:val="20"/>
        </w:rPr>
        <w:t>aje</w:t>
      </w:r>
      <w:r w:rsidRPr="006B555B">
        <w:rPr>
          <w:sz w:val="20"/>
          <w:szCs w:val="20"/>
          <w:lang w:val="sr-Latn-CS"/>
        </w:rPr>
        <w:t>дничких м</w:t>
      </w:r>
      <w:r w:rsidRPr="006B555B">
        <w:rPr>
          <w:sz w:val="20"/>
          <w:szCs w:val="20"/>
        </w:rPr>
        <w:t>e</w:t>
      </w:r>
      <w:r w:rsidRPr="006B555B">
        <w:rPr>
          <w:sz w:val="20"/>
          <w:szCs w:val="20"/>
          <w:lang w:val="sr-Latn-CS"/>
        </w:rPr>
        <w:t>р</w:t>
      </w:r>
      <w:r w:rsidRPr="006B555B">
        <w:rPr>
          <w:sz w:val="20"/>
          <w:szCs w:val="20"/>
        </w:rPr>
        <w:t>a</w:t>
      </w:r>
      <w:r w:rsidRPr="006B555B">
        <w:rPr>
          <w:sz w:val="20"/>
          <w:szCs w:val="20"/>
          <w:lang w:val="sr-Latn-CS"/>
        </w:rPr>
        <w:t xml:space="preserve"> к</w:t>
      </w:r>
      <w:r w:rsidRPr="006B555B">
        <w:rPr>
          <w:sz w:val="20"/>
          <w:szCs w:val="20"/>
        </w:rPr>
        <w:t>oj</w:t>
      </w:r>
      <w:r w:rsidRPr="006B555B">
        <w:rPr>
          <w:sz w:val="20"/>
          <w:szCs w:val="20"/>
          <w:lang w:val="sr-Latn-CS"/>
        </w:rPr>
        <w:t>им</w:t>
      </w:r>
      <w:r w:rsidRPr="006B555B">
        <w:rPr>
          <w:sz w:val="20"/>
          <w:szCs w:val="20"/>
        </w:rPr>
        <w:t>a</w:t>
      </w:r>
      <w:r w:rsidRPr="006B555B">
        <w:rPr>
          <w:sz w:val="20"/>
          <w:szCs w:val="20"/>
          <w:lang w:val="sr-Latn-CS"/>
        </w:rPr>
        <w:t xml:space="preserve"> с</w:t>
      </w:r>
      <w:r w:rsidRPr="006B555B">
        <w:rPr>
          <w:sz w:val="20"/>
          <w:szCs w:val="20"/>
        </w:rPr>
        <w:t>e</w:t>
      </w:r>
      <w:r w:rsidRPr="006B555B">
        <w:rPr>
          <w:sz w:val="20"/>
          <w:szCs w:val="20"/>
          <w:lang w:val="sr-Latn-CS"/>
        </w:rPr>
        <w:t xml:space="preserve"> </w:t>
      </w:r>
      <w:r w:rsidRPr="006B555B">
        <w:rPr>
          <w:sz w:val="20"/>
          <w:szCs w:val="20"/>
        </w:rPr>
        <w:t>o</w:t>
      </w:r>
      <w:r w:rsidRPr="006B555B">
        <w:rPr>
          <w:sz w:val="20"/>
          <w:szCs w:val="20"/>
          <w:lang w:val="sr-Latn-CS"/>
        </w:rPr>
        <w:t>б</w:t>
      </w:r>
      <w:r w:rsidRPr="006B555B">
        <w:rPr>
          <w:sz w:val="20"/>
          <w:szCs w:val="20"/>
        </w:rPr>
        <w:t>e</w:t>
      </w:r>
      <w:r w:rsidRPr="006B555B">
        <w:rPr>
          <w:sz w:val="20"/>
          <w:szCs w:val="20"/>
          <w:lang w:val="sr-Latn-CS"/>
        </w:rPr>
        <w:t>зб</w:t>
      </w:r>
      <w:r w:rsidRPr="006B555B">
        <w:rPr>
          <w:sz w:val="20"/>
          <w:szCs w:val="20"/>
        </w:rPr>
        <w:t>e</w:t>
      </w:r>
      <w:r w:rsidRPr="006B555B">
        <w:rPr>
          <w:sz w:val="20"/>
          <w:szCs w:val="20"/>
          <w:lang w:val="sr-Latn-CS"/>
        </w:rPr>
        <w:t>ђу</w:t>
      </w:r>
      <w:r w:rsidRPr="006B555B">
        <w:rPr>
          <w:sz w:val="20"/>
          <w:szCs w:val="20"/>
        </w:rPr>
        <w:t>je</w:t>
      </w:r>
      <w:r w:rsidRPr="006B555B">
        <w:rPr>
          <w:sz w:val="20"/>
          <w:szCs w:val="20"/>
          <w:lang w:val="sr-Latn-CS"/>
        </w:rPr>
        <w:t xml:space="preserve"> б</w:t>
      </w:r>
      <w:r w:rsidRPr="006B555B">
        <w:rPr>
          <w:sz w:val="20"/>
          <w:szCs w:val="20"/>
        </w:rPr>
        <w:t>e</w:t>
      </w:r>
      <w:r w:rsidRPr="006B555B">
        <w:rPr>
          <w:sz w:val="20"/>
          <w:szCs w:val="20"/>
          <w:lang w:val="sr-Latn-CS"/>
        </w:rPr>
        <w:t>зб</w:t>
      </w:r>
      <w:r w:rsidRPr="006B555B">
        <w:rPr>
          <w:sz w:val="20"/>
          <w:szCs w:val="20"/>
        </w:rPr>
        <w:t>e</w:t>
      </w:r>
      <w:r w:rsidRPr="006B555B">
        <w:rPr>
          <w:sz w:val="20"/>
          <w:szCs w:val="20"/>
          <w:lang w:val="sr-Latn-CS"/>
        </w:rPr>
        <w:t>дн</w:t>
      </w:r>
      <w:r w:rsidRPr="006B555B">
        <w:rPr>
          <w:sz w:val="20"/>
          <w:szCs w:val="20"/>
        </w:rPr>
        <w:t>o</w:t>
      </w:r>
      <w:r w:rsidRPr="006B555B">
        <w:rPr>
          <w:sz w:val="20"/>
          <w:szCs w:val="20"/>
          <w:lang w:val="sr-Latn-CS"/>
        </w:rPr>
        <w:t>ст и здр</w:t>
      </w:r>
      <w:r w:rsidRPr="006B555B">
        <w:rPr>
          <w:sz w:val="20"/>
          <w:szCs w:val="20"/>
        </w:rPr>
        <w:t>a</w:t>
      </w:r>
      <w:r w:rsidRPr="006B555B">
        <w:rPr>
          <w:sz w:val="20"/>
          <w:szCs w:val="20"/>
          <w:lang w:val="sr-Latn-CS"/>
        </w:rPr>
        <w:t>вљ</w:t>
      </w:r>
      <w:r w:rsidRPr="006B555B">
        <w:rPr>
          <w:sz w:val="20"/>
          <w:szCs w:val="20"/>
        </w:rPr>
        <w:t>e</w:t>
      </w:r>
      <w:r w:rsidRPr="006B555B">
        <w:rPr>
          <w:sz w:val="20"/>
          <w:szCs w:val="20"/>
          <w:lang w:val="sr-Latn-CS"/>
        </w:rPr>
        <w:t xml:space="preserve"> свих з</w:t>
      </w:r>
      <w:r w:rsidRPr="006B555B">
        <w:rPr>
          <w:sz w:val="20"/>
          <w:szCs w:val="20"/>
        </w:rPr>
        <w:t>a</w:t>
      </w:r>
      <w:r w:rsidRPr="006B555B">
        <w:rPr>
          <w:sz w:val="20"/>
          <w:szCs w:val="20"/>
          <w:lang w:val="sr-Latn-CS"/>
        </w:rPr>
        <w:t>п</w:t>
      </w:r>
      <w:r w:rsidRPr="006B555B">
        <w:rPr>
          <w:sz w:val="20"/>
          <w:szCs w:val="20"/>
        </w:rPr>
        <w:t>o</w:t>
      </w:r>
      <w:r w:rsidRPr="006B555B">
        <w:rPr>
          <w:sz w:val="20"/>
          <w:szCs w:val="20"/>
          <w:lang w:val="sr-Latn-CS"/>
        </w:rPr>
        <w:t>сл</w:t>
      </w:r>
      <w:r w:rsidRPr="006B555B">
        <w:rPr>
          <w:sz w:val="20"/>
          <w:szCs w:val="20"/>
        </w:rPr>
        <w:t>e</w:t>
      </w:r>
      <w:r w:rsidRPr="006B555B">
        <w:rPr>
          <w:sz w:val="20"/>
          <w:szCs w:val="20"/>
          <w:lang w:val="sr-Latn-CS"/>
        </w:rPr>
        <w:t>них (из реда запослених ТЕНТ).</w:t>
      </w:r>
    </w:p>
    <w:p w:rsidR="006B555B" w:rsidRPr="006B555B" w:rsidRDefault="006B555B" w:rsidP="006B555B">
      <w:pPr>
        <w:spacing w:after="80" w:line="216" w:lineRule="auto"/>
        <w:ind w:firstLine="567"/>
        <w:rPr>
          <w:sz w:val="20"/>
          <w:szCs w:val="20"/>
          <w:lang w:val="sr-Latn-CS"/>
        </w:rPr>
      </w:pPr>
      <w:r w:rsidRPr="006B555B">
        <w:rPr>
          <w:sz w:val="20"/>
          <w:szCs w:val="20"/>
          <w:lang w:val="sr-Latn-CS"/>
        </w:rPr>
        <w:t>Лице за коодинацију у сарадњи са представницима извођача радова и надзорног органа израђује План заједничких мера.</w:t>
      </w:r>
    </w:p>
    <w:p w:rsidR="006B555B" w:rsidRPr="006B555B" w:rsidRDefault="006B555B" w:rsidP="006B555B">
      <w:pPr>
        <w:spacing w:after="40" w:line="216" w:lineRule="auto"/>
        <w:ind w:firstLine="567"/>
        <w:rPr>
          <w:b/>
          <w:sz w:val="20"/>
          <w:szCs w:val="20"/>
          <w:u w:val="single"/>
          <w:lang w:val="sr-Cyrl-RS"/>
        </w:rPr>
      </w:pPr>
      <w:r w:rsidRPr="006B555B">
        <w:rPr>
          <w:b/>
          <w:sz w:val="20"/>
          <w:szCs w:val="20"/>
          <w:u w:val="single"/>
          <w:lang w:val="sr-Latn-CS"/>
        </w:rPr>
        <w:t xml:space="preserve">I  ОБАВЕЗЕ ИЗВОЂАЧА РАДОВА </w:t>
      </w:r>
    </w:p>
    <w:p w:rsidR="006B555B" w:rsidRPr="006B555B" w:rsidRDefault="006B555B" w:rsidP="006B555B">
      <w:pPr>
        <w:spacing w:after="80" w:line="216" w:lineRule="auto"/>
        <w:ind w:firstLine="567"/>
        <w:rPr>
          <w:sz w:val="20"/>
          <w:szCs w:val="20"/>
          <w:lang w:val="sr-Cyrl-RS"/>
        </w:rPr>
      </w:pPr>
      <w:r w:rsidRPr="006B555B">
        <w:rPr>
          <w:sz w:val="20"/>
          <w:szCs w:val="20"/>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B555B" w:rsidRPr="006B555B" w:rsidRDefault="006B555B" w:rsidP="006B555B">
      <w:pPr>
        <w:spacing w:after="80" w:line="216" w:lineRule="auto"/>
        <w:ind w:firstLine="567"/>
        <w:rPr>
          <w:sz w:val="20"/>
          <w:szCs w:val="20"/>
          <w:lang w:val="sr-Cyrl-RS"/>
        </w:rPr>
      </w:pPr>
      <w:r w:rsidRPr="006B555B">
        <w:rPr>
          <w:sz w:val="20"/>
          <w:szCs w:val="20"/>
          <w:lang w:val="sr-Cyrl-R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B555B" w:rsidRPr="006B555B" w:rsidRDefault="006B555B" w:rsidP="006B555B">
      <w:pPr>
        <w:spacing w:after="80" w:line="216" w:lineRule="auto"/>
        <w:ind w:firstLine="567"/>
        <w:rPr>
          <w:sz w:val="20"/>
          <w:szCs w:val="20"/>
          <w:lang w:val="sr-Cyrl-RS"/>
        </w:rPr>
      </w:pPr>
      <w:r w:rsidRPr="006B555B">
        <w:rPr>
          <w:sz w:val="20"/>
          <w:szCs w:val="20"/>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B555B" w:rsidRPr="006B555B" w:rsidRDefault="006B555B" w:rsidP="006B555B">
      <w:pPr>
        <w:spacing w:after="80" w:line="216" w:lineRule="auto"/>
        <w:ind w:firstLine="567"/>
        <w:rPr>
          <w:sz w:val="20"/>
          <w:szCs w:val="20"/>
          <w:lang w:val="sr-Cyrl-RS"/>
        </w:rPr>
      </w:pPr>
      <w:r w:rsidRPr="006B555B">
        <w:rPr>
          <w:sz w:val="20"/>
          <w:szCs w:val="20"/>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B555B" w:rsidRPr="006B555B" w:rsidRDefault="006B555B" w:rsidP="006B555B">
      <w:pPr>
        <w:numPr>
          <w:ilvl w:val="0"/>
          <w:numId w:val="52"/>
        </w:numPr>
        <w:spacing w:before="0" w:after="80" w:line="216" w:lineRule="auto"/>
        <w:rPr>
          <w:sz w:val="20"/>
          <w:szCs w:val="20"/>
          <w:lang w:val="sr-Cyrl-RS"/>
        </w:rPr>
      </w:pPr>
      <w:r w:rsidRPr="006B555B">
        <w:rPr>
          <w:sz w:val="20"/>
          <w:szCs w:val="20"/>
          <w:lang w:val="ru-RU"/>
        </w:rPr>
        <w:t>Забрањено је избегавање примене и/или ометање спровођења мера БЗР</w:t>
      </w:r>
    </w:p>
    <w:p w:rsidR="006B555B" w:rsidRPr="006B555B" w:rsidRDefault="006B555B" w:rsidP="006B555B">
      <w:pPr>
        <w:numPr>
          <w:ilvl w:val="0"/>
          <w:numId w:val="52"/>
        </w:numPr>
        <w:spacing w:before="0" w:after="80" w:line="216" w:lineRule="auto"/>
        <w:rPr>
          <w:sz w:val="20"/>
          <w:szCs w:val="20"/>
          <w:lang w:val="sr-Cyrl-RS"/>
        </w:rPr>
      </w:pPr>
      <w:r w:rsidRPr="006B555B">
        <w:rPr>
          <w:sz w:val="20"/>
          <w:szCs w:val="20"/>
          <w:lang w:val="ru-RU"/>
        </w:rPr>
        <w:t xml:space="preserve">За радове за које је Законом о БЗР обавезан да изради Елаборат о уређењу градилишта </w:t>
      </w:r>
      <w:r w:rsidRPr="006B555B">
        <w:rPr>
          <w:sz w:val="20"/>
          <w:szCs w:val="20"/>
          <w:lang w:val="sr-Cyrl-RS"/>
        </w:rPr>
        <w:t>(сходно Правилнику о садржају елабората о уређењу градилишта „Сл.гласник РС“ бр.121/12)</w:t>
      </w:r>
      <w:r w:rsidRPr="006B555B">
        <w:rPr>
          <w:sz w:val="20"/>
          <w:szCs w:val="20"/>
          <w:lang w:val="ru-RU"/>
        </w:rPr>
        <w:t xml:space="preserve">, најмање три дан пре почетка радова </w:t>
      </w:r>
      <w:r w:rsidRPr="006B555B">
        <w:rPr>
          <w:sz w:val="20"/>
          <w:szCs w:val="20"/>
          <w:lang w:val="sr-Latn-CS"/>
        </w:rPr>
        <w:t>Служби БЗР и ЗОП</w:t>
      </w:r>
      <w:r w:rsidRPr="006B555B">
        <w:rPr>
          <w:sz w:val="20"/>
          <w:szCs w:val="20"/>
          <w:lang w:val="sr-Cyrl-RS"/>
        </w:rPr>
        <w:t xml:space="preserve"> достави:</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t>Елаборат о уређењу градилишта,</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lastRenderedPageBreak/>
        <w:t>оверену копију Пријаве о почетку радова коју је предао надлежној инспекцији рада,</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t>доказ да су запослени упознати са садржином Елабората и предвиђеним мерама за безбедан и здрав рад,</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t>oсигуравајућу полису за запослене,</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lang w:val="sr-Cyrl-RS"/>
        </w:rPr>
        <w:t>с</w:t>
      </w:r>
      <w:r w:rsidRPr="006B555B">
        <w:rPr>
          <w:sz w:val="20"/>
          <w:szCs w:val="20"/>
        </w:rPr>
        <w:t>писак оруђа за рад, уређаја, алата и опреме и њихове атесте и сертификате,</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t>доказ да су запослени упознати са овим Правилима (списак лица са њиховим својеручним потписаним изјавама),</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t>име одговорног лица на градилишту, његовог заменика (у одсуству одговорног лица у другој и/или трећој смени, празником и сл.).</w:t>
      </w:r>
    </w:p>
    <w:p w:rsidR="006B555B" w:rsidRPr="006B555B" w:rsidRDefault="006B555B" w:rsidP="006B555B">
      <w:pPr>
        <w:spacing w:after="80" w:line="216" w:lineRule="auto"/>
        <w:ind w:firstLine="567"/>
        <w:rPr>
          <w:sz w:val="20"/>
          <w:szCs w:val="20"/>
          <w:lang w:val="ru-RU"/>
        </w:rPr>
      </w:pPr>
      <w:r w:rsidRPr="006B555B">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B555B" w:rsidRPr="006B555B" w:rsidRDefault="006B555B" w:rsidP="006B555B">
      <w:pPr>
        <w:spacing w:after="240" w:line="216" w:lineRule="auto"/>
        <w:ind w:firstLine="567"/>
        <w:rPr>
          <w:sz w:val="20"/>
          <w:szCs w:val="20"/>
          <w:lang w:val="ru-RU"/>
        </w:rPr>
      </w:pPr>
      <w:r w:rsidRPr="006B555B">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B555B">
        <w:rPr>
          <w:sz w:val="20"/>
          <w:szCs w:val="20"/>
          <w:lang w:val="sr-Cyrl-RS"/>
        </w:rPr>
        <w:t xml:space="preserve"> Служби обезбеђења и одбране</w:t>
      </w:r>
      <w:r w:rsidRPr="006B555B">
        <w:rPr>
          <w:sz w:val="20"/>
          <w:szCs w:val="20"/>
          <w:lang w:val="ru-RU"/>
        </w:rPr>
        <w:t xml:space="preserve"> (образац </w:t>
      </w:r>
      <w:r w:rsidRPr="006B555B">
        <w:rPr>
          <w:sz w:val="20"/>
          <w:szCs w:val="20"/>
        </w:rPr>
        <w:t>QO</w:t>
      </w:r>
      <w:r w:rsidRPr="006B555B">
        <w:rPr>
          <w:sz w:val="20"/>
          <w:szCs w:val="20"/>
          <w:lang w:val="ru-RU"/>
        </w:rPr>
        <w:t xml:space="preserve">.0.14.66, </w:t>
      </w:r>
      <w:r w:rsidRPr="006B555B">
        <w:rPr>
          <w:sz w:val="20"/>
          <w:szCs w:val="20"/>
          <w:lang w:val="sr-Cyrl-RS"/>
        </w:rPr>
        <w:t>приказан у прилогу 2).</w:t>
      </w:r>
      <w:r w:rsidRPr="006B555B">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B555B" w:rsidRPr="006B555B" w:rsidRDefault="006B555B" w:rsidP="006B555B">
      <w:pPr>
        <w:numPr>
          <w:ilvl w:val="0"/>
          <w:numId w:val="52"/>
        </w:numPr>
        <w:tabs>
          <w:tab w:val="left" w:pos="-425"/>
          <w:tab w:val="num" w:pos="960"/>
          <w:tab w:val="left" w:pos="1191"/>
        </w:tabs>
        <w:spacing w:before="0" w:after="80" w:line="216" w:lineRule="auto"/>
        <w:rPr>
          <w:sz w:val="20"/>
          <w:szCs w:val="20"/>
          <w:lang w:val="ru-RU"/>
        </w:rPr>
      </w:pPr>
      <w:r w:rsidRPr="006B555B">
        <w:rPr>
          <w:sz w:val="20"/>
          <w:szCs w:val="20"/>
          <w:lang w:val="ru-RU"/>
        </w:rPr>
        <w:t xml:space="preserve">Служби обезбеђења и одбране достави захтев Списак возила и радних машина за улазак у објекте ТЕНТ (образац </w:t>
      </w:r>
      <w:r w:rsidRPr="006B555B">
        <w:rPr>
          <w:sz w:val="20"/>
          <w:szCs w:val="20"/>
        </w:rPr>
        <w:t>QO</w:t>
      </w:r>
      <w:r w:rsidRPr="006B555B">
        <w:rPr>
          <w:sz w:val="20"/>
          <w:szCs w:val="20"/>
          <w:lang w:val="ru-RU"/>
        </w:rPr>
        <w:t>.0.14.4</w:t>
      </w:r>
      <w:r w:rsidRPr="006B555B">
        <w:rPr>
          <w:sz w:val="20"/>
          <w:szCs w:val="20"/>
          <w:lang w:val="sr-Latn-CS"/>
        </w:rPr>
        <w:t xml:space="preserve">4 </w:t>
      </w:r>
      <w:r w:rsidRPr="006B555B">
        <w:rPr>
          <w:sz w:val="20"/>
          <w:szCs w:val="20"/>
          <w:lang w:val="ru-RU"/>
        </w:rPr>
        <w:t xml:space="preserve">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w:t>
      </w:r>
      <w:r w:rsidRPr="006B555B">
        <w:rPr>
          <w:sz w:val="20"/>
          <w:szCs w:val="20"/>
        </w:rPr>
        <w:t>QO</w:t>
      </w:r>
      <w:r w:rsidRPr="006B555B">
        <w:rPr>
          <w:sz w:val="20"/>
          <w:szCs w:val="20"/>
          <w:lang w:val="ru-RU"/>
        </w:rPr>
        <w:t>.0.14.43</w:t>
      </w:r>
      <w:r w:rsidRPr="006B555B">
        <w:rPr>
          <w:sz w:val="20"/>
          <w:szCs w:val="20"/>
          <w:lang w:val="sr-Latn-CS"/>
        </w:rPr>
        <w:t xml:space="preserve"> </w:t>
      </w:r>
      <w:r w:rsidRPr="006B555B">
        <w:rPr>
          <w:sz w:val="20"/>
          <w:szCs w:val="20"/>
          <w:lang w:val="ru-RU"/>
        </w:rPr>
        <w:t>приказан у прилогу 2).</w:t>
      </w:r>
    </w:p>
    <w:p w:rsidR="006B555B" w:rsidRPr="006B555B" w:rsidRDefault="006B555B" w:rsidP="006B555B">
      <w:pPr>
        <w:numPr>
          <w:ilvl w:val="0"/>
          <w:numId w:val="52"/>
        </w:numPr>
        <w:tabs>
          <w:tab w:val="left" w:pos="-425"/>
          <w:tab w:val="num" w:pos="1401"/>
        </w:tabs>
        <w:spacing w:before="0" w:after="80" w:line="216" w:lineRule="auto"/>
        <w:rPr>
          <w:sz w:val="20"/>
          <w:szCs w:val="20"/>
          <w:lang w:val="ru-RU"/>
        </w:rPr>
      </w:pPr>
      <w:r w:rsidRPr="006B555B">
        <w:rPr>
          <w:sz w:val="20"/>
          <w:szCs w:val="20"/>
          <w:lang w:val="ru-RU"/>
        </w:rPr>
        <w:t xml:space="preserve">Захтевом - Списак запослених за рад ван редовног радног времена (образац </w:t>
      </w:r>
      <w:r w:rsidRPr="006B555B">
        <w:rPr>
          <w:sz w:val="20"/>
          <w:szCs w:val="20"/>
        </w:rPr>
        <w:t>QO</w:t>
      </w:r>
      <w:r w:rsidRPr="006B555B">
        <w:rPr>
          <w:sz w:val="20"/>
          <w:szCs w:val="20"/>
          <w:lang w:val="ru-RU"/>
        </w:rPr>
        <w:t xml:space="preserve">.0.14.38 приказан у прилогу 2) који мора бити оверен потписом и печатом извођача радова и </w:t>
      </w:r>
      <w:r w:rsidRPr="006B555B">
        <w:rPr>
          <w:sz w:val="20"/>
          <w:szCs w:val="20"/>
          <w:lang w:val="ru-RU"/>
        </w:rPr>
        <w:lastRenderedPageBreak/>
        <w:t>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B555B" w:rsidRPr="006B555B" w:rsidRDefault="006B555B" w:rsidP="006B555B">
      <w:pPr>
        <w:numPr>
          <w:ilvl w:val="0"/>
          <w:numId w:val="52"/>
        </w:numPr>
        <w:tabs>
          <w:tab w:val="left" w:pos="-425"/>
          <w:tab w:val="num" w:pos="1401"/>
        </w:tabs>
        <w:spacing w:before="0" w:after="80" w:line="216" w:lineRule="auto"/>
        <w:rPr>
          <w:sz w:val="20"/>
          <w:szCs w:val="20"/>
          <w:lang w:val="ru-RU"/>
        </w:rPr>
      </w:pPr>
      <w:r w:rsidRPr="006B555B">
        <w:rPr>
          <w:sz w:val="20"/>
          <w:szCs w:val="20"/>
          <w:lang w:val="ru-RU"/>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B555B" w:rsidRPr="006B555B" w:rsidRDefault="006B555B" w:rsidP="006B555B">
      <w:pPr>
        <w:numPr>
          <w:ilvl w:val="0"/>
          <w:numId w:val="52"/>
        </w:numPr>
        <w:tabs>
          <w:tab w:val="left" w:pos="-425"/>
          <w:tab w:val="num" w:pos="1401"/>
        </w:tabs>
        <w:spacing w:before="0" w:after="80" w:line="216" w:lineRule="auto"/>
        <w:rPr>
          <w:sz w:val="20"/>
          <w:szCs w:val="20"/>
          <w:lang w:val="ru-RU"/>
        </w:rPr>
      </w:pPr>
      <w:r w:rsidRPr="006B555B">
        <w:rPr>
          <w:sz w:val="20"/>
          <w:szCs w:val="20"/>
          <w:lang w:val="ru-RU"/>
        </w:rPr>
        <w:t xml:space="preserve">Приликом уношења сопственог алата, опреме и материјала, сачини спецификацију истог </w:t>
      </w:r>
      <w:r w:rsidRPr="006B555B">
        <w:rPr>
          <w:sz w:val="20"/>
          <w:szCs w:val="20"/>
          <w:lang w:val="sr-Cyrl-RS"/>
        </w:rPr>
        <w:t>на обрасцу</w:t>
      </w:r>
      <w:r w:rsidRPr="006B555B">
        <w:rPr>
          <w:sz w:val="20"/>
          <w:szCs w:val="20"/>
          <w:lang w:val="ru-RU"/>
        </w:rPr>
        <w:t xml:space="preserve"> </w:t>
      </w:r>
      <w:r w:rsidRPr="006B555B">
        <w:rPr>
          <w:sz w:val="20"/>
          <w:szCs w:val="20"/>
        </w:rPr>
        <w:t>QO</w:t>
      </w:r>
      <w:r w:rsidRPr="006B555B">
        <w:rPr>
          <w:sz w:val="20"/>
          <w:szCs w:val="20"/>
          <w:lang w:val="ru-RU"/>
        </w:rPr>
        <w:t xml:space="preserve">.0.14.12 </w:t>
      </w:r>
      <w:r w:rsidRPr="006B555B">
        <w:rPr>
          <w:rFonts w:cs="Arial"/>
          <w:sz w:val="20"/>
          <w:szCs w:val="20"/>
          <w:lang w:val="ru-RU"/>
        </w:rPr>
        <w:t>–</w:t>
      </w:r>
      <w:r w:rsidRPr="006B555B">
        <w:rPr>
          <w:sz w:val="20"/>
          <w:szCs w:val="20"/>
          <w:lang w:val="ru-RU"/>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B555B" w:rsidRPr="006B555B" w:rsidRDefault="006B555B" w:rsidP="006B555B">
      <w:pPr>
        <w:numPr>
          <w:ilvl w:val="0"/>
          <w:numId w:val="52"/>
        </w:numPr>
        <w:tabs>
          <w:tab w:val="left" w:pos="-425"/>
          <w:tab w:val="num" w:pos="1401"/>
        </w:tabs>
        <w:spacing w:before="0" w:after="80" w:line="216" w:lineRule="auto"/>
        <w:rPr>
          <w:sz w:val="20"/>
          <w:szCs w:val="20"/>
          <w:lang w:val="sr-Cyrl-RS"/>
        </w:rPr>
      </w:pPr>
      <w:r w:rsidRPr="006B555B">
        <w:rPr>
          <w:sz w:val="20"/>
          <w:szCs w:val="20"/>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B555B">
        <w:rPr>
          <w:sz w:val="20"/>
          <w:szCs w:val="20"/>
        </w:rPr>
        <w:t>QO</w:t>
      </w:r>
      <w:r w:rsidRPr="006B555B">
        <w:rPr>
          <w:sz w:val="20"/>
          <w:szCs w:val="20"/>
          <w:lang w:val="ru-RU"/>
        </w:rPr>
        <w:t xml:space="preserve">.0.14.13 </w:t>
      </w:r>
      <w:r w:rsidRPr="006B555B">
        <w:rPr>
          <w:rFonts w:cs="Arial"/>
          <w:sz w:val="20"/>
          <w:szCs w:val="20"/>
          <w:lang w:val="ru-RU"/>
        </w:rPr>
        <w:t>–</w:t>
      </w:r>
      <w:r w:rsidRPr="006B555B">
        <w:rPr>
          <w:sz w:val="20"/>
          <w:szCs w:val="20"/>
          <w:lang w:val="ru-RU"/>
        </w:rPr>
        <w:t xml:space="preserve"> </w:t>
      </w:r>
      <w:r w:rsidRPr="006B555B">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sr-Latn-CS"/>
        </w:rPr>
        <w:t xml:space="preserve">Приликом извођења радова придржава </w:t>
      </w:r>
      <w:r w:rsidRPr="006B555B">
        <w:rPr>
          <w:sz w:val="20"/>
          <w:szCs w:val="20"/>
          <w:lang w:val="sr-Cyrl-RS"/>
        </w:rPr>
        <w:t xml:space="preserve">се </w:t>
      </w:r>
      <w:r w:rsidRPr="006B555B">
        <w:rPr>
          <w:sz w:val="20"/>
          <w:szCs w:val="20"/>
          <w:lang w:val="sr-Latn-CS"/>
        </w:rPr>
        <w:t>свих законских, техничких и интерних прописа из</w:t>
      </w:r>
      <w:r w:rsidRPr="006B555B">
        <w:rPr>
          <w:sz w:val="20"/>
          <w:szCs w:val="20"/>
          <w:lang w:val="ru-RU"/>
        </w:rPr>
        <w:t xml:space="preserve"> безбедности и здравља </w:t>
      </w:r>
      <w:r w:rsidRPr="006B555B">
        <w:rPr>
          <w:sz w:val="20"/>
          <w:szCs w:val="20"/>
          <w:lang w:val="sr-Latn-CS"/>
        </w:rPr>
        <w:t>на раду и противпожарне заштите,</w:t>
      </w:r>
      <w:r w:rsidRPr="006B555B">
        <w:rPr>
          <w:sz w:val="20"/>
          <w:szCs w:val="20"/>
          <w:lang w:val="ru-RU"/>
        </w:rPr>
        <w:t xml:space="preserve"> </w:t>
      </w:r>
      <w:r w:rsidRPr="006B555B">
        <w:rPr>
          <w:sz w:val="20"/>
          <w:szCs w:val="20"/>
          <w:lang w:val="sr-Latn-CS"/>
        </w:rPr>
        <w:t>а</w:t>
      </w:r>
      <w:r w:rsidRPr="006B555B">
        <w:rPr>
          <w:sz w:val="20"/>
          <w:szCs w:val="20"/>
          <w:lang w:val="ru-RU"/>
        </w:rPr>
        <w:t xml:space="preserve"> </w:t>
      </w:r>
      <w:r w:rsidRPr="006B555B">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6B555B">
        <w:rPr>
          <w:sz w:val="20"/>
          <w:szCs w:val="20"/>
          <w:lang w:val="sr-Cyrl-RS"/>
        </w:rPr>
        <w:t xml:space="preserve"> (</w:t>
      </w:r>
      <w:r w:rsidRPr="006B555B">
        <w:rPr>
          <w:sz w:val="20"/>
          <w:szCs w:val="20"/>
          <w:lang w:val="sr-Latn-CS"/>
        </w:rPr>
        <w:t xml:space="preserve">уз претходно подношење </w:t>
      </w:r>
      <w:r w:rsidRPr="006B555B">
        <w:rPr>
          <w:sz w:val="20"/>
          <w:szCs w:val="20"/>
          <w:lang w:val="sr-Cyrl-RS"/>
        </w:rPr>
        <w:t>З</w:t>
      </w:r>
      <w:r w:rsidRPr="006B555B">
        <w:rPr>
          <w:sz w:val="20"/>
          <w:szCs w:val="20"/>
          <w:lang w:val="sr-Latn-CS"/>
        </w:rPr>
        <w:t>ахтева</w:t>
      </w:r>
      <w:r w:rsidRPr="006B555B">
        <w:rPr>
          <w:sz w:val="20"/>
          <w:szCs w:val="20"/>
          <w:lang w:val="sr-Cyrl-RS"/>
        </w:rPr>
        <w:t xml:space="preserve"> за издавање одобрења за заваривање</w:t>
      </w:r>
      <w:r w:rsidRPr="006B555B">
        <w:rPr>
          <w:sz w:val="20"/>
          <w:szCs w:val="20"/>
          <w:lang w:val="sr-Latn-CS"/>
        </w:rPr>
        <w:t xml:space="preserve"> Служб</w:t>
      </w:r>
      <w:r w:rsidRPr="006B555B">
        <w:rPr>
          <w:sz w:val="20"/>
          <w:szCs w:val="20"/>
          <w:lang w:val="sr-Cyrl-RS"/>
        </w:rPr>
        <w:t>и</w:t>
      </w:r>
      <w:r w:rsidRPr="006B555B">
        <w:rPr>
          <w:sz w:val="20"/>
          <w:szCs w:val="20"/>
          <w:lang w:val="sr-Latn-CS"/>
        </w:rPr>
        <w:t xml:space="preserve"> БЗР и ЗОП</w:t>
      </w:r>
      <w:r w:rsidRPr="006B555B">
        <w:rPr>
          <w:sz w:val="20"/>
          <w:szCs w:val="20"/>
          <w:lang w:val="sr-Cyrl-RS"/>
        </w:rPr>
        <w:t xml:space="preserve">, образац </w:t>
      </w:r>
      <w:r w:rsidRPr="006B555B">
        <w:rPr>
          <w:sz w:val="20"/>
          <w:szCs w:val="20"/>
        </w:rPr>
        <w:t>QO</w:t>
      </w:r>
      <w:r w:rsidRPr="006B555B">
        <w:rPr>
          <w:sz w:val="20"/>
          <w:szCs w:val="20"/>
          <w:lang w:val="sr-Cyrl-RS"/>
        </w:rPr>
        <w:t>.0.08.13, приказан у прилогу 2</w:t>
      </w:r>
      <w:r w:rsidRPr="006B555B">
        <w:rPr>
          <w:sz w:val="20"/>
          <w:szCs w:val="20"/>
          <w:lang w:val="sr-Latn-CS"/>
        </w:rPr>
        <w:t>)</w:t>
      </w:r>
      <w:r w:rsidRPr="006B555B">
        <w:rPr>
          <w:sz w:val="20"/>
          <w:szCs w:val="20"/>
          <w:lang w:val="ru-RU"/>
        </w:rPr>
        <w:t xml:space="preserve">, Упутство о обезбеђењу спровођења мера заштите од зрачења при радиографском испитивању </w:t>
      </w:r>
      <w:r w:rsidRPr="006B555B">
        <w:rPr>
          <w:sz w:val="20"/>
          <w:szCs w:val="20"/>
          <w:lang w:val="sr-Cyrl-RS"/>
        </w:rPr>
        <w:t>(</w:t>
      </w:r>
      <w:r w:rsidRPr="006B555B">
        <w:rPr>
          <w:sz w:val="20"/>
          <w:szCs w:val="20"/>
          <w:lang w:val="sr-Latn-CS"/>
        </w:rPr>
        <w:t xml:space="preserve">уз претходно подношење </w:t>
      </w:r>
      <w:r w:rsidRPr="006B555B">
        <w:rPr>
          <w:sz w:val="20"/>
          <w:szCs w:val="20"/>
          <w:lang w:val="sr-Cyrl-RS"/>
        </w:rPr>
        <w:t>З</w:t>
      </w:r>
      <w:r w:rsidRPr="006B555B">
        <w:rPr>
          <w:sz w:val="20"/>
          <w:szCs w:val="20"/>
          <w:lang w:val="sr-Latn-CS"/>
        </w:rPr>
        <w:t xml:space="preserve">ахтева </w:t>
      </w:r>
      <w:r w:rsidRPr="006B555B">
        <w:rPr>
          <w:sz w:val="20"/>
          <w:szCs w:val="20"/>
          <w:lang w:val="sr-Cyrl-RS"/>
        </w:rPr>
        <w:t>за издавање</w:t>
      </w:r>
      <w:r w:rsidRPr="006B555B">
        <w:rPr>
          <w:sz w:val="20"/>
          <w:szCs w:val="20"/>
          <w:lang w:val="sr-Latn-CS"/>
        </w:rPr>
        <w:t xml:space="preserve"> одобрења </w:t>
      </w:r>
      <w:r w:rsidRPr="006B555B">
        <w:rPr>
          <w:sz w:val="20"/>
          <w:szCs w:val="20"/>
          <w:lang w:val="sr-Cyrl-RS"/>
        </w:rPr>
        <w:t>за радиографско испитивање</w:t>
      </w:r>
      <w:r w:rsidRPr="006B555B">
        <w:rPr>
          <w:sz w:val="20"/>
          <w:szCs w:val="20"/>
          <w:lang w:val="sr-Latn-CS"/>
        </w:rPr>
        <w:t xml:space="preserve"> Служб</w:t>
      </w:r>
      <w:r w:rsidRPr="006B555B">
        <w:rPr>
          <w:sz w:val="20"/>
          <w:szCs w:val="20"/>
          <w:lang w:val="sr-Cyrl-RS"/>
        </w:rPr>
        <w:t>и</w:t>
      </w:r>
      <w:r w:rsidRPr="006B555B">
        <w:rPr>
          <w:sz w:val="20"/>
          <w:szCs w:val="20"/>
          <w:lang w:val="sr-Latn-CS"/>
        </w:rPr>
        <w:t xml:space="preserve"> БЗР и ЗОП</w:t>
      </w:r>
      <w:r w:rsidRPr="006B555B">
        <w:rPr>
          <w:sz w:val="20"/>
          <w:szCs w:val="20"/>
          <w:lang w:val="sr-Cyrl-RS"/>
        </w:rPr>
        <w:t xml:space="preserve">, образац </w:t>
      </w:r>
      <w:r w:rsidRPr="006B555B">
        <w:rPr>
          <w:sz w:val="20"/>
          <w:szCs w:val="20"/>
        </w:rPr>
        <w:t>QO</w:t>
      </w:r>
      <w:r w:rsidRPr="006B555B">
        <w:rPr>
          <w:sz w:val="20"/>
          <w:szCs w:val="20"/>
          <w:lang w:val="sr-Cyrl-RS"/>
        </w:rPr>
        <w:t>.0.14.</w:t>
      </w:r>
      <w:r w:rsidRPr="006B555B">
        <w:rPr>
          <w:sz w:val="20"/>
          <w:szCs w:val="20"/>
          <w:lang w:val="sr-Latn-CS"/>
        </w:rPr>
        <w:t>34</w:t>
      </w:r>
      <w:r w:rsidRPr="006B555B">
        <w:rPr>
          <w:sz w:val="20"/>
          <w:szCs w:val="20"/>
          <w:lang w:val="sr-Cyrl-RS"/>
        </w:rPr>
        <w:t>, приказан у прилогу 2</w:t>
      </w:r>
      <w:r w:rsidRPr="006B555B">
        <w:rPr>
          <w:sz w:val="20"/>
          <w:szCs w:val="20"/>
          <w:lang w:val="sr-Latn-CS"/>
        </w:rPr>
        <w:t>)</w:t>
      </w:r>
      <w:r w:rsidRPr="006B555B">
        <w:rPr>
          <w:sz w:val="20"/>
          <w:szCs w:val="20"/>
          <w:lang w:val="ru-RU"/>
        </w:rPr>
        <w:t>.</w:t>
      </w:r>
    </w:p>
    <w:p w:rsidR="006B555B" w:rsidRPr="006B555B" w:rsidRDefault="006B555B" w:rsidP="006B555B">
      <w:pPr>
        <w:numPr>
          <w:ilvl w:val="0"/>
          <w:numId w:val="52"/>
        </w:numPr>
        <w:spacing w:before="0" w:after="80" w:line="216" w:lineRule="auto"/>
        <w:rPr>
          <w:sz w:val="20"/>
          <w:szCs w:val="20"/>
          <w:lang w:val="sr-Cyrl-RS"/>
        </w:rPr>
      </w:pPr>
      <w:r w:rsidRPr="006B555B">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П</w:t>
      </w:r>
      <w:r w:rsidRPr="006B555B">
        <w:rPr>
          <w:sz w:val="20"/>
          <w:szCs w:val="20"/>
          <w:lang w:val="sr-Cyrl-R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 xml:space="preserve">Своје запослене упозна да, без посебне дозволе овлашћеног лица наручиоца, не смеју да користе средства за рад наручиоца </w:t>
      </w:r>
      <w:r w:rsidRPr="006B555B">
        <w:rPr>
          <w:sz w:val="20"/>
          <w:szCs w:val="20"/>
          <w:lang w:val="sr-Latn-CS"/>
        </w:rPr>
        <w:t>(</w:t>
      </w:r>
      <w:r w:rsidRPr="006B555B">
        <w:rPr>
          <w:sz w:val="20"/>
          <w:szCs w:val="20"/>
          <w:lang w:val="ru-RU"/>
        </w:rPr>
        <w:t>алатне машине у радионици одржавања, погонске уређаје и машине, вучна средства ЖТ, као и транспортн</w:t>
      </w:r>
      <w:r w:rsidRPr="006B555B">
        <w:rPr>
          <w:sz w:val="20"/>
          <w:szCs w:val="20"/>
          <w:lang w:val="en-GB"/>
        </w:rPr>
        <w:t>e</w:t>
      </w:r>
      <w:r w:rsidRPr="006B555B">
        <w:rPr>
          <w:sz w:val="20"/>
          <w:szCs w:val="20"/>
          <w:lang w:val="ru-RU"/>
        </w:rPr>
        <w:t xml:space="preserve"> машин</w:t>
      </w:r>
      <w:r w:rsidRPr="006B555B">
        <w:rPr>
          <w:sz w:val="20"/>
          <w:szCs w:val="20"/>
          <w:lang w:val="en-GB"/>
        </w:rPr>
        <w:t>e</w:t>
      </w:r>
      <w:r w:rsidRPr="006B555B">
        <w:rPr>
          <w:sz w:val="20"/>
          <w:szCs w:val="20"/>
          <w:lang w:val="ru-RU"/>
        </w:rPr>
        <w:t xml:space="preserve"> (дизалице, кранове, виљушкаре и остала моторна возила), независно од тога да ли су обучени за наведене послове.</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З</w:t>
      </w:r>
      <w:r w:rsidRPr="006B555B">
        <w:rPr>
          <w:sz w:val="20"/>
          <w:szCs w:val="20"/>
          <w:lang w:val="sr-Latn-CS"/>
        </w:rPr>
        <w:t xml:space="preserve">а своје </w:t>
      </w:r>
      <w:r w:rsidRPr="006B555B">
        <w:rPr>
          <w:sz w:val="20"/>
          <w:szCs w:val="20"/>
          <w:lang w:val="ru-RU"/>
        </w:rPr>
        <w:t>запослене</w:t>
      </w:r>
      <w:r w:rsidRPr="006B555B">
        <w:rPr>
          <w:sz w:val="20"/>
          <w:szCs w:val="20"/>
          <w:lang w:val="sr-Latn-CS"/>
        </w:rPr>
        <w:t xml:space="preserve"> обезбеди лична</w:t>
      </w:r>
      <w:r w:rsidRPr="006B555B">
        <w:rPr>
          <w:sz w:val="20"/>
          <w:szCs w:val="20"/>
          <w:lang w:val="ru-RU"/>
        </w:rPr>
        <w:t xml:space="preserve"> и колективна</w:t>
      </w:r>
      <w:r w:rsidRPr="006B555B">
        <w:rPr>
          <w:sz w:val="20"/>
          <w:szCs w:val="20"/>
          <w:lang w:val="sr-Latn-CS"/>
        </w:rPr>
        <w:t xml:space="preserve"> заштитна средства и сноси одговорност о њиховој</w:t>
      </w:r>
      <w:r w:rsidRPr="006B555B">
        <w:rPr>
          <w:sz w:val="20"/>
          <w:szCs w:val="20"/>
          <w:lang w:val="ru-RU"/>
        </w:rPr>
        <w:t xml:space="preserve"> правилној</w:t>
      </w:r>
      <w:r w:rsidRPr="006B555B">
        <w:rPr>
          <w:sz w:val="20"/>
          <w:szCs w:val="20"/>
          <w:lang w:val="sr-Latn-CS"/>
        </w:rPr>
        <w:t xml:space="preserve"> употреби.</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Запослени на радном оделу имају видно обележен назив фирме у којој раде.</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lastRenderedPageBreak/>
        <w:t>С</w:t>
      </w:r>
      <w:r w:rsidRPr="006B555B">
        <w:rPr>
          <w:sz w:val="20"/>
          <w:szCs w:val="20"/>
          <w:lang w:val="sr-Latn-CS"/>
        </w:rPr>
        <w:t xml:space="preserve">носи пуну одговорност за безбедност и здравље својих </w:t>
      </w:r>
      <w:r w:rsidRPr="006B555B">
        <w:rPr>
          <w:sz w:val="20"/>
          <w:szCs w:val="20"/>
          <w:lang w:val="ru-RU"/>
        </w:rPr>
        <w:t>запослених</w:t>
      </w:r>
      <w:r w:rsidRPr="006B555B">
        <w:rPr>
          <w:sz w:val="20"/>
          <w:szCs w:val="20"/>
          <w:lang w:val="sr-Latn-CS"/>
        </w:rPr>
        <w:t xml:space="preserve">, </w:t>
      </w:r>
      <w:r w:rsidRPr="006B555B">
        <w:rPr>
          <w:sz w:val="20"/>
          <w:szCs w:val="20"/>
          <w:lang w:val="ru-RU"/>
        </w:rPr>
        <w:t>запослених</w:t>
      </w:r>
      <w:r w:rsidRPr="006B555B">
        <w:rPr>
          <w:sz w:val="20"/>
          <w:szCs w:val="20"/>
          <w:lang w:val="sr-Latn-CS"/>
        </w:rPr>
        <w:t xml:space="preserve"> подизвођача и </w:t>
      </w:r>
      <w:r w:rsidRPr="006B555B">
        <w:rPr>
          <w:sz w:val="20"/>
          <w:szCs w:val="20"/>
          <w:lang w:val="ru-RU"/>
        </w:rPr>
        <w:t>другог</w:t>
      </w:r>
      <w:r w:rsidRPr="006B555B">
        <w:rPr>
          <w:sz w:val="20"/>
          <w:szCs w:val="20"/>
          <w:lang w:val="sr-Latn-CS"/>
        </w:rPr>
        <w:t xml:space="preserve"> особ</w:t>
      </w:r>
      <w:r w:rsidRPr="006B555B">
        <w:rPr>
          <w:sz w:val="20"/>
          <w:szCs w:val="20"/>
          <w:lang w:val="ru-RU"/>
        </w:rPr>
        <w:t>ља</w:t>
      </w:r>
      <w:r w:rsidRPr="006B555B">
        <w:rPr>
          <w:sz w:val="20"/>
          <w:szCs w:val="20"/>
          <w:lang w:val="sr-Latn-CS"/>
        </w:rPr>
        <w:t xml:space="preserve"> које </w:t>
      </w:r>
      <w:r w:rsidRPr="006B555B">
        <w:rPr>
          <w:sz w:val="20"/>
          <w:szCs w:val="20"/>
          <w:lang w:val="ru-RU"/>
        </w:rPr>
        <w:t>је</w:t>
      </w:r>
      <w:r w:rsidRPr="006B555B">
        <w:rPr>
          <w:sz w:val="20"/>
          <w:szCs w:val="20"/>
          <w:lang w:val="sr-Latn-CS"/>
        </w:rPr>
        <w:t xml:space="preserve"> укључен</w:t>
      </w:r>
      <w:r w:rsidRPr="006B555B">
        <w:rPr>
          <w:sz w:val="20"/>
          <w:szCs w:val="20"/>
          <w:lang w:val="ru-RU"/>
        </w:rPr>
        <w:t>о</w:t>
      </w:r>
      <w:r w:rsidRPr="006B555B">
        <w:rPr>
          <w:sz w:val="20"/>
          <w:szCs w:val="20"/>
          <w:lang w:val="sr-Latn-CS"/>
        </w:rPr>
        <w:t xml:space="preserve"> у радове извођача.</w:t>
      </w:r>
      <w:r w:rsidRPr="006B555B">
        <w:rPr>
          <w:sz w:val="20"/>
          <w:szCs w:val="20"/>
          <w:lang w:val="ru-RU"/>
        </w:rPr>
        <w:t xml:space="preserve"> </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Виљушкари и грађевинске машине морају бити снабдевени са ротационим светлом и звучном сиреном за вожњу уназад.</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П</w:t>
      </w:r>
      <w:r w:rsidRPr="006B555B">
        <w:rPr>
          <w:sz w:val="20"/>
          <w:szCs w:val="20"/>
          <w:lang w:val="sr-Latn-CS"/>
        </w:rPr>
        <w:t>оштуј</w:t>
      </w:r>
      <w:r w:rsidRPr="006B555B">
        <w:rPr>
          <w:sz w:val="20"/>
          <w:szCs w:val="20"/>
          <w:lang w:val="ru-RU"/>
        </w:rPr>
        <w:t>е</w:t>
      </w:r>
      <w:r w:rsidRPr="006B555B">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О</w:t>
      </w:r>
      <w:r w:rsidRPr="006B555B">
        <w:rPr>
          <w:sz w:val="20"/>
          <w:szCs w:val="20"/>
          <w:lang w:val="sr-Latn-CS"/>
        </w:rPr>
        <w:t>безбеди сопствени надзор над спровођењем мера безбедности на раду и обезбеди прву  помоћ.</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О</w:t>
      </w:r>
      <w:r w:rsidRPr="006B555B">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Поштује забрану</w:t>
      </w:r>
      <w:r w:rsidRPr="006B555B">
        <w:rPr>
          <w:sz w:val="20"/>
          <w:szCs w:val="20"/>
          <w:lang w:val="sr-Latn-CS"/>
        </w:rPr>
        <w:t xml:space="preserve"> спаљивањ</w:t>
      </w:r>
      <w:r w:rsidRPr="006B555B">
        <w:rPr>
          <w:sz w:val="20"/>
          <w:szCs w:val="20"/>
          <w:lang w:val="ru-RU"/>
        </w:rPr>
        <w:t>а</w:t>
      </w:r>
      <w:r w:rsidRPr="006B555B">
        <w:rPr>
          <w:sz w:val="20"/>
          <w:szCs w:val="20"/>
          <w:lang w:val="sr-Latn-CS"/>
        </w:rPr>
        <w:t xml:space="preserve"> смећа и отпадног материјала као и коришћења ватре на отвореном простору за грејање </w:t>
      </w:r>
      <w:r w:rsidRPr="006B555B">
        <w:rPr>
          <w:sz w:val="20"/>
          <w:szCs w:val="20"/>
          <w:lang w:val="ru-RU"/>
        </w:rPr>
        <w:t>запослених</w:t>
      </w:r>
      <w:r w:rsidRPr="006B555B">
        <w:rPr>
          <w:sz w:val="20"/>
          <w:szCs w:val="20"/>
          <w:lang w:val="sr-Latn-CS"/>
        </w:rPr>
        <w:t>.</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У потпуности преузима с</w:t>
      </w:r>
      <w:r w:rsidRPr="006B555B">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B555B">
        <w:rPr>
          <w:sz w:val="20"/>
          <w:szCs w:val="20"/>
          <w:lang w:val="ru-RU"/>
        </w:rPr>
        <w:t>.</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 xml:space="preserve">Благовремено извештава </w:t>
      </w:r>
      <w:r w:rsidRPr="006B555B">
        <w:rPr>
          <w:sz w:val="20"/>
          <w:szCs w:val="20"/>
          <w:lang w:val="sr-Latn-CS"/>
        </w:rPr>
        <w:t>Служб</w:t>
      </w:r>
      <w:r w:rsidRPr="006B555B">
        <w:rPr>
          <w:sz w:val="20"/>
          <w:szCs w:val="20"/>
          <w:lang w:val="sr-Cyrl-RS"/>
        </w:rPr>
        <w:t>у</w:t>
      </w:r>
      <w:r w:rsidRPr="006B555B">
        <w:rPr>
          <w:sz w:val="20"/>
          <w:szCs w:val="20"/>
          <w:lang w:val="sr-Latn-CS"/>
        </w:rPr>
        <w:t xml:space="preserve"> БЗР и ЗОП </w:t>
      </w:r>
      <w:r w:rsidRPr="006B555B">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B555B">
        <w:rPr>
          <w:sz w:val="20"/>
          <w:szCs w:val="20"/>
          <w:lang w:val="sr-Latn-CS"/>
        </w:rPr>
        <w:t xml:space="preserve">сваку повреду на раду својих </w:t>
      </w:r>
      <w:r w:rsidRPr="006B555B">
        <w:rPr>
          <w:sz w:val="20"/>
          <w:szCs w:val="20"/>
          <w:lang w:val="ru-RU"/>
        </w:rPr>
        <w:t>запослених</w:t>
      </w:r>
      <w:r w:rsidRPr="006B555B">
        <w:rPr>
          <w:sz w:val="20"/>
          <w:szCs w:val="20"/>
          <w:lang w:val="sr-Cyrl-RS"/>
        </w:rPr>
        <w:t>, акцидент или инцидент.</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B555B" w:rsidRPr="006B555B" w:rsidRDefault="006B555B" w:rsidP="006B555B">
      <w:pPr>
        <w:numPr>
          <w:ilvl w:val="0"/>
          <w:numId w:val="52"/>
        </w:numPr>
        <w:spacing w:before="0" w:after="80" w:line="216" w:lineRule="auto"/>
        <w:ind w:left="357" w:hanging="357"/>
        <w:rPr>
          <w:sz w:val="20"/>
          <w:szCs w:val="20"/>
          <w:lang w:val="ru-RU"/>
        </w:rPr>
      </w:pPr>
      <w:r w:rsidRPr="006B555B">
        <w:rPr>
          <w:sz w:val="20"/>
          <w:szCs w:val="20"/>
          <w:lang w:val="ru-RU"/>
        </w:rPr>
        <w:t>Р</w:t>
      </w:r>
      <w:r w:rsidRPr="006B555B">
        <w:rPr>
          <w:sz w:val="20"/>
          <w:szCs w:val="20"/>
          <w:lang w:val="sr-Latn-CS"/>
        </w:rPr>
        <w:t>адни простор одржава уредан</w:t>
      </w:r>
      <w:r w:rsidRPr="006B555B">
        <w:rPr>
          <w:sz w:val="20"/>
          <w:szCs w:val="20"/>
          <w:lang w:val="ru-RU"/>
        </w:rPr>
        <w:t xml:space="preserve">, </w:t>
      </w:r>
      <w:r w:rsidRPr="006B555B">
        <w:rPr>
          <w:sz w:val="20"/>
          <w:szCs w:val="20"/>
          <w:lang w:val="sr-Latn-CS"/>
        </w:rPr>
        <w:t>чист, сигуран за кретање радника и транспорт.</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sr-Latn-CS"/>
        </w:rPr>
        <w:t xml:space="preserve">Свакодневно, уз сагласност  </w:t>
      </w:r>
      <w:r w:rsidRPr="006B555B">
        <w:rPr>
          <w:sz w:val="20"/>
          <w:szCs w:val="20"/>
          <w:lang w:val="ru-RU"/>
        </w:rPr>
        <w:t>н</w:t>
      </w:r>
      <w:r w:rsidRPr="006B555B">
        <w:rPr>
          <w:sz w:val="20"/>
          <w:szCs w:val="20"/>
          <w:lang w:val="sr-Latn-CS"/>
        </w:rPr>
        <w:t>аручиоц</w:t>
      </w:r>
      <w:r w:rsidRPr="006B555B">
        <w:rPr>
          <w:sz w:val="20"/>
          <w:szCs w:val="20"/>
          <w:lang w:val="ru-RU"/>
        </w:rPr>
        <w:t>а</w:t>
      </w:r>
      <w:r w:rsidRPr="006B555B">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sr-Latn-CS"/>
        </w:rPr>
        <w:t xml:space="preserve">Монтажни материјал </w:t>
      </w:r>
      <w:r w:rsidRPr="006B555B">
        <w:rPr>
          <w:sz w:val="20"/>
          <w:szCs w:val="20"/>
          <w:lang w:val="ru-RU"/>
        </w:rPr>
        <w:t>прописно складишти</w:t>
      </w:r>
      <w:r w:rsidRPr="006B555B">
        <w:rPr>
          <w:sz w:val="20"/>
          <w:szCs w:val="20"/>
          <w:lang w:val="sr-Latn-CS"/>
        </w:rPr>
        <w:t>.</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sr-Latn-CS"/>
        </w:rPr>
        <w:t>Сва опасна места (опасност од пада са висин</w:t>
      </w:r>
      <w:r w:rsidRPr="006B555B">
        <w:rPr>
          <w:sz w:val="20"/>
          <w:szCs w:val="20"/>
          <w:lang w:val="ru-RU"/>
        </w:rPr>
        <w:t>е и друго</w:t>
      </w:r>
      <w:r w:rsidRPr="006B555B">
        <w:rPr>
          <w:sz w:val="20"/>
          <w:szCs w:val="20"/>
          <w:lang w:val="sr-Latn-CS"/>
        </w:rPr>
        <w:t>) обезбеди траком</w:t>
      </w:r>
      <w:r w:rsidRPr="006B555B">
        <w:rPr>
          <w:sz w:val="20"/>
          <w:szCs w:val="20"/>
          <w:lang w:val="ru-RU"/>
        </w:rPr>
        <w:t xml:space="preserve">, </w:t>
      </w:r>
      <w:r w:rsidRPr="006B555B">
        <w:rPr>
          <w:sz w:val="20"/>
          <w:szCs w:val="20"/>
          <w:lang w:val="sr-Latn-CS"/>
        </w:rPr>
        <w:t>оградом</w:t>
      </w:r>
      <w:r w:rsidRPr="006B555B">
        <w:rPr>
          <w:sz w:val="20"/>
          <w:szCs w:val="20"/>
          <w:lang w:val="ru-RU"/>
        </w:rPr>
        <w:t xml:space="preserve"> и таблама упозорења</w:t>
      </w:r>
      <w:r w:rsidRPr="006B555B">
        <w:rPr>
          <w:sz w:val="20"/>
          <w:szCs w:val="20"/>
          <w:lang w:val="sr-Latn-CS"/>
        </w:rPr>
        <w:t>.</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sr-Latn-CS"/>
        </w:rPr>
        <w:t xml:space="preserve">Све грађевинске скеле </w:t>
      </w:r>
      <w:r w:rsidRPr="006B555B">
        <w:rPr>
          <w:sz w:val="20"/>
          <w:szCs w:val="20"/>
          <w:lang w:val="ru-RU"/>
        </w:rPr>
        <w:t>буду</w:t>
      </w:r>
      <w:r w:rsidRPr="006B555B">
        <w:rPr>
          <w:sz w:val="20"/>
          <w:szCs w:val="20"/>
          <w:lang w:val="sr-Latn-CS"/>
        </w:rPr>
        <w:t xml:space="preserve"> монтиране од стране специјализованих фирми</w:t>
      </w:r>
      <w:r w:rsidRPr="006B555B">
        <w:rPr>
          <w:sz w:val="20"/>
          <w:szCs w:val="20"/>
          <w:lang w:val="ru-RU"/>
        </w:rPr>
        <w:t>,</w:t>
      </w:r>
      <w:r w:rsidRPr="006B555B">
        <w:rPr>
          <w:sz w:val="20"/>
          <w:szCs w:val="20"/>
          <w:lang w:val="sr-Latn-CS"/>
        </w:rPr>
        <w:t xml:space="preserve"> по урађеном пројекту</w:t>
      </w:r>
      <w:r w:rsidRPr="006B555B">
        <w:rPr>
          <w:sz w:val="20"/>
          <w:szCs w:val="20"/>
          <w:lang w:val="ru-RU"/>
        </w:rPr>
        <w:t xml:space="preserve"> и </w:t>
      </w:r>
      <w:r w:rsidRPr="006B555B">
        <w:rPr>
          <w:sz w:val="20"/>
          <w:szCs w:val="20"/>
          <w:lang w:val="sr-Latn-CS"/>
        </w:rPr>
        <w:t>прегледане пре употребе од стране корисника.</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На захтев надзорног органа н</w:t>
      </w:r>
      <w:r w:rsidRPr="006B555B">
        <w:rPr>
          <w:sz w:val="20"/>
          <w:szCs w:val="20"/>
          <w:lang w:val="sr-Latn-CS"/>
        </w:rPr>
        <w:t>а градилишту обезбеди довољан број мобилних тоалета.</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sr-Latn-CS"/>
        </w:rPr>
        <w:t xml:space="preserve">Наручиоцу радова не ремети редован процес производње и рад </w:t>
      </w:r>
      <w:r w:rsidRPr="006B555B">
        <w:rPr>
          <w:sz w:val="20"/>
          <w:szCs w:val="20"/>
          <w:lang w:val="ru-RU"/>
        </w:rPr>
        <w:t>запослених</w:t>
      </w:r>
      <w:r w:rsidRPr="006B555B">
        <w:rPr>
          <w:sz w:val="20"/>
          <w:szCs w:val="20"/>
          <w:lang w:val="sr-Latn-CS"/>
        </w:rPr>
        <w:t>.</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sr-Latn-CS"/>
        </w:rPr>
        <w:t>Поштује радну и технолошку дисциплину установљену код наручиоца радова.</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Обавеже своје</w:t>
      </w:r>
      <w:r w:rsidRPr="006B555B">
        <w:rPr>
          <w:sz w:val="20"/>
          <w:szCs w:val="20"/>
          <w:lang w:val="sr-Latn-CS"/>
        </w:rPr>
        <w:t xml:space="preserve"> </w:t>
      </w:r>
      <w:r w:rsidRPr="006B555B">
        <w:rPr>
          <w:sz w:val="20"/>
          <w:szCs w:val="20"/>
          <w:lang w:val="ru-RU"/>
        </w:rPr>
        <w:t xml:space="preserve">запослене </w:t>
      </w:r>
      <w:r w:rsidRPr="006B555B">
        <w:rPr>
          <w:sz w:val="20"/>
          <w:szCs w:val="20"/>
          <w:lang w:val="sr-Latn-CS"/>
        </w:rPr>
        <w:t xml:space="preserve">да стално носе </w:t>
      </w:r>
      <w:r w:rsidRPr="006B555B">
        <w:rPr>
          <w:sz w:val="20"/>
          <w:szCs w:val="20"/>
          <w:lang w:val="ru-RU"/>
        </w:rPr>
        <w:t xml:space="preserve">лична </w:t>
      </w:r>
      <w:r w:rsidRPr="006B555B">
        <w:rPr>
          <w:sz w:val="20"/>
          <w:szCs w:val="20"/>
          <w:lang w:val="sr-Latn-CS"/>
        </w:rPr>
        <w:t>док</w:t>
      </w:r>
      <w:r w:rsidRPr="006B555B">
        <w:rPr>
          <w:sz w:val="20"/>
          <w:szCs w:val="20"/>
          <w:lang w:val="ru-RU"/>
        </w:rPr>
        <w:t>у</w:t>
      </w:r>
      <w:r w:rsidRPr="006B555B">
        <w:rPr>
          <w:sz w:val="20"/>
          <w:szCs w:val="20"/>
          <w:lang w:val="sr-Latn-CS"/>
        </w:rPr>
        <w:t>мента и покажу их на захтев овлашћених лица за безбедност.</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Запослени</w:t>
      </w:r>
      <w:r w:rsidRPr="006B555B">
        <w:rPr>
          <w:sz w:val="20"/>
          <w:szCs w:val="20"/>
          <w:lang w:val="sr-Latn-CS"/>
        </w:rPr>
        <w:t xml:space="preserve"> извођача и подизвођача радова бораве и крећу се само у објектима ТЕНТ на којима изводе радове.</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Забрањено је уношење оружја унутар локација Огранка ТЕНТ, као и неовлашћено фотографисање.</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Обавезно је придржавање правила и сигнализације безбедности у саобраћају.</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На захтев надзорног органа, удаљи запосленог са градилишта, када се утврди да је неподобан за даљи рад на градилишту.</w:t>
      </w:r>
    </w:p>
    <w:p w:rsidR="006B555B" w:rsidRPr="006B555B" w:rsidRDefault="006B555B" w:rsidP="006B555B">
      <w:pPr>
        <w:numPr>
          <w:ilvl w:val="0"/>
          <w:numId w:val="52"/>
        </w:numPr>
        <w:spacing w:before="0" w:after="80" w:line="216" w:lineRule="auto"/>
        <w:rPr>
          <w:sz w:val="20"/>
          <w:szCs w:val="20"/>
          <w:lang w:val="ru-RU"/>
        </w:rPr>
      </w:pPr>
      <w:r w:rsidRPr="006B555B">
        <w:rPr>
          <w:sz w:val="20"/>
          <w:szCs w:val="20"/>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B555B" w:rsidRPr="006B555B" w:rsidRDefault="006B555B" w:rsidP="006B555B">
      <w:pPr>
        <w:spacing w:line="216" w:lineRule="auto"/>
        <w:ind w:firstLine="567"/>
        <w:rPr>
          <w:b/>
          <w:sz w:val="20"/>
          <w:szCs w:val="20"/>
          <w:u w:val="single"/>
          <w:lang w:val="ru-RU"/>
        </w:rPr>
      </w:pPr>
      <w:r w:rsidRPr="006B555B">
        <w:rPr>
          <w:b/>
          <w:sz w:val="20"/>
          <w:szCs w:val="20"/>
          <w:u w:val="single"/>
        </w:rPr>
        <w:t>II</w:t>
      </w:r>
      <w:r w:rsidRPr="006B555B">
        <w:rPr>
          <w:b/>
          <w:sz w:val="20"/>
          <w:szCs w:val="20"/>
          <w:u w:val="single"/>
          <w:lang w:val="ru-RU"/>
        </w:rPr>
        <w:t xml:space="preserve"> ОБАВЕЗЕ ИЗВОЂАЧА РАДОВА ЧИЈИ СУ ЗАПОСЛЕНИ АНГАЖОВАНИ</w:t>
      </w:r>
    </w:p>
    <w:p w:rsidR="006B555B" w:rsidRPr="006B555B" w:rsidRDefault="006B555B" w:rsidP="006B555B">
      <w:pPr>
        <w:spacing w:line="216" w:lineRule="auto"/>
        <w:ind w:firstLine="567"/>
        <w:rPr>
          <w:b/>
          <w:sz w:val="20"/>
          <w:szCs w:val="20"/>
          <w:u w:val="single"/>
          <w:lang w:val="ru-RU"/>
        </w:rPr>
      </w:pPr>
      <w:r w:rsidRPr="006B555B">
        <w:rPr>
          <w:b/>
          <w:sz w:val="20"/>
          <w:szCs w:val="20"/>
          <w:u w:val="single"/>
          <w:lang w:val="ru-RU"/>
        </w:rPr>
        <w:t>ПО „НОРМА ЧАС“</w:t>
      </w:r>
    </w:p>
    <w:p w:rsidR="006B555B" w:rsidRPr="006B555B" w:rsidRDefault="006B555B" w:rsidP="006B555B">
      <w:pPr>
        <w:autoSpaceDE w:val="0"/>
        <w:autoSpaceDN w:val="0"/>
        <w:adjustRightInd w:val="0"/>
        <w:rPr>
          <w:rFonts w:cs="Arial"/>
          <w:sz w:val="20"/>
          <w:szCs w:val="20"/>
          <w:lang w:val="sr-Cyrl-RS"/>
        </w:rPr>
      </w:pPr>
      <w:r w:rsidRPr="006B555B">
        <w:rPr>
          <w:rFonts w:cs="Arial"/>
          <w:sz w:val="20"/>
          <w:szCs w:val="20"/>
          <w:lang w:val="sr-Cyrl-RS"/>
        </w:rPr>
        <w:t>И</w:t>
      </w:r>
      <w:r w:rsidRPr="006B555B">
        <w:rPr>
          <w:rFonts w:cs="Arial"/>
          <w:sz w:val="20"/>
          <w:szCs w:val="20"/>
          <w:lang w:val="sr-Latn-CS"/>
        </w:rPr>
        <w:t>звођач радова</w:t>
      </w:r>
      <w:r w:rsidRPr="006B555B">
        <w:rPr>
          <w:rFonts w:cs="Arial"/>
          <w:sz w:val="20"/>
          <w:szCs w:val="20"/>
          <w:lang w:val="sr-Cyrl-RS"/>
        </w:rPr>
        <w:t xml:space="preserve"> који своје запослене ангажују по „норма часу“, у организацији ТЕНТ, обавезан је да:</w:t>
      </w:r>
    </w:p>
    <w:p w:rsidR="006B555B" w:rsidRPr="006B555B" w:rsidRDefault="006B555B" w:rsidP="006B555B">
      <w:pPr>
        <w:autoSpaceDE w:val="0"/>
        <w:autoSpaceDN w:val="0"/>
        <w:adjustRightInd w:val="0"/>
        <w:rPr>
          <w:sz w:val="20"/>
          <w:szCs w:val="20"/>
          <w:lang w:val="ru-RU"/>
        </w:rPr>
      </w:pP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За извођење радова (обављање посла) ангажује здравствено способне запослене,</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B555B" w:rsidRPr="006B555B" w:rsidRDefault="006B555B" w:rsidP="006B555B">
      <w:pPr>
        <w:numPr>
          <w:ilvl w:val="0"/>
          <w:numId w:val="53"/>
        </w:numPr>
        <w:spacing w:before="0" w:after="80" w:line="216" w:lineRule="auto"/>
        <w:rPr>
          <w:sz w:val="20"/>
          <w:szCs w:val="20"/>
          <w:lang w:val="ru-RU"/>
        </w:rPr>
      </w:pPr>
      <w:r w:rsidRPr="006B555B">
        <w:rPr>
          <w:sz w:val="20"/>
          <w:szCs w:val="20"/>
          <w:lang w:val="ru-RU"/>
        </w:rPr>
        <w:t>Служби БЗР и ЗОП ТЕНТ достави копију извештаја о повреди на раду запосленог који пружа услуге ТЕНТ.</w:t>
      </w:r>
    </w:p>
    <w:p w:rsidR="006B555B" w:rsidRPr="006B555B" w:rsidRDefault="006B555B" w:rsidP="006B555B">
      <w:pPr>
        <w:spacing w:before="300" w:after="360" w:line="216" w:lineRule="auto"/>
        <w:ind w:firstLine="567"/>
        <w:rPr>
          <w:b/>
          <w:sz w:val="20"/>
          <w:szCs w:val="20"/>
          <w:u w:val="single"/>
          <w:lang w:val="sr-Latn-CS"/>
        </w:rPr>
      </w:pPr>
      <w:r w:rsidRPr="006B555B">
        <w:rPr>
          <w:b/>
          <w:sz w:val="20"/>
          <w:szCs w:val="20"/>
          <w:u w:val="single"/>
          <w:lang w:val="sr-Latn-CS"/>
        </w:rPr>
        <w:t xml:space="preserve">III ОБАВЕЗЕ ТЕНТ ЗА ЗАПОСЛЕНЕ АНГАЖОВАНЕ ПО „НОРМА ЧАС“  </w:t>
      </w:r>
    </w:p>
    <w:p w:rsidR="006B555B" w:rsidRPr="006B555B" w:rsidRDefault="006B555B" w:rsidP="006B555B">
      <w:pPr>
        <w:spacing w:after="240" w:line="216" w:lineRule="auto"/>
        <w:ind w:firstLine="567"/>
        <w:rPr>
          <w:sz w:val="20"/>
          <w:szCs w:val="20"/>
          <w:lang w:val="sr-Latn-CS"/>
        </w:rPr>
      </w:pPr>
      <w:r w:rsidRPr="006B555B">
        <w:rPr>
          <w:sz w:val="20"/>
          <w:szCs w:val="20"/>
          <w:lang w:val="sr-Latn-CS"/>
        </w:rPr>
        <w:t>ТЕНТ, односно руководиоци организационих целина у оквиру којих су ангажовани запослени Извођача радова обавезни су да:</w:t>
      </w:r>
    </w:p>
    <w:p w:rsidR="006B555B" w:rsidRPr="006B555B" w:rsidRDefault="006B555B" w:rsidP="006B555B">
      <w:pPr>
        <w:numPr>
          <w:ilvl w:val="0"/>
          <w:numId w:val="55"/>
        </w:numPr>
        <w:spacing w:before="0" w:after="80" w:line="216" w:lineRule="auto"/>
        <w:ind w:left="357" w:hanging="357"/>
        <w:rPr>
          <w:sz w:val="20"/>
          <w:szCs w:val="20"/>
          <w:lang w:val="ru-RU"/>
        </w:rPr>
      </w:pPr>
      <w:r w:rsidRPr="006B555B">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B555B" w:rsidRPr="006B555B" w:rsidRDefault="006B555B" w:rsidP="006B555B">
      <w:pPr>
        <w:numPr>
          <w:ilvl w:val="0"/>
          <w:numId w:val="55"/>
        </w:numPr>
        <w:spacing w:before="0" w:after="80" w:line="216" w:lineRule="auto"/>
        <w:ind w:left="357" w:hanging="357"/>
        <w:rPr>
          <w:sz w:val="20"/>
          <w:szCs w:val="20"/>
          <w:lang w:val="ru-RU"/>
        </w:rPr>
      </w:pPr>
      <w:r w:rsidRPr="006B555B">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B555B" w:rsidRPr="006B555B" w:rsidRDefault="006B555B" w:rsidP="006B555B">
      <w:pPr>
        <w:numPr>
          <w:ilvl w:val="0"/>
          <w:numId w:val="55"/>
        </w:numPr>
        <w:spacing w:before="0" w:after="80" w:line="216" w:lineRule="auto"/>
        <w:ind w:left="357" w:hanging="357"/>
        <w:rPr>
          <w:sz w:val="20"/>
          <w:szCs w:val="20"/>
          <w:lang w:val="ru-RU"/>
        </w:rPr>
      </w:pPr>
      <w:r w:rsidRPr="006B555B">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B555B" w:rsidRPr="006B555B" w:rsidRDefault="006B555B" w:rsidP="006B555B">
      <w:pPr>
        <w:numPr>
          <w:ilvl w:val="0"/>
          <w:numId w:val="55"/>
        </w:numPr>
        <w:spacing w:before="0" w:after="80" w:line="216" w:lineRule="auto"/>
        <w:ind w:left="357" w:hanging="357"/>
        <w:rPr>
          <w:sz w:val="20"/>
          <w:szCs w:val="20"/>
          <w:lang w:val="ru-RU"/>
        </w:rPr>
      </w:pPr>
      <w:r w:rsidRPr="006B555B">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B555B" w:rsidRPr="006B555B" w:rsidRDefault="006B555B" w:rsidP="006B555B">
      <w:pPr>
        <w:spacing w:before="280" w:after="360" w:line="216" w:lineRule="auto"/>
        <w:ind w:firstLine="567"/>
        <w:rPr>
          <w:b/>
          <w:sz w:val="20"/>
          <w:szCs w:val="20"/>
          <w:u w:val="single"/>
          <w:lang w:val="sr-Cyrl-RS"/>
        </w:rPr>
      </w:pPr>
      <w:r w:rsidRPr="006B555B">
        <w:rPr>
          <w:b/>
          <w:sz w:val="20"/>
          <w:szCs w:val="20"/>
          <w:u w:val="single"/>
          <w:lang w:val="sr-Cyrl-RS"/>
        </w:rPr>
        <w:t>IV НЕПОШТОВАЊЕ ПРАВИЛА</w:t>
      </w:r>
    </w:p>
    <w:p w:rsidR="006B555B" w:rsidRPr="006B555B" w:rsidRDefault="006B555B" w:rsidP="006B555B">
      <w:pPr>
        <w:spacing w:after="80" w:line="216" w:lineRule="auto"/>
        <w:ind w:firstLine="567"/>
        <w:rPr>
          <w:sz w:val="20"/>
          <w:szCs w:val="20"/>
          <w:lang w:val="sr-Cyrl-RS"/>
        </w:rPr>
      </w:pPr>
      <w:r w:rsidRPr="006B555B">
        <w:rPr>
          <w:sz w:val="20"/>
          <w:szCs w:val="20"/>
          <w:lang w:val="sr-Cyrl-RS"/>
        </w:rPr>
        <w:t>Служба БЗР и ЗОП ТЕНТ, док траје извођење уговорених радова, врши контролу примене ових правила.</w:t>
      </w:r>
    </w:p>
    <w:p w:rsidR="006B555B" w:rsidRPr="006B555B" w:rsidRDefault="006B555B" w:rsidP="006B555B">
      <w:pPr>
        <w:spacing w:after="80" w:line="216" w:lineRule="auto"/>
        <w:ind w:firstLine="567"/>
        <w:rPr>
          <w:sz w:val="20"/>
          <w:szCs w:val="20"/>
          <w:lang w:val="sr-Cyrl-RS"/>
        </w:rPr>
      </w:pPr>
      <w:r w:rsidRPr="006B555B">
        <w:rPr>
          <w:sz w:val="20"/>
          <w:szCs w:val="20"/>
          <w:lang w:val="sr-Cyrl-R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B555B" w:rsidRPr="006B555B" w:rsidRDefault="006B555B" w:rsidP="006B555B">
      <w:pPr>
        <w:spacing w:after="80" w:line="216" w:lineRule="auto"/>
        <w:ind w:firstLine="567"/>
        <w:rPr>
          <w:sz w:val="20"/>
          <w:szCs w:val="20"/>
          <w:lang w:val="sr-Cyrl-RS"/>
        </w:rPr>
      </w:pPr>
      <w:r w:rsidRPr="006B555B">
        <w:rPr>
          <w:sz w:val="20"/>
          <w:szCs w:val="20"/>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B555B" w:rsidRPr="006B555B" w:rsidRDefault="006B555B" w:rsidP="006B555B">
      <w:pPr>
        <w:spacing w:after="80" w:line="216" w:lineRule="auto"/>
        <w:ind w:firstLine="567"/>
        <w:rPr>
          <w:sz w:val="20"/>
          <w:szCs w:val="20"/>
          <w:lang w:val="sr-Cyrl-RS"/>
        </w:rPr>
      </w:pPr>
      <w:r w:rsidRPr="006B555B">
        <w:rPr>
          <w:sz w:val="20"/>
          <w:szCs w:val="20"/>
          <w:lang w:val="sr-Cyrl-R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B555B" w:rsidRPr="006B555B" w:rsidRDefault="006B555B" w:rsidP="006B555B">
      <w:pPr>
        <w:spacing w:after="80" w:line="216" w:lineRule="auto"/>
        <w:ind w:firstLine="567"/>
        <w:rPr>
          <w:sz w:val="20"/>
          <w:szCs w:val="20"/>
          <w:lang w:val="sr-Cyrl-RS"/>
        </w:rPr>
      </w:pPr>
      <w:r w:rsidRPr="006B555B">
        <w:rPr>
          <w:sz w:val="20"/>
          <w:szCs w:val="20"/>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B555B" w:rsidRPr="006B555B" w:rsidRDefault="006B555B" w:rsidP="006B555B">
      <w:pPr>
        <w:spacing w:after="80" w:line="216" w:lineRule="auto"/>
        <w:ind w:firstLine="567"/>
        <w:rPr>
          <w:sz w:val="20"/>
          <w:szCs w:val="20"/>
          <w:lang w:val="sr-Cyrl-RS"/>
        </w:rPr>
      </w:pPr>
      <w:r w:rsidRPr="006B555B">
        <w:rPr>
          <w:sz w:val="20"/>
          <w:szCs w:val="20"/>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B555B" w:rsidRPr="006B555B" w:rsidRDefault="006B555B" w:rsidP="006B555B">
      <w:pPr>
        <w:spacing w:after="80" w:line="216" w:lineRule="auto"/>
        <w:ind w:firstLine="567"/>
        <w:rPr>
          <w:sz w:val="20"/>
          <w:szCs w:val="20"/>
          <w:lang w:val="sr-Cyrl-RS"/>
        </w:rPr>
      </w:pPr>
      <w:r w:rsidRPr="006B555B">
        <w:rPr>
          <w:sz w:val="20"/>
          <w:szCs w:val="20"/>
          <w:lang w:val="sr-Cyrl-RS"/>
        </w:rPr>
        <w:t>Руководилац одељења обезбеђења и одбране води евиденцију запослених извођача којима је забрањен приступ у објекте ТЕНТ.</w:t>
      </w:r>
    </w:p>
    <w:p w:rsidR="006B555B" w:rsidRPr="006B555B" w:rsidRDefault="006B555B" w:rsidP="006B555B">
      <w:pPr>
        <w:spacing w:before="280" w:after="160" w:line="216" w:lineRule="auto"/>
        <w:ind w:firstLine="567"/>
        <w:rPr>
          <w:b/>
          <w:sz w:val="20"/>
          <w:szCs w:val="20"/>
          <w:u w:val="single"/>
          <w:lang w:val="sr-Cyrl-RS"/>
        </w:rPr>
      </w:pPr>
      <w:r w:rsidRPr="006B555B">
        <w:rPr>
          <w:b/>
          <w:sz w:val="20"/>
          <w:szCs w:val="20"/>
          <w:u w:val="single"/>
          <w:lang w:val="sr-Latn-CS"/>
        </w:rPr>
        <w:t>V  САСТАНЦИ У ВЕЗИ БЕЗБЕДНОСТИ И ЗДРАВЉА НА РАДУ</w:t>
      </w:r>
    </w:p>
    <w:p w:rsidR="006B555B" w:rsidRPr="006B555B" w:rsidRDefault="006B555B" w:rsidP="006B555B">
      <w:pPr>
        <w:spacing w:before="360" w:after="360" w:line="216" w:lineRule="auto"/>
        <w:ind w:firstLine="567"/>
        <w:rPr>
          <w:b/>
          <w:sz w:val="20"/>
          <w:szCs w:val="20"/>
          <w:u w:val="single"/>
          <w:lang w:val="sr-Latn-CS"/>
        </w:rPr>
      </w:pPr>
      <w:r w:rsidRPr="006B555B">
        <w:rPr>
          <w:sz w:val="20"/>
          <w:szCs w:val="20"/>
          <w:lang w:val="sr-Latn-CS"/>
        </w:rPr>
        <w:t>Прв</w:t>
      </w:r>
      <w:r w:rsidRPr="006B555B">
        <w:rPr>
          <w:sz w:val="20"/>
          <w:szCs w:val="20"/>
          <w:lang w:val="sr-Cyrl-RS"/>
        </w:rPr>
        <w:t>ом састанку за безбедност присуствују:</w:t>
      </w:r>
    </w:p>
    <w:p w:rsidR="006B555B" w:rsidRPr="006B555B" w:rsidRDefault="006B555B" w:rsidP="006B555B">
      <w:pPr>
        <w:numPr>
          <w:ilvl w:val="1"/>
          <w:numId w:val="54"/>
        </w:numPr>
        <w:tabs>
          <w:tab w:val="num" w:pos="1134"/>
        </w:tabs>
        <w:spacing w:before="0" w:after="80" w:line="216" w:lineRule="auto"/>
        <w:ind w:left="1134"/>
        <w:rPr>
          <w:sz w:val="20"/>
          <w:szCs w:val="20"/>
          <w:lang w:val="sr-Latn-CS"/>
        </w:rPr>
      </w:pPr>
      <w:r w:rsidRPr="006B555B">
        <w:rPr>
          <w:sz w:val="20"/>
          <w:szCs w:val="20"/>
          <w:lang w:val="sr-Latn-CS"/>
        </w:rPr>
        <w:t>лице за безбедност и здравље у ТЕНТ,</w:t>
      </w:r>
    </w:p>
    <w:p w:rsidR="006B555B" w:rsidRPr="006B555B" w:rsidRDefault="006B555B" w:rsidP="006B555B">
      <w:pPr>
        <w:numPr>
          <w:ilvl w:val="1"/>
          <w:numId w:val="54"/>
        </w:numPr>
        <w:tabs>
          <w:tab w:val="num" w:pos="1134"/>
        </w:tabs>
        <w:spacing w:before="0" w:after="80" w:line="216" w:lineRule="auto"/>
        <w:ind w:left="1134"/>
        <w:rPr>
          <w:sz w:val="20"/>
          <w:szCs w:val="20"/>
          <w:lang w:val="sr-Latn-CS"/>
        </w:rPr>
      </w:pPr>
      <w:r w:rsidRPr="006B555B">
        <w:rPr>
          <w:sz w:val="20"/>
          <w:szCs w:val="20"/>
          <w:lang w:val="sr-Latn-CS"/>
        </w:rPr>
        <w:t xml:space="preserve">инструктор БЗР и ЗОП из Службе за обуку кадрова. </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t>надзорни орган,</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t>одговорно лице извођача радова на градилишту и</w:t>
      </w:r>
    </w:p>
    <w:p w:rsidR="006B555B" w:rsidRPr="006B555B" w:rsidRDefault="006B555B" w:rsidP="006B555B">
      <w:pPr>
        <w:numPr>
          <w:ilvl w:val="1"/>
          <w:numId w:val="54"/>
        </w:numPr>
        <w:tabs>
          <w:tab w:val="num" w:pos="1134"/>
        </w:tabs>
        <w:spacing w:before="0" w:after="80" w:line="216" w:lineRule="auto"/>
        <w:ind w:left="1134"/>
        <w:rPr>
          <w:sz w:val="20"/>
          <w:szCs w:val="20"/>
        </w:rPr>
      </w:pPr>
      <w:r w:rsidRPr="006B555B">
        <w:rPr>
          <w:sz w:val="20"/>
          <w:szCs w:val="20"/>
        </w:rPr>
        <w:t>одговорно лице за безбедност и здравље извођача радова.</w:t>
      </w:r>
      <w:r w:rsidRPr="006B555B">
        <w:rPr>
          <w:sz w:val="20"/>
          <w:szCs w:val="20"/>
          <w:lang w:val="sr-Latn-CS"/>
        </w:rPr>
        <w:t xml:space="preserve"> </w:t>
      </w:r>
    </w:p>
    <w:p w:rsidR="006B555B" w:rsidRPr="006B555B" w:rsidRDefault="006B555B" w:rsidP="006B555B">
      <w:pPr>
        <w:spacing w:after="80" w:line="216" w:lineRule="auto"/>
        <w:ind w:firstLine="567"/>
        <w:rPr>
          <w:sz w:val="20"/>
          <w:szCs w:val="20"/>
          <w:lang w:val="sr-Latn-CS"/>
        </w:rPr>
      </w:pPr>
      <w:r w:rsidRPr="006B555B">
        <w:rPr>
          <w:sz w:val="20"/>
          <w:szCs w:val="20"/>
          <w:lang w:val="sr-Latn-CS"/>
        </w:rPr>
        <w:t xml:space="preserve">Садржај </w:t>
      </w:r>
      <w:r w:rsidRPr="006B555B">
        <w:rPr>
          <w:sz w:val="20"/>
          <w:szCs w:val="20"/>
          <w:lang w:val="ru-RU"/>
        </w:rPr>
        <w:t>првог</w:t>
      </w:r>
      <w:r w:rsidRPr="006B555B">
        <w:rPr>
          <w:sz w:val="20"/>
          <w:szCs w:val="20"/>
          <w:lang w:val="sr-Latn-CS"/>
        </w:rPr>
        <w:t xml:space="preserve"> састанка:</w:t>
      </w:r>
    </w:p>
    <w:p w:rsidR="006B555B" w:rsidRPr="006B555B" w:rsidRDefault="006B555B" w:rsidP="006B555B">
      <w:pPr>
        <w:numPr>
          <w:ilvl w:val="1"/>
          <w:numId w:val="54"/>
        </w:numPr>
        <w:tabs>
          <w:tab w:val="num" w:pos="1134"/>
        </w:tabs>
        <w:spacing w:before="0" w:after="80" w:line="216" w:lineRule="auto"/>
        <w:ind w:left="1134"/>
        <w:rPr>
          <w:sz w:val="20"/>
          <w:szCs w:val="20"/>
          <w:lang w:val="ru-RU"/>
        </w:rPr>
      </w:pPr>
      <w:r w:rsidRPr="006B555B">
        <w:rPr>
          <w:sz w:val="20"/>
          <w:szCs w:val="20"/>
          <w:lang w:val="sr-Latn-CS"/>
        </w:rPr>
        <w:t>Одређивање радног простора (контејнери за смештај радника, материјала, санитарни чворови, и др.)</w:t>
      </w:r>
      <w:r w:rsidRPr="006B555B">
        <w:rPr>
          <w:sz w:val="20"/>
          <w:szCs w:val="20"/>
          <w:lang w:val="ru-RU"/>
        </w:rPr>
        <w:t>;</w:t>
      </w:r>
    </w:p>
    <w:p w:rsidR="006B555B" w:rsidRPr="006B555B" w:rsidRDefault="006B555B" w:rsidP="006B555B">
      <w:pPr>
        <w:numPr>
          <w:ilvl w:val="1"/>
          <w:numId w:val="54"/>
        </w:numPr>
        <w:tabs>
          <w:tab w:val="num" w:pos="1134"/>
        </w:tabs>
        <w:spacing w:before="0" w:after="80" w:line="216" w:lineRule="auto"/>
        <w:ind w:left="1134"/>
        <w:rPr>
          <w:sz w:val="20"/>
          <w:szCs w:val="20"/>
          <w:lang w:val="ru-RU"/>
        </w:rPr>
      </w:pPr>
      <w:r w:rsidRPr="006B555B">
        <w:rPr>
          <w:sz w:val="20"/>
          <w:szCs w:val="20"/>
          <w:lang w:val="ru-RU"/>
        </w:rPr>
        <w:t>Упознавање са опасностима и штетностима у термоенергетским постројењима и железничком саобраћају</w:t>
      </w:r>
      <w:r w:rsidRPr="006B555B">
        <w:rPr>
          <w:b/>
          <w:i/>
          <w:sz w:val="20"/>
          <w:szCs w:val="20"/>
          <w:lang w:val="ru-RU"/>
        </w:rPr>
        <w:t>;</w:t>
      </w:r>
    </w:p>
    <w:p w:rsidR="006B555B" w:rsidRPr="006B555B" w:rsidRDefault="006B555B" w:rsidP="006B555B">
      <w:pPr>
        <w:numPr>
          <w:ilvl w:val="1"/>
          <w:numId w:val="54"/>
        </w:numPr>
        <w:tabs>
          <w:tab w:val="num" w:pos="1134"/>
        </w:tabs>
        <w:spacing w:before="0" w:after="80" w:line="216" w:lineRule="auto"/>
        <w:ind w:left="1134"/>
        <w:rPr>
          <w:sz w:val="20"/>
          <w:szCs w:val="20"/>
          <w:lang w:val="ru-RU"/>
        </w:rPr>
      </w:pPr>
      <w:r w:rsidRPr="006B555B">
        <w:rPr>
          <w:sz w:val="20"/>
          <w:szCs w:val="20"/>
          <w:lang w:val="sr-Latn-CS"/>
        </w:rPr>
        <w:t>Прва помоћ (телефонски бројеви, процедуре, и др.)</w:t>
      </w:r>
      <w:r w:rsidRPr="006B555B">
        <w:rPr>
          <w:sz w:val="20"/>
          <w:szCs w:val="20"/>
          <w:lang w:val="ru-RU"/>
        </w:rPr>
        <w:t>;</w:t>
      </w:r>
    </w:p>
    <w:p w:rsidR="006B555B" w:rsidRPr="006B555B" w:rsidRDefault="006B555B" w:rsidP="006B555B">
      <w:pPr>
        <w:numPr>
          <w:ilvl w:val="1"/>
          <w:numId w:val="54"/>
        </w:numPr>
        <w:tabs>
          <w:tab w:val="num" w:pos="1134"/>
        </w:tabs>
        <w:spacing w:before="0" w:after="80" w:line="216" w:lineRule="auto"/>
        <w:ind w:left="1134"/>
        <w:rPr>
          <w:sz w:val="20"/>
          <w:szCs w:val="20"/>
          <w:lang w:val="ru-RU"/>
        </w:rPr>
      </w:pPr>
      <w:r w:rsidRPr="006B555B">
        <w:rPr>
          <w:sz w:val="20"/>
          <w:szCs w:val="20"/>
          <w:lang w:val="sr-Latn-CS"/>
        </w:rPr>
        <w:t>Противпожарна заштита (телефонски бројеви, процедуре, дозволе и др.), опасне материје (хемикалије, гас и горива)</w:t>
      </w:r>
      <w:r w:rsidRPr="006B555B">
        <w:rPr>
          <w:sz w:val="20"/>
          <w:szCs w:val="20"/>
          <w:lang w:val="ru-RU"/>
        </w:rPr>
        <w:t>, заштита животне средине;</w:t>
      </w:r>
    </w:p>
    <w:p w:rsidR="006B555B" w:rsidRPr="006B555B" w:rsidRDefault="006B555B" w:rsidP="006B555B">
      <w:pPr>
        <w:numPr>
          <w:ilvl w:val="1"/>
          <w:numId w:val="54"/>
        </w:numPr>
        <w:tabs>
          <w:tab w:val="num" w:pos="1134"/>
        </w:tabs>
        <w:spacing w:before="0" w:after="80" w:line="216" w:lineRule="auto"/>
        <w:ind w:left="1134"/>
        <w:rPr>
          <w:sz w:val="20"/>
          <w:szCs w:val="20"/>
          <w:lang w:val="ru-RU"/>
        </w:rPr>
      </w:pPr>
      <w:r w:rsidRPr="006B555B">
        <w:rPr>
          <w:sz w:val="20"/>
          <w:szCs w:val="20"/>
          <w:lang w:val="sr-Latn-CS"/>
        </w:rPr>
        <w:t>Лична</w:t>
      </w:r>
      <w:r w:rsidRPr="006B555B">
        <w:rPr>
          <w:sz w:val="20"/>
          <w:szCs w:val="20"/>
          <w:lang w:val="ru-RU"/>
        </w:rPr>
        <w:t xml:space="preserve"> и колективна</w:t>
      </w:r>
      <w:r w:rsidRPr="006B555B">
        <w:rPr>
          <w:sz w:val="20"/>
          <w:szCs w:val="20"/>
          <w:lang w:val="sr-Latn-CS"/>
        </w:rPr>
        <w:t xml:space="preserve"> заштитна опрема</w:t>
      </w:r>
      <w:r w:rsidRPr="006B555B">
        <w:rPr>
          <w:sz w:val="20"/>
          <w:szCs w:val="20"/>
          <w:lang w:val="ru-RU"/>
        </w:rPr>
        <w:t>;</w:t>
      </w:r>
    </w:p>
    <w:p w:rsidR="006B555B" w:rsidRPr="006B555B" w:rsidRDefault="006B555B" w:rsidP="006B555B">
      <w:pPr>
        <w:numPr>
          <w:ilvl w:val="1"/>
          <w:numId w:val="54"/>
        </w:numPr>
        <w:tabs>
          <w:tab w:val="num" w:pos="1134"/>
        </w:tabs>
        <w:spacing w:before="0" w:after="80" w:line="216" w:lineRule="auto"/>
        <w:ind w:left="1134"/>
        <w:rPr>
          <w:sz w:val="20"/>
          <w:szCs w:val="20"/>
          <w:lang w:val="ru-RU"/>
        </w:rPr>
      </w:pPr>
      <w:r w:rsidRPr="006B555B">
        <w:rPr>
          <w:sz w:val="20"/>
          <w:szCs w:val="20"/>
          <w:lang w:val="sr-Latn-CS"/>
        </w:rPr>
        <w:t>Правила саобраћаја</w:t>
      </w:r>
      <w:r w:rsidRPr="006B555B">
        <w:rPr>
          <w:sz w:val="20"/>
          <w:szCs w:val="20"/>
          <w:lang w:val="ru-RU"/>
        </w:rPr>
        <w:t>;</w:t>
      </w:r>
    </w:p>
    <w:p w:rsidR="006B555B" w:rsidRPr="006B555B" w:rsidRDefault="006B555B" w:rsidP="006B555B">
      <w:pPr>
        <w:numPr>
          <w:ilvl w:val="1"/>
          <w:numId w:val="54"/>
        </w:numPr>
        <w:tabs>
          <w:tab w:val="num" w:pos="1134"/>
        </w:tabs>
        <w:spacing w:before="0" w:after="80" w:line="216" w:lineRule="auto"/>
        <w:ind w:left="1134"/>
        <w:rPr>
          <w:sz w:val="20"/>
          <w:szCs w:val="20"/>
          <w:lang w:val="ru-RU"/>
        </w:rPr>
      </w:pPr>
      <w:r w:rsidRPr="006B555B">
        <w:rPr>
          <w:sz w:val="20"/>
          <w:szCs w:val="20"/>
          <w:lang w:val="ru-RU"/>
        </w:rPr>
        <w:t>Одржавање</w:t>
      </w:r>
      <w:r w:rsidRPr="006B555B">
        <w:rPr>
          <w:sz w:val="20"/>
          <w:szCs w:val="20"/>
          <w:lang w:val="sr-Latn-CS"/>
        </w:rPr>
        <w:t xml:space="preserve"> и чишћење </w:t>
      </w:r>
      <w:r w:rsidRPr="006B555B">
        <w:rPr>
          <w:sz w:val="20"/>
          <w:szCs w:val="20"/>
          <w:lang w:val="ru-RU"/>
        </w:rPr>
        <w:t>радног простора;</w:t>
      </w:r>
    </w:p>
    <w:p w:rsidR="006B555B" w:rsidRPr="006B555B" w:rsidRDefault="006B555B" w:rsidP="006B555B">
      <w:pPr>
        <w:numPr>
          <w:ilvl w:val="1"/>
          <w:numId w:val="54"/>
        </w:numPr>
        <w:tabs>
          <w:tab w:val="num" w:pos="1134"/>
        </w:tabs>
        <w:spacing w:before="0" w:after="80" w:line="216" w:lineRule="auto"/>
        <w:ind w:left="1134"/>
        <w:rPr>
          <w:sz w:val="20"/>
          <w:szCs w:val="20"/>
          <w:lang w:val="ru-RU"/>
        </w:rPr>
      </w:pPr>
      <w:r w:rsidRPr="006B555B">
        <w:rPr>
          <w:sz w:val="20"/>
          <w:szCs w:val="20"/>
          <w:lang w:val="sr-Latn-CS"/>
        </w:rPr>
        <w:t>Имен</w:t>
      </w:r>
      <w:r w:rsidRPr="006B555B">
        <w:rPr>
          <w:sz w:val="20"/>
          <w:szCs w:val="20"/>
          <w:lang w:val="ru-RU"/>
        </w:rPr>
        <w:t xml:space="preserve">овање </w:t>
      </w:r>
      <w:r w:rsidRPr="006B555B">
        <w:rPr>
          <w:sz w:val="20"/>
          <w:szCs w:val="20"/>
          <w:lang w:val="sr-Latn-CS"/>
        </w:rPr>
        <w:t>одговор</w:t>
      </w:r>
      <w:r w:rsidRPr="006B555B">
        <w:rPr>
          <w:sz w:val="20"/>
          <w:szCs w:val="20"/>
          <w:lang w:val="ru-RU"/>
        </w:rPr>
        <w:t>них</w:t>
      </w:r>
      <w:r w:rsidRPr="006B555B">
        <w:rPr>
          <w:sz w:val="20"/>
          <w:szCs w:val="20"/>
          <w:lang w:val="sr-Latn-CS"/>
        </w:rPr>
        <w:t xml:space="preserve"> лица</w:t>
      </w:r>
      <w:r w:rsidRPr="006B555B">
        <w:rPr>
          <w:sz w:val="20"/>
          <w:szCs w:val="20"/>
          <w:lang w:val="ru-RU"/>
        </w:rPr>
        <w:t>;</w:t>
      </w:r>
    </w:p>
    <w:p w:rsidR="006B555B" w:rsidRPr="006B555B" w:rsidRDefault="006B555B" w:rsidP="006B555B">
      <w:pPr>
        <w:numPr>
          <w:ilvl w:val="1"/>
          <w:numId w:val="54"/>
        </w:numPr>
        <w:tabs>
          <w:tab w:val="num" w:pos="1134"/>
        </w:tabs>
        <w:spacing w:before="0" w:after="80" w:line="216" w:lineRule="auto"/>
        <w:ind w:left="1134"/>
        <w:rPr>
          <w:sz w:val="20"/>
          <w:szCs w:val="20"/>
          <w:lang w:val="ru-RU"/>
        </w:rPr>
      </w:pPr>
      <w:r w:rsidRPr="006B555B">
        <w:rPr>
          <w:sz w:val="20"/>
          <w:szCs w:val="20"/>
          <w:lang w:val="ru-RU"/>
        </w:rPr>
        <w:t>Поступак у случају п</w:t>
      </w:r>
      <w:r w:rsidRPr="006B555B">
        <w:rPr>
          <w:sz w:val="20"/>
          <w:szCs w:val="20"/>
          <w:lang w:val="sr-Latn-CS"/>
        </w:rPr>
        <w:t>овреде на раду</w:t>
      </w:r>
      <w:r w:rsidRPr="006B555B">
        <w:rPr>
          <w:sz w:val="20"/>
          <w:szCs w:val="20"/>
          <w:lang w:val="ru-RU"/>
        </w:rPr>
        <w:t>;</w:t>
      </w:r>
    </w:p>
    <w:p w:rsidR="006B555B" w:rsidRPr="006B555B" w:rsidRDefault="006B555B" w:rsidP="006B555B">
      <w:pPr>
        <w:numPr>
          <w:ilvl w:val="1"/>
          <w:numId w:val="54"/>
        </w:numPr>
        <w:tabs>
          <w:tab w:val="num" w:pos="1134"/>
        </w:tabs>
        <w:spacing w:before="0" w:after="80" w:line="216" w:lineRule="auto"/>
        <w:ind w:left="1134"/>
        <w:rPr>
          <w:sz w:val="20"/>
          <w:szCs w:val="20"/>
          <w:lang w:val="sr-Latn-CS"/>
        </w:rPr>
      </w:pPr>
      <w:r w:rsidRPr="006B555B">
        <w:rPr>
          <w:sz w:val="20"/>
          <w:szCs w:val="20"/>
          <w:lang w:val="sr-Latn-CS"/>
        </w:rPr>
        <w:t xml:space="preserve">Последице </w:t>
      </w:r>
      <w:r w:rsidRPr="006B555B">
        <w:rPr>
          <w:sz w:val="20"/>
          <w:szCs w:val="20"/>
          <w:lang w:val="ru-RU"/>
        </w:rPr>
        <w:t>непоштовања Правила безбедности на раду ТЕНТ и</w:t>
      </w:r>
    </w:p>
    <w:p w:rsidR="006B555B" w:rsidRPr="006B555B" w:rsidRDefault="006B555B" w:rsidP="006B555B">
      <w:pPr>
        <w:numPr>
          <w:ilvl w:val="1"/>
          <w:numId w:val="54"/>
        </w:numPr>
        <w:tabs>
          <w:tab w:val="num" w:pos="1134"/>
        </w:tabs>
        <w:spacing w:before="0" w:after="80" w:line="216" w:lineRule="auto"/>
        <w:ind w:left="1134"/>
        <w:rPr>
          <w:sz w:val="20"/>
          <w:szCs w:val="20"/>
          <w:lang w:val="sr-Latn-CS"/>
        </w:rPr>
      </w:pPr>
      <w:r w:rsidRPr="006B555B">
        <w:rPr>
          <w:sz w:val="20"/>
          <w:szCs w:val="20"/>
          <w:lang w:val="ru-RU"/>
        </w:rPr>
        <w:t>План заједничких мера</w:t>
      </w:r>
    </w:p>
    <w:p w:rsidR="006B555B" w:rsidRPr="006B555B" w:rsidRDefault="006B555B" w:rsidP="006B555B">
      <w:pPr>
        <w:spacing w:after="80" w:line="216" w:lineRule="auto"/>
        <w:ind w:firstLine="567"/>
        <w:rPr>
          <w:sz w:val="20"/>
          <w:szCs w:val="20"/>
          <w:lang w:val="sr-Latn-CS"/>
        </w:rPr>
      </w:pPr>
      <w:r w:rsidRPr="006B555B">
        <w:rPr>
          <w:sz w:val="20"/>
          <w:szCs w:val="20"/>
          <w:lang w:val="ru-RU"/>
        </w:rPr>
        <w:t xml:space="preserve">   </w:t>
      </w:r>
      <w:r w:rsidRPr="006B555B">
        <w:rPr>
          <w:sz w:val="20"/>
          <w:szCs w:val="20"/>
          <w:lang w:val="sr-Latn-CS"/>
        </w:rPr>
        <w:t>Редовни састанци (једном недељно) одржава</w:t>
      </w:r>
      <w:r w:rsidRPr="006B555B">
        <w:rPr>
          <w:sz w:val="20"/>
          <w:szCs w:val="20"/>
          <w:lang w:val="ru-RU"/>
        </w:rPr>
        <w:t>ју</w:t>
      </w:r>
      <w:r w:rsidRPr="006B555B">
        <w:rPr>
          <w:sz w:val="20"/>
          <w:szCs w:val="20"/>
          <w:lang w:val="sr-Latn-CS"/>
        </w:rPr>
        <w:t xml:space="preserve">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6B555B" w:rsidRPr="006B555B" w:rsidRDefault="006B555B" w:rsidP="006B555B">
      <w:pPr>
        <w:spacing w:after="80" w:line="216" w:lineRule="auto"/>
        <w:ind w:firstLine="567"/>
        <w:rPr>
          <w:sz w:val="20"/>
          <w:szCs w:val="20"/>
          <w:lang w:val="sr-Latn-CS"/>
        </w:rPr>
      </w:pPr>
      <w:r w:rsidRPr="006B555B">
        <w:rPr>
          <w:sz w:val="20"/>
          <w:szCs w:val="20"/>
          <w:lang w:val="sr-Latn-CS"/>
        </w:rPr>
        <w:t>Садржај</w:t>
      </w:r>
      <w:r w:rsidRPr="006B555B">
        <w:rPr>
          <w:sz w:val="20"/>
          <w:szCs w:val="20"/>
          <w:lang w:val="ru-RU"/>
        </w:rPr>
        <w:t xml:space="preserve"> редовног</w:t>
      </w:r>
      <w:r w:rsidRPr="006B555B">
        <w:rPr>
          <w:sz w:val="20"/>
          <w:szCs w:val="20"/>
          <w:lang w:val="sr-Latn-CS"/>
        </w:rPr>
        <w:t xml:space="preserve"> састанка:</w:t>
      </w:r>
    </w:p>
    <w:p w:rsidR="006B555B" w:rsidRPr="006B555B" w:rsidRDefault="006B555B" w:rsidP="006B555B">
      <w:pPr>
        <w:numPr>
          <w:ilvl w:val="1"/>
          <w:numId w:val="54"/>
        </w:numPr>
        <w:tabs>
          <w:tab w:val="num" w:pos="1134"/>
          <w:tab w:val="left" w:pos="7005"/>
        </w:tabs>
        <w:spacing w:before="0" w:after="80" w:line="216" w:lineRule="auto"/>
        <w:ind w:left="1134"/>
        <w:rPr>
          <w:sz w:val="20"/>
          <w:szCs w:val="20"/>
          <w:lang w:val="ru-RU"/>
        </w:rPr>
      </w:pPr>
      <w:r w:rsidRPr="006B555B">
        <w:rPr>
          <w:sz w:val="20"/>
          <w:szCs w:val="20"/>
          <w:lang w:val="ru-RU"/>
        </w:rPr>
        <w:t xml:space="preserve">Стање </w:t>
      </w:r>
      <w:r w:rsidRPr="006B555B">
        <w:rPr>
          <w:sz w:val="20"/>
          <w:szCs w:val="20"/>
          <w:lang w:val="sr-Latn-CS"/>
        </w:rPr>
        <w:t>радног и складишног простора</w:t>
      </w:r>
      <w:r w:rsidRPr="006B555B">
        <w:rPr>
          <w:sz w:val="20"/>
          <w:szCs w:val="20"/>
          <w:lang w:val="ru-RU"/>
        </w:rPr>
        <w:t>;</w:t>
      </w:r>
    </w:p>
    <w:p w:rsidR="006B555B" w:rsidRPr="006B555B" w:rsidRDefault="006B555B" w:rsidP="006B555B">
      <w:pPr>
        <w:numPr>
          <w:ilvl w:val="1"/>
          <w:numId w:val="54"/>
        </w:numPr>
        <w:tabs>
          <w:tab w:val="num" w:pos="1134"/>
          <w:tab w:val="left" w:pos="7005"/>
        </w:tabs>
        <w:spacing w:before="0" w:after="80" w:line="216" w:lineRule="auto"/>
        <w:ind w:left="1134"/>
        <w:rPr>
          <w:sz w:val="20"/>
          <w:szCs w:val="20"/>
          <w:lang w:val="ru-RU"/>
        </w:rPr>
      </w:pPr>
      <w:r w:rsidRPr="006B555B">
        <w:rPr>
          <w:sz w:val="20"/>
          <w:szCs w:val="20"/>
          <w:lang w:val="ru-RU"/>
        </w:rPr>
        <w:t>Стање</w:t>
      </w:r>
      <w:r w:rsidRPr="006B555B">
        <w:rPr>
          <w:sz w:val="20"/>
          <w:szCs w:val="20"/>
          <w:lang w:val="sr-Latn-CS"/>
        </w:rPr>
        <w:t xml:space="preserve"> противпожаре заштите, опасних материја (хемикалије, гас, горива)</w:t>
      </w:r>
      <w:r w:rsidRPr="006B555B">
        <w:rPr>
          <w:sz w:val="20"/>
          <w:szCs w:val="20"/>
          <w:lang w:val="ru-RU"/>
        </w:rPr>
        <w:t>;</w:t>
      </w:r>
    </w:p>
    <w:p w:rsidR="006B555B" w:rsidRPr="006B555B" w:rsidRDefault="006B555B" w:rsidP="006B555B">
      <w:pPr>
        <w:numPr>
          <w:ilvl w:val="1"/>
          <w:numId w:val="54"/>
        </w:numPr>
        <w:tabs>
          <w:tab w:val="num" w:pos="1134"/>
          <w:tab w:val="left" w:pos="7005"/>
        </w:tabs>
        <w:spacing w:before="0" w:after="80" w:line="216" w:lineRule="auto"/>
        <w:ind w:left="1134"/>
        <w:rPr>
          <w:sz w:val="20"/>
          <w:szCs w:val="20"/>
          <w:lang w:val="ru-RU"/>
        </w:rPr>
      </w:pPr>
      <w:r w:rsidRPr="006B555B">
        <w:rPr>
          <w:sz w:val="20"/>
          <w:szCs w:val="20"/>
          <w:lang w:val="ru-RU"/>
        </w:rPr>
        <w:t>Коришћење л</w:t>
      </w:r>
      <w:r w:rsidRPr="006B555B">
        <w:rPr>
          <w:sz w:val="20"/>
          <w:szCs w:val="20"/>
          <w:lang w:val="sr-Latn-CS"/>
        </w:rPr>
        <w:t xml:space="preserve">ичне </w:t>
      </w:r>
      <w:r w:rsidRPr="006B555B">
        <w:rPr>
          <w:sz w:val="20"/>
          <w:szCs w:val="20"/>
          <w:lang w:val="ru-RU"/>
        </w:rPr>
        <w:t>и колективне</w:t>
      </w:r>
      <w:r w:rsidRPr="006B555B">
        <w:rPr>
          <w:sz w:val="20"/>
          <w:szCs w:val="20"/>
          <w:lang w:val="sr-Latn-CS"/>
        </w:rPr>
        <w:t xml:space="preserve"> заштитне опреме</w:t>
      </w:r>
      <w:r w:rsidRPr="006B555B">
        <w:rPr>
          <w:sz w:val="20"/>
          <w:szCs w:val="20"/>
          <w:lang w:val="ru-RU"/>
        </w:rPr>
        <w:t>;</w:t>
      </w:r>
    </w:p>
    <w:p w:rsidR="006B555B" w:rsidRPr="006B555B" w:rsidRDefault="006B555B" w:rsidP="006B555B">
      <w:pPr>
        <w:numPr>
          <w:ilvl w:val="1"/>
          <w:numId w:val="54"/>
        </w:numPr>
        <w:tabs>
          <w:tab w:val="num" w:pos="1134"/>
          <w:tab w:val="left" w:pos="7005"/>
        </w:tabs>
        <w:spacing w:before="0" w:after="80" w:line="216" w:lineRule="auto"/>
        <w:ind w:left="1134"/>
        <w:rPr>
          <w:sz w:val="20"/>
          <w:szCs w:val="20"/>
          <w:lang w:val="ru-RU"/>
        </w:rPr>
      </w:pPr>
      <w:r w:rsidRPr="006B555B">
        <w:rPr>
          <w:sz w:val="20"/>
          <w:szCs w:val="20"/>
          <w:lang w:val="ru-RU"/>
        </w:rPr>
        <w:t>Поштовање п</w:t>
      </w:r>
      <w:r w:rsidRPr="006B555B">
        <w:rPr>
          <w:sz w:val="20"/>
          <w:szCs w:val="20"/>
          <w:lang w:val="sr-Latn-CS"/>
        </w:rPr>
        <w:t>равила саобраћаја</w:t>
      </w:r>
      <w:r w:rsidRPr="006B555B">
        <w:rPr>
          <w:sz w:val="20"/>
          <w:szCs w:val="20"/>
          <w:lang w:val="ru-RU"/>
        </w:rPr>
        <w:t>;</w:t>
      </w:r>
    </w:p>
    <w:p w:rsidR="006B555B" w:rsidRPr="006B555B" w:rsidRDefault="006B555B" w:rsidP="006B555B">
      <w:pPr>
        <w:numPr>
          <w:ilvl w:val="1"/>
          <w:numId w:val="54"/>
        </w:numPr>
        <w:tabs>
          <w:tab w:val="num" w:pos="1134"/>
          <w:tab w:val="left" w:pos="7005"/>
        </w:tabs>
        <w:spacing w:before="0" w:after="80" w:line="216" w:lineRule="auto"/>
        <w:ind w:left="1134"/>
        <w:rPr>
          <w:sz w:val="20"/>
          <w:szCs w:val="20"/>
          <w:lang w:val="ru-RU"/>
        </w:rPr>
      </w:pPr>
      <w:r w:rsidRPr="006B555B">
        <w:rPr>
          <w:sz w:val="20"/>
          <w:szCs w:val="20"/>
          <w:lang w:val="sr-Latn-CS"/>
        </w:rPr>
        <w:t>Процене ризика од повреда</w:t>
      </w:r>
      <w:r w:rsidRPr="006B555B">
        <w:rPr>
          <w:sz w:val="20"/>
          <w:szCs w:val="20"/>
          <w:lang w:val="ru-RU"/>
        </w:rPr>
        <w:t xml:space="preserve"> и</w:t>
      </w:r>
    </w:p>
    <w:p w:rsidR="006B555B" w:rsidRPr="006B555B" w:rsidRDefault="006B555B" w:rsidP="006B555B">
      <w:pPr>
        <w:numPr>
          <w:ilvl w:val="1"/>
          <w:numId w:val="54"/>
        </w:numPr>
        <w:tabs>
          <w:tab w:val="num" w:pos="1134"/>
          <w:tab w:val="left" w:pos="7005"/>
        </w:tabs>
        <w:spacing w:before="0" w:after="80" w:line="216" w:lineRule="auto"/>
        <w:ind w:left="1134"/>
        <w:rPr>
          <w:sz w:val="20"/>
          <w:szCs w:val="20"/>
          <w:lang w:val="sr-Latn-CS"/>
        </w:rPr>
      </w:pPr>
      <w:r w:rsidRPr="006B555B">
        <w:rPr>
          <w:sz w:val="20"/>
          <w:szCs w:val="20"/>
          <w:lang w:val="sr-Latn-CS"/>
        </w:rPr>
        <w:t>Могућност побољшања безбедности</w:t>
      </w:r>
      <w:r w:rsidRPr="006B555B">
        <w:rPr>
          <w:sz w:val="20"/>
          <w:szCs w:val="20"/>
          <w:lang w:val="ru-RU"/>
        </w:rPr>
        <w:t xml:space="preserve"> и здравља на</w:t>
      </w:r>
      <w:r w:rsidRPr="006B555B">
        <w:rPr>
          <w:sz w:val="20"/>
          <w:szCs w:val="20"/>
          <w:lang w:val="sr-Latn-CS"/>
        </w:rPr>
        <w:t xml:space="preserve"> рад</w:t>
      </w:r>
      <w:r w:rsidRPr="006B555B">
        <w:rPr>
          <w:sz w:val="20"/>
          <w:szCs w:val="20"/>
          <w:lang w:val="ru-RU"/>
        </w:rPr>
        <w:t>у</w:t>
      </w:r>
      <w:r w:rsidRPr="006B555B">
        <w:rPr>
          <w:sz w:val="20"/>
          <w:szCs w:val="20"/>
          <w:lang w:val="sr-Latn-CS"/>
        </w:rPr>
        <w:t>.</w:t>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0C29D8">
        <w:rPr>
          <w:rFonts w:cs="Arial"/>
          <w:b/>
          <w:lang w:val="sr-Cyrl-CS"/>
        </w:rPr>
        <w:t xml:space="preserve"> </w:t>
      </w:r>
      <w:r w:rsidR="008C012E">
        <w:rPr>
          <w:rFonts w:cs="Arial"/>
          <w:b/>
          <w:lang w:val="sr-Cyrl-CS"/>
        </w:rPr>
        <w:t>4</w:t>
      </w: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707C8B">
      <w:pPr>
        <w:spacing w:before="0"/>
        <w:rPr>
          <w:rFonts w:cs="Arial"/>
          <w:lang w:val="ru-RU"/>
        </w:rPr>
      </w:pPr>
      <w:r w:rsidRPr="008377FF">
        <w:rPr>
          <w:rFonts w:cs="Arial"/>
          <w:lang w:val="ru-RU"/>
        </w:rPr>
        <w:t>Датум___________</w:t>
      </w: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130836">
        <w:rPr>
          <w:rFonts w:cs="Arial"/>
          <w:lang w:val="ru-RU"/>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130836" w:rsidRDefault="001D38D8" w:rsidP="001D38D8">
      <w:pPr>
        <w:spacing w:before="0"/>
        <w:jc w:val="left"/>
        <w:rPr>
          <w:rFonts w:cs="Arial"/>
          <w:color w:val="FF0000"/>
          <w:lang w:val="ru-RU"/>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130836">
        <w:rPr>
          <w:rFonts w:cs="Arial"/>
          <w:color w:val="FF0000"/>
          <w:lang w:val="ru-RU"/>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130836">
        <w:rPr>
          <w:rFonts w:cs="Arial"/>
          <w:color w:val="FF0000"/>
          <w:lang w:val="ru-RU"/>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130836" w:rsidRDefault="001D38D8" w:rsidP="001D38D8">
      <w:pPr>
        <w:spacing w:before="0"/>
        <w:jc w:val="left"/>
        <w:rPr>
          <w:rFonts w:cs="Arial"/>
          <w:lang w:val="ru-RU"/>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B47EE2">
        <w:rPr>
          <w:rFonts w:cs="Arial"/>
          <w:lang w:val="ru-RU"/>
        </w:rPr>
        <w:t>налога</w:t>
      </w:r>
      <w:r w:rsidR="00B47EE2" w:rsidRPr="00B47EE2">
        <w:rPr>
          <w:rFonts w:cs="Arial"/>
          <w:lang w:val="ru-RU"/>
        </w:rPr>
        <w:t xml:space="preserve">: </w:t>
      </w:r>
      <w:r w:rsidR="00B47EE2" w:rsidRPr="00B47EE2">
        <w:rPr>
          <w:rFonts w:cs="Arial"/>
          <w:b/>
          <w:lang w:val="sr-Cyrl-CS"/>
        </w:rPr>
        <w:t>3000</w:t>
      </w:r>
      <w:r w:rsidR="00B47EE2" w:rsidRPr="00422795">
        <w:rPr>
          <w:rFonts w:cs="Arial"/>
          <w:b/>
          <w:lang w:val="sr-Cyrl-CS"/>
        </w:rPr>
        <w:t>/1013/2015 (101936/2015)</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w:t>
            </w:r>
            <w:r w:rsidRPr="008C012E">
              <w:rPr>
                <w:rFonts w:cs="Arial"/>
                <w:lang w:val="sr-Cyrl-CS"/>
              </w:rPr>
              <w:t xml:space="preserve">уговора (радови) одговара траженим </w:t>
            </w:r>
            <w:r w:rsidRPr="008377FF">
              <w:rPr>
                <w:rFonts w:cs="Arial"/>
                <w:lang w:val="sr-Cyrl-CS"/>
              </w:rPr>
              <w:t>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707C8B" w:rsidRPr="00130836" w:rsidRDefault="00707C8B" w:rsidP="00707C8B">
      <w:pPr>
        <w:spacing w:before="0"/>
        <w:rPr>
          <w:rFonts w:cs="Arial"/>
          <w:lang w:val="ru-RU"/>
        </w:rPr>
      </w:pPr>
      <w:r w:rsidRPr="00130836">
        <w:rPr>
          <w:rFonts w:cs="Arial"/>
          <w:lang w:val="ru-RU"/>
        </w:rPr>
        <w:t>_______________</w:t>
      </w:r>
      <w:r w:rsidRPr="00130836">
        <w:rPr>
          <w:rFonts w:cs="Arial"/>
          <w:lang w:val="ru-RU"/>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130836" w:rsidRDefault="00707C8B" w:rsidP="00707C8B">
      <w:pPr>
        <w:spacing w:before="0"/>
        <w:rPr>
          <w:rFonts w:cs="Arial"/>
          <w:lang w:val="ru-RU"/>
        </w:rPr>
      </w:pPr>
      <w:r w:rsidRPr="00130836">
        <w:rPr>
          <w:rFonts w:cs="Arial"/>
          <w:lang w:val="ru-RU"/>
        </w:rPr>
        <w:t>____________________</w:t>
      </w:r>
      <w:r w:rsidRPr="00130836">
        <w:rPr>
          <w:rFonts w:cs="Arial"/>
          <w:lang w:val="ru-RU"/>
        </w:rPr>
        <w:tab/>
        <w:t>_____________________      __________________________</w:t>
      </w:r>
    </w:p>
    <w:p w:rsidR="00707C8B" w:rsidRPr="00130836" w:rsidRDefault="00707C8B" w:rsidP="00707C8B">
      <w:pPr>
        <w:spacing w:before="0"/>
        <w:rPr>
          <w:rFonts w:cs="Arial"/>
          <w:color w:val="FF0000"/>
          <w:lang w:val="ru-RU"/>
        </w:rPr>
      </w:pPr>
      <w:r w:rsidRPr="00130836">
        <w:rPr>
          <w:rFonts w:cs="Arial"/>
          <w:color w:val="FF0000"/>
          <w:lang w:val="ru-RU"/>
        </w:rPr>
        <w:t xml:space="preserve">    (Потпис)</w:t>
      </w:r>
      <w:r w:rsidRPr="00130836">
        <w:rPr>
          <w:rFonts w:cs="Arial"/>
          <w:color w:val="FF0000"/>
          <w:lang w:val="ru-RU"/>
        </w:rPr>
        <w:tab/>
      </w:r>
      <w:r w:rsidRPr="00130836">
        <w:rPr>
          <w:rFonts w:cs="Arial"/>
          <w:color w:val="FF0000"/>
          <w:lang w:val="ru-RU"/>
        </w:rPr>
        <w:tab/>
      </w:r>
      <w:r w:rsidRPr="00130836">
        <w:rPr>
          <w:rFonts w:cs="Arial"/>
          <w:color w:val="FF0000"/>
          <w:lang w:val="ru-RU"/>
        </w:rPr>
        <w:tab/>
        <w:t xml:space="preserve">        (Потпис)                                (Потпис и лиценцни печат)</w:t>
      </w: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130836" w:rsidRDefault="001D38D8" w:rsidP="001D38D8">
      <w:pPr>
        <w:spacing w:before="0"/>
        <w:jc w:val="left"/>
        <w:rPr>
          <w:rFonts w:ascii="Times New Roman" w:hAnsi="Times New Roman"/>
          <w:lang w:val="ru-RU"/>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sectPr w:rsidR="001D38D8" w:rsidRPr="00130836" w:rsidSect="000C50A0">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3C6" w:rsidRDefault="00B873C6">
      <w:r>
        <w:separator/>
      </w:r>
    </w:p>
    <w:p w:rsidR="00B873C6" w:rsidRDefault="00B873C6"/>
  </w:endnote>
  <w:endnote w:type="continuationSeparator" w:id="0">
    <w:p w:rsidR="00B873C6" w:rsidRDefault="00B873C6">
      <w:r>
        <w:continuationSeparator/>
      </w:r>
    </w:p>
    <w:p w:rsidR="00B873C6" w:rsidRDefault="00B87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04E" w:rsidRDefault="0096404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404E" w:rsidRDefault="0096404E" w:rsidP="00841BE7">
    <w:pPr>
      <w:pStyle w:val="Footer"/>
      <w:ind w:right="360"/>
    </w:pPr>
  </w:p>
  <w:p w:rsidR="0096404E" w:rsidRDefault="0096404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04E" w:rsidRPr="00EC5BB4" w:rsidRDefault="0096404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E2909">
      <w:rPr>
        <w:rStyle w:val="PageNumber"/>
        <w:rFonts w:cs="Arial"/>
        <w:b/>
        <w:noProof/>
        <w:szCs w:val="24"/>
      </w:rPr>
      <w:t>13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E2909">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04E" w:rsidRPr="00EC5BB4" w:rsidRDefault="0096404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E290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E2909">
      <w:rPr>
        <w:rStyle w:val="PageNumber"/>
        <w:rFonts w:cs="Arial"/>
        <w:b/>
        <w:noProof/>
        <w:szCs w:val="24"/>
      </w:rPr>
      <w:t>78</w:t>
    </w:r>
    <w:r w:rsidRPr="00EC5BB4">
      <w:rPr>
        <w:rStyle w:val="PageNumber"/>
        <w:rFonts w:cs="Arial"/>
        <w:b/>
        <w:szCs w:val="24"/>
      </w:rPr>
      <w:fldChar w:fldCharType="end"/>
    </w:r>
  </w:p>
  <w:p w:rsidR="0096404E" w:rsidRDefault="009640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3C6" w:rsidRDefault="00B873C6">
      <w:r>
        <w:separator/>
      </w:r>
    </w:p>
    <w:p w:rsidR="00B873C6" w:rsidRDefault="00B873C6"/>
  </w:footnote>
  <w:footnote w:type="continuationSeparator" w:id="0">
    <w:p w:rsidR="00B873C6" w:rsidRDefault="00B873C6">
      <w:r>
        <w:continuationSeparator/>
      </w:r>
    </w:p>
    <w:p w:rsidR="00B873C6" w:rsidRDefault="00B873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04E" w:rsidRDefault="0096404E" w:rsidP="004276AD">
    <w:pPr>
      <w:pStyle w:val="Header"/>
      <w:rPr>
        <w:sz w:val="20"/>
      </w:rPr>
    </w:pPr>
  </w:p>
  <w:p w:rsidR="0096404E" w:rsidRPr="00EC5BB4" w:rsidRDefault="0096404E"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r w:rsidRPr="00422795">
      <w:rPr>
        <w:rFonts w:cs="Arial"/>
        <w:b/>
        <w:sz w:val="22"/>
        <w:szCs w:val="22"/>
        <w:lang w:val="sr-Cyrl-CS" w:eastAsia="en-US"/>
      </w:rPr>
      <w:t>3000/1013/2015 (101936/2015)</w:t>
    </w:r>
  </w:p>
  <w:p w:rsidR="0096404E" w:rsidRPr="004276AD" w:rsidRDefault="0096404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04E" w:rsidRDefault="0096404E" w:rsidP="004276AD">
    <w:pPr>
      <w:pStyle w:val="Header"/>
    </w:pPr>
  </w:p>
  <w:p w:rsidR="0096404E" w:rsidRPr="00113B84" w:rsidRDefault="0096404E" w:rsidP="004276AD">
    <w:pPr>
      <w:pStyle w:val="Header"/>
      <w:rPr>
        <w:szCs w:val="24"/>
      </w:rPr>
    </w:pPr>
    <w:r w:rsidRPr="00113B84">
      <w:rPr>
        <w:szCs w:val="24"/>
      </w:rPr>
      <w:t>ЈП „Електропривреда Србије“ Београд    Конкурсна документација ЈН</w:t>
    </w:r>
    <w:r>
      <w:rPr>
        <w:szCs w:val="24"/>
      </w:rPr>
      <w:t xml:space="preserve"> </w:t>
    </w:r>
    <w:r w:rsidRPr="00422795">
      <w:rPr>
        <w:rFonts w:cs="Arial"/>
        <w:b/>
        <w:sz w:val="22"/>
        <w:szCs w:val="22"/>
        <w:lang w:val="sr-Cyrl-CS" w:eastAsia="en-US"/>
      </w:rPr>
      <w:t>3000/1013/2015 (101936/2015)</w:t>
    </w:r>
  </w:p>
  <w:p w:rsidR="0096404E" w:rsidRPr="00210557" w:rsidRDefault="0096404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5FBE5647"/>
    <w:multiLevelType w:val="hybridMultilevel"/>
    <w:tmpl w:val="51D85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AE3182D"/>
    <w:multiLevelType w:val="multilevel"/>
    <w:tmpl w:val="E1AE859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6"/>
  </w:num>
  <w:num w:numId="2">
    <w:abstractNumId w:val="70"/>
  </w:num>
  <w:num w:numId="3">
    <w:abstractNumId w:val="96"/>
  </w:num>
  <w:num w:numId="4">
    <w:abstractNumId w:val="57"/>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10"/>
  </w:num>
  <w:num w:numId="8">
    <w:abstractNumId w:val="77"/>
  </w:num>
  <w:num w:numId="9">
    <w:abstractNumId w:val="112"/>
  </w:num>
  <w:num w:numId="10">
    <w:abstractNumId w:val="82"/>
  </w:num>
  <w:num w:numId="11">
    <w:abstractNumId w:val="73"/>
  </w:num>
  <w:num w:numId="12">
    <w:abstractNumId w:val="62"/>
  </w:num>
  <w:num w:numId="13">
    <w:abstractNumId w:val="58"/>
  </w:num>
  <w:num w:numId="14">
    <w:abstractNumId w:val="113"/>
  </w:num>
  <w:num w:numId="15">
    <w:abstractNumId w:val="74"/>
  </w:num>
  <w:num w:numId="16">
    <w:abstractNumId w:val="75"/>
  </w:num>
  <w:num w:numId="17">
    <w:abstractNumId w:val="69"/>
  </w:num>
  <w:num w:numId="18">
    <w:abstractNumId w:val="98"/>
  </w:num>
  <w:num w:numId="19">
    <w:abstractNumId w:val="59"/>
  </w:num>
  <w:num w:numId="20">
    <w:abstractNumId w:val="90"/>
  </w:num>
  <w:num w:numId="21">
    <w:abstractNumId w:val="72"/>
  </w:num>
  <w:num w:numId="22">
    <w:abstractNumId w:val="51"/>
  </w:num>
  <w:num w:numId="23">
    <w:abstractNumId w:val="65"/>
  </w:num>
  <w:num w:numId="24">
    <w:abstractNumId w:val="103"/>
  </w:num>
  <w:num w:numId="25">
    <w:abstractNumId w:val="83"/>
  </w:num>
  <w:num w:numId="26">
    <w:abstractNumId w:val="79"/>
  </w:num>
  <w:num w:numId="27">
    <w:abstractNumId w:val="49"/>
  </w:num>
  <w:num w:numId="28">
    <w:abstractNumId w:val="71"/>
  </w:num>
  <w:num w:numId="29">
    <w:abstractNumId w:val="78"/>
  </w:num>
  <w:num w:numId="30">
    <w:abstractNumId w:val="92"/>
  </w:num>
  <w:num w:numId="31">
    <w:abstractNumId w:val="85"/>
  </w:num>
  <w:num w:numId="32">
    <w:abstractNumId w:val="66"/>
  </w:num>
  <w:num w:numId="33">
    <w:abstractNumId w:val="67"/>
  </w:num>
  <w:num w:numId="34">
    <w:abstractNumId w:val="55"/>
  </w:num>
  <w:num w:numId="35">
    <w:abstractNumId w:val="100"/>
  </w:num>
  <w:num w:numId="36">
    <w:abstractNumId w:val="102"/>
  </w:num>
  <w:num w:numId="37">
    <w:abstractNumId w:val="93"/>
  </w:num>
  <w:num w:numId="38">
    <w:abstractNumId w:val="87"/>
  </w:num>
  <w:num w:numId="39">
    <w:abstractNumId w:val="91"/>
  </w:num>
  <w:num w:numId="40">
    <w:abstractNumId w:val="101"/>
  </w:num>
  <w:num w:numId="41">
    <w:abstractNumId w:val="81"/>
  </w:num>
  <w:num w:numId="4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4"/>
  </w:num>
  <w:num w:numId="49">
    <w:abstractNumId w:val="84"/>
  </w:num>
  <w:num w:numId="50">
    <w:abstractNumId w:val="97"/>
  </w:num>
  <w:num w:numId="51">
    <w:abstractNumId w:val="50"/>
  </w:num>
  <w:num w:numId="5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6"/>
  </w:num>
  <w:num w:numId="5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3BB"/>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6CC"/>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9D8"/>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23A"/>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836"/>
    <w:rsid w:val="00130A88"/>
    <w:rsid w:val="0013155E"/>
    <w:rsid w:val="0013191B"/>
    <w:rsid w:val="001320F3"/>
    <w:rsid w:val="00132368"/>
    <w:rsid w:val="001329FE"/>
    <w:rsid w:val="00132A42"/>
    <w:rsid w:val="0013335F"/>
    <w:rsid w:val="00133597"/>
    <w:rsid w:val="0013363D"/>
    <w:rsid w:val="00133780"/>
    <w:rsid w:val="00133781"/>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2A4"/>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1F76"/>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26E"/>
    <w:rsid w:val="001D443D"/>
    <w:rsid w:val="001D4DC7"/>
    <w:rsid w:val="001D4E60"/>
    <w:rsid w:val="001D5159"/>
    <w:rsid w:val="001D5473"/>
    <w:rsid w:val="001D5729"/>
    <w:rsid w:val="001D61A1"/>
    <w:rsid w:val="001D61A2"/>
    <w:rsid w:val="001D6489"/>
    <w:rsid w:val="001D66F4"/>
    <w:rsid w:val="001D69EB"/>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6B5"/>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BC1"/>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1DA9"/>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9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B0F"/>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2F6CE5"/>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0DD"/>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019"/>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DBA"/>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441"/>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55"/>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C45"/>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BF"/>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A4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B36"/>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B8"/>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2F3"/>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2E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47"/>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C1"/>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4E19"/>
    <w:rsid w:val="005B5392"/>
    <w:rsid w:val="005B56D4"/>
    <w:rsid w:val="005B5A1F"/>
    <w:rsid w:val="005B5A2D"/>
    <w:rsid w:val="005B5D37"/>
    <w:rsid w:val="005B6192"/>
    <w:rsid w:val="005B6257"/>
    <w:rsid w:val="005B6494"/>
    <w:rsid w:val="005B71D4"/>
    <w:rsid w:val="005B71F8"/>
    <w:rsid w:val="005B7669"/>
    <w:rsid w:val="005B7750"/>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33"/>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7E"/>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373"/>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5B"/>
    <w:rsid w:val="006B556C"/>
    <w:rsid w:val="006B557B"/>
    <w:rsid w:val="006B5E95"/>
    <w:rsid w:val="006B627B"/>
    <w:rsid w:val="006B659A"/>
    <w:rsid w:val="006B6740"/>
    <w:rsid w:val="006B736E"/>
    <w:rsid w:val="006B7BAF"/>
    <w:rsid w:val="006C05A3"/>
    <w:rsid w:val="006C08E2"/>
    <w:rsid w:val="006C099B"/>
    <w:rsid w:val="006C0A83"/>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27"/>
    <w:rsid w:val="007079CB"/>
    <w:rsid w:val="00707C8B"/>
    <w:rsid w:val="00707DD9"/>
    <w:rsid w:val="00707EEC"/>
    <w:rsid w:val="0071011B"/>
    <w:rsid w:val="00710304"/>
    <w:rsid w:val="00710339"/>
    <w:rsid w:val="00710E89"/>
    <w:rsid w:val="0071137E"/>
    <w:rsid w:val="007116C0"/>
    <w:rsid w:val="007116E8"/>
    <w:rsid w:val="00711D6A"/>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E6C"/>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4C4"/>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38"/>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6C75"/>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506"/>
    <w:rsid w:val="007F7D7A"/>
    <w:rsid w:val="0080073F"/>
    <w:rsid w:val="00800967"/>
    <w:rsid w:val="00800981"/>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EA7"/>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B1B"/>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012E"/>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A4C"/>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0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1"/>
    <w:rsid w:val="00961A1C"/>
    <w:rsid w:val="00961A80"/>
    <w:rsid w:val="00961A97"/>
    <w:rsid w:val="009622AB"/>
    <w:rsid w:val="00962337"/>
    <w:rsid w:val="00962793"/>
    <w:rsid w:val="009627E0"/>
    <w:rsid w:val="00962838"/>
    <w:rsid w:val="00962DFB"/>
    <w:rsid w:val="00963109"/>
    <w:rsid w:val="009631C3"/>
    <w:rsid w:val="00963301"/>
    <w:rsid w:val="0096379A"/>
    <w:rsid w:val="0096404E"/>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67F"/>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4D2"/>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9A3"/>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563"/>
    <w:rsid w:val="00A74997"/>
    <w:rsid w:val="00A74A1E"/>
    <w:rsid w:val="00A7548E"/>
    <w:rsid w:val="00A75640"/>
    <w:rsid w:val="00A75718"/>
    <w:rsid w:val="00A75A59"/>
    <w:rsid w:val="00A75E1A"/>
    <w:rsid w:val="00A75F71"/>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43"/>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5D2"/>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09"/>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1FE"/>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47EE2"/>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AC"/>
    <w:rsid w:val="00B85769"/>
    <w:rsid w:val="00B85FDC"/>
    <w:rsid w:val="00B85FFD"/>
    <w:rsid w:val="00B861E8"/>
    <w:rsid w:val="00B8655D"/>
    <w:rsid w:val="00B865AA"/>
    <w:rsid w:val="00B8691A"/>
    <w:rsid w:val="00B86A60"/>
    <w:rsid w:val="00B86E5B"/>
    <w:rsid w:val="00B8736D"/>
    <w:rsid w:val="00B873C6"/>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91F"/>
    <w:rsid w:val="00BB2AAA"/>
    <w:rsid w:val="00BB2CC1"/>
    <w:rsid w:val="00BB38DB"/>
    <w:rsid w:val="00BB3A9D"/>
    <w:rsid w:val="00BB4028"/>
    <w:rsid w:val="00BB4103"/>
    <w:rsid w:val="00BB4431"/>
    <w:rsid w:val="00BB443C"/>
    <w:rsid w:val="00BB481A"/>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515"/>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1F2B"/>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7C"/>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22D"/>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BA1"/>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AA"/>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3E56"/>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B95"/>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DC"/>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1D7"/>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4DEA"/>
    <w:rsid w:val="00E7501D"/>
    <w:rsid w:val="00E75381"/>
    <w:rsid w:val="00E75615"/>
    <w:rsid w:val="00E7573E"/>
    <w:rsid w:val="00E757AB"/>
    <w:rsid w:val="00E75C4F"/>
    <w:rsid w:val="00E75D41"/>
    <w:rsid w:val="00E762E3"/>
    <w:rsid w:val="00E7639B"/>
    <w:rsid w:val="00E76996"/>
    <w:rsid w:val="00E7725B"/>
    <w:rsid w:val="00E772D6"/>
    <w:rsid w:val="00E772E4"/>
    <w:rsid w:val="00E774F8"/>
    <w:rsid w:val="00E77811"/>
    <w:rsid w:val="00E77FBB"/>
    <w:rsid w:val="00E8008A"/>
    <w:rsid w:val="00E80566"/>
    <w:rsid w:val="00E80DF4"/>
    <w:rsid w:val="00E81060"/>
    <w:rsid w:val="00E8147F"/>
    <w:rsid w:val="00E818BF"/>
    <w:rsid w:val="00E818CE"/>
    <w:rsid w:val="00E82228"/>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3"/>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F66"/>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4BD6"/>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882"/>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BE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1F"/>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4D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956"/>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56F"/>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7F"/>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AB6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AB6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060583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nezana.kotlajic@eps.rs" TargetMode="External"/><Relationship Id="rId170" Type="http://schemas.openxmlformats.org/officeDocument/2006/relationships/image" Target="media/image2.jpeg"/><Relationship Id="rId191"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5.wmf"/><Relationship Id="rId186" Type="http://schemas.openxmlformats.org/officeDocument/2006/relationships/image" Target="media/image10.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http://www.&#1082;jn.gov.rs" TargetMode="External"/><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6.wmf"/><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nezana.kotlajic@eps.rs" TargetMode="External"/><Relationship Id="rId172" Type="http://schemas.openxmlformats.org/officeDocument/2006/relationships/hyperlink" Target="http://www.apr.gov.rs" TargetMode="External"/><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nezana.kotlajic@eps.rs" TargetMode="External"/><Relationship Id="rId18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7.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20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milivan.milov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8.wmf"/><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wmf"/><Relationship Id="rId179" Type="http://schemas.openxmlformats.org/officeDocument/2006/relationships/hyperlink" Target="http://www.kjn.gov.rs/download/Taksa-popunjeni-nalozi-ci.pdf" TargetMode="Externa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zeljko.gagic@eps.rs" TargetMode="External"/><Relationship Id="rId185"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4.wmf"/><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5B0430B-BACE-45DD-8A42-3DB741C2829B}">
  <ds:schemaRefs>
    <ds:schemaRef ds:uri="http://schemas.openxmlformats.org/officeDocument/2006/bibliography"/>
  </ds:schemaRefs>
</ds:datastoreItem>
</file>

<file path=customXml/itemProps100.xml><?xml version="1.0" encoding="utf-8"?>
<ds:datastoreItem xmlns:ds="http://schemas.openxmlformats.org/officeDocument/2006/customXml" ds:itemID="{0CCC6B1C-5037-4B27-BE9F-EB5894EFF260}">
  <ds:schemaRefs>
    <ds:schemaRef ds:uri="http://schemas.openxmlformats.org/officeDocument/2006/bibliography"/>
  </ds:schemaRefs>
</ds:datastoreItem>
</file>

<file path=customXml/itemProps101.xml><?xml version="1.0" encoding="utf-8"?>
<ds:datastoreItem xmlns:ds="http://schemas.openxmlformats.org/officeDocument/2006/customXml" ds:itemID="{25C2F8FD-0CB6-479C-84B1-1F0305DBF8A1}">
  <ds:schemaRefs>
    <ds:schemaRef ds:uri="http://schemas.openxmlformats.org/officeDocument/2006/bibliography"/>
  </ds:schemaRefs>
</ds:datastoreItem>
</file>

<file path=customXml/itemProps102.xml><?xml version="1.0" encoding="utf-8"?>
<ds:datastoreItem xmlns:ds="http://schemas.openxmlformats.org/officeDocument/2006/customXml" ds:itemID="{AC65EB3F-BBA9-44A8-9E8F-5C2D0A237209}">
  <ds:schemaRefs>
    <ds:schemaRef ds:uri="http://schemas.openxmlformats.org/officeDocument/2006/bibliography"/>
  </ds:schemaRefs>
</ds:datastoreItem>
</file>

<file path=customXml/itemProps103.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04.xml><?xml version="1.0" encoding="utf-8"?>
<ds:datastoreItem xmlns:ds="http://schemas.openxmlformats.org/officeDocument/2006/customXml" ds:itemID="{18550F23-A4E1-45E9-A0B5-DF78A6EC8619}">
  <ds:schemaRefs>
    <ds:schemaRef ds:uri="http://schemas.openxmlformats.org/officeDocument/2006/bibliography"/>
  </ds:schemaRefs>
</ds:datastoreItem>
</file>

<file path=customXml/itemProps105.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06.xml><?xml version="1.0" encoding="utf-8"?>
<ds:datastoreItem xmlns:ds="http://schemas.openxmlformats.org/officeDocument/2006/customXml" ds:itemID="{D28F1A68-EC56-4FCD-AF0E-896ED0AE24D1}">
  <ds:schemaRefs>
    <ds:schemaRef ds:uri="http://schemas.openxmlformats.org/officeDocument/2006/bibliography"/>
  </ds:schemaRefs>
</ds:datastoreItem>
</file>

<file path=customXml/itemProps107.xml><?xml version="1.0" encoding="utf-8"?>
<ds:datastoreItem xmlns:ds="http://schemas.openxmlformats.org/officeDocument/2006/customXml" ds:itemID="{DD062E82-CA91-4E97-999A-EB73F56BB113}">
  <ds:schemaRefs>
    <ds:schemaRef ds:uri="http://schemas.openxmlformats.org/officeDocument/2006/bibliography"/>
  </ds:schemaRefs>
</ds:datastoreItem>
</file>

<file path=customXml/itemProps108.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09.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1.xml><?xml version="1.0" encoding="utf-8"?>
<ds:datastoreItem xmlns:ds="http://schemas.openxmlformats.org/officeDocument/2006/customXml" ds:itemID="{DDAA9181-9C81-4F8E-B0B3-C231898829E3}">
  <ds:schemaRefs>
    <ds:schemaRef ds:uri="http://schemas.openxmlformats.org/officeDocument/2006/bibliography"/>
  </ds:schemaRefs>
</ds:datastoreItem>
</file>

<file path=customXml/itemProps110.xml><?xml version="1.0" encoding="utf-8"?>
<ds:datastoreItem xmlns:ds="http://schemas.openxmlformats.org/officeDocument/2006/customXml" ds:itemID="{D3FBFA46-78AC-40F3-A958-FFBE1F3E31D3}">
  <ds:schemaRefs>
    <ds:schemaRef ds:uri="http://schemas.openxmlformats.org/officeDocument/2006/bibliography"/>
  </ds:schemaRefs>
</ds:datastoreItem>
</file>

<file path=customXml/itemProps111.xml><?xml version="1.0" encoding="utf-8"?>
<ds:datastoreItem xmlns:ds="http://schemas.openxmlformats.org/officeDocument/2006/customXml" ds:itemID="{F47051DD-E5CD-48B7-857A-61D4FE32928C}">
  <ds:schemaRefs>
    <ds:schemaRef ds:uri="http://schemas.openxmlformats.org/officeDocument/2006/bibliography"/>
  </ds:schemaRefs>
</ds:datastoreItem>
</file>

<file path=customXml/itemProps112.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13.xml><?xml version="1.0" encoding="utf-8"?>
<ds:datastoreItem xmlns:ds="http://schemas.openxmlformats.org/officeDocument/2006/customXml" ds:itemID="{7AD782F4-B9DC-4EE7-9B81-623389A02CA0}">
  <ds:schemaRefs>
    <ds:schemaRef ds:uri="http://schemas.openxmlformats.org/officeDocument/2006/bibliography"/>
  </ds:schemaRefs>
</ds:datastoreItem>
</file>

<file path=customXml/itemProps114.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15.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16.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117.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18.xml><?xml version="1.0" encoding="utf-8"?>
<ds:datastoreItem xmlns:ds="http://schemas.openxmlformats.org/officeDocument/2006/customXml" ds:itemID="{35B2AD84-CBB0-4708-BA62-429B7122FBEE}">
  <ds:schemaRefs>
    <ds:schemaRef ds:uri="http://schemas.openxmlformats.org/officeDocument/2006/bibliography"/>
  </ds:schemaRefs>
</ds:datastoreItem>
</file>

<file path=customXml/itemProps119.xml><?xml version="1.0" encoding="utf-8"?>
<ds:datastoreItem xmlns:ds="http://schemas.openxmlformats.org/officeDocument/2006/customXml" ds:itemID="{A6BC7DE8-4839-4E25-8FBD-15676641797D}">
  <ds:schemaRefs>
    <ds:schemaRef ds:uri="http://schemas.openxmlformats.org/officeDocument/2006/bibliography"/>
  </ds:schemaRefs>
</ds:datastoreItem>
</file>

<file path=customXml/itemProps12.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20.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21.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22.xml><?xml version="1.0" encoding="utf-8"?>
<ds:datastoreItem xmlns:ds="http://schemas.openxmlformats.org/officeDocument/2006/customXml" ds:itemID="{E1C66892-903C-40ED-92B0-0069E4DFF5CB}">
  <ds:schemaRefs>
    <ds:schemaRef ds:uri="http://schemas.openxmlformats.org/officeDocument/2006/bibliography"/>
  </ds:schemaRefs>
</ds:datastoreItem>
</file>

<file path=customXml/itemProps123.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24.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25.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26.xml><?xml version="1.0" encoding="utf-8"?>
<ds:datastoreItem xmlns:ds="http://schemas.openxmlformats.org/officeDocument/2006/customXml" ds:itemID="{3064EE98-47AC-4E8E-B300-BB5BDE1E4382}">
  <ds:schemaRefs>
    <ds:schemaRef ds:uri="http://schemas.openxmlformats.org/officeDocument/2006/bibliography"/>
  </ds:schemaRefs>
</ds:datastoreItem>
</file>

<file path=customXml/itemProps127.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28.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29.xml><?xml version="1.0" encoding="utf-8"?>
<ds:datastoreItem xmlns:ds="http://schemas.openxmlformats.org/officeDocument/2006/customXml" ds:itemID="{24F99547-0953-4ADA-B5E5-642FCA879736}">
  <ds:schemaRefs>
    <ds:schemaRef ds:uri="http://schemas.openxmlformats.org/officeDocument/2006/bibliography"/>
  </ds:schemaRefs>
</ds:datastoreItem>
</file>

<file path=customXml/itemProps13.xml><?xml version="1.0" encoding="utf-8"?>
<ds:datastoreItem xmlns:ds="http://schemas.openxmlformats.org/officeDocument/2006/customXml" ds:itemID="{04D24DC7-47B1-4FE1-B9A9-CE4169DEEF45}">
  <ds:schemaRefs>
    <ds:schemaRef ds:uri="http://schemas.openxmlformats.org/officeDocument/2006/bibliography"/>
  </ds:schemaRefs>
</ds:datastoreItem>
</file>

<file path=customXml/itemProps130.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31.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132.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33.xml><?xml version="1.0" encoding="utf-8"?>
<ds:datastoreItem xmlns:ds="http://schemas.openxmlformats.org/officeDocument/2006/customXml" ds:itemID="{6F7F39E2-5C29-4C6D-87C0-B15E1033570E}">
  <ds:schemaRefs>
    <ds:schemaRef ds:uri="http://schemas.openxmlformats.org/officeDocument/2006/bibliography"/>
  </ds:schemaRefs>
</ds:datastoreItem>
</file>

<file path=customXml/itemProps134.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35.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136.xml><?xml version="1.0" encoding="utf-8"?>
<ds:datastoreItem xmlns:ds="http://schemas.openxmlformats.org/officeDocument/2006/customXml" ds:itemID="{C446B96F-ADAA-4F3D-B472-EAA8BE3163AE}">
  <ds:schemaRefs>
    <ds:schemaRef ds:uri="http://schemas.openxmlformats.org/officeDocument/2006/bibliography"/>
  </ds:schemaRefs>
</ds:datastoreItem>
</file>

<file path=customXml/itemProps137.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38.xml><?xml version="1.0" encoding="utf-8"?>
<ds:datastoreItem xmlns:ds="http://schemas.openxmlformats.org/officeDocument/2006/customXml" ds:itemID="{AA8D3E90-B8BF-4792-B1BE-1805563DCE01}">
  <ds:schemaRefs>
    <ds:schemaRef ds:uri="http://schemas.openxmlformats.org/officeDocument/2006/bibliography"/>
  </ds:schemaRefs>
</ds:datastoreItem>
</file>

<file path=customXml/itemProps139.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4.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40.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41.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142.xml><?xml version="1.0" encoding="utf-8"?>
<ds:datastoreItem xmlns:ds="http://schemas.openxmlformats.org/officeDocument/2006/customXml" ds:itemID="{E4E25E3A-5F83-4B2F-938A-06400F59E639}">
  <ds:schemaRefs>
    <ds:schemaRef ds:uri="http://schemas.openxmlformats.org/officeDocument/2006/bibliography"/>
  </ds:schemaRefs>
</ds:datastoreItem>
</file>

<file path=customXml/itemProps143.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44.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45.xml><?xml version="1.0" encoding="utf-8"?>
<ds:datastoreItem xmlns:ds="http://schemas.openxmlformats.org/officeDocument/2006/customXml" ds:itemID="{2D2D539E-38C6-4F5B-8134-C966E86D2A86}">
  <ds:schemaRefs>
    <ds:schemaRef ds:uri="http://schemas.openxmlformats.org/officeDocument/2006/bibliography"/>
  </ds:schemaRefs>
</ds:datastoreItem>
</file>

<file path=customXml/itemProps146.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147.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48.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49.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15.xml><?xml version="1.0" encoding="utf-8"?>
<ds:datastoreItem xmlns:ds="http://schemas.openxmlformats.org/officeDocument/2006/customXml" ds:itemID="{78655E43-6AB1-474F-A224-DE9F5FE44F14}">
  <ds:schemaRefs>
    <ds:schemaRef ds:uri="http://schemas.openxmlformats.org/officeDocument/2006/bibliography"/>
  </ds:schemaRefs>
</ds:datastoreItem>
</file>

<file path=customXml/itemProps150.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51.xml><?xml version="1.0" encoding="utf-8"?>
<ds:datastoreItem xmlns:ds="http://schemas.openxmlformats.org/officeDocument/2006/customXml" ds:itemID="{4D4AD755-8CA3-449A-8AF0-A7D2FB5499F4}">
  <ds:schemaRefs>
    <ds:schemaRef ds:uri="http://schemas.openxmlformats.org/officeDocument/2006/bibliography"/>
  </ds:schemaRefs>
</ds:datastoreItem>
</file>

<file path=customXml/itemProps152.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53.xml><?xml version="1.0" encoding="utf-8"?>
<ds:datastoreItem xmlns:ds="http://schemas.openxmlformats.org/officeDocument/2006/customXml" ds:itemID="{2EF6339B-EB92-4878-AC13-F997A900C48B}">
  <ds:schemaRefs>
    <ds:schemaRef ds:uri="http://schemas.openxmlformats.org/officeDocument/2006/bibliography"/>
  </ds:schemaRefs>
</ds:datastoreItem>
</file>

<file path=customXml/itemProps154.xml><?xml version="1.0" encoding="utf-8"?>
<ds:datastoreItem xmlns:ds="http://schemas.openxmlformats.org/officeDocument/2006/customXml" ds:itemID="{6EDE2029-0444-4FB6-9575-0D66105B3059}">
  <ds:schemaRefs>
    <ds:schemaRef ds:uri="http://schemas.openxmlformats.org/officeDocument/2006/bibliography"/>
  </ds:schemaRefs>
</ds:datastoreItem>
</file>

<file path=customXml/itemProps155.xml><?xml version="1.0" encoding="utf-8"?>
<ds:datastoreItem xmlns:ds="http://schemas.openxmlformats.org/officeDocument/2006/customXml" ds:itemID="{AF9FDF2A-CD5C-48B5-9160-40936C786AAB}">
  <ds:schemaRefs>
    <ds:schemaRef ds:uri="http://schemas.openxmlformats.org/officeDocument/2006/bibliography"/>
  </ds:schemaRefs>
</ds:datastoreItem>
</file>

<file path=customXml/itemProps156.xml><?xml version="1.0" encoding="utf-8"?>
<ds:datastoreItem xmlns:ds="http://schemas.openxmlformats.org/officeDocument/2006/customXml" ds:itemID="{4B5A5753-4021-41E8-94AF-6A9BEBE770E7}">
  <ds:schemaRefs>
    <ds:schemaRef ds:uri="http://schemas.openxmlformats.org/officeDocument/2006/bibliography"/>
  </ds:schemaRefs>
</ds:datastoreItem>
</file>

<file path=customXml/itemProps157.xml><?xml version="1.0" encoding="utf-8"?>
<ds:datastoreItem xmlns:ds="http://schemas.openxmlformats.org/officeDocument/2006/customXml" ds:itemID="{22492A08-0FA4-497F-92A4-F5ADC3402FE0}">
  <ds:schemaRefs>
    <ds:schemaRef ds:uri="http://schemas.openxmlformats.org/officeDocument/2006/bibliography"/>
  </ds:schemaRefs>
</ds:datastoreItem>
</file>

<file path=customXml/itemProps16.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7.xml><?xml version="1.0" encoding="utf-8"?>
<ds:datastoreItem xmlns:ds="http://schemas.openxmlformats.org/officeDocument/2006/customXml" ds:itemID="{90A0246F-7229-4101-B5DC-FE62CB2E3D42}">
  <ds:schemaRefs>
    <ds:schemaRef ds:uri="http://schemas.openxmlformats.org/officeDocument/2006/bibliography"/>
  </ds:schemaRefs>
</ds:datastoreItem>
</file>

<file path=customXml/itemProps18.xml><?xml version="1.0" encoding="utf-8"?>
<ds:datastoreItem xmlns:ds="http://schemas.openxmlformats.org/officeDocument/2006/customXml" ds:itemID="{A9D6BFBC-4010-4B52-A027-7201F89615E5}">
  <ds:schemaRefs>
    <ds:schemaRef ds:uri="http://schemas.openxmlformats.org/officeDocument/2006/bibliography"/>
  </ds:schemaRefs>
</ds:datastoreItem>
</file>

<file path=customXml/itemProps19.xml><?xml version="1.0" encoding="utf-8"?>
<ds:datastoreItem xmlns:ds="http://schemas.openxmlformats.org/officeDocument/2006/customXml" ds:itemID="{EE53FDE0-106E-4B84-B970-D30090CF48A8}">
  <ds:schemaRefs>
    <ds:schemaRef ds:uri="http://schemas.openxmlformats.org/officeDocument/2006/bibliography"/>
  </ds:schemaRefs>
</ds:datastoreItem>
</file>

<file path=customXml/itemProps2.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20.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21.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22.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23.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24.xml><?xml version="1.0" encoding="utf-8"?>
<ds:datastoreItem xmlns:ds="http://schemas.openxmlformats.org/officeDocument/2006/customXml" ds:itemID="{D9D82498-6634-49ED-807E-2C2C13B66B11}">
  <ds:schemaRefs>
    <ds:schemaRef ds:uri="http://schemas.openxmlformats.org/officeDocument/2006/bibliography"/>
  </ds:schemaRefs>
</ds:datastoreItem>
</file>

<file path=customXml/itemProps25.xml><?xml version="1.0" encoding="utf-8"?>
<ds:datastoreItem xmlns:ds="http://schemas.openxmlformats.org/officeDocument/2006/customXml" ds:itemID="{08698ADC-2C90-48FC-BB1E-18DAD18806C0}">
  <ds:schemaRefs>
    <ds:schemaRef ds:uri="http://schemas.openxmlformats.org/officeDocument/2006/bibliography"/>
  </ds:schemaRefs>
</ds:datastoreItem>
</file>

<file path=customXml/itemProps26.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27.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28.xml><?xml version="1.0" encoding="utf-8"?>
<ds:datastoreItem xmlns:ds="http://schemas.openxmlformats.org/officeDocument/2006/customXml" ds:itemID="{8D3D9FFE-2D7F-4C29-9493-A4B5B55871F5}">
  <ds:schemaRefs>
    <ds:schemaRef ds:uri="http://schemas.openxmlformats.org/officeDocument/2006/bibliography"/>
  </ds:schemaRefs>
</ds:datastoreItem>
</file>

<file path=customXml/itemProps29.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30.xml><?xml version="1.0" encoding="utf-8"?>
<ds:datastoreItem xmlns:ds="http://schemas.openxmlformats.org/officeDocument/2006/customXml" ds:itemID="{F50E9F0A-B16E-40E4-9A5B-D05DAF8039E9}">
  <ds:schemaRefs>
    <ds:schemaRef ds:uri="http://schemas.openxmlformats.org/officeDocument/2006/bibliography"/>
  </ds:schemaRefs>
</ds:datastoreItem>
</file>

<file path=customXml/itemProps31.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32.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33.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34.xml><?xml version="1.0" encoding="utf-8"?>
<ds:datastoreItem xmlns:ds="http://schemas.openxmlformats.org/officeDocument/2006/customXml" ds:itemID="{3B9B2165-9224-4312-A676-5718A007BBCE}">
  <ds:schemaRefs>
    <ds:schemaRef ds:uri="http://schemas.openxmlformats.org/officeDocument/2006/bibliography"/>
  </ds:schemaRefs>
</ds:datastoreItem>
</file>

<file path=customXml/itemProps35.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36.xml><?xml version="1.0" encoding="utf-8"?>
<ds:datastoreItem xmlns:ds="http://schemas.openxmlformats.org/officeDocument/2006/customXml" ds:itemID="{B1302AA8-21EA-4DAA-A4B3-5D96C30F46E3}">
  <ds:schemaRefs>
    <ds:schemaRef ds:uri="http://schemas.openxmlformats.org/officeDocument/2006/bibliography"/>
  </ds:schemaRefs>
</ds:datastoreItem>
</file>

<file path=customXml/itemProps37.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38.xml><?xml version="1.0" encoding="utf-8"?>
<ds:datastoreItem xmlns:ds="http://schemas.openxmlformats.org/officeDocument/2006/customXml" ds:itemID="{3286FFB4-C399-4B88-BD43-3EF4CF30E9CE}">
  <ds:schemaRefs>
    <ds:schemaRef ds:uri="http://schemas.openxmlformats.org/officeDocument/2006/bibliography"/>
  </ds:schemaRefs>
</ds:datastoreItem>
</file>

<file path=customXml/itemProps39.xml><?xml version="1.0" encoding="utf-8"?>
<ds:datastoreItem xmlns:ds="http://schemas.openxmlformats.org/officeDocument/2006/customXml" ds:itemID="{7CE8B161-9A04-4390-A919-8E89E2B6682B}">
  <ds:schemaRefs>
    <ds:schemaRef ds:uri="http://schemas.openxmlformats.org/officeDocument/2006/bibliography"/>
  </ds:schemaRefs>
</ds:datastoreItem>
</file>

<file path=customXml/itemProps4.xml><?xml version="1.0" encoding="utf-8"?>
<ds:datastoreItem xmlns:ds="http://schemas.openxmlformats.org/officeDocument/2006/customXml" ds:itemID="{3F450928-29A9-49E5-908A-27A310194BEC}">
  <ds:schemaRefs>
    <ds:schemaRef ds:uri="http://schemas.openxmlformats.org/officeDocument/2006/bibliography"/>
  </ds:schemaRefs>
</ds:datastoreItem>
</file>

<file path=customXml/itemProps40.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41.xml><?xml version="1.0" encoding="utf-8"?>
<ds:datastoreItem xmlns:ds="http://schemas.openxmlformats.org/officeDocument/2006/customXml" ds:itemID="{2792EFBB-6042-4375-B05E-161244086D39}">
  <ds:schemaRefs>
    <ds:schemaRef ds:uri="http://schemas.openxmlformats.org/officeDocument/2006/bibliography"/>
  </ds:schemaRefs>
</ds:datastoreItem>
</file>

<file path=customXml/itemProps42.xml><?xml version="1.0" encoding="utf-8"?>
<ds:datastoreItem xmlns:ds="http://schemas.openxmlformats.org/officeDocument/2006/customXml" ds:itemID="{004548EE-0A25-4DD1-B57F-01CD5454901E}">
  <ds:schemaRefs>
    <ds:schemaRef ds:uri="http://schemas.openxmlformats.org/officeDocument/2006/bibliography"/>
  </ds:schemaRefs>
</ds:datastoreItem>
</file>

<file path=customXml/itemProps43.xml><?xml version="1.0" encoding="utf-8"?>
<ds:datastoreItem xmlns:ds="http://schemas.openxmlformats.org/officeDocument/2006/customXml" ds:itemID="{A17239A0-2912-4306-9B49-C52EDAB86A32}">
  <ds:schemaRefs>
    <ds:schemaRef ds:uri="http://schemas.openxmlformats.org/officeDocument/2006/bibliography"/>
  </ds:schemaRefs>
</ds:datastoreItem>
</file>

<file path=customXml/itemProps44.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45.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4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47.xml><?xml version="1.0" encoding="utf-8"?>
<ds:datastoreItem xmlns:ds="http://schemas.openxmlformats.org/officeDocument/2006/customXml" ds:itemID="{E21CDA36-128E-4D2F-9E1C-E66DB662C1A4}">
  <ds:schemaRefs>
    <ds:schemaRef ds:uri="http://schemas.openxmlformats.org/officeDocument/2006/bibliography"/>
  </ds:schemaRefs>
</ds:datastoreItem>
</file>

<file path=customXml/itemProps48.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49.xml><?xml version="1.0" encoding="utf-8"?>
<ds:datastoreItem xmlns:ds="http://schemas.openxmlformats.org/officeDocument/2006/customXml" ds:itemID="{7EABDF39-FF7F-4C74-8A16-CD314F5CA905}">
  <ds:schemaRefs>
    <ds:schemaRef ds:uri="http://schemas.openxmlformats.org/officeDocument/2006/bibliography"/>
  </ds:schemaRefs>
</ds:datastoreItem>
</file>

<file path=customXml/itemProps5.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50.xml><?xml version="1.0" encoding="utf-8"?>
<ds:datastoreItem xmlns:ds="http://schemas.openxmlformats.org/officeDocument/2006/customXml" ds:itemID="{D29E226F-9BFE-41DA-821F-F00FDA5483BB}">
  <ds:schemaRefs>
    <ds:schemaRef ds:uri="http://schemas.openxmlformats.org/officeDocument/2006/bibliography"/>
  </ds:schemaRefs>
</ds:datastoreItem>
</file>

<file path=customXml/itemProps51.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52.xml><?xml version="1.0" encoding="utf-8"?>
<ds:datastoreItem xmlns:ds="http://schemas.openxmlformats.org/officeDocument/2006/customXml" ds:itemID="{3787E0F0-063F-46C8-A62A-F100ED414F18}">
  <ds:schemaRefs>
    <ds:schemaRef ds:uri="http://schemas.openxmlformats.org/officeDocument/2006/bibliography"/>
  </ds:schemaRefs>
</ds:datastoreItem>
</file>

<file path=customXml/itemProps53.xml><?xml version="1.0" encoding="utf-8"?>
<ds:datastoreItem xmlns:ds="http://schemas.openxmlformats.org/officeDocument/2006/customXml" ds:itemID="{CEFE25BA-1EBE-4FB4-AB50-A23BFCF79153}">
  <ds:schemaRefs>
    <ds:schemaRef ds:uri="http://schemas.openxmlformats.org/officeDocument/2006/bibliography"/>
  </ds:schemaRefs>
</ds:datastoreItem>
</file>

<file path=customXml/itemProps54.xml><?xml version="1.0" encoding="utf-8"?>
<ds:datastoreItem xmlns:ds="http://schemas.openxmlformats.org/officeDocument/2006/customXml" ds:itemID="{B488046D-96C9-4229-B87A-C5C06501ED84}">
  <ds:schemaRefs>
    <ds:schemaRef ds:uri="http://schemas.openxmlformats.org/officeDocument/2006/bibliography"/>
  </ds:schemaRefs>
</ds:datastoreItem>
</file>

<file path=customXml/itemProps55.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56.xml><?xml version="1.0" encoding="utf-8"?>
<ds:datastoreItem xmlns:ds="http://schemas.openxmlformats.org/officeDocument/2006/customXml" ds:itemID="{81925A1A-8E8D-4A91-BCCF-2261D801775F}">
  <ds:schemaRefs>
    <ds:schemaRef ds:uri="http://schemas.openxmlformats.org/officeDocument/2006/bibliography"/>
  </ds:schemaRefs>
</ds:datastoreItem>
</file>

<file path=customXml/itemProps57.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58.xml><?xml version="1.0" encoding="utf-8"?>
<ds:datastoreItem xmlns:ds="http://schemas.openxmlformats.org/officeDocument/2006/customXml" ds:itemID="{C4687EBC-708C-43AD-A097-C958213702B7}">
  <ds:schemaRefs>
    <ds:schemaRef ds:uri="http://schemas.openxmlformats.org/officeDocument/2006/bibliography"/>
  </ds:schemaRefs>
</ds:datastoreItem>
</file>

<file path=customXml/itemProps59.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6.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60.xml><?xml version="1.0" encoding="utf-8"?>
<ds:datastoreItem xmlns:ds="http://schemas.openxmlformats.org/officeDocument/2006/customXml" ds:itemID="{CD1E9975-7035-4D9A-9A0E-4AA2BA0C3AA8}">
  <ds:schemaRefs>
    <ds:schemaRef ds:uri="http://schemas.openxmlformats.org/officeDocument/2006/bibliography"/>
  </ds:schemaRefs>
</ds:datastoreItem>
</file>

<file path=customXml/itemProps61.xml><?xml version="1.0" encoding="utf-8"?>
<ds:datastoreItem xmlns:ds="http://schemas.openxmlformats.org/officeDocument/2006/customXml" ds:itemID="{1616E4A2-AABE-46C4-BD00-D0CC079E1D39}">
  <ds:schemaRefs>
    <ds:schemaRef ds:uri="http://schemas.openxmlformats.org/officeDocument/2006/bibliography"/>
  </ds:schemaRefs>
</ds:datastoreItem>
</file>

<file path=customXml/itemProps62.xml><?xml version="1.0" encoding="utf-8"?>
<ds:datastoreItem xmlns:ds="http://schemas.openxmlformats.org/officeDocument/2006/customXml" ds:itemID="{00D54306-DDDD-419E-BD1F-9ECBE93FEC3F}">
  <ds:schemaRefs>
    <ds:schemaRef ds:uri="http://schemas.openxmlformats.org/officeDocument/2006/bibliography"/>
  </ds:schemaRefs>
</ds:datastoreItem>
</file>

<file path=customXml/itemProps63.xml><?xml version="1.0" encoding="utf-8"?>
<ds:datastoreItem xmlns:ds="http://schemas.openxmlformats.org/officeDocument/2006/customXml" ds:itemID="{6F18C10A-29B3-4058-9EDC-4AF45450B9B6}">
  <ds:schemaRefs>
    <ds:schemaRef ds:uri="http://schemas.openxmlformats.org/officeDocument/2006/bibliography"/>
  </ds:schemaRefs>
</ds:datastoreItem>
</file>

<file path=customXml/itemProps64.xml><?xml version="1.0" encoding="utf-8"?>
<ds:datastoreItem xmlns:ds="http://schemas.openxmlformats.org/officeDocument/2006/customXml" ds:itemID="{7812C98E-156E-4FD8-BA4C-340084B36642}">
  <ds:schemaRefs>
    <ds:schemaRef ds:uri="http://schemas.openxmlformats.org/officeDocument/2006/bibliography"/>
  </ds:schemaRefs>
</ds:datastoreItem>
</file>

<file path=customXml/itemProps65.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66.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67.xml><?xml version="1.0" encoding="utf-8"?>
<ds:datastoreItem xmlns:ds="http://schemas.openxmlformats.org/officeDocument/2006/customXml" ds:itemID="{27EB4C02-CB2E-4DB6-A51F-D9A2CC26BF97}">
  <ds:schemaRefs>
    <ds:schemaRef ds:uri="http://schemas.openxmlformats.org/officeDocument/2006/bibliography"/>
  </ds:schemaRefs>
</ds:datastoreItem>
</file>

<file path=customXml/itemProps68.xml><?xml version="1.0" encoding="utf-8"?>
<ds:datastoreItem xmlns:ds="http://schemas.openxmlformats.org/officeDocument/2006/customXml" ds:itemID="{D61F35B8-E18E-442A-815C-15BDB6939BFC}">
  <ds:schemaRefs>
    <ds:schemaRef ds:uri="http://schemas.openxmlformats.org/officeDocument/2006/bibliography"/>
  </ds:schemaRefs>
</ds:datastoreItem>
</file>

<file path=customXml/itemProps69.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7.xml><?xml version="1.0" encoding="utf-8"?>
<ds:datastoreItem xmlns:ds="http://schemas.openxmlformats.org/officeDocument/2006/customXml" ds:itemID="{6720131A-BA11-4A5B-9E91-13C07574C98B}">
  <ds:schemaRefs>
    <ds:schemaRef ds:uri="http://schemas.openxmlformats.org/officeDocument/2006/bibliography"/>
  </ds:schemaRefs>
</ds:datastoreItem>
</file>

<file path=customXml/itemProps70.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71.xml><?xml version="1.0" encoding="utf-8"?>
<ds:datastoreItem xmlns:ds="http://schemas.openxmlformats.org/officeDocument/2006/customXml" ds:itemID="{F62BD708-E275-43F4-B7B5-1B71D427306E}">
  <ds:schemaRefs>
    <ds:schemaRef ds:uri="http://schemas.openxmlformats.org/officeDocument/2006/bibliography"/>
  </ds:schemaRefs>
</ds:datastoreItem>
</file>

<file path=customXml/itemProps72.xml><?xml version="1.0" encoding="utf-8"?>
<ds:datastoreItem xmlns:ds="http://schemas.openxmlformats.org/officeDocument/2006/customXml" ds:itemID="{C3BDB2F2-7521-41A8-B96C-AC07DC2E1D74}">
  <ds:schemaRefs>
    <ds:schemaRef ds:uri="http://schemas.openxmlformats.org/officeDocument/2006/bibliography"/>
  </ds:schemaRefs>
</ds:datastoreItem>
</file>

<file path=customXml/itemProps73.xml><?xml version="1.0" encoding="utf-8"?>
<ds:datastoreItem xmlns:ds="http://schemas.openxmlformats.org/officeDocument/2006/customXml" ds:itemID="{78596B69-3551-45A3-9509-4EAD4E61781F}">
  <ds:schemaRefs>
    <ds:schemaRef ds:uri="http://schemas.openxmlformats.org/officeDocument/2006/bibliography"/>
  </ds:schemaRefs>
</ds:datastoreItem>
</file>

<file path=customXml/itemProps74.xml><?xml version="1.0" encoding="utf-8"?>
<ds:datastoreItem xmlns:ds="http://schemas.openxmlformats.org/officeDocument/2006/customXml" ds:itemID="{7B90BCCC-7BB4-42B0-99A7-8AB6F980ADD0}">
  <ds:schemaRefs>
    <ds:schemaRef ds:uri="http://schemas.openxmlformats.org/officeDocument/2006/bibliography"/>
  </ds:schemaRefs>
</ds:datastoreItem>
</file>

<file path=customXml/itemProps75.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76.xml><?xml version="1.0" encoding="utf-8"?>
<ds:datastoreItem xmlns:ds="http://schemas.openxmlformats.org/officeDocument/2006/customXml" ds:itemID="{FFBEB5E6-FE37-40BF-94FF-4695DA15572F}">
  <ds:schemaRefs>
    <ds:schemaRef ds:uri="http://schemas.openxmlformats.org/officeDocument/2006/bibliography"/>
  </ds:schemaRefs>
</ds:datastoreItem>
</file>

<file path=customXml/itemProps77.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78.xml><?xml version="1.0" encoding="utf-8"?>
<ds:datastoreItem xmlns:ds="http://schemas.openxmlformats.org/officeDocument/2006/customXml" ds:itemID="{8B2E5EE8-FA91-42D6-8E33-39FEA5B27704}">
  <ds:schemaRefs>
    <ds:schemaRef ds:uri="http://schemas.openxmlformats.org/officeDocument/2006/bibliography"/>
  </ds:schemaRefs>
</ds:datastoreItem>
</file>

<file path=customXml/itemProps79.xml><?xml version="1.0" encoding="utf-8"?>
<ds:datastoreItem xmlns:ds="http://schemas.openxmlformats.org/officeDocument/2006/customXml" ds:itemID="{71595EBA-A8A3-4DE2-B4AC-B68322B13F66}">
  <ds:schemaRefs>
    <ds:schemaRef ds:uri="http://schemas.openxmlformats.org/officeDocument/2006/bibliography"/>
  </ds:schemaRefs>
</ds:datastoreItem>
</file>

<file path=customXml/itemProps8.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80.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81.xml><?xml version="1.0" encoding="utf-8"?>
<ds:datastoreItem xmlns:ds="http://schemas.openxmlformats.org/officeDocument/2006/customXml" ds:itemID="{B72FFD30-C6CC-41E8-9B80-D38F8A91E071}">
  <ds:schemaRefs>
    <ds:schemaRef ds:uri="http://schemas.openxmlformats.org/officeDocument/2006/bibliography"/>
  </ds:schemaRefs>
</ds:datastoreItem>
</file>

<file path=customXml/itemProps82.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83.xml><?xml version="1.0" encoding="utf-8"?>
<ds:datastoreItem xmlns:ds="http://schemas.openxmlformats.org/officeDocument/2006/customXml" ds:itemID="{7EDD36C8-F00E-49F0-B72E-5D29B88DDB6C}">
  <ds:schemaRefs>
    <ds:schemaRef ds:uri="http://schemas.openxmlformats.org/officeDocument/2006/bibliography"/>
  </ds:schemaRefs>
</ds:datastoreItem>
</file>

<file path=customXml/itemProps84.xml><?xml version="1.0" encoding="utf-8"?>
<ds:datastoreItem xmlns:ds="http://schemas.openxmlformats.org/officeDocument/2006/customXml" ds:itemID="{26B35DAE-27C3-4F00-895C-82454831460E}">
  <ds:schemaRefs>
    <ds:schemaRef ds:uri="http://schemas.openxmlformats.org/officeDocument/2006/bibliography"/>
  </ds:schemaRefs>
</ds:datastoreItem>
</file>

<file path=customXml/itemProps85.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86.xml><?xml version="1.0" encoding="utf-8"?>
<ds:datastoreItem xmlns:ds="http://schemas.openxmlformats.org/officeDocument/2006/customXml" ds:itemID="{7B1202CC-DA8A-46B3-ABD1-EF0A8FDB560A}">
  <ds:schemaRefs>
    <ds:schemaRef ds:uri="http://schemas.openxmlformats.org/officeDocument/2006/bibliography"/>
  </ds:schemaRefs>
</ds:datastoreItem>
</file>

<file path=customXml/itemProps87.xml><?xml version="1.0" encoding="utf-8"?>
<ds:datastoreItem xmlns:ds="http://schemas.openxmlformats.org/officeDocument/2006/customXml" ds:itemID="{9DE3B281-12D6-432E-B2C2-2A0A0D576942}">
  <ds:schemaRefs>
    <ds:schemaRef ds:uri="http://schemas.openxmlformats.org/officeDocument/2006/bibliography"/>
  </ds:schemaRefs>
</ds:datastoreItem>
</file>

<file path=customXml/itemProps88.xml><?xml version="1.0" encoding="utf-8"?>
<ds:datastoreItem xmlns:ds="http://schemas.openxmlformats.org/officeDocument/2006/customXml" ds:itemID="{30EF5D72-8AAB-4250-BB43-BB9D66A5348C}">
  <ds:schemaRefs>
    <ds:schemaRef ds:uri="http://schemas.openxmlformats.org/officeDocument/2006/bibliography"/>
  </ds:schemaRefs>
</ds:datastoreItem>
</file>

<file path=customXml/itemProps89.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9.xml><?xml version="1.0" encoding="utf-8"?>
<ds:datastoreItem xmlns:ds="http://schemas.openxmlformats.org/officeDocument/2006/customXml" ds:itemID="{0A5C1948-C985-4CAA-8121-7E898417A043}">
  <ds:schemaRefs>
    <ds:schemaRef ds:uri="http://schemas.openxmlformats.org/officeDocument/2006/bibliography"/>
  </ds:schemaRefs>
</ds:datastoreItem>
</file>

<file path=customXml/itemProps90.xml><?xml version="1.0" encoding="utf-8"?>
<ds:datastoreItem xmlns:ds="http://schemas.openxmlformats.org/officeDocument/2006/customXml" ds:itemID="{E76D1E36-4E09-4A3C-8E93-F82E84776118}">
  <ds:schemaRefs>
    <ds:schemaRef ds:uri="http://schemas.openxmlformats.org/officeDocument/2006/bibliography"/>
  </ds:schemaRefs>
</ds:datastoreItem>
</file>

<file path=customXml/itemProps91.xml><?xml version="1.0" encoding="utf-8"?>
<ds:datastoreItem xmlns:ds="http://schemas.openxmlformats.org/officeDocument/2006/customXml" ds:itemID="{C17E183F-80D5-4044-A2E6-28AD86F48A1F}">
  <ds:schemaRefs>
    <ds:schemaRef ds:uri="http://schemas.openxmlformats.org/officeDocument/2006/bibliography"/>
  </ds:schemaRefs>
</ds:datastoreItem>
</file>

<file path=customXml/itemProps92.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93.xml><?xml version="1.0" encoding="utf-8"?>
<ds:datastoreItem xmlns:ds="http://schemas.openxmlformats.org/officeDocument/2006/customXml" ds:itemID="{0D1947D3-4B06-4881-AB6A-7823F61B2331}">
  <ds:schemaRefs>
    <ds:schemaRef ds:uri="http://schemas.openxmlformats.org/officeDocument/2006/bibliography"/>
  </ds:schemaRefs>
</ds:datastoreItem>
</file>

<file path=customXml/itemProps94.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95.xml><?xml version="1.0" encoding="utf-8"?>
<ds:datastoreItem xmlns:ds="http://schemas.openxmlformats.org/officeDocument/2006/customXml" ds:itemID="{BA044CEF-F94D-403F-AC85-D76381D18B4E}">
  <ds:schemaRefs>
    <ds:schemaRef ds:uri="http://schemas.openxmlformats.org/officeDocument/2006/bibliography"/>
  </ds:schemaRefs>
</ds:datastoreItem>
</file>

<file path=customXml/itemProps96.xml><?xml version="1.0" encoding="utf-8"?>
<ds:datastoreItem xmlns:ds="http://schemas.openxmlformats.org/officeDocument/2006/customXml" ds:itemID="{DB38A6C3-0167-4B5F-832D-046AEBFBA4B7}">
  <ds:schemaRefs>
    <ds:schemaRef ds:uri="http://schemas.openxmlformats.org/officeDocument/2006/bibliography"/>
  </ds:schemaRefs>
</ds:datastoreItem>
</file>

<file path=customXml/itemProps97.xml><?xml version="1.0" encoding="utf-8"?>
<ds:datastoreItem xmlns:ds="http://schemas.openxmlformats.org/officeDocument/2006/customXml" ds:itemID="{80629BE1-ACB1-4CA6-BDD7-86B1319595B4}">
  <ds:schemaRefs>
    <ds:schemaRef ds:uri="http://schemas.openxmlformats.org/officeDocument/2006/bibliography"/>
  </ds:schemaRefs>
</ds:datastoreItem>
</file>

<file path=customXml/itemProps98.xml><?xml version="1.0" encoding="utf-8"?>
<ds:datastoreItem xmlns:ds="http://schemas.openxmlformats.org/officeDocument/2006/customXml" ds:itemID="{512E53C9-BE7F-4B11-AD07-2A60363C6086}">
  <ds:schemaRefs>
    <ds:schemaRef ds:uri="http://schemas.openxmlformats.org/officeDocument/2006/bibliography"/>
  </ds:schemaRefs>
</ds:datastoreItem>
</file>

<file path=customXml/itemProps99.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78</Pages>
  <Words>25233</Words>
  <Characters>143834</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168730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Snezana Kotlajic</cp:lastModifiedBy>
  <cp:revision>16</cp:revision>
  <cp:lastPrinted>2016-10-03T10:16:00Z</cp:lastPrinted>
  <dcterms:created xsi:type="dcterms:W3CDTF">2016-09-23T08:21:00Z</dcterms:created>
  <dcterms:modified xsi:type="dcterms:W3CDTF">2016-10-03T11:37:00Z</dcterms:modified>
</cp:coreProperties>
</file>