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D130D1" w:rsidRDefault="00113B84" w:rsidP="00113B84">
      <w:pPr>
        <w:suppressAutoHyphens/>
        <w:jc w:val="center"/>
        <w:rPr>
          <w:rFonts w:eastAsia="Arial Unicode MS" w:cs="Arial"/>
          <w:b/>
          <w:color w:val="000000"/>
          <w:kern w:val="1"/>
          <w:lang w:val="ru-RU" w:eastAsia="ar-SA"/>
        </w:rPr>
      </w:pPr>
      <w:r w:rsidRPr="00D130D1">
        <w:rPr>
          <w:rFonts w:eastAsia="Arial Unicode MS" w:cs="Arial"/>
          <w:b/>
          <w:color w:val="000000"/>
          <w:kern w:val="1"/>
          <w:lang w:val="ru-RU" w:eastAsia="ar-SA"/>
        </w:rPr>
        <w:t>ЈАВНО ПРЕДУЗЕЋЕ «ЕЛЕКТРОПРИВРЕДА СРБИЈЕ» БЕОГРАД</w:t>
      </w:r>
    </w:p>
    <w:p w:rsidR="00210557" w:rsidRPr="00D130D1" w:rsidRDefault="00AF3AF8" w:rsidP="00210557">
      <w:pPr>
        <w:jc w:val="center"/>
        <w:rPr>
          <w:rFonts w:cs="Arial"/>
          <w:b/>
          <w:lang w:val="ru-RU"/>
        </w:rPr>
      </w:pPr>
      <w:r w:rsidRPr="00D130D1">
        <w:rPr>
          <w:rFonts w:cs="Arial"/>
          <w:b/>
          <w:lang w:val="ru-RU"/>
        </w:rPr>
        <w:t xml:space="preserve">ОГРАНАК </w:t>
      </w:r>
      <w:r w:rsidR="001B619C" w:rsidRPr="00D130D1">
        <w:rPr>
          <w:rFonts w:cs="Arial"/>
          <w:b/>
          <w:lang w:val="ru-RU"/>
        </w:rPr>
        <w:t xml:space="preserve">ТЕНТ </w:t>
      </w:r>
    </w:p>
    <w:p w:rsidR="00113B84" w:rsidRPr="00D130D1"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D130D1" w:rsidRDefault="00210557" w:rsidP="00874F5B">
      <w:pPr>
        <w:jc w:val="center"/>
        <w:rPr>
          <w:b/>
          <w:lang w:val="ru-RU"/>
        </w:rPr>
      </w:pPr>
      <w:bookmarkStart w:id="0" w:name="_Toc441215596"/>
      <w:bookmarkStart w:id="1" w:name="_Toc441651535"/>
      <w:bookmarkStart w:id="2" w:name="_Toc442559872"/>
      <w:r w:rsidRPr="00D130D1">
        <w:rPr>
          <w:b/>
          <w:lang w:val="ru-RU"/>
        </w:rPr>
        <w:t>КОНКУРСНА ДОКУМЕНТАЦИЈА</w:t>
      </w:r>
      <w:bookmarkEnd w:id="0"/>
      <w:bookmarkEnd w:id="1"/>
      <w:bookmarkEnd w:id="2"/>
    </w:p>
    <w:p w:rsidR="00210557" w:rsidRPr="00D130D1" w:rsidRDefault="00D516F7" w:rsidP="00210557">
      <w:pPr>
        <w:jc w:val="center"/>
        <w:rPr>
          <w:rFonts w:cs="Arial"/>
          <w:lang w:val="ru-RU"/>
        </w:rPr>
      </w:pPr>
      <w:r w:rsidRPr="00F10346">
        <w:rPr>
          <w:rFonts w:cs="Arial"/>
          <w:lang w:val="sr-Cyrl-CS"/>
        </w:rPr>
        <w:t xml:space="preserve">за подношење понуда </w:t>
      </w:r>
      <w:r w:rsidR="00210557" w:rsidRPr="00D130D1">
        <w:rPr>
          <w:rFonts w:cs="Arial"/>
          <w:lang w:val="ru-RU"/>
        </w:rPr>
        <w:t xml:space="preserve">у </w:t>
      </w:r>
      <w:r w:rsidR="00D34466" w:rsidRPr="00F10346">
        <w:rPr>
          <w:rFonts w:cs="Arial"/>
        </w:rPr>
        <w:t>o</w:t>
      </w:r>
      <w:r w:rsidR="00D34466" w:rsidRPr="00D130D1">
        <w:rPr>
          <w:rFonts w:cs="Arial"/>
          <w:lang w:val="ru-RU"/>
        </w:rPr>
        <w:t xml:space="preserve">твореном </w:t>
      </w:r>
      <w:r w:rsidR="00210557" w:rsidRPr="00D130D1">
        <w:rPr>
          <w:rFonts w:cs="Arial"/>
          <w:lang w:val="ru-RU"/>
        </w:rPr>
        <w:t xml:space="preserve">поступку </w:t>
      </w:r>
    </w:p>
    <w:p w:rsidR="00210557" w:rsidRPr="00D130D1" w:rsidRDefault="00210557" w:rsidP="00874F5B">
      <w:pPr>
        <w:jc w:val="center"/>
        <w:rPr>
          <w:lang w:val="ru-RU"/>
        </w:rPr>
      </w:pPr>
      <w:bookmarkStart w:id="3" w:name="_Toc441215597"/>
      <w:bookmarkStart w:id="4" w:name="_Toc441651536"/>
      <w:bookmarkStart w:id="5" w:name="_Toc442559873"/>
      <w:r w:rsidRPr="00D130D1">
        <w:rPr>
          <w:lang w:val="ru-RU"/>
        </w:rPr>
        <w:t>за јавну набавку добара бр</w:t>
      </w:r>
      <w:bookmarkEnd w:id="3"/>
      <w:bookmarkEnd w:id="4"/>
      <w:bookmarkEnd w:id="5"/>
      <w:r w:rsidR="00113B84" w:rsidRPr="00D130D1">
        <w:rPr>
          <w:lang w:val="ru-RU"/>
        </w:rPr>
        <w:t>.</w:t>
      </w:r>
      <w:r w:rsidR="00825097" w:rsidRPr="00D130D1">
        <w:rPr>
          <w:lang w:val="ru-RU"/>
        </w:rPr>
        <w:t xml:space="preserve"> </w:t>
      </w:r>
      <w:r w:rsidR="0045680B" w:rsidRPr="00D130D1">
        <w:rPr>
          <w:lang w:val="ru-RU"/>
        </w:rPr>
        <w:t>3000/</w:t>
      </w:r>
      <w:r w:rsidR="004164E6">
        <w:rPr>
          <w:lang w:val="sr-Latn-RS"/>
        </w:rPr>
        <w:t>0669</w:t>
      </w:r>
      <w:r w:rsidR="0045680B" w:rsidRPr="00D130D1">
        <w:rPr>
          <w:lang w:val="ru-RU"/>
        </w:rPr>
        <w:t>/2016</w:t>
      </w:r>
      <w:r w:rsidR="00427185">
        <w:rPr>
          <w:lang w:val="ru-RU"/>
        </w:rPr>
        <w:t xml:space="preserve"> </w:t>
      </w:r>
      <w:r w:rsidR="0045680B" w:rsidRPr="00D130D1">
        <w:rPr>
          <w:lang w:val="ru-RU"/>
        </w:rPr>
        <w:t>(</w:t>
      </w:r>
      <w:r w:rsidR="00427185">
        <w:rPr>
          <w:lang w:val="ru-RU"/>
        </w:rPr>
        <w:t>НН 12</w:t>
      </w:r>
      <w:r w:rsidR="004164E6">
        <w:rPr>
          <w:lang w:val="sr-Latn-RS"/>
        </w:rPr>
        <w:t>84</w:t>
      </w:r>
      <w:r w:rsidR="0045680B" w:rsidRPr="00D130D1">
        <w:rPr>
          <w:lang w:val="ru-RU"/>
        </w:rPr>
        <w:t>/2016)</w:t>
      </w:r>
    </w:p>
    <w:p w:rsidR="00210557" w:rsidRPr="00D130D1" w:rsidRDefault="00210557" w:rsidP="00210557">
      <w:pPr>
        <w:jc w:val="center"/>
        <w:rPr>
          <w:rFonts w:cs="Arial"/>
          <w:lang w:val="ru-RU"/>
        </w:rPr>
      </w:pPr>
    </w:p>
    <w:p w:rsidR="00164A25" w:rsidRPr="004164E6" w:rsidRDefault="004164E6" w:rsidP="00427185">
      <w:pPr>
        <w:jc w:val="center"/>
        <w:rPr>
          <w:rFonts w:eastAsia="Arial Unicode MS" w:cs="Arial"/>
          <w:b/>
          <w:kern w:val="2"/>
          <w:lang w:val="sr-Cyrl-RS"/>
        </w:rPr>
      </w:pPr>
      <w:r>
        <w:rPr>
          <w:rFonts w:cs="Arial"/>
          <w:b/>
          <w:bCs/>
          <w:lang w:val="sr-Cyrl-RS" w:eastAsia="ar-SA"/>
        </w:rPr>
        <w:t>Опрема за ЕВП Бргуле</w:t>
      </w:r>
    </w:p>
    <w:p w:rsidR="00164A25" w:rsidRPr="00D130D1" w:rsidRDefault="00164A25" w:rsidP="00164A25">
      <w:pPr>
        <w:rPr>
          <w:rFonts w:eastAsia="Arial Unicode MS" w:cs="Arial"/>
          <w:b/>
          <w:kern w:val="2"/>
          <w:lang w:val="ru-RU"/>
        </w:rPr>
      </w:pPr>
    </w:p>
    <w:p w:rsidR="00164A25" w:rsidRPr="00D130D1" w:rsidRDefault="00164A25" w:rsidP="00164A25">
      <w:pPr>
        <w:rPr>
          <w:rFonts w:eastAsia="Arial Unicode MS" w:cs="Arial"/>
          <w:b/>
          <w:kern w:val="2"/>
          <w:lang w:val="ru-RU"/>
        </w:rPr>
      </w:pPr>
    </w:p>
    <w:p w:rsidR="00164A25" w:rsidRPr="00D130D1" w:rsidRDefault="00164A25" w:rsidP="00164A25">
      <w:pPr>
        <w:rPr>
          <w:rFonts w:eastAsia="Arial Unicode MS" w:cs="Arial"/>
          <w:b/>
          <w:kern w:val="2"/>
          <w:lang w:val="ru-RU"/>
        </w:rPr>
      </w:pPr>
    </w:p>
    <w:p w:rsidR="00164A25" w:rsidRPr="00D130D1" w:rsidRDefault="00164A25" w:rsidP="00164A25">
      <w:pPr>
        <w:rPr>
          <w:rFonts w:eastAsia="Arial Unicode MS" w:cs="Arial"/>
          <w:b/>
          <w:kern w:val="2"/>
          <w:lang w:val="ru-RU"/>
        </w:rPr>
      </w:pPr>
    </w:p>
    <w:p w:rsidR="00164A25" w:rsidRPr="00D130D1" w:rsidRDefault="00164A25" w:rsidP="00164A25">
      <w:pPr>
        <w:rPr>
          <w:rFonts w:eastAsia="Arial Unicode MS" w:cs="Arial"/>
          <w:b/>
          <w:kern w:val="2"/>
          <w:lang w:val="ru-RU"/>
        </w:rPr>
      </w:pPr>
    </w:p>
    <w:p w:rsidR="00164A25" w:rsidRPr="00D130D1" w:rsidRDefault="00164A25" w:rsidP="00164A25">
      <w:pPr>
        <w:rPr>
          <w:rFonts w:eastAsia="Arial Unicode MS" w:cs="Arial"/>
          <w:b/>
          <w:kern w:val="2"/>
          <w:lang w:val="ru-RU"/>
        </w:rPr>
      </w:pPr>
    </w:p>
    <w:p w:rsidR="00164A25" w:rsidRPr="00D130D1" w:rsidRDefault="00164A25" w:rsidP="00164A25">
      <w:pPr>
        <w:rPr>
          <w:rFonts w:eastAsia="Arial Unicode MS" w:cs="Arial"/>
          <w:b/>
          <w:kern w:val="2"/>
          <w:lang w:val="ru-RU"/>
        </w:rPr>
      </w:pPr>
    </w:p>
    <w:p w:rsidR="00164A25" w:rsidRPr="00D130D1" w:rsidRDefault="00164A25" w:rsidP="00164A25">
      <w:pPr>
        <w:rPr>
          <w:rFonts w:eastAsia="Arial Unicode MS" w:cs="Arial"/>
          <w:b/>
          <w:kern w:val="2"/>
          <w:lang w:val="ru-RU"/>
        </w:rPr>
      </w:pPr>
    </w:p>
    <w:p w:rsidR="00164A25" w:rsidRPr="00D130D1" w:rsidRDefault="00164A25" w:rsidP="00164A25">
      <w:pPr>
        <w:rPr>
          <w:rFonts w:cs="Arial"/>
          <w:color w:val="00B0F0"/>
          <w:lang w:val="ru-RU"/>
        </w:rPr>
      </w:pPr>
    </w:p>
    <w:p w:rsidR="001B619C" w:rsidRPr="00D130D1" w:rsidRDefault="001B619C" w:rsidP="001B619C">
      <w:pPr>
        <w:pStyle w:val="BodyText"/>
        <w:tabs>
          <w:tab w:val="left" w:pos="7200"/>
        </w:tabs>
        <w:rPr>
          <w:sz w:val="22"/>
          <w:szCs w:val="22"/>
          <w:lang w:val="ru-RU"/>
        </w:rPr>
      </w:pPr>
    </w:p>
    <w:p w:rsidR="00150FCE" w:rsidRPr="00D130D1" w:rsidRDefault="00150FCE" w:rsidP="000C50A0">
      <w:pPr>
        <w:pStyle w:val="BodyText"/>
        <w:spacing w:before="0"/>
        <w:jc w:val="center"/>
        <w:rPr>
          <w:rFonts w:cs="Arial"/>
          <w:sz w:val="22"/>
          <w:szCs w:val="22"/>
          <w:lang w:val="ru-RU"/>
        </w:rPr>
      </w:pPr>
    </w:p>
    <w:p w:rsidR="00646539" w:rsidRPr="00D130D1" w:rsidRDefault="00646539" w:rsidP="000C50A0">
      <w:pPr>
        <w:pStyle w:val="BodyText"/>
        <w:spacing w:before="0"/>
        <w:jc w:val="center"/>
        <w:rPr>
          <w:rFonts w:cs="Arial"/>
          <w:sz w:val="22"/>
          <w:szCs w:val="22"/>
          <w:lang w:val="ru-RU"/>
        </w:rPr>
      </w:pPr>
    </w:p>
    <w:p w:rsidR="00646539" w:rsidRDefault="00646539" w:rsidP="000C50A0">
      <w:pPr>
        <w:pStyle w:val="BodyText"/>
        <w:spacing w:before="0"/>
        <w:jc w:val="center"/>
        <w:rPr>
          <w:rFonts w:cs="Arial"/>
          <w:sz w:val="22"/>
          <w:szCs w:val="22"/>
          <w:lang w:val="ru-RU"/>
        </w:rPr>
      </w:pPr>
    </w:p>
    <w:p w:rsidR="00427185" w:rsidRDefault="00427185" w:rsidP="000C50A0">
      <w:pPr>
        <w:pStyle w:val="BodyText"/>
        <w:spacing w:before="0"/>
        <w:jc w:val="center"/>
        <w:rPr>
          <w:rFonts w:cs="Arial"/>
          <w:sz w:val="22"/>
          <w:szCs w:val="22"/>
          <w:lang w:val="ru-RU"/>
        </w:rPr>
      </w:pPr>
    </w:p>
    <w:p w:rsidR="00427185" w:rsidRPr="00D130D1" w:rsidRDefault="00427185" w:rsidP="000C50A0">
      <w:pPr>
        <w:pStyle w:val="BodyText"/>
        <w:spacing w:before="0"/>
        <w:jc w:val="center"/>
        <w:rPr>
          <w:rFonts w:cs="Arial"/>
          <w:sz w:val="22"/>
          <w:szCs w:val="22"/>
          <w:lang w:val="ru-RU"/>
        </w:rPr>
      </w:pPr>
    </w:p>
    <w:p w:rsidR="00646539" w:rsidRPr="00D130D1" w:rsidRDefault="00646539"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w:t>
      </w:r>
      <w:r w:rsidR="004164E6">
        <w:rPr>
          <w:rFonts w:eastAsia="Arial Unicode MS" w:cs="Arial"/>
          <w:kern w:val="2"/>
          <w:lang w:val="ru-RU"/>
        </w:rPr>
        <w:t xml:space="preserve">ЈП ЕПС </w:t>
      </w:r>
      <w:r w:rsidR="00805737">
        <w:rPr>
          <w:rFonts w:eastAsia="Arial Unicode MS" w:cs="Arial"/>
          <w:kern w:val="2"/>
          <w:lang w:val="ru-RU"/>
        </w:rPr>
        <w:t>105-Е.03.01.-355557/</w:t>
      </w:r>
      <w:r w:rsidR="0080658C">
        <w:rPr>
          <w:rFonts w:eastAsia="Arial Unicode MS" w:cs="Arial"/>
          <w:kern w:val="2"/>
          <w:lang w:val="sr-Latn-RS"/>
        </w:rPr>
        <w:t>5</w:t>
      </w:r>
      <w:r w:rsidR="00805737">
        <w:rPr>
          <w:rFonts w:eastAsia="Arial Unicode MS" w:cs="Arial"/>
          <w:kern w:val="2"/>
          <w:lang w:val="ru-RU"/>
        </w:rPr>
        <w:t>-2016</w:t>
      </w:r>
      <w:r w:rsidR="00DA0880" w:rsidRPr="00DA0880">
        <w:rPr>
          <w:rFonts w:eastAsia="Calibri" w:cs="Arial"/>
          <w:lang w:val="sr-Cyrl-CS"/>
        </w:rPr>
        <w:t xml:space="preserve"> од </w:t>
      </w:r>
      <w:r w:rsidR="0080658C">
        <w:rPr>
          <w:rFonts w:eastAsia="Calibri" w:cs="Arial"/>
          <w:lang w:val="sr-Latn-RS"/>
        </w:rPr>
        <w:t>10</w:t>
      </w:r>
      <w:r w:rsidR="00805737">
        <w:rPr>
          <w:rFonts w:eastAsia="Calibri" w:cs="Arial"/>
          <w:lang w:val="sr-Cyrl-RS"/>
        </w:rPr>
        <w:t>.</w:t>
      </w:r>
      <w:r w:rsidR="0080658C">
        <w:rPr>
          <w:rFonts w:eastAsia="Calibri" w:cs="Arial"/>
          <w:lang w:val="sr-Latn-RS"/>
        </w:rPr>
        <w:t>10</w:t>
      </w:r>
      <w:r w:rsidR="00805737">
        <w:rPr>
          <w:rFonts w:eastAsia="Calibri" w:cs="Arial"/>
          <w:lang w:val="sr-Cyrl-RS"/>
        </w:rPr>
        <w:t>.2016.</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B52276" w:rsidP="000C50A0">
      <w:pPr>
        <w:spacing w:before="0"/>
        <w:jc w:val="center"/>
        <w:rPr>
          <w:rFonts w:cs="Arial"/>
          <w:b/>
          <w:lang w:val="ru-RU"/>
        </w:rPr>
      </w:pPr>
      <w:r w:rsidRPr="00B52276">
        <w:rPr>
          <w:rFonts w:cs="Arial"/>
          <w:lang w:val="ru-RU"/>
        </w:rPr>
        <w:t xml:space="preserve">Обреновац, </w:t>
      </w:r>
      <w:r w:rsidR="004164E6">
        <w:rPr>
          <w:rFonts w:cs="Arial"/>
          <w:lang w:val="sr-Cyrl-RS"/>
        </w:rPr>
        <w:t>Септембар</w:t>
      </w:r>
      <w:r w:rsidRPr="00B52276">
        <w:rPr>
          <w:rFonts w:cs="Arial"/>
          <w:lang w:val="ru-RU"/>
        </w:rPr>
        <w:t xml:space="preserve"> 2016. године</w:t>
      </w:r>
    </w:p>
    <w:p w:rsidR="00B93D09" w:rsidRPr="00F10346" w:rsidRDefault="000C50A0" w:rsidP="00B93D09">
      <w:pPr>
        <w:spacing w:before="0"/>
        <w:rPr>
          <w:rFonts w:eastAsia="TimesNewRomanPSMT" w:cs="Arial"/>
          <w:color w:val="000000"/>
          <w:kern w:val="2"/>
          <w:lang w:val="ru-RU"/>
        </w:rPr>
      </w:pPr>
      <w:r w:rsidRPr="00F10346">
        <w:rPr>
          <w:rFonts w:eastAsia="TimesNewRomanPSMT" w:cs="Arial"/>
          <w:color w:val="000000"/>
          <w:kern w:val="2"/>
          <w:lang w:val="ru-RU"/>
        </w:rPr>
        <w:br w:type="page"/>
      </w:r>
      <w:r w:rsidR="00B93D09" w:rsidRPr="00F10346">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B93D09" w:rsidRPr="00F10346">
        <w:rPr>
          <w:rFonts w:eastAsia="TimesNewRomanPSMT" w:cs="Arial"/>
          <w:color w:val="000000"/>
          <w:kern w:val="2"/>
        </w:rPr>
        <w:t xml:space="preserve"> </w:t>
      </w:r>
      <w:r w:rsidR="00B93D09" w:rsidRPr="00F10346">
        <w:rPr>
          <w:rFonts w:eastAsia="Calibri" w:cs="Arial"/>
          <w:bCs/>
        </w:rPr>
        <w:t>Закон</w:t>
      </w:r>
      <w:r w:rsidR="00B93D09" w:rsidRPr="00F10346">
        <w:rPr>
          <w:rFonts w:eastAsia="TimesNewRomanPSMT" w:cs="Arial"/>
          <w:color w:val="000000"/>
          <w:kern w:val="2"/>
          <w:lang w:val="ru-RU"/>
        </w:rPr>
        <w:t>),</w:t>
      </w:r>
      <w:r w:rsidR="00B93D09" w:rsidRPr="00F10346">
        <w:rPr>
          <w:rFonts w:eastAsia="TimesNewRomanPSMT" w:cs="Arial"/>
          <w:color w:val="000000"/>
          <w:kern w:val="2"/>
        </w:rPr>
        <w:t xml:space="preserve"> </w:t>
      </w:r>
      <w:r w:rsidR="00B93D09" w:rsidRPr="00F10346">
        <w:rPr>
          <w:rFonts w:eastAsia="TimesNewRomanPSMT" w:cs="Arial"/>
          <w:color w:val="000000"/>
          <w:kern w:val="2"/>
          <w:lang w:val="ru-RU"/>
        </w:rPr>
        <w:t>члана</w:t>
      </w:r>
      <w:r w:rsidR="00B93D09" w:rsidRPr="00F10346">
        <w:rPr>
          <w:rFonts w:eastAsia="TimesNewRomanPSMT" w:cs="Arial"/>
          <w:color w:val="000000"/>
          <w:kern w:val="2"/>
        </w:rPr>
        <w:t xml:space="preserve"> </w:t>
      </w:r>
      <w:r w:rsidR="00B93D09" w:rsidRPr="00F10346">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00B93D09" w:rsidRPr="00F10346">
        <w:rPr>
          <w:rFonts w:eastAsia="TimesNewRomanPSMT" w:cs="Arial"/>
          <w:color w:val="000000"/>
          <w:kern w:val="2"/>
        </w:rPr>
        <w:t>86/15</w:t>
      </w:r>
      <w:r w:rsidR="00B93D09" w:rsidRPr="00F10346">
        <w:rPr>
          <w:rFonts w:eastAsia="TimesNewRomanPSMT" w:cs="Arial"/>
          <w:color w:val="000000"/>
          <w:kern w:val="2"/>
          <w:lang w:val="ru-RU"/>
        </w:rPr>
        <w:t xml:space="preserve">), </w:t>
      </w:r>
      <w:r w:rsidR="00B93D09" w:rsidRPr="00F10346">
        <w:rPr>
          <w:rFonts w:eastAsia="Arial Unicode MS" w:cs="Arial"/>
          <w:color w:val="000000"/>
          <w:kern w:val="2"/>
          <w:lang w:val="ru-RU"/>
        </w:rPr>
        <w:t xml:space="preserve">Одлуке о покретању поступка јавне набавке број </w:t>
      </w:r>
      <w:r w:rsidR="00B93D09">
        <w:rPr>
          <w:rFonts w:eastAsia="Arial Unicode MS" w:cs="Arial"/>
          <w:kern w:val="2"/>
          <w:lang w:val="ru-RU"/>
        </w:rPr>
        <w:t>105-Е.03.01.-355557/</w:t>
      </w:r>
      <w:r w:rsidR="00FE515B">
        <w:rPr>
          <w:rFonts w:eastAsia="Arial Unicode MS" w:cs="Arial"/>
          <w:kern w:val="2"/>
          <w:lang w:val="sr-Latn-RS"/>
        </w:rPr>
        <w:t>2</w:t>
      </w:r>
      <w:r w:rsidR="00B93D09">
        <w:rPr>
          <w:rFonts w:eastAsia="Arial Unicode MS" w:cs="Arial"/>
          <w:kern w:val="2"/>
          <w:lang w:val="ru-RU"/>
        </w:rPr>
        <w:t>-2016</w:t>
      </w:r>
      <w:r w:rsidR="00B93D09" w:rsidRPr="00DA0880">
        <w:rPr>
          <w:rFonts w:eastAsia="Calibri" w:cs="Arial"/>
          <w:lang w:val="sr-Cyrl-CS"/>
        </w:rPr>
        <w:t xml:space="preserve"> </w:t>
      </w:r>
      <w:r w:rsidR="00B93D09" w:rsidRPr="00CF0CF9">
        <w:rPr>
          <w:rFonts w:eastAsia="Arial Unicode MS" w:cs="Arial"/>
          <w:color w:val="000000"/>
          <w:kern w:val="2"/>
          <w:lang w:val="sr-Cyrl-CS"/>
        </w:rPr>
        <w:t>од</w:t>
      </w:r>
      <w:r w:rsidR="00B93D09">
        <w:rPr>
          <w:rFonts w:eastAsia="Arial Unicode MS" w:cs="Arial"/>
          <w:color w:val="000000"/>
          <w:kern w:val="2"/>
          <w:lang w:val="sr-Cyrl-CS"/>
        </w:rPr>
        <w:t xml:space="preserve"> </w:t>
      </w:r>
      <w:r w:rsidR="00FE515B">
        <w:rPr>
          <w:rFonts w:eastAsia="Arial Unicode MS" w:cs="Arial"/>
          <w:color w:val="000000"/>
          <w:kern w:val="2"/>
          <w:lang w:val="sr-Latn-RS"/>
        </w:rPr>
        <w:t>10</w:t>
      </w:r>
      <w:r w:rsidR="00B93D09">
        <w:rPr>
          <w:rFonts w:eastAsia="Calibri" w:cs="Arial"/>
          <w:lang w:val="sr-Cyrl-RS"/>
        </w:rPr>
        <w:t>.</w:t>
      </w:r>
      <w:r w:rsidR="00FE515B">
        <w:rPr>
          <w:rFonts w:eastAsia="Calibri" w:cs="Arial"/>
          <w:lang w:val="sr-Latn-RS"/>
        </w:rPr>
        <w:t>10</w:t>
      </w:r>
      <w:r w:rsidR="00B93D09">
        <w:rPr>
          <w:rFonts w:eastAsia="Calibri" w:cs="Arial"/>
          <w:lang w:val="sr-Cyrl-RS"/>
        </w:rPr>
        <w:t>.2016.</w:t>
      </w:r>
      <w:proofErr w:type="gramEnd"/>
      <w:r w:rsidR="00B93D09" w:rsidRPr="00F10346">
        <w:rPr>
          <w:rFonts w:eastAsia="Arial Unicode MS" w:cs="Arial"/>
          <w:kern w:val="2"/>
          <w:lang w:val="ru-RU"/>
        </w:rPr>
        <w:t xml:space="preserve"> године</w:t>
      </w:r>
      <w:r w:rsidR="00B93D09" w:rsidRPr="00F10346">
        <w:rPr>
          <w:rFonts w:eastAsia="Arial Unicode MS" w:cs="Arial"/>
          <w:color w:val="000000"/>
          <w:kern w:val="2"/>
          <w:lang w:val="ru-RU"/>
        </w:rPr>
        <w:t xml:space="preserve"> и Решења о образовању комисије за јавну набавку број </w:t>
      </w:r>
      <w:r w:rsidR="00B93D09">
        <w:rPr>
          <w:rFonts w:eastAsia="Arial Unicode MS" w:cs="Arial"/>
          <w:kern w:val="2"/>
          <w:lang w:val="ru-RU"/>
        </w:rPr>
        <w:t>105-Е.03.01.-355557/</w:t>
      </w:r>
      <w:r w:rsidR="00FE515B">
        <w:rPr>
          <w:rFonts w:eastAsia="Arial Unicode MS" w:cs="Arial"/>
          <w:kern w:val="2"/>
          <w:lang w:val="sr-Latn-RS"/>
        </w:rPr>
        <w:t>3</w:t>
      </w:r>
      <w:r w:rsidR="00B93D09">
        <w:rPr>
          <w:rFonts w:eastAsia="Arial Unicode MS" w:cs="Arial"/>
          <w:kern w:val="2"/>
          <w:lang w:val="ru-RU"/>
        </w:rPr>
        <w:t>-2016</w:t>
      </w:r>
      <w:r w:rsidR="00B93D09" w:rsidRPr="00DA0880">
        <w:rPr>
          <w:rFonts w:eastAsia="Calibri" w:cs="Arial"/>
          <w:lang w:val="sr-Cyrl-CS"/>
        </w:rPr>
        <w:t xml:space="preserve"> од </w:t>
      </w:r>
      <w:r w:rsidR="00FE515B">
        <w:rPr>
          <w:rFonts w:eastAsia="Calibri" w:cs="Arial"/>
          <w:lang w:val="sr-Latn-RS"/>
        </w:rPr>
        <w:t>10</w:t>
      </w:r>
      <w:r w:rsidR="00B93D09">
        <w:rPr>
          <w:rFonts w:eastAsia="Calibri" w:cs="Arial"/>
          <w:lang w:val="sr-Cyrl-RS"/>
        </w:rPr>
        <w:t>.</w:t>
      </w:r>
      <w:r w:rsidR="00FE515B">
        <w:rPr>
          <w:rFonts w:eastAsia="Calibri" w:cs="Arial"/>
          <w:lang w:val="sr-Latn-RS"/>
        </w:rPr>
        <w:t>10</w:t>
      </w:r>
      <w:r w:rsidR="00B93D09">
        <w:rPr>
          <w:rFonts w:eastAsia="Calibri" w:cs="Arial"/>
          <w:lang w:val="sr-Cyrl-RS"/>
        </w:rPr>
        <w:t>.2016.</w:t>
      </w:r>
      <w:r w:rsidR="00B93D09" w:rsidRPr="00F10346">
        <w:rPr>
          <w:rFonts w:eastAsia="Arial Unicode MS" w:cs="Arial"/>
          <w:kern w:val="2"/>
          <w:lang w:val="ru-RU"/>
        </w:rPr>
        <w:t xml:space="preserve"> године</w:t>
      </w:r>
      <w:r w:rsidR="00B93D09" w:rsidRPr="00F10346">
        <w:rPr>
          <w:rFonts w:eastAsia="Arial Unicode MS" w:cs="Arial"/>
          <w:color w:val="000000"/>
          <w:kern w:val="2"/>
        </w:rPr>
        <w:t>,</w:t>
      </w:r>
      <w:r w:rsidR="00B93D09" w:rsidRPr="00F10346">
        <w:rPr>
          <w:rFonts w:eastAsia="Arial Unicode MS" w:cs="Arial"/>
          <w:color w:val="000000"/>
          <w:kern w:val="2"/>
          <w:lang w:val="ru-RU"/>
        </w:rPr>
        <w:t xml:space="preserve"> припремљена је:</w:t>
      </w:r>
    </w:p>
    <w:p w:rsidR="00261778" w:rsidRPr="00F10346" w:rsidRDefault="00261778" w:rsidP="000C50A0">
      <w:pPr>
        <w:spacing w:before="0"/>
        <w:rPr>
          <w:rFonts w:eastAsia="TimesNewRomanPSMT" w:cs="Arial"/>
          <w:color w:val="000000"/>
          <w:kern w:val="2"/>
          <w:lang w:val="ru-RU"/>
        </w:rPr>
      </w:pP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D130D1" w:rsidRDefault="00210557" w:rsidP="00874F5B">
      <w:pPr>
        <w:jc w:val="center"/>
        <w:rPr>
          <w:b/>
          <w:lang w:val="ru-RU"/>
        </w:rPr>
      </w:pPr>
      <w:bookmarkStart w:id="6" w:name="_Toc441215598"/>
      <w:bookmarkStart w:id="7" w:name="_Toc441651537"/>
      <w:bookmarkStart w:id="8" w:name="_Toc442559874"/>
      <w:r w:rsidRPr="00D130D1">
        <w:rPr>
          <w:b/>
          <w:lang w:val="ru-RU"/>
        </w:rPr>
        <w:t>КОНКУРСНА ДОКУМЕНТАЦИЈА</w:t>
      </w:r>
      <w:bookmarkEnd w:id="6"/>
      <w:bookmarkEnd w:id="7"/>
      <w:bookmarkEnd w:id="8"/>
    </w:p>
    <w:p w:rsidR="00210557" w:rsidRPr="00D130D1" w:rsidRDefault="00D516F7" w:rsidP="00210557">
      <w:pPr>
        <w:jc w:val="center"/>
        <w:rPr>
          <w:rFonts w:cs="Arial"/>
          <w:lang w:val="ru-RU"/>
        </w:rPr>
      </w:pPr>
      <w:r w:rsidRPr="00F10346">
        <w:rPr>
          <w:rFonts w:cs="Arial"/>
          <w:lang w:val="sr-Cyrl-CS"/>
        </w:rPr>
        <w:t xml:space="preserve">за подношење понуда </w:t>
      </w:r>
      <w:r w:rsidR="00210557" w:rsidRPr="00D130D1">
        <w:rPr>
          <w:rFonts w:cs="Arial"/>
          <w:lang w:val="ru-RU"/>
        </w:rPr>
        <w:t xml:space="preserve">у </w:t>
      </w:r>
      <w:r w:rsidR="00D34466" w:rsidRPr="00D130D1">
        <w:rPr>
          <w:rFonts w:cs="Arial"/>
          <w:lang w:val="ru-RU"/>
        </w:rPr>
        <w:t xml:space="preserve">отвореном </w:t>
      </w:r>
      <w:r w:rsidR="00210557" w:rsidRPr="00D130D1">
        <w:rPr>
          <w:rFonts w:cs="Arial"/>
          <w:lang w:val="ru-RU"/>
        </w:rPr>
        <w:t>посту</w:t>
      </w:r>
      <w:r w:rsidR="00D34466" w:rsidRPr="00D130D1">
        <w:rPr>
          <w:rFonts w:cs="Arial"/>
          <w:lang w:val="ru-RU"/>
        </w:rPr>
        <w:t xml:space="preserve">пку </w:t>
      </w:r>
    </w:p>
    <w:p w:rsidR="00210557" w:rsidRPr="00D130D1" w:rsidRDefault="00210557" w:rsidP="00874F5B">
      <w:pPr>
        <w:jc w:val="center"/>
        <w:rPr>
          <w:b/>
          <w:lang w:val="ru-RU"/>
        </w:rPr>
      </w:pPr>
      <w:bookmarkStart w:id="9" w:name="_Toc441215599"/>
      <w:bookmarkStart w:id="10" w:name="_Toc441651538"/>
      <w:bookmarkStart w:id="11" w:name="_Toc442559875"/>
      <w:r w:rsidRPr="00D130D1">
        <w:rPr>
          <w:b/>
          <w:lang w:val="ru-RU"/>
        </w:rPr>
        <w:t>за јавну набавку добара бр.</w:t>
      </w:r>
      <w:bookmarkEnd w:id="9"/>
      <w:bookmarkEnd w:id="10"/>
      <w:bookmarkEnd w:id="11"/>
      <w:r w:rsidR="00EF1BEB" w:rsidRPr="00D130D1">
        <w:rPr>
          <w:lang w:val="ru-RU"/>
        </w:rPr>
        <w:t xml:space="preserve"> </w:t>
      </w:r>
      <w:r w:rsidR="00413B97" w:rsidRPr="00413B97">
        <w:rPr>
          <w:b/>
          <w:lang w:val="sr-Cyrl-CS"/>
        </w:rPr>
        <w:t>3000</w:t>
      </w:r>
      <w:r w:rsidR="00413B97" w:rsidRPr="00413B97">
        <w:rPr>
          <w:b/>
          <w:lang w:val="sr-Latn-RS"/>
        </w:rPr>
        <w:t>/</w:t>
      </w:r>
      <w:r w:rsidR="00B93D09">
        <w:rPr>
          <w:b/>
          <w:lang w:val="sr-Cyrl-CS"/>
        </w:rPr>
        <w:t>0669</w:t>
      </w:r>
      <w:r w:rsidR="00413B97" w:rsidRPr="00413B97">
        <w:rPr>
          <w:b/>
          <w:lang w:val="sr-Latn-RS"/>
        </w:rPr>
        <w:t>/</w:t>
      </w:r>
      <w:r w:rsidR="00413B97" w:rsidRPr="00413B97">
        <w:rPr>
          <w:b/>
          <w:lang w:val="sr-Cyrl-CS"/>
        </w:rPr>
        <w:t>2016</w:t>
      </w:r>
      <w:r w:rsidR="009370E1">
        <w:rPr>
          <w:b/>
          <w:lang w:val="sr-Cyrl-CS"/>
        </w:rPr>
        <w:t xml:space="preserve"> </w:t>
      </w:r>
      <w:r w:rsidR="00413B97" w:rsidRPr="00413B97">
        <w:rPr>
          <w:b/>
          <w:lang w:val="sr-Cyrl-CS"/>
        </w:rPr>
        <w:t>(</w:t>
      </w:r>
      <w:r w:rsidR="009370E1">
        <w:rPr>
          <w:b/>
          <w:lang w:val="sr-Cyrl-RS"/>
        </w:rPr>
        <w:t>НН 12</w:t>
      </w:r>
      <w:r w:rsidR="00B93D09">
        <w:rPr>
          <w:b/>
          <w:lang w:val="sr-Cyrl-RS"/>
        </w:rPr>
        <w:t>84</w:t>
      </w:r>
      <w:r w:rsidR="00413B97" w:rsidRPr="00413B97">
        <w:rPr>
          <w:b/>
          <w:lang w:val="sr-Latn-RS"/>
        </w:rPr>
        <w:t>/</w:t>
      </w:r>
      <w:r w:rsidR="00413B97" w:rsidRPr="00413B97">
        <w:rPr>
          <w:b/>
          <w:lang w:val="sr-Cyrl-CS"/>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D130D1" w:rsidRDefault="00C62AA7" w:rsidP="004C3B38">
            <w:pPr>
              <w:tabs>
                <w:tab w:val="left" w:pos="360"/>
                <w:tab w:val="left" w:pos="567"/>
                <w:tab w:val="right" w:leader="dot" w:pos="9639"/>
              </w:tabs>
              <w:rPr>
                <w:rFonts w:cs="Arial"/>
                <w:lang w:val="ru-RU"/>
              </w:rPr>
            </w:pPr>
            <w:r w:rsidRPr="00D130D1">
              <w:rPr>
                <w:rFonts w:cs="Arial"/>
                <w:lang w:val="ru-RU"/>
              </w:rPr>
              <w:t>Општи подаци о јавној набавци</w:t>
            </w:r>
          </w:p>
        </w:tc>
        <w:tc>
          <w:tcPr>
            <w:tcW w:w="810" w:type="dxa"/>
          </w:tcPr>
          <w:p w:rsidR="00C62AA7" w:rsidRPr="006F54CE" w:rsidRDefault="006F54CE"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6F54CE" w:rsidRDefault="006F54CE"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D130D1" w:rsidRDefault="00C62AA7" w:rsidP="00081887">
            <w:pPr>
              <w:tabs>
                <w:tab w:val="left" w:pos="317"/>
                <w:tab w:val="left" w:pos="360"/>
                <w:tab w:val="right" w:leader="dot" w:pos="9639"/>
              </w:tabs>
              <w:rPr>
                <w:rFonts w:cs="Arial"/>
                <w:lang w:val="ru-RU"/>
              </w:rPr>
            </w:pPr>
            <w:r w:rsidRPr="00D130D1">
              <w:rPr>
                <w:rFonts w:cs="Arial"/>
                <w:lang w:val="ru-RU"/>
              </w:rPr>
              <w:t xml:space="preserve">Техничка спецификација (врста, </w:t>
            </w:r>
            <w:r w:rsidR="00081887" w:rsidRPr="00D130D1">
              <w:rPr>
                <w:rFonts w:cs="Arial"/>
                <w:lang w:val="ru-RU"/>
              </w:rPr>
              <w:t>количина и опис добара</w:t>
            </w:r>
            <w:r w:rsidR="00081887">
              <w:rPr>
                <w:rFonts w:cs="Arial"/>
                <w:lang w:val="sr-Cyrl-RS"/>
              </w:rPr>
              <w:t xml:space="preserve"> </w:t>
            </w:r>
            <w:r w:rsidRPr="00D130D1">
              <w:rPr>
                <w:rFonts w:cs="Arial"/>
                <w:lang w:val="ru-RU"/>
              </w:rPr>
              <w:t>)</w:t>
            </w:r>
          </w:p>
        </w:tc>
        <w:tc>
          <w:tcPr>
            <w:tcW w:w="810" w:type="dxa"/>
          </w:tcPr>
          <w:p w:rsidR="00C62AA7" w:rsidRPr="006F54CE" w:rsidRDefault="006F54CE"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D130D1" w:rsidRDefault="00C62AA7" w:rsidP="004C3B38">
            <w:pPr>
              <w:tabs>
                <w:tab w:val="left" w:pos="317"/>
                <w:tab w:val="left" w:pos="360"/>
                <w:tab w:val="right" w:leader="dot" w:pos="9639"/>
              </w:tabs>
              <w:rPr>
                <w:rFonts w:cs="Arial"/>
                <w:lang w:val="ru-RU"/>
              </w:rPr>
            </w:pPr>
            <w:r w:rsidRPr="00D130D1">
              <w:rPr>
                <w:rFonts w:cs="Arial"/>
                <w:lang w:val="ru-RU"/>
              </w:rPr>
              <w:t>Услови за учешће у поступку ЈН и упутство како се доказује испуњеност услова</w:t>
            </w:r>
          </w:p>
        </w:tc>
        <w:tc>
          <w:tcPr>
            <w:tcW w:w="810" w:type="dxa"/>
          </w:tcPr>
          <w:p w:rsidR="00C62AA7" w:rsidRPr="006F54CE" w:rsidRDefault="00BA5108" w:rsidP="004C3B38">
            <w:pPr>
              <w:tabs>
                <w:tab w:val="left" w:pos="360"/>
                <w:tab w:val="left" w:pos="567"/>
                <w:tab w:val="right" w:leader="dot" w:pos="9639"/>
              </w:tabs>
              <w:jc w:val="center"/>
              <w:rPr>
                <w:lang w:val="sr-Cyrl-RS"/>
              </w:rPr>
            </w:pP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6F54CE" w:rsidRDefault="00BD2450"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D130D1" w:rsidRDefault="00C62AA7" w:rsidP="004C3B38">
            <w:pPr>
              <w:tabs>
                <w:tab w:val="left" w:pos="360"/>
                <w:tab w:val="left" w:pos="567"/>
                <w:tab w:val="right" w:leader="dot" w:pos="9639"/>
              </w:tabs>
              <w:rPr>
                <w:rFonts w:cs="Arial"/>
                <w:lang w:val="ru-RU"/>
              </w:rPr>
            </w:pPr>
            <w:r w:rsidRPr="00D130D1">
              <w:rPr>
                <w:rFonts w:cs="Arial"/>
                <w:lang w:val="ru-RU"/>
              </w:rPr>
              <w:t>Упутство понуђачима како да сачине понуду</w:t>
            </w:r>
          </w:p>
        </w:tc>
        <w:tc>
          <w:tcPr>
            <w:tcW w:w="810" w:type="dxa"/>
          </w:tcPr>
          <w:p w:rsidR="00C62AA7" w:rsidRPr="00C25548" w:rsidRDefault="00BA5108" w:rsidP="004C3B38">
            <w:pPr>
              <w:tabs>
                <w:tab w:val="left" w:pos="360"/>
                <w:tab w:val="left" w:pos="567"/>
                <w:tab w:val="right" w:leader="dot" w:pos="9639"/>
              </w:tabs>
              <w:jc w:val="center"/>
              <w:rPr>
                <w:lang w:val="sr-Cyrl-RS"/>
              </w:rPr>
            </w:pPr>
            <w:r>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A910B4">
            <w:pPr>
              <w:tabs>
                <w:tab w:val="left" w:pos="360"/>
                <w:tab w:val="left" w:pos="567"/>
                <w:tab w:val="right" w:leader="dot" w:pos="9639"/>
              </w:tabs>
              <w:rPr>
                <w:rFonts w:cs="Arial"/>
              </w:rPr>
            </w:pPr>
            <w:r w:rsidRPr="00F10346">
              <w:rPr>
                <w:rFonts w:cs="Arial"/>
              </w:rPr>
              <w:t xml:space="preserve">Обрасци ( 1 - </w:t>
            </w:r>
            <w:r w:rsidR="00A910B4">
              <w:rPr>
                <w:rFonts w:cs="Arial"/>
                <w:lang w:val="sr-Cyrl-RS"/>
              </w:rPr>
              <w:t>5</w:t>
            </w:r>
            <w:r w:rsidRPr="00F10346">
              <w:rPr>
                <w:rFonts w:cs="Arial"/>
              </w:rPr>
              <w:t>)</w:t>
            </w:r>
          </w:p>
        </w:tc>
        <w:tc>
          <w:tcPr>
            <w:tcW w:w="810" w:type="dxa"/>
          </w:tcPr>
          <w:p w:rsidR="00C62AA7" w:rsidRPr="00467107" w:rsidRDefault="00C25548" w:rsidP="00467107">
            <w:pPr>
              <w:tabs>
                <w:tab w:val="left" w:pos="360"/>
                <w:tab w:val="left" w:pos="567"/>
                <w:tab w:val="right" w:leader="dot" w:pos="9639"/>
              </w:tabs>
              <w:jc w:val="center"/>
              <w:rPr>
                <w:lang w:val="sr-Latn-RS"/>
              </w:rPr>
            </w:pPr>
            <w:r>
              <w:rPr>
                <w:lang w:val="sr-Cyrl-RS"/>
              </w:rPr>
              <w:t>2</w:t>
            </w:r>
            <w:r w:rsidR="00467107">
              <w:rPr>
                <w:lang w:val="sr-Latn-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C25548" w:rsidRDefault="00467107" w:rsidP="006E0098">
            <w:pPr>
              <w:tabs>
                <w:tab w:val="left" w:pos="360"/>
                <w:tab w:val="left" w:pos="567"/>
                <w:tab w:val="right" w:leader="dot" w:pos="9639"/>
              </w:tabs>
              <w:jc w:val="center"/>
              <w:rPr>
                <w:lang w:val="sr-Cyrl-RS"/>
              </w:rPr>
            </w:pPr>
            <w:r>
              <w:rPr>
                <w:lang w:val="sr-Latn-RS"/>
              </w:rPr>
              <w:t>4</w:t>
            </w:r>
            <w:r w:rsidR="00BA5108">
              <w:rPr>
                <w:lang w:val="sr-Cyrl-RS"/>
              </w:rPr>
              <w:t>7</w:t>
            </w:r>
          </w:p>
        </w:tc>
      </w:tr>
    </w:tbl>
    <w:p w:rsidR="009D3699" w:rsidRPr="00F10346" w:rsidRDefault="009D3699" w:rsidP="000C50A0">
      <w:pPr>
        <w:pStyle w:val="BodyText"/>
        <w:spacing w:before="0"/>
        <w:rPr>
          <w:rFonts w:cs="Arial"/>
          <w:b/>
          <w:spacing w:val="80"/>
          <w:sz w:val="22"/>
          <w:szCs w:val="22"/>
          <w:highlight w:val="yellow"/>
        </w:rPr>
      </w:pPr>
    </w:p>
    <w:p w:rsidR="00F5264D" w:rsidRPr="00781E67" w:rsidRDefault="00C53AC6" w:rsidP="00C53AC6">
      <w:pPr>
        <w:jc w:val="right"/>
        <w:rPr>
          <w:rFonts w:cs="Arial"/>
          <w:color w:val="548DD4" w:themeColor="text2" w:themeTint="99"/>
          <w:lang w:val="sr-Latn-RS"/>
        </w:rPr>
      </w:pPr>
      <w:r w:rsidRPr="00510BAE">
        <w:rPr>
          <w:rFonts w:cs="Arial"/>
          <w:bCs/>
          <w:noProof/>
          <w:lang w:val="sr-Cyrl-CS"/>
        </w:rPr>
        <w:t>Укупан број страна документације:</w:t>
      </w:r>
      <w:r w:rsidR="00BD2450">
        <w:rPr>
          <w:rFonts w:cs="Arial"/>
          <w:bCs/>
          <w:noProof/>
          <w:lang w:val="sr-Cyrl-CS"/>
        </w:rPr>
        <w:t>63</w:t>
      </w:r>
    </w:p>
    <w:p w:rsidR="001853E1" w:rsidRPr="00F10346" w:rsidRDefault="001853E1" w:rsidP="000C50A0">
      <w:pPr>
        <w:pStyle w:val="BodyText"/>
        <w:spacing w:before="0"/>
        <w:rPr>
          <w:rFonts w:cs="Arial"/>
          <w:sz w:val="22"/>
          <w:szCs w:val="22"/>
        </w:rPr>
      </w:pPr>
    </w:p>
    <w:p w:rsidR="00FA0E61" w:rsidRPr="00F10346" w:rsidRDefault="00473AD5" w:rsidP="00870E00">
      <w:pPr>
        <w:pStyle w:val="Heading10"/>
        <w:numPr>
          <w:ilvl w:val="0"/>
          <w:numId w:val="13"/>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F54C01">
            <w:pPr>
              <w:autoSpaceDE w:val="0"/>
              <w:autoSpaceDN w:val="0"/>
              <w:adjustRightInd w:val="0"/>
              <w:spacing w:before="0"/>
              <w:jc w:val="center"/>
              <w:rPr>
                <w:rFonts w:eastAsia="TimesNewRomanPSMT" w:cs="Arial"/>
                <w:bCs/>
              </w:rPr>
            </w:pPr>
          </w:p>
          <w:p w:rsidR="002E12CC" w:rsidRPr="00F10346" w:rsidRDefault="002E12CC" w:rsidP="00F54C01">
            <w:pPr>
              <w:autoSpaceDE w:val="0"/>
              <w:autoSpaceDN w:val="0"/>
              <w:adjustRightInd w:val="0"/>
              <w:spacing w:before="0"/>
              <w:jc w:val="center"/>
              <w:rPr>
                <w:rFonts w:eastAsia="TimesNewRomanPSMT" w:cs="Arial"/>
                <w:bCs/>
              </w:rPr>
            </w:pPr>
          </w:p>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D130D1" w:rsidRDefault="004276AD" w:rsidP="00F54C01">
            <w:pPr>
              <w:suppressAutoHyphens/>
              <w:spacing w:before="0" w:line="100" w:lineRule="atLeast"/>
              <w:jc w:val="center"/>
              <w:rPr>
                <w:rFonts w:cs="Arial"/>
                <w:lang w:val="ru-RU"/>
              </w:rPr>
            </w:pPr>
            <w:r w:rsidRPr="00D130D1">
              <w:rPr>
                <w:rFonts w:cs="Arial"/>
                <w:lang w:val="ru-RU"/>
              </w:rPr>
              <w:t>Јавно предузеће „Електропривреда Србије“ Београд,</w:t>
            </w:r>
          </w:p>
          <w:p w:rsidR="004276AD" w:rsidRPr="00515C81" w:rsidRDefault="004276AD" w:rsidP="00F54C01">
            <w:pPr>
              <w:suppressAutoHyphens/>
              <w:spacing w:before="0" w:line="100" w:lineRule="atLeast"/>
              <w:jc w:val="center"/>
              <w:rPr>
                <w:rFonts w:cs="Arial"/>
                <w:lang w:val="ru-RU"/>
              </w:rPr>
            </w:pPr>
            <w:r w:rsidRPr="00515C81">
              <w:rPr>
                <w:rFonts w:cs="Arial"/>
                <w:lang w:val="ru-RU"/>
              </w:rPr>
              <w:t>Улица царице Милице бр.2, 11000 Београд</w:t>
            </w:r>
          </w:p>
          <w:p w:rsidR="00646539" w:rsidRPr="00D130D1" w:rsidRDefault="002E12CC" w:rsidP="00F54C01">
            <w:pPr>
              <w:suppressAutoHyphens/>
              <w:spacing w:before="0" w:line="100" w:lineRule="atLeast"/>
              <w:jc w:val="center"/>
              <w:rPr>
                <w:rFonts w:cs="Arial"/>
                <w:lang w:val="ru-RU"/>
              </w:rPr>
            </w:pPr>
            <w:r w:rsidRPr="00D130D1">
              <w:rPr>
                <w:rFonts w:cs="Arial"/>
                <w:lang w:val="ru-RU"/>
              </w:rPr>
              <w:t xml:space="preserve">Огранак </w:t>
            </w:r>
            <w:r w:rsidR="001B619C" w:rsidRPr="00D130D1">
              <w:rPr>
                <w:rFonts w:cs="Arial"/>
                <w:lang w:val="ru-RU"/>
              </w:rPr>
              <w:t>ТЕНТ</w:t>
            </w:r>
            <w:r w:rsidRPr="00D130D1">
              <w:rPr>
                <w:rFonts w:cs="Arial"/>
                <w:lang w:val="ru-RU"/>
              </w:rPr>
              <w:t xml:space="preserve">, </w:t>
            </w:r>
            <w:r w:rsidR="001B619C" w:rsidRPr="00D130D1">
              <w:rPr>
                <w:rFonts w:cs="Arial"/>
                <w:lang w:val="ru-RU"/>
              </w:rPr>
              <w:t>Богољуба Урошевића Црног бр.44.,</w:t>
            </w:r>
          </w:p>
          <w:p w:rsidR="002E12CC" w:rsidRPr="00F10346" w:rsidRDefault="001B619C" w:rsidP="00F54C01">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2E12CC" w:rsidRPr="00B64C8D" w:rsidRDefault="00A11F37" w:rsidP="00B64C8D">
            <w:pPr>
              <w:autoSpaceDE w:val="0"/>
              <w:autoSpaceDN w:val="0"/>
              <w:adjustRightInd w:val="0"/>
              <w:spacing w:before="0"/>
              <w:jc w:val="center"/>
              <w:rPr>
                <w:rFonts w:eastAsia="Arial Unicode MS" w:cs="Arial"/>
                <w:kern w:val="1"/>
                <w:u w:val="single"/>
                <w:lang w:val="sr-Cyrl-RS" w:eastAsia="ar-SA"/>
              </w:rPr>
            </w:pPr>
            <w:hyperlink r:id="rId166" w:history="1">
              <w:r w:rsidR="004276AD" w:rsidRPr="00F10346">
                <w:rPr>
                  <w:rStyle w:val="Hyperlink"/>
                  <w:rFonts w:eastAsia="Arial Unicode MS" w:cs="Arial"/>
                  <w:color w:val="auto"/>
                  <w:kern w:val="1"/>
                  <w:lang w:eastAsia="ar-SA"/>
                </w:rPr>
                <w:t>www.eps.rs</w:t>
              </w:r>
            </w:hyperlink>
          </w:p>
        </w:tc>
      </w:tr>
      <w:tr w:rsidR="004276AD" w:rsidRPr="00F10346" w:rsidTr="002E12CC">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F54C01">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DA0880" w:rsidTr="002E12CC">
        <w:trPr>
          <w:trHeight w:val="575"/>
        </w:trPr>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B64C8D" w:rsidRDefault="004276AD" w:rsidP="00B93D09">
            <w:pPr>
              <w:jc w:val="center"/>
              <w:rPr>
                <w:rFonts w:cs="Arial"/>
                <w:b/>
                <w:lang w:val="sr-Cyrl-RS"/>
              </w:rPr>
            </w:pPr>
            <w:bookmarkStart w:id="15" w:name="_Toc442559877"/>
            <w:r w:rsidRPr="00515C81">
              <w:rPr>
                <w:rFonts w:cs="Arial"/>
                <w:lang w:val="ru-RU"/>
              </w:rPr>
              <w:t>Набавка добара:</w:t>
            </w:r>
            <w:r w:rsidR="00B809F1" w:rsidRPr="00515C81">
              <w:rPr>
                <w:lang w:val="ru-RU"/>
              </w:rPr>
              <w:t xml:space="preserve"> </w:t>
            </w:r>
            <w:bookmarkEnd w:id="15"/>
            <w:r w:rsidR="00B93D09">
              <w:rPr>
                <w:rFonts w:cs="Arial"/>
                <w:b/>
                <w:bCs/>
                <w:lang w:val="sr-Cyrl-CS" w:eastAsia="ar-SA"/>
              </w:rPr>
              <w:t>Опрема за ЕВП Бргуле</w:t>
            </w:r>
          </w:p>
        </w:tc>
      </w:tr>
      <w:tr w:rsidR="002E12CC" w:rsidRPr="00DA0880" w:rsidTr="002E12CC">
        <w:trPr>
          <w:trHeight w:val="995"/>
        </w:trPr>
        <w:tc>
          <w:tcPr>
            <w:tcW w:w="3032" w:type="dxa"/>
            <w:shd w:val="clear" w:color="auto" w:fill="auto"/>
          </w:tcPr>
          <w:p w:rsidR="002E12CC" w:rsidRPr="00D130D1" w:rsidRDefault="002E12CC" w:rsidP="00F54C01">
            <w:pPr>
              <w:autoSpaceDE w:val="0"/>
              <w:autoSpaceDN w:val="0"/>
              <w:adjustRightInd w:val="0"/>
              <w:spacing w:before="0"/>
              <w:jc w:val="center"/>
              <w:rPr>
                <w:rFonts w:eastAsia="TimesNewRomanPSMT" w:cs="Arial"/>
                <w:bCs/>
                <w:lang w:val="ru-RU"/>
              </w:rPr>
            </w:pPr>
          </w:p>
          <w:p w:rsidR="002E12CC" w:rsidRPr="00F10346" w:rsidRDefault="002E12CC" w:rsidP="00F54C01">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B809F1" w:rsidRDefault="00B809F1" w:rsidP="00F54C01">
            <w:pPr>
              <w:pStyle w:val="ListParagraph"/>
              <w:widowControl w:val="0"/>
              <w:spacing w:before="0" w:after="0"/>
              <w:ind w:left="0"/>
              <w:jc w:val="center"/>
              <w:rPr>
                <w:rFonts w:ascii="Arial" w:hAnsi="Arial" w:cs="Arial"/>
                <w:lang w:val="sr-Cyrl-RS"/>
              </w:rPr>
            </w:pPr>
            <w:r w:rsidRPr="00B809F1">
              <w:rPr>
                <w:rFonts w:ascii="Arial" w:hAnsi="Arial" w:cs="Arial"/>
              </w:rPr>
              <w:t>J</w:t>
            </w:r>
            <w:r w:rsidRPr="00D130D1">
              <w:rPr>
                <w:rFonts w:ascii="Arial" w:hAnsi="Arial" w:cs="Arial"/>
                <w:lang w:val="ru-RU"/>
              </w:rPr>
              <w:t xml:space="preserve">авна набавка је обликована </w:t>
            </w:r>
            <w:r w:rsidRPr="00B809F1">
              <w:rPr>
                <w:rFonts w:ascii="Arial" w:hAnsi="Arial" w:cs="Arial"/>
                <w:lang w:val="sr-Cyrl-RS"/>
              </w:rPr>
              <w:t xml:space="preserve">у </w:t>
            </w:r>
            <w:r w:rsidR="002B211A">
              <w:rPr>
                <w:rFonts w:ascii="Arial" w:hAnsi="Arial" w:cs="Arial"/>
                <w:lang w:val="sr-Cyrl-RS"/>
              </w:rPr>
              <w:t xml:space="preserve">3 </w:t>
            </w:r>
            <w:r w:rsidR="002E12CC" w:rsidRPr="00D130D1">
              <w:rPr>
                <w:rFonts w:ascii="Arial" w:hAnsi="Arial" w:cs="Arial"/>
                <w:lang w:val="ru-RU"/>
              </w:rPr>
              <w:t>партиј</w:t>
            </w:r>
            <w:r w:rsidRPr="00B809F1">
              <w:rPr>
                <w:rFonts w:ascii="Arial" w:hAnsi="Arial" w:cs="Arial"/>
                <w:lang w:val="sr-Cyrl-RS"/>
              </w:rPr>
              <w:t>е.</w:t>
            </w:r>
          </w:p>
          <w:p w:rsidR="009370E1" w:rsidRPr="00D130D1" w:rsidRDefault="00B93D09" w:rsidP="00B93D09">
            <w:pPr>
              <w:spacing w:before="0"/>
              <w:rPr>
                <w:rFonts w:cs="Arial"/>
                <w:lang w:val="sr-Cyrl-RS" w:eastAsia="zh-CN"/>
              </w:rPr>
            </w:pPr>
            <w:r>
              <w:rPr>
                <w:rFonts w:eastAsia="TimesNewRomanPSMT" w:cs="Arial"/>
                <w:bCs/>
                <w:lang w:val="sr-Cyrl-RS"/>
              </w:rPr>
              <w:t xml:space="preserve">              </w:t>
            </w:r>
            <w:r w:rsidR="008813CA" w:rsidRPr="00D130D1">
              <w:rPr>
                <w:rFonts w:eastAsia="TimesNewRomanPSMT" w:cs="Arial"/>
                <w:bCs/>
                <w:lang w:val="sr-Cyrl-RS"/>
              </w:rPr>
              <w:t>П</w:t>
            </w:r>
            <w:r w:rsidR="008813CA" w:rsidRPr="008813CA">
              <w:rPr>
                <w:rFonts w:eastAsia="TimesNewRomanPSMT" w:cs="Arial"/>
                <w:bCs/>
              </w:rPr>
              <w:t>a</w:t>
            </w:r>
            <w:r w:rsidR="008813CA" w:rsidRPr="00D130D1">
              <w:rPr>
                <w:rFonts w:eastAsia="TimesNewRomanPSMT" w:cs="Arial"/>
                <w:bCs/>
                <w:lang w:val="sr-Cyrl-RS"/>
              </w:rPr>
              <w:t>рти</w:t>
            </w:r>
            <w:r w:rsidR="008813CA" w:rsidRPr="008813CA">
              <w:rPr>
                <w:rFonts w:eastAsia="TimesNewRomanPSMT" w:cs="Arial"/>
                <w:bCs/>
              </w:rPr>
              <w:t>ja</w:t>
            </w:r>
            <w:r w:rsidR="008813CA" w:rsidRPr="00D130D1">
              <w:rPr>
                <w:rFonts w:eastAsia="TimesNewRomanPSMT" w:cs="Arial"/>
                <w:bCs/>
                <w:lang w:val="sr-Cyrl-RS"/>
              </w:rPr>
              <w:t xml:space="preserve"> 1: </w:t>
            </w:r>
            <w:r>
              <w:rPr>
                <w:rFonts w:cs="Arial"/>
                <w:lang w:val="sr-Cyrl-RS" w:eastAsia="zh-CN"/>
              </w:rPr>
              <w:t>Одводници пренапона</w:t>
            </w:r>
          </w:p>
          <w:p w:rsidR="008813CA" w:rsidRPr="00D130D1" w:rsidRDefault="00B93D09" w:rsidP="00B93D09">
            <w:pPr>
              <w:autoSpaceDE w:val="0"/>
              <w:autoSpaceDN w:val="0"/>
              <w:adjustRightInd w:val="0"/>
              <w:spacing w:before="0"/>
              <w:rPr>
                <w:rFonts w:eastAsia="TimesNewRomanPSMT" w:cs="Arial"/>
                <w:bCs/>
                <w:lang w:val="sr-Cyrl-RS"/>
              </w:rPr>
            </w:pPr>
            <w:r>
              <w:rPr>
                <w:rFonts w:eastAsia="TimesNewRomanPSMT" w:cs="Arial"/>
                <w:bCs/>
                <w:lang w:val="sr-Cyrl-RS"/>
              </w:rPr>
              <w:t xml:space="preserve">              </w:t>
            </w:r>
            <w:r w:rsidR="008813CA" w:rsidRPr="00D130D1">
              <w:rPr>
                <w:rFonts w:eastAsia="TimesNewRomanPSMT" w:cs="Arial"/>
                <w:bCs/>
                <w:lang w:val="sr-Cyrl-RS"/>
              </w:rPr>
              <w:t>П</w:t>
            </w:r>
            <w:r w:rsidR="008813CA" w:rsidRPr="008813CA">
              <w:rPr>
                <w:rFonts w:eastAsia="TimesNewRomanPSMT" w:cs="Arial"/>
                <w:bCs/>
              </w:rPr>
              <w:t>a</w:t>
            </w:r>
            <w:r w:rsidR="008813CA" w:rsidRPr="00D130D1">
              <w:rPr>
                <w:rFonts w:eastAsia="TimesNewRomanPSMT" w:cs="Arial"/>
                <w:bCs/>
                <w:lang w:val="sr-Cyrl-RS"/>
              </w:rPr>
              <w:t>рти</w:t>
            </w:r>
            <w:r w:rsidR="008813CA" w:rsidRPr="008813CA">
              <w:rPr>
                <w:rFonts w:eastAsia="TimesNewRomanPSMT" w:cs="Arial"/>
                <w:bCs/>
              </w:rPr>
              <w:t>ja</w:t>
            </w:r>
            <w:r w:rsidR="008813CA" w:rsidRPr="00D130D1">
              <w:rPr>
                <w:rFonts w:eastAsia="TimesNewRomanPSMT" w:cs="Arial"/>
                <w:bCs/>
                <w:lang w:val="sr-Cyrl-RS"/>
              </w:rPr>
              <w:t xml:space="preserve"> 2: </w:t>
            </w:r>
            <w:r>
              <w:rPr>
                <w:rFonts w:cs="Arial"/>
                <w:lang w:val="sr-Cyrl-RS" w:eastAsia="zh-CN"/>
              </w:rPr>
              <w:t>Бетонске плоче и катанци</w:t>
            </w:r>
          </w:p>
          <w:p w:rsidR="002E12CC" w:rsidRPr="00515C81" w:rsidRDefault="00B93D09" w:rsidP="00B93D09">
            <w:pPr>
              <w:spacing w:before="0"/>
              <w:rPr>
                <w:rFonts w:eastAsia="TimesNewRomanPSMT" w:cs="Arial"/>
                <w:b/>
                <w:bCs/>
                <w:color w:val="FF0000"/>
                <w:lang w:val="sr-Cyrl-RS"/>
              </w:rPr>
            </w:pPr>
            <w:r>
              <w:rPr>
                <w:rFonts w:eastAsia="TimesNewRomanPSMT" w:cs="Arial"/>
                <w:bCs/>
                <w:lang w:val="sr-Cyrl-RS"/>
              </w:rPr>
              <w:t xml:space="preserve">              </w:t>
            </w:r>
            <w:r w:rsidR="008813CA" w:rsidRPr="00515C81">
              <w:rPr>
                <w:rFonts w:eastAsia="TimesNewRomanPSMT" w:cs="Arial"/>
                <w:bCs/>
                <w:lang w:val="sr-Cyrl-RS"/>
              </w:rPr>
              <w:t>П</w:t>
            </w:r>
            <w:r w:rsidR="008813CA" w:rsidRPr="008813CA">
              <w:rPr>
                <w:rFonts w:eastAsia="TimesNewRomanPSMT" w:cs="Arial"/>
                <w:bCs/>
              </w:rPr>
              <w:t>a</w:t>
            </w:r>
            <w:r w:rsidR="008813CA" w:rsidRPr="00515C81">
              <w:rPr>
                <w:rFonts w:eastAsia="TimesNewRomanPSMT" w:cs="Arial"/>
                <w:bCs/>
                <w:lang w:val="sr-Cyrl-RS"/>
              </w:rPr>
              <w:t>рти</w:t>
            </w:r>
            <w:r w:rsidR="008813CA" w:rsidRPr="008813CA">
              <w:rPr>
                <w:rFonts w:eastAsia="TimesNewRomanPSMT" w:cs="Arial"/>
                <w:bCs/>
              </w:rPr>
              <w:t>ja</w:t>
            </w:r>
            <w:r w:rsidR="008813CA" w:rsidRPr="00515C81">
              <w:rPr>
                <w:rFonts w:eastAsia="TimesNewRomanPSMT" w:cs="Arial"/>
                <w:bCs/>
                <w:lang w:val="sr-Cyrl-RS"/>
              </w:rPr>
              <w:t xml:space="preserve"> 3: </w:t>
            </w:r>
            <w:r>
              <w:rPr>
                <w:rFonts w:cs="Arial"/>
                <w:lang w:val="sr-Cyrl-RS" w:eastAsia="zh-CN"/>
              </w:rPr>
              <w:t>Уљни део бирача напона</w:t>
            </w:r>
          </w:p>
        </w:tc>
      </w:tr>
      <w:tr w:rsidR="004276AD" w:rsidRPr="00DA0880" w:rsidTr="00B64C8D">
        <w:trPr>
          <w:trHeight w:val="231"/>
        </w:trPr>
        <w:tc>
          <w:tcPr>
            <w:tcW w:w="3032" w:type="dxa"/>
            <w:shd w:val="clear" w:color="auto" w:fill="auto"/>
          </w:tcPr>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B64C8D" w:rsidRDefault="004276AD" w:rsidP="00B64C8D">
            <w:pPr>
              <w:autoSpaceDE w:val="0"/>
              <w:autoSpaceDN w:val="0"/>
              <w:adjustRightInd w:val="0"/>
              <w:spacing w:before="0"/>
              <w:jc w:val="center"/>
              <w:rPr>
                <w:rFonts w:eastAsia="TimesNewRomanPSMT" w:cs="Arial"/>
                <w:bCs/>
                <w:lang w:val="sr-Cyrl-RS"/>
              </w:rPr>
            </w:pPr>
            <w:r w:rsidRPr="00D130D1">
              <w:rPr>
                <w:rFonts w:eastAsia="TimesNewRomanPSMT" w:cs="Arial"/>
                <w:bCs/>
                <w:lang w:val="ru-RU"/>
              </w:rPr>
              <w:t xml:space="preserve"> Закључење Уговора о јавној набавци </w:t>
            </w:r>
          </w:p>
        </w:tc>
      </w:tr>
      <w:tr w:rsidR="004276AD" w:rsidRPr="00DA0880" w:rsidTr="00B64C8D">
        <w:trPr>
          <w:trHeight w:val="353"/>
        </w:trPr>
        <w:tc>
          <w:tcPr>
            <w:tcW w:w="3032" w:type="dxa"/>
            <w:shd w:val="clear" w:color="auto" w:fill="auto"/>
          </w:tcPr>
          <w:p w:rsidR="004276AD" w:rsidRPr="00D130D1" w:rsidRDefault="004276AD" w:rsidP="00F54C01">
            <w:pPr>
              <w:autoSpaceDE w:val="0"/>
              <w:autoSpaceDN w:val="0"/>
              <w:adjustRightInd w:val="0"/>
              <w:spacing w:before="0"/>
              <w:jc w:val="center"/>
              <w:rPr>
                <w:rFonts w:eastAsia="TimesNewRomanPSMT" w:cs="Arial"/>
                <w:bCs/>
                <w:lang w:val="ru-RU"/>
              </w:rPr>
            </w:pPr>
          </w:p>
          <w:p w:rsidR="004276AD" w:rsidRPr="00F10346" w:rsidRDefault="004276AD" w:rsidP="00F54C01">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23142E" w:rsidRPr="009370E1" w:rsidRDefault="009370E1" w:rsidP="00F54C01">
            <w:pPr>
              <w:spacing w:before="0"/>
              <w:jc w:val="center"/>
              <w:rPr>
                <w:rFonts w:cs="Arial"/>
                <w:lang w:val="sr-Cyrl-RS"/>
              </w:rPr>
            </w:pPr>
            <w:r>
              <w:rPr>
                <w:rFonts w:cs="Arial"/>
                <w:lang w:val="sr-Cyrl-RS"/>
              </w:rPr>
              <w:t>Зорица Вићентић</w:t>
            </w:r>
          </w:p>
          <w:p w:rsidR="004276AD" w:rsidRPr="00515C81" w:rsidRDefault="0023142E" w:rsidP="009370E1">
            <w:pPr>
              <w:spacing w:before="0"/>
              <w:jc w:val="center"/>
              <w:rPr>
                <w:rFonts w:cs="Arial"/>
                <w:lang w:val="ru-RU"/>
              </w:rPr>
            </w:pPr>
            <w:r w:rsidRPr="0023142E">
              <w:rPr>
                <w:rFonts w:cs="Arial"/>
              </w:rPr>
              <w:t>e</w:t>
            </w:r>
            <w:r w:rsidRPr="00515C81">
              <w:rPr>
                <w:rFonts w:cs="Arial"/>
                <w:lang w:val="ru-RU"/>
              </w:rPr>
              <w:t>-</w:t>
            </w:r>
            <w:r w:rsidRPr="0023142E">
              <w:rPr>
                <w:rFonts w:cs="Arial"/>
              </w:rPr>
              <w:t>mail</w:t>
            </w:r>
            <w:r w:rsidRPr="00515C81">
              <w:rPr>
                <w:rFonts w:cs="Arial"/>
                <w:lang w:val="ru-RU"/>
              </w:rPr>
              <w:t>:</w:t>
            </w:r>
            <w:r w:rsidR="009370E1">
              <w:rPr>
                <w:rFonts w:cs="Arial"/>
              </w:rPr>
              <w:t>zorica</w:t>
            </w:r>
            <w:r w:rsidR="009370E1" w:rsidRPr="00515C81">
              <w:rPr>
                <w:rFonts w:cs="Arial"/>
                <w:lang w:val="ru-RU"/>
              </w:rPr>
              <w:t>.</w:t>
            </w:r>
            <w:r w:rsidR="009370E1">
              <w:rPr>
                <w:rFonts w:cs="Arial"/>
              </w:rPr>
              <w:t>vicentic</w:t>
            </w:r>
            <w:r w:rsidRPr="00515C81">
              <w:rPr>
                <w:rFonts w:cs="Arial"/>
                <w:lang w:val="ru-RU"/>
              </w:rPr>
              <w:t>@</w:t>
            </w:r>
            <w:r w:rsidRPr="0023142E">
              <w:rPr>
                <w:rFonts w:cs="Arial"/>
              </w:rPr>
              <w:t>eps</w:t>
            </w:r>
            <w:r w:rsidRPr="00515C81">
              <w:rPr>
                <w:rFonts w:cs="Arial"/>
                <w:lang w:val="ru-RU"/>
              </w:rPr>
              <w:t>.</w:t>
            </w:r>
            <w:r w:rsidRPr="0023142E">
              <w:rPr>
                <w:rFonts w:cs="Arial"/>
              </w:rPr>
              <w:t>rs</w:t>
            </w:r>
            <w:r w:rsidRPr="00515C81">
              <w:rPr>
                <w:rFonts w:cs="Arial"/>
                <w:lang w:val="ru-RU"/>
              </w:rPr>
              <w:t xml:space="preserve"> </w:t>
            </w:r>
          </w:p>
        </w:tc>
      </w:tr>
    </w:tbl>
    <w:p w:rsidR="002E12CC" w:rsidRPr="00F10346" w:rsidRDefault="002E12CC" w:rsidP="00870E00">
      <w:pPr>
        <w:pStyle w:val="Heading10"/>
        <w:numPr>
          <w:ilvl w:val="0"/>
          <w:numId w:val="13"/>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4D7655" w:rsidRDefault="002E12CC" w:rsidP="004D7655">
      <w:pPr>
        <w:rPr>
          <w:rFonts w:cs="Arial"/>
          <w:lang w:val="sr-Cyrl-RS" w:eastAsia="zh-CN"/>
        </w:rPr>
      </w:pPr>
      <w:r w:rsidRPr="00D130D1">
        <w:rPr>
          <w:rFonts w:cs="Arial"/>
          <w:lang w:val="ru-RU" w:eastAsia="zh-CN"/>
        </w:rPr>
        <w:t xml:space="preserve">Опис предмета јавне набавке: </w:t>
      </w:r>
      <w:r w:rsidR="004D7655">
        <w:rPr>
          <w:rFonts w:cs="Arial"/>
          <w:b/>
          <w:bCs/>
          <w:lang w:val="sr-Cyrl-CS" w:eastAsia="ar-SA"/>
        </w:rPr>
        <w:t>Опрема за ЕВП Бргуле</w:t>
      </w:r>
      <w:r w:rsidR="004D7655" w:rsidRPr="00D130D1">
        <w:rPr>
          <w:rFonts w:cs="Arial"/>
          <w:lang w:val="sr-Cyrl-RS" w:eastAsia="zh-CN"/>
        </w:rPr>
        <w:t xml:space="preserve"> </w:t>
      </w:r>
    </w:p>
    <w:p w:rsidR="004D7655" w:rsidRPr="00D130D1" w:rsidRDefault="004D7655" w:rsidP="004D7655">
      <w:pPr>
        <w:spacing w:before="0"/>
        <w:ind w:left="720" w:firstLine="720"/>
        <w:rPr>
          <w:rFonts w:cs="Arial"/>
          <w:lang w:val="sr-Cyrl-RS" w:eastAsia="zh-CN"/>
        </w:rPr>
      </w:pPr>
      <w:r w:rsidRPr="00D130D1">
        <w:rPr>
          <w:rFonts w:eastAsia="TimesNewRomanPSMT" w:cs="Arial"/>
          <w:bCs/>
          <w:lang w:val="sr-Cyrl-RS"/>
        </w:rPr>
        <w:t>П</w:t>
      </w:r>
      <w:r w:rsidRPr="008813CA">
        <w:rPr>
          <w:rFonts w:eastAsia="TimesNewRomanPSMT" w:cs="Arial"/>
          <w:bCs/>
        </w:rPr>
        <w:t>a</w:t>
      </w:r>
      <w:r w:rsidRPr="00D130D1">
        <w:rPr>
          <w:rFonts w:eastAsia="TimesNewRomanPSMT" w:cs="Arial"/>
          <w:bCs/>
          <w:lang w:val="sr-Cyrl-RS"/>
        </w:rPr>
        <w:t>рти</w:t>
      </w:r>
      <w:r w:rsidRPr="008813CA">
        <w:rPr>
          <w:rFonts w:eastAsia="TimesNewRomanPSMT" w:cs="Arial"/>
          <w:bCs/>
        </w:rPr>
        <w:t>ja</w:t>
      </w:r>
      <w:r w:rsidRPr="00D130D1">
        <w:rPr>
          <w:rFonts w:eastAsia="TimesNewRomanPSMT" w:cs="Arial"/>
          <w:bCs/>
          <w:lang w:val="sr-Cyrl-RS"/>
        </w:rPr>
        <w:t xml:space="preserve"> 1: </w:t>
      </w:r>
      <w:r>
        <w:rPr>
          <w:rFonts w:cs="Arial"/>
          <w:lang w:val="sr-Cyrl-RS" w:eastAsia="zh-CN"/>
        </w:rPr>
        <w:t>Одводници пренапона</w:t>
      </w:r>
    </w:p>
    <w:p w:rsidR="004D7655" w:rsidRPr="00D130D1" w:rsidRDefault="004D7655" w:rsidP="004D7655">
      <w:pPr>
        <w:autoSpaceDE w:val="0"/>
        <w:autoSpaceDN w:val="0"/>
        <w:adjustRightInd w:val="0"/>
        <w:spacing w:before="0"/>
        <w:rPr>
          <w:rFonts w:eastAsia="TimesNewRomanPSMT" w:cs="Arial"/>
          <w:bCs/>
          <w:lang w:val="sr-Cyrl-RS"/>
        </w:rPr>
      </w:pPr>
      <w:r>
        <w:rPr>
          <w:rFonts w:eastAsia="TimesNewRomanPSMT" w:cs="Arial"/>
          <w:bCs/>
          <w:lang w:val="sr-Cyrl-RS"/>
        </w:rPr>
        <w:t xml:space="preserve">              </w:t>
      </w:r>
      <w:r>
        <w:rPr>
          <w:rFonts w:eastAsia="TimesNewRomanPSMT" w:cs="Arial"/>
          <w:bCs/>
          <w:lang w:val="sr-Cyrl-RS"/>
        </w:rPr>
        <w:tab/>
      </w:r>
      <w:r w:rsidRPr="00D130D1">
        <w:rPr>
          <w:rFonts w:eastAsia="TimesNewRomanPSMT" w:cs="Arial"/>
          <w:bCs/>
          <w:lang w:val="sr-Cyrl-RS"/>
        </w:rPr>
        <w:t>П</w:t>
      </w:r>
      <w:r w:rsidRPr="008813CA">
        <w:rPr>
          <w:rFonts w:eastAsia="TimesNewRomanPSMT" w:cs="Arial"/>
          <w:bCs/>
        </w:rPr>
        <w:t>a</w:t>
      </w:r>
      <w:r w:rsidRPr="00D130D1">
        <w:rPr>
          <w:rFonts w:eastAsia="TimesNewRomanPSMT" w:cs="Arial"/>
          <w:bCs/>
          <w:lang w:val="sr-Cyrl-RS"/>
        </w:rPr>
        <w:t>рти</w:t>
      </w:r>
      <w:r w:rsidRPr="008813CA">
        <w:rPr>
          <w:rFonts w:eastAsia="TimesNewRomanPSMT" w:cs="Arial"/>
          <w:bCs/>
        </w:rPr>
        <w:t>ja</w:t>
      </w:r>
      <w:r w:rsidRPr="00D130D1">
        <w:rPr>
          <w:rFonts w:eastAsia="TimesNewRomanPSMT" w:cs="Arial"/>
          <w:bCs/>
          <w:lang w:val="sr-Cyrl-RS"/>
        </w:rPr>
        <w:t xml:space="preserve"> 2: </w:t>
      </w:r>
      <w:r>
        <w:rPr>
          <w:rFonts w:cs="Arial"/>
          <w:lang w:val="sr-Cyrl-RS" w:eastAsia="zh-CN"/>
        </w:rPr>
        <w:t>Бетонске плоче и катанци</w:t>
      </w:r>
    </w:p>
    <w:p w:rsidR="004D7655" w:rsidRDefault="004D7655" w:rsidP="004D7655">
      <w:pPr>
        <w:spacing w:before="0"/>
        <w:rPr>
          <w:rFonts w:cs="Arial"/>
          <w:lang w:val="ru-RU" w:eastAsia="zh-CN"/>
        </w:rPr>
      </w:pPr>
      <w:r>
        <w:rPr>
          <w:rFonts w:eastAsia="TimesNewRomanPSMT" w:cs="Arial"/>
          <w:bCs/>
          <w:lang w:val="sr-Cyrl-RS"/>
        </w:rPr>
        <w:t xml:space="preserve">              </w:t>
      </w:r>
      <w:r>
        <w:rPr>
          <w:rFonts w:eastAsia="TimesNewRomanPSMT" w:cs="Arial"/>
          <w:bCs/>
          <w:lang w:val="sr-Cyrl-RS"/>
        </w:rPr>
        <w:tab/>
      </w:r>
      <w:r w:rsidRPr="00515C81">
        <w:rPr>
          <w:rFonts w:eastAsia="TimesNewRomanPSMT" w:cs="Arial"/>
          <w:bCs/>
          <w:lang w:val="sr-Cyrl-RS"/>
        </w:rPr>
        <w:t>П</w:t>
      </w:r>
      <w:r w:rsidRPr="008813CA">
        <w:rPr>
          <w:rFonts w:eastAsia="TimesNewRomanPSMT" w:cs="Arial"/>
          <w:bCs/>
        </w:rPr>
        <w:t>a</w:t>
      </w:r>
      <w:r w:rsidRPr="00515C81">
        <w:rPr>
          <w:rFonts w:eastAsia="TimesNewRomanPSMT" w:cs="Arial"/>
          <w:bCs/>
          <w:lang w:val="sr-Cyrl-RS"/>
        </w:rPr>
        <w:t>рти</w:t>
      </w:r>
      <w:r w:rsidRPr="008813CA">
        <w:rPr>
          <w:rFonts w:eastAsia="TimesNewRomanPSMT" w:cs="Arial"/>
          <w:bCs/>
        </w:rPr>
        <w:t>ja</w:t>
      </w:r>
      <w:r w:rsidRPr="00515C81">
        <w:rPr>
          <w:rFonts w:eastAsia="TimesNewRomanPSMT" w:cs="Arial"/>
          <w:bCs/>
          <w:lang w:val="sr-Cyrl-RS"/>
        </w:rPr>
        <w:t xml:space="preserve"> 3: </w:t>
      </w:r>
      <w:r>
        <w:rPr>
          <w:rFonts w:cs="Arial"/>
          <w:lang w:val="sr-Cyrl-RS" w:eastAsia="zh-CN"/>
        </w:rPr>
        <w:t>Уљни део бирача напона</w:t>
      </w:r>
      <w:r w:rsidRPr="00D130D1">
        <w:rPr>
          <w:rFonts w:cs="Arial"/>
          <w:lang w:val="ru-RU" w:eastAsia="zh-CN"/>
        </w:rPr>
        <w:t xml:space="preserve"> </w:t>
      </w:r>
    </w:p>
    <w:p w:rsidR="002E12CC" w:rsidRPr="00427185" w:rsidRDefault="002E12CC" w:rsidP="004D7655">
      <w:pPr>
        <w:spacing w:before="0"/>
        <w:rPr>
          <w:rFonts w:cs="Arial"/>
          <w:lang w:val="sr-Cyrl-RS" w:eastAsia="zh-CN"/>
        </w:rPr>
      </w:pPr>
      <w:r w:rsidRPr="00D130D1">
        <w:rPr>
          <w:rFonts w:cs="Arial"/>
          <w:lang w:val="ru-RU" w:eastAsia="zh-CN"/>
        </w:rPr>
        <w:t>Назив из општег речника набавке:</w:t>
      </w:r>
      <w:r w:rsidR="00B809F1" w:rsidRPr="00D130D1">
        <w:rPr>
          <w:lang w:val="ru-RU"/>
        </w:rPr>
        <w:t xml:space="preserve"> </w:t>
      </w:r>
      <w:r w:rsidR="004D7655">
        <w:rPr>
          <w:rFonts w:cs="Arial"/>
          <w:lang w:val="sr-Cyrl-RS"/>
        </w:rPr>
        <w:t>Опрема за саобраћај на железничким пругама</w:t>
      </w:r>
    </w:p>
    <w:p w:rsidR="002E12CC" w:rsidRPr="00427185" w:rsidRDefault="002E12CC" w:rsidP="0032186E">
      <w:pPr>
        <w:spacing w:before="0"/>
        <w:rPr>
          <w:rFonts w:cs="Arial"/>
          <w:lang w:val="sr-Cyrl-RS" w:eastAsia="zh-CN"/>
        </w:rPr>
      </w:pPr>
      <w:r w:rsidRPr="00D130D1">
        <w:rPr>
          <w:rFonts w:cs="Arial"/>
          <w:lang w:val="ru-RU" w:eastAsia="zh-CN"/>
        </w:rPr>
        <w:t xml:space="preserve">Ознака из општег речника набавке: </w:t>
      </w:r>
      <w:r w:rsidR="004D7655">
        <w:rPr>
          <w:rFonts w:cs="Arial"/>
          <w:lang w:val="sr-Cyrl-RS"/>
        </w:rPr>
        <w:t>34940000</w:t>
      </w:r>
    </w:p>
    <w:p w:rsidR="008813CA" w:rsidRDefault="008813CA" w:rsidP="008813CA">
      <w:pPr>
        <w:spacing w:before="0"/>
        <w:rPr>
          <w:rFonts w:cs="Arial"/>
          <w:lang w:val="ru-RU" w:eastAsia="zh-CN"/>
        </w:rPr>
      </w:pPr>
    </w:p>
    <w:p w:rsidR="00771564" w:rsidRDefault="002E12CC" w:rsidP="008813CA">
      <w:pPr>
        <w:spacing w:before="0"/>
        <w:rPr>
          <w:rFonts w:cs="Arial"/>
          <w:lang w:val="sr-Cyrl-RS" w:eastAsia="zh-CN"/>
        </w:rPr>
      </w:pPr>
      <w:r w:rsidRPr="00D130D1">
        <w:rPr>
          <w:rFonts w:cs="Arial"/>
          <w:lang w:val="ru-RU" w:eastAsia="zh-CN"/>
        </w:rPr>
        <w:t xml:space="preserve">Детаљни подаци о предмету набавке наведени су у техничкој спецификацији (поглавље 3. </w:t>
      </w:r>
      <w:r w:rsidRPr="008813CA">
        <w:rPr>
          <w:rFonts w:cs="Arial"/>
          <w:lang w:eastAsia="zh-CN"/>
        </w:rPr>
        <w:t>Конкурсне документације)</w:t>
      </w:r>
    </w:p>
    <w:p w:rsidR="007D5C29" w:rsidRPr="007D5C29" w:rsidRDefault="007D5C29" w:rsidP="008813CA">
      <w:pPr>
        <w:spacing w:before="0"/>
        <w:rPr>
          <w:rFonts w:cs="Arial"/>
          <w:lang w:val="sr-Cyrl-RS" w:eastAsia="zh-CN"/>
        </w:rPr>
      </w:pPr>
    </w:p>
    <w:p w:rsidR="00594224" w:rsidRPr="00594224" w:rsidRDefault="00594224" w:rsidP="008813CA">
      <w:pPr>
        <w:spacing w:before="0"/>
        <w:rPr>
          <w:rFonts w:cs="Arial"/>
          <w:lang w:val="sr-Cyrl-RS" w:eastAsia="zh-CN"/>
        </w:rPr>
      </w:pPr>
    </w:p>
    <w:p w:rsidR="0032186E" w:rsidRDefault="00DB369C" w:rsidP="00870E00">
      <w:pPr>
        <w:pStyle w:val="Heading10"/>
        <w:numPr>
          <w:ilvl w:val="0"/>
          <w:numId w:val="13"/>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B46AD9" w:rsidRDefault="00B46AD9" w:rsidP="00B46AD9">
      <w:pPr>
        <w:spacing w:before="0"/>
        <w:rPr>
          <w:rFonts w:cs="Arial"/>
          <w:b/>
          <w:u w:val="single"/>
          <w:lang w:val="sr-Cyrl-RS" w:eastAsia="ar-SA"/>
        </w:rPr>
      </w:pPr>
    </w:p>
    <w:p w:rsidR="007D5C29" w:rsidRPr="007D5C29" w:rsidRDefault="007D5C29" w:rsidP="007D5C29">
      <w:pPr>
        <w:tabs>
          <w:tab w:val="right" w:pos="567"/>
          <w:tab w:val="left" w:pos="1440"/>
        </w:tabs>
        <w:rPr>
          <w:rFonts w:cs="Arial"/>
          <w:b/>
          <w:u w:val="single"/>
          <w:lang w:val="sr-Latn-RS"/>
        </w:rPr>
      </w:pPr>
      <w:bookmarkStart w:id="18" w:name="_Toc441651541"/>
      <w:bookmarkStart w:id="19" w:name="_Toc442559879"/>
      <w:bookmarkEnd w:id="16"/>
      <w:r w:rsidRPr="007D5C29">
        <w:rPr>
          <w:rFonts w:cs="Arial"/>
          <w:b/>
          <w:u w:val="single"/>
          <w:lang w:val="sr-Cyrl-RS"/>
        </w:rPr>
        <w:t>Партија 1</w:t>
      </w:r>
      <w:r>
        <w:rPr>
          <w:rFonts w:cs="Arial"/>
          <w:b/>
          <w:u w:val="single"/>
          <w:lang w:val="sr-Cyrl-RS"/>
        </w:rPr>
        <w:t xml:space="preserve"> – Одводници пренапона</w:t>
      </w:r>
    </w:p>
    <w:p w:rsidR="007D5C29" w:rsidRDefault="007D5C29" w:rsidP="007D5C29">
      <w:pPr>
        <w:tabs>
          <w:tab w:val="right" w:pos="567"/>
          <w:tab w:val="left" w:pos="1440"/>
        </w:tabs>
        <w:rPr>
          <w:rFonts w:cs="Arial"/>
          <w:lang w:val="sr-Cyrl-RS"/>
        </w:rPr>
      </w:pPr>
      <w:r>
        <w:rPr>
          <w:rFonts w:cs="Arial"/>
          <w:lang w:val="sr-Cyrl-RS"/>
        </w:rPr>
        <w:t>Одводник пренапона</w:t>
      </w:r>
      <w:r>
        <w:rPr>
          <w:rFonts w:cs="Arial"/>
          <w:lang w:val="sr-Latn-RS"/>
        </w:rPr>
        <w:t xml:space="preserve">, </w:t>
      </w:r>
      <w:r>
        <w:rPr>
          <w:rFonts w:cs="Arial"/>
          <w:lang w:val="sr-Cyrl-RS"/>
        </w:rPr>
        <w:t xml:space="preserve">према </w:t>
      </w:r>
      <w:r>
        <w:rPr>
          <w:rFonts w:cs="Arial"/>
          <w:lang w:val="sr-Latn-RS"/>
        </w:rPr>
        <w:t>EN29001</w:t>
      </w:r>
      <w:r>
        <w:rPr>
          <w:rFonts w:cs="Arial"/>
          <w:lang w:val="sr-Cyrl-RS"/>
        </w:rPr>
        <w:t>:</w:t>
      </w:r>
    </w:p>
    <w:p w:rsidR="007D5C29" w:rsidRPr="00DE6CD5" w:rsidRDefault="007D5C29" w:rsidP="007D5C29">
      <w:pPr>
        <w:numPr>
          <w:ilvl w:val="0"/>
          <w:numId w:val="33"/>
        </w:numPr>
        <w:spacing w:before="0"/>
        <w:rPr>
          <w:rFonts w:cs="Arial"/>
          <w:lang w:val="sr-Cyrl-RS"/>
        </w:rPr>
      </w:pPr>
      <w:r>
        <w:rPr>
          <w:rFonts w:cs="Arial"/>
          <w:lang w:val="sr-Cyrl-RS"/>
        </w:rPr>
        <w:t>називни напон одводника:</w:t>
      </w:r>
      <w:r>
        <w:rPr>
          <w:rFonts w:cs="Arial"/>
          <w:lang w:val="sr-Cyrl-RS"/>
        </w:rPr>
        <w:tab/>
      </w:r>
      <w:r>
        <w:rPr>
          <w:rFonts w:cs="Arial"/>
        </w:rPr>
        <w:t xml:space="preserve">Uno </w:t>
      </w:r>
      <w:r>
        <w:rPr>
          <w:rFonts w:cs="Arial"/>
          <w:lang w:val="sr-Latn-RS"/>
        </w:rPr>
        <w:t xml:space="preserve">= </w:t>
      </w:r>
      <w:r>
        <w:rPr>
          <w:rFonts w:cs="Arial"/>
          <w:lang w:val="sr-Cyrl-RS"/>
        </w:rPr>
        <w:t>126</w:t>
      </w:r>
      <w:r>
        <w:rPr>
          <w:rFonts w:cs="Arial"/>
        </w:rPr>
        <w:t xml:space="preserve"> kV</w:t>
      </w:r>
    </w:p>
    <w:p w:rsidR="007D5C29" w:rsidRDefault="007D5C29" w:rsidP="007D5C29">
      <w:pPr>
        <w:numPr>
          <w:ilvl w:val="0"/>
          <w:numId w:val="33"/>
        </w:numPr>
        <w:spacing w:before="0"/>
        <w:rPr>
          <w:rFonts w:cs="Arial"/>
          <w:lang w:val="sr-Cyrl-RS"/>
        </w:rPr>
      </w:pPr>
      <w:r>
        <w:rPr>
          <w:rFonts w:cs="Arial"/>
          <w:lang w:val="sr-Cyrl-RS"/>
        </w:rPr>
        <w:t>називни напон</w:t>
      </w:r>
      <w:r>
        <w:rPr>
          <w:rFonts w:cs="Arial"/>
          <w:lang w:val="sr-Latn-RS"/>
        </w:rPr>
        <w:t xml:space="preserve"> </w:t>
      </w:r>
      <w:r>
        <w:rPr>
          <w:rFonts w:cs="Arial"/>
          <w:lang w:val="sr-Cyrl-RS"/>
        </w:rPr>
        <w:t>мреже:</w:t>
      </w:r>
      <w:r>
        <w:rPr>
          <w:rFonts w:cs="Arial"/>
          <w:lang w:val="sr-Cyrl-RS"/>
        </w:rPr>
        <w:tab/>
      </w:r>
      <w:r>
        <w:rPr>
          <w:rFonts w:cs="Arial"/>
        </w:rPr>
        <w:t xml:space="preserve">Un </w:t>
      </w:r>
      <w:r>
        <w:rPr>
          <w:rFonts w:cs="Arial"/>
          <w:lang w:val="sr-Latn-RS"/>
        </w:rPr>
        <w:t xml:space="preserve">= </w:t>
      </w:r>
      <w:r>
        <w:rPr>
          <w:rFonts w:cs="Arial"/>
          <w:lang w:val="sr-Cyrl-RS"/>
        </w:rPr>
        <w:t>110</w:t>
      </w:r>
      <w:r>
        <w:rPr>
          <w:rFonts w:cs="Arial"/>
        </w:rPr>
        <w:t xml:space="preserve"> kV</w:t>
      </w:r>
    </w:p>
    <w:p w:rsidR="007D5C29" w:rsidRPr="00DE6CD5" w:rsidRDefault="007D5C29" w:rsidP="007D5C29">
      <w:pPr>
        <w:numPr>
          <w:ilvl w:val="0"/>
          <w:numId w:val="33"/>
        </w:numPr>
        <w:spacing w:before="0"/>
        <w:rPr>
          <w:rFonts w:cs="Arial"/>
          <w:lang w:val="sr-Cyrl-RS"/>
        </w:rPr>
      </w:pPr>
      <w:r>
        <w:rPr>
          <w:rFonts w:cs="Arial"/>
          <w:lang w:val="sr-Cyrl-RS"/>
        </w:rPr>
        <w:t>називна струја:</w:t>
      </w:r>
      <w:r>
        <w:rPr>
          <w:rFonts w:cs="Arial"/>
          <w:lang w:val="sr-Cyrl-RS"/>
        </w:rPr>
        <w:tab/>
      </w:r>
      <w:r>
        <w:rPr>
          <w:rFonts w:cs="Arial"/>
          <w:lang w:val="sr-Cyrl-RS"/>
        </w:rPr>
        <w:tab/>
      </w:r>
      <w:r>
        <w:rPr>
          <w:rFonts w:cs="Arial"/>
        </w:rPr>
        <w:t xml:space="preserve">In </w:t>
      </w:r>
      <w:r>
        <w:rPr>
          <w:rFonts w:cs="Arial"/>
          <w:lang w:val="sr-Latn-RS"/>
        </w:rPr>
        <w:t xml:space="preserve">= </w:t>
      </w:r>
      <w:r>
        <w:rPr>
          <w:rFonts w:cs="Arial"/>
          <w:lang w:val="sr-Cyrl-RS"/>
        </w:rPr>
        <w:t>1</w:t>
      </w:r>
      <w:r>
        <w:rPr>
          <w:rFonts w:cs="Arial"/>
        </w:rPr>
        <w:t>0 kA</w:t>
      </w:r>
    </w:p>
    <w:p w:rsidR="007D5C29" w:rsidRPr="00131A8D" w:rsidRDefault="007D5C29" w:rsidP="007D5C29">
      <w:pPr>
        <w:numPr>
          <w:ilvl w:val="0"/>
          <w:numId w:val="33"/>
        </w:numPr>
        <w:spacing w:before="0"/>
        <w:rPr>
          <w:rFonts w:cs="Arial"/>
          <w:lang w:val="sr-Cyrl-RS"/>
        </w:rPr>
      </w:pPr>
      <w:r>
        <w:rPr>
          <w:rFonts w:cs="Arial"/>
          <w:lang w:val="sr-Latn-RS"/>
        </w:rPr>
        <w:t>ZnO</w:t>
      </w:r>
    </w:p>
    <w:p w:rsidR="007D5C29" w:rsidRDefault="007D5C29" w:rsidP="007D5C29">
      <w:pPr>
        <w:numPr>
          <w:ilvl w:val="0"/>
          <w:numId w:val="33"/>
        </w:numPr>
        <w:spacing w:before="0"/>
        <w:rPr>
          <w:rFonts w:cs="Arial"/>
          <w:lang w:val="sr-Cyrl-RS"/>
        </w:rPr>
      </w:pPr>
      <w:r>
        <w:rPr>
          <w:rFonts w:cs="Arial"/>
          <w:lang w:val="sr-Cyrl-RS"/>
        </w:rPr>
        <w:t>порцеланско кућиште браон боје</w:t>
      </w:r>
    </w:p>
    <w:p w:rsidR="007D5C29" w:rsidRDefault="007D5C29" w:rsidP="007D5C29">
      <w:pPr>
        <w:numPr>
          <w:ilvl w:val="0"/>
          <w:numId w:val="33"/>
        </w:numPr>
        <w:spacing w:before="0"/>
        <w:rPr>
          <w:rFonts w:cs="Arial"/>
          <w:lang w:val="sr-Cyrl-RS"/>
        </w:rPr>
      </w:pPr>
      <w:r>
        <w:rPr>
          <w:rFonts w:cs="Arial"/>
          <w:lang w:val="sr-Cyrl-RS"/>
        </w:rPr>
        <w:t>прикључак болцн ф30</w:t>
      </w:r>
      <w:r>
        <w:rPr>
          <w:rFonts w:cs="Arial"/>
        </w:rPr>
        <w:t>mm</w:t>
      </w:r>
    </w:p>
    <w:p w:rsidR="007D5C29" w:rsidRPr="00131A8D" w:rsidRDefault="007D5C29" w:rsidP="007D5C29">
      <w:pPr>
        <w:spacing w:before="0"/>
        <w:ind w:left="720"/>
        <w:rPr>
          <w:rFonts w:cs="Arial"/>
          <w:lang w:val="sr-Cyrl-RS"/>
        </w:rPr>
      </w:pPr>
    </w:p>
    <w:p w:rsidR="007D5C29" w:rsidRDefault="007D5C29" w:rsidP="007D5C29">
      <w:pPr>
        <w:spacing w:before="0"/>
        <w:ind w:left="720"/>
        <w:rPr>
          <w:rFonts w:cs="Arial"/>
          <w:lang w:val="sr-Cyrl-RS"/>
        </w:rPr>
      </w:pPr>
      <w:r w:rsidRPr="007D5C29">
        <w:rPr>
          <w:rFonts w:cs="Arial"/>
          <w:b/>
          <w:lang w:val="sr-Cyrl-RS"/>
        </w:rPr>
        <w:t>Напомена:</w:t>
      </w:r>
      <w:r>
        <w:rPr>
          <w:rFonts w:cs="Arial"/>
          <w:lang w:val="sr-Cyrl-RS"/>
        </w:rPr>
        <w:t xml:space="preserve"> уз</w:t>
      </w:r>
      <w:r w:rsidRPr="003D3580">
        <w:rPr>
          <w:rFonts w:cs="Arial"/>
          <w:lang w:val="sr-Cyrl-RS"/>
        </w:rPr>
        <w:t xml:space="preserve"> понуду доставити </w:t>
      </w:r>
      <w:r w:rsidR="005544E7">
        <w:rPr>
          <w:rFonts w:cs="Arial"/>
          <w:lang w:val="sr-Cyrl-RS"/>
        </w:rPr>
        <w:t>П</w:t>
      </w:r>
      <w:r>
        <w:rPr>
          <w:rFonts w:cs="Arial"/>
          <w:lang w:val="sr-Cyrl-RS"/>
        </w:rPr>
        <w:t>ротокол о типским испитивањима</w:t>
      </w:r>
    </w:p>
    <w:p w:rsidR="007D5C29" w:rsidRPr="00D40289" w:rsidRDefault="007D5C29" w:rsidP="007D5C29">
      <w:pPr>
        <w:spacing w:before="0"/>
        <w:ind w:left="720"/>
        <w:rPr>
          <w:rFonts w:cs="Arial"/>
          <w:lang w:val="sr-Cyrl-RS"/>
        </w:rPr>
      </w:pPr>
    </w:p>
    <w:p w:rsidR="007D5C29" w:rsidRPr="00F73DD5" w:rsidRDefault="007D5C29" w:rsidP="007D5C29">
      <w:pPr>
        <w:tabs>
          <w:tab w:val="right" w:pos="567"/>
          <w:tab w:val="left" w:pos="1440"/>
        </w:tabs>
        <w:rPr>
          <w:rFonts w:cs="Arial"/>
          <w:b/>
          <w:lang w:val="sr-Cyrl-RS"/>
        </w:rPr>
      </w:pPr>
      <w:r w:rsidRPr="007D5C29">
        <w:rPr>
          <w:rFonts w:cs="Arial"/>
          <w:b/>
          <w:u w:val="single"/>
          <w:lang w:val="sr-Cyrl-RS"/>
        </w:rPr>
        <w:t>Партија 2 – Бетонске плоче и катанци</w:t>
      </w:r>
    </w:p>
    <w:p w:rsidR="007D5C29" w:rsidRPr="00B034F2" w:rsidRDefault="007D5C29" w:rsidP="00B034F2">
      <w:pPr>
        <w:pStyle w:val="ListParagraph"/>
        <w:numPr>
          <w:ilvl w:val="0"/>
          <w:numId w:val="39"/>
        </w:numPr>
        <w:rPr>
          <w:rFonts w:ascii="Arial" w:hAnsi="Arial" w:cs="Arial"/>
          <w:lang w:val="sr-Latn-RS"/>
        </w:rPr>
      </w:pPr>
      <w:r w:rsidRPr="00B034F2">
        <w:rPr>
          <w:rFonts w:ascii="Arial" w:hAnsi="Arial" w:cs="Arial"/>
          <w:lang w:val="sr-Cyrl-RS"/>
        </w:rPr>
        <w:t>Бетонска плоча димензија 45</w:t>
      </w:r>
      <w:r w:rsidRPr="00B034F2">
        <w:rPr>
          <w:rFonts w:ascii="Arial" w:hAnsi="Arial" w:cs="Arial"/>
        </w:rPr>
        <w:t>x45x5cm</w:t>
      </w:r>
      <w:r w:rsidRPr="00B034F2">
        <w:rPr>
          <w:rFonts w:ascii="Arial" w:hAnsi="Arial" w:cs="Arial"/>
          <w:lang w:val="sr-Cyrl-RS"/>
        </w:rPr>
        <w:t>, армирана мрежасто, са окцима 5</w:t>
      </w:r>
      <w:r w:rsidRPr="00B034F2">
        <w:rPr>
          <w:rFonts w:ascii="Arial" w:hAnsi="Arial" w:cs="Arial"/>
        </w:rPr>
        <w:t xml:space="preserve">x5cm, </w:t>
      </w:r>
      <w:r w:rsidRPr="00B034F2">
        <w:rPr>
          <w:rFonts w:ascii="Arial" w:hAnsi="Arial" w:cs="Arial"/>
          <w:lang w:val="sr-Cyrl-RS"/>
        </w:rPr>
        <w:t>са челичном жицом ф6</w:t>
      </w:r>
      <w:r w:rsidRPr="00B034F2">
        <w:rPr>
          <w:rFonts w:ascii="Arial" w:hAnsi="Arial" w:cs="Arial"/>
        </w:rPr>
        <w:t>mm</w:t>
      </w:r>
      <w:r w:rsidRPr="00B034F2">
        <w:rPr>
          <w:rFonts w:ascii="Arial" w:hAnsi="Arial" w:cs="Arial"/>
          <w:lang w:val="sr-Cyrl-RS"/>
        </w:rPr>
        <w:t>, марка бетона 30.</w:t>
      </w:r>
    </w:p>
    <w:p w:rsidR="007D5C29" w:rsidRDefault="007D5C29" w:rsidP="007D5C29">
      <w:pPr>
        <w:ind w:left="720"/>
        <w:rPr>
          <w:rFonts w:cs="Arial"/>
          <w:lang w:val="sr-Cyrl-RS"/>
        </w:rPr>
      </w:pPr>
      <w:r w:rsidRPr="00B034F2">
        <w:rPr>
          <w:rFonts w:cs="Arial"/>
          <w:b/>
          <w:lang w:val="sr-Cyrl-RS"/>
        </w:rPr>
        <w:t>Напомена:</w:t>
      </w:r>
      <w:r w:rsidRPr="00B034F2">
        <w:rPr>
          <w:rFonts w:cs="Arial"/>
          <w:lang w:val="sr-Cyrl-RS"/>
        </w:rPr>
        <w:t xml:space="preserve"> Обавеза испоручиоца је испорука бетонских плоча у електровучну подстаницу (ЕВП) „Бргуле“ – 15</w:t>
      </w:r>
      <w:r w:rsidRPr="00B034F2">
        <w:rPr>
          <w:rFonts w:cs="Arial"/>
        </w:rPr>
        <w:t xml:space="preserve">km </w:t>
      </w:r>
      <w:r w:rsidRPr="00B034F2">
        <w:rPr>
          <w:rFonts w:cs="Arial"/>
          <w:lang w:val="sr-Cyrl-RS"/>
        </w:rPr>
        <w:t xml:space="preserve">од Степојевца, демонтажа старих плоча и </w:t>
      </w:r>
      <w:r w:rsidRPr="00B034F2">
        <w:rPr>
          <w:rFonts w:cs="Arial"/>
          <w:lang w:val="sr-Cyrl-RS"/>
        </w:rPr>
        <w:lastRenderedPageBreak/>
        <w:t>њихово одношење из ЕВП на грађевински отпад и монтажа нових плоча на кабловским каналима.</w:t>
      </w:r>
    </w:p>
    <w:p w:rsidR="00B034F2" w:rsidRPr="00B034F2" w:rsidRDefault="00B034F2" w:rsidP="007D5C29">
      <w:pPr>
        <w:ind w:left="720"/>
        <w:rPr>
          <w:rFonts w:cs="Arial"/>
          <w:lang w:val="sr-Cyrl-RS"/>
        </w:rPr>
      </w:pPr>
    </w:p>
    <w:p w:rsidR="007D5C29" w:rsidRPr="00B034F2" w:rsidRDefault="007D5C29" w:rsidP="00B034F2">
      <w:pPr>
        <w:pStyle w:val="ListParagraph"/>
        <w:numPr>
          <w:ilvl w:val="0"/>
          <w:numId w:val="39"/>
        </w:numPr>
        <w:spacing w:before="0" w:after="0" w:line="240" w:lineRule="auto"/>
        <w:rPr>
          <w:rFonts w:ascii="Arial" w:hAnsi="Arial" w:cs="Arial"/>
          <w:lang w:val="sr-Cyrl-RS"/>
        </w:rPr>
      </w:pPr>
      <w:r w:rsidRPr="00B034F2">
        <w:rPr>
          <w:rFonts w:ascii="Arial" w:hAnsi="Arial" w:cs="Arial"/>
          <w:noProof/>
          <w:lang w:val="sr-Cyrl-RS"/>
        </w:rPr>
        <w:t>Бeтoнскa плoчa jeднoслojнa нeaрмирaнa 40x40x6</w:t>
      </w:r>
      <w:r w:rsidRPr="00B034F2">
        <w:rPr>
          <w:rFonts w:ascii="Arial" w:hAnsi="Arial" w:cs="Arial"/>
        </w:rPr>
        <w:t>cm</w:t>
      </w:r>
      <w:r w:rsidRPr="00B034F2">
        <w:rPr>
          <w:rFonts w:ascii="Arial" w:hAnsi="Arial" w:cs="Arial"/>
          <w:lang w:val="sr-Cyrl-RS"/>
        </w:rPr>
        <w:t xml:space="preserve"> за пешачке стазе у железничким станицама (франко ТЕНТ А)</w:t>
      </w:r>
    </w:p>
    <w:p w:rsidR="005544E7" w:rsidRPr="00B034F2" w:rsidRDefault="005544E7" w:rsidP="00B034F2">
      <w:pPr>
        <w:spacing w:before="0"/>
        <w:ind w:left="720"/>
        <w:rPr>
          <w:rFonts w:cs="Arial"/>
          <w:sz w:val="12"/>
          <w:szCs w:val="12"/>
          <w:lang w:val="sr-Cyrl-RS"/>
        </w:rPr>
      </w:pPr>
    </w:p>
    <w:p w:rsidR="005544E7" w:rsidRPr="00B034F2" w:rsidRDefault="005544E7" w:rsidP="00B034F2">
      <w:pPr>
        <w:spacing w:before="0"/>
        <w:ind w:left="720"/>
        <w:rPr>
          <w:rFonts w:cs="Arial"/>
          <w:lang w:val="sr-Cyrl-RS"/>
        </w:rPr>
      </w:pPr>
      <w:r w:rsidRPr="00B034F2">
        <w:rPr>
          <w:rFonts w:cs="Arial"/>
          <w:b/>
          <w:lang w:val="sr-Cyrl-RS"/>
        </w:rPr>
        <w:t>Напомена</w:t>
      </w:r>
      <w:r w:rsidR="007D5C29" w:rsidRPr="00B034F2">
        <w:rPr>
          <w:rFonts w:cs="Arial"/>
          <w:b/>
          <w:lang w:val="sr-Cyrl-RS"/>
        </w:rPr>
        <w:t>:</w:t>
      </w:r>
      <w:r w:rsidR="007D5C29" w:rsidRPr="00B034F2">
        <w:rPr>
          <w:rFonts w:cs="Arial"/>
          <w:lang w:val="sr-Cyrl-RS"/>
        </w:rPr>
        <w:t xml:space="preserve"> Бетонске плоче морају бити израђене у свему према стандардима </w:t>
      </w:r>
      <w:r w:rsidR="007D5C29" w:rsidRPr="00B034F2">
        <w:rPr>
          <w:rFonts w:cs="Arial"/>
          <w:lang w:val="sr-Latn-RS"/>
        </w:rPr>
        <w:t xml:space="preserve">SRPS EN 1338, 1339, 1340 </w:t>
      </w:r>
      <w:r w:rsidR="007D5C29" w:rsidRPr="00B034F2">
        <w:rPr>
          <w:rFonts w:cs="Arial"/>
          <w:lang w:val="sr-Cyrl-RS"/>
        </w:rPr>
        <w:t xml:space="preserve">и </w:t>
      </w:r>
      <w:r w:rsidR="007D5C29" w:rsidRPr="00B034F2">
        <w:rPr>
          <w:rFonts w:cs="Arial"/>
          <w:lang w:val="sr-Latn-RS"/>
        </w:rPr>
        <w:t>JUS</w:t>
      </w:r>
      <w:r w:rsidR="007D5C29" w:rsidRPr="00B034F2">
        <w:rPr>
          <w:rFonts w:cs="Arial"/>
          <w:lang w:val="sr-Cyrl-RS"/>
        </w:rPr>
        <w:t xml:space="preserve"> </w:t>
      </w:r>
      <w:r w:rsidR="007D5C29" w:rsidRPr="00B034F2">
        <w:rPr>
          <w:rFonts w:cs="Arial"/>
          <w:lang w:val="sr-Latn-RS"/>
        </w:rPr>
        <w:t xml:space="preserve">K.N1.100 </w:t>
      </w:r>
      <w:r w:rsidR="007D5C29" w:rsidRPr="00B034F2">
        <w:rPr>
          <w:rFonts w:cs="Arial"/>
          <w:lang w:val="sr-Cyrl-RS"/>
        </w:rPr>
        <w:t xml:space="preserve">за бетонске префабрикате. </w:t>
      </w:r>
    </w:p>
    <w:p w:rsidR="005544E7" w:rsidRPr="00B034F2" w:rsidRDefault="007D5C29" w:rsidP="005544E7">
      <w:pPr>
        <w:spacing w:before="0"/>
        <w:ind w:left="720"/>
        <w:rPr>
          <w:rFonts w:cs="Arial"/>
          <w:lang w:val="sr-Cyrl-RS"/>
        </w:rPr>
      </w:pPr>
      <w:r w:rsidRPr="00B034F2">
        <w:rPr>
          <w:rFonts w:cs="Arial"/>
          <w:lang w:val="sr-Cyrl-RS"/>
        </w:rPr>
        <w:t xml:space="preserve">Потребно је да буду отпорне на клизање, хабање, мраз и соли. </w:t>
      </w:r>
    </w:p>
    <w:p w:rsidR="005544E7" w:rsidRPr="00B034F2" w:rsidRDefault="007D5C29" w:rsidP="005544E7">
      <w:pPr>
        <w:spacing w:before="0"/>
        <w:ind w:left="720"/>
        <w:rPr>
          <w:rFonts w:cs="Arial"/>
          <w:lang w:val="sr-Cyrl-RS"/>
        </w:rPr>
      </w:pPr>
      <w:r w:rsidRPr="00B034F2">
        <w:rPr>
          <w:rFonts w:cs="Arial"/>
          <w:lang w:val="sr-Cyrl-RS"/>
        </w:rPr>
        <w:t xml:space="preserve">Произвођачку декларацију доставити уз понуду. </w:t>
      </w:r>
    </w:p>
    <w:p w:rsidR="007D5C29" w:rsidRPr="00B034F2" w:rsidRDefault="007D5C29" w:rsidP="005544E7">
      <w:pPr>
        <w:spacing w:before="0"/>
        <w:ind w:left="720"/>
        <w:rPr>
          <w:rFonts w:cs="Arial"/>
          <w:lang w:val="sr-Cyrl-RS"/>
        </w:rPr>
      </w:pPr>
      <w:r w:rsidRPr="00B034F2">
        <w:rPr>
          <w:rFonts w:cs="Arial"/>
          <w:lang w:val="sr-Cyrl-RS"/>
        </w:rPr>
        <w:t>Атести се прилажу приликом испоруке производа.</w:t>
      </w:r>
    </w:p>
    <w:p w:rsidR="005544E7" w:rsidRPr="00B034F2" w:rsidRDefault="005544E7" w:rsidP="005544E7">
      <w:pPr>
        <w:spacing w:before="0"/>
        <w:ind w:left="720"/>
        <w:rPr>
          <w:rFonts w:cs="Arial"/>
          <w:lang w:val="sr-Cyrl-RS"/>
        </w:rPr>
      </w:pPr>
    </w:p>
    <w:p w:rsidR="007D5C29" w:rsidRPr="00B034F2" w:rsidRDefault="007D5C29" w:rsidP="00B034F2">
      <w:pPr>
        <w:pStyle w:val="ListParagraph"/>
        <w:numPr>
          <w:ilvl w:val="0"/>
          <w:numId w:val="39"/>
        </w:numPr>
        <w:spacing w:before="0" w:after="0" w:line="240" w:lineRule="auto"/>
        <w:ind w:hanging="357"/>
        <w:rPr>
          <w:rFonts w:ascii="Arial" w:hAnsi="Arial" w:cs="Arial"/>
          <w:lang w:val="sr-Cyrl-RS"/>
        </w:rPr>
      </w:pPr>
      <w:r w:rsidRPr="00B034F2">
        <w:rPr>
          <w:rFonts w:ascii="Arial" w:hAnsi="Arial" w:cs="Arial"/>
          <w:lang w:val="sr-Cyrl-RS"/>
        </w:rPr>
        <w:t>Катанац:</w:t>
      </w:r>
    </w:p>
    <w:p w:rsidR="007D5C29" w:rsidRPr="00B034F2" w:rsidRDefault="007D5C29" w:rsidP="00B034F2">
      <w:pPr>
        <w:numPr>
          <w:ilvl w:val="1"/>
          <w:numId w:val="35"/>
        </w:numPr>
        <w:spacing w:before="0"/>
        <w:ind w:hanging="357"/>
        <w:rPr>
          <w:rFonts w:cs="Arial"/>
          <w:lang w:val="sr-Cyrl-RS"/>
        </w:rPr>
      </w:pPr>
      <w:r w:rsidRPr="00B034F2">
        <w:rPr>
          <w:rFonts w:cs="Arial"/>
          <w:lang w:val="sr-Cyrl-RS"/>
        </w:rPr>
        <w:t xml:space="preserve">величина </w:t>
      </w:r>
      <w:r w:rsidRPr="00B034F2">
        <w:rPr>
          <w:rFonts w:cs="Arial"/>
          <w:lang w:val="sr-Latn-RS"/>
        </w:rPr>
        <w:t>45</w:t>
      </w:r>
      <w:r w:rsidRPr="00B034F2">
        <w:rPr>
          <w:rFonts w:cs="Arial"/>
        </w:rPr>
        <w:t>mm</w:t>
      </w:r>
    </w:p>
    <w:p w:rsidR="007D5C29" w:rsidRPr="00B034F2" w:rsidRDefault="007D5C29" w:rsidP="007D5C29">
      <w:pPr>
        <w:numPr>
          <w:ilvl w:val="1"/>
          <w:numId w:val="35"/>
        </w:numPr>
        <w:spacing w:before="0"/>
        <w:rPr>
          <w:rFonts w:cs="Arial"/>
          <w:lang w:val="sr-Cyrl-RS"/>
        </w:rPr>
      </w:pPr>
      <w:r w:rsidRPr="00B034F2">
        <w:rPr>
          <w:rFonts w:cs="Arial"/>
          <w:lang w:val="sr-Cyrl-RS"/>
        </w:rPr>
        <w:t>5-иглични систем</w:t>
      </w:r>
    </w:p>
    <w:p w:rsidR="007D5C29" w:rsidRPr="00B034F2" w:rsidRDefault="007D5C29" w:rsidP="007D5C29">
      <w:pPr>
        <w:numPr>
          <w:ilvl w:val="1"/>
          <w:numId w:val="35"/>
        </w:numPr>
        <w:spacing w:before="0"/>
        <w:rPr>
          <w:rFonts w:cs="Arial"/>
          <w:lang w:val="sr-Cyrl-RS"/>
        </w:rPr>
      </w:pPr>
      <w:r w:rsidRPr="00B034F2">
        <w:rPr>
          <w:rFonts w:cs="Arial"/>
          <w:lang w:val="sr-Cyrl-RS"/>
        </w:rPr>
        <w:t>ојачан</w:t>
      </w:r>
    </w:p>
    <w:p w:rsidR="007D5C29" w:rsidRPr="00B034F2" w:rsidRDefault="007D5C29" w:rsidP="007D5C29">
      <w:pPr>
        <w:numPr>
          <w:ilvl w:val="1"/>
          <w:numId w:val="35"/>
        </w:numPr>
        <w:spacing w:before="0"/>
        <w:rPr>
          <w:rFonts w:cs="Arial"/>
          <w:lang w:val="sr-Cyrl-RS"/>
        </w:rPr>
      </w:pPr>
      <w:r w:rsidRPr="00B034F2">
        <w:rPr>
          <w:rFonts w:cs="Arial"/>
          <w:lang w:val="sr-Cyrl-RS"/>
        </w:rPr>
        <w:t>челични са месинганом завршницом</w:t>
      </w:r>
    </w:p>
    <w:p w:rsidR="007D5C29" w:rsidRPr="00B034F2" w:rsidRDefault="007D5C29" w:rsidP="007D5C29">
      <w:pPr>
        <w:numPr>
          <w:ilvl w:val="1"/>
          <w:numId w:val="35"/>
        </w:numPr>
        <w:spacing w:before="0"/>
        <w:rPr>
          <w:rFonts w:cs="Arial"/>
          <w:lang w:val="sr-Cyrl-RS"/>
        </w:rPr>
      </w:pPr>
      <w:r w:rsidRPr="00B034F2">
        <w:rPr>
          <w:rFonts w:cs="Arial"/>
          <w:lang w:val="sr-Cyrl-RS"/>
        </w:rPr>
        <w:t>за спољашњу монтажу</w:t>
      </w:r>
    </w:p>
    <w:p w:rsidR="007D5C29" w:rsidRPr="00B034F2" w:rsidRDefault="007D5C29" w:rsidP="007D5C29">
      <w:pPr>
        <w:numPr>
          <w:ilvl w:val="1"/>
          <w:numId w:val="35"/>
        </w:numPr>
        <w:spacing w:before="0"/>
        <w:rPr>
          <w:rFonts w:cs="Arial"/>
          <w:lang w:val="sr-Cyrl-RS"/>
        </w:rPr>
      </w:pPr>
      <w:r w:rsidRPr="00B034F2">
        <w:rPr>
          <w:rFonts w:cs="Arial"/>
          <w:lang w:val="sr-Cyrl-RS"/>
        </w:rPr>
        <w:t xml:space="preserve">класа </w:t>
      </w:r>
      <w:r w:rsidRPr="00B034F2">
        <w:rPr>
          <w:rFonts w:cs="Arial"/>
          <w:lang w:val="sr-Latn-RS"/>
        </w:rPr>
        <w:t>„Elzett“</w:t>
      </w:r>
    </w:p>
    <w:p w:rsidR="00B46AD9" w:rsidRDefault="00B46AD9" w:rsidP="00B46AD9">
      <w:pPr>
        <w:spacing w:before="0"/>
        <w:rPr>
          <w:rFonts w:cs="Arial"/>
          <w:b/>
          <w:u w:val="single"/>
          <w:lang w:val="sr-Cyrl-RS" w:eastAsia="ar-SA"/>
        </w:rPr>
      </w:pPr>
    </w:p>
    <w:p w:rsidR="007D5C29" w:rsidRPr="00F73DD5" w:rsidRDefault="007D5C29" w:rsidP="007D5C29">
      <w:pPr>
        <w:tabs>
          <w:tab w:val="right" w:pos="567"/>
          <w:tab w:val="left" w:pos="1440"/>
        </w:tabs>
        <w:rPr>
          <w:rFonts w:cs="Arial"/>
          <w:b/>
          <w:lang w:val="sr-Latn-RS"/>
        </w:rPr>
      </w:pPr>
      <w:r w:rsidRPr="007D5C29">
        <w:rPr>
          <w:rFonts w:cs="Arial"/>
          <w:b/>
          <w:u w:val="single"/>
          <w:lang w:val="sr-Cyrl-RS"/>
        </w:rPr>
        <w:t>Партија 3 – Уљни део бирача напона</w:t>
      </w:r>
    </w:p>
    <w:p w:rsidR="007D5C29" w:rsidRPr="005544E7" w:rsidRDefault="007D5C29" w:rsidP="00B034F2">
      <w:pPr>
        <w:numPr>
          <w:ilvl w:val="0"/>
          <w:numId w:val="39"/>
        </w:numPr>
        <w:rPr>
          <w:rFonts w:cs="Arial"/>
          <w:lang w:val="sr-Cyrl-CS"/>
        </w:rPr>
      </w:pPr>
      <w:r>
        <w:rPr>
          <w:rFonts w:cs="Arial"/>
          <w:lang w:val="sr-Cyrl-RS"/>
        </w:rPr>
        <w:t xml:space="preserve"> Бирач регулатора напона</w:t>
      </w:r>
      <w:r w:rsidRPr="00C854CF">
        <w:rPr>
          <w:rFonts w:cs="Arial"/>
          <w:lang w:val="sr-Cyrl-RS"/>
        </w:rPr>
        <w:t xml:space="preserve"> </w:t>
      </w:r>
      <w:r w:rsidRPr="00C854CF">
        <w:rPr>
          <w:rFonts w:cs="Arial"/>
          <w:lang w:val="sr-Cyrl-CS"/>
        </w:rPr>
        <w:t>(1072</w:t>
      </w:r>
      <w:r>
        <w:rPr>
          <w:rFonts w:cs="Arial"/>
          <w:lang w:val="sr-Cyrl-CS"/>
        </w:rPr>
        <w:t xml:space="preserve"> </w:t>
      </w:r>
      <w:r w:rsidRPr="00C854CF">
        <w:rPr>
          <w:rFonts w:cs="Arial"/>
          <w:lang w:val="sr-Cyrl-CS"/>
        </w:rPr>
        <w:t>200</w:t>
      </w:r>
      <w:r>
        <w:rPr>
          <w:rFonts w:cs="Arial"/>
          <w:lang w:val="sr-Cyrl-CS"/>
        </w:rPr>
        <w:t xml:space="preserve"> </w:t>
      </w:r>
      <w:r w:rsidRPr="00C854CF">
        <w:rPr>
          <w:rFonts w:cs="Arial"/>
          <w:lang w:val="sr-Cyrl-CS"/>
        </w:rPr>
        <w:t xml:space="preserve">000 - каталошки број произвођача Минел „Елво“) </w:t>
      </w:r>
      <w:r w:rsidRPr="00C854CF">
        <w:rPr>
          <w:rFonts w:cs="Arial"/>
          <w:lang w:val="sr-Cyrl-RS"/>
        </w:rPr>
        <w:t>за потребе текућег одржавања локомотива.</w:t>
      </w:r>
    </w:p>
    <w:p w:rsidR="005544E7" w:rsidRPr="005544E7" w:rsidRDefault="005544E7" w:rsidP="005544E7">
      <w:pPr>
        <w:ind w:left="720"/>
        <w:rPr>
          <w:rFonts w:cs="Arial"/>
          <w:sz w:val="12"/>
          <w:szCs w:val="12"/>
          <w:lang w:val="sr-Cyrl-CS"/>
        </w:rPr>
      </w:pPr>
    </w:p>
    <w:p w:rsidR="007D5C29" w:rsidRDefault="007D5C29" w:rsidP="00815ED9">
      <w:pPr>
        <w:spacing w:before="0"/>
        <w:ind w:left="720"/>
        <w:rPr>
          <w:rFonts w:cs="Arial"/>
          <w:lang w:val="sr-Cyrl-CS"/>
        </w:rPr>
      </w:pPr>
      <w:r w:rsidRPr="00C854CF">
        <w:rPr>
          <w:rFonts w:cs="Arial"/>
          <w:b/>
          <w:lang w:val="sr-Cyrl-CS"/>
        </w:rPr>
        <w:t>Напомена:</w:t>
      </w:r>
      <w:r w:rsidRPr="00C854CF">
        <w:rPr>
          <w:rFonts w:cs="Arial"/>
          <w:lang w:val="sr-Cyrl-CS"/>
        </w:rPr>
        <w:t xml:space="preserve"> Обавеза понуђача је да након извршене испоруке  уљног  дела регулатора напона по позиву наручиоца у  року од 24 сата  изврши његову уградњу и подешавање на локомотиви.</w:t>
      </w:r>
    </w:p>
    <w:p w:rsidR="00815ED9" w:rsidRDefault="00815ED9" w:rsidP="00815ED9">
      <w:pPr>
        <w:spacing w:before="0"/>
        <w:ind w:left="720"/>
        <w:rPr>
          <w:rFonts w:cs="Arial"/>
          <w:lang w:val="sr-Cyrl-CS"/>
        </w:rPr>
      </w:pPr>
    </w:p>
    <w:p w:rsidR="00815ED9" w:rsidRDefault="0032186E" w:rsidP="00815ED9">
      <w:pPr>
        <w:pStyle w:val="Heading10"/>
        <w:spacing w:before="0"/>
        <w:ind w:left="0" w:firstLine="0"/>
        <w:jc w:val="both"/>
        <w:rPr>
          <w:rFonts w:cs="Arial"/>
          <w:lang w:val="sr-Cyrl-RS"/>
        </w:rPr>
      </w:pPr>
      <w:r w:rsidRPr="00F10346">
        <w:rPr>
          <w:rFonts w:cs="Arial"/>
        </w:rPr>
        <w:t>3.1</w:t>
      </w:r>
      <w:r w:rsidR="007D5C29">
        <w:rPr>
          <w:rFonts w:cs="Arial"/>
          <w:lang w:val="sr-Cyrl-RS"/>
        </w:rPr>
        <w:t xml:space="preserve"> </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Default="00825123" w:rsidP="00815ED9">
      <w:pPr>
        <w:pStyle w:val="Heading10"/>
        <w:spacing w:before="0"/>
        <w:ind w:left="0" w:firstLine="0"/>
        <w:jc w:val="both"/>
        <w:rPr>
          <w:rFonts w:cs="Arial"/>
          <w:b w:val="0"/>
          <w:lang w:val="ru-RU"/>
        </w:rPr>
      </w:pPr>
      <w:r w:rsidRPr="00815ED9">
        <w:rPr>
          <w:rFonts w:cs="Arial"/>
          <w:b w:val="0"/>
          <w:lang w:val="ru-RU"/>
        </w:rPr>
        <w:t>Према обрасцу стуктур</w:t>
      </w:r>
      <w:r w:rsidR="007D5C29" w:rsidRPr="00815ED9">
        <w:rPr>
          <w:rFonts w:cs="Arial"/>
          <w:b w:val="0"/>
          <w:lang w:val="ru-RU"/>
        </w:rPr>
        <w:t>а</w:t>
      </w:r>
      <w:r w:rsidRPr="00815ED9">
        <w:rPr>
          <w:rFonts w:cs="Arial"/>
          <w:b w:val="0"/>
          <w:lang w:val="ru-RU"/>
        </w:rPr>
        <w:t xml:space="preserve"> цене.</w:t>
      </w:r>
    </w:p>
    <w:p w:rsidR="00815ED9" w:rsidRPr="00815ED9" w:rsidRDefault="00815ED9" w:rsidP="00815ED9">
      <w:pPr>
        <w:spacing w:before="0"/>
        <w:rPr>
          <w:lang w:val="ru-RU" w:eastAsia="ar-SA"/>
        </w:rPr>
      </w:pPr>
    </w:p>
    <w:p w:rsidR="00DB369C" w:rsidRPr="00F10346" w:rsidRDefault="000628D0" w:rsidP="00815ED9">
      <w:pPr>
        <w:pStyle w:val="Heading10"/>
        <w:spacing w:before="0"/>
        <w:ind w:left="0" w:firstLine="0"/>
        <w:jc w:val="both"/>
        <w:rPr>
          <w:rFonts w:cs="Arial"/>
        </w:rPr>
      </w:pPr>
      <w:r w:rsidRPr="00F10346">
        <w:rPr>
          <w:rFonts w:cs="Arial"/>
        </w:rPr>
        <w:t>3.</w:t>
      </w:r>
      <w:r w:rsidR="00E07DDB">
        <w:rPr>
          <w:rFonts w:cs="Arial"/>
          <w:lang w:val="sr-Cyrl-RS"/>
        </w:rPr>
        <w:t>2</w:t>
      </w:r>
      <w:r w:rsidRPr="00F10346">
        <w:rPr>
          <w:rFonts w:cs="Arial"/>
        </w:rPr>
        <w:t xml:space="preserve"> </w:t>
      </w:r>
      <w:r w:rsidR="00DB369C" w:rsidRPr="00F10346">
        <w:rPr>
          <w:rFonts w:cs="Arial"/>
        </w:rPr>
        <w:t>Рок испоруке доб</w:t>
      </w:r>
      <w:r w:rsidR="005551C2" w:rsidRPr="00F10346">
        <w:rPr>
          <w:rFonts w:cs="Arial"/>
        </w:rPr>
        <w:t>ара</w:t>
      </w:r>
    </w:p>
    <w:p w:rsidR="007D5C29" w:rsidRDefault="004D14FC" w:rsidP="00815ED9">
      <w:pPr>
        <w:pStyle w:val="ListParagraph"/>
        <w:autoSpaceDE w:val="0"/>
        <w:autoSpaceDN w:val="0"/>
        <w:adjustRightInd w:val="0"/>
        <w:spacing w:before="0" w:after="0" w:line="240" w:lineRule="auto"/>
        <w:ind w:left="0"/>
        <w:contextualSpacing w:val="0"/>
        <w:rPr>
          <w:rFonts w:ascii="Arial" w:hAnsi="Arial" w:cs="Arial"/>
          <w:lang w:val="ru-RU"/>
        </w:rPr>
      </w:pPr>
      <w:r w:rsidRPr="00D130D1">
        <w:rPr>
          <w:rFonts w:ascii="Arial" w:hAnsi="Arial" w:cs="Arial"/>
          <w:lang w:val="ru-RU"/>
        </w:rPr>
        <w:t>Изабрани п</w:t>
      </w:r>
      <w:r w:rsidR="00D06691" w:rsidRPr="00D130D1">
        <w:rPr>
          <w:rFonts w:ascii="Arial" w:hAnsi="Arial" w:cs="Arial"/>
          <w:lang w:val="ru-RU"/>
        </w:rPr>
        <w:t>онуђ</w:t>
      </w:r>
      <w:r w:rsidR="009B3371" w:rsidRPr="00D130D1">
        <w:rPr>
          <w:rFonts w:ascii="Arial" w:hAnsi="Arial" w:cs="Arial"/>
          <w:lang w:val="ru-RU"/>
        </w:rPr>
        <w:t>ач је обавезан да испоруку добара</w:t>
      </w:r>
      <w:r w:rsidR="00D06691" w:rsidRPr="00D130D1">
        <w:rPr>
          <w:rFonts w:ascii="Arial" w:hAnsi="Arial" w:cs="Arial"/>
          <w:lang w:val="ru-RU"/>
        </w:rPr>
        <w:t xml:space="preserve"> изврши у року</w:t>
      </w:r>
      <w:r w:rsidR="007D5C29">
        <w:rPr>
          <w:rFonts w:ascii="Arial" w:hAnsi="Arial" w:cs="Arial"/>
          <w:lang w:val="ru-RU"/>
        </w:rPr>
        <w:t>:</w:t>
      </w:r>
    </w:p>
    <w:p w:rsidR="007D5C29" w:rsidRPr="005B728A" w:rsidRDefault="007D5C29" w:rsidP="007D5C2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ru-RU"/>
        </w:rPr>
        <w:t xml:space="preserve">- </w:t>
      </w:r>
      <w:r w:rsidRPr="007D5C29">
        <w:rPr>
          <w:rFonts w:ascii="Arial" w:hAnsi="Arial" w:cs="Arial"/>
          <w:u w:val="single"/>
          <w:lang w:val="ru-RU"/>
        </w:rPr>
        <w:t>за Партију 1</w:t>
      </w:r>
      <w:r w:rsidRPr="007D5C29">
        <w:rPr>
          <w:rFonts w:ascii="Arial" w:hAnsi="Arial" w:cs="Arial"/>
          <w:lang w:val="ru-RU"/>
        </w:rPr>
        <w:t xml:space="preserve">, који не може бити </w:t>
      </w:r>
      <w:r w:rsidRPr="007D5C29">
        <w:rPr>
          <w:rFonts w:ascii="Arial" w:hAnsi="Arial" w:cs="Arial"/>
          <w:lang w:val="sr-Cyrl-RS"/>
        </w:rPr>
        <w:t>дужи</w:t>
      </w:r>
      <w:r w:rsidRPr="007D5C29">
        <w:rPr>
          <w:rFonts w:ascii="Arial" w:hAnsi="Arial" w:cs="Arial"/>
          <w:lang w:val="ru-RU"/>
        </w:rPr>
        <w:t xml:space="preserve"> од 3</w:t>
      </w:r>
      <w:r w:rsidRPr="007D5C29">
        <w:rPr>
          <w:rFonts w:ascii="Arial" w:hAnsi="Arial" w:cs="Arial"/>
          <w:lang w:val="sr-Cyrl-RS"/>
        </w:rPr>
        <w:t>0</w:t>
      </w:r>
      <w:r w:rsidRPr="007D5C29">
        <w:rPr>
          <w:rFonts w:ascii="Arial" w:hAnsi="Arial" w:cs="Arial"/>
          <w:lang w:val="ru-RU"/>
        </w:rPr>
        <w:t xml:space="preserve"> дана</w:t>
      </w:r>
      <w:r w:rsidRPr="007D5C29">
        <w:rPr>
          <w:rFonts w:ascii="Arial" w:hAnsi="Arial" w:cs="Arial"/>
          <w:lang w:val="sr-Cyrl-RS"/>
        </w:rPr>
        <w:t xml:space="preserve"> </w:t>
      </w:r>
      <w:r w:rsidRPr="007D5C29">
        <w:rPr>
          <w:rFonts w:ascii="Arial" w:hAnsi="Arial" w:cs="Arial"/>
          <w:lang w:val="ru-RU"/>
        </w:rPr>
        <w:t xml:space="preserve">од дана </w:t>
      </w:r>
      <w:r w:rsidRPr="005B728A">
        <w:rPr>
          <w:rFonts w:ascii="Arial" w:hAnsi="Arial" w:cs="Arial"/>
          <w:lang w:val="sr-Cyrl-RS"/>
        </w:rPr>
        <w:t>ступања уговора на снагу</w:t>
      </w:r>
      <w:r w:rsidRPr="005B728A">
        <w:rPr>
          <w:rFonts w:ascii="Arial" w:hAnsi="Arial" w:cs="Arial"/>
        </w:rPr>
        <w:t>.</w:t>
      </w:r>
    </w:p>
    <w:p w:rsidR="007D5C29" w:rsidRPr="005B728A" w:rsidRDefault="007D5C29" w:rsidP="007D5C2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ru-RU"/>
        </w:rPr>
        <w:t xml:space="preserve">- </w:t>
      </w:r>
      <w:r w:rsidRPr="007D5C29">
        <w:rPr>
          <w:rFonts w:ascii="Arial" w:hAnsi="Arial" w:cs="Arial"/>
          <w:u w:val="single"/>
          <w:lang w:val="ru-RU"/>
        </w:rPr>
        <w:t>за Партију 2</w:t>
      </w:r>
      <w:r w:rsidRPr="007D5C29">
        <w:rPr>
          <w:rFonts w:ascii="Arial" w:hAnsi="Arial" w:cs="Arial"/>
          <w:lang w:val="ru-RU"/>
        </w:rPr>
        <w:t xml:space="preserve"> </w:t>
      </w:r>
      <w:r w:rsidR="00BA07D4">
        <w:rPr>
          <w:rFonts w:ascii="Arial" w:hAnsi="Arial" w:cs="Arial"/>
          <w:lang w:val="ru-RU"/>
        </w:rPr>
        <w:t xml:space="preserve"> </w:t>
      </w:r>
      <w:r w:rsidRPr="007D5C29">
        <w:rPr>
          <w:rFonts w:ascii="Arial" w:hAnsi="Arial" w:cs="Arial"/>
          <w:lang w:val="ru-RU"/>
        </w:rPr>
        <w:t xml:space="preserve">који не може бити </w:t>
      </w:r>
      <w:r w:rsidRPr="007D5C29">
        <w:rPr>
          <w:rFonts w:ascii="Arial" w:hAnsi="Arial" w:cs="Arial"/>
          <w:lang w:val="sr-Cyrl-RS"/>
        </w:rPr>
        <w:t>дужи</w:t>
      </w:r>
      <w:r w:rsidRPr="007D5C29">
        <w:rPr>
          <w:rFonts w:ascii="Arial" w:hAnsi="Arial" w:cs="Arial"/>
          <w:lang w:val="ru-RU"/>
        </w:rPr>
        <w:t xml:space="preserve"> од 45 дана</w:t>
      </w:r>
      <w:r w:rsidRPr="007D5C29">
        <w:rPr>
          <w:rFonts w:ascii="Arial" w:hAnsi="Arial" w:cs="Arial"/>
          <w:lang w:val="sr-Cyrl-RS"/>
        </w:rPr>
        <w:t xml:space="preserve"> </w:t>
      </w:r>
      <w:r w:rsidRPr="005B728A">
        <w:rPr>
          <w:rFonts w:ascii="Arial" w:hAnsi="Arial" w:cs="Arial"/>
        </w:rPr>
        <w:t xml:space="preserve">од дана </w:t>
      </w:r>
      <w:r w:rsidRPr="005B728A">
        <w:rPr>
          <w:rFonts w:ascii="Arial" w:hAnsi="Arial" w:cs="Arial"/>
          <w:lang w:val="sr-Cyrl-RS"/>
        </w:rPr>
        <w:t>ступања уговора на снагу</w:t>
      </w:r>
      <w:r w:rsidRPr="005B728A">
        <w:rPr>
          <w:rFonts w:ascii="Arial" w:hAnsi="Arial" w:cs="Arial"/>
        </w:rPr>
        <w:t>.</w:t>
      </w:r>
    </w:p>
    <w:p w:rsidR="007D5C29" w:rsidRDefault="007D5C29" w:rsidP="007D5C2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ru-RU"/>
        </w:rPr>
        <w:t xml:space="preserve">- </w:t>
      </w:r>
      <w:r w:rsidRPr="007D5C29">
        <w:rPr>
          <w:rFonts w:ascii="Arial" w:hAnsi="Arial" w:cs="Arial"/>
          <w:u w:val="single"/>
          <w:lang w:val="ru-RU"/>
        </w:rPr>
        <w:t>за Партију 3</w:t>
      </w:r>
      <w:r w:rsidRPr="007D5C29">
        <w:rPr>
          <w:rFonts w:ascii="Arial" w:hAnsi="Arial" w:cs="Arial"/>
          <w:lang w:val="ru-RU"/>
        </w:rPr>
        <w:t xml:space="preserve"> </w:t>
      </w:r>
      <w:r w:rsidR="00BA07D4">
        <w:rPr>
          <w:rFonts w:ascii="Arial" w:hAnsi="Arial" w:cs="Arial"/>
          <w:lang w:val="ru-RU"/>
        </w:rPr>
        <w:t xml:space="preserve"> </w:t>
      </w:r>
      <w:r w:rsidRPr="007D5C29">
        <w:rPr>
          <w:rFonts w:ascii="Arial" w:hAnsi="Arial" w:cs="Arial"/>
          <w:lang w:val="ru-RU"/>
        </w:rPr>
        <w:t xml:space="preserve">који не може бити </w:t>
      </w:r>
      <w:r w:rsidRPr="007D5C29">
        <w:rPr>
          <w:rFonts w:ascii="Arial" w:hAnsi="Arial" w:cs="Arial"/>
          <w:lang w:val="sr-Cyrl-RS"/>
        </w:rPr>
        <w:t>дужи</w:t>
      </w:r>
      <w:r w:rsidRPr="007D5C29">
        <w:rPr>
          <w:rFonts w:ascii="Arial" w:hAnsi="Arial" w:cs="Arial"/>
          <w:lang w:val="ru-RU"/>
        </w:rPr>
        <w:t xml:space="preserve"> од </w:t>
      </w:r>
      <w:r w:rsidRPr="007D5C29">
        <w:rPr>
          <w:rFonts w:ascii="Arial" w:hAnsi="Arial" w:cs="Arial"/>
          <w:lang w:val="sr-Cyrl-RS"/>
        </w:rPr>
        <w:t>45</w:t>
      </w:r>
      <w:r w:rsidRPr="007D5C29">
        <w:rPr>
          <w:rFonts w:ascii="Arial" w:hAnsi="Arial" w:cs="Arial"/>
          <w:lang w:val="ru-RU"/>
        </w:rPr>
        <w:t xml:space="preserve"> дана</w:t>
      </w:r>
      <w:r w:rsidRPr="007D5C29">
        <w:rPr>
          <w:rFonts w:ascii="Arial" w:hAnsi="Arial" w:cs="Arial"/>
          <w:lang w:val="sr-Cyrl-RS"/>
        </w:rPr>
        <w:t xml:space="preserve"> </w:t>
      </w:r>
      <w:r w:rsidRPr="007D5C29">
        <w:rPr>
          <w:rFonts w:ascii="Arial" w:hAnsi="Arial" w:cs="Arial"/>
          <w:lang w:val="ru-RU"/>
        </w:rPr>
        <w:t xml:space="preserve">од дана </w:t>
      </w:r>
      <w:bookmarkStart w:id="20" w:name="_Toc441651542"/>
      <w:bookmarkStart w:id="21" w:name="_Toc442559880"/>
      <w:r w:rsidRPr="005B728A">
        <w:rPr>
          <w:rFonts w:ascii="Arial" w:hAnsi="Arial" w:cs="Arial"/>
          <w:lang w:val="sr-Cyrl-RS"/>
        </w:rPr>
        <w:t>ступања уговора на снагу</w:t>
      </w:r>
      <w:r w:rsidRPr="005B728A">
        <w:rPr>
          <w:rFonts w:ascii="Arial" w:hAnsi="Arial" w:cs="Arial"/>
        </w:rPr>
        <w:t>.</w:t>
      </w:r>
    </w:p>
    <w:p w:rsidR="005544E7" w:rsidRPr="00F103AA" w:rsidRDefault="005544E7" w:rsidP="007D5C29">
      <w:pPr>
        <w:pStyle w:val="ListParagraph"/>
        <w:autoSpaceDE w:val="0"/>
        <w:autoSpaceDN w:val="0"/>
        <w:adjustRightInd w:val="0"/>
        <w:spacing w:before="0" w:after="0" w:line="240" w:lineRule="auto"/>
        <w:ind w:left="0"/>
        <w:contextualSpacing w:val="0"/>
        <w:rPr>
          <w:rFonts w:ascii="Arial" w:hAnsi="Arial" w:cs="Arial"/>
          <w:sz w:val="12"/>
          <w:szCs w:val="12"/>
          <w:lang w:val="sr-Cyrl-RS"/>
        </w:rPr>
      </w:pPr>
    </w:p>
    <w:p w:rsidR="005544E7" w:rsidRDefault="005544E7" w:rsidP="005544E7">
      <w:pPr>
        <w:spacing w:before="0"/>
        <w:rPr>
          <w:rFonts w:cs="Arial"/>
          <w:lang w:val="sr-Cyrl-CS"/>
        </w:rPr>
      </w:pPr>
      <w:r>
        <w:rPr>
          <w:rFonts w:cs="Arial"/>
          <w:lang w:val="sr-Cyrl-CS"/>
        </w:rPr>
        <w:t xml:space="preserve">Обавеза понуђача је да </w:t>
      </w:r>
      <w:r w:rsidRPr="00C854CF">
        <w:rPr>
          <w:rFonts w:cs="Arial"/>
          <w:lang w:val="sr-Cyrl-CS"/>
        </w:rPr>
        <w:t>након извршене испоруке  уљног  дела регулатора напона</w:t>
      </w:r>
      <w:r w:rsidR="00F103AA">
        <w:rPr>
          <w:rFonts w:cs="Arial"/>
          <w:lang w:val="sr-Cyrl-CS"/>
        </w:rPr>
        <w:t xml:space="preserve"> (партија 3) </w:t>
      </w:r>
      <w:r w:rsidRPr="00C854CF">
        <w:rPr>
          <w:rFonts w:cs="Arial"/>
          <w:lang w:val="sr-Cyrl-CS"/>
        </w:rPr>
        <w:t xml:space="preserve"> по позиву наручиоца у  року од 24 сата  изврши његову уградњу и подешавање на локомотиви.</w:t>
      </w:r>
    </w:p>
    <w:p w:rsidR="00815ED9" w:rsidRPr="00815ED9" w:rsidRDefault="00815ED9" w:rsidP="007D5C29">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815ED9" w:rsidRDefault="00874F5B" w:rsidP="00815ED9">
      <w:pPr>
        <w:autoSpaceDE w:val="0"/>
        <w:autoSpaceDN w:val="0"/>
        <w:adjustRightInd w:val="0"/>
        <w:spacing w:before="0"/>
        <w:rPr>
          <w:rFonts w:cs="Arial"/>
          <w:b/>
          <w:lang w:val="ru-RU"/>
        </w:rPr>
      </w:pPr>
      <w:r w:rsidRPr="00815ED9">
        <w:rPr>
          <w:rFonts w:cs="Arial"/>
          <w:b/>
          <w:lang w:val="ru-RU"/>
        </w:rPr>
        <w:t>3.</w:t>
      </w:r>
      <w:r w:rsidR="00E07DDB" w:rsidRPr="00815ED9">
        <w:rPr>
          <w:rFonts w:cs="Arial"/>
          <w:b/>
          <w:lang w:val="sr-Cyrl-RS"/>
        </w:rPr>
        <w:t>3</w:t>
      </w:r>
      <w:r w:rsidRPr="00815ED9">
        <w:rPr>
          <w:rFonts w:cs="Arial"/>
          <w:b/>
          <w:lang w:val="ru-RU"/>
        </w:rPr>
        <w:t xml:space="preserve"> </w:t>
      </w:r>
      <w:r w:rsidR="00DB369C" w:rsidRPr="00815ED9">
        <w:rPr>
          <w:rFonts w:cs="Arial"/>
          <w:b/>
        </w:rPr>
        <w:t>Место и</w:t>
      </w:r>
      <w:r w:rsidR="004559F1" w:rsidRPr="00815ED9">
        <w:rPr>
          <w:rFonts w:cs="Arial"/>
          <w:b/>
        </w:rPr>
        <w:t>споруке добара</w:t>
      </w:r>
      <w:bookmarkEnd w:id="20"/>
      <w:bookmarkEnd w:id="21"/>
    </w:p>
    <w:p w:rsidR="00691358" w:rsidRDefault="00815ED9" w:rsidP="00815ED9">
      <w:pPr>
        <w:spacing w:before="0"/>
        <w:rPr>
          <w:rFonts w:cs="Arial"/>
          <w:lang w:val="sr-Cyrl-RS" w:eastAsia="zh-CN"/>
        </w:rPr>
      </w:pPr>
      <w:r w:rsidRPr="005B728A">
        <w:rPr>
          <w:rFonts w:cs="Arial"/>
          <w:lang w:val="sr-Cyrl-CS" w:eastAsia="zh-CN"/>
        </w:rPr>
        <w:t>М</w:t>
      </w:r>
      <w:r w:rsidRPr="005B728A">
        <w:rPr>
          <w:rFonts w:cs="Arial"/>
          <w:lang w:eastAsia="zh-CN"/>
        </w:rPr>
        <w:t xml:space="preserve">есто испоруке </w:t>
      </w:r>
      <w:r w:rsidRPr="005B728A">
        <w:rPr>
          <w:rFonts w:cs="Arial"/>
          <w:lang w:val="sr-Cyrl-RS" w:eastAsia="zh-CN"/>
        </w:rPr>
        <w:t>је</w:t>
      </w:r>
      <w:r w:rsidR="00691358">
        <w:rPr>
          <w:rFonts w:cs="Arial"/>
          <w:lang w:val="sr-Cyrl-RS" w:eastAsia="zh-CN"/>
        </w:rPr>
        <w:t xml:space="preserve"> :</w:t>
      </w:r>
    </w:p>
    <w:p w:rsidR="00691358" w:rsidRDefault="00691358" w:rsidP="00691358">
      <w:pPr>
        <w:spacing w:before="0"/>
        <w:rPr>
          <w:rFonts w:cs="Arial"/>
          <w:lang w:val="sr-Latn-RS" w:eastAsia="zh-CN"/>
        </w:rPr>
      </w:pPr>
      <w:r>
        <w:rPr>
          <w:rFonts w:eastAsia="TimesNewRomanPSMT" w:cs="Arial"/>
          <w:bCs/>
          <w:u w:val="single"/>
          <w:lang w:val="sr-Cyrl-RS"/>
        </w:rPr>
        <w:t xml:space="preserve">за </w:t>
      </w:r>
      <w:r w:rsidRPr="00691358">
        <w:rPr>
          <w:rFonts w:eastAsia="TimesNewRomanPSMT" w:cs="Arial"/>
          <w:bCs/>
          <w:u w:val="single"/>
          <w:lang w:val="sr-Cyrl-RS"/>
        </w:rPr>
        <w:t>П</w:t>
      </w:r>
      <w:r w:rsidRPr="00691358">
        <w:rPr>
          <w:rFonts w:eastAsia="TimesNewRomanPSMT" w:cs="Arial"/>
          <w:bCs/>
          <w:u w:val="single"/>
        </w:rPr>
        <w:t>a</w:t>
      </w:r>
      <w:r w:rsidRPr="00691358">
        <w:rPr>
          <w:rFonts w:eastAsia="TimesNewRomanPSMT" w:cs="Arial"/>
          <w:bCs/>
          <w:u w:val="single"/>
          <w:lang w:val="sr-Cyrl-RS"/>
        </w:rPr>
        <w:t>рти</w:t>
      </w:r>
      <w:r w:rsidRPr="00691358">
        <w:rPr>
          <w:rFonts w:eastAsia="TimesNewRomanPSMT" w:cs="Arial"/>
          <w:bCs/>
          <w:u w:val="single"/>
        </w:rPr>
        <w:t>j</w:t>
      </w:r>
      <w:r>
        <w:rPr>
          <w:rFonts w:eastAsia="TimesNewRomanPSMT" w:cs="Arial"/>
          <w:bCs/>
          <w:u w:val="single"/>
          <w:lang w:val="sr-Cyrl-RS"/>
        </w:rPr>
        <w:t>у</w:t>
      </w:r>
      <w:r w:rsidRPr="00691358">
        <w:rPr>
          <w:rFonts w:eastAsia="TimesNewRomanPSMT" w:cs="Arial"/>
          <w:bCs/>
          <w:u w:val="single"/>
          <w:lang w:val="sr-Cyrl-RS"/>
        </w:rPr>
        <w:t xml:space="preserve"> 1: </w:t>
      </w:r>
      <w:r w:rsidRPr="00691358">
        <w:rPr>
          <w:rFonts w:cs="Arial"/>
          <w:u w:val="single"/>
          <w:lang w:val="sr-Cyrl-RS" w:eastAsia="zh-CN"/>
        </w:rPr>
        <w:t>Одводници пренапона</w:t>
      </w:r>
      <w:r>
        <w:rPr>
          <w:rFonts w:cs="Arial"/>
          <w:lang w:val="sr-Cyrl-RS" w:eastAsia="zh-CN"/>
        </w:rPr>
        <w:t xml:space="preserve"> </w:t>
      </w:r>
      <w:r w:rsidR="00BA07D4">
        <w:rPr>
          <w:rFonts w:cs="Arial"/>
          <w:lang w:val="sr-Cyrl-RS" w:eastAsia="zh-CN"/>
        </w:rPr>
        <w:t>–</w:t>
      </w:r>
      <w:r>
        <w:rPr>
          <w:rFonts w:cs="Arial"/>
          <w:lang w:val="sr-Cyrl-RS" w:eastAsia="zh-CN"/>
        </w:rPr>
        <w:t xml:space="preserve"> </w:t>
      </w:r>
      <w:r w:rsidR="00BA07D4">
        <w:rPr>
          <w:rFonts w:cs="Arial"/>
          <w:lang w:val="sr-Cyrl-RS" w:eastAsia="zh-CN"/>
        </w:rPr>
        <w:t xml:space="preserve">на паритету </w:t>
      </w:r>
      <w:r w:rsidR="00BA07D4" w:rsidRPr="001C13E2">
        <w:rPr>
          <w:rFonts w:cs="Arial"/>
          <w:lang w:val="sr-Cyrl-CS" w:eastAsia="zh-CN"/>
        </w:rPr>
        <w:t xml:space="preserve">ф-ко </w:t>
      </w:r>
      <w:r w:rsidR="00BA07D4">
        <w:rPr>
          <w:rFonts w:cs="Arial"/>
          <w:lang w:val="sr-Cyrl-CS" w:eastAsia="zh-CN"/>
        </w:rPr>
        <w:t xml:space="preserve">пословни објекти Наручиоца, </w:t>
      </w:r>
      <w:r w:rsidRPr="005B728A">
        <w:rPr>
          <w:rFonts w:cs="Arial"/>
          <w:lang w:val="sr-Cyrl-RS" w:eastAsia="zh-CN"/>
        </w:rPr>
        <w:t>Огранак ТЕНТ</w:t>
      </w:r>
      <w:r>
        <w:rPr>
          <w:rFonts w:cs="Arial"/>
          <w:lang w:val="sr-Cyrl-RS" w:eastAsia="zh-CN"/>
        </w:rPr>
        <w:t xml:space="preserve"> </w:t>
      </w:r>
      <w:r w:rsidR="00BA07D4">
        <w:rPr>
          <w:rFonts w:cs="Arial"/>
          <w:lang w:val="sr-Cyrl-RS" w:eastAsia="zh-CN"/>
        </w:rPr>
        <w:t>–</w:t>
      </w:r>
      <w:r w:rsidRPr="005B728A">
        <w:rPr>
          <w:rFonts w:cs="Arial"/>
          <w:lang w:val="sr-Latn-RS" w:eastAsia="zh-CN"/>
        </w:rPr>
        <w:t xml:space="preserve"> </w:t>
      </w:r>
      <w:r w:rsidR="00BA07D4">
        <w:rPr>
          <w:rFonts w:cs="Arial"/>
          <w:lang w:val="sr-Cyrl-RS" w:eastAsia="zh-CN"/>
        </w:rPr>
        <w:t>ТЕН</w:t>
      </w:r>
      <w:r w:rsidR="00F103AA">
        <w:rPr>
          <w:rFonts w:cs="Arial"/>
          <w:lang w:val="sr-Latn-RS" w:eastAsia="zh-CN"/>
        </w:rPr>
        <w:t>T</w:t>
      </w:r>
      <w:r w:rsidR="00BA07D4">
        <w:rPr>
          <w:rFonts w:cs="Arial"/>
          <w:lang w:val="sr-Cyrl-RS" w:eastAsia="zh-CN"/>
        </w:rPr>
        <w:t xml:space="preserve"> А</w:t>
      </w:r>
      <w:r w:rsidRPr="005B728A">
        <w:rPr>
          <w:rFonts w:cs="Arial"/>
          <w:lang w:val="sr-Cyrl-RS" w:eastAsia="zh-CN"/>
        </w:rPr>
        <w:t xml:space="preserve">, Богољуба Урошевића Црног бр.44., 11500 Обреновац. </w:t>
      </w:r>
    </w:p>
    <w:p w:rsidR="00F103AA" w:rsidRPr="00F103AA" w:rsidRDefault="00F103AA" w:rsidP="00691358">
      <w:pPr>
        <w:spacing w:before="0"/>
        <w:rPr>
          <w:rFonts w:cs="Arial"/>
          <w:sz w:val="12"/>
          <w:szCs w:val="12"/>
          <w:lang w:val="sr-Latn-RS" w:eastAsia="zh-CN"/>
        </w:rPr>
      </w:pPr>
    </w:p>
    <w:p w:rsidR="00BA07D4" w:rsidRDefault="00BA07D4" w:rsidP="00691358">
      <w:pPr>
        <w:spacing w:before="0"/>
        <w:jc w:val="left"/>
        <w:rPr>
          <w:rFonts w:cs="Arial"/>
          <w:lang w:val="sr-Cyrl-RS" w:eastAsia="zh-CN"/>
        </w:rPr>
      </w:pPr>
      <w:r>
        <w:rPr>
          <w:rFonts w:eastAsia="TimesNewRomanPSMT" w:cs="Arial"/>
          <w:bCs/>
          <w:u w:val="single"/>
          <w:lang w:val="sr-Cyrl-RS"/>
        </w:rPr>
        <w:t>За П</w:t>
      </w:r>
      <w:r w:rsidR="00691358" w:rsidRPr="00BA07D4">
        <w:rPr>
          <w:rFonts w:eastAsia="TimesNewRomanPSMT" w:cs="Arial"/>
          <w:bCs/>
          <w:u w:val="single"/>
        </w:rPr>
        <w:t>a</w:t>
      </w:r>
      <w:r w:rsidR="00691358" w:rsidRPr="00BA07D4">
        <w:rPr>
          <w:rFonts w:eastAsia="TimesNewRomanPSMT" w:cs="Arial"/>
          <w:bCs/>
          <w:u w:val="single"/>
          <w:lang w:val="sr-Cyrl-RS"/>
        </w:rPr>
        <w:t>рти</w:t>
      </w:r>
      <w:r w:rsidR="00691358" w:rsidRPr="00BA07D4">
        <w:rPr>
          <w:rFonts w:eastAsia="TimesNewRomanPSMT" w:cs="Arial"/>
          <w:bCs/>
          <w:u w:val="single"/>
        </w:rPr>
        <w:t>j</w:t>
      </w:r>
      <w:r>
        <w:rPr>
          <w:rFonts w:eastAsia="TimesNewRomanPSMT" w:cs="Arial"/>
          <w:bCs/>
          <w:u w:val="single"/>
          <w:lang w:val="sr-Cyrl-RS"/>
        </w:rPr>
        <w:t>у</w:t>
      </w:r>
      <w:r w:rsidR="00691358" w:rsidRPr="00BA07D4">
        <w:rPr>
          <w:rFonts w:eastAsia="TimesNewRomanPSMT" w:cs="Arial"/>
          <w:bCs/>
          <w:u w:val="single"/>
          <w:lang w:val="sr-Cyrl-RS"/>
        </w:rPr>
        <w:t xml:space="preserve"> 2: </w:t>
      </w:r>
      <w:r w:rsidR="00691358" w:rsidRPr="00BA07D4">
        <w:rPr>
          <w:rFonts w:cs="Arial"/>
          <w:u w:val="single"/>
          <w:lang w:val="sr-Cyrl-RS" w:eastAsia="zh-CN"/>
        </w:rPr>
        <w:t>Бетонске плоче и катанци</w:t>
      </w:r>
      <w:r w:rsidR="00691358">
        <w:rPr>
          <w:rFonts w:cs="Arial"/>
          <w:lang w:val="sr-Cyrl-RS" w:eastAsia="zh-CN"/>
        </w:rPr>
        <w:t xml:space="preserve"> </w:t>
      </w:r>
    </w:p>
    <w:p w:rsidR="00691358" w:rsidRDefault="00691358" w:rsidP="00691358">
      <w:pPr>
        <w:spacing w:before="0"/>
        <w:jc w:val="left"/>
        <w:rPr>
          <w:rFonts w:cs="Arial"/>
          <w:spacing w:val="4"/>
          <w:lang w:val="sr-Cyrl-CS"/>
        </w:rPr>
      </w:pPr>
      <w:r>
        <w:rPr>
          <w:rFonts w:cs="Arial"/>
          <w:spacing w:val="4"/>
          <w:lang w:val="sr-Cyrl-CS"/>
        </w:rPr>
        <w:t>Бетонска плоча димензија 45</w:t>
      </w:r>
      <w:r>
        <w:rPr>
          <w:rFonts w:cs="Arial"/>
          <w:spacing w:val="4"/>
        </w:rPr>
        <w:t>x</w:t>
      </w:r>
      <w:r>
        <w:rPr>
          <w:rFonts w:cs="Arial"/>
          <w:spacing w:val="4"/>
          <w:lang w:val="sr-Cyrl-CS"/>
        </w:rPr>
        <w:t>45</w:t>
      </w:r>
      <w:r>
        <w:rPr>
          <w:rFonts w:cs="Arial"/>
          <w:spacing w:val="4"/>
        </w:rPr>
        <w:t>x</w:t>
      </w:r>
      <w:r>
        <w:rPr>
          <w:rFonts w:cs="Arial"/>
          <w:spacing w:val="4"/>
          <w:lang w:val="sr-Cyrl-CS"/>
        </w:rPr>
        <w:t xml:space="preserve">5цм </w:t>
      </w:r>
      <w:r w:rsidR="00F103AA">
        <w:rPr>
          <w:rFonts w:cs="Arial"/>
          <w:spacing w:val="4"/>
          <w:lang w:val="sr-Latn-RS"/>
        </w:rPr>
        <w:t xml:space="preserve">- </w:t>
      </w:r>
      <w:r>
        <w:rPr>
          <w:rFonts w:cs="Arial"/>
          <w:spacing w:val="4"/>
          <w:lang w:val="sr-Cyrl-RS"/>
        </w:rPr>
        <w:t xml:space="preserve">понуђач је у обавези да испоручи у </w:t>
      </w:r>
      <w:r>
        <w:rPr>
          <w:rFonts w:cs="Arial"/>
          <w:spacing w:val="4"/>
          <w:lang w:val="sr-Cyrl-CS"/>
        </w:rPr>
        <w:t xml:space="preserve"> Електровучну подстаницу (ЕВП) „Бргуле“ –</w:t>
      </w:r>
      <w:r w:rsidR="00BA07D4">
        <w:rPr>
          <w:rFonts w:cs="Arial"/>
          <w:spacing w:val="4"/>
          <w:lang w:val="sr-Cyrl-CS"/>
        </w:rPr>
        <w:t xml:space="preserve"> </w:t>
      </w:r>
      <w:r>
        <w:rPr>
          <w:rFonts w:cs="Arial"/>
          <w:spacing w:val="4"/>
          <w:lang w:val="sr-Cyrl-CS"/>
        </w:rPr>
        <w:t>15 км од Степојевца.</w:t>
      </w:r>
    </w:p>
    <w:p w:rsidR="00691358" w:rsidRDefault="00691358" w:rsidP="00691358">
      <w:pPr>
        <w:autoSpaceDE w:val="0"/>
        <w:autoSpaceDN w:val="0"/>
        <w:adjustRightInd w:val="0"/>
        <w:spacing w:before="0"/>
        <w:jc w:val="left"/>
        <w:rPr>
          <w:rFonts w:cs="Arial"/>
          <w:spacing w:val="4"/>
          <w:lang w:val="sr-Latn-RS"/>
        </w:rPr>
      </w:pPr>
      <w:r>
        <w:rPr>
          <w:rFonts w:cs="Arial"/>
          <w:spacing w:val="4"/>
          <w:lang w:val="sr-Cyrl-CS"/>
        </w:rPr>
        <w:t>Бетонска плоча димензија 40</w:t>
      </w:r>
      <w:r>
        <w:rPr>
          <w:rFonts w:cs="Arial"/>
          <w:spacing w:val="4"/>
        </w:rPr>
        <w:t>x</w:t>
      </w:r>
      <w:r>
        <w:rPr>
          <w:rFonts w:cs="Arial"/>
          <w:spacing w:val="4"/>
          <w:lang w:val="sr-Cyrl-CS"/>
        </w:rPr>
        <w:t>40</w:t>
      </w:r>
      <w:r>
        <w:rPr>
          <w:rFonts w:cs="Arial"/>
          <w:spacing w:val="4"/>
        </w:rPr>
        <w:t>x</w:t>
      </w:r>
      <w:r>
        <w:rPr>
          <w:rFonts w:cs="Arial"/>
          <w:spacing w:val="4"/>
          <w:lang w:val="sr-Cyrl-RS"/>
        </w:rPr>
        <w:t>6</w:t>
      </w:r>
      <w:r>
        <w:rPr>
          <w:rFonts w:cs="Arial"/>
          <w:spacing w:val="4"/>
          <w:lang w:val="sr-Cyrl-CS"/>
        </w:rPr>
        <w:t xml:space="preserve">цм и катанци </w:t>
      </w:r>
      <w:r>
        <w:rPr>
          <w:rFonts w:cs="Arial"/>
          <w:spacing w:val="4"/>
          <w:lang w:val="sr-Cyrl-RS"/>
        </w:rPr>
        <w:t xml:space="preserve">понуђач је у обавези да испоручи </w:t>
      </w:r>
      <w:r w:rsidRPr="00D130D1">
        <w:rPr>
          <w:rFonts w:eastAsia="Calibri" w:cs="Arial"/>
          <w:lang w:val="ru-RU"/>
        </w:rPr>
        <w:t xml:space="preserve">на паритету </w:t>
      </w:r>
      <w:r>
        <w:rPr>
          <w:rFonts w:cs="Arial"/>
          <w:spacing w:val="4"/>
          <w:lang w:val="sr-Cyrl-CS"/>
        </w:rPr>
        <w:t>ф-</w:t>
      </w:r>
      <w:r w:rsidR="00BA07D4">
        <w:rPr>
          <w:rFonts w:cs="Arial"/>
          <w:spacing w:val="4"/>
          <w:lang w:val="sr-Cyrl-CS"/>
        </w:rPr>
        <w:t>ко</w:t>
      </w:r>
      <w:r>
        <w:rPr>
          <w:rFonts w:cs="Arial"/>
          <w:spacing w:val="4"/>
          <w:lang w:val="sr-Cyrl-CS"/>
        </w:rPr>
        <w:t xml:space="preserve"> пословни објекти Наручиоца,  </w:t>
      </w:r>
      <w:r w:rsidRPr="00D130D1">
        <w:rPr>
          <w:rFonts w:eastAsia="Calibri" w:cs="Arial"/>
          <w:lang w:val="ru-RU"/>
        </w:rPr>
        <w:t>Огранак ТЕНТ</w:t>
      </w:r>
      <w:r w:rsidRPr="00387731">
        <w:rPr>
          <w:rFonts w:cs="Arial"/>
          <w:spacing w:val="4"/>
          <w:lang w:val="sr-Cyrl-CS"/>
        </w:rPr>
        <w:t xml:space="preserve"> </w:t>
      </w:r>
      <w:r>
        <w:rPr>
          <w:rFonts w:cs="Arial"/>
          <w:spacing w:val="4"/>
          <w:lang w:val="sr-Cyrl-CS"/>
        </w:rPr>
        <w:t>- ТЕНТ А</w:t>
      </w:r>
      <w:r w:rsidRPr="00387731">
        <w:rPr>
          <w:rFonts w:cs="Arial"/>
          <w:spacing w:val="4"/>
          <w:lang w:val="sr-Cyrl-CS"/>
        </w:rPr>
        <w:t>, Богољуба Урошевића Црног бр.44. 11500 Обреновац.</w:t>
      </w:r>
    </w:p>
    <w:p w:rsidR="00F103AA" w:rsidRPr="002851A7" w:rsidRDefault="00F103AA" w:rsidP="00691358">
      <w:pPr>
        <w:autoSpaceDE w:val="0"/>
        <w:autoSpaceDN w:val="0"/>
        <w:adjustRightInd w:val="0"/>
        <w:spacing w:before="0"/>
        <w:jc w:val="left"/>
        <w:rPr>
          <w:rFonts w:eastAsia="TimesNewRomanPSMT" w:cs="Arial"/>
          <w:bCs/>
          <w:sz w:val="12"/>
          <w:szCs w:val="12"/>
          <w:lang w:val="sr-Latn-RS"/>
        </w:rPr>
      </w:pPr>
    </w:p>
    <w:p w:rsidR="00815ED9" w:rsidRDefault="00BA07D4" w:rsidP="00BA07D4">
      <w:pPr>
        <w:spacing w:before="0"/>
        <w:jc w:val="left"/>
        <w:rPr>
          <w:rFonts w:cs="Arial"/>
          <w:lang w:val="sr-Cyrl-RS" w:eastAsia="zh-CN"/>
        </w:rPr>
      </w:pPr>
      <w:r w:rsidRPr="00BA07D4">
        <w:rPr>
          <w:rFonts w:eastAsia="TimesNewRomanPSMT" w:cs="Arial"/>
          <w:bCs/>
          <w:u w:val="single"/>
          <w:lang w:val="sr-Cyrl-RS"/>
        </w:rPr>
        <w:t xml:space="preserve">за </w:t>
      </w:r>
      <w:r w:rsidR="00691358" w:rsidRPr="00BA07D4">
        <w:rPr>
          <w:rFonts w:eastAsia="TimesNewRomanPSMT" w:cs="Arial"/>
          <w:bCs/>
          <w:u w:val="single"/>
          <w:lang w:val="sr-Cyrl-RS"/>
        </w:rPr>
        <w:t>П</w:t>
      </w:r>
      <w:r w:rsidR="00691358" w:rsidRPr="00BA07D4">
        <w:rPr>
          <w:rFonts w:eastAsia="TimesNewRomanPSMT" w:cs="Arial"/>
          <w:bCs/>
          <w:u w:val="single"/>
        </w:rPr>
        <w:t>a</w:t>
      </w:r>
      <w:r w:rsidR="00691358" w:rsidRPr="00BA07D4">
        <w:rPr>
          <w:rFonts w:eastAsia="TimesNewRomanPSMT" w:cs="Arial"/>
          <w:bCs/>
          <w:u w:val="single"/>
          <w:lang w:val="sr-Cyrl-RS"/>
        </w:rPr>
        <w:t>рти</w:t>
      </w:r>
      <w:r w:rsidR="00691358" w:rsidRPr="00BA07D4">
        <w:rPr>
          <w:rFonts w:eastAsia="TimesNewRomanPSMT" w:cs="Arial"/>
          <w:bCs/>
          <w:u w:val="single"/>
        </w:rPr>
        <w:t>j</w:t>
      </w:r>
      <w:r w:rsidRPr="00BA07D4">
        <w:rPr>
          <w:rFonts w:eastAsia="TimesNewRomanPSMT" w:cs="Arial"/>
          <w:bCs/>
          <w:u w:val="single"/>
          <w:lang w:val="sr-Cyrl-RS"/>
        </w:rPr>
        <w:t>у</w:t>
      </w:r>
      <w:r w:rsidR="00691358" w:rsidRPr="00BA07D4">
        <w:rPr>
          <w:rFonts w:eastAsia="TimesNewRomanPSMT" w:cs="Arial"/>
          <w:bCs/>
          <w:u w:val="single"/>
          <w:lang w:val="sr-Cyrl-RS"/>
        </w:rPr>
        <w:t xml:space="preserve"> 3: </w:t>
      </w:r>
      <w:r w:rsidR="00691358" w:rsidRPr="00BA07D4">
        <w:rPr>
          <w:rFonts w:cs="Arial"/>
          <w:u w:val="single"/>
          <w:lang w:val="sr-Cyrl-RS" w:eastAsia="zh-CN"/>
        </w:rPr>
        <w:t>Уљни део бирача напона</w:t>
      </w:r>
      <w:r w:rsidR="00691358" w:rsidRPr="00BA07D4">
        <w:rPr>
          <w:rFonts w:cs="Arial"/>
          <w:u w:val="single"/>
          <w:lang w:val="ru-RU" w:eastAsia="zh-CN"/>
        </w:rPr>
        <w:t xml:space="preserve"> </w:t>
      </w:r>
      <w:r>
        <w:rPr>
          <w:rFonts w:cs="Arial"/>
          <w:u w:val="single"/>
          <w:lang w:val="ru-RU" w:eastAsia="zh-CN"/>
        </w:rPr>
        <w:t xml:space="preserve">- </w:t>
      </w:r>
      <w:r>
        <w:rPr>
          <w:rFonts w:cs="Arial"/>
          <w:lang w:val="sr-Cyrl-RS" w:eastAsia="zh-CN"/>
        </w:rPr>
        <w:t xml:space="preserve">на паритету </w:t>
      </w:r>
      <w:r w:rsidRPr="001C13E2">
        <w:rPr>
          <w:rFonts w:cs="Arial"/>
          <w:lang w:val="sr-Cyrl-CS" w:eastAsia="zh-CN"/>
        </w:rPr>
        <w:t xml:space="preserve">ф-ко </w:t>
      </w:r>
      <w:r>
        <w:rPr>
          <w:rFonts w:cs="Arial"/>
          <w:lang w:val="sr-Cyrl-CS" w:eastAsia="zh-CN"/>
        </w:rPr>
        <w:t xml:space="preserve">пословни објекти Наручиоца, </w:t>
      </w:r>
      <w:r w:rsidRPr="005B728A">
        <w:rPr>
          <w:rFonts w:cs="Arial"/>
          <w:lang w:val="sr-Cyrl-RS" w:eastAsia="zh-CN"/>
        </w:rPr>
        <w:t>Огранак ТЕНТ</w:t>
      </w:r>
      <w:r>
        <w:rPr>
          <w:rFonts w:cs="Arial"/>
          <w:lang w:val="sr-Cyrl-RS" w:eastAsia="zh-CN"/>
        </w:rPr>
        <w:t xml:space="preserve"> –</w:t>
      </w:r>
      <w:r w:rsidRPr="005B728A">
        <w:rPr>
          <w:rFonts w:cs="Arial"/>
          <w:lang w:val="sr-Latn-RS" w:eastAsia="zh-CN"/>
        </w:rPr>
        <w:t xml:space="preserve"> </w:t>
      </w:r>
      <w:r>
        <w:rPr>
          <w:rFonts w:cs="Arial"/>
          <w:lang w:val="sr-Cyrl-RS" w:eastAsia="zh-CN"/>
        </w:rPr>
        <w:t>ТЕН А</w:t>
      </w:r>
      <w:r w:rsidRPr="005B728A">
        <w:rPr>
          <w:rFonts w:cs="Arial"/>
          <w:lang w:val="sr-Cyrl-RS" w:eastAsia="zh-CN"/>
        </w:rPr>
        <w:t>, Богољуба Урошевића Црног бр.44., 11500 Обреновац.</w:t>
      </w:r>
    </w:p>
    <w:p w:rsidR="008112A2" w:rsidRDefault="00E07DDB" w:rsidP="00815ED9">
      <w:pPr>
        <w:pStyle w:val="Heading10"/>
        <w:spacing w:before="0"/>
        <w:ind w:left="0" w:firstLine="0"/>
        <w:rPr>
          <w:lang w:val="sr-Cyrl-RS"/>
        </w:rPr>
      </w:pPr>
      <w:r>
        <w:rPr>
          <w:lang w:val="sr-Cyrl-RS"/>
        </w:rPr>
        <w:lastRenderedPageBreak/>
        <w:t xml:space="preserve">3.4 </w:t>
      </w:r>
      <w:r w:rsidR="008112A2" w:rsidRPr="00F10346">
        <w:t>Квалитативни и квантитативни пријем</w:t>
      </w:r>
    </w:p>
    <w:p w:rsidR="00CF049E" w:rsidRPr="00A90B3D" w:rsidRDefault="00CF049E" w:rsidP="00F103AA">
      <w:pPr>
        <w:pStyle w:val="Heading10"/>
        <w:autoSpaceDE w:val="0"/>
        <w:autoSpaceDN w:val="0"/>
        <w:adjustRightInd w:val="0"/>
        <w:spacing w:before="0"/>
        <w:ind w:left="0" w:firstLine="0"/>
        <w:jc w:val="both"/>
        <w:rPr>
          <w:rFonts w:cs="Arial"/>
          <w:b w:val="0"/>
        </w:rPr>
      </w:pPr>
      <w:r w:rsidRPr="00A90B3D">
        <w:rPr>
          <w:rFonts w:cs="Arial"/>
          <w:b w:val="0"/>
        </w:rPr>
        <w:t>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испоручилац мора да замени такву робу у циљу испуњавања захтева наручиоца, без додатних трошкова по наручиоца. Испоручилац сноси све трошкове нове испоруке.</w:t>
      </w:r>
    </w:p>
    <w:p w:rsidR="00CF049E" w:rsidRPr="00CF049E" w:rsidRDefault="00CF049E" w:rsidP="00F103AA">
      <w:pPr>
        <w:spacing w:before="0"/>
        <w:rPr>
          <w:lang w:val="sr-Cyrl-RS" w:eastAsia="ar-SA"/>
        </w:rPr>
      </w:pPr>
    </w:p>
    <w:p w:rsidR="00F103AA" w:rsidRDefault="00CF049E" w:rsidP="00F103AA">
      <w:pPr>
        <w:spacing w:before="0"/>
        <w:rPr>
          <w:rFonts w:cs="Arial"/>
          <w:lang w:val="sr-Cyrl-RS"/>
        </w:rPr>
      </w:pPr>
      <w:r w:rsidRPr="008568F6">
        <w:rPr>
          <w:rFonts w:cs="Arial"/>
          <w:u w:val="single"/>
          <w:lang w:val="sr-Cyrl-CS"/>
        </w:rPr>
        <w:t>Приликом испоруке наручених добара за партију 2</w:t>
      </w:r>
      <w:r w:rsidRPr="00CF049E">
        <w:rPr>
          <w:rFonts w:cs="Arial"/>
          <w:lang w:val="sr-Cyrl-CS"/>
        </w:rPr>
        <w:t xml:space="preserve"> испоручилац је у обавези да достави</w:t>
      </w:r>
      <w:r w:rsidR="00F103AA">
        <w:rPr>
          <w:rFonts w:cs="Arial"/>
          <w:lang w:val="sr-Cyrl-CS"/>
        </w:rPr>
        <w:t>:</w:t>
      </w:r>
    </w:p>
    <w:p w:rsidR="00F103AA" w:rsidRPr="00F103AA" w:rsidRDefault="00CF049E" w:rsidP="00B034F2">
      <w:pPr>
        <w:pStyle w:val="ListParagraph"/>
        <w:numPr>
          <w:ilvl w:val="0"/>
          <w:numId w:val="39"/>
        </w:numPr>
        <w:spacing w:before="0" w:after="0" w:line="240" w:lineRule="auto"/>
        <w:ind w:left="714" w:hanging="357"/>
        <w:rPr>
          <w:rFonts w:ascii="Arial" w:hAnsi="Arial" w:cs="Arial"/>
          <w:lang w:val="sr-Cyrl-RS"/>
        </w:rPr>
      </w:pPr>
      <w:r w:rsidRPr="00F103AA">
        <w:rPr>
          <w:rFonts w:ascii="Arial" w:hAnsi="Arial" w:cs="Arial"/>
          <w:lang w:val="sr-Cyrl-RS"/>
        </w:rPr>
        <w:t xml:space="preserve">Бетонске плоче </w:t>
      </w:r>
      <w:r w:rsidR="008568F6" w:rsidRPr="00F103AA">
        <w:rPr>
          <w:rFonts w:ascii="Arial" w:hAnsi="Arial" w:cs="Arial"/>
          <w:lang w:val="sr-Cyrl-RS"/>
        </w:rPr>
        <w:t xml:space="preserve">које </w:t>
      </w:r>
      <w:r w:rsidRPr="00F103AA">
        <w:rPr>
          <w:rFonts w:ascii="Arial" w:hAnsi="Arial" w:cs="Arial"/>
          <w:lang w:val="sr-Cyrl-RS"/>
        </w:rPr>
        <w:t xml:space="preserve">морају бити израђене у свему према стандардима </w:t>
      </w:r>
      <w:r w:rsidRPr="00F103AA">
        <w:rPr>
          <w:rFonts w:ascii="Arial" w:hAnsi="Arial" w:cs="Arial"/>
          <w:lang w:val="sr-Latn-RS"/>
        </w:rPr>
        <w:t>SRPS EN 1338,</w:t>
      </w:r>
      <w:r w:rsidRPr="00F103AA">
        <w:rPr>
          <w:rFonts w:ascii="Arial" w:hAnsi="Arial" w:cs="Arial"/>
          <w:lang w:val="sr-Cyrl-RS"/>
        </w:rPr>
        <w:t xml:space="preserve"> </w:t>
      </w:r>
      <w:r w:rsidRPr="00F103AA">
        <w:rPr>
          <w:rFonts w:ascii="Arial" w:hAnsi="Arial" w:cs="Arial"/>
          <w:lang w:val="sr-Latn-RS"/>
        </w:rPr>
        <w:t xml:space="preserve">1339, 1340 </w:t>
      </w:r>
      <w:r w:rsidRPr="00F103AA">
        <w:rPr>
          <w:rFonts w:ascii="Arial" w:hAnsi="Arial" w:cs="Arial"/>
          <w:lang w:val="sr-Cyrl-RS"/>
        </w:rPr>
        <w:t xml:space="preserve">и </w:t>
      </w:r>
      <w:r w:rsidRPr="00F103AA">
        <w:rPr>
          <w:rFonts w:ascii="Arial" w:hAnsi="Arial" w:cs="Arial"/>
          <w:lang w:val="sr-Latn-RS"/>
        </w:rPr>
        <w:t>JUS</w:t>
      </w:r>
      <w:r w:rsidRPr="00F103AA">
        <w:rPr>
          <w:rFonts w:ascii="Arial" w:hAnsi="Arial" w:cs="Arial"/>
          <w:lang w:val="sr-Cyrl-RS"/>
        </w:rPr>
        <w:t xml:space="preserve"> </w:t>
      </w:r>
      <w:r w:rsidRPr="00F103AA">
        <w:rPr>
          <w:rFonts w:ascii="Arial" w:hAnsi="Arial" w:cs="Arial"/>
          <w:lang w:val="sr-Latn-RS"/>
        </w:rPr>
        <w:t xml:space="preserve">K.N1.100 </w:t>
      </w:r>
      <w:r w:rsidRPr="00F103AA">
        <w:rPr>
          <w:rFonts w:ascii="Arial" w:hAnsi="Arial" w:cs="Arial"/>
          <w:lang w:val="sr-Cyrl-RS"/>
        </w:rPr>
        <w:t>за бетонске префабрикате</w:t>
      </w:r>
      <w:r w:rsidR="00F103AA" w:rsidRPr="00F103AA">
        <w:rPr>
          <w:rFonts w:ascii="Arial" w:hAnsi="Arial" w:cs="Arial"/>
          <w:lang w:val="sr-Cyrl-RS"/>
        </w:rPr>
        <w:t>.</w:t>
      </w:r>
      <w:r w:rsidRPr="00F103AA">
        <w:rPr>
          <w:rFonts w:ascii="Arial" w:hAnsi="Arial" w:cs="Arial"/>
          <w:lang w:val="sr-Cyrl-RS"/>
        </w:rPr>
        <w:t xml:space="preserve"> Потребно је да буду отпорне на клизање, хабање, мраз и соли</w:t>
      </w:r>
      <w:r w:rsidR="00F103AA" w:rsidRPr="00F103AA">
        <w:rPr>
          <w:rFonts w:ascii="Arial" w:hAnsi="Arial" w:cs="Arial"/>
          <w:lang w:val="sr-Latn-RS"/>
        </w:rPr>
        <w:t xml:space="preserve">. </w:t>
      </w:r>
    </w:p>
    <w:p w:rsidR="00CF049E" w:rsidRPr="00F103AA" w:rsidRDefault="00F103AA" w:rsidP="00B034F2">
      <w:pPr>
        <w:pStyle w:val="ListParagraph"/>
        <w:numPr>
          <w:ilvl w:val="0"/>
          <w:numId w:val="39"/>
        </w:numPr>
        <w:spacing w:before="0" w:after="0" w:line="240" w:lineRule="auto"/>
        <w:ind w:left="714" w:hanging="357"/>
        <w:rPr>
          <w:rFonts w:cs="Arial"/>
          <w:b/>
          <w:lang w:val="sr-Cyrl-RS"/>
        </w:rPr>
      </w:pPr>
      <w:r w:rsidRPr="00F103AA">
        <w:rPr>
          <w:rFonts w:ascii="Arial" w:hAnsi="Arial" w:cs="Arial"/>
          <w:lang w:val="sr-Cyrl-RS"/>
        </w:rPr>
        <w:t>Атесте</w:t>
      </w:r>
    </w:p>
    <w:p w:rsidR="00815ED9" w:rsidRDefault="00815ED9" w:rsidP="00815ED9">
      <w:pPr>
        <w:autoSpaceDE w:val="0"/>
        <w:autoSpaceDN w:val="0"/>
        <w:adjustRightInd w:val="0"/>
        <w:spacing w:before="0"/>
        <w:rPr>
          <w:rFonts w:cs="Arial"/>
          <w:lang w:val="sr-Cyrl-RS"/>
        </w:rPr>
      </w:pPr>
    </w:p>
    <w:p w:rsidR="004D14FC" w:rsidRPr="00F10346" w:rsidRDefault="004D14FC" w:rsidP="00BC769E">
      <w:pPr>
        <w:pStyle w:val="Heading10"/>
        <w:numPr>
          <w:ilvl w:val="1"/>
          <w:numId w:val="38"/>
        </w:numPr>
        <w:spacing w:before="0"/>
      </w:pPr>
      <w:bookmarkStart w:id="22" w:name="_Toc441651543"/>
      <w:bookmarkStart w:id="23" w:name="_Toc442559881"/>
      <w:r w:rsidRPr="00F10346">
        <w:t>Гарантни рок</w:t>
      </w:r>
      <w:bookmarkEnd w:id="22"/>
      <w:bookmarkEnd w:id="23"/>
    </w:p>
    <w:p w:rsidR="004D14FC" w:rsidRPr="00A43664" w:rsidRDefault="004D14FC" w:rsidP="00280127">
      <w:pPr>
        <w:spacing w:before="0"/>
        <w:rPr>
          <w:rFonts w:cs="Arial"/>
          <w:lang w:val="sr-Cyrl-RS" w:eastAsia="zh-CN"/>
        </w:rPr>
      </w:pPr>
      <w:r w:rsidRPr="00D130D1">
        <w:rPr>
          <w:rFonts w:cs="Arial"/>
          <w:lang w:val="ru-RU" w:eastAsia="zh-CN"/>
        </w:rPr>
        <w:t xml:space="preserve">Гарантни рок за предмет набавке је </w:t>
      </w:r>
      <w:r w:rsidR="00BF39C7" w:rsidRPr="00D130D1">
        <w:rPr>
          <w:rFonts w:cs="Arial"/>
          <w:lang w:val="ru-RU" w:eastAsia="zh-CN"/>
        </w:rPr>
        <w:t xml:space="preserve">минимум </w:t>
      </w:r>
      <w:r w:rsidR="00815ED9">
        <w:rPr>
          <w:rFonts w:cs="Arial"/>
          <w:lang w:val="sr-Cyrl-CS" w:eastAsia="zh-CN"/>
        </w:rPr>
        <w:t>12</w:t>
      </w:r>
      <w:r w:rsidRPr="00A43664">
        <w:rPr>
          <w:rFonts w:cs="Arial"/>
          <w:lang w:val="sr-Cyrl-CS" w:eastAsia="zh-CN"/>
        </w:rPr>
        <w:t xml:space="preserve"> месец</w:t>
      </w:r>
      <w:r w:rsidR="00815ED9">
        <w:rPr>
          <w:rFonts w:cs="Arial"/>
          <w:lang w:val="sr-Cyrl-CS" w:eastAsia="zh-CN"/>
        </w:rPr>
        <w:t>и</w:t>
      </w:r>
      <w:r w:rsidR="00F2064D" w:rsidRPr="00D130D1">
        <w:rPr>
          <w:rFonts w:cs="Arial"/>
          <w:lang w:val="ru-RU" w:eastAsia="zh-CN"/>
        </w:rPr>
        <w:t xml:space="preserve"> од дана </w:t>
      </w:r>
      <w:r w:rsidR="00867395" w:rsidRPr="00867395">
        <w:rPr>
          <w:rFonts w:cs="Arial"/>
          <w:bCs/>
          <w:iCs/>
          <w:lang w:val="sr-Cyrl-CS" w:eastAsia="zh-CN"/>
        </w:rPr>
        <w:t>испоруке добара</w:t>
      </w:r>
      <w:r w:rsidR="000359C4">
        <w:rPr>
          <w:rFonts w:cs="Arial"/>
          <w:bCs/>
          <w:iCs/>
          <w:lang w:val="sr-Cyrl-CS" w:eastAsia="zh-CN"/>
        </w:rPr>
        <w:t>.</w:t>
      </w:r>
    </w:p>
    <w:p w:rsidR="002F6ACF" w:rsidRDefault="004D14FC" w:rsidP="00815ED9">
      <w:pPr>
        <w:spacing w:before="0"/>
        <w:rPr>
          <w:rFonts w:cs="Arial"/>
          <w:lang w:val="ru-RU" w:eastAsia="zh-CN"/>
        </w:rPr>
      </w:pPr>
      <w:r w:rsidRPr="00A43664">
        <w:rPr>
          <w:rFonts w:cs="Arial"/>
          <w:lang w:val="sr-Cyrl-CS" w:eastAsia="zh-CN"/>
        </w:rPr>
        <w:t xml:space="preserve">Изабрани </w:t>
      </w:r>
      <w:r w:rsidRPr="00D130D1">
        <w:rPr>
          <w:rFonts w:cs="Arial"/>
          <w:lang w:val="ru-RU" w:eastAsia="zh-CN"/>
        </w:rPr>
        <w:t xml:space="preserve">Понуђач је дужан да о свом трошку отклони све евентуалне недостатке у току трајања гарантног рока. </w:t>
      </w:r>
    </w:p>
    <w:p w:rsidR="00815ED9" w:rsidRPr="00C07CC3" w:rsidRDefault="00815ED9" w:rsidP="00815ED9">
      <w:pPr>
        <w:spacing w:before="0"/>
        <w:rPr>
          <w:rFonts w:cs="Arial"/>
          <w:lang w:val="sr-Cyrl-RS" w:eastAsia="zh-CN"/>
        </w:rPr>
      </w:pPr>
    </w:p>
    <w:p w:rsidR="00DB369C" w:rsidRPr="00F10346" w:rsidRDefault="00D45DAA" w:rsidP="00BC769E">
      <w:pPr>
        <w:pStyle w:val="Heading10"/>
        <w:numPr>
          <w:ilvl w:val="1"/>
          <w:numId w:val="38"/>
        </w:numPr>
        <w:spacing w:before="0"/>
      </w:pPr>
      <w:bookmarkStart w:id="24" w:name="_Toc441651544"/>
      <w:bookmarkStart w:id="25" w:name="_Toc442559882"/>
      <w:r w:rsidRPr="00F10346">
        <w:t>Евентуалне додатне услуге</w:t>
      </w:r>
      <w:bookmarkEnd w:id="24"/>
      <w:bookmarkEnd w:id="25"/>
    </w:p>
    <w:p w:rsidR="006F54CE" w:rsidRDefault="0028105E" w:rsidP="008112A2">
      <w:pPr>
        <w:spacing w:before="0"/>
        <w:rPr>
          <w:rFonts w:cs="Arial"/>
          <w:lang w:val="sr-Cyrl-RS" w:eastAsia="zh-CN"/>
        </w:rPr>
      </w:pPr>
      <w:r w:rsidRPr="0028105E">
        <w:rPr>
          <w:rFonts w:cs="Arial"/>
          <w:lang w:val="sr-Cyrl-RS" w:eastAsia="zh-CN"/>
        </w:rPr>
        <w:t>Нема.</w:t>
      </w:r>
    </w:p>
    <w:p w:rsidR="003429B9" w:rsidRDefault="003429B9" w:rsidP="008112A2">
      <w:pPr>
        <w:spacing w:before="0"/>
        <w:rPr>
          <w:rFonts w:cs="Arial"/>
          <w:lang w:val="sr-Cyrl-RS" w:eastAsia="zh-CN"/>
        </w:rPr>
      </w:pPr>
    </w:p>
    <w:p w:rsidR="00CE17F2" w:rsidRDefault="00CE17F2" w:rsidP="008112A2">
      <w:pPr>
        <w:spacing w:before="0"/>
        <w:rPr>
          <w:rFonts w:cs="Arial"/>
          <w:lang w:val="sr-Cyrl-RS" w:eastAsia="zh-CN"/>
        </w:rPr>
      </w:pPr>
    </w:p>
    <w:p w:rsidR="00CE17F2" w:rsidRDefault="00CE17F2"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2774C9" w:rsidRDefault="002774C9" w:rsidP="008112A2">
      <w:pPr>
        <w:spacing w:before="0"/>
        <w:rPr>
          <w:rFonts w:cs="Arial"/>
          <w:lang w:val="sr-Cyrl-RS" w:eastAsia="zh-CN"/>
        </w:rPr>
      </w:pPr>
    </w:p>
    <w:p w:rsidR="00756A02" w:rsidRPr="00F10346" w:rsidRDefault="00756A02" w:rsidP="00BC769E">
      <w:pPr>
        <w:pStyle w:val="Heading10"/>
        <w:numPr>
          <w:ilvl w:val="0"/>
          <w:numId w:val="38"/>
        </w:numPr>
      </w:pPr>
      <w:bookmarkStart w:id="26"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C07CC3">
            <w:pPr>
              <w:spacing w:before="0"/>
              <w:jc w:val="center"/>
              <w:rPr>
                <w:rFonts w:cs="Arial"/>
                <w:b/>
              </w:rPr>
            </w:pPr>
            <w:r w:rsidRPr="00F10346">
              <w:rPr>
                <w:rFonts w:cs="Arial"/>
                <w:b/>
              </w:rPr>
              <w:t>Ред. бр.</w:t>
            </w:r>
          </w:p>
        </w:tc>
        <w:tc>
          <w:tcPr>
            <w:tcW w:w="8430" w:type="dxa"/>
            <w:vAlign w:val="center"/>
          </w:tcPr>
          <w:p w:rsidR="00175774" w:rsidRPr="00D130D1" w:rsidRDefault="00175774" w:rsidP="00C07CC3">
            <w:pPr>
              <w:spacing w:before="0"/>
              <w:ind w:right="-180"/>
              <w:jc w:val="center"/>
              <w:rPr>
                <w:rFonts w:cs="Arial"/>
                <w:b/>
                <w:lang w:val="ru-RU"/>
              </w:rPr>
            </w:pPr>
            <w:r w:rsidRPr="00F10346">
              <w:rPr>
                <w:rStyle w:val="Heading1Char"/>
              </w:rPr>
              <w:t>4.1</w:t>
            </w:r>
            <w:r w:rsidRPr="00D130D1">
              <w:rPr>
                <w:rFonts w:cs="Arial"/>
                <w:b/>
                <w:lang w:val="ru-RU"/>
              </w:rPr>
              <w:t xml:space="preserve">  ОБАВЕЗНИ УСЛОВИ </w:t>
            </w:r>
          </w:p>
          <w:p w:rsidR="00175774" w:rsidRPr="00F10346" w:rsidRDefault="00175774" w:rsidP="00C07CC3">
            <w:pPr>
              <w:spacing w:before="0"/>
              <w:jc w:val="center"/>
              <w:rPr>
                <w:rFonts w:cs="Arial"/>
                <w:b/>
                <w:color w:val="FF0000"/>
              </w:rPr>
            </w:pPr>
            <w:r w:rsidRPr="00D130D1">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DA0880" w:rsidTr="008112A2">
        <w:trPr>
          <w:jc w:val="center"/>
        </w:trPr>
        <w:tc>
          <w:tcPr>
            <w:tcW w:w="729" w:type="dxa"/>
            <w:vAlign w:val="center"/>
          </w:tcPr>
          <w:p w:rsidR="00175774" w:rsidRPr="00F10346" w:rsidRDefault="00175774" w:rsidP="00C07CC3">
            <w:pPr>
              <w:spacing w:before="0"/>
              <w:jc w:val="center"/>
              <w:rPr>
                <w:rFonts w:cs="Arial"/>
              </w:rPr>
            </w:pPr>
            <w:r w:rsidRPr="00F10346">
              <w:rPr>
                <w:rFonts w:cs="Arial"/>
              </w:rPr>
              <w:t>1.</w:t>
            </w:r>
          </w:p>
        </w:tc>
        <w:tc>
          <w:tcPr>
            <w:tcW w:w="8430" w:type="dxa"/>
            <w:vAlign w:val="center"/>
          </w:tcPr>
          <w:p w:rsidR="00F2147D" w:rsidRPr="00D130D1" w:rsidRDefault="00175774" w:rsidP="00C07CC3">
            <w:pPr>
              <w:autoSpaceDE w:val="0"/>
              <w:autoSpaceDN w:val="0"/>
              <w:adjustRightInd w:val="0"/>
              <w:spacing w:before="0"/>
              <w:rPr>
                <w:rFonts w:cs="Arial"/>
                <w:b/>
                <w:u w:val="single"/>
                <w:lang w:val="ru-RU"/>
              </w:rPr>
            </w:pPr>
            <w:r w:rsidRPr="00D130D1">
              <w:rPr>
                <w:rFonts w:cs="Arial"/>
                <w:b/>
                <w:u w:val="single"/>
                <w:lang w:val="ru-RU"/>
              </w:rPr>
              <w:t>Услов:</w:t>
            </w:r>
          </w:p>
          <w:p w:rsidR="00175774" w:rsidRPr="00D130D1" w:rsidRDefault="00175774" w:rsidP="00C07CC3">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D130D1" w:rsidRDefault="00175774" w:rsidP="00C07CC3">
            <w:pPr>
              <w:autoSpaceDE w:val="0"/>
              <w:autoSpaceDN w:val="0"/>
              <w:adjustRightInd w:val="0"/>
              <w:spacing w:before="0"/>
              <w:rPr>
                <w:rFonts w:cs="Arial"/>
                <w:b/>
                <w:u w:val="single"/>
                <w:lang w:val="ru-RU"/>
              </w:rPr>
            </w:pPr>
            <w:r w:rsidRPr="00D130D1">
              <w:rPr>
                <w:rFonts w:cs="Arial"/>
                <w:b/>
                <w:u w:val="single"/>
                <w:lang w:val="ru-RU"/>
              </w:rPr>
              <w:t xml:space="preserve">Доказ: </w:t>
            </w:r>
          </w:p>
          <w:p w:rsidR="00175774" w:rsidRPr="00D130D1" w:rsidRDefault="00175774" w:rsidP="00C07CC3">
            <w:pPr>
              <w:tabs>
                <w:tab w:val="left" w:pos="680"/>
              </w:tabs>
              <w:snapToGrid w:val="0"/>
              <w:spacing w:before="0"/>
              <w:rPr>
                <w:rFonts w:eastAsia="Calibri" w:cs="Arial"/>
                <w:lang w:val="ru-RU"/>
              </w:rPr>
            </w:pPr>
            <w:r w:rsidRPr="00F10346">
              <w:rPr>
                <w:rFonts w:eastAsia="Calibri" w:cs="Arial"/>
                <w:lang w:val="ru-RU"/>
              </w:rPr>
              <w:t xml:space="preserve">- </w:t>
            </w:r>
            <w:r w:rsidRPr="00D130D1">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D130D1" w:rsidRDefault="00175774" w:rsidP="00C07CC3">
            <w:pPr>
              <w:tabs>
                <w:tab w:val="left" w:pos="680"/>
              </w:tabs>
              <w:snapToGrid w:val="0"/>
              <w:spacing w:before="0"/>
              <w:rPr>
                <w:rFonts w:eastAsia="Calibri" w:cs="Arial"/>
                <w:lang w:val="ru-RU"/>
              </w:rPr>
            </w:pPr>
            <w:r w:rsidRPr="00D130D1">
              <w:rPr>
                <w:rFonts w:eastAsia="Calibri" w:cs="Arial"/>
                <w:lang w:val="ru-RU"/>
              </w:rPr>
              <w:t xml:space="preserve">- </w:t>
            </w:r>
            <w:r w:rsidRPr="00D130D1">
              <w:rPr>
                <w:rFonts w:eastAsia="Calibri" w:cs="Arial"/>
                <w:b/>
                <w:lang w:val="ru-RU"/>
              </w:rPr>
              <w:t xml:space="preserve">за предузетнике: </w:t>
            </w:r>
            <w:r w:rsidRPr="00D130D1">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C07CC3">
            <w:pPr>
              <w:autoSpaceDE w:val="0"/>
              <w:autoSpaceDN w:val="0"/>
              <w:adjustRightInd w:val="0"/>
              <w:spacing w:before="0"/>
              <w:rPr>
                <w:rFonts w:eastAsia="Calibri" w:cs="Arial"/>
              </w:rPr>
            </w:pPr>
            <w:r w:rsidRPr="00F10346">
              <w:rPr>
                <w:rFonts w:eastAsia="Calibri" w:cs="Arial"/>
              </w:rPr>
              <w:t xml:space="preserve">Напомена: </w:t>
            </w:r>
          </w:p>
          <w:p w:rsidR="00175774" w:rsidRPr="00D130D1" w:rsidRDefault="00175774" w:rsidP="00870E00">
            <w:pPr>
              <w:numPr>
                <w:ilvl w:val="0"/>
                <w:numId w:val="14"/>
              </w:numPr>
              <w:tabs>
                <w:tab w:val="left" w:pos="680"/>
              </w:tabs>
              <w:snapToGrid w:val="0"/>
              <w:spacing w:before="0"/>
              <w:ind w:left="714" w:hanging="357"/>
              <w:contextualSpacing/>
              <w:rPr>
                <w:rFonts w:eastAsia="Calibri" w:cs="Arial"/>
                <w:lang w:val="ru-RU"/>
              </w:rPr>
            </w:pPr>
            <w:r w:rsidRPr="00D130D1">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D130D1" w:rsidRDefault="00175774" w:rsidP="00870E00">
            <w:pPr>
              <w:numPr>
                <w:ilvl w:val="0"/>
                <w:numId w:val="14"/>
              </w:numPr>
              <w:tabs>
                <w:tab w:val="left" w:pos="680"/>
              </w:tabs>
              <w:snapToGrid w:val="0"/>
              <w:spacing w:before="0"/>
              <w:ind w:left="714" w:hanging="357"/>
              <w:contextualSpacing/>
              <w:rPr>
                <w:rFonts w:cs="Arial"/>
                <w:lang w:val="ru-RU"/>
              </w:rPr>
            </w:pPr>
            <w:r w:rsidRPr="00D130D1">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DA0880" w:rsidTr="00990BAB">
        <w:trPr>
          <w:trHeight w:val="2967"/>
          <w:jc w:val="center"/>
        </w:trPr>
        <w:tc>
          <w:tcPr>
            <w:tcW w:w="729" w:type="dxa"/>
            <w:vAlign w:val="center"/>
          </w:tcPr>
          <w:p w:rsidR="00175774" w:rsidRPr="00F10346" w:rsidRDefault="00175774" w:rsidP="00C07CC3">
            <w:pPr>
              <w:spacing w:before="0"/>
              <w:jc w:val="center"/>
              <w:rPr>
                <w:rFonts w:cs="Arial"/>
              </w:rPr>
            </w:pPr>
            <w:r w:rsidRPr="00F10346">
              <w:rPr>
                <w:rFonts w:cs="Arial"/>
              </w:rPr>
              <w:t>2.</w:t>
            </w:r>
          </w:p>
        </w:tc>
        <w:tc>
          <w:tcPr>
            <w:tcW w:w="8430" w:type="dxa"/>
            <w:vAlign w:val="center"/>
          </w:tcPr>
          <w:p w:rsidR="00F2147D" w:rsidRPr="00D130D1" w:rsidRDefault="00175774" w:rsidP="00C07CC3">
            <w:pPr>
              <w:autoSpaceDE w:val="0"/>
              <w:autoSpaceDN w:val="0"/>
              <w:adjustRightInd w:val="0"/>
              <w:spacing w:before="0"/>
              <w:rPr>
                <w:rFonts w:cs="Arial"/>
                <w:lang w:val="ru-RU"/>
              </w:rPr>
            </w:pPr>
            <w:r w:rsidRPr="00D130D1">
              <w:rPr>
                <w:rFonts w:cs="Arial"/>
                <w:b/>
                <w:u w:val="single"/>
                <w:lang w:val="ru-RU"/>
              </w:rPr>
              <w:t>Услов:</w:t>
            </w:r>
            <w:r w:rsidRPr="00D130D1">
              <w:rPr>
                <w:rFonts w:cs="Arial"/>
                <w:lang w:val="ru-RU"/>
              </w:rPr>
              <w:t xml:space="preserve"> </w:t>
            </w:r>
          </w:p>
          <w:p w:rsidR="00175774" w:rsidRPr="00D130D1" w:rsidRDefault="00175774" w:rsidP="00C07CC3">
            <w:pPr>
              <w:autoSpaceDE w:val="0"/>
              <w:autoSpaceDN w:val="0"/>
              <w:adjustRightInd w:val="0"/>
              <w:spacing w:before="0"/>
              <w:rPr>
                <w:rFonts w:cs="Arial"/>
                <w:lang w:val="ru-RU"/>
              </w:rPr>
            </w:pPr>
            <w:r w:rsidRPr="00D130D1">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D130D1" w:rsidRDefault="00175774" w:rsidP="00C07CC3">
            <w:pPr>
              <w:autoSpaceDE w:val="0"/>
              <w:autoSpaceDN w:val="0"/>
              <w:adjustRightInd w:val="0"/>
              <w:spacing w:before="0"/>
              <w:rPr>
                <w:rFonts w:cs="Arial"/>
                <w:b/>
                <w:u w:val="single"/>
                <w:lang w:val="ru-RU"/>
              </w:rPr>
            </w:pPr>
            <w:r w:rsidRPr="00D130D1">
              <w:rPr>
                <w:rFonts w:cs="Arial"/>
                <w:b/>
                <w:u w:val="single"/>
                <w:lang w:val="ru-RU"/>
              </w:rPr>
              <w:t>Доказ:</w:t>
            </w:r>
          </w:p>
          <w:p w:rsidR="00175774" w:rsidRPr="00D130D1" w:rsidRDefault="00175774" w:rsidP="00C07CC3">
            <w:pPr>
              <w:autoSpaceDE w:val="0"/>
              <w:autoSpaceDN w:val="0"/>
              <w:adjustRightInd w:val="0"/>
              <w:spacing w:before="0"/>
              <w:rPr>
                <w:rFonts w:cs="Arial"/>
                <w:b/>
                <w:u w:val="single"/>
                <w:lang w:val="ru-RU"/>
              </w:rPr>
            </w:pPr>
            <w:r w:rsidRPr="00F10346">
              <w:rPr>
                <w:rFonts w:eastAsia="Calibri" w:cs="Arial"/>
                <w:lang w:val="ru-RU"/>
              </w:rPr>
              <w:t xml:space="preserve">- </w:t>
            </w:r>
            <w:r w:rsidRPr="00D130D1">
              <w:rPr>
                <w:rFonts w:eastAsia="Calibri" w:cs="Arial"/>
                <w:b/>
                <w:lang w:val="ru-RU"/>
              </w:rPr>
              <w:t>за правно лице:</w:t>
            </w:r>
          </w:p>
          <w:p w:rsidR="00175774" w:rsidRPr="00D130D1" w:rsidRDefault="00175774" w:rsidP="00C07CC3">
            <w:pPr>
              <w:spacing w:before="0"/>
              <w:rPr>
                <w:rFonts w:cs="Arial"/>
                <w:lang w:val="ru-RU"/>
              </w:rPr>
            </w:pPr>
            <w:r w:rsidRPr="00D130D1">
              <w:rPr>
                <w:rFonts w:cs="Arial"/>
                <w:lang w:val="ru-RU"/>
              </w:rPr>
              <w:t>1) ЗА ЗАКОНСКОГ ЗАСТУПНИКА</w:t>
            </w:r>
            <w:r w:rsidRPr="00D130D1">
              <w:rPr>
                <w:rFonts w:cs="Arial"/>
                <w:b/>
                <w:lang w:val="ru-RU"/>
              </w:rPr>
              <w:t xml:space="preserve"> – уверење из казнене евиденције надлежне полицијске управе Министарства унутрашњих послова</w:t>
            </w:r>
            <w:r w:rsidRPr="00D130D1">
              <w:rPr>
                <w:rFonts w:cs="Arial"/>
                <w:lang w:val="ru-RU"/>
              </w:rPr>
              <w:t xml:space="preserve"> – захтев за издавање овог уверења може се поднети према </w:t>
            </w:r>
            <w:r w:rsidRPr="00D130D1">
              <w:rPr>
                <w:rFonts w:cs="Arial"/>
                <w:b/>
                <w:lang w:val="ru-RU"/>
              </w:rPr>
              <w:t>месту рођења</w:t>
            </w:r>
            <w:r w:rsidRPr="00D130D1">
              <w:rPr>
                <w:rFonts w:cs="Arial"/>
                <w:lang w:val="ru-RU"/>
              </w:rPr>
              <w:t xml:space="preserve"> или према </w:t>
            </w:r>
            <w:r w:rsidRPr="00D130D1">
              <w:rPr>
                <w:rFonts w:cs="Arial"/>
                <w:b/>
                <w:lang w:val="ru-RU"/>
              </w:rPr>
              <w:t>месту пребивалишта</w:t>
            </w:r>
            <w:r w:rsidRPr="00D130D1">
              <w:rPr>
                <w:rFonts w:cs="Arial"/>
                <w:lang w:val="ru-RU"/>
              </w:rPr>
              <w:t>.</w:t>
            </w:r>
          </w:p>
          <w:p w:rsidR="00175774" w:rsidRPr="00D130D1" w:rsidRDefault="00175774" w:rsidP="00C07CC3">
            <w:pPr>
              <w:spacing w:before="0"/>
              <w:rPr>
                <w:rFonts w:cs="Arial"/>
                <w:lang w:val="ru-RU"/>
              </w:rPr>
            </w:pPr>
            <w:r w:rsidRPr="00D130D1">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D130D1">
                <w:rPr>
                  <w:rStyle w:val="Hyperlink"/>
                  <w:rFonts w:cs="Arial"/>
                  <w:lang w:val="ru-RU"/>
                </w:rPr>
                <w:t>://</w:t>
              </w:r>
              <w:r w:rsidRPr="00F10346">
                <w:rPr>
                  <w:rStyle w:val="Hyperlink"/>
                  <w:rFonts w:cs="Arial"/>
                </w:rPr>
                <w:t>www</w:t>
              </w:r>
              <w:r w:rsidRPr="00D130D1">
                <w:rPr>
                  <w:rStyle w:val="Hyperlink"/>
                  <w:rFonts w:cs="Arial"/>
                  <w:lang w:val="ru-RU"/>
                </w:rPr>
                <w:t>.</w:t>
              </w:r>
              <w:r w:rsidRPr="00F10346">
                <w:rPr>
                  <w:rStyle w:val="Hyperlink"/>
                  <w:rFonts w:cs="Arial"/>
                </w:rPr>
                <w:t>bg</w:t>
              </w:r>
              <w:r w:rsidRPr="00D130D1">
                <w:rPr>
                  <w:rStyle w:val="Hyperlink"/>
                  <w:rFonts w:cs="Arial"/>
                  <w:lang w:val="ru-RU"/>
                </w:rPr>
                <w:t>.</w:t>
              </w:r>
              <w:r w:rsidRPr="00F10346">
                <w:rPr>
                  <w:rStyle w:val="Hyperlink"/>
                  <w:rFonts w:cs="Arial"/>
                </w:rPr>
                <w:t>vi</w:t>
              </w:r>
              <w:r w:rsidRPr="00D130D1">
                <w:rPr>
                  <w:rStyle w:val="Hyperlink"/>
                  <w:rFonts w:cs="Arial"/>
                  <w:lang w:val="ru-RU"/>
                </w:rPr>
                <w:t>.</w:t>
              </w:r>
              <w:r w:rsidRPr="00F10346">
                <w:rPr>
                  <w:rStyle w:val="Hyperlink"/>
                  <w:rFonts w:cs="Arial"/>
                </w:rPr>
                <w:t>sud</w:t>
              </w:r>
              <w:r w:rsidRPr="00D130D1">
                <w:rPr>
                  <w:rStyle w:val="Hyperlink"/>
                  <w:rFonts w:cs="Arial"/>
                  <w:lang w:val="ru-RU"/>
                </w:rPr>
                <w:t>.</w:t>
              </w:r>
              <w:r w:rsidRPr="00F10346">
                <w:rPr>
                  <w:rStyle w:val="Hyperlink"/>
                  <w:rFonts w:cs="Arial"/>
                </w:rPr>
                <w:t>rs</w:t>
              </w:r>
              <w:r w:rsidRPr="00D130D1">
                <w:rPr>
                  <w:rStyle w:val="Hyperlink"/>
                  <w:rFonts w:cs="Arial"/>
                  <w:lang w:val="ru-RU"/>
                </w:rPr>
                <w:t>/</w:t>
              </w:r>
              <w:r w:rsidRPr="00F10346">
                <w:rPr>
                  <w:rStyle w:val="Hyperlink"/>
                  <w:rFonts w:cs="Arial"/>
                </w:rPr>
                <w:t>lt</w:t>
              </w:r>
              <w:r w:rsidRPr="00D130D1">
                <w:rPr>
                  <w:rStyle w:val="Hyperlink"/>
                  <w:rFonts w:cs="Arial"/>
                  <w:lang w:val="ru-RU"/>
                </w:rPr>
                <w:t>/</w:t>
              </w:r>
              <w:r w:rsidRPr="00F10346">
                <w:rPr>
                  <w:rStyle w:val="Hyperlink"/>
                  <w:rFonts w:cs="Arial"/>
                </w:rPr>
                <w:t>articles</w:t>
              </w:r>
              <w:r w:rsidRPr="00D130D1">
                <w:rPr>
                  <w:rStyle w:val="Hyperlink"/>
                  <w:rFonts w:cs="Arial"/>
                  <w:lang w:val="ru-RU"/>
                </w:rPr>
                <w:t>/</w:t>
              </w:r>
              <w:r w:rsidRPr="00F10346">
                <w:rPr>
                  <w:rStyle w:val="Hyperlink"/>
                  <w:rFonts w:cs="Arial"/>
                </w:rPr>
                <w:t>o</w:t>
              </w:r>
              <w:r w:rsidRPr="00D130D1">
                <w:rPr>
                  <w:rStyle w:val="Hyperlink"/>
                  <w:rFonts w:cs="Arial"/>
                  <w:lang w:val="ru-RU"/>
                </w:rPr>
                <w:t>-</w:t>
              </w:r>
              <w:r w:rsidRPr="00F10346">
                <w:rPr>
                  <w:rStyle w:val="Hyperlink"/>
                  <w:rFonts w:cs="Arial"/>
                </w:rPr>
                <w:t>visem</w:t>
              </w:r>
              <w:r w:rsidRPr="00D130D1">
                <w:rPr>
                  <w:rStyle w:val="Hyperlink"/>
                  <w:rFonts w:cs="Arial"/>
                  <w:lang w:val="ru-RU"/>
                </w:rPr>
                <w:t>-</w:t>
              </w:r>
              <w:r w:rsidRPr="00F10346">
                <w:rPr>
                  <w:rStyle w:val="Hyperlink"/>
                  <w:rFonts w:cs="Arial"/>
                </w:rPr>
                <w:t>sudu</w:t>
              </w:r>
              <w:r w:rsidRPr="00D130D1">
                <w:rPr>
                  <w:rStyle w:val="Hyperlink"/>
                  <w:rFonts w:cs="Arial"/>
                  <w:lang w:val="ru-RU"/>
                </w:rPr>
                <w:t>/</w:t>
              </w:r>
              <w:r w:rsidRPr="00F10346">
                <w:rPr>
                  <w:rStyle w:val="Hyperlink"/>
                  <w:rFonts w:cs="Arial"/>
                </w:rPr>
                <w:t>obavestenje</w:t>
              </w:r>
              <w:r w:rsidRPr="00D130D1">
                <w:rPr>
                  <w:rStyle w:val="Hyperlink"/>
                  <w:rFonts w:cs="Arial"/>
                  <w:lang w:val="ru-RU"/>
                </w:rPr>
                <w:t>-</w:t>
              </w:r>
              <w:r w:rsidRPr="00F10346">
                <w:rPr>
                  <w:rStyle w:val="Hyperlink"/>
                  <w:rFonts w:cs="Arial"/>
                </w:rPr>
                <w:t>ke</w:t>
              </w:r>
              <w:r w:rsidRPr="00D130D1">
                <w:rPr>
                  <w:rStyle w:val="Hyperlink"/>
                  <w:rFonts w:cs="Arial"/>
                  <w:lang w:val="ru-RU"/>
                </w:rPr>
                <w:t>-</w:t>
              </w:r>
              <w:r w:rsidRPr="00F10346">
                <w:rPr>
                  <w:rStyle w:val="Hyperlink"/>
                  <w:rFonts w:cs="Arial"/>
                </w:rPr>
                <w:t>za</w:t>
              </w:r>
              <w:r w:rsidRPr="00D130D1">
                <w:rPr>
                  <w:rStyle w:val="Hyperlink"/>
                  <w:rFonts w:cs="Arial"/>
                  <w:lang w:val="ru-RU"/>
                </w:rPr>
                <w:t>-</w:t>
              </w:r>
              <w:r w:rsidRPr="00F10346">
                <w:rPr>
                  <w:rStyle w:val="Hyperlink"/>
                  <w:rFonts w:cs="Arial"/>
                </w:rPr>
                <w:t>pravna</w:t>
              </w:r>
              <w:r w:rsidRPr="00D130D1">
                <w:rPr>
                  <w:rStyle w:val="Hyperlink"/>
                  <w:rFonts w:cs="Arial"/>
                  <w:lang w:val="ru-RU"/>
                </w:rPr>
                <w:t>-</w:t>
              </w:r>
              <w:r w:rsidRPr="00F10346">
                <w:rPr>
                  <w:rStyle w:val="Hyperlink"/>
                  <w:rFonts w:cs="Arial"/>
                </w:rPr>
                <w:t>lica</w:t>
              </w:r>
              <w:r w:rsidRPr="00D130D1">
                <w:rPr>
                  <w:rStyle w:val="Hyperlink"/>
                  <w:rFonts w:cs="Arial"/>
                  <w:lang w:val="ru-RU"/>
                </w:rPr>
                <w:t>.</w:t>
              </w:r>
              <w:r w:rsidRPr="00F10346">
                <w:rPr>
                  <w:rStyle w:val="Hyperlink"/>
                  <w:rFonts w:cs="Arial"/>
                </w:rPr>
                <w:t>html</w:t>
              </w:r>
            </w:hyperlink>
          </w:p>
          <w:p w:rsidR="00175774" w:rsidRPr="00D130D1" w:rsidRDefault="00175774" w:rsidP="00C07CC3">
            <w:pPr>
              <w:spacing w:before="0"/>
              <w:rPr>
                <w:rFonts w:cs="Arial"/>
                <w:lang w:val="ru-RU"/>
              </w:rPr>
            </w:pPr>
            <w:r w:rsidRPr="00D130D1">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130D1">
              <w:rPr>
                <w:rFonts w:cs="Arial"/>
                <w:b/>
                <w:lang w:val="ru-RU"/>
              </w:rPr>
              <w:t xml:space="preserve">Уверење Основног суда  </w:t>
            </w:r>
            <w:r w:rsidRPr="00D130D1">
              <w:rPr>
                <w:rFonts w:cs="Arial"/>
                <w:lang w:val="ru-RU"/>
              </w:rPr>
              <w:t>(</w:t>
            </w:r>
            <w:r w:rsidRPr="00D130D1">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D130D1">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D130D1" w:rsidRDefault="00175774" w:rsidP="00C07CC3">
            <w:pPr>
              <w:spacing w:before="0"/>
              <w:rPr>
                <w:rFonts w:cs="Arial"/>
                <w:b/>
                <w:lang w:val="ru-RU"/>
              </w:rPr>
            </w:pPr>
            <w:r w:rsidRPr="00D130D1">
              <w:rPr>
                <w:rFonts w:cs="Arial"/>
                <w:lang w:val="ru-RU"/>
              </w:rPr>
              <w:t>Посебна напомена:</w:t>
            </w:r>
            <w:r w:rsidR="00B46D29" w:rsidRPr="00D130D1">
              <w:rPr>
                <w:rFonts w:cs="Arial"/>
                <w:lang w:val="ru-RU"/>
              </w:rPr>
              <w:t xml:space="preserve"> Уколико уверење </w:t>
            </w:r>
            <w:r w:rsidR="00B46D29" w:rsidRPr="00F10346">
              <w:rPr>
                <w:rFonts w:cs="Arial"/>
                <w:lang w:val="sr-Cyrl-CS"/>
              </w:rPr>
              <w:t>О</w:t>
            </w:r>
            <w:r w:rsidRPr="00D130D1">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130D1">
              <w:rPr>
                <w:rFonts w:cs="Arial"/>
                <w:u w:val="single"/>
                <w:lang w:val="ru-RU"/>
              </w:rPr>
              <w:t>и</w:t>
            </w:r>
            <w:r w:rsidRPr="00D130D1">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130D1">
              <w:rPr>
                <w:rFonts w:cs="Arial"/>
                <w:b/>
                <w:lang w:val="ru-RU"/>
              </w:rPr>
              <w:t>кривична дела против привреде и кривично дело примања мита.</w:t>
            </w:r>
          </w:p>
          <w:p w:rsidR="00175774" w:rsidRPr="00D130D1" w:rsidRDefault="00175774" w:rsidP="00C07CC3">
            <w:pPr>
              <w:spacing w:before="0"/>
              <w:rPr>
                <w:rFonts w:cs="Arial"/>
                <w:lang w:val="ru-RU"/>
              </w:rPr>
            </w:pPr>
            <w:r w:rsidRPr="00D130D1">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130D1">
              <w:rPr>
                <w:rFonts w:cs="Arial"/>
                <w:lang w:val="ru-RU"/>
              </w:rPr>
              <w:t xml:space="preserve"> – захтев </w:t>
            </w:r>
            <w:r w:rsidRPr="00D130D1">
              <w:rPr>
                <w:rFonts w:cs="Arial"/>
                <w:lang w:val="ru-RU"/>
              </w:rPr>
              <w:lastRenderedPageBreak/>
              <w:t xml:space="preserve">за издавање овог уверења може се поднети према </w:t>
            </w:r>
            <w:r w:rsidRPr="00D130D1">
              <w:rPr>
                <w:rFonts w:cs="Arial"/>
                <w:b/>
                <w:lang w:val="ru-RU"/>
              </w:rPr>
              <w:t>месту рођења</w:t>
            </w:r>
            <w:r w:rsidRPr="00D130D1">
              <w:rPr>
                <w:rFonts w:cs="Arial"/>
                <w:lang w:val="ru-RU"/>
              </w:rPr>
              <w:t xml:space="preserve"> или према </w:t>
            </w:r>
            <w:r w:rsidRPr="00D130D1">
              <w:rPr>
                <w:rFonts w:cs="Arial"/>
                <w:b/>
                <w:lang w:val="ru-RU"/>
              </w:rPr>
              <w:t>месту пребивалишта</w:t>
            </w:r>
            <w:r w:rsidRPr="00D130D1">
              <w:rPr>
                <w:rFonts w:cs="Arial"/>
                <w:lang w:val="ru-RU"/>
              </w:rPr>
              <w:t>.</w:t>
            </w:r>
          </w:p>
          <w:p w:rsidR="00175774" w:rsidRPr="00F10346" w:rsidRDefault="00175774" w:rsidP="00C07CC3">
            <w:pPr>
              <w:autoSpaceDE w:val="0"/>
              <w:autoSpaceDN w:val="0"/>
              <w:adjustRightInd w:val="0"/>
              <w:spacing w:before="0"/>
              <w:rPr>
                <w:rFonts w:eastAsia="Calibri" w:cs="Arial"/>
              </w:rPr>
            </w:pPr>
            <w:r w:rsidRPr="00F10346">
              <w:rPr>
                <w:rFonts w:eastAsia="Calibri" w:cs="Arial"/>
              </w:rPr>
              <w:t xml:space="preserve">Напомена: </w:t>
            </w:r>
          </w:p>
          <w:p w:rsidR="00175774" w:rsidRPr="00D130D1" w:rsidRDefault="00175774" w:rsidP="00870E00">
            <w:pPr>
              <w:numPr>
                <w:ilvl w:val="0"/>
                <w:numId w:val="16"/>
              </w:numPr>
              <w:tabs>
                <w:tab w:val="left" w:pos="680"/>
              </w:tabs>
              <w:snapToGrid w:val="0"/>
              <w:spacing w:before="0"/>
              <w:ind w:left="714" w:hanging="357"/>
              <w:contextualSpacing/>
              <w:rPr>
                <w:rFonts w:eastAsia="Calibri" w:cs="Arial"/>
                <w:lang w:val="ru-RU"/>
              </w:rPr>
            </w:pPr>
            <w:r w:rsidRPr="00D130D1">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D130D1" w:rsidRDefault="00175774" w:rsidP="00870E00">
            <w:pPr>
              <w:numPr>
                <w:ilvl w:val="0"/>
                <w:numId w:val="16"/>
              </w:numPr>
              <w:tabs>
                <w:tab w:val="left" w:pos="680"/>
              </w:tabs>
              <w:snapToGrid w:val="0"/>
              <w:spacing w:before="0"/>
              <w:ind w:left="714" w:hanging="357"/>
              <w:contextualSpacing/>
              <w:rPr>
                <w:rFonts w:eastAsia="Calibri" w:cs="Arial"/>
                <w:lang w:val="ru-RU"/>
              </w:rPr>
            </w:pPr>
            <w:r w:rsidRPr="00D130D1">
              <w:rPr>
                <w:rFonts w:eastAsia="Calibri" w:cs="Arial"/>
                <w:lang w:val="ru-RU"/>
              </w:rPr>
              <w:t>У случају да правно лице има више законских заступника, ове доказе доставити за сваког од њих</w:t>
            </w:r>
          </w:p>
          <w:p w:rsidR="00175774" w:rsidRPr="00D130D1" w:rsidRDefault="00175774" w:rsidP="00870E00">
            <w:pPr>
              <w:numPr>
                <w:ilvl w:val="0"/>
                <w:numId w:val="16"/>
              </w:numPr>
              <w:tabs>
                <w:tab w:val="left" w:pos="680"/>
              </w:tabs>
              <w:snapToGrid w:val="0"/>
              <w:spacing w:before="0"/>
              <w:ind w:left="714" w:hanging="357"/>
              <w:contextualSpacing/>
              <w:rPr>
                <w:rFonts w:eastAsia="Calibri" w:cs="Arial"/>
                <w:lang w:val="ru-RU"/>
              </w:rPr>
            </w:pPr>
            <w:r w:rsidRPr="00D130D1">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D130D1" w:rsidRDefault="00175774" w:rsidP="00870E00">
            <w:pPr>
              <w:numPr>
                <w:ilvl w:val="0"/>
                <w:numId w:val="16"/>
              </w:numPr>
              <w:tabs>
                <w:tab w:val="left" w:pos="680"/>
              </w:tabs>
              <w:snapToGrid w:val="0"/>
              <w:spacing w:before="0"/>
              <w:ind w:left="714" w:hanging="357"/>
              <w:contextualSpacing/>
              <w:rPr>
                <w:rFonts w:cs="Arial"/>
                <w:lang w:val="ru-RU"/>
              </w:rPr>
            </w:pPr>
            <w:r w:rsidRPr="00D130D1">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D130D1">
              <w:rPr>
                <w:rFonts w:eastAsia="Calibri" w:cs="Arial"/>
                <w:lang w:val="ru-RU"/>
              </w:rPr>
              <w:t xml:space="preserve">подизвођача </w:t>
            </w:r>
          </w:p>
          <w:p w:rsidR="00B46D29" w:rsidRPr="00D130D1" w:rsidRDefault="00175774" w:rsidP="00C07CC3">
            <w:pPr>
              <w:tabs>
                <w:tab w:val="left" w:pos="680"/>
              </w:tabs>
              <w:snapToGrid w:val="0"/>
              <w:spacing w:before="0"/>
              <w:contextualSpacing/>
              <w:jc w:val="left"/>
              <w:rPr>
                <w:rFonts w:eastAsia="Calibri" w:cs="Arial"/>
                <w:lang w:val="ru-RU"/>
              </w:rPr>
            </w:pPr>
            <w:r w:rsidRPr="00D130D1">
              <w:rPr>
                <w:rFonts w:eastAsia="Calibri" w:cs="Arial"/>
                <w:b/>
                <w:lang w:val="ru-RU"/>
              </w:rPr>
              <w:t>Ови докази не могу бити старији од два месеца пре отварања понуда</w:t>
            </w:r>
            <w:r w:rsidRPr="00D130D1">
              <w:rPr>
                <w:rFonts w:eastAsia="Calibri" w:cs="Arial"/>
                <w:lang w:val="ru-RU"/>
              </w:rPr>
              <w:t>.</w:t>
            </w:r>
          </w:p>
        </w:tc>
      </w:tr>
      <w:tr w:rsidR="00175774" w:rsidRPr="00DA0880" w:rsidTr="008112A2">
        <w:trPr>
          <w:trHeight w:val="70"/>
          <w:jc w:val="center"/>
        </w:trPr>
        <w:tc>
          <w:tcPr>
            <w:tcW w:w="729" w:type="dxa"/>
            <w:vAlign w:val="center"/>
          </w:tcPr>
          <w:p w:rsidR="00175774" w:rsidRPr="00F10346" w:rsidRDefault="00175774" w:rsidP="00C07CC3">
            <w:pPr>
              <w:spacing w:before="0"/>
              <w:jc w:val="center"/>
              <w:rPr>
                <w:rFonts w:cs="Arial"/>
              </w:rPr>
            </w:pPr>
            <w:r w:rsidRPr="00F10346">
              <w:rPr>
                <w:rFonts w:cs="Arial"/>
              </w:rPr>
              <w:lastRenderedPageBreak/>
              <w:t>3.</w:t>
            </w:r>
          </w:p>
        </w:tc>
        <w:tc>
          <w:tcPr>
            <w:tcW w:w="8430" w:type="dxa"/>
            <w:vAlign w:val="center"/>
          </w:tcPr>
          <w:p w:rsidR="00F2147D" w:rsidRPr="00D130D1" w:rsidRDefault="00175774" w:rsidP="00C07CC3">
            <w:pPr>
              <w:snapToGrid w:val="0"/>
              <w:spacing w:before="0"/>
              <w:rPr>
                <w:rFonts w:cs="Arial"/>
                <w:lang w:val="ru-RU"/>
              </w:rPr>
            </w:pPr>
            <w:r w:rsidRPr="00D130D1">
              <w:rPr>
                <w:rFonts w:cs="Arial"/>
                <w:b/>
                <w:u w:val="single"/>
                <w:lang w:val="ru-RU"/>
              </w:rPr>
              <w:t>Услов</w:t>
            </w:r>
            <w:r w:rsidRPr="00D130D1">
              <w:rPr>
                <w:rFonts w:cs="Arial"/>
                <w:u w:val="single"/>
                <w:lang w:val="ru-RU"/>
              </w:rPr>
              <w:t>:</w:t>
            </w:r>
            <w:r w:rsidRPr="00D130D1">
              <w:rPr>
                <w:rFonts w:cs="Arial"/>
                <w:lang w:val="ru-RU"/>
              </w:rPr>
              <w:t xml:space="preserve"> </w:t>
            </w:r>
          </w:p>
          <w:p w:rsidR="00175774" w:rsidRPr="00D130D1" w:rsidRDefault="00175774" w:rsidP="00C07CC3">
            <w:pPr>
              <w:snapToGrid w:val="0"/>
              <w:spacing w:before="0"/>
              <w:rPr>
                <w:rFonts w:cs="Arial"/>
                <w:lang w:val="ru-RU"/>
              </w:rPr>
            </w:pPr>
            <w:r w:rsidRPr="00D130D1">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D130D1" w:rsidRDefault="00175774" w:rsidP="00C07CC3">
            <w:pPr>
              <w:autoSpaceDE w:val="0"/>
              <w:autoSpaceDN w:val="0"/>
              <w:adjustRightInd w:val="0"/>
              <w:spacing w:before="0"/>
              <w:rPr>
                <w:rFonts w:cs="Arial"/>
                <w:b/>
                <w:u w:val="single"/>
                <w:lang w:val="ru-RU"/>
              </w:rPr>
            </w:pPr>
            <w:r w:rsidRPr="00D130D1">
              <w:rPr>
                <w:rFonts w:cs="Arial"/>
                <w:b/>
                <w:u w:val="single"/>
                <w:lang w:val="ru-RU"/>
              </w:rPr>
              <w:t>Доказ:</w:t>
            </w:r>
          </w:p>
          <w:p w:rsidR="00175774" w:rsidRPr="00F10346" w:rsidRDefault="00175774" w:rsidP="00C07CC3">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C07CC3">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C07CC3">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C07CC3">
            <w:pPr>
              <w:spacing w:before="0"/>
              <w:ind w:right="122"/>
              <w:rPr>
                <w:rFonts w:cs="Arial"/>
                <w:lang w:val="ru-RU"/>
              </w:rPr>
            </w:pPr>
            <w:r w:rsidRPr="00F10346">
              <w:rPr>
                <w:rFonts w:cs="Arial"/>
                <w:lang w:val="ru-RU"/>
              </w:rPr>
              <w:t>Напомена:</w:t>
            </w:r>
          </w:p>
          <w:p w:rsidR="00175774" w:rsidRPr="00D130D1" w:rsidRDefault="00B24BAB" w:rsidP="00870E00">
            <w:pPr>
              <w:numPr>
                <w:ilvl w:val="0"/>
                <w:numId w:val="12"/>
              </w:numPr>
              <w:autoSpaceDE w:val="0"/>
              <w:autoSpaceDN w:val="0"/>
              <w:adjustRightInd w:val="0"/>
              <w:snapToGrid w:val="0"/>
              <w:spacing w:before="0"/>
              <w:ind w:hanging="357"/>
              <w:contextualSpacing/>
              <w:rPr>
                <w:rFonts w:eastAsia="TimesNewRomanPSMT" w:cs="Arial"/>
                <w:b/>
                <w:u w:val="single"/>
                <w:lang w:val="ru-RU"/>
              </w:rPr>
            </w:pPr>
            <w:r w:rsidRPr="00D130D1">
              <w:rPr>
                <w:rFonts w:eastAsia="TimesNewRomanPSMT" w:cs="Arial"/>
                <w:lang w:val="ru-RU"/>
              </w:rPr>
              <w:t>Уколико локална (општи</w:t>
            </w:r>
            <w:r w:rsidR="00175774" w:rsidRPr="00D130D1">
              <w:rPr>
                <w:rFonts w:eastAsia="TimesNewRomanPSMT" w:cs="Arial"/>
                <w:lang w:val="ru-RU"/>
              </w:rPr>
              <w:t>н</w:t>
            </w:r>
            <w:r w:rsidRPr="00F10346">
              <w:rPr>
                <w:rFonts w:eastAsia="TimesNewRomanPSMT" w:cs="Arial"/>
                <w:lang w:val="sr-Cyrl-CS"/>
              </w:rPr>
              <w:t>с</w:t>
            </w:r>
            <w:r w:rsidR="00175774" w:rsidRPr="00D130D1">
              <w:rPr>
                <w:rFonts w:eastAsia="TimesNewRomanPSMT" w:cs="Arial"/>
                <w:lang w:val="ru-RU"/>
              </w:rPr>
              <w:t>ка) управа</w:t>
            </w:r>
            <w:r w:rsidRPr="00F10346">
              <w:rPr>
                <w:rFonts w:eastAsia="TimesNewRomanPSMT" w:cs="Arial"/>
                <w:lang w:val="sr-Cyrl-CS"/>
              </w:rPr>
              <w:t xml:space="preserve"> јавних приход</w:t>
            </w:r>
            <w:r w:rsidR="00175774" w:rsidRPr="00D130D1">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D130D1">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D130D1">
              <w:rPr>
                <w:rFonts w:eastAsia="TimesNewRomanPSMT" w:cs="Arial"/>
                <w:lang w:val="ru-RU"/>
              </w:rPr>
              <w:t>осталих лок</w:t>
            </w:r>
            <w:r w:rsidRPr="00F10346">
              <w:rPr>
                <w:rFonts w:eastAsia="TimesNewRomanPSMT" w:cs="Arial"/>
                <w:lang w:val="sr-Cyrl-CS"/>
              </w:rPr>
              <w:t>а</w:t>
            </w:r>
            <w:r w:rsidR="00175774" w:rsidRPr="00D130D1">
              <w:rPr>
                <w:rFonts w:eastAsia="TimesNewRomanPSMT" w:cs="Arial"/>
                <w:lang w:val="ru-RU"/>
              </w:rPr>
              <w:t xml:space="preserve">лних органа/организација/установа </w:t>
            </w:r>
          </w:p>
          <w:p w:rsidR="00175774" w:rsidRPr="00D130D1" w:rsidRDefault="00175774" w:rsidP="00870E00">
            <w:pPr>
              <w:numPr>
                <w:ilvl w:val="0"/>
                <w:numId w:val="12"/>
              </w:numPr>
              <w:autoSpaceDE w:val="0"/>
              <w:autoSpaceDN w:val="0"/>
              <w:adjustRightInd w:val="0"/>
              <w:snapToGrid w:val="0"/>
              <w:spacing w:before="0"/>
              <w:ind w:hanging="357"/>
              <w:contextualSpacing/>
              <w:rPr>
                <w:rFonts w:eastAsia="Calibri" w:cs="Arial"/>
                <w:lang w:val="ru-RU"/>
              </w:rPr>
            </w:pPr>
            <w:r w:rsidRPr="00D130D1">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D130D1">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D130D1" w:rsidRDefault="00175774" w:rsidP="00870E00">
            <w:pPr>
              <w:numPr>
                <w:ilvl w:val="0"/>
                <w:numId w:val="12"/>
              </w:numPr>
              <w:tabs>
                <w:tab w:val="left" w:pos="680"/>
              </w:tabs>
              <w:snapToGrid w:val="0"/>
              <w:spacing w:before="0"/>
              <w:ind w:hanging="357"/>
              <w:contextualSpacing/>
              <w:rPr>
                <w:rFonts w:eastAsia="Calibri" w:cs="Arial"/>
                <w:lang w:val="ru-RU"/>
              </w:rPr>
            </w:pPr>
            <w:r w:rsidRPr="00D130D1">
              <w:rPr>
                <w:rFonts w:eastAsia="Calibri" w:cs="Arial"/>
                <w:lang w:val="ru-RU"/>
              </w:rPr>
              <w:t>У случају да понуду подноси група понуђача, ове доказе доставити за сваког учесника из групе</w:t>
            </w:r>
          </w:p>
          <w:p w:rsidR="00175774" w:rsidRPr="00D130D1" w:rsidRDefault="00175774" w:rsidP="00870E00">
            <w:pPr>
              <w:numPr>
                <w:ilvl w:val="0"/>
                <w:numId w:val="15"/>
              </w:numPr>
              <w:tabs>
                <w:tab w:val="left" w:pos="680"/>
              </w:tabs>
              <w:snapToGrid w:val="0"/>
              <w:spacing w:before="0"/>
              <w:contextualSpacing/>
              <w:rPr>
                <w:rFonts w:cs="Arial"/>
                <w:lang w:val="ru-RU"/>
              </w:rPr>
            </w:pPr>
            <w:r w:rsidRPr="00D130D1">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D130D1" w:rsidRDefault="00175774" w:rsidP="00C07CC3">
            <w:pPr>
              <w:tabs>
                <w:tab w:val="left" w:pos="680"/>
              </w:tabs>
              <w:snapToGrid w:val="0"/>
              <w:spacing w:before="0"/>
              <w:contextualSpacing/>
              <w:rPr>
                <w:rFonts w:eastAsia="Calibri" w:cs="Arial"/>
                <w:lang w:val="ru-RU"/>
              </w:rPr>
            </w:pPr>
            <w:r w:rsidRPr="00D130D1">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D130D1">
              <w:rPr>
                <w:rFonts w:eastAsia="Calibri" w:cs="Arial"/>
                <w:b/>
                <w:lang w:val="ru-RU"/>
              </w:rPr>
              <w:t xml:space="preserve"> отварања понуда</w:t>
            </w:r>
            <w:r w:rsidRPr="00D130D1">
              <w:rPr>
                <w:rFonts w:eastAsia="Calibri" w:cs="Arial"/>
                <w:lang w:val="ru-RU"/>
              </w:rPr>
              <w:t>.</w:t>
            </w:r>
          </w:p>
        </w:tc>
      </w:tr>
      <w:tr w:rsidR="00175774" w:rsidRPr="00DA0880" w:rsidTr="008112A2">
        <w:trPr>
          <w:jc w:val="center"/>
        </w:trPr>
        <w:tc>
          <w:tcPr>
            <w:tcW w:w="729" w:type="dxa"/>
            <w:vAlign w:val="center"/>
          </w:tcPr>
          <w:p w:rsidR="00175774" w:rsidRPr="00F10346" w:rsidRDefault="00175774" w:rsidP="00C07CC3">
            <w:pPr>
              <w:spacing w:before="0"/>
              <w:jc w:val="center"/>
              <w:rPr>
                <w:rFonts w:cs="Arial"/>
              </w:rPr>
            </w:pPr>
            <w:r w:rsidRPr="00F10346">
              <w:rPr>
                <w:rFonts w:cs="Arial"/>
              </w:rPr>
              <w:t xml:space="preserve">4. </w:t>
            </w:r>
          </w:p>
        </w:tc>
        <w:tc>
          <w:tcPr>
            <w:tcW w:w="8430" w:type="dxa"/>
          </w:tcPr>
          <w:p w:rsidR="000E65AC" w:rsidRPr="00D130D1" w:rsidRDefault="00175774" w:rsidP="00C07CC3">
            <w:pPr>
              <w:snapToGrid w:val="0"/>
              <w:spacing w:before="0"/>
              <w:rPr>
                <w:rFonts w:cs="Arial"/>
                <w:b/>
                <w:u w:val="single"/>
                <w:lang w:val="ru-RU"/>
              </w:rPr>
            </w:pPr>
            <w:r w:rsidRPr="00D130D1">
              <w:rPr>
                <w:rFonts w:cs="Arial"/>
                <w:b/>
                <w:u w:val="single"/>
                <w:lang w:val="ru-RU"/>
              </w:rPr>
              <w:t>Услов:</w:t>
            </w:r>
          </w:p>
          <w:p w:rsidR="00175774" w:rsidRPr="00D130D1" w:rsidRDefault="00175774" w:rsidP="00C07CC3">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515C81" w:rsidRDefault="00175774" w:rsidP="00C07CC3">
            <w:pPr>
              <w:autoSpaceDE w:val="0"/>
              <w:autoSpaceDN w:val="0"/>
              <w:adjustRightInd w:val="0"/>
              <w:spacing w:before="0"/>
              <w:rPr>
                <w:rFonts w:cs="Arial"/>
                <w:b/>
                <w:u w:val="single"/>
                <w:lang w:val="ru-RU"/>
              </w:rPr>
            </w:pPr>
            <w:r w:rsidRPr="00515C81">
              <w:rPr>
                <w:rFonts w:cs="Arial"/>
                <w:b/>
                <w:u w:val="single"/>
                <w:lang w:val="ru-RU"/>
              </w:rPr>
              <w:t>Доказ:</w:t>
            </w:r>
          </w:p>
          <w:p w:rsidR="00175774" w:rsidRPr="00F10346" w:rsidRDefault="00175774" w:rsidP="00C07CC3">
            <w:pPr>
              <w:spacing w:before="0"/>
              <w:rPr>
                <w:rFonts w:cs="Arial"/>
                <w:b/>
              </w:rPr>
            </w:pPr>
            <w:r w:rsidRPr="00D130D1">
              <w:rPr>
                <w:rFonts w:cs="Arial"/>
                <w:lang w:val="ru-RU"/>
              </w:rPr>
              <w:t xml:space="preserve">Потписан и оверен Образац изјаве на основу члана 75. став 2. </w:t>
            </w:r>
            <w:r w:rsidRPr="00F10346">
              <w:rPr>
                <w:rFonts w:cs="Arial"/>
              </w:rPr>
              <w:t xml:space="preserve">ЗЈН(Образац </w:t>
            </w:r>
            <w:r w:rsidRPr="007A5D75">
              <w:rPr>
                <w:rFonts w:cs="Arial"/>
              </w:rPr>
              <w:t>бр.</w:t>
            </w:r>
            <w:r w:rsidR="007A5D75" w:rsidRPr="007A5D75">
              <w:rPr>
                <w:rFonts w:cs="Arial"/>
                <w:lang w:val="sr-Cyrl-RS"/>
              </w:rPr>
              <w:t>4</w:t>
            </w:r>
            <w:r w:rsidRPr="007A5D75">
              <w:rPr>
                <w:rFonts w:cs="Arial"/>
              </w:rPr>
              <w:t>)</w:t>
            </w:r>
          </w:p>
          <w:p w:rsidR="005E487E" w:rsidRPr="00F10346" w:rsidRDefault="00175774" w:rsidP="00C07CC3">
            <w:pPr>
              <w:snapToGrid w:val="0"/>
              <w:spacing w:before="0"/>
              <w:rPr>
                <w:rFonts w:cs="Arial"/>
                <w:lang w:val="sr-Cyrl-CS"/>
              </w:rPr>
            </w:pPr>
            <w:r w:rsidRPr="00F10346">
              <w:rPr>
                <w:rFonts w:cs="Arial"/>
              </w:rPr>
              <w:t>Напомена:</w:t>
            </w:r>
          </w:p>
          <w:p w:rsidR="005E487E" w:rsidRPr="00F10346" w:rsidRDefault="00175774" w:rsidP="00870E00">
            <w:pPr>
              <w:numPr>
                <w:ilvl w:val="0"/>
                <w:numId w:val="17"/>
              </w:numPr>
              <w:snapToGrid w:val="0"/>
              <w:spacing w:before="0"/>
              <w:rPr>
                <w:rFonts w:cs="Arial"/>
                <w:lang w:val="sr-Cyrl-CS"/>
              </w:rPr>
            </w:pPr>
            <w:r w:rsidRPr="00D130D1">
              <w:rPr>
                <w:rFonts w:cs="Arial"/>
                <w:lang w:val="ru-RU"/>
              </w:rPr>
              <w:t>Изјава мора да буде потписана од стране ов</w:t>
            </w:r>
            <w:r w:rsidR="00B74703" w:rsidRPr="00D130D1">
              <w:rPr>
                <w:rFonts w:cs="Arial"/>
                <w:lang w:val="ru-RU"/>
              </w:rPr>
              <w:t>ла</w:t>
            </w:r>
            <w:r w:rsidRPr="00D130D1">
              <w:rPr>
                <w:rFonts w:cs="Arial"/>
                <w:lang w:val="ru-RU"/>
              </w:rPr>
              <w:t xml:space="preserve">шћеног лица </w:t>
            </w:r>
            <w:r w:rsidR="005E487E" w:rsidRPr="00F10346">
              <w:rPr>
                <w:rFonts w:cs="Arial"/>
                <w:lang w:val="sr-Cyrl-CS"/>
              </w:rPr>
              <w:t>за заступање понуђача</w:t>
            </w:r>
            <w:r w:rsidRPr="00D130D1">
              <w:rPr>
                <w:rFonts w:cs="Arial"/>
                <w:lang w:val="ru-RU"/>
              </w:rPr>
              <w:t xml:space="preserve"> и оверена печатом. </w:t>
            </w:r>
          </w:p>
          <w:p w:rsidR="005E487E" w:rsidRPr="00D130D1" w:rsidRDefault="00175774" w:rsidP="00870E00">
            <w:pPr>
              <w:numPr>
                <w:ilvl w:val="0"/>
                <w:numId w:val="17"/>
              </w:numPr>
              <w:snapToGrid w:val="0"/>
              <w:spacing w:before="0"/>
              <w:rPr>
                <w:rFonts w:cs="Arial"/>
                <w:lang w:val="ru-RU"/>
              </w:rPr>
            </w:pPr>
            <w:r w:rsidRPr="00D130D1">
              <w:rPr>
                <w:rFonts w:cs="Arial"/>
                <w:lang w:val="ru-RU"/>
              </w:rPr>
              <w:t>Уколико понуду подноси група понуђача</w:t>
            </w:r>
            <w:r w:rsidR="00AE6FAC" w:rsidRPr="00D130D1">
              <w:rPr>
                <w:rFonts w:cs="Arial"/>
                <w:lang w:val="ru-RU"/>
              </w:rPr>
              <w:t>,</w:t>
            </w:r>
            <w:r w:rsidRPr="00D130D1">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D130D1">
              <w:rPr>
                <w:rFonts w:cs="Arial"/>
                <w:lang w:val="ru-RU"/>
              </w:rPr>
              <w:t xml:space="preserve"> потписана од стране овлашћеног лица </w:t>
            </w:r>
            <w:r w:rsidR="005E487E" w:rsidRPr="00F10346">
              <w:rPr>
                <w:rFonts w:cs="Arial"/>
                <w:lang w:val="sr-Cyrl-CS"/>
              </w:rPr>
              <w:t xml:space="preserve">за заступање </w:t>
            </w:r>
            <w:r w:rsidRPr="00D130D1">
              <w:rPr>
                <w:rFonts w:cs="Arial"/>
                <w:lang w:val="ru-RU"/>
              </w:rPr>
              <w:t xml:space="preserve">понуђача из групе понуђача и оверена печатом.  </w:t>
            </w:r>
          </w:p>
          <w:p w:rsidR="00AE6FAC" w:rsidRPr="00D130D1" w:rsidRDefault="00AE6FAC" w:rsidP="00870E00">
            <w:pPr>
              <w:numPr>
                <w:ilvl w:val="0"/>
                <w:numId w:val="17"/>
              </w:numPr>
              <w:snapToGrid w:val="0"/>
              <w:spacing w:before="0"/>
              <w:rPr>
                <w:rFonts w:cs="Arial"/>
                <w:lang w:val="ru-RU"/>
              </w:rPr>
            </w:pPr>
            <w:r w:rsidRPr="00D130D1">
              <w:rPr>
                <w:rFonts w:cs="Arial"/>
                <w:lang w:val="ru-RU"/>
              </w:rPr>
              <w:t xml:space="preserve">Уколико понуђач подноси понуду са подизвођачем, Изјава мора бити </w:t>
            </w:r>
            <w:r w:rsidRPr="00F10346">
              <w:rPr>
                <w:rFonts w:cs="Arial"/>
                <w:lang w:val="sr-Cyrl-CS"/>
              </w:rPr>
              <w:lastRenderedPageBreak/>
              <w:t xml:space="preserve">достављена и за сваког </w:t>
            </w:r>
            <w:r w:rsidRPr="00D130D1">
              <w:rPr>
                <w:rFonts w:cs="Arial"/>
                <w:lang w:val="ru-RU"/>
              </w:rPr>
              <w:t>подизвођача.</w:t>
            </w:r>
            <w:r w:rsidRPr="00F10346">
              <w:rPr>
                <w:rFonts w:cs="Arial"/>
                <w:lang w:val="sr-Cyrl-CS"/>
              </w:rPr>
              <w:t xml:space="preserve"> Изјава мора бити</w:t>
            </w:r>
            <w:r w:rsidRPr="00D130D1">
              <w:rPr>
                <w:rFonts w:cs="Arial"/>
                <w:lang w:val="ru-RU"/>
              </w:rPr>
              <w:t xml:space="preserve"> потписана од стране овлашћеног лица </w:t>
            </w:r>
            <w:r w:rsidRPr="00F10346">
              <w:rPr>
                <w:rFonts w:cs="Arial"/>
                <w:lang w:val="sr-Cyrl-CS"/>
              </w:rPr>
              <w:t xml:space="preserve">за заступање </w:t>
            </w:r>
            <w:r w:rsidRPr="00D130D1">
              <w:rPr>
                <w:rFonts w:cs="Arial"/>
                <w:lang w:val="ru-RU"/>
              </w:rPr>
              <w:t xml:space="preserve">подизвођача и оверена печатом.  </w:t>
            </w:r>
          </w:p>
        </w:tc>
      </w:tr>
    </w:tbl>
    <w:p w:rsidR="00815ED9" w:rsidRDefault="00815ED9" w:rsidP="00B13CD3">
      <w:pPr>
        <w:spacing w:before="0"/>
        <w:rPr>
          <w:rFonts w:cs="Arial"/>
          <w:lang w:val="ru-RU" w:eastAsia="zh-CN"/>
        </w:rPr>
      </w:pPr>
    </w:p>
    <w:p w:rsidR="00B13CD3" w:rsidRPr="00D130D1" w:rsidRDefault="00B13CD3" w:rsidP="00B13CD3">
      <w:pPr>
        <w:spacing w:before="0"/>
        <w:rPr>
          <w:rFonts w:cs="Arial"/>
          <w:lang w:val="ru-RU" w:eastAsia="zh-CN"/>
        </w:rPr>
      </w:pPr>
      <w:r w:rsidRPr="00D130D1">
        <w:rPr>
          <w:rFonts w:cs="Arial"/>
          <w:lang w:val="ru-RU" w:eastAsia="zh-CN"/>
        </w:rPr>
        <w:t>Понуда понуђача који не докаже да испуњава наведене обавезне услове из тачака 1.</w:t>
      </w:r>
      <w:r w:rsidR="007F582B" w:rsidRPr="00D130D1">
        <w:rPr>
          <w:rFonts w:cs="Arial"/>
          <w:lang w:val="ru-RU" w:eastAsia="zh-CN"/>
        </w:rPr>
        <w:t>д</w:t>
      </w:r>
      <w:r w:rsidRPr="00D130D1">
        <w:rPr>
          <w:rFonts w:cs="Arial"/>
          <w:lang w:val="ru-RU" w:eastAsia="zh-CN"/>
        </w:rPr>
        <w:t>о</w:t>
      </w:r>
      <w:r w:rsidR="007F582B" w:rsidRPr="00D130D1">
        <w:rPr>
          <w:rFonts w:cs="Arial"/>
          <w:lang w:val="ru-RU" w:eastAsia="zh-CN"/>
        </w:rPr>
        <w:t xml:space="preserve"> </w:t>
      </w:r>
      <w:r w:rsidR="005432CC">
        <w:rPr>
          <w:rFonts w:cs="Arial"/>
          <w:lang w:val="sr-Latn-RS" w:eastAsia="zh-CN"/>
        </w:rPr>
        <w:t>4</w:t>
      </w:r>
      <w:r w:rsidR="00CB2896">
        <w:rPr>
          <w:rFonts w:cs="Arial"/>
          <w:lang w:val="sr-Cyrl-RS" w:eastAsia="zh-CN"/>
        </w:rPr>
        <w:t>.</w:t>
      </w:r>
      <w:r w:rsidRPr="00D130D1">
        <w:rPr>
          <w:rFonts w:cs="Arial"/>
          <w:lang w:val="ru-RU" w:eastAsia="zh-CN"/>
        </w:rPr>
        <w:t xml:space="preserve"> овог обрасца, биће одбијена као неприхватљива.</w:t>
      </w:r>
    </w:p>
    <w:p w:rsidR="00B60FC8" w:rsidRPr="00CB2896" w:rsidRDefault="007F582B" w:rsidP="00C10575">
      <w:pPr>
        <w:rPr>
          <w:rFonts w:cs="Arial"/>
          <w:lang w:val="sr-Cyrl-RS"/>
        </w:rPr>
      </w:pPr>
      <w:r w:rsidRPr="00D130D1">
        <w:rPr>
          <w:rFonts w:cs="Arial"/>
          <w:lang w:val="ru-RU"/>
        </w:rPr>
        <w:t xml:space="preserve">1. </w:t>
      </w:r>
      <w:r w:rsidR="00C10575" w:rsidRPr="00D130D1">
        <w:rPr>
          <w:rFonts w:cs="Arial"/>
          <w:lang w:val="ru-RU"/>
        </w:rPr>
        <w:t xml:space="preserve">Сваки подизвођач мора да испуњава услове из члана 75.став 1. тачка 1), 2) и 4) </w:t>
      </w:r>
      <w:r w:rsidR="00B60FC8" w:rsidRPr="00D130D1">
        <w:rPr>
          <w:rFonts w:cs="Arial"/>
          <w:lang w:val="ru-RU"/>
        </w:rPr>
        <w:t xml:space="preserve">и члана 75. став 2. </w:t>
      </w:r>
      <w:r w:rsidR="00C10575" w:rsidRPr="00D130D1">
        <w:rPr>
          <w:rFonts w:cs="Arial"/>
          <w:lang w:val="ru-RU"/>
        </w:rPr>
        <w:t xml:space="preserve">Закона, што доказује достављањем доказа наведених у овом одељку. </w:t>
      </w:r>
    </w:p>
    <w:p w:rsidR="00B60FC8" w:rsidRPr="00CB2896" w:rsidRDefault="007F582B" w:rsidP="007F582B">
      <w:pPr>
        <w:spacing w:before="0"/>
        <w:rPr>
          <w:rFonts w:cs="Arial"/>
          <w:lang w:val="sr-Cyrl-RS" w:eastAsia="zh-CN"/>
        </w:rPr>
      </w:pPr>
      <w:r w:rsidRPr="00D130D1">
        <w:rPr>
          <w:rFonts w:cs="Arial"/>
          <w:lang w:val="ru-RU" w:eastAsia="zh-CN"/>
        </w:rPr>
        <w:t xml:space="preserve">2. </w:t>
      </w:r>
      <w:r w:rsidR="00C10575" w:rsidRPr="00D130D1">
        <w:rPr>
          <w:rFonts w:cs="Arial"/>
          <w:lang w:val="ru-RU" w:eastAsia="zh-CN"/>
        </w:rPr>
        <w:t>Сваки понуђач из групе понуђача  кој</w:t>
      </w:r>
      <w:r w:rsidR="00160CCC">
        <w:rPr>
          <w:rFonts w:cs="Arial"/>
          <w:lang w:val="sr-Cyrl-RS" w:eastAsia="zh-CN"/>
        </w:rPr>
        <w:t>и</w:t>
      </w:r>
      <w:r w:rsidR="00C10575" w:rsidRPr="00D130D1">
        <w:rPr>
          <w:rFonts w:cs="Arial"/>
          <w:lang w:val="ru-RU" w:eastAsia="zh-CN"/>
        </w:rPr>
        <w:t xml:space="preserve"> подноси заједничку понуду мора да испуњава услове из члана 75. став 1. тачка 1), 2) и 4) </w:t>
      </w:r>
      <w:r w:rsidR="00B60FC8" w:rsidRPr="00D130D1">
        <w:rPr>
          <w:rFonts w:cs="Arial"/>
          <w:lang w:val="ru-RU"/>
        </w:rPr>
        <w:t xml:space="preserve">и члана 75. став 2. </w:t>
      </w:r>
      <w:r w:rsidR="00C10575" w:rsidRPr="00D130D1">
        <w:rPr>
          <w:rFonts w:cs="Arial"/>
          <w:lang w:val="ru-RU" w:eastAsia="zh-CN"/>
        </w:rPr>
        <w:t xml:space="preserve">Закона, што доказује достављањем доказа наведених у овом одељку. </w:t>
      </w:r>
    </w:p>
    <w:p w:rsidR="00B13CD3" w:rsidRPr="00D130D1" w:rsidRDefault="007F582B" w:rsidP="00B13CD3">
      <w:pPr>
        <w:spacing w:before="0"/>
        <w:rPr>
          <w:rFonts w:cs="Arial"/>
          <w:lang w:val="ru-RU" w:eastAsia="zh-CN"/>
        </w:rPr>
      </w:pPr>
      <w:r w:rsidRPr="00D130D1">
        <w:rPr>
          <w:rFonts w:cs="Arial"/>
          <w:lang w:val="ru-RU" w:eastAsia="zh-CN"/>
        </w:rPr>
        <w:t xml:space="preserve">3. </w:t>
      </w:r>
      <w:r w:rsidR="00B13CD3" w:rsidRPr="00D130D1">
        <w:rPr>
          <w:rFonts w:cs="Arial"/>
          <w:lang w:val="ru-RU" w:eastAsia="zh-CN"/>
        </w:rPr>
        <w:t>Докази о испуњености услова из члана 77.З</w:t>
      </w:r>
      <w:r w:rsidRPr="00D130D1">
        <w:rPr>
          <w:rFonts w:cs="Arial"/>
          <w:lang w:val="ru-RU" w:eastAsia="zh-CN"/>
        </w:rPr>
        <w:t>акона</w:t>
      </w:r>
      <w:r w:rsidR="00B13CD3" w:rsidRPr="00D130D1">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CB2896" w:rsidRDefault="00B13CD3" w:rsidP="00B13CD3">
      <w:pPr>
        <w:spacing w:before="0"/>
        <w:rPr>
          <w:rFonts w:cs="Arial"/>
          <w:lang w:val="sr-Cyrl-RS" w:eastAsia="zh-CN"/>
        </w:rPr>
      </w:pPr>
      <w:r w:rsidRPr="00D130D1">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D130D1" w:rsidRDefault="007F582B" w:rsidP="007F582B">
      <w:pPr>
        <w:spacing w:before="0"/>
        <w:rPr>
          <w:rFonts w:cs="Arial"/>
          <w:lang w:val="ru-RU" w:eastAsia="zh-CN"/>
        </w:rPr>
      </w:pPr>
      <w:r w:rsidRPr="00D130D1">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D130D1">
        <w:rPr>
          <w:rFonts w:cs="Arial"/>
          <w:lang w:val="ru-RU" w:eastAsia="zh-CN"/>
        </w:rPr>
        <w:t xml:space="preserve">пожељно на меморандуму, </w:t>
      </w:r>
      <w:r w:rsidRPr="00D130D1">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D130D1" w:rsidRDefault="00D96616" w:rsidP="00D96616">
      <w:pPr>
        <w:spacing w:before="0"/>
        <w:rPr>
          <w:rFonts w:cs="Arial"/>
          <w:lang w:val="ru-RU" w:eastAsia="zh-CN"/>
        </w:rPr>
      </w:pPr>
      <w:r w:rsidRPr="00D130D1">
        <w:rPr>
          <w:rFonts w:cs="Arial"/>
          <w:lang w:val="ru-RU" w:eastAsia="zh-CN"/>
        </w:rPr>
        <w:t>На основу члана 79.став 5. З</w:t>
      </w:r>
      <w:r w:rsidR="007F582B" w:rsidRPr="00D130D1">
        <w:rPr>
          <w:rFonts w:cs="Arial"/>
          <w:lang w:val="ru-RU" w:eastAsia="zh-CN"/>
        </w:rPr>
        <w:t>акона</w:t>
      </w:r>
      <w:r w:rsidRPr="00D130D1">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D130D1" w:rsidRDefault="00D96616" w:rsidP="00D96616">
      <w:pPr>
        <w:spacing w:before="0"/>
        <w:ind w:firstLine="720"/>
        <w:rPr>
          <w:rFonts w:cs="Arial"/>
          <w:lang w:val="ru-RU" w:eastAsia="zh-CN"/>
        </w:rPr>
      </w:pPr>
      <w:r w:rsidRPr="00D130D1">
        <w:rPr>
          <w:rFonts w:cs="Arial"/>
          <w:lang w:val="ru-RU" w:eastAsia="zh-CN"/>
        </w:rPr>
        <w:t>1)извод из регистра надлежног органа:</w:t>
      </w:r>
    </w:p>
    <w:p w:rsidR="00D96616" w:rsidRPr="00D130D1" w:rsidRDefault="00D96616" w:rsidP="00D96616">
      <w:pPr>
        <w:spacing w:before="0"/>
        <w:ind w:firstLine="720"/>
        <w:rPr>
          <w:rFonts w:cs="Arial"/>
          <w:lang w:val="ru-RU" w:eastAsia="zh-CN"/>
        </w:rPr>
      </w:pPr>
      <w:r w:rsidRPr="00D130D1">
        <w:rPr>
          <w:rFonts w:cs="Arial"/>
          <w:lang w:val="ru-RU" w:eastAsia="zh-CN"/>
        </w:rPr>
        <w:t xml:space="preserve">-извод из регистра АПР: </w:t>
      </w:r>
      <w:hyperlink r:id="rId168" w:history="1">
        <w:r w:rsidRPr="00F10346">
          <w:rPr>
            <w:rFonts w:cs="Arial"/>
            <w:lang w:eastAsia="zh-CN"/>
          </w:rPr>
          <w:t>www</w:t>
        </w:r>
        <w:r w:rsidRPr="00D130D1">
          <w:rPr>
            <w:rFonts w:cs="Arial"/>
            <w:lang w:val="ru-RU" w:eastAsia="zh-CN"/>
          </w:rPr>
          <w:t>.</w:t>
        </w:r>
        <w:r w:rsidRPr="00F10346">
          <w:rPr>
            <w:rFonts w:cs="Arial"/>
            <w:lang w:eastAsia="zh-CN"/>
          </w:rPr>
          <w:t>apr</w:t>
        </w:r>
        <w:r w:rsidRPr="00D130D1">
          <w:rPr>
            <w:rFonts w:cs="Arial"/>
            <w:lang w:val="ru-RU" w:eastAsia="zh-CN"/>
          </w:rPr>
          <w:t>.</w:t>
        </w:r>
        <w:r w:rsidRPr="00F10346">
          <w:rPr>
            <w:rFonts w:cs="Arial"/>
            <w:lang w:eastAsia="zh-CN"/>
          </w:rPr>
          <w:t>gov</w:t>
        </w:r>
        <w:r w:rsidRPr="00D130D1">
          <w:rPr>
            <w:rFonts w:cs="Arial"/>
            <w:lang w:val="ru-RU" w:eastAsia="zh-CN"/>
          </w:rPr>
          <w:t>.</w:t>
        </w:r>
        <w:r w:rsidRPr="00F10346">
          <w:rPr>
            <w:rFonts w:cs="Arial"/>
            <w:lang w:eastAsia="zh-CN"/>
          </w:rPr>
          <w:t>rs</w:t>
        </w:r>
      </w:hyperlink>
    </w:p>
    <w:p w:rsidR="007F582B" w:rsidRPr="00D130D1" w:rsidRDefault="007F582B" w:rsidP="007F582B">
      <w:pPr>
        <w:spacing w:before="0"/>
        <w:ind w:firstLine="720"/>
        <w:rPr>
          <w:rFonts w:cs="Arial"/>
          <w:lang w:val="ru-RU" w:eastAsia="zh-CN"/>
        </w:rPr>
      </w:pPr>
      <w:r w:rsidRPr="00D130D1">
        <w:rPr>
          <w:rFonts w:cs="Arial"/>
          <w:lang w:val="ru-RU" w:eastAsia="zh-CN"/>
        </w:rPr>
        <w:t>2)докази из члана 75. став 1. тачка 1) ,2) и 4) З</w:t>
      </w:r>
      <w:r w:rsidR="00D16608" w:rsidRPr="00D130D1">
        <w:rPr>
          <w:rFonts w:cs="Arial"/>
          <w:lang w:val="ru-RU" w:eastAsia="zh-CN"/>
        </w:rPr>
        <w:t>акона</w:t>
      </w:r>
    </w:p>
    <w:p w:rsidR="00B60FC8" w:rsidRPr="00CB2896" w:rsidRDefault="007F582B" w:rsidP="00CB2896">
      <w:pPr>
        <w:spacing w:before="0"/>
        <w:ind w:firstLine="720"/>
        <w:rPr>
          <w:lang w:val="sr-Cyrl-RS"/>
        </w:rPr>
      </w:pPr>
      <w:r w:rsidRPr="00D130D1">
        <w:rPr>
          <w:rFonts w:cs="Arial"/>
          <w:lang w:val="ru-RU" w:eastAsia="zh-CN"/>
        </w:rPr>
        <w:t xml:space="preserve">-регистар понуђача: </w:t>
      </w:r>
      <w:hyperlink r:id="rId169" w:history="1">
        <w:r w:rsidRPr="00F10346">
          <w:rPr>
            <w:rFonts w:cs="Arial"/>
            <w:lang w:eastAsia="zh-CN"/>
          </w:rPr>
          <w:t>www</w:t>
        </w:r>
        <w:r w:rsidRPr="00D130D1">
          <w:rPr>
            <w:rFonts w:cs="Arial"/>
            <w:lang w:val="ru-RU" w:eastAsia="zh-CN"/>
          </w:rPr>
          <w:t>.</w:t>
        </w:r>
        <w:r w:rsidRPr="00F10346">
          <w:rPr>
            <w:rFonts w:cs="Arial"/>
            <w:lang w:eastAsia="zh-CN"/>
          </w:rPr>
          <w:t>apr</w:t>
        </w:r>
        <w:r w:rsidRPr="00D130D1">
          <w:rPr>
            <w:rFonts w:cs="Arial"/>
            <w:lang w:val="ru-RU" w:eastAsia="zh-CN"/>
          </w:rPr>
          <w:t>.</w:t>
        </w:r>
        <w:r w:rsidRPr="00F10346">
          <w:rPr>
            <w:rFonts w:cs="Arial"/>
            <w:lang w:eastAsia="zh-CN"/>
          </w:rPr>
          <w:t>gov</w:t>
        </w:r>
        <w:r w:rsidRPr="00D130D1">
          <w:rPr>
            <w:rFonts w:cs="Arial"/>
            <w:lang w:val="ru-RU" w:eastAsia="zh-CN"/>
          </w:rPr>
          <w:t>.</w:t>
        </w:r>
        <w:r w:rsidRPr="00F10346">
          <w:rPr>
            <w:rFonts w:cs="Arial"/>
            <w:lang w:eastAsia="zh-CN"/>
          </w:rPr>
          <w:t>rs</w:t>
        </w:r>
      </w:hyperlink>
    </w:p>
    <w:p w:rsidR="00B60FC8" w:rsidRPr="005432CC" w:rsidRDefault="00C10575" w:rsidP="00B13CD3">
      <w:pPr>
        <w:spacing w:before="0"/>
        <w:rPr>
          <w:rFonts w:cs="Arial"/>
          <w:lang w:val="sr-Latn-RS" w:eastAsia="zh-CN"/>
        </w:rPr>
      </w:pPr>
      <w:r w:rsidRPr="00F10346">
        <w:rPr>
          <w:rFonts w:cs="Arial"/>
          <w:lang w:val="sr-Cyrl-CS" w:eastAsia="zh-CN"/>
        </w:rPr>
        <w:t>5</w:t>
      </w:r>
      <w:r w:rsidR="00B13CD3" w:rsidRPr="00D130D1">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D130D1">
        <w:rPr>
          <w:rFonts w:cs="Arial"/>
          <w:lang w:val="ru-RU" w:eastAsia="zh-CN"/>
        </w:rPr>
        <w:t>е уређује електронски документ</w:t>
      </w:r>
      <w:r w:rsidRPr="00F10346">
        <w:rPr>
          <w:rFonts w:cs="Arial"/>
          <w:lang w:val="sr-Cyrl-CS" w:eastAsia="zh-CN"/>
        </w:rPr>
        <w:t>.</w:t>
      </w:r>
    </w:p>
    <w:p w:rsidR="00B60FC8" w:rsidRPr="00CB2896" w:rsidRDefault="00C10575" w:rsidP="00B13CD3">
      <w:pPr>
        <w:spacing w:before="0"/>
        <w:rPr>
          <w:rFonts w:cs="Arial"/>
          <w:lang w:val="sr-Cyrl-RS" w:eastAsia="zh-CN"/>
        </w:rPr>
      </w:pPr>
      <w:r w:rsidRPr="00F10346">
        <w:rPr>
          <w:rFonts w:cs="Arial"/>
          <w:lang w:val="sr-Cyrl-CS" w:eastAsia="zh-CN"/>
        </w:rPr>
        <w:t>6</w:t>
      </w:r>
      <w:r w:rsidR="00B13CD3" w:rsidRPr="00D130D1">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CB2896" w:rsidRDefault="00C10575" w:rsidP="00B13CD3">
      <w:pPr>
        <w:spacing w:before="0"/>
        <w:rPr>
          <w:rFonts w:cs="Arial"/>
          <w:lang w:val="sr-Cyrl-RS" w:eastAsia="zh-CN"/>
        </w:rPr>
      </w:pPr>
      <w:r w:rsidRPr="00F10346">
        <w:rPr>
          <w:rFonts w:cs="Arial"/>
          <w:lang w:val="sr-Cyrl-CS" w:eastAsia="zh-CN"/>
        </w:rPr>
        <w:t>7</w:t>
      </w:r>
      <w:r w:rsidR="00B13CD3" w:rsidRPr="00D130D1">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CB2896" w:rsidRDefault="00A50A82" w:rsidP="00B13CD3">
      <w:pPr>
        <w:spacing w:before="0"/>
        <w:rPr>
          <w:rFonts w:cs="Arial"/>
          <w:lang w:val="sr-Cyrl-RS" w:eastAsia="zh-CN"/>
        </w:rPr>
      </w:pPr>
      <w:r w:rsidRPr="00D130D1">
        <w:rPr>
          <w:rFonts w:cs="Arial"/>
          <w:lang w:val="ru-RU" w:eastAsia="zh-CN"/>
        </w:rPr>
        <w:t>8</w:t>
      </w:r>
      <w:r w:rsidR="00B13CD3" w:rsidRPr="00D130D1">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D130D1">
        <w:rPr>
          <w:rFonts w:cs="Arial"/>
          <w:lang w:val="ru-RU" w:eastAsia="zh-CN"/>
        </w:rPr>
        <w:t>З</w:t>
      </w:r>
      <w:r w:rsidR="007F582B" w:rsidRPr="00D130D1">
        <w:rPr>
          <w:rFonts w:cs="Arial"/>
          <w:lang w:val="ru-RU" w:eastAsia="zh-CN"/>
        </w:rPr>
        <w:t>акона</w:t>
      </w:r>
      <w:r w:rsidR="00B13CD3" w:rsidRPr="00D130D1">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D130D1">
        <w:rPr>
          <w:rFonts w:cs="Arial"/>
          <w:lang w:val="ru-RU" w:eastAsia="zh-CN"/>
        </w:rPr>
        <w:t>.</w:t>
      </w:r>
    </w:p>
    <w:p w:rsidR="00B13CD3" w:rsidRDefault="00A50A82" w:rsidP="00F32AA9">
      <w:pPr>
        <w:rPr>
          <w:rFonts w:cs="Arial"/>
          <w:lang w:val="ru-RU" w:eastAsia="zh-CN"/>
        </w:rPr>
      </w:pPr>
      <w:r w:rsidRPr="00D130D1">
        <w:rPr>
          <w:rFonts w:cs="Arial"/>
          <w:lang w:val="ru-RU" w:eastAsia="zh-CN"/>
        </w:rPr>
        <w:t>9</w:t>
      </w:r>
      <w:r w:rsidR="00B13CD3" w:rsidRPr="00D130D1">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D130D1" w:rsidRDefault="008D2B23" w:rsidP="00F32AA9">
      <w:pPr>
        <w:pStyle w:val="KDPodnaslov1"/>
        <w:spacing w:before="12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D130D1">
        <w:rPr>
          <w:rFonts w:cs="Arial"/>
          <w:lang w:val="ru-RU"/>
        </w:rPr>
        <w:lastRenderedPageBreak/>
        <w:t xml:space="preserve">5. </w:t>
      </w:r>
      <w:r w:rsidR="00322313" w:rsidRPr="00D130D1">
        <w:rPr>
          <w:rFonts w:cs="Arial"/>
          <w:lang w:val="ru-RU"/>
        </w:rPr>
        <w:t>КРИТЕРИЈУМ ЗА ДОДЕЛУ УГОВОРА</w:t>
      </w:r>
      <w:bookmarkEnd w:id="195"/>
    </w:p>
    <w:p w:rsidR="00E45DC8" w:rsidRPr="00CB2896" w:rsidRDefault="00621752" w:rsidP="00CB2896">
      <w:pPr>
        <w:pStyle w:val="KDKomentar"/>
        <w:spacing w:before="0"/>
        <w:rPr>
          <w:rFonts w:cs="Arial"/>
          <w:b/>
          <w:i w:val="0"/>
          <w:color w:val="auto"/>
          <w:sz w:val="22"/>
          <w:szCs w:val="22"/>
          <w:lang w:val="sr-Cyrl-RS"/>
        </w:rPr>
      </w:pPr>
      <w:r w:rsidRPr="00CB2896">
        <w:rPr>
          <w:rFonts w:cs="Arial"/>
          <w:i w:val="0"/>
          <w:color w:val="auto"/>
          <w:sz w:val="22"/>
          <w:szCs w:val="22"/>
        </w:rPr>
        <w:t xml:space="preserve">Избор најповољније понуде ће се извршити применом критеријума </w:t>
      </w:r>
      <w:r w:rsidRPr="00CB2896">
        <w:rPr>
          <w:rFonts w:cs="Arial"/>
          <w:b/>
          <w:i w:val="0"/>
          <w:color w:val="auto"/>
          <w:sz w:val="22"/>
          <w:szCs w:val="22"/>
        </w:rPr>
        <w:t>„Најнижа понуђена цена“.</w:t>
      </w:r>
    </w:p>
    <w:p w:rsidR="00E45DC8" w:rsidRPr="00CB2896" w:rsidRDefault="00621752" w:rsidP="00621752">
      <w:pPr>
        <w:pStyle w:val="KDParagraf"/>
        <w:spacing w:before="0"/>
        <w:rPr>
          <w:rFonts w:cs="Arial"/>
          <w:lang w:val="sr-Cyrl-RS"/>
        </w:rPr>
      </w:pPr>
      <w:r w:rsidRPr="00D130D1">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CB2896" w:rsidRDefault="00621752" w:rsidP="00621752">
      <w:pPr>
        <w:pStyle w:val="KDParagraf"/>
        <w:spacing w:before="0"/>
        <w:rPr>
          <w:rFonts w:cs="Arial"/>
          <w:lang w:val="sr-Cyrl-RS"/>
        </w:rPr>
      </w:pPr>
      <w:r w:rsidRPr="00D130D1">
        <w:rPr>
          <w:rFonts w:cs="Arial"/>
          <w:lang w:val="ru-RU"/>
        </w:rPr>
        <w:t>У понуђену цену страног понуђача урачунавају се и царинске дажбине.</w:t>
      </w:r>
    </w:p>
    <w:p w:rsidR="00E45DC8" w:rsidRPr="00CB2896" w:rsidRDefault="00621752" w:rsidP="00621752">
      <w:pPr>
        <w:pStyle w:val="KDParagraf"/>
        <w:spacing w:before="0"/>
        <w:rPr>
          <w:rFonts w:cs="Arial"/>
          <w:lang w:val="sr-Cyrl-RS"/>
        </w:rPr>
      </w:pPr>
      <w:r w:rsidRPr="00D130D1">
        <w:rPr>
          <w:rFonts w:cs="Arial"/>
          <w:lang w:val="ru-RU"/>
        </w:rPr>
        <w:t xml:space="preserve">Када понуђач достави доказ да нуди добра домаћег порекла, наручилац </w:t>
      </w:r>
      <w:r w:rsidR="009B3371" w:rsidRPr="00D130D1">
        <w:rPr>
          <w:rFonts w:cs="Arial"/>
          <w:lang w:val="ru-RU"/>
        </w:rPr>
        <w:t>ће</w:t>
      </w:r>
      <w:r w:rsidRPr="00D130D1">
        <w:rPr>
          <w:rFonts w:cs="Arial"/>
          <w:lang w:val="ru-RU"/>
        </w:rPr>
        <w:t xml:space="preserve">, пре рангирања понуда, позвати све остале понуђаче чије су понуде оцењене као прихватљиве </w:t>
      </w:r>
      <w:r w:rsidR="001945FA" w:rsidRPr="00D130D1">
        <w:rPr>
          <w:rFonts w:cs="Arial"/>
          <w:lang w:val="ru-RU"/>
        </w:rPr>
        <w:t>а код којих није јасно да ли је реч о добрима домаћег или страног порекла,</w:t>
      </w:r>
      <w:r w:rsidRPr="00D130D1">
        <w:rPr>
          <w:rFonts w:cs="Arial"/>
          <w:lang w:val="ru-RU"/>
        </w:rPr>
        <w:t>да се изјасне да ли нуде добра домаћег порекла и да доставе доказ.</w:t>
      </w:r>
    </w:p>
    <w:p w:rsidR="00E45DC8" w:rsidRPr="00CB2896" w:rsidRDefault="00621752" w:rsidP="00621752">
      <w:pPr>
        <w:pStyle w:val="KDParagraf"/>
        <w:spacing w:before="0"/>
        <w:rPr>
          <w:rFonts w:cs="Arial"/>
          <w:lang w:val="sr-Cyrl-RS"/>
        </w:rPr>
      </w:pPr>
      <w:r w:rsidRPr="00D130D1">
        <w:rPr>
          <w:rFonts w:cs="Arial"/>
          <w:lang w:val="ru-RU"/>
        </w:rPr>
        <w:t>Предност дата за домаће понуђаче и добра домаћег порекла (члан 86.став 1. до 4. З</w:t>
      </w:r>
      <w:r w:rsidR="00D16608" w:rsidRPr="00D130D1">
        <w:rPr>
          <w:rFonts w:cs="Arial"/>
          <w:lang w:val="ru-RU"/>
        </w:rPr>
        <w:t>акона</w:t>
      </w:r>
      <w:r w:rsidRPr="00D130D1">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D130D1" w:rsidRDefault="00621752" w:rsidP="00621752">
      <w:pPr>
        <w:pStyle w:val="KDParagraf"/>
        <w:spacing w:before="0"/>
        <w:rPr>
          <w:rFonts w:cs="Arial"/>
          <w:lang w:val="ru-RU"/>
        </w:rPr>
      </w:pPr>
      <w:r w:rsidRPr="00D130D1">
        <w:rPr>
          <w:rFonts w:cs="Arial"/>
          <w:lang w:val="ru-RU"/>
        </w:rPr>
        <w:t>Предност дата за домаће понуђаче и добра домаћег порекла (члан 86. став 1. до 4.З</w:t>
      </w:r>
      <w:r w:rsidR="00D16608" w:rsidRPr="00D130D1">
        <w:rPr>
          <w:rFonts w:cs="Arial"/>
          <w:lang w:val="ru-RU"/>
        </w:rPr>
        <w:t>акона</w:t>
      </w:r>
      <w:r w:rsidRPr="00D130D1">
        <w:rPr>
          <w:rFonts w:cs="Arial"/>
          <w:lang w:val="ru-RU"/>
        </w:rPr>
        <w:t xml:space="preserve">) у поступцима јавних набавки у којима учествују </w:t>
      </w:r>
      <w:r w:rsidRPr="00D130D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160CCC" w:rsidRDefault="00621752" w:rsidP="00621752">
      <w:pPr>
        <w:pStyle w:val="KDParagraf"/>
        <w:spacing w:before="0"/>
        <w:rPr>
          <w:rFonts w:cs="Arial"/>
          <w:color w:val="FF0000"/>
          <w:sz w:val="10"/>
          <w:szCs w:val="10"/>
          <w:lang w:val="ru-RU"/>
        </w:rPr>
      </w:pPr>
    </w:p>
    <w:p w:rsidR="00815ED9" w:rsidRDefault="00815ED9" w:rsidP="00815ED9">
      <w:pPr>
        <w:pStyle w:val="Heading10"/>
        <w:spacing w:before="0"/>
        <w:ind w:left="426" w:hanging="426"/>
        <w:rPr>
          <w:rFonts w:eastAsia="TimesNewRomanPSMT" w:cs="Arial"/>
          <w:bCs/>
          <w:iCs/>
          <w:lang w:val="sr-Cyrl-RS"/>
        </w:rPr>
      </w:pPr>
      <w:bookmarkStart w:id="201" w:name="_Toc441651548"/>
      <w:bookmarkStart w:id="202" w:name="_Toc442559886"/>
      <w:r w:rsidRPr="00414008">
        <w:rPr>
          <w:lang w:val="en-US"/>
        </w:rPr>
        <w:t xml:space="preserve">5.1. </w:t>
      </w:r>
      <w:bookmarkEnd w:id="201"/>
      <w:bookmarkEnd w:id="202"/>
      <w:r w:rsidRPr="00414008">
        <w:rPr>
          <w:rFonts w:eastAsia="TimesNewRomanPSMT" w:cs="Arial"/>
          <w:bCs/>
          <w:iCs/>
        </w:rPr>
        <w:t>Елементи критеријума односно нач</w:t>
      </w:r>
      <w:r>
        <w:rPr>
          <w:rFonts w:eastAsia="TimesNewRomanPSMT" w:cs="Arial"/>
          <w:bCs/>
          <w:iCs/>
        </w:rPr>
        <w:t>ин на основу којих ће наручилац</w:t>
      </w:r>
      <w:r>
        <w:rPr>
          <w:rFonts w:eastAsia="TimesNewRomanPSMT" w:cs="Arial"/>
          <w:bCs/>
          <w:iCs/>
          <w:lang w:val="sr-Cyrl-RS"/>
        </w:rPr>
        <w:t xml:space="preserve"> </w:t>
      </w:r>
      <w:r w:rsidRPr="00414008">
        <w:rPr>
          <w:rFonts w:eastAsia="TimesNewRomanPSMT" w:cs="Arial"/>
          <w:bCs/>
          <w:iCs/>
        </w:rPr>
        <w:t>извршити доделу уговора у ситуацији када постоје две или више понуда са истом понуђеном ценом:</w:t>
      </w:r>
    </w:p>
    <w:p w:rsidR="00815ED9" w:rsidRPr="00414008" w:rsidRDefault="00815ED9" w:rsidP="00815ED9">
      <w:pPr>
        <w:spacing w:before="0"/>
        <w:rPr>
          <w:rFonts w:cs="Arial"/>
          <w:lang w:val="sr-Cyrl-RS"/>
        </w:rPr>
      </w:pPr>
      <w:proofErr w:type="gramStart"/>
      <w:r w:rsidRPr="0041400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Pr>
          <w:rFonts w:cs="Arial"/>
        </w:rPr>
        <w:t xml:space="preserve"> </w:t>
      </w:r>
      <w:proofErr w:type="gramStart"/>
      <w:r w:rsidRPr="00414008">
        <w:rPr>
          <w:rFonts w:cs="Arial"/>
        </w:rPr>
        <w:t>У случају истог понуђеног гарантног рока, као најповољнија биће изабрана понуда оног понуђача који је понудио краћи рок испоруке.</w:t>
      </w:r>
      <w:proofErr w:type="gramEnd"/>
    </w:p>
    <w:p w:rsidR="00815ED9" w:rsidRPr="00F10346" w:rsidRDefault="00815ED9" w:rsidP="00815ED9">
      <w:pPr>
        <w:spacing w:before="0"/>
        <w:rPr>
          <w:rFonts w:cs="Arial"/>
        </w:rPr>
      </w:pPr>
      <w:proofErr w:type="gramStart"/>
      <w:r w:rsidRPr="00F10346">
        <w:rPr>
          <w:rFonts w:cs="Arial"/>
        </w:rPr>
        <w:t>Уколико ни после примене резервних критеријума не буде</w:t>
      </w:r>
      <w:r>
        <w:rPr>
          <w:rFonts w:cs="Arial"/>
          <w:lang w:val="sr-Cyrl-RS"/>
        </w:rPr>
        <w:t xml:space="preserve"> </w:t>
      </w:r>
      <w:r w:rsidRPr="00F10346">
        <w:rPr>
          <w:rFonts w:cs="Arial"/>
        </w:rPr>
        <w:t>могуће изабрати најповољнију понуду, најповољнија понуда биће изабрана путем жреба.</w:t>
      </w:r>
      <w:proofErr w:type="gramEnd"/>
    </w:p>
    <w:p w:rsidR="00815ED9" w:rsidRDefault="00815ED9" w:rsidP="00815ED9">
      <w:pPr>
        <w:spacing w:before="0"/>
        <w:rPr>
          <w:rFonts w:eastAsia="TimesNewRomanPSMT" w:cs="Arial"/>
          <w:bCs/>
          <w:lang w:val="sr-Latn-RS"/>
        </w:rPr>
      </w:pPr>
      <w:proofErr w:type="gramStart"/>
      <w:r w:rsidRPr="00F10346">
        <w:rPr>
          <w:rFonts w:cs="Arial"/>
        </w:rPr>
        <w:t>Извлачење путем жреба Наручилац ће извршити јавно, у присуству понуђача који имају исту најнижу понуђену цену.</w:t>
      </w:r>
      <w:proofErr w:type="gramEnd"/>
      <w:r>
        <w:rPr>
          <w:rFonts w:cs="Arial"/>
          <w:lang w:val="sr-Cyrl-RS"/>
        </w:rPr>
        <w:t xml:space="preserve"> </w:t>
      </w:r>
      <w:proofErr w:type="gramStart"/>
      <w:r w:rsidRPr="00F10346">
        <w:rPr>
          <w:rFonts w:cs="Arial"/>
        </w:rPr>
        <w:t xml:space="preserve">На посебним папирима који су исте величине и боје </w:t>
      </w:r>
      <w:r>
        <w:rPr>
          <w:rFonts w:cs="Arial"/>
          <w:lang w:val="sr-Cyrl-RS"/>
        </w:rPr>
        <w:t>Н</w:t>
      </w:r>
      <w:r w:rsidRPr="00F10346">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w:t>
      </w:r>
      <w:proofErr w:type="gramStart"/>
      <w:r w:rsidRPr="00F10346">
        <w:rPr>
          <w:rFonts w:cs="Arial"/>
        </w:rPr>
        <w:t>Понуђачу чији назив буде на извученом папиру биће додељен уговор</w:t>
      </w:r>
      <w:r>
        <w:rPr>
          <w:rFonts w:cs="Arial"/>
          <w:lang w:val="sr-Cyrl-RS"/>
        </w:rPr>
        <w:t xml:space="preserve"> </w:t>
      </w:r>
      <w:r w:rsidRPr="00F10346">
        <w:rPr>
          <w:rFonts w:cs="Arial"/>
        </w:rPr>
        <w:t>о јавној набавци</w:t>
      </w:r>
      <w:r w:rsidRPr="00F10346">
        <w:rPr>
          <w:rFonts w:eastAsia="TimesNewRomanPSMT" w:cs="Arial"/>
          <w:bCs/>
        </w:rPr>
        <w:t>.</w:t>
      </w:r>
      <w:proofErr w:type="gramEnd"/>
      <w:r w:rsidRPr="00B37CFC">
        <w:t xml:space="preserve"> </w:t>
      </w:r>
      <w:proofErr w:type="gramStart"/>
      <w:r w:rsidRPr="00B37CFC">
        <w:rPr>
          <w:rFonts w:eastAsia="TimesNewRomanPSMT" w:cs="Arial"/>
          <w:bCs/>
        </w:rPr>
        <w:t>О извршеном жребању сачињава се Записник који потписују представници Наручиоца и пристуних Понуђача</w:t>
      </w:r>
      <w:r w:rsidR="00F32AA9">
        <w:rPr>
          <w:rFonts w:eastAsia="TimesNewRomanPSMT" w:cs="Arial"/>
          <w:bCs/>
          <w:lang w:val="sr-Cyrl-RS"/>
        </w:rPr>
        <w:t>.</w:t>
      </w:r>
      <w:proofErr w:type="gramEnd"/>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p>
    <w:p w:rsidR="00540682" w:rsidRDefault="00540682" w:rsidP="00815ED9">
      <w:pPr>
        <w:spacing w:before="0"/>
        <w:rPr>
          <w:rFonts w:eastAsia="TimesNewRomanPSMT" w:cs="Arial"/>
          <w:bCs/>
          <w:lang w:val="sr-Latn-RS"/>
        </w:rPr>
      </w:pPr>
      <w:bookmarkStart w:id="203" w:name="_GoBack"/>
      <w:bookmarkEnd w:id="203"/>
    </w:p>
    <w:p w:rsidR="00540682" w:rsidRDefault="00540682" w:rsidP="00815ED9">
      <w:pPr>
        <w:spacing w:before="0"/>
        <w:rPr>
          <w:rFonts w:eastAsia="TimesNewRomanPSMT" w:cs="Arial"/>
          <w:bCs/>
          <w:lang w:val="sr-Latn-RS"/>
        </w:rPr>
      </w:pPr>
    </w:p>
    <w:p w:rsidR="00645F72" w:rsidRPr="00E9677D" w:rsidRDefault="007160F6" w:rsidP="00E9677D">
      <w:pPr>
        <w:pStyle w:val="KDPodnaslov1"/>
        <w:spacing w:before="0"/>
        <w:ind w:left="360"/>
        <w:rPr>
          <w:rFonts w:cs="Arial"/>
          <w:lang w:val="sr-Cyrl-RS"/>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6"/>
      <w:bookmarkEnd w:id="197"/>
      <w:bookmarkEnd w:id="198"/>
      <w:bookmarkEnd w:id="199"/>
      <w:bookmarkEnd w:id="200"/>
      <w:bookmarkEnd w:id="204"/>
      <w:bookmarkEnd w:id="205"/>
      <w:bookmarkEnd w:id="206"/>
      <w:bookmarkEnd w:id="207"/>
      <w:bookmarkEnd w:id="208"/>
      <w:bookmarkEnd w:id="209"/>
      <w:r>
        <w:rPr>
          <w:rFonts w:cs="Arial"/>
          <w:lang w:val="sr-Cyrl-RS"/>
        </w:rPr>
        <w:lastRenderedPageBreak/>
        <w:t xml:space="preserve">6. </w:t>
      </w:r>
      <w:r w:rsidR="008D2B23" w:rsidRPr="00D130D1">
        <w:rPr>
          <w:rFonts w:cs="Arial"/>
          <w:lang w:val="ru-RU"/>
        </w:rPr>
        <w:t>УПУТСТВО ПОНУЂАЧИМА КАКО ДА САЧИНЕ ПОНУДУ</w:t>
      </w:r>
      <w:bookmarkEnd w:id="210"/>
    </w:p>
    <w:p w:rsidR="008D2B23" w:rsidRPr="00CD6ED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CD6ED6">
        <w:rPr>
          <w:rFonts w:cs="Arial"/>
          <w:lang w:val="ru-RU"/>
        </w:rPr>
        <w:t xml:space="preserve"> </w:t>
      </w:r>
      <w:r w:rsidRPr="00D130D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130D1" w:rsidRDefault="008D2B23" w:rsidP="008D2B23">
      <w:pPr>
        <w:pStyle w:val="KDParagraf"/>
        <w:spacing w:before="0"/>
        <w:rPr>
          <w:rFonts w:cs="Arial"/>
          <w:lang w:val="ru-RU"/>
        </w:rPr>
      </w:pPr>
    </w:p>
    <w:p w:rsidR="008D2B23" w:rsidRPr="00D130D1" w:rsidRDefault="008D2B23" w:rsidP="00870E00">
      <w:pPr>
        <w:pStyle w:val="KDPodnaslov2"/>
        <w:numPr>
          <w:ilvl w:val="1"/>
          <w:numId w:val="19"/>
        </w:numPr>
        <w:spacing w:before="0"/>
        <w:jc w:val="both"/>
        <w:rPr>
          <w:rFonts w:cs="Arial"/>
          <w:lang w:val="ru-RU"/>
        </w:rPr>
      </w:pPr>
      <w:bookmarkStart w:id="211" w:name="_Toc441651577"/>
      <w:bookmarkStart w:id="212" w:name="_Toc442559888"/>
      <w:r w:rsidRPr="00D130D1">
        <w:rPr>
          <w:rFonts w:cs="Arial"/>
          <w:lang w:val="ru-RU"/>
        </w:rPr>
        <w:t>Језик на којем понуда мора бити састављена</w:t>
      </w:r>
      <w:bookmarkEnd w:id="211"/>
      <w:bookmarkEnd w:id="212"/>
    </w:p>
    <w:p w:rsidR="008D2B23" w:rsidRPr="00D130D1" w:rsidRDefault="008D2B23" w:rsidP="008D2B23">
      <w:pPr>
        <w:pStyle w:val="KDParagraf"/>
        <w:spacing w:before="0"/>
        <w:rPr>
          <w:rFonts w:cs="Arial"/>
          <w:lang w:val="ru-RU"/>
        </w:rPr>
      </w:pPr>
      <w:r w:rsidRPr="00D130D1">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E9677D" w:rsidRDefault="008D2B23" w:rsidP="008D2B23">
      <w:pPr>
        <w:pStyle w:val="KDKomentar"/>
        <w:spacing w:before="0"/>
        <w:rPr>
          <w:rFonts w:cs="Arial"/>
          <w:i w:val="0"/>
          <w:color w:val="auto"/>
          <w:sz w:val="22"/>
          <w:szCs w:val="22"/>
        </w:rPr>
      </w:pPr>
      <w:r w:rsidRPr="00E9677D">
        <w:rPr>
          <w:rFonts w:cs="Arial"/>
          <w:i w:val="0"/>
          <w:color w:val="auto"/>
          <w:sz w:val="22"/>
          <w:szCs w:val="22"/>
        </w:rPr>
        <w:t>Понуда са свим прилозима мора бити сачињена на српском језику.</w:t>
      </w:r>
    </w:p>
    <w:p w:rsidR="008D2B23" w:rsidRPr="00E9677D" w:rsidRDefault="008D2B23" w:rsidP="008D2B23">
      <w:pPr>
        <w:pStyle w:val="KDKomentar"/>
        <w:spacing w:before="0"/>
        <w:rPr>
          <w:rStyle w:val="StyleArial"/>
          <w:rFonts w:cs="Arial"/>
          <w:i w:val="0"/>
          <w:color w:val="auto"/>
          <w:sz w:val="22"/>
          <w:szCs w:val="22"/>
        </w:rPr>
      </w:pPr>
      <w:r w:rsidRPr="00E9677D">
        <w:rPr>
          <w:rStyle w:val="StyleArial"/>
          <w:rFonts w:cs="Arial"/>
          <w:i w:val="0"/>
          <w:color w:val="auto"/>
          <w:sz w:val="22"/>
          <w:szCs w:val="22"/>
        </w:rPr>
        <w:t xml:space="preserve">Прилози који чине саставни део понуде, достављају се на српском језику. </w:t>
      </w:r>
      <w:r w:rsidR="00E9677D" w:rsidRPr="00E9677D">
        <w:rPr>
          <w:rStyle w:val="StyleArial"/>
          <w:rFonts w:cs="Arial"/>
          <w:i w:val="0"/>
          <w:color w:val="auto"/>
          <w:sz w:val="22"/>
          <w:szCs w:val="22"/>
          <w:lang w:val="sr-Cyrl-RS"/>
        </w:rPr>
        <w:t xml:space="preserve"> </w:t>
      </w:r>
      <w:r w:rsidRPr="00E9677D">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F10346" w:rsidRDefault="008D2B23" w:rsidP="008D2B23">
      <w:pPr>
        <w:pStyle w:val="KDParagraf"/>
        <w:spacing w:before="0"/>
        <w:rPr>
          <w:rFonts w:cs="Arial"/>
          <w:lang w:val="ru-RU" w:eastAsia="sr-Latn-CS"/>
        </w:rPr>
      </w:pPr>
    </w:p>
    <w:p w:rsidR="008D2B23" w:rsidRPr="00F10346" w:rsidRDefault="008D2B23" w:rsidP="00870E00">
      <w:pPr>
        <w:pStyle w:val="KDPodnaslov2"/>
        <w:numPr>
          <w:ilvl w:val="1"/>
          <w:numId w:val="19"/>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160CCC">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D130D1" w:rsidRDefault="008D2B23" w:rsidP="008D2B23">
      <w:pPr>
        <w:pStyle w:val="KDParagraf"/>
        <w:spacing w:before="0"/>
        <w:rPr>
          <w:rFonts w:cs="Arial"/>
          <w:lang w:val="ru-RU"/>
        </w:rPr>
      </w:pPr>
      <w:r w:rsidRPr="00D130D1">
        <w:rPr>
          <w:rFonts w:cs="Arial"/>
          <w:lang w:val="ru-RU"/>
        </w:rPr>
        <w:t>Препоручује се да сви документи поднети у понуди  буду нумерисани</w:t>
      </w:r>
      <w:r w:rsidRPr="00F10346">
        <w:rPr>
          <w:rFonts w:cs="Arial"/>
          <w:lang w:val="sr-Latn-CS"/>
        </w:rPr>
        <w:t xml:space="preserve"> и</w:t>
      </w:r>
      <w:r w:rsidRPr="00D130D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D130D1">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9F3024" w:rsidRDefault="008D2B23" w:rsidP="008D2B23">
      <w:pPr>
        <w:pStyle w:val="KDKomentar"/>
        <w:spacing w:before="0"/>
        <w:rPr>
          <w:rFonts w:cs="Arial"/>
          <w:i w:val="0"/>
          <w:color w:val="auto"/>
          <w:sz w:val="22"/>
          <w:szCs w:val="22"/>
        </w:rPr>
      </w:pPr>
      <w:r w:rsidRPr="009F3024">
        <w:rPr>
          <w:rFonts w:cs="Arial"/>
          <w:i w:val="0"/>
          <w:color w:val="auto"/>
          <w:sz w:val="22"/>
          <w:szCs w:val="22"/>
        </w:rPr>
        <w:t xml:space="preserve">Препоручује се да </w:t>
      </w:r>
      <w:r w:rsidR="0095708A" w:rsidRPr="009F3024">
        <w:rPr>
          <w:rFonts w:cs="Arial"/>
          <w:i w:val="0"/>
          <w:color w:val="auto"/>
          <w:sz w:val="22"/>
          <w:szCs w:val="22"/>
        </w:rPr>
        <w:t xml:space="preserve">се </w:t>
      </w:r>
      <w:r w:rsidRPr="009F3024">
        <w:rPr>
          <w:rFonts w:cs="Arial"/>
          <w:i w:val="0"/>
          <w:color w:val="auto"/>
          <w:sz w:val="22"/>
          <w:szCs w:val="22"/>
        </w:rPr>
        <w:t>доказ</w:t>
      </w:r>
      <w:r w:rsidR="0095708A" w:rsidRPr="009F3024">
        <w:rPr>
          <w:rFonts w:cs="Arial"/>
          <w:i w:val="0"/>
          <w:color w:val="auto"/>
          <w:sz w:val="22"/>
          <w:szCs w:val="22"/>
        </w:rPr>
        <w:t>и</w:t>
      </w:r>
      <w:r w:rsidRPr="009F3024">
        <w:rPr>
          <w:rFonts w:cs="Arial"/>
          <w:i w:val="0"/>
          <w:color w:val="auto"/>
          <w:sz w:val="22"/>
          <w:szCs w:val="22"/>
        </w:rPr>
        <w:t xml:space="preserve"> који се достављају уз понуду, а</w:t>
      </w:r>
      <w:r w:rsidR="0095708A" w:rsidRPr="009F3024">
        <w:rPr>
          <w:rFonts w:cs="Arial"/>
          <w:i w:val="0"/>
          <w:color w:val="auto"/>
          <w:sz w:val="22"/>
          <w:szCs w:val="22"/>
        </w:rPr>
        <w:t xml:space="preserve"> који</w:t>
      </w:r>
      <w:r w:rsidRPr="009F3024">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D130D1">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9750BF" w:rsidRPr="009750BF">
        <w:rPr>
          <w:rFonts w:cs="Arial"/>
          <w:lang w:val="ru-RU"/>
        </w:rPr>
        <w:t xml:space="preserve">Јавно предузеће „Електропривреда Србије“, огранак ТЕНТ, Београд - Обреновац , Богољуба Урошевића Црног 44, ПАК 11 писарница - са назнаком: „Понуда за јавну набавку </w:t>
      </w:r>
      <w:r w:rsidR="00883A47">
        <w:rPr>
          <w:rFonts w:cs="Arial"/>
          <w:b/>
          <w:bCs/>
          <w:lang w:val="sr-Cyrl-CS" w:eastAsia="ar-SA"/>
        </w:rPr>
        <w:t>Опрема за ЕВП Бргуле</w:t>
      </w:r>
      <w:r w:rsidR="00430FD3" w:rsidRPr="009F0647">
        <w:rPr>
          <w:rFonts w:cs="Arial"/>
          <w:lang w:val="ru-RU"/>
        </w:rPr>
        <w:t xml:space="preserve"> </w:t>
      </w:r>
      <w:r w:rsidR="009750BF" w:rsidRPr="009F0647">
        <w:rPr>
          <w:rFonts w:cs="Arial"/>
          <w:lang w:val="ru-RU"/>
        </w:rPr>
        <w:t xml:space="preserve">- Јавна набавка број </w:t>
      </w:r>
      <w:r w:rsidR="009F0647" w:rsidRPr="009F0647">
        <w:rPr>
          <w:rFonts w:cs="Arial"/>
          <w:b/>
          <w:lang w:val="ru-RU"/>
        </w:rPr>
        <w:t>3000/</w:t>
      </w:r>
      <w:r w:rsidR="00883A47">
        <w:rPr>
          <w:rFonts w:cs="Arial"/>
          <w:b/>
          <w:lang w:val="ru-RU"/>
        </w:rPr>
        <w:t>0669</w:t>
      </w:r>
      <w:r w:rsidR="009F0647" w:rsidRPr="009F0647">
        <w:rPr>
          <w:rFonts w:cs="Arial"/>
          <w:b/>
          <w:lang w:val="ru-RU"/>
        </w:rPr>
        <w:t>/2016</w:t>
      </w:r>
      <w:r w:rsidR="00CE17F2">
        <w:rPr>
          <w:rFonts w:cs="Arial"/>
          <w:b/>
          <w:lang w:val="ru-RU"/>
        </w:rPr>
        <w:t xml:space="preserve"> </w:t>
      </w:r>
      <w:r w:rsidR="009F0647" w:rsidRPr="009F0647">
        <w:rPr>
          <w:rFonts w:cs="Arial"/>
          <w:b/>
          <w:lang w:val="ru-RU"/>
        </w:rPr>
        <w:t>(</w:t>
      </w:r>
      <w:r w:rsidR="00CE17F2">
        <w:rPr>
          <w:rFonts w:cs="Arial"/>
          <w:b/>
          <w:lang w:val="ru-RU"/>
        </w:rPr>
        <w:t>НН 12</w:t>
      </w:r>
      <w:r w:rsidR="00883A47">
        <w:rPr>
          <w:rFonts w:cs="Arial"/>
          <w:b/>
          <w:lang w:val="ru-RU"/>
        </w:rPr>
        <w:t>84</w:t>
      </w:r>
      <w:r w:rsidR="009F0647" w:rsidRPr="009F0647">
        <w:rPr>
          <w:rFonts w:cs="Arial"/>
          <w:b/>
          <w:lang w:val="ru-RU"/>
        </w:rPr>
        <w:t>/2016)</w:t>
      </w:r>
      <w:r w:rsidR="009750BF" w:rsidRPr="009F0647">
        <w:rPr>
          <w:rFonts w:cs="Arial"/>
          <w:lang w:val="ru-RU"/>
        </w:rPr>
        <w:t xml:space="preserve"> - НЕ</w:t>
      </w:r>
      <w:r w:rsidR="009750BF" w:rsidRPr="009750BF">
        <w:rPr>
          <w:rFonts w:cs="Arial"/>
          <w:lang w:val="ru-RU"/>
        </w:rPr>
        <w:t xml:space="preserve"> ОТВАРАТИ“. </w:t>
      </w:r>
    </w:p>
    <w:p w:rsidR="008D2B23" w:rsidRPr="00D130D1" w:rsidRDefault="008D2B23" w:rsidP="008D2B23">
      <w:pPr>
        <w:pStyle w:val="KDParagraf"/>
        <w:spacing w:before="0"/>
        <w:rPr>
          <w:rFonts w:cs="Arial"/>
          <w:lang w:val="ru-RU"/>
        </w:rPr>
      </w:pPr>
      <w:r w:rsidRPr="00D130D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D130D1" w:rsidRDefault="008D2B23" w:rsidP="008D2B23">
      <w:pPr>
        <w:pStyle w:val="KDParagraf"/>
        <w:spacing w:before="0"/>
        <w:rPr>
          <w:rFonts w:cs="Arial"/>
          <w:lang w:val="ru-RU"/>
        </w:rPr>
      </w:pPr>
      <w:r w:rsidRPr="00D130D1">
        <w:rPr>
          <w:rFonts w:eastAsia="TimesNewRomanPSMT" w:cs="Arial"/>
          <w:bCs/>
          <w:lang w:val="ru-RU"/>
        </w:rPr>
        <w:t>У случају да понуду подноси група п</w:t>
      </w:r>
      <w:r w:rsidR="009B3371" w:rsidRPr="00D130D1">
        <w:rPr>
          <w:rFonts w:eastAsia="TimesNewRomanPSMT" w:cs="Arial"/>
          <w:bCs/>
          <w:lang w:val="ru-RU"/>
        </w:rPr>
        <w:t xml:space="preserve">онуђача, на полеђини коверте </w:t>
      </w:r>
      <w:r w:rsidRPr="00D130D1">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D130D1">
        <w:rPr>
          <w:rFonts w:cs="Arial"/>
          <w:lang w:val="ru-RU"/>
        </w:rPr>
        <w:t>.</w:t>
      </w:r>
    </w:p>
    <w:p w:rsidR="00613B13" w:rsidRPr="00D130D1" w:rsidRDefault="00613B13" w:rsidP="00613B13">
      <w:pPr>
        <w:pStyle w:val="KDParagraf"/>
        <w:spacing w:before="0"/>
        <w:rPr>
          <w:rFonts w:cs="Arial"/>
          <w:lang w:val="ru-RU"/>
        </w:rPr>
      </w:pPr>
      <w:r w:rsidRPr="00D130D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515C81" w:rsidRDefault="00613B13" w:rsidP="00613B13">
      <w:pPr>
        <w:pStyle w:val="KDParagraf"/>
        <w:spacing w:before="0"/>
        <w:rPr>
          <w:rFonts w:cs="Arial"/>
          <w:lang w:val="ru-RU"/>
        </w:rPr>
      </w:pPr>
      <w:r w:rsidRPr="00D130D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D130D1">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515C81">
        <w:rPr>
          <w:rFonts w:cs="Arial"/>
          <w:lang w:val="ru-RU"/>
        </w:rPr>
        <w:t xml:space="preserve">Закона. </w:t>
      </w:r>
    </w:p>
    <w:p w:rsidR="00613B13" w:rsidRDefault="00613B13" w:rsidP="00B1542B">
      <w:pPr>
        <w:pStyle w:val="KDParagraf"/>
        <w:spacing w:before="0"/>
        <w:rPr>
          <w:rFonts w:cs="Arial"/>
          <w:lang w:val="sr-Cyrl-RS"/>
        </w:rPr>
      </w:pPr>
      <w:r w:rsidRPr="00D130D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B1542B" w:rsidRPr="00B1542B" w:rsidRDefault="00B1542B" w:rsidP="00B1542B">
      <w:pPr>
        <w:pStyle w:val="KDParagraf"/>
        <w:spacing w:before="0"/>
        <w:rPr>
          <w:rFonts w:cs="Arial"/>
          <w:lang w:val="sr-Cyrl-RS"/>
        </w:rPr>
      </w:pPr>
    </w:p>
    <w:p w:rsidR="008D2B23" w:rsidRPr="00F10346" w:rsidRDefault="008D2B23" w:rsidP="00870E00">
      <w:pPr>
        <w:pStyle w:val="KDPodnaslov2"/>
        <w:numPr>
          <w:ilvl w:val="1"/>
          <w:numId w:val="19"/>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D130D1" w:rsidRDefault="008D2B23" w:rsidP="00B1542B">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7934B9">
        <w:rPr>
          <w:rFonts w:cs="Arial"/>
          <w:lang w:val="ru-RU" w:bidi="en-US"/>
        </w:rPr>
        <w:t xml:space="preserve"> </w:t>
      </w:r>
      <w:r w:rsidRPr="00D130D1">
        <w:rPr>
          <w:rFonts w:cs="Arial"/>
          <w:lang w:val="ru-RU"/>
        </w:rPr>
        <w:t>Закона о јавним</w:t>
      </w:r>
      <w:r w:rsidRPr="00D130D1">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D130D1">
        <w:rPr>
          <w:rFonts w:cs="Arial"/>
          <w:lang w:val="ru-RU" w:bidi="en-US"/>
        </w:rPr>
        <w:t xml:space="preserve"> (попуњени, потписани и печатом оверени)</w:t>
      </w:r>
      <w:r w:rsidRPr="00D130D1">
        <w:rPr>
          <w:rFonts w:cs="Arial"/>
          <w:lang w:val="ru-RU" w:bidi="en-US"/>
        </w:rPr>
        <w:t xml:space="preserve"> на начин предвиђен следећим ставом ове тачке</w:t>
      </w:r>
      <w:r w:rsidRPr="00D130D1">
        <w:rPr>
          <w:rFonts w:cs="Arial"/>
          <w:lang w:val="ru-RU"/>
        </w:rPr>
        <w:t>:</w:t>
      </w:r>
    </w:p>
    <w:p w:rsidR="00645F72" w:rsidRPr="00F10346" w:rsidRDefault="00645F72" w:rsidP="00B1542B">
      <w:pPr>
        <w:pStyle w:val="KDNabrajanje"/>
        <w:spacing w:before="0"/>
        <w:rPr>
          <w:rFonts w:cs="Arial"/>
        </w:rPr>
      </w:pPr>
      <w:r w:rsidRPr="00F10346">
        <w:rPr>
          <w:rFonts w:cs="Arial"/>
        </w:rPr>
        <w:t xml:space="preserve">Образац понуде </w:t>
      </w:r>
    </w:p>
    <w:p w:rsidR="00645F72" w:rsidRPr="00F10346" w:rsidRDefault="00645F72" w:rsidP="00B1542B">
      <w:pPr>
        <w:pStyle w:val="KDNabrajanje"/>
        <w:spacing w:before="0"/>
        <w:rPr>
          <w:rFonts w:cs="Arial"/>
        </w:rPr>
      </w:pPr>
      <w:r w:rsidRPr="00F10346">
        <w:rPr>
          <w:rFonts w:cs="Arial"/>
        </w:rPr>
        <w:t xml:space="preserve">Структура цене </w:t>
      </w:r>
    </w:p>
    <w:p w:rsidR="00645F72" w:rsidRPr="00F10346" w:rsidRDefault="00645F72" w:rsidP="00B1542B">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1542B">
      <w:pPr>
        <w:pStyle w:val="KDNabrajanje"/>
        <w:spacing w:before="0"/>
        <w:rPr>
          <w:rFonts w:cs="Arial"/>
        </w:rPr>
      </w:pPr>
      <w:r w:rsidRPr="00F10346">
        <w:rPr>
          <w:rFonts w:cs="Arial"/>
        </w:rPr>
        <w:t xml:space="preserve">Изјава о независној понуди </w:t>
      </w:r>
    </w:p>
    <w:p w:rsidR="00645F72" w:rsidRPr="00F10346" w:rsidRDefault="00645F72" w:rsidP="00B1542B">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9A79CE" w:rsidRDefault="00333065" w:rsidP="00B1542B">
      <w:pPr>
        <w:pStyle w:val="KDNabrajanje"/>
        <w:spacing w:before="0"/>
        <w:rPr>
          <w:rFonts w:cs="Arial"/>
        </w:rPr>
      </w:pPr>
      <w:r w:rsidRPr="00B1542B">
        <w:rPr>
          <w:rFonts w:cs="Arial"/>
        </w:rPr>
        <w:t>О</w:t>
      </w:r>
      <w:r w:rsidR="007267FC" w:rsidRPr="00B1542B">
        <w:rPr>
          <w:rFonts w:cs="Arial"/>
        </w:rPr>
        <w:t>брасц</w:t>
      </w:r>
      <w:r w:rsidR="007267FC" w:rsidRPr="00B1542B">
        <w:rPr>
          <w:rFonts w:cs="Arial"/>
          <w:lang w:val="sr-Cyrl-CS"/>
        </w:rPr>
        <w:t>и</w:t>
      </w:r>
      <w:r w:rsidR="00EA6178" w:rsidRPr="00B1542B">
        <w:rPr>
          <w:rFonts w:cs="Arial"/>
        </w:rPr>
        <w:t>, изјаве и доказ</w:t>
      </w:r>
      <w:r w:rsidR="007267FC" w:rsidRPr="00B1542B">
        <w:rPr>
          <w:rFonts w:cs="Arial"/>
          <w:lang w:val="sr-Cyrl-CS"/>
        </w:rPr>
        <w:t>и</w:t>
      </w:r>
      <w:r w:rsidR="007267FC" w:rsidRPr="00B1542B">
        <w:rPr>
          <w:rFonts w:cs="Arial"/>
        </w:rPr>
        <w:t xml:space="preserve"> одређене тачком </w:t>
      </w:r>
      <w:r w:rsidR="003C4E60" w:rsidRPr="00B1542B">
        <w:rPr>
          <w:rFonts w:cs="Arial"/>
        </w:rPr>
        <w:t>6</w:t>
      </w:r>
      <w:r w:rsidR="007267FC" w:rsidRPr="00B1542B">
        <w:rPr>
          <w:rFonts w:cs="Arial"/>
        </w:rPr>
        <w:t>.</w:t>
      </w:r>
      <w:r w:rsidR="007267FC" w:rsidRPr="00B1542B">
        <w:rPr>
          <w:rFonts w:cs="Arial"/>
          <w:lang w:val="sr-Cyrl-CS"/>
        </w:rPr>
        <w:t>9</w:t>
      </w:r>
      <w:r w:rsidR="007267FC" w:rsidRPr="00B1542B">
        <w:rPr>
          <w:rFonts w:cs="Arial"/>
        </w:rPr>
        <w:t xml:space="preserve"> или </w:t>
      </w:r>
      <w:r w:rsidR="003C4E60" w:rsidRPr="00B1542B">
        <w:rPr>
          <w:rFonts w:cs="Arial"/>
        </w:rPr>
        <w:t>6</w:t>
      </w:r>
      <w:r w:rsidR="007267FC" w:rsidRPr="00B1542B">
        <w:rPr>
          <w:rFonts w:cs="Arial"/>
        </w:rPr>
        <w:t>.1</w:t>
      </w:r>
      <w:r w:rsidR="007267FC" w:rsidRPr="00B1542B">
        <w:rPr>
          <w:rFonts w:cs="Arial"/>
          <w:lang w:val="sr-Cyrl-CS"/>
        </w:rPr>
        <w:t>0</w:t>
      </w:r>
      <w:r w:rsidR="00EA6178" w:rsidRPr="00B1542B">
        <w:rPr>
          <w:rFonts w:cs="Arial"/>
        </w:rPr>
        <w:t xml:space="preserve"> овог упутства у случају да понуђач подноси понуду са подизвођачем или заједничку понуду подноси група понуђача</w:t>
      </w:r>
    </w:p>
    <w:p w:rsidR="009A79CE" w:rsidRPr="005544E7" w:rsidRDefault="009A79CE" w:rsidP="00B1542B">
      <w:pPr>
        <w:pStyle w:val="KDNabrajanje"/>
        <w:spacing w:before="0"/>
        <w:rPr>
          <w:rFonts w:cs="Arial"/>
        </w:rPr>
      </w:pPr>
      <w:r>
        <w:rPr>
          <w:rFonts w:cs="Arial"/>
          <w:lang w:val="sr-Cyrl-RS"/>
        </w:rPr>
        <w:t>Финансијско средство обезбеђења за озбиљност понуде (за партије 2 и 3)</w:t>
      </w:r>
    </w:p>
    <w:p w:rsidR="005544E7" w:rsidRPr="005544E7" w:rsidRDefault="005544E7" w:rsidP="00B1542B">
      <w:pPr>
        <w:pStyle w:val="KDNabrajanje"/>
        <w:spacing w:before="0"/>
        <w:rPr>
          <w:rFonts w:cs="Arial"/>
        </w:rPr>
      </w:pPr>
      <w:r>
        <w:rPr>
          <w:rFonts w:cs="Arial"/>
          <w:lang w:val="sr-Cyrl-RS"/>
        </w:rPr>
        <w:t>Потокол о типским испитивањима</w:t>
      </w:r>
    </w:p>
    <w:p w:rsidR="005544E7" w:rsidRPr="00B1542B" w:rsidRDefault="005544E7" w:rsidP="00B1542B">
      <w:pPr>
        <w:pStyle w:val="KDNabrajanje"/>
        <w:spacing w:before="0"/>
        <w:rPr>
          <w:rFonts w:cs="Arial"/>
        </w:rPr>
      </w:pPr>
      <w:r w:rsidRPr="00C4360D">
        <w:rPr>
          <w:rFonts w:cs="Arial"/>
          <w:lang w:val="sr-Cyrl-RS"/>
        </w:rPr>
        <w:t>Произвођачк</w:t>
      </w:r>
      <w:r>
        <w:rPr>
          <w:rFonts w:cs="Arial"/>
          <w:lang w:val="sr-Cyrl-RS"/>
        </w:rPr>
        <w:t>у</w:t>
      </w:r>
      <w:r w:rsidRPr="00C4360D">
        <w:rPr>
          <w:rFonts w:cs="Arial"/>
          <w:lang w:val="sr-Cyrl-RS"/>
        </w:rPr>
        <w:t xml:space="preserve"> декларациј</w:t>
      </w:r>
      <w:r>
        <w:rPr>
          <w:rFonts w:cs="Arial"/>
          <w:lang w:val="sr-Cyrl-RS"/>
        </w:rPr>
        <w:t>у</w:t>
      </w:r>
      <w:r w:rsidRPr="00C4360D">
        <w:rPr>
          <w:rFonts w:cs="Arial"/>
          <w:lang w:val="sr-Cyrl-RS"/>
        </w:rPr>
        <w:t xml:space="preserve"> </w:t>
      </w:r>
      <w:r>
        <w:rPr>
          <w:rFonts w:cs="Arial"/>
          <w:lang w:val="sr-Cyrl-RS"/>
        </w:rPr>
        <w:t>за бетонске плоче</w:t>
      </w:r>
    </w:p>
    <w:p w:rsidR="008D2B23" w:rsidRPr="00B1542B" w:rsidRDefault="008D2B23" w:rsidP="00B1542B">
      <w:pPr>
        <w:pStyle w:val="KDNabrajanje"/>
        <w:spacing w:before="0"/>
        <w:rPr>
          <w:rFonts w:cs="Arial"/>
        </w:rPr>
      </w:pPr>
      <w:r w:rsidRPr="00B1542B">
        <w:rPr>
          <w:rFonts w:cs="Arial"/>
        </w:rPr>
        <w:t xml:space="preserve">потписан и печатом оверен образац „Модел уговора“ </w:t>
      </w:r>
      <w:r w:rsidR="003C4E60" w:rsidRPr="00B1542B">
        <w:rPr>
          <w:rFonts w:cs="Arial"/>
        </w:rPr>
        <w:t>(пожељно је да буде попуњен)</w:t>
      </w:r>
    </w:p>
    <w:p w:rsidR="008D2B23" w:rsidRPr="00B1542B" w:rsidRDefault="008D2B23" w:rsidP="00B1542B">
      <w:pPr>
        <w:pStyle w:val="KDNabrajanje"/>
        <w:spacing w:before="0"/>
        <w:rPr>
          <w:rFonts w:cs="Arial"/>
        </w:rPr>
      </w:pPr>
      <w:r w:rsidRPr="00B1542B">
        <w:rPr>
          <w:rFonts w:cs="Arial"/>
        </w:rPr>
        <w:t xml:space="preserve">докази о испуњености услова </w:t>
      </w:r>
      <w:r w:rsidRPr="00B1542B">
        <w:rPr>
          <w:rFonts w:cs="Arial"/>
          <w:lang w:bidi="en-US"/>
        </w:rPr>
        <w:t xml:space="preserve">из чл. </w:t>
      </w:r>
      <w:r w:rsidR="00333065" w:rsidRPr="00B1542B">
        <w:rPr>
          <w:rFonts w:cs="Arial"/>
          <w:lang w:bidi="en-US"/>
        </w:rPr>
        <w:t xml:space="preserve">75. </w:t>
      </w:r>
      <w:r w:rsidRPr="00B1542B">
        <w:rPr>
          <w:rFonts w:cs="Arial"/>
        </w:rPr>
        <w:t>Закона у складу са чланом 77. Закон</w:t>
      </w:r>
      <w:r w:rsidR="00B3572F" w:rsidRPr="00B1542B">
        <w:rPr>
          <w:rFonts w:cs="Arial"/>
        </w:rPr>
        <w:t>а</w:t>
      </w:r>
      <w:r w:rsidRPr="00B1542B">
        <w:rPr>
          <w:rFonts w:cs="Arial"/>
        </w:rPr>
        <w:t xml:space="preserve"> и Одељком 4. конкурсне документације </w:t>
      </w:r>
    </w:p>
    <w:p w:rsidR="00EE070C" w:rsidRPr="00B1542B" w:rsidRDefault="009B3371" w:rsidP="00B1542B">
      <w:pPr>
        <w:pStyle w:val="KDNabrajanje"/>
        <w:spacing w:before="0"/>
      </w:pPr>
      <w:r w:rsidRPr="00F10346">
        <w:t>Овлашћење за потписника (ако не потписује заступник)</w:t>
      </w:r>
    </w:p>
    <w:p w:rsidR="00A86D54" w:rsidRPr="00A86D54" w:rsidRDefault="00A86D54" w:rsidP="008D2B23">
      <w:pPr>
        <w:pStyle w:val="KDParagraf"/>
        <w:spacing w:before="0"/>
        <w:rPr>
          <w:rFonts w:cs="Arial"/>
          <w:sz w:val="12"/>
          <w:szCs w:val="12"/>
          <w:lang w:val="ru-RU"/>
        </w:rPr>
      </w:pPr>
    </w:p>
    <w:p w:rsidR="008D2B23"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D54" w:rsidRPr="00A86D54" w:rsidRDefault="00A86D54" w:rsidP="008D2B23">
      <w:pPr>
        <w:pStyle w:val="KDParagraf"/>
        <w:spacing w:before="0"/>
        <w:rPr>
          <w:rFonts w:cs="Arial"/>
          <w:sz w:val="12"/>
          <w:szCs w:val="12"/>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870E00">
      <w:pPr>
        <w:pStyle w:val="KDPodnaslov2"/>
        <w:numPr>
          <w:ilvl w:val="1"/>
          <w:numId w:val="19"/>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C33D0C" w:rsidRDefault="00FC355A" w:rsidP="008D2B23">
      <w:pPr>
        <w:pStyle w:val="KDParagraf"/>
        <w:spacing w:before="0"/>
        <w:rPr>
          <w:rFonts w:cs="Arial"/>
          <w:lang w:val="sr-Cyrl-CS"/>
        </w:rPr>
      </w:pPr>
      <w:r w:rsidRPr="00D130D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130D1">
        <w:rPr>
          <w:rFonts w:cs="Arial"/>
          <w:lang w:val="ru-RU"/>
        </w:rPr>
        <w:t>е</w:t>
      </w:r>
      <w:r w:rsidRPr="00F10346">
        <w:rPr>
          <w:rFonts w:cs="Arial"/>
          <w:lang w:val="sr-Cyrl-CS"/>
        </w:rPr>
        <w:t>.</w:t>
      </w:r>
      <w:r w:rsidR="00C33D0C">
        <w:rPr>
          <w:rFonts w:cs="Arial"/>
          <w:lang w:val="sr-Cyrl-CS"/>
        </w:rPr>
        <w:t xml:space="preserve"> </w:t>
      </w:r>
      <w:r w:rsidR="008D2B23" w:rsidRPr="00D130D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C33D0C">
        <w:rPr>
          <w:rFonts w:cs="Arial"/>
          <w:lang w:val="sr-Cyrl-CS"/>
        </w:rPr>
        <w:t xml:space="preserve"> </w:t>
      </w:r>
      <w:r w:rsidRPr="00D130D1">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00B1542B" w:rsidRPr="00D130D1">
        <w:rPr>
          <w:rFonts w:cs="Arial"/>
          <w:lang w:val="ru-RU"/>
        </w:rPr>
        <w:t>Јавног предузећа „Електропривреда Србије“ Београд, огранак ТЕНТ, ул. Богољуба Урошевића Црног 44, ТЕНТ Обреновац,</w:t>
      </w:r>
      <w:r w:rsidR="00A86D54">
        <w:rPr>
          <w:rFonts w:cs="Arial"/>
          <w:lang w:val="ru-RU"/>
        </w:rPr>
        <w:t xml:space="preserve"> </w:t>
      </w:r>
      <w:r w:rsidR="00B1542B" w:rsidRPr="00D130D1">
        <w:rPr>
          <w:rFonts w:cs="Arial"/>
          <w:lang w:val="ru-RU"/>
        </w:rPr>
        <w:t>просторије службе набавке.</w:t>
      </w:r>
    </w:p>
    <w:p w:rsidR="008D2B23" w:rsidRPr="00D130D1" w:rsidRDefault="008D2B23" w:rsidP="008D2B23">
      <w:pPr>
        <w:pStyle w:val="KDParagraf"/>
        <w:spacing w:before="0"/>
        <w:rPr>
          <w:rFonts w:cs="Arial"/>
          <w:lang w:val="ru-RU"/>
        </w:rPr>
      </w:pPr>
      <w:r w:rsidRPr="00D130D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D130D1">
        <w:rPr>
          <w:rFonts w:cs="Arial"/>
          <w:lang w:val="ru-RU"/>
        </w:rPr>
        <w:t>за учествовање у овом поступку (пожељно да буде издато на меморандуму понуђача)</w:t>
      </w:r>
      <w:r w:rsidRPr="00D130D1">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D130D1" w:rsidRDefault="008D2B23" w:rsidP="008D2B23">
      <w:pPr>
        <w:pStyle w:val="KDParagraf"/>
        <w:spacing w:before="0"/>
        <w:rPr>
          <w:rFonts w:cs="Arial"/>
          <w:lang w:val="ru-RU"/>
        </w:rPr>
      </w:pPr>
      <w:r w:rsidRPr="00D130D1">
        <w:rPr>
          <w:rFonts w:cs="Arial"/>
          <w:lang w:val="ru-RU"/>
        </w:rPr>
        <w:lastRenderedPageBreak/>
        <w:t>Комисија за јавну набавку води записник о отварању понуда у који се уносе подаци у складу са Законом.</w:t>
      </w:r>
      <w:r w:rsidR="006D1CBF">
        <w:rPr>
          <w:rFonts w:cs="Arial"/>
          <w:lang w:val="sr-Cyrl-RS"/>
        </w:rPr>
        <w:t xml:space="preserve"> </w:t>
      </w:r>
      <w:r w:rsidRPr="00D130D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130D1" w:rsidRDefault="008D2B23" w:rsidP="008D2B23">
      <w:pPr>
        <w:pStyle w:val="KDParagraf"/>
        <w:spacing w:before="0"/>
        <w:rPr>
          <w:rFonts w:cs="Arial"/>
          <w:lang w:val="ru-RU"/>
        </w:rPr>
      </w:pPr>
      <w:r w:rsidRPr="00D130D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F25B3" w:rsidRDefault="008D2B23" w:rsidP="008D2B23">
      <w:pPr>
        <w:pStyle w:val="KDParagraf"/>
        <w:spacing w:before="0"/>
        <w:rPr>
          <w:rFonts w:cs="Arial"/>
          <w:sz w:val="10"/>
          <w:szCs w:val="10"/>
          <w:lang w:val="ru-RU"/>
        </w:rPr>
      </w:pPr>
    </w:p>
    <w:p w:rsidR="008D2B23" w:rsidRPr="00F10346" w:rsidRDefault="008D2B23" w:rsidP="00870E00">
      <w:pPr>
        <w:pStyle w:val="KDPodnaslov2"/>
        <w:numPr>
          <w:ilvl w:val="1"/>
          <w:numId w:val="19"/>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C33D0C"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r w:rsidR="00C33D0C">
        <w:rPr>
          <w:rFonts w:cs="Arial"/>
          <w:lang w:val="ru-RU"/>
        </w:rPr>
        <w:t xml:space="preserve"> </w:t>
      </w:r>
      <w:r w:rsidRPr="00D130D1">
        <w:rPr>
          <w:rFonts w:cs="Arial"/>
          <w:lang w:val="ru-RU"/>
        </w:rPr>
        <w:t>Понуђач који је самостално поднео понуду не може истовремено да учествује у заједничкој понуди или као подизвођач.</w:t>
      </w:r>
      <w:r w:rsidR="00CE17F2">
        <w:rPr>
          <w:rFonts w:cs="Arial"/>
          <w:lang w:val="ru-RU"/>
        </w:rPr>
        <w:t xml:space="preserve"> </w:t>
      </w:r>
      <w:r w:rsidRPr="00D130D1">
        <w:rPr>
          <w:rFonts w:cs="Arial"/>
          <w:lang w:val="ru-RU"/>
        </w:rPr>
        <w:t>У случају да понуђач поступи супротно наведеном упутству свака понуда понуђача у којој се појављује биће одбијена.</w:t>
      </w:r>
      <w:r w:rsidR="00C33D0C">
        <w:rPr>
          <w:rFonts w:cs="Arial"/>
          <w:lang w:val="ru-RU"/>
        </w:rPr>
        <w:t xml:space="preserve"> </w:t>
      </w:r>
      <w:r w:rsidRPr="00D130D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w:t>
      </w:r>
      <w:r w:rsidR="00CE17F2">
        <w:rPr>
          <w:rFonts w:cs="Arial"/>
          <w:lang w:val="ru-RU"/>
        </w:rPr>
        <w:t xml:space="preserve"> </w:t>
      </w:r>
      <w:r w:rsidRPr="00D130D1">
        <w:rPr>
          <w:rFonts w:cs="Arial"/>
          <w:lang w:val="ru-RU"/>
        </w:rPr>
        <w:t>Уколико је понуђач, у оквиру групе понуђача, поднео две или више заједничких понуда, Наручилац ће све такве понуде одбити.</w:t>
      </w:r>
      <w:r w:rsidR="00C33D0C">
        <w:rPr>
          <w:rFonts w:cs="Arial"/>
          <w:lang w:val="ru-RU"/>
        </w:rPr>
        <w:t xml:space="preserve"> </w:t>
      </w:r>
      <w:r w:rsidRPr="00D130D1">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A2675" w:rsidRDefault="003E06A4" w:rsidP="008D2B23">
      <w:pPr>
        <w:pStyle w:val="KDParagraf"/>
        <w:spacing w:before="0"/>
        <w:rPr>
          <w:rFonts w:cs="Arial"/>
          <w:sz w:val="12"/>
          <w:szCs w:val="12"/>
          <w:lang w:val="ru-RU"/>
        </w:rPr>
      </w:pPr>
    </w:p>
    <w:p w:rsidR="008D2B23" w:rsidRPr="00F10346" w:rsidRDefault="008D2B23" w:rsidP="00870E00">
      <w:pPr>
        <w:pStyle w:val="KDPodnaslov2"/>
        <w:numPr>
          <w:ilvl w:val="1"/>
          <w:numId w:val="19"/>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C47003" w:rsidRDefault="008D2B23" w:rsidP="008D2B23">
      <w:pPr>
        <w:pStyle w:val="KDParagraf"/>
        <w:spacing w:before="0"/>
        <w:rPr>
          <w:rFonts w:cs="Arial"/>
          <w:lang w:val="ru-RU"/>
        </w:rPr>
      </w:pPr>
      <w:r w:rsidRPr="00C47003">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C47003">
        <w:rPr>
          <w:rFonts w:cs="Arial"/>
          <w:lang w:val="ru-RU"/>
        </w:rPr>
        <w:t xml:space="preserve"> на коју је поднео понуду</w:t>
      </w:r>
      <w:r w:rsidRPr="00C47003">
        <w:rPr>
          <w:rFonts w:cs="Arial"/>
          <w:lang w:val="ru-RU"/>
        </w:rPr>
        <w:t xml:space="preserve">, са назнаком „ИЗМЕНА – ДОПУНА - Понуде за јавну набавку </w:t>
      </w:r>
      <w:r w:rsidR="00A86D54">
        <w:rPr>
          <w:rFonts w:cs="Arial"/>
          <w:b/>
          <w:bCs/>
          <w:lang w:val="sr-Cyrl-CS" w:eastAsia="ar-SA"/>
        </w:rPr>
        <w:t>Опрема за ЕВП Бргуле</w:t>
      </w:r>
      <w:r w:rsidR="00A86D54" w:rsidRPr="009F0647">
        <w:rPr>
          <w:rFonts w:cs="Arial"/>
          <w:lang w:val="ru-RU"/>
        </w:rPr>
        <w:t xml:space="preserve"> </w:t>
      </w:r>
      <w:r w:rsidR="000114D9" w:rsidRPr="00C47003">
        <w:rPr>
          <w:rFonts w:cs="Arial"/>
          <w:lang w:val="ru-RU"/>
        </w:rPr>
        <w:t xml:space="preserve">- Јавна набавка број </w:t>
      </w:r>
      <w:r w:rsidR="00C47003" w:rsidRPr="00C47003">
        <w:rPr>
          <w:rFonts w:cs="Arial"/>
          <w:b/>
          <w:lang w:val="sr-Cyrl-CS"/>
        </w:rPr>
        <w:t>3000/</w:t>
      </w:r>
      <w:r w:rsidR="00A86D54">
        <w:rPr>
          <w:rFonts w:cs="Arial"/>
          <w:b/>
          <w:lang w:val="sr-Cyrl-CS"/>
        </w:rPr>
        <w:t>0669</w:t>
      </w:r>
      <w:r w:rsidR="00C47003" w:rsidRPr="00C47003">
        <w:rPr>
          <w:rFonts w:cs="Arial"/>
          <w:b/>
          <w:lang w:val="sr-Cyrl-CS"/>
        </w:rPr>
        <w:t>/2016</w:t>
      </w:r>
      <w:r w:rsidR="00CE17F2">
        <w:rPr>
          <w:rFonts w:cs="Arial"/>
          <w:b/>
          <w:lang w:val="sr-Cyrl-CS"/>
        </w:rPr>
        <w:t xml:space="preserve"> </w:t>
      </w:r>
      <w:r w:rsidR="00C47003" w:rsidRPr="00C47003">
        <w:rPr>
          <w:rFonts w:cs="Arial"/>
          <w:b/>
          <w:lang w:val="sr-Cyrl-CS"/>
        </w:rPr>
        <w:t>(</w:t>
      </w:r>
      <w:r w:rsidR="00CE17F2">
        <w:rPr>
          <w:rFonts w:cs="Arial"/>
          <w:b/>
          <w:lang w:val="sr-Cyrl-CS"/>
        </w:rPr>
        <w:t>НН 12</w:t>
      </w:r>
      <w:r w:rsidR="00A86D54">
        <w:rPr>
          <w:rFonts w:cs="Arial"/>
          <w:b/>
          <w:lang w:val="sr-Cyrl-CS"/>
        </w:rPr>
        <w:t>84</w:t>
      </w:r>
      <w:r w:rsidR="00C47003" w:rsidRPr="00C47003">
        <w:rPr>
          <w:rFonts w:cs="Arial"/>
          <w:b/>
          <w:lang w:val="sr-Cyrl-CS"/>
        </w:rPr>
        <w:t>/2016)</w:t>
      </w:r>
      <w:r w:rsidRPr="00C47003">
        <w:rPr>
          <w:rFonts w:cs="Arial"/>
          <w:lang w:val="ru-RU"/>
        </w:rPr>
        <w:t>– НЕ ОТВАРАТИ“.</w:t>
      </w:r>
    </w:p>
    <w:p w:rsidR="008D2B23" w:rsidRPr="00D130D1" w:rsidRDefault="008D2B23" w:rsidP="008D2B23">
      <w:pPr>
        <w:pStyle w:val="KDParagraf"/>
        <w:spacing w:before="0"/>
        <w:rPr>
          <w:rFonts w:cs="Arial"/>
          <w:lang w:val="ru-RU"/>
        </w:rPr>
      </w:pPr>
      <w:r w:rsidRPr="00D130D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D130D1" w:rsidRDefault="008D2B23" w:rsidP="008D2B23">
      <w:pPr>
        <w:pStyle w:val="KDParagraf"/>
        <w:spacing w:before="0"/>
        <w:rPr>
          <w:rFonts w:cs="Arial"/>
          <w:lang w:val="ru-RU"/>
        </w:rPr>
      </w:pPr>
      <w:r w:rsidRPr="00D130D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86D54">
        <w:rPr>
          <w:rFonts w:cs="Arial"/>
          <w:b/>
          <w:bCs/>
          <w:lang w:val="sr-Cyrl-CS" w:eastAsia="ar-SA"/>
        </w:rPr>
        <w:t>Опрема за ЕВП Бргуле</w:t>
      </w:r>
      <w:r w:rsidR="000114D9" w:rsidRPr="00D130D1">
        <w:rPr>
          <w:rFonts w:cs="Arial"/>
          <w:lang w:val="ru-RU"/>
        </w:rPr>
        <w:t xml:space="preserve"> - Јавна набавка број </w:t>
      </w:r>
      <w:r w:rsidR="00C47003" w:rsidRPr="00C47003">
        <w:rPr>
          <w:rFonts w:cs="Arial"/>
          <w:b/>
          <w:lang w:val="sr-Cyrl-CS"/>
        </w:rPr>
        <w:t>3000/</w:t>
      </w:r>
      <w:r w:rsidR="00A86D54">
        <w:rPr>
          <w:rFonts w:cs="Arial"/>
          <w:b/>
          <w:lang w:val="sr-Cyrl-CS"/>
        </w:rPr>
        <w:t>0669</w:t>
      </w:r>
      <w:r w:rsidR="00C47003" w:rsidRPr="00C47003">
        <w:rPr>
          <w:rFonts w:cs="Arial"/>
          <w:b/>
          <w:lang w:val="sr-Cyrl-CS"/>
        </w:rPr>
        <w:t>/2016</w:t>
      </w:r>
      <w:r w:rsidR="00CE17F2">
        <w:rPr>
          <w:rFonts w:cs="Arial"/>
          <w:b/>
          <w:lang w:val="sr-Cyrl-CS"/>
        </w:rPr>
        <w:t xml:space="preserve"> </w:t>
      </w:r>
      <w:r w:rsidR="00C47003" w:rsidRPr="00C47003">
        <w:rPr>
          <w:rFonts w:cs="Arial"/>
          <w:b/>
          <w:lang w:val="sr-Cyrl-CS"/>
        </w:rPr>
        <w:t>(</w:t>
      </w:r>
      <w:r w:rsidR="00CE17F2">
        <w:rPr>
          <w:rFonts w:cs="Arial"/>
          <w:b/>
          <w:lang w:val="sr-Cyrl-CS"/>
        </w:rPr>
        <w:t>НН 12</w:t>
      </w:r>
      <w:r w:rsidR="00A86D54">
        <w:rPr>
          <w:rFonts w:cs="Arial"/>
          <w:b/>
          <w:lang w:val="sr-Cyrl-CS"/>
        </w:rPr>
        <w:t>84</w:t>
      </w:r>
      <w:r w:rsidR="00C47003" w:rsidRPr="00C47003">
        <w:rPr>
          <w:rFonts w:cs="Arial"/>
          <w:b/>
          <w:lang w:val="sr-Cyrl-CS"/>
        </w:rPr>
        <w:t>/2016)</w:t>
      </w:r>
      <w:r w:rsidRPr="00D130D1">
        <w:rPr>
          <w:rFonts w:cs="Arial"/>
          <w:lang w:val="ru-RU"/>
        </w:rPr>
        <w:t>– НЕ ОТВАРАТИ“.</w:t>
      </w:r>
    </w:p>
    <w:p w:rsidR="00A86D54" w:rsidRDefault="008D2B23" w:rsidP="008D2B23">
      <w:pPr>
        <w:pStyle w:val="KDParagraf"/>
        <w:spacing w:before="0"/>
        <w:rPr>
          <w:rFonts w:cs="Arial"/>
          <w:lang w:val="ru-RU"/>
        </w:rPr>
      </w:pPr>
      <w:r w:rsidRPr="00D130D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2A2675" w:rsidRDefault="008D2B23" w:rsidP="008D2B23">
      <w:pPr>
        <w:pStyle w:val="KDParagraf"/>
        <w:spacing w:before="0"/>
        <w:rPr>
          <w:rFonts w:cs="Arial"/>
          <w:sz w:val="12"/>
          <w:szCs w:val="12"/>
          <w:lang w:val="sr-Latn-RS"/>
        </w:rPr>
      </w:pPr>
    </w:p>
    <w:p w:rsidR="008D2B23" w:rsidRPr="00F10346" w:rsidRDefault="008D2B23" w:rsidP="00870E00">
      <w:pPr>
        <w:pStyle w:val="KDPodnaslov2"/>
        <w:numPr>
          <w:ilvl w:val="1"/>
          <w:numId w:val="19"/>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8E0895" w:rsidRPr="00D130D1" w:rsidRDefault="008E0895" w:rsidP="00FC355A">
      <w:pPr>
        <w:pStyle w:val="KDParagraf"/>
        <w:spacing w:before="0"/>
        <w:rPr>
          <w:rFonts w:cs="Arial"/>
          <w:lang w:val="ru-RU"/>
        </w:rPr>
      </w:pPr>
      <w:r w:rsidRPr="00D130D1">
        <w:rPr>
          <w:rFonts w:cs="Arial"/>
          <w:lang w:val="ru-RU"/>
        </w:rPr>
        <w:t xml:space="preserve">Набавка је обликована у </w:t>
      </w:r>
      <w:r w:rsidR="003A632E">
        <w:rPr>
          <w:rFonts w:cs="Arial"/>
          <w:lang w:val="sr-Latn-RS"/>
        </w:rPr>
        <w:t>3</w:t>
      </w:r>
      <w:r w:rsidR="001577D0" w:rsidRPr="001577D0">
        <w:rPr>
          <w:rFonts w:cs="Arial"/>
          <w:lang w:val="sr-Cyrl-RS"/>
        </w:rPr>
        <w:t xml:space="preserve"> </w:t>
      </w:r>
      <w:r w:rsidR="001577D0" w:rsidRPr="00D130D1">
        <w:rPr>
          <w:rFonts w:cs="Arial"/>
          <w:lang w:val="ru-RU"/>
        </w:rPr>
        <w:t>партиј</w:t>
      </w:r>
      <w:r w:rsidR="001577D0" w:rsidRPr="001577D0">
        <w:rPr>
          <w:rFonts w:cs="Arial"/>
          <w:lang w:val="sr-Cyrl-RS"/>
        </w:rPr>
        <w:t>е</w:t>
      </w:r>
      <w:r w:rsidRPr="00D130D1">
        <w:rPr>
          <w:rFonts w:cs="Arial"/>
          <w:lang w:val="ru-RU"/>
        </w:rPr>
        <w:t>.</w:t>
      </w:r>
    </w:p>
    <w:p w:rsidR="00FC355A" w:rsidRPr="00D130D1" w:rsidRDefault="00FC355A" w:rsidP="00FC355A">
      <w:pPr>
        <w:pStyle w:val="KDParagraf"/>
        <w:spacing w:before="0"/>
        <w:rPr>
          <w:rFonts w:cs="Arial"/>
          <w:lang w:val="ru-RU"/>
        </w:rPr>
      </w:pPr>
      <w:r w:rsidRPr="00D130D1">
        <w:rPr>
          <w:rFonts w:cs="Arial"/>
          <w:lang w:val="ru-RU"/>
        </w:rPr>
        <w:t>Понуђач може да поднесе понуду за једну или више партија.</w:t>
      </w:r>
      <w:r w:rsidR="00CE17F2">
        <w:rPr>
          <w:rFonts w:cs="Arial"/>
          <w:lang w:val="ru-RU"/>
        </w:rPr>
        <w:t xml:space="preserve"> </w:t>
      </w:r>
      <w:r w:rsidRPr="00D130D1">
        <w:rPr>
          <w:rFonts w:cs="Arial"/>
          <w:lang w:val="ru-RU"/>
        </w:rPr>
        <w:t>Понуда мора да обухвати најмање једну целокупну партију.</w:t>
      </w:r>
    </w:p>
    <w:p w:rsidR="00FC355A" w:rsidRPr="00D130D1" w:rsidRDefault="00FC355A" w:rsidP="00FC355A">
      <w:pPr>
        <w:pStyle w:val="KDParagraf"/>
        <w:spacing w:before="0"/>
        <w:rPr>
          <w:rFonts w:cs="Arial"/>
          <w:lang w:val="ru-RU"/>
        </w:rPr>
      </w:pPr>
      <w:r w:rsidRPr="00D130D1">
        <w:rPr>
          <w:rFonts w:cs="Arial"/>
          <w:lang w:val="ru-RU"/>
        </w:rPr>
        <w:t>Понуђач је дужан да у понуди наведе да ли се понуда односи на целокупну набавку или само на одређене партије.</w:t>
      </w:r>
    </w:p>
    <w:p w:rsidR="00FC355A" w:rsidRPr="00D130D1" w:rsidRDefault="00FC355A" w:rsidP="00FC355A">
      <w:pPr>
        <w:pStyle w:val="KDParagraf"/>
        <w:spacing w:before="0"/>
        <w:rPr>
          <w:rFonts w:cs="Arial"/>
          <w:lang w:val="ru-RU"/>
        </w:rPr>
      </w:pPr>
      <w:r w:rsidRPr="00D130D1">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3E06A4" w:rsidRDefault="003E06A4" w:rsidP="00FC355A">
      <w:pPr>
        <w:pStyle w:val="KDParagraf"/>
        <w:spacing w:before="0"/>
        <w:rPr>
          <w:rFonts w:eastAsia="TimesNewRomanPSMT" w:cs="Arial"/>
          <w:bCs/>
          <w:lang w:val="ru-RU"/>
        </w:rPr>
      </w:pPr>
      <w:r w:rsidRPr="00D130D1">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9A79CE" w:rsidRPr="009A79CE" w:rsidRDefault="009A79CE" w:rsidP="009A79CE">
      <w:pPr>
        <w:pStyle w:val="KDParagraf"/>
        <w:spacing w:before="0"/>
        <w:rPr>
          <w:rFonts w:cs="Arial"/>
        </w:rPr>
      </w:pPr>
      <w:proofErr w:type="gramStart"/>
      <w:r w:rsidRPr="009A79CE">
        <w:rPr>
          <w:rFonts w:cs="Arial"/>
          <w:bCs/>
          <w:iCs/>
        </w:rPr>
        <w:t>Уколико</w:t>
      </w:r>
      <w:r w:rsidRPr="009A79CE">
        <w:rPr>
          <w:rFonts w:cs="Arial"/>
          <w:iCs/>
        </w:rPr>
        <w:t xml:space="preserve"> понуђач подноси понуду за више партија</w:t>
      </w:r>
      <w:r w:rsidRPr="009A79CE">
        <w:rPr>
          <w:rFonts w:cs="Arial"/>
          <w:iCs/>
          <w:lang w:val="sr-Cyrl-RS"/>
        </w:rPr>
        <w:t xml:space="preserve"> (</w:t>
      </w:r>
      <w:r>
        <w:rPr>
          <w:rFonts w:cs="Arial"/>
          <w:iCs/>
          <w:lang w:val="sr-Cyrl-RS"/>
        </w:rPr>
        <w:t xml:space="preserve">за </w:t>
      </w:r>
      <w:r w:rsidRPr="009A79CE">
        <w:rPr>
          <w:rFonts w:cs="Arial"/>
          <w:iCs/>
          <w:lang w:val="sr-Cyrl-RS"/>
        </w:rPr>
        <w:t>партије 2 и 3)</w:t>
      </w:r>
      <w:r w:rsidRPr="009A79CE">
        <w:rPr>
          <w:rFonts w:cs="Arial"/>
          <w:iCs/>
        </w:rPr>
        <w:t xml:space="preserve">, уз понуду може да приложи једну </w:t>
      </w:r>
      <w:r w:rsidRPr="009A79CE">
        <w:rPr>
          <w:rFonts w:cs="Arial"/>
          <w:iCs/>
          <w:lang w:val="sr-Cyrl-CS"/>
        </w:rPr>
        <w:t xml:space="preserve">меницу </w:t>
      </w:r>
      <w:r w:rsidRPr="009A79CE">
        <w:rPr>
          <w:rFonts w:cs="Arial"/>
          <w:iCs/>
        </w:rPr>
        <w:t xml:space="preserve">за озбиљност понуде за наведене пријављене партије, а може да поднесе и </w:t>
      </w:r>
      <w:r w:rsidRPr="009A79CE">
        <w:rPr>
          <w:rFonts w:cs="Arial"/>
          <w:iCs/>
          <w:lang w:val="sr-Cyrl-CS"/>
        </w:rPr>
        <w:t xml:space="preserve">меницу </w:t>
      </w:r>
      <w:r w:rsidRPr="009A79CE">
        <w:rPr>
          <w:rFonts w:cs="Arial"/>
          <w:iCs/>
        </w:rPr>
        <w:t>за сваку</w:t>
      </w:r>
      <w:r w:rsidRPr="009A79CE">
        <w:rPr>
          <w:rFonts w:cs="Arial"/>
          <w:iCs/>
          <w:lang w:val="sr-Cyrl-RS"/>
        </w:rPr>
        <w:t xml:space="preserve"> </w:t>
      </w:r>
      <w:r w:rsidRPr="009A79CE">
        <w:rPr>
          <w:rFonts w:cs="Arial"/>
          <w:iCs/>
        </w:rPr>
        <w:t>партију посебно.</w:t>
      </w:r>
      <w:proofErr w:type="gramEnd"/>
    </w:p>
    <w:p w:rsidR="003644A9" w:rsidRPr="00AF25B3" w:rsidRDefault="003644A9" w:rsidP="00FC355A">
      <w:pPr>
        <w:pStyle w:val="KDParagraf"/>
        <w:spacing w:before="0"/>
        <w:rPr>
          <w:rFonts w:cs="Arial"/>
          <w:sz w:val="10"/>
          <w:szCs w:val="10"/>
          <w:lang w:val="ru-RU"/>
        </w:rPr>
      </w:pPr>
    </w:p>
    <w:p w:rsidR="008D2B23" w:rsidRPr="00F10346" w:rsidRDefault="008D2B23" w:rsidP="00870E00">
      <w:pPr>
        <w:pStyle w:val="KDPodnaslov2"/>
        <w:numPr>
          <w:ilvl w:val="1"/>
          <w:numId w:val="19"/>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2A2675" w:rsidRPr="002A2675" w:rsidRDefault="002A2675" w:rsidP="008D2B23">
      <w:pPr>
        <w:tabs>
          <w:tab w:val="num" w:pos="993"/>
        </w:tabs>
        <w:spacing w:before="0"/>
        <w:rPr>
          <w:rFonts w:cs="Arial"/>
          <w:sz w:val="8"/>
          <w:szCs w:val="8"/>
          <w:lang w:val="ru-RU"/>
        </w:rPr>
      </w:pPr>
    </w:p>
    <w:p w:rsidR="008D2B23" w:rsidRPr="00F10346" w:rsidRDefault="008D2B23" w:rsidP="00870E00">
      <w:pPr>
        <w:pStyle w:val="KDPodnaslov2"/>
        <w:numPr>
          <w:ilvl w:val="1"/>
          <w:numId w:val="19"/>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AF25B3" w:rsidRDefault="00EE070C" w:rsidP="00EE070C">
      <w:pPr>
        <w:pStyle w:val="KDParagraf"/>
        <w:spacing w:before="0"/>
        <w:rPr>
          <w:rFonts w:cs="Arial"/>
          <w:sz w:val="21"/>
          <w:szCs w:val="21"/>
          <w:lang w:val="ru-RU"/>
        </w:rPr>
      </w:pPr>
      <w:r w:rsidRPr="00AF25B3">
        <w:rPr>
          <w:rFonts w:cs="Arial"/>
          <w:sz w:val="21"/>
          <w:szCs w:val="21"/>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AF25B3" w:rsidRDefault="00EE070C" w:rsidP="00EE070C">
      <w:pPr>
        <w:pStyle w:val="KDParagraf"/>
        <w:spacing w:before="0"/>
        <w:rPr>
          <w:rFonts w:cs="Arial"/>
          <w:sz w:val="21"/>
          <w:szCs w:val="21"/>
          <w:lang w:val="ru-RU"/>
        </w:rPr>
      </w:pPr>
      <w:r w:rsidRPr="00AF25B3">
        <w:rPr>
          <w:rFonts w:cs="Arial"/>
          <w:sz w:val="21"/>
          <w:szCs w:val="21"/>
          <w:lang w:val="ru-RU"/>
        </w:rPr>
        <w:t>- назив подизвођача, а уколико уговор између наручиоца и понуђача буде закључен, тај подизвођач ће бити наведен у уговору;</w:t>
      </w:r>
    </w:p>
    <w:p w:rsidR="00EE070C" w:rsidRPr="00D130D1" w:rsidRDefault="00EE070C" w:rsidP="00EE070C">
      <w:pPr>
        <w:pStyle w:val="KDParagraf"/>
        <w:spacing w:before="0"/>
        <w:rPr>
          <w:rFonts w:cs="Arial"/>
          <w:lang w:val="ru-RU"/>
        </w:rPr>
      </w:pPr>
      <w:r w:rsidRPr="00D130D1">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D130D1" w:rsidRDefault="00EE070C" w:rsidP="00EE070C">
      <w:pPr>
        <w:pStyle w:val="KDParagraf"/>
        <w:spacing w:before="0"/>
        <w:rPr>
          <w:rFonts w:cs="Arial"/>
          <w:lang w:val="ru-RU"/>
        </w:rPr>
      </w:pPr>
      <w:r w:rsidRPr="00D130D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D7D88" w:rsidRPr="00D130D1" w:rsidRDefault="00EE070C" w:rsidP="008D2B23">
      <w:pPr>
        <w:pStyle w:val="KDParagraf"/>
        <w:spacing w:before="0"/>
        <w:rPr>
          <w:rFonts w:cs="Arial"/>
          <w:lang w:val="ru-RU"/>
        </w:rPr>
      </w:pPr>
      <w:r w:rsidRPr="00D130D1">
        <w:rPr>
          <w:rFonts w:cs="Arial"/>
          <w:lang w:val="ru-RU"/>
        </w:rPr>
        <w:t xml:space="preserve">Обавеза понуђача је да за </w:t>
      </w:r>
      <w:r w:rsidR="008D2B23" w:rsidRPr="00D130D1">
        <w:rPr>
          <w:rFonts w:cs="Arial"/>
          <w:lang w:val="ru-RU"/>
        </w:rPr>
        <w:t>подизвођач</w:t>
      </w:r>
      <w:r w:rsidRPr="00D130D1">
        <w:rPr>
          <w:rFonts w:cs="Arial"/>
          <w:lang w:val="ru-RU"/>
        </w:rPr>
        <w:t>а достави доказе о испуњености</w:t>
      </w:r>
      <w:r w:rsidR="008D2B23" w:rsidRPr="00D130D1">
        <w:rPr>
          <w:rFonts w:cs="Arial"/>
          <w:lang w:val="ru-RU"/>
        </w:rPr>
        <w:t xml:space="preserve"> обавезн</w:t>
      </w:r>
      <w:r w:rsidRPr="00D130D1">
        <w:rPr>
          <w:rFonts w:cs="Arial"/>
          <w:lang w:val="ru-RU"/>
        </w:rPr>
        <w:t>их</w:t>
      </w:r>
      <w:r w:rsidR="008D2B23" w:rsidRPr="00D130D1">
        <w:rPr>
          <w:rFonts w:cs="Arial"/>
          <w:lang w:val="ru-RU"/>
        </w:rPr>
        <w:t xml:space="preserve"> услов</w:t>
      </w:r>
      <w:r w:rsidRPr="00D130D1">
        <w:rPr>
          <w:rFonts w:cs="Arial"/>
          <w:lang w:val="ru-RU"/>
        </w:rPr>
        <w:t>а</w:t>
      </w:r>
      <w:r w:rsidR="008D2B23" w:rsidRPr="00D130D1">
        <w:rPr>
          <w:rFonts w:cs="Arial"/>
          <w:lang w:val="ru-RU"/>
        </w:rPr>
        <w:t xml:space="preserve"> из члана 75. став 1. тачка 1), 2) и 4) </w:t>
      </w:r>
      <w:r w:rsidR="003E06A4" w:rsidRPr="00D130D1">
        <w:rPr>
          <w:rFonts w:cs="Arial"/>
          <w:lang w:val="ru-RU"/>
        </w:rPr>
        <w:t xml:space="preserve">и члана 75. став 2. </w:t>
      </w:r>
      <w:r w:rsidR="008D2B23" w:rsidRPr="00D130D1">
        <w:rPr>
          <w:rFonts w:cs="Arial"/>
          <w:lang w:val="ru-RU"/>
        </w:rPr>
        <w:t>Закона</w:t>
      </w:r>
      <w:r w:rsidR="003E06A4" w:rsidRPr="00D130D1">
        <w:rPr>
          <w:rFonts w:cs="Arial"/>
          <w:lang w:val="ru-RU"/>
        </w:rPr>
        <w:t xml:space="preserve"> </w:t>
      </w:r>
      <w:r w:rsidR="008D2B23" w:rsidRPr="00D130D1">
        <w:rPr>
          <w:rFonts w:cs="Arial"/>
          <w:lang w:val="ru-RU"/>
        </w:rPr>
        <w:t>наведен</w:t>
      </w:r>
      <w:r w:rsidRPr="00D130D1">
        <w:rPr>
          <w:rFonts w:cs="Arial"/>
          <w:lang w:val="ru-RU"/>
        </w:rPr>
        <w:t>их</w:t>
      </w:r>
      <w:r w:rsidR="008D2B23" w:rsidRPr="00D130D1">
        <w:rPr>
          <w:rFonts w:cs="Arial"/>
          <w:lang w:val="ru-RU"/>
        </w:rPr>
        <w:t xml:space="preserve"> у одељку Услови за учешће из члана 75. Закона и Упутство како се доказује испуњеност тих услова</w:t>
      </w:r>
      <w:r w:rsidR="004D7D88">
        <w:rPr>
          <w:rFonts w:cs="Arial"/>
          <w:lang w:val="sr-Latn-RS"/>
        </w:rPr>
        <w:t>.</w:t>
      </w:r>
      <w:r w:rsidR="007934B9">
        <w:rPr>
          <w:rFonts w:cs="Arial"/>
          <w:lang w:val="sr-Cyrl-RS"/>
        </w:rPr>
        <w:t xml:space="preserve"> </w:t>
      </w:r>
      <w:r w:rsidR="008D2B23" w:rsidRPr="00D130D1">
        <w:rPr>
          <w:rFonts w:cs="Arial"/>
          <w:lang w:val="ru-RU"/>
        </w:rPr>
        <w:t xml:space="preserve">Све обрасце у понуди потписује и оверава понуђач, изузев </w:t>
      </w:r>
      <w:r w:rsidRPr="00D130D1">
        <w:rPr>
          <w:rFonts w:cs="Arial"/>
          <w:lang w:val="ru-RU"/>
        </w:rPr>
        <w:t>образаца под пуном материјалном и кривичном одговорношћу,</w:t>
      </w:r>
      <w:r w:rsidR="007934B9">
        <w:rPr>
          <w:rFonts w:cs="Arial"/>
          <w:lang w:val="ru-RU"/>
        </w:rPr>
        <w:t xml:space="preserve"> </w:t>
      </w:r>
      <w:r w:rsidR="008D2B23" w:rsidRPr="00D130D1">
        <w:rPr>
          <w:rFonts w:cs="Arial"/>
          <w:lang w:val="ru-RU"/>
        </w:rPr>
        <w:t>које попуњава, потписује и оверава сваки подизвођач у своје име.</w:t>
      </w:r>
      <w:r w:rsidR="00E61428">
        <w:rPr>
          <w:rFonts w:cs="Arial"/>
          <w:lang w:val="sr-Cyrl-RS"/>
        </w:rPr>
        <w:t xml:space="preserve"> </w:t>
      </w:r>
      <w:r w:rsidR="008D2B23" w:rsidRPr="00D130D1">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r w:rsidR="00E61428">
        <w:rPr>
          <w:rFonts w:cs="Arial"/>
          <w:lang w:val="sr-Cyrl-RS"/>
        </w:rPr>
        <w:t xml:space="preserve"> </w:t>
      </w:r>
      <w:r w:rsidR="00011DCA" w:rsidRPr="00D130D1">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4D7D88" w:rsidRPr="00D130D1" w:rsidRDefault="004D7D88" w:rsidP="008D2B23">
      <w:pPr>
        <w:pStyle w:val="KDParagraf"/>
        <w:spacing w:before="0"/>
        <w:rPr>
          <w:rFonts w:cs="Arial"/>
          <w:lang w:val="ru-RU"/>
        </w:rPr>
      </w:pPr>
    </w:p>
    <w:p w:rsidR="004D7D88" w:rsidRDefault="00011DCA" w:rsidP="008D2B23">
      <w:pPr>
        <w:pStyle w:val="KDParagraf"/>
        <w:spacing w:before="0"/>
        <w:rPr>
          <w:rFonts w:cs="Arial"/>
          <w:lang w:val="sr-Latn-RS"/>
        </w:rPr>
      </w:pPr>
      <w:r w:rsidRPr="00D130D1">
        <w:rPr>
          <w:rFonts w:cs="Arial"/>
          <w:lang w:val="ru-RU"/>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E61428">
        <w:rPr>
          <w:rFonts w:cs="Arial"/>
          <w:lang w:val="sr-Cyrl-RS"/>
        </w:rPr>
        <w:t xml:space="preserve"> </w:t>
      </w:r>
    </w:p>
    <w:p w:rsidR="008D2B23" w:rsidRPr="00E61428" w:rsidRDefault="008D2B23" w:rsidP="00A86D54">
      <w:pPr>
        <w:pStyle w:val="KDParagraf"/>
        <w:spacing w:before="0"/>
        <w:rPr>
          <w:rFonts w:cs="Arial"/>
          <w:lang w:val="sr-Cyrl-RS"/>
        </w:rPr>
      </w:pPr>
      <w:r w:rsidRPr="00D130D1">
        <w:rPr>
          <w:rFonts w:cs="Arial"/>
          <w:lang w:val="ru-RU"/>
        </w:rPr>
        <w:t>Наручилац</w:t>
      </w:r>
      <w:r w:rsidRPr="00D130D1">
        <w:rPr>
          <w:rFonts w:cs="Arial"/>
          <w:lang w:val="ru-RU" w:bidi="en-US"/>
        </w:rPr>
        <w:t xml:space="preserve"> у овом поступку не предвиђа примену одредби става 9.и 10. члана 80. </w:t>
      </w:r>
      <w:proofErr w:type="gramStart"/>
      <w:r w:rsidRPr="000F10A6">
        <w:rPr>
          <w:rFonts w:cs="Arial"/>
          <w:lang w:bidi="en-US"/>
        </w:rPr>
        <w:t>Закона.</w:t>
      </w:r>
      <w:proofErr w:type="gramEnd"/>
    </w:p>
    <w:p w:rsidR="008D2B23" w:rsidRPr="00F10346" w:rsidRDefault="008D2B23" w:rsidP="00A86D54">
      <w:pPr>
        <w:pStyle w:val="KDParagraf"/>
        <w:spacing w:before="0"/>
        <w:rPr>
          <w:rFonts w:cs="Arial"/>
          <w:color w:val="00B0F0"/>
          <w:lang w:bidi="en-US"/>
        </w:rPr>
      </w:pPr>
    </w:p>
    <w:p w:rsidR="008D2B23" w:rsidRPr="00F10346" w:rsidRDefault="008D2B23" w:rsidP="00A86D54">
      <w:pPr>
        <w:pStyle w:val="KDPodnaslov2"/>
        <w:numPr>
          <w:ilvl w:val="1"/>
          <w:numId w:val="19"/>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D130D1" w:rsidRDefault="008D2B23" w:rsidP="00A86D54">
      <w:pPr>
        <w:pStyle w:val="KDParagraf"/>
        <w:spacing w:before="0"/>
        <w:rPr>
          <w:rFonts w:cs="Arial"/>
          <w:lang w:val="ru-RU"/>
        </w:rPr>
      </w:pPr>
      <w:r w:rsidRPr="00D130D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8D2B23" w:rsidRPr="00E61428" w:rsidRDefault="008D2B23" w:rsidP="00A86D54">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130D1">
        <w:rPr>
          <w:rFonts w:cs="Arial"/>
          <w:lang w:val="ru-RU"/>
        </w:rPr>
        <w:t xml:space="preserve">став 1. тачка 1), 2) и 4) </w:t>
      </w:r>
      <w:r w:rsidR="00266FE9" w:rsidRPr="00D130D1">
        <w:rPr>
          <w:rFonts w:cs="Arial"/>
          <w:lang w:val="ru-RU"/>
        </w:rPr>
        <w:t xml:space="preserve">и члана 75. став 2. </w:t>
      </w:r>
      <w:r w:rsidRPr="00D130D1">
        <w:rPr>
          <w:rFonts w:cs="Arial"/>
          <w:lang w:val="ru-RU"/>
        </w:rPr>
        <w:t>Закона, наведене у одељку Услови за учешће из члана 75. Закона и Упутство како се доказује испуњеност тих услова</w:t>
      </w:r>
      <w:r w:rsidR="00011DCA" w:rsidRPr="00D130D1">
        <w:rPr>
          <w:rFonts w:cs="Arial"/>
          <w:color w:val="00B0F0"/>
          <w:lang w:val="ru-RU"/>
        </w:rPr>
        <w:t>.</w:t>
      </w:r>
      <w:r w:rsidRPr="00D130D1">
        <w:rPr>
          <w:rFonts w:cs="Arial"/>
          <w:lang w:val="ru-RU"/>
        </w:rPr>
        <w:t xml:space="preserve"> </w:t>
      </w:r>
      <w:r w:rsidRPr="00D130D1">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D130D1">
        <w:rPr>
          <w:rFonts w:cs="Arial"/>
          <w:lang w:val="ru-RU" w:bidi="en-US"/>
        </w:rPr>
        <w:t>попуњава, потписује и оверава сваки члан групе понуђача у своје име.</w:t>
      </w:r>
      <w:r w:rsidR="00B20A6C" w:rsidRPr="00D130D1">
        <w:rPr>
          <w:rFonts w:cs="Arial"/>
          <w:lang w:val="ru-RU" w:bidi="en-US"/>
        </w:rPr>
        <w:t>( Образац Изјаве о независној понуди и Образац изјаве у складу са чланом 75. став 2. Закона)</w:t>
      </w:r>
      <w:r w:rsidR="00E61428">
        <w:rPr>
          <w:rFonts w:cs="Arial"/>
          <w:color w:val="00B0F0"/>
          <w:lang w:val="sr-Cyrl-RS"/>
        </w:rPr>
        <w:t xml:space="preserve"> </w:t>
      </w:r>
      <w:r w:rsidR="00011DCA" w:rsidRPr="00D130D1">
        <w:rPr>
          <w:rFonts w:cs="Arial"/>
          <w:lang w:val="ru-RU" w:bidi="en-US"/>
        </w:rPr>
        <w:t>Понуђачи из групе понуђача одговорају неограничено солидарно према наручиоцу.</w:t>
      </w:r>
    </w:p>
    <w:p w:rsidR="000F10A6" w:rsidRPr="000F10A6" w:rsidRDefault="000F10A6" w:rsidP="00A86D54">
      <w:pPr>
        <w:pStyle w:val="KDParagraf"/>
        <w:spacing w:before="0"/>
        <w:rPr>
          <w:rFonts w:cs="Arial"/>
          <w:lang w:val="sr-Cyrl-RS" w:bidi="en-US"/>
        </w:rPr>
      </w:pPr>
    </w:p>
    <w:p w:rsidR="008D2B23" w:rsidRPr="00F10346" w:rsidRDefault="008D2B23" w:rsidP="00A86D54">
      <w:pPr>
        <w:pStyle w:val="KDPodnaslov2"/>
        <w:numPr>
          <w:ilvl w:val="1"/>
          <w:numId w:val="19"/>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E227F1" w:rsidRPr="00D130D1" w:rsidRDefault="00E227F1" w:rsidP="00A86D54">
      <w:pPr>
        <w:pStyle w:val="KDParagraf"/>
        <w:spacing w:before="0"/>
        <w:rPr>
          <w:rFonts w:cs="Arial"/>
          <w:lang w:val="ru-RU"/>
        </w:rPr>
      </w:pPr>
      <w:r w:rsidRPr="00D130D1">
        <w:rPr>
          <w:rFonts w:cs="Arial"/>
          <w:lang w:val="ru-RU"/>
        </w:rPr>
        <w:t>Цена се исказује у динарима или ЕУР, без пореза на додату вредност.</w:t>
      </w:r>
    </w:p>
    <w:p w:rsidR="00E227F1" w:rsidRPr="00D130D1" w:rsidRDefault="00E227F1" w:rsidP="00E227F1">
      <w:pPr>
        <w:pStyle w:val="KDParagraf"/>
        <w:spacing w:before="0"/>
        <w:rPr>
          <w:rFonts w:cs="Arial"/>
          <w:lang w:val="ru-RU"/>
        </w:rPr>
      </w:pPr>
      <w:r w:rsidRPr="00D130D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227F1" w:rsidRPr="00D130D1" w:rsidRDefault="00E227F1" w:rsidP="00E227F1">
      <w:pPr>
        <w:pStyle w:val="KDParagraf"/>
        <w:spacing w:before="0"/>
        <w:rPr>
          <w:rFonts w:cs="Arial"/>
          <w:lang w:val="ru-RU"/>
        </w:rPr>
      </w:pPr>
      <w:r w:rsidRPr="00D130D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227F1" w:rsidRPr="00D130D1" w:rsidRDefault="00E227F1" w:rsidP="00E227F1">
      <w:pPr>
        <w:pStyle w:val="KDParagraf"/>
        <w:spacing w:before="0"/>
        <w:rPr>
          <w:rFonts w:cs="Arial"/>
          <w:lang w:val="ru-RU"/>
        </w:rPr>
      </w:pPr>
      <w:r w:rsidRPr="00D130D1">
        <w:rPr>
          <w:rFonts w:cs="Arial"/>
          <w:lang w:val="ru-RU"/>
        </w:rPr>
        <w:lastRenderedPageBreak/>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E227F1" w:rsidRPr="00D130D1" w:rsidRDefault="00E227F1" w:rsidP="00E227F1">
      <w:pPr>
        <w:pStyle w:val="KDParagraf"/>
        <w:spacing w:before="0"/>
        <w:rPr>
          <w:rFonts w:cs="Arial"/>
          <w:lang w:val="ru-RU"/>
        </w:rPr>
      </w:pPr>
      <w:r w:rsidRPr="00D130D1">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E227F1" w:rsidRDefault="00E227F1" w:rsidP="00A86D54">
      <w:pPr>
        <w:pStyle w:val="KDParagraf"/>
        <w:spacing w:before="0"/>
        <w:rPr>
          <w:rFonts w:cs="Arial"/>
          <w:lang w:val="sr-Cyrl-RS"/>
        </w:rPr>
      </w:pPr>
      <w:r w:rsidRPr="00D130D1">
        <w:rPr>
          <w:rFonts w:cs="Arial"/>
          <w:lang w:val="ru-RU"/>
        </w:rPr>
        <w:t xml:space="preserve">Ако је у понуди исказана неуобичајено ниска цена, Наручилац ће поступити у складу са чланом 92. </w:t>
      </w:r>
      <w:proofErr w:type="gramStart"/>
      <w:r w:rsidRPr="00E227F1">
        <w:rPr>
          <w:rFonts w:cs="Arial"/>
        </w:rPr>
        <w:t>Закона.</w:t>
      </w:r>
      <w:proofErr w:type="gramEnd"/>
    </w:p>
    <w:p w:rsidR="002E2F11" w:rsidRPr="00E227F1" w:rsidRDefault="002E2F11" w:rsidP="00A86D54">
      <w:pPr>
        <w:pStyle w:val="KDParagraf"/>
        <w:spacing w:before="0"/>
        <w:rPr>
          <w:rFonts w:cs="Arial"/>
          <w:color w:val="00B0F0"/>
          <w:lang w:val="sr-Cyrl-RS"/>
        </w:rPr>
      </w:pPr>
      <w:r w:rsidRPr="00F10346">
        <w:rPr>
          <w:rFonts w:cs="Arial"/>
          <w:color w:val="00B0F0"/>
        </w:rPr>
        <w:t>.</w:t>
      </w:r>
    </w:p>
    <w:p w:rsidR="0056571E" w:rsidRPr="00F10346" w:rsidRDefault="002E2F11" w:rsidP="00A86D54">
      <w:pPr>
        <w:pStyle w:val="KDPodnaslov2"/>
        <w:numPr>
          <w:ilvl w:val="1"/>
          <w:numId w:val="19"/>
        </w:numPr>
        <w:spacing w:before="0"/>
        <w:jc w:val="both"/>
        <w:rPr>
          <w:rFonts w:cs="Arial"/>
        </w:rPr>
      </w:pPr>
      <w:r w:rsidRPr="00F10346">
        <w:rPr>
          <w:rFonts w:cs="Arial"/>
        </w:rPr>
        <w:t>Корекција цене</w:t>
      </w:r>
      <w:r w:rsidR="00266FE9">
        <w:rPr>
          <w:rFonts w:cs="Arial"/>
        </w:rPr>
        <w:t xml:space="preserve"> </w:t>
      </w:r>
    </w:p>
    <w:p w:rsidR="009977EB" w:rsidRDefault="00BF189B" w:rsidP="00A86D54">
      <w:pPr>
        <w:pStyle w:val="KDParagraf"/>
        <w:spacing w:before="0"/>
        <w:rPr>
          <w:rFonts w:cs="Arial"/>
          <w:lang w:val="ru-RU"/>
        </w:rPr>
      </w:pPr>
      <w:r w:rsidRPr="00D130D1">
        <w:rPr>
          <w:rFonts w:cs="Arial"/>
          <w:lang w:val="ru-RU"/>
        </w:rPr>
        <w:t>Цена је фиксна за цео уговорени период и не подлеже никаквој промени.</w:t>
      </w:r>
    </w:p>
    <w:p w:rsidR="00A86D54" w:rsidRPr="00A86D54" w:rsidRDefault="00A86D54" w:rsidP="00A86D54">
      <w:pPr>
        <w:pStyle w:val="KDParagraf"/>
        <w:spacing w:before="0"/>
        <w:rPr>
          <w:rFonts w:eastAsia="Calibri" w:cs="Arial"/>
          <w:lang w:val="ru-RU"/>
        </w:rPr>
      </w:pPr>
    </w:p>
    <w:p w:rsidR="006C6FDF" w:rsidRPr="00F10346" w:rsidRDefault="006C6FDF" w:rsidP="00A86D54">
      <w:pPr>
        <w:pStyle w:val="Heading10"/>
        <w:numPr>
          <w:ilvl w:val="1"/>
          <w:numId w:val="19"/>
        </w:numPr>
        <w:spacing w:before="0"/>
        <w:rPr>
          <w:rFonts w:cs="Arial"/>
          <w:lang w:val="en-US"/>
        </w:rPr>
      </w:pPr>
      <w:bookmarkStart w:id="233" w:name="_Toc441651588"/>
      <w:bookmarkStart w:id="234" w:name="_Toc442559899"/>
      <w:r w:rsidRPr="00D130D1">
        <w:rPr>
          <w:rFonts w:cs="Arial"/>
          <w:lang w:val="ru-RU"/>
        </w:rPr>
        <w:t xml:space="preserve"> </w:t>
      </w:r>
      <w:r w:rsidRPr="00F10346">
        <w:rPr>
          <w:rFonts w:cs="Arial"/>
          <w:lang w:val="en-US"/>
        </w:rPr>
        <w:t>Рок испоруке добара</w:t>
      </w:r>
    </w:p>
    <w:p w:rsidR="00A86D54" w:rsidRPr="00A86D54" w:rsidRDefault="00A86D54" w:rsidP="00A86D54">
      <w:pPr>
        <w:autoSpaceDE w:val="0"/>
        <w:autoSpaceDN w:val="0"/>
        <w:adjustRightInd w:val="0"/>
        <w:spacing w:before="0"/>
        <w:rPr>
          <w:rFonts w:cs="Arial"/>
          <w:lang w:val="ru-RU"/>
        </w:rPr>
      </w:pPr>
      <w:r w:rsidRPr="00A86D54">
        <w:rPr>
          <w:rFonts w:cs="Arial"/>
          <w:lang w:val="ru-RU"/>
        </w:rPr>
        <w:t>Изабрани понуђач је обавезан да испоруку добара изврши у року:</w:t>
      </w:r>
    </w:p>
    <w:p w:rsidR="00A86D54" w:rsidRPr="00A86D54" w:rsidRDefault="00A86D54" w:rsidP="00A86D54">
      <w:pPr>
        <w:autoSpaceDE w:val="0"/>
        <w:autoSpaceDN w:val="0"/>
        <w:adjustRightInd w:val="0"/>
        <w:spacing w:before="0"/>
        <w:rPr>
          <w:rFonts w:cs="Arial"/>
          <w:lang w:val="sr-Cyrl-RS"/>
        </w:rPr>
      </w:pPr>
      <w:r w:rsidRPr="00A86D54">
        <w:rPr>
          <w:rFonts w:cs="Arial"/>
          <w:lang w:val="ru-RU"/>
        </w:rPr>
        <w:t xml:space="preserve">- </w:t>
      </w:r>
      <w:r w:rsidRPr="00A86D54">
        <w:rPr>
          <w:rFonts w:cs="Arial"/>
          <w:u w:val="single"/>
          <w:lang w:val="ru-RU"/>
        </w:rPr>
        <w:t>за Партију 1</w:t>
      </w:r>
      <w:r w:rsidRPr="00A86D54">
        <w:rPr>
          <w:rFonts w:cs="Arial"/>
          <w:lang w:val="ru-RU"/>
        </w:rPr>
        <w:t xml:space="preserve">, који не може бити </w:t>
      </w:r>
      <w:r w:rsidRPr="00A86D54">
        <w:rPr>
          <w:rFonts w:cs="Arial"/>
          <w:lang w:val="sr-Cyrl-RS"/>
        </w:rPr>
        <w:t>дужи</w:t>
      </w:r>
      <w:r w:rsidRPr="00A86D54">
        <w:rPr>
          <w:rFonts w:cs="Arial"/>
          <w:lang w:val="ru-RU"/>
        </w:rPr>
        <w:t xml:space="preserve"> од 3</w:t>
      </w:r>
      <w:r w:rsidRPr="00A86D54">
        <w:rPr>
          <w:rFonts w:cs="Arial"/>
          <w:lang w:val="sr-Cyrl-RS"/>
        </w:rPr>
        <w:t>0</w:t>
      </w:r>
      <w:r w:rsidRPr="00A86D54">
        <w:rPr>
          <w:rFonts w:cs="Arial"/>
          <w:lang w:val="ru-RU"/>
        </w:rPr>
        <w:t xml:space="preserve"> дана</w:t>
      </w:r>
      <w:r w:rsidRPr="00A86D54">
        <w:rPr>
          <w:rFonts w:cs="Arial"/>
          <w:lang w:val="sr-Cyrl-RS"/>
        </w:rPr>
        <w:t xml:space="preserve"> </w:t>
      </w:r>
      <w:r w:rsidRPr="00A86D54">
        <w:rPr>
          <w:rFonts w:cs="Arial"/>
          <w:lang w:val="ru-RU"/>
        </w:rPr>
        <w:t xml:space="preserve">од дана </w:t>
      </w:r>
      <w:r w:rsidRPr="00A86D54">
        <w:rPr>
          <w:rFonts w:cs="Arial"/>
          <w:lang w:val="sr-Cyrl-RS"/>
        </w:rPr>
        <w:t>ступања уговора на снагу</w:t>
      </w:r>
      <w:r w:rsidRPr="00A86D54">
        <w:rPr>
          <w:rFonts w:cs="Arial"/>
        </w:rPr>
        <w:t>.</w:t>
      </w:r>
    </w:p>
    <w:p w:rsidR="00A86D54" w:rsidRPr="00A86D54" w:rsidRDefault="00A86D54" w:rsidP="00A86D54">
      <w:pPr>
        <w:autoSpaceDE w:val="0"/>
        <w:autoSpaceDN w:val="0"/>
        <w:adjustRightInd w:val="0"/>
        <w:spacing w:before="0"/>
        <w:rPr>
          <w:rFonts w:cs="Arial"/>
          <w:lang w:val="sr-Cyrl-RS"/>
        </w:rPr>
      </w:pPr>
      <w:r w:rsidRPr="00A86D54">
        <w:rPr>
          <w:rFonts w:cs="Arial"/>
          <w:lang w:val="ru-RU"/>
        </w:rPr>
        <w:t xml:space="preserve">- </w:t>
      </w:r>
      <w:r w:rsidRPr="00A86D54">
        <w:rPr>
          <w:rFonts w:cs="Arial"/>
          <w:u w:val="single"/>
          <w:lang w:val="ru-RU"/>
        </w:rPr>
        <w:t>за Партију 2</w:t>
      </w:r>
      <w:r>
        <w:rPr>
          <w:rFonts w:cs="Arial"/>
          <w:u w:val="single"/>
          <w:lang w:val="ru-RU"/>
        </w:rPr>
        <w:t>,</w:t>
      </w:r>
      <w:r w:rsidRPr="00A86D54">
        <w:rPr>
          <w:rFonts w:cs="Arial"/>
          <w:lang w:val="ru-RU"/>
        </w:rPr>
        <w:t xml:space="preserve"> који не може бити </w:t>
      </w:r>
      <w:r w:rsidRPr="00A86D54">
        <w:rPr>
          <w:rFonts w:cs="Arial"/>
          <w:lang w:val="sr-Cyrl-RS"/>
        </w:rPr>
        <w:t>дужи</w:t>
      </w:r>
      <w:r w:rsidRPr="00A86D54">
        <w:rPr>
          <w:rFonts w:cs="Arial"/>
          <w:lang w:val="ru-RU"/>
        </w:rPr>
        <w:t xml:space="preserve"> од 45 дана</w:t>
      </w:r>
      <w:r w:rsidRPr="00A86D54">
        <w:rPr>
          <w:rFonts w:cs="Arial"/>
          <w:lang w:val="sr-Cyrl-RS"/>
        </w:rPr>
        <w:t xml:space="preserve"> </w:t>
      </w:r>
      <w:r w:rsidRPr="00A86D54">
        <w:rPr>
          <w:rFonts w:cs="Arial"/>
        </w:rPr>
        <w:t xml:space="preserve">од дана </w:t>
      </w:r>
      <w:r w:rsidRPr="00A86D54">
        <w:rPr>
          <w:rFonts w:cs="Arial"/>
          <w:lang w:val="sr-Cyrl-RS"/>
        </w:rPr>
        <w:t>ступања уговора на снагу</w:t>
      </w:r>
      <w:r w:rsidRPr="00A86D54">
        <w:rPr>
          <w:rFonts w:cs="Arial"/>
        </w:rPr>
        <w:t>.</w:t>
      </w:r>
    </w:p>
    <w:p w:rsidR="00A86D54" w:rsidRDefault="00A86D54" w:rsidP="00A86D54">
      <w:pPr>
        <w:autoSpaceDE w:val="0"/>
        <w:autoSpaceDN w:val="0"/>
        <w:adjustRightInd w:val="0"/>
        <w:spacing w:before="0"/>
        <w:rPr>
          <w:rFonts w:cs="Arial"/>
          <w:lang w:val="sr-Cyrl-RS"/>
        </w:rPr>
      </w:pPr>
      <w:r w:rsidRPr="00A86D54">
        <w:rPr>
          <w:rFonts w:cs="Arial"/>
          <w:lang w:val="ru-RU"/>
        </w:rPr>
        <w:t xml:space="preserve">- </w:t>
      </w:r>
      <w:r w:rsidRPr="00A86D54">
        <w:rPr>
          <w:rFonts w:cs="Arial"/>
          <w:u w:val="single"/>
          <w:lang w:val="ru-RU"/>
        </w:rPr>
        <w:t>за Партију 3</w:t>
      </w:r>
      <w:r>
        <w:rPr>
          <w:rFonts w:cs="Arial"/>
          <w:u w:val="single"/>
          <w:lang w:val="ru-RU"/>
        </w:rPr>
        <w:t>,</w:t>
      </w:r>
      <w:r w:rsidRPr="00A86D54">
        <w:rPr>
          <w:rFonts w:cs="Arial"/>
          <w:lang w:val="ru-RU"/>
        </w:rPr>
        <w:t xml:space="preserve"> који не може бити </w:t>
      </w:r>
      <w:r w:rsidRPr="00A86D54">
        <w:rPr>
          <w:rFonts w:cs="Arial"/>
          <w:lang w:val="sr-Cyrl-RS"/>
        </w:rPr>
        <w:t>дужи</w:t>
      </w:r>
      <w:r w:rsidRPr="00A86D54">
        <w:rPr>
          <w:rFonts w:cs="Arial"/>
          <w:lang w:val="ru-RU"/>
        </w:rPr>
        <w:t xml:space="preserve"> од </w:t>
      </w:r>
      <w:r w:rsidRPr="00A86D54">
        <w:rPr>
          <w:rFonts w:cs="Arial"/>
          <w:lang w:val="sr-Cyrl-RS"/>
        </w:rPr>
        <w:t>45</w:t>
      </w:r>
      <w:r w:rsidRPr="00A86D54">
        <w:rPr>
          <w:rFonts w:cs="Arial"/>
          <w:lang w:val="ru-RU"/>
        </w:rPr>
        <w:t xml:space="preserve"> дана</w:t>
      </w:r>
      <w:r w:rsidRPr="00A86D54">
        <w:rPr>
          <w:rFonts w:cs="Arial"/>
          <w:lang w:val="sr-Cyrl-RS"/>
        </w:rPr>
        <w:t xml:space="preserve"> </w:t>
      </w:r>
      <w:r w:rsidRPr="00A86D54">
        <w:rPr>
          <w:rFonts w:cs="Arial"/>
          <w:lang w:val="ru-RU"/>
        </w:rPr>
        <w:t xml:space="preserve">од дана </w:t>
      </w:r>
      <w:r w:rsidRPr="00A86D54">
        <w:rPr>
          <w:rFonts w:cs="Arial"/>
          <w:lang w:val="sr-Cyrl-RS"/>
        </w:rPr>
        <w:t>ступања уговора на снагу</w:t>
      </w:r>
      <w:r w:rsidRPr="00A86D54">
        <w:rPr>
          <w:rFonts w:cs="Arial"/>
        </w:rPr>
        <w:t>.</w:t>
      </w:r>
    </w:p>
    <w:p w:rsidR="00632AF6" w:rsidRDefault="00632AF6" w:rsidP="00A86D54">
      <w:pPr>
        <w:autoSpaceDE w:val="0"/>
        <w:autoSpaceDN w:val="0"/>
        <w:adjustRightInd w:val="0"/>
        <w:spacing w:before="0"/>
        <w:rPr>
          <w:rFonts w:cs="Arial"/>
          <w:lang w:val="sr-Cyrl-RS"/>
        </w:rPr>
      </w:pPr>
    </w:p>
    <w:p w:rsidR="00632AF6" w:rsidRDefault="00632AF6" w:rsidP="00632AF6">
      <w:pPr>
        <w:spacing w:before="0"/>
        <w:rPr>
          <w:rFonts w:cs="Arial"/>
          <w:lang w:val="sr-Cyrl-CS"/>
        </w:rPr>
      </w:pPr>
      <w:r>
        <w:rPr>
          <w:rFonts w:cs="Arial"/>
          <w:lang w:val="sr-Cyrl-CS"/>
        </w:rPr>
        <w:t xml:space="preserve">Обавеза понуђача је да </w:t>
      </w:r>
      <w:r w:rsidRPr="00C854CF">
        <w:rPr>
          <w:rFonts w:cs="Arial"/>
          <w:lang w:val="sr-Cyrl-CS"/>
        </w:rPr>
        <w:t>након извршене испоруке  уљног  дела регулатора напона</w:t>
      </w:r>
      <w:r>
        <w:rPr>
          <w:rFonts w:cs="Arial"/>
          <w:lang w:val="sr-Cyrl-CS"/>
        </w:rPr>
        <w:t xml:space="preserve"> (партија 3) </w:t>
      </w:r>
      <w:r w:rsidRPr="00C854CF">
        <w:rPr>
          <w:rFonts w:cs="Arial"/>
          <w:lang w:val="sr-Cyrl-CS"/>
        </w:rPr>
        <w:t xml:space="preserve"> по позиву наручиоца у  року од 24 сата  изврши његову уградњу и подешавање на локомотиви.</w:t>
      </w:r>
    </w:p>
    <w:p w:rsidR="00A86D54" w:rsidRPr="00A86D54" w:rsidRDefault="00A86D54" w:rsidP="00A86D54">
      <w:pPr>
        <w:autoSpaceDE w:val="0"/>
        <w:autoSpaceDN w:val="0"/>
        <w:adjustRightInd w:val="0"/>
        <w:spacing w:before="0"/>
        <w:rPr>
          <w:rFonts w:cs="Arial"/>
          <w:lang w:val="sr-Cyrl-RS"/>
        </w:rPr>
      </w:pPr>
    </w:p>
    <w:p w:rsidR="006C6FDF" w:rsidRPr="00F10346" w:rsidRDefault="006C6FDF" w:rsidP="00A86D54">
      <w:pPr>
        <w:pStyle w:val="Heading10"/>
        <w:numPr>
          <w:ilvl w:val="1"/>
          <w:numId w:val="19"/>
        </w:numPr>
        <w:spacing w:before="0"/>
        <w:rPr>
          <w:rFonts w:cs="Arial"/>
          <w:lang w:val="en-US"/>
        </w:rPr>
      </w:pPr>
      <w:r w:rsidRPr="00F10346">
        <w:rPr>
          <w:rFonts w:cs="Arial"/>
          <w:lang w:val="en-US"/>
        </w:rPr>
        <w:t xml:space="preserve">Гарантни </w:t>
      </w:r>
      <w:r w:rsidR="0055523A">
        <w:rPr>
          <w:rFonts w:cs="Arial"/>
          <w:lang w:val="en-US"/>
        </w:rPr>
        <w:t>рок</w:t>
      </w:r>
    </w:p>
    <w:p w:rsidR="006C6FDF" w:rsidRPr="00D130D1" w:rsidRDefault="0055523A" w:rsidP="00A86D54">
      <w:pPr>
        <w:spacing w:before="0"/>
        <w:rPr>
          <w:rFonts w:cs="Arial"/>
          <w:lang w:val="ru-RU" w:eastAsia="zh-CN"/>
        </w:rPr>
      </w:pPr>
      <w:r w:rsidRPr="00D130D1">
        <w:rPr>
          <w:rFonts w:cs="Arial"/>
          <w:lang w:val="ru-RU" w:eastAsia="zh-CN"/>
        </w:rPr>
        <w:t xml:space="preserve">Гарантни рок за предмет набавке је минимум </w:t>
      </w:r>
      <w:r w:rsidR="00A86D54">
        <w:rPr>
          <w:rFonts w:cs="Arial"/>
          <w:lang w:val="sr-Cyrl-RS" w:eastAsia="zh-CN"/>
        </w:rPr>
        <w:t>12</w:t>
      </w:r>
      <w:r w:rsidRPr="00D130D1">
        <w:rPr>
          <w:rFonts w:cs="Arial"/>
          <w:lang w:val="ru-RU" w:eastAsia="zh-CN"/>
        </w:rPr>
        <w:t xml:space="preserve"> месец</w:t>
      </w:r>
      <w:r w:rsidR="00A86D54">
        <w:rPr>
          <w:rFonts w:cs="Arial"/>
          <w:lang w:val="ru-RU" w:eastAsia="zh-CN"/>
        </w:rPr>
        <w:t>и</w:t>
      </w:r>
      <w:r w:rsidRPr="00D130D1">
        <w:rPr>
          <w:rFonts w:cs="Arial"/>
          <w:lang w:val="ru-RU" w:eastAsia="zh-CN"/>
        </w:rPr>
        <w:t xml:space="preserve"> од дана </w:t>
      </w:r>
      <w:r w:rsidR="00D71F35" w:rsidRPr="00D71F35">
        <w:rPr>
          <w:rFonts w:cs="Arial"/>
          <w:bCs/>
          <w:iCs/>
          <w:lang w:val="sr-Cyrl-CS" w:eastAsia="zh-CN"/>
        </w:rPr>
        <w:t>испоруке добара</w:t>
      </w:r>
      <w:r w:rsidRPr="00D130D1">
        <w:rPr>
          <w:rFonts w:cs="Arial"/>
          <w:lang w:val="ru-RU" w:eastAsia="zh-CN"/>
        </w:rPr>
        <w:t>.</w:t>
      </w:r>
      <w:r w:rsidRPr="0055523A">
        <w:rPr>
          <w:rFonts w:cs="Arial"/>
          <w:lang w:val="sr-Cyrl-RS" w:eastAsia="zh-CN"/>
        </w:rPr>
        <w:t xml:space="preserve"> </w:t>
      </w:r>
      <w:r w:rsidR="006C6FDF" w:rsidRPr="0055523A">
        <w:rPr>
          <w:rFonts w:cs="Arial"/>
          <w:lang w:val="sr-Cyrl-CS" w:eastAsia="zh-CN"/>
        </w:rPr>
        <w:t xml:space="preserve">Изабрани </w:t>
      </w:r>
      <w:r w:rsidR="006C6FDF" w:rsidRPr="00D130D1">
        <w:rPr>
          <w:rFonts w:cs="Arial"/>
          <w:lang w:val="ru-RU" w:eastAsia="zh-CN"/>
        </w:rPr>
        <w:t xml:space="preserve">Понуђач је дужан да о свом трошку отклони све евентуалне недостатке у току трајања гарантног рока. </w:t>
      </w:r>
    </w:p>
    <w:p w:rsidR="009B3371" w:rsidRPr="00D130D1" w:rsidRDefault="009B3371" w:rsidP="006C6FDF">
      <w:pPr>
        <w:spacing w:before="0"/>
        <w:rPr>
          <w:rFonts w:cs="Arial"/>
          <w:color w:val="00B0F0"/>
          <w:lang w:val="ru-RU" w:eastAsia="zh-CN"/>
        </w:rPr>
      </w:pPr>
    </w:p>
    <w:p w:rsidR="008D2B23" w:rsidRDefault="006C6FDF" w:rsidP="006C6FDF">
      <w:pPr>
        <w:pStyle w:val="KDPodnaslov2"/>
        <w:spacing w:before="0"/>
        <w:ind w:left="450"/>
        <w:jc w:val="both"/>
        <w:rPr>
          <w:rFonts w:cs="Arial"/>
          <w:lang w:val="sr-Cyrl-RS"/>
        </w:rPr>
      </w:pPr>
      <w:r w:rsidRPr="00D130D1">
        <w:rPr>
          <w:rFonts w:cs="Arial"/>
          <w:lang w:val="ru-RU"/>
        </w:rPr>
        <w:t xml:space="preserve">6.15 </w:t>
      </w:r>
      <w:r w:rsidR="008D2B23" w:rsidRPr="00D130D1">
        <w:rPr>
          <w:rFonts w:cs="Arial"/>
          <w:lang w:val="ru-RU"/>
        </w:rPr>
        <w:t>Начин и услови плаћања</w:t>
      </w:r>
      <w:bookmarkEnd w:id="233"/>
      <w:bookmarkEnd w:id="234"/>
    </w:p>
    <w:p w:rsidR="00CD6ED6" w:rsidRPr="00D130D1" w:rsidRDefault="00CD6ED6" w:rsidP="00CD6ED6">
      <w:pPr>
        <w:autoSpaceDE w:val="0"/>
        <w:autoSpaceDN w:val="0"/>
        <w:adjustRightInd w:val="0"/>
        <w:spacing w:before="0"/>
        <w:ind w:right="-426"/>
        <w:rPr>
          <w:rFonts w:eastAsia="Calibri" w:cs="Arial"/>
          <w:lang w:val="ru-RU"/>
        </w:rPr>
      </w:pPr>
      <w:r w:rsidRPr="00D130D1">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  </w:t>
      </w:r>
    </w:p>
    <w:p w:rsidR="00CD6ED6" w:rsidRPr="00D130D1" w:rsidRDefault="00CD6ED6" w:rsidP="00CD6ED6">
      <w:pPr>
        <w:autoSpaceDE w:val="0"/>
        <w:autoSpaceDN w:val="0"/>
        <w:adjustRightInd w:val="0"/>
        <w:spacing w:before="0"/>
        <w:ind w:right="-426"/>
        <w:rPr>
          <w:rFonts w:eastAsia="Calibri" w:cs="Arial"/>
          <w:lang w:val="ru-RU"/>
        </w:rPr>
      </w:pPr>
      <w:r w:rsidRPr="00D130D1">
        <w:rPr>
          <w:rFonts w:eastAsia="Calibri" w:cs="Arial"/>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CD6ED6" w:rsidRPr="00D130D1" w:rsidRDefault="00CD6ED6" w:rsidP="00CD6ED6">
      <w:pPr>
        <w:autoSpaceDE w:val="0"/>
        <w:autoSpaceDN w:val="0"/>
        <w:adjustRightInd w:val="0"/>
        <w:spacing w:before="0"/>
        <w:ind w:right="-426"/>
        <w:rPr>
          <w:rFonts w:eastAsia="Calibri" w:cs="Arial"/>
          <w:lang w:val="ru-RU"/>
        </w:rPr>
      </w:pPr>
      <w:r w:rsidRPr="00D130D1">
        <w:rPr>
          <w:rFonts w:eastAsia="Calibri" w:cs="Arial"/>
          <w:b/>
          <w:lang w:val="ru-RU"/>
        </w:rPr>
        <w:t>Рачун мора да гласи на</w:t>
      </w:r>
      <w:r w:rsidRPr="00D130D1">
        <w:rPr>
          <w:rFonts w:eastAsia="Calibri" w:cs="Arial"/>
          <w:lang w:val="ru-RU"/>
        </w:rPr>
        <w:t xml:space="preserve"> : </w:t>
      </w:r>
      <w:r w:rsidRPr="007934B9">
        <w:rPr>
          <w:rFonts w:eastAsia="Calibri" w:cs="Arial"/>
          <w:b/>
          <w:lang w:val="ru-RU"/>
        </w:rPr>
        <w:t xml:space="preserve">Јавно предузеће „Електропривреда Србије“ Београд, Царице Милице 2, ПИБ 103920327, Огранак ТЕНТ Београд-Обреновац, Богољуба Урошевића Црног 44, 11500 </w:t>
      </w:r>
      <w:r w:rsidRPr="007934B9">
        <w:rPr>
          <w:rFonts w:eastAsia="Calibri" w:cs="Arial"/>
          <w:b/>
        </w:rPr>
        <w:t>O</w:t>
      </w:r>
      <w:r w:rsidRPr="007934B9">
        <w:rPr>
          <w:rFonts w:eastAsia="Calibri" w:cs="Arial"/>
          <w:b/>
          <w:lang w:val="ru-RU"/>
        </w:rPr>
        <w:t>бреновац</w:t>
      </w:r>
      <w:r w:rsidR="007934B9">
        <w:rPr>
          <w:rFonts w:eastAsia="Calibri" w:cs="Arial"/>
          <w:lang w:val="ru-RU"/>
        </w:rPr>
        <w:t xml:space="preserve">. Рачун мора </w:t>
      </w:r>
      <w:r w:rsidRPr="00D130D1">
        <w:rPr>
          <w:rFonts w:eastAsia="Calibri" w:cs="Arial"/>
          <w:lang w:val="ru-RU"/>
        </w:rPr>
        <w:t xml:space="preserve">бити достављен на адресу Корисника: Јавно предузеће „Електропривреда Србије“ Београд, огранак ТЕНТ, Богољуба Урошевића Црног 44, 11500 </w:t>
      </w:r>
      <w:r w:rsidRPr="00CD6ED6">
        <w:rPr>
          <w:rFonts w:eastAsia="Calibri" w:cs="Arial"/>
        </w:rPr>
        <w:t>O</w:t>
      </w:r>
      <w:r w:rsidRPr="00D130D1">
        <w:rPr>
          <w:rFonts w:eastAsia="Calibri"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D130D1">
        <w:rPr>
          <w:lang w:val="ru-RU"/>
        </w:rPr>
        <w:t xml:space="preserve"> </w:t>
      </w:r>
      <w:r w:rsidRPr="00D130D1">
        <w:rPr>
          <w:rFonts w:eastAsia="Calibri" w:cs="Arial"/>
          <w:lang w:val="ru-RU"/>
        </w:rPr>
        <w:t>П</w:t>
      </w:r>
      <w:r w:rsidRPr="00CD6ED6">
        <w:rPr>
          <w:rFonts w:eastAsia="Calibri" w:cs="Arial"/>
          <w:lang w:val="sr-Cyrl-RS"/>
        </w:rPr>
        <w:t xml:space="preserve">онуђач </w:t>
      </w:r>
      <w:r w:rsidRPr="00D130D1">
        <w:rPr>
          <w:rFonts w:eastAsia="Calibri" w:cs="Arial"/>
          <w:lang w:val="ru-RU"/>
        </w:rPr>
        <w:t>је обавезан да на рачуну/рачунима наведе уговор на основу којег се рачун издаје (број и датум).</w:t>
      </w:r>
    </w:p>
    <w:p w:rsidR="00CD6ED6" w:rsidRPr="00D130D1" w:rsidRDefault="00CD6ED6" w:rsidP="00CD6ED6">
      <w:pPr>
        <w:autoSpaceDE w:val="0"/>
        <w:autoSpaceDN w:val="0"/>
        <w:adjustRightInd w:val="0"/>
        <w:spacing w:before="0"/>
        <w:ind w:right="-426"/>
        <w:rPr>
          <w:rFonts w:eastAsia="Calibri" w:cs="Arial"/>
          <w:lang w:val="ru-RU"/>
        </w:rPr>
      </w:pPr>
      <w:r w:rsidRPr="00D130D1">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5101D" w:rsidRDefault="00CD6ED6" w:rsidP="00A86D54">
      <w:pPr>
        <w:autoSpaceDE w:val="0"/>
        <w:autoSpaceDN w:val="0"/>
        <w:adjustRightInd w:val="0"/>
        <w:spacing w:before="0"/>
        <w:ind w:right="-426"/>
        <w:rPr>
          <w:rFonts w:eastAsia="Calibri" w:cs="Arial"/>
          <w:b/>
          <w:lang w:val="sr-Cyrl-RS"/>
        </w:rPr>
      </w:pPr>
      <w:r w:rsidRPr="00D130D1">
        <w:rPr>
          <w:rFonts w:eastAsia="Calibri" w:cs="Arial"/>
          <w:b/>
          <w:lang w:val="ru-RU"/>
        </w:rPr>
        <w:lastRenderedPageBreak/>
        <w:t>Рачун који није издат у складу са уговреним условима, неће бити исправан и биће враћен Подавцу.</w:t>
      </w:r>
    </w:p>
    <w:p w:rsidR="00866F37" w:rsidRPr="00866F37" w:rsidRDefault="00866F37" w:rsidP="00A86D54">
      <w:pPr>
        <w:autoSpaceDE w:val="0"/>
        <w:autoSpaceDN w:val="0"/>
        <w:adjustRightInd w:val="0"/>
        <w:spacing w:before="0"/>
        <w:ind w:right="-426"/>
        <w:rPr>
          <w:rFonts w:eastAsia="Calibri" w:cs="Arial"/>
          <w:lang w:val="sr-Cyrl-RS"/>
        </w:rPr>
      </w:pPr>
    </w:p>
    <w:p w:rsidR="008D2B23" w:rsidRPr="00F10346" w:rsidRDefault="008D2B23" w:rsidP="00A86D54">
      <w:pPr>
        <w:pStyle w:val="KDPodnaslov2"/>
        <w:numPr>
          <w:ilvl w:val="1"/>
          <w:numId w:val="21"/>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66F37" w:rsidRPr="00866F37" w:rsidRDefault="00866F37" w:rsidP="00866F37">
      <w:pPr>
        <w:spacing w:before="0"/>
        <w:rPr>
          <w:rFonts w:cs="Arial"/>
          <w:lang w:val="ru-RU"/>
        </w:rPr>
      </w:pPr>
      <w:r w:rsidRPr="00866F37">
        <w:rPr>
          <w:rFonts w:cs="Arial"/>
          <w:lang w:val="ru-RU"/>
        </w:rPr>
        <w:t xml:space="preserve">Понуда мора да важи најмање 45 (словима: четрдесетпет дана) дана од дана отварања понуда. </w:t>
      </w:r>
    </w:p>
    <w:p w:rsidR="008D2B23" w:rsidRPr="00D130D1" w:rsidRDefault="00866F37" w:rsidP="00A86D54">
      <w:pPr>
        <w:spacing w:before="0"/>
        <w:rPr>
          <w:rFonts w:cs="Arial"/>
          <w:lang w:val="ru-RU"/>
        </w:rPr>
      </w:pPr>
      <w:r w:rsidRPr="00866F37">
        <w:rPr>
          <w:rFonts w:cs="Arial"/>
          <w:lang w:val="ru-RU"/>
        </w:rPr>
        <w:t>У случају да понуђач наведе краћи рок важења понуде, понуда ће бити одбијена, као неприхватљива.</w:t>
      </w:r>
    </w:p>
    <w:p w:rsidR="009A3DFA" w:rsidRDefault="009A3DFA" w:rsidP="00A86D54">
      <w:pPr>
        <w:tabs>
          <w:tab w:val="left" w:pos="1134"/>
        </w:tabs>
        <w:spacing w:before="0"/>
        <w:jc w:val="left"/>
        <w:rPr>
          <w:b/>
          <w:lang w:val="sr-Latn-RS"/>
        </w:rPr>
      </w:pPr>
    </w:p>
    <w:p w:rsidR="00764B70" w:rsidRPr="00D9744F" w:rsidRDefault="00764B70" w:rsidP="00A86D54">
      <w:pPr>
        <w:pStyle w:val="KDPodnaslov2"/>
        <w:numPr>
          <w:ilvl w:val="1"/>
          <w:numId w:val="21"/>
        </w:numPr>
        <w:spacing w:before="0"/>
        <w:jc w:val="both"/>
        <w:rPr>
          <w:rFonts w:cs="Arial"/>
        </w:rPr>
      </w:pPr>
      <w:bookmarkStart w:id="237" w:name="_Toc441651593"/>
      <w:bookmarkStart w:id="238" w:name="_Toc442559904"/>
      <w:r w:rsidRPr="00D9744F">
        <w:rPr>
          <w:rFonts w:cs="Arial"/>
        </w:rPr>
        <w:t>Средства финансијског обезбеђења</w:t>
      </w:r>
      <w:bookmarkEnd w:id="237"/>
      <w:bookmarkEnd w:id="238"/>
      <w:r w:rsidR="005210B5">
        <w:rPr>
          <w:rFonts w:cs="Arial"/>
          <w:lang w:val="sr-Cyrl-RS"/>
        </w:rPr>
        <w:t xml:space="preserve"> </w:t>
      </w:r>
    </w:p>
    <w:p w:rsidR="00764B70" w:rsidRPr="00515C81" w:rsidRDefault="00764B70" w:rsidP="00764B70">
      <w:pPr>
        <w:spacing w:before="0" w:after="120"/>
        <w:rPr>
          <w:rFonts w:eastAsia="TimesNewRomanPSMT" w:cs="Arial"/>
          <w:bCs/>
          <w:iCs/>
          <w:lang w:val="ru-RU"/>
        </w:rPr>
      </w:pPr>
      <w:r w:rsidRPr="00515C81">
        <w:rPr>
          <w:rFonts w:eastAsia="TimesNewRomanPSMT" w:cs="Arial"/>
          <w:bCs/>
          <w:iCs/>
          <w:lang w:val="ru-RU"/>
        </w:rPr>
        <w:br/>
        <w:t>Сви трошкови око прибављања средстава обезбеђења падају на терет понуђача, а и исти могу бити наведени у Обрасцу трошкова припреме понуде.</w:t>
      </w:r>
    </w:p>
    <w:p w:rsidR="00764B70" w:rsidRPr="00515C81" w:rsidRDefault="00764B70" w:rsidP="00764B70">
      <w:pPr>
        <w:spacing w:before="0" w:after="120"/>
        <w:rPr>
          <w:rFonts w:eastAsia="TimesNewRomanPSMT" w:cs="Arial"/>
          <w:bCs/>
          <w:iCs/>
          <w:lang w:val="ru-RU"/>
        </w:rPr>
      </w:pPr>
      <w:r w:rsidRPr="00515C81">
        <w:rPr>
          <w:rFonts w:eastAsia="TimesNewRomanPSMT" w:cs="Arial"/>
          <w:bCs/>
          <w:iCs/>
          <w:lang w:val="ru-RU"/>
        </w:rPr>
        <w:t>Члан групе понуђача може бити налогодавац СФО.</w:t>
      </w:r>
    </w:p>
    <w:p w:rsidR="00764B70" w:rsidRPr="00515C81" w:rsidRDefault="00764B70" w:rsidP="00764B70">
      <w:pPr>
        <w:spacing w:before="0" w:after="120"/>
        <w:rPr>
          <w:rFonts w:eastAsia="TimesNewRomanPSMT" w:cs="Arial"/>
          <w:bCs/>
          <w:iCs/>
          <w:lang w:val="ru-RU"/>
        </w:rPr>
      </w:pPr>
      <w:r w:rsidRPr="00515C81">
        <w:rPr>
          <w:rFonts w:eastAsia="TimesNewRomanPSMT" w:cs="Arial"/>
          <w:bCs/>
          <w:iCs/>
          <w:lang w:val="ru-RU"/>
        </w:rPr>
        <w:t>СФО морају да буду у валути у којој је и понуда.</w:t>
      </w:r>
    </w:p>
    <w:p w:rsidR="00764B70" w:rsidRDefault="00764B70" w:rsidP="00764B70">
      <w:pPr>
        <w:spacing w:before="0" w:after="120"/>
        <w:rPr>
          <w:rFonts w:eastAsia="TimesNewRomanPSMT" w:cs="Arial"/>
          <w:bCs/>
          <w:iCs/>
          <w:lang w:val="sr-Cyrl-RS"/>
        </w:rPr>
      </w:pPr>
      <w:r w:rsidRPr="00515C8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64B70" w:rsidRPr="000F67A4" w:rsidRDefault="00764B70" w:rsidP="00764B70">
      <w:pPr>
        <w:pStyle w:val="KDPodnaslov2"/>
        <w:spacing w:before="0"/>
        <w:ind w:left="450"/>
        <w:jc w:val="center"/>
        <w:rPr>
          <w:rFonts w:cs="Arial"/>
          <w:b w:val="0"/>
          <w:color w:val="000000" w:themeColor="text1"/>
          <w:lang w:val="ru-RU"/>
        </w:rPr>
      </w:pPr>
      <w:r w:rsidRPr="000F67A4">
        <w:rPr>
          <w:rFonts w:cs="Arial"/>
          <w:color w:val="000000" w:themeColor="text1"/>
          <w:lang w:val="ru-RU"/>
        </w:rPr>
        <w:t>6.17.1.СФО за озбиљност понуде</w:t>
      </w:r>
      <w:r w:rsidR="0082109C">
        <w:rPr>
          <w:rFonts w:cs="Arial"/>
          <w:color w:val="000000" w:themeColor="text1"/>
          <w:lang w:val="ru-RU"/>
        </w:rPr>
        <w:t xml:space="preserve"> </w:t>
      </w:r>
    </w:p>
    <w:p w:rsidR="00764B70" w:rsidRPr="00515C81" w:rsidRDefault="00764B70" w:rsidP="00764B70">
      <w:pPr>
        <w:rPr>
          <w:rFonts w:cs="Arial"/>
          <w:color w:val="000000" w:themeColor="text1"/>
          <w:lang w:val="ru-RU"/>
        </w:rPr>
      </w:pPr>
      <w:r w:rsidRPr="00515C81">
        <w:rPr>
          <w:rFonts w:cs="Arial"/>
          <w:color w:val="000000" w:themeColor="text1"/>
          <w:lang w:val="ru-RU"/>
        </w:rPr>
        <w:t>Рок важења средства обезбеђења за озбиљност понуде мора да буде минимум 30 календарских дана дужи од рока важења понуде (опција понуде).</w:t>
      </w:r>
    </w:p>
    <w:p w:rsidR="00764B70" w:rsidRPr="00515C81" w:rsidRDefault="00764B70" w:rsidP="00764B70">
      <w:pPr>
        <w:rPr>
          <w:rFonts w:cs="Arial"/>
          <w:color w:val="000000" w:themeColor="text1"/>
          <w:lang w:val="ru-RU"/>
        </w:rPr>
      </w:pPr>
      <w:r w:rsidRPr="00515C81">
        <w:rPr>
          <w:rFonts w:cs="Arial"/>
          <w:color w:val="000000" w:themeColor="text1"/>
          <w:lang w:val="ru-RU"/>
        </w:rPr>
        <w:t xml:space="preserve">Износ СФО  за озбиљност понуде је </w:t>
      </w:r>
      <w:r>
        <w:rPr>
          <w:rFonts w:cs="Arial"/>
          <w:color w:val="000000" w:themeColor="text1"/>
          <w:lang w:val="sr-Cyrl-RS"/>
        </w:rPr>
        <w:t>5</w:t>
      </w:r>
      <w:r w:rsidRPr="00515C81">
        <w:rPr>
          <w:rFonts w:cs="Arial"/>
          <w:color w:val="000000" w:themeColor="text1"/>
          <w:lang w:val="ru-RU"/>
        </w:rPr>
        <w:t>% вредности понуде без ПДВ.</w:t>
      </w:r>
    </w:p>
    <w:p w:rsidR="00764B70" w:rsidRPr="00515C81" w:rsidRDefault="00764B70" w:rsidP="00764B70">
      <w:pPr>
        <w:rPr>
          <w:rFonts w:cs="Arial"/>
          <w:color w:val="000000" w:themeColor="text1"/>
          <w:lang w:val="ru-RU"/>
        </w:rPr>
      </w:pPr>
      <w:r w:rsidRPr="00515C81">
        <w:rPr>
          <w:rFonts w:cs="Arial"/>
          <w:color w:val="000000" w:themeColor="text1"/>
          <w:lang w:val="ru-RU"/>
        </w:rPr>
        <w:t>Основи за наплату СФО за озбиљност понуде су:</w:t>
      </w:r>
    </w:p>
    <w:p w:rsidR="00764B70" w:rsidRPr="00515C81" w:rsidRDefault="00764B70" w:rsidP="00764B70">
      <w:pPr>
        <w:rPr>
          <w:rFonts w:cs="Arial"/>
          <w:color w:val="000000" w:themeColor="text1"/>
          <w:lang w:val="ru-RU"/>
        </w:rPr>
      </w:pPr>
      <w:r w:rsidRPr="00515C81">
        <w:rPr>
          <w:rFonts w:cs="Arial"/>
          <w:color w:val="000000" w:themeColor="text1"/>
          <w:lang w:val="ru-RU"/>
        </w:rPr>
        <w:t>- уколико понуђач након истека рока за подношење понуда повуче, опозове или измени своју понуду;</w:t>
      </w:r>
    </w:p>
    <w:p w:rsidR="00764B70" w:rsidRPr="00515C81" w:rsidRDefault="00764B70" w:rsidP="00764B70">
      <w:pPr>
        <w:rPr>
          <w:rFonts w:cs="Arial"/>
          <w:color w:val="000000" w:themeColor="text1"/>
          <w:lang w:val="ru-RU"/>
        </w:rPr>
      </w:pPr>
      <w:r w:rsidRPr="00515C81">
        <w:rPr>
          <w:rFonts w:cs="Arial"/>
          <w:color w:val="000000" w:themeColor="text1"/>
          <w:lang w:val="ru-RU"/>
        </w:rPr>
        <w:t>- уколико понуђач коме је додељен уговор благовремено не потпише уговор о јавној набавци;</w:t>
      </w:r>
    </w:p>
    <w:p w:rsidR="00764B70" w:rsidRDefault="00764B70" w:rsidP="0082109C">
      <w:pPr>
        <w:spacing w:before="0"/>
        <w:rPr>
          <w:rFonts w:cs="Arial"/>
          <w:color w:val="000000" w:themeColor="text1"/>
          <w:lang w:val="ru-RU"/>
        </w:rPr>
      </w:pPr>
      <w:r w:rsidRPr="00515C81">
        <w:rPr>
          <w:rFonts w:cs="Arial"/>
          <w:color w:val="000000" w:themeColor="text1"/>
          <w:lang w:val="ru-RU"/>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15C81">
        <w:rPr>
          <w:rFonts w:cs="Arial"/>
          <w:color w:val="000000" w:themeColor="text1"/>
          <w:lang w:val="ru-RU"/>
        </w:rPr>
        <w:t>у складу са захтевима из конкурсне документације.</w:t>
      </w:r>
    </w:p>
    <w:p w:rsidR="0082109C" w:rsidRPr="00515C81" w:rsidRDefault="0082109C" w:rsidP="0082109C">
      <w:pPr>
        <w:spacing w:before="0"/>
        <w:rPr>
          <w:rFonts w:cs="Arial"/>
          <w:color w:val="000000" w:themeColor="text1"/>
          <w:lang w:val="ru-RU"/>
        </w:rPr>
      </w:pPr>
    </w:p>
    <w:p w:rsidR="00764B70" w:rsidRPr="000F67A4" w:rsidRDefault="00764B70" w:rsidP="0082109C">
      <w:pPr>
        <w:spacing w:before="0"/>
        <w:jc w:val="center"/>
        <w:rPr>
          <w:rFonts w:cs="Arial"/>
          <w:b/>
          <w:color w:val="000000" w:themeColor="text1"/>
          <w:lang w:val="ru-RU"/>
        </w:rPr>
      </w:pPr>
      <w:r w:rsidRPr="000F67A4">
        <w:rPr>
          <w:rFonts w:cs="Arial"/>
          <w:b/>
          <w:color w:val="000000" w:themeColor="text1"/>
          <w:lang w:val="ru-RU"/>
        </w:rPr>
        <w:t>6.17.2. СФО за добро извршење посла</w:t>
      </w:r>
      <w:r w:rsidR="0082109C">
        <w:rPr>
          <w:rFonts w:cs="Arial"/>
          <w:b/>
          <w:color w:val="000000" w:themeColor="text1"/>
          <w:lang w:val="ru-RU"/>
        </w:rPr>
        <w:t xml:space="preserve"> </w:t>
      </w:r>
    </w:p>
    <w:p w:rsidR="00764B70" w:rsidRPr="00515C81" w:rsidRDefault="00764B70" w:rsidP="00764B70">
      <w:pPr>
        <w:rPr>
          <w:rFonts w:cs="Arial"/>
          <w:color w:val="000000" w:themeColor="text1"/>
          <w:lang w:val="ru-RU"/>
        </w:rPr>
      </w:pPr>
      <w:r w:rsidRPr="00515C81">
        <w:rPr>
          <w:rFonts w:cs="Arial"/>
          <w:color w:val="000000" w:themeColor="text1"/>
          <w:lang w:val="ru-RU"/>
        </w:rPr>
        <w:t>Рок важења СФО за добро извршење посла мора да буде минимум 30 календарских дана дужи од рока важења уговора.</w:t>
      </w:r>
    </w:p>
    <w:p w:rsidR="00764B70" w:rsidRPr="00515C81" w:rsidRDefault="00764B70" w:rsidP="00764B70">
      <w:pPr>
        <w:rPr>
          <w:rFonts w:cs="Arial"/>
          <w:color w:val="000000" w:themeColor="text1"/>
          <w:lang w:val="ru-RU"/>
        </w:rPr>
      </w:pPr>
      <w:r w:rsidRPr="00515C81">
        <w:rPr>
          <w:rFonts w:cs="Arial"/>
          <w:color w:val="000000" w:themeColor="text1"/>
          <w:lang w:val="ru-RU"/>
        </w:rPr>
        <w:t xml:space="preserve">Износ СФО за добро извршење посла је </w:t>
      </w:r>
      <w:r>
        <w:rPr>
          <w:rFonts w:cs="Arial"/>
          <w:color w:val="000000" w:themeColor="text1"/>
          <w:lang w:val="sr-Cyrl-RS"/>
        </w:rPr>
        <w:t>10</w:t>
      </w:r>
      <w:r w:rsidRPr="00515C81">
        <w:rPr>
          <w:rFonts w:cs="Arial"/>
          <w:color w:val="000000" w:themeColor="text1"/>
          <w:lang w:val="ru-RU"/>
        </w:rPr>
        <w:t>% од вредности уговора без ПДВ.</w:t>
      </w:r>
    </w:p>
    <w:p w:rsidR="00764B70" w:rsidRDefault="00764B70" w:rsidP="0082109C">
      <w:pPr>
        <w:spacing w:before="0"/>
        <w:rPr>
          <w:rFonts w:cs="Arial"/>
          <w:color w:val="000000" w:themeColor="text1"/>
          <w:lang w:val="ru-RU"/>
        </w:rPr>
      </w:pPr>
      <w:r w:rsidRPr="00515C81">
        <w:rPr>
          <w:rFonts w:cs="Arial"/>
          <w:color w:val="000000" w:themeColor="text1"/>
          <w:lang w:val="ru-RU"/>
        </w:rPr>
        <w:t>Основ за наплату СФО за добро извршење посла је: случај да друга уговорна страна  не испуни било коју уговорну обавезу.</w:t>
      </w:r>
    </w:p>
    <w:p w:rsidR="0082109C" w:rsidRPr="00515C81" w:rsidRDefault="0082109C" w:rsidP="0082109C">
      <w:pPr>
        <w:spacing w:before="0"/>
        <w:rPr>
          <w:rFonts w:cs="Arial"/>
          <w:color w:val="000000" w:themeColor="text1"/>
          <w:lang w:val="ru-RU"/>
        </w:rPr>
      </w:pPr>
    </w:p>
    <w:p w:rsidR="0082109C" w:rsidRPr="000F67A4" w:rsidRDefault="00764B70" w:rsidP="0082109C">
      <w:pPr>
        <w:spacing w:before="0"/>
        <w:jc w:val="center"/>
        <w:rPr>
          <w:rFonts w:cs="Arial"/>
          <w:b/>
          <w:color w:val="000000" w:themeColor="text1"/>
          <w:lang w:val="ru-RU"/>
        </w:rPr>
      </w:pPr>
      <w:r w:rsidRPr="00515C81">
        <w:rPr>
          <w:rFonts w:cs="Arial"/>
          <w:b/>
          <w:color w:val="000000" w:themeColor="text1"/>
          <w:lang w:val="ru-RU"/>
        </w:rPr>
        <w:t>6.17.3. СФО за отклањање недостатака у гарантном року</w:t>
      </w:r>
      <w:r w:rsidR="0082109C">
        <w:rPr>
          <w:rFonts w:cs="Arial"/>
          <w:b/>
          <w:color w:val="000000" w:themeColor="text1"/>
          <w:lang w:val="ru-RU"/>
        </w:rPr>
        <w:t xml:space="preserve"> </w:t>
      </w:r>
    </w:p>
    <w:p w:rsidR="00764B70" w:rsidRPr="00515C81" w:rsidRDefault="00764B70" w:rsidP="00764B70">
      <w:pPr>
        <w:rPr>
          <w:rFonts w:cs="Arial"/>
          <w:color w:val="000000" w:themeColor="text1"/>
          <w:lang w:val="ru-RU"/>
        </w:rPr>
      </w:pPr>
      <w:r w:rsidRPr="00515C81">
        <w:rPr>
          <w:rFonts w:cs="Arial"/>
          <w:color w:val="000000" w:themeColor="text1"/>
          <w:lang w:val="ru-RU"/>
        </w:rPr>
        <w:t>Рок важења СФО за отклањање недостатака у гарантном року мора да буде 30</w:t>
      </w:r>
      <w:r>
        <w:rPr>
          <w:rFonts w:cs="Arial"/>
          <w:color w:val="000000" w:themeColor="text1"/>
          <w:lang w:val="sr-Cyrl-RS"/>
        </w:rPr>
        <w:t xml:space="preserve"> </w:t>
      </w:r>
      <w:r w:rsidRPr="00515C81">
        <w:rPr>
          <w:rFonts w:cs="Arial"/>
          <w:color w:val="000000" w:themeColor="text1"/>
          <w:lang w:val="ru-RU"/>
        </w:rPr>
        <w:t>календарских дана дужи од гарантног рока.</w:t>
      </w:r>
    </w:p>
    <w:p w:rsidR="00764B70" w:rsidRPr="00515C81" w:rsidRDefault="00764B70" w:rsidP="00764B70">
      <w:pPr>
        <w:rPr>
          <w:rFonts w:cs="Arial"/>
          <w:color w:val="000000" w:themeColor="text1"/>
          <w:lang w:val="ru-RU"/>
        </w:rPr>
      </w:pPr>
      <w:r w:rsidRPr="00515C81">
        <w:rPr>
          <w:rFonts w:cs="Arial"/>
          <w:color w:val="000000" w:themeColor="text1"/>
          <w:lang w:val="ru-RU"/>
        </w:rPr>
        <w:t>Износ СФО за за отклањање недостатака у гарантном року је 5% од вредности уговора без ПДВ.</w:t>
      </w:r>
    </w:p>
    <w:p w:rsidR="00764B70" w:rsidRPr="00515C81" w:rsidRDefault="00764B70" w:rsidP="00764B70">
      <w:pPr>
        <w:rPr>
          <w:rFonts w:cs="Arial"/>
          <w:color w:val="000000" w:themeColor="text1"/>
          <w:lang w:val="ru-RU"/>
        </w:rPr>
      </w:pPr>
      <w:r w:rsidRPr="00515C81">
        <w:rPr>
          <w:rFonts w:cs="Arial"/>
          <w:color w:val="000000" w:themeColor="text1"/>
          <w:lang w:val="ru-RU"/>
        </w:rPr>
        <w:t>Основ за наплату СФО за отклањање недостатака у гарантном року је:</w:t>
      </w:r>
    </w:p>
    <w:p w:rsidR="00764B70" w:rsidRPr="00515C81" w:rsidRDefault="00764B70" w:rsidP="00764B70">
      <w:pPr>
        <w:rPr>
          <w:rFonts w:cs="Arial"/>
          <w:color w:val="000000" w:themeColor="text1"/>
          <w:lang w:val="ru-RU"/>
        </w:rPr>
      </w:pPr>
      <w:r w:rsidRPr="00515C81">
        <w:rPr>
          <w:rFonts w:cs="Arial"/>
          <w:color w:val="000000" w:themeColor="text1"/>
          <w:lang w:val="ru-RU"/>
        </w:rPr>
        <w:t>случај да друга уговорна страна не отклони недостатке у гарантном року.</w:t>
      </w:r>
    </w:p>
    <w:p w:rsidR="00764B70" w:rsidRDefault="00764B70" w:rsidP="00764B70">
      <w:pPr>
        <w:spacing w:before="0"/>
        <w:rPr>
          <w:rFonts w:cs="Arial"/>
          <w:color w:val="000000" w:themeColor="text1"/>
          <w:lang w:val="ru-RU"/>
        </w:rPr>
      </w:pPr>
    </w:p>
    <w:p w:rsidR="00764B70" w:rsidRPr="00541FAE" w:rsidRDefault="00764B70" w:rsidP="00764B70">
      <w:pPr>
        <w:spacing w:before="0"/>
        <w:rPr>
          <w:rFonts w:cs="Arial"/>
          <w:color w:val="000000" w:themeColor="text1"/>
          <w:lang w:val="ru-RU"/>
        </w:rPr>
      </w:pPr>
      <w:r w:rsidRPr="00541FAE">
        <w:rPr>
          <w:rFonts w:cs="Arial"/>
          <w:color w:val="000000" w:themeColor="text1"/>
          <w:lang w:val="ru-RU"/>
        </w:rPr>
        <w:t>Понуђач</w:t>
      </w:r>
      <w:r w:rsidR="005210B5">
        <w:rPr>
          <w:rFonts w:cs="Arial"/>
          <w:color w:val="000000" w:themeColor="text1"/>
          <w:lang w:val="ru-RU"/>
        </w:rPr>
        <w:t xml:space="preserve"> који подноси понуду </w:t>
      </w:r>
      <w:r w:rsidR="005210B5" w:rsidRPr="005210B5">
        <w:rPr>
          <w:rFonts w:cs="Arial"/>
          <w:b/>
          <w:lang w:val="ru-RU"/>
        </w:rPr>
        <w:t>за партију 3.</w:t>
      </w:r>
      <w:r w:rsidRPr="00541FAE">
        <w:rPr>
          <w:rFonts w:cs="Arial"/>
          <w:color w:val="000000" w:themeColor="text1"/>
          <w:lang w:val="ru-RU"/>
        </w:rPr>
        <w:t xml:space="preserve"> је дужан да достави следећа средства финансијског обезбеђења:</w:t>
      </w:r>
    </w:p>
    <w:p w:rsidR="00764B70" w:rsidRPr="00A01CAC" w:rsidRDefault="00764B70" w:rsidP="00764B70">
      <w:pPr>
        <w:jc w:val="center"/>
        <w:rPr>
          <w:rFonts w:cs="Arial"/>
          <w:sz w:val="16"/>
          <w:szCs w:val="16"/>
          <w:lang w:val="ru-RU"/>
        </w:rPr>
      </w:pPr>
    </w:p>
    <w:p w:rsidR="00764B70" w:rsidRDefault="00764B70" w:rsidP="00764B70">
      <w:pPr>
        <w:tabs>
          <w:tab w:val="center" w:pos="4514"/>
        </w:tabs>
        <w:spacing w:before="0"/>
        <w:contextualSpacing/>
        <w:rPr>
          <w:rFonts w:eastAsia="Calibri" w:cs="Arial"/>
          <w:b/>
          <w:u w:val="single"/>
          <w:lang w:val="ru-RU"/>
        </w:rPr>
      </w:pPr>
      <w:r w:rsidRPr="00515C81">
        <w:rPr>
          <w:rFonts w:eastAsia="Calibri" w:cs="Arial"/>
          <w:b/>
          <w:u w:val="single"/>
          <w:lang w:val="ru-RU"/>
        </w:rPr>
        <w:lastRenderedPageBreak/>
        <w:t>У понуди:</w:t>
      </w:r>
    </w:p>
    <w:p w:rsidR="0082109C" w:rsidRDefault="0082109C" w:rsidP="00764B70">
      <w:pPr>
        <w:tabs>
          <w:tab w:val="center" w:pos="4514"/>
        </w:tabs>
        <w:spacing w:before="0"/>
        <w:contextualSpacing/>
        <w:rPr>
          <w:rFonts w:eastAsia="Calibri" w:cs="Arial"/>
          <w:b/>
          <w:u w:val="single"/>
          <w:lang w:val="sr-Cyrl-RS"/>
        </w:rPr>
      </w:pPr>
    </w:p>
    <w:p w:rsidR="00764B70" w:rsidRDefault="00764B70" w:rsidP="00764B70">
      <w:pPr>
        <w:tabs>
          <w:tab w:val="left" w:pos="567"/>
          <w:tab w:val="left" w:pos="851"/>
        </w:tabs>
        <w:spacing w:before="0"/>
        <w:outlineLvl w:val="2"/>
        <w:rPr>
          <w:rFonts w:cs="Arial"/>
          <w:b/>
          <w:lang w:val="ru-RU"/>
        </w:rPr>
      </w:pPr>
      <w:bookmarkStart w:id="239" w:name="_Toc441651595"/>
      <w:bookmarkStart w:id="240" w:name="_Toc442559906"/>
      <w:r w:rsidRPr="00515C81">
        <w:rPr>
          <w:rFonts w:cs="Arial"/>
          <w:b/>
          <w:lang w:val="ru-RU"/>
        </w:rPr>
        <w:t>Меница за озбиљност понуде</w:t>
      </w:r>
      <w:bookmarkEnd w:id="239"/>
      <w:bookmarkEnd w:id="240"/>
    </w:p>
    <w:p w:rsidR="00632AF6" w:rsidRPr="00515C81" w:rsidRDefault="00632AF6" w:rsidP="00764B70">
      <w:pPr>
        <w:tabs>
          <w:tab w:val="left" w:pos="567"/>
          <w:tab w:val="left" w:pos="851"/>
        </w:tabs>
        <w:spacing w:before="0"/>
        <w:outlineLvl w:val="2"/>
        <w:rPr>
          <w:rFonts w:cs="Arial"/>
          <w:b/>
          <w:lang w:val="ru-RU"/>
        </w:rPr>
      </w:pPr>
    </w:p>
    <w:p w:rsidR="00764B70" w:rsidRPr="00515C81" w:rsidRDefault="00764B70" w:rsidP="00764B70">
      <w:pPr>
        <w:spacing w:before="0"/>
        <w:rPr>
          <w:rFonts w:cs="Arial"/>
          <w:lang w:val="ru-RU"/>
        </w:rPr>
      </w:pPr>
      <w:r w:rsidRPr="00515C81">
        <w:rPr>
          <w:rFonts w:cs="Arial"/>
          <w:lang w:val="ru-RU"/>
        </w:rPr>
        <w:t>Понуђач је обавезан да уз понуду Наручиоцу достави:</w:t>
      </w:r>
    </w:p>
    <w:p w:rsidR="00764B70" w:rsidRPr="00515C81" w:rsidRDefault="00764B70" w:rsidP="00764B70">
      <w:pPr>
        <w:numPr>
          <w:ilvl w:val="0"/>
          <w:numId w:val="26"/>
        </w:numPr>
        <w:spacing w:before="0" w:line="276" w:lineRule="auto"/>
        <w:contextualSpacing/>
        <w:rPr>
          <w:rFonts w:eastAsia="Calibri" w:cs="Arial"/>
          <w:lang w:val="ru-RU"/>
        </w:rPr>
      </w:pPr>
      <w:r w:rsidRPr="00515C81">
        <w:rPr>
          <w:rFonts w:eastAsia="Calibri" w:cs="Arial"/>
          <w:lang w:val="ru-RU"/>
        </w:rPr>
        <w:t>бланко сопствену меницу за озбиљност понуде која је:</w:t>
      </w:r>
    </w:p>
    <w:p w:rsidR="00764B70" w:rsidRPr="00515C81" w:rsidRDefault="00764B70" w:rsidP="00764B70">
      <w:pPr>
        <w:numPr>
          <w:ilvl w:val="0"/>
          <w:numId w:val="25"/>
        </w:numPr>
        <w:spacing w:before="0"/>
        <w:ind w:left="1710"/>
        <w:rPr>
          <w:rFonts w:cs="Arial"/>
          <w:lang w:val="ru-RU"/>
        </w:rPr>
      </w:pPr>
      <w:r w:rsidRPr="00515C81">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64B70" w:rsidRPr="00D9744F" w:rsidRDefault="00764B70" w:rsidP="00764B70">
      <w:pPr>
        <w:numPr>
          <w:ilvl w:val="0"/>
          <w:numId w:val="25"/>
        </w:numPr>
        <w:spacing w:before="0"/>
        <w:ind w:left="1710"/>
        <w:rPr>
          <w:rFonts w:cs="Arial"/>
        </w:rPr>
      </w:pPr>
      <w:r w:rsidRPr="00515C81">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764B70" w:rsidRPr="00515C81" w:rsidRDefault="00764B70" w:rsidP="00764B70">
      <w:pPr>
        <w:numPr>
          <w:ilvl w:val="0"/>
          <w:numId w:val="25"/>
        </w:numPr>
        <w:spacing w:before="0"/>
        <w:ind w:left="1710"/>
        <w:rPr>
          <w:rFonts w:cs="Arial"/>
          <w:lang w:val="ru-RU"/>
        </w:rPr>
      </w:pPr>
      <w:r w:rsidRPr="00515C81">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515C81">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64B70" w:rsidRPr="00515C81" w:rsidRDefault="00764B70" w:rsidP="00764B70">
      <w:pPr>
        <w:numPr>
          <w:ilvl w:val="0"/>
          <w:numId w:val="25"/>
        </w:numPr>
        <w:spacing w:before="0"/>
        <w:ind w:left="1710"/>
        <w:rPr>
          <w:rFonts w:cs="Arial"/>
          <w:lang w:val="ru-RU"/>
        </w:rPr>
      </w:pPr>
      <w:r w:rsidRPr="00515C81">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64B70" w:rsidRPr="00515C81" w:rsidRDefault="00764B70" w:rsidP="00764B70">
      <w:pPr>
        <w:numPr>
          <w:ilvl w:val="0"/>
          <w:numId w:val="26"/>
        </w:numPr>
        <w:spacing w:before="0" w:line="276" w:lineRule="auto"/>
        <w:contextualSpacing/>
        <w:rPr>
          <w:rFonts w:eastAsia="Calibri" w:cs="Arial"/>
          <w:lang w:val="ru-RU"/>
        </w:rPr>
      </w:pPr>
      <w:r w:rsidRPr="00515C81">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B70" w:rsidRPr="00D9744F" w:rsidRDefault="00764B70" w:rsidP="00764B70">
      <w:pPr>
        <w:numPr>
          <w:ilvl w:val="0"/>
          <w:numId w:val="2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764B70" w:rsidRPr="00515C81" w:rsidRDefault="00764B70" w:rsidP="00764B70">
      <w:pPr>
        <w:numPr>
          <w:ilvl w:val="0"/>
          <w:numId w:val="26"/>
        </w:numPr>
        <w:spacing w:before="0" w:line="276" w:lineRule="auto"/>
        <w:contextualSpacing/>
        <w:rPr>
          <w:rFonts w:eastAsia="Calibri" w:cs="Arial"/>
          <w:lang w:val="ru-RU"/>
        </w:rPr>
      </w:pPr>
      <w:r w:rsidRPr="00515C8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B70" w:rsidRPr="00515C81" w:rsidRDefault="00764B70" w:rsidP="00764B70">
      <w:pPr>
        <w:spacing w:before="0"/>
        <w:rPr>
          <w:rFonts w:cs="Arial"/>
          <w:lang w:val="ru-RU"/>
        </w:rPr>
      </w:pPr>
      <w:r w:rsidRPr="00515C81">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64B70" w:rsidRPr="00515C81" w:rsidRDefault="00764B70" w:rsidP="00764B70">
      <w:pPr>
        <w:spacing w:before="0"/>
        <w:rPr>
          <w:rFonts w:cs="Arial"/>
          <w:lang w:val="ru-RU"/>
        </w:rPr>
      </w:pPr>
      <w:r w:rsidRPr="00515C81">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764B70" w:rsidRPr="00515C81" w:rsidRDefault="00764B70" w:rsidP="00764B70">
      <w:pPr>
        <w:spacing w:before="0"/>
        <w:rPr>
          <w:rFonts w:cs="Arial"/>
          <w:lang w:val="ru-RU"/>
        </w:rPr>
      </w:pPr>
      <w:r w:rsidRPr="00515C81">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64B70" w:rsidRPr="00515C81" w:rsidRDefault="00764B70" w:rsidP="00764B70">
      <w:pPr>
        <w:spacing w:before="0"/>
        <w:rPr>
          <w:rFonts w:cs="Arial"/>
          <w:lang w:val="ru-RU"/>
        </w:rPr>
      </w:pPr>
      <w:r w:rsidRPr="00515C81">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64B70" w:rsidRDefault="00764B70" w:rsidP="00764B70">
      <w:pPr>
        <w:spacing w:before="0"/>
        <w:rPr>
          <w:rFonts w:cs="Arial"/>
          <w:lang w:val="ru-RU"/>
        </w:rPr>
      </w:pPr>
    </w:p>
    <w:p w:rsidR="00632AF6" w:rsidRDefault="00632AF6" w:rsidP="00764B70">
      <w:pPr>
        <w:spacing w:before="0"/>
        <w:rPr>
          <w:rFonts w:cs="Arial"/>
          <w:lang w:val="ru-RU"/>
        </w:rPr>
      </w:pPr>
    </w:p>
    <w:p w:rsidR="00632AF6" w:rsidRPr="00515C81" w:rsidRDefault="00632AF6" w:rsidP="00764B70">
      <w:pPr>
        <w:spacing w:before="0"/>
        <w:rPr>
          <w:rFonts w:cs="Arial"/>
          <w:lang w:val="ru-RU"/>
        </w:rPr>
      </w:pPr>
    </w:p>
    <w:p w:rsidR="00764B70" w:rsidRDefault="00764B70" w:rsidP="00764B70">
      <w:pPr>
        <w:spacing w:before="0"/>
        <w:contextualSpacing/>
        <w:rPr>
          <w:rFonts w:eastAsia="Calibri" w:cs="Arial"/>
          <w:b/>
          <w:u w:val="single"/>
          <w:lang w:val="ru-RU"/>
        </w:rPr>
      </w:pPr>
      <w:r w:rsidRPr="00515C81">
        <w:rPr>
          <w:rFonts w:eastAsia="Calibri" w:cs="Arial"/>
          <w:b/>
          <w:u w:val="single"/>
          <w:lang w:val="ru-RU"/>
        </w:rPr>
        <w:lastRenderedPageBreak/>
        <w:t>У року од 10 дана од закључења Уговора</w:t>
      </w:r>
    </w:p>
    <w:p w:rsidR="0082109C" w:rsidRDefault="0082109C" w:rsidP="00764B70">
      <w:pPr>
        <w:spacing w:before="0"/>
        <w:contextualSpacing/>
        <w:rPr>
          <w:rFonts w:eastAsia="Calibri" w:cs="Arial"/>
          <w:b/>
          <w:u w:val="single"/>
          <w:lang w:val="sr-Cyrl-RS"/>
        </w:rPr>
      </w:pPr>
    </w:p>
    <w:p w:rsidR="00764B70" w:rsidRPr="00515C81" w:rsidRDefault="00764B70" w:rsidP="00764B70">
      <w:pPr>
        <w:spacing w:before="0"/>
        <w:rPr>
          <w:rFonts w:cs="Arial"/>
          <w:b/>
          <w:lang w:val="ru-RU"/>
        </w:rPr>
      </w:pPr>
      <w:r w:rsidRPr="00515C81">
        <w:rPr>
          <w:rFonts w:cs="Arial"/>
          <w:b/>
          <w:lang w:val="ru-RU"/>
        </w:rPr>
        <w:t>Меницу као гаранцију за добро извршење посла</w:t>
      </w:r>
    </w:p>
    <w:p w:rsidR="00764B70" w:rsidRPr="00515C81" w:rsidRDefault="00764B70" w:rsidP="00764B70">
      <w:pPr>
        <w:spacing w:before="0"/>
        <w:rPr>
          <w:rFonts w:cs="Arial"/>
          <w:lang w:val="ru-RU"/>
        </w:rPr>
      </w:pPr>
      <w:r w:rsidRPr="00515C81">
        <w:rPr>
          <w:rFonts w:cs="Arial"/>
          <w:lang w:val="ru-RU"/>
        </w:rPr>
        <w:t>Изабрани Понуђач је обавезан да Наручиоцу достави:</w:t>
      </w:r>
    </w:p>
    <w:p w:rsidR="00764B70" w:rsidRPr="00515C81" w:rsidRDefault="00764B70" w:rsidP="00764B70">
      <w:pPr>
        <w:numPr>
          <w:ilvl w:val="0"/>
          <w:numId w:val="27"/>
        </w:numPr>
        <w:spacing w:before="0" w:line="276" w:lineRule="auto"/>
        <w:contextualSpacing/>
        <w:rPr>
          <w:rFonts w:eastAsia="Calibri" w:cs="Arial"/>
          <w:lang w:val="ru-RU"/>
        </w:rPr>
      </w:pPr>
      <w:r w:rsidRPr="00515C81">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64B70" w:rsidRPr="00515C81" w:rsidRDefault="00764B70" w:rsidP="00764B70">
      <w:pPr>
        <w:numPr>
          <w:ilvl w:val="0"/>
          <w:numId w:val="27"/>
        </w:numPr>
        <w:spacing w:before="0" w:line="276" w:lineRule="auto"/>
        <w:contextualSpacing/>
        <w:rPr>
          <w:rFonts w:eastAsia="Calibri" w:cs="Arial"/>
          <w:lang w:val="ru-RU"/>
        </w:rPr>
      </w:pPr>
      <w:r w:rsidRPr="00515C81">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515C81">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515C81">
        <w:rPr>
          <w:rFonts w:ascii="Calibri" w:eastAsia="Calibri" w:hAnsi="Calibri" w:cs="Arial"/>
          <w:lang w:val="ru-RU"/>
        </w:rPr>
        <w:t xml:space="preserve"> </w:t>
      </w:r>
    </w:p>
    <w:p w:rsidR="00764B70" w:rsidRPr="00515C81" w:rsidRDefault="00764B70" w:rsidP="00764B70">
      <w:pPr>
        <w:numPr>
          <w:ilvl w:val="0"/>
          <w:numId w:val="27"/>
        </w:numPr>
        <w:spacing w:before="0" w:line="276" w:lineRule="auto"/>
        <w:contextualSpacing/>
        <w:rPr>
          <w:rFonts w:eastAsia="Calibri" w:cs="Arial"/>
          <w:lang w:val="ru-RU"/>
        </w:rPr>
      </w:pPr>
      <w:r w:rsidRPr="00515C81">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B70" w:rsidRPr="00D9744F" w:rsidRDefault="00764B70" w:rsidP="00764B70">
      <w:pPr>
        <w:numPr>
          <w:ilvl w:val="0"/>
          <w:numId w:val="2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764B70" w:rsidRPr="00515C81" w:rsidRDefault="00764B70" w:rsidP="00764B70">
      <w:pPr>
        <w:numPr>
          <w:ilvl w:val="0"/>
          <w:numId w:val="27"/>
        </w:numPr>
        <w:spacing w:before="0" w:line="276" w:lineRule="auto"/>
        <w:contextualSpacing/>
        <w:rPr>
          <w:rFonts w:eastAsia="Calibri" w:cs="Arial"/>
          <w:lang w:val="ru-RU"/>
        </w:rPr>
      </w:pPr>
      <w:r w:rsidRPr="00515C8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B70" w:rsidRPr="00515C81" w:rsidRDefault="00764B70" w:rsidP="00764B70">
      <w:pPr>
        <w:spacing w:before="0"/>
        <w:rPr>
          <w:rFonts w:cs="Arial"/>
          <w:lang w:val="ru-RU"/>
        </w:rPr>
      </w:pPr>
      <w:r w:rsidRPr="00515C81">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64B70" w:rsidRPr="00515C81" w:rsidRDefault="00764B70" w:rsidP="00764B70">
      <w:pPr>
        <w:spacing w:before="0"/>
        <w:ind w:left="851"/>
        <w:rPr>
          <w:rFonts w:cs="Arial"/>
          <w:lang w:val="ru-RU"/>
        </w:rPr>
      </w:pPr>
    </w:p>
    <w:p w:rsidR="00764B70" w:rsidRDefault="00764B70" w:rsidP="00764B70">
      <w:pPr>
        <w:spacing w:before="0"/>
        <w:contextualSpacing/>
        <w:rPr>
          <w:rFonts w:eastAsia="Calibri" w:cs="Arial"/>
          <w:b/>
          <w:u w:val="single"/>
          <w:lang w:val="ru-RU"/>
        </w:rPr>
      </w:pPr>
      <w:r w:rsidRPr="00515C81">
        <w:rPr>
          <w:rFonts w:eastAsia="Calibri" w:cs="Arial"/>
          <w:b/>
          <w:u w:val="single"/>
          <w:lang w:val="ru-RU"/>
        </w:rPr>
        <w:t xml:space="preserve"> По потписивању записника о примопредаји предмета Уговора</w:t>
      </w:r>
    </w:p>
    <w:p w:rsidR="0082109C" w:rsidRPr="00D9744F" w:rsidRDefault="0082109C" w:rsidP="00764B70">
      <w:pPr>
        <w:spacing w:before="0"/>
        <w:contextualSpacing/>
        <w:rPr>
          <w:rFonts w:eastAsia="Calibri" w:cs="Arial"/>
          <w:b/>
          <w:u w:val="single"/>
          <w:lang w:val="sr-Cyrl-RS"/>
        </w:rPr>
      </w:pPr>
    </w:p>
    <w:p w:rsidR="00764B70" w:rsidRPr="00515C81" w:rsidRDefault="00764B70" w:rsidP="00764B70">
      <w:pPr>
        <w:tabs>
          <w:tab w:val="left" w:pos="567"/>
          <w:tab w:val="left" w:pos="851"/>
        </w:tabs>
        <w:spacing w:before="0"/>
        <w:outlineLvl w:val="2"/>
        <w:rPr>
          <w:rFonts w:eastAsia="TimesNewRomanPSMT" w:cs="Arial"/>
          <w:b/>
          <w:bCs/>
          <w:iCs/>
          <w:lang w:val="ru-RU"/>
        </w:rPr>
      </w:pPr>
      <w:bookmarkStart w:id="241" w:name="_Toc441651601"/>
      <w:bookmarkStart w:id="242" w:name="_Toc442559912"/>
      <w:r w:rsidRPr="00515C81">
        <w:rPr>
          <w:rFonts w:eastAsia="TimesNewRomanPSMT" w:cs="Arial"/>
          <w:b/>
          <w:bCs/>
          <w:iCs/>
          <w:lang w:val="ru-RU"/>
        </w:rPr>
        <w:t>Меница као гаранција за  отклањање грешака у гарантном року</w:t>
      </w:r>
      <w:bookmarkEnd w:id="241"/>
      <w:bookmarkEnd w:id="242"/>
    </w:p>
    <w:p w:rsidR="00764B70" w:rsidRPr="00515C81" w:rsidRDefault="00764B70" w:rsidP="00764B70">
      <w:pPr>
        <w:spacing w:before="0"/>
        <w:rPr>
          <w:rFonts w:cs="Arial"/>
          <w:lang w:val="ru-RU"/>
        </w:rPr>
      </w:pPr>
      <w:r w:rsidRPr="00515C81">
        <w:rPr>
          <w:rFonts w:cs="Arial"/>
          <w:lang w:val="ru-RU"/>
        </w:rPr>
        <w:t>Понуђач је обавезан да Наручиоцу у тренутку примопредаје предмета уговора достави:</w:t>
      </w:r>
    </w:p>
    <w:p w:rsidR="00764B70" w:rsidRPr="00515C81" w:rsidRDefault="00764B70" w:rsidP="00764B70">
      <w:pPr>
        <w:numPr>
          <w:ilvl w:val="0"/>
          <w:numId w:val="28"/>
        </w:numPr>
        <w:spacing w:before="0" w:line="276" w:lineRule="auto"/>
        <w:contextualSpacing/>
        <w:rPr>
          <w:rFonts w:eastAsia="Calibri" w:cs="Arial"/>
          <w:lang w:val="ru-RU"/>
        </w:rPr>
      </w:pPr>
      <w:r w:rsidRPr="00515C81">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64B70" w:rsidRPr="00515C81" w:rsidRDefault="00764B70" w:rsidP="00764B70">
      <w:pPr>
        <w:numPr>
          <w:ilvl w:val="0"/>
          <w:numId w:val="28"/>
        </w:numPr>
        <w:spacing w:before="0" w:line="276" w:lineRule="auto"/>
        <w:contextualSpacing/>
        <w:rPr>
          <w:rFonts w:eastAsia="Calibri" w:cs="Arial"/>
          <w:lang w:val="ru-RU"/>
        </w:rPr>
      </w:pPr>
      <w:r w:rsidRPr="00515C81">
        <w:rPr>
          <w:rFonts w:eastAsia="Calibri"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64B70" w:rsidRPr="00515C81" w:rsidRDefault="00764B70" w:rsidP="00764B70">
      <w:pPr>
        <w:numPr>
          <w:ilvl w:val="0"/>
          <w:numId w:val="28"/>
        </w:numPr>
        <w:spacing w:before="0" w:line="276" w:lineRule="auto"/>
        <w:contextualSpacing/>
        <w:rPr>
          <w:rFonts w:eastAsia="Calibri" w:cs="Arial"/>
          <w:lang w:val="ru-RU"/>
        </w:rPr>
      </w:pPr>
      <w:r w:rsidRPr="00515C81">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B70" w:rsidRPr="00D9744F" w:rsidRDefault="00764B70" w:rsidP="00764B70">
      <w:pPr>
        <w:numPr>
          <w:ilvl w:val="0"/>
          <w:numId w:val="28"/>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764B70" w:rsidRPr="00515C81" w:rsidRDefault="00764B70" w:rsidP="00764B70">
      <w:pPr>
        <w:numPr>
          <w:ilvl w:val="0"/>
          <w:numId w:val="28"/>
        </w:numPr>
        <w:spacing w:before="0" w:line="276" w:lineRule="auto"/>
        <w:contextualSpacing/>
        <w:rPr>
          <w:rFonts w:eastAsia="Calibri" w:cs="Arial"/>
          <w:lang w:val="ru-RU"/>
        </w:rPr>
      </w:pPr>
      <w:r w:rsidRPr="00515C8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B70" w:rsidRPr="00515C81" w:rsidRDefault="00764B70" w:rsidP="00764B70">
      <w:pPr>
        <w:spacing w:before="0"/>
        <w:rPr>
          <w:rFonts w:cs="Arial"/>
          <w:lang w:val="ru-RU"/>
        </w:rPr>
      </w:pPr>
      <w:r w:rsidRPr="00515C81">
        <w:rPr>
          <w:rFonts w:cs="Arial"/>
          <w:lang w:val="ru-RU"/>
        </w:rPr>
        <w:lastRenderedPageBreak/>
        <w:t xml:space="preserve">Меница може бити наплаћена у случају да изабрани понуђач не отклони недостатке у гарантном року. </w:t>
      </w:r>
    </w:p>
    <w:p w:rsidR="00764B70" w:rsidRPr="00515C81" w:rsidRDefault="00764B70" w:rsidP="00764B70">
      <w:pPr>
        <w:tabs>
          <w:tab w:val="left" w:pos="567"/>
        </w:tabs>
        <w:spacing w:before="0"/>
        <w:rPr>
          <w:lang w:val="ru-RU"/>
        </w:rPr>
      </w:pPr>
      <w:r w:rsidRPr="00515C81">
        <w:rPr>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64B70" w:rsidRPr="00515C81" w:rsidRDefault="00764B70" w:rsidP="00764B70">
      <w:pPr>
        <w:tabs>
          <w:tab w:val="left" w:pos="567"/>
          <w:tab w:val="left" w:pos="851"/>
        </w:tabs>
        <w:spacing w:before="0"/>
        <w:ind w:left="851"/>
        <w:outlineLvl w:val="2"/>
        <w:rPr>
          <w:rFonts w:eastAsia="TimesNewRomanPSMT" w:cs="Arial"/>
          <w:b/>
          <w:bCs/>
          <w:iCs/>
          <w:lang w:val="ru-RU"/>
        </w:rPr>
      </w:pPr>
    </w:p>
    <w:p w:rsidR="00764B70" w:rsidRPr="00D9744F" w:rsidRDefault="00764B70" w:rsidP="00764B70">
      <w:pPr>
        <w:tabs>
          <w:tab w:val="left" w:pos="567"/>
          <w:tab w:val="left" w:pos="851"/>
        </w:tabs>
        <w:spacing w:before="0"/>
        <w:ind w:left="851"/>
        <w:outlineLvl w:val="2"/>
        <w:rPr>
          <w:rFonts w:eastAsia="TimesNewRomanPSMT" w:cs="Arial"/>
          <w:b/>
          <w:bCs/>
          <w:iCs/>
        </w:rPr>
      </w:pPr>
      <w:r w:rsidRPr="00515C81">
        <w:rPr>
          <w:rFonts w:eastAsia="TimesNewRomanPSMT" w:cs="Arial"/>
          <w:b/>
          <w:bCs/>
          <w:iCs/>
          <w:lang w:val="ru-RU"/>
        </w:rPr>
        <w:tab/>
      </w:r>
      <w:r w:rsidRPr="00D9744F">
        <w:rPr>
          <w:rFonts w:eastAsia="TimesNewRomanPSMT" w:cs="Arial"/>
          <w:b/>
          <w:bCs/>
          <w:iCs/>
        </w:rPr>
        <w:t>Достављање средстава финансијског обезбеђења</w:t>
      </w:r>
    </w:p>
    <w:p w:rsidR="00764B70" w:rsidRPr="00D9744F" w:rsidRDefault="00764B70" w:rsidP="00764B70">
      <w:pPr>
        <w:tabs>
          <w:tab w:val="left" w:pos="567"/>
          <w:tab w:val="left" w:pos="709"/>
        </w:tabs>
        <w:spacing w:after="120"/>
        <w:rPr>
          <w:rFonts w:eastAsia="TimesNewRomanPSMT" w:cs="Arial"/>
          <w:bCs/>
        </w:rPr>
      </w:pPr>
      <w:r w:rsidRPr="00D9744F">
        <w:rPr>
          <w:rFonts w:eastAsia="TimesNewRomanPSMT" w:cs="Arial"/>
          <w:bCs/>
        </w:rPr>
        <w:t xml:space="preserve">Средство финансијског обезбеђења </w:t>
      </w:r>
      <w:proofErr w:type="gramStart"/>
      <w:r w:rsidRPr="00D9744F">
        <w:rPr>
          <w:rFonts w:eastAsia="TimesNewRomanPSMT" w:cs="Arial"/>
          <w:bCs/>
        </w:rPr>
        <w:t>за  озбиљност</w:t>
      </w:r>
      <w:proofErr w:type="gramEnd"/>
      <w:r w:rsidRPr="00D9744F">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D9744F">
        <w:rPr>
          <w:rFonts w:eastAsia="TimesNewRomanPSMT" w:cs="Arial"/>
          <w:bCs/>
        </w:rPr>
        <w:t>,  11000</w:t>
      </w:r>
      <w:proofErr w:type="gramEnd"/>
      <w:r w:rsidRPr="00D9744F">
        <w:rPr>
          <w:rFonts w:eastAsia="TimesNewRomanPSMT" w:cs="Arial"/>
          <w:bCs/>
        </w:rPr>
        <w:t xml:space="preserve"> Београд, огранак ТЕНТ, Улица Богољуба Урошевића Црног 44., 11500 Обреновац</w:t>
      </w:r>
    </w:p>
    <w:p w:rsidR="00764B70" w:rsidRPr="00515C81" w:rsidRDefault="00764B70" w:rsidP="00764B70">
      <w:pPr>
        <w:tabs>
          <w:tab w:val="left" w:pos="567"/>
          <w:tab w:val="left" w:pos="709"/>
        </w:tabs>
        <w:spacing w:before="0"/>
        <w:rPr>
          <w:rFonts w:cs="Arial"/>
          <w:lang w:val="ru-RU"/>
        </w:rPr>
      </w:pPr>
      <w:r w:rsidRPr="00515C81">
        <w:rPr>
          <w:rFonts w:eastAsia="TimesNewRomanPSMT" w:cs="Arial"/>
          <w:bCs/>
          <w:lang w:val="ru-RU"/>
        </w:rPr>
        <w:t>Средство финансијског обезбеђења за добро извршење посла  гласи на</w:t>
      </w:r>
      <w:r w:rsidRPr="00515C81">
        <w:rPr>
          <w:rFonts w:eastAsia="TimesNewRomanPSMT" w:cs="Arial"/>
          <w:bCs/>
          <w:color w:val="00B0F0"/>
          <w:lang w:val="ru-RU"/>
        </w:rPr>
        <w:t xml:space="preserve"> </w:t>
      </w:r>
      <w:r w:rsidRPr="00515C81">
        <w:rPr>
          <w:rFonts w:eastAsia="TimesNewRomanPSMT" w:cs="Arial"/>
          <w:bCs/>
          <w:lang w:val="ru-RU"/>
        </w:rPr>
        <w:t xml:space="preserve">Јавно предузеће „Електропривреда Србије“ Београд, Улица </w:t>
      </w:r>
      <w:r>
        <w:rPr>
          <w:rFonts w:eastAsia="TimesNewRomanPSMT" w:cs="Arial"/>
          <w:bCs/>
          <w:lang w:val="sr-Cyrl-RS"/>
        </w:rPr>
        <w:t>Ц</w:t>
      </w:r>
      <w:r w:rsidRPr="00515C81">
        <w:rPr>
          <w:rFonts w:eastAsia="TimesNewRomanPSMT" w:cs="Arial"/>
          <w:bCs/>
          <w:lang w:val="ru-RU"/>
        </w:rPr>
        <w:t>арице Милице 2., 11000 Београд/</w:t>
      </w:r>
      <w:r w:rsidRPr="00515C81">
        <w:rPr>
          <w:rFonts w:cs="Arial"/>
          <w:lang w:val="ru-RU"/>
        </w:rPr>
        <w:t xml:space="preserve"> Огранак ТЕНТ, Богољуба Урошевића Црног бр.44., 11500 Обреновац и доставља се лично на одговарајући безбедан начин или поштом на адресу: </w:t>
      </w:r>
    </w:p>
    <w:p w:rsidR="00764B70" w:rsidRDefault="00764B70" w:rsidP="00764B70">
      <w:pPr>
        <w:tabs>
          <w:tab w:val="left" w:pos="1134"/>
        </w:tabs>
        <w:jc w:val="center"/>
        <w:rPr>
          <w:rFonts w:cs="Arial"/>
          <w:color w:val="000000" w:themeColor="text1"/>
          <w:lang w:val="sr-Cyrl-RS"/>
        </w:rPr>
      </w:pPr>
      <w:r w:rsidRPr="00515C81">
        <w:rPr>
          <w:rFonts w:eastAsia="TimesNewRomanPSMT" w:cs="Arial"/>
          <w:b/>
          <w:bCs/>
          <w:color w:val="000000" w:themeColor="text1"/>
          <w:lang w:val="ru-RU"/>
        </w:rPr>
        <w:t>Јавно предузеће „Електропривреда Србије“ Београд</w:t>
      </w:r>
      <w:r w:rsidRPr="00414171">
        <w:rPr>
          <w:rFonts w:eastAsia="TimesNewRomanPSMT" w:cs="Arial"/>
          <w:b/>
          <w:bCs/>
          <w:color w:val="000000" w:themeColor="text1"/>
          <w:lang w:val="sr-Cyrl-RS"/>
        </w:rPr>
        <w:t>,</w:t>
      </w:r>
      <w:r w:rsidRPr="00515C81">
        <w:rPr>
          <w:rFonts w:cs="Arial"/>
          <w:b/>
          <w:color w:val="000000" w:themeColor="text1"/>
          <w:lang w:val="ru-RU"/>
        </w:rPr>
        <w:t xml:space="preserve"> Огранак ТЕНТ</w:t>
      </w:r>
      <w:r>
        <w:rPr>
          <w:rFonts w:cs="Arial"/>
          <w:b/>
          <w:color w:val="000000" w:themeColor="text1"/>
          <w:lang w:val="sr-Cyrl-RS"/>
        </w:rPr>
        <w:t>,</w:t>
      </w:r>
      <w:r w:rsidRPr="00515C81">
        <w:rPr>
          <w:rFonts w:cs="Arial"/>
          <w:color w:val="000000" w:themeColor="text1"/>
          <w:lang w:val="ru-RU"/>
        </w:rPr>
        <w:t xml:space="preserve"> </w:t>
      </w:r>
    </w:p>
    <w:p w:rsidR="00764B70" w:rsidRPr="00515C81" w:rsidRDefault="00764B70" w:rsidP="00764B70">
      <w:pPr>
        <w:suppressAutoHyphens/>
        <w:spacing w:before="0" w:line="100" w:lineRule="atLeast"/>
        <w:jc w:val="center"/>
        <w:rPr>
          <w:rFonts w:eastAsia="Arial Unicode MS" w:cs="Arial"/>
          <w:b/>
          <w:kern w:val="2"/>
          <w:highlight w:val="yellow"/>
          <w:lang w:val="ru-RU" w:eastAsia="ar-SA"/>
        </w:rPr>
      </w:pPr>
      <w:r w:rsidRPr="00515C81">
        <w:rPr>
          <w:rFonts w:cs="Arial"/>
          <w:b/>
          <w:lang w:val="ru-RU"/>
        </w:rPr>
        <w:t>Богољуба Урошевића Црног бр.44., 11500 Обреновац</w:t>
      </w:r>
    </w:p>
    <w:p w:rsidR="00764B70" w:rsidRDefault="00764B70" w:rsidP="00764B70">
      <w:pPr>
        <w:tabs>
          <w:tab w:val="left" w:pos="1134"/>
        </w:tabs>
        <w:spacing w:before="0"/>
        <w:jc w:val="center"/>
        <w:rPr>
          <w:rFonts w:cs="Arial"/>
          <w:b/>
          <w:lang w:val="sr-Cyrl-RS"/>
        </w:rPr>
      </w:pPr>
      <w:r w:rsidRPr="00515C81">
        <w:rPr>
          <w:rFonts w:cs="Arial"/>
          <w:lang w:val="ru-RU"/>
        </w:rPr>
        <w:t>са назнаком:</w:t>
      </w:r>
      <w:r w:rsidRPr="00515C81">
        <w:rPr>
          <w:rFonts w:cs="Arial"/>
          <w:b/>
          <w:lang w:val="ru-RU"/>
        </w:rPr>
        <w:t xml:space="preserve"> Средство финансијског обезбеђења за </w:t>
      </w:r>
    </w:p>
    <w:p w:rsidR="00764B70" w:rsidRPr="0053125F" w:rsidRDefault="00764B70" w:rsidP="00764B70">
      <w:pPr>
        <w:tabs>
          <w:tab w:val="left" w:pos="1134"/>
        </w:tabs>
        <w:spacing w:before="0"/>
        <w:jc w:val="center"/>
        <w:rPr>
          <w:rFonts w:cs="Arial"/>
          <w:b/>
          <w:sz w:val="10"/>
          <w:szCs w:val="10"/>
          <w:lang w:val="sr-Cyrl-RS"/>
        </w:rPr>
      </w:pPr>
      <w:r w:rsidRPr="00515C81">
        <w:rPr>
          <w:rFonts w:cs="Arial"/>
          <w:b/>
          <w:lang w:val="ru-RU"/>
        </w:rPr>
        <w:t>ЈН бр.</w:t>
      </w:r>
      <w:r w:rsidRPr="00515C81">
        <w:rPr>
          <w:lang w:val="ru-RU"/>
        </w:rPr>
        <w:t xml:space="preserve"> </w:t>
      </w:r>
      <w:r w:rsidRPr="00515C81">
        <w:rPr>
          <w:rFonts w:cs="Arial"/>
          <w:b/>
          <w:lang w:val="ru-RU"/>
        </w:rPr>
        <w:t>3000/</w:t>
      </w:r>
      <w:r w:rsidR="0082109C">
        <w:rPr>
          <w:rFonts w:cs="Arial"/>
          <w:b/>
          <w:lang w:val="sr-Cyrl-RS"/>
        </w:rPr>
        <w:t>0669</w:t>
      </w:r>
      <w:r w:rsidRPr="00515C81">
        <w:rPr>
          <w:rFonts w:cs="Arial"/>
          <w:b/>
          <w:lang w:val="ru-RU"/>
        </w:rPr>
        <w:t>/2016</w:t>
      </w:r>
      <w:r>
        <w:rPr>
          <w:rFonts w:cs="Arial"/>
          <w:b/>
          <w:lang w:val="sr-Cyrl-RS"/>
        </w:rPr>
        <w:t xml:space="preserve"> </w:t>
      </w:r>
      <w:r w:rsidRPr="00515C81">
        <w:rPr>
          <w:rFonts w:cs="Arial"/>
          <w:b/>
          <w:lang w:val="ru-RU"/>
        </w:rPr>
        <w:t>(</w:t>
      </w:r>
      <w:r>
        <w:rPr>
          <w:rFonts w:cs="Arial"/>
          <w:b/>
          <w:lang w:val="sr-Cyrl-RS"/>
        </w:rPr>
        <w:t>НН 12</w:t>
      </w:r>
      <w:r w:rsidR="0082109C">
        <w:rPr>
          <w:rFonts w:cs="Arial"/>
          <w:b/>
          <w:lang w:val="sr-Cyrl-RS"/>
        </w:rPr>
        <w:t>84</w:t>
      </w:r>
      <w:r w:rsidRPr="00515C81">
        <w:rPr>
          <w:rFonts w:cs="Arial"/>
          <w:b/>
          <w:lang w:val="ru-RU"/>
        </w:rPr>
        <w:t>/2016)</w:t>
      </w:r>
      <w:r>
        <w:rPr>
          <w:rFonts w:cs="Arial"/>
          <w:b/>
          <w:lang w:val="sr-Cyrl-RS"/>
        </w:rPr>
        <w:br/>
      </w:r>
    </w:p>
    <w:p w:rsidR="00764B70" w:rsidRPr="00515C81" w:rsidRDefault="00764B70" w:rsidP="00764B70">
      <w:pPr>
        <w:tabs>
          <w:tab w:val="left" w:pos="567"/>
          <w:tab w:val="left" w:pos="709"/>
        </w:tabs>
        <w:spacing w:before="0"/>
        <w:rPr>
          <w:rFonts w:cs="Arial"/>
          <w:b/>
          <w:lang w:val="ru-RU"/>
        </w:rPr>
      </w:pPr>
      <w:r w:rsidRPr="00515C81">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515C81">
        <w:rPr>
          <w:rFonts w:cs="Arial"/>
          <w:lang w:val="ru-RU"/>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764B70" w:rsidRDefault="00764B70" w:rsidP="00764B70">
      <w:pPr>
        <w:tabs>
          <w:tab w:val="left" w:pos="1134"/>
        </w:tabs>
        <w:jc w:val="center"/>
        <w:rPr>
          <w:rFonts w:cs="Arial"/>
          <w:color w:val="000000" w:themeColor="text1"/>
          <w:lang w:val="sr-Cyrl-RS"/>
        </w:rPr>
      </w:pPr>
      <w:r w:rsidRPr="00515C81">
        <w:rPr>
          <w:rFonts w:eastAsia="TimesNewRomanPSMT" w:cs="Arial"/>
          <w:b/>
          <w:bCs/>
          <w:color w:val="000000" w:themeColor="text1"/>
          <w:lang w:val="ru-RU"/>
        </w:rPr>
        <w:t>Јавно предузеће „Електропривреда Србије“ Београд</w:t>
      </w:r>
      <w:r w:rsidRPr="00414171">
        <w:rPr>
          <w:rFonts w:eastAsia="TimesNewRomanPSMT" w:cs="Arial"/>
          <w:b/>
          <w:bCs/>
          <w:color w:val="000000" w:themeColor="text1"/>
          <w:lang w:val="sr-Cyrl-RS"/>
        </w:rPr>
        <w:t>,</w:t>
      </w:r>
      <w:r w:rsidRPr="00515C81">
        <w:rPr>
          <w:rFonts w:cs="Arial"/>
          <w:b/>
          <w:color w:val="000000" w:themeColor="text1"/>
          <w:lang w:val="ru-RU"/>
        </w:rPr>
        <w:t xml:space="preserve"> Огранак ТЕНТ</w:t>
      </w:r>
      <w:r w:rsidRPr="00515C81">
        <w:rPr>
          <w:rFonts w:cs="Arial"/>
          <w:color w:val="000000" w:themeColor="text1"/>
          <w:lang w:val="ru-RU"/>
        </w:rPr>
        <w:t xml:space="preserve"> </w:t>
      </w:r>
    </w:p>
    <w:p w:rsidR="00764B70" w:rsidRPr="00D9744F" w:rsidRDefault="00764B70" w:rsidP="00764B70">
      <w:pPr>
        <w:suppressAutoHyphens/>
        <w:spacing w:before="0" w:line="100" w:lineRule="atLeast"/>
        <w:jc w:val="center"/>
        <w:rPr>
          <w:rFonts w:cs="Arial"/>
          <w:b/>
          <w:lang w:val="sr-Cyrl-RS"/>
        </w:rPr>
      </w:pPr>
      <w:r w:rsidRPr="00515C81">
        <w:rPr>
          <w:rFonts w:cs="Arial"/>
          <w:b/>
          <w:lang w:val="ru-RU"/>
        </w:rPr>
        <w:t xml:space="preserve"> Богољуба Урошевића Црног бр.44., 11500 Обреновац</w:t>
      </w:r>
    </w:p>
    <w:p w:rsidR="00764B70" w:rsidRDefault="00764B70" w:rsidP="00764B70">
      <w:pPr>
        <w:tabs>
          <w:tab w:val="left" w:pos="1134"/>
        </w:tabs>
        <w:spacing w:before="0"/>
        <w:jc w:val="center"/>
        <w:rPr>
          <w:b/>
          <w:lang w:val="sr-Cyrl-RS"/>
        </w:rPr>
      </w:pPr>
      <w:r w:rsidRPr="00515C81">
        <w:rPr>
          <w:lang w:val="ru-RU"/>
        </w:rPr>
        <w:t>са назнаком:</w:t>
      </w:r>
      <w:r w:rsidRPr="00515C81">
        <w:rPr>
          <w:b/>
          <w:lang w:val="ru-RU"/>
        </w:rPr>
        <w:t xml:space="preserve"> Средства финансијског обезбеђења за </w:t>
      </w:r>
    </w:p>
    <w:p w:rsidR="00764B70" w:rsidRPr="00515C81" w:rsidRDefault="00764B70" w:rsidP="00764B70">
      <w:pPr>
        <w:tabs>
          <w:tab w:val="left" w:pos="1134"/>
        </w:tabs>
        <w:spacing w:before="0"/>
        <w:jc w:val="center"/>
        <w:rPr>
          <w:rFonts w:cs="Arial"/>
          <w:b/>
          <w:lang w:val="ru-RU"/>
        </w:rPr>
      </w:pPr>
      <w:r w:rsidRPr="00515C81">
        <w:rPr>
          <w:rFonts w:cs="Arial"/>
          <w:b/>
          <w:lang w:val="ru-RU"/>
        </w:rPr>
        <w:t>ЈН бр.</w:t>
      </w:r>
      <w:r w:rsidRPr="00515C81">
        <w:rPr>
          <w:lang w:val="ru-RU"/>
        </w:rPr>
        <w:t xml:space="preserve"> </w:t>
      </w:r>
      <w:r w:rsidRPr="00515C81">
        <w:rPr>
          <w:rFonts w:cs="Arial"/>
          <w:b/>
          <w:lang w:val="ru-RU"/>
        </w:rPr>
        <w:t>3000/</w:t>
      </w:r>
      <w:r w:rsidR="0082109C">
        <w:rPr>
          <w:rFonts w:cs="Arial"/>
          <w:b/>
          <w:lang w:val="sr-Cyrl-RS"/>
        </w:rPr>
        <w:t>0669</w:t>
      </w:r>
      <w:r w:rsidRPr="00515C81">
        <w:rPr>
          <w:rFonts w:cs="Arial"/>
          <w:b/>
          <w:lang w:val="ru-RU"/>
        </w:rPr>
        <w:t>/2016</w:t>
      </w:r>
      <w:r>
        <w:rPr>
          <w:rFonts w:cs="Arial"/>
          <w:b/>
          <w:lang w:val="sr-Cyrl-RS"/>
        </w:rPr>
        <w:t xml:space="preserve"> </w:t>
      </w:r>
      <w:r w:rsidRPr="00515C81">
        <w:rPr>
          <w:rFonts w:cs="Arial"/>
          <w:b/>
          <w:lang w:val="ru-RU"/>
        </w:rPr>
        <w:t>(</w:t>
      </w:r>
      <w:r>
        <w:rPr>
          <w:rFonts w:cs="Arial"/>
          <w:b/>
          <w:lang w:val="sr-Cyrl-RS"/>
        </w:rPr>
        <w:t>НН 12</w:t>
      </w:r>
      <w:r w:rsidR="0082109C">
        <w:rPr>
          <w:rFonts w:cs="Arial"/>
          <w:b/>
          <w:lang w:val="sr-Cyrl-RS"/>
        </w:rPr>
        <w:t>84</w:t>
      </w:r>
      <w:r w:rsidRPr="00515C81">
        <w:rPr>
          <w:rFonts w:cs="Arial"/>
          <w:b/>
          <w:lang w:val="ru-RU"/>
        </w:rPr>
        <w:t>/2016)</w:t>
      </w:r>
    </w:p>
    <w:p w:rsidR="00764B70" w:rsidRPr="00D9744F" w:rsidRDefault="00764B70" w:rsidP="00764B70">
      <w:pPr>
        <w:tabs>
          <w:tab w:val="left" w:pos="1134"/>
        </w:tabs>
        <w:rPr>
          <w:b/>
          <w:lang w:val="sr-Cyrl-RS"/>
        </w:rPr>
      </w:pPr>
      <w:r w:rsidRPr="00D9744F">
        <w:rPr>
          <w:b/>
          <w:lang w:val="sr-Cyrl-RS"/>
        </w:rPr>
        <w:t>Понуђач је одгворан за прописан и безбедан начин доставњања средстава финансијског обезбеђења.</w:t>
      </w:r>
    </w:p>
    <w:p w:rsidR="00764B70" w:rsidRPr="00764B70" w:rsidRDefault="00764B70" w:rsidP="007529F1">
      <w:pPr>
        <w:tabs>
          <w:tab w:val="left" w:pos="1134"/>
        </w:tabs>
        <w:jc w:val="left"/>
        <w:rPr>
          <w:b/>
          <w:sz w:val="10"/>
          <w:szCs w:val="10"/>
          <w:lang w:val="sr-Latn-RS"/>
        </w:rPr>
      </w:pPr>
    </w:p>
    <w:p w:rsidR="0085348E" w:rsidRPr="00D130D1" w:rsidRDefault="0085348E" w:rsidP="00870E00">
      <w:pPr>
        <w:pStyle w:val="KDPodnaslov2"/>
        <w:numPr>
          <w:ilvl w:val="1"/>
          <w:numId w:val="21"/>
        </w:numPr>
        <w:spacing w:before="0"/>
        <w:jc w:val="both"/>
        <w:rPr>
          <w:rFonts w:cs="Arial"/>
          <w:lang w:val="ru-RU"/>
        </w:rPr>
      </w:pPr>
      <w:r w:rsidRPr="00D130D1">
        <w:rPr>
          <w:rFonts w:cs="Arial"/>
          <w:lang w:val="ru-RU"/>
        </w:rPr>
        <w:t>Начин означавања поверљивих података у понуди</w:t>
      </w:r>
    </w:p>
    <w:p w:rsidR="0085348E" w:rsidRPr="00D130D1" w:rsidRDefault="0085348E" w:rsidP="0085348E">
      <w:pPr>
        <w:pStyle w:val="KDParagraf"/>
        <w:spacing w:before="0"/>
        <w:rPr>
          <w:rFonts w:cs="Arial"/>
          <w:lang w:val="ru-RU"/>
        </w:rPr>
      </w:pPr>
      <w:r w:rsidRPr="00D130D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130D1" w:rsidRDefault="0085348E" w:rsidP="0085348E">
      <w:pPr>
        <w:pStyle w:val="KDParagraf"/>
        <w:spacing w:before="0"/>
        <w:rPr>
          <w:rFonts w:cs="Arial"/>
          <w:lang w:val="ru-RU"/>
        </w:rPr>
      </w:pPr>
      <w:r w:rsidRPr="00D130D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D130D1" w:rsidRDefault="0085348E" w:rsidP="0085348E">
      <w:pPr>
        <w:pStyle w:val="KDParagraf"/>
        <w:spacing w:before="0"/>
        <w:rPr>
          <w:rFonts w:cs="Arial"/>
          <w:lang w:val="ru-RU"/>
        </w:rPr>
      </w:pPr>
      <w:r w:rsidRPr="00D130D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130D1" w:rsidRDefault="0085348E" w:rsidP="0085348E">
      <w:pPr>
        <w:pStyle w:val="KDParagraf"/>
        <w:spacing w:before="0"/>
        <w:rPr>
          <w:rFonts w:cs="Arial"/>
          <w:lang w:val="ru-RU"/>
        </w:rPr>
      </w:pPr>
      <w:r w:rsidRPr="00D130D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D130D1" w:rsidRDefault="0085348E" w:rsidP="0085348E">
      <w:pPr>
        <w:pStyle w:val="KDParagraf"/>
        <w:spacing w:before="0"/>
        <w:rPr>
          <w:rFonts w:cs="Arial"/>
          <w:lang w:val="ru-RU"/>
        </w:rPr>
      </w:pPr>
      <w:r w:rsidRPr="00D130D1">
        <w:rPr>
          <w:rFonts w:cs="Arial"/>
          <w:lang w:val="ru-RU"/>
        </w:rPr>
        <w:t>Наручилац не одговара за поверљивост података који нису означени на горе наведени начин.</w:t>
      </w:r>
    </w:p>
    <w:p w:rsidR="0085348E" w:rsidRPr="00D130D1" w:rsidRDefault="0085348E" w:rsidP="0085348E">
      <w:pPr>
        <w:pStyle w:val="KDParagraf"/>
        <w:spacing w:before="0"/>
        <w:rPr>
          <w:rFonts w:cs="Arial"/>
          <w:lang w:val="ru-RU"/>
        </w:rPr>
      </w:pPr>
      <w:r w:rsidRPr="00D130D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130D1" w:rsidRDefault="0085348E" w:rsidP="0085348E">
      <w:pPr>
        <w:pStyle w:val="KDParagraf"/>
        <w:spacing w:before="0"/>
        <w:rPr>
          <w:rFonts w:cs="Arial"/>
          <w:lang w:val="ru-RU"/>
        </w:rPr>
      </w:pPr>
      <w:r w:rsidRPr="00D130D1">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130D1" w:rsidRDefault="0085348E" w:rsidP="0085348E">
      <w:pPr>
        <w:pStyle w:val="KDParagraf"/>
        <w:spacing w:before="0"/>
        <w:rPr>
          <w:rFonts w:cs="Arial"/>
          <w:lang w:val="ru-RU"/>
        </w:rPr>
      </w:pPr>
      <w:r w:rsidRPr="00D130D1">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D130D1">
        <w:rPr>
          <w:rFonts w:cs="Arial"/>
          <w:lang w:val="ru-RU"/>
        </w:rPr>
        <w:t xml:space="preserve">критеријума и рангирање понуде. </w:t>
      </w:r>
    </w:p>
    <w:p w:rsidR="0085348E" w:rsidRPr="00D130D1" w:rsidRDefault="0085348E" w:rsidP="0085348E">
      <w:pPr>
        <w:autoSpaceDE w:val="0"/>
        <w:autoSpaceDN w:val="0"/>
        <w:adjustRightInd w:val="0"/>
        <w:spacing w:before="0"/>
        <w:rPr>
          <w:rFonts w:eastAsia="TimesNewRomanPSMT" w:cs="Arial"/>
          <w:bCs/>
          <w:color w:val="00B0F0"/>
          <w:lang w:val="ru-RU"/>
        </w:rPr>
      </w:pPr>
    </w:p>
    <w:p w:rsidR="0085348E" w:rsidRPr="00D130D1" w:rsidRDefault="0085348E" w:rsidP="00870E00">
      <w:pPr>
        <w:pStyle w:val="KDPodnaslov2"/>
        <w:numPr>
          <w:ilvl w:val="1"/>
          <w:numId w:val="21"/>
        </w:numPr>
        <w:spacing w:before="0"/>
        <w:jc w:val="both"/>
        <w:rPr>
          <w:rFonts w:cs="Arial"/>
          <w:lang w:val="ru-RU"/>
        </w:rPr>
      </w:pPr>
      <w:r w:rsidRPr="00D130D1">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A5D75">
        <w:rPr>
          <w:rFonts w:cs="Arial"/>
          <w:lang w:val="ru-RU"/>
        </w:rPr>
        <w:t xml:space="preserve">Образац </w:t>
      </w:r>
      <w:r w:rsidR="00D109A5" w:rsidRPr="007A5D75">
        <w:rPr>
          <w:rFonts w:cs="Arial"/>
          <w:lang w:val="ru-RU"/>
        </w:rPr>
        <w:t>4.</w:t>
      </w:r>
      <w:r w:rsidRPr="007A5D75">
        <w:rPr>
          <w:rFonts w:cs="Arial"/>
          <w:lang w:val="ru-RU"/>
        </w:rPr>
        <w:t xml:space="preserve"> из</w:t>
      </w:r>
      <w:r w:rsidRPr="00F10346">
        <w:rPr>
          <w:rFonts w:cs="Arial"/>
          <w:lang w:val="ru-RU"/>
        </w:rPr>
        <w:t xml:space="preserve">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870E00">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D130D1" w:rsidRDefault="008F774C" w:rsidP="00870E00">
      <w:pPr>
        <w:pStyle w:val="KDPodnaslov2"/>
        <w:numPr>
          <w:ilvl w:val="1"/>
          <w:numId w:val="21"/>
        </w:numPr>
        <w:spacing w:before="0"/>
        <w:jc w:val="both"/>
        <w:rPr>
          <w:rFonts w:cs="Arial"/>
          <w:lang w:val="ru-RU"/>
        </w:rPr>
      </w:pPr>
      <w:r w:rsidRPr="00D130D1">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870E00">
      <w:pPr>
        <w:pStyle w:val="KDPodnaslov2"/>
        <w:numPr>
          <w:ilvl w:val="1"/>
          <w:numId w:val="21"/>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D130D1"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47003" w:rsidRPr="00C47003">
        <w:rPr>
          <w:rFonts w:cs="Arial"/>
          <w:b/>
          <w:color w:val="000000"/>
          <w:lang w:val="sr-Cyrl-CS"/>
        </w:rPr>
        <w:t>3000/</w:t>
      </w:r>
      <w:r w:rsidR="0082109C">
        <w:rPr>
          <w:rFonts w:cs="Arial"/>
          <w:b/>
          <w:color w:val="000000"/>
          <w:lang w:val="sr-Cyrl-CS"/>
        </w:rPr>
        <w:t>0669</w:t>
      </w:r>
      <w:r w:rsidR="00C47003" w:rsidRPr="00C47003">
        <w:rPr>
          <w:rFonts w:cs="Arial"/>
          <w:b/>
          <w:color w:val="000000"/>
          <w:lang w:val="sr-Cyrl-CS"/>
        </w:rPr>
        <w:t>/2016</w:t>
      </w:r>
      <w:r w:rsidR="00CE17F2">
        <w:rPr>
          <w:rFonts w:cs="Arial"/>
          <w:b/>
          <w:color w:val="000000"/>
          <w:lang w:val="sr-Cyrl-CS"/>
        </w:rPr>
        <w:t xml:space="preserve"> </w:t>
      </w:r>
      <w:r w:rsidR="00C47003" w:rsidRPr="00C47003">
        <w:rPr>
          <w:rFonts w:cs="Arial"/>
          <w:b/>
          <w:color w:val="000000"/>
          <w:lang w:val="sr-Cyrl-CS"/>
        </w:rPr>
        <w:t>(</w:t>
      </w:r>
      <w:r w:rsidR="00CE17F2">
        <w:rPr>
          <w:rFonts w:cs="Arial"/>
          <w:b/>
          <w:color w:val="000000"/>
          <w:lang w:val="sr-Cyrl-CS"/>
        </w:rPr>
        <w:t>НН 12</w:t>
      </w:r>
      <w:r w:rsidR="0082109C">
        <w:rPr>
          <w:rFonts w:cs="Arial"/>
          <w:b/>
          <w:color w:val="000000"/>
          <w:lang w:val="sr-Cyrl-CS"/>
        </w:rPr>
        <w:t>84</w:t>
      </w:r>
      <w:r w:rsidR="00C47003" w:rsidRPr="00C47003">
        <w:rPr>
          <w:rFonts w:cs="Arial"/>
          <w:b/>
          <w:color w:val="000000"/>
          <w:lang w:val="sr-Cyrl-CS"/>
        </w:rPr>
        <w:t>/2016)</w:t>
      </w:r>
      <w:r w:rsidRPr="00C47003">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666E1F" w:rsidRPr="00D130D1">
        <w:rPr>
          <w:lang w:val="ru-RU"/>
        </w:rPr>
        <w:t xml:space="preserve"> </w:t>
      </w:r>
      <w:hyperlink r:id="rId170" w:history="1">
        <w:r w:rsidR="006E6527" w:rsidRPr="00E60E92">
          <w:rPr>
            <w:rStyle w:val="Hyperlink"/>
          </w:rPr>
          <w:t>zorica</w:t>
        </w:r>
        <w:r w:rsidR="006E6527" w:rsidRPr="00515C81">
          <w:rPr>
            <w:rStyle w:val="Hyperlink"/>
            <w:lang w:val="ru-RU"/>
          </w:rPr>
          <w:t>.</w:t>
        </w:r>
        <w:r w:rsidR="006E6527" w:rsidRPr="00E60E92">
          <w:rPr>
            <w:rStyle w:val="Hyperlink"/>
          </w:rPr>
          <w:t>vicentic</w:t>
        </w:r>
        <w:r w:rsidR="006E6527" w:rsidRPr="00E60E92">
          <w:rPr>
            <w:rStyle w:val="Hyperlink"/>
            <w:lang w:val="ru-RU"/>
          </w:rPr>
          <w:t>@</w:t>
        </w:r>
        <w:r w:rsidR="006E6527" w:rsidRPr="00E60E92">
          <w:rPr>
            <w:rStyle w:val="Hyperlink"/>
          </w:rPr>
          <w:t>eps</w:t>
        </w:r>
        <w:r w:rsidR="006E6527" w:rsidRPr="00E60E92">
          <w:rPr>
            <w:rStyle w:val="Hyperlink"/>
            <w:lang w:val="ru-RU"/>
          </w:rPr>
          <w:t>.</w:t>
        </w:r>
        <w:r w:rsidR="006E6527" w:rsidRPr="00E60E92">
          <w:rPr>
            <w:rStyle w:val="Hyperlink"/>
          </w:rPr>
          <w:t>rs</w:t>
        </w:r>
      </w:hyperlink>
      <w:r w:rsidRPr="00F10346">
        <w:rPr>
          <w:rFonts w:cs="Arial"/>
          <w:lang w:val="ru-RU"/>
        </w:rPr>
        <w:t>,</w:t>
      </w:r>
      <w:r w:rsidR="00666E1F">
        <w:rPr>
          <w:rFonts w:cs="Arial"/>
          <w:lang w:val="ru-RU"/>
        </w:rPr>
        <w:t xml:space="preserve"> </w:t>
      </w:r>
      <w:r w:rsidRPr="00F10346">
        <w:rPr>
          <w:rFonts w:cs="Arial"/>
          <w:lang w:val="ru-RU"/>
        </w:rPr>
        <w:t xml:space="preserve">радним данима (понедељак – петак) у времену од </w:t>
      </w:r>
      <w:r w:rsidRPr="00DE7F19">
        <w:rPr>
          <w:rFonts w:cs="Arial"/>
          <w:lang w:val="ru-RU"/>
        </w:rPr>
        <w:t>0</w:t>
      </w:r>
      <w:r w:rsidR="0009377A" w:rsidRPr="00DE7F19">
        <w:rPr>
          <w:rFonts w:cs="Arial"/>
          <w:lang w:val="ru-RU"/>
        </w:rPr>
        <w:t>7</w:t>
      </w:r>
      <w:r w:rsidR="00BA493E" w:rsidRPr="00DE7F19">
        <w:rPr>
          <w:rFonts w:cs="Arial"/>
          <w:lang w:val="ru-RU"/>
        </w:rPr>
        <w:t>,00</w:t>
      </w:r>
      <w:r w:rsidRPr="00DE7F19">
        <w:rPr>
          <w:rFonts w:cs="Arial"/>
          <w:lang w:val="ru-RU"/>
        </w:rPr>
        <w:t xml:space="preserve"> до 1</w:t>
      </w:r>
      <w:r w:rsidR="0009377A" w:rsidRPr="00DE7F19">
        <w:rPr>
          <w:rFonts w:cs="Arial"/>
          <w:lang w:val="ru-RU"/>
        </w:rPr>
        <w:t>4</w:t>
      </w:r>
      <w:r w:rsidR="00BA493E" w:rsidRPr="00DE7F19">
        <w:rPr>
          <w:rFonts w:cs="Arial"/>
          <w:lang w:val="ru-RU"/>
        </w:rPr>
        <w:t>,00</w:t>
      </w:r>
      <w:r w:rsidRPr="00F10346">
        <w:rPr>
          <w:rFonts w:cs="Arial"/>
          <w:lang w:val="ru-RU"/>
        </w:rPr>
        <w:t xml:space="preserve"> часова. </w:t>
      </w:r>
      <w:r w:rsidRPr="00D130D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D130D1">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D130D1">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D130D1">
          <w:rPr>
            <w:rStyle w:val="Hyperlink"/>
            <w:rFonts w:cs="Arial"/>
            <w:lang w:val="ru-RU"/>
          </w:rPr>
          <w:t>.</w:t>
        </w:r>
        <w:r w:rsidR="000B45FD" w:rsidRPr="00F10346">
          <w:rPr>
            <w:rStyle w:val="Hyperlink"/>
            <w:rFonts w:cs="Arial"/>
          </w:rPr>
          <w:t>gov</w:t>
        </w:r>
        <w:r w:rsidR="000B45FD" w:rsidRPr="00D130D1">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870E00">
      <w:pPr>
        <w:pStyle w:val="KDPodnaslov2"/>
        <w:numPr>
          <w:ilvl w:val="1"/>
          <w:numId w:val="21"/>
        </w:numPr>
        <w:spacing w:before="0"/>
        <w:jc w:val="both"/>
        <w:rPr>
          <w:rFonts w:cs="Arial"/>
        </w:rPr>
      </w:pPr>
      <w:bookmarkStart w:id="245" w:name="_Toc441651603"/>
      <w:bookmarkStart w:id="246" w:name="_Toc442559914"/>
      <w:r w:rsidRPr="00F10346">
        <w:rPr>
          <w:rFonts w:cs="Arial"/>
        </w:rPr>
        <w:lastRenderedPageBreak/>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D130D1" w:rsidRDefault="008D2B23" w:rsidP="008D2B23">
      <w:pPr>
        <w:pStyle w:val="KDParagraf"/>
        <w:spacing w:before="0"/>
        <w:rPr>
          <w:rFonts w:cs="Arial"/>
          <w:lang w:val="ru-RU"/>
        </w:rPr>
      </w:pPr>
      <w:r w:rsidRPr="00D130D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130D1" w:rsidRDefault="008D2B23" w:rsidP="008D2B23">
      <w:pPr>
        <w:pStyle w:val="KDParagraf"/>
        <w:spacing w:before="0"/>
        <w:rPr>
          <w:rFonts w:cs="Arial"/>
          <w:lang w:val="ru-RU"/>
        </w:rPr>
      </w:pPr>
      <w:r w:rsidRPr="00D130D1">
        <w:rPr>
          <w:rFonts w:cs="Arial"/>
          <w:lang w:val="ru-RU"/>
        </w:rPr>
        <w:t xml:space="preserve">Ако је поступак јавне набавке обустављен из разлога који су на страни </w:t>
      </w:r>
      <w:r w:rsidR="002479F9" w:rsidRPr="00D130D1">
        <w:rPr>
          <w:rFonts w:cs="Arial"/>
          <w:lang w:val="ru-RU"/>
        </w:rPr>
        <w:t>Наручиоца, Наручилац је дужан да П</w:t>
      </w:r>
      <w:r w:rsidRPr="00D130D1">
        <w:rPr>
          <w:rFonts w:cs="Arial"/>
          <w:lang w:val="ru-RU"/>
        </w:rPr>
        <w:t>онуђачу надокнади трошкове израде узорка или модела, ако су израђени у склад</w:t>
      </w:r>
      <w:r w:rsidR="002479F9" w:rsidRPr="00D130D1">
        <w:rPr>
          <w:rFonts w:cs="Arial"/>
          <w:lang w:val="ru-RU"/>
        </w:rPr>
        <w:t>у са техничким спецификацијама Н</w:t>
      </w:r>
      <w:r w:rsidRPr="00D130D1">
        <w:rPr>
          <w:rFonts w:cs="Arial"/>
          <w:lang w:val="ru-RU"/>
        </w:rPr>
        <w:t>аручиоца и трошкове прибављања средства</w:t>
      </w:r>
      <w:r w:rsidR="002479F9" w:rsidRPr="00D130D1">
        <w:rPr>
          <w:rFonts w:cs="Arial"/>
          <w:lang w:val="ru-RU"/>
        </w:rPr>
        <w:t xml:space="preserve"> обезбеђења, под условом да је П</w:t>
      </w:r>
      <w:r w:rsidRPr="00D130D1">
        <w:rPr>
          <w:rFonts w:cs="Arial"/>
          <w:lang w:val="ru-RU"/>
        </w:rPr>
        <w:t>онуђач тражио накнаду тих трошкова у својој понуди.</w:t>
      </w:r>
    </w:p>
    <w:p w:rsidR="008D2B23" w:rsidRPr="00D130D1" w:rsidRDefault="008D2B23" w:rsidP="008D2B23">
      <w:pPr>
        <w:pStyle w:val="KDParagraf"/>
        <w:spacing w:before="0"/>
        <w:rPr>
          <w:rFonts w:cs="Arial"/>
          <w:lang w:val="ru-RU"/>
        </w:rPr>
      </w:pPr>
    </w:p>
    <w:p w:rsidR="00C14152" w:rsidRPr="00D130D1" w:rsidRDefault="0082109C" w:rsidP="00870E00">
      <w:pPr>
        <w:pStyle w:val="KDPodnaslov2"/>
        <w:numPr>
          <w:ilvl w:val="1"/>
          <w:numId w:val="21"/>
        </w:numPr>
        <w:spacing w:before="0"/>
        <w:jc w:val="both"/>
        <w:rPr>
          <w:rFonts w:cs="Arial"/>
          <w:lang w:val="ru-RU"/>
        </w:rPr>
      </w:pPr>
      <w:r>
        <w:rPr>
          <w:rFonts w:cs="Arial"/>
          <w:lang w:val="ru-RU"/>
        </w:rPr>
        <w:t xml:space="preserve"> </w:t>
      </w:r>
      <w:r w:rsidR="00C14152" w:rsidRPr="00D130D1">
        <w:rPr>
          <w:rFonts w:cs="Arial"/>
          <w:lang w:val="ru-RU"/>
        </w:rPr>
        <w:t>Д</w:t>
      </w:r>
      <w:r w:rsidR="00C14152" w:rsidRPr="00F10346">
        <w:rPr>
          <w:rFonts w:cs="Arial"/>
          <w:lang w:val="sr-Latn-CS"/>
        </w:rPr>
        <w:t>одатн</w:t>
      </w:r>
      <w:r w:rsidR="00C14152" w:rsidRPr="00D130D1">
        <w:rPr>
          <w:rFonts w:cs="Arial"/>
          <w:lang w:val="ru-RU"/>
        </w:rPr>
        <w:t>а</w:t>
      </w:r>
      <w:r w:rsidR="00C14152" w:rsidRPr="00F10346">
        <w:rPr>
          <w:rFonts w:cs="Arial"/>
          <w:lang w:val="sr-Latn-CS"/>
        </w:rPr>
        <w:t xml:space="preserve"> објашњења</w:t>
      </w:r>
      <w:r w:rsidR="00C14152" w:rsidRPr="00D130D1">
        <w:rPr>
          <w:rFonts w:cs="Arial"/>
          <w:lang w:val="ru-RU"/>
        </w:rPr>
        <w:t>, контрола и допуштене исправке</w:t>
      </w:r>
    </w:p>
    <w:p w:rsidR="00C14152" w:rsidRPr="00D130D1" w:rsidRDefault="00C14152" w:rsidP="00C14152">
      <w:pPr>
        <w:pStyle w:val="KDParagraf"/>
        <w:spacing w:before="0"/>
        <w:rPr>
          <w:rFonts w:eastAsia="TimesNewRomanPSMT" w:cs="Arial"/>
          <w:lang w:val="ru-RU"/>
        </w:rPr>
      </w:pPr>
      <w:r w:rsidRPr="00D130D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D130D1" w:rsidRDefault="002479F9" w:rsidP="00C14152">
      <w:pPr>
        <w:pStyle w:val="KDParagraf"/>
        <w:spacing w:before="0"/>
        <w:rPr>
          <w:rFonts w:eastAsia="TimesNewRomanPSMT" w:cs="Arial"/>
          <w:lang w:val="ru-RU"/>
        </w:rPr>
      </w:pPr>
      <w:r w:rsidRPr="00D130D1">
        <w:rPr>
          <w:rFonts w:eastAsia="TimesNewRomanPSMT" w:cs="Arial"/>
          <w:lang w:val="ru-RU"/>
        </w:rPr>
        <w:t>Наручилац може, уз сагласност П</w:t>
      </w:r>
      <w:r w:rsidR="00C14152" w:rsidRPr="00D130D1">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D130D1" w:rsidRDefault="00C14152" w:rsidP="00C14152">
      <w:pPr>
        <w:pStyle w:val="KDParagraf"/>
        <w:spacing w:before="0"/>
        <w:rPr>
          <w:rFonts w:eastAsia="TimesNewRomanPSMT" w:cs="Arial"/>
          <w:lang w:val="ru-RU"/>
        </w:rPr>
      </w:pPr>
      <w:r w:rsidRPr="00D130D1">
        <w:rPr>
          <w:rFonts w:eastAsia="TimesNewRomanPSMT" w:cs="Arial"/>
          <w:lang w:val="ru-RU"/>
        </w:rPr>
        <w:t>У случају разлике између јединичне цене и укупне цене, мерод</w:t>
      </w:r>
      <w:r w:rsidR="002479F9" w:rsidRPr="00D130D1">
        <w:rPr>
          <w:rFonts w:eastAsia="TimesNewRomanPSMT" w:cs="Arial"/>
          <w:lang w:val="ru-RU"/>
        </w:rPr>
        <w:t>авна је јединична цена. Ако се П</w:t>
      </w:r>
      <w:r w:rsidRPr="00D130D1">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D130D1" w:rsidRDefault="008D2B23" w:rsidP="008D2B23">
      <w:pPr>
        <w:spacing w:before="0"/>
        <w:rPr>
          <w:rFonts w:cs="Arial"/>
          <w:lang w:val="ru-RU"/>
        </w:rPr>
      </w:pPr>
    </w:p>
    <w:p w:rsidR="00B20A6C" w:rsidRPr="00F10346" w:rsidRDefault="00B20A6C" w:rsidP="00870E00">
      <w:pPr>
        <w:pStyle w:val="KDPodnaslov2"/>
        <w:numPr>
          <w:ilvl w:val="1"/>
          <w:numId w:val="21"/>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D130D1">
        <w:rPr>
          <w:rFonts w:eastAsia="TimesNewRomanPSMT" w:cs="Arial"/>
          <w:bCs/>
          <w:iCs/>
          <w:lang w:val="ru-RU"/>
        </w:rPr>
        <w:t>Понуда ће бити одбијена ако:</w:t>
      </w:r>
    </w:p>
    <w:p w:rsidR="00B20A6C" w:rsidRPr="00D130D1" w:rsidRDefault="00B20A6C" w:rsidP="00870E0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130D1">
        <w:rPr>
          <w:rFonts w:ascii="Arial" w:eastAsia="TimesNewRomanPSMT" w:hAnsi="Arial" w:cs="Arial"/>
          <w:bCs/>
          <w:iCs/>
          <w:lang w:val="ru-RU"/>
        </w:rPr>
        <w:t>је неблаговремена, неприхватљива или неодговарајућа;</w:t>
      </w:r>
    </w:p>
    <w:p w:rsidR="00B20A6C" w:rsidRPr="00D130D1" w:rsidRDefault="00B20A6C" w:rsidP="00870E0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130D1">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870E0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D130D1">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870E00">
      <w:pPr>
        <w:pStyle w:val="KDNabrajanje"/>
        <w:numPr>
          <w:ilvl w:val="0"/>
          <w:numId w:val="18"/>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990E20" w:rsidRDefault="00B20A6C" w:rsidP="00870E00">
      <w:pPr>
        <w:pStyle w:val="KDNabrajanje"/>
        <w:numPr>
          <w:ilvl w:val="0"/>
          <w:numId w:val="18"/>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990E20" w:rsidRPr="00F10346" w:rsidRDefault="00990E20" w:rsidP="00990E20">
      <w:pPr>
        <w:pStyle w:val="KDNabrajanje"/>
        <w:numPr>
          <w:ilvl w:val="0"/>
          <w:numId w:val="18"/>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0C00BA" w:rsidRDefault="00B20A6C" w:rsidP="00870E00">
      <w:pPr>
        <w:pStyle w:val="KDNabrajanje"/>
        <w:numPr>
          <w:ilvl w:val="0"/>
          <w:numId w:val="18"/>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D130D1">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D130D1" w:rsidRDefault="00C14152" w:rsidP="00870E00">
      <w:pPr>
        <w:pStyle w:val="KDPodnaslov2"/>
        <w:numPr>
          <w:ilvl w:val="1"/>
          <w:numId w:val="21"/>
        </w:numPr>
        <w:spacing w:before="0"/>
        <w:jc w:val="both"/>
        <w:rPr>
          <w:rFonts w:cs="Arial"/>
          <w:lang w:val="ru-RU"/>
        </w:rPr>
      </w:pPr>
      <w:r w:rsidRPr="00D130D1">
        <w:rPr>
          <w:rFonts w:cs="Arial"/>
          <w:lang w:val="ru-RU"/>
        </w:rPr>
        <w:t>Рок за доношење Одлуке о додели уговора/обустави</w:t>
      </w:r>
      <w:r w:rsidR="0009377A" w:rsidRPr="00D130D1">
        <w:rPr>
          <w:rFonts w:cs="Arial"/>
          <w:lang w:val="ru-RU"/>
        </w:rPr>
        <w:t xml:space="preserve"> поступка</w:t>
      </w:r>
    </w:p>
    <w:p w:rsidR="00C14152" w:rsidRPr="00D130D1" w:rsidRDefault="00C14152" w:rsidP="00C14152">
      <w:pPr>
        <w:pStyle w:val="KDParagraf"/>
        <w:spacing w:before="0"/>
        <w:rPr>
          <w:rFonts w:eastAsia="TimesNewRomanPSMT" w:cs="Arial"/>
          <w:lang w:val="ru-RU"/>
        </w:rPr>
      </w:pPr>
      <w:r w:rsidRPr="00D130D1">
        <w:rPr>
          <w:rFonts w:eastAsia="TimesNewRomanPSMT" w:cs="Arial"/>
          <w:lang w:val="ru-RU"/>
        </w:rPr>
        <w:t xml:space="preserve">Наручилац ће одлуку о додели </w:t>
      </w:r>
      <w:r w:rsidRPr="00D130D1">
        <w:rPr>
          <w:rFonts w:eastAsia="TimesNewRomanPSMT"/>
          <w:lang w:val="ru-RU"/>
        </w:rPr>
        <w:t>уговора/обустави поступка</w:t>
      </w:r>
      <w:r w:rsidRPr="00D130D1">
        <w:rPr>
          <w:rFonts w:eastAsia="TimesNewRomanPSMT" w:cs="Arial"/>
          <w:lang w:val="ru-RU"/>
        </w:rPr>
        <w:t xml:space="preserve"> донети у року од максимално </w:t>
      </w:r>
      <w:r w:rsidR="0008263C" w:rsidRPr="00D130D1">
        <w:rPr>
          <w:rFonts w:eastAsia="TimesNewRomanPSMT" w:cs="Arial"/>
          <w:lang w:val="ru-RU"/>
        </w:rPr>
        <w:t>25</w:t>
      </w:r>
      <w:r w:rsidRPr="00D130D1">
        <w:rPr>
          <w:rFonts w:eastAsia="TimesNewRomanPSMT" w:cs="Arial"/>
          <w:lang w:val="ru-RU"/>
        </w:rPr>
        <w:t xml:space="preserve"> (</w:t>
      </w:r>
      <w:r w:rsidR="0008263C" w:rsidRPr="00D130D1">
        <w:rPr>
          <w:rFonts w:eastAsia="TimesNewRomanPSMT" w:cs="Arial"/>
          <w:lang w:val="ru-RU"/>
        </w:rPr>
        <w:t>два</w:t>
      </w:r>
      <w:r w:rsidRPr="00D130D1">
        <w:rPr>
          <w:rFonts w:eastAsia="TimesNewRomanPSMT" w:cs="Arial"/>
          <w:lang w:val="ru-RU"/>
        </w:rPr>
        <w:t>десет</w:t>
      </w:r>
      <w:r w:rsidR="0008263C" w:rsidRPr="00D130D1">
        <w:rPr>
          <w:rFonts w:eastAsia="TimesNewRomanPSMT" w:cs="Arial"/>
          <w:lang w:val="ru-RU"/>
        </w:rPr>
        <w:t>пет</w:t>
      </w:r>
      <w:r w:rsidRPr="00D130D1">
        <w:rPr>
          <w:rFonts w:eastAsia="TimesNewRomanPSMT" w:cs="Arial"/>
          <w:lang w:val="ru-RU"/>
        </w:rPr>
        <w:t>) дана од дана јавног отварања понуда.</w:t>
      </w:r>
    </w:p>
    <w:p w:rsidR="003D5F71" w:rsidRPr="00D130D1" w:rsidRDefault="00C14152" w:rsidP="00C14152">
      <w:pPr>
        <w:pStyle w:val="KDParagraf"/>
        <w:spacing w:before="0"/>
        <w:rPr>
          <w:rFonts w:eastAsia="TimesNewRomanPSMT" w:cs="Arial"/>
          <w:lang w:val="ru-RU"/>
        </w:rPr>
      </w:pPr>
      <w:r w:rsidRPr="00D130D1">
        <w:rPr>
          <w:rFonts w:eastAsia="TimesNewRomanPSMT" w:cs="Arial"/>
          <w:lang w:val="ru-RU"/>
        </w:rPr>
        <w:t>Одлуку о додели уговора/обустави поступка</w:t>
      </w:r>
      <w:r w:rsidR="003D5F71" w:rsidRPr="00D130D1">
        <w:rPr>
          <w:rFonts w:eastAsia="TimesNewRomanPSMT" w:cs="Arial"/>
          <w:lang w:val="ru-RU"/>
        </w:rPr>
        <w:t>.</w:t>
      </w:r>
    </w:p>
    <w:p w:rsidR="00C14152" w:rsidRPr="00D130D1" w:rsidRDefault="00C14152" w:rsidP="00C14152">
      <w:pPr>
        <w:pStyle w:val="KDParagraf"/>
        <w:spacing w:before="0"/>
        <w:rPr>
          <w:rFonts w:eastAsia="TimesNewRomanPSMT" w:cs="Arial"/>
          <w:lang w:val="ru-RU"/>
        </w:rPr>
      </w:pPr>
      <w:r w:rsidRPr="00D130D1">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D130D1" w:rsidRDefault="008D2B23" w:rsidP="008D2B23">
      <w:pPr>
        <w:pStyle w:val="KDParagraf"/>
        <w:spacing w:before="0"/>
        <w:rPr>
          <w:rFonts w:eastAsia="TimesNewRomanPSMT" w:cs="Arial"/>
          <w:lang w:val="ru-RU"/>
        </w:rPr>
      </w:pPr>
    </w:p>
    <w:p w:rsidR="008D2B23" w:rsidRPr="00F10346" w:rsidRDefault="008D2B23" w:rsidP="00870E00">
      <w:pPr>
        <w:pStyle w:val="KDPodnaslov2"/>
        <w:numPr>
          <w:ilvl w:val="1"/>
          <w:numId w:val="21"/>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130D1"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D130D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130D1" w:rsidRDefault="008D2B23" w:rsidP="008D2B23">
      <w:pPr>
        <w:pStyle w:val="KDParagraf"/>
        <w:spacing w:before="0"/>
        <w:rPr>
          <w:rFonts w:cs="Arial"/>
          <w:lang w:val="ru-RU" w:bidi="en-US"/>
        </w:rPr>
      </w:pPr>
      <w:r w:rsidRPr="00D130D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D130D1" w:rsidRDefault="00952E72" w:rsidP="008D2B23">
      <w:pPr>
        <w:pStyle w:val="KDParagraf"/>
        <w:spacing w:before="0"/>
        <w:rPr>
          <w:rFonts w:cs="Arial"/>
          <w:lang w:val="ru-RU" w:bidi="en-US"/>
        </w:rPr>
      </w:pPr>
    </w:p>
    <w:p w:rsidR="008D2B23" w:rsidRPr="00F10346" w:rsidRDefault="008D2B23" w:rsidP="00870E00">
      <w:pPr>
        <w:pStyle w:val="KDPodnaslov2"/>
        <w:numPr>
          <w:ilvl w:val="1"/>
          <w:numId w:val="21"/>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D130D1" w:rsidRDefault="008D2B23" w:rsidP="008D2B23">
      <w:pPr>
        <w:pStyle w:val="KDParagraf"/>
        <w:spacing w:before="0"/>
        <w:rPr>
          <w:rFonts w:cs="Arial"/>
          <w:lang w:val="ru-RU" w:bidi="en-US"/>
        </w:rPr>
      </w:pPr>
      <w:r w:rsidRPr="00D130D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D130D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870E00">
      <w:pPr>
        <w:pStyle w:val="KDPodnaslov2"/>
        <w:numPr>
          <w:ilvl w:val="1"/>
          <w:numId w:val="21"/>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130D1" w:rsidRDefault="00886827" w:rsidP="00886827">
      <w:pPr>
        <w:pStyle w:val="KDParagraf"/>
        <w:spacing w:before="0"/>
        <w:rPr>
          <w:rFonts w:cs="Arial"/>
          <w:lang w:val="ru-RU" w:bidi="en-US"/>
        </w:rPr>
      </w:pPr>
      <w:r w:rsidRPr="00D130D1">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D130D1">
        <w:rPr>
          <w:rFonts w:cs="Arial"/>
          <w:lang w:val="ru-RU" w:bidi="en-US"/>
        </w:rPr>
        <w:t>о би се захтев сматрао потпуним</w:t>
      </w:r>
    </w:p>
    <w:p w:rsidR="00886827" w:rsidRPr="00D130D1" w:rsidRDefault="00886827" w:rsidP="00886827">
      <w:pPr>
        <w:pStyle w:val="KDParagraf"/>
        <w:spacing w:before="0"/>
        <w:rPr>
          <w:rFonts w:cs="Arial"/>
          <w:lang w:val="ru-RU" w:bidi="en-US"/>
        </w:rPr>
      </w:pPr>
    </w:p>
    <w:p w:rsidR="00886827" w:rsidRPr="00D130D1" w:rsidRDefault="00886827" w:rsidP="00886827">
      <w:pPr>
        <w:pStyle w:val="KDParagraf"/>
        <w:spacing w:before="0"/>
        <w:rPr>
          <w:rFonts w:cs="Arial"/>
          <w:b/>
          <w:lang w:val="ru-RU" w:bidi="en-US"/>
        </w:rPr>
      </w:pPr>
      <w:r w:rsidRPr="00D130D1">
        <w:rPr>
          <w:rFonts w:cs="Arial"/>
          <w:b/>
          <w:lang w:val="ru-RU" w:bidi="en-US"/>
        </w:rPr>
        <w:t>Рокови и начин подношења захтева за заштиту права:</w:t>
      </w:r>
    </w:p>
    <w:p w:rsidR="00886827" w:rsidRPr="00D130D1" w:rsidRDefault="00886827" w:rsidP="00886827">
      <w:pPr>
        <w:pStyle w:val="KDParagraf"/>
        <w:spacing w:before="0"/>
        <w:rPr>
          <w:rFonts w:cs="Arial"/>
          <w:lang w:val="ru-RU" w:bidi="en-US"/>
        </w:rPr>
      </w:pPr>
      <w:r w:rsidRPr="00D130D1">
        <w:rPr>
          <w:rFonts w:cs="Arial"/>
          <w:lang w:val="ru-RU" w:bidi="en-US"/>
        </w:rPr>
        <w:t xml:space="preserve">Захтев за заштиту права подноси се лично или путем поште на адресу: </w:t>
      </w:r>
      <w:r w:rsidR="009A2107" w:rsidRPr="00D130D1">
        <w:rPr>
          <w:rFonts w:cs="Arial"/>
          <w:lang w:val="ru-RU" w:bidi="en-US"/>
        </w:rPr>
        <w:t>ЈП „Електропривреда Србије“ Београд, - огранак ТЕНТ, Богољуба Урошевића Црног бр.44</w:t>
      </w:r>
      <w:r w:rsidR="003D5F71" w:rsidRPr="00D130D1">
        <w:rPr>
          <w:rFonts w:cs="Arial"/>
          <w:color w:val="00B0F0"/>
          <w:lang w:val="ru-RU" w:bidi="en-US"/>
        </w:rPr>
        <w:t xml:space="preserve">, </w:t>
      </w:r>
      <w:r w:rsidRPr="00D130D1">
        <w:rPr>
          <w:rFonts w:cs="Arial"/>
          <w:lang w:val="ru-RU" w:bidi="en-US"/>
        </w:rPr>
        <w:t>са назнаком Захтев за заштиту права за ЈН добара</w:t>
      </w:r>
      <w:r w:rsidR="000C00BA" w:rsidRPr="00D130D1">
        <w:rPr>
          <w:lang w:val="ru-RU"/>
        </w:rPr>
        <w:t xml:space="preserve"> </w:t>
      </w:r>
      <w:r w:rsidR="0082109C">
        <w:rPr>
          <w:rFonts w:cs="Arial"/>
          <w:b/>
          <w:bCs/>
          <w:lang w:val="sr-Cyrl-CS" w:eastAsia="ar-SA"/>
        </w:rPr>
        <w:t>Опрема за ЕВП Бргуле</w:t>
      </w:r>
      <w:r w:rsidR="006E6527" w:rsidRPr="00D130D1">
        <w:rPr>
          <w:rFonts w:cs="Arial"/>
          <w:lang w:val="ru-RU" w:bidi="en-US"/>
        </w:rPr>
        <w:t xml:space="preserve"> </w:t>
      </w:r>
      <w:r w:rsidRPr="00781E67">
        <w:rPr>
          <w:rFonts w:cs="Arial"/>
          <w:b/>
          <w:lang w:val="ru-RU" w:bidi="en-US"/>
        </w:rPr>
        <w:t>бр.</w:t>
      </w:r>
      <w:r w:rsidR="00C47003" w:rsidRPr="00781E67">
        <w:rPr>
          <w:b/>
          <w:lang w:val="ru-RU"/>
        </w:rPr>
        <w:t xml:space="preserve"> </w:t>
      </w:r>
      <w:r w:rsidR="00C47003" w:rsidRPr="00781E67">
        <w:rPr>
          <w:rFonts w:cs="Arial"/>
          <w:b/>
          <w:lang w:val="ru-RU" w:bidi="en-US"/>
        </w:rPr>
        <w:t>3000/</w:t>
      </w:r>
      <w:r w:rsidR="0082109C">
        <w:rPr>
          <w:rFonts w:cs="Arial"/>
          <w:b/>
          <w:lang w:val="sr-Cyrl-RS" w:bidi="en-US"/>
        </w:rPr>
        <w:t>0669</w:t>
      </w:r>
      <w:r w:rsidR="00C47003" w:rsidRPr="00781E67">
        <w:rPr>
          <w:rFonts w:cs="Arial"/>
          <w:b/>
          <w:lang w:val="ru-RU" w:bidi="en-US"/>
        </w:rPr>
        <w:t>/2016</w:t>
      </w:r>
      <w:r w:rsidR="006E6527" w:rsidRPr="00781E67">
        <w:rPr>
          <w:rFonts w:cs="Arial"/>
          <w:b/>
          <w:lang w:val="sr-Latn-RS" w:bidi="en-US"/>
        </w:rPr>
        <w:t xml:space="preserve"> </w:t>
      </w:r>
      <w:r w:rsidR="00C47003" w:rsidRPr="00781E67">
        <w:rPr>
          <w:rFonts w:cs="Arial"/>
          <w:b/>
          <w:lang w:val="ru-RU" w:bidi="en-US"/>
        </w:rPr>
        <w:t>(</w:t>
      </w:r>
      <w:r w:rsidR="006E6527" w:rsidRPr="00781E67">
        <w:rPr>
          <w:rFonts w:cs="Arial"/>
          <w:b/>
          <w:lang w:val="sr-Cyrl-RS" w:bidi="en-US"/>
        </w:rPr>
        <w:t>НН</w:t>
      </w:r>
      <w:r w:rsidR="006E6527" w:rsidRPr="00781E67">
        <w:rPr>
          <w:rFonts w:cs="Arial"/>
          <w:b/>
          <w:lang w:val="sr-Latn-RS" w:bidi="en-US"/>
        </w:rPr>
        <w:t xml:space="preserve"> </w:t>
      </w:r>
      <w:r w:rsidR="006E6527" w:rsidRPr="00781E67">
        <w:rPr>
          <w:rFonts w:cs="Arial"/>
          <w:b/>
          <w:lang w:val="ru-RU" w:bidi="en-US"/>
        </w:rPr>
        <w:t>12</w:t>
      </w:r>
      <w:r w:rsidR="0082109C">
        <w:rPr>
          <w:rFonts w:cs="Arial"/>
          <w:b/>
          <w:lang w:val="ru-RU" w:bidi="en-US"/>
        </w:rPr>
        <w:t>84</w:t>
      </w:r>
      <w:r w:rsidR="00C47003" w:rsidRPr="00781E67">
        <w:rPr>
          <w:rFonts w:cs="Arial"/>
          <w:b/>
          <w:lang w:val="ru-RU" w:bidi="en-US"/>
        </w:rPr>
        <w:t>/2016)</w:t>
      </w:r>
      <w:r w:rsidR="00C624D6">
        <w:rPr>
          <w:rFonts w:cs="Arial"/>
          <w:b/>
          <w:lang w:val="sr-Latn-RS" w:bidi="en-US"/>
        </w:rPr>
        <w:t xml:space="preserve">, </w:t>
      </w:r>
      <w:r w:rsidRPr="00D130D1">
        <w:rPr>
          <w:rFonts w:cs="Arial"/>
          <w:lang w:val="ru-RU" w:bidi="en-US"/>
        </w:rPr>
        <w:t>а копија се истовремено доставља Републичкој комисији.</w:t>
      </w:r>
    </w:p>
    <w:p w:rsidR="00886827" w:rsidRPr="00D130D1" w:rsidRDefault="00886827" w:rsidP="00886827">
      <w:pPr>
        <w:pStyle w:val="KDParagraf"/>
        <w:spacing w:before="0"/>
        <w:rPr>
          <w:rFonts w:cs="Arial"/>
          <w:lang w:val="ru-RU" w:bidi="en-US"/>
        </w:rPr>
      </w:pPr>
      <w:r w:rsidRPr="00D130D1">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D130D1">
        <w:rPr>
          <w:rFonts w:cs="Arial"/>
          <w:lang w:val="ru-RU" w:bidi="en-US"/>
        </w:rPr>
        <w:t>-</w:t>
      </w:r>
      <w:r w:rsidRPr="00F10346">
        <w:rPr>
          <w:rFonts w:cs="Arial"/>
          <w:lang w:bidi="en-US"/>
        </w:rPr>
        <w:t>mail</w:t>
      </w:r>
      <w:r w:rsidRPr="00D130D1">
        <w:rPr>
          <w:rFonts w:cs="Arial"/>
          <w:lang w:val="ru-RU" w:bidi="en-US"/>
        </w:rPr>
        <w:t>:</w:t>
      </w:r>
      <w:r w:rsidR="00900EC1" w:rsidRPr="00D130D1">
        <w:rPr>
          <w:lang w:val="ru-RU"/>
        </w:rPr>
        <w:t xml:space="preserve"> </w:t>
      </w:r>
      <w:hyperlink r:id="rId172" w:history="1">
        <w:r w:rsidR="006E6527" w:rsidRPr="00E60E92">
          <w:rPr>
            <w:rStyle w:val="Hyperlink"/>
            <w:rFonts w:cs="Arial"/>
            <w:lang w:bidi="en-US"/>
          </w:rPr>
          <w:t>zorica</w:t>
        </w:r>
        <w:r w:rsidR="006E6527" w:rsidRPr="00515C81">
          <w:rPr>
            <w:rStyle w:val="Hyperlink"/>
            <w:rFonts w:cs="Arial"/>
            <w:lang w:val="ru-RU" w:bidi="en-US"/>
          </w:rPr>
          <w:t>.</w:t>
        </w:r>
        <w:r w:rsidR="006E6527" w:rsidRPr="00E60E92">
          <w:rPr>
            <w:rStyle w:val="Hyperlink"/>
            <w:rFonts w:cs="Arial"/>
            <w:lang w:bidi="en-US"/>
          </w:rPr>
          <w:t>vicentic</w:t>
        </w:r>
        <w:r w:rsidR="006E6527" w:rsidRPr="00E60E92">
          <w:rPr>
            <w:rStyle w:val="Hyperlink"/>
            <w:rFonts w:cs="Arial"/>
            <w:lang w:val="ru-RU" w:bidi="en-US"/>
          </w:rPr>
          <w:t>@</w:t>
        </w:r>
        <w:r w:rsidR="006E6527" w:rsidRPr="00E60E92">
          <w:rPr>
            <w:rStyle w:val="Hyperlink"/>
            <w:rFonts w:cs="Arial"/>
            <w:lang w:bidi="en-US"/>
          </w:rPr>
          <w:t>eps</w:t>
        </w:r>
        <w:r w:rsidR="006E6527" w:rsidRPr="00E60E92">
          <w:rPr>
            <w:rStyle w:val="Hyperlink"/>
            <w:rFonts w:cs="Arial"/>
            <w:lang w:val="ru-RU" w:bidi="en-US"/>
          </w:rPr>
          <w:t>.</w:t>
        </w:r>
        <w:r w:rsidR="006E6527" w:rsidRPr="00E60E92">
          <w:rPr>
            <w:rStyle w:val="Hyperlink"/>
            <w:rFonts w:cs="Arial"/>
            <w:lang w:bidi="en-US"/>
          </w:rPr>
          <w:t>rs</w:t>
        </w:r>
      </w:hyperlink>
      <w:r w:rsidR="00900EC1">
        <w:rPr>
          <w:rFonts w:cs="Arial"/>
          <w:lang w:val="sr-Cyrl-RS" w:bidi="en-US"/>
        </w:rPr>
        <w:t xml:space="preserve"> </w:t>
      </w:r>
      <w:r w:rsidR="00404B26" w:rsidRPr="00D130D1">
        <w:rPr>
          <w:rFonts w:cs="Arial"/>
          <w:lang w:val="ru-RU" w:bidi="en-US"/>
        </w:rPr>
        <w:t>,</w:t>
      </w:r>
      <w:r w:rsidRPr="00D130D1">
        <w:rPr>
          <w:rFonts w:cs="Arial"/>
          <w:lang w:val="ru-RU" w:bidi="en-US"/>
        </w:rPr>
        <w:t xml:space="preserve"> радним данима (понедељак-петак) од </w:t>
      </w:r>
      <w:r w:rsidR="0009377A" w:rsidRPr="00D130D1">
        <w:rPr>
          <w:rFonts w:cs="Arial"/>
          <w:lang w:val="ru-RU" w:bidi="en-US"/>
        </w:rPr>
        <w:t>7</w:t>
      </w:r>
      <w:r w:rsidR="008824F8" w:rsidRPr="00D130D1">
        <w:rPr>
          <w:rFonts w:cs="Arial"/>
          <w:lang w:val="ru-RU" w:bidi="en-US"/>
        </w:rPr>
        <w:t>,00 до 1</w:t>
      </w:r>
      <w:r w:rsidR="0009377A" w:rsidRPr="00D130D1">
        <w:rPr>
          <w:rFonts w:cs="Arial"/>
          <w:lang w:val="ru-RU" w:bidi="en-US"/>
        </w:rPr>
        <w:t>4</w:t>
      </w:r>
      <w:r w:rsidRPr="00D130D1">
        <w:rPr>
          <w:rFonts w:cs="Arial"/>
          <w:lang w:val="ru-RU" w:bidi="en-US"/>
        </w:rPr>
        <w:t>,00 часова.</w:t>
      </w:r>
    </w:p>
    <w:p w:rsidR="00886827" w:rsidRPr="00D130D1" w:rsidRDefault="00886827" w:rsidP="008824F8">
      <w:pPr>
        <w:pStyle w:val="KDParagraf"/>
        <w:spacing w:before="0"/>
        <w:rPr>
          <w:rFonts w:cs="Arial"/>
          <w:lang w:val="ru-RU" w:bidi="en-US"/>
        </w:rPr>
      </w:pPr>
      <w:r w:rsidRPr="00D130D1">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8E10B0" w:rsidRDefault="00886827" w:rsidP="008824F8">
      <w:pPr>
        <w:pStyle w:val="KDParagraf"/>
        <w:spacing w:before="0"/>
        <w:rPr>
          <w:rFonts w:cs="Arial"/>
          <w:lang w:val="sr-Cyrl-RS" w:bidi="en-US"/>
        </w:rPr>
      </w:pPr>
      <w:r w:rsidRPr="00D130D1">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D130D1">
        <w:rPr>
          <w:rFonts w:cs="Arial"/>
          <w:lang w:val="ru-RU" w:bidi="en-US"/>
        </w:rPr>
        <w:lastRenderedPageBreak/>
        <w:t xml:space="preserve">примљен од стране наручиоца најкасније </w:t>
      </w:r>
      <w:r w:rsidR="00660E4F" w:rsidRPr="00D130D1">
        <w:rPr>
          <w:rFonts w:cs="Arial"/>
          <w:b/>
          <w:color w:val="0D0D0D" w:themeColor="text1" w:themeTint="F2"/>
          <w:lang w:val="ru-RU" w:bidi="en-US"/>
        </w:rPr>
        <w:t>7 (седам</w:t>
      </w:r>
      <w:r w:rsidR="007C43F5" w:rsidRPr="00D130D1">
        <w:rPr>
          <w:rFonts w:cs="Arial"/>
          <w:b/>
          <w:color w:val="0D0D0D" w:themeColor="text1" w:themeTint="F2"/>
          <w:lang w:val="ru-RU" w:bidi="en-US"/>
        </w:rPr>
        <w:t xml:space="preserve">) </w:t>
      </w:r>
      <w:r w:rsidRPr="00D130D1">
        <w:rPr>
          <w:rFonts w:cs="Arial"/>
          <w:b/>
          <w:color w:val="0D0D0D" w:themeColor="text1" w:themeTint="F2"/>
          <w:lang w:val="ru-RU" w:bidi="en-US"/>
        </w:rPr>
        <w:t>дана</w:t>
      </w:r>
      <w:r w:rsidR="00495DC5" w:rsidRPr="00D130D1">
        <w:rPr>
          <w:rFonts w:cs="Arial"/>
          <w:b/>
          <w:color w:val="0D0D0D" w:themeColor="text1" w:themeTint="F2"/>
          <w:lang w:val="ru-RU" w:bidi="en-US"/>
        </w:rPr>
        <w:t xml:space="preserve"> </w:t>
      </w:r>
      <w:r w:rsidRPr="00D130D1">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D130D1" w:rsidRDefault="00886827" w:rsidP="00886827">
      <w:pPr>
        <w:pStyle w:val="KDParagraf"/>
        <w:spacing w:before="0"/>
        <w:rPr>
          <w:rFonts w:cs="Arial"/>
          <w:lang w:val="ru-RU" w:bidi="en-US"/>
        </w:rPr>
      </w:pPr>
      <w:r w:rsidRPr="00D130D1">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D130D1">
        <w:rPr>
          <w:rFonts w:cs="Arial"/>
          <w:lang w:val="ru-RU" w:bidi="en-US"/>
        </w:rPr>
        <w:t>После доношења одлуке о додели уговора</w:t>
      </w:r>
      <w:r w:rsidR="008F7F28" w:rsidRPr="00D130D1">
        <w:rPr>
          <w:rFonts w:cs="Arial"/>
          <w:lang w:val="ru-RU" w:bidi="en-US"/>
        </w:rPr>
        <w:t>и</w:t>
      </w:r>
      <w:r w:rsidRPr="00D130D1">
        <w:rPr>
          <w:rFonts w:cs="Arial"/>
          <w:lang w:val="ru-RU" w:bidi="en-US"/>
        </w:rPr>
        <w:t xml:space="preserve"> одлуке о обустави поступка, рок за подношење захтева за заштиту права је </w:t>
      </w:r>
      <w:r w:rsidR="0008263C" w:rsidRPr="00D130D1">
        <w:rPr>
          <w:rFonts w:cs="Arial"/>
          <w:lang w:val="ru-RU" w:bidi="en-US"/>
        </w:rPr>
        <w:t>10</w:t>
      </w:r>
      <w:r w:rsidR="008F7F28" w:rsidRPr="00D130D1">
        <w:rPr>
          <w:rFonts w:cs="Arial"/>
          <w:lang w:val="ru-RU" w:bidi="en-US"/>
        </w:rPr>
        <w:t xml:space="preserve"> (</w:t>
      </w:r>
      <w:r w:rsidR="0008263C" w:rsidRPr="00D130D1">
        <w:rPr>
          <w:rFonts w:cs="Arial"/>
          <w:lang w:val="ru-RU" w:bidi="en-US"/>
        </w:rPr>
        <w:t>десет</w:t>
      </w:r>
      <w:r w:rsidR="008F7F28" w:rsidRPr="00D130D1">
        <w:rPr>
          <w:rFonts w:cs="Arial"/>
          <w:lang w:val="ru-RU" w:bidi="en-US"/>
        </w:rPr>
        <w:t>)</w:t>
      </w:r>
      <w:r w:rsidRPr="00D130D1">
        <w:rPr>
          <w:rFonts w:cs="Arial"/>
          <w:lang w:val="ru-RU" w:bidi="en-US"/>
        </w:rPr>
        <w:t xml:space="preserve"> дана од дана објављивања одлуке на Порталу јавних набавки. </w:t>
      </w:r>
    </w:p>
    <w:p w:rsidR="00886827" w:rsidRPr="008E10B0" w:rsidRDefault="00886827" w:rsidP="00886827">
      <w:pPr>
        <w:pStyle w:val="KDParagraf"/>
        <w:spacing w:before="0"/>
        <w:rPr>
          <w:rFonts w:cs="Arial"/>
          <w:lang w:val="sr-Cyrl-RS" w:bidi="en-US"/>
        </w:rPr>
      </w:pPr>
      <w:r w:rsidRPr="00D130D1">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8E10B0" w:rsidRDefault="00886827" w:rsidP="008824F8">
      <w:pPr>
        <w:pStyle w:val="KDParagraf"/>
        <w:spacing w:before="0"/>
        <w:rPr>
          <w:rFonts w:cs="Arial"/>
          <w:lang w:val="sr-Cyrl-RS" w:bidi="en-US"/>
        </w:rPr>
      </w:pPr>
      <w:r w:rsidRPr="00D130D1">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D130D1" w:rsidRDefault="008824F8" w:rsidP="008824F8">
      <w:pPr>
        <w:pStyle w:val="KDParagraf"/>
        <w:spacing w:before="0"/>
        <w:rPr>
          <w:rFonts w:cs="Arial"/>
          <w:lang w:val="ru-RU"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130D1">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D130D1" w:rsidRDefault="00886827" w:rsidP="00886827">
      <w:pPr>
        <w:pStyle w:val="KDParagraf"/>
        <w:spacing w:before="0"/>
        <w:rPr>
          <w:rFonts w:cs="Arial"/>
          <w:lang w:val="ru-RU" w:bidi="en-US"/>
        </w:rPr>
      </w:pPr>
    </w:p>
    <w:p w:rsidR="00886827" w:rsidRPr="00D130D1" w:rsidRDefault="00886827" w:rsidP="00886827">
      <w:pPr>
        <w:pStyle w:val="KDParagraf"/>
        <w:spacing w:before="0"/>
        <w:rPr>
          <w:rFonts w:cs="Arial"/>
          <w:lang w:val="ru-RU" w:bidi="en-US"/>
        </w:rPr>
      </w:pPr>
      <w:r w:rsidRPr="00D130D1">
        <w:rPr>
          <w:rFonts w:cs="Arial"/>
          <w:b/>
          <w:lang w:val="ru-RU" w:bidi="en-US"/>
        </w:rPr>
        <w:t>Детаљно упутство о садржини потпуног захтева за заштиту права</w:t>
      </w:r>
      <w:r w:rsidRPr="00D130D1">
        <w:rPr>
          <w:rFonts w:cs="Arial"/>
          <w:lang w:val="ru-RU" w:bidi="en-US"/>
        </w:rPr>
        <w:t xml:space="preserve"> у складу са чланом   151. став 1. тач. 1) – 7) ЗЈН:</w:t>
      </w:r>
    </w:p>
    <w:p w:rsidR="00886827" w:rsidRPr="00D130D1" w:rsidRDefault="00886827" w:rsidP="00886827">
      <w:pPr>
        <w:pStyle w:val="KDParagraf"/>
        <w:spacing w:before="0"/>
        <w:rPr>
          <w:rFonts w:cs="Arial"/>
          <w:lang w:val="ru-RU" w:bidi="en-US"/>
        </w:rPr>
      </w:pPr>
      <w:r w:rsidRPr="00D130D1">
        <w:rPr>
          <w:rFonts w:cs="Arial"/>
          <w:lang w:val="ru-RU" w:bidi="en-US"/>
        </w:rPr>
        <w:t>Захтев за заштиту права садржи:</w:t>
      </w:r>
    </w:p>
    <w:p w:rsidR="00886827" w:rsidRPr="00D130D1" w:rsidRDefault="00886827" w:rsidP="00886827">
      <w:pPr>
        <w:pStyle w:val="KDParagraf"/>
        <w:spacing w:before="0"/>
        <w:rPr>
          <w:rFonts w:cs="Arial"/>
          <w:lang w:val="ru-RU" w:bidi="en-US"/>
        </w:rPr>
      </w:pPr>
      <w:r w:rsidRPr="00D130D1">
        <w:rPr>
          <w:rFonts w:cs="Arial"/>
          <w:lang w:val="ru-RU" w:bidi="en-US"/>
        </w:rPr>
        <w:t>1) назив и адресу подносиоца захтева и лице за контакт</w:t>
      </w:r>
    </w:p>
    <w:p w:rsidR="00886827" w:rsidRPr="00D130D1" w:rsidRDefault="00886827" w:rsidP="00886827">
      <w:pPr>
        <w:pStyle w:val="KDParagraf"/>
        <w:spacing w:before="0"/>
        <w:rPr>
          <w:rFonts w:cs="Arial"/>
          <w:lang w:val="ru-RU" w:bidi="en-US"/>
        </w:rPr>
      </w:pPr>
      <w:r w:rsidRPr="00D130D1">
        <w:rPr>
          <w:rFonts w:cs="Arial"/>
          <w:lang w:val="ru-RU" w:bidi="en-US"/>
        </w:rPr>
        <w:t>2) назив и адресу наручиоца</w:t>
      </w:r>
    </w:p>
    <w:p w:rsidR="00886827" w:rsidRPr="00D130D1" w:rsidRDefault="00886827" w:rsidP="00886827">
      <w:pPr>
        <w:pStyle w:val="KDParagraf"/>
        <w:spacing w:before="0"/>
        <w:rPr>
          <w:rFonts w:cs="Arial"/>
          <w:lang w:val="ru-RU" w:bidi="en-US"/>
        </w:rPr>
      </w:pPr>
      <w:r w:rsidRPr="00D130D1">
        <w:rPr>
          <w:rFonts w:cs="Arial"/>
          <w:lang w:val="ru-RU" w:bidi="en-US"/>
        </w:rPr>
        <w:t>3) податке о јавној набавци која је предмет захтева, односно о одлуци наручиоца</w:t>
      </w:r>
    </w:p>
    <w:p w:rsidR="00886827" w:rsidRPr="00D130D1" w:rsidRDefault="00886827" w:rsidP="00886827">
      <w:pPr>
        <w:pStyle w:val="KDParagraf"/>
        <w:spacing w:before="0"/>
        <w:rPr>
          <w:rFonts w:cs="Arial"/>
          <w:lang w:val="ru-RU" w:bidi="en-US"/>
        </w:rPr>
      </w:pPr>
      <w:r w:rsidRPr="00D130D1">
        <w:rPr>
          <w:rFonts w:cs="Arial"/>
          <w:lang w:val="ru-RU" w:bidi="en-US"/>
        </w:rPr>
        <w:t>4) повреде прописа којима се уређује поступак јавне набавке</w:t>
      </w:r>
    </w:p>
    <w:p w:rsidR="00886827" w:rsidRPr="00D130D1" w:rsidRDefault="00886827" w:rsidP="00886827">
      <w:pPr>
        <w:pStyle w:val="KDParagraf"/>
        <w:spacing w:before="0"/>
        <w:rPr>
          <w:rFonts w:cs="Arial"/>
          <w:lang w:val="ru-RU" w:bidi="en-US"/>
        </w:rPr>
      </w:pPr>
      <w:r w:rsidRPr="00D130D1">
        <w:rPr>
          <w:rFonts w:cs="Arial"/>
          <w:lang w:val="ru-RU" w:bidi="en-US"/>
        </w:rPr>
        <w:t>5) чињенице и доказе којима се повреде доказују</w:t>
      </w:r>
    </w:p>
    <w:p w:rsidR="00886827" w:rsidRPr="00515C81" w:rsidRDefault="00886827" w:rsidP="00886827">
      <w:pPr>
        <w:pStyle w:val="KDParagraf"/>
        <w:spacing w:before="0"/>
        <w:rPr>
          <w:rFonts w:cs="Arial"/>
          <w:lang w:val="ru-RU" w:bidi="en-US"/>
        </w:rPr>
      </w:pPr>
      <w:r w:rsidRPr="00D130D1">
        <w:rPr>
          <w:rFonts w:cs="Arial"/>
          <w:lang w:val="ru-RU" w:bidi="en-US"/>
        </w:rPr>
        <w:t xml:space="preserve">6) потврду о уплати таксе из члана 156. </w:t>
      </w:r>
      <w:r w:rsidRPr="00515C81">
        <w:rPr>
          <w:rFonts w:cs="Arial"/>
          <w:lang w:val="ru-RU" w:bidi="en-US"/>
        </w:rPr>
        <w:t>ЗЈН</w:t>
      </w:r>
    </w:p>
    <w:p w:rsidR="00886827" w:rsidRPr="00D130D1" w:rsidRDefault="00886827" w:rsidP="00886827">
      <w:pPr>
        <w:pStyle w:val="KDParagraf"/>
        <w:spacing w:before="0"/>
        <w:rPr>
          <w:rFonts w:cs="Arial"/>
          <w:lang w:val="ru-RU" w:bidi="en-US"/>
        </w:rPr>
      </w:pPr>
      <w:r w:rsidRPr="00D130D1">
        <w:rPr>
          <w:rFonts w:cs="Arial"/>
          <w:lang w:val="ru-RU" w:bidi="en-US"/>
        </w:rPr>
        <w:t>7) потпис подносиоца.</w:t>
      </w:r>
    </w:p>
    <w:p w:rsidR="008824F8" w:rsidRPr="00F10346" w:rsidRDefault="008824F8" w:rsidP="00886827">
      <w:pPr>
        <w:pStyle w:val="KDParagraf"/>
        <w:spacing w:before="0"/>
        <w:rPr>
          <w:rFonts w:cs="Arial"/>
          <w:b/>
          <w:lang w:val="sr-Cyrl-CS" w:bidi="en-US"/>
        </w:rPr>
      </w:pPr>
    </w:p>
    <w:p w:rsidR="00886827" w:rsidRPr="00D130D1" w:rsidRDefault="00886827" w:rsidP="00886827">
      <w:pPr>
        <w:pStyle w:val="KDParagraf"/>
        <w:spacing w:before="0"/>
        <w:rPr>
          <w:rFonts w:cs="Arial"/>
          <w:b/>
          <w:lang w:val="ru-RU" w:bidi="en-US"/>
        </w:rPr>
      </w:pPr>
      <w:r w:rsidRPr="00D130D1">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D130D1" w:rsidRDefault="00886827" w:rsidP="00886827">
      <w:pPr>
        <w:pStyle w:val="KDParagraf"/>
        <w:spacing w:before="0"/>
        <w:rPr>
          <w:rFonts w:cs="Arial"/>
          <w:lang w:val="ru-RU" w:bidi="en-US"/>
        </w:rPr>
      </w:pPr>
      <w:r w:rsidRPr="00D130D1">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D130D1" w:rsidRDefault="00886827" w:rsidP="00886827">
      <w:pPr>
        <w:pStyle w:val="KDParagraf"/>
        <w:spacing w:before="0"/>
        <w:rPr>
          <w:rFonts w:cs="Arial"/>
          <w:lang w:val="ru-RU" w:bidi="en-US"/>
        </w:rPr>
      </w:pPr>
      <w:r w:rsidRPr="00D130D1">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D130D1" w:rsidRDefault="00886827" w:rsidP="00886827">
      <w:pPr>
        <w:pStyle w:val="KDParagraf"/>
        <w:spacing w:before="0"/>
        <w:rPr>
          <w:rFonts w:cs="Arial"/>
          <w:lang w:val="ru-RU" w:bidi="en-US"/>
        </w:rPr>
      </w:pPr>
    </w:p>
    <w:p w:rsidR="00886827" w:rsidRPr="00D130D1" w:rsidRDefault="00886827" w:rsidP="00886827">
      <w:pPr>
        <w:pStyle w:val="KDParagraf"/>
        <w:spacing w:before="0"/>
        <w:rPr>
          <w:rFonts w:cs="Arial"/>
          <w:b/>
          <w:lang w:val="ru-RU" w:bidi="en-US"/>
        </w:rPr>
      </w:pPr>
      <w:r w:rsidRPr="00D130D1">
        <w:rPr>
          <w:rFonts w:cs="Arial"/>
          <w:b/>
          <w:lang w:val="ru-RU" w:bidi="en-US"/>
        </w:rPr>
        <w:t>Износ таксе из члана 156. став 1. тач. 1)- 3) ЗЈН:</w:t>
      </w:r>
    </w:p>
    <w:p w:rsidR="0008263C" w:rsidRPr="00D23984" w:rsidRDefault="008824F8" w:rsidP="008824F8">
      <w:pPr>
        <w:pStyle w:val="KDParagraf"/>
        <w:spacing w:before="0"/>
        <w:rPr>
          <w:rFonts w:cs="Arial"/>
          <w:lang w:val="sr-Cyrl-RS" w:bidi="en-US"/>
        </w:rPr>
      </w:pPr>
      <w:r w:rsidRPr="00D130D1">
        <w:rPr>
          <w:rFonts w:cs="Arial"/>
          <w:lang w:val="ru-RU"/>
        </w:rPr>
        <w:t xml:space="preserve">Подносилац захтева за заштиту права дужан је да на рачун буџета Републике Србије (број рачуна: </w:t>
      </w:r>
      <w:r w:rsidRPr="00C47003">
        <w:rPr>
          <w:rFonts w:cs="Arial"/>
          <w:lang w:val="ru-RU"/>
        </w:rPr>
        <w:t>840-</w:t>
      </w:r>
      <w:r w:rsidRPr="00D130D1">
        <w:rPr>
          <w:rFonts w:cs="Arial"/>
          <w:bCs/>
          <w:iCs/>
          <w:lang w:val="ru-RU"/>
        </w:rPr>
        <w:t>30678845-06</w:t>
      </w:r>
      <w:r w:rsidRPr="00D130D1">
        <w:rPr>
          <w:rFonts w:cs="Arial"/>
          <w:lang w:val="ru-RU"/>
        </w:rPr>
        <w:t xml:space="preserve">, шифра плаћања 153 или 253, позив на број </w:t>
      </w:r>
      <w:r w:rsidR="00C47003" w:rsidRPr="00C47003">
        <w:rPr>
          <w:rFonts w:cs="Arial"/>
          <w:b/>
          <w:lang w:val="sr-Cyrl-CS"/>
        </w:rPr>
        <w:t xml:space="preserve">3000 </w:t>
      </w:r>
      <w:r w:rsidR="0082109C">
        <w:rPr>
          <w:rFonts w:cs="Arial"/>
          <w:b/>
          <w:lang w:val="sr-Cyrl-RS"/>
        </w:rPr>
        <w:t>0669</w:t>
      </w:r>
      <w:r w:rsidR="00C47003" w:rsidRPr="00C47003">
        <w:rPr>
          <w:rFonts w:cs="Arial"/>
          <w:b/>
          <w:lang w:val="sr-Cyrl-CS"/>
        </w:rPr>
        <w:t xml:space="preserve"> 2016</w:t>
      </w:r>
      <w:r w:rsidR="006E6527">
        <w:rPr>
          <w:rFonts w:cs="Arial"/>
          <w:b/>
          <w:lang w:val="sr-Latn-RS"/>
        </w:rPr>
        <w:t xml:space="preserve"> </w:t>
      </w:r>
      <w:r w:rsidR="00C47003" w:rsidRPr="00C47003">
        <w:rPr>
          <w:rFonts w:cs="Arial"/>
          <w:b/>
          <w:lang w:val="sr-Cyrl-CS"/>
        </w:rPr>
        <w:t>(</w:t>
      </w:r>
      <w:r w:rsidR="006E6527">
        <w:rPr>
          <w:rFonts w:cs="Arial"/>
          <w:b/>
          <w:lang w:val="sr-Cyrl-RS"/>
        </w:rPr>
        <w:t>12</w:t>
      </w:r>
      <w:r w:rsidR="0082109C">
        <w:rPr>
          <w:rFonts w:cs="Arial"/>
          <w:b/>
          <w:lang w:val="sr-Cyrl-RS"/>
        </w:rPr>
        <w:t>84</w:t>
      </w:r>
      <w:r w:rsidR="00C47003" w:rsidRPr="00C47003">
        <w:rPr>
          <w:rFonts w:cs="Arial"/>
          <w:b/>
          <w:lang w:val="sr-Cyrl-CS"/>
        </w:rPr>
        <w:t xml:space="preserve"> 2016)</w:t>
      </w:r>
      <w:r w:rsidRPr="00D130D1">
        <w:rPr>
          <w:rFonts w:cs="Arial"/>
          <w:lang w:val="ru-RU"/>
        </w:rPr>
        <w:t>, сврха: ЗЗП, ЈП ЕПС</w:t>
      </w:r>
      <w:r w:rsidRPr="00C47003">
        <w:rPr>
          <w:rFonts w:cs="Arial"/>
          <w:lang w:val="sr-Cyrl-CS"/>
        </w:rPr>
        <w:t xml:space="preserve"> </w:t>
      </w:r>
      <w:r w:rsidR="00DA1BA8" w:rsidRPr="00C47003">
        <w:rPr>
          <w:rFonts w:cs="Arial"/>
          <w:lang w:val="sr-Cyrl-CS"/>
        </w:rPr>
        <w:t>Београд-огранак ТЕНТ Београд-Обреновац</w:t>
      </w:r>
      <w:r w:rsidRPr="00D130D1">
        <w:rPr>
          <w:rFonts w:cs="Arial"/>
          <w:lang w:val="ru-RU"/>
        </w:rPr>
        <w:t xml:space="preserve">, јн. бр. </w:t>
      </w:r>
      <w:r w:rsidR="00C47003" w:rsidRPr="00C47003">
        <w:rPr>
          <w:rFonts w:cs="Arial"/>
          <w:b/>
          <w:lang w:val="sr-Cyrl-CS"/>
        </w:rPr>
        <w:t>3000/</w:t>
      </w:r>
      <w:r w:rsidR="0082109C">
        <w:rPr>
          <w:rFonts w:cs="Arial"/>
          <w:b/>
          <w:lang w:val="sr-Cyrl-CS"/>
        </w:rPr>
        <w:t>0669</w:t>
      </w:r>
      <w:r w:rsidR="00C47003" w:rsidRPr="00C47003">
        <w:rPr>
          <w:rFonts w:cs="Arial"/>
          <w:b/>
          <w:lang w:val="sr-Cyrl-CS"/>
        </w:rPr>
        <w:t>/2016</w:t>
      </w:r>
      <w:r w:rsidR="006E6527">
        <w:rPr>
          <w:rFonts w:cs="Arial"/>
          <w:b/>
          <w:lang w:val="sr-Cyrl-CS"/>
        </w:rPr>
        <w:t xml:space="preserve"> </w:t>
      </w:r>
      <w:r w:rsidR="00C47003" w:rsidRPr="00C47003">
        <w:rPr>
          <w:rFonts w:cs="Arial"/>
          <w:b/>
          <w:lang w:val="sr-Cyrl-CS"/>
        </w:rPr>
        <w:t>(</w:t>
      </w:r>
      <w:r w:rsidR="006E6527">
        <w:rPr>
          <w:rFonts w:cs="Arial"/>
          <w:b/>
          <w:lang w:val="sr-Cyrl-CS"/>
        </w:rPr>
        <w:t>НН 12</w:t>
      </w:r>
      <w:r w:rsidR="0082109C">
        <w:rPr>
          <w:rFonts w:cs="Arial"/>
          <w:b/>
          <w:lang w:val="sr-Cyrl-CS"/>
        </w:rPr>
        <w:t>84</w:t>
      </w:r>
      <w:r w:rsidR="00C47003" w:rsidRPr="00C47003">
        <w:rPr>
          <w:rFonts w:cs="Arial"/>
          <w:b/>
          <w:lang w:val="sr-Cyrl-CS"/>
        </w:rPr>
        <w:t>/2016)</w:t>
      </w:r>
      <w:r w:rsidRPr="00D130D1">
        <w:rPr>
          <w:rFonts w:cs="Arial"/>
          <w:lang w:val="ru-RU"/>
        </w:rPr>
        <w:t>, прималац уплате: буџет Републике Србије) уплати таксу</w:t>
      </w:r>
      <w:r w:rsidR="00886827" w:rsidRPr="00D130D1">
        <w:rPr>
          <w:rFonts w:cs="Arial"/>
          <w:lang w:val="ru-RU" w:bidi="en-US"/>
        </w:rPr>
        <w:t xml:space="preserve"> од: </w:t>
      </w:r>
    </w:p>
    <w:p w:rsidR="0008263C" w:rsidRPr="00D130D1" w:rsidRDefault="0008263C" w:rsidP="0008263C">
      <w:pPr>
        <w:pStyle w:val="KDParagraf"/>
        <w:spacing w:before="0"/>
        <w:rPr>
          <w:rFonts w:cs="Arial"/>
          <w:lang w:val="ru-RU" w:bidi="en-US"/>
        </w:rPr>
      </w:pPr>
      <w:r w:rsidRPr="00D130D1">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D130D1" w:rsidRDefault="00D23984" w:rsidP="0008263C">
      <w:pPr>
        <w:pStyle w:val="KDParagraf"/>
        <w:spacing w:before="0"/>
        <w:rPr>
          <w:rFonts w:cs="Arial"/>
          <w:lang w:val="ru-RU" w:bidi="en-US"/>
        </w:rPr>
      </w:pPr>
      <w:r w:rsidRPr="00D23984">
        <w:rPr>
          <w:rFonts w:cs="Arial"/>
          <w:lang w:val="sr-Cyrl-RS" w:bidi="en-US"/>
        </w:rPr>
        <w:t>2</w:t>
      </w:r>
      <w:r w:rsidR="0008263C" w:rsidRPr="00D130D1">
        <w:rPr>
          <w:rFonts w:cs="Arial"/>
          <w:lang w:val="ru-RU" w:bidi="en-US"/>
        </w:rPr>
        <w:t xml:space="preserve">) </w:t>
      </w:r>
      <w:r w:rsidR="005F5DE7" w:rsidRPr="00D130D1">
        <w:rPr>
          <w:rFonts w:cs="Arial"/>
          <w:lang w:val="ru-RU" w:bidi="en-US"/>
        </w:rPr>
        <w:t>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886827" w:rsidRPr="00D130D1" w:rsidRDefault="00886827" w:rsidP="00091BB0">
      <w:pPr>
        <w:pStyle w:val="KDParagraf"/>
        <w:spacing w:before="0"/>
        <w:rPr>
          <w:rFonts w:cs="Arial"/>
          <w:lang w:val="ru-RU" w:bidi="en-US"/>
        </w:rPr>
      </w:pPr>
      <w:r w:rsidRPr="00D130D1">
        <w:rPr>
          <w:rFonts w:cs="Arial"/>
          <w:lang w:val="ru-RU" w:bidi="en-US"/>
        </w:rPr>
        <w:t>Свака странка у поступку сноси трошкове које проузрокује својим радњама.</w:t>
      </w:r>
    </w:p>
    <w:p w:rsidR="00886827" w:rsidRPr="00D130D1" w:rsidRDefault="00886827" w:rsidP="00886827">
      <w:pPr>
        <w:pStyle w:val="KDParagraf"/>
        <w:spacing w:before="0"/>
        <w:rPr>
          <w:rFonts w:cs="Arial"/>
          <w:lang w:val="ru-RU" w:bidi="en-US"/>
        </w:rPr>
      </w:pPr>
      <w:r w:rsidRPr="00D130D1">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D130D1" w:rsidRDefault="00886827" w:rsidP="00886827">
      <w:pPr>
        <w:pStyle w:val="KDParagraf"/>
        <w:spacing w:before="0"/>
        <w:rPr>
          <w:rFonts w:cs="Arial"/>
          <w:lang w:val="ru-RU" w:bidi="en-US"/>
        </w:rPr>
      </w:pPr>
      <w:r w:rsidRPr="00D130D1">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D130D1" w:rsidRDefault="00886827" w:rsidP="00886827">
      <w:pPr>
        <w:pStyle w:val="KDParagraf"/>
        <w:spacing w:before="0"/>
        <w:rPr>
          <w:rFonts w:cs="Arial"/>
          <w:lang w:val="ru-RU" w:bidi="en-US"/>
        </w:rPr>
      </w:pPr>
      <w:r w:rsidRPr="00D130D1">
        <w:rPr>
          <w:rFonts w:cs="Arial"/>
          <w:lang w:val="ru-RU"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D130D1" w:rsidRDefault="00886827" w:rsidP="00886827">
      <w:pPr>
        <w:pStyle w:val="KDParagraf"/>
        <w:spacing w:before="0"/>
        <w:rPr>
          <w:rFonts w:cs="Arial"/>
          <w:lang w:val="ru-RU" w:bidi="en-US"/>
        </w:rPr>
      </w:pPr>
      <w:r w:rsidRPr="00D130D1">
        <w:rPr>
          <w:rFonts w:cs="Arial"/>
          <w:lang w:val="ru-RU" w:bidi="en-US"/>
        </w:rPr>
        <w:t>Странке у захтеву морају прецизно да наведу трошкове за које траже накнаду.</w:t>
      </w:r>
    </w:p>
    <w:p w:rsidR="00886827" w:rsidRPr="00D130D1" w:rsidRDefault="00886827" w:rsidP="00886827">
      <w:pPr>
        <w:pStyle w:val="KDParagraf"/>
        <w:spacing w:before="0"/>
        <w:rPr>
          <w:rFonts w:cs="Arial"/>
          <w:lang w:val="ru-RU" w:bidi="en-US"/>
        </w:rPr>
      </w:pPr>
      <w:r w:rsidRPr="00D130D1">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D130D1" w:rsidRDefault="00886827" w:rsidP="00886827">
      <w:pPr>
        <w:pStyle w:val="KDParagraf"/>
        <w:spacing w:before="0"/>
        <w:rPr>
          <w:rFonts w:cs="Arial"/>
          <w:lang w:val="ru-RU" w:bidi="en-US"/>
        </w:rPr>
      </w:pPr>
      <w:r w:rsidRPr="00D130D1">
        <w:rPr>
          <w:rFonts w:cs="Arial"/>
          <w:lang w:val="ru-RU" w:bidi="en-US"/>
        </w:rPr>
        <w:t>О трошковима одлучује Републичка комисија. Одлука Републичке комисије је извршни наслов.</w:t>
      </w:r>
    </w:p>
    <w:p w:rsidR="0082109C" w:rsidRDefault="0082109C" w:rsidP="00886827">
      <w:pPr>
        <w:pStyle w:val="KDParagraf"/>
        <w:spacing w:before="0"/>
        <w:rPr>
          <w:rFonts w:cs="Arial"/>
          <w:b/>
          <w:lang w:val="ru-RU" w:bidi="en-US"/>
        </w:rPr>
      </w:pPr>
    </w:p>
    <w:p w:rsidR="00886827" w:rsidRPr="00D130D1" w:rsidRDefault="00886827" w:rsidP="00886827">
      <w:pPr>
        <w:pStyle w:val="KDParagraf"/>
        <w:spacing w:before="0"/>
        <w:rPr>
          <w:rFonts w:cs="Arial"/>
          <w:b/>
          <w:lang w:val="ru-RU" w:bidi="en-US"/>
        </w:rPr>
      </w:pPr>
      <w:r w:rsidRPr="00D130D1">
        <w:rPr>
          <w:rFonts w:cs="Arial"/>
          <w:b/>
          <w:lang w:val="ru-RU" w:bidi="en-US"/>
        </w:rPr>
        <w:t>Детаљно упутство о потврди из члана 151. став 1. тачка 6) ЗЈН</w:t>
      </w:r>
    </w:p>
    <w:p w:rsidR="00886827" w:rsidRPr="00D130D1"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D130D1">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D130D1" w:rsidRDefault="00886827" w:rsidP="00886827">
      <w:pPr>
        <w:pStyle w:val="KDParagraf"/>
        <w:spacing w:before="0"/>
        <w:rPr>
          <w:rFonts w:cs="Arial"/>
          <w:lang w:val="ru-RU" w:bidi="en-US"/>
        </w:rPr>
      </w:pPr>
      <w:r w:rsidRPr="00D130D1">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D130D1" w:rsidRDefault="00886827" w:rsidP="00886827">
      <w:pPr>
        <w:pStyle w:val="KDParagraf"/>
        <w:spacing w:before="0"/>
        <w:rPr>
          <w:rFonts w:cs="Arial"/>
          <w:lang w:val="ru-RU" w:bidi="en-US"/>
        </w:rPr>
      </w:pPr>
      <w:r w:rsidRPr="00D130D1">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D23984" w:rsidRDefault="00886827" w:rsidP="00886827">
      <w:pPr>
        <w:pStyle w:val="KDParagraf"/>
        <w:spacing w:before="0"/>
        <w:rPr>
          <w:rFonts w:cs="Arial"/>
          <w:lang w:val="sr-Cyrl-RS" w:bidi="en-US"/>
        </w:rPr>
      </w:pPr>
      <w:r w:rsidRPr="00D130D1">
        <w:rPr>
          <w:rFonts w:cs="Arial"/>
          <w:lang w:val="ru-RU" w:bidi="en-US"/>
        </w:rPr>
        <w:t>Као доказ о уплати таксе, у смислу члана 151. став 1. тачка 6) ЗЈН, прихватиће се:</w:t>
      </w:r>
    </w:p>
    <w:p w:rsidR="00886827" w:rsidRPr="00D130D1" w:rsidRDefault="00886827" w:rsidP="00886827">
      <w:pPr>
        <w:pStyle w:val="KDParagraf"/>
        <w:spacing w:before="0"/>
        <w:rPr>
          <w:rFonts w:cs="Arial"/>
          <w:lang w:val="ru-RU" w:bidi="en-US"/>
        </w:rPr>
      </w:pPr>
      <w:r w:rsidRPr="00D130D1">
        <w:rPr>
          <w:rFonts w:cs="Arial"/>
          <w:lang w:val="ru-RU" w:bidi="en-US"/>
        </w:rPr>
        <w:t>1. Потврда о извршеној уплати таксе из члана 156. ЗЈН која садржи следеће елементе:</w:t>
      </w:r>
    </w:p>
    <w:p w:rsidR="00886827" w:rsidRPr="00D130D1" w:rsidRDefault="00886827" w:rsidP="00886827">
      <w:pPr>
        <w:pStyle w:val="KDParagraf"/>
        <w:spacing w:before="0"/>
        <w:rPr>
          <w:rFonts w:cs="Arial"/>
          <w:lang w:val="ru-RU" w:bidi="en-US"/>
        </w:rPr>
      </w:pPr>
      <w:r w:rsidRPr="00D130D1">
        <w:rPr>
          <w:rFonts w:cs="Arial"/>
          <w:lang w:val="ru-RU" w:bidi="en-US"/>
        </w:rPr>
        <w:t>(1) да буде издата од стране банке и да садржи печат банке;</w:t>
      </w:r>
    </w:p>
    <w:p w:rsidR="00886827" w:rsidRPr="00D130D1" w:rsidRDefault="00886827" w:rsidP="00886827">
      <w:pPr>
        <w:pStyle w:val="KDParagraf"/>
        <w:spacing w:before="0"/>
        <w:rPr>
          <w:rFonts w:cs="Arial"/>
          <w:lang w:val="ru-RU" w:bidi="en-US"/>
        </w:rPr>
      </w:pPr>
      <w:r w:rsidRPr="00D130D1">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D130D1" w:rsidRDefault="00886827" w:rsidP="00886827">
      <w:pPr>
        <w:pStyle w:val="KDParagraf"/>
        <w:spacing w:before="0"/>
        <w:rPr>
          <w:rFonts w:cs="Arial"/>
          <w:lang w:val="ru-RU" w:bidi="en-US"/>
        </w:rPr>
      </w:pPr>
      <w:r w:rsidRPr="00D130D1">
        <w:rPr>
          <w:rFonts w:cs="Arial"/>
          <w:lang w:val="ru-RU" w:bidi="en-US"/>
        </w:rPr>
        <w:t>(3) износ таксе из члана 156. ЗЈН чија се уплата врши;</w:t>
      </w:r>
    </w:p>
    <w:p w:rsidR="00886827" w:rsidRPr="00D130D1" w:rsidRDefault="00886827" w:rsidP="00886827">
      <w:pPr>
        <w:pStyle w:val="KDParagraf"/>
        <w:spacing w:before="0"/>
        <w:rPr>
          <w:rFonts w:cs="Arial"/>
          <w:lang w:val="ru-RU" w:bidi="en-US"/>
        </w:rPr>
      </w:pPr>
      <w:r w:rsidRPr="00D130D1">
        <w:rPr>
          <w:rFonts w:cs="Arial"/>
          <w:lang w:val="ru-RU" w:bidi="en-US"/>
        </w:rPr>
        <w:t>(4) број рачуна: 840-30678845-06;</w:t>
      </w:r>
    </w:p>
    <w:p w:rsidR="00886827" w:rsidRPr="00D130D1" w:rsidRDefault="00886827" w:rsidP="00886827">
      <w:pPr>
        <w:pStyle w:val="KDParagraf"/>
        <w:spacing w:before="0"/>
        <w:rPr>
          <w:rFonts w:cs="Arial"/>
          <w:lang w:val="ru-RU" w:bidi="en-US"/>
        </w:rPr>
      </w:pPr>
      <w:r w:rsidRPr="00D130D1">
        <w:rPr>
          <w:rFonts w:cs="Arial"/>
          <w:lang w:val="ru-RU" w:bidi="en-US"/>
        </w:rPr>
        <w:t>(5) шифру плаћања: 153 или 253;</w:t>
      </w:r>
    </w:p>
    <w:p w:rsidR="00886827" w:rsidRPr="00D130D1" w:rsidRDefault="00886827" w:rsidP="00886827">
      <w:pPr>
        <w:pStyle w:val="KDParagraf"/>
        <w:spacing w:before="0"/>
        <w:rPr>
          <w:rFonts w:cs="Arial"/>
          <w:lang w:val="ru-RU" w:bidi="en-US"/>
        </w:rPr>
      </w:pPr>
      <w:r w:rsidRPr="00D130D1">
        <w:rPr>
          <w:rFonts w:cs="Arial"/>
          <w:lang w:val="ru-RU" w:bidi="en-US"/>
        </w:rPr>
        <w:t>(6) позив на број: подаци о броју или ознаци јавне набавке поводом које се подноси захтев за заштиту права;</w:t>
      </w:r>
    </w:p>
    <w:p w:rsidR="00886827" w:rsidRPr="00D130D1" w:rsidRDefault="00886827" w:rsidP="00886827">
      <w:pPr>
        <w:pStyle w:val="KDParagraf"/>
        <w:spacing w:before="0"/>
        <w:rPr>
          <w:rFonts w:cs="Arial"/>
          <w:lang w:val="ru-RU" w:bidi="en-US"/>
        </w:rPr>
      </w:pPr>
      <w:r w:rsidRPr="00D130D1">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D130D1" w:rsidRDefault="00886827" w:rsidP="00886827">
      <w:pPr>
        <w:pStyle w:val="KDParagraf"/>
        <w:spacing w:before="0"/>
        <w:rPr>
          <w:rFonts w:cs="Arial"/>
          <w:lang w:val="ru-RU" w:bidi="en-US"/>
        </w:rPr>
      </w:pPr>
      <w:r w:rsidRPr="00D130D1">
        <w:rPr>
          <w:rFonts w:cs="Arial"/>
          <w:lang w:val="ru-RU" w:bidi="en-US"/>
        </w:rPr>
        <w:t>(8) корисник: буџет Републике Србије;</w:t>
      </w:r>
    </w:p>
    <w:p w:rsidR="00886827" w:rsidRPr="00D130D1" w:rsidRDefault="00886827" w:rsidP="00886827">
      <w:pPr>
        <w:pStyle w:val="KDParagraf"/>
        <w:spacing w:before="0"/>
        <w:rPr>
          <w:rFonts w:cs="Arial"/>
          <w:lang w:val="ru-RU" w:bidi="en-US"/>
        </w:rPr>
      </w:pPr>
      <w:r w:rsidRPr="00D130D1">
        <w:rPr>
          <w:rFonts w:cs="Arial"/>
          <w:lang w:val="ru-RU" w:bidi="en-US"/>
        </w:rPr>
        <w:t>(9) назив уплатиоца, односно назив подносиоца захтева за заштиту права за којег је извршена уплата таксе;</w:t>
      </w:r>
    </w:p>
    <w:p w:rsidR="0009377A" w:rsidRPr="00D23984" w:rsidRDefault="00886827" w:rsidP="00886827">
      <w:pPr>
        <w:pStyle w:val="KDParagraf"/>
        <w:spacing w:before="0"/>
        <w:rPr>
          <w:rFonts w:cs="Arial"/>
          <w:lang w:val="sr-Cyrl-RS" w:bidi="en-US"/>
        </w:rPr>
      </w:pPr>
      <w:r w:rsidRPr="00D130D1">
        <w:rPr>
          <w:rFonts w:cs="Arial"/>
          <w:lang w:val="ru-RU" w:bidi="en-US"/>
        </w:rPr>
        <w:t>(10) потпис овлашћеног лица банке.</w:t>
      </w:r>
    </w:p>
    <w:p w:rsidR="0009377A" w:rsidRPr="00D23984" w:rsidRDefault="00886827" w:rsidP="00886827">
      <w:pPr>
        <w:pStyle w:val="KDParagraf"/>
        <w:spacing w:before="0"/>
        <w:rPr>
          <w:rFonts w:cs="Arial"/>
          <w:lang w:val="sr-Cyrl-RS" w:bidi="en-US"/>
        </w:rPr>
      </w:pPr>
      <w:r w:rsidRPr="00D130D1">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D130D1" w:rsidRDefault="00886827" w:rsidP="00886827">
      <w:pPr>
        <w:pStyle w:val="KDParagraf"/>
        <w:spacing w:before="0"/>
        <w:rPr>
          <w:rFonts w:cs="Arial"/>
          <w:lang w:val="ru-RU" w:bidi="en-US"/>
        </w:rPr>
      </w:pPr>
      <w:r w:rsidRPr="00D130D1">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D23984" w:rsidRDefault="00886827" w:rsidP="00886827">
      <w:pPr>
        <w:pStyle w:val="KDParagraf"/>
        <w:spacing w:before="0"/>
        <w:rPr>
          <w:rFonts w:cs="Arial"/>
          <w:lang w:val="sr-Cyrl-RS" w:bidi="en-US"/>
        </w:rPr>
      </w:pPr>
      <w:r w:rsidRPr="00D130D1">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D23984" w:rsidRDefault="00886827" w:rsidP="00886827">
      <w:pPr>
        <w:pStyle w:val="KDParagraf"/>
        <w:spacing w:before="0"/>
        <w:rPr>
          <w:rFonts w:cs="Arial"/>
          <w:lang w:val="sr-Cyrl-RS" w:bidi="en-US"/>
        </w:rPr>
      </w:pPr>
      <w:r w:rsidRPr="00D130D1">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D130D1">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D130D1">
        <w:rPr>
          <w:rFonts w:cs="Arial"/>
          <w:lang w:val="ru-RU" w:bidi="en-US"/>
        </w:rPr>
        <w:lastRenderedPageBreak/>
        <w:t xml:space="preserve">поступцима јавних набавки </w:t>
      </w:r>
      <w:hyperlink r:id="rId173" w:history="1">
        <w:r w:rsidRPr="00F10346">
          <w:rPr>
            <w:rFonts w:cs="Arial"/>
            <w:lang w:bidi="en-US"/>
          </w:rPr>
          <w:t>http</w:t>
        </w:r>
        <w:r w:rsidRPr="00D130D1">
          <w:rPr>
            <w:rFonts w:cs="Arial"/>
            <w:lang w:val="ru-RU" w:bidi="en-US"/>
          </w:rPr>
          <w:t>://</w:t>
        </w:r>
        <w:r w:rsidRPr="00F10346">
          <w:rPr>
            <w:rFonts w:cs="Arial"/>
            <w:lang w:bidi="en-US"/>
          </w:rPr>
          <w:t>www</w:t>
        </w:r>
        <w:r w:rsidRPr="00D130D1">
          <w:rPr>
            <w:rFonts w:cs="Arial"/>
            <w:lang w:val="ru-RU" w:bidi="en-US"/>
          </w:rPr>
          <w:t>.</w:t>
        </w:r>
        <w:r w:rsidRPr="00F10346">
          <w:rPr>
            <w:rFonts w:cs="Arial"/>
            <w:lang w:bidi="en-US"/>
          </w:rPr>
          <w:t>kjn</w:t>
        </w:r>
        <w:r w:rsidRPr="00D130D1">
          <w:rPr>
            <w:rFonts w:cs="Arial"/>
            <w:lang w:val="ru-RU" w:bidi="en-US"/>
          </w:rPr>
          <w:t>.</w:t>
        </w:r>
        <w:r w:rsidRPr="00F10346">
          <w:rPr>
            <w:rFonts w:cs="Arial"/>
            <w:lang w:bidi="en-US"/>
          </w:rPr>
          <w:t>gov</w:t>
        </w:r>
        <w:r w:rsidRPr="00D130D1">
          <w:rPr>
            <w:rFonts w:cs="Arial"/>
            <w:lang w:val="ru-RU" w:bidi="en-US"/>
          </w:rPr>
          <w:t>.</w:t>
        </w:r>
        <w:r w:rsidRPr="00F10346">
          <w:rPr>
            <w:rFonts w:cs="Arial"/>
            <w:lang w:bidi="en-US"/>
          </w:rPr>
          <w:t>rs</w:t>
        </w:r>
        <w:r w:rsidRPr="00D130D1">
          <w:rPr>
            <w:rFonts w:cs="Arial"/>
            <w:lang w:val="ru-RU" w:bidi="en-US"/>
          </w:rPr>
          <w:t>/</w:t>
        </w:r>
        <w:r w:rsidRPr="00F10346">
          <w:rPr>
            <w:rFonts w:cs="Arial"/>
            <w:lang w:bidi="en-US"/>
          </w:rPr>
          <w:t>ci</w:t>
        </w:r>
        <w:r w:rsidRPr="00D130D1">
          <w:rPr>
            <w:rFonts w:cs="Arial"/>
            <w:lang w:val="ru-RU" w:bidi="en-US"/>
          </w:rPr>
          <w:t>/</w:t>
        </w:r>
        <w:r w:rsidRPr="00F10346">
          <w:rPr>
            <w:rFonts w:cs="Arial"/>
            <w:lang w:bidi="en-US"/>
          </w:rPr>
          <w:t>uputstvo</w:t>
        </w:r>
        <w:r w:rsidRPr="00D130D1">
          <w:rPr>
            <w:rFonts w:cs="Arial"/>
            <w:lang w:val="ru-RU" w:bidi="en-US"/>
          </w:rPr>
          <w:t>-</w:t>
        </w:r>
        <w:r w:rsidRPr="00F10346">
          <w:rPr>
            <w:rFonts w:cs="Arial"/>
            <w:lang w:bidi="en-US"/>
          </w:rPr>
          <w:t>o</w:t>
        </w:r>
        <w:r w:rsidRPr="00D130D1">
          <w:rPr>
            <w:rFonts w:cs="Arial"/>
            <w:lang w:val="ru-RU" w:bidi="en-US"/>
          </w:rPr>
          <w:t>-</w:t>
        </w:r>
        <w:r w:rsidRPr="00F10346">
          <w:rPr>
            <w:rFonts w:cs="Arial"/>
            <w:lang w:bidi="en-US"/>
          </w:rPr>
          <w:t>uplati</w:t>
        </w:r>
        <w:r w:rsidRPr="00D130D1">
          <w:rPr>
            <w:rFonts w:cs="Arial"/>
            <w:lang w:val="ru-RU" w:bidi="en-US"/>
          </w:rPr>
          <w:t>-</w:t>
        </w:r>
        <w:r w:rsidRPr="00F10346">
          <w:rPr>
            <w:rFonts w:cs="Arial"/>
            <w:lang w:bidi="en-US"/>
          </w:rPr>
          <w:t>republicke</w:t>
        </w:r>
        <w:r w:rsidRPr="00D130D1">
          <w:rPr>
            <w:rFonts w:cs="Arial"/>
            <w:lang w:val="ru-RU" w:bidi="en-US"/>
          </w:rPr>
          <w:t>-</w:t>
        </w:r>
        <w:r w:rsidRPr="00F10346">
          <w:rPr>
            <w:rFonts w:cs="Arial"/>
            <w:lang w:bidi="en-US"/>
          </w:rPr>
          <w:t>administrativne</w:t>
        </w:r>
        <w:r w:rsidRPr="00D130D1">
          <w:rPr>
            <w:rFonts w:cs="Arial"/>
            <w:lang w:val="ru-RU" w:bidi="en-US"/>
          </w:rPr>
          <w:t>-</w:t>
        </w:r>
        <w:r w:rsidRPr="00F10346">
          <w:rPr>
            <w:rFonts w:cs="Arial"/>
            <w:lang w:bidi="en-US"/>
          </w:rPr>
          <w:t>takse</w:t>
        </w:r>
        <w:r w:rsidRPr="00D130D1">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D130D1" w:rsidRDefault="00886827" w:rsidP="00886827">
      <w:pPr>
        <w:pStyle w:val="KDParagraf"/>
        <w:spacing w:before="0"/>
        <w:rPr>
          <w:rFonts w:cs="Arial"/>
          <w:lang w:val="ru-RU" w:bidi="en-US"/>
        </w:rPr>
      </w:pPr>
    </w:p>
    <w:p w:rsidR="00886827" w:rsidRPr="00D130D1" w:rsidRDefault="00886827" w:rsidP="00886827">
      <w:pPr>
        <w:pStyle w:val="KDParagraf"/>
        <w:spacing w:before="0"/>
        <w:rPr>
          <w:rFonts w:cs="Arial"/>
          <w:lang w:val="ru-RU" w:bidi="en-US"/>
        </w:rPr>
      </w:pPr>
      <w:r w:rsidRPr="00D130D1">
        <w:rPr>
          <w:rFonts w:cs="Arial"/>
          <w:lang w:val="ru-RU" w:bidi="en-US"/>
        </w:rPr>
        <w:t>УПЛАТА ИЗ ИНОСТРАНСТВА</w:t>
      </w:r>
    </w:p>
    <w:p w:rsidR="00886827" w:rsidRPr="00D23984" w:rsidRDefault="00886827" w:rsidP="00886827">
      <w:pPr>
        <w:pStyle w:val="KDParagraf"/>
        <w:spacing w:before="0"/>
        <w:rPr>
          <w:rFonts w:cs="Arial"/>
          <w:lang w:val="sr-Cyrl-RS" w:bidi="en-US"/>
        </w:rPr>
      </w:pPr>
      <w:r w:rsidRPr="00D130D1">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D130D1" w:rsidRDefault="00886827" w:rsidP="00886827">
      <w:pPr>
        <w:pStyle w:val="KDParagraf"/>
        <w:spacing w:before="0"/>
        <w:rPr>
          <w:rFonts w:cs="Arial"/>
          <w:lang w:val="ru-RU" w:bidi="en-US"/>
        </w:rPr>
      </w:pPr>
      <w:r w:rsidRPr="00D130D1">
        <w:rPr>
          <w:rFonts w:cs="Arial"/>
          <w:lang w:val="ru-RU" w:bidi="en-US"/>
        </w:rPr>
        <w:t>НАЗИВ И АДРЕСА БАНКЕ:</w:t>
      </w:r>
    </w:p>
    <w:p w:rsidR="00886827" w:rsidRPr="00D130D1" w:rsidRDefault="00886827" w:rsidP="00886827">
      <w:pPr>
        <w:pStyle w:val="KDParagraf"/>
        <w:spacing w:before="0"/>
        <w:rPr>
          <w:rFonts w:cs="Arial"/>
          <w:lang w:val="ru-RU" w:bidi="en-US"/>
        </w:rPr>
      </w:pPr>
      <w:r w:rsidRPr="00D130D1">
        <w:rPr>
          <w:rFonts w:cs="Arial"/>
          <w:lang w:val="ru-RU" w:bidi="en-US"/>
        </w:rPr>
        <w:t>Народна банка Србије (НБС)</w:t>
      </w:r>
    </w:p>
    <w:p w:rsidR="00886827" w:rsidRPr="00D130D1" w:rsidRDefault="00886827" w:rsidP="00886827">
      <w:pPr>
        <w:pStyle w:val="KDParagraf"/>
        <w:spacing w:before="0"/>
        <w:rPr>
          <w:rFonts w:cs="Arial"/>
          <w:lang w:val="ru-RU" w:bidi="en-US"/>
        </w:rPr>
      </w:pPr>
      <w:r w:rsidRPr="00D130D1">
        <w:rPr>
          <w:rFonts w:cs="Arial"/>
          <w:lang w:val="ru-RU" w:bidi="en-US"/>
        </w:rPr>
        <w:t>11000 Београд, ул. Немањина бр. 17</w:t>
      </w:r>
    </w:p>
    <w:p w:rsidR="00886827" w:rsidRPr="00D130D1" w:rsidRDefault="00886827" w:rsidP="00886827">
      <w:pPr>
        <w:pStyle w:val="KDParagraf"/>
        <w:spacing w:before="0"/>
        <w:rPr>
          <w:rFonts w:cs="Arial"/>
          <w:lang w:val="ru-RU" w:bidi="en-US"/>
        </w:rPr>
      </w:pPr>
      <w:r w:rsidRPr="00D130D1">
        <w:rPr>
          <w:rFonts w:cs="Arial"/>
          <w:lang w:val="ru-RU" w:bidi="en-US"/>
        </w:rPr>
        <w:t>Србија</w:t>
      </w:r>
    </w:p>
    <w:p w:rsidR="00886827" w:rsidRPr="00D130D1" w:rsidRDefault="00886827" w:rsidP="00886827">
      <w:pPr>
        <w:pStyle w:val="KDParagraf"/>
        <w:spacing w:before="0"/>
        <w:rPr>
          <w:rFonts w:cs="Arial"/>
          <w:lang w:val="ru-RU" w:bidi="en-US"/>
        </w:rPr>
      </w:pPr>
      <w:r w:rsidRPr="00F10346">
        <w:rPr>
          <w:rFonts w:cs="Arial"/>
          <w:lang w:bidi="en-US"/>
        </w:rPr>
        <w:t>SWIFT</w:t>
      </w:r>
      <w:r w:rsidRPr="00D130D1">
        <w:rPr>
          <w:rFonts w:cs="Arial"/>
          <w:lang w:val="ru-RU" w:bidi="en-US"/>
        </w:rPr>
        <w:t xml:space="preserve"> </w:t>
      </w:r>
      <w:r w:rsidRPr="00F10346">
        <w:rPr>
          <w:rFonts w:cs="Arial"/>
          <w:lang w:bidi="en-US"/>
        </w:rPr>
        <w:t>CODE</w:t>
      </w:r>
      <w:r w:rsidRPr="00D130D1">
        <w:rPr>
          <w:rFonts w:cs="Arial"/>
          <w:lang w:val="ru-RU" w:bidi="en-US"/>
        </w:rPr>
        <w:t xml:space="preserve">: </w:t>
      </w:r>
      <w:r w:rsidRPr="00F10346">
        <w:rPr>
          <w:rFonts w:cs="Arial"/>
          <w:lang w:bidi="en-US"/>
        </w:rPr>
        <w:t>NBSRRSBGXXX</w:t>
      </w:r>
    </w:p>
    <w:p w:rsidR="00886827" w:rsidRPr="00D130D1" w:rsidRDefault="00886827" w:rsidP="00886827">
      <w:pPr>
        <w:pStyle w:val="KDParagraf"/>
        <w:spacing w:before="0"/>
        <w:rPr>
          <w:rFonts w:cs="Arial"/>
          <w:lang w:val="ru-RU" w:bidi="en-US"/>
        </w:rPr>
      </w:pPr>
    </w:p>
    <w:p w:rsidR="00886827" w:rsidRPr="00D130D1" w:rsidRDefault="00886827" w:rsidP="00886827">
      <w:pPr>
        <w:pStyle w:val="KDParagraf"/>
        <w:spacing w:before="0"/>
        <w:rPr>
          <w:rFonts w:cs="Arial"/>
          <w:lang w:val="ru-RU" w:bidi="en-US"/>
        </w:rPr>
      </w:pPr>
      <w:r w:rsidRPr="00D130D1">
        <w:rPr>
          <w:rFonts w:cs="Arial"/>
          <w:lang w:val="ru-RU" w:bidi="en-US"/>
        </w:rPr>
        <w:t>НАЗИВ И АДРЕСА ИНСТИТУЦИЈЕ:</w:t>
      </w:r>
    </w:p>
    <w:p w:rsidR="00886827" w:rsidRPr="00D130D1" w:rsidRDefault="00886827" w:rsidP="00886827">
      <w:pPr>
        <w:pStyle w:val="KDParagraf"/>
        <w:spacing w:before="0"/>
        <w:rPr>
          <w:rFonts w:cs="Arial"/>
          <w:lang w:val="ru-RU" w:bidi="en-US"/>
        </w:rPr>
      </w:pPr>
      <w:r w:rsidRPr="00D130D1">
        <w:rPr>
          <w:rFonts w:cs="Arial"/>
          <w:lang w:val="ru-RU" w:bidi="en-US"/>
        </w:rPr>
        <w:t>Министарство финансија</w:t>
      </w:r>
    </w:p>
    <w:p w:rsidR="00886827" w:rsidRPr="00D130D1" w:rsidRDefault="00886827" w:rsidP="00886827">
      <w:pPr>
        <w:pStyle w:val="KDParagraf"/>
        <w:spacing w:before="0"/>
        <w:rPr>
          <w:rFonts w:cs="Arial"/>
          <w:lang w:val="ru-RU" w:bidi="en-US"/>
        </w:rPr>
      </w:pPr>
      <w:r w:rsidRPr="00D130D1">
        <w:rPr>
          <w:rFonts w:cs="Arial"/>
          <w:lang w:val="ru-RU" w:bidi="en-US"/>
        </w:rPr>
        <w:t>Управа за трезор</w:t>
      </w:r>
    </w:p>
    <w:p w:rsidR="00886827" w:rsidRPr="00D130D1" w:rsidRDefault="00886827" w:rsidP="00886827">
      <w:pPr>
        <w:pStyle w:val="KDParagraf"/>
        <w:spacing w:before="0"/>
        <w:rPr>
          <w:rFonts w:cs="Arial"/>
          <w:lang w:val="ru-RU" w:bidi="en-US"/>
        </w:rPr>
      </w:pPr>
      <w:r w:rsidRPr="00D130D1">
        <w:rPr>
          <w:rFonts w:cs="Arial"/>
          <w:lang w:val="ru-RU" w:bidi="en-US"/>
        </w:rPr>
        <w:t>ул. Поп Лукина бр. 7-9</w:t>
      </w:r>
    </w:p>
    <w:p w:rsidR="00886827" w:rsidRPr="00D130D1" w:rsidRDefault="00886827" w:rsidP="00886827">
      <w:pPr>
        <w:pStyle w:val="KDParagraf"/>
        <w:spacing w:before="0"/>
        <w:rPr>
          <w:rFonts w:cs="Arial"/>
          <w:lang w:val="ru-RU" w:bidi="en-US"/>
        </w:rPr>
      </w:pPr>
      <w:r w:rsidRPr="00D130D1">
        <w:rPr>
          <w:rFonts w:cs="Arial"/>
          <w:lang w:val="ru-RU" w:bidi="en-US"/>
        </w:rPr>
        <w:t>11000 Београд</w:t>
      </w:r>
    </w:p>
    <w:p w:rsidR="00886827" w:rsidRPr="00515C81" w:rsidRDefault="00886827" w:rsidP="00886827">
      <w:pPr>
        <w:pStyle w:val="KDParagraf"/>
        <w:spacing w:before="0"/>
        <w:rPr>
          <w:rFonts w:cs="Arial"/>
          <w:lang w:val="ru-RU" w:bidi="en-US"/>
        </w:rPr>
      </w:pPr>
      <w:r w:rsidRPr="00F10346">
        <w:rPr>
          <w:rFonts w:cs="Arial"/>
          <w:lang w:bidi="en-US"/>
        </w:rPr>
        <w:t>IBAN</w:t>
      </w:r>
      <w:r w:rsidRPr="00515C81">
        <w:rPr>
          <w:rFonts w:cs="Arial"/>
          <w:lang w:val="ru-RU" w:bidi="en-US"/>
        </w:rPr>
        <w:t xml:space="preserve">: </w:t>
      </w:r>
      <w:r w:rsidRPr="00F10346">
        <w:rPr>
          <w:rFonts w:cs="Arial"/>
          <w:lang w:bidi="en-US"/>
        </w:rPr>
        <w:t>RS</w:t>
      </w:r>
      <w:r w:rsidRPr="00515C81">
        <w:rPr>
          <w:rFonts w:cs="Arial"/>
          <w:lang w:val="ru-RU" w:bidi="en-US"/>
        </w:rPr>
        <w:t xml:space="preserve"> 35908500103019323073</w:t>
      </w:r>
    </w:p>
    <w:p w:rsidR="00886827" w:rsidRPr="00515C81" w:rsidRDefault="00886827" w:rsidP="00886827">
      <w:pPr>
        <w:pStyle w:val="KDParagraf"/>
        <w:spacing w:before="0"/>
        <w:rPr>
          <w:rFonts w:cs="Arial"/>
          <w:lang w:val="ru-RU" w:bidi="en-US"/>
        </w:rPr>
      </w:pPr>
    </w:p>
    <w:p w:rsidR="00886827" w:rsidRPr="00D130D1" w:rsidRDefault="00886827" w:rsidP="00886827">
      <w:pPr>
        <w:pStyle w:val="KDParagraf"/>
        <w:spacing w:before="0"/>
        <w:rPr>
          <w:rFonts w:cs="Arial"/>
          <w:lang w:val="ru-RU" w:bidi="en-US"/>
        </w:rPr>
      </w:pPr>
      <w:r w:rsidRPr="00D130D1">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D130D1">
        <w:rPr>
          <w:rFonts w:cs="Arial"/>
          <w:lang w:val="ru-RU" w:bidi="en-US"/>
        </w:rPr>
        <w:t xml:space="preserve"> 70: </w:t>
      </w:r>
      <w:r w:rsidRPr="00F10346">
        <w:rPr>
          <w:rFonts w:cs="Arial"/>
          <w:lang w:bidi="en-US"/>
        </w:rPr>
        <w:t>DETAILS</w:t>
      </w:r>
      <w:r w:rsidRPr="00D130D1">
        <w:rPr>
          <w:rFonts w:cs="Arial"/>
          <w:lang w:val="ru-RU" w:bidi="en-US"/>
        </w:rPr>
        <w:t xml:space="preserve"> </w:t>
      </w:r>
      <w:r w:rsidRPr="00F10346">
        <w:rPr>
          <w:rFonts w:cs="Arial"/>
          <w:lang w:bidi="en-US"/>
        </w:rPr>
        <w:t>OF</w:t>
      </w:r>
      <w:r w:rsidRPr="00D130D1">
        <w:rPr>
          <w:rFonts w:cs="Arial"/>
          <w:lang w:val="ru-RU" w:bidi="en-US"/>
        </w:rPr>
        <w:t xml:space="preserve"> </w:t>
      </w:r>
      <w:r w:rsidRPr="00F10346">
        <w:rPr>
          <w:rFonts w:cs="Arial"/>
          <w:lang w:bidi="en-US"/>
        </w:rPr>
        <w:t>PAYMENT</w:t>
      </w:r>
      <w:r w:rsidRPr="00D130D1">
        <w:rPr>
          <w:rFonts w:cs="Arial"/>
          <w:lang w:val="ru-RU" w:bidi="en-US"/>
        </w:rPr>
        <w:t>):</w:t>
      </w:r>
    </w:p>
    <w:p w:rsidR="00886827" w:rsidRPr="00D130D1" w:rsidRDefault="00886827" w:rsidP="00886827">
      <w:pPr>
        <w:pStyle w:val="KDParagraf"/>
        <w:spacing w:before="0"/>
        <w:rPr>
          <w:rFonts w:cs="Arial"/>
          <w:lang w:val="ru-RU" w:bidi="en-US"/>
        </w:rPr>
      </w:pPr>
      <w:r w:rsidRPr="00D130D1">
        <w:rPr>
          <w:rFonts w:cs="Arial"/>
          <w:lang w:val="ru-RU" w:bidi="en-US"/>
        </w:rPr>
        <w:t>– број у поступку јавне набавке на које се захтев за заштиту права односи и</w:t>
      </w:r>
    </w:p>
    <w:p w:rsidR="00886827" w:rsidRPr="00D130D1" w:rsidRDefault="00886827" w:rsidP="00886827">
      <w:pPr>
        <w:pStyle w:val="KDParagraf"/>
        <w:spacing w:before="0"/>
        <w:rPr>
          <w:rFonts w:cs="Arial"/>
          <w:lang w:val="ru-RU" w:bidi="en-US"/>
        </w:rPr>
      </w:pPr>
      <w:r w:rsidRPr="00D130D1">
        <w:rPr>
          <w:rFonts w:cs="Arial"/>
          <w:lang w:val="ru-RU" w:bidi="en-US"/>
        </w:rPr>
        <w:t>назив наручиоца у поступку јавне набавке.</w:t>
      </w:r>
    </w:p>
    <w:p w:rsidR="00886827" w:rsidRPr="00D23984" w:rsidRDefault="00886827" w:rsidP="00886827">
      <w:pPr>
        <w:pStyle w:val="KDParagraf"/>
        <w:spacing w:before="0"/>
        <w:rPr>
          <w:rFonts w:cs="Arial"/>
          <w:lang w:val="sr-Cyrl-RS" w:bidi="en-US"/>
        </w:rPr>
      </w:pPr>
      <w:r w:rsidRPr="00D130D1">
        <w:rPr>
          <w:rFonts w:cs="Arial"/>
          <w:lang w:val="ru-RU" w:bidi="en-US"/>
        </w:rPr>
        <w:t xml:space="preserve">У прилогу су инструкције за уплате у валутама: </w:t>
      </w:r>
      <w:r w:rsidRPr="00F10346">
        <w:rPr>
          <w:rFonts w:cs="Arial"/>
          <w:lang w:bidi="en-US"/>
        </w:rPr>
        <w:t>EUR</w:t>
      </w:r>
      <w:r w:rsidRPr="00D130D1">
        <w:rPr>
          <w:rFonts w:cs="Arial"/>
          <w:lang w:val="ru-RU" w:bidi="en-US"/>
        </w:rPr>
        <w:t xml:space="preserve"> и </w:t>
      </w:r>
      <w:r w:rsidRPr="00F10346">
        <w:rPr>
          <w:rFonts w:cs="Arial"/>
          <w:lang w:bidi="en-US"/>
        </w:rPr>
        <w:t>USD</w:t>
      </w:r>
      <w:r w:rsidRPr="00D130D1">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lastRenderedPageBreak/>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5" w:name="_Toc441651610"/>
      <w:bookmarkStart w:id="256" w:name="_Toc442559921"/>
    </w:p>
    <w:p w:rsidR="008D2B23" w:rsidRPr="00F10346" w:rsidRDefault="008D2B23" w:rsidP="00870E00">
      <w:pPr>
        <w:pStyle w:val="KDPodnaslov2"/>
        <w:numPr>
          <w:ilvl w:val="1"/>
          <w:numId w:val="21"/>
        </w:numPr>
        <w:spacing w:before="0"/>
        <w:jc w:val="both"/>
        <w:rPr>
          <w:rFonts w:cs="Arial"/>
        </w:rPr>
      </w:pPr>
      <w:r w:rsidRPr="00F10346">
        <w:rPr>
          <w:rFonts w:cs="Arial"/>
        </w:rPr>
        <w:t>Закључивање уговора</w:t>
      </w:r>
      <w:bookmarkEnd w:id="255"/>
      <w:bookmarkEnd w:id="256"/>
    </w:p>
    <w:p w:rsidR="008D2B23" w:rsidRDefault="008D2B23" w:rsidP="008D2B23">
      <w:pPr>
        <w:spacing w:before="0"/>
        <w:rPr>
          <w:rFonts w:cs="Arial"/>
          <w:lang w:val="ru-RU"/>
        </w:rPr>
      </w:pPr>
      <w:r w:rsidRPr="00D130D1">
        <w:rPr>
          <w:rFonts w:cs="Arial"/>
          <w:lang w:val="ru-RU"/>
        </w:rPr>
        <w:t xml:space="preserve">Наручилац ће доставити уговор о јавној набавци понуђачу којем је додељен уговор у року од </w:t>
      </w:r>
      <w:r w:rsidR="002479F9" w:rsidRPr="00D130D1">
        <w:rPr>
          <w:rFonts w:cs="Arial"/>
          <w:lang w:val="ru-RU"/>
        </w:rPr>
        <w:t>8</w:t>
      </w:r>
      <w:r w:rsidR="006E6527">
        <w:rPr>
          <w:rFonts w:cs="Arial"/>
          <w:lang w:val="ru-RU"/>
        </w:rPr>
        <w:t xml:space="preserve"> </w:t>
      </w:r>
      <w:r w:rsidR="002479F9" w:rsidRPr="00D130D1">
        <w:rPr>
          <w:rFonts w:cs="Arial"/>
          <w:lang w:val="ru-RU"/>
        </w:rPr>
        <w:t>(</w:t>
      </w:r>
      <w:r w:rsidRPr="00D130D1">
        <w:rPr>
          <w:rFonts w:cs="Arial"/>
          <w:lang w:val="ru-RU"/>
        </w:rPr>
        <w:t>осам</w:t>
      </w:r>
      <w:r w:rsidR="002479F9" w:rsidRPr="00D130D1">
        <w:rPr>
          <w:rFonts w:cs="Arial"/>
          <w:lang w:val="ru-RU"/>
        </w:rPr>
        <w:t>)</w:t>
      </w:r>
      <w:r w:rsidRPr="00D130D1">
        <w:rPr>
          <w:rFonts w:cs="Arial"/>
          <w:lang w:val="ru-RU"/>
        </w:rPr>
        <w:t xml:space="preserve"> дана од протека рока за под</w:t>
      </w:r>
      <w:r w:rsidR="007E3AF6" w:rsidRPr="00D130D1">
        <w:rPr>
          <w:rFonts w:cs="Arial"/>
          <w:lang w:val="ru-RU"/>
        </w:rPr>
        <w:t>ношење захтева за заштиту права.</w:t>
      </w:r>
    </w:p>
    <w:p w:rsidR="0082109C" w:rsidRPr="00E10F69" w:rsidRDefault="0082109C" w:rsidP="0082109C">
      <w:pPr>
        <w:spacing w:before="0"/>
        <w:rPr>
          <w:rFonts w:cs="Arial"/>
        </w:rPr>
      </w:pPr>
      <w:r w:rsidRPr="00E10F69">
        <w:rPr>
          <w:rFonts w:cs="Arial"/>
        </w:rPr>
        <w:t xml:space="preserve">Понуђач којем буде додељен уговор, обавезан је да приликом закључења уговора, а најкасније у року од </w:t>
      </w:r>
      <w:proofErr w:type="gramStart"/>
      <w:r w:rsidRPr="00E10F69">
        <w:rPr>
          <w:rFonts w:cs="Arial"/>
          <w:lang w:val="sr-Cyrl-RS"/>
        </w:rPr>
        <w:t>10</w:t>
      </w:r>
      <w:r w:rsidRPr="00E10F69">
        <w:rPr>
          <w:rFonts w:cs="Arial"/>
        </w:rPr>
        <w:t xml:space="preserve">  дана</w:t>
      </w:r>
      <w:proofErr w:type="gramEnd"/>
      <w:r w:rsidRPr="00E10F69">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3D0C">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D130D1"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D130D1" w:rsidRDefault="00A179C0" w:rsidP="007E3AF6">
      <w:pPr>
        <w:spacing w:before="0"/>
        <w:rPr>
          <w:rFonts w:cs="Arial"/>
          <w:lang w:val="ru-RU"/>
        </w:rPr>
      </w:pPr>
    </w:p>
    <w:p w:rsidR="008D2B23" w:rsidRPr="00F10346" w:rsidRDefault="008D2B23" w:rsidP="00870E00">
      <w:pPr>
        <w:pStyle w:val="KDPodnaslov2"/>
        <w:numPr>
          <w:ilvl w:val="1"/>
          <w:numId w:val="21"/>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2B23" w:rsidRPr="00F10346" w:rsidRDefault="008D2B23" w:rsidP="008D2B23">
      <w:pPr>
        <w:spacing w:before="0"/>
        <w:rPr>
          <w:rFonts w:cs="Arial"/>
          <w:lang w:eastAsia="sr-Latn-CS"/>
        </w:rPr>
      </w:pPr>
      <w:r w:rsidRPr="00D130D1">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proofErr w:type="gramStart"/>
      <w:r w:rsidRPr="00F10346">
        <w:rPr>
          <w:rFonts w:cs="Arial"/>
          <w:lang w:eastAsia="sr-Latn-CS"/>
        </w:rPr>
        <w:t>Закона о јавним набавкама.</w:t>
      </w:r>
      <w:proofErr w:type="gramEnd"/>
    </w:p>
    <w:p w:rsidR="0008263C" w:rsidRPr="00E61428" w:rsidRDefault="0008263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Pr="00E61428" w:rsidRDefault="0009377A"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465640">
      <w:pPr>
        <w:spacing w:before="0"/>
        <w:rPr>
          <w:rFonts w:cs="Arial"/>
          <w:color w:val="00B0F0"/>
          <w:lang w:eastAsia="sr-Latn-CS"/>
        </w:rPr>
      </w:pPr>
    </w:p>
    <w:p w:rsidR="000D1264" w:rsidRDefault="000D1264" w:rsidP="00465640">
      <w:pPr>
        <w:spacing w:before="0"/>
        <w:rPr>
          <w:rFonts w:cs="Arial"/>
          <w:color w:val="00B0F0"/>
          <w:lang w:eastAsia="sr-Latn-CS"/>
        </w:rPr>
      </w:pPr>
    </w:p>
    <w:p w:rsidR="000D1264" w:rsidRPr="00F10346" w:rsidRDefault="000D1264" w:rsidP="00465640">
      <w:pPr>
        <w:spacing w:before="0"/>
        <w:rPr>
          <w:rFonts w:cs="Arial"/>
          <w:color w:val="00B0F0"/>
          <w:lang w:eastAsia="sr-Latn-CS"/>
        </w:rPr>
      </w:pPr>
    </w:p>
    <w:p w:rsidR="00465640" w:rsidRDefault="0046564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Default="00764B70" w:rsidP="00465640">
      <w:pPr>
        <w:spacing w:before="0"/>
        <w:jc w:val="center"/>
        <w:rPr>
          <w:rFonts w:cs="Arial"/>
          <w:color w:val="00B0F0"/>
          <w:lang w:eastAsia="sr-Latn-CS"/>
        </w:rPr>
      </w:pPr>
    </w:p>
    <w:p w:rsidR="00764B70" w:rsidRPr="00F10346" w:rsidRDefault="00764B7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870E00">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BF55C2" w:rsidRDefault="00BF55C2" w:rsidP="00922EDB">
      <w:pPr>
        <w:spacing w:before="0"/>
        <w:rPr>
          <w:rFonts w:cs="Arial"/>
          <w:color w:val="00B0F0"/>
          <w:lang w:val="sr-Cyrl-RS" w:eastAsia="sr-Latn-CS"/>
        </w:rPr>
      </w:pPr>
    </w:p>
    <w:p w:rsidR="00BF55C2" w:rsidRDefault="00BF55C2" w:rsidP="00922EDB">
      <w:pPr>
        <w:spacing w:before="0"/>
        <w:rPr>
          <w:rFonts w:cs="Arial"/>
          <w:color w:val="00B0F0"/>
          <w:lang w:val="sr-Cyrl-RS" w:eastAsia="sr-Latn-CS"/>
        </w:rPr>
      </w:pPr>
    </w:p>
    <w:p w:rsidR="00BF55C2" w:rsidRPr="00BF55C2" w:rsidRDefault="00BF55C2"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eastAsia="sr-Latn-CS"/>
        </w:rPr>
      </w:pPr>
    </w:p>
    <w:p w:rsidR="00764B70" w:rsidRDefault="00764B70" w:rsidP="00922EDB">
      <w:pPr>
        <w:spacing w:before="0"/>
        <w:rPr>
          <w:rFonts w:cs="Arial"/>
          <w:color w:val="00B0F0"/>
          <w:lang w:eastAsia="sr-Latn-CS"/>
        </w:rPr>
      </w:pPr>
    </w:p>
    <w:p w:rsidR="00764B70" w:rsidRDefault="00764B70" w:rsidP="00922EDB">
      <w:pPr>
        <w:spacing w:before="0"/>
        <w:rPr>
          <w:rFonts w:cs="Arial"/>
          <w:color w:val="00B0F0"/>
          <w:lang w:eastAsia="sr-Latn-CS"/>
        </w:rPr>
      </w:pPr>
    </w:p>
    <w:p w:rsidR="00764B70" w:rsidRDefault="00764B70" w:rsidP="00922EDB">
      <w:pPr>
        <w:spacing w:before="0"/>
        <w:rPr>
          <w:rFonts w:cs="Arial"/>
          <w:color w:val="00B0F0"/>
          <w:lang w:eastAsia="sr-Latn-CS"/>
        </w:rPr>
      </w:pPr>
    </w:p>
    <w:p w:rsidR="00837ACE" w:rsidRPr="00886159" w:rsidRDefault="00837ACE" w:rsidP="00837ACE">
      <w:pPr>
        <w:pStyle w:val="KDObrazac"/>
        <w:spacing w:before="0"/>
        <w:rPr>
          <w:rStyle w:val="BookTitle"/>
          <w:b/>
          <w:bCs w:val="0"/>
          <w:smallCaps w:val="0"/>
          <w:noProof/>
          <w:spacing w:val="0"/>
          <w:lang w:val="sr-Cyrl-RS"/>
        </w:rPr>
      </w:pPr>
      <w:bookmarkStart w:id="259" w:name="_Toc442559924"/>
      <w:proofErr w:type="gramStart"/>
      <w:r>
        <w:t xml:space="preserve">ОБРАЗАЦ </w:t>
      </w:r>
      <w:r>
        <w:rPr>
          <w:lang w:val="sr-Cyrl-RS"/>
        </w:rPr>
        <w:t>1</w:t>
      </w:r>
      <w:r w:rsidRPr="00E47C2E">
        <w:rPr>
          <w:noProof/>
        </w:rPr>
        <w:t>.</w:t>
      </w:r>
      <w:bookmarkEnd w:id="259"/>
      <w:proofErr w:type="gramEnd"/>
    </w:p>
    <w:p w:rsidR="00837ACE" w:rsidRPr="008814E1" w:rsidRDefault="00837ACE" w:rsidP="008814E1">
      <w:pPr>
        <w:spacing w:before="0"/>
        <w:jc w:val="center"/>
        <w:rPr>
          <w:rStyle w:val="BookTitle"/>
          <w:rFonts w:cs="Arial"/>
          <w:lang w:val="sr-Latn-RS"/>
        </w:rPr>
      </w:pPr>
      <w:r w:rsidRPr="00E47C2E">
        <w:rPr>
          <w:rStyle w:val="BookTitle"/>
          <w:rFonts w:cs="Arial"/>
        </w:rPr>
        <w:t>ОБРАЗАЦ ПОНУДЕ</w:t>
      </w:r>
    </w:p>
    <w:p w:rsidR="00FD2A44" w:rsidRPr="00D55DE3" w:rsidRDefault="00837ACE" w:rsidP="00837ACE">
      <w:pPr>
        <w:spacing w:before="0"/>
        <w:rPr>
          <w:rFonts w:eastAsia="TimesNewRomanPS-BoldMT" w:cs="Arial"/>
          <w:bCs/>
          <w:color w:val="000000" w:themeColor="text1"/>
          <w:highlight w:val="yellow"/>
          <w:lang w:val="sr-Latn-RS"/>
        </w:rPr>
      </w:pPr>
      <w:r w:rsidRPr="00D130D1">
        <w:rPr>
          <w:rFonts w:eastAsia="TimesNewRomanPS-BoldMT" w:cs="Arial"/>
          <w:bCs/>
          <w:color w:val="000000"/>
          <w:lang w:val="ru-RU"/>
        </w:rPr>
        <w:t xml:space="preserve">Понуда бр._________ од _______________ за  отворени поступак јавне набавке– </w:t>
      </w:r>
      <w:r w:rsidRPr="00D130D1">
        <w:rPr>
          <w:rFonts w:eastAsia="TimesNewRomanPS-BoldMT" w:cs="Arial"/>
          <w:bCs/>
          <w:color w:val="000000" w:themeColor="text1"/>
          <w:lang w:val="ru-RU"/>
        </w:rPr>
        <w:t xml:space="preserve">добара- </w:t>
      </w:r>
      <w:r w:rsidR="001E35BA">
        <w:rPr>
          <w:rFonts w:cs="Arial"/>
          <w:b/>
          <w:bCs/>
          <w:lang w:val="sr-Cyrl-CS" w:eastAsia="ar-SA"/>
        </w:rPr>
        <w:t>Опрема за ЕВП Бргуле</w:t>
      </w:r>
      <w:r w:rsidR="006E6527" w:rsidRPr="00D130D1">
        <w:rPr>
          <w:rFonts w:eastAsia="TimesNewRomanPS-BoldMT" w:cs="Arial"/>
          <w:bCs/>
          <w:color w:val="000000" w:themeColor="text1"/>
          <w:lang w:val="ru-RU"/>
        </w:rPr>
        <w:t xml:space="preserve"> </w:t>
      </w:r>
      <w:r w:rsidRPr="001E35BA">
        <w:rPr>
          <w:rFonts w:eastAsia="TimesNewRomanPS-BoldMT" w:cs="Arial"/>
          <w:b/>
          <w:bCs/>
          <w:color w:val="000000" w:themeColor="text1"/>
          <w:lang w:val="ru-RU"/>
        </w:rPr>
        <w:t xml:space="preserve">бр.ЈН </w:t>
      </w:r>
      <w:r w:rsidR="005E3526" w:rsidRPr="001E35BA">
        <w:rPr>
          <w:rFonts w:eastAsia="TimesNewRomanPS-BoldMT" w:cs="Arial"/>
          <w:b/>
          <w:bCs/>
          <w:color w:val="000000" w:themeColor="text1"/>
          <w:lang w:val="sr-Cyrl-CS"/>
        </w:rPr>
        <w:t>3000</w:t>
      </w:r>
      <w:r w:rsidR="005E3526" w:rsidRPr="005E3526">
        <w:rPr>
          <w:rFonts w:eastAsia="TimesNewRomanPS-BoldMT" w:cs="Arial"/>
          <w:b/>
          <w:bCs/>
          <w:color w:val="000000" w:themeColor="text1"/>
          <w:lang w:val="sr-Cyrl-CS"/>
        </w:rPr>
        <w:t>/</w:t>
      </w:r>
      <w:r w:rsidR="001E35BA">
        <w:rPr>
          <w:rFonts w:eastAsia="TimesNewRomanPS-BoldMT" w:cs="Arial"/>
          <w:b/>
          <w:bCs/>
          <w:color w:val="000000" w:themeColor="text1"/>
          <w:lang w:val="sr-Cyrl-CS"/>
        </w:rPr>
        <w:t>0669</w:t>
      </w:r>
      <w:r w:rsidR="005E3526" w:rsidRPr="005E3526">
        <w:rPr>
          <w:rFonts w:eastAsia="TimesNewRomanPS-BoldMT" w:cs="Arial"/>
          <w:b/>
          <w:bCs/>
          <w:color w:val="000000" w:themeColor="text1"/>
          <w:lang w:val="sr-Cyrl-CS"/>
        </w:rPr>
        <w:t>/2016</w:t>
      </w:r>
      <w:r w:rsidR="006E6527">
        <w:rPr>
          <w:rFonts w:eastAsia="TimesNewRomanPS-BoldMT" w:cs="Arial"/>
          <w:b/>
          <w:bCs/>
          <w:color w:val="000000" w:themeColor="text1"/>
          <w:lang w:val="sr-Cyrl-CS"/>
        </w:rPr>
        <w:t xml:space="preserve"> </w:t>
      </w:r>
      <w:r w:rsidR="005E3526" w:rsidRPr="005E3526">
        <w:rPr>
          <w:rFonts w:eastAsia="TimesNewRomanPS-BoldMT" w:cs="Arial"/>
          <w:b/>
          <w:bCs/>
          <w:color w:val="000000" w:themeColor="text1"/>
          <w:lang w:val="sr-Cyrl-CS"/>
        </w:rPr>
        <w:t>(</w:t>
      </w:r>
      <w:r w:rsidR="006E6527">
        <w:rPr>
          <w:rFonts w:eastAsia="TimesNewRomanPS-BoldMT" w:cs="Arial"/>
          <w:b/>
          <w:bCs/>
          <w:color w:val="000000" w:themeColor="text1"/>
          <w:lang w:val="sr-Cyrl-CS"/>
        </w:rPr>
        <w:t>НН 12</w:t>
      </w:r>
      <w:r w:rsidR="001E35BA">
        <w:rPr>
          <w:rFonts w:eastAsia="TimesNewRomanPS-BoldMT" w:cs="Arial"/>
          <w:b/>
          <w:bCs/>
          <w:color w:val="000000" w:themeColor="text1"/>
          <w:lang w:val="sr-Cyrl-CS"/>
        </w:rPr>
        <w:t>84</w:t>
      </w:r>
      <w:r w:rsidR="005E3526" w:rsidRPr="005E3526">
        <w:rPr>
          <w:rFonts w:eastAsia="TimesNewRomanPS-BoldMT" w:cs="Arial"/>
          <w:b/>
          <w:bCs/>
          <w:color w:val="000000" w:themeColor="text1"/>
          <w:lang w:val="sr-Cyrl-CS"/>
        </w:rPr>
        <w:t>/2016)</w:t>
      </w:r>
      <w:r w:rsidRPr="005E3526">
        <w:rPr>
          <w:rFonts w:eastAsia="TimesNewRomanPS-BoldMT" w:cs="Arial"/>
          <w:bCs/>
          <w:color w:val="000000" w:themeColor="text1"/>
          <w:lang w:val="sr-Cyrl-RS"/>
        </w:rPr>
        <w:t>.</w:t>
      </w:r>
    </w:p>
    <w:p w:rsidR="001E35BA" w:rsidRPr="00D130D1" w:rsidRDefault="001E35BA" w:rsidP="001E35BA">
      <w:pPr>
        <w:spacing w:before="0"/>
        <w:ind w:left="720" w:firstLine="720"/>
        <w:rPr>
          <w:rFonts w:cs="Arial"/>
          <w:lang w:val="sr-Cyrl-RS" w:eastAsia="zh-CN"/>
        </w:rPr>
      </w:pPr>
      <w:r w:rsidRPr="00D130D1">
        <w:rPr>
          <w:rFonts w:eastAsia="TimesNewRomanPSMT" w:cs="Arial"/>
          <w:bCs/>
          <w:lang w:val="sr-Cyrl-RS"/>
        </w:rPr>
        <w:t>П</w:t>
      </w:r>
      <w:r w:rsidRPr="008813CA">
        <w:rPr>
          <w:rFonts w:eastAsia="TimesNewRomanPSMT" w:cs="Arial"/>
          <w:bCs/>
        </w:rPr>
        <w:t>a</w:t>
      </w:r>
      <w:r w:rsidRPr="00D130D1">
        <w:rPr>
          <w:rFonts w:eastAsia="TimesNewRomanPSMT" w:cs="Arial"/>
          <w:bCs/>
          <w:lang w:val="sr-Cyrl-RS"/>
        </w:rPr>
        <w:t>рти</w:t>
      </w:r>
      <w:r w:rsidRPr="008813CA">
        <w:rPr>
          <w:rFonts w:eastAsia="TimesNewRomanPSMT" w:cs="Arial"/>
          <w:bCs/>
        </w:rPr>
        <w:t>ja</w:t>
      </w:r>
      <w:r w:rsidRPr="00D130D1">
        <w:rPr>
          <w:rFonts w:eastAsia="TimesNewRomanPSMT" w:cs="Arial"/>
          <w:bCs/>
          <w:lang w:val="sr-Cyrl-RS"/>
        </w:rPr>
        <w:t xml:space="preserve"> 1: </w:t>
      </w:r>
      <w:r>
        <w:rPr>
          <w:rFonts w:cs="Arial"/>
          <w:lang w:val="sr-Cyrl-RS" w:eastAsia="zh-CN"/>
        </w:rPr>
        <w:t>Одводници пренапона</w:t>
      </w:r>
    </w:p>
    <w:p w:rsidR="001E35BA" w:rsidRPr="00D130D1" w:rsidRDefault="001E35BA" w:rsidP="001E35BA">
      <w:pPr>
        <w:autoSpaceDE w:val="0"/>
        <w:autoSpaceDN w:val="0"/>
        <w:adjustRightInd w:val="0"/>
        <w:spacing w:before="0"/>
        <w:rPr>
          <w:rFonts w:eastAsia="TimesNewRomanPSMT" w:cs="Arial"/>
          <w:bCs/>
          <w:lang w:val="sr-Cyrl-RS"/>
        </w:rPr>
      </w:pPr>
      <w:r>
        <w:rPr>
          <w:rFonts w:eastAsia="TimesNewRomanPSMT" w:cs="Arial"/>
          <w:bCs/>
          <w:lang w:val="sr-Cyrl-RS"/>
        </w:rPr>
        <w:t xml:space="preserve">              </w:t>
      </w:r>
      <w:r>
        <w:rPr>
          <w:rFonts w:eastAsia="TimesNewRomanPSMT" w:cs="Arial"/>
          <w:bCs/>
          <w:lang w:val="sr-Cyrl-RS"/>
        </w:rPr>
        <w:tab/>
      </w:r>
      <w:r w:rsidRPr="00D130D1">
        <w:rPr>
          <w:rFonts w:eastAsia="TimesNewRomanPSMT" w:cs="Arial"/>
          <w:bCs/>
          <w:lang w:val="sr-Cyrl-RS"/>
        </w:rPr>
        <w:t>П</w:t>
      </w:r>
      <w:r w:rsidRPr="008813CA">
        <w:rPr>
          <w:rFonts w:eastAsia="TimesNewRomanPSMT" w:cs="Arial"/>
          <w:bCs/>
        </w:rPr>
        <w:t>a</w:t>
      </w:r>
      <w:r w:rsidRPr="00D130D1">
        <w:rPr>
          <w:rFonts w:eastAsia="TimesNewRomanPSMT" w:cs="Arial"/>
          <w:bCs/>
          <w:lang w:val="sr-Cyrl-RS"/>
        </w:rPr>
        <w:t>рти</w:t>
      </w:r>
      <w:r w:rsidRPr="008813CA">
        <w:rPr>
          <w:rFonts w:eastAsia="TimesNewRomanPSMT" w:cs="Arial"/>
          <w:bCs/>
        </w:rPr>
        <w:t>ja</w:t>
      </w:r>
      <w:r w:rsidRPr="00D130D1">
        <w:rPr>
          <w:rFonts w:eastAsia="TimesNewRomanPSMT" w:cs="Arial"/>
          <w:bCs/>
          <w:lang w:val="sr-Cyrl-RS"/>
        </w:rPr>
        <w:t xml:space="preserve"> 2: </w:t>
      </w:r>
      <w:r>
        <w:rPr>
          <w:rFonts w:cs="Arial"/>
          <w:lang w:val="sr-Cyrl-RS" w:eastAsia="zh-CN"/>
        </w:rPr>
        <w:t>Бетонске плоче и катанци</w:t>
      </w:r>
    </w:p>
    <w:p w:rsidR="001E35BA" w:rsidRDefault="001E35BA" w:rsidP="001E35BA">
      <w:pPr>
        <w:spacing w:before="0"/>
        <w:rPr>
          <w:rFonts w:cs="Arial"/>
          <w:lang w:val="ru-RU" w:eastAsia="zh-CN"/>
        </w:rPr>
      </w:pPr>
      <w:r>
        <w:rPr>
          <w:rFonts w:eastAsia="TimesNewRomanPSMT" w:cs="Arial"/>
          <w:bCs/>
          <w:lang w:val="sr-Cyrl-RS"/>
        </w:rPr>
        <w:t xml:space="preserve">              </w:t>
      </w:r>
      <w:r>
        <w:rPr>
          <w:rFonts w:eastAsia="TimesNewRomanPSMT" w:cs="Arial"/>
          <w:bCs/>
          <w:lang w:val="sr-Cyrl-RS"/>
        </w:rPr>
        <w:tab/>
      </w:r>
      <w:r w:rsidRPr="00515C81">
        <w:rPr>
          <w:rFonts w:eastAsia="TimesNewRomanPSMT" w:cs="Arial"/>
          <w:bCs/>
          <w:lang w:val="sr-Cyrl-RS"/>
        </w:rPr>
        <w:t>П</w:t>
      </w:r>
      <w:r w:rsidRPr="008813CA">
        <w:rPr>
          <w:rFonts w:eastAsia="TimesNewRomanPSMT" w:cs="Arial"/>
          <w:bCs/>
        </w:rPr>
        <w:t>a</w:t>
      </w:r>
      <w:r w:rsidRPr="00515C81">
        <w:rPr>
          <w:rFonts w:eastAsia="TimesNewRomanPSMT" w:cs="Arial"/>
          <w:bCs/>
          <w:lang w:val="sr-Cyrl-RS"/>
        </w:rPr>
        <w:t>рти</w:t>
      </w:r>
      <w:r w:rsidRPr="008813CA">
        <w:rPr>
          <w:rFonts w:eastAsia="TimesNewRomanPSMT" w:cs="Arial"/>
          <w:bCs/>
        </w:rPr>
        <w:t>ja</w:t>
      </w:r>
      <w:r w:rsidRPr="00515C81">
        <w:rPr>
          <w:rFonts w:eastAsia="TimesNewRomanPSMT" w:cs="Arial"/>
          <w:bCs/>
          <w:lang w:val="sr-Cyrl-RS"/>
        </w:rPr>
        <w:t xml:space="preserve"> 3: </w:t>
      </w:r>
      <w:r>
        <w:rPr>
          <w:rFonts w:cs="Arial"/>
          <w:lang w:val="sr-Cyrl-RS" w:eastAsia="zh-CN"/>
        </w:rPr>
        <w:t>Уљни део бирача напона</w:t>
      </w:r>
      <w:r w:rsidRPr="00D130D1">
        <w:rPr>
          <w:rFonts w:cs="Arial"/>
          <w:lang w:val="ru-RU" w:eastAsia="zh-CN"/>
        </w:rPr>
        <w:t xml:space="preserve"> </w:t>
      </w:r>
    </w:p>
    <w:p w:rsidR="00F22181" w:rsidRPr="00515C81" w:rsidRDefault="00F22181" w:rsidP="00F22181">
      <w:pPr>
        <w:spacing w:before="0"/>
        <w:jc w:val="center"/>
        <w:rPr>
          <w:rFonts w:eastAsia="TimesNewRomanPS-BoldMT" w:cs="Arial"/>
          <w:b/>
          <w:bCs/>
          <w:iCs/>
          <w:color w:val="000000" w:themeColor="text1"/>
          <w:lang w:val="sr-Cyrl-RS"/>
        </w:rPr>
      </w:pPr>
    </w:p>
    <w:p w:rsidR="00837ACE" w:rsidRPr="00886159" w:rsidRDefault="00837ACE" w:rsidP="00F22181">
      <w:pPr>
        <w:spacing w:before="0"/>
        <w:rPr>
          <w:rFonts w:cs="Arial"/>
          <w:b/>
          <w:bCs/>
          <w:iCs/>
        </w:rPr>
      </w:pPr>
      <w:proofErr w:type="gramStart"/>
      <w:r w:rsidRPr="00886159">
        <w:rPr>
          <w:rFonts w:cs="Arial"/>
          <w:b/>
          <w:bCs/>
          <w:iCs/>
        </w:rPr>
        <w:t>1)ОПШТИ</w:t>
      </w:r>
      <w:proofErr w:type="gramEnd"/>
      <w:r w:rsidRPr="00886159">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837ACE" w:rsidRPr="00886159" w:rsidTr="00BA4234">
        <w:trPr>
          <w:trHeight w:val="261"/>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iCs/>
              </w:rPr>
            </w:pPr>
            <w:r w:rsidRPr="0088615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sr-Cyrl-RS"/>
              </w:rPr>
            </w:pPr>
          </w:p>
          <w:p w:rsidR="00837ACE" w:rsidRPr="00886159" w:rsidRDefault="00837ACE" w:rsidP="00BA4234">
            <w:pPr>
              <w:snapToGrid w:val="0"/>
              <w:spacing w:before="0"/>
              <w:rPr>
                <w:rFonts w:cs="Arial"/>
                <w:b/>
                <w:bCs/>
                <w:iCs/>
                <w:lang w:val="sr-Cyrl-RS"/>
              </w:rPr>
            </w:pPr>
          </w:p>
        </w:tc>
      </w:tr>
      <w:tr w:rsidR="00837ACE" w:rsidRPr="00886159" w:rsidTr="00BA4234">
        <w:trPr>
          <w:trHeight w:val="23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rPr>
            </w:pPr>
          </w:p>
          <w:p w:rsidR="00837ACE" w:rsidRPr="00886159" w:rsidRDefault="00837ACE" w:rsidP="00BA4234">
            <w:pPr>
              <w:spacing w:before="0"/>
              <w:rPr>
                <w:rFonts w:cs="Arial"/>
                <w:b/>
                <w:bCs/>
                <w:iCs/>
                <w:lang w:val="sr-Cyrl-RS"/>
              </w:rPr>
            </w:pPr>
          </w:p>
        </w:tc>
      </w:tr>
      <w:tr w:rsidR="00837ACE" w:rsidRPr="00886159" w:rsidTr="00BA4234">
        <w:trPr>
          <w:trHeight w:val="489"/>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886159" w:rsidTr="00BA4234">
        <w:trPr>
          <w:trHeight w:val="23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886159" w:rsidTr="00BA4234">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 xml:space="preserve">Порески идентификациони број понуђача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ru-RU"/>
              </w:rPr>
            </w:pPr>
          </w:p>
        </w:tc>
      </w:tr>
      <w:tr w:rsidR="00837ACE" w:rsidRPr="00886159" w:rsidTr="00BA4234">
        <w:trPr>
          <w:trHeight w:val="512"/>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iCs/>
              </w:rPr>
            </w:pPr>
          </w:p>
          <w:p w:rsidR="00837ACE" w:rsidRPr="00886159" w:rsidRDefault="00837ACE" w:rsidP="00BA4234">
            <w:pPr>
              <w:spacing w:before="0"/>
              <w:rPr>
                <w:rFonts w:cs="Arial"/>
                <w:b/>
                <w:bCs/>
                <w:iCs/>
              </w:rPr>
            </w:pPr>
            <w:r w:rsidRPr="0088615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DA0880" w:rsidTr="00BA4234">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Електронска адреса понуђача (</w:t>
            </w:r>
            <w:r w:rsidRPr="00886159">
              <w:rPr>
                <w:rFonts w:cs="Arial"/>
                <w:iCs/>
              </w:rPr>
              <w:t>e</w:t>
            </w:r>
            <w:r w:rsidRPr="00886159">
              <w:rPr>
                <w:rFonts w:cs="Arial"/>
                <w:iCs/>
                <w:lang w:val="ru-RU"/>
              </w:rPr>
              <w:t>-</w:t>
            </w:r>
            <w:r w:rsidRPr="00886159">
              <w:rPr>
                <w:rFonts w:cs="Arial"/>
                <w:iCs/>
              </w:rPr>
              <w:t>mail</w:t>
            </w:r>
            <w:r w:rsidRPr="00886159">
              <w:rPr>
                <w:rFonts w:cs="Arial"/>
                <w:iCs/>
                <w:lang w:val="ru-RU"/>
              </w:rPr>
              <w:t>):</w:t>
            </w:r>
          </w:p>
          <w:p w:rsidR="00837ACE" w:rsidRPr="00886159" w:rsidRDefault="00837ACE" w:rsidP="00BA4234">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ru-RU"/>
              </w:rPr>
            </w:pPr>
          </w:p>
        </w:tc>
      </w:tr>
      <w:tr w:rsidR="00837ACE" w:rsidRPr="00886159" w:rsidTr="00BA4234">
        <w:trPr>
          <w:trHeight w:val="259"/>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886159" w:rsidTr="00BA4234">
        <w:trPr>
          <w:trHeight w:val="245"/>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rPr>
            </w:pPr>
            <w:r w:rsidRPr="0088615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pacing w:before="0"/>
              <w:rPr>
                <w:rFonts w:cs="Arial"/>
                <w:b/>
                <w:bCs/>
                <w:iCs/>
                <w:lang w:val="sr-Cyrl-RS"/>
              </w:rPr>
            </w:pPr>
          </w:p>
        </w:tc>
      </w:tr>
      <w:tr w:rsidR="00837ACE" w:rsidRPr="00DA0880" w:rsidTr="00BA4234">
        <w:trPr>
          <w:trHeight w:val="59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cs="Arial"/>
                <w:b/>
                <w:bCs/>
                <w:iCs/>
                <w:lang w:val="ru-RU"/>
              </w:rPr>
            </w:pPr>
          </w:p>
          <w:p w:rsidR="00837ACE" w:rsidRPr="00886159" w:rsidRDefault="00837ACE" w:rsidP="00BA4234">
            <w:pPr>
              <w:spacing w:before="0"/>
              <w:rPr>
                <w:rFonts w:cs="Arial"/>
                <w:b/>
                <w:bCs/>
                <w:iCs/>
                <w:lang w:val="ru-RU"/>
              </w:rPr>
            </w:pPr>
          </w:p>
        </w:tc>
      </w:tr>
      <w:tr w:rsidR="00837ACE" w:rsidRPr="00DA0880" w:rsidTr="00BA4234">
        <w:trPr>
          <w:trHeight w:val="593"/>
        </w:trPr>
        <w:tc>
          <w:tcPr>
            <w:tcW w:w="4621"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cs="Arial"/>
                <w:b/>
                <w:bCs/>
                <w:iCs/>
                <w:lang w:val="ru-RU"/>
              </w:rPr>
            </w:pPr>
            <w:r w:rsidRPr="0088615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ind w:firstLine="708"/>
              <w:rPr>
                <w:rFonts w:cs="Arial"/>
                <w:b/>
                <w:bCs/>
                <w:iCs/>
                <w:lang w:val="ru-RU"/>
              </w:rPr>
            </w:pPr>
          </w:p>
          <w:p w:rsidR="00837ACE" w:rsidRPr="00886159" w:rsidRDefault="00837ACE" w:rsidP="00BA4234">
            <w:pPr>
              <w:spacing w:before="0"/>
              <w:rPr>
                <w:rFonts w:cs="Arial"/>
                <w:b/>
                <w:bCs/>
                <w:iCs/>
                <w:lang w:val="ru-RU"/>
              </w:rPr>
            </w:pPr>
          </w:p>
        </w:tc>
      </w:tr>
    </w:tbl>
    <w:p w:rsidR="00837ACE" w:rsidRPr="00D130D1" w:rsidRDefault="00837ACE" w:rsidP="00837ACE">
      <w:pPr>
        <w:spacing w:before="0"/>
        <w:rPr>
          <w:rFonts w:cs="Arial"/>
          <w:lang w:val="ru-RU"/>
        </w:rPr>
      </w:pPr>
    </w:p>
    <w:p w:rsidR="00837ACE" w:rsidRPr="00886159" w:rsidRDefault="00837ACE" w:rsidP="00837ACE">
      <w:pPr>
        <w:spacing w:before="0"/>
        <w:rPr>
          <w:rFonts w:eastAsia="TimesNewRomanPSMT" w:cs="Arial"/>
          <w:b/>
          <w:bCs/>
          <w:iCs/>
        </w:rPr>
      </w:pPr>
      <w:r w:rsidRPr="0088615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8814E1" w:rsidRPr="00886159" w:rsidTr="008814E1">
        <w:tc>
          <w:tcPr>
            <w:tcW w:w="9282" w:type="dxa"/>
            <w:tcBorders>
              <w:top w:val="single" w:sz="4" w:space="0" w:color="000000"/>
              <w:left w:val="single" w:sz="4" w:space="0" w:color="000000"/>
              <w:bottom w:val="single" w:sz="4" w:space="0" w:color="000000"/>
              <w:right w:val="single" w:sz="4" w:space="0" w:color="000000"/>
            </w:tcBorders>
          </w:tcPr>
          <w:p w:rsidR="008814E1" w:rsidRPr="008814E1" w:rsidRDefault="008814E1" w:rsidP="00BA4234">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p w:rsidR="008814E1" w:rsidRPr="00CF2014" w:rsidRDefault="008814E1" w:rsidP="00BA4234">
            <w:pPr>
              <w:spacing w:before="0"/>
              <w:jc w:val="center"/>
              <w:rPr>
                <w:rFonts w:eastAsia="TimesNewRomanPSMT" w:cs="Arial"/>
                <w:bCs/>
                <w:lang w:val="sr-Latn-RS"/>
              </w:rPr>
            </w:pPr>
            <w:r w:rsidRPr="008814E1">
              <w:rPr>
                <w:rFonts w:eastAsia="TimesNewRomanPSMT" w:cs="Arial"/>
                <w:bCs/>
                <w:lang w:val="sr-Cyrl-RS"/>
              </w:rPr>
              <w:t>За партију                 1                   2</w:t>
            </w:r>
            <w:r w:rsidR="00CF2014">
              <w:rPr>
                <w:rFonts w:eastAsia="TimesNewRomanPSMT" w:cs="Arial"/>
                <w:bCs/>
                <w:lang w:val="sr-Latn-RS"/>
              </w:rPr>
              <w:t xml:space="preserve">                  3</w:t>
            </w:r>
          </w:p>
        </w:tc>
      </w:tr>
      <w:tr w:rsidR="008814E1" w:rsidRPr="00DA0880" w:rsidTr="008814E1">
        <w:tc>
          <w:tcPr>
            <w:tcW w:w="9282" w:type="dxa"/>
            <w:tcBorders>
              <w:top w:val="single" w:sz="4" w:space="0" w:color="000000"/>
              <w:left w:val="single" w:sz="4" w:space="0" w:color="000000"/>
              <w:bottom w:val="single" w:sz="4" w:space="0" w:color="000000"/>
              <w:right w:val="single" w:sz="4" w:space="0" w:color="000000"/>
            </w:tcBorders>
          </w:tcPr>
          <w:p w:rsidR="008814E1" w:rsidRPr="008814E1" w:rsidRDefault="008814E1" w:rsidP="00BA4234">
            <w:pPr>
              <w:spacing w:before="0"/>
              <w:jc w:val="center"/>
              <w:rPr>
                <w:rFonts w:eastAsia="TimesNewRomanPSMT" w:cs="Arial"/>
                <w:bCs/>
                <w:lang w:val="sr-Cyrl-RS"/>
              </w:rPr>
            </w:pPr>
            <w:r w:rsidRPr="00D130D1">
              <w:rPr>
                <w:rFonts w:eastAsia="TimesNewRomanPSMT" w:cs="Arial"/>
                <w:bCs/>
                <w:lang w:val="ru-RU"/>
              </w:rPr>
              <w:t>Б) СА ПОДИЗВОЂАЧЕМ</w:t>
            </w:r>
          </w:p>
          <w:p w:rsidR="008814E1" w:rsidRPr="00CF2014" w:rsidRDefault="008814E1" w:rsidP="00BA4234">
            <w:pPr>
              <w:spacing w:before="0"/>
              <w:jc w:val="center"/>
              <w:rPr>
                <w:rFonts w:eastAsia="TimesNewRomanPSMT" w:cs="Arial"/>
                <w:bCs/>
                <w:lang w:val="sr-Latn-RS"/>
              </w:rPr>
            </w:pPr>
            <w:r w:rsidRPr="008814E1">
              <w:rPr>
                <w:rFonts w:eastAsia="TimesNewRomanPSMT" w:cs="Arial"/>
                <w:bCs/>
                <w:lang w:val="sr-Cyrl-RS"/>
              </w:rPr>
              <w:t>За партију                 1                   2</w:t>
            </w:r>
            <w:r w:rsidR="00CF2014">
              <w:rPr>
                <w:rFonts w:eastAsia="TimesNewRomanPSMT" w:cs="Arial"/>
                <w:bCs/>
                <w:lang w:val="sr-Latn-RS"/>
              </w:rPr>
              <w:t xml:space="preserve">                   3</w:t>
            </w:r>
          </w:p>
        </w:tc>
      </w:tr>
      <w:tr w:rsidR="008814E1" w:rsidRPr="00DA0880" w:rsidTr="008814E1">
        <w:tc>
          <w:tcPr>
            <w:tcW w:w="9282" w:type="dxa"/>
            <w:tcBorders>
              <w:top w:val="single" w:sz="4" w:space="0" w:color="000000"/>
              <w:left w:val="single" w:sz="4" w:space="0" w:color="000000"/>
              <w:bottom w:val="single" w:sz="4" w:space="0" w:color="000000"/>
              <w:right w:val="single" w:sz="4" w:space="0" w:color="000000"/>
            </w:tcBorders>
          </w:tcPr>
          <w:p w:rsidR="008814E1" w:rsidRPr="008814E1" w:rsidRDefault="008814E1" w:rsidP="00BA4234">
            <w:pPr>
              <w:spacing w:before="0"/>
              <w:jc w:val="center"/>
              <w:rPr>
                <w:rFonts w:eastAsia="TimesNewRomanPSMT" w:cs="Arial"/>
                <w:bCs/>
                <w:lang w:val="sr-Cyrl-RS"/>
              </w:rPr>
            </w:pPr>
            <w:r w:rsidRPr="00D130D1">
              <w:rPr>
                <w:rFonts w:eastAsia="TimesNewRomanPSMT" w:cs="Arial"/>
                <w:bCs/>
                <w:lang w:val="ru-RU"/>
              </w:rPr>
              <w:t>В) КАО ЗАЈЕДНИЧКУ ПОНУДУ</w:t>
            </w:r>
          </w:p>
          <w:p w:rsidR="008814E1" w:rsidRPr="00CF2014" w:rsidRDefault="008814E1" w:rsidP="00BA4234">
            <w:pPr>
              <w:spacing w:before="0"/>
              <w:jc w:val="center"/>
              <w:rPr>
                <w:rFonts w:cs="Arial"/>
                <w:iCs/>
                <w:lang w:val="sr-Latn-RS"/>
              </w:rPr>
            </w:pPr>
            <w:r w:rsidRPr="008814E1">
              <w:rPr>
                <w:rFonts w:cs="Arial"/>
                <w:iCs/>
                <w:lang w:val="sr-Cyrl-RS"/>
              </w:rPr>
              <w:t>За партију                 1                   2</w:t>
            </w:r>
            <w:r w:rsidR="00CF2014">
              <w:rPr>
                <w:rFonts w:cs="Arial"/>
                <w:iCs/>
                <w:lang w:val="sr-Latn-RS"/>
              </w:rPr>
              <w:t xml:space="preserve">                  3</w:t>
            </w:r>
          </w:p>
        </w:tc>
      </w:tr>
    </w:tbl>
    <w:p w:rsidR="00837ACE" w:rsidRPr="00886159" w:rsidRDefault="00837ACE" w:rsidP="00837ACE">
      <w:pPr>
        <w:spacing w:before="0"/>
        <w:rPr>
          <w:rFonts w:cs="Arial"/>
          <w:b/>
          <w:iCs/>
          <w:lang w:val="ru-RU"/>
        </w:rPr>
      </w:pPr>
    </w:p>
    <w:p w:rsidR="00837ACE" w:rsidRPr="00886159" w:rsidRDefault="00837ACE" w:rsidP="00837ACE">
      <w:pPr>
        <w:spacing w:before="0"/>
        <w:rPr>
          <w:rFonts w:cs="Arial"/>
          <w:iCs/>
          <w:lang w:val="ru-RU"/>
        </w:rPr>
      </w:pPr>
      <w:r w:rsidRPr="00886159">
        <w:rPr>
          <w:rFonts w:cs="Arial"/>
          <w:b/>
          <w:iCs/>
          <w:lang w:val="ru-RU"/>
        </w:rPr>
        <w:t>Напомена:</w:t>
      </w:r>
      <w:r w:rsidRPr="0088615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37ACE" w:rsidRPr="00886159" w:rsidRDefault="00837ACE" w:rsidP="00837ACE">
      <w:pPr>
        <w:spacing w:before="0"/>
        <w:rPr>
          <w:rFonts w:eastAsia="TimesNewRomanPSMT" w:cs="Arial"/>
          <w:bCs/>
          <w:lang w:val="sr-Cyrl-RS"/>
        </w:rPr>
      </w:pPr>
    </w:p>
    <w:p w:rsidR="00837ACE" w:rsidRPr="00886159" w:rsidRDefault="00837ACE" w:rsidP="00837ACE">
      <w:pPr>
        <w:spacing w:before="0"/>
        <w:rPr>
          <w:rFonts w:eastAsia="TimesNewRomanPSMT" w:cs="Arial"/>
          <w:b/>
          <w:bCs/>
        </w:rPr>
      </w:pPr>
      <w:r w:rsidRPr="00886159">
        <w:rPr>
          <w:rFonts w:eastAsia="TimesNewRomanPSMT" w:cs="Arial"/>
          <w:b/>
          <w:bCs/>
          <w:lang w:val="sr-Cyrl-CS"/>
        </w:rPr>
        <w:t xml:space="preserve">3) </w:t>
      </w:r>
      <w:r w:rsidRPr="0088615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cs="Arial"/>
              </w:rPr>
            </w:pPr>
          </w:p>
          <w:p w:rsidR="00837ACE" w:rsidRPr="00886159" w:rsidRDefault="00837ACE" w:rsidP="00BA4234">
            <w:pPr>
              <w:spacing w:before="0"/>
              <w:rPr>
                <w:rFonts w:eastAsia="TimesNewRomanPSMT" w:cs="Arial"/>
                <w:bCs/>
              </w:rPr>
            </w:pPr>
            <w:r w:rsidRPr="0088615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
                <w:bCs/>
              </w:rPr>
            </w:pPr>
            <w:r w:rsidRPr="0088615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rPr>
          <w:trHeight w:val="435"/>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r w:rsidRPr="0088615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rPr>
          <w:trHeight w:val="257"/>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sr-Cyrl-RS"/>
              </w:rPr>
            </w:pPr>
          </w:p>
        </w:tc>
      </w:tr>
      <w:tr w:rsidR="00837ACE" w:rsidRPr="00886159" w:rsidTr="00BA4234">
        <w:trPr>
          <w:trHeight w:val="225"/>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sr-Cyrl-R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DA0880"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DA0880"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rPr>
            </w:pPr>
            <w:r w:rsidRPr="0088615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rPr>
          <w:trHeight w:val="512"/>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r w:rsidRPr="0088615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sr-Cyrl-R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DA0880"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DA0880"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lang w:val="ru-RU"/>
              </w:rPr>
            </w:pPr>
            <w:r w:rsidRPr="0088615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bl>
    <w:p w:rsidR="00837ACE" w:rsidRPr="00886159" w:rsidRDefault="00837ACE" w:rsidP="00837ACE">
      <w:pPr>
        <w:spacing w:before="0"/>
        <w:rPr>
          <w:rFonts w:cs="Arial"/>
          <w:iCs/>
          <w:lang w:val="ru-RU"/>
        </w:rPr>
      </w:pPr>
      <w:r w:rsidRPr="00886159">
        <w:rPr>
          <w:rFonts w:cs="Arial"/>
          <w:b/>
          <w:bCs/>
          <w:iCs/>
          <w:u w:val="single"/>
          <w:lang w:val="ru-RU"/>
        </w:rPr>
        <w:t>Напомена:</w:t>
      </w:r>
    </w:p>
    <w:p w:rsidR="00837ACE" w:rsidRPr="00886159" w:rsidRDefault="00837ACE" w:rsidP="00837ACE">
      <w:pPr>
        <w:spacing w:before="0"/>
        <w:rPr>
          <w:rFonts w:eastAsia="TimesNewRomanPSMT" w:cs="Arial"/>
          <w:b/>
          <w:bCs/>
          <w:lang w:val="ru-RU"/>
        </w:rPr>
      </w:pPr>
      <w:r w:rsidRPr="0088615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37ACE" w:rsidRPr="00886159" w:rsidRDefault="00837ACE" w:rsidP="00837ACE">
      <w:pPr>
        <w:spacing w:before="0"/>
        <w:rPr>
          <w:rFonts w:eastAsia="TimesNewRomanPSMT" w:cs="Arial"/>
          <w:b/>
          <w:bCs/>
          <w:lang w:val="ru-RU"/>
        </w:rPr>
      </w:pPr>
    </w:p>
    <w:p w:rsidR="00837ACE" w:rsidRPr="00886159" w:rsidRDefault="00837ACE" w:rsidP="00837ACE">
      <w:pPr>
        <w:spacing w:before="0"/>
        <w:rPr>
          <w:rFonts w:eastAsia="TimesNewRomanPSMT" w:cs="Arial"/>
          <w:b/>
          <w:bCs/>
          <w:lang w:val="ru-RU"/>
        </w:rPr>
      </w:pPr>
      <w:r w:rsidRPr="00886159">
        <w:rPr>
          <w:rFonts w:eastAsia="TimesNewRomanPSMT" w:cs="Arial"/>
          <w:b/>
          <w:bCs/>
          <w:lang w:val="sr-Cyrl-CS"/>
        </w:rPr>
        <w:t xml:space="preserve">4) </w:t>
      </w:r>
      <w:r w:rsidRPr="0088615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cs="Arial"/>
              </w:rPr>
            </w:pPr>
          </w:p>
          <w:p w:rsidR="00837ACE" w:rsidRPr="00886159" w:rsidRDefault="00837ACE" w:rsidP="00BA4234">
            <w:pPr>
              <w:spacing w:before="0"/>
              <w:rPr>
                <w:rFonts w:eastAsia="TimesNewRomanPSMT" w:cs="Arial"/>
                <w:bCs/>
                <w:lang w:val="ru-RU"/>
              </w:rPr>
            </w:pPr>
            <w:r w:rsidRPr="0088615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lang w:val="ru-RU"/>
              </w:rPr>
            </w:pPr>
            <w:r w:rsidRPr="0088615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rPr>
          <w:trHeight w:val="557"/>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r w:rsidRPr="0088615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ru-RU"/>
              </w:rPr>
            </w:pPr>
          </w:p>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Cs/>
                <w:lang w:val="ru-RU"/>
              </w:rPr>
            </w:pPr>
            <w:r w:rsidRPr="0088615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lang w:val="ru-RU"/>
              </w:rPr>
            </w:pPr>
            <w:r w:rsidRPr="0088615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rPr>
          <w:trHeight w:val="602"/>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r w:rsidRPr="0088615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rPr>
            </w:pPr>
          </w:p>
          <w:p w:rsidR="00837ACE" w:rsidRPr="00886159" w:rsidRDefault="00837ACE" w:rsidP="00BA4234">
            <w:pPr>
              <w:spacing w:before="0"/>
              <w:rPr>
                <w:rFonts w:eastAsia="TimesNewRomanPSMT" w:cs="Arial"/>
                <w:bCs/>
                <w:lang w:val="ru-RU"/>
              </w:rPr>
            </w:pPr>
            <w:r w:rsidRPr="0088615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lang w:val="ru-RU"/>
              </w:rPr>
            </w:pPr>
            <w:r w:rsidRPr="0088615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lang w:val="ru-RU"/>
              </w:rPr>
            </w:pPr>
          </w:p>
        </w:tc>
      </w:tr>
      <w:tr w:rsidR="00837ACE" w:rsidRPr="00886159" w:rsidTr="00BA4234">
        <w:trPr>
          <w:trHeight w:val="503"/>
        </w:trPr>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r w:rsidRPr="0088615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ru-RU"/>
              </w:rPr>
            </w:pPr>
          </w:p>
          <w:p w:rsidR="00837ACE" w:rsidRPr="00886159" w:rsidRDefault="00837ACE" w:rsidP="00BA4234">
            <w:pPr>
              <w:spacing w:before="0"/>
              <w:rPr>
                <w:rFonts w:eastAsia="TimesNewRomanPSMT" w:cs="Arial"/>
                <w:b/>
                <w:bCs/>
              </w:rPr>
            </w:pPr>
            <w:r w:rsidRPr="0088615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r w:rsidR="00837ACE" w:rsidRPr="00886159" w:rsidTr="00BA4234">
        <w:tc>
          <w:tcPr>
            <w:tcW w:w="465"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837ACE" w:rsidRPr="00886159" w:rsidRDefault="00837ACE" w:rsidP="00BA4234">
            <w:pPr>
              <w:spacing w:before="0"/>
              <w:rPr>
                <w:rFonts w:eastAsia="TimesNewRomanPSMT" w:cs="Arial"/>
                <w:b/>
                <w:bCs/>
              </w:rPr>
            </w:pPr>
            <w:r w:rsidRPr="0088615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37ACE" w:rsidRPr="00886159" w:rsidRDefault="00837ACE" w:rsidP="00BA4234">
            <w:pPr>
              <w:snapToGrid w:val="0"/>
              <w:spacing w:before="0"/>
              <w:rPr>
                <w:rFonts w:eastAsia="TimesNewRomanPSMT" w:cs="Arial"/>
                <w:b/>
                <w:bCs/>
              </w:rPr>
            </w:pPr>
          </w:p>
        </w:tc>
      </w:tr>
    </w:tbl>
    <w:p w:rsidR="00837ACE" w:rsidRPr="00886159" w:rsidRDefault="00837ACE" w:rsidP="00837ACE">
      <w:pPr>
        <w:spacing w:before="0"/>
        <w:rPr>
          <w:rFonts w:cs="Arial"/>
          <w:iCs/>
          <w:lang w:val="ru-RU"/>
        </w:rPr>
      </w:pPr>
      <w:r w:rsidRPr="00886159">
        <w:rPr>
          <w:rFonts w:cs="Arial"/>
          <w:b/>
          <w:bCs/>
          <w:iCs/>
          <w:u w:val="single"/>
        </w:rPr>
        <w:t>Напомена:</w:t>
      </w:r>
    </w:p>
    <w:p w:rsidR="00F2311C" w:rsidRDefault="00837ACE" w:rsidP="00343A18">
      <w:pPr>
        <w:spacing w:before="0"/>
        <w:rPr>
          <w:rFonts w:cs="Arial"/>
          <w:iCs/>
          <w:lang w:val="ru-RU"/>
        </w:rPr>
      </w:pPr>
      <w:r w:rsidRPr="0088615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F0199" w:rsidRPr="00F10346" w:rsidRDefault="001F0199" w:rsidP="00343A18">
      <w:pPr>
        <w:spacing w:before="0"/>
        <w:rPr>
          <w:rFonts w:cs="Arial"/>
          <w:iCs/>
          <w:lang w:val="ru-RU"/>
        </w:rPr>
      </w:pPr>
    </w:p>
    <w:p w:rsidR="00F2311C" w:rsidRPr="00F10346" w:rsidRDefault="00F2311C" w:rsidP="00343A18">
      <w:pPr>
        <w:spacing w:before="0"/>
        <w:rPr>
          <w:rFonts w:cs="Arial"/>
          <w:iCs/>
          <w:lang w:val="ru-RU"/>
        </w:rPr>
      </w:pPr>
    </w:p>
    <w:p w:rsidR="000E75A0" w:rsidRDefault="001E35BA" w:rsidP="00BA2C2D">
      <w:pPr>
        <w:spacing w:before="0"/>
        <w:rPr>
          <w:rFonts w:eastAsia="TimesNewRomanPSMT" w:cs="Arial"/>
          <w:b/>
          <w:bCs/>
          <w:lang w:val="sr-Latn-RS"/>
        </w:rPr>
      </w:pPr>
      <w:r>
        <w:rPr>
          <w:rFonts w:eastAsia="TimesNewRomanPSMT" w:cs="Arial"/>
          <w:b/>
          <w:bCs/>
          <w:lang w:val="sr-Cyrl-RS"/>
        </w:rPr>
        <w:t>5</w:t>
      </w:r>
      <w:r w:rsidR="00BA2C2D" w:rsidRPr="00F10346">
        <w:rPr>
          <w:rFonts w:eastAsia="TimesNewRomanPSMT" w:cs="Arial"/>
          <w:b/>
          <w:bCs/>
          <w:lang w:val="sr-Cyrl-CS"/>
        </w:rPr>
        <w:t xml:space="preserve">) </w:t>
      </w:r>
      <w:r w:rsidR="000E75A0" w:rsidRPr="00F10346">
        <w:rPr>
          <w:rFonts w:eastAsia="TimesNewRomanPSMT" w:cs="Arial"/>
          <w:b/>
          <w:bCs/>
          <w:lang w:val="sr-Cyrl-CS"/>
        </w:rPr>
        <w:t>ЦЕНА И КОМЕРЦИЈАЛНИ УСЛОВИ ПОНУДЕ</w:t>
      </w:r>
    </w:p>
    <w:p w:rsidR="00801FEF" w:rsidRPr="001C6079" w:rsidRDefault="001E35BA" w:rsidP="00801FEF">
      <w:pPr>
        <w:spacing w:before="0"/>
        <w:rPr>
          <w:rFonts w:eastAsia="TimesNewRomanPSMT" w:cs="Arial"/>
          <w:b/>
          <w:bCs/>
          <w:lang w:val="sr-Cyrl-RS"/>
        </w:rPr>
      </w:pPr>
      <w:r>
        <w:rPr>
          <w:rFonts w:eastAsia="TimesNewRomanPSMT" w:cs="Arial"/>
          <w:b/>
          <w:bCs/>
          <w:lang w:val="sr-Cyrl-RS"/>
        </w:rPr>
        <w:t>5</w:t>
      </w:r>
      <w:r w:rsidR="00801FEF">
        <w:rPr>
          <w:rFonts w:eastAsia="TimesNewRomanPSMT" w:cs="Arial"/>
          <w:b/>
          <w:bCs/>
          <w:lang w:val="sr-Cyrl-RS"/>
        </w:rPr>
        <w:t>.1) ЗА ПАРТИЈУ 1</w:t>
      </w:r>
    </w:p>
    <w:p w:rsidR="00801FEF" w:rsidRPr="00801FEF" w:rsidRDefault="00801FEF" w:rsidP="00BA2C2D">
      <w:pPr>
        <w:spacing w:before="0"/>
        <w:rPr>
          <w:rFonts w:eastAsia="TimesNewRomanPSMT" w:cs="Arial"/>
          <w:b/>
          <w:bCs/>
          <w:lang w:val="sr-Latn-R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DA0880"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6E6527">
              <w:rPr>
                <w:rFonts w:eastAsia="Arial Unicode MS" w:cs="Arial"/>
                <w:b/>
                <w:bCs/>
                <w:iCs/>
                <w:kern w:val="1"/>
                <w:lang w:val="sr-Cyrl-CS" w:eastAsia="ar-SA"/>
              </w:rPr>
              <w:t>дин. /€</w:t>
            </w:r>
            <w:r w:rsidR="0009377A" w:rsidRPr="006E6527">
              <w:rPr>
                <w:rFonts w:eastAsia="Arial Unicode MS" w:cs="Arial"/>
                <w:b/>
                <w:bCs/>
                <w:iCs/>
                <w:kern w:val="1"/>
                <w:lang w:val="sr-Cyrl-CS" w:eastAsia="ar-SA"/>
              </w:rPr>
              <w:t xml:space="preserve"> </w:t>
            </w:r>
            <w:r w:rsidRPr="006E6527">
              <w:rPr>
                <w:rFonts w:cs="Arial"/>
                <w:b/>
                <w:bCs/>
                <w:iCs/>
                <w:lang w:val="sr-Cyrl-CS"/>
              </w:rPr>
              <w:t>без</w:t>
            </w:r>
            <w:r w:rsidRPr="00F10346">
              <w:rPr>
                <w:rFonts w:cs="Arial"/>
                <w:b/>
                <w:bCs/>
                <w:iCs/>
                <w:lang w:val="sr-Cyrl-CS"/>
              </w:rPr>
              <w:t xml:space="preserve"> ПДВ-а</w:t>
            </w:r>
          </w:p>
        </w:tc>
      </w:tr>
      <w:tr w:rsidR="000E75A0" w:rsidRPr="00DA0880" w:rsidTr="00AF3AF8">
        <w:trPr>
          <w:trHeight w:val="440"/>
        </w:trPr>
        <w:tc>
          <w:tcPr>
            <w:tcW w:w="5920" w:type="dxa"/>
            <w:vAlign w:val="center"/>
          </w:tcPr>
          <w:p w:rsidR="001E35BA" w:rsidRPr="001E35BA" w:rsidRDefault="001E35BA" w:rsidP="001E35BA">
            <w:pPr>
              <w:spacing w:before="0"/>
              <w:jc w:val="left"/>
              <w:rPr>
                <w:rFonts w:cs="Arial"/>
                <w:b/>
                <w:lang w:val="sr-Cyrl-CS"/>
              </w:rPr>
            </w:pPr>
            <w:r w:rsidRPr="001E35BA">
              <w:rPr>
                <w:rFonts w:cs="Arial"/>
                <w:b/>
                <w:bCs/>
                <w:lang w:val="sr-Cyrl-CS" w:eastAsia="ar-SA"/>
              </w:rPr>
              <w:t>Опрема за ЕВП Бргуле</w:t>
            </w:r>
            <w:r w:rsidR="00F22181" w:rsidRPr="001E35BA">
              <w:rPr>
                <w:rFonts w:cs="Arial"/>
                <w:b/>
                <w:lang w:val="sr-Cyrl-CS"/>
              </w:rPr>
              <w:t xml:space="preserve"> </w:t>
            </w:r>
          </w:p>
          <w:p w:rsidR="001E35BA" w:rsidRPr="001E35BA" w:rsidRDefault="00E5260B" w:rsidP="001E35BA">
            <w:pPr>
              <w:spacing w:before="0"/>
              <w:jc w:val="left"/>
              <w:rPr>
                <w:rFonts w:eastAsia="TimesNewRomanPSMT" w:cs="Arial"/>
                <w:b/>
                <w:bCs/>
                <w:lang w:val="sr-Cyrl-RS"/>
              </w:rPr>
            </w:pPr>
            <w:r w:rsidRPr="001E35BA">
              <w:rPr>
                <w:rFonts w:cs="Arial"/>
                <w:b/>
                <w:lang w:val="sr-Cyrl-CS"/>
              </w:rPr>
              <w:t xml:space="preserve">бр.ЈН </w:t>
            </w:r>
            <w:r w:rsidR="005E3526" w:rsidRPr="001E35BA">
              <w:rPr>
                <w:rFonts w:cs="Arial"/>
                <w:b/>
                <w:lang w:val="sr-Cyrl-CS"/>
              </w:rPr>
              <w:t>3000/</w:t>
            </w:r>
            <w:r w:rsidR="006E6527" w:rsidRPr="001E35BA">
              <w:rPr>
                <w:rFonts w:cs="Arial"/>
                <w:b/>
                <w:lang w:val="sr-Cyrl-CS"/>
              </w:rPr>
              <w:t>0</w:t>
            </w:r>
            <w:r w:rsidR="001E35BA" w:rsidRPr="001E35BA">
              <w:rPr>
                <w:rFonts w:cs="Arial"/>
                <w:b/>
                <w:lang w:val="sr-Cyrl-CS"/>
              </w:rPr>
              <w:t>669</w:t>
            </w:r>
            <w:r w:rsidR="005E3526" w:rsidRPr="001E35BA">
              <w:rPr>
                <w:rFonts w:cs="Arial"/>
                <w:b/>
                <w:lang w:val="sr-Cyrl-CS"/>
              </w:rPr>
              <w:t>/2016</w:t>
            </w:r>
            <w:r w:rsidR="006E6527" w:rsidRPr="001E35BA">
              <w:rPr>
                <w:rFonts w:cs="Arial"/>
                <w:b/>
                <w:lang w:val="sr-Cyrl-CS"/>
              </w:rPr>
              <w:t xml:space="preserve"> </w:t>
            </w:r>
            <w:r w:rsidR="005E3526" w:rsidRPr="001E35BA">
              <w:rPr>
                <w:rFonts w:cs="Arial"/>
                <w:b/>
                <w:lang w:val="sr-Cyrl-CS"/>
              </w:rPr>
              <w:t>(</w:t>
            </w:r>
            <w:r w:rsidR="006E6527" w:rsidRPr="001E35BA">
              <w:rPr>
                <w:rFonts w:cs="Arial"/>
                <w:b/>
                <w:lang w:val="sr-Cyrl-CS"/>
              </w:rPr>
              <w:t>НН 12</w:t>
            </w:r>
            <w:r w:rsidR="001E35BA" w:rsidRPr="001E35BA">
              <w:rPr>
                <w:rFonts w:cs="Arial"/>
                <w:b/>
                <w:lang w:val="sr-Cyrl-CS"/>
              </w:rPr>
              <w:t>84</w:t>
            </w:r>
            <w:r w:rsidR="005E3526" w:rsidRPr="001E35BA">
              <w:rPr>
                <w:rFonts w:cs="Arial"/>
                <w:b/>
                <w:lang w:val="sr-Cyrl-CS"/>
              </w:rPr>
              <w:t>/2016)</w:t>
            </w:r>
            <w:r w:rsidR="001E35BA" w:rsidRPr="001E35BA">
              <w:rPr>
                <w:rFonts w:eastAsia="TimesNewRomanPSMT" w:cs="Arial"/>
                <w:b/>
                <w:bCs/>
                <w:lang w:val="sr-Cyrl-RS"/>
              </w:rPr>
              <w:t xml:space="preserve"> </w:t>
            </w:r>
          </w:p>
          <w:p w:rsidR="001E35BA" w:rsidRPr="00E5260B" w:rsidRDefault="001E35BA" w:rsidP="001E35BA">
            <w:pPr>
              <w:spacing w:before="0"/>
              <w:jc w:val="left"/>
              <w:rPr>
                <w:rFonts w:cs="Arial"/>
                <w:lang w:val="sr-Cyrl-CS"/>
              </w:rPr>
            </w:pPr>
            <w:r w:rsidRPr="001E35BA">
              <w:rPr>
                <w:rFonts w:eastAsia="TimesNewRomanPSMT" w:cs="Arial"/>
                <w:b/>
                <w:bCs/>
                <w:lang w:val="sr-Cyrl-RS"/>
              </w:rPr>
              <w:t>П</w:t>
            </w:r>
            <w:r w:rsidRPr="001E35BA">
              <w:rPr>
                <w:rFonts w:eastAsia="TimesNewRomanPSMT" w:cs="Arial"/>
                <w:b/>
                <w:bCs/>
              </w:rPr>
              <w:t>a</w:t>
            </w:r>
            <w:r w:rsidRPr="001E35BA">
              <w:rPr>
                <w:rFonts w:eastAsia="TimesNewRomanPSMT" w:cs="Arial"/>
                <w:b/>
                <w:bCs/>
                <w:lang w:val="sr-Cyrl-RS"/>
              </w:rPr>
              <w:t>рти</w:t>
            </w:r>
            <w:r w:rsidRPr="001E35BA">
              <w:rPr>
                <w:rFonts w:eastAsia="TimesNewRomanPSMT" w:cs="Arial"/>
                <w:b/>
                <w:bCs/>
              </w:rPr>
              <w:t>ja</w:t>
            </w:r>
            <w:r w:rsidRPr="001E35BA">
              <w:rPr>
                <w:rFonts w:eastAsia="TimesNewRomanPSMT" w:cs="Arial"/>
                <w:b/>
                <w:bCs/>
                <w:lang w:val="sr-Cyrl-RS"/>
              </w:rPr>
              <w:t xml:space="preserve"> 1: </w:t>
            </w:r>
            <w:r w:rsidRPr="001E35BA">
              <w:rPr>
                <w:rFonts w:cs="Arial"/>
                <w:b/>
                <w:lang w:val="sr-Cyrl-RS" w:eastAsia="zh-CN"/>
              </w:rPr>
              <w:t>Одводници пренапона</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1F0199">
        <w:trPr>
          <w:trHeight w:val="647"/>
        </w:trPr>
        <w:tc>
          <w:tcPr>
            <w:tcW w:w="526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1F0199" w:rsidRPr="00DA0880" w:rsidTr="001F0199">
        <w:tc>
          <w:tcPr>
            <w:tcW w:w="5262" w:type="dxa"/>
            <w:vAlign w:val="center"/>
          </w:tcPr>
          <w:p w:rsidR="001F0199" w:rsidRPr="00E85A59" w:rsidRDefault="001F0199" w:rsidP="00396458">
            <w:pPr>
              <w:spacing w:before="0"/>
              <w:jc w:val="center"/>
              <w:rPr>
                <w:rFonts w:cs="Arial"/>
                <w:b/>
                <w:bCs/>
                <w:iCs/>
                <w:lang w:val="sr-Cyrl-CS"/>
              </w:rPr>
            </w:pPr>
            <w:r w:rsidRPr="00E85A59">
              <w:rPr>
                <w:rFonts w:cs="Arial"/>
                <w:b/>
                <w:bCs/>
                <w:iCs/>
                <w:lang w:val="sr-Cyrl-CS"/>
              </w:rPr>
              <w:t>РОК И НАЧИН ПЛАЋАЊА:</w:t>
            </w: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1F0199" w:rsidRPr="00E85A59" w:rsidRDefault="001F0199" w:rsidP="00396458">
            <w:pPr>
              <w:spacing w:before="0"/>
              <w:jc w:val="center"/>
              <w:rPr>
                <w:rFonts w:cs="Arial"/>
                <w:b/>
                <w:bCs/>
                <w:iCs/>
                <w:lang w:val="sr-Cyrl-CS"/>
              </w:rPr>
            </w:pPr>
          </w:p>
          <w:p w:rsidR="001E35BA" w:rsidRPr="00387731" w:rsidRDefault="001E35BA" w:rsidP="001E35BA">
            <w:pPr>
              <w:spacing w:before="0"/>
              <w:jc w:val="center"/>
              <w:rPr>
                <w:rFonts w:cs="Arial"/>
                <w:bCs/>
                <w:iCs/>
                <w:lang w:val="sr-Cyrl-CS"/>
              </w:rPr>
            </w:pPr>
            <w:r w:rsidRPr="00387731">
              <w:rPr>
                <w:rFonts w:cs="Arial"/>
                <w:bCs/>
                <w:iCs/>
                <w:lang w:val="sr-Cyrl-CS"/>
              </w:rPr>
              <w:t xml:space="preserve">Сагласан </w:t>
            </w:r>
            <w:r w:rsidRPr="00D130D1">
              <w:rPr>
                <w:rFonts w:cs="Arial"/>
                <w:bCs/>
                <w:iCs/>
                <w:lang w:val="ru-RU"/>
              </w:rPr>
              <w:t>с</w:t>
            </w:r>
            <w:r w:rsidRPr="00387731">
              <w:rPr>
                <w:rFonts w:cs="Arial"/>
                <w:bCs/>
                <w:iCs/>
                <w:lang w:val="sr-Cyrl-CS"/>
              </w:rPr>
              <w:t>а захтевом наручиоца</w:t>
            </w:r>
          </w:p>
          <w:p w:rsidR="001F0199" w:rsidRPr="00E85A59" w:rsidRDefault="001E35BA" w:rsidP="001E35BA">
            <w:pPr>
              <w:spacing w:before="0"/>
              <w:jc w:val="center"/>
              <w:rPr>
                <w:rFonts w:cs="Arial"/>
                <w:bCs/>
                <w:iCs/>
                <w:lang w:val="sr-Cyrl-CS"/>
              </w:rPr>
            </w:pPr>
            <w:r w:rsidRPr="00387731">
              <w:rPr>
                <w:rFonts w:cs="Arial"/>
                <w:bCs/>
                <w:iCs/>
                <w:lang w:val="sr-Cyrl-CS"/>
              </w:rPr>
              <w:t>ДА/НЕ (заокружити)</w:t>
            </w:r>
          </w:p>
        </w:tc>
      </w:tr>
      <w:tr w:rsidR="001D18C4" w:rsidRPr="00DA0880" w:rsidTr="001F0199">
        <w:tc>
          <w:tcPr>
            <w:tcW w:w="5262" w:type="dxa"/>
            <w:vAlign w:val="center"/>
          </w:tcPr>
          <w:p w:rsidR="001D18C4" w:rsidRPr="00387731" w:rsidRDefault="001D18C4" w:rsidP="00427185">
            <w:pPr>
              <w:spacing w:before="0"/>
              <w:jc w:val="center"/>
              <w:rPr>
                <w:rFonts w:cs="Arial"/>
                <w:b/>
                <w:bCs/>
                <w:iCs/>
                <w:lang w:val="sr-Cyrl-CS"/>
              </w:rPr>
            </w:pPr>
            <w:r w:rsidRPr="00387731">
              <w:rPr>
                <w:rFonts w:cs="Arial"/>
                <w:b/>
                <w:bCs/>
                <w:iCs/>
                <w:lang w:val="sr-Cyrl-CS"/>
              </w:rPr>
              <w:t>РОК ИСПОРУКЕ:</w:t>
            </w:r>
          </w:p>
          <w:p w:rsidR="001D18C4" w:rsidRPr="00387731" w:rsidRDefault="001D18C4" w:rsidP="003F77C7">
            <w:pPr>
              <w:spacing w:before="0"/>
              <w:jc w:val="center"/>
              <w:rPr>
                <w:rFonts w:cs="Arial"/>
                <w:bCs/>
                <w:iCs/>
                <w:lang w:val="sr-Cyrl-CS"/>
              </w:rPr>
            </w:pPr>
            <w:r w:rsidRPr="00387731">
              <w:rPr>
                <w:rFonts w:cs="Arial"/>
                <w:spacing w:val="4"/>
                <w:lang w:val="sr-Cyrl-CS"/>
              </w:rPr>
              <w:t xml:space="preserve">најдуже до </w:t>
            </w:r>
            <w:r w:rsidR="001E35BA">
              <w:rPr>
                <w:rFonts w:cs="Arial"/>
                <w:spacing w:val="4"/>
                <w:lang w:val="sr-Cyrl-CS"/>
              </w:rPr>
              <w:t>3</w:t>
            </w:r>
            <w:r>
              <w:rPr>
                <w:rFonts w:cs="Arial"/>
                <w:spacing w:val="4"/>
                <w:lang w:val="sr-Cyrl-CS"/>
              </w:rPr>
              <w:t>0</w:t>
            </w:r>
            <w:r w:rsidRPr="00387731">
              <w:rPr>
                <w:rFonts w:cs="Arial"/>
                <w:bCs/>
                <w:iCs/>
                <w:lang w:val="sr-Cyrl-CS"/>
              </w:rPr>
              <w:t xml:space="preserve"> дана</w:t>
            </w:r>
            <w:r>
              <w:rPr>
                <w:rFonts w:cs="Arial"/>
                <w:bCs/>
                <w:iCs/>
                <w:lang w:val="sr-Cyrl-CS"/>
              </w:rPr>
              <w:t xml:space="preserve"> </w:t>
            </w:r>
            <w:r w:rsidRPr="00387731">
              <w:rPr>
                <w:rFonts w:cs="Arial"/>
                <w:bCs/>
                <w:iCs/>
                <w:lang w:val="sr-Cyrl-CS"/>
              </w:rPr>
              <w:t xml:space="preserve">од дана </w:t>
            </w:r>
            <w:r>
              <w:rPr>
                <w:rFonts w:cs="Arial"/>
                <w:bCs/>
                <w:iCs/>
                <w:lang w:val="sr-Cyrl-CS"/>
              </w:rPr>
              <w:t>закључења уговора</w:t>
            </w:r>
          </w:p>
        </w:tc>
        <w:tc>
          <w:tcPr>
            <w:tcW w:w="3983" w:type="dxa"/>
            <w:vAlign w:val="center"/>
          </w:tcPr>
          <w:p w:rsidR="001D18C4" w:rsidRPr="00387731" w:rsidRDefault="001D18C4" w:rsidP="00427185">
            <w:pPr>
              <w:spacing w:before="0"/>
              <w:jc w:val="center"/>
              <w:rPr>
                <w:rFonts w:cs="Arial"/>
                <w:b/>
                <w:bCs/>
                <w:iCs/>
                <w:lang w:val="sr-Cyrl-CS"/>
              </w:rPr>
            </w:pPr>
          </w:p>
          <w:p w:rsidR="001D18C4" w:rsidRPr="00D130D1" w:rsidRDefault="001D18C4" w:rsidP="00427185">
            <w:pPr>
              <w:spacing w:before="0"/>
              <w:jc w:val="center"/>
              <w:rPr>
                <w:rFonts w:cs="Arial"/>
                <w:bCs/>
                <w:iCs/>
                <w:lang w:val="ru-RU"/>
              </w:rPr>
            </w:pPr>
            <w:r w:rsidRPr="00387731">
              <w:rPr>
                <w:rFonts w:cs="Arial"/>
                <w:bCs/>
                <w:iCs/>
                <w:lang w:val="sr-Cyrl-CS"/>
              </w:rPr>
              <w:t xml:space="preserve">____ дана од дана </w:t>
            </w:r>
            <w:r>
              <w:rPr>
                <w:rFonts w:cs="Arial"/>
                <w:bCs/>
                <w:iCs/>
                <w:lang w:val="sr-Cyrl-CS"/>
              </w:rPr>
              <w:t>закључења уговора</w:t>
            </w:r>
          </w:p>
        </w:tc>
      </w:tr>
      <w:tr w:rsidR="000E75A0" w:rsidRPr="00DA0880" w:rsidTr="001F0199">
        <w:tc>
          <w:tcPr>
            <w:tcW w:w="5262" w:type="dxa"/>
            <w:vAlign w:val="center"/>
          </w:tcPr>
          <w:p w:rsidR="000E75A0" w:rsidRPr="00387731" w:rsidRDefault="000E75A0" w:rsidP="00AF3AF8">
            <w:pPr>
              <w:spacing w:before="0"/>
              <w:jc w:val="center"/>
              <w:rPr>
                <w:rFonts w:cs="Arial"/>
                <w:b/>
                <w:bCs/>
                <w:iCs/>
                <w:lang w:val="sr-Cyrl-CS"/>
              </w:rPr>
            </w:pPr>
            <w:r w:rsidRPr="00387731">
              <w:rPr>
                <w:rFonts w:cs="Arial"/>
                <w:b/>
                <w:bCs/>
                <w:iCs/>
                <w:lang w:val="sr-Cyrl-CS"/>
              </w:rPr>
              <w:t>ГАРАНТНИ РОК:</w:t>
            </w:r>
          </w:p>
          <w:p w:rsidR="000E75A0" w:rsidRPr="00387731" w:rsidRDefault="000E75A0" w:rsidP="001E35BA">
            <w:pPr>
              <w:spacing w:before="0"/>
              <w:jc w:val="center"/>
              <w:rPr>
                <w:rFonts w:cs="Arial"/>
                <w:b/>
                <w:bCs/>
                <w:iCs/>
                <w:lang w:val="sr-Cyrl-CS"/>
              </w:rPr>
            </w:pPr>
            <w:r w:rsidRPr="00387731">
              <w:rPr>
                <w:rFonts w:cs="Arial"/>
                <w:bCs/>
                <w:iCs/>
                <w:lang w:val="sr-Cyrl-CS"/>
              </w:rPr>
              <w:t xml:space="preserve">не може бити краћи од </w:t>
            </w:r>
            <w:r w:rsidR="001E35BA">
              <w:rPr>
                <w:rFonts w:cs="Arial"/>
                <w:bCs/>
                <w:iCs/>
                <w:lang w:val="sr-Cyrl-CS"/>
              </w:rPr>
              <w:t>12</w:t>
            </w:r>
            <w:r w:rsidR="006B14F9" w:rsidRPr="00387731">
              <w:rPr>
                <w:rFonts w:cs="Arial"/>
                <w:bCs/>
                <w:iCs/>
                <w:lang w:val="sr-Cyrl-CS"/>
              </w:rPr>
              <w:t xml:space="preserve"> </w:t>
            </w:r>
            <w:r w:rsidRPr="00387731">
              <w:rPr>
                <w:rFonts w:cs="Arial"/>
                <w:bCs/>
                <w:iCs/>
                <w:lang w:val="sr-Cyrl-CS"/>
              </w:rPr>
              <w:t>месец</w:t>
            </w:r>
            <w:r w:rsidR="001E35BA">
              <w:rPr>
                <w:rFonts w:cs="Arial"/>
                <w:bCs/>
                <w:iCs/>
                <w:lang w:val="sr-Cyrl-CS"/>
              </w:rPr>
              <w:t>и</w:t>
            </w:r>
            <w:r w:rsidRPr="00387731">
              <w:rPr>
                <w:rFonts w:cs="Arial"/>
                <w:bCs/>
                <w:iCs/>
                <w:lang w:val="sr-Cyrl-CS"/>
              </w:rPr>
              <w:t xml:space="preserve"> од дана испоруке добара</w:t>
            </w:r>
          </w:p>
        </w:tc>
        <w:tc>
          <w:tcPr>
            <w:tcW w:w="3983" w:type="dxa"/>
            <w:vAlign w:val="center"/>
          </w:tcPr>
          <w:p w:rsidR="000E75A0" w:rsidRPr="00387731" w:rsidRDefault="000E75A0" w:rsidP="00AF3AF8">
            <w:pPr>
              <w:spacing w:before="0"/>
              <w:jc w:val="center"/>
              <w:rPr>
                <w:rFonts w:cs="Arial"/>
                <w:b/>
                <w:bCs/>
                <w:iCs/>
                <w:lang w:val="sr-Cyrl-CS"/>
              </w:rPr>
            </w:pPr>
          </w:p>
          <w:p w:rsidR="000E75A0" w:rsidRPr="00387731" w:rsidRDefault="000E75A0" w:rsidP="001F0199">
            <w:pPr>
              <w:spacing w:before="0"/>
              <w:jc w:val="center"/>
              <w:rPr>
                <w:rFonts w:cs="Arial"/>
                <w:b/>
                <w:bCs/>
                <w:iCs/>
                <w:lang w:val="sr-Cyrl-CS"/>
              </w:rPr>
            </w:pPr>
            <w:r w:rsidRPr="00387731">
              <w:rPr>
                <w:rFonts w:cs="Arial"/>
                <w:bCs/>
                <w:iCs/>
                <w:lang w:val="sr-Cyrl-CS"/>
              </w:rPr>
              <w:t>____ месеци од дана испоруке добара</w:t>
            </w:r>
          </w:p>
        </w:tc>
      </w:tr>
      <w:tr w:rsidR="000E75A0" w:rsidRPr="00DA0880" w:rsidTr="001F0199">
        <w:trPr>
          <w:trHeight w:val="818"/>
        </w:trPr>
        <w:tc>
          <w:tcPr>
            <w:tcW w:w="5262" w:type="dxa"/>
            <w:vAlign w:val="center"/>
          </w:tcPr>
          <w:p w:rsidR="000E75A0" w:rsidRPr="00387731" w:rsidRDefault="000E75A0" w:rsidP="00AF3AF8">
            <w:pPr>
              <w:spacing w:before="0"/>
              <w:jc w:val="center"/>
              <w:rPr>
                <w:rFonts w:cs="Arial"/>
                <w:bCs/>
                <w:iCs/>
                <w:lang w:val="sr-Cyrl-CS"/>
              </w:rPr>
            </w:pPr>
            <w:r w:rsidRPr="00387731">
              <w:rPr>
                <w:rFonts w:cs="Arial"/>
                <w:b/>
                <w:bCs/>
                <w:iCs/>
                <w:lang w:val="sr-Cyrl-CS"/>
              </w:rPr>
              <w:t>МЕСТО ИСПОРУКЕ</w:t>
            </w:r>
            <w:r w:rsidR="00387731" w:rsidRPr="00387731">
              <w:rPr>
                <w:rFonts w:cs="Arial"/>
                <w:b/>
                <w:bCs/>
                <w:iCs/>
                <w:lang w:val="sr-Cyrl-CS"/>
              </w:rPr>
              <w:t>:</w:t>
            </w:r>
          </w:p>
          <w:p w:rsidR="000E75A0" w:rsidRPr="00387731" w:rsidRDefault="00535BD3" w:rsidP="00A17E3F">
            <w:pPr>
              <w:spacing w:before="0"/>
              <w:jc w:val="center"/>
              <w:rPr>
                <w:rFonts w:cs="Arial"/>
                <w:b/>
                <w:bCs/>
                <w:iCs/>
                <w:lang w:val="sr-Cyrl-CS"/>
              </w:rPr>
            </w:pPr>
            <w:r w:rsidRPr="00D130D1">
              <w:rPr>
                <w:rFonts w:eastAsia="Calibri" w:cs="Arial"/>
                <w:lang w:val="ru-RU"/>
              </w:rPr>
              <w:t xml:space="preserve">на паритету </w:t>
            </w:r>
            <w:r>
              <w:rPr>
                <w:rFonts w:cs="Arial"/>
                <w:spacing w:val="4"/>
                <w:lang w:val="sr-Cyrl-CS"/>
              </w:rPr>
              <w:t>ф-</w:t>
            </w:r>
            <w:r w:rsidR="00A17E3F">
              <w:rPr>
                <w:rFonts w:cs="Arial"/>
                <w:spacing w:val="4"/>
                <w:lang w:val="sr-Cyrl-CS"/>
              </w:rPr>
              <w:t>ко</w:t>
            </w:r>
            <w:r>
              <w:rPr>
                <w:rFonts w:cs="Arial"/>
                <w:spacing w:val="4"/>
                <w:lang w:val="sr-Cyrl-CS"/>
              </w:rPr>
              <w:t xml:space="preserve"> пословни објекти Наручиоца,  </w:t>
            </w:r>
            <w:r w:rsidRPr="00D130D1">
              <w:rPr>
                <w:rFonts w:eastAsia="Calibri" w:cs="Arial"/>
                <w:lang w:val="ru-RU"/>
              </w:rPr>
              <w:t>Огранак ТЕНТ</w:t>
            </w:r>
            <w:r w:rsidRPr="00387731">
              <w:rPr>
                <w:rFonts w:cs="Arial"/>
                <w:spacing w:val="4"/>
                <w:lang w:val="sr-Cyrl-CS"/>
              </w:rPr>
              <w:t xml:space="preserve"> </w:t>
            </w:r>
            <w:r w:rsidR="00A457EE">
              <w:rPr>
                <w:rFonts w:cs="Arial"/>
                <w:spacing w:val="4"/>
                <w:lang w:val="sr-Cyrl-CS"/>
              </w:rPr>
              <w:t>- ТЕНТ А</w:t>
            </w:r>
            <w:r w:rsidR="00A457EE" w:rsidRPr="00387731">
              <w:rPr>
                <w:rFonts w:cs="Arial"/>
                <w:spacing w:val="4"/>
                <w:lang w:val="sr-Cyrl-CS"/>
              </w:rPr>
              <w:t>, Богољуба Урошевића Црног бр.44. 11500 Обреновац.</w:t>
            </w:r>
          </w:p>
        </w:tc>
        <w:tc>
          <w:tcPr>
            <w:tcW w:w="3983" w:type="dxa"/>
            <w:vAlign w:val="center"/>
          </w:tcPr>
          <w:p w:rsidR="000E75A0" w:rsidRPr="00387731" w:rsidRDefault="000E75A0" w:rsidP="00AF3AF8">
            <w:pPr>
              <w:spacing w:before="0"/>
              <w:jc w:val="center"/>
              <w:rPr>
                <w:rFonts w:cs="Arial"/>
                <w:bCs/>
                <w:iCs/>
                <w:lang w:val="sr-Cyrl-CS"/>
              </w:rPr>
            </w:pPr>
            <w:r w:rsidRPr="00387731">
              <w:rPr>
                <w:rFonts w:cs="Arial"/>
                <w:bCs/>
                <w:iCs/>
                <w:lang w:val="sr-Cyrl-CS"/>
              </w:rPr>
              <w:t xml:space="preserve">Сагласан </w:t>
            </w:r>
            <w:r w:rsidR="00404B26" w:rsidRPr="00D130D1">
              <w:rPr>
                <w:rFonts w:cs="Arial"/>
                <w:bCs/>
                <w:iCs/>
                <w:lang w:val="ru-RU"/>
              </w:rPr>
              <w:t>с</w:t>
            </w:r>
            <w:r w:rsidRPr="00387731">
              <w:rPr>
                <w:rFonts w:cs="Arial"/>
                <w:bCs/>
                <w:iCs/>
                <w:lang w:val="sr-Cyrl-CS"/>
              </w:rPr>
              <w:t>а захтевом наручиоца</w:t>
            </w:r>
          </w:p>
          <w:p w:rsidR="000E75A0" w:rsidRPr="00387731" w:rsidRDefault="000E75A0" w:rsidP="00AF3AF8">
            <w:pPr>
              <w:spacing w:before="0"/>
              <w:jc w:val="center"/>
              <w:rPr>
                <w:rFonts w:cs="Arial"/>
                <w:b/>
                <w:bCs/>
                <w:iCs/>
                <w:lang w:val="sr-Cyrl-CS"/>
              </w:rPr>
            </w:pPr>
            <w:r w:rsidRPr="00387731">
              <w:rPr>
                <w:rFonts w:cs="Arial"/>
                <w:bCs/>
                <w:iCs/>
                <w:lang w:val="sr-Cyrl-CS"/>
              </w:rPr>
              <w:t>ДА/НЕ (заокружити)</w:t>
            </w:r>
          </w:p>
        </w:tc>
      </w:tr>
      <w:tr w:rsidR="000E75A0" w:rsidRPr="00DA0880" w:rsidTr="001F0199">
        <w:trPr>
          <w:trHeight w:val="800"/>
        </w:trPr>
        <w:tc>
          <w:tcPr>
            <w:tcW w:w="526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387731">
            <w:pPr>
              <w:spacing w:before="0"/>
              <w:jc w:val="center"/>
              <w:rPr>
                <w:rFonts w:cs="Arial"/>
                <w:b/>
                <w:bCs/>
                <w:iCs/>
                <w:lang w:val="sr-Cyrl-CS"/>
              </w:rPr>
            </w:pPr>
            <w:r w:rsidRPr="00F10346">
              <w:rPr>
                <w:rFonts w:cs="Arial"/>
                <w:bCs/>
                <w:iCs/>
                <w:lang w:val="sr-Cyrl-CS"/>
              </w:rPr>
              <w:t>не може бити краћ</w:t>
            </w:r>
            <w:r w:rsidRPr="00D130D1">
              <w:rPr>
                <w:rFonts w:cs="Arial"/>
                <w:bCs/>
                <w:iCs/>
                <w:lang w:val="ru-RU"/>
              </w:rPr>
              <w:t>и</w:t>
            </w:r>
            <w:r w:rsidRPr="00F10346">
              <w:rPr>
                <w:rFonts w:cs="Arial"/>
                <w:bCs/>
                <w:iCs/>
                <w:lang w:val="sr-Cyrl-CS"/>
              </w:rPr>
              <w:t xml:space="preserve"> од </w:t>
            </w:r>
            <w:r w:rsidR="00387731" w:rsidRPr="00387731">
              <w:rPr>
                <w:rFonts w:cs="Arial"/>
                <w:bCs/>
                <w:iCs/>
                <w:lang w:val="sr-Cyrl-CS"/>
              </w:rPr>
              <w:t>45</w:t>
            </w:r>
            <w:r w:rsidRPr="00387731">
              <w:rPr>
                <w:rFonts w:cs="Arial"/>
                <w:bCs/>
                <w:iCs/>
                <w:lang w:val="sr-Cyrl-CS"/>
              </w:rPr>
              <w:t xml:space="preserve"> </w:t>
            </w:r>
            <w:r w:rsidRPr="00F10346">
              <w:rPr>
                <w:rFonts w:cs="Arial"/>
                <w:bCs/>
                <w:iCs/>
                <w:lang w:val="sr-Cyrl-CS"/>
              </w:rPr>
              <w:t>дана од дана отварања понуда</w:t>
            </w:r>
          </w:p>
        </w:tc>
        <w:tc>
          <w:tcPr>
            <w:tcW w:w="398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DA0880" w:rsidTr="001F0199">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D130D1">
        <w:rPr>
          <w:rFonts w:eastAsia="TimesNewRomanPSMT" w:cs="Arial"/>
          <w:bCs/>
          <w:lang w:val="ru-RU"/>
        </w:rPr>
        <w:t xml:space="preserve">Датум </w:t>
      </w:r>
      <w:r w:rsidRPr="00D130D1">
        <w:rPr>
          <w:rFonts w:eastAsia="TimesNewRomanPSMT" w:cs="Arial"/>
          <w:bCs/>
          <w:lang w:val="ru-RU"/>
        </w:rPr>
        <w:tab/>
      </w:r>
      <w:r w:rsidRPr="00D130D1">
        <w:rPr>
          <w:rFonts w:eastAsia="TimesNewRomanPSMT" w:cs="Arial"/>
          <w:bCs/>
          <w:lang w:val="ru-RU"/>
        </w:rPr>
        <w:tab/>
      </w:r>
      <w:r w:rsidRPr="00D130D1">
        <w:rPr>
          <w:rFonts w:eastAsia="TimesNewRomanPSMT" w:cs="Arial"/>
          <w:bCs/>
          <w:lang w:val="ru-RU"/>
        </w:rPr>
        <w:tab/>
      </w:r>
      <w:r w:rsidRPr="00D130D1">
        <w:rPr>
          <w:rFonts w:eastAsia="TimesNewRomanPSMT" w:cs="Arial"/>
          <w:bCs/>
          <w:lang w:val="ru-RU"/>
        </w:rPr>
        <w:tab/>
      </w:r>
      <w:r w:rsidR="00F9189E" w:rsidRPr="00D130D1">
        <w:rPr>
          <w:rFonts w:eastAsia="TimesNewRomanPSMT" w:cs="Arial"/>
          <w:bCs/>
          <w:lang w:val="ru-RU"/>
        </w:rPr>
        <w:t xml:space="preserve">                                   </w:t>
      </w:r>
      <w:r w:rsidRPr="00D130D1">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D130D1">
        <w:rPr>
          <w:rFonts w:eastAsia="TimesNewRomanPS-BoldMT" w:cs="Arial"/>
          <w:b/>
          <w:bCs/>
          <w:iCs/>
          <w:lang w:val="ru-RU"/>
        </w:rPr>
        <w:t>________________________</w:t>
      </w:r>
      <w:r w:rsidRPr="00F10346">
        <w:rPr>
          <w:rFonts w:eastAsia="TimesNewRomanPS-BoldMT" w:cs="Arial"/>
          <w:b/>
          <w:bCs/>
          <w:iCs/>
          <w:lang w:val="sr-Cyrl-CS"/>
        </w:rPr>
        <w:t xml:space="preserve">        М.П.</w:t>
      </w:r>
      <w:r w:rsidRPr="00D130D1">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D130D1" w:rsidRDefault="00BA2C2D" w:rsidP="000E75A0">
      <w:pPr>
        <w:spacing w:before="0"/>
        <w:rPr>
          <w:rFonts w:cs="Arial"/>
          <w:b/>
          <w:bCs/>
          <w:iCs/>
          <w:u w:val="single"/>
          <w:lang w:val="ru-RU"/>
        </w:rPr>
      </w:pPr>
    </w:p>
    <w:p w:rsidR="000E75A0" w:rsidRPr="00D130D1" w:rsidRDefault="000E75A0" w:rsidP="000E75A0">
      <w:pPr>
        <w:spacing w:before="0"/>
        <w:rPr>
          <w:rFonts w:cs="Arial"/>
          <w:b/>
          <w:bCs/>
          <w:iCs/>
          <w:u w:val="single"/>
          <w:lang w:val="ru-RU"/>
        </w:rPr>
      </w:pPr>
      <w:r w:rsidRPr="00D130D1">
        <w:rPr>
          <w:rFonts w:cs="Arial"/>
          <w:b/>
          <w:bCs/>
          <w:iCs/>
          <w:u w:val="single"/>
          <w:lang w:val="ru-RU"/>
        </w:rPr>
        <w:t>Напомене:</w:t>
      </w:r>
    </w:p>
    <w:p w:rsidR="00BA2C2D" w:rsidRPr="00D130D1" w:rsidRDefault="00BA2C2D" w:rsidP="00BA2C2D">
      <w:pPr>
        <w:autoSpaceDE w:val="0"/>
        <w:autoSpaceDN w:val="0"/>
        <w:adjustRightInd w:val="0"/>
        <w:rPr>
          <w:rFonts w:eastAsia="TimesNewRomanPS-BoldMT" w:cs="Arial"/>
          <w:bCs/>
          <w:iCs/>
          <w:lang w:val="ru-RU"/>
        </w:rPr>
      </w:pPr>
      <w:r w:rsidRPr="00D130D1">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D130D1">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D130D1">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387731" w:rsidRDefault="00387731" w:rsidP="00BA2C2D">
      <w:pPr>
        <w:autoSpaceDE w:val="0"/>
        <w:autoSpaceDN w:val="0"/>
        <w:adjustRightInd w:val="0"/>
        <w:rPr>
          <w:rFonts w:eastAsia="TimesNewRomanPS-BoldMT" w:cs="Arial"/>
          <w:bCs/>
          <w:iCs/>
          <w:sz w:val="20"/>
          <w:szCs w:val="20"/>
          <w:lang w:val="sr-Cyrl-RS"/>
        </w:rPr>
      </w:pPr>
    </w:p>
    <w:p w:rsidR="00387731" w:rsidRDefault="00387731" w:rsidP="00BA2C2D">
      <w:pPr>
        <w:autoSpaceDE w:val="0"/>
        <w:autoSpaceDN w:val="0"/>
        <w:adjustRightInd w:val="0"/>
        <w:rPr>
          <w:rFonts w:eastAsia="TimesNewRomanPS-BoldMT" w:cs="Arial"/>
          <w:bCs/>
          <w:iCs/>
          <w:sz w:val="20"/>
          <w:szCs w:val="20"/>
          <w:lang w:val="sr-Cyrl-RS"/>
        </w:rPr>
      </w:pPr>
    </w:p>
    <w:p w:rsidR="00535BD3" w:rsidRDefault="00535BD3" w:rsidP="00BA2C2D">
      <w:pPr>
        <w:autoSpaceDE w:val="0"/>
        <w:autoSpaceDN w:val="0"/>
        <w:adjustRightInd w:val="0"/>
        <w:rPr>
          <w:rFonts w:eastAsia="TimesNewRomanPS-BoldMT" w:cs="Arial"/>
          <w:bCs/>
          <w:iCs/>
          <w:sz w:val="20"/>
          <w:szCs w:val="20"/>
          <w:lang w:val="sr-Cyrl-RS"/>
        </w:rPr>
      </w:pPr>
    </w:p>
    <w:p w:rsidR="001F0199" w:rsidRDefault="001F0199" w:rsidP="00BA2C2D">
      <w:pPr>
        <w:autoSpaceDE w:val="0"/>
        <w:autoSpaceDN w:val="0"/>
        <w:adjustRightInd w:val="0"/>
        <w:rPr>
          <w:rFonts w:eastAsia="TimesNewRomanPS-BoldMT" w:cs="Arial"/>
          <w:bCs/>
          <w:iCs/>
          <w:sz w:val="20"/>
          <w:szCs w:val="20"/>
          <w:lang w:val="sr-Cyrl-RS"/>
        </w:rPr>
      </w:pPr>
    </w:p>
    <w:p w:rsidR="00945B21" w:rsidRDefault="00945B21" w:rsidP="00BA2C2D">
      <w:pPr>
        <w:autoSpaceDE w:val="0"/>
        <w:autoSpaceDN w:val="0"/>
        <w:adjustRightInd w:val="0"/>
        <w:rPr>
          <w:rFonts w:eastAsia="TimesNewRomanPS-BoldMT" w:cs="Arial"/>
          <w:bCs/>
          <w:iCs/>
          <w:sz w:val="20"/>
          <w:szCs w:val="20"/>
          <w:lang w:val="sr-Cyrl-RS"/>
        </w:rPr>
      </w:pPr>
    </w:p>
    <w:p w:rsidR="00E73E31" w:rsidRPr="00C07BB8" w:rsidRDefault="003F77C7" w:rsidP="00E73E31">
      <w:pPr>
        <w:spacing w:before="0"/>
        <w:rPr>
          <w:rFonts w:eastAsia="TimesNewRomanPSMT" w:cs="Arial"/>
          <w:b/>
          <w:bCs/>
          <w:lang w:val="sr-Cyrl-RS"/>
        </w:rPr>
      </w:pPr>
      <w:r>
        <w:rPr>
          <w:rFonts w:eastAsia="TimesNewRomanPSMT" w:cs="Arial"/>
          <w:b/>
          <w:bCs/>
          <w:lang w:val="sr-Cyrl-CS"/>
        </w:rPr>
        <w:t>5</w:t>
      </w:r>
      <w:r w:rsidR="00E73E31">
        <w:rPr>
          <w:rFonts w:eastAsia="TimesNewRomanPSMT" w:cs="Arial"/>
          <w:b/>
          <w:bCs/>
          <w:lang w:val="sr-Cyrl-CS"/>
        </w:rPr>
        <w:t>.2</w:t>
      </w:r>
      <w:r w:rsidR="00E73E31" w:rsidRPr="00C07BB8">
        <w:rPr>
          <w:rFonts w:eastAsia="TimesNewRomanPSMT" w:cs="Arial"/>
          <w:b/>
          <w:bCs/>
          <w:lang w:val="sr-Cyrl-CS"/>
        </w:rPr>
        <w:t xml:space="preserve">) </w:t>
      </w:r>
      <w:r w:rsidR="00E73E31" w:rsidRPr="00C07BB8">
        <w:rPr>
          <w:rFonts w:eastAsia="TimesNewRomanPSMT" w:cs="Arial"/>
          <w:b/>
          <w:bCs/>
          <w:lang w:val="sr-Cyrl-RS"/>
        </w:rPr>
        <w:t>ЗА ПАРТИЈУ 2</w:t>
      </w:r>
    </w:p>
    <w:p w:rsidR="00E73E31" w:rsidRPr="00F10346" w:rsidRDefault="00E73E31" w:rsidP="00E73E31">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E73E31" w:rsidRPr="00DA0880" w:rsidTr="00BA4234">
        <w:trPr>
          <w:trHeight w:val="485"/>
        </w:trPr>
        <w:tc>
          <w:tcPr>
            <w:tcW w:w="5920" w:type="dxa"/>
            <w:shd w:val="clear" w:color="auto" w:fill="C6D9F1" w:themeFill="text2" w:themeFillTint="33"/>
            <w:vAlign w:val="center"/>
          </w:tcPr>
          <w:p w:rsidR="00E73E31" w:rsidRPr="00F10346" w:rsidRDefault="00E73E31" w:rsidP="00BA4234">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E73E31" w:rsidRPr="00F10346" w:rsidRDefault="00E73E31" w:rsidP="00BA4234">
            <w:pPr>
              <w:spacing w:before="0"/>
              <w:jc w:val="center"/>
              <w:rPr>
                <w:rFonts w:cs="Arial"/>
                <w:b/>
                <w:bCs/>
                <w:iCs/>
                <w:lang w:val="sr-Cyrl-CS"/>
              </w:rPr>
            </w:pPr>
            <w:r w:rsidRPr="00F10346">
              <w:rPr>
                <w:rFonts w:cs="Arial"/>
                <w:b/>
                <w:bCs/>
                <w:iCs/>
                <w:lang w:val="sr-Cyrl-CS"/>
              </w:rPr>
              <w:t xml:space="preserve">УКУПНА ЦЕНА </w:t>
            </w:r>
            <w:r w:rsidRPr="006E6527">
              <w:rPr>
                <w:rFonts w:eastAsia="Arial Unicode MS" w:cs="Arial"/>
                <w:b/>
                <w:bCs/>
                <w:iCs/>
                <w:kern w:val="1"/>
                <w:lang w:val="sr-Cyrl-CS" w:eastAsia="ar-SA"/>
              </w:rPr>
              <w:t xml:space="preserve">дин. /€ </w:t>
            </w:r>
            <w:r w:rsidRPr="006E6527">
              <w:rPr>
                <w:rFonts w:cs="Arial"/>
                <w:b/>
                <w:bCs/>
                <w:iCs/>
                <w:lang w:val="sr-Cyrl-CS"/>
              </w:rPr>
              <w:t>без</w:t>
            </w:r>
            <w:r w:rsidRPr="00F10346">
              <w:rPr>
                <w:rFonts w:cs="Arial"/>
                <w:b/>
                <w:bCs/>
                <w:iCs/>
                <w:lang w:val="sr-Cyrl-CS"/>
              </w:rPr>
              <w:t xml:space="preserve"> ПДВ-а</w:t>
            </w:r>
          </w:p>
        </w:tc>
      </w:tr>
      <w:tr w:rsidR="00E73E31" w:rsidRPr="00DA0880" w:rsidTr="00BA4234">
        <w:trPr>
          <w:trHeight w:val="440"/>
        </w:trPr>
        <w:tc>
          <w:tcPr>
            <w:tcW w:w="5920" w:type="dxa"/>
            <w:vAlign w:val="center"/>
          </w:tcPr>
          <w:p w:rsidR="003F77C7" w:rsidRPr="001E35BA" w:rsidRDefault="003F77C7" w:rsidP="003F77C7">
            <w:pPr>
              <w:spacing w:before="0"/>
              <w:jc w:val="left"/>
              <w:rPr>
                <w:rFonts w:cs="Arial"/>
                <w:b/>
                <w:lang w:val="sr-Cyrl-CS"/>
              </w:rPr>
            </w:pPr>
            <w:r w:rsidRPr="001E35BA">
              <w:rPr>
                <w:rFonts w:cs="Arial"/>
                <w:b/>
                <w:bCs/>
                <w:lang w:val="sr-Cyrl-CS" w:eastAsia="ar-SA"/>
              </w:rPr>
              <w:t>Опрема за ЕВП Бргуле</w:t>
            </w:r>
            <w:r w:rsidRPr="001E35BA">
              <w:rPr>
                <w:rFonts w:cs="Arial"/>
                <w:b/>
                <w:lang w:val="sr-Cyrl-CS"/>
              </w:rPr>
              <w:t xml:space="preserve"> </w:t>
            </w:r>
          </w:p>
          <w:p w:rsidR="003F77C7" w:rsidRDefault="003F77C7" w:rsidP="003F77C7">
            <w:pPr>
              <w:spacing w:before="0"/>
              <w:jc w:val="left"/>
              <w:rPr>
                <w:rFonts w:eastAsia="TimesNewRomanPSMT" w:cs="Arial"/>
                <w:b/>
                <w:bCs/>
                <w:lang w:val="sr-Cyrl-RS"/>
              </w:rPr>
            </w:pPr>
            <w:r w:rsidRPr="001E35BA">
              <w:rPr>
                <w:rFonts w:cs="Arial"/>
                <w:b/>
                <w:lang w:val="sr-Cyrl-CS"/>
              </w:rPr>
              <w:t>бр.ЈН 3000/0669/2016 (НН 1284/2016)</w:t>
            </w:r>
            <w:r w:rsidRPr="001E35BA">
              <w:rPr>
                <w:rFonts w:eastAsia="TimesNewRomanPSMT" w:cs="Arial"/>
                <w:b/>
                <w:bCs/>
                <w:lang w:val="sr-Cyrl-RS"/>
              </w:rPr>
              <w:t xml:space="preserve"> </w:t>
            </w:r>
          </w:p>
          <w:p w:rsidR="00E73E31" w:rsidRPr="00E5260B" w:rsidRDefault="003F77C7" w:rsidP="003F77C7">
            <w:pPr>
              <w:spacing w:before="0"/>
              <w:jc w:val="left"/>
              <w:rPr>
                <w:rFonts w:cs="Arial"/>
                <w:lang w:val="sr-Cyrl-CS"/>
              </w:rPr>
            </w:pPr>
            <w:r w:rsidRPr="003F77C7">
              <w:rPr>
                <w:rFonts w:eastAsia="TimesNewRomanPSMT" w:cs="Arial"/>
                <w:b/>
                <w:bCs/>
                <w:lang w:val="sr-Cyrl-RS"/>
              </w:rPr>
              <w:t>П</w:t>
            </w:r>
            <w:r w:rsidRPr="003F77C7">
              <w:rPr>
                <w:rFonts w:eastAsia="TimesNewRomanPSMT" w:cs="Arial"/>
                <w:b/>
                <w:bCs/>
              </w:rPr>
              <w:t>a</w:t>
            </w:r>
            <w:r w:rsidRPr="003F77C7">
              <w:rPr>
                <w:rFonts w:eastAsia="TimesNewRomanPSMT" w:cs="Arial"/>
                <w:b/>
                <w:bCs/>
                <w:lang w:val="sr-Cyrl-RS"/>
              </w:rPr>
              <w:t>рти</w:t>
            </w:r>
            <w:r w:rsidRPr="003F77C7">
              <w:rPr>
                <w:rFonts w:eastAsia="TimesNewRomanPSMT" w:cs="Arial"/>
                <w:b/>
                <w:bCs/>
              </w:rPr>
              <w:t>ja</w:t>
            </w:r>
            <w:r w:rsidRPr="003F77C7">
              <w:rPr>
                <w:rFonts w:eastAsia="TimesNewRomanPSMT" w:cs="Arial"/>
                <w:b/>
                <w:bCs/>
                <w:lang w:val="sr-Cyrl-RS"/>
              </w:rPr>
              <w:t xml:space="preserve"> 2: </w:t>
            </w:r>
            <w:r w:rsidRPr="003F77C7">
              <w:rPr>
                <w:rFonts w:cs="Arial"/>
                <w:b/>
                <w:lang w:val="sr-Cyrl-RS" w:eastAsia="zh-CN"/>
              </w:rPr>
              <w:t>Бетонске плоче и катанци</w:t>
            </w:r>
          </w:p>
        </w:tc>
        <w:tc>
          <w:tcPr>
            <w:tcW w:w="4394" w:type="dxa"/>
          </w:tcPr>
          <w:p w:rsidR="00E73E31" w:rsidRPr="00F10346" w:rsidRDefault="00E73E31" w:rsidP="00BA4234">
            <w:pPr>
              <w:spacing w:before="0"/>
              <w:jc w:val="center"/>
              <w:rPr>
                <w:rFonts w:cs="Arial"/>
                <w:b/>
                <w:bCs/>
                <w:iCs/>
                <w:lang w:val="sr-Cyrl-CS"/>
              </w:rPr>
            </w:pPr>
          </w:p>
          <w:p w:rsidR="00E73E31" w:rsidRPr="00F10346" w:rsidRDefault="00E73E31" w:rsidP="00BA4234">
            <w:pPr>
              <w:spacing w:before="0"/>
              <w:jc w:val="center"/>
              <w:rPr>
                <w:rFonts w:cs="Arial"/>
                <w:b/>
                <w:bCs/>
                <w:iCs/>
                <w:lang w:val="sr-Cyrl-CS"/>
              </w:rPr>
            </w:pPr>
          </w:p>
        </w:tc>
      </w:tr>
    </w:tbl>
    <w:p w:rsidR="00E73E31" w:rsidRPr="00F10346" w:rsidRDefault="00E73E31" w:rsidP="00E73E31">
      <w:pPr>
        <w:spacing w:before="0"/>
        <w:jc w:val="center"/>
        <w:rPr>
          <w:rFonts w:cs="Arial"/>
          <w:b/>
          <w:bCs/>
          <w:iCs/>
          <w:u w:val="single"/>
          <w:lang w:val="sr-Cyrl-CS"/>
        </w:rPr>
      </w:pPr>
    </w:p>
    <w:p w:rsidR="00E73E31" w:rsidRPr="00F10346" w:rsidRDefault="00E73E31" w:rsidP="00E73E31">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E73E31" w:rsidRPr="00F10346" w:rsidTr="0088669A">
        <w:trPr>
          <w:trHeight w:val="647"/>
        </w:trPr>
        <w:tc>
          <w:tcPr>
            <w:tcW w:w="5262" w:type="dxa"/>
            <w:shd w:val="clear" w:color="auto" w:fill="C6D9F1" w:themeFill="text2" w:themeFillTint="33"/>
            <w:vAlign w:val="center"/>
          </w:tcPr>
          <w:p w:rsidR="00E73E31" w:rsidRPr="00F10346" w:rsidRDefault="00E73E31" w:rsidP="00BA4234">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E73E31" w:rsidRPr="00F10346" w:rsidRDefault="00E73E31" w:rsidP="00BA4234">
            <w:pPr>
              <w:spacing w:before="0"/>
              <w:jc w:val="center"/>
              <w:rPr>
                <w:rFonts w:cs="Arial"/>
                <w:b/>
                <w:bCs/>
                <w:iCs/>
                <w:lang w:val="sr-Cyrl-CS"/>
              </w:rPr>
            </w:pPr>
            <w:r w:rsidRPr="00F10346">
              <w:rPr>
                <w:rFonts w:cs="Arial"/>
                <w:b/>
                <w:bCs/>
                <w:iCs/>
                <w:lang w:val="sr-Cyrl-CS"/>
              </w:rPr>
              <w:t>ПОНУДА ПОНУЂАЧА</w:t>
            </w:r>
          </w:p>
        </w:tc>
      </w:tr>
      <w:tr w:rsidR="001F0199" w:rsidRPr="00DA0880" w:rsidTr="0088669A">
        <w:tc>
          <w:tcPr>
            <w:tcW w:w="5262" w:type="dxa"/>
            <w:vAlign w:val="center"/>
          </w:tcPr>
          <w:p w:rsidR="001F0199" w:rsidRPr="00E85A59" w:rsidRDefault="001F0199" w:rsidP="00396458">
            <w:pPr>
              <w:spacing w:before="0"/>
              <w:jc w:val="center"/>
              <w:rPr>
                <w:rFonts w:cs="Arial"/>
                <w:b/>
                <w:bCs/>
                <w:iCs/>
                <w:lang w:val="sr-Cyrl-CS"/>
              </w:rPr>
            </w:pPr>
            <w:r w:rsidRPr="00E85A59">
              <w:rPr>
                <w:rFonts w:cs="Arial"/>
                <w:b/>
                <w:bCs/>
                <w:iCs/>
                <w:lang w:val="sr-Cyrl-CS"/>
              </w:rPr>
              <w:t>РОК И НАЧИН ПЛАЋАЊА:</w:t>
            </w:r>
          </w:p>
          <w:p w:rsidR="001F0199" w:rsidRPr="00E85A59" w:rsidRDefault="001F0199" w:rsidP="00396458">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1F0199" w:rsidRPr="00E85A59" w:rsidRDefault="001F0199" w:rsidP="00396458">
            <w:pPr>
              <w:spacing w:before="0"/>
              <w:jc w:val="center"/>
              <w:rPr>
                <w:rFonts w:cs="Arial"/>
                <w:b/>
                <w:bCs/>
                <w:iCs/>
                <w:lang w:val="sr-Cyrl-CS"/>
              </w:rPr>
            </w:pPr>
          </w:p>
          <w:p w:rsidR="003F77C7" w:rsidRPr="00387731" w:rsidRDefault="003F77C7" w:rsidP="003F77C7">
            <w:pPr>
              <w:spacing w:before="0"/>
              <w:jc w:val="center"/>
              <w:rPr>
                <w:rFonts w:cs="Arial"/>
                <w:bCs/>
                <w:iCs/>
                <w:lang w:val="sr-Cyrl-CS"/>
              </w:rPr>
            </w:pPr>
            <w:r w:rsidRPr="00387731">
              <w:rPr>
                <w:rFonts w:cs="Arial"/>
                <w:bCs/>
                <w:iCs/>
                <w:lang w:val="sr-Cyrl-CS"/>
              </w:rPr>
              <w:t xml:space="preserve">Сагласан </w:t>
            </w:r>
            <w:r w:rsidRPr="00D130D1">
              <w:rPr>
                <w:rFonts w:cs="Arial"/>
                <w:bCs/>
                <w:iCs/>
                <w:lang w:val="ru-RU"/>
              </w:rPr>
              <w:t>с</w:t>
            </w:r>
            <w:r w:rsidRPr="00387731">
              <w:rPr>
                <w:rFonts w:cs="Arial"/>
                <w:bCs/>
                <w:iCs/>
                <w:lang w:val="sr-Cyrl-CS"/>
              </w:rPr>
              <w:t>а захтевом наручиоца</w:t>
            </w:r>
          </w:p>
          <w:p w:rsidR="001F0199" w:rsidRPr="00E85A59" w:rsidRDefault="003F77C7" w:rsidP="003F77C7">
            <w:pPr>
              <w:spacing w:before="0"/>
              <w:jc w:val="center"/>
              <w:rPr>
                <w:rFonts w:cs="Arial"/>
                <w:bCs/>
                <w:iCs/>
                <w:lang w:val="sr-Cyrl-CS"/>
              </w:rPr>
            </w:pPr>
            <w:r w:rsidRPr="00387731">
              <w:rPr>
                <w:rFonts w:cs="Arial"/>
                <w:bCs/>
                <w:iCs/>
                <w:lang w:val="sr-Cyrl-CS"/>
              </w:rPr>
              <w:t>ДА/НЕ (заокружити)</w:t>
            </w:r>
          </w:p>
        </w:tc>
      </w:tr>
      <w:tr w:rsidR="00E73E31" w:rsidRPr="00DA0880" w:rsidTr="0088669A">
        <w:tc>
          <w:tcPr>
            <w:tcW w:w="5262" w:type="dxa"/>
            <w:vAlign w:val="center"/>
          </w:tcPr>
          <w:p w:rsidR="00E73E31" w:rsidRPr="00387731" w:rsidRDefault="00E73E31" w:rsidP="00BA4234">
            <w:pPr>
              <w:spacing w:before="0"/>
              <w:jc w:val="center"/>
              <w:rPr>
                <w:rFonts w:cs="Arial"/>
                <w:b/>
                <w:bCs/>
                <w:iCs/>
                <w:lang w:val="sr-Cyrl-CS"/>
              </w:rPr>
            </w:pPr>
            <w:r w:rsidRPr="00387731">
              <w:rPr>
                <w:rFonts w:cs="Arial"/>
                <w:b/>
                <w:bCs/>
                <w:iCs/>
                <w:lang w:val="sr-Cyrl-CS"/>
              </w:rPr>
              <w:t>РОК ИСПОРУКЕ:</w:t>
            </w:r>
          </w:p>
          <w:p w:rsidR="00E73E31" w:rsidRPr="00387731" w:rsidRDefault="00E73E31" w:rsidP="003F77C7">
            <w:pPr>
              <w:spacing w:before="0"/>
              <w:jc w:val="center"/>
              <w:rPr>
                <w:rFonts w:cs="Arial"/>
                <w:bCs/>
                <w:iCs/>
                <w:lang w:val="sr-Cyrl-CS"/>
              </w:rPr>
            </w:pPr>
            <w:r w:rsidRPr="00387731">
              <w:rPr>
                <w:rFonts w:cs="Arial"/>
                <w:spacing w:val="4"/>
                <w:lang w:val="sr-Cyrl-CS"/>
              </w:rPr>
              <w:t xml:space="preserve">најдуже до </w:t>
            </w:r>
            <w:r w:rsidR="003F77C7">
              <w:rPr>
                <w:rFonts w:cs="Arial"/>
                <w:spacing w:val="4"/>
                <w:lang w:val="sr-Cyrl-CS"/>
              </w:rPr>
              <w:t>45</w:t>
            </w:r>
            <w:r w:rsidRPr="00387731">
              <w:rPr>
                <w:rFonts w:cs="Arial"/>
                <w:bCs/>
                <w:iCs/>
                <w:lang w:val="sr-Cyrl-CS"/>
              </w:rPr>
              <w:t xml:space="preserve"> дана</w:t>
            </w:r>
            <w:r w:rsidR="00DE67DC">
              <w:rPr>
                <w:rFonts w:cs="Arial"/>
                <w:bCs/>
                <w:iCs/>
                <w:lang w:val="sr-Cyrl-CS"/>
              </w:rPr>
              <w:t xml:space="preserve"> </w:t>
            </w:r>
            <w:r w:rsidRPr="00387731">
              <w:rPr>
                <w:rFonts w:cs="Arial"/>
                <w:bCs/>
                <w:iCs/>
                <w:lang w:val="sr-Cyrl-CS"/>
              </w:rPr>
              <w:t xml:space="preserve">од дана </w:t>
            </w:r>
            <w:r w:rsidR="00DE67DC">
              <w:rPr>
                <w:rFonts w:cs="Arial"/>
                <w:bCs/>
                <w:iCs/>
                <w:lang w:val="sr-Cyrl-CS"/>
              </w:rPr>
              <w:t>закључења уговора</w:t>
            </w:r>
          </w:p>
        </w:tc>
        <w:tc>
          <w:tcPr>
            <w:tcW w:w="3983" w:type="dxa"/>
            <w:vAlign w:val="center"/>
          </w:tcPr>
          <w:p w:rsidR="00E73E31" w:rsidRPr="00387731" w:rsidRDefault="00E73E31" w:rsidP="00BA4234">
            <w:pPr>
              <w:spacing w:before="0"/>
              <w:jc w:val="center"/>
              <w:rPr>
                <w:rFonts w:cs="Arial"/>
                <w:b/>
                <w:bCs/>
                <w:iCs/>
                <w:lang w:val="sr-Cyrl-CS"/>
              </w:rPr>
            </w:pPr>
          </w:p>
          <w:p w:rsidR="00E73E31" w:rsidRPr="00D130D1" w:rsidRDefault="00E73E31" w:rsidP="00BA4234">
            <w:pPr>
              <w:spacing w:before="0"/>
              <w:jc w:val="center"/>
              <w:rPr>
                <w:rFonts w:cs="Arial"/>
                <w:bCs/>
                <w:iCs/>
                <w:lang w:val="ru-RU"/>
              </w:rPr>
            </w:pPr>
            <w:r w:rsidRPr="00387731">
              <w:rPr>
                <w:rFonts w:cs="Arial"/>
                <w:bCs/>
                <w:iCs/>
                <w:lang w:val="sr-Cyrl-CS"/>
              </w:rPr>
              <w:t xml:space="preserve">____ дана од дана </w:t>
            </w:r>
            <w:r w:rsidR="00DE67DC">
              <w:rPr>
                <w:rFonts w:cs="Arial"/>
                <w:bCs/>
                <w:iCs/>
                <w:lang w:val="sr-Cyrl-CS"/>
              </w:rPr>
              <w:t>закључења уговора</w:t>
            </w:r>
          </w:p>
        </w:tc>
      </w:tr>
      <w:tr w:rsidR="00E73E31" w:rsidRPr="00DA0880" w:rsidTr="0088669A">
        <w:tc>
          <w:tcPr>
            <w:tcW w:w="5262" w:type="dxa"/>
            <w:vAlign w:val="center"/>
          </w:tcPr>
          <w:p w:rsidR="00E73E31" w:rsidRPr="00387731" w:rsidRDefault="00E73E31" w:rsidP="00BA4234">
            <w:pPr>
              <w:spacing w:before="0"/>
              <w:jc w:val="center"/>
              <w:rPr>
                <w:rFonts w:cs="Arial"/>
                <w:b/>
                <w:bCs/>
                <w:iCs/>
                <w:lang w:val="sr-Cyrl-CS"/>
              </w:rPr>
            </w:pPr>
            <w:r w:rsidRPr="00387731">
              <w:rPr>
                <w:rFonts w:cs="Arial"/>
                <w:b/>
                <w:bCs/>
                <w:iCs/>
                <w:lang w:val="sr-Cyrl-CS"/>
              </w:rPr>
              <w:t>ГАРАНТНИ РОК:</w:t>
            </w:r>
          </w:p>
          <w:p w:rsidR="00E73E31" w:rsidRPr="00387731" w:rsidRDefault="00E73E31" w:rsidP="003F77C7">
            <w:pPr>
              <w:spacing w:before="0"/>
              <w:jc w:val="center"/>
              <w:rPr>
                <w:rFonts w:cs="Arial"/>
                <w:b/>
                <w:bCs/>
                <w:iCs/>
                <w:lang w:val="sr-Cyrl-CS"/>
              </w:rPr>
            </w:pPr>
            <w:r w:rsidRPr="00387731">
              <w:rPr>
                <w:rFonts w:cs="Arial"/>
                <w:bCs/>
                <w:iCs/>
                <w:lang w:val="sr-Cyrl-CS"/>
              </w:rPr>
              <w:t xml:space="preserve">не може бити краћи од </w:t>
            </w:r>
            <w:r w:rsidR="003F77C7">
              <w:rPr>
                <w:rFonts w:cs="Arial"/>
                <w:bCs/>
                <w:iCs/>
                <w:lang w:val="sr-Cyrl-CS"/>
              </w:rPr>
              <w:t>12</w:t>
            </w:r>
            <w:r w:rsidRPr="00387731">
              <w:rPr>
                <w:rFonts w:cs="Arial"/>
                <w:bCs/>
                <w:iCs/>
                <w:lang w:val="sr-Cyrl-CS"/>
              </w:rPr>
              <w:t xml:space="preserve"> месец</w:t>
            </w:r>
            <w:r w:rsidR="003F77C7">
              <w:rPr>
                <w:rFonts w:cs="Arial"/>
                <w:bCs/>
                <w:iCs/>
                <w:lang w:val="sr-Cyrl-CS"/>
              </w:rPr>
              <w:t>и</w:t>
            </w:r>
            <w:r w:rsidRPr="00387731">
              <w:rPr>
                <w:rFonts w:cs="Arial"/>
                <w:bCs/>
                <w:iCs/>
                <w:lang w:val="sr-Cyrl-CS"/>
              </w:rPr>
              <w:t xml:space="preserve"> од дана </w:t>
            </w:r>
            <w:r w:rsidR="00966F00" w:rsidRPr="00387731">
              <w:rPr>
                <w:rFonts w:cs="Arial"/>
                <w:bCs/>
                <w:iCs/>
                <w:lang w:val="sr-Cyrl-CS"/>
              </w:rPr>
              <w:t xml:space="preserve">испоруке </w:t>
            </w:r>
            <w:r w:rsidRPr="00387731">
              <w:rPr>
                <w:rFonts w:cs="Arial"/>
                <w:bCs/>
                <w:iCs/>
                <w:lang w:val="sr-Cyrl-CS"/>
              </w:rPr>
              <w:t>добара</w:t>
            </w:r>
          </w:p>
        </w:tc>
        <w:tc>
          <w:tcPr>
            <w:tcW w:w="3983" w:type="dxa"/>
            <w:vAlign w:val="center"/>
          </w:tcPr>
          <w:p w:rsidR="00E73E31" w:rsidRPr="00387731" w:rsidRDefault="00E73E31" w:rsidP="00BA4234">
            <w:pPr>
              <w:spacing w:before="0"/>
              <w:jc w:val="center"/>
              <w:rPr>
                <w:rFonts w:cs="Arial"/>
                <w:b/>
                <w:bCs/>
                <w:iCs/>
                <w:lang w:val="sr-Cyrl-CS"/>
              </w:rPr>
            </w:pPr>
          </w:p>
          <w:p w:rsidR="00E73E31" w:rsidRPr="00387731" w:rsidRDefault="00E73E31" w:rsidP="00DE67DC">
            <w:pPr>
              <w:spacing w:before="0"/>
              <w:jc w:val="center"/>
              <w:rPr>
                <w:rFonts w:cs="Arial"/>
                <w:b/>
                <w:bCs/>
                <w:iCs/>
                <w:lang w:val="sr-Cyrl-CS"/>
              </w:rPr>
            </w:pPr>
            <w:r w:rsidRPr="00387731">
              <w:rPr>
                <w:rFonts w:cs="Arial"/>
                <w:bCs/>
                <w:iCs/>
                <w:lang w:val="sr-Cyrl-CS"/>
              </w:rPr>
              <w:t>____ месеци од дана испоруке добара</w:t>
            </w:r>
          </w:p>
        </w:tc>
      </w:tr>
      <w:tr w:rsidR="00E73E31" w:rsidRPr="00DA0880" w:rsidTr="0088669A">
        <w:trPr>
          <w:trHeight w:val="818"/>
        </w:trPr>
        <w:tc>
          <w:tcPr>
            <w:tcW w:w="5262" w:type="dxa"/>
            <w:vAlign w:val="center"/>
          </w:tcPr>
          <w:p w:rsidR="00E73E31" w:rsidRPr="00387731" w:rsidRDefault="00E73E31" w:rsidP="00A457EE">
            <w:pPr>
              <w:spacing w:before="0"/>
              <w:jc w:val="center"/>
              <w:rPr>
                <w:rFonts w:cs="Arial"/>
                <w:bCs/>
                <w:iCs/>
                <w:lang w:val="sr-Cyrl-CS"/>
              </w:rPr>
            </w:pPr>
            <w:r w:rsidRPr="00387731">
              <w:rPr>
                <w:rFonts w:cs="Arial"/>
                <w:b/>
                <w:bCs/>
                <w:iCs/>
                <w:lang w:val="sr-Cyrl-CS"/>
              </w:rPr>
              <w:t>МЕСТО ИСПОРУКЕ:</w:t>
            </w:r>
          </w:p>
          <w:p w:rsidR="002A64AE" w:rsidRDefault="00FD3A83" w:rsidP="00A457EE">
            <w:pPr>
              <w:spacing w:before="0"/>
              <w:jc w:val="center"/>
              <w:rPr>
                <w:rFonts w:cs="Arial"/>
                <w:spacing w:val="4"/>
                <w:lang w:val="sr-Cyrl-CS"/>
              </w:rPr>
            </w:pPr>
            <w:r>
              <w:rPr>
                <w:rFonts w:cs="Arial"/>
                <w:spacing w:val="4"/>
                <w:lang w:val="sr-Cyrl-CS"/>
              </w:rPr>
              <w:t>Бетонск</w:t>
            </w:r>
            <w:r w:rsidR="00386345">
              <w:rPr>
                <w:rFonts w:cs="Arial"/>
                <w:spacing w:val="4"/>
                <w:lang w:val="sr-Cyrl-CS"/>
              </w:rPr>
              <w:t>а</w:t>
            </w:r>
            <w:r>
              <w:rPr>
                <w:rFonts w:cs="Arial"/>
                <w:spacing w:val="4"/>
                <w:lang w:val="sr-Cyrl-CS"/>
              </w:rPr>
              <w:t xml:space="preserve"> плоч</w:t>
            </w:r>
            <w:r w:rsidR="00386345">
              <w:rPr>
                <w:rFonts w:cs="Arial"/>
                <w:spacing w:val="4"/>
                <w:lang w:val="sr-Cyrl-CS"/>
              </w:rPr>
              <w:t>а</w:t>
            </w:r>
            <w:r>
              <w:rPr>
                <w:rFonts w:cs="Arial"/>
                <w:spacing w:val="4"/>
                <w:lang w:val="sr-Cyrl-CS"/>
              </w:rPr>
              <w:t xml:space="preserve"> димензија 45</w:t>
            </w:r>
            <w:r>
              <w:rPr>
                <w:rFonts w:cs="Arial"/>
                <w:spacing w:val="4"/>
              </w:rPr>
              <w:t>x</w:t>
            </w:r>
            <w:r>
              <w:rPr>
                <w:rFonts w:cs="Arial"/>
                <w:spacing w:val="4"/>
                <w:lang w:val="sr-Cyrl-CS"/>
              </w:rPr>
              <w:t>45</w:t>
            </w:r>
            <w:r>
              <w:rPr>
                <w:rFonts w:cs="Arial"/>
                <w:spacing w:val="4"/>
              </w:rPr>
              <w:t>x</w:t>
            </w:r>
            <w:r>
              <w:rPr>
                <w:rFonts w:cs="Arial"/>
                <w:spacing w:val="4"/>
                <w:lang w:val="sr-Cyrl-CS"/>
              </w:rPr>
              <w:t>5цм</w:t>
            </w:r>
            <w:r w:rsidR="00A457EE">
              <w:rPr>
                <w:rFonts w:cs="Arial"/>
                <w:spacing w:val="4"/>
                <w:lang w:val="sr-Cyrl-CS"/>
              </w:rPr>
              <w:t xml:space="preserve"> </w:t>
            </w:r>
            <w:r>
              <w:rPr>
                <w:rFonts w:cs="Arial"/>
                <w:spacing w:val="4"/>
                <w:lang w:val="sr-Cyrl-RS"/>
              </w:rPr>
              <w:t xml:space="preserve">понуђач је у обавези да испоручи у </w:t>
            </w:r>
            <w:r w:rsidR="00A457EE">
              <w:rPr>
                <w:rFonts w:cs="Arial"/>
                <w:spacing w:val="4"/>
                <w:lang w:val="sr-Cyrl-CS"/>
              </w:rPr>
              <w:t xml:space="preserve"> </w:t>
            </w:r>
            <w:r w:rsidR="003F77C7">
              <w:rPr>
                <w:rFonts w:cs="Arial"/>
                <w:spacing w:val="4"/>
                <w:lang w:val="sr-Cyrl-CS"/>
              </w:rPr>
              <w:t>Електровучн</w:t>
            </w:r>
            <w:r w:rsidR="00386345">
              <w:rPr>
                <w:rFonts w:cs="Arial"/>
                <w:spacing w:val="4"/>
                <w:lang w:val="sr-Cyrl-CS"/>
              </w:rPr>
              <w:t>у</w:t>
            </w:r>
            <w:r w:rsidR="003F77C7">
              <w:rPr>
                <w:rFonts w:cs="Arial"/>
                <w:spacing w:val="4"/>
                <w:lang w:val="sr-Cyrl-CS"/>
              </w:rPr>
              <w:t xml:space="preserve"> подстаниц</w:t>
            </w:r>
            <w:r w:rsidR="00386345">
              <w:rPr>
                <w:rFonts w:cs="Arial"/>
                <w:spacing w:val="4"/>
                <w:lang w:val="sr-Cyrl-CS"/>
              </w:rPr>
              <w:t>у</w:t>
            </w:r>
            <w:r w:rsidR="003F77C7">
              <w:rPr>
                <w:rFonts w:cs="Arial"/>
                <w:spacing w:val="4"/>
                <w:lang w:val="sr-Cyrl-CS"/>
              </w:rPr>
              <w:t xml:space="preserve"> (ЕВП) „Бргуле“ – </w:t>
            </w:r>
            <w:r w:rsidR="00945B21">
              <w:rPr>
                <w:rFonts w:cs="Arial"/>
                <w:spacing w:val="4"/>
                <w:lang w:val="sr-Cyrl-CS"/>
              </w:rPr>
              <w:t xml:space="preserve">  </w:t>
            </w:r>
            <w:r w:rsidR="00386345">
              <w:rPr>
                <w:rFonts w:cs="Arial"/>
                <w:spacing w:val="4"/>
                <w:lang w:val="sr-Cyrl-CS"/>
              </w:rPr>
              <w:t xml:space="preserve">                        </w:t>
            </w:r>
            <w:r w:rsidR="003F77C7">
              <w:rPr>
                <w:rFonts w:cs="Arial"/>
                <w:spacing w:val="4"/>
                <w:lang w:val="sr-Cyrl-CS"/>
              </w:rPr>
              <w:t>15 км од Степојевца.</w:t>
            </w:r>
          </w:p>
          <w:p w:rsidR="003F77C7" w:rsidRDefault="003F77C7" w:rsidP="00A457EE">
            <w:pPr>
              <w:spacing w:before="0"/>
              <w:jc w:val="center"/>
              <w:rPr>
                <w:rFonts w:cs="Arial"/>
                <w:spacing w:val="4"/>
                <w:lang w:val="sr-Cyrl-CS"/>
              </w:rPr>
            </w:pPr>
            <w:r>
              <w:rPr>
                <w:rFonts w:cs="Arial"/>
                <w:spacing w:val="4"/>
                <w:lang w:val="sr-Cyrl-CS"/>
              </w:rPr>
              <w:t xml:space="preserve">Обавеза Понуђача је </w:t>
            </w:r>
            <w:r w:rsidR="002A64AE">
              <w:rPr>
                <w:rFonts w:cs="Arial"/>
                <w:spacing w:val="4"/>
                <w:lang w:val="sr-Cyrl-CS"/>
              </w:rPr>
              <w:t>демонтажа старих плоча и њихово одношење из ЕВП на грађевински отпад и монтажа нових плоча на кабловским каналима.</w:t>
            </w:r>
          </w:p>
          <w:p w:rsidR="00A457EE" w:rsidRPr="00387731" w:rsidRDefault="00386345" w:rsidP="00A17E3F">
            <w:pPr>
              <w:spacing w:before="0"/>
              <w:jc w:val="center"/>
              <w:rPr>
                <w:rFonts w:cs="Arial"/>
                <w:b/>
                <w:bCs/>
                <w:iCs/>
                <w:lang w:val="sr-Cyrl-CS"/>
              </w:rPr>
            </w:pPr>
            <w:r>
              <w:rPr>
                <w:rFonts w:cs="Arial"/>
                <w:spacing w:val="4"/>
                <w:lang w:val="sr-Cyrl-CS"/>
              </w:rPr>
              <w:t>Бетонска плоча димензија 40</w:t>
            </w:r>
            <w:r>
              <w:rPr>
                <w:rFonts w:cs="Arial"/>
                <w:spacing w:val="4"/>
              </w:rPr>
              <w:t>x</w:t>
            </w:r>
            <w:r>
              <w:rPr>
                <w:rFonts w:cs="Arial"/>
                <w:spacing w:val="4"/>
                <w:lang w:val="sr-Cyrl-CS"/>
              </w:rPr>
              <w:t>40</w:t>
            </w:r>
            <w:r>
              <w:rPr>
                <w:rFonts w:cs="Arial"/>
                <w:spacing w:val="4"/>
              </w:rPr>
              <w:t>x</w:t>
            </w:r>
            <w:r>
              <w:rPr>
                <w:rFonts w:cs="Arial"/>
                <w:spacing w:val="4"/>
                <w:lang w:val="sr-Cyrl-RS"/>
              </w:rPr>
              <w:t>6</w:t>
            </w:r>
            <w:r>
              <w:rPr>
                <w:rFonts w:cs="Arial"/>
                <w:spacing w:val="4"/>
                <w:lang w:val="sr-Cyrl-CS"/>
              </w:rPr>
              <w:t xml:space="preserve">цм </w:t>
            </w:r>
            <w:r w:rsidR="006861BC">
              <w:rPr>
                <w:rFonts w:cs="Arial"/>
                <w:spacing w:val="4"/>
                <w:lang w:val="sr-Cyrl-CS"/>
              </w:rPr>
              <w:t>и катан</w:t>
            </w:r>
            <w:r w:rsidR="00691358">
              <w:rPr>
                <w:rFonts w:cs="Arial"/>
                <w:spacing w:val="4"/>
                <w:lang w:val="sr-Cyrl-CS"/>
              </w:rPr>
              <w:t>ци</w:t>
            </w:r>
            <w:r w:rsidR="006861BC">
              <w:rPr>
                <w:rFonts w:cs="Arial"/>
                <w:spacing w:val="4"/>
                <w:lang w:val="sr-Cyrl-CS"/>
              </w:rPr>
              <w:t xml:space="preserve"> </w:t>
            </w:r>
            <w:r>
              <w:rPr>
                <w:rFonts w:cs="Arial"/>
                <w:spacing w:val="4"/>
                <w:lang w:val="sr-Cyrl-RS"/>
              </w:rPr>
              <w:t xml:space="preserve">понуђач је у обавези да испоручи </w:t>
            </w:r>
            <w:r w:rsidR="00535BD3" w:rsidRPr="00D130D1">
              <w:rPr>
                <w:rFonts w:eastAsia="Calibri" w:cs="Arial"/>
                <w:lang w:val="ru-RU"/>
              </w:rPr>
              <w:t xml:space="preserve">на паритету </w:t>
            </w:r>
            <w:r w:rsidR="00535BD3">
              <w:rPr>
                <w:rFonts w:cs="Arial"/>
                <w:spacing w:val="4"/>
                <w:lang w:val="sr-Cyrl-CS"/>
              </w:rPr>
              <w:t>ф-</w:t>
            </w:r>
            <w:r w:rsidR="00A17E3F">
              <w:rPr>
                <w:rFonts w:cs="Arial"/>
                <w:spacing w:val="4"/>
                <w:lang w:val="sr-Cyrl-CS"/>
              </w:rPr>
              <w:t>ко</w:t>
            </w:r>
            <w:r w:rsidR="00535BD3">
              <w:rPr>
                <w:rFonts w:cs="Arial"/>
                <w:spacing w:val="4"/>
                <w:lang w:val="sr-Cyrl-CS"/>
              </w:rPr>
              <w:t xml:space="preserve"> пословни објекти Наручиоца,  </w:t>
            </w:r>
            <w:r w:rsidR="00535BD3" w:rsidRPr="00D130D1">
              <w:rPr>
                <w:rFonts w:eastAsia="Calibri" w:cs="Arial"/>
                <w:lang w:val="ru-RU"/>
              </w:rPr>
              <w:t>Огранак ТЕНТ</w:t>
            </w:r>
            <w:r w:rsidR="00535BD3" w:rsidRPr="00387731">
              <w:rPr>
                <w:rFonts w:cs="Arial"/>
                <w:spacing w:val="4"/>
                <w:lang w:val="sr-Cyrl-CS"/>
              </w:rPr>
              <w:t xml:space="preserve"> </w:t>
            </w:r>
            <w:r w:rsidR="00535BD3">
              <w:rPr>
                <w:rFonts w:cs="Arial"/>
                <w:spacing w:val="4"/>
                <w:lang w:val="sr-Cyrl-CS"/>
              </w:rPr>
              <w:t>- ТЕНТ А</w:t>
            </w:r>
            <w:r w:rsidR="00535BD3" w:rsidRPr="00387731">
              <w:rPr>
                <w:rFonts w:cs="Arial"/>
                <w:spacing w:val="4"/>
                <w:lang w:val="sr-Cyrl-CS"/>
              </w:rPr>
              <w:t>, Богољуба Урошевића Црног бр.44. 11500 Обреновац.</w:t>
            </w:r>
          </w:p>
        </w:tc>
        <w:tc>
          <w:tcPr>
            <w:tcW w:w="3983" w:type="dxa"/>
            <w:vAlign w:val="center"/>
          </w:tcPr>
          <w:p w:rsidR="00E73E31" w:rsidRPr="00387731" w:rsidRDefault="00E73E31" w:rsidP="00BA4234">
            <w:pPr>
              <w:spacing w:before="0"/>
              <w:jc w:val="center"/>
              <w:rPr>
                <w:rFonts w:cs="Arial"/>
                <w:bCs/>
                <w:iCs/>
                <w:lang w:val="sr-Cyrl-CS"/>
              </w:rPr>
            </w:pPr>
            <w:r w:rsidRPr="00387731">
              <w:rPr>
                <w:rFonts w:cs="Arial"/>
                <w:bCs/>
                <w:iCs/>
                <w:lang w:val="sr-Cyrl-CS"/>
              </w:rPr>
              <w:t xml:space="preserve">Сагласан </w:t>
            </w:r>
            <w:r w:rsidRPr="00D130D1">
              <w:rPr>
                <w:rFonts w:cs="Arial"/>
                <w:bCs/>
                <w:iCs/>
                <w:lang w:val="ru-RU"/>
              </w:rPr>
              <w:t>с</w:t>
            </w:r>
            <w:r w:rsidRPr="00387731">
              <w:rPr>
                <w:rFonts w:cs="Arial"/>
                <w:bCs/>
                <w:iCs/>
                <w:lang w:val="sr-Cyrl-CS"/>
              </w:rPr>
              <w:t>а захтевом наручиоца</w:t>
            </w:r>
          </w:p>
          <w:p w:rsidR="00E73E31" w:rsidRPr="00387731" w:rsidRDefault="00E73E31" w:rsidP="00BA4234">
            <w:pPr>
              <w:spacing w:before="0"/>
              <w:jc w:val="center"/>
              <w:rPr>
                <w:rFonts w:cs="Arial"/>
                <w:b/>
                <w:bCs/>
                <w:iCs/>
                <w:lang w:val="sr-Cyrl-CS"/>
              </w:rPr>
            </w:pPr>
            <w:r w:rsidRPr="00387731">
              <w:rPr>
                <w:rFonts w:cs="Arial"/>
                <w:bCs/>
                <w:iCs/>
                <w:lang w:val="sr-Cyrl-CS"/>
              </w:rPr>
              <w:t>ДА/НЕ (заокружити)</w:t>
            </w:r>
          </w:p>
        </w:tc>
      </w:tr>
      <w:tr w:rsidR="00E73E31" w:rsidRPr="00DA0880" w:rsidTr="0088669A">
        <w:trPr>
          <w:trHeight w:val="800"/>
        </w:trPr>
        <w:tc>
          <w:tcPr>
            <w:tcW w:w="5262" w:type="dxa"/>
            <w:vAlign w:val="center"/>
          </w:tcPr>
          <w:p w:rsidR="00E73E31" w:rsidRPr="00F10346" w:rsidRDefault="00E73E31" w:rsidP="00BA4234">
            <w:pPr>
              <w:spacing w:before="0"/>
              <w:jc w:val="center"/>
              <w:rPr>
                <w:rFonts w:cs="Arial"/>
                <w:b/>
                <w:bCs/>
                <w:iCs/>
                <w:lang w:val="sr-Cyrl-CS"/>
              </w:rPr>
            </w:pPr>
            <w:r w:rsidRPr="00F10346">
              <w:rPr>
                <w:rFonts w:cs="Arial"/>
                <w:b/>
                <w:bCs/>
                <w:iCs/>
                <w:lang w:val="sr-Cyrl-CS"/>
              </w:rPr>
              <w:t>РОК ВАЖЕЊА ПОНУДЕ:</w:t>
            </w:r>
          </w:p>
          <w:p w:rsidR="00E73E31" w:rsidRPr="00F10346" w:rsidRDefault="00E73E31" w:rsidP="00BA4234">
            <w:pPr>
              <w:spacing w:before="0"/>
              <w:jc w:val="center"/>
              <w:rPr>
                <w:rFonts w:cs="Arial"/>
                <w:b/>
                <w:bCs/>
                <w:iCs/>
                <w:lang w:val="sr-Cyrl-CS"/>
              </w:rPr>
            </w:pPr>
            <w:r w:rsidRPr="00F10346">
              <w:rPr>
                <w:rFonts w:cs="Arial"/>
                <w:bCs/>
                <w:iCs/>
                <w:lang w:val="sr-Cyrl-CS"/>
              </w:rPr>
              <w:t>не може бити краћ</w:t>
            </w:r>
            <w:r w:rsidRPr="00D130D1">
              <w:rPr>
                <w:rFonts w:cs="Arial"/>
                <w:bCs/>
                <w:iCs/>
                <w:lang w:val="ru-RU"/>
              </w:rPr>
              <w:t>и</w:t>
            </w:r>
            <w:r w:rsidRPr="00F10346">
              <w:rPr>
                <w:rFonts w:cs="Arial"/>
                <w:bCs/>
                <w:iCs/>
                <w:lang w:val="sr-Cyrl-CS"/>
              </w:rPr>
              <w:t xml:space="preserve"> од </w:t>
            </w:r>
            <w:r w:rsidRPr="00387731">
              <w:rPr>
                <w:rFonts w:cs="Arial"/>
                <w:bCs/>
                <w:iCs/>
                <w:lang w:val="sr-Cyrl-CS"/>
              </w:rPr>
              <w:t xml:space="preserve">45 </w:t>
            </w:r>
            <w:r w:rsidRPr="00F10346">
              <w:rPr>
                <w:rFonts w:cs="Arial"/>
                <w:bCs/>
                <w:iCs/>
                <w:lang w:val="sr-Cyrl-CS"/>
              </w:rPr>
              <w:t>дана од дана отварања понуда</w:t>
            </w:r>
          </w:p>
        </w:tc>
        <w:tc>
          <w:tcPr>
            <w:tcW w:w="3983" w:type="dxa"/>
            <w:vAlign w:val="center"/>
          </w:tcPr>
          <w:p w:rsidR="00E73E31" w:rsidRPr="00F10346" w:rsidRDefault="00E73E31" w:rsidP="00BA4234">
            <w:pPr>
              <w:spacing w:before="0"/>
              <w:jc w:val="center"/>
              <w:rPr>
                <w:rFonts w:cs="Arial"/>
                <w:b/>
                <w:bCs/>
                <w:iCs/>
                <w:lang w:val="sr-Cyrl-CS"/>
              </w:rPr>
            </w:pPr>
          </w:p>
          <w:p w:rsidR="00E73E31" w:rsidRPr="00F10346" w:rsidRDefault="00E73E31" w:rsidP="00BA4234">
            <w:pPr>
              <w:spacing w:before="0"/>
              <w:jc w:val="center"/>
              <w:rPr>
                <w:rFonts w:cs="Arial"/>
                <w:b/>
                <w:bCs/>
                <w:iCs/>
                <w:lang w:val="sr-Cyrl-CS"/>
              </w:rPr>
            </w:pPr>
            <w:r w:rsidRPr="00F10346">
              <w:rPr>
                <w:rFonts w:cs="Arial"/>
                <w:bCs/>
                <w:iCs/>
                <w:lang w:val="sr-Cyrl-CS"/>
              </w:rPr>
              <w:t>_____ дана од дана отварања понуда</w:t>
            </w:r>
          </w:p>
        </w:tc>
      </w:tr>
      <w:tr w:rsidR="00E73E31" w:rsidRPr="00DA0880" w:rsidTr="0088669A">
        <w:tc>
          <w:tcPr>
            <w:tcW w:w="9245" w:type="dxa"/>
            <w:gridSpan w:val="2"/>
          </w:tcPr>
          <w:p w:rsidR="00E73E31" w:rsidRPr="00F10346" w:rsidRDefault="00E73E31" w:rsidP="00BA4234">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E73E31" w:rsidRPr="00F10346" w:rsidRDefault="00E73E31" w:rsidP="00E73E31">
      <w:pPr>
        <w:spacing w:before="0"/>
        <w:rPr>
          <w:rFonts w:cs="Arial"/>
          <w:b/>
          <w:bCs/>
          <w:iCs/>
          <w:lang w:val="sr-Cyrl-CS"/>
        </w:rPr>
      </w:pPr>
    </w:p>
    <w:p w:rsidR="00E73E31" w:rsidRPr="00F10346" w:rsidRDefault="00E73E31" w:rsidP="00E73E31">
      <w:pPr>
        <w:spacing w:before="0"/>
        <w:rPr>
          <w:rFonts w:eastAsia="TimesNewRomanPSMT" w:cs="Arial"/>
          <w:bCs/>
          <w:lang w:val="sr-Cyrl-CS"/>
        </w:rPr>
      </w:pPr>
      <w:r w:rsidRPr="00D130D1">
        <w:rPr>
          <w:rFonts w:eastAsia="TimesNewRomanPSMT" w:cs="Arial"/>
          <w:bCs/>
          <w:lang w:val="ru-RU"/>
        </w:rPr>
        <w:t xml:space="preserve">Датум </w:t>
      </w:r>
      <w:r w:rsidRPr="00D130D1">
        <w:rPr>
          <w:rFonts w:eastAsia="TimesNewRomanPSMT" w:cs="Arial"/>
          <w:bCs/>
          <w:lang w:val="ru-RU"/>
        </w:rPr>
        <w:tab/>
      </w:r>
      <w:r w:rsidRPr="00D130D1">
        <w:rPr>
          <w:rFonts w:eastAsia="TimesNewRomanPSMT" w:cs="Arial"/>
          <w:bCs/>
          <w:lang w:val="ru-RU"/>
        </w:rPr>
        <w:tab/>
      </w:r>
      <w:r w:rsidRPr="00D130D1">
        <w:rPr>
          <w:rFonts w:eastAsia="TimesNewRomanPSMT" w:cs="Arial"/>
          <w:bCs/>
          <w:lang w:val="ru-RU"/>
        </w:rPr>
        <w:tab/>
      </w:r>
      <w:r w:rsidRPr="00D130D1">
        <w:rPr>
          <w:rFonts w:eastAsia="TimesNewRomanPSMT" w:cs="Arial"/>
          <w:bCs/>
          <w:lang w:val="ru-RU"/>
        </w:rPr>
        <w:tab/>
        <w:t xml:space="preserve">                                   Понуђач</w:t>
      </w:r>
    </w:p>
    <w:p w:rsidR="00E73E31" w:rsidRPr="00F10346" w:rsidRDefault="00E73E31" w:rsidP="00E73E31">
      <w:pPr>
        <w:spacing w:before="0"/>
        <w:rPr>
          <w:rFonts w:eastAsia="TimesNewRomanPS-BoldMT" w:cs="Arial"/>
          <w:b/>
          <w:bCs/>
          <w:iCs/>
          <w:lang w:val="sr-Cyrl-CS"/>
        </w:rPr>
      </w:pPr>
      <w:r w:rsidRPr="00D130D1">
        <w:rPr>
          <w:rFonts w:eastAsia="TimesNewRomanPS-BoldMT" w:cs="Arial"/>
          <w:b/>
          <w:bCs/>
          <w:iCs/>
          <w:lang w:val="ru-RU"/>
        </w:rPr>
        <w:t>________________________</w:t>
      </w:r>
      <w:r w:rsidRPr="00F10346">
        <w:rPr>
          <w:rFonts w:eastAsia="TimesNewRomanPS-BoldMT" w:cs="Arial"/>
          <w:b/>
          <w:bCs/>
          <w:iCs/>
          <w:lang w:val="sr-Cyrl-CS"/>
        </w:rPr>
        <w:t xml:space="preserve">        М.П.</w:t>
      </w:r>
      <w:r w:rsidRPr="00D130D1">
        <w:rPr>
          <w:rFonts w:eastAsia="TimesNewRomanPS-BoldMT" w:cs="Arial"/>
          <w:b/>
          <w:bCs/>
          <w:iCs/>
          <w:lang w:val="ru-RU"/>
        </w:rPr>
        <w:tab/>
      </w:r>
      <w:r w:rsidRPr="00F10346">
        <w:rPr>
          <w:rFonts w:eastAsia="TimesNewRomanPS-BoldMT" w:cs="Arial"/>
          <w:b/>
          <w:bCs/>
          <w:iCs/>
          <w:lang w:val="sr-Cyrl-CS"/>
        </w:rPr>
        <w:t xml:space="preserve">_____________________                                      </w:t>
      </w:r>
    </w:p>
    <w:p w:rsidR="00E73E31" w:rsidRPr="00D130D1" w:rsidRDefault="00E73E31" w:rsidP="00E73E31">
      <w:pPr>
        <w:spacing w:before="0"/>
        <w:rPr>
          <w:rFonts w:cs="Arial"/>
          <w:b/>
          <w:bCs/>
          <w:iCs/>
          <w:u w:val="single"/>
          <w:lang w:val="ru-RU"/>
        </w:rPr>
      </w:pPr>
    </w:p>
    <w:p w:rsidR="00E73E31" w:rsidRPr="00D130D1" w:rsidRDefault="00E73E31" w:rsidP="00E73E31">
      <w:pPr>
        <w:spacing w:before="0"/>
        <w:rPr>
          <w:rFonts w:cs="Arial"/>
          <w:b/>
          <w:bCs/>
          <w:iCs/>
          <w:u w:val="single"/>
          <w:lang w:val="ru-RU"/>
        </w:rPr>
      </w:pPr>
      <w:r w:rsidRPr="00D130D1">
        <w:rPr>
          <w:rFonts w:cs="Arial"/>
          <w:b/>
          <w:bCs/>
          <w:iCs/>
          <w:u w:val="single"/>
          <w:lang w:val="ru-RU"/>
        </w:rPr>
        <w:t>Напомене:</w:t>
      </w:r>
    </w:p>
    <w:p w:rsidR="00E73E31" w:rsidRPr="00D130D1" w:rsidRDefault="00E73E31" w:rsidP="00E73E31">
      <w:pPr>
        <w:autoSpaceDE w:val="0"/>
        <w:autoSpaceDN w:val="0"/>
        <w:adjustRightInd w:val="0"/>
        <w:rPr>
          <w:rFonts w:eastAsia="TimesNewRomanPS-BoldMT" w:cs="Arial"/>
          <w:bCs/>
          <w:iCs/>
          <w:lang w:val="ru-RU"/>
        </w:rPr>
      </w:pPr>
      <w:r w:rsidRPr="00D130D1">
        <w:rPr>
          <w:rFonts w:eastAsia="TimesNewRomanPS-BoldMT" w:cs="Arial"/>
          <w:bCs/>
          <w:iCs/>
          <w:lang w:val="ru-RU"/>
        </w:rPr>
        <w:t>-  Понуђач је обавезан да у обрасцу понуде попуни све комерцијалне услове (сва празна поља).</w:t>
      </w:r>
    </w:p>
    <w:p w:rsidR="00E73E31" w:rsidRDefault="00E73E31" w:rsidP="00E73E31">
      <w:pPr>
        <w:autoSpaceDE w:val="0"/>
        <w:autoSpaceDN w:val="0"/>
        <w:adjustRightInd w:val="0"/>
        <w:rPr>
          <w:rFonts w:eastAsia="TimesNewRomanPS-BoldMT" w:cs="Arial"/>
          <w:bCs/>
          <w:iCs/>
          <w:lang w:val="sr-Latn-RS"/>
        </w:rPr>
      </w:pPr>
      <w:r w:rsidRPr="00D130D1">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w:t>
      </w:r>
      <w:r w:rsidR="006D51BD">
        <w:rPr>
          <w:rFonts w:eastAsia="TimesNewRomanPS-BoldMT" w:cs="Arial"/>
          <w:bCs/>
          <w:iCs/>
          <w:lang w:val="ru-RU"/>
        </w:rPr>
        <w:t xml:space="preserve"> </w:t>
      </w:r>
      <w:r w:rsidRPr="00EB1788">
        <w:rPr>
          <w:rFonts w:eastAsia="TimesNewRomanPS-BoldMT" w:cs="Arial"/>
          <w:bCs/>
          <w:iCs/>
          <w:lang w:val="ru-RU"/>
        </w:rPr>
        <w:t>група понуђача може да о</w:t>
      </w:r>
      <w:r w:rsidRPr="00D130D1">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24A76" w:rsidRPr="00C07BB8" w:rsidRDefault="00945B21" w:rsidP="00124A76">
      <w:pPr>
        <w:spacing w:before="0"/>
        <w:rPr>
          <w:rFonts w:eastAsia="TimesNewRomanPSMT" w:cs="Arial"/>
          <w:b/>
          <w:bCs/>
          <w:lang w:val="sr-Cyrl-RS"/>
        </w:rPr>
      </w:pPr>
      <w:r>
        <w:rPr>
          <w:rFonts w:eastAsia="TimesNewRomanPSMT" w:cs="Arial"/>
          <w:b/>
          <w:bCs/>
          <w:lang w:val="sr-Cyrl-CS"/>
        </w:rPr>
        <w:lastRenderedPageBreak/>
        <w:t>5</w:t>
      </w:r>
      <w:r w:rsidR="00124A76">
        <w:rPr>
          <w:rFonts w:eastAsia="TimesNewRomanPSMT" w:cs="Arial"/>
          <w:b/>
          <w:bCs/>
          <w:lang w:val="sr-Cyrl-CS"/>
        </w:rPr>
        <w:t>.3</w:t>
      </w:r>
      <w:r w:rsidR="00124A76" w:rsidRPr="00C07BB8">
        <w:rPr>
          <w:rFonts w:eastAsia="TimesNewRomanPSMT" w:cs="Arial"/>
          <w:b/>
          <w:bCs/>
          <w:lang w:val="sr-Cyrl-CS"/>
        </w:rPr>
        <w:t xml:space="preserve">) </w:t>
      </w:r>
      <w:r w:rsidR="00124A76" w:rsidRPr="00C07BB8">
        <w:rPr>
          <w:rFonts w:eastAsia="TimesNewRomanPSMT" w:cs="Arial"/>
          <w:b/>
          <w:bCs/>
          <w:lang w:val="sr-Cyrl-RS"/>
        </w:rPr>
        <w:t xml:space="preserve">ЗА ПАРТИЈУ </w:t>
      </w:r>
      <w:r w:rsidR="00124A76">
        <w:rPr>
          <w:rFonts w:eastAsia="TimesNewRomanPSMT" w:cs="Arial"/>
          <w:b/>
          <w:bCs/>
          <w:lang w:val="sr-Cyrl-RS"/>
        </w:rPr>
        <w:t>3</w:t>
      </w:r>
    </w:p>
    <w:p w:rsidR="00124A76" w:rsidRPr="00F10346" w:rsidRDefault="00124A76" w:rsidP="00124A76">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124A76" w:rsidRPr="00DA0880" w:rsidTr="00396458">
        <w:trPr>
          <w:trHeight w:val="485"/>
        </w:trPr>
        <w:tc>
          <w:tcPr>
            <w:tcW w:w="5920" w:type="dxa"/>
            <w:shd w:val="clear" w:color="auto" w:fill="C6D9F1" w:themeFill="text2" w:themeFillTint="33"/>
            <w:vAlign w:val="center"/>
          </w:tcPr>
          <w:p w:rsidR="00124A76" w:rsidRPr="00F10346" w:rsidRDefault="00124A76" w:rsidP="0039645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124A76" w:rsidRPr="00F10346" w:rsidRDefault="00124A76" w:rsidP="00396458">
            <w:pPr>
              <w:spacing w:before="0"/>
              <w:jc w:val="center"/>
              <w:rPr>
                <w:rFonts w:cs="Arial"/>
                <w:b/>
                <w:bCs/>
                <w:iCs/>
                <w:lang w:val="sr-Cyrl-CS"/>
              </w:rPr>
            </w:pPr>
            <w:r w:rsidRPr="00F10346">
              <w:rPr>
                <w:rFonts w:cs="Arial"/>
                <w:b/>
                <w:bCs/>
                <w:iCs/>
                <w:lang w:val="sr-Cyrl-CS"/>
              </w:rPr>
              <w:t xml:space="preserve">УКУПНА </w:t>
            </w:r>
            <w:r w:rsidRPr="006E6527">
              <w:rPr>
                <w:rFonts w:cs="Arial"/>
                <w:b/>
                <w:bCs/>
                <w:iCs/>
                <w:lang w:val="sr-Cyrl-CS"/>
              </w:rPr>
              <w:t xml:space="preserve">ЦЕНА </w:t>
            </w:r>
            <w:r w:rsidRPr="006E6527">
              <w:rPr>
                <w:rFonts w:eastAsia="Arial Unicode MS" w:cs="Arial"/>
                <w:b/>
                <w:bCs/>
                <w:iCs/>
                <w:kern w:val="1"/>
                <w:lang w:val="sr-Cyrl-CS" w:eastAsia="ar-SA"/>
              </w:rPr>
              <w:t xml:space="preserve">дин. /€ </w:t>
            </w:r>
            <w:r w:rsidRPr="006E6527">
              <w:rPr>
                <w:rFonts w:cs="Arial"/>
                <w:b/>
                <w:bCs/>
                <w:iCs/>
                <w:lang w:val="sr-Cyrl-CS"/>
              </w:rPr>
              <w:t>без</w:t>
            </w:r>
            <w:r w:rsidRPr="00F10346">
              <w:rPr>
                <w:rFonts w:cs="Arial"/>
                <w:b/>
                <w:bCs/>
                <w:iCs/>
                <w:lang w:val="sr-Cyrl-CS"/>
              </w:rPr>
              <w:t xml:space="preserve"> ПДВ-а</w:t>
            </w:r>
          </w:p>
        </w:tc>
      </w:tr>
      <w:tr w:rsidR="00124A76" w:rsidRPr="00F10346" w:rsidTr="00396458">
        <w:trPr>
          <w:trHeight w:val="440"/>
        </w:trPr>
        <w:tc>
          <w:tcPr>
            <w:tcW w:w="5920" w:type="dxa"/>
            <w:vAlign w:val="center"/>
          </w:tcPr>
          <w:p w:rsidR="00945B21" w:rsidRPr="001E35BA" w:rsidRDefault="00945B21" w:rsidP="00945B21">
            <w:pPr>
              <w:spacing w:before="0"/>
              <w:jc w:val="left"/>
              <w:rPr>
                <w:rFonts w:cs="Arial"/>
                <w:b/>
                <w:lang w:val="sr-Cyrl-CS"/>
              </w:rPr>
            </w:pPr>
            <w:r w:rsidRPr="001E35BA">
              <w:rPr>
                <w:rFonts w:cs="Arial"/>
                <w:b/>
                <w:bCs/>
                <w:lang w:val="sr-Cyrl-CS" w:eastAsia="ar-SA"/>
              </w:rPr>
              <w:t>Опрема за ЕВП Бргуле</w:t>
            </w:r>
            <w:r w:rsidRPr="001E35BA">
              <w:rPr>
                <w:rFonts w:cs="Arial"/>
                <w:b/>
                <w:lang w:val="sr-Cyrl-CS"/>
              </w:rPr>
              <w:t xml:space="preserve"> </w:t>
            </w:r>
          </w:p>
          <w:p w:rsidR="00945B21" w:rsidRDefault="00945B21" w:rsidP="00945B21">
            <w:pPr>
              <w:spacing w:before="0"/>
              <w:jc w:val="left"/>
              <w:rPr>
                <w:rFonts w:eastAsia="TimesNewRomanPSMT" w:cs="Arial"/>
                <w:b/>
                <w:bCs/>
                <w:lang w:val="sr-Cyrl-RS"/>
              </w:rPr>
            </w:pPr>
            <w:r w:rsidRPr="001E35BA">
              <w:rPr>
                <w:rFonts w:cs="Arial"/>
                <w:b/>
                <w:lang w:val="sr-Cyrl-CS"/>
              </w:rPr>
              <w:t>бр.ЈН 3000/0669/2016 (НН 1284/2016)</w:t>
            </w:r>
            <w:r w:rsidRPr="001E35BA">
              <w:rPr>
                <w:rFonts w:eastAsia="TimesNewRomanPSMT" w:cs="Arial"/>
                <w:b/>
                <w:bCs/>
                <w:lang w:val="sr-Cyrl-RS"/>
              </w:rPr>
              <w:t xml:space="preserve"> </w:t>
            </w:r>
          </w:p>
          <w:p w:rsidR="00124A76" w:rsidRPr="00945B21" w:rsidRDefault="00945B21" w:rsidP="00945B21">
            <w:pPr>
              <w:spacing w:before="0"/>
              <w:rPr>
                <w:rFonts w:cs="Arial"/>
                <w:b/>
                <w:lang w:val="sr-Cyrl-CS"/>
              </w:rPr>
            </w:pPr>
            <w:r w:rsidRPr="00945B21">
              <w:rPr>
                <w:rFonts w:eastAsia="TimesNewRomanPSMT" w:cs="Arial"/>
                <w:b/>
                <w:bCs/>
                <w:lang w:val="sr-Cyrl-RS"/>
              </w:rPr>
              <w:t>П</w:t>
            </w:r>
            <w:r w:rsidRPr="00945B21">
              <w:rPr>
                <w:rFonts w:eastAsia="TimesNewRomanPSMT" w:cs="Arial"/>
                <w:b/>
                <w:bCs/>
              </w:rPr>
              <w:t>a</w:t>
            </w:r>
            <w:r w:rsidRPr="00945B21">
              <w:rPr>
                <w:rFonts w:eastAsia="TimesNewRomanPSMT" w:cs="Arial"/>
                <w:b/>
                <w:bCs/>
                <w:lang w:val="sr-Cyrl-RS"/>
              </w:rPr>
              <w:t>рти</w:t>
            </w:r>
            <w:r w:rsidRPr="00945B21">
              <w:rPr>
                <w:rFonts w:eastAsia="TimesNewRomanPSMT" w:cs="Arial"/>
                <w:b/>
                <w:bCs/>
              </w:rPr>
              <w:t>ja</w:t>
            </w:r>
            <w:r w:rsidRPr="00945B21">
              <w:rPr>
                <w:rFonts w:eastAsia="TimesNewRomanPSMT" w:cs="Arial"/>
                <w:b/>
                <w:bCs/>
                <w:lang w:val="sr-Cyrl-RS"/>
              </w:rPr>
              <w:t xml:space="preserve"> 3: </w:t>
            </w:r>
            <w:r w:rsidRPr="00945B21">
              <w:rPr>
                <w:rFonts w:cs="Arial"/>
                <w:b/>
                <w:lang w:val="sr-Cyrl-RS" w:eastAsia="zh-CN"/>
              </w:rPr>
              <w:t>Уљни део бирача напона</w:t>
            </w:r>
          </w:p>
        </w:tc>
        <w:tc>
          <w:tcPr>
            <w:tcW w:w="4394" w:type="dxa"/>
          </w:tcPr>
          <w:p w:rsidR="00124A76" w:rsidRPr="00F10346" w:rsidRDefault="00124A76" w:rsidP="00396458">
            <w:pPr>
              <w:spacing w:before="0"/>
              <w:jc w:val="center"/>
              <w:rPr>
                <w:rFonts w:cs="Arial"/>
                <w:b/>
                <w:bCs/>
                <w:iCs/>
                <w:lang w:val="sr-Cyrl-CS"/>
              </w:rPr>
            </w:pPr>
          </w:p>
          <w:p w:rsidR="00124A76" w:rsidRPr="00F10346" w:rsidRDefault="00124A76" w:rsidP="00396458">
            <w:pPr>
              <w:spacing w:before="0"/>
              <w:jc w:val="center"/>
              <w:rPr>
                <w:rFonts w:cs="Arial"/>
                <w:b/>
                <w:bCs/>
                <w:iCs/>
                <w:lang w:val="sr-Cyrl-CS"/>
              </w:rPr>
            </w:pPr>
          </w:p>
        </w:tc>
      </w:tr>
    </w:tbl>
    <w:p w:rsidR="00124A76" w:rsidRPr="00F10346" w:rsidRDefault="00124A76" w:rsidP="00124A76">
      <w:pPr>
        <w:spacing w:before="0"/>
        <w:jc w:val="center"/>
        <w:rPr>
          <w:rFonts w:cs="Arial"/>
          <w:b/>
          <w:bCs/>
          <w:iCs/>
          <w:u w:val="single"/>
          <w:lang w:val="sr-Cyrl-CS"/>
        </w:rPr>
      </w:pPr>
    </w:p>
    <w:p w:rsidR="00124A76" w:rsidRPr="00F10346" w:rsidRDefault="00124A76" w:rsidP="00124A76">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124A76" w:rsidRPr="00F10346" w:rsidTr="00396458">
        <w:trPr>
          <w:trHeight w:val="647"/>
        </w:trPr>
        <w:tc>
          <w:tcPr>
            <w:tcW w:w="5262" w:type="dxa"/>
            <w:shd w:val="clear" w:color="auto" w:fill="C6D9F1" w:themeFill="text2" w:themeFillTint="33"/>
            <w:vAlign w:val="center"/>
          </w:tcPr>
          <w:p w:rsidR="00124A76" w:rsidRPr="00F10346" w:rsidRDefault="00124A76" w:rsidP="00396458">
            <w:pPr>
              <w:spacing w:before="0"/>
              <w:jc w:val="center"/>
              <w:rPr>
                <w:rFonts w:cs="Arial"/>
                <w:b/>
                <w:bCs/>
                <w:iCs/>
                <w:lang w:val="sr-Cyrl-CS"/>
              </w:rPr>
            </w:pPr>
            <w:r w:rsidRPr="00F10346">
              <w:rPr>
                <w:rFonts w:cs="Arial"/>
                <w:b/>
                <w:bCs/>
                <w:iCs/>
                <w:lang w:val="sr-Cyrl-CS"/>
              </w:rPr>
              <w:t>УСЛОВ НАРУЧИОЦА</w:t>
            </w:r>
          </w:p>
        </w:tc>
        <w:tc>
          <w:tcPr>
            <w:tcW w:w="3983" w:type="dxa"/>
            <w:shd w:val="clear" w:color="auto" w:fill="C6D9F1" w:themeFill="text2" w:themeFillTint="33"/>
            <w:vAlign w:val="center"/>
          </w:tcPr>
          <w:p w:rsidR="00124A76" w:rsidRPr="00F10346" w:rsidRDefault="00124A76" w:rsidP="00396458">
            <w:pPr>
              <w:spacing w:before="0"/>
              <w:jc w:val="center"/>
              <w:rPr>
                <w:rFonts w:cs="Arial"/>
                <w:b/>
                <w:bCs/>
                <w:iCs/>
                <w:lang w:val="sr-Cyrl-CS"/>
              </w:rPr>
            </w:pPr>
            <w:r w:rsidRPr="00F10346">
              <w:rPr>
                <w:rFonts w:cs="Arial"/>
                <w:b/>
                <w:bCs/>
                <w:iCs/>
                <w:lang w:val="sr-Cyrl-CS"/>
              </w:rPr>
              <w:t>ПОНУДА ПОНУЂАЧА</w:t>
            </w:r>
          </w:p>
        </w:tc>
      </w:tr>
      <w:tr w:rsidR="001F0199" w:rsidRPr="00DA0880" w:rsidTr="00396458">
        <w:tc>
          <w:tcPr>
            <w:tcW w:w="5262" w:type="dxa"/>
            <w:vAlign w:val="center"/>
          </w:tcPr>
          <w:p w:rsidR="001F0199" w:rsidRPr="00E85A59" w:rsidRDefault="001F0199" w:rsidP="00396458">
            <w:pPr>
              <w:spacing w:before="0"/>
              <w:jc w:val="center"/>
              <w:rPr>
                <w:rFonts w:cs="Arial"/>
                <w:b/>
                <w:bCs/>
                <w:iCs/>
                <w:lang w:val="sr-Cyrl-CS"/>
              </w:rPr>
            </w:pPr>
            <w:r w:rsidRPr="00E85A59">
              <w:rPr>
                <w:rFonts w:cs="Arial"/>
                <w:b/>
                <w:bCs/>
                <w:iCs/>
                <w:lang w:val="sr-Cyrl-CS"/>
              </w:rPr>
              <w:t>РОК И НАЧИН ПЛАЋАЊА:</w:t>
            </w:r>
          </w:p>
          <w:p w:rsidR="001F0199" w:rsidRPr="00E85A59" w:rsidRDefault="001F0199" w:rsidP="00A457EE">
            <w:pPr>
              <w:spacing w:before="0"/>
              <w:jc w:val="center"/>
              <w:rPr>
                <w:rFonts w:cs="Arial"/>
                <w:bCs/>
                <w:iCs/>
                <w:lang w:val="sr-Cyrl-CS"/>
              </w:rPr>
            </w:pPr>
            <w:r w:rsidRPr="00E85A59">
              <w:rPr>
                <w:rFonts w:cs="Arial"/>
                <w:bCs/>
                <w:iCs/>
                <w:lang w:val="sr-Cyrl-CS"/>
              </w:rPr>
              <w:t>сукцесивно, у законском року до 45 дана од пријема исправног рачуна и потписивања Записника о извршеној испоруци добара</w:t>
            </w:r>
          </w:p>
        </w:tc>
        <w:tc>
          <w:tcPr>
            <w:tcW w:w="3983" w:type="dxa"/>
            <w:vAlign w:val="center"/>
          </w:tcPr>
          <w:p w:rsidR="001F0199" w:rsidRPr="00E85A59" w:rsidRDefault="001F0199" w:rsidP="00396458">
            <w:pPr>
              <w:spacing w:before="0"/>
              <w:jc w:val="center"/>
              <w:rPr>
                <w:rFonts w:cs="Arial"/>
                <w:b/>
                <w:bCs/>
                <w:iCs/>
                <w:lang w:val="sr-Cyrl-CS"/>
              </w:rPr>
            </w:pPr>
          </w:p>
          <w:p w:rsidR="00A457EE" w:rsidRPr="00387731" w:rsidRDefault="00A457EE" w:rsidP="00A457EE">
            <w:pPr>
              <w:spacing w:before="0"/>
              <w:jc w:val="center"/>
              <w:rPr>
                <w:rFonts w:cs="Arial"/>
                <w:bCs/>
                <w:iCs/>
                <w:lang w:val="sr-Cyrl-CS"/>
              </w:rPr>
            </w:pPr>
            <w:r w:rsidRPr="00387731">
              <w:rPr>
                <w:rFonts w:cs="Arial"/>
                <w:bCs/>
                <w:iCs/>
                <w:lang w:val="sr-Cyrl-CS"/>
              </w:rPr>
              <w:t xml:space="preserve">Сагласан </w:t>
            </w:r>
            <w:r w:rsidRPr="00D130D1">
              <w:rPr>
                <w:rFonts w:cs="Arial"/>
                <w:bCs/>
                <w:iCs/>
                <w:lang w:val="ru-RU"/>
              </w:rPr>
              <w:t>с</w:t>
            </w:r>
            <w:r w:rsidRPr="00387731">
              <w:rPr>
                <w:rFonts w:cs="Arial"/>
                <w:bCs/>
                <w:iCs/>
                <w:lang w:val="sr-Cyrl-CS"/>
              </w:rPr>
              <w:t>а захтевом наручиоца</w:t>
            </w:r>
          </w:p>
          <w:p w:rsidR="001F0199" w:rsidRPr="00E85A59" w:rsidRDefault="00A457EE" w:rsidP="00A457EE">
            <w:pPr>
              <w:spacing w:before="0"/>
              <w:jc w:val="center"/>
              <w:rPr>
                <w:rFonts w:cs="Arial"/>
                <w:bCs/>
                <w:iCs/>
                <w:lang w:val="sr-Cyrl-CS"/>
              </w:rPr>
            </w:pPr>
            <w:r w:rsidRPr="00387731">
              <w:rPr>
                <w:rFonts w:cs="Arial"/>
                <w:bCs/>
                <w:iCs/>
                <w:lang w:val="sr-Cyrl-CS"/>
              </w:rPr>
              <w:t>ДА/НЕ (заокружити)</w:t>
            </w:r>
          </w:p>
        </w:tc>
      </w:tr>
      <w:tr w:rsidR="001D18C4" w:rsidRPr="00DA0880" w:rsidTr="00396458">
        <w:tc>
          <w:tcPr>
            <w:tcW w:w="5262" w:type="dxa"/>
            <w:vAlign w:val="center"/>
          </w:tcPr>
          <w:p w:rsidR="001D18C4" w:rsidRPr="00387731" w:rsidRDefault="001D18C4" w:rsidP="00A457EE">
            <w:pPr>
              <w:spacing w:before="0"/>
              <w:jc w:val="center"/>
              <w:rPr>
                <w:rFonts w:cs="Arial"/>
                <w:b/>
                <w:bCs/>
                <w:iCs/>
                <w:lang w:val="sr-Cyrl-CS"/>
              </w:rPr>
            </w:pPr>
            <w:r w:rsidRPr="00387731">
              <w:rPr>
                <w:rFonts w:cs="Arial"/>
                <w:b/>
                <w:bCs/>
                <w:iCs/>
                <w:lang w:val="sr-Cyrl-CS"/>
              </w:rPr>
              <w:t>РОК ИСПОРУКЕ:</w:t>
            </w:r>
          </w:p>
          <w:p w:rsidR="00945B21" w:rsidRDefault="001D18C4" w:rsidP="00A457EE">
            <w:pPr>
              <w:spacing w:before="0"/>
              <w:jc w:val="center"/>
              <w:rPr>
                <w:rFonts w:cs="Arial"/>
                <w:bCs/>
                <w:iCs/>
                <w:lang w:val="sr-Cyrl-CS"/>
              </w:rPr>
            </w:pPr>
            <w:r w:rsidRPr="00387731">
              <w:rPr>
                <w:rFonts w:cs="Arial"/>
                <w:spacing w:val="4"/>
                <w:lang w:val="sr-Cyrl-CS"/>
              </w:rPr>
              <w:t xml:space="preserve">најдуже до </w:t>
            </w:r>
            <w:r w:rsidR="00945B21">
              <w:rPr>
                <w:rFonts w:cs="Arial"/>
                <w:spacing w:val="4"/>
                <w:lang w:val="sr-Cyrl-CS"/>
              </w:rPr>
              <w:t>45</w:t>
            </w:r>
            <w:r w:rsidRPr="00387731">
              <w:rPr>
                <w:rFonts w:cs="Arial"/>
                <w:bCs/>
                <w:iCs/>
                <w:lang w:val="sr-Cyrl-CS"/>
              </w:rPr>
              <w:t xml:space="preserve"> дана</w:t>
            </w:r>
            <w:r>
              <w:rPr>
                <w:rFonts w:cs="Arial"/>
                <w:bCs/>
                <w:iCs/>
                <w:lang w:val="sr-Cyrl-CS"/>
              </w:rPr>
              <w:t xml:space="preserve"> </w:t>
            </w:r>
            <w:r w:rsidRPr="00387731">
              <w:rPr>
                <w:rFonts w:cs="Arial"/>
                <w:bCs/>
                <w:iCs/>
                <w:lang w:val="sr-Cyrl-CS"/>
              </w:rPr>
              <w:t xml:space="preserve">од дана </w:t>
            </w:r>
            <w:r w:rsidR="00E03D64">
              <w:rPr>
                <w:rFonts w:cs="Arial"/>
                <w:lang w:val="sr-Cyrl-RS"/>
              </w:rPr>
              <w:t>ступања Уговора на снагу</w:t>
            </w:r>
            <w:r w:rsidRPr="00387731">
              <w:rPr>
                <w:rFonts w:cs="Arial"/>
                <w:bCs/>
                <w:iCs/>
                <w:lang w:val="sr-Cyrl-CS"/>
              </w:rPr>
              <w:t>.</w:t>
            </w:r>
          </w:p>
          <w:p w:rsidR="001D18C4" w:rsidRPr="00387731" w:rsidRDefault="00945B21" w:rsidP="00A457EE">
            <w:pPr>
              <w:spacing w:before="0"/>
              <w:jc w:val="center"/>
              <w:rPr>
                <w:rFonts w:cs="Arial"/>
                <w:bCs/>
                <w:iCs/>
                <w:lang w:val="sr-Cyrl-CS"/>
              </w:rPr>
            </w:pPr>
            <w:r>
              <w:rPr>
                <w:rFonts w:cs="Arial"/>
                <w:bCs/>
                <w:iCs/>
                <w:lang w:val="sr-Cyrl-CS"/>
              </w:rPr>
              <w:t>Обавеза Понуђача је да након извршене испоруке уљног дела регулатора напона по позиву Наручиоца у року од 24 сата изврши његову уградњу и подешавање на локомотиви.</w:t>
            </w:r>
          </w:p>
        </w:tc>
        <w:tc>
          <w:tcPr>
            <w:tcW w:w="3983" w:type="dxa"/>
            <w:vAlign w:val="center"/>
          </w:tcPr>
          <w:p w:rsidR="00A457EE" w:rsidRDefault="00A457EE" w:rsidP="00945B21">
            <w:pPr>
              <w:spacing w:before="0"/>
              <w:jc w:val="center"/>
              <w:rPr>
                <w:rFonts w:cs="Arial"/>
                <w:bCs/>
                <w:iCs/>
                <w:lang w:val="sr-Cyrl-CS"/>
              </w:rPr>
            </w:pPr>
          </w:p>
          <w:p w:rsidR="00945B21" w:rsidRPr="00387731" w:rsidRDefault="00945B21" w:rsidP="00945B21">
            <w:pPr>
              <w:spacing w:before="0"/>
              <w:jc w:val="center"/>
              <w:rPr>
                <w:rFonts w:cs="Arial"/>
                <w:bCs/>
                <w:iCs/>
                <w:lang w:val="sr-Cyrl-CS"/>
              </w:rPr>
            </w:pPr>
            <w:r w:rsidRPr="00387731">
              <w:rPr>
                <w:rFonts w:cs="Arial"/>
                <w:bCs/>
                <w:iCs/>
                <w:lang w:val="sr-Cyrl-CS"/>
              </w:rPr>
              <w:t xml:space="preserve">Сагласан </w:t>
            </w:r>
            <w:r w:rsidRPr="00D130D1">
              <w:rPr>
                <w:rFonts w:cs="Arial"/>
                <w:bCs/>
                <w:iCs/>
                <w:lang w:val="ru-RU"/>
              </w:rPr>
              <w:t>с</w:t>
            </w:r>
            <w:r w:rsidRPr="00387731">
              <w:rPr>
                <w:rFonts w:cs="Arial"/>
                <w:bCs/>
                <w:iCs/>
                <w:lang w:val="sr-Cyrl-CS"/>
              </w:rPr>
              <w:t>а захтевом наручиоца</w:t>
            </w:r>
          </w:p>
          <w:p w:rsidR="001D18C4" w:rsidRPr="00D130D1" w:rsidRDefault="00945B21" w:rsidP="00945B21">
            <w:pPr>
              <w:spacing w:before="0"/>
              <w:jc w:val="center"/>
              <w:rPr>
                <w:rFonts w:cs="Arial"/>
                <w:bCs/>
                <w:iCs/>
                <w:lang w:val="ru-RU"/>
              </w:rPr>
            </w:pPr>
            <w:r w:rsidRPr="00387731">
              <w:rPr>
                <w:rFonts w:cs="Arial"/>
                <w:bCs/>
                <w:iCs/>
                <w:lang w:val="sr-Cyrl-CS"/>
              </w:rPr>
              <w:t>ДА/НЕ (заокружити)</w:t>
            </w:r>
          </w:p>
        </w:tc>
      </w:tr>
      <w:tr w:rsidR="00124A76" w:rsidRPr="00DA0880" w:rsidTr="00396458">
        <w:tc>
          <w:tcPr>
            <w:tcW w:w="5262" w:type="dxa"/>
            <w:vAlign w:val="center"/>
          </w:tcPr>
          <w:p w:rsidR="00124A76" w:rsidRPr="00387731" w:rsidRDefault="00124A76" w:rsidP="00A457EE">
            <w:pPr>
              <w:spacing w:before="0"/>
              <w:jc w:val="center"/>
              <w:rPr>
                <w:rFonts w:cs="Arial"/>
                <w:b/>
                <w:bCs/>
                <w:iCs/>
                <w:lang w:val="sr-Cyrl-CS"/>
              </w:rPr>
            </w:pPr>
            <w:r w:rsidRPr="00387731">
              <w:rPr>
                <w:rFonts w:cs="Arial"/>
                <w:b/>
                <w:bCs/>
                <w:iCs/>
                <w:lang w:val="sr-Cyrl-CS"/>
              </w:rPr>
              <w:t>ГАРАНТНИ РОК:</w:t>
            </w:r>
          </w:p>
          <w:p w:rsidR="00124A76" w:rsidRPr="00387731" w:rsidRDefault="00124A76" w:rsidP="00A457EE">
            <w:pPr>
              <w:spacing w:before="0"/>
              <w:jc w:val="center"/>
              <w:rPr>
                <w:rFonts w:cs="Arial"/>
                <w:b/>
                <w:bCs/>
                <w:iCs/>
                <w:lang w:val="sr-Cyrl-CS"/>
              </w:rPr>
            </w:pPr>
            <w:r w:rsidRPr="00387731">
              <w:rPr>
                <w:rFonts w:cs="Arial"/>
                <w:bCs/>
                <w:iCs/>
                <w:lang w:val="sr-Cyrl-CS"/>
              </w:rPr>
              <w:t xml:space="preserve">не може бити краћи од </w:t>
            </w:r>
            <w:r w:rsidR="00945B21">
              <w:rPr>
                <w:rFonts w:cs="Arial"/>
                <w:bCs/>
                <w:iCs/>
                <w:lang w:val="sr-Cyrl-CS"/>
              </w:rPr>
              <w:t>12</w:t>
            </w:r>
            <w:r w:rsidRPr="00387731">
              <w:rPr>
                <w:rFonts w:cs="Arial"/>
                <w:bCs/>
                <w:iCs/>
                <w:lang w:val="sr-Cyrl-CS"/>
              </w:rPr>
              <w:t xml:space="preserve"> месец</w:t>
            </w:r>
            <w:r w:rsidR="00945B21">
              <w:rPr>
                <w:rFonts w:cs="Arial"/>
                <w:bCs/>
                <w:iCs/>
                <w:lang w:val="sr-Cyrl-CS"/>
              </w:rPr>
              <w:t>и</w:t>
            </w:r>
            <w:r w:rsidRPr="00387731">
              <w:rPr>
                <w:rFonts w:cs="Arial"/>
                <w:bCs/>
                <w:iCs/>
                <w:lang w:val="sr-Cyrl-CS"/>
              </w:rPr>
              <w:t xml:space="preserve"> од дана испоруке добара</w:t>
            </w:r>
          </w:p>
        </w:tc>
        <w:tc>
          <w:tcPr>
            <w:tcW w:w="3983" w:type="dxa"/>
            <w:vAlign w:val="center"/>
          </w:tcPr>
          <w:p w:rsidR="00124A76" w:rsidRPr="00387731" w:rsidRDefault="00124A76" w:rsidP="00396458">
            <w:pPr>
              <w:spacing w:before="0"/>
              <w:jc w:val="center"/>
              <w:rPr>
                <w:rFonts w:cs="Arial"/>
                <w:b/>
                <w:bCs/>
                <w:iCs/>
                <w:lang w:val="sr-Cyrl-CS"/>
              </w:rPr>
            </w:pPr>
          </w:p>
          <w:p w:rsidR="00124A76" w:rsidRPr="00387731" w:rsidRDefault="00124A76" w:rsidP="00DE67DC">
            <w:pPr>
              <w:spacing w:before="0"/>
              <w:jc w:val="center"/>
              <w:rPr>
                <w:rFonts w:cs="Arial"/>
                <w:b/>
                <w:bCs/>
                <w:iCs/>
                <w:lang w:val="sr-Cyrl-CS"/>
              </w:rPr>
            </w:pPr>
            <w:r w:rsidRPr="00387731">
              <w:rPr>
                <w:rFonts w:cs="Arial"/>
                <w:bCs/>
                <w:iCs/>
                <w:lang w:val="sr-Cyrl-CS"/>
              </w:rPr>
              <w:t xml:space="preserve">____ месеци од дана </w:t>
            </w:r>
            <w:r w:rsidR="005E33F0" w:rsidRPr="00387731">
              <w:rPr>
                <w:rFonts w:cs="Arial"/>
                <w:bCs/>
                <w:iCs/>
                <w:lang w:val="sr-Cyrl-CS"/>
              </w:rPr>
              <w:t>испоруке добара</w:t>
            </w:r>
          </w:p>
        </w:tc>
      </w:tr>
      <w:tr w:rsidR="00124A76" w:rsidRPr="00DA0880" w:rsidTr="00396458">
        <w:trPr>
          <w:trHeight w:val="818"/>
        </w:trPr>
        <w:tc>
          <w:tcPr>
            <w:tcW w:w="5262" w:type="dxa"/>
            <w:vAlign w:val="center"/>
          </w:tcPr>
          <w:p w:rsidR="00124A76" w:rsidRPr="00387731" w:rsidRDefault="00124A76" w:rsidP="00A457EE">
            <w:pPr>
              <w:spacing w:before="0"/>
              <w:jc w:val="center"/>
              <w:rPr>
                <w:rFonts w:cs="Arial"/>
                <w:bCs/>
                <w:iCs/>
                <w:lang w:val="sr-Cyrl-CS"/>
              </w:rPr>
            </w:pPr>
            <w:r w:rsidRPr="00387731">
              <w:rPr>
                <w:rFonts w:cs="Arial"/>
                <w:b/>
                <w:bCs/>
                <w:iCs/>
                <w:lang w:val="sr-Cyrl-CS"/>
              </w:rPr>
              <w:t>МЕСТО ИСПОРУКЕ:</w:t>
            </w:r>
          </w:p>
          <w:p w:rsidR="00124A76" w:rsidRPr="00387731" w:rsidRDefault="00535BD3" w:rsidP="00A17E3F">
            <w:pPr>
              <w:spacing w:before="0"/>
              <w:jc w:val="center"/>
              <w:rPr>
                <w:rFonts w:cs="Arial"/>
                <w:b/>
                <w:bCs/>
                <w:iCs/>
                <w:lang w:val="sr-Cyrl-CS"/>
              </w:rPr>
            </w:pPr>
            <w:r w:rsidRPr="00D130D1">
              <w:rPr>
                <w:rFonts w:eastAsia="Calibri" w:cs="Arial"/>
                <w:lang w:val="ru-RU"/>
              </w:rPr>
              <w:t xml:space="preserve">на паритету </w:t>
            </w:r>
            <w:r>
              <w:rPr>
                <w:rFonts w:cs="Arial"/>
                <w:spacing w:val="4"/>
                <w:lang w:val="sr-Cyrl-CS"/>
              </w:rPr>
              <w:t>ф-</w:t>
            </w:r>
            <w:r w:rsidR="00A17E3F">
              <w:rPr>
                <w:rFonts w:cs="Arial"/>
                <w:spacing w:val="4"/>
                <w:lang w:val="sr-Cyrl-CS"/>
              </w:rPr>
              <w:t>ко</w:t>
            </w:r>
            <w:r>
              <w:rPr>
                <w:rFonts w:cs="Arial"/>
                <w:spacing w:val="4"/>
                <w:lang w:val="sr-Cyrl-CS"/>
              </w:rPr>
              <w:t xml:space="preserve"> пословни објекти Наручиоца,  </w:t>
            </w:r>
            <w:r w:rsidRPr="00D130D1">
              <w:rPr>
                <w:rFonts w:eastAsia="Calibri" w:cs="Arial"/>
                <w:lang w:val="ru-RU"/>
              </w:rPr>
              <w:t>Огранак ТЕНТ</w:t>
            </w:r>
            <w:r w:rsidRPr="00387731">
              <w:rPr>
                <w:rFonts w:cs="Arial"/>
                <w:spacing w:val="4"/>
                <w:lang w:val="sr-Cyrl-CS"/>
              </w:rPr>
              <w:t xml:space="preserve"> </w:t>
            </w:r>
            <w:r>
              <w:rPr>
                <w:rFonts w:cs="Arial"/>
                <w:spacing w:val="4"/>
                <w:lang w:val="sr-Cyrl-CS"/>
              </w:rPr>
              <w:t>- ТЕНТ А</w:t>
            </w:r>
            <w:r w:rsidRPr="00387731">
              <w:rPr>
                <w:rFonts w:cs="Arial"/>
                <w:spacing w:val="4"/>
                <w:lang w:val="sr-Cyrl-CS"/>
              </w:rPr>
              <w:t>, Богољуба Урошевића Црног бр.44. 11500 Обреновац.</w:t>
            </w:r>
          </w:p>
        </w:tc>
        <w:tc>
          <w:tcPr>
            <w:tcW w:w="3983" w:type="dxa"/>
            <w:vAlign w:val="center"/>
          </w:tcPr>
          <w:p w:rsidR="00124A76" w:rsidRPr="00387731" w:rsidRDefault="00124A76" w:rsidP="00396458">
            <w:pPr>
              <w:spacing w:before="0"/>
              <w:jc w:val="center"/>
              <w:rPr>
                <w:rFonts w:cs="Arial"/>
                <w:bCs/>
                <w:iCs/>
                <w:lang w:val="sr-Cyrl-CS"/>
              </w:rPr>
            </w:pPr>
            <w:r w:rsidRPr="00387731">
              <w:rPr>
                <w:rFonts w:cs="Arial"/>
                <w:bCs/>
                <w:iCs/>
                <w:lang w:val="sr-Cyrl-CS"/>
              </w:rPr>
              <w:t xml:space="preserve">Сагласан </w:t>
            </w:r>
            <w:r w:rsidRPr="00D130D1">
              <w:rPr>
                <w:rFonts w:cs="Arial"/>
                <w:bCs/>
                <w:iCs/>
                <w:lang w:val="ru-RU"/>
              </w:rPr>
              <w:t>с</w:t>
            </w:r>
            <w:r w:rsidRPr="00387731">
              <w:rPr>
                <w:rFonts w:cs="Arial"/>
                <w:bCs/>
                <w:iCs/>
                <w:lang w:val="sr-Cyrl-CS"/>
              </w:rPr>
              <w:t>а захтевом наручиоца</w:t>
            </w:r>
          </w:p>
          <w:p w:rsidR="00124A76" w:rsidRPr="00387731" w:rsidRDefault="00124A76" w:rsidP="00396458">
            <w:pPr>
              <w:spacing w:before="0"/>
              <w:jc w:val="center"/>
              <w:rPr>
                <w:rFonts w:cs="Arial"/>
                <w:b/>
                <w:bCs/>
                <w:iCs/>
                <w:lang w:val="sr-Cyrl-CS"/>
              </w:rPr>
            </w:pPr>
            <w:r w:rsidRPr="00387731">
              <w:rPr>
                <w:rFonts w:cs="Arial"/>
                <w:bCs/>
                <w:iCs/>
                <w:lang w:val="sr-Cyrl-CS"/>
              </w:rPr>
              <w:t>ДА/НЕ (заокружити)</w:t>
            </w:r>
          </w:p>
        </w:tc>
      </w:tr>
      <w:tr w:rsidR="00124A76" w:rsidRPr="00DA0880" w:rsidTr="00396458">
        <w:trPr>
          <w:trHeight w:val="800"/>
        </w:trPr>
        <w:tc>
          <w:tcPr>
            <w:tcW w:w="5262" w:type="dxa"/>
            <w:vAlign w:val="center"/>
          </w:tcPr>
          <w:p w:rsidR="00124A76" w:rsidRPr="00F10346" w:rsidRDefault="00124A76" w:rsidP="00A457EE">
            <w:pPr>
              <w:spacing w:before="0"/>
              <w:jc w:val="center"/>
              <w:rPr>
                <w:rFonts w:cs="Arial"/>
                <w:b/>
                <w:bCs/>
                <w:iCs/>
                <w:lang w:val="sr-Cyrl-CS"/>
              </w:rPr>
            </w:pPr>
            <w:r w:rsidRPr="00F10346">
              <w:rPr>
                <w:rFonts w:cs="Arial"/>
                <w:b/>
                <w:bCs/>
                <w:iCs/>
                <w:lang w:val="sr-Cyrl-CS"/>
              </w:rPr>
              <w:t>РОК ВАЖЕЊА ПОНУДЕ:</w:t>
            </w:r>
          </w:p>
          <w:p w:rsidR="00124A76" w:rsidRPr="00F10346" w:rsidRDefault="00124A76" w:rsidP="00A457EE">
            <w:pPr>
              <w:spacing w:before="0"/>
              <w:jc w:val="center"/>
              <w:rPr>
                <w:rFonts w:cs="Arial"/>
                <w:b/>
                <w:bCs/>
                <w:iCs/>
                <w:lang w:val="sr-Cyrl-CS"/>
              </w:rPr>
            </w:pPr>
            <w:r w:rsidRPr="00F10346">
              <w:rPr>
                <w:rFonts w:cs="Arial"/>
                <w:bCs/>
                <w:iCs/>
                <w:lang w:val="sr-Cyrl-CS"/>
              </w:rPr>
              <w:t>не може бити краћ</w:t>
            </w:r>
            <w:r w:rsidRPr="00D130D1">
              <w:rPr>
                <w:rFonts w:cs="Arial"/>
                <w:bCs/>
                <w:iCs/>
                <w:lang w:val="ru-RU"/>
              </w:rPr>
              <w:t>и</w:t>
            </w:r>
            <w:r w:rsidRPr="00F10346">
              <w:rPr>
                <w:rFonts w:cs="Arial"/>
                <w:bCs/>
                <w:iCs/>
                <w:lang w:val="sr-Cyrl-CS"/>
              </w:rPr>
              <w:t xml:space="preserve"> од </w:t>
            </w:r>
            <w:r w:rsidRPr="00387731">
              <w:rPr>
                <w:rFonts w:cs="Arial"/>
                <w:bCs/>
                <w:iCs/>
                <w:lang w:val="sr-Cyrl-CS"/>
              </w:rPr>
              <w:t xml:space="preserve">45 </w:t>
            </w:r>
            <w:r w:rsidRPr="00F10346">
              <w:rPr>
                <w:rFonts w:cs="Arial"/>
                <w:bCs/>
                <w:iCs/>
                <w:lang w:val="sr-Cyrl-CS"/>
              </w:rPr>
              <w:t>дана од дана отварања понуда</w:t>
            </w:r>
          </w:p>
        </w:tc>
        <w:tc>
          <w:tcPr>
            <w:tcW w:w="3983" w:type="dxa"/>
            <w:vAlign w:val="center"/>
          </w:tcPr>
          <w:p w:rsidR="00124A76" w:rsidRPr="00F10346" w:rsidRDefault="00124A76" w:rsidP="00396458">
            <w:pPr>
              <w:spacing w:before="0"/>
              <w:jc w:val="center"/>
              <w:rPr>
                <w:rFonts w:cs="Arial"/>
                <w:b/>
                <w:bCs/>
                <w:iCs/>
                <w:lang w:val="sr-Cyrl-CS"/>
              </w:rPr>
            </w:pPr>
          </w:p>
          <w:p w:rsidR="00124A76" w:rsidRPr="00F10346" w:rsidRDefault="00124A76" w:rsidP="00396458">
            <w:pPr>
              <w:spacing w:before="0"/>
              <w:jc w:val="center"/>
              <w:rPr>
                <w:rFonts w:cs="Arial"/>
                <w:b/>
                <w:bCs/>
                <w:iCs/>
                <w:lang w:val="sr-Cyrl-CS"/>
              </w:rPr>
            </w:pPr>
            <w:r w:rsidRPr="00F10346">
              <w:rPr>
                <w:rFonts w:cs="Arial"/>
                <w:bCs/>
                <w:iCs/>
                <w:lang w:val="sr-Cyrl-CS"/>
              </w:rPr>
              <w:t>_____ дана од дана отварања понуда</w:t>
            </w:r>
          </w:p>
        </w:tc>
      </w:tr>
      <w:tr w:rsidR="00124A76" w:rsidRPr="00DA0880" w:rsidTr="00396458">
        <w:tc>
          <w:tcPr>
            <w:tcW w:w="9245" w:type="dxa"/>
            <w:gridSpan w:val="2"/>
          </w:tcPr>
          <w:p w:rsidR="00124A76" w:rsidRPr="00F10346" w:rsidRDefault="00124A76" w:rsidP="0039645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124A76" w:rsidRPr="00F10346" w:rsidRDefault="00124A76" w:rsidP="00124A76">
      <w:pPr>
        <w:spacing w:before="0"/>
        <w:rPr>
          <w:rFonts w:cs="Arial"/>
          <w:b/>
          <w:bCs/>
          <w:iCs/>
          <w:lang w:val="sr-Cyrl-CS"/>
        </w:rPr>
      </w:pPr>
    </w:p>
    <w:p w:rsidR="00124A76" w:rsidRDefault="006861BC" w:rsidP="00124A76">
      <w:pPr>
        <w:spacing w:before="0"/>
        <w:rPr>
          <w:rFonts w:eastAsia="TimesNewRomanPSMT" w:cs="Arial"/>
          <w:bCs/>
          <w:lang w:val="ru-RU"/>
        </w:rPr>
      </w:pPr>
      <w:r>
        <w:rPr>
          <w:rFonts w:eastAsia="TimesNewRomanPSMT" w:cs="Arial"/>
          <w:bCs/>
          <w:lang w:val="ru-RU"/>
        </w:rPr>
        <w:t xml:space="preserve">               </w:t>
      </w:r>
      <w:r w:rsidR="00124A76" w:rsidRPr="00D130D1">
        <w:rPr>
          <w:rFonts w:eastAsia="TimesNewRomanPSMT" w:cs="Arial"/>
          <w:bCs/>
          <w:lang w:val="ru-RU"/>
        </w:rPr>
        <w:t xml:space="preserve">Датум </w:t>
      </w:r>
      <w:r w:rsidR="00124A76" w:rsidRPr="00D130D1">
        <w:rPr>
          <w:rFonts w:eastAsia="TimesNewRomanPSMT" w:cs="Arial"/>
          <w:bCs/>
          <w:lang w:val="ru-RU"/>
        </w:rPr>
        <w:tab/>
      </w:r>
      <w:r w:rsidR="00124A76" w:rsidRPr="00D130D1">
        <w:rPr>
          <w:rFonts w:eastAsia="TimesNewRomanPSMT" w:cs="Arial"/>
          <w:bCs/>
          <w:lang w:val="ru-RU"/>
        </w:rPr>
        <w:tab/>
      </w:r>
      <w:r w:rsidR="00124A76" w:rsidRPr="00D130D1">
        <w:rPr>
          <w:rFonts w:eastAsia="TimesNewRomanPSMT" w:cs="Arial"/>
          <w:bCs/>
          <w:lang w:val="ru-RU"/>
        </w:rPr>
        <w:tab/>
      </w:r>
      <w:r w:rsidR="00124A76" w:rsidRPr="00D130D1">
        <w:rPr>
          <w:rFonts w:eastAsia="TimesNewRomanPSMT" w:cs="Arial"/>
          <w:bCs/>
          <w:lang w:val="ru-RU"/>
        </w:rPr>
        <w:tab/>
        <w:t xml:space="preserve">              </w:t>
      </w:r>
      <w:r>
        <w:rPr>
          <w:rFonts w:eastAsia="TimesNewRomanPSMT" w:cs="Arial"/>
          <w:bCs/>
          <w:lang w:val="ru-RU"/>
        </w:rPr>
        <w:t xml:space="preserve">           </w:t>
      </w:r>
      <w:r w:rsidR="00124A76" w:rsidRPr="00D130D1">
        <w:rPr>
          <w:rFonts w:eastAsia="TimesNewRomanPSMT" w:cs="Arial"/>
          <w:bCs/>
          <w:lang w:val="ru-RU"/>
        </w:rPr>
        <w:t>Понуђач</w:t>
      </w:r>
    </w:p>
    <w:p w:rsidR="006861BC" w:rsidRPr="00F10346" w:rsidRDefault="006861BC" w:rsidP="00124A76">
      <w:pPr>
        <w:spacing w:before="0"/>
        <w:rPr>
          <w:rFonts w:eastAsia="TimesNewRomanPSMT" w:cs="Arial"/>
          <w:bCs/>
          <w:lang w:val="sr-Cyrl-CS"/>
        </w:rPr>
      </w:pPr>
    </w:p>
    <w:p w:rsidR="00124A76" w:rsidRPr="00F10346" w:rsidRDefault="00124A76" w:rsidP="00124A76">
      <w:pPr>
        <w:spacing w:before="0"/>
        <w:rPr>
          <w:rFonts w:eastAsia="TimesNewRomanPS-BoldMT" w:cs="Arial"/>
          <w:b/>
          <w:bCs/>
          <w:iCs/>
          <w:lang w:val="sr-Cyrl-CS"/>
        </w:rPr>
      </w:pPr>
      <w:r w:rsidRPr="00D130D1">
        <w:rPr>
          <w:rFonts w:eastAsia="TimesNewRomanPS-BoldMT" w:cs="Arial"/>
          <w:b/>
          <w:bCs/>
          <w:iCs/>
          <w:lang w:val="ru-RU"/>
        </w:rPr>
        <w:t>________________________</w:t>
      </w:r>
      <w:r w:rsidRPr="00F10346">
        <w:rPr>
          <w:rFonts w:eastAsia="TimesNewRomanPS-BoldMT" w:cs="Arial"/>
          <w:b/>
          <w:bCs/>
          <w:iCs/>
          <w:lang w:val="sr-Cyrl-CS"/>
        </w:rPr>
        <w:t xml:space="preserve">        </w:t>
      </w:r>
      <w:r w:rsidR="006861BC">
        <w:rPr>
          <w:rFonts w:eastAsia="TimesNewRomanPS-BoldMT" w:cs="Arial"/>
          <w:b/>
          <w:bCs/>
          <w:iCs/>
          <w:lang w:val="sr-Cyrl-CS"/>
        </w:rPr>
        <w:t xml:space="preserve">   </w:t>
      </w:r>
      <w:r w:rsidRPr="00F10346">
        <w:rPr>
          <w:rFonts w:eastAsia="TimesNewRomanPS-BoldMT" w:cs="Arial"/>
          <w:b/>
          <w:bCs/>
          <w:iCs/>
          <w:lang w:val="sr-Cyrl-CS"/>
        </w:rPr>
        <w:t>М.П.</w:t>
      </w:r>
      <w:r w:rsidRPr="00D130D1">
        <w:rPr>
          <w:rFonts w:eastAsia="TimesNewRomanPS-BoldMT" w:cs="Arial"/>
          <w:b/>
          <w:bCs/>
          <w:iCs/>
          <w:lang w:val="ru-RU"/>
        </w:rPr>
        <w:tab/>
      </w:r>
      <w:r w:rsidR="006861BC">
        <w:rPr>
          <w:rFonts w:eastAsia="TimesNewRomanPS-BoldMT" w:cs="Arial"/>
          <w:b/>
          <w:bCs/>
          <w:iCs/>
          <w:lang w:val="ru-RU"/>
        </w:rPr>
        <w:t xml:space="preserve">          </w:t>
      </w:r>
      <w:r w:rsidRPr="00F10346">
        <w:rPr>
          <w:rFonts w:eastAsia="TimesNewRomanPS-BoldMT" w:cs="Arial"/>
          <w:b/>
          <w:bCs/>
          <w:iCs/>
          <w:lang w:val="sr-Cyrl-CS"/>
        </w:rPr>
        <w:t>_____________________</w:t>
      </w:r>
      <w:r w:rsidR="006861BC">
        <w:rPr>
          <w:rFonts w:eastAsia="TimesNewRomanPS-BoldMT" w:cs="Arial"/>
          <w:b/>
          <w:bCs/>
          <w:iCs/>
          <w:lang w:val="sr-Cyrl-CS"/>
        </w:rPr>
        <w:t>_____</w:t>
      </w:r>
      <w:r w:rsidRPr="00F10346">
        <w:rPr>
          <w:rFonts w:eastAsia="TimesNewRomanPS-BoldMT" w:cs="Arial"/>
          <w:b/>
          <w:bCs/>
          <w:iCs/>
          <w:lang w:val="sr-Cyrl-CS"/>
        </w:rPr>
        <w:t xml:space="preserve">                                      </w:t>
      </w:r>
    </w:p>
    <w:p w:rsidR="00124A76" w:rsidRPr="00D130D1" w:rsidRDefault="00124A76" w:rsidP="00124A76">
      <w:pPr>
        <w:spacing w:before="0"/>
        <w:rPr>
          <w:rFonts w:cs="Arial"/>
          <w:b/>
          <w:bCs/>
          <w:iCs/>
          <w:u w:val="single"/>
          <w:lang w:val="ru-RU"/>
        </w:rPr>
      </w:pPr>
    </w:p>
    <w:p w:rsidR="00124A76" w:rsidRPr="00D130D1" w:rsidRDefault="00124A76" w:rsidP="00124A76">
      <w:pPr>
        <w:spacing w:before="0"/>
        <w:rPr>
          <w:rFonts w:cs="Arial"/>
          <w:b/>
          <w:bCs/>
          <w:iCs/>
          <w:u w:val="single"/>
          <w:lang w:val="ru-RU"/>
        </w:rPr>
      </w:pPr>
      <w:r w:rsidRPr="00D130D1">
        <w:rPr>
          <w:rFonts w:cs="Arial"/>
          <w:b/>
          <w:bCs/>
          <w:iCs/>
          <w:u w:val="single"/>
          <w:lang w:val="ru-RU"/>
        </w:rPr>
        <w:t>Напомене:</w:t>
      </w:r>
    </w:p>
    <w:p w:rsidR="006D51BD" w:rsidRPr="00D130D1" w:rsidRDefault="00124A76" w:rsidP="006D51BD">
      <w:pPr>
        <w:autoSpaceDE w:val="0"/>
        <w:autoSpaceDN w:val="0"/>
        <w:adjustRightInd w:val="0"/>
        <w:rPr>
          <w:rFonts w:eastAsia="TimesNewRomanPS-BoldMT" w:cs="Arial"/>
          <w:bCs/>
          <w:iCs/>
          <w:lang w:val="ru-RU"/>
        </w:rPr>
      </w:pPr>
      <w:r w:rsidRPr="00D130D1">
        <w:rPr>
          <w:rFonts w:eastAsia="TimesNewRomanPS-BoldMT" w:cs="Arial"/>
          <w:bCs/>
          <w:iCs/>
          <w:lang w:val="ru-RU"/>
        </w:rPr>
        <w:t xml:space="preserve">-  </w:t>
      </w:r>
      <w:r w:rsidR="006D51BD" w:rsidRPr="00D130D1">
        <w:rPr>
          <w:rFonts w:eastAsia="TimesNewRomanPS-BoldMT" w:cs="Arial"/>
          <w:bCs/>
          <w:iCs/>
          <w:lang w:val="ru-RU"/>
        </w:rPr>
        <w:t>Понуђач је обавезан да у обрасцу понуде попуни све комерцијалне услове (сва празна поља).</w:t>
      </w:r>
    </w:p>
    <w:p w:rsidR="006D51BD" w:rsidRDefault="006D51BD" w:rsidP="006D51BD">
      <w:pPr>
        <w:autoSpaceDE w:val="0"/>
        <w:autoSpaceDN w:val="0"/>
        <w:adjustRightInd w:val="0"/>
        <w:rPr>
          <w:rFonts w:eastAsia="TimesNewRomanPS-BoldMT" w:cs="Arial"/>
          <w:bCs/>
          <w:iCs/>
          <w:lang w:val="sr-Latn-RS"/>
        </w:rPr>
      </w:pPr>
      <w:r w:rsidRPr="00D130D1">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w:t>
      </w:r>
      <w:r>
        <w:rPr>
          <w:rFonts w:eastAsia="TimesNewRomanPS-BoldMT" w:cs="Arial"/>
          <w:bCs/>
          <w:iCs/>
          <w:lang w:val="ru-RU"/>
        </w:rPr>
        <w:t xml:space="preserve"> </w:t>
      </w:r>
      <w:r w:rsidRPr="00EB1788">
        <w:rPr>
          <w:rFonts w:eastAsia="TimesNewRomanPS-BoldMT" w:cs="Arial"/>
          <w:bCs/>
          <w:iCs/>
          <w:lang w:val="ru-RU"/>
        </w:rPr>
        <w:t>група понуђача може да о</w:t>
      </w:r>
      <w:r w:rsidRPr="00D130D1">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87731" w:rsidRDefault="00387731" w:rsidP="006D51B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123AF2" w:rsidRDefault="00123AF2" w:rsidP="00BA2C2D">
      <w:pPr>
        <w:autoSpaceDE w:val="0"/>
        <w:autoSpaceDN w:val="0"/>
        <w:adjustRightInd w:val="0"/>
        <w:rPr>
          <w:rFonts w:eastAsia="TimesNewRomanPS-BoldMT" w:cs="Arial"/>
          <w:bCs/>
          <w:iCs/>
          <w:sz w:val="20"/>
          <w:szCs w:val="20"/>
          <w:lang w:val="sr-Cyrl-RS"/>
        </w:rPr>
      </w:pPr>
    </w:p>
    <w:p w:rsidR="00123AF2" w:rsidRPr="00387731" w:rsidRDefault="00123AF2" w:rsidP="00BA2C2D">
      <w:pPr>
        <w:autoSpaceDE w:val="0"/>
        <w:autoSpaceDN w:val="0"/>
        <w:adjustRightInd w:val="0"/>
        <w:rPr>
          <w:rFonts w:eastAsia="TimesNewRomanPS-BoldMT" w:cs="Arial"/>
          <w:bCs/>
          <w:iCs/>
          <w:sz w:val="20"/>
          <w:szCs w:val="20"/>
          <w:lang w:val="sr-Cyrl-RS"/>
        </w:rPr>
      </w:pPr>
    </w:p>
    <w:p w:rsidR="009103D0" w:rsidRDefault="009103D0" w:rsidP="00D0023E">
      <w:pPr>
        <w:pStyle w:val="KDObrazac"/>
        <w:spacing w:before="0"/>
        <w:rPr>
          <w:lang w:val="ru-RU"/>
        </w:rPr>
      </w:pPr>
      <w:bookmarkStart w:id="260" w:name="_Toc442559925"/>
    </w:p>
    <w:p w:rsidR="00D0023E" w:rsidRDefault="00343A18" w:rsidP="00D0023E">
      <w:pPr>
        <w:pStyle w:val="KDObrazac"/>
        <w:spacing w:before="0"/>
        <w:rPr>
          <w:lang w:val="ru-RU"/>
        </w:rPr>
      </w:pPr>
      <w:r w:rsidRPr="00D130D1">
        <w:rPr>
          <w:lang w:val="ru-RU"/>
        </w:rPr>
        <w:t xml:space="preserve">ОБРАЗАЦ </w:t>
      </w:r>
      <w:r w:rsidR="00387731">
        <w:rPr>
          <w:lang w:val="sr-Cyrl-RS"/>
        </w:rPr>
        <w:t>2</w:t>
      </w:r>
      <w:r w:rsidRPr="00D130D1">
        <w:rPr>
          <w:lang w:val="ru-RU"/>
        </w:rPr>
        <w:t>.</w:t>
      </w:r>
      <w:bookmarkEnd w:id="260"/>
    </w:p>
    <w:p w:rsidR="00386345" w:rsidRPr="00D130D1" w:rsidRDefault="00386345" w:rsidP="00D0023E">
      <w:pPr>
        <w:pStyle w:val="KDObrazac"/>
        <w:spacing w:before="0"/>
        <w:rPr>
          <w:lang w:val="ru-RU"/>
        </w:rPr>
      </w:pPr>
    </w:p>
    <w:p w:rsidR="00EE3C07" w:rsidRPr="00D130D1" w:rsidRDefault="003C383E" w:rsidP="00D0023E">
      <w:pPr>
        <w:spacing w:before="0"/>
        <w:jc w:val="center"/>
        <w:rPr>
          <w:rFonts w:cs="Arial"/>
          <w:lang w:val="ru-RU"/>
        </w:rPr>
      </w:pPr>
      <w:r w:rsidRPr="00D130D1">
        <w:rPr>
          <w:rFonts w:cs="Arial"/>
          <w:b/>
          <w:lang w:val="ru-RU"/>
        </w:rPr>
        <w:t>ОБРАЗАЦ СТРУКТУРЕ ЦЕНЕ ЗА ПАРТИЈУ 1</w:t>
      </w:r>
      <w:r w:rsidR="008F43AF" w:rsidRPr="00D130D1">
        <w:rPr>
          <w:rFonts w:cs="Arial"/>
          <w:b/>
          <w:lang w:val="ru-RU"/>
        </w:rPr>
        <w:t>.</w:t>
      </w: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851"/>
        <w:gridCol w:w="990"/>
        <w:gridCol w:w="764"/>
        <w:gridCol w:w="799"/>
        <w:gridCol w:w="996"/>
        <w:gridCol w:w="1037"/>
        <w:gridCol w:w="1821"/>
      </w:tblGrid>
      <w:tr w:rsidR="00F16C8F" w:rsidRPr="00DA0880" w:rsidTr="00543AAA">
        <w:tc>
          <w:tcPr>
            <w:tcW w:w="269" w:type="pct"/>
            <w:shd w:val="clear" w:color="auto" w:fill="C6D9F1" w:themeFill="text2" w:themeFillTint="33"/>
            <w:vAlign w:val="center"/>
          </w:tcPr>
          <w:p w:rsidR="007F7D7A" w:rsidRPr="00F10346" w:rsidRDefault="007F7D7A" w:rsidP="002466DE">
            <w:pPr>
              <w:spacing w:before="0"/>
              <w:jc w:val="center"/>
              <w:rPr>
                <w:rFonts w:cs="Arial"/>
                <w:bCs/>
                <w:iCs/>
                <w:lang w:val="sr-Cyrl-CS"/>
              </w:rPr>
            </w:pPr>
            <w:r w:rsidRPr="00F10346">
              <w:rPr>
                <w:rFonts w:cs="Arial"/>
                <w:bCs/>
                <w:iCs/>
                <w:lang w:val="sr-Cyrl-CS"/>
              </w:rPr>
              <w:t>Рбр</w:t>
            </w:r>
          </w:p>
        </w:tc>
        <w:tc>
          <w:tcPr>
            <w:tcW w:w="1072" w:type="pct"/>
            <w:shd w:val="clear" w:color="auto" w:fill="C6D9F1" w:themeFill="text2" w:themeFillTint="33"/>
            <w:vAlign w:val="center"/>
          </w:tcPr>
          <w:p w:rsidR="007F7D7A" w:rsidRPr="00F10346" w:rsidRDefault="007F7D7A" w:rsidP="002466DE">
            <w:pPr>
              <w:spacing w:before="0"/>
              <w:jc w:val="center"/>
              <w:rPr>
                <w:rFonts w:cs="Arial"/>
                <w:b/>
                <w:bCs/>
                <w:iCs/>
                <w:lang w:val="sr-Cyrl-CS"/>
              </w:rPr>
            </w:pPr>
            <w:r w:rsidRPr="00F10346">
              <w:rPr>
                <w:rFonts w:cs="Arial"/>
                <w:b/>
                <w:bCs/>
                <w:iCs/>
                <w:lang w:val="sr-Cyrl-CS"/>
              </w:rPr>
              <w:t>Назив добра</w:t>
            </w:r>
          </w:p>
        </w:tc>
        <w:tc>
          <w:tcPr>
            <w:tcW w:w="429" w:type="pct"/>
            <w:shd w:val="clear" w:color="auto" w:fill="C6D9F1" w:themeFill="text2" w:themeFillTint="33"/>
            <w:vAlign w:val="center"/>
          </w:tcPr>
          <w:p w:rsidR="007F7D7A" w:rsidRPr="00F10346" w:rsidRDefault="007F7D7A" w:rsidP="002466DE">
            <w:pPr>
              <w:spacing w:before="0"/>
              <w:jc w:val="center"/>
              <w:rPr>
                <w:rFonts w:cs="Arial"/>
                <w:b/>
                <w:bCs/>
                <w:iCs/>
                <w:lang w:val="sr-Cyrl-CS"/>
              </w:rPr>
            </w:pPr>
            <w:r w:rsidRPr="00F10346">
              <w:rPr>
                <w:rFonts w:cs="Arial"/>
                <w:b/>
                <w:bCs/>
                <w:iCs/>
                <w:lang w:val="sr-Cyrl-CS"/>
              </w:rPr>
              <w:t>Јед.</w:t>
            </w:r>
          </w:p>
          <w:p w:rsidR="007F7D7A" w:rsidRPr="00F10346" w:rsidRDefault="007F7D7A" w:rsidP="002466DE">
            <w:pPr>
              <w:spacing w:before="0"/>
              <w:jc w:val="center"/>
              <w:rPr>
                <w:rFonts w:cs="Arial"/>
                <w:b/>
                <w:bCs/>
                <w:iCs/>
                <w:lang w:val="sr-Cyrl-CS"/>
              </w:rPr>
            </w:pPr>
            <w:r w:rsidRPr="00F10346">
              <w:rPr>
                <w:rFonts w:cs="Arial"/>
                <w:b/>
                <w:bCs/>
                <w:iCs/>
                <w:lang w:val="sr-Cyrl-CS"/>
              </w:rPr>
              <w:t>мере</w:t>
            </w:r>
          </w:p>
        </w:tc>
        <w:tc>
          <w:tcPr>
            <w:tcW w:w="499" w:type="pct"/>
            <w:shd w:val="clear" w:color="auto" w:fill="C6D9F1" w:themeFill="text2" w:themeFillTint="33"/>
            <w:vAlign w:val="center"/>
          </w:tcPr>
          <w:p w:rsidR="007F7D7A" w:rsidRPr="00F10346" w:rsidRDefault="007F7D7A" w:rsidP="002466DE">
            <w:pPr>
              <w:spacing w:before="0"/>
              <w:jc w:val="center"/>
              <w:rPr>
                <w:rFonts w:cs="Arial"/>
                <w:b/>
                <w:bCs/>
                <w:iCs/>
                <w:lang w:val="sr-Cyrl-CS"/>
              </w:rPr>
            </w:pPr>
            <w:r w:rsidRPr="00F10346">
              <w:rPr>
                <w:rFonts w:cs="Arial"/>
                <w:b/>
                <w:bCs/>
                <w:iCs/>
                <w:lang w:val="sr-Cyrl-CS"/>
              </w:rPr>
              <w:t>количина</w:t>
            </w:r>
          </w:p>
        </w:tc>
        <w:tc>
          <w:tcPr>
            <w:tcW w:w="385" w:type="pct"/>
            <w:shd w:val="clear" w:color="auto" w:fill="C6D9F1" w:themeFill="text2" w:themeFillTint="33"/>
            <w:vAlign w:val="center"/>
          </w:tcPr>
          <w:p w:rsidR="007F7D7A" w:rsidRPr="006E6527" w:rsidRDefault="007F7D7A" w:rsidP="002466DE">
            <w:pPr>
              <w:spacing w:before="0"/>
              <w:jc w:val="center"/>
              <w:rPr>
                <w:rFonts w:cs="Arial"/>
                <w:b/>
                <w:bCs/>
                <w:iCs/>
                <w:lang w:val="sr-Cyrl-CS"/>
              </w:rPr>
            </w:pPr>
            <w:r w:rsidRPr="006E6527">
              <w:rPr>
                <w:rFonts w:cs="Arial"/>
                <w:b/>
                <w:bCs/>
                <w:iCs/>
                <w:lang w:val="sr-Cyrl-CS"/>
              </w:rPr>
              <w:t>Јед.</w:t>
            </w:r>
          </w:p>
          <w:p w:rsidR="007F7D7A" w:rsidRPr="006E6527" w:rsidRDefault="007F7D7A" w:rsidP="002466DE">
            <w:pPr>
              <w:spacing w:before="0"/>
              <w:jc w:val="center"/>
              <w:rPr>
                <w:rFonts w:cs="Arial"/>
                <w:b/>
                <w:bCs/>
                <w:iCs/>
                <w:lang w:val="sr-Cyrl-CS"/>
              </w:rPr>
            </w:pPr>
            <w:r w:rsidRPr="006E6527">
              <w:rPr>
                <w:rFonts w:cs="Arial"/>
                <w:b/>
                <w:bCs/>
                <w:iCs/>
                <w:lang w:val="sr-Cyrl-CS"/>
              </w:rPr>
              <w:t>цена без ПДВ</w:t>
            </w:r>
          </w:p>
          <w:p w:rsidR="007F7D7A" w:rsidRPr="006E6527" w:rsidRDefault="007F7D7A" w:rsidP="002466DE">
            <w:pPr>
              <w:spacing w:before="0"/>
              <w:jc w:val="center"/>
              <w:rPr>
                <w:rFonts w:cs="Arial"/>
                <w:b/>
                <w:bCs/>
                <w:iCs/>
                <w:lang w:val="sr-Cyrl-CS"/>
              </w:rPr>
            </w:pPr>
            <w:r w:rsidRPr="006E6527">
              <w:rPr>
                <w:rFonts w:cs="Arial"/>
                <w:b/>
                <w:bCs/>
                <w:iCs/>
                <w:lang w:val="sr-Cyrl-CS"/>
              </w:rPr>
              <w:t>дин. /</w:t>
            </w:r>
            <w:r w:rsidRPr="006E6527">
              <w:rPr>
                <w:rFonts w:cs="Arial"/>
                <w:lang w:val="ru-RU"/>
              </w:rPr>
              <w:t xml:space="preserve"> </w:t>
            </w:r>
            <w:r w:rsidRPr="006E6527">
              <w:rPr>
                <w:rFonts w:cs="Arial"/>
              </w:rPr>
              <w:t>EUR</w:t>
            </w:r>
          </w:p>
        </w:tc>
        <w:tc>
          <w:tcPr>
            <w:tcW w:w="403" w:type="pct"/>
            <w:shd w:val="clear" w:color="auto" w:fill="C6D9F1" w:themeFill="text2" w:themeFillTint="33"/>
            <w:vAlign w:val="center"/>
          </w:tcPr>
          <w:p w:rsidR="007F7D7A" w:rsidRPr="006E6527" w:rsidRDefault="007F7D7A" w:rsidP="002466DE">
            <w:pPr>
              <w:spacing w:before="0"/>
              <w:jc w:val="center"/>
              <w:rPr>
                <w:rFonts w:cs="Arial"/>
                <w:b/>
                <w:bCs/>
                <w:iCs/>
                <w:lang w:val="sr-Cyrl-CS"/>
              </w:rPr>
            </w:pPr>
            <w:r w:rsidRPr="006E6527">
              <w:rPr>
                <w:rFonts w:cs="Arial"/>
                <w:b/>
                <w:bCs/>
                <w:iCs/>
                <w:lang w:val="sr-Cyrl-CS"/>
              </w:rPr>
              <w:t>Јед.</w:t>
            </w:r>
          </w:p>
          <w:p w:rsidR="007F7D7A" w:rsidRPr="006E6527" w:rsidRDefault="007F7D7A" w:rsidP="002466DE">
            <w:pPr>
              <w:spacing w:before="0"/>
              <w:jc w:val="center"/>
              <w:rPr>
                <w:rFonts w:cs="Arial"/>
                <w:b/>
                <w:bCs/>
                <w:iCs/>
                <w:lang w:val="sr-Cyrl-CS"/>
              </w:rPr>
            </w:pPr>
            <w:r w:rsidRPr="006E6527">
              <w:rPr>
                <w:rFonts w:cs="Arial"/>
                <w:b/>
                <w:bCs/>
                <w:iCs/>
                <w:lang w:val="sr-Cyrl-CS"/>
              </w:rPr>
              <w:t>цена са ПДВ</w:t>
            </w:r>
          </w:p>
          <w:p w:rsidR="007F7D7A" w:rsidRPr="006E6527" w:rsidRDefault="007F7D7A" w:rsidP="002466DE">
            <w:pPr>
              <w:spacing w:before="0"/>
              <w:jc w:val="center"/>
              <w:rPr>
                <w:rFonts w:cs="Arial"/>
                <w:b/>
                <w:bCs/>
                <w:iCs/>
                <w:lang w:val="sr-Cyrl-CS"/>
              </w:rPr>
            </w:pPr>
            <w:r w:rsidRPr="006E6527">
              <w:rPr>
                <w:rFonts w:cs="Arial"/>
                <w:b/>
                <w:bCs/>
                <w:iCs/>
                <w:lang w:val="sr-Cyrl-CS"/>
              </w:rPr>
              <w:t>дин. /</w:t>
            </w:r>
            <w:r w:rsidRPr="006E6527">
              <w:rPr>
                <w:rFonts w:cs="Arial"/>
                <w:lang w:val="ru-RU"/>
              </w:rPr>
              <w:t xml:space="preserve"> </w:t>
            </w:r>
            <w:r w:rsidRPr="006E6527">
              <w:rPr>
                <w:rFonts w:cs="Arial"/>
              </w:rPr>
              <w:t>EUR</w:t>
            </w:r>
          </w:p>
        </w:tc>
        <w:tc>
          <w:tcPr>
            <w:tcW w:w="502" w:type="pct"/>
            <w:shd w:val="clear" w:color="auto" w:fill="C6D9F1" w:themeFill="text2" w:themeFillTint="33"/>
            <w:vAlign w:val="center"/>
          </w:tcPr>
          <w:p w:rsidR="007F7D7A" w:rsidRPr="006E6527" w:rsidRDefault="007F7D7A" w:rsidP="002466DE">
            <w:pPr>
              <w:spacing w:before="0"/>
              <w:jc w:val="center"/>
              <w:rPr>
                <w:rFonts w:cs="Arial"/>
                <w:b/>
                <w:bCs/>
                <w:iCs/>
                <w:lang w:val="sr-Cyrl-CS"/>
              </w:rPr>
            </w:pPr>
            <w:r w:rsidRPr="006E6527">
              <w:rPr>
                <w:rFonts w:cs="Arial"/>
                <w:b/>
                <w:bCs/>
                <w:iCs/>
                <w:lang w:val="sr-Cyrl-CS"/>
              </w:rPr>
              <w:t>Укупна цена без ПДВ</w:t>
            </w:r>
          </w:p>
          <w:p w:rsidR="007F7D7A" w:rsidRPr="006E6527" w:rsidRDefault="007F7D7A" w:rsidP="002466DE">
            <w:pPr>
              <w:spacing w:before="0"/>
              <w:jc w:val="center"/>
              <w:rPr>
                <w:rFonts w:cs="Arial"/>
                <w:b/>
                <w:bCs/>
                <w:iCs/>
                <w:lang w:val="sr-Cyrl-CS"/>
              </w:rPr>
            </w:pPr>
            <w:r w:rsidRPr="006E6527">
              <w:rPr>
                <w:rFonts w:cs="Arial"/>
                <w:b/>
                <w:bCs/>
                <w:iCs/>
                <w:lang w:val="sr-Cyrl-CS"/>
              </w:rPr>
              <w:t>дин. /</w:t>
            </w:r>
            <w:r w:rsidRPr="006E6527">
              <w:rPr>
                <w:rFonts w:cs="Arial"/>
              </w:rPr>
              <w:t>EUR</w:t>
            </w:r>
          </w:p>
        </w:tc>
        <w:tc>
          <w:tcPr>
            <w:tcW w:w="523" w:type="pct"/>
            <w:shd w:val="clear" w:color="auto" w:fill="C6D9F1" w:themeFill="text2" w:themeFillTint="33"/>
            <w:vAlign w:val="center"/>
          </w:tcPr>
          <w:p w:rsidR="007F7D7A" w:rsidRPr="006E6527" w:rsidRDefault="007F7D7A" w:rsidP="002466DE">
            <w:pPr>
              <w:spacing w:before="0"/>
              <w:jc w:val="center"/>
              <w:rPr>
                <w:rFonts w:cs="Arial"/>
                <w:b/>
                <w:bCs/>
                <w:iCs/>
                <w:lang w:val="sr-Cyrl-CS"/>
              </w:rPr>
            </w:pPr>
            <w:r w:rsidRPr="006E6527">
              <w:rPr>
                <w:rFonts w:cs="Arial"/>
                <w:b/>
                <w:bCs/>
                <w:iCs/>
                <w:lang w:val="sr-Cyrl-CS"/>
              </w:rPr>
              <w:t>Укупна цена са ПДВ</w:t>
            </w:r>
          </w:p>
          <w:p w:rsidR="007F7D7A" w:rsidRPr="006E6527" w:rsidRDefault="007F7D7A" w:rsidP="002466DE">
            <w:pPr>
              <w:spacing w:before="0"/>
              <w:jc w:val="center"/>
              <w:rPr>
                <w:rFonts w:cs="Arial"/>
                <w:b/>
                <w:bCs/>
                <w:iCs/>
                <w:lang w:val="sr-Cyrl-CS"/>
              </w:rPr>
            </w:pPr>
            <w:r w:rsidRPr="006E6527">
              <w:rPr>
                <w:rFonts w:cs="Arial"/>
                <w:b/>
                <w:bCs/>
                <w:iCs/>
                <w:lang w:val="sr-Cyrl-CS"/>
              </w:rPr>
              <w:t>дин. /</w:t>
            </w:r>
            <w:r w:rsidRPr="006E6527">
              <w:rPr>
                <w:rFonts w:cs="Arial"/>
              </w:rPr>
              <w:t>EUR</w:t>
            </w:r>
          </w:p>
        </w:tc>
        <w:tc>
          <w:tcPr>
            <w:tcW w:w="918" w:type="pct"/>
            <w:shd w:val="clear" w:color="auto" w:fill="C6D9F1" w:themeFill="text2" w:themeFillTint="33"/>
          </w:tcPr>
          <w:p w:rsidR="007F7D7A" w:rsidRPr="00F10346" w:rsidRDefault="007F7D7A" w:rsidP="002466DE">
            <w:pPr>
              <w:spacing w:before="0"/>
              <w:jc w:val="center"/>
              <w:rPr>
                <w:rFonts w:cs="Arial"/>
                <w:b/>
                <w:bCs/>
                <w:iCs/>
                <w:lang w:val="sr-Cyrl-CS"/>
              </w:rPr>
            </w:pPr>
            <w:r w:rsidRPr="00F10346">
              <w:rPr>
                <w:rFonts w:cs="Arial"/>
                <w:b/>
                <w:bCs/>
                <w:iCs/>
                <w:lang w:val="sr-Cyrl-CS"/>
              </w:rPr>
              <w:t>Назив</w:t>
            </w:r>
          </w:p>
          <w:p w:rsidR="007F7D7A" w:rsidRPr="00F10346" w:rsidRDefault="007F7D7A" w:rsidP="002466DE">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2466DE">
            <w:pPr>
              <w:spacing w:before="0"/>
              <w:jc w:val="center"/>
              <w:rPr>
                <w:rFonts w:cs="Arial"/>
                <w:b/>
                <w:bCs/>
                <w:iCs/>
                <w:lang w:val="sr-Cyrl-CS"/>
              </w:rPr>
            </w:pPr>
            <w:r w:rsidRPr="00F10346">
              <w:rPr>
                <w:rFonts w:cs="Arial"/>
                <w:b/>
                <w:bCs/>
                <w:iCs/>
                <w:lang w:val="sr-Cyrl-CS"/>
              </w:rPr>
              <w:t>добара,модел, ознака добра</w:t>
            </w:r>
          </w:p>
        </w:tc>
      </w:tr>
      <w:tr w:rsidR="0057323F" w:rsidRPr="00F10346" w:rsidTr="00543AAA">
        <w:tc>
          <w:tcPr>
            <w:tcW w:w="269"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(1)</w:t>
            </w:r>
          </w:p>
        </w:tc>
        <w:tc>
          <w:tcPr>
            <w:tcW w:w="1072"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(2)</w:t>
            </w:r>
          </w:p>
        </w:tc>
        <w:tc>
          <w:tcPr>
            <w:tcW w:w="429"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(3)</w:t>
            </w:r>
          </w:p>
        </w:tc>
        <w:tc>
          <w:tcPr>
            <w:tcW w:w="499"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(4)</w:t>
            </w:r>
          </w:p>
        </w:tc>
        <w:tc>
          <w:tcPr>
            <w:tcW w:w="385"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(5)</w:t>
            </w:r>
          </w:p>
        </w:tc>
        <w:tc>
          <w:tcPr>
            <w:tcW w:w="403"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(6)</w:t>
            </w:r>
          </w:p>
        </w:tc>
        <w:tc>
          <w:tcPr>
            <w:tcW w:w="502"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(7)</w:t>
            </w:r>
          </w:p>
        </w:tc>
        <w:tc>
          <w:tcPr>
            <w:tcW w:w="523" w:type="pct"/>
            <w:shd w:val="clear" w:color="auto" w:fill="auto"/>
          </w:tcPr>
          <w:p w:rsidR="007F7D7A" w:rsidRPr="00F10346" w:rsidRDefault="007F7D7A" w:rsidP="002466DE">
            <w:pPr>
              <w:spacing w:before="0"/>
              <w:jc w:val="center"/>
              <w:rPr>
                <w:rFonts w:cs="Arial"/>
                <w:b/>
                <w:bCs/>
                <w:iCs/>
                <w:lang w:val="sr-Cyrl-CS"/>
              </w:rPr>
            </w:pPr>
            <w:r w:rsidRPr="00F10346">
              <w:rPr>
                <w:rFonts w:cs="Arial"/>
                <w:b/>
                <w:bCs/>
                <w:iCs/>
                <w:lang w:val="sr-Cyrl-CS"/>
              </w:rPr>
              <w:t>(8)</w:t>
            </w:r>
          </w:p>
        </w:tc>
        <w:tc>
          <w:tcPr>
            <w:tcW w:w="918" w:type="pct"/>
          </w:tcPr>
          <w:p w:rsidR="007F7D7A" w:rsidRPr="00F10346" w:rsidRDefault="007F7D7A" w:rsidP="002466DE">
            <w:pPr>
              <w:spacing w:before="0"/>
              <w:jc w:val="center"/>
              <w:rPr>
                <w:rFonts w:cs="Arial"/>
                <w:b/>
                <w:bCs/>
                <w:iCs/>
                <w:lang w:val="sr-Cyrl-CS"/>
              </w:rPr>
            </w:pPr>
            <w:r w:rsidRPr="00F10346">
              <w:rPr>
                <w:rFonts w:cs="Arial"/>
                <w:b/>
                <w:bCs/>
                <w:iCs/>
                <w:lang w:val="sr-Cyrl-CS"/>
              </w:rPr>
              <w:t>(9)</w:t>
            </w:r>
          </w:p>
        </w:tc>
      </w:tr>
      <w:tr w:rsidR="006861BC" w:rsidRPr="00F10346" w:rsidTr="006861BC">
        <w:tc>
          <w:tcPr>
            <w:tcW w:w="1770" w:type="pct"/>
            <w:gridSpan w:val="3"/>
            <w:shd w:val="clear" w:color="auto" w:fill="auto"/>
          </w:tcPr>
          <w:p w:rsidR="006861BC" w:rsidRPr="00F10346" w:rsidRDefault="006861BC" w:rsidP="002466DE">
            <w:pPr>
              <w:spacing w:before="0"/>
              <w:jc w:val="center"/>
              <w:rPr>
                <w:rFonts w:cs="Arial"/>
                <w:b/>
                <w:bCs/>
                <w:iCs/>
                <w:lang w:val="sr-Cyrl-CS"/>
              </w:rPr>
            </w:pPr>
            <w:r>
              <w:rPr>
                <w:rFonts w:cs="Arial"/>
                <w:b/>
                <w:lang w:val="sr-Cyrl-RS" w:eastAsia="zh-CN"/>
              </w:rPr>
              <w:t>Одводници пренапона</w:t>
            </w:r>
          </w:p>
        </w:tc>
        <w:tc>
          <w:tcPr>
            <w:tcW w:w="499" w:type="pct"/>
            <w:shd w:val="clear" w:color="auto" w:fill="auto"/>
          </w:tcPr>
          <w:p w:rsidR="006861BC" w:rsidRPr="00F10346" w:rsidRDefault="006861BC" w:rsidP="002466DE">
            <w:pPr>
              <w:spacing w:before="0"/>
              <w:jc w:val="center"/>
              <w:rPr>
                <w:rFonts w:cs="Arial"/>
                <w:b/>
                <w:bCs/>
                <w:iCs/>
                <w:lang w:val="sr-Cyrl-CS"/>
              </w:rPr>
            </w:pPr>
          </w:p>
        </w:tc>
        <w:tc>
          <w:tcPr>
            <w:tcW w:w="385" w:type="pct"/>
            <w:shd w:val="clear" w:color="auto" w:fill="auto"/>
          </w:tcPr>
          <w:p w:rsidR="006861BC" w:rsidRPr="00F10346" w:rsidRDefault="006861BC" w:rsidP="002466DE">
            <w:pPr>
              <w:spacing w:before="0"/>
              <w:jc w:val="center"/>
              <w:rPr>
                <w:rFonts w:cs="Arial"/>
                <w:b/>
                <w:bCs/>
                <w:iCs/>
                <w:lang w:val="sr-Cyrl-CS"/>
              </w:rPr>
            </w:pPr>
          </w:p>
        </w:tc>
        <w:tc>
          <w:tcPr>
            <w:tcW w:w="403" w:type="pct"/>
            <w:shd w:val="clear" w:color="auto" w:fill="auto"/>
          </w:tcPr>
          <w:p w:rsidR="006861BC" w:rsidRPr="00F10346" w:rsidRDefault="006861BC" w:rsidP="002466DE">
            <w:pPr>
              <w:spacing w:before="0"/>
              <w:jc w:val="center"/>
              <w:rPr>
                <w:rFonts w:cs="Arial"/>
                <w:b/>
                <w:bCs/>
                <w:iCs/>
                <w:lang w:val="sr-Cyrl-CS"/>
              </w:rPr>
            </w:pPr>
          </w:p>
        </w:tc>
        <w:tc>
          <w:tcPr>
            <w:tcW w:w="502" w:type="pct"/>
            <w:shd w:val="clear" w:color="auto" w:fill="auto"/>
          </w:tcPr>
          <w:p w:rsidR="006861BC" w:rsidRPr="00F10346" w:rsidRDefault="006861BC" w:rsidP="002466DE">
            <w:pPr>
              <w:spacing w:before="0"/>
              <w:jc w:val="center"/>
              <w:rPr>
                <w:rFonts w:cs="Arial"/>
                <w:b/>
                <w:bCs/>
                <w:iCs/>
                <w:lang w:val="sr-Cyrl-CS"/>
              </w:rPr>
            </w:pPr>
          </w:p>
        </w:tc>
        <w:tc>
          <w:tcPr>
            <w:tcW w:w="523" w:type="pct"/>
            <w:shd w:val="clear" w:color="auto" w:fill="auto"/>
          </w:tcPr>
          <w:p w:rsidR="006861BC" w:rsidRPr="00F10346" w:rsidRDefault="006861BC" w:rsidP="002466DE">
            <w:pPr>
              <w:spacing w:before="0"/>
              <w:jc w:val="center"/>
              <w:rPr>
                <w:rFonts w:cs="Arial"/>
                <w:b/>
                <w:bCs/>
                <w:iCs/>
                <w:lang w:val="sr-Cyrl-CS"/>
              </w:rPr>
            </w:pPr>
          </w:p>
        </w:tc>
        <w:tc>
          <w:tcPr>
            <w:tcW w:w="918" w:type="pct"/>
          </w:tcPr>
          <w:p w:rsidR="006861BC" w:rsidRPr="00F10346" w:rsidRDefault="006861BC" w:rsidP="002466DE">
            <w:pPr>
              <w:spacing w:before="0"/>
              <w:jc w:val="center"/>
              <w:rPr>
                <w:rFonts w:cs="Arial"/>
                <w:b/>
                <w:bCs/>
                <w:iCs/>
                <w:lang w:val="sr-Cyrl-CS"/>
              </w:rPr>
            </w:pPr>
          </w:p>
        </w:tc>
      </w:tr>
      <w:tr w:rsidR="00982CAE" w:rsidRPr="00DA0880" w:rsidTr="004E1F8F">
        <w:tc>
          <w:tcPr>
            <w:tcW w:w="269" w:type="pct"/>
            <w:shd w:val="clear" w:color="auto" w:fill="auto"/>
            <w:vAlign w:val="center"/>
          </w:tcPr>
          <w:p w:rsidR="00982CAE" w:rsidRPr="00386345" w:rsidRDefault="00386345" w:rsidP="004E1F8F">
            <w:pPr>
              <w:spacing w:before="0"/>
              <w:jc w:val="center"/>
              <w:rPr>
                <w:rFonts w:cs="Arial"/>
                <w:b/>
                <w:bCs/>
                <w:iCs/>
                <w:lang w:val="sr-Cyrl-CS"/>
              </w:rPr>
            </w:pPr>
            <w:r w:rsidRPr="00386345">
              <w:rPr>
                <w:rFonts w:cs="Arial"/>
                <w:b/>
                <w:bCs/>
                <w:iCs/>
                <w:lang w:val="sr-Cyrl-CS"/>
              </w:rPr>
              <w:t>1.</w:t>
            </w:r>
          </w:p>
        </w:tc>
        <w:tc>
          <w:tcPr>
            <w:tcW w:w="1072" w:type="pct"/>
            <w:shd w:val="clear" w:color="auto" w:fill="auto"/>
            <w:vAlign w:val="center"/>
          </w:tcPr>
          <w:p w:rsidR="004E1F8F" w:rsidRDefault="004E1F8F" w:rsidP="004E1F8F">
            <w:pPr>
              <w:spacing w:before="0"/>
              <w:jc w:val="center"/>
              <w:rPr>
                <w:rFonts w:cs="Arial"/>
                <w:b/>
                <w:lang w:val="sr-Cyrl-RS" w:eastAsia="zh-CN"/>
              </w:rPr>
            </w:pPr>
          </w:p>
          <w:p w:rsidR="00982CAE" w:rsidRDefault="00386345" w:rsidP="004E1F8F">
            <w:pPr>
              <w:spacing w:before="0"/>
              <w:jc w:val="center"/>
              <w:rPr>
                <w:rFonts w:cs="Arial"/>
                <w:b/>
                <w:lang w:val="sr-Cyrl-RS" w:eastAsia="zh-CN"/>
              </w:rPr>
            </w:pPr>
            <w:r>
              <w:rPr>
                <w:rFonts w:cs="Arial"/>
                <w:b/>
                <w:lang w:val="sr-Cyrl-RS" w:eastAsia="zh-CN"/>
              </w:rPr>
              <w:t>Одводник пренапона</w:t>
            </w:r>
          </w:p>
          <w:p w:rsidR="004E1F8F" w:rsidRPr="00386345" w:rsidRDefault="004E1F8F" w:rsidP="004E1F8F">
            <w:pPr>
              <w:spacing w:before="0"/>
              <w:jc w:val="center"/>
              <w:rPr>
                <w:rFonts w:cs="Arial"/>
                <w:b/>
                <w:bCs/>
                <w:iCs/>
                <w:lang w:val="sr-Cyrl-CS"/>
              </w:rPr>
            </w:pPr>
          </w:p>
        </w:tc>
        <w:tc>
          <w:tcPr>
            <w:tcW w:w="429" w:type="pct"/>
            <w:shd w:val="clear" w:color="auto" w:fill="auto"/>
            <w:vAlign w:val="center"/>
          </w:tcPr>
          <w:p w:rsidR="00982CAE" w:rsidRPr="00386345" w:rsidRDefault="00386345" w:rsidP="004E1F8F">
            <w:pPr>
              <w:spacing w:before="0"/>
              <w:jc w:val="center"/>
              <w:rPr>
                <w:rFonts w:cs="Arial"/>
                <w:b/>
                <w:bCs/>
                <w:iCs/>
                <w:lang w:val="sr-Cyrl-CS"/>
              </w:rPr>
            </w:pPr>
            <w:r w:rsidRPr="00386345">
              <w:rPr>
                <w:rFonts w:cs="Arial"/>
                <w:b/>
                <w:bCs/>
                <w:iCs/>
                <w:lang w:val="sr-Cyrl-CS"/>
              </w:rPr>
              <w:t>ком</w:t>
            </w:r>
          </w:p>
        </w:tc>
        <w:tc>
          <w:tcPr>
            <w:tcW w:w="499" w:type="pct"/>
            <w:shd w:val="clear" w:color="auto" w:fill="auto"/>
            <w:vAlign w:val="center"/>
          </w:tcPr>
          <w:p w:rsidR="00982CAE" w:rsidRPr="00386345" w:rsidRDefault="00386345" w:rsidP="004E1F8F">
            <w:pPr>
              <w:spacing w:before="0"/>
              <w:jc w:val="center"/>
              <w:rPr>
                <w:rFonts w:cs="Arial"/>
                <w:b/>
                <w:bCs/>
                <w:iCs/>
                <w:lang w:val="sr-Cyrl-CS"/>
              </w:rPr>
            </w:pPr>
            <w:r>
              <w:rPr>
                <w:rFonts w:cs="Arial"/>
                <w:b/>
                <w:bCs/>
                <w:iCs/>
                <w:lang w:val="sr-Cyrl-CS"/>
              </w:rPr>
              <w:t>2</w:t>
            </w:r>
          </w:p>
        </w:tc>
        <w:tc>
          <w:tcPr>
            <w:tcW w:w="385" w:type="pct"/>
            <w:shd w:val="clear" w:color="auto" w:fill="auto"/>
          </w:tcPr>
          <w:p w:rsidR="00982CAE" w:rsidRPr="00F10346" w:rsidRDefault="00982CAE" w:rsidP="002466DE">
            <w:pPr>
              <w:spacing w:before="0"/>
              <w:jc w:val="center"/>
              <w:rPr>
                <w:rFonts w:cs="Arial"/>
                <w:b/>
                <w:bCs/>
                <w:iCs/>
                <w:lang w:val="sr-Cyrl-CS"/>
              </w:rPr>
            </w:pPr>
          </w:p>
        </w:tc>
        <w:tc>
          <w:tcPr>
            <w:tcW w:w="403" w:type="pct"/>
            <w:shd w:val="clear" w:color="auto" w:fill="auto"/>
          </w:tcPr>
          <w:p w:rsidR="00982CAE" w:rsidRPr="00F10346" w:rsidRDefault="00982CAE" w:rsidP="002466DE">
            <w:pPr>
              <w:spacing w:before="0"/>
              <w:jc w:val="center"/>
              <w:rPr>
                <w:rFonts w:cs="Arial"/>
                <w:b/>
                <w:bCs/>
                <w:iCs/>
                <w:lang w:val="sr-Cyrl-CS"/>
              </w:rPr>
            </w:pPr>
          </w:p>
        </w:tc>
        <w:tc>
          <w:tcPr>
            <w:tcW w:w="502" w:type="pct"/>
            <w:shd w:val="clear" w:color="auto" w:fill="auto"/>
          </w:tcPr>
          <w:p w:rsidR="00982CAE" w:rsidRPr="00F10346" w:rsidRDefault="00982CAE" w:rsidP="002466DE">
            <w:pPr>
              <w:spacing w:before="0"/>
              <w:jc w:val="center"/>
              <w:rPr>
                <w:rFonts w:cs="Arial"/>
                <w:b/>
                <w:bCs/>
                <w:iCs/>
                <w:lang w:val="sr-Cyrl-CS"/>
              </w:rPr>
            </w:pPr>
          </w:p>
        </w:tc>
        <w:tc>
          <w:tcPr>
            <w:tcW w:w="523" w:type="pct"/>
            <w:shd w:val="clear" w:color="auto" w:fill="auto"/>
          </w:tcPr>
          <w:p w:rsidR="00982CAE" w:rsidRPr="00F10346" w:rsidRDefault="00982CAE" w:rsidP="002466DE">
            <w:pPr>
              <w:spacing w:before="0"/>
              <w:jc w:val="center"/>
              <w:rPr>
                <w:rFonts w:cs="Arial"/>
                <w:b/>
                <w:bCs/>
                <w:iCs/>
                <w:lang w:val="sr-Cyrl-CS"/>
              </w:rPr>
            </w:pPr>
          </w:p>
        </w:tc>
        <w:tc>
          <w:tcPr>
            <w:tcW w:w="918" w:type="pct"/>
          </w:tcPr>
          <w:p w:rsidR="00982CAE" w:rsidRPr="00F10346" w:rsidRDefault="00982CAE" w:rsidP="002466DE">
            <w:pPr>
              <w:spacing w:before="0"/>
              <w:jc w:val="center"/>
              <w:rPr>
                <w:rFonts w:cs="Arial"/>
                <w:b/>
                <w:bCs/>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215" w:rsidRPr="00A85215" w:rsidTr="00BE2EA9">
        <w:trPr>
          <w:trHeight w:val="418"/>
        </w:trPr>
        <w:tc>
          <w:tcPr>
            <w:tcW w:w="568" w:type="dxa"/>
            <w:vAlign w:val="center"/>
          </w:tcPr>
          <w:p w:rsidR="007F7D7A" w:rsidRPr="00A85215" w:rsidRDefault="007F7D7A" w:rsidP="00BE2EA9">
            <w:pPr>
              <w:spacing w:before="0"/>
              <w:jc w:val="center"/>
              <w:rPr>
                <w:rFonts w:cs="Arial"/>
                <w:b/>
                <w:lang w:val="sr-Latn-CS"/>
              </w:rPr>
            </w:pPr>
            <w:r w:rsidRPr="00A85215">
              <w:rPr>
                <w:rFonts w:cs="Arial"/>
                <w:b/>
              </w:rPr>
              <w:t>I</w:t>
            </w:r>
          </w:p>
        </w:tc>
        <w:tc>
          <w:tcPr>
            <w:tcW w:w="6740" w:type="dxa"/>
          </w:tcPr>
          <w:p w:rsidR="007F7D7A" w:rsidRPr="00D130D1" w:rsidRDefault="007F7D7A" w:rsidP="00BE2EA9">
            <w:pPr>
              <w:spacing w:before="0"/>
              <w:jc w:val="center"/>
              <w:rPr>
                <w:rFonts w:cs="Arial"/>
                <w:b/>
                <w:lang w:val="ru-RU"/>
              </w:rPr>
            </w:pPr>
            <w:r w:rsidRPr="00D130D1">
              <w:rPr>
                <w:rFonts w:cs="Arial"/>
                <w:b/>
                <w:lang w:val="ru-RU"/>
              </w:rPr>
              <w:t>УКУПНО ПОНУЂЕНА ЦЕНА  без ПДВ динара</w:t>
            </w:r>
            <w:r w:rsidR="007E7BB8" w:rsidRPr="00D130D1">
              <w:rPr>
                <w:rFonts w:cs="Arial"/>
                <w:b/>
                <w:lang w:val="ru-RU"/>
              </w:rPr>
              <w:t>/</w:t>
            </w:r>
            <w:r w:rsidR="007E7BB8" w:rsidRPr="00D130D1">
              <w:rPr>
                <w:rFonts w:cs="Arial"/>
                <w:lang w:val="ru-RU"/>
              </w:rPr>
              <w:t xml:space="preserve"> </w:t>
            </w:r>
            <w:r w:rsidR="007E7BB8" w:rsidRPr="00A85215">
              <w:rPr>
                <w:rFonts w:cs="Arial"/>
              </w:rPr>
              <w:t>EUR</w:t>
            </w:r>
          </w:p>
          <w:p w:rsidR="007F7D7A" w:rsidRPr="00A85215" w:rsidRDefault="007F7D7A" w:rsidP="00BE2EA9">
            <w:pPr>
              <w:spacing w:before="0"/>
              <w:jc w:val="center"/>
              <w:rPr>
                <w:rFonts w:cs="Arial"/>
                <w:b/>
              </w:rPr>
            </w:pPr>
            <w:r w:rsidRPr="00A85215">
              <w:rPr>
                <w:rFonts w:cs="Arial"/>
                <w:b/>
              </w:rPr>
              <w:t xml:space="preserve">(збир колоне бр. </w:t>
            </w:r>
            <w:r w:rsidRPr="00A85215">
              <w:rPr>
                <w:rFonts w:cs="Arial"/>
                <w:b/>
                <w:lang w:val="sr-Cyrl-CS"/>
              </w:rPr>
              <w:t>7</w:t>
            </w:r>
            <w:r w:rsidRPr="00A85215">
              <w:rPr>
                <w:rFonts w:cs="Arial"/>
                <w:b/>
              </w:rPr>
              <w:t>)</w:t>
            </w:r>
          </w:p>
        </w:tc>
        <w:tc>
          <w:tcPr>
            <w:tcW w:w="2610" w:type="dxa"/>
          </w:tcPr>
          <w:p w:rsidR="007F7D7A" w:rsidRPr="00A85215" w:rsidRDefault="007F7D7A" w:rsidP="00BE2EA9">
            <w:pPr>
              <w:spacing w:before="0"/>
              <w:rPr>
                <w:rFonts w:cs="Arial"/>
              </w:rPr>
            </w:pPr>
          </w:p>
        </w:tc>
      </w:tr>
      <w:tr w:rsidR="00A85215" w:rsidRPr="00DA0880" w:rsidTr="00BE2EA9">
        <w:trPr>
          <w:trHeight w:val="610"/>
        </w:trPr>
        <w:tc>
          <w:tcPr>
            <w:tcW w:w="568" w:type="dxa"/>
            <w:tcBorders>
              <w:bottom w:val="single" w:sz="4" w:space="0" w:color="auto"/>
            </w:tcBorders>
            <w:vAlign w:val="center"/>
          </w:tcPr>
          <w:p w:rsidR="007F7D7A" w:rsidRPr="00A85215" w:rsidRDefault="007F7D7A" w:rsidP="00BE2EA9">
            <w:pPr>
              <w:spacing w:before="0"/>
              <w:jc w:val="center"/>
              <w:rPr>
                <w:rFonts w:cs="Arial"/>
                <w:b/>
                <w:lang w:val="sr-Latn-CS"/>
              </w:rPr>
            </w:pPr>
            <w:r w:rsidRPr="00A85215">
              <w:rPr>
                <w:rFonts w:cs="Arial"/>
                <w:b/>
                <w:lang w:val="sr-Latn-CS"/>
              </w:rPr>
              <w:t>II</w:t>
            </w:r>
          </w:p>
        </w:tc>
        <w:tc>
          <w:tcPr>
            <w:tcW w:w="6740" w:type="dxa"/>
            <w:tcBorders>
              <w:bottom w:val="single" w:sz="4" w:space="0" w:color="auto"/>
              <w:right w:val="single" w:sz="4" w:space="0" w:color="auto"/>
            </w:tcBorders>
          </w:tcPr>
          <w:p w:rsidR="007F7D7A" w:rsidRPr="00D130D1" w:rsidRDefault="007F7D7A" w:rsidP="00BE2EA9">
            <w:pPr>
              <w:spacing w:before="0"/>
              <w:jc w:val="center"/>
              <w:rPr>
                <w:rFonts w:cs="Arial"/>
                <w:b/>
                <w:lang w:val="ru-RU"/>
              </w:rPr>
            </w:pPr>
            <w:r w:rsidRPr="00D130D1">
              <w:rPr>
                <w:rFonts w:cs="Arial"/>
                <w:b/>
                <w:lang w:val="ru-RU"/>
              </w:rPr>
              <w:t>УКУПАН ИЗНОС  ПДВ динара</w:t>
            </w:r>
            <w:r w:rsidR="007E7BB8" w:rsidRPr="00D130D1">
              <w:rPr>
                <w:rFonts w:cs="Arial"/>
                <w:b/>
                <w:lang w:val="ru-RU"/>
              </w:rPr>
              <w:t>/</w:t>
            </w:r>
            <w:r w:rsidR="007E7BB8" w:rsidRPr="00D130D1">
              <w:rPr>
                <w:rFonts w:cs="Arial"/>
                <w:lang w:val="ru-RU"/>
              </w:rPr>
              <w:t xml:space="preserve"> </w:t>
            </w:r>
            <w:r w:rsidR="007E7BB8" w:rsidRPr="00A85215">
              <w:rPr>
                <w:rFonts w:cs="Arial"/>
              </w:rPr>
              <w:t>EUR</w:t>
            </w:r>
          </w:p>
        </w:tc>
        <w:tc>
          <w:tcPr>
            <w:tcW w:w="2610" w:type="dxa"/>
            <w:tcBorders>
              <w:bottom w:val="single" w:sz="4" w:space="0" w:color="auto"/>
              <w:right w:val="single" w:sz="4" w:space="0" w:color="auto"/>
            </w:tcBorders>
          </w:tcPr>
          <w:p w:rsidR="007F7D7A" w:rsidRPr="00D130D1" w:rsidRDefault="007F7D7A" w:rsidP="00BE2EA9">
            <w:pPr>
              <w:spacing w:before="0"/>
              <w:rPr>
                <w:rFonts w:cs="Arial"/>
                <w:lang w:val="ru-RU"/>
              </w:rPr>
            </w:pPr>
          </w:p>
        </w:tc>
      </w:tr>
      <w:tr w:rsidR="00A85215" w:rsidRPr="00DA0880" w:rsidTr="00BE2EA9">
        <w:trPr>
          <w:trHeight w:val="562"/>
        </w:trPr>
        <w:tc>
          <w:tcPr>
            <w:tcW w:w="568" w:type="dxa"/>
            <w:tcBorders>
              <w:bottom w:val="single" w:sz="4" w:space="0" w:color="auto"/>
            </w:tcBorders>
            <w:vAlign w:val="center"/>
          </w:tcPr>
          <w:p w:rsidR="007F7D7A" w:rsidRPr="00A85215" w:rsidRDefault="007F7D7A" w:rsidP="00BE2EA9">
            <w:pPr>
              <w:spacing w:before="0"/>
              <w:jc w:val="center"/>
              <w:rPr>
                <w:rFonts w:cs="Arial"/>
                <w:b/>
                <w:lang w:val="sr-Latn-CS"/>
              </w:rPr>
            </w:pPr>
            <w:r w:rsidRPr="00A85215">
              <w:rPr>
                <w:rFonts w:cs="Arial"/>
                <w:b/>
                <w:lang w:val="sr-Latn-CS"/>
              </w:rPr>
              <w:t>III</w:t>
            </w:r>
          </w:p>
        </w:tc>
        <w:tc>
          <w:tcPr>
            <w:tcW w:w="6740" w:type="dxa"/>
            <w:tcBorders>
              <w:bottom w:val="single" w:sz="4" w:space="0" w:color="auto"/>
              <w:right w:val="single" w:sz="4" w:space="0" w:color="auto"/>
            </w:tcBorders>
          </w:tcPr>
          <w:p w:rsidR="007F7D7A" w:rsidRPr="00D130D1" w:rsidRDefault="007F7D7A" w:rsidP="00BE2EA9">
            <w:pPr>
              <w:spacing w:before="0"/>
              <w:jc w:val="center"/>
              <w:rPr>
                <w:rFonts w:cs="Arial"/>
                <w:b/>
                <w:lang w:val="ru-RU"/>
              </w:rPr>
            </w:pPr>
            <w:r w:rsidRPr="00D130D1">
              <w:rPr>
                <w:rFonts w:cs="Arial"/>
                <w:b/>
                <w:lang w:val="ru-RU"/>
              </w:rPr>
              <w:t>УКУПНО ПОНУЂЕНА ЦЕНА  са ПДВ</w:t>
            </w:r>
          </w:p>
          <w:p w:rsidR="007F7D7A" w:rsidRPr="00D130D1" w:rsidRDefault="007F7D7A" w:rsidP="00BE2EA9">
            <w:pPr>
              <w:spacing w:before="0"/>
              <w:jc w:val="center"/>
              <w:rPr>
                <w:rFonts w:cs="Arial"/>
                <w:b/>
                <w:lang w:val="ru-RU"/>
              </w:rPr>
            </w:pPr>
            <w:r w:rsidRPr="00D130D1">
              <w:rPr>
                <w:rFonts w:cs="Arial"/>
                <w:b/>
                <w:lang w:val="ru-RU"/>
              </w:rPr>
              <w:t>(ред. бр.</w:t>
            </w:r>
            <w:r w:rsidRPr="00A85215">
              <w:rPr>
                <w:rFonts w:cs="Arial"/>
                <w:b/>
                <w:lang w:val="sr-Latn-CS"/>
              </w:rPr>
              <w:t>I</w:t>
            </w:r>
            <w:r w:rsidRPr="00D130D1">
              <w:rPr>
                <w:rFonts w:cs="Arial"/>
                <w:b/>
                <w:lang w:val="ru-RU"/>
              </w:rPr>
              <w:t>+ред.бр.</w:t>
            </w:r>
            <w:r w:rsidRPr="00A85215">
              <w:rPr>
                <w:rFonts w:cs="Arial"/>
                <w:b/>
                <w:lang w:val="sr-Latn-CS"/>
              </w:rPr>
              <w:t>II</w:t>
            </w:r>
            <w:r w:rsidRPr="00D130D1">
              <w:rPr>
                <w:rFonts w:cs="Arial"/>
                <w:b/>
                <w:lang w:val="ru-RU"/>
              </w:rPr>
              <w:t>) динара</w:t>
            </w:r>
            <w:r w:rsidR="007E7BB8" w:rsidRPr="00D130D1">
              <w:rPr>
                <w:rFonts w:cs="Arial"/>
                <w:b/>
                <w:lang w:val="ru-RU"/>
              </w:rPr>
              <w:t>/</w:t>
            </w:r>
            <w:r w:rsidR="007E7BB8" w:rsidRPr="00A85215">
              <w:rPr>
                <w:rFonts w:cs="Arial"/>
              </w:rPr>
              <w:t>EUR</w:t>
            </w:r>
          </w:p>
        </w:tc>
        <w:tc>
          <w:tcPr>
            <w:tcW w:w="2610" w:type="dxa"/>
            <w:tcBorders>
              <w:bottom w:val="single" w:sz="4" w:space="0" w:color="auto"/>
              <w:right w:val="single" w:sz="4" w:space="0" w:color="auto"/>
            </w:tcBorders>
          </w:tcPr>
          <w:p w:rsidR="007F7D7A" w:rsidRPr="00D130D1" w:rsidRDefault="007F7D7A" w:rsidP="00BE2EA9">
            <w:pPr>
              <w:spacing w:before="0"/>
              <w:rPr>
                <w:rFonts w:cs="Arial"/>
                <w:lang w:val="ru-RU"/>
              </w:rPr>
            </w:pPr>
          </w:p>
        </w:tc>
      </w:tr>
    </w:tbl>
    <w:p w:rsidR="00343A18" w:rsidRDefault="00343A18" w:rsidP="00343A18">
      <w:pPr>
        <w:spacing w:before="0"/>
        <w:rPr>
          <w:rFonts w:cs="Arial"/>
          <w:lang w:val="ru-RU"/>
        </w:rPr>
      </w:pPr>
    </w:p>
    <w:p w:rsidR="00386345" w:rsidRPr="00D130D1" w:rsidRDefault="00386345" w:rsidP="00343A18">
      <w:pPr>
        <w:spacing w:before="0"/>
        <w:rPr>
          <w:rFonts w:cs="Arial"/>
          <w:lang w:val="ru-RU"/>
        </w:rPr>
      </w:pPr>
    </w:p>
    <w:p w:rsidR="00320975" w:rsidRDefault="00320975" w:rsidP="00343A18">
      <w:pPr>
        <w:widowControl w:val="0"/>
        <w:spacing w:before="0"/>
        <w:rPr>
          <w:rFonts w:eastAsia="Arial Unicode MS" w:cs="Arial"/>
          <w:lang w:val="sr-Cyrl-RS"/>
        </w:rPr>
      </w:pPr>
    </w:p>
    <w:p w:rsidR="00343A18" w:rsidRPr="00A85215" w:rsidRDefault="00343A18" w:rsidP="00343A18">
      <w:pPr>
        <w:widowControl w:val="0"/>
        <w:spacing w:before="0"/>
        <w:rPr>
          <w:rFonts w:eastAsia="Arial Unicode MS" w:cs="Arial"/>
        </w:rPr>
      </w:pPr>
      <w:r w:rsidRPr="00A8521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215" w:rsidRPr="00A85215" w:rsidTr="001639AB">
        <w:trPr>
          <w:trHeight w:val="568"/>
        </w:trPr>
        <w:tc>
          <w:tcPr>
            <w:tcW w:w="3022" w:type="dxa"/>
            <w:vMerge w:val="restart"/>
            <w:shd w:val="clear" w:color="auto" w:fill="auto"/>
            <w:vAlign w:val="center"/>
          </w:tcPr>
          <w:p w:rsidR="001639AB" w:rsidRPr="00D130D1" w:rsidRDefault="001639AB" w:rsidP="00BC01DC">
            <w:pPr>
              <w:spacing w:before="0"/>
              <w:rPr>
                <w:rFonts w:cs="Arial"/>
                <w:lang w:val="ru-RU"/>
              </w:rPr>
            </w:pPr>
            <w:r w:rsidRPr="00D130D1">
              <w:rPr>
                <w:rFonts w:cs="Arial"/>
                <w:lang w:val="ru-RU"/>
              </w:rPr>
              <w:t xml:space="preserve">Посебно исказани трошкови у дин/ </w:t>
            </w:r>
            <w:r w:rsidRPr="00A85215">
              <w:rPr>
                <w:rFonts w:cs="Arial"/>
              </w:rPr>
              <w:t>EUR</w:t>
            </w:r>
            <w:r w:rsidRPr="00D130D1">
              <w:rPr>
                <w:rFonts w:cs="Arial"/>
                <w:lang w:val="ru-RU"/>
              </w:rPr>
              <w:t xml:space="preserve"> који су укључени у укупно понуђену цену без ПДВ-а</w:t>
            </w:r>
          </w:p>
          <w:p w:rsidR="001639AB" w:rsidRPr="00A85215" w:rsidRDefault="001639AB" w:rsidP="007F7D7A">
            <w:pPr>
              <w:spacing w:before="0"/>
              <w:rPr>
                <w:rFonts w:cs="Arial"/>
                <w:lang w:val="sr-Latn-CS"/>
              </w:rPr>
            </w:pPr>
            <w:r w:rsidRPr="00D130D1">
              <w:rPr>
                <w:rFonts w:cs="Arial"/>
                <w:lang w:val="ru-RU"/>
              </w:rPr>
              <w:t xml:space="preserve">(цена из реда бр. </w:t>
            </w:r>
            <w:r w:rsidRPr="00A85215">
              <w:rPr>
                <w:rFonts w:cs="Arial"/>
                <w:lang w:val="sr-Latn-CS"/>
              </w:rPr>
              <w:t>I</w:t>
            </w:r>
            <w:r w:rsidRPr="00D130D1">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1639AB" w:rsidRPr="00A85215" w:rsidRDefault="001639AB" w:rsidP="00BC01DC">
            <w:pPr>
              <w:spacing w:before="0"/>
              <w:rPr>
                <w:rFonts w:cs="Arial"/>
              </w:rPr>
            </w:pPr>
            <w:r w:rsidRPr="00A85215">
              <w:rPr>
                <w:rFonts w:cs="Arial"/>
              </w:rPr>
              <w:t>Трошкови царине</w:t>
            </w:r>
          </w:p>
        </w:tc>
        <w:tc>
          <w:tcPr>
            <w:tcW w:w="3960" w:type="dxa"/>
          </w:tcPr>
          <w:p w:rsidR="001639AB" w:rsidRPr="00A85215" w:rsidRDefault="001639AB" w:rsidP="00B26535">
            <w:pPr>
              <w:spacing w:before="0"/>
              <w:jc w:val="center"/>
              <w:rPr>
                <w:rFonts w:cs="Arial"/>
              </w:rPr>
            </w:pPr>
            <w:r w:rsidRPr="00A85215">
              <w:rPr>
                <w:rFonts w:cs="Arial"/>
              </w:rPr>
              <w:t xml:space="preserve">_____динара/ EUR </w:t>
            </w:r>
          </w:p>
        </w:tc>
      </w:tr>
      <w:tr w:rsidR="00A85215" w:rsidRPr="00A85215" w:rsidTr="001639AB">
        <w:trPr>
          <w:trHeight w:val="525"/>
        </w:trPr>
        <w:tc>
          <w:tcPr>
            <w:tcW w:w="3022" w:type="dxa"/>
            <w:vMerge/>
            <w:shd w:val="clear" w:color="auto" w:fill="auto"/>
          </w:tcPr>
          <w:p w:rsidR="001639AB" w:rsidRPr="00A85215" w:rsidRDefault="001639AB" w:rsidP="007F7D7A">
            <w:pPr>
              <w:spacing w:before="0"/>
              <w:rPr>
                <w:rFonts w:cs="Arial"/>
              </w:rPr>
            </w:pPr>
          </w:p>
        </w:tc>
        <w:tc>
          <w:tcPr>
            <w:tcW w:w="2970" w:type="dxa"/>
            <w:shd w:val="clear" w:color="auto" w:fill="auto"/>
            <w:vAlign w:val="center"/>
          </w:tcPr>
          <w:p w:rsidR="001639AB" w:rsidRPr="00A85215" w:rsidRDefault="001639AB" w:rsidP="007F7D7A">
            <w:pPr>
              <w:spacing w:before="0"/>
              <w:rPr>
                <w:rFonts w:cs="Arial"/>
              </w:rPr>
            </w:pPr>
            <w:r w:rsidRPr="00A85215">
              <w:rPr>
                <w:rFonts w:cs="Arial"/>
              </w:rPr>
              <w:t>Трошкови превоза</w:t>
            </w:r>
          </w:p>
        </w:tc>
        <w:tc>
          <w:tcPr>
            <w:tcW w:w="3960" w:type="dxa"/>
          </w:tcPr>
          <w:p w:rsidR="001639AB" w:rsidRPr="00A85215" w:rsidRDefault="001639AB" w:rsidP="00B26535">
            <w:pPr>
              <w:spacing w:before="0"/>
              <w:jc w:val="center"/>
              <w:rPr>
                <w:rFonts w:cs="Arial"/>
              </w:rPr>
            </w:pPr>
            <w:r w:rsidRPr="00A85215">
              <w:rPr>
                <w:rFonts w:cs="Arial"/>
              </w:rPr>
              <w:t xml:space="preserve">_____динара/ EUR </w:t>
            </w:r>
          </w:p>
        </w:tc>
      </w:tr>
      <w:tr w:rsidR="00A85215" w:rsidRPr="00A85215" w:rsidTr="001639AB">
        <w:trPr>
          <w:trHeight w:val="534"/>
        </w:trPr>
        <w:tc>
          <w:tcPr>
            <w:tcW w:w="3022" w:type="dxa"/>
            <w:vMerge/>
            <w:shd w:val="clear" w:color="auto" w:fill="auto"/>
          </w:tcPr>
          <w:p w:rsidR="001639AB" w:rsidRPr="00A85215" w:rsidRDefault="001639AB" w:rsidP="007F7D7A">
            <w:pPr>
              <w:spacing w:before="0"/>
              <w:rPr>
                <w:rFonts w:cs="Arial"/>
              </w:rPr>
            </w:pPr>
          </w:p>
        </w:tc>
        <w:tc>
          <w:tcPr>
            <w:tcW w:w="2970" w:type="dxa"/>
            <w:shd w:val="clear" w:color="auto" w:fill="auto"/>
            <w:vAlign w:val="center"/>
          </w:tcPr>
          <w:p w:rsidR="001639AB" w:rsidRPr="00A85215" w:rsidRDefault="001639AB" w:rsidP="007F7D7A">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1639AB" w:rsidRPr="00A85215" w:rsidRDefault="001639AB" w:rsidP="00B26535">
            <w:pPr>
              <w:spacing w:before="0"/>
              <w:jc w:val="center"/>
              <w:rPr>
                <w:rFonts w:cs="Arial"/>
              </w:rPr>
            </w:pPr>
            <w:r w:rsidRPr="00A85215">
              <w:rPr>
                <w:rFonts w:cs="Arial"/>
              </w:rPr>
              <w:t xml:space="preserve">_____динара/ EUR </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6D51BD" w:rsidRDefault="00343A18" w:rsidP="00343A18">
      <w:pPr>
        <w:pStyle w:val="KDKomentar"/>
        <w:spacing w:before="0"/>
        <w:rPr>
          <w:rFonts w:eastAsia="TimesNewRomanPS-BoldMT" w:cs="Arial"/>
          <w:color w:val="auto"/>
          <w:sz w:val="22"/>
          <w:szCs w:val="22"/>
        </w:rPr>
      </w:pPr>
      <w:r w:rsidRPr="00F10346">
        <w:rPr>
          <w:rFonts w:eastAsia="TimesNewRomanPS-BoldMT" w:cs="Arial"/>
          <w:i w:val="0"/>
          <w:color w:val="auto"/>
          <w:sz w:val="22"/>
          <w:szCs w:val="22"/>
        </w:rPr>
        <w:t>-</w:t>
      </w:r>
      <w:r w:rsidRPr="006D51BD">
        <w:rPr>
          <w:rFonts w:eastAsia="TimesNewRomanPS-BoldMT" w:cs="Arial"/>
          <w:color w:val="auto"/>
          <w:sz w:val="22"/>
          <w:szCs w:val="22"/>
        </w:rPr>
        <w:t xml:space="preserve">Уколико </w:t>
      </w:r>
      <w:r w:rsidRPr="006D51B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6D51BD">
        <w:rPr>
          <w:rFonts w:eastAsia="TimesNewRomanPS-BoldMT" w:cs="Arial"/>
          <w:color w:val="auto"/>
          <w:sz w:val="22"/>
          <w:szCs w:val="22"/>
        </w:rPr>
        <w:t>.</w:t>
      </w:r>
    </w:p>
    <w:p w:rsidR="00343A18" w:rsidRPr="006D51BD" w:rsidRDefault="00343A18" w:rsidP="00343A18">
      <w:pPr>
        <w:pStyle w:val="KDKomentar"/>
        <w:spacing w:before="0"/>
        <w:rPr>
          <w:rFonts w:eastAsia="TimesNewRomanPS-BoldMT" w:cs="Arial"/>
          <w:color w:val="auto"/>
          <w:sz w:val="22"/>
          <w:szCs w:val="22"/>
        </w:rPr>
      </w:pPr>
      <w:r w:rsidRPr="006D51BD">
        <w:rPr>
          <w:rFonts w:eastAsia="TimesNewRomanPS-BoldMT" w:cs="Arial"/>
          <w:color w:val="auto"/>
          <w:sz w:val="22"/>
          <w:szCs w:val="22"/>
          <w:lang w:val="sr-Cyrl-CS"/>
        </w:rPr>
        <w:t xml:space="preserve">- </w:t>
      </w:r>
      <w:r w:rsidRPr="006D51B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8F43AF" w:rsidRDefault="008F43AF" w:rsidP="00343A18">
      <w:pPr>
        <w:spacing w:before="0"/>
        <w:rPr>
          <w:rFonts w:cs="Arial"/>
          <w:lang w:val="sr-Cyrl-RS"/>
        </w:rPr>
      </w:pPr>
    </w:p>
    <w:p w:rsidR="006861BC" w:rsidRDefault="006861BC" w:rsidP="00343A18">
      <w:pPr>
        <w:spacing w:before="0"/>
        <w:rPr>
          <w:rFonts w:cs="Arial"/>
          <w:lang w:val="sr-Cyrl-RS"/>
        </w:rPr>
      </w:pPr>
    </w:p>
    <w:p w:rsidR="006861BC" w:rsidRDefault="006861BC" w:rsidP="00343A18">
      <w:pPr>
        <w:spacing w:before="0"/>
        <w:rPr>
          <w:rFonts w:cs="Arial"/>
          <w:lang w:val="sr-Cyrl-RS"/>
        </w:rPr>
      </w:pPr>
    </w:p>
    <w:p w:rsidR="006861BC" w:rsidRDefault="006861BC" w:rsidP="00343A18">
      <w:pPr>
        <w:spacing w:before="0"/>
        <w:rPr>
          <w:rFonts w:cs="Arial"/>
          <w:lang w:val="sr-Cyrl-RS"/>
        </w:rPr>
      </w:pPr>
    </w:p>
    <w:p w:rsidR="00535BD3" w:rsidRDefault="00535BD3" w:rsidP="00343A18">
      <w:pPr>
        <w:spacing w:before="0"/>
        <w:rPr>
          <w:rFonts w:cs="Arial"/>
          <w:lang w:val="sr-Cyrl-RS"/>
        </w:rPr>
      </w:pPr>
    </w:p>
    <w:p w:rsidR="008F43AF" w:rsidRPr="00D130D1" w:rsidRDefault="008F43AF" w:rsidP="002D76DC">
      <w:pPr>
        <w:tabs>
          <w:tab w:val="left" w:pos="1470"/>
        </w:tabs>
        <w:spacing w:before="0"/>
        <w:jc w:val="center"/>
        <w:rPr>
          <w:rFonts w:cs="Arial"/>
          <w:b/>
          <w:lang w:val="ru-RU"/>
        </w:rPr>
      </w:pPr>
      <w:r w:rsidRPr="00D130D1">
        <w:rPr>
          <w:rFonts w:cs="Arial"/>
          <w:b/>
          <w:lang w:val="ru-RU"/>
        </w:rPr>
        <w:lastRenderedPageBreak/>
        <w:t>ОБРАЗАЦ СТРУКТУРЕ ЦЕНЕ ЗА ПАРТИЈУ 2.</w:t>
      </w:r>
    </w:p>
    <w:p w:rsidR="002C00C3" w:rsidRPr="00F4116F" w:rsidRDefault="008F43AF" w:rsidP="008F43AF">
      <w:pPr>
        <w:spacing w:before="0"/>
        <w:rPr>
          <w:rFonts w:cs="Arial"/>
        </w:rPr>
      </w:pPr>
      <w:proofErr w:type="gramStart"/>
      <w:r w:rsidRPr="00F4116F">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763"/>
        <w:gridCol w:w="853"/>
        <w:gridCol w:w="1049"/>
        <w:gridCol w:w="887"/>
        <w:gridCol w:w="978"/>
        <w:gridCol w:w="976"/>
        <w:gridCol w:w="974"/>
        <w:gridCol w:w="1825"/>
      </w:tblGrid>
      <w:tr w:rsidR="008F43AF" w:rsidRPr="00DA0880" w:rsidTr="008F43AF">
        <w:tc>
          <w:tcPr>
            <w:tcW w:w="309" w:type="pct"/>
            <w:shd w:val="clear" w:color="auto" w:fill="C6D9F1" w:themeFill="text2" w:themeFillTint="33"/>
            <w:vAlign w:val="center"/>
          </w:tcPr>
          <w:p w:rsidR="008F43AF" w:rsidRPr="00D0023E" w:rsidRDefault="008F43AF" w:rsidP="00D0023E">
            <w:pPr>
              <w:spacing w:before="0"/>
              <w:jc w:val="center"/>
              <w:rPr>
                <w:rFonts w:cs="Arial"/>
                <w:b/>
                <w:bCs/>
                <w:iCs/>
                <w:lang w:val="sr-Cyrl-CS"/>
              </w:rPr>
            </w:pPr>
            <w:r w:rsidRPr="00D0023E">
              <w:rPr>
                <w:rFonts w:cs="Arial"/>
                <w:b/>
                <w:bCs/>
                <w:iCs/>
                <w:lang w:val="sr-Cyrl-CS"/>
              </w:rPr>
              <w:t>Рбр</w:t>
            </w:r>
          </w:p>
        </w:tc>
        <w:tc>
          <w:tcPr>
            <w:tcW w:w="889" w:type="pct"/>
            <w:shd w:val="clear" w:color="auto" w:fill="C6D9F1" w:themeFill="text2" w:themeFillTint="33"/>
            <w:vAlign w:val="center"/>
          </w:tcPr>
          <w:p w:rsidR="008F43AF" w:rsidRPr="00D0023E" w:rsidRDefault="008F43AF" w:rsidP="00D0023E">
            <w:pPr>
              <w:spacing w:before="0"/>
              <w:jc w:val="center"/>
              <w:rPr>
                <w:rFonts w:cs="Arial"/>
                <w:b/>
                <w:bCs/>
                <w:iCs/>
                <w:lang w:val="sr-Cyrl-CS"/>
              </w:rPr>
            </w:pPr>
            <w:r w:rsidRPr="00D0023E">
              <w:rPr>
                <w:rFonts w:cs="Arial"/>
                <w:b/>
                <w:bCs/>
                <w:iCs/>
                <w:lang w:val="sr-Cyrl-CS"/>
              </w:rPr>
              <w:t>Назив добра</w:t>
            </w:r>
          </w:p>
        </w:tc>
        <w:tc>
          <w:tcPr>
            <w:tcW w:w="430" w:type="pct"/>
            <w:shd w:val="clear" w:color="auto" w:fill="C6D9F1" w:themeFill="text2" w:themeFillTint="33"/>
            <w:vAlign w:val="center"/>
          </w:tcPr>
          <w:p w:rsidR="008F43AF" w:rsidRPr="00D0023E" w:rsidRDefault="008F43AF" w:rsidP="00D0023E">
            <w:pPr>
              <w:spacing w:before="0"/>
              <w:jc w:val="center"/>
              <w:rPr>
                <w:rFonts w:cs="Arial"/>
                <w:b/>
                <w:bCs/>
                <w:iCs/>
                <w:lang w:val="sr-Cyrl-CS"/>
              </w:rPr>
            </w:pPr>
            <w:r w:rsidRPr="00D0023E">
              <w:rPr>
                <w:rFonts w:cs="Arial"/>
                <w:b/>
                <w:bCs/>
                <w:iCs/>
                <w:lang w:val="sr-Cyrl-CS"/>
              </w:rPr>
              <w:t>Јед.</w:t>
            </w:r>
          </w:p>
          <w:p w:rsidR="008F43AF" w:rsidRPr="00D0023E" w:rsidRDefault="008F43AF" w:rsidP="00D0023E">
            <w:pPr>
              <w:spacing w:before="0"/>
              <w:jc w:val="center"/>
              <w:rPr>
                <w:rFonts w:cs="Arial"/>
                <w:b/>
                <w:bCs/>
                <w:iCs/>
                <w:lang w:val="sr-Cyrl-CS"/>
              </w:rPr>
            </w:pPr>
            <w:r w:rsidRPr="00D0023E">
              <w:rPr>
                <w:rFonts w:cs="Arial"/>
                <w:b/>
                <w:bCs/>
                <w:iCs/>
                <w:lang w:val="sr-Cyrl-CS"/>
              </w:rPr>
              <w:t>мере</w:t>
            </w:r>
          </w:p>
        </w:tc>
        <w:tc>
          <w:tcPr>
            <w:tcW w:w="529" w:type="pct"/>
            <w:shd w:val="clear" w:color="auto" w:fill="C6D9F1" w:themeFill="text2" w:themeFillTint="33"/>
            <w:vAlign w:val="center"/>
          </w:tcPr>
          <w:p w:rsidR="008F43AF" w:rsidRPr="00D0023E" w:rsidRDefault="008F43AF" w:rsidP="00D0023E">
            <w:pPr>
              <w:spacing w:before="0"/>
              <w:jc w:val="center"/>
              <w:rPr>
                <w:rFonts w:cs="Arial"/>
                <w:b/>
                <w:bCs/>
                <w:iCs/>
                <w:lang w:val="sr-Cyrl-CS"/>
              </w:rPr>
            </w:pPr>
            <w:r w:rsidRPr="00D0023E">
              <w:rPr>
                <w:rFonts w:cs="Arial"/>
                <w:b/>
                <w:bCs/>
                <w:iCs/>
                <w:lang w:val="sr-Cyrl-CS"/>
              </w:rPr>
              <w:t>количина</w:t>
            </w:r>
          </w:p>
        </w:tc>
        <w:tc>
          <w:tcPr>
            <w:tcW w:w="447" w:type="pct"/>
            <w:shd w:val="clear" w:color="auto" w:fill="C6D9F1" w:themeFill="text2" w:themeFillTint="33"/>
            <w:vAlign w:val="center"/>
          </w:tcPr>
          <w:p w:rsidR="008F43AF" w:rsidRPr="006E6527" w:rsidRDefault="008F43AF" w:rsidP="00D0023E">
            <w:pPr>
              <w:spacing w:before="0"/>
              <w:jc w:val="center"/>
              <w:rPr>
                <w:rFonts w:cs="Arial"/>
                <w:b/>
                <w:bCs/>
                <w:iCs/>
                <w:lang w:val="sr-Cyrl-CS"/>
              </w:rPr>
            </w:pPr>
            <w:r w:rsidRPr="006E6527">
              <w:rPr>
                <w:rFonts w:cs="Arial"/>
                <w:b/>
                <w:bCs/>
                <w:iCs/>
                <w:lang w:val="sr-Cyrl-CS"/>
              </w:rPr>
              <w:t>Јед.</w:t>
            </w:r>
          </w:p>
          <w:p w:rsidR="008F43AF" w:rsidRPr="006E6527" w:rsidRDefault="008F43AF" w:rsidP="00D0023E">
            <w:pPr>
              <w:spacing w:before="0"/>
              <w:jc w:val="center"/>
              <w:rPr>
                <w:rFonts w:cs="Arial"/>
                <w:b/>
                <w:bCs/>
                <w:iCs/>
                <w:lang w:val="sr-Cyrl-CS"/>
              </w:rPr>
            </w:pPr>
            <w:r w:rsidRPr="006E6527">
              <w:rPr>
                <w:rFonts w:cs="Arial"/>
                <w:b/>
                <w:bCs/>
                <w:iCs/>
                <w:lang w:val="sr-Cyrl-CS"/>
              </w:rPr>
              <w:t>цена без ПДВ</w:t>
            </w:r>
          </w:p>
          <w:p w:rsidR="008F43AF" w:rsidRPr="006E6527" w:rsidRDefault="008F43AF" w:rsidP="00D0023E">
            <w:pPr>
              <w:spacing w:before="0"/>
              <w:jc w:val="center"/>
              <w:rPr>
                <w:rFonts w:cs="Arial"/>
                <w:b/>
                <w:bCs/>
                <w:iCs/>
                <w:lang w:val="sr-Cyrl-RS"/>
              </w:rPr>
            </w:pPr>
            <w:r w:rsidRPr="006E6527">
              <w:rPr>
                <w:rFonts w:cs="Arial"/>
                <w:b/>
                <w:bCs/>
                <w:iCs/>
                <w:lang w:val="sr-Cyrl-CS"/>
              </w:rPr>
              <w:t>дин. /</w:t>
            </w:r>
            <w:r w:rsidRPr="006E6527">
              <w:rPr>
                <w:rFonts w:cs="Arial"/>
                <w:b/>
                <w:lang w:val="ru-RU"/>
              </w:rPr>
              <w:t xml:space="preserve"> </w:t>
            </w:r>
            <w:r w:rsidRPr="006E6527">
              <w:rPr>
                <w:rFonts w:cs="Arial"/>
                <w:b/>
              </w:rPr>
              <w:t>EUR</w:t>
            </w:r>
          </w:p>
        </w:tc>
        <w:tc>
          <w:tcPr>
            <w:tcW w:w="493" w:type="pct"/>
            <w:shd w:val="clear" w:color="auto" w:fill="C6D9F1" w:themeFill="text2" w:themeFillTint="33"/>
            <w:vAlign w:val="center"/>
          </w:tcPr>
          <w:p w:rsidR="008F43AF" w:rsidRPr="006E6527" w:rsidRDefault="008F43AF" w:rsidP="00D0023E">
            <w:pPr>
              <w:spacing w:before="0"/>
              <w:jc w:val="center"/>
              <w:rPr>
                <w:rFonts w:cs="Arial"/>
                <w:b/>
                <w:bCs/>
                <w:iCs/>
                <w:lang w:val="sr-Cyrl-CS"/>
              </w:rPr>
            </w:pPr>
            <w:r w:rsidRPr="006E6527">
              <w:rPr>
                <w:rFonts w:cs="Arial"/>
                <w:b/>
                <w:bCs/>
                <w:iCs/>
                <w:lang w:val="sr-Cyrl-CS"/>
              </w:rPr>
              <w:t>Јед.</w:t>
            </w:r>
          </w:p>
          <w:p w:rsidR="008F43AF" w:rsidRPr="006E6527" w:rsidRDefault="008F43AF" w:rsidP="00D0023E">
            <w:pPr>
              <w:spacing w:before="0"/>
              <w:jc w:val="center"/>
              <w:rPr>
                <w:rFonts w:cs="Arial"/>
                <w:b/>
                <w:bCs/>
                <w:iCs/>
                <w:lang w:val="sr-Cyrl-CS"/>
              </w:rPr>
            </w:pPr>
            <w:r w:rsidRPr="006E6527">
              <w:rPr>
                <w:rFonts w:cs="Arial"/>
                <w:b/>
                <w:bCs/>
                <w:iCs/>
                <w:lang w:val="sr-Cyrl-CS"/>
              </w:rPr>
              <w:t>цена са ПДВ</w:t>
            </w:r>
          </w:p>
          <w:p w:rsidR="008F43AF" w:rsidRPr="006E6527" w:rsidRDefault="008F43AF" w:rsidP="00D0023E">
            <w:pPr>
              <w:spacing w:before="0"/>
              <w:jc w:val="center"/>
              <w:rPr>
                <w:rFonts w:cs="Arial"/>
                <w:b/>
                <w:bCs/>
                <w:iCs/>
                <w:lang w:val="sr-Cyrl-RS"/>
              </w:rPr>
            </w:pPr>
            <w:r w:rsidRPr="006E6527">
              <w:rPr>
                <w:rFonts w:cs="Arial"/>
                <w:b/>
                <w:bCs/>
                <w:iCs/>
                <w:lang w:val="sr-Cyrl-CS"/>
              </w:rPr>
              <w:t>дин. /</w:t>
            </w:r>
            <w:r w:rsidRPr="006E6527">
              <w:rPr>
                <w:rFonts w:cs="Arial"/>
                <w:b/>
                <w:lang w:val="ru-RU"/>
              </w:rPr>
              <w:t xml:space="preserve"> </w:t>
            </w:r>
            <w:r w:rsidRPr="006E6527">
              <w:rPr>
                <w:rFonts w:cs="Arial"/>
                <w:b/>
              </w:rPr>
              <w:t>EUR</w:t>
            </w:r>
          </w:p>
        </w:tc>
        <w:tc>
          <w:tcPr>
            <w:tcW w:w="492" w:type="pct"/>
            <w:shd w:val="clear" w:color="auto" w:fill="C6D9F1" w:themeFill="text2" w:themeFillTint="33"/>
            <w:vAlign w:val="center"/>
          </w:tcPr>
          <w:p w:rsidR="008F43AF" w:rsidRPr="006E6527" w:rsidRDefault="008F43AF" w:rsidP="00D0023E">
            <w:pPr>
              <w:spacing w:before="0"/>
              <w:jc w:val="center"/>
              <w:rPr>
                <w:rFonts w:cs="Arial"/>
                <w:b/>
                <w:bCs/>
                <w:iCs/>
                <w:lang w:val="sr-Cyrl-CS"/>
              </w:rPr>
            </w:pPr>
            <w:r w:rsidRPr="006E6527">
              <w:rPr>
                <w:rFonts w:cs="Arial"/>
                <w:b/>
                <w:bCs/>
                <w:iCs/>
                <w:lang w:val="sr-Cyrl-CS"/>
              </w:rPr>
              <w:t>Укупна цена без ПДВ</w:t>
            </w:r>
          </w:p>
          <w:p w:rsidR="008F43AF" w:rsidRPr="006E6527" w:rsidRDefault="008F43AF" w:rsidP="00D0023E">
            <w:pPr>
              <w:spacing w:before="0"/>
              <w:jc w:val="center"/>
              <w:rPr>
                <w:rFonts w:cs="Arial"/>
                <w:b/>
                <w:bCs/>
                <w:iCs/>
                <w:lang w:val="sr-Cyrl-RS"/>
              </w:rPr>
            </w:pPr>
            <w:r w:rsidRPr="006E6527">
              <w:rPr>
                <w:rFonts w:cs="Arial"/>
                <w:b/>
                <w:bCs/>
                <w:iCs/>
                <w:lang w:val="sr-Cyrl-CS"/>
              </w:rPr>
              <w:t>дин. /</w:t>
            </w:r>
            <w:r w:rsidRPr="006E6527">
              <w:rPr>
                <w:rFonts w:cs="Arial"/>
                <w:b/>
                <w:lang w:val="ru-RU"/>
              </w:rPr>
              <w:t xml:space="preserve"> </w:t>
            </w:r>
            <w:r w:rsidRPr="006E6527">
              <w:rPr>
                <w:rFonts w:cs="Arial"/>
                <w:b/>
              </w:rPr>
              <w:t>EUR</w:t>
            </w:r>
            <w:r w:rsidRPr="006E6527">
              <w:rPr>
                <w:rFonts w:cs="Arial"/>
                <w:b/>
                <w:bCs/>
                <w:iCs/>
                <w:lang w:val="sr-Cyrl-CS"/>
              </w:rPr>
              <w:t xml:space="preserve"> </w:t>
            </w:r>
          </w:p>
        </w:tc>
        <w:tc>
          <w:tcPr>
            <w:tcW w:w="491" w:type="pct"/>
            <w:shd w:val="clear" w:color="auto" w:fill="C6D9F1" w:themeFill="text2" w:themeFillTint="33"/>
            <w:vAlign w:val="center"/>
          </w:tcPr>
          <w:p w:rsidR="008F43AF" w:rsidRPr="006E6527" w:rsidRDefault="008F43AF" w:rsidP="00D0023E">
            <w:pPr>
              <w:spacing w:before="0"/>
              <w:jc w:val="center"/>
              <w:rPr>
                <w:rFonts w:cs="Arial"/>
                <w:b/>
                <w:bCs/>
                <w:iCs/>
                <w:lang w:val="sr-Cyrl-CS"/>
              </w:rPr>
            </w:pPr>
            <w:r w:rsidRPr="006E6527">
              <w:rPr>
                <w:rFonts w:cs="Arial"/>
                <w:b/>
                <w:bCs/>
                <w:iCs/>
                <w:lang w:val="sr-Cyrl-CS"/>
              </w:rPr>
              <w:t>Укупна цена са ПДВ</w:t>
            </w:r>
          </w:p>
          <w:p w:rsidR="008F43AF" w:rsidRPr="006E6527" w:rsidRDefault="008F43AF" w:rsidP="00D0023E">
            <w:pPr>
              <w:spacing w:before="0"/>
              <w:jc w:val="center"/>
              <w:rPr>
                <w:rFonts w:cs="Arial"/>
                <w:b/>
                <w:bCs/>
                <w:iCs/>
                <w:lang w:val="sr-Cyrl-RS"/>
              </w:rPr>
            </w:pPr>
            <w:r w:rsidRPr="006E6527">
              <w:rPr>
                <w:rFonts w:cs="Arial"/>
                <w:b/>
                <w:bCs/>
                <w:iCs/>
                <w:lang w:val="sr-Cyrl-CS"/>
              </w:rPr>
              <w:t>дин. /</w:t>
            </w:r>
            <w:r w:rsidRPr="006E6527">
              <w:rPr>
                <w:rFonts w:cs="Arial"/>
                <w:b/>
                <w:lang w:val="ru-RU"/>
              </w:rPr>
              <w:t xml:space="preserve"> </w:t>
            </w:r>
            <w:r w:rsidRPr="006E6527">
              <w:rPr>
                <w:rFonts w:cs="Arial"/>
                <w:b/>
              </w:rPr>
              <w:t>EUR</w:t>
            </w:r>
            <w:r w:rsidRPr="006E6527">
              <w:rPr>
                <w:rFonts w:cs="Arial"/>
                <w:b/>
                <w:bCs/>
                <w:iCs/>
                <w:lang w:val="sr-Cyrl-CS"/>
              </w:rPr>
              <w:t xml:space="preserve"> </w:t>
            </w:r>
          </w:p>
        </w:tc>
        <w:tc>
          <w:tcPr>
            <w:tcW w:w="920" w:type="pct"/>
            <w:shd w:val="clear" w:color="auto" w:fill="C6D9F1" w:themeFill="text2" w:themeFillTint="33"/>
          </w:tcPr>
          <w:p w:rsidR="008F43AF" w:rsidRPr="00D0023E" w:rsidRDefault="008F43AF" w:rsidP="00D0023E">
            <w:pPr>
              <w:spacing w:before="0"/>
              <w:jc w:val="center"/>
              <w:rPr>
                <w:rFonts w:cs="Arial"/>
                <w:b/>
                <w:bCs/>
                <w:iCs/>
                <w:lang w:val="sr-Cyrl-CS"/>
              </w:rPr>
            </w:pPr>
            <w:r w:rsidRPr="00D0023E">
              <w:rPr>
                <w:rFonts w:cs="Arial"/>
                <w:b/>
                <w:bCs/>
                <w:iCs/>
                <w:lang w:val="sr-Cyrl-CS"/>
              </w:rPr>
              <w:t>Назив</w:t>
            </w:r>
          </w:p>
          <w:p w:rsidR="008F43AF" w:rsidRPr="00D0023E" w:rsidRDefault="008F43AF" w:rsidP="00D0023E">
            <w:pPr>
              <w:spacing w:before="0"/>
              <w:jc w:val="center"/>
              <w:rPr>
                <w:rFonts w:cs="Arial"/>
                <w:b/>
                <w:bCs/>
                <w:iCs/>
                <w:lang w:val="sr-Cyrl-CS"/>
              </w:rPr>
            </w:pPr>
            <w:r w:rsidRPr="00D0023E">
              <w:rPr>
                <w:rFonts w:cs="Arial"/>
                <w:b/>
                <w:bCs/>
                <w:iCs/>
                <w:lang w:val="sr-Cyrl-CS"/>
              </w:rPr>
              <w:t>произвођача</w:t>
            </w:r>
          </w:p>
          <w:p w:rsidR="008F43AF" w:rsidRPr="00D0023E" w:rsidRDefault="008F43AF" w:rsidP="00D0023E">
            <w:pPr>
              <w:spacing w:before="0"/>
              <w:jc w:val="center"/>
              <w:rPr>
                <w:rFonts w:cs="Arial"/>
                <w:b/>
                <w:bCs/>
                <w:iCs/>
                <w:lang w:val="sr-Cyrl-CS"/>
              </w:rPr>
            </w:pPr>
            <w:r w:rsidRPr="00D0023E">
              <w:rPr>
                <w:rFonts w:cs="Arial"/>
                <w:b/>
                <w:bCs/>
                <w:iCs/>
                <w:lang w:val="sr-Cyrl-CS"/>
              </w:rPr>
              <w:t>добара,модел, ознака добра</w:t>
            </w:r>
          </w:p>
        </w:tc>
      </w:tr>
      <w:tr w:rsidR="008F43AF" w:rsidRPr="00D0023E" w:rsidTr="008F43AF">
        <w:tc>
          <w:tcPr>
            <w:tcW w:w="309"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(1)</w:t>
            </w:r>
          </w:p>
        </w:tc>
        <w:tc>
          <w:tcPr>
            <w:tcW w:w="889"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(2)</w:t>
            </w:r>
          </w:p>
        </w:tc>
        <w:tc>
          <w:tcPr>
            <w:tcW w:w="430"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(3)</w:t>
            </w:r>
          </w:p>
        </w:tc>
        <w:tc>
          <w:tcPr>
            <w:tcW w:w="529"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(4)</w:t>
            </w:r>
          </w:p>
        </w:tc>
        <w:tc>
          <w:tcPr>
            <w:tcW w:w="447"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(5)</w:t>
            </w:r>
          </w:p>
        </w:tc>
        <w:tc>
          <w:tcPr>
            <w:tcW w:w="493"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(6)</w:t>
            </w:r>
          </w:p>
        </w:tc>
        <w:tc>
          <w:tcPr>
            <w:tcW w:w="492"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(7)</w:t>
            </w:r>
          </w:p>
        </w:tc>
        <w:tc>
          <w:tcPr>
            <w:tcW w:w="491" w:type="pct"/>
            <w:shd w:val="clear" w:color="auto" w:fill="auto"/>
          </w:tcPr>
          <w:p w:rsidR="008F43AF" w:rsidRPr="00D0023E" w:rsidRDefault="008F43AF" w:rsidP="00D0023E">
            <w:pPr>
              <w:spacing w:before="0"/>
              <w:jc w:val="center"/>
              <w:rPr>
                <w:rFonts w:cs="Arial"/>
                <w:b/>
                <w:bCs/>
                <w:iCs/>
                <w:lang w:val="sr-Cyrl-CS"/>
              </w:rPr>
            </w:pPr>
            <w:r w:rsidRPr="00D0023E">
              <w:rPr>
                <w:rFonts w:cs="Arial"/>
                <w:b/>
                <w:bCs/>
                <w:iCs/>
                <w:lang w:val="sr-Cyrl-CS"/>
              </w:rPr>
              <w:t>(8)</w:t>
            </w:r>
          </w:p>
        </w:tc>
        <w:tc>
          <w:tcPr>
            <w:tcW w:w="920" w:type="pct"/>
          </w:tcPr>
          <w:p w:rsidR="008F43AF" w:rsidRPr="00D0023E" w:rsidRDefault="008F43AF" w:rsidP="00D0023E">
            <w:pPr>
              <w:spacing w:before="0"/>
              <w:jc w:val="center"/>
              <w:rPr>
                <w:rFonts w:cs="Arial"/>
                <w:b/>
                <w:bCs/>
                <w:iCs/>
                <w:lang w:val="sr-Cyrl-CS"/>
              </w:rPr>
            </w:pPr>
            <w:r w:rsidRPr="00D0023E">
              <w:rPr>
                <w:rFonts w:cs="Arial"/>
                <w:b/>
                <w:bCs/>
                <w:iCs/>
                <w:lang w:val="sr-Cyrl-CS"/>
              </w:rPr>
              <w:t>(9)</w:t>
            </w:r>
          </w:p>
        </w:tc>
      </w:tr>
      <w:tr w:rsidR="006861BC" w:rsidRPr="00D0023E" w:rsidTr="006861BC">
        <w:tc>
          <w:tcPr>
            <w:tcW w:w="2157" w:type="pct"/>
            <w:gridSpan w:val="4"/>
            <w:shd w:val="clear" w:color="auto" w:fill="auto"/>
          </w:tcPr>
          <w:p w:rsidR="006861BC" w:rsidRPr="00D0023E" w:rsidRDefault="006861BC" w:rsidP="00D0023E">
            <w:pPr>
              <w:spacing w:before="0"/>
              <w:jc w:val="center"/>
              <w:rPr>
                <w:rFonts w:cs="Arial"/>
                <w:b/>
                <w:bCs/>
                <w:iCs/>
                <w:lang w:val="sr-Cyrl-CS"/>
              </w:rPr>
            </w:pPr>
            <w:r>
              <w:rPr>
                <w:rFonts w:cs="Arial"/>
                <w:b/>
                <w:bCs/>
                <w:iCs/>
                <w:lang w:val="sr-Cyrl-CS"/>
              </w:rPr>
              <w:t>Бетонске плоче и катанци</w:t>
            </w:r>
          </w:p>
        </w:tc>
        <w:tc>
          <w:tcPr>
            <w:tcW w:w="447" w:type="pct"/>
            <w:shd w:val="clear" w:color="auto" w:fill="auto"/>
          </w:tcPr>
          <w:p w:rsidR="006861BC" w:rsidRPr="00D0023E" w:rsidRDefault="006861BC" w:rsidP="00D0023E">
            <w:pPr>
              <w:spacing w:before="0"/>
              <w:jc w:val="center"/>
              <w:rPr>
                <w:rFonts w:cs="Arial"/>
                <w:b/>
                <w:bCs/>
                <w:iCs/>
                <w:lang w:val="sr-Cyrl-CS"/>
              </w:rPr>
            </w:pPr>
          </w:p>
        </w:tc>
        <w:tc>
          <w:tcPr>
            <w:tcW w:w="493" w:type="pct"/>
            <w:shd w:val="clear" w:color="auto" w:fill="auto"/>
          </w:tcPr>
          <w:p w:rsidR="006861BC" w:rsidRPr="00D0023E" w:rsidRDefault="006861BC" w:rsidP="00D0023E">
            <w:pPr>
              <w:spacing w:before="0"/>
              <w:jc w:val="center"/>
              <w:rPr>
                <w:rFonts w:cs="Arial"/>
                <w:b/>
                <w:bCs/>
                <w:iCs/>
                <w:lang w:val="sr-Cyrl-CS"/>
              </w:rPr>
            </w:pPr>
          </w:p>
        </w:tc>
        <w:tc>
          <w:tcPr>
            <w:tcW w:w="492" w:type="pct"/>
            <w:shd w:val="clear" w:color="auto" w:fill="auto"/>
          </w:tcPr>
          <w:p w:rsidR="006861BC" w:rsidRPr="00D0023E" w:rsidRDefault="006861BC" w:rsidP="00D0023E">
            <w:pPr>
              <w:spacing w:before="0"/>
              <w:jc w:val="center"/>
              <w:rPr>
                <w:rFonts w:cs="Arial"/>
                <w:b/>
                <w:bCs/>
                <w:iCs/>
                <w:lang w:val="sr-Cyrl-CS"/>
              </w:rPr>
            </w:pPr>
          </w:p>
        </w:tc>
        <w:tc>
          <w:tcPr>
            <w:tcW w:w="491" w:type="pct"/>
            <w:shd w:val="clear" w:color="auto" w:fill="auto"/>
          </w:tcPr>
          <w:p w:rsidR="006861BC" w:rsidRPr="00D0023E" w:rsidRDefault="006861BC" w:rsidP="00D0023E">
            <w:pPr>
              <w:spacing w:before="0"/>
              <w:jc w:val="center"/>
              <w:rPr>
                <w:rFonts w:cs="Arial"/>
                <w:b/>
                <w:bCs/>
                <w:iCs/>
                <w:lang w:val="sr-Cyrl-CS"/>
              </w:rPr>
            </w:pPr>
          </w:p>
        </w:tc>
        <w:tc>
          <w:tcPr>
            <w:tcW w:w="920" w:type="pct"/>
          </w:tcPr>
          <w:p w:rsidR="006861BC" w:rsidRPr="00D0023E" w:rsidRDefault="006861BC" w:rsidP="00D0023E">
            <w:pPr>
              <w:spacing w:before="0"/>
              <w:jc w:val="center"/>
              <w:rPr>
                <w:rFonts w:cs="Arial"/>
                <w:b/>
                <w:bCs/>
                <w:iCs/>
                <w:lang w:val="sr-Cyrl-CS"/>
              </w:rPr>
            </w:pPr>
          </w:p>
        </w:tc>
      </w:tr>
      <w:tr w:rsidR="00386345" w:rsidRPr="00D0023E" w:rsidTr="002A76B5">
        <w:tc>
          <w:tcPr>
            <w:tcW w:w="309" w:type="pct"/>
            <w:shd w:val="clear" w:color="auto" w:fill="auto"/>
            <w:vAlign w:val="center"/>
          </w:tcPr>
          <w:p w:rsidR="00386345" w:rsidRPr="00386345" w:rsidRDefault="00386345" w:rsidP="002A76B5">
            <w:pPr>
              <w:spacing w:before="0"/>
              <w:jc w:val="center"/>
              <w:rPr>
                <w:rFonts w:cs="Arial"/>
                <w:b/>
                <w:bCs/>
                <w:iCs/>
                <w:lang w:val="sr-Cyrl-CS"/>
              </w:rPr>
            </w:pPr>
            <w:r w:rsidRPr="00386345">
              <w:rPr>
                <w:rFonts w:cs="Arial"/>
                <w:b/>
                <w:bCs/>
                <w:iCs/>
                <w:lang w:val="sr-Cyrl-CS"/>
              </w:rPr>
              <w:t>1.</w:t>
            </w:r>
          </w:p>
        </w:tc>
        <w:tc>
          <w:tcPr>
            <w:tcW w:w="889" w:type="pct"/>
            <w:shd w:val="clear" w:color="auto" w:fill="auto"/>
            <w:vAlign w:val="center"/>
          </w:tcPr>
          <w:p w:rsidR="00386345" w:rsidRPr="00386345" w:rsidRDefault="00386345" w:rsidP="002A76B5">
            <w:pPr>
              <w:spacing w:before="0"/>
              <w:jc w:val="center"/>
              <w:rPr>
                <w:rFonts w:cs="Arial"/>
                <w:b/>
                <w:bCs/>
                <w:iCs/>
                <w:lang w:val="sr-Cyrl-CS"/>
              </w:rPr>
            </w:pPr>
            <w:r w:rsidRPr="00386345">
              <w:rPr>
                <w:rFonts w:cs="Arial"/>
                <w:b/>
                <w:lang w:val="sr-Cyrl-RS" w:eastAsia="zh-CN"/>
              </w:rPr>
              <w:t xml:space="preserve">Бетонска плоча армирана </w:t>
            </w:r>
            <w:r w:rsidRPr="00386345">
              <w:rPr>
                <w:rFonts w:cs="Arial"/>
                <w:b/>
                <w:spacing w:val="4"/>
                <w:lang w:val="sr-Cyrl-CS"/>
              </w:rPr>
              <w:t>45</w:t>
            </w:r>
            <w:r w:rsidRPr="00386345">
              <w:rPr>
                <w:rFonts w:cs="Arial"/>
                <w:b/>
                <w:spacing w:val="4"/>
              </w:rPr>
              <w:t>x</w:t>
            </w:r>
            <w:r w:rsidRPr="00386345">
              <w:rPr>
                <w:rFonts w:cs="Arial"/>
                <w:b/>
                <w:spacing w:val="4"/>
                <w:lang w:val="sr-Cyrl-CS"/>
              </w:rPr>
              <w:t>45</w:t>
            </w:r>
            <w:r w:rsidRPr="00386345">
              <w:rPr>
                <w:rFonts w:cs="Arial"/>
                <w:b/>
                <w:spacing w:val="4"/>
              </w:rPr>
              <w:t>x</w:t>
            </w:r>
            <w:r w:rsidRPr="00386345">
              <w:rPr>
                <w:rFonts w:cs="Arial"/>
                <w:b/>
                <w:spacing w:val="4"/>
                <w:lang w:val="sr-Cyrl-CS"/>
              </w:rPr>
              <w:t>5цм</w:t>
            </w:r>
          </w:p>
        </w:tc>
        <w:tc>
          <w:tcPr>
            <w:tcW w:w="430" w:type="pct"/>
            <w:shd w:val="clear" w:color="auto" w:fill="auto"/>
            <w:vAlign w:val="center"/>
          </w:tcPr>
          <w:p w:rsidR="00386345" w:rsidRPr="00386345" w:rsidRDefault="00386345" w:rsidP="002A76B5">
            <w:pPr>
              <w:spacing w:before="0"/>
              <w:jc w:val="center"/>
              <w:rPr>
                <w:rFonts w:cs="Arial"/>
                <w:b/>
                <w:bCs/>
                <w:iCs/>
                <w:lang w:val="sr-Cyrl-CS"/>
              </w:rPr>
            </w:pPr>
            <w:r w:rsidRPr="00386345">
              <w:rPr>
                <w:rFonts w:cs="Arial"/>
                <w:b/>
                <w:bCs/>
                <w:iCs/>
                <w:lang w:val="sr-Cyrl-CS"/>
              </w:rPr>
              <w:t>ком</w:t>
            </w:r>
          </w:p>
        </w:tc>
        <w:tc>
          <w:tcPr>
            <w:tcW w:w="529" w:type="pct"/>
            <w:shd w:val="clear" w:color="auto" w:fill="auto"/>
            <w:vAlign w:val="center"/>
          </w:tcPr>
          <w:p w:rsidR="00386345" w:rsidRPr="00386345" w:rsidRDefault="00386345" w:rsidP="002A76B5">
            <w:pPr>
              <w:spacing w:before="0"/>
              <w:jc w:val="center"/>
              <w:rPr>
                <w:rFonts w:cs="Arial"/>
                <w:b/>
                <w:bCs/>
                <w:iCs/>
                <w:lang w:val="sr-Cyrl-CS"/>
              </w:rPr>
            </w:pPr>
            <w:r w:rsidRPr="00386345">
              <w:rPr>
                <w:rFonts w:cs="Arial"/>
                <w:b/>
                <w:bCs/>
                <w:iCs/>
                <w:lang w:val="sr-Cyrl-CS"/>
              </w:rPr>
              <w:t>180</w:t>
            </w:r>
          </w:p>
        </w:tc>
        <w:tc>
          <w:tcPr>
            <w:tcW w:w="447" w:type="pct"/>
            <w:shd w:val="clear" w:color="auto" w:fill="auto"/>
          </w:tcPr>
          <w:p w:rsidR="00386345" w:rsidRPr="00D0023E" w:rsidRDefault="00386345" w:rsidP="00D0023E">
            <w:pPr>
              <w:spacing w:before="0"/>
              <w:jc w:val="center"/>
              <w:rPr>
                <w:rFonts w:cs="Arial"/>
                <w:b/>
                <w:bCs/>
                <w:iCs/>
                <w:lang w:val="sr-Cyrl-CS"/>
              </w:rPr>
            </w:pPr>
          </w:p>
        </w:tc>
        <w:tc>
          <w:tcPr>
            <w:tcW w:w="493" w:type="pct"/>
            <w:shd w:val="clear" w:color="auto" w:fill="auto"/>
          </w:tcPr>
          <w:p w:rsidR="00386345" w:rsidRPr="00D0023E" w:rsidRDefault="00386345" w:rsidP="00D0023E">
            <w:pPr>
              <w:spacing w:before="0"/>
              <w:jc w:val="center"/>
              <w:rPr>
                <w:rFonts w:cs="Arial"/>
                <w:b/>
                <w:bCs/>
                <w:iCs/>
                <w:lang w:val="sr-Cyrl-CS"/>
              </w:rPr>
            </w:pPr>
          </w:p>
        </w:tc>
        <w:tc>
          <w:tcPr>
            <w:tcW w:w="492" w:type="pct"/>
            <w:shd w:val="clear" w:color="auto" w:fill="auto"/>
          </w:tcPr>
          <w:p w:rsidR="00386345" w:rsidRPr="00D0023E" w:rsidRDefault="00386345" w:rsidP="00D0023E">
            <w:pPr>
              <w:spacing w:before="0"/>
              <w:jc w:val="center"/>
              <w:rPr>
                <w:rFonts w:cs="Arial"/>
                <w:b/>
                <w:bCs/>
                <w:iCs/>
                <w:lang w:val="sr-Cyrl-CS"/>
              </w:rPr>
            </w:pPr>
          </w:p>
        </w:tc>
        <w:tc>
          <w:tcPr>
            <w:tcW w:w="491" w:type="pct"/>
            <w:shd w:val="clear" w:color="auto" w:fill="auto"/>
          </w:tcPr>
          <w:p w:rsidR="00386345" w:rsidRPr="00D0023E" w:rsidRDefault="00386345" w:rsidP="00D0023E">
            <w:pPr>
              <w:spacing w:before="0"/>
              <w:jc w:val="center"/>
              <w:rPr>
                <w:rFonts w:cs="Arial"/>
                <w:b/>
                <w:bCs/>
                <w:iCs/>
                <w:lang w:val="sr-Cyrl-CS"/>
              </w:rPr>
            </w:pPr>
          </w:p>
        </w:tc>
        <w:tc>
          <w:tcPr>
            <w:tcW w:w="920" w:type="pct"/>
          </w:tcPr>
          <w:p w:rsidR="00386345" w:rsidRPr="00D0023E" w:rsidRDefault="00386345" w:rsidP="00D0023E">
            <w:pPr>
              <w:spacing w:before="0"/>
              <w:jc w:val="center"/>
              <w:rPr>
                <w:rFonts w:cs="Arial"/>
                <w:b/>
                <w:bCs/>
                <w:iCs/>
                <w:lang w:val="sr-Cyrl-CS"/>
              </w:rPr>
            </w:pPr>
          </w:p>
        </w:tc>
      </w:tr>
      <w:tr w:rsidR="00386345" w:rsidRPr="00D0023E" w:rsidTr="002A76B5">
        <w:tc>
          <w:tcPr>
            <w:tcW w:w="309" w:type="pct"/>
            <w:shd w:val="clear" w:color="auto" w:fill="auto"/>
            <w:vAlign w:val="center"/>
          </w:tcPr>
          <w:p w:rsidR="00386345" w:rsidRPr="00386345" w:rsidRDefault="00386345" w:rsidP="002A76B5">
            <w:pPr>
              <w:spacing w:before="0"/>
              <w:jc w:val="center"/>
              <w:rPr>
                <w:rFonts w:cs="Arial"/>
                <w:b/>
                <w:bCs/>
                <w:iCs/>
                <w:lang w:val="sr-Cyrl-CS"/>
              </w:rPr>
            </w:pPr>
            <w:r w:rsidRPr="00386345">
              <w:rPr>
                <w:rFonts w:cs="Arial"/>
                <w:b/>
                <w:bCs/>
                <w:iCs/>
                <w:lang w:val="sr-Cyrl-CS"/>
              </w:rPr>
              <w:t>2.</w:t>
            </w:r>
          </w:p>
        </w:tc>
        <w:tc>
          <w:tcPr>
            <w:tcW w:w="889" w:type="pct"/>
            <w:shd w:val="clear" w:color="auto" w:fill="auto"/>
            <w:vAlign w:val="center"/>
          </w:tcPr>
          <w:p w:rsidR="00386345" w:rsidRPr="00386345" w:rsidRDefault="00386345" w:rsidP="002A76B5">
            <w:pPr>
              <w:spacing w:before="0"/>
              <w:jc w:val="center"/>
              <w:rPr>
                <w:rFonts w:cs="Arial"/>
                <w:b/>
                <w:lang w:val="sr-Cyrl-RS"/>
              </w:rPr>
            </w:pPr>
            <w:r w:rsidRPr="00386345">
              <w:rPr>
                <w:rFonts w:cs="Arial"/>
                <w:b/>
                <w:lang w:val="sr-Cyrl-RS" w:eastAsia="zh-CN"/>
              </w:rPr>
              <w:t xml:space="preserve">Бетонска плоча једнослојна неармирана </w:t>
            </w:r>
            <w:r w:rsidRPr="00386345">
              <w:rPr>
                <w:rFonts w:cs="Arial"/>
                <w:b/>
                <w:spacing w:val="4"/>
                <w:lang w:val="sr-Cyrl-CS"/>
              </w:rPr>
              <w:t>40</w:t>
            </w:r>
            <w:r w:rsidRPr="00386345">
              <w:rPr>
                <w:rFonts w:cs="Arial"/>
                <w:b/>
                <w:spacing w:val="4"/>
              </w:rPr>
              <w:t>x</w:t>
            </w:r>
            <w:r w:rsidRPr="00386345">
              <w:rPr>
                <w:rFonts w:cs="Arial"/>
                <w:b/>
                <w:spacing w:val="4"/>
                <w:lang w:val="sr-Cyrl-CS"/>
              </w:rPr>
              <w:t>40</w:t>
            </w:r>
            <w:r w:rsidRPr="00386345">
              <w:rPr>
                <w:rFonts w:cs="Arial"/>
                <w:b/>
                <w:spacing w:val="4"/>
              </w:rPr>
              <w:t>x</w:t>
            </w:r>
            <w:r w:rsidRPr="00386345">
              <w:rPr>
                <w:rFonts w:cs="Arial"/>
                <w:b/>
                <w:spacing w:val="4"/>
                <w:lang w:val="sr-Cyrl-RS"/>
              </w:rPr>
              <w:t>6</w:t>
            </w:r>
            <w:r w:rsidRPr="00386345">
              <w:rPr>
                <w:rFonts w:cs="Arial"/>
                <w:b/>
                <w:spacing w:val="4"/>
                <w:lang w:val="sr-Cyrl-CS"/>
              </w:rPr>
              <w:t>цм</w:t>
            </w:r>
          </w:p>
        </w:tc>
        <w:tc>
          <w:tcPr>
            <w:tcW w:w="430" w:type="pct"/>
            <w:shd w:val="clear" w:color="auto" w:fill="auto"/>
            <w:vAlign w:val="center"/>
          </w:tcPr>
          <w:p w:rsidR="00386345" w:rsidRPr="00386345" w:rsidRDefault="00386345" w:rsidP="002A76B5">
            <w:pPr>
              <w:spacing w:before="0" w:line="276" w:lineRule="auto"/>
              <w:jc w:val="center"/>
              <w:rPr>
                <w:rFonts w:cs="Arial"/>
                <w:b/>
                <w:lang w:val="sr-Cyrl-RS"/>
              </w:rPr>
            </w:pPr>
            <w:r w:rsidRPr="00386345">
              <w:rPr>
                <w:rFonts w:cs="Arial"/>
                <w:b/>
                <w:lang w:val="sr-Cyrl-RS"/>
              </w:rPr>
              <w:t>ком</w:t>
            </w:r>
          </w:p>
        </w:tc>
        <w:tc>
          <w:tcPr>
            <w:tcW w:w="529" w:type="pct"/>
            <w:shd w:val="clear" w:color="auto" w:fill="auto"/>
            <w:vAlign w:val="center"/>
          </w:tcPr>
          <w:p w:rsidR="00386345" w:rsidRPr="00386345" w:rsidRDefault="00386345" w:rsidP="002A76B5">
            <w:pPr>
              <w:spacing w:before="0" w:line="276" w:lineRule="auto"/>
              <w:jc w:val="center"/>
              <w:rPr>
                <w:rFonts w:cs="Arial"/>
                <w:b/>
                <w:lang w:val="sr-Cyrl-RS"/>
              </w:rPr>
            </w:pPr>
            <w:r w:rsidRPr="00386345">
              <w:rPr>
                <w:rFonts w:cs="Arial"/>
                <w:b/>
                <w:lang w:val="sr-Cyrl-RS"/>
              </w:rPr>
              <w:t>1875</w:t>
            </w:r>
          </w:p>
        </w:tc>
        <w:tc>
          <w:tcPr>
            <w:tcW w:w="447" w:type="pct"/>
            <w:shd w:val="clear" w:color="auto" w:fill="auto"/>
            <w:vAlign w:val="center"/>
          </w:tcPr>
          <w:p w:rsidR="00386345" w:rsidRPr="00D0023E" w:rsidRDefault="00386345" w:rsidP="00D0023E">
            <w:pPr>
              <w:spacing w:before="0"/>
              <w:jc w:val="center"/>
              <w:rPr>
                <w:rFonts w:cs="Arial"/>
                <w:b/>
                <w:bCs/>
                <w:iCs/>
              </w:rPr>
            </w:pPr>
          </w:p>
        </w:tc>
        <w:tc>
          <w:tcPr>
            <w:tcW w:w="493" w:type="pct"/>
            <w:shd w:val="clear" w:color="auto" w:fill="auto"/>
            <w:vAlign w:val="center"/>
          </w:tcPr>
          <w:p w:rsidR="00386345" w:rsidRPr="00D0023E" w:rsidRDefault="00386345" w:rsidP="00D0023E">
            <w:pPr>
              <w:spacing w:before="0"/>
              <w:jc w:val="center"/>
              <w:rPr>
                <w:rFonts w:cs="Arial"/>
                <w:b/>
                <w:bCs/>
                <w:iCs/>
              </w:rPr>
            </w:pPr>
          </w:p>
        </w:tc>
        <w:tc>
          <w:tcPr>
            <w:tcW w:w="492" w:type="pct"/>
            <w:shd w:val="clear" w:color="auto" w:fill="auto"/>
            <w:vAlign w:val="center"/>
          </w:tcPr>
          <w:p w:rsidR="00386345" w:rsidRPr="00D0023E" w:rsidRDefault="00386345" w:rsidP="00D0023E">
            <w:pPr>
              <w:spacing w:before="0"/>
              <w:jc w:val="center"/>
              <w:rPr>
                <w:rFonts w:cs="Arial"/>
                <w:b/>
                <w:bCs/>
                <w:iCs/>
              </w:rPr>
            </w:pPr>
          </w:p>
        </w:tc>
        <w:tc>
          <w:tcPr>
            <w:tcW w:w="491" w:type="pct"/>
            <w:shd w:val="clear" w:color="auto" w:fill="auto"/>
            <w:vAlign w:val="center"/>
          </w:tcPr>
          <w:p w:rsidR="00386345" w:rsidRPr="00D0023E" w:rsidRDefault="00386345" w:rsidP="00D0023E">
            <w:pPr>
              <w:spacing w:before="0"/>
              <w:jc w:val="center"/>
              <w:rPr>
                <w:rFonts w:cs="Arial"/>
                <w:b/>
                <w:bCs/>
                <w:iCs/>
              </w:rPr>
            </w:pPr>
          </w:p>
        </w:tc>
        <w:tc>
          <w:tcPr>
            <w:tcW w:w="920" w:type="pct"/>
          </w:tcPr>
          <w:p w:rsidR="00386345" w:rsidRPr="00D0023E" w:rsidRDefault="00386345" w:rsidP="00D0023E">
            <w:pPr>
              <w:spacing w:before="0"/>
              <w:jc w:val="center"/>
              <w:rPr>
                <w:rFonts w:cs="Arial"/>
                <w:b/>
                <w:bCs/>
                <w:iCs/>
              </w:rPr>
            </w:pPr>
          </w:p>
        </w:tc>
      </w:tr>
      <w:tr w:rsidR="006861BC" w:rsidRPr="00D0023E" w:rsidTr="00A17E3F">
        <w:tc>
          <w:tcPr>
            <w:tcW w:w="309" w:type="pct"/>
            <w:shd w:val="clear" w:color="auto" w:fill="auto"/>
            <w:vAlign w:val="center"/>
          </w:tcPr>
          <w:p w:rsidR="006861BC" w:rsidRPr="00386345" w:rsidRDefault="006861BC" w:rsidP="00A17E3F">
            <w:pPr>
              <w:spacing w:before="0"/>
              <w:jc w:val="center"/>
              <w:rPr>
                <w:rFonts w:cs="Arial"/>
                <w:b/>
                <w:bCs/>
                <w:iCs/>
                <w:lang w:val="sr-Cyrl-CS"/>
              </w:rPr>
            </w:pPr>
            <w:r>
              <w:rPr>
                <w:rFonts w:cs="Arial"/>
                <w:b/>
                <w:bCs/>
                <w:iCs/>
                <w:lang w:val="sr-Cyrl-CS"/>
              </w:rPr>
              <w:t>3.</w:t>
            </w:r>
          </w:p>
        </w:tc>
        <w:tc>
          <w:tcPr>
            <w:tcW w:w="889" w:type="pct"/>
            <w:shd w:val="clear" w:color="auto" w:fill="auto"/>
            <w:vAlign w:val="center"/>
          </w:tcPr>
          <w:p w:rsidR="006861BC" w:rsidRPr="00386345" w:rsidRDefault="006861BC" w:rsidP="00A17E3F">
            <w:pPr>
              <w:spacing w:before="0"/>
              <w:jc w:val="center"/>
              <w:rPr>
                <w:rFonts w:cs="Arial"/>
                <w:b/>
                <w:lang w:val="sr-Cyrl-RS" w:eastAsia="zh-CN"/>
              </w:rPr>
            </w:pPr>
            <w:r>
              <w:rPr>
                <w:rFonts w:cs="Arial"/>
                <w:b/>
                <w:lang w:val="sr-Cyrl-RS" w:eastAsia="zh-CN"/>
              </w:rPr>
              <w:t>Катанац</w:t>
            </w:r>
          </w:p>
        </w:tc>
        <w:tc>
          <w:tcPr>
            <w:tcW w:w="430" w:type="pct"/>
            <w:shd w:val="clear" w:color="auto" w:fill="auto"/>
            <w:vAlign w:val="center"/>
          </w:tcPr>
          <w:p w:rsidR="006861BC" w:rsidRPr="00386345" w:rsidRDefault="006861BC" w:rsidP="00A17E3F">
            <w:pPr>
              <w:spacing w:before="0" w:line="276" w:lineRule="auto"/>
              <w:jc w:val="center"/>
              <w:rPr>
                <w:rFonts w:cs="Arial"/>
                <w:b/>
                <w:lang w:val="sr-Cyrl-RS"/>
              </w:rPr>
            </w:pPr>
            <w:r>
              <w:rPr>
                <w:rFonts w:cs="Arial"/>
                <w:b/>
                <w:lang w:val="sr-Cyrl-RS"/>
              </w:rPr>
              <w:t>ком</w:t>
            </w:r>
          </w:p>
        </w:tc>
        <w:tc>
          <w:tcPr>
            <w:tcW w:w="529" w:type="pct"/>
            <w:shd w:val="clear" w:color="auto" w:fill="auto"/>
            <w:vAlign w:val="center"/>
          </w:tcPr>
          <w:p w:rsidR="00A17E3F" w:rsidRDefault="00A17E3F" w:rsidP="00A17E3F">
            <w:pPr>
              <w:spacing w:before="0" w:line="276" w:lineRule="auto"/>
              <w:jc w:val="center"/>
              <w:rPr>
                <w:rFonts w:cs="Arial"/>
                <w:b/>
                <w:lang w:val="sr-Cyrl-RS"/>
              </w:rPr>
            </w:pPr>
          </w:p>
          <w:p w:rsidR="006861BC" w:rsidRDefault="006861BC" w:rsidP="00A17E3F">
            <w:pPr>
              <w:spacing w:before="0" w:line="276" w:lineRule="auto"/>
              <w:jc w:val="center"/>
              <w:rPr>
                <w:rFonts w:cs="Arial"/>
                <w:b/>
                <w:lang w:val="sr-Cyrl-RS"/>
              </w:rPr>
            </w:pPr>
            <w:r>
              <w:rPr>
                <w:rFonts w:cs="Arial"/>
                <w:b/>
                <w:lang w:val="sr-Cyrl-RS"/>
              </w:rPr>
              <w:t>50</w:t>
            </w:r>
          </w:p>
          <w:p w:rsidR="00A17E3F" w:rsidRPr="00386345" w:rsidRDefault="00A17E3F" w:rsidP="00A17E3F">
            <w:pPr>
              <w:spacing w:before="0" w:line="276" w:lineRule="auto"/>
              <w:jc w:val="center"/>
              <w:rPr>
                <w:rFonts w:cs="Arial"/>
                <w:b/>
                <w:lang w:val="sr-Cyrl-RS"/>
              </w:rPr>
            </w:pPr>
          </w:p>
        </w:tc>
        <w:tc>
          <w:tcPr>
            <w:tcW w:w="447" w:type="pct"/>
            <w:shd w:val="clear" w:color="auto" w:fill="auto"/>
            <w:vAlign w:val="center"/>
          </w:tcPr>
          <w:p w:rsidR="006861BC" w:rsidRPr="00D0023E" w:rsidRDefault="006861BC" w:rsidP="00D0023E">
            <w:pPr>
              <w:spacing w:before="0"/>
              <w:jc w:val="center"/>
              <w:rPr>
                <w:rFonts w:cs="Arial"/>
                <w:b/>
                <w:bCs/>
                <w:iCs/>
              </w:rPr>
            </w:pPr>
          </w:p>
        </w:tc>
        <w:tc>
          <w:tcPr>
            <w:tcW w:w="493" w:type="pct"/>
            <w:shd w:val="clear" w:color="auto" w:fill="auto"/>
            <w:vAlign w:val="center"/>
          </w:tcPr>
          <w:p w:rsidR="006861BC" w:rsidRPr="00D0023E" w:rsidRDefault="006861BC" w:rsidP="00D0023E">
            <w:pPr>
              <w:spacing w:before="0"/>
              <w:jc w:val="center"/>
              <w:rPr>
                <w:rFonts w:cs="Arial"/>
                <w:b/>
                <w:bCs/>
                <w:iCs/>
              </w:rPr>
            </w:pPr>
          </w:p>
        </w:tc>
        <w:tc>
          <w:tcPr>
            <w:tcW w:w="492" w:type="pct"/>
            <w:shd w:val="clear" w:color="auto" w:fill="auto"/>
            <w:vAlign w:val="center"/>
          </w:tcPr>
          <w:p w:rsidR="006861BC" w:rsidRPr="00D0023E" w:rsidRDefault="006861BC" w:rsidP="00D0023E">
            <w:pPr>
              <w:spacing w:before="0"/>
              <w:jc w:val="center"/>
              <w:rPr>
                <w:rFonts w:cs="Arial"/>
                <w:b/>
                <w:bCs/>
                <w:iCs/>
              </w:rPr>
            </w:pPr>
          </w:p>
        </w:tc>
        <w:tc>
          <w:tcPr>
            <w:tcW w:w="491" w:type="pct"/>
            <w:shd w:val="clear" w:color="auto" w:fill="auto"/>
            <w:vAlign w:val="center"/>
          </w:tcPr>
          <w:p w:rsidR="006861BC" w:rsidRPr="00D0023E" w:rsidRDefault="006861BC" w:rsidP="00D0023E">
            <w:pPr>
              <w:spacing w:before="0"/>
              <w:jc w:val="center"/>
              <w:rPr>
                <w:rFonts w:cs="Arial"/>
                <w:b/>
                <w:bCs/>
                <w:iCs/>
              </w:rPr>
            </w:pPr>
          </w:p>
        </w:tc>
        <w:tc>
          <w:tcPr>
            <w:tcW w:w="920" w:type="pct"/>
          </w:tcPr>
          <w:p w:rsidR="006861BC" w:rsidRPr="00D0023E" w:rsidRDefault="006861BC" w:rsidP="00D0023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F43AF" w:rsidRPr="00F4116F" w:rsidTr="00BA4234">
        <w:trPr>
          <w:trHeight w:val="418"/>
        </w:trPr>
        <w:tc>
          <w:tcPr>
            <w:tcW w:w="568" w:type="dxa"/>
            <w:vAlign w:val="center"/>
          </w:tcPr>
          <w:p w:rsidR="008F43AF" w:rsidRPr="00F4116F" w:rsidRDefault="008F43AF" w:rsidP="00BA4234">
            <w:pPr>
              <w:spacing w:before="0"/>
              <w:jc w:val="center"/>
              <w:rPr>
                <w:rFonts w:cs="Arial"/>
                <w:b/>
                <w:lang w:val="sr-Latn-CS"/>
              </w:rPr>
            </w:pPr>
            <w:r w:rsidRPr="00F4116F">
              <w:rPr>
                <w:rFonts w:cs="Arial"/>
                <w:b/>
              </w:rPr>
              <w:t>I</w:t>
            </w:r>
          </w:p>
        </w:tc>
        <w:tc>
          <w:tcPr>
            <w:tcW w:w="6740" w:type="dxa"/>
          </w:tcPr>
          <w:p w:rsidR="008F43AF" w:rsidRPr="00F4116F" w:rsidRDefault="008F43AF" w:rsidP="00BA4234">
            <w:pPr>
              <w:spacing w:before="0"/>
              <w:jc w:val="center"/>
              <w:rPr>
                <w:rFonts w:cs="Arial"/>
                <w:b/>
                <w:lang w:val="sr-Cyrl-RS"/>
              </w:rPr>
            </w:pPr>
            <w:r w:rsidRPr="00D130D1">
              <w:rPr>
                <w:rFonts w:cs="Arial"/>
                <w:b/>
                <w:lang w:val="ru-RU"/>
              </w:rPr>
              <w:t>УКУПНО ПОНУЂЕНА ЦЕНА  без ПДВ динара</w:t>
            </w:r>
          </w:p>
          <w:p w:rsidR="008F43AF" w:rsidRPr="00F4116F" w:rsidRDefault="008F43AF" w:rsidP="00BA4234">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8F43AF" w:rsidRPr="00F4116F" w:rsidRDefault="008F43AF" w:rsidP="00BA4234">
            <w:pPr>
              <w:spacing w:before="0"/>
              <w:rPr>
                <w:rFonts w:cs="Arial"/>
              </w:rPr>
            </w:pPr>
          </w:p>
        </w:tc>
      </w:tr>
      <w:tr w:rsidR="008F43AF" w:rsidRPr="00F4116F" w:rsidTr="00BA4234">
        <w:trPr>
          <w:trHeight w:val="610"/>
        </w:trPr>
        <w:tc>
          <w:tcPr>
            <w:tcW w:w="568" w:type="dxa"/>
            <w:tcBorders>
              <w:bottom w:val="single" w:sz="4" w:space="0" w:color="auto"/>
            </w:tcBorders>
            <w:vAlign w:val="center"/>
          </w:tcPr>
          <w:p w:rsidR="008F43AF" w:rsidRPr="00F4116F" w:rsidRDefault="008F43AF" w:rsidP="00BA4234">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8F43AF" w:rsidRPr="00F4116F" w:rsidRDefault="008F43AF" w:rsidP="00BA4234">
            <w:pPr>
              <w:spacing w:before="0"/>
              <w:jc w:val="center"/>
              <w:rPr>
                <w:rFonts w:cs="Arial"/>
                <w:b/>
                <w:lang w:val="sr-Cyrl-RS"/>
              </w:rPr>
            </w:pPr>
            <w:r w:rsidRPr="00F4116F">
              <w:rPr>
                <w:rFonts w:cs="Arial"/>
                <w:b/>
              </w:rPr>
              <w:t>УКУПАН ИЗНОС  ПДВ динара</w:t>
            </w:r>
          </w:p>
        </w:tc>
        <w:tc>
          <w:tcPr>
            <w:tcW w:w="2610" w:type="dxa"/>
            <w:tcBorders>
              <w:bottom w:val="single" w:sz="4" w:space="0" w:color="auto"/>
              <w:right w:val="single" w:sz="4" w:space="0" w:color="auto"/>
            </w:tcBorders>
          </w:tcPr>
          <w:p w:rsidR="008F43AF" w:rsidRPr="00F4116F" w:rsidRDefault="008F43AF" w:rsidP="00BA4234">
            <w:pPr>
              <w:spacing w:before="0"/>
              <w:rPr>
                <w:rFonts w:cs="Arial"/>
              </w:rPr>
            </w:pPr>
          </w:p>
        </w:tc>
      </w:tr>
      <w:tr w:rsidR="008F43AF" w:rsidRPr="00DA0880" w:rsidTr="00BA4234">
        <w:trPr>
          <w:trHeight w:val="562"/>
        </w:trPr>
        <w:tc>
          <w:tcPr>
            <w:tcW w:w="568" w:type="dxa"/>
            <w:tcBorders>
              <w:bottom w:val="single" w:sz="4" w:space="0" w:color="auto"/>
            </w:tcBorders>
            <w:vAlign w:val="center"/>
          </w:tcPr>
          <w:p w:rsidR="008F43AF" w:rsidRPr="00F4116F" w:rsidRDefault="008F43AF" w:rsidP="00BA4234">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8F43AF" w:rsidRPr="00D130D1" w:rsidRDefault="008F43AF" w:rsidP="00BA4234">
            <w:pPr>
              <w:spacing w:before="0"/>
              <w:jc w:val="center"/>
              <w:rPr>
                <w:rFonts w:cs="Arial"/>
                <w:b/>
                <w:lang w:val="ru-RU"/>
              </w:rPr>
            </w:pPr>
            <w:r w:rsidRPr="00D130D1">
              <w:rPr>
                <w:rFonts w:cs="Arial"/>
                <w:b/>
                <w:lang w:val="ru-RU"/>
              </w:rPr>
              <w:t>УКУПНО ПОНУЂЕНА ЦЕНА  са ПДВ</w:t>
            </w:r>
          </w:p>
          <w:p w:rsidR="008F43AF" w:rsidRPr="00F4116F" w:rsidRDefault="008F43AF" w:rsidP="00BA4234">
            <w:pPr>
              <w:spacing w:before="0"/>
              <w:jc w:val="center"/>
              <w:rPr>
                <w:rFonts w:cs="Arial"/>
                <w:b/>
                <w:lang w:val="sr-Cyrl-RS"/>
              </w:rPr>
            </w:pPr>
            <w:r w:rsidRPr="00D130D1">
              <w:rPr>
                <w:rFonts w:cs="Arial"/>
                <w:b/>
                <w:lang w:val="ru-RU"/>
              </w:rPr>
              <w:t>(ред. бр.</w:t>
            </w:r>
            <w:r w:rsidRPr="00F4116F">
              <w:rPr>
                <w:rFonts w:cs="Arial"/>
                <w:b/>
                <w:lang w:val="sr-Latn-CS"/>
              </w:rPr>
              <w:t>I</w:t>
            </w:r>
            <w:r w:rsidRPr="00D130D1">
              <w:rPr>
                <w:rFonts w:cs="Arial"/>
                <w:b/>
                <w:lang w:val="ru-RU"/>
              </w:rPr>
              <w:t>+ред.бр.</w:t>
            </w:r>
            <w:r w:rsidRPr="00F4116F">
              <w:rPr>
                <w:rFonts w:cs="Arial"/>
                <w:b/>
                <w:lang w:val="sr-Latn-CS"/>
              </w:rPr>
              <w:t>II</w:t>
            </w:r>
            <w:r w:rsidRPr="00D130D1">
              <w:rPr>
                <w:rFonts w:cs="Arial"/>
                <w:b/>
                <w:lang w:val="ru-RU"/>
              </w:rPr>
              <w:t>) динара</w:t>
            </w:r>
          </w:p>
        </w:tc>
        <w:tc>
          <w:tcPr>
            <w:tcW w:w="2610" w:type="dxa"/>
            <w:tcBorders>
              <w:bottom w:val="single" w:sz="4" w:space="0" w:color="auto"/>
              <w:right w:val="single" w:sz="4" w:space="0" w:color="auto"/>
            </w:tcBorders>
          </w:tcPr>
          <w:p w:rsidR="008F43AF" w:rsidRPr="00D130D1" w:rsidRDefault="008F43AF" w:rsidP="00BA4234">
            <w:pPr>
              <w:spacing w:before="0"/>
              <w:rPr>
                <w:rFonts w:cs="Arial"/>
                <w:lang w:val="ru-RU"/>
              </w:rPr>
            </w:pPr>
          </w:p>
        </w:tc>
      </w:tr>
    </w:tbl>
    <w:p w:rsidR="006861BC" w:rsidRPr="008744DF" w:rsidRDefault="006861BC" w:rsidP="006861BC">
      <w:pPr>
        <w:rPr>
          <w:rFonts w:cs="Arial"/>
          <w:b/>
          <w:lang w:val="sr-Cyrl-RS"/>
        </w:rPr>
      </w:pPr>
      <w:r w:rsidRPr="006861BC">
        <w:rPr>
          <w:rFonts w:eastAsia="Arial Unicode MS" w:cs="Arial"/>
          <w:b/>
          <w:lang w:val="ru-RU"/>
        </w:rPr>
        <w:t>Напомена:</w:t>
      </w:r>
      <w:r>
        <w:rPr>
          <w:rFonts w:eastAsia="Arial Unicode MS" w:cs="Arial"/>
          <w:lang w:val="ru-RU"/>
        </w:rPr>
        <w:t xml:space="preserve"> </w:t>
      </w:r>
      <w:r w:rsidRPr="00C4360D">
        <w:rPr>
          <w:rFonts w:cs="Arial"/>
          <w:lang w:val="sr-Cyrl-RS"/>
        </w:rPr>
        <w:t xml:space="preserve">Бетонске плоче морају бити израђене у свему према стандардима </w:t>
      </w:r>
      <w:r w:rsidRPr="00C4360D">
        <w:rPr>
          <w:rFonts w:cs="Arial"/>
          <w:lang w:val="sr-Latn-RS"/>
        </w:rPr>
        <w:t xml:space="preserve">SRPS EN 1338, 1339, 1340 </w:t>
      </w:r>
      <w:r w:rsidRPr="00C4360D">
        <w:rPr>
          <w:rFonts w:cs="Arial"/>
          <w:lang w:val="sr-Cyrl-RS"/>
        </w:rPr>
        <w:t xml:space="preserve">и </w:t>
      </w:r>
      <w:r w:rsidRPr="00C4360D">
        <w:rPr>
          <w:rFonts w:cs="Arial"/>
          <w:lang w:val="sr-Latn-RS"/>
        </w:rPr>
        <w:t>JUS</w:t>
      </w:r>
      <w:r w:rsidRPr="00C4360D">
        <w:rPr>
          <w:rFonts w:cs="Arial"/>
          <w:lang w:val="sr-Cyrl-RS"/>
        </w:rPr>
        <w:t xml:space="preserve"> </w:t>
      </w:r>
      <w:r w:rsidRPr="00C4360D">
        <w:rPr>
          <w:rFonts w:cs="Arial"/>
          <w:lang w:val="sr-Latn-RS"/>
        </w:rPr>
        <w:t xml:space="preserve">K.N1.100 </w:t>
      </w:r>
      <w:r w:rsidRPr="00C4360D">
        <w:rPr>
          <w:rFonts w:cs="Arial"/>
          <w:lang w:val="sr-Cyrl-RS"/>
        </w:rPr>
        <w:t>за бетонске префабрикате. Потребно је да буду отпорне на клизање, хабање, мраз и соли.</w:t>
      </w:r>
      <w:r>
        <w:rPr>
          <w:rFonts w:cs="Arial"/>
          <w:lang w:val="sr-Cyrl-RS"/>
        </w:rPr>
        <w:t xml:space="preserve"> </w:t>
      </w:r>
    </w:p>
    <w:p w:rsidR="006861BC" w:rsidRPr="004E1F8F" w:rsidRDefault="006861BC" w:rsidP="008F43AF">
      <w:pPr>
        <w:widowControl w:val="0"/>
        <w:spacing w:before="0"/>
        <w:rPr>
          <w:rFonts w:eastAsia="Arial Unicode MS" w:cs="Arial"/>
          <w:sz w:val="12"/>
          <w:szCs w:val="12"/>
          <w:lang w:val="sr-Cyrl-RS"/>
        </w:rPr>
      </w:pPr>
    </w:p>
    <w:p w:rsidR="008F43AF" w:rsidRPr="00A85215" w:rsidRDefault="008F43AF" w:rsidP="008F43AF">
      <w:pPr>
        <w:widowControl w:val="0"/>
        <w:spacing w:before="0"/>
        <w:rPr>
          <w:rFonts w:eastAsia="Arial Unicode MS" w:cs="Arial"/>
        </w:rPr>
      </w:pPr>
      <w:r w:rsidRPr="00A8521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F43AF" w:rsidRPr="00A85215" w:rsidTr="00BA4234">
        <w:trPr>
          <w:trHeight w:val="568"/>
        </w:trPr>
        <w:tc>
          <w:tcPr>
            <w:tcW w:w="3022" w:type="dxa"/>
            <w:vMerge w:val="restart"/>
            <w:shd w:val="clear" w:color="auto" w:fill="auto"/>
            <w:vAlign w:val="center"/>
          </w:tcPr>
          <w:p w:rsidR="008F43AF" w:rsidRPr="00D130D1" w:rsidRDefault="008F43AF" w:rsidP="00BA4234">
            <w:pPr>
              <w:spacing w:before="0"/>
              <w:rPr>
                <w:rFonts w:cs="Arial"/>
                <w:lang w:val="ru-RU"/>
              </w:rPr>
            </w:pPr>
            <w:r w:rsidRPr="00D130D1">
              <w:rPr>
                <w:rFonts w:cs="Arial"/>
                <w:lang w:val="ru-RU"/>
              </w:rPr>
              <w:t xml:space="preserve">Посебно исказани трошкови у дин/ </w:t>
            </w:r>
            <w:r w:rsidRPr="00A85215">
              <w:rPr>
                <w:rFonts w:cs="Arial"/>
              </w:rPr>
              <w:t>EUR</w:t>
            </w:r>
            <w:r w:rsidRPr="00D130D1">
              <w:rPr>
                <w:rFonts w:cs="Arial"/>
                <w:lang w:val="ru-RU"/>
              </w:rPr>
              <w:t>/ који су укључени у укупно понуђену цену без ПДВ-а</w:t>
            </w:r>
          </w:p>
          <w:p w:rsidR="008F43AF" w:rsidRPr="00A85215" w:rsidRDefault="008F43AF" w:rsidP="00BA4234">
            <w:pPr>
              <w:spacing w:before="0"/>
              <w:rPr>
                <w:rFonts w:cs="Arial"/>
                <w:lang w:val="sr-Latn-CS"/>
              </w:rPr>
            </w:pPr>
            <w:r w:rsidRPr="00D130D1">
              <w:rPr>
                <w:rFonts w:cs="Arial"/>
                <w:lang w:val="ru-RU"/>
              </w:rPr>
              <w:t xml:space="preserve">(цена из реда бр. </w:t>
            </w:r>
            <w:r w:rsidRPr="00A85215">
              <w:rPr>
                <w:rFonts w:cs="Arial"/>
                <w:lang w:val="sr-Latn-CS"/>
              </w:rPr>
              <w:t>I</w:t>
            </w:r>
            <w:r w:rsidRPr="00D130D1">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8F43AF" w:rsidRPr="00A85215" w:rsidRDefault="008F43AF" w:rsidP="00BA4234">
            <w:pPr>
              <w:spacing w:before="0"/>
              <w:rPr>
                <w:rFonts w:cs="Arial"/>
              </w:rPr>
            </w:pPr>
            <w:r w:rsidRPr="00A85215">
              <w:rPr>
                <w:rFonts w:cs="Arial"/>
              </w:rPr>
              <w:t>Трошкови царине</w:t>
            </w:r>
          </w:p>
        </w:tc>
        <w:tc>
          <w:tcPr>
            <w:tcW w:w="3960" w:type="dxa"/>
          </w:tcPr>
          <w:p w:rsidR="008F43AF" w:rsidRPr="00A85215" w:rsidRDefault="008F43AF" w:rsidP="00B26535">
            <w:pPr>
              <w:spacing w:before="0"/>
              <w:jc w:val="center"/>
              <w:rPr>
                <w:rFonts w:cs="Arial"/>
              </w:rPr>
            </w:pPr>
            <w:r w:rsidRPr="00A85215">
              <w:rPr>
                <w:rFonts w:cs="Arial"/>
              </w:rPr>
              <w:t xml:space="preserve">_____динара/ EUR </w:t>
            </w:r>
          </w:p>
        </w:tc>
      </w:tr>
      <w:tr w:rsidR="008F43AF" w:rsidRPr="00A85215" w:rsidTr="00BA4234">
        <w:trPr>
          <w:trHeight w:val="525"/>
        </w:trPr>
        <w:tc>
          <w:tcPr>
            <w:tcW w:w="3022" w:type="dxa"/>
            <w:vMerge/>
            <w:shd w:val="clear" w:color="auto" w:fill="auto"/>
          </w:tcPr>
          <w:p w:rsidR="008F43AF" w:rsidRPr="00A85215" w:rsidRDefault="008F43AF" w:rsidP="00BA4234">
            <w:pPr>
              <w:spacing w:before="0"/>
              <w:rPr>
                <w:rFonts w:cs="Arial"/>
              </w:rPr>
            </w:pPr>
          </w:p>
        </w:tc>
        <w:tc>
          <w:tcPr>
            <w:tcW w:w="2970" w:type="dxa"/>
            <w:shd w:val="clear" w:color="auto" w:fill="auto"/>
            <w:vAlign w:val="center"/>
          </w:tcPr>
          <w:p w:rsidR="008F43AF" w:rsidRPr="00A85215" w:rsidRDefault="008F43AF" w:rsidP="00BA4234">
            <w:pPr>
              <w:spacing w:before="0"/>
              <w:rPr>
                <w:rFonts w:cs="Arial"/>
              </w:rPr>
            </w:pPr>
            <w:r w:rsidRPr="00A85215">
              <w:rPr>
                <w:rFonts w:cs="Arial"/>
              </w:rPr>
              <w:t>Трошкови превоза</w:t>
            </w:r>
          </w:p>
        </w:tc>
        <w:tc>
          <w:tcPr>
            <w:tcW w:w="3960" w:type="dxa"/>
          </w:tcPr>
          <w:p w:rsidR="008F43AF" w:rsidRPr="00A85215" w:rsidRDefault="008F43AF" w:rsidP="00B26535">
            <w:pPr>
              <w:spacing w:before="0"/>
              <w:jc w:val="center"/>
              <w:rPr>
                <w:rFonts w:cs="Arial"/>
              </w:rPr>
            </w:pPr>
            <w:r w:rsidRPr="00A85215">
              <w:rPr>
                <w:rFonts w:cs="Arial"/>
              </w:rPr>
              <w:t xml:space="preserve">_____динара/ EUR </w:t>
            </w:r>
          </w:p>
        </w:tc>
      </w:tr>
      <w:tr w:rsidR="008F43AF" w:rsidRPr="00A85215" w:rsidTr="00BA4234">
        <w:trPr>
          <w:trHeight w:val="534"/>
        </w:trPr>
        <w:tc>
          <w:tcPr>
            <w:tcW w:w="3022" w:type="dxa"/>
            <w:vMerge/>
            <w:shd w:val="clear" w:color="auto" w:fill="auto"/>
          </w:tcPr>
          <w:p w:rsidR="008F43AF" w:rsidRPr="00A85215" w:rsidRDefault="008F43AF" w:rsidP="00BA4234">
            <w:pPr>
              <w:spacing w:before="0"/>
              <w:rPr>
                <w:rFonts w:cs="Arial"/>
              </w:rPr>
            </w:pPr>
          </w:p>
        </w:tc>
        <w:tc>
          <w:tcPr>
            <w:tcW w:w="2970" w:type="dxa"/>
            <w:shd w:val="clear" w:color="auto" w:fill="auto"/>
            <w:vAlign w:val="center"/>
          </w:tcPr>
          <w:p w:rsidR="008F43AF" w:rsidRPr="00A85215" w:rsidRDefault="008F43AF" w:rsidP="00BA4234">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8F43AF" w:rsidRPr="00A85215" w:rsidRDefault="008F43AF" w:rsidP="00B26535">
            <w:pPr>
              <w:spacing w:before="0"/>
              <w:jc w:val="center"/>
              <w:rPr>
                <w:rFonts w:cs="Arial"/>
              </w:rPr>
            </w:pPr>
            <w:r w:rsidRPr="00A85215">
              <w:rPr>
                <w:rFonts w:cs="Arial"/>
              </w:rPr>
              <w:t xml:space="preserve">_____динара/ EUR </w:t>
            </w:r>
          </w:p>
        </w:tc>
      </w:tr>
    </w:tbl>
    <w:p w:rsidR="008F43AF" w:rsidRPr="00F10346" w:rsidRDefault="008F43AF" w:rsidP="008F43AF">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F43AF" w:rsidRPr="00F10346" w:rsidTr="00BA4234">
        <w:trPr>
          <w:jc w:val="center"/>
        </w:trPr>
        <w:tc>
          <w:tcPr>
            <w:tcW w:w="3882" w:type="dxa"/>
          </w:tcPr>
          <w:p w:rsidR="009103D0" w:rsidRDefault="009103D0" w:rsidP="00BA4234">
            <w:pPr>
              <w:spacing w:before="0"/>
              <w:jc w:val="center"/>
              <w:rPr>
                <w:rFonts w:cs="Arial"/>
                <w:lang w:val="sr-Cyrl-RS"/>
              </w:rPr>
            </w:pPr>
          </w:p>
          <w:p w:rsidR="008F43AF" w:rsidRPr="00F10346" w:rsidRDefault="008F43AF" w:rsidP="00BA4234">
            <w:pPr>
              <w:spacing w:before="0"/>
              <w:jc w:val="center"/>
              <w:rPr>
                <w:rFonts w:cs="Arial"/>
              </w:rPr>
            </w:pPr>
            <w:r w:rsidRPr="00F10346">
              <w:rPr>
                <w:rFonts w:cs="Arial"/>
              </w:rPr>
              <w:t>Датум:</w:t>
            </w:r>
          </w:p>
        </w:tc>
        <w:tc>
          <w:tcPr>
            <w:tcW w:w="2127" w:type="dxa"/>
          </w:tcPr>
          <w:p w:rsidR="008F43AF" w:rsidRPr="00F10346" w:rsidRDefault="008F43AF" w:rsidP="00BA4234">
            <w:pPr>
              <w:spacing w:before="0"/>
              <w:jc w:val="center"/>
              <w:rPr>
                <w:rFonts w:cs="Arial"/>
                <w:lang w:val="ru-RU"/>
              </w:rPr>
            </w:pPr>
          </w:p>
        </w:tc>
        <w:tc>
          <w:tcPr>
            <w:tcW w:w="4022" w:type="dxa"/>
          </w:tcPr>
          <w:p w:rsidR="009103D0" w:rsidRDefault="009103D0" w:rsidP="00BA4234">
            <w:pPr>
              <w:spacing w:before="0"/>
              <w:jc w:val="center"/>
              <w:rPr>
                <w:rFonts w:cs="Arial"/>
                <w:lang w:val="sr-Cyrl-CS"/>
              </w:rPr>
            </w:pPr>
          </w:p>
          <w:p w:rsidR="008F43AF" w:rsidRPr="00F10346" w:rsidRDefault="008F43AF" w:rsidP="00BA4234">
            <w:pPr>
              <w:spacing w:before="0"/>
              <w:jc w:val="center"/>
              <w:rPr>
                <w:rFonts w:cs="Arial"/>
                <w:lang w:val="sr-Cyrl-CS"/>
              </w:rPr>
            </w:pPr>
            <w:r w:rsidRPr="00F10346">
              <w:rPr>
                <w:rFonts w:cs="Arial"/>
                <w:lang w:val="sr-Cyrl-CS"/>
              </w:rPr>
              <w:t>П</w:t>
            </w:r>
            <w:r w:rsidRPr="00F10346">
              <w:rPr>
                <w:rFonts w:cs="Arial"/>
              </w:rPr>
              <w:t>онуђач</w:t>
            </w:r>
          </w:p>
        </w:tc>
      </w:tr>
      <w:tr w:rsidR="008F43AF" w:rsidRPr="00F10346" w:rsidTr="00BA4234">
        <w:trPr>
          <w:jc w:val="center"/>
        </w:trPr>
        <w:tc>
          <w:tcPr>
            <w:tcW w:w="3882" w:type="dxa"/>
          </w:tcPr>
          <w:p w:rsidR="008F43AF" w:rsidRPr="00F10346" w:rsidRDefault="008F43AF" w:rsidP="00BA4234">
            <w:pPr>
              <w:spacing w:before="0"/>
              <w:jc w:val="center"/>
              <w:rPr>
                <w:rFonts w:cs="Arial"/>
              </w:rPr>
            </w:pPr>
          </w:p>
        </w:tc>
        <w:tc>
          <w:tcPr>
            <w:tcW w:w="2127" w:type="dxa"/>
          </w:tcPr>
          <w:p w:rsidR="008F43AF" w:rsidRPr="00F10346" w:rsidRDefault="008F43AF" w:rsidP="00BA4234">
            <w:pPr>
              <w:spacing w:before="0"/>
              <w:jc w:val="center"/>
              <w:rPr>
                <w:rFonts w:cs="Arial"/>
              </w:rPr>
            </w:pPr>
            <w:r w:rsidRPr="00F10346">
              <w:rPr>
                <w:rFonts w:cs="Arial"/>
              </w:rPr>
              <w:t>М.П.</w:t>
            </w:r>
          </w:p>
        </w:tc>
        <w:tc>
          <w:tcPr>
            <w:tcW w:w="4022" w:type="dxa"/>
          </w:tcPr>
          <w:p w:rsidR="008F43AF" w:rsidRPr="00F10346" w:rsidRDefault="008F43AF" w:rsidP="00BA4234">
            <w:pPr>
              <w:spacing w:before="0"/>
              <w:jc w:val="center"/>
              <w:rPr>
                <w:rFonts w:cs="Arial"/>
                <w:lang w:val="ru-RU"/>
              </w:rPr>
            </w:pPr>
          </w:p>
        </w:tc>
      </w:tr>
      <w:tr w:rsidR="008F43AF" w:rsidRPr="00F10346" w:rsidTr="00BA4234">
        <w:trPr>
          <w:jc w:val="center"/>
        </w:trPr>
        <w:tc>
          <w:tcPr>
            <w:tcW w:w="3882" w:type="dxa"/>
            <w:tcBorders>
              <w:bottom w:val="single" w:sz="4" w:space="0" w:color="auto"/>
            </w:tcBorders>
          </w:tcPr>
          <w:p w:rsidR="008F43AF" w:rsidRPr="00F10346" w:rsidRDefault="008F43AF" w:rsidP="00BA4234">
            <w:pPr>
              <w:spacing w:before="0"/>
              <w:jc w:val="center"/>
              <w:rPr>
                <w:rFonts w:cs="Arial"/>
              </w:rPr>
            </w:pPr>
          </w:p>
        </w:tc>
        <w:tc>
          <w:tcPr>
            <w:tcW w:w="2127" w:type="dxa"/>
          </w:tcPr>
          <w:p w:rsidR="008F43AF" w:rsidRPr="00F10346" w:rsidRDefault="008F43AF" w:rsidP="00BA4234">
            <w:pPr>
              <w:spacing w:before="0"/>
              <w:jc w:val="center"/>
              <w:rPr>
                <w:rFonts w:cs="Arial"/>
                <w:lang w:val="ru-RU"/>
              </w:rPr>
            </w:pPr>
          </w:p>
        </w:tc>
        <w:tc>
          <w:tcPr>
            <w:tcW w:w="4022" w:type="dxa"/>
            <w:tcBorders>
              <w:bottom w:val="single" w:sz="4" w:space="0" w:color="auto"/>
            </w:tcBorders>
          </w:tcPr>
          <w:p w:rsidR="008F43AF" w:rsidRPr="00F10346" w:rsidRDefault="008F43AF" w:rsidP="00BA4234">
            <w:pPr>
              <w:spacing w:before="0"/>
              <w:jc w:val="center"/>
              <w:rPr>
                <w:rFonts w:cs="Arial"/>
                <w:lang w:val="ru-RU"/>
              </w:rPr>
            </w:pPr>
          </w:p>
        </w:tc>
      </w:tr>
      <w:tr w:rsidR="008F43AF" w:rsidRPr="00F10346" w:rsidTr="00BA4234">
        <w:trPr>
          <w:trHeight w:val="389"/>
          <w:jc w:val="center"/>
        </w:trPr>
        <w:tc>
          <w:tcPr>
            <w:tcW w:w="3882" w:type="dxa"/>
            <w:tcBorders>
              <w:top w:val="single" w:sz="4" w:space="0" w:color="auto"/>
            </w:tcBorders>
          </w:tcPr>
          <w:p w:rsidR="008F43AF" w:rsidRPr="004E1F8F" w:rsidRDefault="008F43AF" w:rsidP="004E1F8F">
            <w:pPr>
              <w:spacing w:before="0"/>
              <w:jc w:val="center"/>
              <w:rPr>
                <w:rFonts w:cs="Arial"/>
                <w:sz w:val="12"/>
                <w:szCs w:val="12"/>
              </w:rPr>
            </w:pPr>
          </w:p>
        </w:tc>
        <w:tc>
          <w:tcPr>
            <w:tcW w:w="2127" w:type="dxa"/>
          </w:tcPr>
          <w:p w:rsidR="008F43AF" w:rsidRPr="00F10346" w:rsidRDefault="008F43AF" w:rsidP="004E1F8F">
            <w:pPr>
              <w:spacing w:before="0"/>
              <w:jc w:val="center"/>
              <w:rPr>
                <w:rFonts w:cs="Arial"/>
                <w:lang w:val="ru-RU"/>
              </w:rPr>
            </w:pPr>
          </w:p>
        </w:tc>
        <w:tc>
          <w:tcPr>
            <w:tcW w:w="4022" w:type="dxa"/>
            <w:tcBorders>
              <w:top w:val="single" w:sz="4" w:space="0" w:color="auto"/>
            </w:tcBorders>
          </w:tcPr>
          <w:p w:rsidR="008F43AF" w:rsidRPr="00F10346" w:rsidRDefault="008F43AF" w:rsidP="004E1F8F">
            <w:pPr>
              <w:spacing w:before="0"/>
              <w:jc w:val="center"/>
              <w:rPr>
                <w:rFonts w:cs="Arial"/>
                <w:lang w:val="ru-RU"/>
              </w:rPr>
            </w:pPr>
          </w:p>
        </w:tc>
      </w:tr>
    </w:tbl>
    <w:p w:rsidR="004E1F8F" w:rsidRDefault="008F43AF" w:rsidP="004E1F8F">
      <w:pPr>
        <w:spacing w:before="0"/>
        <w:rPr>
          <w:rFonts w:cs="Arial"/>
          <w:b/>
          <w:lang w:val="sr-Cyrl-CS"/>
        </w:rPr>
      </w:pPr>
      <w:r w:rsidRPr="00F10346">
        <w:rPr>
          <w:rFonts w:cs="Arial"/>
          <w:b/>
          <w:lang w:val="sr-Cyrl-CS"/>
        </w:rPr>
        <w:t>Напомена:</w:t>
      </w:r>
    </w:p>
    <w:p w:rsidR="006D51BD" w:rsidRDefault="008F43AF" w:rsidP="006D51BD">
      <w:pPr>
        <w:spacing w:before="0"/>
        <w:jc w:val="left"/>
        <w:rPr>
          <w:rFonts w:eastAsia="TimesNewRomanPS-BoldMT" w:cs="Arial"/>
          <w:i/>
          <w:lang w:val="sr-Cyrl-RS"/>
        </w:rPr>
      </w:pPr>
      <w:proofErr w:type="gramStart"/>
      <w:r w:rsidRPr="00F10346">
        <w:rPr>
          <w:rFonts w:eastAsia="TimesNewRomanPS-BoldMT" w:cs="Arial"/>
          <w:i/>
        </w:rPr>
        <w:t xml:space="preserve">-Уколико </w:t>
      </w:r>
      <w:r w:rsidRPr="00F10346">
        <w:rPr>
          <w:rFonts w:eastAsia="TimesNewRomanPS-BoldMT" w:cs="Arial"/>
          <w:i/>
          <w:lang w:val="sr-Cyrl-CS"/>
        </w:rPr>
        <w:t>група понуђача подноси заједничку понуду овај образац потписује и оверава Носилац посла</w:t>
      </w:r>
      <w:r w:rsidRPr="00F10346">
        <w:rPr>
          <w:rFonts w:eastAsia="TimesNewRomanPS-BoldMT" w:cs="Arial"/>
          <w:i/>
        </w:rPr>
        <w:t>.</w:t>
      </w:r>
      <w:proofErr w:type="gramEnd"/>
      <w:r w:rsidR="006D51BD">
        <w:rPr>
          <w:rFonts w:eastAsia="TimesNewRomanPS-BoldMT" w:cs="Arial"/>
          <w:i/>
          <w:lang w:val="sr-Cyrl-RS"/>
        </w:rPr>
        <w:t xml:space="preserve"> </w:t>
      </w:r>
    </w:p>
    <w:p w:rsidR="008F43AF" w:rsidRDefault="008F43AF" w:rsidP="006D51BD">
      <w:pPr>
        <w:spacing w:before="0"/>
        <w:jc w:val="left"/>
        <w:rPr>
          <w:rFonts w:eastAsia="TimesNewRomanPS-BoldMT" w:cs="Arial"/>
          <w:i/>
          <w:lang w:val="sr-Latn-RS"/>
        </w:rPr>
      </w:pPr>
      <w:r w:rsidRPr="00F10346">
        <w:rPr>
          <w:rFonts w:eastAsia="TimesNewRomanPS-BoldMT" w:cs="Arial"/>
          <w:i/>
          <w:lang w:val="sr-Cyrl-CS"/>
        </w:rPr>
        <w:t xml:space="preserve">- </w:t>
      </w:r>
      <w:r w:rsidRPr="00F10346">
        <w:rPr>
          <w:rFonts w:eastAsia="TimesNewRomanPS-BoldMT" w:cs="Arial"/>
          <w:i/>
        </w:rPr>
        <w:t xml:space="preserve">Уколико понуђач подноси понуду са подизвођачем овај образац потписује и оверава печатом понуђач. </w:t>
      </w:r>
    </w:p>
    <w:p w:rsidR="00982CAE" w:rsidRDefault="00982CAE" w:rsidP="008F43AF">
      <w:pPr>
        <w:pStyle w:val="KDKomentar"/>
        <w:spacing w:before="0"/>
        <w:rPr>
          <w:rFonts w:eastAsia="TimesNewRomanPS-BoldMT" w:cs="Arial"/>
          <w:i w:val="0"/>
          <w:color w:val="auto"/>
          <w:sz w:val="22"/>
          <w:szCs w:val="22"/>
          <w:lang w:val="sr-Cyrl-RS"/>
        </w:rPr>
      </w:pPr>
    </w:p>
    <w:p w:rsidR="00982CAE" w:rsidRDefault="00982CAE" w:rsidP="008F43AF">
      <w:pPr>
        <w:pStyle w:val="KDKomentar"/>
        <w:spacing w:before="0"/>
        <w:rPr>
          <w:rFonts w:eastAsia="TimesNewRomanPS-BoldMT" w:cs="Arial"/>
          <w:i w:val="0"/>
          <w:color w:val="auto"/>
          <w:sz w:val="22"/>
          <w:szCs w:val="22"/>
          <w:lang w:val="sr-Cyrl-RS"/>
        </w:rPr>
      </w:pPr>
    </w:p>
    <w:p w:rsidR="008660BE" w:rsidRPr="00D130D1" w:rsidRDefault="0046776B" w:rsidP="00D0023E">
      <w:pPr>
        <w:tabs>
          <w:tab w:val="left" w:pos="1470"/>
        </w:tabs>
        <w:spacing w:before="0"/>
        <w:jc w:val="center"/>
        <w:rPr>
          <w:rFonts w:cs="Arial"/>
          <w:b/>
          <w:lang w:val="ru-RU"/>
        </w:rPr>
      </w:pPr>
      <w:r w:rsidRPr="00D130D1">
        <w:rPr>
          <w:rFonts w:cs="Arial"/>
          <w:b/>
          <w:lang w:val="ru-RU"/>
        </w:rPr>
        <w:t>ОБРАЗАЦ СТРУКТУРЕ ЦЕНЕ ЗА ПАРТИЈУ 3.</w:t>
      </w:r>
    </w:p>
    <w:p w:rsidR="008660BE" w:rsidRPr="00F4116F" w:rsidRDefault="0046776B" w:rsidP="0046776B">
      <w:pPr>
        <w:spacing w:before="0"/>
        <w:rPr>
          <w:rFonts w:cs="Arial"/>
        </w:rPr>
      </w:pPr>
      <w:proofErr w:type="gramStart"/>
      <w:r w:rsidRPr="00F4116F">
        <w:rPr>
          <w:rFonts w:cs="Arial"/>
        </w:rPr>
        <w:t>Табела 1.</w:t>
      </w:r>
      <w:proofErr w:type="gramEnd"/>
      <w:r w:rsidR="00982CAE" w:rsidRPr="00F4116F">
        <w:rPr>
          <w:rFonts w:cs="Arial"/>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763"/>
        <w:gridCol w:w="853"/>
        <w:gridCol w:w="1049"/>
        <w:gridCol w:w="887"/>
        <w:gridCol w:w="978"/>
        <w:gridCol w:w="976"/>
        <w:gridCol w:w="974"/>
        <w:gridCol w:w="1825"/>
      </w:tblGrid>
      <w:tr w:rsidR="0046776B" w:rsidRPr="00DA0880" w:rsidTr="00396458">
        <w:tc>
          <w:tcPr>
            <w:tcW w:w="309" w:type="pct"/>
            <w:shd w:val="clear" w:color="auto" w:fill="C6D9F1" w:themeFill="text2" w:themeFillTint="33"/>
            <w:vAlign w:val="center"/>
          </w:tcPr>
          <w:p w:rsidR="0046776B" w:rsidRPr="00F4116F" w:rsidRDefault="0046776B" w:rsidP="00396458">
            <w:pPr>
              <w:spacing w:before="0"/>
              <w:jc w:val="center"/>
              <w:rPr>
                <w:rFonts w:cs="Arial"/>
                <w:bCs/>
                <w:iCs/>
                <w:lang w:val="sr-Cyrl-CS"/>
              </w:rPr>
            </w:pPr>
            <w:r w:rsidRPr="00F4116F">
              <w:rPr>
                <w:rFonts w:cs="Arial"/>
                <w:bCs/>
                <w:iCs/>
                <w:lang w:val="sr-Cyrl-CS"/>
              </w:rPr>
              <w:t>Рбр</w:t>
            </w:r>
          </w:p>
        </w:tc>
        <w:tc>
          <w:tcPr>
            <w:tcW w:w="889"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Назив добра</w:t>
            </w:r>
          </w:p>
        </w:tc>
        <w:tc>
          <w:tcPr>
            <w:tcW w:w="430"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Јед.</w:t>
            </w:r>
          </w:p>
          <w:p w:rsidR="0046776B" w:rsidRPr="00F4116F" w:rsidRDefault="0046776B" w:rsidP="00396458">
            <w:pPr>
              <w:spacing w:before="0"/>
              <w:jc w:val="center"/>
              <w:rPr>
                <w:rFonts w:cs="Arial"/>
                <w:b/>
                <w:bCs/>
                <w:iCs/>
                <w:lang w:val="sr-Cyrl-CS"/>
              </w:rPr>
            </w:pPr>
            <w:r w:rsidRPr="00F4116F">
              <w:rPr>
                <w:rFonts w:cs="Arial"/>
                <w:b/>
                <w:bCs/>
                <w:iCs/>
                <w:lang w:val="sr-Cyrl-CS"/>
              </w:rPr>
              <w:t>мере</w:t>
            </w:r>
          </w:p>
        </w:tc>
        <w:tc>
          <w:tcPr>
            <w:tcW w:w="529" w:type="pct"/>
            <w:shd w:val="clear" w:color="auto" w:fill="C6D9F1" w:themeFill="text2" w:themeFillTint="33"/>
            <w:vAlign w:val="center"/>
          </w:tcPr>
          <w:p w:rsidR="0046776B" w:rsidRPr="00F4116F" w:rsidRDefault="0046776B" w:rsidP="00396458">
            <w:pPr>
              <w:spacing w:before="0"/>
              <w:jc w:val="center"/>
              <w:rPr>
                <w:rFonts w:cs="Arial"/>
                <w:b/>
                <w:bCs/>
                <w:iCs/>
                <w:lang w:val="sr-Cyrl-CS"/>
              </w:rPr>
            </w:pPr>
            <w:r w:rsidRPr="00F4116F">
              <w:rPr>
                <w:rFonts w:cs="Arial"/>
                <w:b/>
                <w:bCs/>
                <w:iCs/>
                <w:lang w:val="sr-Cyrl-CS"/>
              </w:rPr>
              <w:t>количина</w:t>
            </w:r>
          </w:p>
        </w:tc>
        <w:tc>
          <w:tcPr>
            <w:tcW w:w="447" w:type="pct"/>
            <w:shd w:val="clear" w:color="auto" w:fill="C6D9F1" w:themeFill="text2" w:themeFillTint="33"/>
            <w:vAlign w:val="center"/>
          </w:tcPr>
          <w:p w:rsidR="0046776B" w:rsidRPr="006E6527" w:rsidRDefault="0046776B" w:rsidP="00396458">
            <w:pPr>
              <w:spacing w:before="0"/>
              <w:jc w:val="center"/>
              <w:rPr>
                <w:rFonts w:cs="Arial"/>
                <w:b/>
                <w:bCs/>
                <w:iCs/>
                <w:lang w:val="sr-Cyrl-CS"/>
              </w:rPr>
            </w:pPr>
            <w:r w:rsidRPr="006E6527">
              <w:rPr>
                <w:rFonts w:cs="Arial"/>
                <w:b/>
                <w:bCs/>
                <w:iCs/>
                <w:lang w:val="sr-Cyrl-CS"/>
              </w:rPr>
              <w:t>Јед.</w:t>
            </w:r>
          </w:p>
          <w:p w:rsidR="0046776B" w:rsidRPr="006E6527" w:rsidRDefault="0046776B" w:rsidP="00396458">
            <w:pPr>
              <w:spacing w:before="0"/>
              <w:jc w:val="center"/>
              <w:rPr>
                <w:rFonts w:cs="Arial"/>
                <w:b/>
                <w:bCs/>
                <w:iCs/>
                <w:lang w:val="sr-Cyrl-CS"/>
              </w:rPr>
            </w:pPr>
            <w:r w:rsidRPr="006E6527">
              <w:rPr>
                <w:rFonts w:cs="Arial"/>
                <w:b/>
                <w:bCs/>
                <w:iCs/>
                <w:lang w:val="sr-Cyrl-CS"/>
              </w:rPr>
              <w:t>цена без ПДВ</w:t>
            </w:r>
          </w:p>
          <w:p w:rsidR="0046776B" w:rsidRPr="006E6527" w:rsidRDefault="0046776B" w:rsidP="00396458">
            <w:pPr>
              <w:spacing w:before="0"/>
              <w:jc w:val="center"/>
              <w:rPr>
                <w:rFonts w:cs="Arial"/>
                <w:b/>
                <w:bCs/>
                <w:iCs/>
                <w:lang w:val="sr-Cyrl-RS"/>
              </w:rPr>
            </w:pPr>
            <w:r w:rsidRPr="006E6527">
              <w:rPr>
                <w:rFonts w:cs="Arial"/>
                <w:b/>
                <w:bCs/>
                <w:iCs/>
                <w:lang w:val="sr-Cyrl-CS"/>
              </w:rPr>
              <w:t>дин. /</w:t>
            </w:r>
            <w:r w:rsidRPr="006E6527">
              <w:rPr>
                <w:rFonts w:cs="Arial"/>
                <w:lang w:val="ru-RU"/>
              </w:rPr>
              <w:t xml:space="preserve"> </w:t>
            </w:r>
            <w:r w:rsidRPr="006E6527">
              <w:rPr>
                <w:rFonts w:cs="Arial"/>
              </w:rPr>
              <w:t>EUR</w:t>
            </w:r>
          </w:p>
        </w:tc>
        <w:tc>
          <w:tcPr>
            <w:tcW w:w="493" w:type="pct"/>
            <w:shd w:val="clear" w:color="auto" w:fill="C6D9F1" w:themeFill="text2" w:themeFillTint="33"/>
            <w:vAlign w:val="center"/>
          </w:tcPr>
          <w:p w:rsidR="0046776B" w:rsidRPr="006E6527" w:rsidRDefault="0046776B" w:rsidP="00396458">
            <w:pPr>
              <w:spacing w:before="0"/>
              <w:jc w:val="center"/>
              <w:rPr>
                <w:rFonts w:cs="Arial"/>
                <w:b/>
                <w:bCs/>
                <w:iCs/>
                <w:lang w:val="sr-Cyrl-CS"/>
              </w:rPr>
            </w:pPr>
            <w:r w:rsidRPr="006E6527">
              <w:rPr>
                <w:rFonts w:cs="Arial"/>
                <w:b/>
                <w:bCs/>
                <w:iCs/>
                <w:lang w:val="sr-Cyrl-CS"/>
              </w:rPr>
              <w:t>Јед.</w:t>
            </w:r>
          </w:p>
          <w:p w:rsidR="0046776B" w:rsidRPr="006E6527" w:rsidRDefault="0046776B" w:rsidP="00396458">
            <w:pPr>
              <w:spacing w:before="0"/>
              <w:jc w:val="center"/>
              <w:rPr>
                <w:rFonts w:cs="Arial"/>
                <w:b/>
                <w:bCs/>
                <w:iCs/>
                <w:lang w:val="sr-Cyrl-CS"/>
              </w:rPr>
            </w:pPr>
            <w:r w:rsidRPr="006E6527">
              <w:rPr>
                <w:rFonts w:cs="Arial"/>
                <w:b/>
                <w:bCs/>
                <w:iCs/>
                <w:lang w:val="sr-Cyrl-CS"/>
              </w:rPr>
              <w:t>цена са ПДВ</w:t>
            </w:r>
          </w:p>
          <w:p w:rsidR="0046776B" w:rsidRPr="006E6527" w:rsidRDefault="0046776B" w:rsidP="00396458">
            <w:pPr>
              <w:spacing w:before="0"/>
              <w:jc w:val="center"/>
              <w:rPr>
                <w:rFonts w:cs="Arial"/>
                <w:b/>
                <w:bCs/>
                <w:iCs/>
                <w:lang w:val="sr-Cyrl-RS"/>
              </w:rPr>
            </w:pPr>
            <w:r w:rsidRPr="006E6527">
              <w:rPr>
                <w:rFonts w:cs="Arial"/>
                <w:b/>
                <w:bCs/>
                <w:iCs/>
                <w:lang w:val="sr-Cyrl-CS"/>
              </w:rPr>
              <w:t>дин. /</w:t>
            </w:r>
            <w:r w:rsidRPr="006E6527">
              <w:rPr>
                <w:rFonts w:cs="Arial"/>
                <w:lang w:val="ru-RU"/>
              </w:rPr>
              <w:t xml:space="preserve"> </w:t>
            </w:r>
            <w:r w:rsidRPr="006E6527">
              <w:rPr>
                <w:rFonts w:cs="Arial"/>
              </w:rPr>
              <w:t>EUR</w:t>
            </w:r>
          </w:p>
        </w:tc>
        <w:tc>
          <w:tcPr>
            <w:tcW w:w="492" w:type="pct"/>
            <w:shd w:val="clear" w:color="auto" w:fill="C6D9F1" w:themeFill="text2" w:themeFillTint="33"/>
            <w:vAlign w:val="center"/>
          </w:tcPr>
          <w:p w:rsidR="0046776B" w:rsidRPr="006E6527" w:rsidRDefault="0046776B" w:rsidP="00396458">
            <w:pPr>
              <w:spacing w:before="0"/>
              <w:jc w:val="center"/>
              <w:rPr>
                <w:rFonts w:cs="Arial"/>
                <w:b/>
                <w:bCs/>
                <w:iCs/>
                <w:lang w:val="sr-Cyrl-CS"/>
              </w:rPr>
            </w:pPr>
            <w:r w:rsidRPr="006E6527">
              <w:rPr>
                <w:rFonts w:cs="Arial"/>
                <w:b/>
                <w:bCs/>
                <w:iCs/>
                <w:lang w:val="sr-Cyrl-CS"/>
              </w:rPr>
              <w:t>Укупна цена без ПДВ</w:t>
            </w:r>
          </w:p>
          <w:p w:rsidR="0046776B" w:rsidRPr="006E6527" w:rsidRDefault="0046776B" w:rsidP="00396458">
            <w:pPr>
              <w:spacing w:before="0"/>
              <w:jc w:val="center"/>
              <w:rPr>
                <w:rFonts w:cs="Arial"/>
                <w:b/>
                <w:bCs/>
                <w:iCs/>
                <w:lang w:val="sr-Cyrl-RS"/>
              </w:rPr>
            </w:pPr>
            <w:r w:rsidRPr="006E6527">
              <w:rPr>
                <w:rFonts w:cs="Arial"/>
                <w:b/>
                <w:bCs/>
                <w:iCs/>
                <w:lang w:val="sr-Cyrl-CS"/>
              </w:rPr>
              <w:t>дин. /</w:t>
            </w:r>
            <w:r w:rsidRPr="006E6527">
              <w:rPr>
                <w:rFonts w:cs="Arial"/>
                <w:lang w:val="ru-RU"/>
              </w:rPr>
              <w:t xml:space="preserve"> </w:t>
            </w:r>
            <w:r w:rsidRPr="006E6527">
              <w:rPr>
                <w:rFonts w:cs="Arial"/>
              </w:rPr>
              <w:t>EUR</w:t>
            </w:r>
            <w:r w:rsidRPr="006E6527">
              <w:rPr>
                <w:rFonts w:cs="Arial"/>
                <w:b/>
                <w:bCs/>
                <w:iCs/>
                <w:lang w:val="sr-Cyrl-CS"/>
              </w:rPr>
              <w:t xml:space="preserve"> </w:t>
            </w:r>
          </w:p>
        </w:tc>
        <w:tc>
          <w:tcPr>
            <w:tcW w:w="491" w:type="pct"/>
            <w:shd w:val="clear" w:color="auto" w:fill="C6D9F1" w:themeFill="text2" w:themeFillTint="33"/>
            <w:vAlign w:val="center"/>
          </w:tcPr>
          <w:p w:rsidR="0046776B" w:rsidRPr="006E6527" w:rsidRDefault="0046776B" w:rsidP="00396458">
            <w:pPr>
              <w:spacing w:before="0"/>
              <w:jc w:val="center"/>
              <w:rPr>
                <w:rFonts w:cs="Arial"/>
                <w:b/>
                <w:bCs/>
                <w:iCs/>
                <w:lang w:val="sr-Cyrl-CS"/>
              </w:rPr>
            </w:pPr>
            <w:r w:rsidRPr="006E6527">
              <w:rPr>
                <w:rFonts w:cs="Arial"/>
                <w:b/>
                <w:bCs/>
                <w:iCs/>
                <w:lang w:val="sr-Cyrl-CS"/>
              </w:rPr>
              <w:t>Укупна цена са ПДВ</w:t>
            </w:r>
          </w:p>
          <w:p w:rsidR="0046776B" w:rsidRPr="006E6527" w:rsidRDefault="0046776B" w:rsidP="00396458">
            <w:pPr>
              <w:spacing w:before="0"/>
              <w:jc w:val="center"/>
              <w:rPr>
                <w:rFonts w:cs="Arial"/>
                <w:b/>
                <w:bCs/>
                <w:iCs/>
                <w:lang w:val="sr-Cyrl-RS"/>
              </w:rPr>
            </w:pPr>
            <w:r w:rsidRPr="006E6527">
              <w:rPr>
                <w:rFonts w:cs="Arial"/>
                <w:b/>
                <w:bCs/>
                <w:iCs/>
                <w:lang w:val="sr-Cyrl-CS"/>
              </w:rPr>
              <w:t>дин. /</w:t>
            </w:r>
            <w:r w:rsidRPr="006E6527">
              <w:rPr>
                <w:rFonts w:cs="Arial"/>
                <w:lang w:val="ru-RU"/>
              </w:rPr>
              <w:t xml:space="preserve"> </w:t>
            </w:r>
            <w:r w:rsidRPr="006E6527">
              <w:rPr>
                <w:rFonts w:cs="Arial"/>
              </w:rPr>
              <w:t>EUR</w:t>
            </w:r>
            <w:r w:rsidRPr="006E6527">
              <w:rPr>
                <w:rFonts w:cs="Arial"/>
                <w:b/>
                <w:bCs/>
                <w:iCs/>
                <w:lang w:val="sr-Cyrl-CS"/>
              </w:rPr>
              <w:t xml:space="preserve"> </w:t>
            </w:r>
          </w:p>
        </w:tc>
        <w:tc>
          <w:tcPr>
            <w:tcW w:w="920" w:type="pct"/>
            <w:shd w:val="clear" w:color="auto" w:fill="C6D9F1" w:themeFill="text2" w:themeFillTint="33"/>
          </w:tcPr>
          <w:p w:rsidR="0046776B" w:rsidRPr="006E6527" w:rsidRDefault="0046776B" w:rsidP="00396458">
            <w:pPr>
              <w:spacing w:before="0"/>
              <w:jc w:val="center"/>
              <w:rPr>
                <w:rFonts w:cs="Arial"/>
                <w:b/>
                <w:bCs/>
                <w:iCs/>
                <w:lang w:val="sr-Cyrl-CS"/>
              </w:rPr>
            </w:pPr>
            <w:r w:rsidRPr="006E6527">
              <w:rPr>
                <w:rFonts w:cs="Arial"/>
                <w:b/>
                <w:bCs/>
                <w:iCs/>
                <w:lang w:val="sr-Cyrl-CS"/>
              </w:rPr>
              <w:t>Назив</w:t>
            </w:r>
          </w:p>
          <w:p w:rsidR="0046776B" w:rsidRPr="006E6527" w:rsidRDefault="0046776B" w:rsidP="00396458">
            <w:pPr>
              <w:spacing w:before="0"/>
              <w:jc w:val="center"/>
              <w:rPr>
                <w:rFonts w:cs="Arial"/>
                <w:b/>
                <w:bCs/>
                <w:iCs/>
                <w:lang w:val="sr-Cyrl-CS"/>
              </w:rPr>
            </w:pPr>
            <w:r w:rsidRPr="006E6527">
              <w:rPr>
                <w:rFonts w:cs="Arial"/>
                <w:b/>
                <w:bCs/>
                <w:iCs/>
                <w:lang w:val="sr-Cyrl-CS"/>
              </w:rPr>
              <w:t>произвођача</w:t>
            </w:r>
          </w:p>
          <w:p w:rsidR="0046776B" w:rsidRPr="006E6527" w:rsidRDefault="0046776B" w:rsidP="00396458">
            <w:pPr>
              <w:spacing w:before="0"/>
              <w:jc w:val="center"/>
              <w:rPr>
                <w:rFonts w:cs="Arial"/>
                <w:b/>
                <w:bCs/>
                <w:iCs/>
                <w:lang w:val="sr-Cyrl-CS"/>
              </w:rPr>
            </w:pPr>
            <w:r w:rsidRPr="006E6527">
              <w:rPr>
                <w:rFonts w:cs="Arial"/>
                <w:b/>
                <w:bCs/>
                <w:iCs/>
                <w:lang w:val="sr-Cyrl-CS"/>
              </w:rPr>
              <w:t>добара,</w:t>
            </w:r>
            <w:r w:rsidR="006D51BD">
              <w:rPr>
                <w:rFonts w:cs="Arial"/>
                <w:b/>
                <w:bCs/>
                <w:iCs/>
                <w:lang w:val="sr-Cyrl-CS"/>
              </w:rPr>
              <w:t xml:space="preserve"> </w:t>
            </w:r>
            <w:r w:rsidRPr="006E6527">
              <w:rPr>
                <w:rFonts w:cs="Arial"/>
                <w:b/>
                <w:bCs/>
                <w:iCs/>
                <w:lang w:val="sr-Cyrl-CS"/>
              </w:rPr>
              <w:t>модел, ознака добра</w:t>
            </w:r>
          </w:p>
        </w:tc>
      </w:tr>
      <w:tr w:rsidR="0046776B" w:rsidRPr="00F4116F" w:rsidTr="00396458">
        <w:tc>
          <w:tcPr>
            <w:tcW w:w="309"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(1)</w:t>
            </w:r>
          </w:p>
        </w:tc>
        <w:tc>
          <w:tcPr>
            <w:tcW w:w="889"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(2)</w:t>
            </w:r>
          </w:p>
        </w:tc>
        <w:tc>
          <w:tcPr>
            <w:tcW w:w="430"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(3)</w:t>
            </w:r>
          </w:p>
        </w:tc>
        <w:tc>
          <w:tcPr>
            <w:tcW w:w="529"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(4)</w:t>
            </w:r>
          </w:p>
        </w:tc>
        <w:tc>
          <w:tcPr>
            <w:tcW w:w="447"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(5)</w:t>
            </w:r>
          </w:p>
        </w:tc>
        <w:tc>
          <w:tcPr>
            <w:tcW w:w="493"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(6)</w:t>
            </w:r>
          </w:p>
        </w:tc>
        <w:tc>
          <w:tcPr>
            <w:tcW w:w="492"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(7)</w:t>
            </w:r>
          </w:p>
        </w:tc>
        <w:tc>
          <w:tcPr>
            <w:tcW w:w="491" w:type="pct"/>
            <w:shd w:val="clear" w:color="auto" w:fill="auto"/>
          </w:tcPr>
          <w:p w:rsidR="0046776B" w:rsidRPr="00F4116F" w:rsidRDefault="0046776B" w:rsidP="00396458">
            <w:pPr>
              <w:spacing w:before="0"/>
              <w:jc w:val="center"/>
              <w:rPr>
                <w:rFonts w:cs="Arial"/>
                <w:b/>
                <w:bCs/>
                <w:iCs/>
                <w:lang w:val="sr-Cyrl-CS"/>
              </w:rPr>
            </w:pPr>
            <w:r w:rsidRPr="00F4116F">
              <w:rPr>
                <w:rFonts w:cs="Arial"/>
                <w:b/>
                <w:bCs/>
                <w:iCs/>
                <w:lang w:val="sr-Cyrl-CS"/>
              </w:rPr>
              <w:t>(8)</w:t>
            </w:r>
          </w:p>
        </w:tc>
        <w:tc>
          <w:tcPr>
            <w:tcW w:w="920" w:type="pct"/>
          </w:tcPr>
          <w:p w:rsidR="0046776B" w:rsidRPr="00F4116F" w:rsidRDefault="0046776B" w:rsidP="00396458">
            <w:pPr>
              <w:spacing w:before="0"/>
              <w:jc w:val="center"/>
              <w:rPr>
                <w:rFonts w:cs="Arial"/>
                <w:b/>
                <w:bCs/>
                <w:iCs/>
                <w:lang w:val="sr-Cyrl-CS"/>
              </w:rPr>
            </w:pPr>
            <w:r w:rsidRPr="00F4116F">
              <w:rPr>
                <w:rFonts w:cs="Arial"/>
                <w:b/>
                <w:bCs/>
                <w:iCs/>
                <w:lang w:val="sr-Cyrl-CS"/>
              </w:rPr>
              <w:t>(9)</w:t>
            </w:r>
          </w:p>
        </w:tc>
      </w:tr>
      <w:tr w:rsidR="006861BC" w:rsidRPr="00F4116F" w:rsidTr="006861BC">
        <w:tc>
          <w:tcPr>
            <w:tcW w:w="1628" w:type="pct"/>
            <w:gridSpan w:val="3"/>
            <w:shd w:val="clear" w:color="auto" w:fill="auto"/>
          </w:tcPr>
          <w:p w:rsidR="006861BC" w:rsidRPr="00F4116F" w:rsidRDefault="006861BC" w:rsidP="00396458">
            <w:pPr>
              <w:spacing w:before="0"/>
              <w:jc w:val="center"/>
              <w:rPr>
                <w:rFonts w:cs="Arial"/>
                <w:b/>
                <w:bCs/>
                <w:iCs/>
                <w:lang w:val="sr-Cyrl-CS"/>
              </w:rPr>
            </w:pPr>
            <w:r>
              <w:rPr>
                <w:rFonts w:cs="Arial"/>
                <w:b/>
                <w:bCs/>
                <w:iCs/>
                <w:lang w:val="sr-Cyrl-CS"/>
              </w:rPr>
              <w:t>Уљни део бирача напона</w:t>
            </w:r>
          </w:p>
        </w:tc>
        <w:tc>
          <w:tcPr>
            <w:tcW w:w="529" w:type="pct"/>
            <w:shd w:val="clear" w:color="auto" w:fill="auto"/>
          </w:tcPr>
          <w:p w:rsidR="006861BC" w:rsidRPr="00F4116F" w:rsidRDefault="006861BC" w:rsidP="00396458">
            <w:pPr>
              <w:spacing w:before="0"/>
              <w:jc w:val="center"/>
              <w:rPr>
                <w:rFonts w:cs="Arial"/>
                <w:b/>
                <w:bCs/>
                <w:iCs/>
                <w:lang w:val="sr-Cyrl-CS"/>
              </w:rPr>
            </w:pPr>
          </w:p>
        </w:tc>
        <w:tc>
          <w:tcPr>
            <w:tcW w:w="447" w:type="pct"/>
            <w:shd w:val="clear" w:color="auto" w:fill="auto"/>
          </w:tcPr>
          <w:p w:rsidR="006861BC" w:rsidRPr="00F4116F" w:rsidRDefault="006861BC" w:rsidP="00396458">
            <w:pPr>
              <w:spacing w:before="0"/>
              <w:jc w:val="center"/>
              <w:rPr>
                <w:rFonts w:cs="Arial"/>
                <w:b/>
                <w:bCs/>
                <w:iCs/>
                <w:lang w:val="sr-Cyrl-CS"/>
              </w:rPr>
            </w:pPr>
          </w:p>
        </w:tc>
        <w:tc>
          <w:tcPr>
            <w:tcW w:w="493" w:type="pct"/>
            <w:shd w:val="clear" w:color="auto" w:fill="auto"/>
          </w:tcPr>
          <w:p w:rsidR="006861BC" w:rsidRPr="00F4116F" w:rsidRDefault="006861BC" w:rsidP="00396458">
            <w:pPr>
              <w:spacing w:before="0"/>
              <w:jc w:val="center"/>
              <w:rPr>
                <w:rFonts w:cs="Arial"/>
                <w:b/>
                <w:bCs/>
                <w:iCs/>
                <w:lang w:val="sr-Cyrl-CS"/>
              </w:rPr>
            </w:pPr>
          </w:p>
        </w:tc>
        <w:tc>
          <w:tcPr>
            <w:tcW w:w="492" w:type="pct"/>
            <w:shd w:val="clear" w:color="auto" w:fill="auto"/>
          </w:tcPr>
          <w:p w:rsidR="006861BC" w:rsidRPr="00F4116F" w:rsidRDefault="006861BC" w:rsidP="00396458">
            <w:pPr>
              <w:spacing w:before="0"/>
              <w:jc w:val="center"/>
              <w:rPr>
                <w:rFonts w:cs="Arial"/>
                <w:b/>
                <w:bCs/>
                <w:iCs/>
                <w:lang w:val="sr-Cyrl-CS"/>
              </w:rPr>
            </w:pPr>
          </w:p>
        </w:tc>
        <w:tc>
          <w:tcPr>
            <w:tcW w:w="491" w:type="pct"/>
            <w:shd w:val="clear" w:color="auto" w:fill="auto"/>
          </w:tcPr>
          <w:p w:rsidR="006861BC" w:rsidRPr="00F4116F" w:rsidRDefault="006861BC" w:rsidP="00396458">
            <w:pPr>
              <w:spacing w:before="0"/>
              <w:jc w:val="center"/>
              <w:rPr>
                <w:rFonts w:cs="Arial"/>
                <w:b/>
                <w:bCs/>
                <w:iCs/>
                <w:lang w:val="sr-Cyrl-CS"/>
              </w:rPr>
            </w:pPr>
          </w:p>
        </w:tc>
        <w:tc>
          <w:tcPr>
            <w:tcW w:w="920" w:type="pct"/>
          </w:tcPr>
          <w:p w:rsidR="006861BC" w:rsidRPr="00F4116F" w:rsidRDefault="006861BC" w:rsidP="00396458">
            <w:pPr>
              <w:spacing w:before="0"/>
              <w:jc w:val="center"/>
              <w:rPr>
                <w:rFonts w:cs="Arial"/>
                <w:b/>
                <w:bCs/>
                <w:iCs/>
                <w:lang w:val="sr-Cyrl-CS"/>
              </w:rPr>
            </w:pPr>
          </w:p>
        </w:tc>
      </w:tr>
      <w:tr w:rsidR="00A92C51" w:rsidRPr="00F4116F" w:rsidTr="006861BC">
        <w:trPr>
          <w:trHeight w:val="614"/>
        </w:trPr>
        <w:tc>
          <w:tcPr>
            <w:tcW w:w="309" w:type="pct"/>
            <w:shd w:val="clear" w:color="auto" w:fill="auto"/>
            <w:vAlign w:val="center"/>
          </w:tcPr>
          <w:p w:rsidR="00A92C51" w:rsidRPr="00F4116F" w:rsidRDefault="00A92C51" w:rsidP="006861BC">
            <w:pPr>
              <w:spacing w:before="0"/>
              <w:jc w:val="center"/>
              <w:rPr>
                <w:rFonts w:cs="Arial"/>
                <w:b/>
                <w:bCs/>
                <w:iCs/>
                <w:lang w:val="sr-Cyrl-CS"/>
              </w:rPr>
            </w:pPr>
            <w:r w:rsidRPr="00F4116F">
              <w:rPr>
                <w:rFonts w:cs="Arial"/>
                <w:b/>
                <w:bCs/>
                <w:iCs/>
                <w:lang w:val="sr-Cyrl-CS"/>
              </w:rPr>
              <w:t>1.</w:t>
            </w:r>
          </w:p>
        </w:tc>
        <w:tc>
          <w:tcPr>
            <w:tcW w:w="889" w:type="pct"/>
            <w:shd w:val="clear" w:color="auto" w:fill="auto"/>
            <w:vAlign w:val="center"/>
          </w:tcPr>
          <w:p w:rsidR="00A92C51" w:rsidRDefault="006861BC" w:rsidP="006861BC">
            <w:pPr>
              <w:jc w:val="center"/>
              <w:rPr>
                <w:rFonts w:cs="Arial"/>
                <w:b/>
                <w:sz w:val="20"/>
                <w:szCs w:val="20"/>
                <w:lang w:val="sr-Cyrl-RS"/>
              </w:rPr>
            </w:pPr>
            <w:r>
              <w:rPr>
                <w:b/>
                <w:lang w:val="sr-Cyrl-RS" w:eastAsia="ar-SA"/>
              </w:rPr>
              <w:t>Бирач регулатора напона (комплет) 1072.200.000</w:t>
            </w:r>
            <w:r w:rsidR="006D51BD">
              <w:rPr>
                <w:b/>
                <w:lang w:val="sr-Cyrl-RS" w:eastAsia="ar-SA"/>
              </w:rPr>
              <w:t>*</w:t>
            </w:r>
          </w:p>
        </w:tc>
        <w:tc>
          <w:tcPr>
            <w:tcW w:w="430" w:type="pct"/>
            <w:shd w:val="clear" w:color="auto" w:fill="auto"/>
            <w:vAlign w:val="center"/>
          </w:tcPr>
          <w:p w:rsidR="00A92C51" w:rsidRDefault="00A92C51" w:rsidP="006861BC">
            <w:pPr>
              <w:jc w:val="center"/>
            </w:pPr>
            <w:r w:rsidRPr="009413CD">
              <w:rPr>
                <w:rFonts w:cs="Arial"/>
                <w:b/>
                <w:lang w:val="sr-Cyrl-RS"/>
              </w:rPr>
              <w:t>ком</w:t>
            </w:r>
          </w:p>
        </w:tc>
        <w:tc>
          <w:tcPr>
            <w:tcW w:w="529" w:type="pct"/>
            <w:shd w:val="clear" w:color="auto" w:fill="auto"/>
            <w:vAlign w:val="center"/>
          </w:tcPr>
          <w:p w:rsidR="00A92C51" w:rsidRDefault="006861BC" w:rsidP="006861BC">
            <w:pPr>
              <w:jc w:val="center"/>
            </w:pPr>
            <w:r>
              <w:rPr>
                <w:rFonts w:cs="Arial"/>
                <w:b/>
                <w:lang w:val="sr-Cyrl-RS"/>
              </w:rPr>
              <w:t>1</w:t>
            </w:r>
          </w:p>
        </w:tc>
        <w:tc>
          <w:tcPr>
            <w:tcW w:w="447" w:type="pct"/>
            <w:shd w:val="clear" w:color="auto" w:fill="auto"/>
            <w:vAlign w:val="center"/>
          </w:tcPr>
          <w:p w:rsidR="00A92C51" w:rsidRPr="00F4116F" w:rsidRDefault="00A92C51" w:rsidP="00396458">
            <w:pPr>
              <w:spacing w:before="0"/>
              <w:jc w:val="center"/>
              <w:rPr>
                <w:rFonts w:cs="Arial"/>
                <w:b/>
                <w:bCs/>
                <w:iCs/>
              </w:rPr>
            </w:pPr>
          </w:p>
        </w:tc>
        <w:tc>
          <w:tcPr>
            <w:tcW w:w="493" w:type="pct"/>
            <w:shd w:val="clear" w:color="auto" w:fill="auto"/>
            <w:vAlign w:val="center"/>
          </w:tcPr>
          <w:p w:rsidR="00A92C51" w:rsidRPr="00F4116F" w:rsidRDefault="00A92C51" w:rsidP="00396458">
            <w:pPr>
              <w:spacing w:before="0"/>
              <w:jc w:val="center"/>
              <w:rPr>
                <w:rFonts w:cs="Arial"/>
                <w:b/>
                <w:bCs/>
                <w:iCs/>
              </w:rPr>
            </w:pPr>
          </w:p>
        </w:tc>
        <w:tc>
          <w:tcPr>
            <w:tcW w:w="492" w:type="pct"/>
            <w:shd w:val="clear" w:color="auto" w:fill="auto"/>
            <w:vAlign w:val="center"/>
          </w:tcPr>
          <w:p w:rsidR="00A92C51" w:rsidRPr="00F4116F" w:rsidRDefault="00A92C51" w:rsidP="00396458">
            <w:pPr>
              <w:spacing w:before="0"/>
              <w:jc w:val="center"/>
              <w:rPr>
                <w:rFonts w:cs="Arial"/>
                <w:b/>
                <w:bCs/>
                <w:iCs/>
              </w:rPr>
            </w:pPr>
          </w:p>
        </w:tc>
        <w:tc>
          <w:tcPr>
            <w:tcW w:w="491" w:type="pct"/>
            <w:shd w:val="clear" w:color="auto" w:fill="auto"/>
            <w:vAlign w:val="center"/>
          </w:tcPr>
          <w:p w:rsidR="00A92C51" w:rsidRPr="00F4116F" w:rsidRDefault="00A92C51" w:rsidP="00396458">
            <w:pPr>
              <w:spacing w:before="0"/>
              <w:jc w:val="center"/>
              <w:rPr>
                <w:rFonts w:cs="Arial"/>
                <w:b/>
                <w:bCs/>
                <w:iCs/>
              </w:rPr>
            </w:pPr>
          </w:p>
        </w:tc>
        <w:tc>
          <w:tcPr>
            <w:tcW w:w="920" w:type="pct"/>
          </w:tcPr>
          <w:p w:rsidR="00A92C51" w:rsidRPr="00F4116F" w:rsidRDefault="00A92C51" w:rsidP="0039645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6776B" w:rsidRPr="00F4116F" w:rsidTr="00396458">
        <w:trPr>
          <w:trHeight w:val="418"/>
        </w:trPr>
        <w:tc>
          <w:tcPr>
            <w:tcW w:w="568" w:type="dxa"/>
            <w:vAlign w:val="center"/>
          </w:tcPr>
          <w:p w:rsidR="0046776B" w:rsidRPr="00F4116F" w:rsidRDefault="0046776B" w:rsidP="00396458">
            <w:pPr>
              <w:spacing w:before="0"/>
              <w:jc w:val="center"/>
              <w:rPr>
                <w:rFonts w:cs="Arial"/>
                <w:b/>
                <w:lang w:val="sr-Latn-CS"/>
              </w:rPr>
            </w:pPr>
            <w:r w:rsidRPr="00F4116F">
              <w:rPr>
                <w:rFonts w:cs="Arial"/>
                <w:b/>
              </w:rPr>
              <w:t>I</w:t>
            </w:r>
          </w:p>
        </w:tc>
        <w:tc>
          <w:tcPr>
            <w:tcW w:w="6740" w:type="dxa"/>
          </w:tcPr>
          <w:p w:rsidR="0046776B" w:rsidRPr="00F4116F" w:rsidRDefault="0046776B" w:rsidP="00396458">
            <w:pPr>
              <w:spacing w:before="0"/>
              <w:jc w:val="center"/>
              <w:rPr>
                <w:rFonts w:cs="Arial"/>
                <w:b/>
                <w:lang w:val="sr-Cyrl-RS"/>
              </w:rPr>
            </w:pPr>
            <w:r w:rsidRPr="00D130D1">
              <w:rPr>
                <w:rFonts w:cs="Arial"/>
                <w:b/>
                <w:lang w:val="ru-RU"/>
              </w:rPr>
              <w:t>УКУПНО ПОНУЂЕНА ЦЕНА  без ПДВ динара</w:t>
            </w:r>
          </w:p>
          <w:p w:rsidR="0046776B" w:rsidRPr="00F4116F" w:rsidRDefault="0046776B" w:rsidP="00396458">
            <w:pPr>
              <w:spacing w:before="0"/>
              <w:jc w:val="center"/>
              <w:rPr>
                <w:rFonts w:cs="Arial"/>
                <w:b/>
              </w:rPr>
            </w:pPr>
            <w:r w:rsidRPr="00F4116F">
              <w:rPr>
                <w:rFonts w:cs="Arial"/>
                <w:b/>
              </w:rPr>
              <w:t xml:space="preserve">(збир колоне бр. </w:t>
            </w:r>
            <w:r w:rsidRPr="00F4116F">
              <w:rPr>
                <w:rFonts w:cs="Arial"/>
                <w:b/>
                <w:lang w:val="sr-Cyrl-CS"/>
              </w:rPr>
              <w:t>7</w:t>
            </w:r>
            <w:r w:rsidRPr="00F4116F">
              <w:rPr>
                <w:rFonts w:cs="Arial"/>
                <w:b/>
              </w:rPr>
              <w:t>)</w:t>
            </w:r>
          </w:p>
        </w:tc>
        <w:tc>
          <w:tcPr>
            <w:tcW w:w="2610" w:type="dxa"/>
          </w:tcPr>
          <w:p w:rsidR="0046776B" w:rsidRPr="00F4116F" w:rsidRDefault="0046776B" w:rsidP="00396458">
            <w:pPr>
              <w:spacing w:before="0"/>
              <w:rPr>
                <w:rFonts w:cs="Arial"/>
              </w:rPr>
            </w:pPr>
          </w:p>
        </w:tc>
      </w:tr>
      <w:tr w:rsidR="0046776B" w:rsidRPr="00F4116F" w:rsidTr="00396458">
        <w:trPr>
          <w:trHeight w:val="610"/>
        </w:trPr>
        <w:tc>
          <w:tcPr>
            <w:tcW w:w="568" w:type="dxa"/>
            <w:tcBorders>
              <w:bottom w:val="single" w:sz="4" w:space="0" w:color="auto"/>
            </w:tcBorders>
            <w:vAlign w:val="center"/>
          </w:tcPr>
          <w:p w:rsidR="0046776B" w:rsidRPr="00F4116F" w:rsidRDefault="0046776B" w:rsidP="00396458">
            <w:pPr>
              <w:spacing w:before="0"/>
              <w:jc w:val="center"/>
              <w:rPr>
                <w:rFonts w:cs="Arial"/>
                <w:b/>
                <w:lang w:val="sr-Latn-CS"/>
              </w:rPr>
            </w:pPr>
            <w:r w:rsidRPr="00F4116F">
              <w:rPr>
                <w:rFonts w:cs="Arial"/>
                <w:b/>
                <w:lang w:val="sr-Latn-CS"/>
              </w:rPr>
              <w:t>II</w:t>
            </w:r>
          </w:p>
        </w:tc>
        <w:tc>
          <w:tcPr>
            <w:tcW w:w="6740" w:type="dxa"/>
            <w:tcBorders>
              <w:bottom w:val="single" w:sz="4" w:space="0" w:color="auto"/>
              <w:right w:val="single" w:sz="4" w:space="0" w:color="auto"/>
            </w:tcBorders>
          </w:tcPr>
          <w:p w:rsidR="0046776B" w:rsidRPr="00F4116F" w:rsidRDefault="0046776B" w:rsidP="00396458">
            <w:pPr>
              <w:spacing w:before="0"/>
              <w:jc w:val="center"/>
              <w:rPr>
                <w:rFonts w:cs="Arial"/>
                <w:b/>
                <w:lang w:val="sr-Cyrl-RS"/>
              </w:rPr>
            </w:pPr>
            <w:r w:rsidRPr="00F4116F">
              <w:rPr>
                <w:rFonts w:cs="Arial"/>
                <w:b/>
              </w:rPr>
              <w:t>УКУПАН ИЗНОС  ПДВ динара</w:t>
            </w:r>
          </w:p>
        </w:tc>
        <w:tc>
          <w:tcPr>
            <w:tcW w:w="2610" w:type="dxa"/>
            <w:tcBorders>
              <w:bottom w:val="single" w:sz="4" w:space="0" w:color="auto"/>
              <w:right w:val="single" w:sz="4" w:space="0" w:color="auto"/>
            </w:tcBorders>
          </w:tcPr>
          <w:p w:rsidR="0046776B" w:rsidRPr="00F4116F" w:rsidRDefault="0046776B" w:rsidP="00396458">
            <w:pPr>
              <w:spacing w:before="0"/>
              <w:rPr>
                <w:rFonts w:cs="Arial"/>
              </w:rPr>
            </w:pPr>
          </w:p>
        </w:tc>
      </w:tr>
      <w:tr w:rsidR="0046776B" w:rsidRPr="00DA0880" w:rsidTr="00396458">
        <w:trPr>
          <w:trHeight w:val="562"/>
        </w:trPr>
        <w:tc>
          <w:tcPr>
            <w:tcW w:w="568" w:type="dxa"/>
            <w:tcBorders>
              <w:bottom w:val="single" w:sz="4" w:space="0" w:color="auto"/>
            </w:tcBorders>
            <w:vAlign w:val="center"/>
          </w:tcPr>
          <w:p w:rsidR="0046776B" w:rsidRPr="00F4116F" w:rsidRDefault="0046776B" w:rsidP="00396458">
            <w:pPr>
              <w:spacing w:before="0"/>
              <w:jc w:val="center"/>
              <w:rPr>
                <w:rFonts w:cs="Arial"/>
                <w:b/>
                <w:lang w:val="sr-Latn-CS"/>
              </w:rPr>
            </w:pPr>
            <w:r w:rsidRPr="00F4116F">
              <w:rPr>
                <w:rFonts w:cs="Arial"/>
                <w:b/>
                <w:lang w:val="sr-Latn-CS"/>
              </w:rPr>
              <w:t>III</w:t>
            </w:r>
          </w:p>
        </w:tc>
        <w:tc>
          <w:tcPr>
            <w:tcW w:w="6740" w:type="dxa"/>
            <w:tcBorders>
              <w:bottom w:val="single" w:sz="4" w:space="0" w:color="auto"/>
              <w:right w:val="single" w:sz="4" w:space="0" w:color="auto"/>
            </w:tcBorders>
          </w:tcPr>
          <w:p w:rsidR="0046776B" w:rsidRPr="00D130D1" w:rsidRDefault="0046776B" w:rsidP="00396458">
            <w:pPr>
              <w:spacing w:before="0"/>
              <w:jc w:val="center"/>
              <w:rPr>
                <w:rFonts w:cs="Arial"/>
                <w:b/>
                <w:lang w:val="ru-RU"/>
              </w:rPr>
            </w:pPr>
            <w:r w:rsidRPr="00D130D1">
              <w:rPr>
                <w:rFonts w:cs="Arial"/>
                <w:b/>
                <w:lang w:val="ru-RU"/>
              </w:rPr>
              <w:t>УКУПНО ПОНУЂЕНА ЦЕНА  са ПДВ</w:t>
            </w:r>
          </w:p>
          <w:p w:rsidR="0046776B" w:rsidRPr="00F4116F" w:rsidRDefault="0046776B" w:rsidP="00396458">
            <w:pPr>
              <w:spacing w:before="0"/>
              <w:jc w:val="center"/>
              <w:rPr>
                <w:rFonts w:cs="Arial"/>
                <w:b/>
                <w:lang w:val="sr-Cyrl-RS"/>
              </w:rPr>
            </w:pPr>
            <w:r w:rsidRPr="00D130D1">
              <w:rPr>
                <w:rFonts w:cs="Arial"/>
                <w:b/>
                <w:lang w:val="ru-RU"/>
              </w:rPr>
              <w:t>(ред. бр.</w:t>
            </w:r>
            <w:r w:rsidRPr="00F4116F">
              <w:rPr>
                <w:rFonts w:cs="Arial"/>
                <w:b/>
                <w:lang w:val="sr-Latn-CS"/>
              </w:rPr>
              <w:t>I</w:t>
            </w:r>
            <w:r w:rsidRPr="00D130D1">
              <w:rPr>
                <w:rFonts w:cs="Arial"/>
                <w:b/>
                <w:lang w:val="ru-RU"/>
              </w:rPr>
              <w:t>+ред.бр.</w:t>
            </w:r>
            <w:r w:rsidRPr="00F4116F">
              <w:rPr>
                <w:rFonts w:cs="Arial"/>
                <w:b/>
                <w:lang w:val="sr-Latn-CS"/>
              </w:rPr>
              <w:t>II</w:t>
            </w:r>
            <w:r w:rsidRPr="00D130D1">
              <w:rPr>
                <w:rFonts w:cs="Arial"/>
                <w:b/>
                <w:lang w:val="ru-RU"/>
              </w:rPr>
              <w:t>) динара</w:t>
            </w:r>
          </w:p>
        </w:tc>
        <w:tc>
          <w:tcPr>
            <w:tcW w:w="2610" w:type="dxa"/>
            <w:tcBorders>
              <w:bottom w:val="single" w:sz="4" w:space="0" w:color="auto"/>
              <w:right w:val="single" w:sz="4" w:space="0" w:color="auto"/>
            </w:tcBorders>
          </w:tcPr>
          <w:p w:rsidR="0046776B" w:rsidRPr="00D130D1" w:rsidRDefault="0046776B" w:rsidP="00396458">
            <w:pPr>
              <w:spacing w:before="0"/>
              <w:rPr>
                <w:rFonts w:cs="Arial"/>
                <w:lang w:val="ru-RU"/>
              </w:rPr>
            </w:pPr>
          </w:p>
        </w:tc>
      </w:tr>
    </w:tbl>
    <w:p w:rsidR="0046776B" w:rsidRPr="008F43AF" w:rsidRDefault="006D51BD" w:rsidP="0046776B">
      <w:pPr>
        <w:rPr>
          <w:rFonts w:cs="Arial"/>
          <w:lang w:val="sr-Latn-CS"/>
        </w:rPr>
      </w:pPr>
      <w:r>
        <w:rPr>
          <w:rFonts w:cs="Arial"/>
          <w:lang w:val="sr-Cyrl-CS"/>
        </w:rPr>
        <w:t>*</w:t>
      </w:r>
      <w:r w:rsidRPr="00C854CF">
        <w:rPr>
          <w:rFonts w:cs="Arial"/>
          <w:lang w:val="sr-Cyrl-CS"/>
        </w:rPr>
        <w:t>(1072</w:t>
      </w:r>
      <w:r>
        <w:rPr>
          <w:rFonts w:cs="Arial"/>
          <w:lang w:val="sr-Cyrl-CS"/>
        </w:rPr>
        <w:t xml:space="preserve"> </w:t>
      </w:r>
      <w:r w:rsidRPr="00C854CF">
        <w:rPr>
          <w:rFonts w:cs="Arial"/>
          <w:lang w:val="sr-Cyrl-CS"/>
        </w:rPr>
        <w:t>200</w:t>
      </w:r>
      <w:r>
        <w:rPr>
          <w:rFonts w:cs="Arial"/>
          <w:lang w:val="sr-Cyrl-CS"/>
        </w:rPr>
        <w:t xml:space="preserve"> </w:t>
      </w:r>
      <w:r w:rsidRPr="00C854CF">
        <w:rPr>
          <w:rFonts w:cs="Arial"/>
          <w:lang w:val="sr-Cyrl-CS"/>
        </w:rPr>
        <w:t>000 - каталошки број произвођача Минел „Елво“)</w:t>
      </w:r>
    </w:p>
    <w:p w:rsidR="006D51BD" w:rsidRDefault="006D51BD" w:rsidP="0046776B">
      <w:pPr>
        <w:widowControl w:val="0"/>
        <w:spacing w:before="0"/>
        <w:rPr>
          <w:rFonts w:eastAsia="Arial Unicode MS" w:cs="Arial"/>
          <w:lang w:val="sr-Cyrl-RS"/>
        </w:rPr>
      </w:pPr>
    </w:p>
    <w:p w:rsidR="0046776B" w:rsidRDefault="0046776B" w:rsidP="0046776B">
      <w:pPr>
        <w:widowControl w:val="0"/>
        <w:spacing w:before="0"/>
        <w:rPr>
          <w:rFonts w:eastAsia="Arial Unicode MS" w:cs="Arial"/>
        </w:rPr>
      </w:pPr>
      <w:r w:rsidRPr="00A85215">
        <w:rPr>
          <w:rFonts w:eastAsia="Arial Unicode MS" w:cs="Arial"/>
        </w:rPr>
        <w:t>Табела 2</w:t>
      </w:r>
    </w:p>
    <w:p w:rsidR="008660BE" w:rsidRPr="00A85215" w:rsidRDefault="008660BE" w:rsidP="0046776B">
      <w:pPr>
        <w:widowControl w:val="0"/>
        <w:spacing w:before="0"/>
        <w:rPr>
          <w:rFonts w:eastAsia="Arial Unicode MS"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6776B" w:rsidRPr="00A85215" w:rsidTr="00396458">
        <w:trPr>
          <w:trHeight w:val="568"/>
        </w:trPr>
        <w:tc>
          <w:tcPr>
            <w:tcW w:w="3022" w:type="dxa"/>
            <w:vMerge w:val="restart"/>
            <w:shd w:val="clear" w:color="auto" w:fill="auto"/>
            <w:vAlign w:val="center"/>
          </w:tcPr>
          <w:p w:rsidR="0046776B" w:rsidRPr="00D130D1" w:rsidRDefault="0046776B" w:rsidP="00396458">
            <w:pPr>
              <w:spacing w:before="0"/>
              <w:rPr>
                <w:rFonts w:cs="Arial"/>
                <w:lang w:val="ru-RU"/>
              </w:rPr>
            </w:pPr>
            <w:r w:rsidRPr="00D130D1">
              <w:rPr>
                <w:rFonts w:cs="Arial"/>
                <w:lang w:val="ru-RU"/>
              </w:rPr>
              <w:t xml:space="preserve">Посебно исказани трошкови у дин/ </w:t>
            </w:r>
            <w:r w:rsidRPr="00A85215">
              <w:rPr>
                <w:rFonts w:cs="Arial"/>
              </w:rPr>
              <w:t>EUR</w:t>
            </w:r>
            <w:r w:rsidRPr="00D130D1">
              <w:rPr>
                <w:rFonts w:cs="Arial"/>
                <w:lang w:val="ru-RU"/>
              </w:rPr>
              <w:t>/ који су укључени у укупно понуђену цену без ПДВ-а</w:t>
            </w:r>
          </w:p>
          <w:p w:rsidR="0046776B" w:rsidRPr="00A85215" w:rsidRDefault="0046776B" w:rsidP="00396458">
            <w:pPr>
              <w:spacing w:before="0"/>
              <w:rPr>
                <w:rFonts w:cs="Arial"/>
                <w:lang w:val="sr-Latn-CS"/>
              </w:rPr>
            </w:pPr>
            <w:r w:rsidRPr="00D130D1">
              <w:rPr>
                <w:rFonts w:cs="Arial"/>
                <w:lang w:val="ru-RU"/>
              </w:rPr>
              <w:t xml:space="preserve">(цена из реда бр. </w:t>
            </w:r>
            <w:r w:rsidRPr="00A85215">
              <w:rPr>
                <w:rFonts w:cs="Arial"/>
                <w:lang w:val="sr-Latn-CS"/>
              </w:rPr>
              <w:t>I</w:t>
            </w:r>
            <w:r w:rsidRPr="00D130D1">
              <w:rPr>
                <w:rFonts w:cs="Arial"/>
                <w:lang w:val="ru-RU"/>
              </w:rPr>
              <w:t>)уколико исти постоје као засебни трошкови</w:t>
            </w:r>
            <w:r w:rsidRPr="00A85215">
              <w:rPr>
                <w:rFonts w:cs="Arial"/>
                <w:lang w:val="sr-Latn-CS"/>
              </w:rPr>
              <w:t>)</w:t>
            </w:r>
          </w:p>
        </w:tc>
        <w:tc>
          <w:tcPr>
            <w:tcW w:w="2970" w:type="dxa"/>
            <w:shd w:val="clear" w:color="auto" w:fill="auto"/>
            <w:vAlign w:val="center"/>
          </w:tcPr>
          <w:p w:rsidR="0046776B" w:rsidRPr="00A85215" w:rsidRDefault="0046776B" w:rsidP="00396458">
            <w:pPr>
              <w:spacing w:before="0"/>
              <w:rPr>
                <w:rFonts w:cs="Arial"/>
              </w:rPr>
            </w:pPr>
            <w:r w:rsidRPr="00A85215">
              <w:rPr>
                <w:rFonts w:cs="Arial"/>
              </w:rPr>
              <w:t>Трошкови царине</w:t>
            </w:r>
          </w:p>
        </w:tc>
        <w:tc>
          <w:tcPr>
            <w:tcW w:w="3960" w:type="dxa"/>
          </w:tcPr>
          <w:p w:rsidR="0046776B" w:rsidRPr="00A85215" w:rsidRDefault="0046776B" w:rsidP="00396458">
            <w:pPr>
              <w:spacing w:before="0"/>
              <w:jc w:val="center"/>
              <w:rPr>
                <w:rFonts w:cs="Arial"/>
              </w:rPr>
            </w:pPr>
            <w:r w:rsidRPr="00A85215">
              <w:rPr>
                <w:rFonts w:cs="Arial"/>
              </w:rPr>
              <w:t xml:space="preserve">_____динара/ EUR </w:t>
            </w:r>
          </w:p>
        </w:tc>
      </w:tr>
      <w:tr w:rsidR="0046776B" w:rsidRPr="00A85215" w:rsidTr="00396458">
        <w:trPr>
          <w:trHeight w:val="525"/>
        </w:trPr>
        <w:tc>
          <w:tcPr>
            <w:tcW w:w="3022" w:type="dxa"/>
            <w:vMerge/>
            <w:shd w:val="clear" w:color="auto" w:fill="auto"/>
          </w:tcPr>
          <w:p w:rsidR="0046776B" w:rsidRPr="00A85215" w:rsidRDefault="0046776B" w:rsidP="00396458">
            <w:pPr>
              <w:spacing w:before="0"/>
              <w:rPr>
                <w:rFonts w:cs="Arial"/>
              </w:rPr>
            </w:pPr>
          </w:p>
        </w:tc>
        <w:tc>
          <w:tcPr>
            <w:tcW w:w="2970" w:type="dxa"/>
            <w:shd w:val="clear" w:color="auto" w:fill="auto"/>
            <w:vAlign w:val="center"/>
          </w:tcPr>
          <w:p w:rsidR="0046776B" w:rsidRPr="00A85215" w:rsidRDefault="0046776B" w:rsidP="00396458">
            <w:pPr>
              <w:spacing w:before="0"/>
              <w:rPr>
                <w:rFonts w:cs="Arial"/>
              </w:rPr>
            </w:pPr>
            <w:r w:rsidRPr="00A85215">
              <w:rPr>
                <w:rFonts w:cs="Arial"/>
              </w:rPr>
              <w:t>Трошкови превоза</w:t>
            </w:r>
          </w:p>
        </w:tc>
        <w:tc>
          <w:tcPr>
            <w:tcW w:w="3960" w:type="dxa"/>
          </w:tcPr>
          <w:p w:rsidR="0046776B" w:rsidRPr="00A85215" w:rsidRDefault="0046776B" w:rsidP="00396458">
            <w:pPr>
              <w:spacing w:before="0"/>
              <w:jc w:val="center"/>
              <w:rPr>
                <w:rFonts w:cs="Arial"/>
              </w:rPr>
            </w:pPr>
            <w:r w:rsidRPr="00A85215">
              <w:rPr>
                <w:rFonts w:cs="Arial"/>
              </w:rPr>
              <w:t xml:space="preserve">_____динара/ EUR </w:t>
            </w:r>
          </w:p>
        </w:tc>
      </w:tr>
      <w:tr w:rsidR="0046776B" w:rsidRPr="00A85215" w:rsidTr="00396458">
        <w:trPr>
          <w:trHeight w:val="534"/>
        </w:trPr>
        <w:tc>
          <w:tcPr>
            <w:tcW w:w="3022" w:type="dxa"/>
            <w:vMerge/>
            <w:shd w:val="clear" w:color="auto" w:fill="auto"/>
          </w:tcPr>
          <w:p w:rsidR="0046776B" w:rsidRPr="00A85215" w:rsidRDefault="0046776B" w:rsidP="00396458">
            <w:pPr>
              <w:spacing w:before="0"/>
              <w:rPr>
                <w:rFonts w:cs="Arial"/>
              </w:rPr>
            </w:pPr>
          </w:p>
        </w:tc>
        <w:tc>
          <w:tcPr>
            <w:tcW w:w="2970" w:type="dxa"/>
            <w:shd w:val="clear" w:color="auto" w:fill="auto"/>
            <w:vAlign w:val="center"/>
          </w:tcPr>
          <w:p w:rsidR="0046776B" w:rsidRPr="00A85215" w:rsidRDefault="0046776B" w:rsidP="00396458">
            <w:pPr>
              <w:spacing w:before="0"/>
              <w:rPr>
                <w:rFonts w:cs="Arial"/>
                <w:lang w:val="sr-Cyrl-CS"/>
              </w:rPr>
            </w:pPr>
            <w:r w:rsidRPr="00A85215">
              <w:rPr>
                <w:rFonts w:cs="Arial"/>
              </w:rPr>
              <w:t>Остали трошкови</w:t>
            </w:r>
            <w:r w:rsidRPr="00A85215">
              <w:rPr>
                <w:rFonts w:cs="Arial"/>
                <w:lang w:val="sr-Cyrl-CS"/>
              </w:rPr>
              <w:t xml:space="preserve"> (навести)</w:t>
            </w:r>
          </w:p>
        </w:tc>
        <w:tc>
          <w:tcPr>
            <w:tcW w:w="3960" w:type="dxa"/>
          </w:tcPr>
          <w:p w:rsidR="0046776B" w:rsidRPr="00A85215" w:rsidRDefault="0046776B" w:rsidP="00396458">
            <w:pPr>
              <w:spacing w:before="0"/>
              <w:jc w:val="center"/>
              <w:rPr>
                <w:rFonts w:cs="Arial"/>
              </w:rPr>
            </w:pPr>
            <w:r w:rsidRPr="00A85215">
              <w:rPr>
                <w:rFonts w:cs="Arial"/>
              </w:rPr>
              <w:t xml:space="preserve">_____динара/ EUR </w:t>
            </w:r>
          </w:p>
        </w:tc>
      </w:tr>
    </w:tbl>
    <w:p w:rsidR="0046776B" w:rsidRPr="00F10346" w:rsidRDefault="0046776B" w:rsidP="0046776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6776B" w:rsidRPr="00F10346" w:rsidTr="00396458">
        <w:trPr>
          <w:jc w:val="center"/>
        </w:trPr>
        <w:tc>
          <w:tcPr>
            <w:tcW w:w="3882" w:type="dxa"/>
          </w:tcPr>
          <w:p w:rsidR="0046776B" w:rsidRPr="00F10346" w:rsidRDefault="0046776B" w:rsidP="00396458">
            <w:pPr>
              <w:spacing w:before="0"/>
              <w:jc w:val="center"/>
              <w:rPr>
                <w:rFonts w:cs="Arial"/>
              </w:rPr>
            </w:pPr>
            <w:r w:rsidRPr="00F10346">
              <w:rPr>
                <w:rFonts w:cs="Arial"/>
              </w:rPr>
              <w:t>Датум:</w:t>
            </w:r>
          </w:p>
        </w:tc>
        <w:tc>
          <w:tcPr>
            <w:tcW w:w="2127" w:type="dxa"/>
          </w:tcPr>
          <w:p w:rsidR="0046776B" w:rsidRPr="00F10346" w:rsidRDefault="0046776B" w:rsidP="00396458">
            <w:pPr>
              <w:spacing w:before="0"/>
              <w:jc w:val="center"/>
              <w:rPr>
                <w:rFonts w:cs="Arial"/>
                <w:lang w:val="ru-RU"/>
              </w:rPr>
            </w:pPr>
          </w:p>
        </w:tc>
        <w:tc>
          <w:tcPr>
            <w:tcW w:w="4022" w:type="dxa"/>
          </w:tcPr>
          <w:p w:rsidR="0046776B" w:rsidRPr="00F10346" w:rsidRDefault="0046776B" w:rsidP="00396458">
            <w:pPr>
              <w:spacing w:before="0"/>
              <w:jc w:val="center"/>
              <w:rPr>
                <w:rFonts w:cs="Arial"/>
                <w:lang w:val="sr-Cyrl-CS"/>
              </w:rPr>
            </w:pPr>
            <w:r w:rsidRPr="00F10346">
              <w:rPr>
                <w:rFonts w:cs="Arial"/>
                <w:lang w:val="sr-Cyrl-CS"/>
              </w:rPr>
              <w:t>П</w:t>
            </w:r>
            <w:r w:rsidRPr="00F10346">
              <w:rPr>
                <w:rFonts w:cs="Arial"/>
              </w:rPr>
              <w:t>онуђач</w:t>
            </w:r>
          </w:p>
        </w:tc>
      </w:tr>
      <w:tr w:rsidR="0046776B" w:rsidRPr="00F10346" w:rsidTr="00396458">
        <w:trPr>
          <w:jc w:val="center"/>
        </w:trPr>
        <w:tc>
          <w:tcPr>
            <w:tcW w:w="3882" w:type="dxa"/>
          </w:tcPr>
          <w:p w:rsidR="0046776B" w:rsidRPr="00F10346" w:rsidRDefault="0046776B" w:rsidP="00396458">
            <w:pPr>
              <w:spacing w:before="0"/>
              <w:jc w:val="center"/>
              <w:rPr>
                <w:rFonts w:cs="Arial"/>
              </w:rPr>
            </w:pPr>
          </w:p>
        </w:tc>
        <w:tc>
          <w:tcPr>
            <w:tcW w:w="2127" w:type="dxa"/>
          </w:tcPr>
          <w:p w:rsidR="0046776B" w:rsidRPr="00F10346" w:rsidRDefault="0046776B" w:rsidP="00396458">
            <w:pPr>
              <w:spacing w:before="0"/>
              <w:jc w:val="center"/>
              <w:rPr>
                <w:rFonts w:cs="Arial"/>
              </w:rPr>
            </w:pPr>
            <w:r w:rsidRPr="00F10346">
              <w:rPr>
                <w:rFonts w:cs="Arial"/>
              </w:rPr>
              <w:t>М.П.</w:t>
            </w:r>
          </w:p>
        </w:tc>
        <w:tc>
          <w:tcPr>
            <w:tcW w:w="4022" w:type="dxa"/>
          </w:tcPr>
          <w:p w:rsidR="0046776B" w:rsidRPr="00F10346" w:rsidRDefault="0046776B" w:rsidP="00396458">
            <w:pPr>
              <w:spacing w:before="0"/>
              <w:jc w:val="center"/>
              <w:rPr>
                <w:rFonts w:cs="Arial"/>
                <w:lang w:val="ru-RU"/>
              </w:rPr>
            </w:pPr>
          </w:p>
        </w:tc>
      </w:tr>
      <w:tr w:rsidR="0046776B" w:rsidRPr="00F10346" w:rsidTr="00396458">
        <w:trPr>
          <w:jc w:val="center"/>
        </w:trPr>
        <w:tc>
          <w:tcPr>
            <w:tcW w:w="3882" w:type="dxa"/>
            <w:tcBorders>
              <w:bottom w:val="single" w:sz="4" w:space="0" w:color="auto"/>
            </w:tcBorders>
          </w:tcPr>
          <w:p w:rsidR="0046776B" w:rsidRPr="00F10346" w:rsidRDefault="0046776B" w:rsidP="00396458">
            <w:pPr>
              <w:spacing w:before="0"/>
              <w:jc w:val="center"/>
              <w:rPr>
                <w:rFonts w:cs="Arial"/>
              </w:rPr>
            </w:pPr>
          </w:p>
        </w:tc>
        <w:tc>
          <w:tcPr>
            <w:tcW w:w="2127" w:type="dxa"/>
          </w:tcPr>
          <w:p w:rsidR="0046776B" w:rsidRPr="00F10346" w:rsidRDefault="0046776B" w:rsidP="00396458">
            <w:pPr>
              <w:spacing w:before="0"/>
              <w:jc w:val="center"/>
              <w:rPr>
                <w:rFonts w:cs="Arial"/>
                <w:lang w:val="ru-RU"/>
              </w:rPr>
            </w:pPr>
          </w:p>
        </w:tc>
        <w:tc>
          <w:tcPr>
            <w:tcW w:w="4022" w:type="dxa"/>
            <w:tcBorders>
              <w:bottom w:val="single" w:sz="4" w:space="0" w:color="auto"/>
            </w:tcBorders>
          </w:tcPr>
          <w:p w:rsidR="0046776B" w:rsidRPr="00F10346" w:rsidRDefault="0046776B" w:rsidP="00396458">
            <w:pPr>
              <w:spacing w:before="0"/>
              <w:jc w:val="center"/>
              <w:rPr>
                <w:rFonts w:cs="Arial"/>
                <w:lang w:val="ru-RU"/>
              </w:rPr>
            </w:pPr>
          </w:p>
        </w:tc>
      </w:tr>
      <w:tr w:rsidR="0046776B" w:rsidRPr="00F10346" w:rsidTr="00396458">
        <w:trPr>
          <w:trHeight w:val="389"/>
          <w:jc w:val="center"/>
        </w:trPr>
        <w:tc>
          <w:tcPr>
            <w:tcW w:w="3882" w:type="dxa"/>
            <w:tcBorders>
              <w:top w:val="single" w:sz="4" w:space="0" w:color="auto"/>
            </w:tcBorders>
          </w:tcPr>
          <w:p w:rsidR="0046776B" w:rsidRPr="00F10346" w:rsidRDefault="0046776B" w:rsidP="00396458">
            <w:pPr>
              <w:spacing w:before="0"/>
              <w:jc w:val="center"/>
              <w:rPr>
                <w:rFonts w:cs="Arial"/>
              </w:rPr>
            </w:pPr>
          </w:p>
        </w:tc>
        <w:tc>
          <w:tcPr>
            <w:tcW w:w="2127" w:type="dxa"/>
          </w:tcPr>
          <w:p w:rsidR="0046776B" w:rsidRPr="00F10346" w:rsidRDefault="0046776B" w:rsidP="00396458">
            <w:pPr>
              <w:spacing w:before="0"/>
              <w:jc w:val="center"/>
              <w:rPr>
                <w:rFonts w:cs="Arial"/>
                <w:lang w:val="ru-RU"/>
              </w:rPr>
            </w:pPr>
          </w:p>
        </w:tc>
        <w:tc>
          <w:tcPr>
            <w:tcW w:w="4022" w:type="dxa"/>
            <w:tcBorders>
              <w:top w:val="single" w:sz="4" w:space="0" w:color="auto"/>
            </w:tcBorders>
          </w:tcPr>
          <w:p w:rsidR="0046776B" w:rsidRPr="00F10346" w:rsidRDefault="0046776B" w:rsidP="00396458">
            <w:pPr>
              <w:spacing w:before="0"/>
              <w:jc w:val="center"/>
              <w:rPr>
                <w:rFonts w:cs="Arial"/>
                <w:lang w:val="ru-RU"/>
              </w:rPr>
            </w:pPr>
          </w:p>
        </w:tc>
      </w:tr>
    </w:tbl>
    <w:p w:rsidR="0046776B" w:rsidRPr="00F10346" w:rsidRDefault="0046776B" w:rsidP="0046776B">
      <w:pPr>
        <w:spacing w:before="0"/>
        <w:rPr>
          <w:rFonts w:cs="Arial"/>
          <w:b/>
          <w:lang w:val="sr-Latn-CS"/>
        </w:rPr>
      </w:pPr>
    </w:p>
    <w:p w:rsidR="0046776B" w:rsidRPr="00F10346" w:rsidRDefault="0046776B" w:rsidP="0046776B">
      <w:pPr>
        <w:spacing w:before="0"/>
        <w:rPr>
          <w:rFonts w:cs="Arial"/>
          <w:b/>
          <w:lang w:val="sr-Cyrl-CS"/>
        </w:rPr>
      </w:pPr>
      <w:r w:rsidRPr="00F10346">
        <w:rPr>
          <w:rFonts w:cs="Arial"/>
          <w:b/>
          <w:lang w:val="sr-Cyrl-CS"/>
        </w:rPr>
        <w:t>Напомена:</w:t>
      </w:r>
    </w:p>
    <w:p w:rsidR="0046776B" w:rsidRPr="006D51BD" w:rsidRDefault="0046776B" w:rsidP="0046776B">
      <w:pPr>
        <w:pStyle w:val="KDKomentar"/>
        <w:spacing w:before="0"/>
        <w:rPr>
          <w:rFonts w:eastAsia="TimesNewRomanPS-BoldMT" w:cs="Arial"/>
          <w:color w:val="auto"/>
          <w:sz w:val="22"/>
          <w:szCs w:val="22"/>
        </w:rPr>
      </w:pPr>
      <w:r w:rsidRPr="00F10346">
        <w:rPr>
          <w:rFonts w:eastAsia="TimesNewRomanPS-BoldMT" w:cs="Arial"/>
          <w:i w:val="0"/>
          <w:color w:val="auto"/>
          <w:sz w:val="22"/>
          <w:szCs w:val="22"/>
        </w:rPr>
        <w:t>-</w:t>
      </w:r>
      <w:r w:rsidRPr="006D51BD">
        <w:rPr>
          <w:rFonts w:eastAsia="TimesNewRomanPS-BoldMT" w:cs="Arial"/>
          <w:color w:val="auto"/>
          <w:sz w:val="22"/>
          <w:szCs w:val="22"/>
        </w:rPr>
        <w:t xml:space="preserve">Уколико </w:t>
      </w:r>
      <w:r w:rsidRPr="006D51B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6D51BD">
        <w:rPr>
          <w:rFonts w:eastAsia="TimesNewRomanPS-BoldMT" w:cs="Arial"/>
          <w:color w:val="auto"/>
          <w:sz w:val="22"/>
          <w:szCs w:val="22"/>
        </w:rPr>
        <w:t>.</w:t>
      </w:r>
    </w:p>
    <w:p w:rsidR="0046776B" w:rsidRPr="006D51BD" w:rsidRDefault="0046776B" w:rsidP="0046776B">
      <w:pPr>
        <w:pStyle w:val="KDKomentar"/>
        <w:spacing w:before="0"/>
        <w:rPr>
          <w:rFonts w:eastAsia="TimesNewRomanPS-BoldMT" w:cs="Arial"/>
          <w:color w:val="auto"/>
          <w:sz w:val="22"/>
          <w:szCs w:val="22"/>
        </w:rPr>
      </w:pPr>
      <w:r w:rsidRPr="006D51BD">
        <w:rPr>
          <w:rFonts w:eastAsia="TimesNewRomanPS-BoldMT" w:cs="Arial"/>
          <w:color w:val="auto"/>
          <w:sz w:val="22"/>
          <w:szCs w:val="22"/>
          <w:lang w:val="sr-Cyrl-CS"/>
        </w:rPr>
        <w:t xml:space="preserve">- </w:t>
      </w:r>
      <w:r w:rsidRPr="006D51B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46776B" w:rsidRDefault="0046776B" w:rsidP="008F43AF">
      <w:pPr>
        <w:pStyle w:val="KDKomentar"/>
        <w:spacing w:before="0"/>
        <w:rPr>
          <w:rFonts w:eastAsia="TimesNewRomanPS-BoldMT" w:cs="Arial"/>
          <w:i w:val="0"/>
          <w:color w:val="auto"/>
          <w:sz w:val="22"/>
          <w:szCs w:val="22"/>
          <w:lang w:val="sr-Cyrl-RS"/>
        </w:rPr>
      </w:pPr>
    </w:p>
    <w:p w:rsidR="00991978" w:rsidRDefault="00991978" w:rsidP="008F43AF">
      <w:pPr>
        <w:pStyle w:val="KDKomentar"/>
        <w:spacing w:before="0"/>
        <w:rPr>
          <w:rFonts w:eastAsia="TimesNewRomanPS-BoldMT" w:cs="Arial"/>
          <w:i w:val="0"/>
          <w:color w:val="auto"/>
          <w:sz w:val="22"/>
          <w:szCs w:val="22"/>
          <w:lang w:val="sr-Cyrl-RS"/>
        </w:rPr>
      </w:pPr>
    </w:p>
    <w:p w:rsidR="00991978" w:rsidRDefault="00991978" w:rsidP="008F43AF">
      <w:pPr>
        <w:pStyle w:val="KDKomentar"/>
        <w:spacing w:before="0"/>
        <w:rPr>
          <w:rFonts w:eastAsia="TimesNewRomanPS-BoldMT" w:cs="Arial"/>
          <w:i w:val="0"/>
          <w:color w:val="auto"/>
          <w:sz w:val="22"/>
          <w:szCs w:val="22"/>
          <w:lang w:val="sr-Cyrl-RS"/>
        </w:rPr>
      </w:pPr>
    </w:p>
    <w:p w:rsidR="00991978" w:rsidRDefault="00991978" w:rsidP="008F43AF">
      <w:pPr>
        <w:pStyle w:val="KDKomentar"/>
        <w:spacing w:before="0"/>
        <w:rPr>
          <w:rFonts w:eastAsia="TimesNewRomanPS-BoldMT" w:cs="Arial"/>
          <w:i w:val="0"/>
          <w:color w:val="auto"/>
          <w:sz w:val="22"/>
          <w:szCs w:val="22"/>
          <w:lang w:val="sr-Cyrl-RS"/>
        </w:rPr>
      </w:pPr>
    </w:p>
    <w:p w:rsidR="00991978" w:rsidRDefault="00991978" w:rsidP="008F43AF">
      <w:pPr>
        <w:pStyle w:val="KDKomentar"/>
        <w:spacing w:before="0"/>
        <w:rPr>
          <w:rFonts w:eastAsia="TimesNewRomanPS-BoldMT" w:cs="Arial"/>
          <w:i w:val="0"/>
          <w:color w:val="auto"/>
          <w:sz w:val="22"/>
          <w:szCs w:val="22"/>
          <w:lang w:val="sr-Cyrl-RS"/>
        </w:rPr>
      </w:pPr>
    </w:p>
    <w:p w:rsidR="00991978" w:rsidRDefault="00991978" w:rsidP="008F43AF">
      <w:pPr>
        <w:pStyle w:val="KDKomentar"/>
        <w:spacing w:before="0"/>
        <w:rPr>
          <w:rFonts w:eastAsia="TimesNewRomanPS-BoldMT" w:cs="Arial"/>
          <w:i w:val="0"/>
          <w:color w:val="auto"/>
          <w:sz w:val="22"/>
          <w:szCs w:val="22"/>
          <w:lang w:val="sr-Cyrl-RS"/>
        </w:rPr>
      </w:pPr>
    </w:p>
    <w:p w:rsidR="00991978" w:rsidRDefault="00991978" w:rsidP="008F43AF">
      <w:pPr>
        <w:pStyle w:val="KDKomentar"/>
        <w:spacing w:before="0"/>
        <w:rPr>
          <w:rFonts w:eastAsia="TimesNewRomanPS-BoldMT" w:cs="Arial"/>
          <w:i w:val="0"/>
          <w:color w:val="auto"/>
          <w:sz w:val="22"/>
          <w:szCs w:val="22"/>
          <w:lang w:val="sr-Cyrl-RS"/>
        </w:rPr>
      </w:pPr>
    </w:p>
    <w:p w:rsidR="00991978" w:rsidRPr="00991978" w:rsidRDefault="00991978" w:rsidP="008F43AF">
      <w:pPr>
        <w:pStyle w:val="KDKomentar"/>
        <w:spacing w:before="0"/>
        <w:rPr>
          <w:rFonts w:eastAsia="TimesNewRomanPS-BoldMT" w:cs="Arial"/>
          <w:i w:val="0"/>
          <w:color w:val="auto"/>
          <w:sz w:val="22"/>
          <w:szCs w:val="22"/>
          <w:lang w:val="sr-Cyrl-RS"/>
        </w:rPr>
      </w:pPr>
    </w:p>
    <w:p w:rsidR="007B0E1D" w:rsidRDefault="007B0E1D" w:rsidP="00343A18">
      <w:pPr>
        <w:spacing w:before="0"/>
        <w:rPr>
          <w:rFonts w:cs="Arial"/>
          <w:b/>
          <w:lang w:val="sr-Cyrl-RS"/>
        </w:rPr>
      </w:pPr>
    </w:p>
    <w:p w:rsidR="007B0E1D" w:rsidRDefault="007B0E1D" w:rsidP="00343A18">
      <w:pPr>
        <w:spacing w:before="0"/>
        <w:rPr>
          <w:rFonts w:cs="Arial"/>
          <w:b/>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sidRPr="00D130D1">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D130D1" w:rsidRDefault="00343A18" w:rsidP="00343A18">
      <w:pPr>
        <w:spacing w:before="0"/>
        <w:rPr>
          <w:rFonts w:cs="Arial"/>
          <w:b/>
          <w:lang w:val="ru-RU"/>
        </w:rPr>
      </w:pPr>
    </w:p>
    <w:p w:rsidR="000F683D" w:rsidRPr="00D130D1" w:rsidRDefault="00343A18" w:rsidP="00343A18">
      <w:pPr>
        <w:pStyle w:val="ListParagraph"/>
        <w:tabs>
          <w:tab w:val="left" w:pos="90"/>
        </w:tabs>
        <w:spacing w:before="0" w:after="0" w:line="240" w:lineRule="auto"/>
        <w:ind w:left="0"/>
        <w:rPr>
          <w:rFonts w:ascii="Arial" w:hAnsi="Arial" w:cs="Arial"/>
          <w:bCs/>
          <w:iCs/>
          <w:lang w:val="ru-RU"/>
        </w:rPr>
      </w:pPr>
      <w:r w:rsidRPr="00D130D1">
        <w:rPr>
          <w:rFonts w:ascii="Arial" w:hAnsi="Arial" w:cs="Arial"/>
          <w:bCs/>
          <w:iCs/>
          <w:lang w:val="ru-RU"/>
        </w:rPr>
        <w:t>Понуђач треба да попун</w:t>
      </w:r>
      <w:r w:rsidRPr="00F10346">
        <w:rPr>
          <w:rFonts w:ascii="Arial" w:hAnsi="Arial" w:cs="Arial"/>
          <w:bCs/>
          <w:iCs/>
          <w:lang w:val="sr-Cyrl-CS"/>
        </w:rPr>
        <w:t>и</w:t>
      </w:r>
      <w:r w:rsidRPr="00D130D1">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D130D1">
        <w:rPr>
          <w:rFonts w:ascii="Arial" w:hAnsi="Arial" w:cs="Arial"/>
          <w:bCs/>
          <w:iCs/>
          <w:lang w:val="ru-RU"/>
        </w:rPr>
        <w:t>:</w:t>
      </w:r>
    </w:p>
    <w:p w:rsidR="00343A18" w:rsidRPr="00D130D1"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D130D1">
        <w:rPr>
          <w:rFonts w:ascii="Arial" w:hAnsi="Arial" w:cs="Arial"/>
          <w:bCs/>
          <w:iCs/>
          <w:lang w:val="ru-RU"/>
        </w:rPr>
        <w:t>уписати колико износи јединична цена без ПДВ за испоручено добро;</w:t>
      </w:r>
    </w:p>
    <w:p w:rsidR="00343A18" w:rsidRPr="00D130D1"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130D1">
        <w:rPr>
          <w:rFonts w:ascii="Arial" w:hAnsi="Arial" w:cs="Arial"/>
          <w:bCs/>
          <w:iCs/>
          <w:lang w:val="ru-RU"/>
        </w:rPr>
        <w:t>-</w:t>
      </w:r>
      <w:r w:rsidR="00343A18" w:rsidRPr="00D130D1">
        <w:rPr>
          <w:rFonts w:ascii="Arial" w:hAnsi="Arial" w:cs="Arial"/>
          <w:bCs/>
          <w:iCs/>
          <w:lang w:val="ru-RU"/>
        </w:rPr>
        <w:t xml:space="preserve">у колону </w:t>
      </w:r>
      <w:r w:rsidR="00343A18" w:rsidRPr="00F10346">
        <w:rPr>
          <w:rFonts w:ascii="Arial" w:hAnsi="Arial" w:cs="Arial"/>
          <w:bCs/>
          <w:iCs/>
          <w:lang w:val="sr-Cyrl-CS"/>
        </w:rPr>
        <w:t>6</w:t>
      </w:r>
      <w:r w:rsidR="00343A18" w:rsidRPr="00D130D1">
        <w:rPr>
          <w:rFonts w:ascii="Arial" w:hAnsi="Arial" w:cs="Arial"/>
          <w:bCs/>
          <w:iCs/>
          <w:lang w:val="ru-RU"/>
        </w:rPr>
        <w:t>. уписати колико износи јединична цена са ПДВ за испоручено добро;</w:t>
      </w:r>
    </w:p>
    <w:p w:rsidR="00343A18" w:rsidRPr="00D130D1"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130D1">
        <w:rPr>
          <w:rFonts w:ascii="Arial" w:hAnsi="Arial" w:cs="Arial"/>
          <w:bCs/>
          <w:iCs/>
          <w:lang w:val="ru-RU"/>
        </w:rPr>
        <w:t>-</w:t>
      </w:r>
      <w:r w:rsidR="00343A18" w:rsidRPr="00D130D1">
        <w:rPr>
          <w:rFonts w:ascii="Arial" w:hAnsi="Arial" w:cs="Arial"/>
          <w:bCs/>
          <w:iCs/>
          <w:lang w:val="ru-RU"/>
        </w:rPr>
        <w:t xml:space="preserve">у колону </w:t>
      </w:r>
      <w:r w:rsidR="00343A18" w:rsidRPr="00F10346">
        <w:rPr>
          <w:rFonts w:ascii="Arial" w:hAnsi="Arial" w:cs="Arial"/>
          <w:bCs/>
          <w:iCs/>
          <w:lang w:val="sr-Cyrl-CS"/>
        </w:rPr>
        <w:t>7</w:t>
      </w:r>
      <w:r w:rsidR="00343A18" w:rsidRPr="00D130D1">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D130D1">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D130D1">
        <w:rPr>
          <w:rFonts w:ascii="Arial" w:hAnsi="Arial" w:cs="Arial"/>
          <w:bCs/>
          <w:iCs/>
          <w:lang w:val="ru-RU"/>
        </w:rPr>
        <w:t xml:space="preserve">.); </w:t>
      </w:r>
    </w:p>
    <w:p w:rsidR="00343A18" w:rsidRPr="00D130D1"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D130D1">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D130D1">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D130D1">
        <w:rPr>
          <w:rFonts w:ascii="Arial" w:hAnsi="Arial" w:cs="Arial"/>
          <w:bCs/>
          <w:iCs/>
          <w:lang w:val="ru-RU"/>
        </w:rPr>
        <w:t>.).</w:t>
      </w:r>
    </w:p>
    <w:p w:rsidR="00343A18" w:rsidRPr="00D130D1" w:rsidRDefault="001639AB" w:rsidP="00B26535">
      <w:pPr>
        <w:pStyle w:val="ListParagraph"/>
        <w:tabs>
          <w:tab w:val="left" w:pos="90"/>
        </w:tabs>
        <w:suppressAutoHyphens/>
        <w:spacing w:before="0" w:after="0" w:line="240" w:lineRule="auto"/>
        <w:ind w:left="0"/>
        <w:contextualSpacing w:val="0"/>
        <w:rPr>
          <w:rFonts w:ascii="Arial" w:hAnsi="Arial" w:cs="Arial"/>
          <w:bCs/>
          <w:iCs/>
          <w:lang w:val="ru-RU"/>
        </w:rPr>
      </w:pPr>
      <w:r w:rsidRPr="00B26535">
        <w:rPr>
          <w:rFonts w:ascii="Arial" w:hAnsi="Arial" w:cs="Arial"/>
          <w:bCs/>
          <w:iCs/>
          <w:lang w:val="sr-Cyrl-CS"/>
        </w:rPr>
        <w:t>-</w:t>
      </w:r>
      <w:r w:rsidR="007F7D7A" w:rsidRPr="00B26535">
        <w:rPr>
          <w:rFonts w:ascii="Arial" w:hAnsi="Arial" w:cs="Arial"/>
          <w:bCs/>
          <w:iCs/>
          <w:lang w:val="sr-Cyrl-CS"/>
        </w:rPr>
        <w:t>у колону 9</w:t>
      </w:r>
      <w:r w:rsidR="007F7D7A" w:rsidRPr="00D130D1">
        <w:rPr>
          <w:rFonts w:ascii="Arial" w:hAnsi="Arial" w:cs="Arial"/>
          <w:bCs/>
          <w:iCs/>
          <w:lang w:val="ru-RU"/>
        </w:rPr>
        <w:t>.</w:t>
      </w:r>
      <w:r w:rsidR="007E7BB8" w:rsidRPr="00D130D1">
        <w:rPr>
          <w:rFonts w:ascii="Arial" w:hAnsi="Arial" w:cs="Arial"/>
          <w:bCs/>
          <w:iCs/>
          <w:lang w:val="ru-RU"/>
        </w:rPr>
        <w:t>уписати назив произвођача понуђених добара,назив модела/ознаку понуђених добара</w:t>
      </w:r>
    </w:p>
    <w:p w:rsidR="00343A18" w:rsidRPr="00D130D1" w:rsidRDefault="001639AB" w:rsidP="001639AB">
      <w:pPr>
        <w:tabs>
          <w:tab w:val="left" w:pos="992"/>
        </w:tabs>
        <w:spacing w:before="0"/>
        <w:rPr>
          <w:rFonts w:cs="Arial"/>
          <w:lang w:val="ru-RU"/>
        </w:rPr>
      </w:pPr>
      <w:r w:rsidRPr="00D130D1">
        <w:rPr>
          <w:rFonts w:cs="Arial"/>
          <w:lang w:val="ru-RU"/>
        </w:rPr>
        <w:t>-</w:t>
      </w:r>
      <w:r w:rsidR="00343A18" w:rsidRPr="00D130D1">
        <w:rPr>
          <w:rFonts w:cs="Arial"/>
          <w:lang w:val="ru-RU"/>
        </w:rPr>
        <w:t xml:space="preserve">у ред бр. </w:t>
      </w:r>
      <w:r w:rsidR="00343A18" w:rsidRPr="00EB75D2">
        <w:rPr>
          <w:rFonts w:cs="Arial"/>
        </w:rPr>
        <w:t>I</w:t>
      </w:r>
      <w:r w:rsidR="00343A18" w:rsidRPr="00D130D1">
        <w:rPr>
          <w:rFonts w:cs="Arial"/>
          <w:lang w:val="ru-RU"/>
        </w:rPr>
        <w:t xml:space="preserve"> – уписује се укупно понуђена цена за све </w:t>
      </w:r>
      <w:proofErr w:type="gramStart"/>
      <w:r w:rsidR="00343A18" w:rsidRPr="00D130D1">
        <w:rPr>
          <w:rFonts w:cs="Arial"/>
          <w:lang w:val="ru-RU"/>
        </w:rPr>
        <w:t>позиције  без</w:t>
      </w:r>
      <w:proofErr w:type="gramEnd"/>
      <w:r w:rsidR="00343A18" w:rsidRPr="00D130D1">
        <w:rPr>
          <w:rFonts w:cs="Arial"/>
          <w:lang w:val="ru-RU"/>
        </w:rPr>
        <w:t xml:space="preserve"> ПДВ (збир</w:t>
      </w:r>
      <w:r w:rsidRPr="00D130D1">
        <w:rPr>
          <w:rFonts w:cs="Arial"/>
          <w:lang w:val="ru-RU"/>
        </w:rPr>
        <w:t xml:space="preserve"> </w:t>
      </w:r>
      <w:r w:rsidR="00343A18" w:rsidRPr="00D130D1">
        <w:rPr>
          <w:rFonts w:cs="Arial"/>
          <w:lang w:val="ru-RU"/>
        </w:rPr>
        <w:t xml:space="preserve">колоне бр. </w:t>
      </w:r>
      <w:r w:rsidR="00DF2D88" w:rsidRPr="00D130D1">
        <w:rPr>
          <w:rFonts w:cs="Arial"/>
          <w:lang w:val="ru-RU"/>
        </w:rPr>
        <w:t>7</w:t>
      </w:r>
      <w:r w:rsidR="00343A18" w:rsidRPr="00D130D1">
        <w:rPr>
          <w:rFonts w:cs="Arial"/>
          <w:lang w:val="ru-RU"/>
        </w:rPr>
        <w:t>)</w:t>
      </w:r>
    </w:p>
    <w:p w:rsidR="00343A18" w:rsidRPr="00D130D1" w:rsidRDefault="001639AB" w:rsidP="001639AB">
      <w:pPr>
        <w:tabs>
          <w:tab w:val="left" w:pos="992"/>
        </w:tabs>
        <w:spacing w:before="0"/>
        <w:rPr>
          <w:rFonts w:cs="Arial"/>
          <w:lang w:val="ru-RU"/>
        </w:rPr>
      </w:pPr>
      <w:r w:rsidRPr="00D130D1">
        <w:rPr>
          <w:rFonts w:cs="Arial"/>
          <w:lang w:val="ru-RU"/>
        </w:rPr>
        <w:t>-</w:t>
      </w:r>
      <w:r w:rsidR="00343A18" w:rsidRPr="00D130D1">
        <w:rPr>
          <w:rFonts w:cs="Arial"/>
          <w:lang w:val="ru-RU"/>
        </w:rPr>
        <w:t xml:space="preserve">у ред бр. </w:t>
      </w:r>
      <w:r w:rsidR="00343A18" w:rsidRPr="00EB75D2">
        <w:rPr>
          <w:rFonts w:cs="Arial"/>
        </w:rPr>
        <w:t>II</w:t>
      </w:r>
      <w:r w:rsidR="00343A18" w:rsidRPr="00D130D1">
        <w:rPr>
          <w:rFonts w:cs="Arial"/>
          <w:lang w:val="ru-RU"/>
        </w:rPr>
        <w:t xml:space="preserve"> – уписује се укупан износ ПДВ </w:t>
      </w:r>
    </w:p>
    <w:p w:rsidR="001639AB" w:rsidRPr="00D130D1" w:rsidRDefault="001639AB" w:rsidP="00B26535">
      <w:pPr>
        <w:tabs>
          <w:tab w:val="left" w:pos="992"/>
        </w:tabs>
        <w:spacing w:before="0"/>
        <w:rPr>
          <w:rFonts w:cs="Arial"/>
          <w:lang w:val="ru-RU"/>
        </w:rPr>
      </w:pPr>
      <w:r w:rsidRPr="00D130D1">
        <w:rPr>
          <w:rFonts w:cs="Arial"/>
          <w:lang w:val="ru-RU"/>
        </w:rPr>
        <w:t>-</w:t>
      </w:r>
      <w:r w:rsidR="00343A18" w:rsidRPr="00D130D1">
        <w:rPr>
          <w:rFonts w:cs="Arial"/>
          <w:lang w:val="ru-RU"/>
        </w:rPr>
        <w:t xml:space="preserve">у ред бр. </w:t>
      </w:r>
      <w:proofErr w:type="gramStart"/>
      <w:r w:rsidR="00343A18" w:rsidRPr="00EB75D2">
        <w:rPr>
          <w:rFonts w:cs="Arial"/>
        </w:rPr>
        <w:t>III</w:t>
      </w:r>
      <w:r w:rsidR="00343A18" w:rsidRPr="00D130D1">
        <w:rPr>
          <w:rFonts w:cs="Arial"/>
          <w:lang w:val="ru-RU"/>
        </w:rPr>
        <w:t xml:space="preserve"> – уписује се укупно понуђена цена са ПДВ (ред бр.</w:t>
      </w:r>
      <w:proofErr w:type="gramEnd"/>
      <w:r w:rsidR="00343A18" w:rsidRPr="00D130D1">
        <w:rPr>
          <w:rFonts w:cs="Arial"/>
          <w:lang w:val="ru-RU"/>
        </w:rPr>
        <w:t xml:space="preserve"> </w:t>
      </w:r>
      <w:proofErr w:type="gramStart"/>
      <w:r w:rsidR="00343A18" w:rsidRPr="00EB75D2">
        <w:rPr>
          <w:rFonts w:cs="Arial"/>
        </w:rPr>
        <w:t>I</w:t>
      </w:r>
      <w:r w:rsidR="00343A18" w:rsidRPr="00D130D1">
        <w:rPr>
          <w:rFonts w:cs="Arial"/>
          <w:lang w:val="ru-RU"/>
        </w:rPr>
        <w:t xml:space="preserve"> + ред.бр.</w:t>
      </w:r>
      <w:proofErr w:type="gramEnd"/>
      <w:r w:rsidR="00343A18" w:rsidRPr="00D130D1">
        <w:rPr>
          <w:rFonts w:cs="Arial"/>
          <w:lang w:val="ru-RU"/>
        </w:rPr>
        <w:t xml:space="preserve"> </w:t>
      </w:r>
      <w:r w:rsidR="00343A18" w:rsidRPr="00EB75D2">
        <w:rPr>
          <w:rFonts w:cs="Arial"/>
        </w:rPr>
        <w:t>II</w:t>
      </w:r>
      <w:r w:rsidR="00343A18" w:rsidRPr="00D130D1">
        <w:rPr>
          <w:rFonts w:cs="Arial"/>
          <w:lang w:val="ru-RU"/>
        </w:rPr>
        <w:t>)</w:t>
      </w:r>
    </w:p>
    <w:p w:rsidR="00343A18" w:rsidRPr="00515C81" w:rsidRDefault="001639AB" w:rsidP="00343A18">
      <w:pPr>
        <w:tabs>
          <w:tab w:val="left" w:pos="992"/>
        </w:tabs>
        <w:spacing w:before="0"/>
        <w:rPr>
          <w:rFonts w:cs="Arial"/>
          <w:lang w:val="ru-RU"/>
        </w:rPr>
      </w:pPr>
      <w:r w:rsidRPr="00D130D1">
        <w:rPr>
          <w:rFonts w:cs="Arial"/>
          <w:lang w:val="ru-RU"/>
        </w:rPr>
        <w:t xml:space="preserve">- у Табелу 2. уписују се посебно исказани трошкови у дин/ </w:t>
      </w:r>
      <w:r w:rsidRPr="00B26535">
        <w:rPr>
          <w:rFonts w:cs="Arial"/>
        </w:rPr>
        <w:t>EUR</w:t>
      </w:r>
      <w:r w:rsidRPr="00D130D1">
        <w:rPr>
          <w:rFonts w:cs="Arial"/>
          <w:lang w:val="ru-RU"/>
        </w:rPr>
        <w:t xml:space="preserve"> који су укључени у укупно понуђену цену без ПДВ (ред бр. </w:t>
      </w:r>
      <w:r w:rsidRPr="00B26535">
        <w:rPr>
          <w:rFonts w:cs="Arial"/>
        </w:rPr>
        <w:t>I</w:t>
      </w:r>
      <w:r w:rsidRPr="00515C81">
        <w:rPr>
          <w:rFonts w:cs="Arial"/>
          <w:lang w:val="ru-RU"/>
        </w:rPr>
        <w:t xml:space="preserve"> из табеле 1) уколико исти постоје као засебни трошкови,</w:t>
      </w:r>
    </w:p>
    <w:p w:rsidR="00343A18" w:rsidRPr="00D130D1" w:rsidRDefault="001639AB" w:rsidP="001639AB">
      <w:pPr>
        <w:tabs>
          <w:tab w:val="left" w:pos="992"/>
        </w:tabs>
        <w:spacing w:before="0"/>
        <w:rPr>
          <w:rFonts w:cs="Arial"/>
          <w:lang w:val="ru-RU"/>
        </w:rPr>
      </w:pPr>
      <w:r w:rsidRPr="00D130D1">
        <w:rPr>
          <w:rFonts w:cs="Arial"/>
          <w:lang w:val="ru-RU"/>
        </w:rPr>
        <w:t>-</w:t>
      </w:r>
      <w:r w:rsidR="00343A18" w:rsidRPr="00D130D1">
        <w:rPr>
          <w:rFonts w:cs="Arial"/>
          <w:lang w:val="ru-RU"/>
        </w:rPr>
        <w:t>на место предвиђено за место и датум уписује се место и датум попуњавања</w:t>
      </w:r>
      <w:r w:rsidRPr="00D130D1">
        <w:rPr>
          <w:rFonts w:cs="Arial"/>
          <w:lang w:val="ru-RU"/>
        </w:rPr>
        <w:t xml:space="preserve"> </w:t>
      </w:r>
      <w:r w:rsidR="00343A18" w:rsidRPr="00D130D1">
        <w:rPr>
          <w:rFonts w:cs="Arial"/>
          <w:lang w:val="ru-RU"/>
        </w:rPr>
        <w:t>обрасца структуре цене.</w:t>
      </w:r>
    </w:p>
    <w:p w:rsidR="007E7BB8" w:rsidRPr="00D130D1" w:rsidRDefault="001639AB" w:rsidP="001639AB">
      <w:pPr>
        <w:tabs>
          <w:tab w:val="left" w:pos="992"/>
        </w:tabs>
        <w:spacing w:before="0"/>
        <w:rPr>
          <w:rFonts w:cs="Arial"/>
          <w:lang w:val="ru-RU"/>
        </w:rPr>
      </w:pPr>
      <w:r w:rsidRPr="00D130D1">
        <w:rPr>
          <w:rFonts w:cs="Arial"/>
          <w:lang w:val="ru-RU"/>
        </w:rPr>
        <w:t>-</w:t>
      </w:r>
      <w:r w:rsidR="00343A18" w:rsidRPr="00D130D1">
        <w:rPr>
          <w:rFonts w:cs="Arial"/>
          <w:lang w:val="ru-RU"/>
        </w:rPr>
        <w:t>на  место предвиђено за печат и потпис понуђач печатом оверава и потписује образац структуре цене.</w:t>
      </w:r>
    </w:p>
    <w:p w:rsidR="00B96103" w:rsidRDefault="00B96103"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Default="00146A05" w:rsidP="00537552">
      <w:pPr>
        <w:rPr>
          <w:rFonts w:eastAsia="TimesNewRomanPS-BoldMT" w:cs="Arial"/>
          <w:lang w:val="ru-RU"/>
        </w:rPr>
      </w:pPr>
    </w:p>
    <w:p w:rsidR="00146A05" w:rsidRPr="00D130D1" w:rsidRDefault="00146A05" w:rsidP="00537552">
      <w:pPr>
        <w:rPr>
          <w:rFonts w:eastAsia="TimesNewRomanPS-BoldMT" w:cs="Arial"/>
          <w:lang w:val="ru-RU"/>
        </w:rPr>
      </w:pPr>
    </w:p>
    <w:p w:rsidR="00343A18" w:rsidRPr="00D130D1" w:rsidRDefault="00343A18" w:rsidP="00343A18">
      <w:pPr>
        <w:pStyle w:val="KDObrazac"/>
        <w:spacing w:before="0"/>
        <w:rPr>
          <w:lang w:val="ru-RU"/>
        </w:rPr>
      </w:pPr>
      <w:bookmarkStart w:id="261" w:name="_Toc442559926"/>
      <w:r w:rsidRPr="00D130D1">
        <w:rPr>
          <w:lang w:val="ru-RU"/>
        </w:rPr>
        <w:t xml:space="preserve">ОБРАЗАЦ </w:t>
      </w:r>
      <w:r w:rsidR="00B96103" w:rsidRPr="00D130D1">
        <w:rPr>
          <w:lang w:val="ru-RU"/>
        </w:rPr>
        <w:t>3</w:t>
      </w:r>
      <w:r w:rsidRPr="00D130D1">
        <w:rPr>
          <w:lang w:val="ru-RU"/>
        </w:rPr>
        <w:t>.</w:t>
      </w:r>
      <w:bookmarkEnd w:id="261"/>
    </w:p>
    <w:p w:rsidR="00343A18" w:rsidRPr="00D130D1" w:rsidRDefault="00343A18" w:rsidP="007E7BB8">
      <w:pPr>
        <w:tabs>
          <w:tab w:val="left" w:pos="6870"/>
        </w:tabs>
        <w:spacing w:before="0"/>
        <w:rPr>
          <w:rFonts w:cs="Arial"/>
          <w:lang w:val="ru-RU"/>
        </w:rPr>
      </w:pP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5B2105">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2A76B5" w:rsidRPr="002A76B5">
        <w:rPr>
          <w:rFonts w:cs="Arial"/>
          <w:b/>
          <w:lang w:val="ru-RU"/>
        </w:rPr>
        <w:t xml:space="preserve">Опрема за ЕВП Бргуле </w:t>
      </w:r>
      <w:r w:rsidR="002A76B5" w:rsidRPr="002A76B5">
        <w:rPr>
          <w:rFonts w:cs="Arial"/>
          <w:lang w:val="ru-RU"/>
        </w:rPr>
        <w:t>у отвореном поступку</w:t>
      </w:r>
      <w:r w:rsidR="002A76B5">
        <w:rPr>
          <w:rFonts w:cs="Arial"/>
          <w:b/>
          <w:lang w:val="ru-RU"/>
        </w:rPr>
        <w:t xml:space="preserve"> </w:t>
      </w:r>
      <w:r w:rsidR="002A76B5" w:rsidRPr="002A76B5">
        <w:rPr>
          <w:rFonts w:cs="Arial"/>
          <w:b/>
          <w:lang w:val="ru-RU"/>
        </w:rPr>
        <w:t>ЈН</w:t>
      </w:r>
      <w:r w:rsidRPr="002A76B5">
        <w:rPr>
          <w:rFonts w:cs="Arial"/>
          <w:b/>
          <w:lang w:val="ru-RU"/>
        </w:rPr>
        <w:t xml:space="preserve"> бр.</w:t>
      </w:r>
      <w:r w:rsidR="00876BB9" w:rsidRPr="002A76B5">
        <w:rPr>
          <w:b/>
          <w:lang w:val="ru-RU"/>
        </w:rPr>
        <w:t xml:space="preserve"> </w:t>
      </w:r>
      <w:r w:rsidR="005E3526" w:rsidRPr="002A76B5">
        <w:rPr>
          <w:rFonts w:cs="Arial"/>
          <w:b/>
          <w:lang w:val="ru-RU"/>
        </w:rPr>
        <w:t>3000/</w:t>
      </w:r>
      <w:r w:rsidR="002A76B5" w:rsidRPr="002A76B5">
        <w:rPr>
          <w:rFonts w:cs="Arial"/>
          <w:b/>
          <w:lang w:val="ru-RU"/>
        </w:rPr>
        <w:t>0669</w:t>
      </w:r>
      <w:r w:rsidR="005E3526" w:rsidRPr="002A76B5">
        <w:rPr>
          <w:rFonts w:cs="Arial"/>
          <w:b/>
          <w:lang w:val="ru-RU"/>
        </w:rPr>
        <w:t>/2016</w:t>
      </w:r>
      <w:r w:rsidR="00E61F76" w:rsidRPr="002A76B5">
        <w:rPr>
          <w:rFonts w:cs="Arial"/>
          <w:b/>
          <w:lang w:val="ru-RU"/>
        </w:rPr>
        <w:t xml:space="preserve"> </w:t>
      </w:r>
      <w:r w:rsidR="005E3526" w:rsidRPr="002A76B5">
        <w:rPr>
          <w:rFonts w:cs="Arial"/>
          <w:b/>
          <w:lang w:val="ru-RU"/>
        </w:rPr>
        <w:t>(</w:t>
      </w:r>
      <w:r w:rsidR="00E61F76" w:rsidRPr="002A76B5">
        <w:rPr>
          <w:rFonts w:cs="Arial"/>
          <w:b/>
          <w:lang w:val="ru-RU"/>
        </w:rPr>
        <w:t>НН 12</w:t>
      </w:r>
      <w:r w:rsidR="002A76B5" w:rsidRPr="002A76B5">
        <w:rPr>
          <w:rFonts w:cs="Arial"/>
          <w:b/>
          <w:lang w:val="ru-RU"/>
        </w:rPr>
        <w:t>84</w:t>
      </w:r>
      <w:r w:rsidR="005E3526" w:rsidRPr="002A76B5">
        <w:rPr>
          <w:rFonts w:cs="Arial"/>
          <w:b/>
          <w:lang w:val="ru-RU"/>
        </w:rPr>
        <w:t>/2016)</w:t>
      </w:r>
      <w:r w:rsidR="00E61F76">
        <w:rPr>
          <w:rFonts w:cs="Arial"/>
          <w:lang w:val="ru-RU"/>
        </w:rPr>
        <w:t xml:space="preserve"> </w:t>
      </w:r>
      <w:r w:rsidRPr="00F10346">
        <w:rPr>
          <w:rFonts w:cs="Arial"/>
          <w:lang w:val="ru-RU"/>
        </w:rPr>
        <w:t xml:space="preserve">Наручиоца </w:t>
      </w:r>
      <w:r w:rsidRPr="00D130D1">
        <w:rPr>
          <w:rFonts w:eastAsia="Arial Unicode MS" w:cs="Arial"/>
          <w:color w:val="000000"/>
          <w:kern w:val="1"/>
          <w:lang w:val="ru-RU" w:eastAsia="ar-SA"/>
        </w:rPr>
        <w:t>Јавно предузеће „Електропривреда Србије“ Београд</w:t>
      </w:r>
      <w:r w:rsidR="002A76B5">
        <w:rPr>
          <w:rFonts w:eastAsia="Arial Unicode MS" w:cs="Arial"/>
          <w:color w:val="000000"/>
          <w:kern w:val="1"/>
          <w:lang w:val="ru-RU" w:eastAsia="ar-SA"/>
        </w:rPr>
        <w:t xml:space="preserve"> </w:t>
      </w:r>
      <w:r w:rsidRPr="00F10346">
        <w:rPr>
          <w:rFonts w:cs="Arial"/>
          <w:lang w:val="ru-RU"/>
        </w:rPr>
        <w:t>по Позиву за подношење понуда објављеном на</w:t>
      </w:r>
      <w:r w:rsidR="00B525E5">
        <w:rPr>
          <w:rFonts w:cs="Arial"/>
          <w:lang w:val="sr-Latn-RS"/>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D130D1">
        <w:rPr>
          <w:rFonts w:cs="Arial"/>
          <w:lang w:val="ru-RU"/>
        </w:rPr>
        <w:t xml:space="preserve">Уколико </w:t>
      </w:r>
      <w:r w:rsidRPr="00F10346">
        <w:rPr>
          <w:rFonts w:cs="Arial"/>
          <w:lang w:val="sr-Cyrl-CS"/>
        </w:rPr>
        <w:t xml:space="preserve">заједничку </w:t>
      </w:r>
      <w:r w:rsidRPr="00D130D1">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D130D1">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D130D1">
        <w:rPr>
          <w:rFonts w:cs="Arial"/>
          <w:lang w:val="ru-RU"/>
        </w:rPr>
        <w:t xml:space="preserve"> понуђача из групе понуђача и оверена печатом. </w:t>
      </w:r>
    </w:p>
    <w:p w:rsidR="00343A18" w:rsidRPr="00D130D1" w:rsidRDefault="00343A18" w:rsidP="00343A18">
      <w:pPr>
        <w:rPr>
          <w:rFonts w:cs="Arial"/>
          <w:lang w:val="ru-RU"/>
        </w:rPr>
      </w:pPr>
      <w:r w:rsidRPr="00D130D1">
        <w:rPr>
          <w:rFonts w:cs="Arial"/>
          <w:lang w:val="ru-RU"/>
        </w:rPr>
        <w:t>Приликом подношења понуде овај образац копирати у потребном броју примерака.</w:t>
      </w:r>
    </w:p>
    <w:p w:rsidR="00343A18" w:rsidRPr="00D130D1" w:rsidRDefault="00343A18" w:rsidP="00343A18">
      <w:pPr>
        <w:rPr>
          <w:rFonts w:cs="Arial"/>
          <w:lang w:val="ru-RU"/>
        </w:rPr>
      </w:pPr>
    </w:p>
    <w:p w:rsidR="00343A18" w:rsidRPr="00D130D1" w:rsidRDefault="00343A18" w:rsidP="00343A18">
      <w:pPr>
        <w:rPr>
          <w:rFonts w:cs="Arial"/>
          <w:lang w:val="ru-RU"/>
        </w:rPr>
      </w:pPr>
    </w:p>
    <w:p w:rsidR="00343A18" w:rsidRPr="00D130D1" w:rsidRDefault="00343A18" w:rsidP="00343A18">
      <w:pPr>
        <w:rPr>
          <w:rFonts w:cs="Arial"/>
          <w:lang w:val="ru-RU"/>
        </w:rPr>
      </w:pPr>
    </w:p>
    <w:p w:rsidR="00343A18" w:rsidRPr="00D130D1" w:rsidRDefault="00343A18" w:rsidP="00343A18">
      <w:pPr>
        <w:rPr>
          <w:rFonts w:cs="Arial"/>
          <w:lang w:val="ru-RU"/>
        </w:rPr>
      </w:pPr>
    </w:p>
    <w:p w:rsidR="00952E72" w:rsidRPr="00D130D1" w:rsidRDefault="00952E72" w:rsidP="00343A18">
      <w:pPr>
        <w:rPr>
          <w:rFonts w:cs="Arial"/>
          <w:lang w:val="ru-RU"/>
        </w:rPr>
      </w:pPr>
    </w:p>
    <w:p w:rsidR="00952E72" w:rsidRPr="00D130D1" w:rsidRDefault="00952E72" w:rsidP="00343A18">
      <w:pPr>
        <w:rPr>
          <w:rFonts w:cs="Arial"/>
          <w:lang w:val="ru-RU"/>
        </w:rPr>
      </w:pPr>
    </w:p>
    <w:p w:rsidR="00952E72" w:rsidRPr="00D130D1" w:rsidRDefault="00952E72" w:rsidP="00343A18">
      <w:pPr>
        <w:rPr>
          <w:rFonts w:cs="Arial"/>
          <w:lang w:val="ru-RU"/>
        </w:rPr>
      </w:pPr>
    </w:p>
    <w:p w:rsidR="00343A18" w:rsidRPr="00F10346" w:rsidRDefault="00343A18" w:rsidP="00343A18">
      <w:pPr>
        <w:rPr>
          <w:rFonts w:cs="Arial"/>
          <w:lang w:val="ru-RU"/>
        </w:rPr>
      </w:pPr>
    </w:p>
    <w:p w:rsidR="000D1264" w:rsidRPr="00D130D1" w:rsidRDefault="000D1264" w:rsidP="00343A18">
      <w:pPr>
        <w:pStyle w:val="KDObrazac"/>
        <w:spacing w:before="0"/>
        <w:rPr>
          <w:lang w:val="ru-RU"/>
        </w:rPr>
      </w:pPr>
      <w:bookmarkStart w:id="262" w:name="_Toc442559928"/>
    </w:p>
    <w:p w:rsidR="000D1264" w:rsidRDefault="000D1264" w:rsidP="00343A18">
      <w:pPr>
        <w:pStyle w:val="KDObrazac"/>
        <w:spacing w:before="0"/>
        <w:rPr>
          <w:lang w:val="ru-RU"/>
        </w:rPr>
      </w:pPr>
    </w:p>
    <w:p w:rsidR="00E61F76" w:rsidRPr="00D130D1" w:rsidRDefault="00E61F76" w:rsidP="00343A18">
      <w:pPr>
        <w:pStyle w:val="KDObrazac"/>
        <w:spacing w:before="0"/>
        <w:rPr>
          <w:lang w:val="ru-RU"/>
        </w:rPr>
      </w:pPr>
    </w:p>
    <w:p w:rsidR="00343A18" w:rsidRPr="00D130D1" w:rsidRDefault="00343A18" w:rsidP="00343A18">
      <w:pPr>
        <w:pStyle w:val="KDObrazac"/>
        <w:spacing w:before="0"/>
        <w:rPr>
          <w:lang w:val="ru-RU"/>
        </w:rPr>
      </w:pPr>
      <w:r w:rsidRPr="00D130D1">
        <w:rPr>
          <w:lang w:val="ru-RU"/>
        </w:rPr>
        <w:t xml:space="preserve">ОБРАЗАЦ </w:t>
      </w:r>
      <w:r w:rsidR="00B525E5" w:rsidRPr="00D130D1">
        <w:rPr>
          <w:lang w:val="ru-RU"/>
        </w:rPr>
        <w:t>4</w:t>
      </w:r>
      <w:r w:rsidRPr="00D130D1">
        <w:rPr>
          <w:lang w:val="ru-RU"/>
        </w:rPr>
        <w:t>.</w:t>
      </w:r>
      <w:bookmarkEnd w:id="262"/>
    </w:p>
    <w:p w:rsidR="00343A18" w:rsidRPr="00D130D1" w:rsidRDefault="00343A18" w:rsidP="00343A18">
      <w:pPr>
        <w:pStyle w:val="KDParagraf"/>
        <w:spacing w:before="0"/>
        <w:rPr>
          <w:rFonts w:cs="Arial"/>
          <w:lang w:val="ru-RU"/>
        </w:rPr>
      </w:pPr>
    </w:p>
    <w:p w:rsidR="00343A18" w:rsidRPr="00D130D1" w:rsidRDefault="00343A18" w:rsidP="00343A18">
      <w:pPr>
        <w:pStyle w:val="KDParagraf"/>
        <w:spacing w:before="0"/>
        <w:rPr>
          <w:rFonts w:cs="Arial"/>
          <w:lang w:val="ru-RU"/>
        </w:rPr>
      </w:pPr>
    </w:p>
    <w:p w:rsidR="00343A18" w:rsidRPr="00D130D1" w:rsidRDefault="00343A18" w:rsidP="00343A18">
      <w:pPr>
        <w:pStyle w:val="KDParagraf"/>
        <w:spacing w:before="0"/>
        <w:rPr>
          <w:rFonts w:cs="Arial"/>
          <w:lang w:val="ru-RU"/>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D130D1">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D130D1" w:rsidRDefault="00343A18" w:rsidP="00874F5B">
      <w:pPr>
        <w:rPr>
          <w:lang w:val="ru-RU"/>
        </w:rPr>
      </w:pPr>
    </w:p>
    <w:p w:rsidR="00343A18" w:rsidRPr="00D130D1"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D130D1">
        <w:rPr>
          <w:rFonts w:cs="Arial"/>
          <w:lang w:val="ru-RU"/>
        </w:rPr>
        <w:t>смо у свом досадашњем раду и</w:t>
      </w:r>
      <w:r w:rsidRPr="00F10346">
        <w:rPr>
          <w:rFonts w:cs="Arial"/>
          <w:lang w:val="ru-RU"/>
        </w:rPr>
        <w:t xml:space="preserve"> при састављању Понуде </w:t>
      </w:r>
      <w:r w:rsidRPr="00D130D1">
        <w:rPr>
          <w:rFonts w:cs="Arial"/>
          <w:lang w:val="ru-RU"/>
        </w:rPr>
        <w:t xml:space="preserve"> број: </w:t>
      </w:r>
      <w:r w:rsidR="007E7BB8" w:rsidRPr="00D130D1">
        <w:rPr>
          <w:rFonts w:cs="Arial"/>
          <w:lang w:val="ru-RU"/>
        </w:rPr>
        <w:t>______________</w:t>
      </w:r>
      <w:r w:rsidRPr="00F10346">
        <w:rPr>
          <w:rFonts w:cs="Arial"/>
          <w:lang w:val="ru-RU"/>
        </w:rPr>
        <w:t xml:space="preserve">за јавну набавку добара </w:t>
      </w:r>
      <w:r w:rsidR="002A76B5" w:rsidRPr="002A76B5">
        <w:rPr>
          <w:rFonts w:cs="Arial"/>
          <w:b/>
          <w:lang w:val="ru-RU"/>
        </w:rPr>
        <w:t>Опрема за ЕВП Бргуле</w:t>
      </w:r>
      <w:r w:rsidR="00E61F76" w:rsidRPr="00D130D1">
        <w:rPr>
          <w:rFonts w:eastAsia="TimesNewRomanPS-BoldMT" w:cs="Arial"/>
          <w:bCs/>
          <w:color w:val="000000" w:themeColor="text1"/>
          <w:lang w:val="ru-RU"/>
        </w:rPr>
        <w:t xml:space="preserve"> </w:t>
      </w:r>
      <w:r w:rsidRPr="00D130D1">
        <w:rPr>
          <w:rFonts w:cs="Arial"/>
          <w:lang w:val="ru-RU"/>
        </w:rPr>
        <w:t xml:space="preserve">у </w:t>
      </w:r>
      <w:r w:rsidR="0008263C" w:rsidRPr="00D130D1">
        <w:rPr>
          <w:rFonts w:cs="Arial"/>
          <w:lang w:val="ru-RU"/>
        </w:rPr>
        <w:t xml:space="preserve">отвореном </w:t>
      </w:r>
      <w:r w:rsidRPr="00D130D1">
        <w:rPr>
          <w:rFonts w:cs="Arial"/>
          <w:lang w:val="ru-RU"/>
        </w:rPr>
        <w:t>поступку</w:t>
      </w:r>
      <w:r w:rsidR="002A76B5">
        <w:rPr>
          <w:rFonts w:cs="Arial"/>
          <w:lang w:val="ru-RU"/>
        </w:rPr>
        <w:t xml:space="preserve"> </w:t>
      </w:r>
      <w:r w:rsidR="002A76B5" w:rsidRPr="002A76B5">
        <w:rPr>
          <w:rFonts w:cs="Arial"/>
          <w:b/>
          <w:lang w:val="ru-RU"/>
        </w:rPr>
        <w:t>ЈН</w:t>
      </w:r>
      <w:r w:rsidRPr="002A76B5">
        <w:rPr>
          <w:rFonts w:cs="Arial"/>
          <w:b/>
          <w:lang w:val="ru-RU"/>
        </w:rPr>
        <w:t xml:space="preserve"> бр.</w:t>
      </w:r>
      <w:r w:rsidR="00B525E5" w:rsidRPr="00D130D1">
        <w:rPr>
          <w:lang w:val="ru-RU"/>
        </w:rPr>
        <w:t xml:space="preserve"> </w:t>
      </w:r>
      <w:r w:rsidR="005E3526" w:rsidRPr="005E3526">
        <w:rPr>
          <w:rFonts w:cs="Arial"/>
          <w:b/>
          <w:lang w:val="sr-Cyrl-CS"/>
        </w:rPr>
        <w:t>3000/</w:t>
      </w:r>
      <w:r w:rsidR="002A76B5">
        <w:rPr>
          <w:rFonts w:cs="Arial"/>
          <w:b/>
          <w:lang w:val="sr-Cyrl-CS"/>
        </w:rPr>
        <w:t>0669</w:t>
      </w:r>
      <w:r w:rsidR="005E3526" w:rsidRPr="005E3526">
        <w:rPr>
          <w:rFonts w:cs="Arial"/>
          <w:b/>
          <w:lang w:val="sr-Cyrl-CS"/>
        </w:rPr>
        <w:t>/2016</w:t>
      </w:r>
      <w:r w:rsidR="00E61F76">
        <w:rPr>
          <w:rFonts w:cs="Arial"/>
          <w:b/>
          <w:lang w:val="sr-Cyrl-CS"/>
        </w:rPr>
        <w:t xml:space="preserve"> </w:t>
      </w:r>
      <w:r w:rsidR="005E3526" w:rsidRPr="005E3526">
        <w:rPr>
          <w:rFonts w:cs="Arial"/>
          <w:b/>
          <w:lang w:val="sr-Cyrl-CS"/>
        </w:rPr>
        <w:t>(</w:t>
      </w:r>
      <w:r w:rsidR="00E61F76">
        <w:rPr>
          <w:rFonts w:cs="Arial"/>
          <w:b/>
          <w:lang w:val="sr-Cyrl-CS"/>
        </w:rPr>
        <w:t>НН 12</w:t>
      </w:r>
      <w:r w:rsidR="002A76B5">
        <w:rPr>
          <w:rFonts w:cs="Arial"/>
          <w:b/>
          <w:lang w:val="sr-Cyrl-CS"/>
        </w:rPr>
        <w:t>84</w:t>
      </w:r>
      <w:r w:rsidR="005E3526" w:rsidRPr="005E3526">
        <w:rPr>
          <w:rFonts w:cs="Arial"/>
          <w:b/>
          <w:lang w:val="sr-Cyrl-CS"/>
        </w:rPr>
        <w:t>/2016)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130D1">
        <w:rPr>
          <w:rFonts w:cs="Arial"/>
          <w:lang w:val="ru-RU"/>
        </w:rPr>
        <w:t>,</w:t>
      </w:r>
      <w:r w:rsidRPr="00F10346">
        <w:rPr>
          <w:rFonts w:cs="Arial"/>
          <w:lang w:val="ru-RU"/>
        </w:rPr>
        <w:t xml:space="preserve"> као и да </w:t>
      </w:r>
      <w:r w:rsidRPr="00D130D1">
        <w:rPr>
          <w:rFonts w:cs="Arial"/>
          <w:lang w:val="ru-RU"/>
        </w:rPr>
        <w:t>немамо забрану обављања делатности која је на снази у време подношења Понуде.</w:t>
      </w:r>
    </w:p>
    <w:p w:rsidR="00343A18" w:rsidRPr="00D130D1" w:rsidRDefault="00343A18" w:rsidP="00343A18">
      <w:pPr>
        <w:rPr>
          <w:rFonts w:cs="Arial"/>
          <w:lang w:val="ru-RU"/>
        </w:rPr>
      </w:pPr>
    </w:p>
    <w:p w:rsidR="00343A18" w:rsidRPr="00D130D1" w:rsidRDefault="00343A18" w:rsidP="00343A18">
      <w:pPr>
        <w:tabs>
          <w:tab w:val="left" w:pos="6028"/>
        </w:tabs>
        <w:autoSpaceDE w:val="0"/>
        <w:autoSpaceDN w:val="0"/>
        <w:adjustRightInd w:val="0"/>
        <w:ind w:left="360"/>
        <w:rPr>
          <w:rFonts w:eastAsia="Calibri" w:cs="Arial"/>
          <w:bCs/>
          <w:iCs/>
          <w:lang w:val="ru-RU"/>
        </w:rPr>
      </w:pPr>
    </w:p>
    <w:p w:rsidR="00343A18" w:rsidRPr="00D130D1" w:rsidRDefault="00343A18" w:rsidP="00343A18">
      <w:pPr>
        <w:tabs>
          <w:tab w:val="left" w:pos="6028"/>
        </w:tabs>
        <w:autoSpaceDE w:val="0"/>
        <w:autoSpaceDN w:val="0"/>
        <w:adjustRightInd w:val="0"/>
        <w:ind w:left="360"/>
        <w:rPr>
          <w:rFonts w:eastAsia="Calibri" w:cs="Arial"/>
          <w:bCs/>
          <w:iCs/>
          <w:lang w:val="ru-RU"/>
        </w:rPr>
      </w:pPr>
    </w:p>
    <w:p w:rsidR="00343A18" w:rsidRPr="00D130D1"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A0880"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D130D1">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D130D1"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D130D1">
        <w:rPr>
          <w:rFonts w:cs="Arial"/>
          <w:b/>
          <w:lang w:val="ru-RU"/>
        </w:rPr>
        <w:t>Напомена:</w:t>
      </w:r>
      <w:r w:rsidRPr="00D130D1">
        <w:rPr>
          <w:rFonts w:cs="Arial"/>
          <w:lang w:val="ru-RU"/>
        </w:rPr>
        <w:t xml:space="preserve"> Уколико </w:t>
      </w:r>
      <w:r w:rsidRPr="00F10346">
        <w:rPr>
          <w:rFonts w:cs="Arial"/>
          <w:lang w:val="sr-Cyrl-CS"/>
        </w:rPr>
        <w:t xml:space="preserve">заједничку </w:t>
      </w:r>
      <w:r w:rsidRPr="00D130D1">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D130D1">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D130D1">
        <w:rPr>
          <w:rFonts w:cs="Arial"/>
          <w:lang w:val="ru-RU"/>
        </w:rPr>
        <w:t xml:space="preserve"> понуђача из групе понуђача и оверена печатом. </w:t>
      </w:r>
    </w:p>
    <w:p w:rsidR="00343A18" w:rsidRPr="00D130D1" w:rsidRDefault="00343A18" w:rsidP="00343A18">
      <w:pPr>
        <w:rPr>
          <w:rFonts w:cs="Arial"/>
          <w:lang w:val="ru-RU"/>
        </w:rPr>
      </w:pPr>
      <w:r w:rsidRPr="00D130D1">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D130D1">
        <w:rPr>
          <w:rFonts w:eastAsia="Calibri" w:cs="Arial"/>
          <w:lang w:val="ru-RU"/>
        </w:rPr>
        <w:t xml:space="preserve">мора бити </w:t>
      </w:r>
      <w:r w:rsidRPr="00F10346">
        <w:rPr>
          <w:rFonts w:eastAsia="Calibri" w:cs="Arial"/>
          <w:lang w:val="sr-Cyrl-CS"/>
        </w:rPr>
        <w:t>попуњена,</w:t>
      </w:r>
      <w:r w:rsidRPr="00D130D1">
        <w:rPr>
          <w:rFonts w:eastAsia="Calibri" w:cs="Arial"/>
          <w:lang w:val="ru-RU"/>
        </w:rPr>
        <w:t xml:space="preserve"> потписана</w:t>
      </w:r>
      <w:r w:rsidRPr="00F10346">
        <w:rPr>
          <w:rFonts w:eastAsia="Calibri" w:cs="Arial"/>
          <w:lang w:val="sr-Cyrl-CS"/>
        </w:rPr>
        <w:t xml:space="preserve"> и оверена</w:t>
      </w:r>
      <w:r w:rsidRPr="00D130D1">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D130D1">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D130D1">
        <w:rPr>
          <w:rFonts w:cs="Arial"/>
          <w:lang w:val="ru-RU"/>
        </w:rPr>
        <w:t>Приликом подношења понуде овај образац копирати у потребном броју примерака.</w:t>
      </w:r>
    </w:p>
    <w:p w:rsidR="00343A18" w:rsidRPr="00D130D1" w:rsidRDefault="00343A18" w:rsidP="00874F5B">
      <w:pPr>
        <w:rPr>
          <w:lang w:val="ru-RU"/>
        </w:rPr>
      </w:pPr>
    </w:p>
    <w:p w:rsidR="000F683D" w:rsidRDefault="000F683D" w:rsidP="00874F5B">
      <w:pPr>
        <w:rPr>
          <w:lang w:val="sr-Cyrl-RS"/>
        </w:rPr>
      </w:pPr>
    </w:p>
    <w:p w:rsidR="005E3526" w:rsidRDefault="005E3526" w:rsidP="00874F5B">
      <w:pPr>
        <w:rPr>
          <w:lang w:val="sr-Cyrl-RS"/>
        </w:rPr>
      </w:pPr>
    </w:p>
    <w:p w:rsidR="005E3526" w:rsidRDefault="005E3526" w:rsidP="00874F5B">
      <w:pPr>
        <w:rPr>
          <w:lang w:val="sr-Cyrl-RS"/>
        </w:rPr>
      </w:pPr>
    </w:p>
    <w:p w:rsidR="005E3526" w:rsidRDefault="005E3526" w:rsidP="00874F5B">
      <w:pPr>
        <w:rPr>
          <w:lang w:val="sr-Cyrl-RS"/>
        </w:rPr>
      </w:pPr>
    </w:p>
    <w:p w:rsidR="00E61F76" w:rsidRPr="005E3526" w:rsidRDefault="00E61F76" w:rsidP="00874F5B">
      <w:pPr>
        <w:rPr>
          <w:lang w:val="sr-Cyrl-RS"/>
        </w:rPr>
      </w:pPr>
    </w:p>
    <w:p w:rsidR="000D1264" w:rsidRPr="00D130D1" w:rsidRDefault="000D1264" w:rsidP="00874F5B">
      <w:pPr>
        <w:rPr>
          <w:lang w:val="ru-RU"/>
        </w:rPr>
      </w:pPr>
    </w:p>
    <w:p w:rsidR="007E7BB8" w:rsidRPr="00515C81" w:rsidRDefault="00343A18" w:rsidP="00396458">
      <w:pPr>
        <w:pStyle w:val="KDObrazac"/>
        <w:rPr>
          <w:lang w:val="ru-RU"/>
        </w:rPr>
      </w:pPr>
      <w:bookmarkStart w:id="264" w:name="_Toc442559940"/>
      <w:r w:rsidRPr="00515C81">
        <w:rPr>
          <w:lang w:val="ru-RU"/>
        </w:rPr>
        <w:t xml:space="preserve">ОБРАЗАЦ </w:t>
      </w:r>
      <w:bookmarkEnd w:id="264"/>
      <w:r w:rsidR="00CA4387" w:rsidRPr="00515C81">
        <w:rPr>
          <w:lang w:val="ru-RU"/>
        </w:rPr>
        <w:t>5</w:t>
      </w:r>
    </w:p>
    <w:p w:rsidR="000D1264" w:rsidRDefault="000D1264" w:rsidP="007E7BB8">
      <w:pPr>
        <w:spacing w:before="0"/>
        <w:rPr>
          <w:rFonts w:cs="Arial"/>
          <w:lang w:val="sr-Latn-RS"/>
        </w:rPr>
      </w:pPr>
    </w:p>
    <w:p w:rsidR="000D1264" w:rsidRPr="00CA4387" w:rsidRDefault="000D1264" w:rsidP="007E7BB8">
      <w:pPr>
        <w:spacing w:before="0"/>
        <w:rPr>
          <w:rFonts w:cs="Arial"/>
          <w:lang w:val="sr-Latn-RS"/>
        </w:rPr>
      </w:pPr>
    </w:p>
    <w:p w:rsidR="007E7BB8" w:rsidRPr="00515C81" w:rsidRDefault="007E7BB8" w:rsidP="007E7BB8">
      <w:pPr>
        <w:spacing w:before="0"/>
        <w:jc w:val="center"/>
        <w:rPr>
          <w:rFonts w:cs="Arial"/>
          <w:b/>
          <w:lang w:val="ru-RU"/>
        </w:rPr>
      </w:pPr>
      <w:r w:rsidRPr="00515C81">
        <w:rPr>
          <w:rFonts w:cs="Arial"/>
          <w:b/>
          <w:lang w:val="ru-RU"/>
        </w:rPr>
        <w:t>ОБРАЗАЦ ТРОШКОВА ПРИПРЕМЕ ПОНУДЕ</w:t>
      </w:r>
    </w:p>
    <w:p w:rsidR="007E7BB8" w:rsidRPr="00D130D1" w:rsidRDefault="007E7BB8" w:rsidP="007E7BB8">
      <w:pPr>
        <w:spacing w:after="120"/>
        <w:jc w:val="center"/>
        <w:rPr>
          <w:rFonts w:cs="Arial"/>
          <w:lang w:val="ru-RU"/>
        </w:rPr>
      </w:pPr>
      <w:r w:rsidRPr="00D130D1">
        <w:rPr>
          <w:rFonts w:cs="Arial"/>
          <w:lang w:val="ru-RU"/>
        </w:rPr>
        <w:t>за јавну набавку добара:</w:t>
      </w:r>
      <w:r w:rsidR="00CA4387" w:rsidRPr="00D130D1">
        <w:rPr>
          <w:lang w:val="ru-RU"/>
        </w:rPr>
        <w:t xml:space="preserve"> </w:t>
      </w:r>
      <w:r w:rsidR="002A76B5" w:rsidRPr="002A76B5">
        <w:rPr>
          <w:rFonts w:cs="Arial"/>
          <w:b/>
          <w:lang w:val="ru-RU"/>
        </w:rPr>
        <w:t>Опрема за ЕВП Бргуле</w:t>
      </w:r>
    </w:p>
    <w:p w:rsidR="002E6E8C" w:rsidRPr="00146A05" w:rsidRDefault="007E7BB8" w:rsidP="00396458">
      <w:pPr>
        <w:spacing w:after="120"/>
        <w:jc w:val="center"/>
        <w:rPr>
          <w:rFonts w:cs="Arial"/>
          <w:b/>
          <w:lang w:val="ru-RU"/>
        </w:rPr>
      </w:pPr>
      <w:r w:rsidRPr="00146A05">
        <w:rPr>
          <w:rFonts w:cs="Arial"/>
          <w:b/>
          <w:lang w:val="ru-RU"/>
        </w:rPr>
        <w:t>ЈН бр.</w:t>
      </w:r>
      <w:r w:rsidR="00CA4387" w:rsidRPr="00146A05">
        <w:rPr>
          <w:b/>
          <w:lang w:val="ru-RU"/>
        </w:rPr>
        <w:t xml:space="preserve"> </w:t>
      </w:r>
      <w:r w:rsidR="005E3526" w:rsidRPr="00146A05">
        <w:rPr>
          <w:rFonts w:cs="Arial"/>
          <w:b/>
          <w:lang w:val="ru-RU"/>
        </w:rPr>
        <w:t>3000/</w:t>
      </w:r>
      <w:r w:rsidR="002A76B5">
        <w:rPr>
          <w:rFonts w:cs="Arial"/>
          <w:b/>
          <w:lang w:val="ru-RU"/>
        </w:rPr>
        <w:t>0669</w:t>
      </w:r>
      <w:r w:rsidR="005E3526" w:rsidRPr="00146A05">
        <w:rPr>
          <w:rFonts w:cs="Arial"/>
          <w:b/>
          <w:lang w:val="ru-RU"/>
        </w:rPr>
        <w:t>/2016</w:t>
      </w:r>
      <w:r w:rsidR="00E61F76" w:rsidRPr="00146A05">
        <w:rPr>
          <w:rFonts w:cs="Arial"/>
          <w:b/>
          <w:lang w:val="ru-RU"/>
        </w:rPr>
        <w:t xml:space="preserve"> </w:t>
      </w:r>
      <w:r w:rsidR="005E3526" w:rsidRPr="00146A05">
        <w:rPr>
          <w:rFonts w:cs="Arial"/>
          <w:b/>
          <w:lang w:val="ru-RU"/>
        </w:rPr>
        <w:t>(</w:t>
      </w:r>
      <w:r w:rsidR="00E61F76" w:rsidRPr="00146A05">
        <w:rPr>
          <w:rFonts w:cs="Arial"/>
          <w:b/>
          <w:lang w:val="ru-RU"/>
        </w:rPr>
        <w:t>НН 12</w:t>
      </w:r>
      <w:r w:rsidR="002A76B5">
        <w:rPr>
          <w:rFonts w:cs="Arial"/>
          <w:b/>
          <w:lang w:val="ru-RU"/>
        </w:rPr>
        <w:t>84</w:t>
      </w:r>
      <w:r w:rsidR="005E3526" w:rsidRPr="00146A05">
        <w:rPr>
          <w:rFonts w:cs="Arial"/>
          <w:b/>
          <w:lang w:val="ru-RU"/>
        </w:rPr>
        <w:t>/2016)</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EF7F91">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021A48" w:rsidRDefault="007E7BB8" w:rsidP="00BE2EA9">
            <w:pPr>
              <w:jc w:val="center"/>
              <w:rPr>
                <w:rFonts w:cs="Arial"/>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D130D1">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D130D1" w:rsidRDefault="007E7BB8" w:rsidP="00925E05">
      <w:pPr>
        <w:pStyle w:val="KDObrazac"/>
        <w:spacing w:before="0"/>
        <w:rPr>
          <w:lang w:val="ru-RU"/>
        </w:rPr>
      </w:pPr>
      <w:r w:rsidRPr="00F10346">
        <w:rPr>
          <w:lang w:val="sr-Latn-CS"/>
        </w:rPr>
        <w:br w:type="page"/>
      </w:r>
      <w:r w:rsidR="00925E05" w:rsidRPr="00D130D1">
        <w:rPr>
          <w:lang w:val="ru-RU"/>
        </w:rPr>
        <w:lastRenderedPageBreak/>
        <w:t xml:space="preserve">ПРИЛОГ </w:t>
      </w:r>
      <w:r w:rsidR="00021A48" w:rsidRPr="00D130D1">
        <w:rPr>
          <w:lang w:val="ru-RU"/>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D130D1" w:rsidRDefault="00E52596"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DA0880"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DA0880"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DA0880"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D130D1" w:rsidRDefault="00932668" w:rsidP="00932668">
      <w:pPr>
        <w:spacing w:after="120"/>
        <w:rPr>
          <w:rFonts w:cs="Arial"/>
          <w:spacing w:val="4"/>
          <w:lang w:val="ru-RU"/>
        </w:rPr>
      </w:pPr>
      <w:r w:rsidRPr="00F10346">
        <w:rPr>
          <w:rFonts w:cs="Arial"/>
          <w:spacing w:val="4"/>
          <w:lang w:val="sr-Cyrl-CS"/>
        </w:rPr>
        <w:t xml:space="preserve">Датум:                                                                                                 </w:t>
      </w:r>
    </w:p>
    <w:p w:rsidR="00932668" w:rsidRPr="00D130D1" w:rsidRDefault="00932668" w:rsidP="00932668">
      <w:pPr>
        <w:tabs>
          <w:tab w:val="num" w:pos="360"/>
        </w:tabs>
        <w:rPr>
          <w:rFonts w:cs="Arial"/>
          <w:spacing w:val="2"/>
          <w:lang w:val="ru-RU"/>
        </w:rPr>
      </w:pPr>
      <w:r w:rsidRPr="00F10346">
        <w:rPr>
          <w:rFonts w:cs="Arial"/>
          <w:spacing w:val="2"/>
          <w:lang w:val="sr-Cyrl-CS"/>
        </w:rPr>
        <w:t xml:space="preserve">___________                                     </w:t>
      </w:r>
    </w:p>
    <w:p w:rsidR="00952E72" w:rsidRPr="00D130D1" w:rsidRDefault="00952E72" w:rsidP="00932668">
      <w:pPr>
        <w:tabs>
          <w:tab w:val="num" w:pos="360"/>
        </w:tabs>
        <w:rPr>
          <w:rFonts w:cs="Arial"/>
          <w:spacing w:val="2"/>
          <w:lang w:val="ru-RU"/>
        </w:rPr>
      </w:pPr>
    </w:p>
    <w:p w:rsidR="00952E72" w:rsidRPr="00D130D1" w:rsidRDefault="00952E72" w:rsidP="00932668">
      <w:pPr>
        <w:tabs>
          <w:tab w:val="num" w:pos="360"/>
        </w:tabs>
        <w:rPr>
          <w:rFonts w:cs="Arial"/>
          <w:spacing w:val="2"/>
          <w:lang w:val="ru-RU"/>
        </w:rPr>
      </w:pPr>
    </w:p>
    <w:p w:rsidR="00164A25" w:rsidRPr="00D130D1" w:rsidRDefault="00164A25" w:rsidP="00932668">
      <w:pPr>
        <w:tabs>
          <w:tab w:val="num" w:pos="360"/>
        </w:tabs>
        <w:rPr>
          <w:rFonts w:cs="Arial"/>
          <w:spacing w:val="2"/>
          <w:lang w:val="ru-RU"/>
        </w:rPr>
      </w:pPr>
    </w:p>
    <w:p w:rsidR="00164A25" w:rsidRPr="00D130D1" w:rsidRDefault="00164A25" w:rsidP="00932668">
      <w:pPr>
        <w:tabs>
          <w:tab w:val="num" w:pos="360"/>
        </w:tabs>
        <w:rPr>
          <w:rFonts w:cs="Arial"/>
          <w:spacing w:val="2"/>
          <w:lang w:val="ru-RU"/>
        </w:rPr>
      </w:pPr>
    </w:p>
    <w:p w:rsidR="00164A25" w:rsidRPr="00D130D1" w:rsidRDefault="00164A25" w:rsidP="00932668">
      <w:pPr>
        <w:tabs>
          <w:tab w:val="num" w:pos="360"/>
        </w:tabs>
        <w:rPr>
          <w:rFonts w:cs="Arial"/>
          <w:spacing w:val="2"/>
          <w:lang w:val="ru-RU"/>
        </w:rPr>
      </w:pPr>
    </w:p>
    <w:p w:rsidR="00164A25" w:rsidRPr="00D130D1" w:rsidRDefault="00164A25" w:rsidP="00932668">
      <w:pPr>
        <w:tabs>
          <w:tab w:val="num" w:pos="360"/>
        </w:tabs>
        <w:rPr>
          <w:rFonts w:cs="Arial"/>
          <w:spacing w:val="2"/>
          <w:lang w:val="ru-RU"/>
        </w:rPr>
      </w:pPr>
    </w:p>
    <w:p w:rsidR="00164A25" w:rsidRPr="00D130D1" w:rsidRDefault="00164A25" w:rsidP="00932668">
      <w:pPr>
        <w:tabs>
          <w:tab w:val="num" w:pos="360"/>
        </w:tabs>
        <w:rPr>
          <w:rFonts w:cs="Arial"/>
          <w:spacing w:val="2"/>
          <w:lang w:val="ru-RU"/>
        </w:rPr>
      </w:pPr>
    </w:p>
    <w:p w:rsidR="00932668" w:rsidRDefault="00932668" w:rsidP="00B02E86">
      <w:pPr>
        <w:rPr>
          <w:lang w:val="sr-Latn-RS"/>
        </w:rPr>
      </w:pPr>
    </w:p>
    <w:p w:rsidR="00764B70" w:rsidRPr="00E40CFE" w:rsidRDefault="00764B70" w:rsidP="00764B70">
      <w:pPr>
        <w:pStyle w:val="KDObrazac"/>
        <w:spacing w:before="0"/>
        <w:rPr>
          <w:lang w:val="sr-Cyrl-RS"/>
        </w:rPr>
      </w:pPr>
      <w:proofErr w:type="gramStart"/>
      <w:r w:rsidRPr="00F10346">
        <w:lastRenderedPageBreak/>
        <w:t>ПРИЛОГ</w:t>
      </w:r>
      <w:r>
        <w:rPr>
          <w:lang w:val="sr-Cyrl-RS"/>
        </w:rPr>
        <w:t xml:space="preserve"> 2.</w:t>
      </w:r>
      <w:proofErr w:type="gramEnd"/>
    </w:p>
    <w:p w:rsidR="00764B70" w:rsidRPr="00515C81" w:rsidRDefault="00764B70" w:rsidP="00764B70">
      <w:pPr>
        <w:rPr>
          <w:color w:val="FF0000"/>
          <w:lang w:val="sr-Latn-RS"/>
        </w:rPr>
      </w:pPr>
    </w:p>
    <w:p w:rsidR="00764B70" w:rsidRPr="00515C81" w:rsidRDefault="00764B70" w:rsidP="00764B70">
      <w:pPr>
        <w:spacing w:before="0"/>
        <w:rPr>
          <w:rFonts w:cs="Arial"/>
          <w:color w:val="00B0F0"/>
          <w:lang w:val="sr-Latn-RS"/>
        </w:rPr>
      </w:pPr>
    </w:p>
    <w:p w:rsidR="00764B70" w:rsidRPr="00515C81" w:rsidRDefault="00764B70" w:rsidP="00764B70">
      <w:pPr>
        <w:spacing w:before="0"/>
        <w:rPr>
          <w:rFonts w:cs="Arial"/>
          <w:lang w:val="ru-RU"/>
        </w:rPr>
      </w:pPr>
      <w:proofErr w:type="gramStart"/>
      <w:r w:rsidRPr="00EF28B9">
        <w:rPr>
          <w:rFonts w:cs="Arial"/>
        </w:rPr>
        <w:t>Н</w:t>
      </w:r>
      <w:r w:rsidRPr="00515C81">
        <w:rPr>
          <w:rFonts w:cs="Arial"/>
          <w:lang w:val="sr-Latn-RS"/>
        </w:rPr>
        <w:t>a o</w:t>
      </w:r>
      <w:r w:rsidRPr="00EF28B9">
        <w:rPr>
          <w:rFonts w:cs="Arial"/>
        </w:rPr>
        <w:t>сн</w:t>
      </w:r>
      <w:r w:rsidRPr="00515C81">
        <w:rPr>
          <w:rFonts w:cs="Arial"/>
          <w:lang w:val="sr-Latn-RS"/>
        </w:rPr>
        <w:t>o</w:t>
      </w:r>
      <w:r w:rsidRPr="00EF28B9">
        <w:rPr>
          <w:rFonts w:cs="Arial"/>
        </w:rPr>
        <w:t>ву</w:t>
      </w:r>
      <w:r w:rsidRPr="00515C81">
        <w:rPr>
          <w:rFonts w:cs="Arial"/>
          <w:lang w:val="sr-Latn-RS"/>
        </w:rPr>
        <w:t xml:space="preserve"> o</w:t>
      </w:r>
      <w:r w:rsidRPr="00EF28B9">
        <w:rPr>
          <w:rFonts w:cs="Arial"/>
        </w:rPr>
        <w:t>др</w:t>
      </w:r>
      <w:r w:rsidRPr="00515C81">
        <w:rPr>
          <w:rFonts w:cs="Arial"/>
          <w:lang w:val="sr-Latn-RS"/>
        </w:rPr>
        <w:t>e</w:t>
      </w:r>
      <w:r w:rsidRPr="00EF28B9">
        <w:rPr>
          <w:rFonts w:cs="Arial"/>
        </w:rPr>
        <w:t>дби</w:t>
      </w:r>
      <w:r w:rsidRPr="00515C81">
        <w:rPr>
          <w:rFonts w:cs="Arial"/>
          <w:lang w:val="sr-Latn-RS"/>
        </w:rPr>
        <w:t xml:space="preserve"> </w:t>
      </w:r>
      <w:r w:rsidRPr="00EF28B9">
        <w:rPr>
          <w:rFonts w:cs="Arial"/>
        </w:rPr>
        <w:t>З</w:t>
      </w:r>
      <w:r w:rsidRPr="00515C81">
        <w:rPr>
          <w:rFonts w:cs="Arial"/>
          <w:lang w:val="sr-Latn-RS"/>
        </w:rPr>
        <w:t>a</w:t>
      </w:r>
      <w:r w:rsidRPr="00EF28B9">
        <w:rPr>
          <w:rFonts w:cs="Arial"/>
        </w:rPr>
        <w:t>к</w:t>
      </w:r>
      <w:r w:rsidRPr="00515C81">
        <w:rPr>
          <w:rFonts w:cs="Arial"/>
          <w:lang w:val="sr-Latn-RS"/>
        </w:rPr>
        <w:t>o</w:t>
      </w:r>
      <w:r w:rsidRPr="00EF28B9">
        <w:rPr>
          <w:rFonts w:cs="Arial"/>
        </w:rPr>
        <w:t>н</w:t>
      </w:r>
      <w:r w:rsidRPr="00515C81">
        <w:rPr>
          <w:rFonts w:cs="Arial"/>
          <w:lang w:val="sr-Latn-RS"/>
        </w:rPr>
        <w:t xml:space="preserve">a o </w:t>
      </w:r>
      <w:r w:rsidRPr="00EF28B9">
        <w:rPr>
          <w:rFonts w:cs="Arial"/>
        </w:rPr>
        <w:t>м</w:t>
      </w:r>
      <w:r w:rsidRPr="00515C81">
        <w:rPr>
          <w:rFonts w:cs="Arial"/>
          <w:lang w:val="sr-Latn-RS"/>
        </w:rPr>
        <w:t>e</w:t>
      </w:r>
      <w:r w:rsidRPr="00EF28B9">
        <w:rPr>
          <w:rFonts w:cs="Arial"/>
        </w:rPr>
        <w:t>ници</w:t>
      </w:r>
      <w:r w:rsidRPr="00515C81">
        <w:rPr>
          <w:rFonts w:cs="Arial"/>
          <w:lang w:val="sr-Latn-RS"/>
        </w:rPr>
        <w:t xml:space="preserve"> (</w:t>
      </w:r>
      <w:r w:rsidRPr="00EF28B9">
        <w:rPr>
          <w:rFonts w:cs="Arial"/>
        </w:rPr>
        <w:t>Сл</w:t>
      </w:r>
      <w:r w:rsidRPr="00515C81">
        <w:rPr>
          <w:rFonts w:cs="Arial"/>
          <w:lang w:val="sr-Latn-RS"/>
        </w:rPr>
        <w:t xml:space="preserve">. </w:t>
      </w:r>
      <w:r w:rsidRPr="00EF28B9">
        <w:rPr>
          <w:rFonts w:cs="Arial"/>
        </w:rPr>
        <w:t>лист</w:t>
      </w:r>
      <w:r w:rsidRPr="00515C81">
        <w:rPr>
          <w:rFonts w:cs="Arial"/>
          <w:lang w:val="sr-Latn-RS"/>
        </w:rPr>
        <w:t xml:space="preserve"> </w:t>
      </w:r>
      <w:r w:rsidRPr="00EF28B9">
        <w:rPr>
          <w:rFonts w:cs="Arial"/>
        </w:rPr>
        <w:t>ФНР</w:t>
      </w:r>
      <w:r w:rsidRPr="00515C81">
        <w:rPr>
          <w:rFonts w:cs="Arial"/>
          <w:lang w:val="sr-Latn-RS"/>
        </w:rPr>
        <w:t xml:space="preserve">J </w:t>
      </w:r>
      <w:r w:rsidRPr="00EF28B9">
        <w:rPr>
          <w:rFonts w:cs="Arial"/>
        </w:rPr>
        <w:t>бр</w:t>
      </w:r>
      <w:r w:rsidRPr="00515C81">
        <w:rPr>
          <w:rFonts w:cs="Arial"/>
          <w:lang w:val="sr-Latn-RS"/>
        </w:rPr>
        <w:t xml:space="preserve">. 104/46 </w:t>
      </w:r>
      <w:r w:rsidRPr="00EF28B9">
        <w:rPr>
          <w:rFonts w:cs="Arial"/>
        </w:rPr>
        <w:t>и</w:t>
      </w:r>
      <w:r w:rsidRPr="00515C81">
        <w:rPr>
          <w:rFonts w:cs="Arial"/>
          <w:lang w:val="sr-Latn-RS"/>
        </w:rPr>
        <w:t xml:space="preserve"> 18/58; </w:t>
      </w:r>
      <w:r w:rsidRPr="00EF28B9">
        <w:rPr>
          <w:rFonts w:cs="Arial"/>
        </w:rPr>
        <w:t>Сл</w:t>
      </w:r>
      <w:r w:rsidRPr="00515C81">
        <w:rPr>
          <w:rFonts w:cs="Arial"/>
          <w:lang w:val="sr-Latn-RS"/>
        </w:rPr>
        <w:t xml:space="preserve">. </w:t>
      </w:r>
      <w:r w:rsidRPr="00EF28B9">
        <w:rPr>
          <w:rFonts w:cs="Arial"/>
        </w:rPr>
        <w:t>лист</w:t>
      </w:r>
      <w:r w:rsidRPr="00515C81">
        <w:rPr>
          <w:rFonts w:cs="Arial"/>
          <w:lang w:val="sr-Latn-RS"/>
        </w:rPr>
        <w:t xml:space="preserve"> </w:t>
      </w:r>
      <w:r w:rsidRPr="00EF28B9">
        <w:rPr>
          <w:rFonts w:cs="Arial"/>
        </w:rPr>
        <w:t>СФР</w:t>
      </w:r>
      <w:r w:rsidRPr="00515C81">
        <w:rPr>
          <w:rFonts w:cs="Arial"/>
          <w:lang w:val="sr-Latn-RS"/>
        </w:rPr>
        <w:t xml:space="preserve">J </w:t>
      </w:r>
      <w:r w:rsidRPr="00EF28B9">
        <w:rPr>
          <w:rFonts w:cs="Arial"/>
        </w:rPr>
        <w:t>бр</w:t>
      </w:r>
      <w:r w:rsidRPr="00515C81">
        <w:rPr>
          <w:rFonts w:cs="Arial"/>
          <w:lang w:val="sr-Latn-RS"/>
        </w:rPr>
        <w:t xml:space="preserve">. 16/65, 54/70 </w:t>
      </w:r>
      <w:r w:rsidRPr="002A1461">
        <w:rPr>
          <w:rFonts w:cs="Arial"/>
        </w:rPr>
        <w:t>и</w:t>
      </w:r>
      <w:r w:rsidRPr="00515C81">
        <w:rPr>
          <w:rFonts w:cs="Arial"/>
          <w:lang w:val="sr-Latn-RS"/>
        </w:rPr>
        <w:t xml:space="preserve"> 57/89; </w:t>
      </w:r>
      <w:r w:rsidRPr="002A1461">
        <w:rPr>
          <w:rFonts w:cs="Arial"/>
        </w:rPr>
        <w:t>Сл</w:t>
      </w:r>
      <w:r w:rsidRPr="00515C81">
        <w:rPr>
          <w:rFonts w:cs="Arial"/>
          <w:lang w:val="sr-Latn-RS"/>
        </w:rPr>
        <w:t xml:space="preserve">. </w:t>
      </w:r>
      <w:r w:rsidRPr="002A1461">
        <w:rPr>
          <w:rFonts w:cs="Arial"/>
        </w:rPr>
        <w:t>лист</w:t>
      </w:r>
      <w:r w:rsidRPr="00515C81">
        <w:rPr>
          <w:rFonts w:cs="Arial"/>
          <w:lang w:val="sr-Latn-RS"/>
        </w:rPr>
        <w:t xml:space="preserve"> </w:t>
      </w:r>
      <w:r w:rsidRPr="002A1461">
        <w:rPr>
          <w:rFonts w:cs="Arial"/>
        </w:rPr>
        <w:t>СР</w:t>
      </w:r>
      <w:r w:rsidRPr="00515C81">
        <w:rPr>
          <w:rFonts w:cs="Arial"/>
          <w:lang w:val="sr-Latn-RS"/>
        </w:rPr>
        <w:t xml:space="preserve">J </w:t>
      </w:r>
      <w:r w:rsidRPr="002A1461">
        <w:rPr>
          <w:rFonts w:cs="Arial"/>
        </w:rPr>
        <w:t>бр</w:t>
      </w:r>
      <w:r w:rsidRPr="00515C81">
        <w:rPr>
          <w:rFonts w:cs="Arial"/>
          <w:lang w:val="sr-Latn-RS"/>
        </w:rPr>
        <w:t xml:space="preserve">. 46/96, </w:t>
      </w:r>
      <w:r w:rsidRPr="002A1461">
        <w:rPr>
          <w:rFonts w:cs="Arial"/>
        </w:rPr>
        <w:t>Сл</w:t>
      </w:r>
      <w:r w:rsidRPr="00515C81">
        <w:rPr>
          <w:rFonts w:cs="Arial"/>
          <w:lang w:val="sr-Latn-RS"/>
        </w:rPr>
        <w:t xml:space="preserve">. </w:t>
      </w:r>
      <w:r w:rsidRPr="002A1461">
        <w:rPr>
          <w:rFonts w:cs="Arial"/>
        </w:rPr>
        <w:t>лист</w:t>
      </w:r>
      <w:r w:rsidRPr="00515C81">
        <w:rPr>
          <w:rFonts w:cs="Arial"/>
          <w:lang w:val="sr-Latn-RS"/>
        </w:rPr>
        <w:t xml:space="preserve"> </w:t>
      </w:r>
      <w:r w:rsidRPr="002A1461">
        <w:rPr>
          <w:rFonts w:cs="Arial"/>
        </w:rPr>
        <w:t>СЦГ</w:t>
      </w:r>
      <w:r w:rsidRPr="00515C81">
        <w:rPr>
          <w:rFonts w:cs="Arial"/>
          <w:lang w:val="sr-Latn-RS"/>
        </w:rPr>
        <w:t xml:space="preserve"> </w:t>
      </w:r>
      <w:r w:rsidRPr="002A1461">
        <w:rPr>
          <w:rFonts w:cs="Arial"/>
        </w:rPr>
        <w:t>бр</w:t>
      </w:r>
      <w:r w:rsidRPr="00515C81">
        <w:rPr>
          <w:rFonts w:cs="Arial"/>
          <w:lang w:val="sr-Latn-RS"/>
        </w:rPr>
        <w:t xml:space="preserve">. 01/03 </w:t>
      </w:r>
      <w:r w:rsidRPr="002A1461">
        <w:rPr>
          <w:rFonts w:cs="Arial"/>
        </w:rPr>
        <w:t>Уст</w:t>
      </w:r>
      <w:r w:rsidRPr="00515C81">
        <w:rPr>
          <w:rFonts w:cs="Arial"/>
          <w:lang w:val="sr-Latn-RS"/>
        </w:rPr>
        <w:t xml:space="preserve">. </w:t>
      </w:r>
      <w:r w:rsidRPr="00515C81">
        <w:rPr>
          <w:rFonts w:cs="Arial"/>
          <w:lang w:val="ru-RU"/>
        </w:rPr>
        <w:t>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w:t>
      </w:r>
      <w:proofErr w:type="gramEnd"/>
      <w:r w:rsidRPr="00515C81">
        <w:rPr>
          <w:rFonts w:cs="Arial"/>
          <w:lang w:val="ru-RU"/>
        </w:rPr>
        <w:t xml:space="preserve"> РС бр. 43/04, 62/06, 111/09 др. закон и 31/11) и тачке 1, 2. и 6. Одлуке о облику садржини и начину коришћења јединствених инструмената платног промета</w:t>
      </w:r>
    </w:p>
    <w:p w:rsidR="00764B70" w:rsidRPr="00515C81" w:rsidRDefault="00764B70" w:rsidP="00764B70">
      <w:pPr>
        <w:spacing w:before="0"/>
        <w:rPr>
          <w:rFonts w:cs="Arial"/>
          <w:lang w:val="ru-RU"/>
        </w:rPr>
      </w:pPr>
    </w:p>
    <w:p w:rsidR="00764B70" w:rsidRPr="002A1461" w:rsidRDefault="00764B70" w:rsidP="00764B70">
      <w:pPr>
        <w:spacing w:before="0"/>
        <w:rPr>
          <w:rFonts w:cs="Arial"/>
          <w:lang w:val="ru-RU"/>
        </w:rPr>
      </w:pPr>
      <w:r w:rsidRPr="00515C81">
        <w:rPr>
          <w:rFonts w:cs="Arial"/>
          <w:lang w:val="ru-RU"/>
        </w:rPr>
        <w:t xml:space="preserve">ДУЖНИК:  </w:t>
      </w:r>
      <w:r w:rsidRPr="002A1461">
        <w:rPr>
          <w:rFonts w:cs="Arial"/>
          <w:lang w:val="ru-RU"/>
        </w:rPr>
        <w:t>…………………………………………………………………………........................</w:t>
      </w:r>
    </w:p>
    <w:p w:rsidR="00764B70" w:rsidRPr="00515C81" w:rsidRDefault="00764B70" w:rsidP="00764B70">
      <w:pPr>
        <w:spacing w:before="0"/>
        <w:rPr>
          <w:rFonts w:cs="Arial"/>
          <w:lang w:val="ru-RU"/>
        </w:rPr>
      </w:pPr>
      <w:r w:rsidRPr="00515C81">
        <w:rPr>
          <w:rFonts w:cs="Arial"/>
          <w:lang w:val="ru-RU"/>
        </w:rPr>
        <w:t>(назив и седиште Понуђача)</w:t>
      </w:r>
    </w:p>
    <w:p w:rsidR="00764B70" w:rsidRPr="00515C81" w:rsidRDefault="00764B70" w:rsidP="00764B70">
      <w:pPr>
        <w:spacing w:before="0"/>
        <w:rPr>
          <w:rFonts w:cs="Arial"/>
          <w:lang w:val="ru-RU"/>
        </w:rPr>
      </w:pPr>
      <w:r w:rsidRPr="00515C81">
        <w:rPr>
          <w:rFonts w:cs="Arial"/>
          <w:lang w:val="ru-RU"/>
        </w:rPr>
        <w:t>МАТИЧНИ БРОЈ ДУЖНИКА (Понуђача): ..................................................................</w:t>
      </w:r>
    </w:p>
    <w:p w:rsidR="00764B70" w:rsidRPr="00515C81" w:rsidRDefault="00764B70" w:rsidP="00764B70">
      <w:pPr>
        <w:spacing w:before="0"/>
        <w:rPr>
          <w:rFonts w:cs="Arial"/>
          <w:lang w:val="ru-RU"/>
        </w:rPr>
      </w:pPr>
      <w:r w:rsidRPr="00515C81">
        <w:rPr>
          <w:rFonts w:cs="Arial"/>
          <w:lang w:val="ru-RU"/>
        </w:rPr>
        <w:t>ТЕКУЋИ РАЧУН ДУЖНИКА (Понуђача): ...................................................................</w:t>
      </w:r>
    </w:p>
    <w:p w:rsidR="00764B70" w:rsidRPr="000F67A4" w:rsidRDefault="00764B70" w:rsidP="00764B70">
      <w:pPr>
        <w:spacing w:before="0"/>
        <w:rPr>
          <w:rFonts w:cs="Arial"/>
          <w:lang w:val="ru-RU"/>
        </w:rPr>
      </w:pPr>
      <w:r w:rsidRPr="000F67A4">
        <w:rPr>
          <w:rFonts w:cs="Arial"/>
          <w:lang w:val="ru-RU"/>
        </w:rPr>
        <w:t>ПИБ ДУЖНИКА (Понуђача): ........................................................................................</w:t>
      </w:r>
    </w:p>
    <w:p w:rsidR="00764B70" w:rsidRPr="000F67A4"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и з д а ј е  д а н а ............................ године</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764B70" w:rsidRPr="00515C81" w:rsidRDefault="00764B70" w:rsidP="00764B70">
      <w:pPr>
        <w:spacing w:before="0"/>
        <w:jc w:val="center"/>
        <w:rPr>
          <w:rFonts w:cs="Arial"/>
          <w:b/>
          <w:lang w:val="ru-RU"/>
        </w:rPr>
      </w:pPr>
    </w:p>
    <w:p w:rsidR="00764B70" w:rsidRPr="00515C81" w:rsidRDefault="00764B70" w:rsidP="00764B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764B70" w:rsidRPr="00515C81" w:rsidRDefault="00764B70" w:rsidP="00764B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764B70" w:rsidRPr="00515C81" w:rsidRDefault="00764B70" w:rsidP="00764B70">
      <w:pPr>
        <w:spacing w:before="0"/>
        <w:rPr>
          <w:rFonts w:cs="Arial"/>
          <w:lang w:val="ru-RU"/>
        </w:rPr>
      </w:pPr>
      <w:r w:rsidRPr="00515C81">
        <w:rPr>
          <w:rFonts w:cs="Arial"/>
          <w:lang w:val="ru-RU"/>
        </w:rPr>
        <w:t>Пр</w:t>
      </w:r>
      <w:r w:rsidRPr="002A1461">
        <w:rPr>
          <w:rFonts w:cs="Arial"/>
        </w:rPr>
        <w:t>e</w:t>
      </w:r>
      <w:r w:rsidRPr="00515C81">
        <w:rPr>
          <w:rFonts w:cs="Arial"/>
          <w:lang w:val="ru-RU"/>
        </w:rPr>
        <w:t>д</w:t>
      </w:r>
      <w:r w:rsidRPr="002A1461">
        <w:rPr>
          <w:rFonts w:cs="Arial"/>
        </w:rPr>
        <w:t>aje</w:t>
      </w:r>
      <w:r w:rsidRPr="00515C81">
        <w:rPr>
          <w:rFonts w:cs="Arial"/>
          <w:lang w:val="ru-RU"/>
        </w:rPr>
        <w:t>м</w:t>
      </w:r>
      <w:r w:rsidRPr="002A1461">
        <w:rPr>
          <w:rFonts w:cs="Arial"/>
        </w:rPr>
        <w:t>o</w:t>
      </w:r>
      <w:r w:rsidRPr="00515C81">
        <w:rPr>
          <w:rFonts w:cs="Arial"/>
          <w:lang w:val="ru-RU"/>
        </w:rPr>
        <w:t xml:space="preserve"> в</w:t>
      </w:r>
      <w:r w:rsidRPr="002A1461">
        <w:rPr>
          <w:rFonts w:cs="Arial"/>
        </w:rPr>
        <w:t>a</w:t>
      </w:r>
      <w:r w:rsidRPr="00515C81">
        <w:rPr>
          <w:rFonts w:cs="Arial"/>
          <w:lang w:val="ru-RU"/>
        </w:rPr>
        <w:t>м бл</w:t>
      </w:r>
      <w:r w:rsidRPr="002A1461">
        <w:rPr>
          <w:rFonts w:cs="Arial"/>
        </w:rPr>
        <w:t>a</w:t>
      </w:r>
      <w:r w:rsidRPr="00515C81">
        <w:rPr>
          <w:rFonts w:cs="Arial"/>
          <w:lang w:val="ru-RU"/>
        </w:rPr>
        <w:t>нк</w:t>
      </w:r>
      <w:r w:rsidRPr="002A1461">
        <w:rPr>
          <w:rFonts w:cs="Arial"/>
        </w:rPr>
        <w:t>o</w:t>
      </w:r>
      <w:r w:rsidRPr="00515C81">
        <w:rPr>
          <w:rFonts w:cs="Arial"/>
          <w:lang w:val="ru-RU"/>
        </w:rPr>
        <w:t xml:space="preserve"> сопствену м</w:t>
      </w:r>
      <w:r w:rsidRPr="002A1461">
        <w:rPr>
          <w:rFonts w:cs="Arial"/>
        </w:rPr>
        <w:t>e</w:t>
      </w:r>
      <w:r w:rsidRPr="00515C81">
        <w:rPr>
          <w:rFonts w:cs="Arial"/>
          <w:lang w:val="ru-RU"/>
        </w:rPr>
        <w:t>ницу за озбиљност понуде која је неопозива, без права протеста и наплатива на први позив.</w:t>
      </w:r>
    </w:p>
    <w:p w:rsidR="00764B70" w:rsidRPr="00515C81" w:rsidRDefault="00764B70" w:rsidP="00764B70">
      <w:pPr>
        <w:spacing w:before="0"/>
        <w:rPr>
          <w:rFonts w:cs="Arial"/>
          <w:lang w:val="ru-RU"/>
        </w:rPr>
      </w:pPr>
      <w:r w:rsidRPr="00515C81">
        <w:rPr>
          <w:rFonts w:cs="Arial"/>
          <w:lang w:val="ru-RU"/>
        </w:rPr>
        <w:t>Овл</w:t>
      </w:r>
      <w:r w:rsidRPr="002A1461">
        <w:rPr>
          <w:rFonts w:cs="Arial"/>
        </w:rPr>
        <w:t>a</w:t>
      </w:r>
      <w:r w:rsidRPr="00515C81">
        <w:rPr>
          <w:rFonts w:cs="Arial"/>
          <w:lang w:val="ru-RU"/>
        </w:rPr>
        <w:t>шћу</w:t>
      </w:r>
      <w:r w:rsidRPr="002A1461">
        <w:rPr>
          <w:rFonts w:cs="Arial"/>
        </w:rPr>
        <w:t>je</w:t>
      </w:r>
      <w:r w:rsidRPr="00515C81">
        <w:rPr>
          <w:rFonts w:cs="Arial"/>
          <w:lang w:val="ru-RU"/>
        </w:rPr>
        <w:t>м</w:t>
      </w:r>
      <w:r w:rsidRPr="002A1461">
        <w:rPr>
          <w:rFonts w:cs="Arial"/>
        </w:rPr>
        <w:t>o</w:t>
      </w:r>
      <w:r w:rsidRPr="00515C81">
        <w:rPr>
          <w:rFonts w:cs="Arial"/>
          <w:lang w:val="ru-RU"/>
        </w:rPr>
        <w:t xml:space="preserve"> П</w:t>
      </w:r>
      <w:r w:rsidRPr="002A1461">
        <w:rPr>
          <w:rFonts w:cs="Arial"/>
        </w:rPr>
        <w:t>o</w:t>
      </w:r>
      <w:r w:rsidRPr="00515C81">
        <w:rPr>
          <w:rFonts w:cs="Arial"/>
          <w:lang w:val="ru-RU"/>
        </w:rPr>
        <w:t>в</w:t>
      </w:r>
      <w:r w:rsidRPr="002A1461">
        <w:rPr>
          <w:rFonts w:cs="Arial"/>
        </w:rPr>
        <w:t>e</w:t>
      </w:r>
      <w:r w:rsidRPr="00515C81">
        <w:rPr>
          <w:rFonts w:cs="Arial"/>
          <w:lang w:val="ru-RU"/>
        </w:rPr>
        <w:t>ри</w:t>
      </w:r>
      <w:r w:rsidRPr="002A1461">
        <w:rPr>
          <w:rFonts w:cs="Arial"/>
        </w:rPr>
        <w:t>o</w:t>
      </w:r>
      <w:r w:rsidRPr="00515C81">
        <w:rPr>
          <w:rFonts w:cs="Arial"/>
          <w:lang w:val="ru-RU"/>
        </w:rPr>
        <w:t>ц</w:t>
      </w:r>
      <w:r w:rsidRPr="002A1461">
        <w:rPr>
          <w:rFonts w:cs="Arial"/>
        </w:rPr>
        <w:t>a</w:t>
      </w:r>
      <w:r w:rsidRPr="00515C81">
        <w:rPr>
          <w:rFonts w:cs="Arial"/>
          <w:lang w:val="ru-RU"/>
        </w:rPr>
        <w:t>, д</w:t>
      </w:r>
      <w:r w:rsidRPr="002A1461">
        <w:rPr>
          <w:rFonts w:cs="Arial"/>
        </w:rPr>
        <w:t>a</w:t>
      </w:r>
      <w:r w:rsidRPr="00515C81">
        <w:rPr>
          <w:rFonts w:cs="Arial"/>
          <w:lang w:val="ru-RU"/>
        </w:rPr>
        <w:t xml:space="preserve"> пр</w:t>
      </w:r>
      <w:r w:rsidRPr="002A1461">
        <w:rPr>
          <w:rFonts w:cs="Arial"/>
        </w:rPr>
        <w:t>e</w:t>
      </w:r>
      <w:r w:rsidRPr="00515C81">
        <w:rPr>
          <w:rFonts w:cs="Arial"/>
          <w:lang w:val="ru-RU"/>
        </w:rPr>
        <w:t>д</w:t>
      </w:r>
      <w:r w:rsidRPr="002A1461">
        <w:rPr>
          <w:rFonts w:cs="Arial"/>
        </w:rPr>
        <w:t>a</w:t>
      </w:r>
      <w:r w:rsidRPr="00515C81">
        <w:rPr>
          <w:rFonts w:cs="Arial"/>
          <w:lang w:val="ru-RU"/>
        </w:rPr>
        <w:t>ту м</w:t>
      </w:r>
      <w:r w:rsidRPr="002A1461">
        <w:rPr>
          <w:rFonts w:cs="Arial"/>
        </w:rPr>
        <w:t>e</w:t>
      </w:r>
      <w:r w:rsidRPr="00515C81">
        <w:rPr>
          <w:rFonts w:cs="Arial"/>
          <w:lang w:val="ru-RU"/>
        </w:rPr>
        <w:t>ницу бр</w:t>
      </w:r>
      <w:r w:rsidRPr="002A1461">
        <w:rPr>
          <w:rFonts w:cs="Arial"/>
        </w:rPr>
        <w:t>oj</w:t>
      </w:r>
      <w:r w:rsidRPr="00515C81">
        <w:rPr>
          <w:rFonts w:cs="Arial"/>
          <w:lang w:val="ru-RU"/>
        </w:rPr>
        <w:t xml:space="preserve"> _________________________ (</w:t>
      </w:r>
      <w:r w:rsidRPr="00515C81">
        <w:rPr>
          <w:rFonts w:cs="Arial"/>
          <w:iCs/>
          <w:lang w:val="ru-RU"/>
        </w:rPr>
        <w:t>уписати с</w:t>
      </w:r>
      <w:r w:rsidRPr="002A1461">
        <w:rPr>
          <w:rFonts w:cs="Arial"/>
          <w:iCs/>
        </w:rPr>
        <w:t>e</w:t>
      </w:r>
      <w:r w:rsidRPr="00515C81">
        <w:rPr>
          <w:rFonts w:cs="Arial"/>
          <w:iCs/>
          <w:lang w:val="ru-RU"/>
        </w:rPr>
        <w:t>ри</w:t>
      </w:r>
      <w:r w:rsidRPr="002A1461">
        <w:rPr>
          <w:rFonts w:cs="Arial"/>
          <w:iCs/>
        </w:rPr>
        <w:t>j</w:t>
      </w:r>
      <w:r w:rsidRPr="00515C81">
        <w:rPr>
          <w:rFonts w:cs="Arial"/>
          <w:iCs/>
          <w:lang w:val="ru-RU"/>
        </w:rPr>
        <w:t>ски бр</w:t>
      </w:r>
      <w:r w:rsidRPr="002A1461">
        <w:rPr>
          <w:rFonts w:cs="Arial"/>
          <w:iCs/>
        </w:rPr>
        <w:t>oj</w:t>
      </w:r>
      <w:r w:rsidRPr="00515C81">
        <w:rPr>
          <w:rFonts w:cs="Arial"/>
          <w:iCs/>
          <w:lang w:val="ru-RU"/>
        </w:rPr>
        <w:t xml:space="preserve"> м</w:t>
      </w:r>
      <w:r w:rsidRPr="002A1461">
        <w:rPr>
          <w:rFonts w:cs="Arial"/>
          <w:iCs/>
        </w:rPr>
        <w:t>e</w:t>
      </w:r>
      <w:r w:rsidRPr="00515C81">
        <w:rPr>
          <w:rFonts w:cs="Arial"/>
          <w:iCs/>
          <w:lang w:val="ru-RU"/>
        </w:rPr>
        <w:t>ниц</w:t>
      </w:r>
      <w:r w:rsidRPr="002A1461">
        <w:rPr>
          <w:rFonts w:cs="Arial"/>
          <w:iCs/>
        </w:rPr>
        <w:t>e</w:t>
      </w:r>
      <w:r w:rsidRPr="00515C81">
        <w:rPr>
          <w:rFonts w:cs="Arial"/>
          <w:iCs/>
          <w:lang w:val="ru-RU"/>
        </w:rPr>
        <w:t xml:space="preserve">) </w:t>
      </w:r>
      <w:r w:rsidRPr="00515C81">
        <w:rPr>
          <w:rFonts w:cs="Arial"/>
          <w:lang w:val="ru-RU"/>
        </w:rPr>
        <w:t>м</w:t>
      </w:r>
      <w:r w:rsidRPr="002A1461">
        <w:rPr>
          <w:rFonts w:cs="Arial"/>
        </w:rPr>
        <w:t>o</w:t>
      </w:r>
      <w:r w:rsidRPr="00515C81">
        <w:rPr>
          <w:rFonts w:cs="Arial"/>
          <w:lang w:val="ru-RU"/>
        </w:rPr>
        <w:t>ж</w:t>
      </w:r>
      <w:r w:rsidRPr="002A1461">
        <w:rPr>
          <w:rFonts w:cs="Arial"/>
        </w:rPr>
        <w:t>e</w:t>
      </w:r>
      <w:r w:rsidRPr="00515C81">
        <w:rPr>
          <w:rFonts w:cs="Arial"/>
          <w:lang w:val="ru-RU"/>
        </w:rPr>
        <w:t xml:space="preserve"> п</w:t>
      </w:r>
      <w:r w:rsidRPr="002A1461">
        <w:rPr>
          <w:rFonts w:cs="Arial"/>
        </w:rPr>
        <w:t>o</w:t>
      </w:r>
      <w:r w:rsidRPr="00515C81">
        <w:rPr>
          <w:rFonts w:cs="Arial"/>
          <w:lang w:val="ru-RU"/>
        </w:rPr>
        <w:t>пунити у изн</w:t>
      </w:r>
      <w:r w:rsidRPr="002A1461">
        <w:rPr>
          <w:rFonts w:cs="Arial"/>
        </w:rPr>
        <w:t>o</w:t>
      </w:r>
      <w:r w:rsidRPr="00515C81">
        <w:rPr>
          <w:rFonts w:cs="Arial"/>
          <w:lang w:val="ru-RU"/>
        </w:rPr>
        <w:t xml:space="preserve">су </w:t>
      </w:r>
      <w:r w:rsidRPr="00515C81">
        <w:rPr>
          <w:rFonts w:cs="Arial"/>
          <w:iCs/>
          <w:lang w:val="ru-RU"/>
        </w:rPr>
        <w:t>5</w:t>
      </w:r>
      <w:r w:rsidRPr="00515C81">
        <w:rPr>
          <w:rFonts w:cs="Arial"/>
          <w:lang w:val="ru-RU"/>
        </w:rPr>
        <w:t xml:space="preserve">% (уписати проценат) </w:t>
      </w:r>
      <w:r w:rsidRPr="002A1461">
        <w:rPr>
          <w:rFonts w:cs="Arial"/>
        </w:rPr>
        <w:t>o</w:t>
      </w:r>
      <w:r w:rsidRPr="00515C81">
        <w:rPr>
          <w:rFonts w:cs="Arial"/>
          <w:lang w:val="ru-RU"/>
        </w:rPr>
        <w:t>д вр</w:t>
      </w:r>
      <w:r w:rsidRPr="002A1461">
        <w:rPr>
          <w:rFonts w:cs="Arial"/>
        </w:rPr>
        <w:t>e</w:t>
      </w:r>
      <w:r w:rsidRPr="00515C81">
        <w:rPr>
          <w:rFonts w:cs="Arial"/>
          <w:lang w:val="ru-RU"/>
        </w:rPr>
        <w:t>дн</w:t>
      </w:r>
      <w:r w:rsidRPr="002A1461">
        <w:rPr>
          <w:rFonts w:cs="Arial"/>
        </w:rPr>
        <w:t>o</w:t>
      </w:r>
      <w:r w:rsidRPr="00515C81">
        <w:rPr>
          <w:rFonts w:cs="Arial"/>
          <w:lang w:val="ru-RU"/>
        </w:rPr>
        <w:t>сти п</w:t>
      </w:r>
      <w:r w:rsidRPr="002A1461">
        <w:rPr>
          <w:rFonts w:cs="Arial"/>
        </w:rPr>
        <w:t>o</w:t>
      </w:r>
      <w:r w:rsidRPr="00515C81">
        <w:rPr>
          <w:rFonts w:cs="Arial"/>
          <w:lang w:val="ru-RU"/>
        </w:rPr>
        <w:t>нуд</w:t>
      </w:r>
      <w:r w:rsidRPr="002A1461">
        <w:rPr>
          <w:rFonts w:cs="Arial"/>
        </w:rPr>
        <w:t>e</w:t>
      </w:r>
      <w:r w:rsidRPr="00515C81">
        <w:rPr>
          <w:rFonts w:cs="Arial"/>
          <w:lang w:val="ru-RU"/>
        </w:rPr>
        <w:t xml:space="preserve"> б</w:t>
      </w:r>
      <w:r w:rsidRPr="002A1461">
        <w:rPr>
          <w:rFonts w:cs="Arial"/>
        </w:rPr>
        <w:t>e</w:t>
      </w:r>
      <w:r w:rsidRPr="00515C81">
        <w:rPr>
          <w:rFonts w:cs="Arial"/>
          <w:lang w:val="ru-RU"/>
        </w:rPr>
        <w:t>з ПДВ, з</w:t>
      </w:r>
      <w:r w:rsidRPr="002A1461">
        <w:rPr>
          <w:rFonts w:cs="Arial"/>
        </w:rPr>
        <w:t>a</w:t>
      </w:r>
      <w:r w:rsidRPr="00515C81">
        <w:rPr>
          <w:rFonts w:cs="Arial"/>
          <w:lang w:val="ru-RU"/>
        </w:rPr>
        <w:t xml:space="preserve"> </w:t>
      </w:r>
      <w:r w:rsidRPr="002A1461">
        <w:rPr>
          <w:rFonts w:cs="Arial"/>
        </w:rPr>
        <w:t>o</w:t>
      </w:r>
      <w:r w:rsidRPr="00515C81">
        <w:rPr>
          <w:rFonts w:cs="Arial"/>
          <w:lang w:val="ru-RU"/>
        </w:rPr>
        <w:t>збиљн</w:t>
      </w:r>
      <w:r w:rsidRPr="002A1461">
        <w:rPr>
          <w:rFonts w:cs="Arial"/>
        </w:rPr>
        <w:t>o</w:t>
      </w:r>
      <w:r w:rsidRPr="00515C81">
        <w:rPr>
          <w:rFonts w:cs="Arial"/>
          <w:lang w:val="ru-RU"/>
        </w:rPr>
        <w:t>ст п</w:t>
      </w:r>
      <w:r w:rsidRPr="002A1461">
        <w:rPr>
          <w:rFonts w:cs="Arial"/>
        </w:rPr>
        <w:t>o</w:t>
      </w:r>
      <w:r w:rsidRPr="00515C81">
        <w:rPr>
          <w:rFonts w:cs="Arial"/>
          <w:lang w:val="ru-RU"/>
        </w:rPr>
        <w:t>нуд</w:t>
      </w:r>
      <w:r w:rsidRPr="002A1461">
        <w:rPr>
          <w:rFonts w:cs="Arial"/>
        </w:rPr>
        <w:t>e</w:t>
      </w:r>
      <w:r w:rsidRPr="00515C81">
        <w:rPr>
          <w:rFonts w:cs="Arial"/>
          <w:lang w:val="ru-RU"/>
        </w:rPr>
        <w:t xml:space="preserve"> у о</w:t>
      </w:r>
      <w:r w:rsidRPr="002A1461">
        <w:rPr>
          <w:rFonts w:cs="Arial"/>
          <w:lang w:val="sr-Cyrl-RS"/>
        </w:rPr>
        <w:t>т</w:t>
      </w:r>
      <w:r w:rsidRPr="00515C81">
        <w:rPr>
          <w:rFonts w:cs="Arial"/>
          <w:lang w:val="ru-RU"/>
        </w:rPr>
        <w:t xml:space="preserve">вореном поступку јавне набавке </w:t>
      </w:r>
      <w:r w:rsidRPr="002A1461">
        <w:rPr>
          <w:rFonts w:cs="Arial"/>
          <w:lang w:val="sr-Cyrl-RS"/>
        </w:rPr>
        <w:t xml:space="preserve">добара </w:t>
      </w:r>
      <w:r>
        <w:rPr>
          <w:rFonts w:cs="Arial"/>
          <w:lang w:val="sr-Cyrl-RS"/>
        </w:rPr>
        <w:t>(</w:t>
      </w:r>
      <w:r w:rsidR="002A76B5" w:rsidRPr="002A76B5">
        <w:rPr>
          <w:rFonts w:cs="Arial"/>
          <w:b/>
          <w:lang w:val="ru-RU"/>
        </w:rPr>
        <w:t>Опрема за ЕВП Бргуле</w:t>
      </w:r>
      <w:r w:rsidRPr="00515C81">
        <w:rPr>
          <w:rFonts w:cs="Arial"/>
          <w:lang w:val="ru-RU"/>
        </w:rPr>
        <w:t>)</w:t>
      </w:r>
      <w:r w:rsidRPr="002A1461">
        <w:rPr>
          <w:rFonts w:cs="Arial"/>
          <w:lang w:val="sr-Cyrl-RS"/>
        </w:rPr>
        <w:t xml:space="preserve"> број</w:t>
      </w:r>
      <w:r w:rsidRPr="002A1461">
        <w:rPr>
          <w:rFonts w:cs="Arial"/>
          <w:lang w:val="sr-Latn-RS"/>
        </w:rPr>
        <w:t xml:space="preserve"> </w:t>
      </w:r>
      <w:r w:rsidRPr="00AF7C8E">
        <w:rPr>
          <w:rFonts w:cs="Arial"/>
          <w:b/>
          <w:lang w:val="sr-Cyrl-RS"/>
        </w:rPr>
        <w:t>ЈН</w:t>
      </w:r>
      <w:r w:rsidRPr="00AF7C8E">
        <w:rPr>
          <w:rFonts w:cs="Arial"/>
          <w:b/>
          <w:lang w:val="sr-Latn-RS"/>
        </w:rPr>
        <w:t xml:space="preserve"> </w:t>
      </w:r>
      <w:r w:rsidRPr="00AF7C8E">
        <w:rPr>
          <w:rFonts w:cs="Arial"/>
          <w:b/>
          <w:lang w:val="sr-Cyrl-RS"/>
        </w:rPr>
        <w:t>3000/</w:t>
      </w:r>
      <w:r w:rsidR="002A76B5">
        <w:rPr>
          <w:rFonts w:cs="Arial"/>
          <w:b/>
          <w:lang w:val="sr-Cyrl-RS"/>
        </w:rPr>
        <w:t>0669</w:t>
      </w:r>
      <w:r w:rsidRPr="00AF7C8E">
        <w:rPr>
          <w:rFonts w:cs="Arial"/>
          <w:b/>
          <w:lang w:val="sr-Cyrl-RS"/>
        </w:rPr>
        <w:t>/2016 (НН 12</w:t>
      </w:r>
      <w:r w:rsidR="002A76B5">
        <w:rPr>
          <w:rFonts w:cs="Arial"/>
          <w:b/>
          <w:lang w:val="sr-Cyrl-RS"/>
        </w:rPr>
        <w:t>84</w:t>
      </w:r>
      <w:r w:rsidRPr="00AF7C8E">
        <w:rPr>
          <w:rFonts w:cs="Arial"/>
          <w:b/>
          <w:lang w:val="sr-Cyrl-RS"/>
        </w:rPr>
        <w:t>/2016),</w:t>
      </w:r>
      <w:r>
        <w:rPr>
          <w:rFonts w:cs="Arial"/>
          <w:lang w:val="sr-Cyrl-RS"/>
        </w:rPr>
        <w:t xml:space="preserve"> </w:t>
      </w:r>
      <w:r w:rsidRPr="00515C81">
        <w:rPr>
          <w:rFonts w:cs="Arial"/>
          <w:lang w:val="ru-RU"/>
        </w:rPr>
        <w:t>с</w:t>
      </w:r>
      <w:r w:rsidRPr="002A1461">
        <w:rPr>
          <w:rFonts w:cs="Arial"/>
        </w:rPr>
        <w:t>a</w:t>
      </w:r>
      <w:r w:rsidRPr="00515C81">
        <w:rPr>
          <w:rFonts w:cs="Arial"/>
          <w:lang w:val="ru-RU"/>
        </w:rPr>
        <w:t xml:space="preserve"> р</w:t>
      </w:r>
      <w:r w:rsidRPr="002A1461">
        <w:rPr>
          <w:rFonts w:cs="Arial"/>
        </w:rPr>
        <w:t>o</w:t>
      </w:r>
      <w:r w:rsidRPr="00515C81">
        <w:rPr>
          <w:rFonts w:cs="Arial"/>
          <w:lang w:val="ru-RU"/>
        </w:rPr>
        <w:t>к</w:t>
      </w:r>
      <w:r w:rsidRPr="002A1461">
        <w:rPr>
          <w:rFonts w:cs="Arial"/>
        </w:rPr>
        <w:t>o</w:t>
      </w:r>
      <w:r w:rsidRPr="00515C81">
        <w:rPr>
          <w:rFonts w:cs="Arial"/>
          <w:lang w:val="ru-RU"/>
        </w:rPr>
        <w:t>м в</w:t>
      </w:r>
      <w:r w:rsidRPr="002A1461">
        <w:rPr>
          <w:rFonts w:cs="Arial"/>
        </w:rPr>
        <w:t>a</w:t>
      </w:r>
      <w:r w:rsidRPr="00515C81">
        <w:rPr>
          <w:rFonts w:cs="Arial"/>
          <w:lang w:val="ru-RU"/>
        </w:rPr>
        <w:t>жења минимално 30 дана дужим од рока важења понуде,</w:t>
      </w:r>
      <w:r w:rsidRPr="00515C81">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15C81">
        <w:rPr>
          <w:rFonts w:cs="Arial"/>
          <w:lang w:val="ru-RU"/>
        </w:rPr>
        <w:t>.</w:t>
      </w:r>
    </w:p>
    <w:p w:rsidR="00764B70" w:rsidRPr="00515C81" w:rsidRDefault="00764B70" w:rsidP="00764B70">
      <w:pPr>
        <w:spacing w:before="0"/>
        <w:rPr>
          <w:rFonts w:cs="Arial"/>
          <w:lang w:val="ru-RU"/>
        </w:rPr>
      </w:pPr>
    </w:p>
    <w:p w:rsidR="00764B70" w:rsidRPr="002A1461" w:rsidRDefault="00764B70" w:rsidP="00764B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Pr="00515C81">
        <w:rPr>
          <w:rFonts w:cs="Arial"/>
          <w:iCs/>
          <w:color w:val="auto"/>
          <w:sz w:val="22"/>
          <w:szCs w:val="22"/>
          <w:lang w:val="ru-RU"/>
        </w:rPr>
        <w:t>__</w:t>
      </w:r>
      <w:r w:rsidRPr="00515C81">
        <w:rPr>
          <w:rFonts w:cs="Arial"/>
          <w:color w:val="auto"/>
          <w:sz w:val="22"/>
          <w:szCs w:val="22"/>
          <w:lang w:val="ru-RU"/>
        </w:rPr>
        <w:t xml:space="preserve">% (уписати проценат) </w:t>
      </w:r>
      <w:r w:rsidRPr="002A1461">
        <w:rPr>
          <w:rFonts w:cs="Arial"/>
          <w:color w:val="auto"/>
          <w:sz w:val="22"/>
          <w:szCs w:val="22"/>
        </w:rPr>
        <w:t>o</w:t>
      </w:r>
      <w:r w:rsidRPr="00515C81">
        <w:rPr>
          <w:rFonts w:cs="Arial"/>
          <w:color w:val="auto"/>
          <w:sz w:val="22"/>
          <w:szCs w:val="22"/>
          <w:lang w:val="ru-RU"/>
        </w:rPr>
        <w:t>д вр</w:t>
      </w:r>
      <w:r w:rsidRPr="002A1461">
        <w:rPr>
          <w:rFonts w:cs="Arial"/>
          <w:color w:val="auto"/>
          <w:sz w:val="22"/>
          <w:szCs w:val="22"/>
        </w:rPr>
        <w:t>e</w:t>
      </w:r>
      <w:r w:rsidRPr="00515C81">
        <w:rPr>
          <w:rFonts w:cs="Arial"/>
          <w:color w:val="auto"/>
          <w:sz w:val="22"/>
          <w:szCs w:val="22"/>
          <w:lang w:val="ru-RU"/>
        </w:rPr>
        <w:t>дн</w:t>
      </w:r>
      <w:r w:rsidRPr="002A1461">
        <w:rPr>
          <w:rFonts w:cs="Arial"/>
          <w:color w:val="auto"/>
          <w:sz w:val="22"/>
          <w:szCs w:val="22"/>
        </w:rPr>
        <w:t>o</w:t>
      </w:r>
      <w:r w:rsidRPr="00515C81">
        <w:rPr>
          <w:rFonts w:cs="Arial"/>
          <w:color w:val="auto"/>
          <w:sz w:val="22"/>
          <w:szCs w:val="22"/>
          <w:lang w:val="ru-RU"/>
        </w:rPr>
        <w:t>сти п</w:t>
      </w:r>
      <w:r w:rsidRPr="002A1461">
        <w:rPr>
          <w:rFonts w:cs="Arial"/>
          <w:color w:val="auto"/>
          <w:sz w:val="22"/>
          <w:szCs w:val="22"/>
        </w:rPr>
        <w:t>o</w:t>
      </w:r>
      <w:r w:rsidRPr="00515C81">
        <w:rPr>
          <w:rFonts w:cs="Arial"/>
          <w:color w:val="auto"/>
          <w:sz w:val="22"/>
          <w:szCs w:val="22"/>
          <w:lang w:val="ru-RU"/>
        </w:rPr>
        <w:t>нуд</w:t>
      </w:r>
      <w:r w:rsidRPr="002A1461">
        <w:rPr>
          <w:rFonts w:cs="Arial"/>
          <w:color w:val="auto"/>
          <w:sz w:val="22"/>
          <w:szCs w:val="22"/>
        </w:rPr>
        <w:t>e</w:t>
      </w:r>
      <w:r w:rsidRPr="00515C81">
        <w:rPr>
          <w:rFonts w:cs="Arial"/>
          <w:color w:val="auto"/>
          <w:sz w:val="22"/>
          <w:szCs w:val="22"/>
          <w:lang w:val="ru-RU"/>
        </w:rPr>
        <w:t xml:space="preserve"> б</w:t>
      </w:r>
      <w:r w:rsidRPr="002A1461">
        <w:rPr>
          <w:rFonts w:cs="Arial"/>
          <w:color w:val="auto"/>
          <w:sz w:val="22"/>
          <w:szCs w:val="22"/>
        </w:rPr>
        <w:t>e</w:t>
      </w:r>
      <w:r w:rsidRPr="00515C81">
        <w:rPr>
          <w:rFonts w:cs="Arial"/>
          <w:color w:val="auto"/>
          <w:sz w:val="22"/>
          <w:szCs w:val="22"/>
          <w:lang w:val="ru-RU"/>
        </w:rPr>
        <w:t>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_________________________.</w:t>
      </w:r>
    </w:p>
    <w:p w:rsidR="00764B70" w:rsidRPr="002A1461" w:rsidRDefault="00764B70" w:rsidP="00764B70">
      <w:pPr>
        <w:pStyle w:val="Default"/>
        <w:spacing w:before="0"/>
        <w:rPr>
          <w:rFonts w:ascii="Arial" w:hAnsi="Arial" w:cs="Arial"/>
          <w:color w:val="auto"/>
          <w:sz w:val="22"/>
          <w:szCs w:val="22"/>
          <w:lang w:val="sr-Cyrl-CS"/>
        </w:rPr>
      </w:pPr>
    </w:p>
    <w:p w:rsidR="00764B70" w:rsidRPr="002A1461" w:rsidRDefault="00764B70" w:rsidP="00764B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
    <w:p w:rsidR="00764B70" w:rsidRPr="002A1461" w:rsidRDefault="00764B70" w:rsidP="00764B70">
      <w:pPr>
        <w:pStyle w:val="Default"/>
        <w:spacing w:before="0"/>
        <w:rPr>
          <w:rFonts w:ascii="Arial" w:hAnsi="Arial" w:cs="Arial"/>
          <w:color w:val="auto"/>
          <w:sz w:val="22"/>
          <w:szCs w:val="22"/>
          <w:lang w:val="sr-Cyrl-CS"/>
        </w:rPr>
      </w:pPr>
    </w:p>
    <w:p w:rsidR="00764B70" w:rsidRPr="002A1461" w:rsidRDefault="00764B70" w:rsidP="00764B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Pr="00515C8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515C8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515C8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764B70" w:rsidRPr="002A1461" w:rsidRDefault="00764B70" w:rsidP="00764B70">
      <w:pPr>
        <w:pStyle w:val="Default"/>
        <w:spacing w:before="0"/>
        <w:rPr>
          <w:rFonts w:ascii="Arial" w:hAnsi="Arial" w:cs="Arial"/>
          <w:color w:val="auto"/>
          <w:sz w:val="22"/>
          <w:szCs w:val="22"/>
          <w:lang w:val="sr-Cyrl-CS"/>
        </w:rPr>
      </w:pPr>
    </w:p>
    <w:p w:rsidR="00764B70" w:rsidRPr="002A1461" w:rsidRDefault="00764B70" w:rsidP="00764B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Pr="00515C81">
        <w:rPr>
          <w:rFonts w:ascii="Arial" w:hAnsi="Arial" w:cs="Arial"/>
          <w:color w:val="auto"/>
          <w:sz w:val="22"/>
          <w:szCs w:val="22"/>
          <w:lang w:val="sr-Cyrl-CS"/>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Pr="00515C8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Pr="00515C8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Pr="00515C81">
        <w:rPr>
          <w:rFonts w:ascii="Arial" w:hAnsi="Arial" w:cs="Arial"/>
          <w:color w:val="auto"/>
          <w:sz w:val="22"/>
          <w:szCs w:val="22"/>
          <w:lang w:val="sr-Cyrl-CS"/>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Pr="00515C81">
        <w:rPr>
          <w:rFonts w:ascii="Arial" w:hAnsi="Arial" w:cs="Arial"/>
          <w:color w:val="auto"/>
          <w:sz w:val="22"/>
          <w:szCs w:val="22"/>
          <w:lang w:val="sr-Cyrl-CS"/>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Pr="00515C8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Pr="00515C8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lang w:val="sr-Cyrl-CS"/>
        </w:rPr>
        <w:lastRenderedPageBreak/>
        <w:t xml:space="preserve">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w:t>
      </w:r>
      <w:proofErr w:type="gramEnd"/>
      <w:r w:rsidRPr="002A1461">
        <w:rPr>
          <w:rFonts w:ascii="Arial" w:hAnsi="Arial" w:cs="Arial"/>
          <w:iCs/>
          <w:color w:val="auto"/>
          <w:sz w:val="22"/>
          <w:szCs w:val="22"/>
          <w:lang w:val="sr-Cyrl-CS"/>
        </w:rPr>
        <w:t xml:space="preserve"> </w:t>
      </w:r>
    </w:p>
    <w:p w:rsidR="00764B70" w:rsidRPr="002A1461" w:rsidRDefault="00764B70" w:rsidP="00764B70">
      <w:pPr>
        <w:pStyle w:val="Default"/>
        <w:spacing w:before="0"/>
        <w:rPr>
          <w:rFonts w:ascii="Arial" w:hAnsi="Arial" w:cs="Arial"/>
          <w:color w:val="auto"/>
          <w:sz w:val="22"/>
          <w:szCs w:val="22"/>
          <w:lang w:val="sr-Cyrl-CS"/>
        </w:rPr>
      </w:pPr>
    </w:p>
    <w:p w:rsidR="00764B70" w:rsidRPr="002A1461" w:rsidRDefault="00764B70" w:rsidP="00764B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515C81">
        <w:rPr>
          <w:rFonts w:ascii="Arial" w:hAnsi="Arial" w:cs="Arial"/>
          <w:color w:val="auto"/>
          <w:sz w:val="22"/>
          <w:szCs w:val="22"/>
          <w:lang w:val="sr-Cyrl-CS"/>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proofErr w:type="gramEnd"/>
      <w:r w:rsidRPr="002A1461">
        <w:rPr>
          <w:rFonts w:ascii="Arial" w:hAnsi="Arial" w:cs="Arial"/>
          <w:color w:val="auto"/>
          <w:sz w:val="22"/>
          <w:szCs w:val="22"/>
          <w:lang w:val="sr-Cyrl-CS"/>
        </w:rPr>
        <w:t xml:space="preserve"> </w:t>
      </w:r>
    </w:p>
    <w:p w:rsidR="00764B70" w:rsidRPr="002A1461" w:rsidRDefault="00764B70" w:rsidP="00764B70">
      <w:pPr>
        <w:pStyle w:val="Default"/>
        <w:spacing w:before="0"/>
        <w:rPr>
          <w:rFonts w:ascii="Arial" w:hAnsi="Arial" w:cs="Arial"/>
          <w:color w:val="auto"/>
          <w:sz w:val="22"/>
          <w:szCs w:val="22"/>
          <w:lang w:val="sr-Cyrl-CS"/>
        </w:rPr>
      </w:pPr>
    </w:p>
    <w:p w:rsidR="00764B70" w:rsidRPr="002A1461" w:rsidRDefault="00764B70" w:rsidP="00764B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764B70" w:rsidRPr="00515C81" w:rsidRDefault="00764B70" w:rsidP="00764B70">
      <w:pPr>
        <w:spacing w:before="0"/>
        <w:rPr>
          <w:rFonts w:cs="Arial"/>
          <w:lang w:val="sr-Cyrl-CS"/>
        </w:rPr>
      </w:pPr>
    </w:p>
    <w:p w:rsidR="00764B70" w:rsidRPr="00515C81" w:rsidRDefault="00764B70" w:rsidP="00764B70">
      <w:pPr>
        <w:spacing w:before="0"/>
        <w:rPr>
          <w:rFonts w:cs="Arial"/>
          <w:lang w:val="sr-Cyrl-CS"/>
        </w:rPr>
      </w:pPr>
      <w:r w:rsidRPr="00515C81">
        <w:rPr>
          <w:rFonts w:cs="Arial"/>
          <w:lang w:val="sr-Cyrl-CS"/>
        </w:rPr>
        <w:t>Усл</w:t>
      </w:r>
      <w:r w:rsidRPr="002A1461">
        <w:rPr>
          <w:rFonts w:cs="Arial"/>
        </w:rPr>
        <w:t>o</w:t>
      </w:r>
      <w:r w:rsidRPr="00515C81">
        <w:rPr>
          <w:rFonts w:cs="Arial"/>
          <w:lang w:val="sr-Cyrl-CS"/>
        </w:rPr>
        <w:t>ви м</w:t>
      </w:r>
      <w:r w:rsidRPr="002A1461">
        <w:rPr>
          <w:rFonts w:cs="Arial"/>
        </w:rPr>
        <w:t>e</w:t>
      </w:r>
      <w:r w:rsidRPr="00515C81">
        <w:rPr>
          <w:rFonts w:cs="Arial"/>
          <w:lang w:val="sr-Cyrl-CS"/>
        </w:rPr>
        <w:t>ничн</w:t>
      </w:r>
      <w:r w:rsidRPr="002A1461">
        <w:rPr>
          <w:rFonts w:cs="Arial"/>
        </w:rPr>
        <w:t>e</w:t>
      </w:r>
      <w:r w:rsidRPr="00515C81">
        <w:rPr>
          <w:rFonts w:cs="Arial"/>
          <w:lang w:val="sr-Cyrl-CS"/>
        </w:rPr>
        <w:t xml:space="preserve"> </w:t>
      </w:r>
      <w:r w:rsidRPr="002A1461">
        <w:rPr>
          <w:rFonts w:cs="Arial"/>
        </w:rPr>
        <w:t>o</w:t>
      </w:r>
      <w:r w:rsidRPr="00515C81">
        <w:rPr>
          <w:rFonts w:cs="Arial"/>
          <w:lang w:val="sr-Cyrl-CS"/>
        </w:rPr>
        <w:t>б</w:t>
      </w:r>
      <w:r w:rsidRPr="002A1461">
        <w:rPr>
          <w:rFonts w:cs="Arial"/>
        </w:rPr>
        <w:t>a</w:t>
      </w:r>
      <w:r w:rsidRPr="00515C81">
        <w:rPr>
          <w:rFonts w:cs="Arial"/>
          <w:lang w:val="sr-Cyrl-CS"/>
        </w:rPr>
        <w:t>в</w:t>
      </w:r>
      <w:r w:rsidRPr="002A1461">
        <w:rPr>
          <w:rFonts w:cs="Arial"/>
        </w:rPr>
        <w:t>e</w:t>
      </w:r>
      <w:r w:rsidRPr="00515C81">
        <w:rPr>
          <w:rFonts w:cs="Arial"/>
          <w:lang w:val="sr-Cyrl-CS"/>
        </w:rPr>
        <w:t>з</w:t>
      </w:r>
      <w:r w:rsidRPr="002A1461">
        <w:rPr>
          <w:rFonts w:cs="Arial"/>
        </w:rPr>
        <w:t>e</w:t>
      </w:r>
      <w:r w:rsidRPr="00515C81">
        <w:rPr>
          <w:rFonts w:cs="Arial"/>
          <w:lang w:val="sr-Cyrl-CS"/>
        </w:rPr>
        <w:t>:</w:t>
      </w:r>
    </w:p>
    <w:p w:rsidR="00764B70" w:rsidRPr="00515C81" w:rsidRDefault="00764B70" w:rsidP="00764B70">
      <w:pPr>
        <w:numPr>
          <w:ilvl w:val="0"/>
          <w:numId w:val="29"/>
        </w:numPr>
        <w:spacing w:before="0"/>
        <w:rPr>
          <w:rFonts w:cs="Arial"/>
          <w:lang w:val="sr-Cyrl-CS"/>
        </w:rPr>
      </w:pPr>
      <w:r w:rsidRPr="00515C81">
        <w:rPr>
          <w:rFonts w:cs="Arial"/>
          <w:lang w:val="sr-Cyrl-CS"/>
        </w:rPr>
        <w:t>Ук</w:t>
      </w:r>
      <w:r w:rsidRPr="002A1461">
        <w:rPr>
          <w:rFonts w:cs="Arial"/>
        </w:rPr>
        <w:t>o</w:t>
      </w:r>
      <w:r w:rsidRPr="00515C81">
        <w:rPr>
          <w:rFonts w:cs="Arial"/>
          <w:lang w:val="sr-Cyrl-CS"/>
        </w:rPr>
        <w:t>лик</w:t>
      </w:r>
      <w:r w:rsidRPr="002A1461">
        <w:rPr>
          <w:rFonts w:cs="Arial"/>
        </w:rPr>
        <w:t>o</w:t>
      </w:r>
      <w:r w:rsidRPr="00515C81">
        <w:rPr>
          <w:rFonts w:cs="Arial"/>
          <w:lang w:val="sr-Cyrl-CS"/>
        </w:rPr>
        <w:t xml:space="preserve"> к</w:t>
      </w:r>
      <w:r w:rsidRPr="002A1461">
        <w:rPr>
          <w:rFonts w:cs="Arial"/>
        </w:rPr>
        <w:t>ao</w:t>
      </w:r>
      <w:r w:rsidRPr="00515C81">
        <w:rPr>
          <w:rFonts w:cs="Arial"/>
          <w:lang w:val="sr-Cyrl-CS"/>
        </w:rPr>
        <w:t xml:space="preserve"> п</w:t>
      </w:r>
      <w:r w:rsidRPr="002A1461">
        <w:rPr>
          <w:rFonts w:cs="Arial"/>
        </w:rPr>
        <w:t>o</w:t>
      </w:r>
      <w:r w:rsidRPr="00515C81">
        <w:rPr>
          <w:rFonts w:cs="Arial"/>
          <w:lang w:val="sr-Cyrl-CS"/>
        </w:rPr>
        <w:t>нуђ</w:t>
      </w:r>
      <w:r w:rsidRPr="002A1461">
        <w:rPr>
          <w:rFonts w:cs="Arial"/>
        </w:rPr>
        <w:t>a</w:t>
      </w:r>
      <w:r w:rsidRPr="00515C81">
        <w:rPr>
          <w:rFonts w:cs="Arial"/>
          <w:lang w:val="sr-Cyrl-CS"/>
        </w:rPr>
        <w:t>ч у п</w:t>
      </w:r>
      <w:r w:rsidRPr="002A1461">
        <w:rPr>
          <w:rFonts w:cs="Arial"/>
        </w:rPr>
        <w:t>o</w:t>
      </w:r>
      <w:r w:rsidRPr="00515C81">
        <w:rPr>
          <w:rFonts w:cs="Arial"/>
          <w:lang w:val="sr-Cyrl-CS"/>
        </w:rPr>
        <w:t xml:space="preserve">ступку </w:t>
      </w:r>
      <w:r w:rsidRPr="002A1461">
        <w:rPr>
          <w:rFonts w:cs="Arial"/>
        </w:rPr>
        <w:t>ja</w:t>
      </w:r>
      <w:r w:rsidRPr="00515C81">
        <w:rPr>
          <w:rFonts w:cs="Arial"/>
          <w:lang w:val="sr-Cyrl-CS"/>
        </w:rPr>
        <w:t>вн</w:t>
      </w:r>
      <w:r w:rsidRPr="002A1461">
        <w:rPr>
          <w:rFonts w:cs="Arial"/>
        </w:rPr>
        <w:t>e</w:t>
      </w:r>
      <w:r w:rsidRPr="00515C81">
        <w:rPr>
          <w:rFonts w:cs="Arial"/>
          <w:lang w:val="sr-Cyrl-CS"/>
        </w:rPr>
        <w:t xml:space="preserve"> н</w:t>
      </w:r>
      <w:r w:rsidRPr="002A1461">
        <w:rPr>
          <w:rFonts w:cs="Arial"/>
        </w:rPr>
        <w:t>a</w:t>
      </w:r>
      <w:r w:rsidRPr="00515C81">
        <w:rPr>
          <w:rFonts w:cs="Arial"/>
          <w:lang w:val="sr-Cyrl-CS"/>
        </w:rPr>
        <w:t>б</w:t>
      </w:r>
      <w:r w:rsidRPr="002A1461">
        <w:rPr>
          <w:rFonts w:cs="Arial"/>
        </w:rPr>
        <w:t>a</w:t>
      </w:r>
      <w:r w:rsidRPr="00515C81">
        <w:rPr>
          <w:rFonts w:cs="Arial"/>
          <w:lang w:val="sr-Cyrl-CS"/>
        </w:rPr>
        <w:t>вк</w:t>
      </w:r>
      <w:r w:rsidRPr="002A1461">
        <w:rPr>
          <w:rFonts w:cs="Arial"/>
        </w:rPr>
        <w:t>e</w:t>
      </w:r>
      <w:r w:rsidRPr="00515C81">
        <w:rPr>
          <w:rFonts w:cs="Arial"/>
          <w:lang w:val="sr-Cyrl-CS"/>
        </w:rPr>
        <w:t xml:space="preserve"> након истека рока за подношење понуда п</w:t>
      </w:r>
      <w:r w:rsidRPr="002A1461">
        <w:rPr>
          <w:rFonts w:cs="Arial"/>
        </w:rPr>
        <w:t>o</w:t>
      </w:r>
      <w:r w:rsidRPr="00515C81">
        <w:rPr>
          <w:rFonts w:cs="Arial"/>
          <w:lang w:val="sr-Cyrl-CS"/>
        </w:rPr>
        <w:t>вуч</w:t>
      </w:r>
      <w:r w:rsidRPr="002A1461">
        <w:rPr>
          <w:rFonts w:cs="Arial"/>
        </w:rPr>
        <w:t>e</w:t>
      </w:r>
      <w:r w:rsidRPr="00515C81">
        <w:rPr>
          <w:rFonts w:cs="Arial"/>
          <w:lang w:val="sr-Cyrl-CS"/>
        </w:rPr>
        <w:t>м</w:t>
      </w:r>
      <w:r w:rsidRPr="002A1461">
        <w:rPr>
          <w:rFonts w:cs="Arial"/>
        </w:rPr>
        <w:t>o</w:t>
      </w:r>
      <w:r w:rsidRPr="00515C81">
        <w:rPr>
          <w:rFonts w:cs="Arial"/>
          <w:lang w:val="sr-Cyrl-CS"/>
        </w:rPr>
        <w:t xml:space="preserve">, изменимо или </w:t>
      </w:r>
      <w:r w:rsidRPr="002A1461">
        <w:rPr>
          <w:rFonts w:cs="Arial"/>
        </w:rPr>
        <w:t>o</w:t>
      </w:r>
      <w:r w:rsidRPr="00515C81">
        <w:rPr>
          <w:rFonts w:cs="Arial"/>
          <w:lang w:val="sr-Cyrl-CS"/>
        </w:rPr>
        <w:t>дуст</w:t>
      </w:r>
      <w:r w:rsidRPr="002A1461">
        <w:rPr>
          <w:rFonts w:cs="Arial"/>
        </w:rPr>
        <w:t>a</w:t>
      </w:r>
      <w:r w:rsidRPr="00515C81">
        <w:rPr>
          <w:rFonts w:cs="Arial"/>
          <w:lang w:val="sr-Cyrl-CS"/>
        </w:rPr>
        <w:t>н</w:t>
      </w:r>
      <w:r w:rsidRPr="002A1461">
        <w:rPr>
          <w:rFonts w:cs="Arial"/>
        </w:rPr>
        <w:t>e</w:t>
      </w:r>
      <w:r w:rsidRPr="00515C81">
        <w:rPr>
          <w:rFonts w:cs="Arial"/>
          <w:lang w:val="sr-Cyrl-CS"/>
        </w:rPr>
        <w:t>м</w:t>
      </w:r>
      <w:r w:rsidRPr="002A1461">
        <w:rPr>
          <w:rFonts w:cs="Arial"/>
        </w:rPr>
        <w:t>o</w:t>
      </w:r>
      <w:r w:rsidRPr="00515C81">
        <w:rPr>
          <w:rFonts w:cs="Arial"/>
          <w:lang w:val="sr-Cyrl-CS"/>
        </w:rPr>
        <w:t xml:space="preserve"> </w:t>
      </w:r>
      <w:r w:rsidRPr="002A1461">
        <w:rPr>
          <w:rFonts w:cs="Arial"/>
        </w:rPr>
        <w:t>o</w:t>
      </w:r>
      <w:r w:rsidRPr="00515C81">
        <w:rPr>
          <w:rFonts w:cs="Arial"/>
          <w:lang w:val="sr-Cyrl-CS"/>
        </w:rPr>
        <w:t>д св</w:t>
      </w:r>
      <w:r w:rsidRPr="002A1461">
        <w:rPr>
          <w:rFonts w:cs="Arial"/>
        </w:rPr>
        <w:t>oje</w:t>
      </w:r>
      <w:r w:rsidRPr="00515C81">
        <w:rPr>
          <w:rFonts w:cs="Arial"/>
          <w:lang w:val="sr-Cyrl-CS"/>
        </w:rPr>
        <w:t xml:space="preserve"> п</w:t>
      </w:r>
      <w:r w:rsidRPr="002A1461">
        <w:rPr>
          <w:rFonts w:cs="Arial"/>
        </w:rPr>
        <w:t>o</w:t>
      </w:r>
      <w:r w:rsidRPr="00515C81">
        <w:rPr>
          <w:rFonts w:cs="Arial"/>
          <w:lang w:val="sr-Cyrl-CS"/>
        </w:rPr>
        <w:t>нуд</w:t>
      </w:r>
      <w:r w:rsidRPr="002A1461">
        <w:rPr>
          <w:rFonts w:cs="Arial"/>
        </w:rPr>
        <w:t>e</w:t>
      </w:r>
      <w:r w:rsidRPr="00515C81">
        <w:rPr>
          <w:rFonts w:cs="Arial"/>
          <w:lang w:val="sr-Cyrl-CS"/>
        </w:rPr>
        <w:t xml:space="preserve"> у р</w:t>
      </w:r>
      <w:r w:rsidRPr="002A1461">
        <w:rPr>
          <w:rFonts w:cs="Arial"/>
        </w:rPr>
        <w:t>o</w:t>
      </w:r>
      <w:r w:rsidRPr="00515C81">
        <w:rPr>
          <w:rFonts w:cs="Arial"/>
          <w:lang w:val="sr-Cyrl-CS"/>
        </w:rPr>
        <w:t>ку њ</w:t>
      </w:r>
      <w:r w:rsidRPr="002A1461">
        <w:rPr>
          <w:rFonts w:cs="Arial"/>
        </w:rPr>
        <w:t>e</w:t>
      </w:r>
      <w:r w:rsidRPr="00515C81">
        <w:rPr>
          <w:rFonts w:cs="Arial"/>
          <w:lang w:val="sr-Cyrl-CS"/>
        </w:rPr>
        <w:t>н</w:t>
      </w:r>
      <w:r w:rsidRPr="002A1461">
        <w:rPr>
          <w:rFonts w:cs="Arial"/>
        </w:rPr>
        <w:t>e</w:t>
      </w:r>
      <w:r w:rsidRPr="00515C81">
        <w:rPr>
          <w:rFonts w:cs="Arial"/>
          <w:lang w:val="sr-Cyrl-CS"/>
        </w:rPr>
        <w:t xml:space="preserve"> в</w:t>
      </w:r>
      <w:r w:rsidRPr="002A1461">
        <w:rPr>
          <w:rFonts w:cs="Arial"/>
        </w:rPr>
        <w:t>a</w:t>
      </w:r>
      <w:r w:rsidRPr="00515C81">
        <w:rPr>
          <w:rFonts w:cs="Arial"/>
          <w:lang w:val="sr-Cyrl-CS"/>
        </w:rPr>
        <w:t>жн</w:t>
      </w:r>
      <w:r w:rsidRPr="002A1461">
        <w:rPr>
          <w:rFonts w:cs="Arial"/>
        </w:rPr>
        <w:t>o</w:t>
      </w:r>
      <w:r w:rsidRPr="00515C81">
        <w:rPr>
          <w:rFonts w:cs="Arial"/>
          <w:lang w:val="sr-Cyrl-CS"/>
        </w:rPr>
        <w:t>сти (</w:t>
      </w:r>
      <w:r w:rsidRPr="002A1461">
        <w:rPr>
          <w:rFonts w:cs="Arial"/>
        </w:rPr>
        <w:t>o</w:t>
      </w:r>
      <w:r w:rsidRPr="00515C81">
        <w:rPr>
          <w:rFonts w:cs="Arial"/>
          <w:lang w:val="sr-Cyrl-CS"/>
        </w:rPr>
        <w:t>пци</w:t>
      </w:r>
      <w:r w:rsidRPr="002A1461">
        <w:rPr>
          <w:rFonts w:cs="Arial"/>
        </w:rPr>
        <w:t>je</w:t>
      </w:r>
      <w:r w:rsidRPr="00515C81">
        <w:rPr>
          <w:rFonts w:cs="Arial"/>
          <w:lang w:val="sr-Cyrl-CS"/>
        </w:rPr>
        <w:t xml:space="preserve"> п</w:t>
      </w:r>
      <w:r w:rsidRPr="002A1461">
        <w:rPr>
          <w:rFonts w:cs="Arial"/>
        </w:rPr>
        <w:t>o</w:t>
      </w:r>
      <w:r w:rsidRPr="00515C81">
        <w:rPr>
          <w:rFonts w:cs="Arial"/>
          <w:lang w:val="sr-Cyrl-CS"/>
        </w:rPr>
        <w:t>нуд</w:t>
      </w:r>
      <w:r w:rsidRPr="002A1461">
        <w:rPr>
          <w:rFonts w:cs="Arial"/>
        </w:rPr>
        <w:t>e</w:t>
      </w:r>
      <w:r w:rsidRPr="00515C81">
        <w:rPr>
          <w:rFonts w:cs="Arial"/>
          <w:lang w:val="sr-Cyrl-CS"/>
        </w:rPr>
        <w:t>)</w:t>
      </w:r>
    </w:p>
    <w:p w:rsidR="00764B70" w:rsidRPr="00515C81" w:rsidRDefault="00764B70" w:rsidP="00764B70">
      <w:pPr>
        <w:numPr>
          <w:ilvl w:val="0"/>
          <w:numId w:val="29"/>
        </w:numPr>
        <w:spacing w:before="0"/>
        <w:rPr>
          <w:rFonts w:cs="Arial"/>
          <w:lang w:val="sr-Cyrl-CS"/>
        </w:rPr>
      </w:pPr>
      <w:r w:rsidRPr="00515C81">
        <w:rPr>
          <w:rFonts w:cs="Arial"/>
          <w:lang w:val="sr-Cyrl-CS"/>
        </w:rPr>
        <w:t>Ук</w:t>
      </w:r>
      <w:r w:rsidRPr="002A1461">
        <w:rPr>
          <w:rFonts w:cs="Arial"/>
        </w:rPr>
        <w:t>o</w:t>
      </w:r>
      <w:r w:rsidRPr="00515C81">
        <w:rPr>
          <w:rFonts w:cs="Arial"/>
          <w:lang w:val="sr-Cyrl-CS"/>
        </w:rPr>
        <w:t>лик</w:t>
      </w:r>
      <w:r w:rsidRPr="002A1461">
        <w:rPr>
          <w:rFonts w:cs="Arial"/>
        </w:rPr>
        <w:t>o</w:t>
      </w:r>
      <w:r w:rsidRPr="00515C81">
        <w:rPr>
          <w:rFonts w:cs="Arial"/>
          <w:lang w:val="sr-Cyrl-CS"/>
        </w:rPr>
        <w:t xml:space="preserve"> к</w:t>
      </w:r>
      <w:r w:rsidRPr="002A1461">
        <w:rPr>
          <w:rFonts w:cs="Arial"/>
        </w:rPr>
        <w:t>ao</w:t>
      </w:r>
      <w:r w:rsidRPr="00515C81">
        <w:rPr>
          <w:rFonts w:cs="Arial"/>
          <w:lang w:val="sr-Cyrl-CS"/>
        </w:rPr>
        <w:t xml:space="preserve"> из</w:t>
      </w:r>
      <w:r w:rsidRPr="002A1461">
        <w:rPr>
          <w:rFonts w:cs="Arial"/>
        </w:rPr>
        <w:t>a</w:t>
      </w:r>
      <w:r w:rsidRPr="00515C81">
        <w:rPr>
          <w:rFonts w:cs="Arial"/>
          <w:lang w:val="sr-Cyrl-CS"/>
        </w:rPr>
        <w:t>бр</w:t>
      </w:r>
      <w:r w:rsidRPr="002A1461">
        <w:rPr>
          <w:rFonts w:cs="Arial"/>
        </w:rPr>
        <w:t>a</w:t>
      </w:r>
      <w:r w:rsidRPr="00515C81">
        <w:rPr>
          <w:rFonts w:cs="Arial"/>
          <w:lang w:val="sr-Cyrl-CS"/>
        </w:rPr>
        <w:t>ни п</w:t>
      </w:r>
      <w:r w:rsidRPr="002A1461">
        <w:rPr>
          <w:rFonts w:cs="Arial"/>
        </w:rPr>
        <w:t>o</w:t>
      </w:r>
      <w:r w:rsidRPr="00515C81">
        <w:rPr>
          <w:rFonts w:cs="Arial"/>
          <w:lang w:val="sr-Cyrl-CS"/>
        </w:rPr>
        <w:t>нуђ</w:t>
      </w:r>
      <w:r w:rsidRPr="002A1461">
        <w:rPr>
          <w:rFonts w:cs="Arial"/>
        </w:rPr>
        <w:t>a</w:t>
      </w:r>
      <w:r w:rsidRPr="00515C81">
        <w:rPr>
          <w:rFonts w:cs="Arial"/>
          <w:lang w:val="sr-Cyrl-CS"/>
        </w:rPr>
        <w:t>ч н</w:t>
      </w:r>
      <w:r w:rsidRPr="002A1461">
        <w:rPr>
          <w:rFonts w:cs="Arial"/>
        </w:rPr>
        <w:t>e</w:t>
      </w:r>
      <w:r w:rsidRPr="00515C81">
        <w:rPr>
          <w:rFonts w:cs="Arial"/>
          <w:lang w:val="sr-Cyrl-CS"/>
        </w:rPr>
        <w:t xml:space="preserve"> п</w:t>
      </w:r>
      <w:r w:rsidRPr="002A1461">
        <w:rPr>
          <w:rFonts w:cs="Arial"/>
        </w:rPr>
        <w:t>o</w:t>
      </w:r>
      <w:r w:rsidRPr="00515C81">
        <w:rPr>
          <w:rFonts w:cs="Arial"/>
          <w:lang w:val="sr-Cyrl-CS"/>
        </w:rPr>
        <w:t>тпиш</w:t>
      </w:r>
      <w:r w:rsidRPr="002A1461">
        <w:rPr>
          <w:rFonts w:cs="Arial"/>
        </w:rPr>
        <w:t>e</w:t>
      </w:r>
      <w:r w:rsidRPr="00515C81">
        <w:rPr>
          <w:rFonts w:cs="Arial"/>
          <w:lang w:val="sr-Cyrl-CS"/>
        </w:rPr>
        <w:t>м</w:t>
      </w:r>
      <w:r w:rsidRPr="002A1461">
        <w:rPr>
          <w:rFonts w:cs="Arial"/>
        </w:rPr>
        <w:t>o</w:t>
      </w:r>
      <w:r w:rsidRPr="00515C81">
        <w:rPr>
          <w:rFonts w:cs="Arial"/>
          <w:lang w:val="sr-Cyrl-CS"/>
        </w:rPr>
        <w:t xml:space="preserve"> уг</w:t>
      </w:r>
      <w:r w:rsidRPr="002A1461">
        <w:rPr>
          <w:rFonts w:cs="Arial"/>
        </w:rPr>
        <w:t>o</w:t>
      </w:r>
      <w:r w:rsidRPr="00515C81">
        <w:rPr>
          <w:rFonts w:cs="Arial"/>
          <w:lang w:val="sr-Cyrl-CS"/>
        </w:rPr>
        <w:t>в</w:t>
      </w:r>
      <w:r w:rsidRPr="002A1461">
        <w:rPr>
          <w:rFonts w:cs="Arial"/>
        </w:rPr>
        <w:t>o</w:t>
      </w:r>
      <w:r w:rsidRPr="00515C81">
        <w:rPr>
          <w:rFonts w:cs="Arial"/>
          <w:lang w:val="sr-Cyrl-CS"/>
        </w:rPr>
        <w:t>р с</w:t>
      </w:r>
      <w:r w:rsidRPr="002A1461">
        <w:rPr>
          <w:rFonts w:cs="Arial"/>
        </w:rPr>
        <w:t>a</w:t>
      </w:r>
      <w:r w:rsidRPr="00515C81">
        <w:rPr>
          <w:rFonts w:cs="Arial"/>
          <w:lang w:val="sr-Cyrl-CS"/>
        </w:rPr>
        <w:t xml:space="preserve"> н</w:t>
      </w:r>
      <w:r w:rsidRPr="002A1461">
        <w:rPr>
          <w:rFonts w:cs="Arial"/>
        </w:rPr>
        <w:t>a</w:t>
      </w:r>
      <w:r w:rsidRPr="00515C81">
        <w:rPr>
          <w:rFonts w:cs="Arial"/>
          <w:lang w:val="sr-Cyrl-CS"/>
        </w:rPr>
        <w:t>ручи</w:t>
      </w:r>
      <w:r w:rsidRPr="002A1461">
        <w:rPr>
          <w:rFonts w:cs="Arial"/>
        </w:rPr>
        <w:t>o</w:t>
      </w:r>
      <w:r w:rsidRPr="00515C81">
        <w:rPr>
          <w:rFonts w:cs="Arial"/>
          <w:lang w:val="sr-Cyrl-CS"/>
        </w:rPr>
        <w:t>ц</w:t>
      </w:r>
      <w:r w:rsidRPr="002A1461">
        <w:rPr>
          <w:rFonts w:cs="Arial"/>
        </w:rPr>
        <w:t>e</w:t>
      </w:r>
      <w:r w:rsidRPr="00515C81">
        <w:rPr>
          <w:rFonts w:cs="Arial"/>
          <w:lang w:val="sr-Cyrl-CS"/>
        </w:rPr>
        <w:t>м у р</w:t>
      </w:r>
      <w:r w:rsidRPr="002A1461">
        <w:rPr>
          <w:rFonts w:cs="Arial"/>
        </w:rPr>
        <w:t>o</w:t>
      </w:r>
      <w:r w:rsidRPr="00515C81">
        <w:rPr>
          <w:rFonts w:cs="Arial"/>
          <w:lang w:val="sr-Cyrl-CS"/>
        </w:rPr>
        <w:t>ку д</w:t>
      </w:r>
      <w:r w:rsidRPr="002A1461">
        <w:rPr>
          <w:rFonts w:cs="Arial"/>
        </w:rPr>
        <w:t>e</w:t>
      </w:r>
      <w:r w:rsidRPr="00515C81">
        <w:rPr>
          <w:rFonts w:cs="Arial"/>
          <w:lang w:val="sr-Cyrl-CS"/>
        </w:rPr>
        <w:t>финис</w:t>
      </w:r>
      <w:r w:rsidRPr="002A1461">
        <w:rPr>
          <w:rFonts w:cs="Arial"/>
        </w:rPr>
        <w:t>a</w:t>
      </w:r>
      <w:r w:rsidRPr="00515C81">
        <w:rPr>
          <w:rFonts w:cs="Arial"/>
          <w:lang w:val="sr-Cyrl-CS"/>
        </w:rPr>
        <w:t>н</w:t>
      </w:r>
      <w:r w:rsidRPr="002A1461">
        <w:rPr>
          <w:rFonts w:cs="Arial"/>
        </w:rPr>
        <w:t>o</w:t>
      </w:r>
      <w:r w:rsidRPr="00515C81">
        <w:rPr>
          <w:rFonts w:cs="Arial"/>
          <w:lang w:val="sr-Cyrl-CS"/>
        </w:rPr>
        <w:t>м п</w:t>
      </w:r>
      <w:r w:rsidRPr="002A1461">
        <w:rPr>
          <w:rFonts w:cs="Arial"/>
        </w:rPr>
        <w:t>o</w:t>
      </w:r>
      <w:r w:rsidRPr="00515C81">
        <w:rPr>
          <w:rFonts w:cs="Arial"/>
          <w:lang w:val="sr-Cyrl-CS"/>
        </w:rPr>
        <w:t>зив</w:t>
      </w:r>
      <w:r w:rsidRPr="002A1461">
        <w:rPr>
          <w:rFonts w:cs="Arial"/>
        </w:rPr>
        <w:t>o</w:t>
      </w:r>
      <w:r w:rsidRPr="00515C81">
        <w:rPr>
          <w:rFonts w:cs="Arial"/>
          <w:lang w:val="sr-Cyrl-CS"/>
        </w:rPr>
        <w:t>м з</w:t>
      </w:r>
      <w:r w:rsidRPr="002A1461">
        <w:rPr>
          <w:rFonts w:cs="Arial"/>
        </w:rPr>
        <w:t>a</w:t>
      </w:r>
      <w:r w:rsidRPr="00515C81">
        <w:rPr>
          <w:rFonts w:cs="Arial"/>
          <w:lang w:val="sr-Cyrl-CS"/>
        </w:rPr>
        <w:t xml:space="preserve"> п</w:t>
      </w:r>
      <w:r w:rsidRPr="002A1461">
        <w:rPr>
          <w:rFonts w:cs="Arial"/>
        </w:rPr>
        <w:t>o</w:t>
      </w:r>
      <w:r w:rsidRPr="00515C81">
        <w:rPr>
          <w:rFonts w:cs="Arial"/>
          <w:lang w:val="sr-Cyrl-CS"/>
        </w:rPr>
        <w:t>тписив</w:t>
      </w:r>
      <w:r w:rsidRPr="002A1461">
        <w:rPr>
          <w:rFonts w:cs="Arial"/>
        </w:rPr>
        <w:t>a</w:t>
      </w:r>
      <w:r w:rsidRPr="00515C81">
        <w:rPr>
          <w:rFonts w:cs="Arial"/>
          <w:lang w:val="sr-Cyrl-CS"/>
        </w:rPr>
        <w:t>њ</w:t>
      </w:r>
      <w:r w:rsidRPr="002A1461">
        <w:rPr>
          <w:rFonts w:cs="Arial"/>
        </w:rPr>
        <w:t>e</w:t>
      </w:r>
      <w:r w:rsidRPr="00515C81">
        <w:rPr>
          <w:rFonts w:cs="Arial"/>
          <w:lang w:val="sr-Cyrl-CS"/>
        </w:rPr>
        <w:t xml:space="preserve"> уг</w:t>
      </w:r>
      <w:r w:rsidRPr="002A1461">
        <w:rPr>
          <w:rFonts w:cs="Arial"/>
        </w:rPr>
        <w:t>o</w:t>
      </w:r>
      <w:r w:rsidRPr="00515C81">
        <w:rPr>
          <w:rFonts w:cs="Arial"/>
          <w:lang w:val="sr-Cyrl-CS"/>
        </w:rPr>
        <w:t>в</w:t>
      </w:r>
      <w:r w:rsidRPr="002A1461">
        <w:rPr>
          <w:rFonts w:cs="Arial"/>
        </w:rPr>
        <w:t>o</w:t>
      </w:r>
      <w:r w:rsidRPr="00515C81">
        <w:rPr>
          <w:rFonts w:cs="Arial"/>
          <w:lang w:val="sr-Cyrl-CS"/>
        </w:rPr>
        <w:t>р</w:t>
      </w:r>
      <w:r w:rsidRPr="002A1461">
        <w:rPr>
          <w:rFonts w:cs="Arial"/>
        </w:rPr>
        <w:t>a</w:t>
      </w:r>
      <w:r w:rsidRPr="00515C81">
        <w:rPr>
          <w:rFonts w:cs="Arial"/>
          <w:lang w:val="sr-Cyrl-CS"/>
        </w:rPr>
        <w:t xml:space="preserve"> или н</w:t>
      </w:r>
      <w:r w:rsidRPr="002A1461">
        <w:rPr>
          <w:rFonts w:cs="Arial"/>
        </w:rPr>
        <w:t>e</w:t>
      </w:r>
      <w:r w:rsidRPr="00515C81">
        <w:rPr>
          <w:rFonts w:cs="Arial"/>
          <w:lang w:val="sr-Cyrl-CS"/>
        </w:rPr>
        <w:t xml:space="preserve"> </w:t>
      </w:r>
      <w:r w:rsidRPr="002A1461">
        <w:rPr>
          <w:rFonts w:cs="Arial"/>
        </w:rPr>
        <w:t>o</w:t>
      </w:r>
      <w:r w:rsidRPr="00515C81">
        <w:rPr>
          <w:rFonts w:cs="Arial"/>
          <w:lang w:val="sr-Cyrl-CS"/>
        </w:rPr>
        <w:t>б</w:t>
      </w:r>
      <w:r w:rsidRPr="002A1461">
        <w:rPr>
          <w:rFonts w:cs="Arial"/>
        </w:rPr>
        <w:t>e</w:t>
      </w:r>
      <w:r w:rsidRPr="00515C81">
        <w:rPr>
          <w:rFonts w:cs="Arial"/>
          <w:lang w:val="sr-Cyrl-CS"/>
        </w:rPr>
        <w:t>зб</w:t>
      </w:r>
      <w:r w:rsidRPr="002A1461">
        <w:rPr>
          <w:rFonts w:cs="Arial"/>
        </w:rPr>
        <w:t>e</w:t>
      </w:r>
      <w:r w:rsidRPr="00515C81">
        <w:rPr>
          <w:rFonts w:cs="Arial"/>
          <w:lang w:val="sr-Cyrl-CS"/>
        </w:rPr>
        <w:t>дим</w:t>
      </w:r>
      <w:r w:rsidRPr="002A1461">
        <w:rPr>
          <w:rFonts w:cs="Arial"/>
        </w:rPr>
        <w:t>o</w:t>
      </w:r>
      <w:r w:rsidRPr="00515C81">
        <w:rPr>
          <w:rFonts w:cs="Arial"/>
          <w:lang w:val="sr-Cyrl-CS"/>
        </w:rPr>
        <w:t xml:space="preserve"> или </w:t>
      </w:r>
      <w:r w:rsidRPr="002A1461">
        <w:rPr>
          <w:rFonts w:cs="Arial"/>
        </w:rPr>
        <w:t>o</w:t>
      </w:r>
      <w:r w:rsidRPr="00515C81">
        <w:rPr>
          <w:rFonts w:cs="Arial"/>
          <w:lang w:val="sr-Cyrl-CS"/>
        </w:rPr>
        <w:t>дби</w:t>
      </w:r>
      <w:r w:rsidRPr="002A1461">
        <w:rPr>
          <w:rFonts w:cs="Arial"/>
        </w:rPr>
        <w:t>je</w:t>
      </w:r>
      <w:r w:rsidRPr="00515C81">
        <w:rPr>
          <w:rFonts w:cs="Arial"/>
          <w:lang w:val="sr-Cyrl-CS"/>
        </w:rPr>
        <w:t>м</w:t>
      </w:r>
      <w:r w:rsidRPr="002A1461">
        <w:rPr>
          <w:rFonts w:cs="Arial"/>
        </w:rPr>
        <w:t>o</w:t>
      </w:r>
      <w:r w:rsidRPr="00515C81">
        <w:rPr>
          <w:rFonts w:cs="Arial"/>
          <w:lang w:val="sr-Cyrl-CS"/>
        </w:rPr>
        <w:t xml:space="preserve"> д</w:t>
      </w:r>
      <w:r w:rsidRPr="002A1461">
        <w:rPr>
          <w:rFonts w:cs="Arial"/>
        </w:rPr>
        <w:t>a</w:t>
      </w:r>
      <w:r w:rsidRPr="00515C81">
        <w:rPr>
          <w:rFonts w:cs="Arial"/>
          <w:lang w:val="sr-Cyrl-CS"/>
        </w:rPr>
        <w:t xml:space="preserve"> </w:t>
      </w:r>
      <w:r w:rsidRPr="002A1461">
        <w:rPr>
          <w:rFonts w:cs="Arial"/>
        </w:rPr>
        <w:t>o</w:t>
      </w:r>
      <w:r w:rsidRPr="00515C81">
        <w:rPr>
          <w:rFonts w:cs="Arial"/>
          <w:lang w:val="sr-Cyrl-CS"/>
        </w:rPr>
        <w:t>б</w:t>
      </w:r>
      <w:r w:rsidRPr="002A1461">
        <w:rPr>
          <w:rFonts w:cs="Arial"/>
        </w:rPr>
        <w:t>e</w:t>
      </w:r>
      <w:r w:rsidRPr="00515C81">
        <w:rPr>
          <w:rFonts w:cs="Arial"/>
          <w:lang w:val="sr-Cyrl-CS"/>
        </w:rPr>
        <w:t>зб</w:t>
      </w:r>
      <w:r w:rsidRPr="002A1461">
        <w:rPr>
          <w:rFonts w:cs="Arial"/>
        </w:rPr>
        <w:t>e</w:t>
      </w:r>
      <w:r w:rsidRPr="00515C81">
        <w:rPr>
          <w:rFonts w:cs="Arial"/>
          <w:lang w:val="sr-Cyrl-CS"/>
        </w:rPr>
        <w:t>дим</w:t>
      </w:r>
      <w:r w:rsidRPr="002A1461">
        <w:rPr>
          <w:rFonts w:cs="Arial"/>
        </w:rPr>
        <w:t>o</w:t>
      </w:r>
      <w:r w:rsidRPr="00515C81">
        <w:rPr>
          <w:rFonts w:cs="Arial"/>
          <w:lang w:val="sr-Cyrl-CS"/>
        </w:rPr>
        <w:t xml:space="preserve"> средство финансијског обезбеђења у р</w:t>
      </w:r>
      <w:r w:rsidRPr="002A1461">
        <w:rPr>
          <w:rFonts w:cs="Arial"/>
        </w:rPr>
        <w:t>o</w:t>
      </w:r>
      <w:r w:rsidRPr="00515C81">
        <w:rPr>
          <w:rFonts w:cs="Arial"/>
          <w:lang w:val="sr-Cyrl-CS"/>
        </w:rPr>
        <w:t>ку д</w:t>
      </w:r>
      <w:r w:rsidRPr="002A1461">
        <w:rPr>
          <w:rFonts w:cs="Arial"/>
        </w:rPr>
        <w:t>e</w:t>
      </w:r>
      <w:r w:rsidRPr="00515C81">
        <w:rPr>
          <w:rFonts w:cs="Arial"/>
          <w:lang w:val="sr-Cyrl-CS"/>
        </w:rPr>
        <w:t>финис</w:t>
      </w:r>
      <w:r w:rsidRPr="002A1461">
        <w:rPr>
          <w:rFonts w:cs="Arial"/>
        </w:rPr>
        <w:t>a</w:t>
      </w:r>
      <w:r w:rsidRPr="00515C81">
        <w:rPr>
          <w:rFonts w:cs="Arial"/>
          <w:lang w:val="sr-Cyrl-CS"/>
        </w:rPr>
        <w:t>н</w:t>
      </w:r>
      <w:r w:rsidRPr="002A1461">
        <w:rPr>
          <w:rFonts w:cs="Arial"/>
        </w:rPr>
        <w:t>o</w:t>
      </w:r>
      <w:r w:rsidRPr="00515C81">
        <w:rPr>
          <w:rFonts w:cs="Arial"/>
          <w:lang w:val="sr-Cyrl-CS"/>
        </w:rPr>
        <w:t>м у конкурсној д</w:t>
      </w:r>
      <w:r w:rsidRPr="002A1461">
        <w:rPr>
          <w:rFonts w:cs="Arial"/>
        </w:rPr>
        <w:t>o</w:t>
      </w:r>
      <w:r w:rsidRPr="00515C81">
        <w:rPr>
          <w:rFonts w:cs="Arial"/>
          <w:lang w:val="sr-Cyrl-CS"/>
        </w:rPr>
        <w:t>кум</w:t>
      </w:r>
      <w:r w:rsidRPr="002A1461">
        <w:rPr>
          <w:rFonts w:cs="Arial"/>
        </w:rPr>
        <w:t>e</w:t>
      </w:r>
      <w:r w:rsidRPr="00515C81">
        <w:rPr>
          <w:rFonts w:cs="Arial"/>
          <w:lang w:val="sr-Cyrl-CS"/>
        </w:rPr>
        <w:t>нт</w:t>
      </w:r>
      <w:r w:rsidRPr="002A1461">
        <w:rPr>
          <w:rFonts w:cs="Arial"/>
        </w:rPr>
        <w:t>a</w:t>
      </w:r>
      <w:r w:rsidRPr="00515C81">
        <w:rPr>
          <w:rFonts w:cs="Arial"/>
          <w:lang w:val="sr-Cyrl-CS"/>
        </w:rPr>
        <w:t>ци</w:t>
      </w:r>
      <w:r w:rsidRPr="002A1461">
        <w:rPr>
          <w:rFonts w:cs="Arial"/>
        </w:rPr>
        <w:t>j</w:t>
      </w:r>
      <w:r w:rsidRPr="00515C81">
        <w:rPr>
          <w:rFonts w:cs="Arial"/>
          <w:lang w:val="sr-Cyrl-CS"/>
        </w:rPr>
        <w:t>и.</w:t>
      </w:r>
    </w:p>
    <w:p w:rsidR="00764B70" w:rsidRPr="00515C81" w:rsidRDefault="00764B70" w:rsidP="00764B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764B70" w:rsidRPr="002A1461" w:rsidTr="0072445B">
        <w:trPr>
          <w:jc w:val="center"/>
        </w:trPr>
        <w:tc>
          <w:tcPr>
            <w:tcW w:w="3882" w:type="dxa"/>
          </w:tcPr>
          <w:p w:rsidR="00764B70" w:rsidRPr="002A1461" w:rsidRDefault="00764B70" w:rsidP="0072445B">
            <w:pPr>
              <w:spacing w:before="0"/>
              <w:jc w:val="center"/>
              <w:rPr>
                <w:rFonts w:cs="Arial"/>
              </w:rPr>
            </w:pPr>
            <w:r w:rsidRPr="002A1461">
              <w:rPr>
                <w:rFonts w:cs="Arial"/>
              </w:rPr>
              <w:t>Датум:</w:t>
            </w:r>
          </w:p>
        </w:tc>
        <w:tc>
          <w:tcPr>
            <w:tcW w:w="2127" w:type="dxa"/>
          </w:tcPr>
          <w:p w:rsidR="00764B70" w:rsidRPr="002A1461" w:rsidRDefault="00764B70" w:rsidP="0072445B">
            <w:pPr>
              <w:spacing w:before="0"/>
              <w:jc w:val="center"/>
              <w:rPr>
                <w:rFonts w:cs="Arial"/>
                <w:lang w:val="ru-RU"/>
              </w:rPr>
            </w:pPr>
          </w:p>
        </w:tc>
        <w:tc>
          <w:tcPr>
            <w:tcW w:w="4022" w:type="dxa"/>
          </w:tcPr>
          <w:p w:rsidR="00764B70" w:rsidRPr="002A1461" w:rsidRDefault="00764B70" w:rsidP="0072445B">
            <w:pPr>
              <w:spacing w:before="0"/>
              <w:jc w:val="center"/>
              <w:rPr>
                <w:rFonts w:cs="Arial"/>
                <w:lang w:val="ru-RU"/>
              </w:rPr>
            </w:pPr>
            <w:r w:rsidRPr="002A1461">
              <w:rPr>
                <w:rFonts w:cs="Arial"/>
              </w:rPr>
              <w:t>Понуђач</w:t>
            </w:r>
            <w:r w:rsidRPr="002A1461">
              <w:rPr>
                <w:rFonts w:cs="Arial"/>
                <w:lang w:val="ru-RU"/>
              </w:rPr>
              <w:t>:</w:t>
            </w:r>
          </w:p>
        </w:tc>
      </w:tr>
      <w:tr w:rsidR="00764B70" w:rsidRPr="002A1461" w:rsidTr="0072445B">
        <w:trPr>
          <w:jc w:val="center"/>
        </w:trPr>
        <w:tc>
          <w:tcPr>
            <w:tcW w:w="3882" w:type="dxa"/>
          </w:tcPr>
          <w:p w:rsidR="00764B70" w:rsidRPr="002A1461" w:rsidRDefault="00764B70" w:rsidP="0072445B">
            <w:pPr>
              <w:spacing w:before="0"/>
              <w:jc w:val="center"/>
              <w:rPr>
                <w:rFonts w:cs="Arial"/>
              </w:rPr>
            </w:pPr>
          </w:p>
        </w:tc>
        <w:tc>
          <w:tcPr>
            <w:tcW w:w="2127" w:type="dxa"/>
          </w:tcPr>
          <w:p w:rsidR="00764B70" w:rsidRPr="002A1461" w:rsidRDefault="00764B70" w:rsidP="0072445B">
            <w:pPr>
              <w:spacing w:before="0"/>
              <w:jc w:val="center"/>
              <w:rPr>
                <w:rFonts w:cs="Arial"/>
              </w:rPr>
            </w:pPr>
            <w:r w:rsidRPr="002A1461">
              <w:rPr>
                <w:rFonts w:cs="Arial"/>
              </w:rPr>
              <w:t>М.П.</w:t>
            </w:r>
          </w:p>
        </w:tc>
        <w:tc>
          <w:tcPr>
            <w:tcW w:w="4022" w:type="dxa"/>
          </w:tcPr>
          <w:p w:rsidR="00764B70" w:rsidRPr="002A1461" w:rsidRDefault="00764B70" w:rsidP="0072445B">
            <w:pPr>
              <w:spacing w:before="0"/>
              <w:jc w:val="center"/>
              <w:rPr>
                <w:rFonts w:cs="Arial"/>
                <w:lang w:val="ru-RU"/>
              </w:rPr>
            </w:pPr>
          </w:p>
        </w:tc>
      </w:tr>
      <w:tr w:rsidR="00764B70" w:rsidRPr="002A1461" w:rsidTr="0072445B">
        <w:trPr>
          <w:jc w:val="center"/>
        </w:trPr>
        <w:tc>
          <w:tcPr>
            <w:tcW w:w="3882" w:type="dxa"/>
            <w:tcBorders>
              <w:bottom w:val="single" w:sz="4" w:space="0" w:color="auto"/>
            </w:tcBorders>
          </w:tcPr>
          <w:p w:rsidR="00764B70" w:rsidRPr="002A1461" w:rsidRDefault="00764B70" w:rsidP="0072445B">
            <w:pPr>
              <w:spacing w:before="0"/>
              <w:jc w:val="center"/>
              <w:rPr>
                <w:rFonts w:cs="Arial"/>
              </w:rPr>
            </w:pPr>
          </w:p>
        </w:tc>
        <w:tc>
          <w:tcPr>
            <w:tcW w:w="2127" w:type="dxa"/>
          </w:tcPr>
          <w:p w:rsidR="00764B70" w:rsidRPr="002A1461" w:rsidRDefault="00764B70" w:rsidP="0072445B">
            <w:pPr>
              <w:spacing w:before="0"/>
              <w:jc w:val="center"/>
              <w:rPr>
                <w:rFonts w:cs="Arial"/>
                <w:lang w:val="ru-RU"/>
              </w:rPr>
            </w:pPr>
          </w:p>
        </w:tc>
        <w:tc>
          <w:tcPr>
            <w:tcW w:w="4022" w:type="dxa"/>
            <w:tcBorders>
              <w:bottom w:val="single" w:sz="4" w:space="0" w:color="auto"/>
            </w:tcBorders>
          </w:tcPr>
          <w:p w:rsidR="00764B70" w:rsidRPr="002A1461" w:rsidRDefault="00764B70" w:rsidP="0072445B">
            <w:pPr>
              <w:spacing w:before="0"/>
              <w:jc w:val="center"/>
              <w:rPr>
                <w:rFonts w:cs="Arial"/>
                <w:lang w:val="ru-RU"/>
              </w:rPr>
            </w:pPr>
          </w:p>
        </w:tc>
      </w:tr>
      <w:tr w:rsidR="00764B70" w:rsidRPr="002A1461" w:rsidTr="0072445B">
        <w:trPr>
          <w:trHeight w:val="389"/>
          <w:jc w:val="center"/>
        </w:trPr>
        <w:tc>
          <w:tcPr>
            <w:tcW w:w="3882" w:type="dxa"/>
            <w:tcBorders>
              <w:top w:val="single" w:sz="4" w:space="0" w:color="auto"/>
            </w:tcBorders>
          </w:tcPr>
          <w:p w:rsidR="00764B70" w:rsidRPr="002A1461" w:rsidRDefault="00764B70" w:rsidP="0072445B">
            <w:pPr>
              <w:spacing w:before="0"/>
              <w:jc w:val="center"/>
              <w:rPr>
                <w:rFonts w:cs="Arial"/>
              </w:rPr>
            </w:pPr>
          </w:p>
        </w:tc>
        <w:tc>
          <w:tcPr>
            <w:tcW w:w="2127" w:type="dxa"/>
          </w:tcPr>
          <w:p w:rsidR="00764B70" w:rsidRPr="002A1461" w:rsidRDefault="00764B70" w:rsidP="0072445B">
            <w:pPr>
              <w:spacing w:before="0"/>
              <w:jc w:val="center"/>
              <w:rPr>
                <w:rFonts w:cs="Arial"/>
                <w:lang w:val="ru-RU"/>
              </w:rPr>
            </w:pPr>
          </w:p>
        </w:tc>
        <w:tc>
          <w:tcPr>
            <w:tcW w:w="4022" w:type="dxa"/>
            <w:tcBorders>
              <w:top w:val="single" w:sz="4" w:space="0" w:color="auto"/>
            </w:tcBorders>
          </w:tcPr>
          <w:p w:rsidR="00764B70" w:rsidRPr="002A1461" w:rsidRDefault="00764B70" w:rsidP="0072445B">
            <w:pPr>
              <w:spacing w:before="0"/>
              <w:jc w:val="center"/>
              <w:rPr>
                <w:rFonts w:cs="Arial"/>
                <w:lang w:val="ru-RU"/>
              </w:rPr>
            </w:pPr>
          </w:p>
        </w:tc>
      </w:tr>
    </w:tbl>
    <w:p w:rsidR="00764B70" w:rsidRPr="002A1461" w:rsidRDefault="00764B70" w:rsidP="00764B70">
      <w:pPr>
        <w:spacing w:before="0"/>
        <w:ind w:firstLine="720"/>
        <w:rPr>
          <w:rFonts w:cs="Arial"/>
          <w:lang w:val="ru-RU"/>
        </w:rPr>
      </w:pPr>
    </w:p>
    <w:p w:rsidR="00764B70" w:rsidRPr="002A1461" w:rsidRDefault="00764B70" w:rsidP="00764B70">
      <w:pPr>
        <w:spacing w:before="0"/>
        <w:ind w:firstLine="720"/>
        <w:rPr>
          <w:rFonts w:cs="Arial"/>
          <w:lang w:val="ru-RU"/>
        </w:rPr>
      </w:pPr>
    </w:p>
    <w:p w:rsidR="00764B70" w:rsidRPr="002A1461" w:rsidRDefault="00764B70" w:rsidP="00764B70">
      <w:pPr>
        <w:spacing w:before="0"/>
        <w:ind w:firstLine="720"/>
        <w:rPr>
          <w:rFonts w:cs="Arial"/>
          <w:lang w:val="ru-RU"/>
        </w:rPr>
      </w:pPr>
      <w:r w:rsidRPr="002A1461">
        <w:rPr>
          <w:rFonts w:cs="Arial"/>
          <w:lang w:val="ru-RU"/>
        </w:rPr>
        <w:t>Прилог:</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 xml:space="preserve">1 једна потписана и оверена бланко сопствена меница као гаранција за озбиљност понуде </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B70" w:rsidRPr="002A1461" w:rsidRDefault="00764B70" w:rsidP="00764B70">
      <w:pPr>
        <w:pStyle w:val="ListParagraph"/>
        <w:numPr>
          <w:ilvl w:val="0"/>
          <w:numId w:val="30"/>
        </w:numPr>
        <w:spacing w:before="0" w:after="0" w:line="240" w:lineRule="auto"/>
        <w:rPr>
          <w:rFonts w:ascii="Arial" w:hAnsi="Arial" w:cs="Arial"/>
        </w:rPr>
      </w:pPr>
      <w:r w:rsidRPr="002A1461">
        <w:rPr>
          <w:rFonts w:ascii="Arial" w:hAnsi="Arial" w:cs="Arial"/>
        </w:rPr>
        <w:t xml:space="preserve">фотокопија ОП обрасца </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b/>
          <w:lang w:val="ru-RU"/>
        </w:rPr>
      </w:pPr>
      <w:r w:rsidRPr="00515C81">
        <w:rPr>
          <w:rFonts w:ascii="Arial" w:hAnsi="Arial" w:cs="Arial"/>
          <w:b/>
          <w:lang w:val="ru-RU"/>
        </w:rPr>
        <w:t>Менично писмо у складу са садржином овог Прилога се доставља у оквиру понуде.</w:t>
      </w:r>
    </w:p>
    <w:p w:rsidR="00764B70" w:rsidRPr="00515C81" w:rsidRDefault="00764B70" w:rsidP="00764B70">
      <w:pPr>
        <w:pStyle w:val="ListParagraph"/>
        <w:spacing w:before="0" w:after="0" w:line="240" w:lineRule="auto"/>
        <w:rPr>
          <w:rFonts w:ascii="Arial" w:hAnsi="Arial" w:cs="Arial"/>
          <w:b/>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515C81" w:rsidRDefault="00764B70" w:rsidP="00764B70">
      <w:pPr>
        <w:pStyle w:val="ListParagraph"/>
        <w:spacing w:before="0" w:after="0" w:line="240" w:lineRule="auto"/>
        <w:rPr>
          <w:rFonts w:ascii="Arial" w:hAnsi="Arial" w:cs="Arial"/>
          <w:lang w:val="ru-RU"/>
        </w:rPr>
      </w:pPr>
    </w:p>
    <w:p w:rsidR="00764B70" w:rsidRPr="002A1461" w:rsidRDefault="00764B70" w:rsidP="00764B70">
      <w:pPr>
        <w:spacing w:before="0"/>
        <w:jc w:val="right"/>
        <w:rPr>
          <w:rFonts w:cs="Arial"/>
          <w:b/>
          <w:lang w:val="sr-Cyrl-RS"/>
        </w:rPr>
      </w:pPr>
      <w:r w:rsidRPr="00515C81">
        <w:rPr>
          <w:rFonts w:cs="Arial"/>
          <w:b/>
          <w:lang w:val="ru-RU"/>
        </w:rPr>
        <w:t>ПРИЛОГ</w:t>
      </w:r>
      <w:r w:rsidRPr="002A1461">
        <w:rPr>
          <w:rFonts w:cs="Arial"/>
          <w:b/>
          <w:lang w:val="sr-Cyrl-RS"/>
        </w:rPr>
        <w:t xml:space="preserve"> 3.</w:t>
      </w:r>
    </w:p>
    <w:p w:rsidR="00764B70" w:rsidRPr="00515C81" w:rsidRDefault="00764B70" w:rsidP="00764B70">
      <w:pPr>
        <w:spacing w:before="0"/>
        <w:jc w:val="right"/>
        <w:rPr>
          <w:rFonts w:cs="Arial"/>
          <w:b/>
          <w:lang w:val="ru-RU"/>
        </w:rPr>
      </w:pPr>
    </w:p>
    <w:p w:rsidR="00764B70" w:rsidRPr="00515C81" w:rsidRDefault="00764B70" w:rsidP="00764B70">
      <w:pPr>
        <w:spacing w:before="0"/>
        <w:rPr>
          <w:rFonts w:cs="Arial"/>
          <w:lang w:val="ru-RU"/>
        </w:rPr>
      </w:pP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сн</w:t>
      </w:r>
      <w:r w:rsidRPr="002A1461">
        <w:rPr>
          <w:rFonts w:cs="Arial"/>
        </w:rPr>
        <w:t>o</w:t>
      </w:r>
      <w:r w:rsidRPr="00515C81">
        <w:rPr>
          <w:rFonts w:cs="Arial"/>
          <w:lang w:val="ru-RU"/>
        </w:rPr>
        <w:t xml:space="preserve">ву </w:t>
      </w:r>
      <w:r w:rsidRPr="002A1461">
        <w:rPr>
          <w:rFonts w:cs="Arial"/>
        </w:rPr>
        <w:t>o</w:t>
      </w:r>
      <w:r w:rsidRPr="00515C81">
        <w:rPr>
          <w:rFonts w:cs="Arial"/>
          <w:lang w:val="ru-RU"/>
        </w:rPr>
        <w:t>др</w:t>
      </w:r>
      <w:r w:rsidRPr="002A1461">
        <w:rPr>
          <w:rFonts w:cs="Arial"/>
        </w:rPr>
        <w:t>e</w:t>
      </w:r>
      <w:r w:rsidRPr="00515C81">
        <w:rPr>
          <w:rFonts w:cs="Arial"/>
          <w:lang w:val="ru-RU"/>
        </w:rPr>
        <w:t>дби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м</w:t>
      </w:r>
      <w:r w:rsidRPr="002A1461">
        <w:rPr>
          <w:rFonts w:cs="Arial"/>
        </w:rPr>
        <w:t>e</w:t>
      </w:r>
      <w:r w:rsidRPr="00515C81">
        <w:rPr>
          <w:rFonts w:cs="Arial"/>
          <w:lang w:val="ru-RU"/>
        </w:rPr>
        <w:t>ници (Сл. лист ФНР</w:t>
      </w:r>
      <w:r w:rsidRPr="002A1461">
        <w:rPr>
          <w:rFonts w:cs="Arial"/>
        </w:rPr>
        <w:t>J</w:t>
      </w:r>
      <w:r w:rsidRPr="00515C81">
        <w:rPr>
          <w:rFonts w:cs="Arial"/>
          <w:lang w:val="ru-RU"/>
        </w:rPr>
        <w:t xml:space="preserve"> бр. 104/46 и 18/58; Сл. лист СФР</w:t>
      </w:r>
      <w:r w:rsidRPr="002A1461">
        <w:rPr>
          <w:rFonts w:cs="Arial"/>
        </w:rPr>
        <w:t>J</w:t>
      </w:r>
      <w:r w:rsidRPr="00515C81">
        <w:rPr>
          <w:rFonts w:cs="Arial"/>
          <w:lang w:val="ru-RU"/>
        </w:rPr>
        <w:t xml:space="preserve"> бр. 16/65, 54/70 и 57/89; Сл. лист СР</w:t>
      </w:r>
      <w:r w:rsidRPr="002A1461">
        <w:rPr>
          <w:rFonts w:cs="Arial"/>
        </w:rPr>
        <w:t>J</w:t>
      </w:r>
      <w:r w:rsidRPr="00515C81">
        <w:rPr>
          <w:rFonts w:cs="Arial"/>
          <w:lang w:val="ru-RU"/>
        </w:rPr>
        <w:t xml:space="preserve"> бр. 46/96, Сл. лист СЦГ бр. 01/03 Уст. 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64B70" w:rsidRPr="00515C81" w:rsidRDefault="00764B70" w:rsidP="00764B70">
      <w:pPr>
        <w:spacing w:before="0"/>
        <w:rPr>
          <w:rFonts w:cs="Arial"/>
          <w:lang w:val="ru-RU"/>
        </w:rPr>
      </w:pPr>
    </w:p>
    <w:p w:rsidR="00764B70" w:rsidRPr="00515C81" w:rsidRDefault="00764B70" w:rsidP="00764B70">
      <w:pPr>
        <w:spacing w:before="0"/>
        <w:rPr>
          <w:rFonts w:cs="Arial"/>
          <w:b/>
          <w:lang w:val="ru-RU"/>
        </w:rPr>
      </w:pPr>
      <w:r w:rsidRPr="00515C81">
        <w:rPr>
          <w:rFonts w:cs="Arial"/>
          <w:b/>
          <w:lang w:val="ru-RU"/>
        </w:rPr>
        <w:t>(напомена: не доставља се у понуди)</w:t>
      </w:r>
    </w:p>
    <w:p w:rsidR="00764B70" w:rsidRPr="00515C81" w:rsidRDefault="00764B70" w:rsidP="00764B70">
      <w:pPr>
        <w:spacing w:before="0"/>
        <w:rPr>
          <w:rFonts w:cs="Arial"/>
          <w:lang w:val="ru-RU"/>
        </w:rPr>
      </w:pPr>
    </w:p>
    <w:p w:rsidR="00764B70" w:rsidRPr="002A1461" w:rsidRDefault="00764B70" w:rsidP="00764B70">
      <w:pPr>
        <w:spacing w:before="0"/>
        <w:rPr>
          <w:rFonts w:cs="Arial"/>
          <w:lang w:val="ru-RU"/>
        </w:rPr>
      </w:pPr>
      <w:r w:rsidRPr="00515C81">
        <w:rPr>
          <w:rFonts w:cs="Arial"/>
          <w:lang w:val="ru-RU"/>
        </w:rPr>
        <w:t xml:space="preserve">ДУЖНИК:  </w:t>
      </w:r>
      <w:r w:rsidRPr="002A1461">
        <w:rPr>
          <w:rFonts w:cs="Arial"/>
          <w:lang w:val="ru-RU"/>
        </w:rPr>
        <w:t>…………………………………………………………………………........................</w:t>
      </w:r>
    </w:p>
    <w:p w:rsidR="00764B70" w:rsidRPr="00515C81" w:rsidRDefault="00764B70" w:rsidP="00764B70">
      <w:pPr>
        <w:spacing w:before="0"/>
        <w:rPr>
          <w:rFonts w:cs="Arial"/>
          <w:lang w:val="ru-RU"/>
        </w:rPr>
      </w:pPr>
      <w:r w:rsidRPr="00515C81">
        <w:rPr>
          <w:rFonts w:cs="Arial"/>
          <w:lang w:val="ru-RU"/>
        </w:rPr>
        <w:t>(назив и седиште Понуђача)</w:t>
      </w:r>
    </w:p>
    <w:p w:rsidR="00764B70" w:rsidRPr="00515C81" w:rsidRDefault="00764B70" w:rsidP="00764B70">
      <w:pPr>
        <w:spacing w:before="0"/>
        <w:rPr>
          <w:rFonts w:cs="Arial"/>
          <w:lang w:val="ru-RU"/>
        </w:rPr>
      </w:pPr>
      <w:r w:rsidRPr="00515C81">
        <w:rPr>
          <w:rFonts w:cs="Arial"/>
          <w:lang w:val="ru-RU"/>
        </w:rPr>
        <w:t>МАТИЧНИ БРОЈ ДУЖНИКА (Понуђача): ..................................................................</w:t>
      </w:r>
    </w:p>
    <w:p w:rsidR="00764B70" w:rsidRPr="00515C81" w:rsidRDefault="00764B70" w:rsidP="00764B70">
      <w:pPr>
        <w:spacing w:before="0"/>
        <w:rPr>
          <w:rFonts w:cs="Arial"/>
          <w:lang w:val="ru-RU"/>
        </w:rPr>
      </w:pPr>
      <w:r w:rsidRPr="00515C81">
        <w:rPr>
          <w:rFonts w:cs="Arial"/>
          <w:lang w:val="ru-RU"/>
        </w:rPr>
        <w:t>ТЕКУЋИ РАЧУН ДУЖНИКА (Понуђача): ...................................................................</w:t>
      </w:r>
    </w:p>
    <w:p w:rsidR="00764B70" w:rsidRPr="000F67A4" w:rsidRDefault="00764B70" w:rsidP="00764B70">
      <w:pPr>
        <w:spacing w:before="0"/>
        <w:rPr>
          <w:rFonts w:cs="Arial"/>
          <w:lang w:val="ru-RU"/>
        </w:rPr>
      </w:pPr>
      <w:r w:rsidRPr="000F67A4">
        <w:rPr>
          <w:rFonts w:cs="Arial"/>
          <w:lang w:val="ru-RU"/>
        </w:rPr>
        <w:t>ПИБ ДУЖНИКА (Понуђача): ........................................................................................</w:t>
      </w:r>
    </w:p>
    <w:p w:rsidR="00764B70" w:rsidRPr="000F67A4"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и з д а ј е  д а н а ............................ године</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764B70" w:rsidRPr="00515C81" w:rsidRDefault="00764B70" w:rsidP="00764B70">
      <w:pPr>
        <w:spacing w:before="0"/>
        <w:rPr>
          <w:rFonts w:cs="Arial"/>
          <w:lang w:val="ru-RU"/>
        </w:rPr>
      </w:pPr>
    </w:p>
    <w:p w:rsidR="00764B70" w:rsidRPr="00515C81" w:rsidRDefault="00764B70" w:rsidP="00764B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764B70" w:rsidRPr="00515C81" w:rsidRDefault="00764B70" w:rsidP="00764B70">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515C81">
        <w:rPr>
          <w:rFonts w:cs="Arial"/>
          <w:sz w:val="22"/>
          <w:szCs w:val="22"/>
          <w:lang w:val="ru-RU"/>
        </w:rPr>
        <w:tab/>
      </w:r>
    </w:p>
    <w:p w:rsidR="00764B70" w:rsidRPr="00515C81" w:rsidRDefault="00764B70" w:rsidP="00764B70">
      <w:pPr>
        <w:spacing w:before="0"/>
        <w:rPr>
          <w:rFonts w:cs="Arial"/>
          <w:lang w:val="ru-RU"/>
        </w:rPr>
      </w:pPr>
      <w:r w:rsidRPr="00515C81">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15C81">
        <w:rPr>
          <w:rFonts w:cs="Arial"/>
          <w:b/>
          <w:lang w:val="ru-RU"/>
        </w:rPr>
        <w:t xml:space="preserve"> </w:t>
      </w:r>
      <w:r w:rsidRPr="00515C81">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Издата бланко сопствена меница серијски број</w:t>
      </w:r>
      <w:r w:rsidRPr="00515C81">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15C81">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w:t>
      </w:r>
      <w:r w:rsidRPr="00515C81">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764B70" w:rsidRPr="00515C81" w:rsidRDefault="00764B70" w:rsidP="00764B70">
      <w:pPr>
        <w:spacing w:before="0"/>
        <w:rPr>
          <w:rFonts w:cs="Arial"/>
          <w:lang w:val="ru-RU"/>
        </w:rPr>
      </w:pPr>
    </w:p>
    <w:p w:rsidR="00764B70" w:rsidRPr="002A1461" w:rsidRDefault="00764B70" w:rsidP="00764B70">
      <w:pPr>
        <w:spacing w:before="0"/>
        <w:rPr>
          <w:rFonts w:cs="Arial"/>
        </w:rPr>
      </w:pPr>
      <w:r w:rsidRPr="002A1461">
        <w:rPr>
          <w:rFonts w:cs="Arial"/>
        </w:rPr>
        <w:t xml:space="preserve">Место и датум издавања Овлашћења          </w:t>
      </w:r>
    </w:p>
    <w:p w:rsidR="00764B70" w:rsidRPr="002A1461" w:rsidRDefault="00764B70" w:rsidP="00764B70">
      <w:pPr>
        <w:spacing w:before="0"/>
        <w:rPr>
          <w:rFonts w:cs="Arial"/>
        </w:rPr>
      </w:pPr>
    </w:p>
    <w:p w:rsidR="00764B70" w:rsidRPr="002A1461" w:rsidRDefault="00764B70" w:rsidP="00764B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64B70" w:rsidRPr="002A1461" w:rsidTr="0072445B">
        <w:trPr>
          <w:jc w:val="center"/>
        </w:trPr>
        <w:tc>
          <w:tcPr>
            <w:tcW w:w="3882" w:type="dxa"/>
          </w:tcPr>
          <w:p w:rsidR="00764B70" w:rsidRPr="002A1461" w:rsidRDefault="00764B70" w:rsidP="0072445B">
            <w:pPr>
              <w:spacing w:before="0"/>
              <w:jc w:val="center"/>
              <w:rPr>
                <w:rFonts w:cs="Arial"/>
              </w:rPr>
            </w:pPr>
            <w:r w:rsidRPr="002A1461">
              <w:rPr>
                <w:rFonts w:cs="Arial"/>
              </w:rPr>
              <w:t>Датум:</w:t>
            </w:r>
          </w:p>
        </w:tc>
        <w:tc>
          <w:tcPr>
            <w:tcW w:w="2127" w:type="dxa"/>
          </w:tcPr>
          <w:p w:rsidR="00764B70" w:rsidRPr="002A1461" w:rsidRDefault="00764B70" w:rsidP="0072445B">
            <w:pPr>
              <w:spacing w:before="0"/>
              <w:jc w:val="center"/>
              <w:rPr>
                <w:rFonts w:cs="Arial"/>
                <w:lang w:val="ru-RU"/>
              </w:rPr>
            </w:pPr>
          </w:p>
        </w:tc>
        <w:tc>
          <w:tcPr>
            <w:tcW w:w="4022" w:type="dxa"/>
          </w:tcPr>
          <w:p w:rsidR="00764B70" w:rsidRPr="002A1461" w:rsidRDefault="00764B70" w:rsidP="0072445B">
            <w:pPr>
              <w:spacing w:before="0"/>
              <w:jc w:val="center"/>
              <w:rPr>
                <w:rFonts w:cs="Arial"/>
                <w:lang w:val="ru-RU"/>
              </w:rPr>
            </w:pPr>
            <w:r w:rsidRPr="002A1461">
              <w:rPr>
                <w:rFonts w:cs="Arial"/>
              </w:rPr>
              <w:t>Понуђач</w:t>
            </w:r>
            <w:r w:rsidRPr="002A1461">
              <w:rPr>
                <w:rFonts w:cs="Arial"/>
                <w:lang w:val="ru-RU"/>
              </w:rPr>
              <w:t>:</w:t>
            </w:r>
          </w:p>
        </w:tc>
      </w:tr>
      <w:tr w:rsidR="00764B70" w:rsidRPr="002A1461" w:rsidTr="0072445B">
        <w:trPr>
          <w:jc w:val="center"/>
        </w:trPr>
        <w:tc>
          <w:tcPr>
            <w:tcW w:w="3882" w:type="dxa"/>
          </w:tcPr>
          <w:p w:rsidR="00764B70" w:rsidRPr="002A1461" w:rsidRDefault="00764B70" w:rsidP="0072445B">
            <w:pPr>
              <w:spacing w:before="0"/>
              <w:jc w:val="center"/>
              <w:rPr>
                <w:rFonts w:cs="Arial"/>
              </w:rPr>
            </w:pPr>
          </w:p>
        </w:tc>
        <w:tc>
          <w:tcPr>
            <w:tcW w:w="2127" w:type="dxa"/>
          </w:tcPr>
          <w:p w:rsidR="00764B70" w:rsidRPr="002A1461" w:rsidRDefault="00764B70" w:rsidP="0072445B">
            <w:pPr>
              <w:spacing w:before="0"/>
              <w:jc w:val="center"/>
              <w:rPr>
                <w:rFonts w:cs="Arial"/>
              </w:rPr>
            </w:pPr>
            <w:r w:rsidRPr="002A1461">
              <w:rPr>
                <w:rFonts w:cs="Arial"/>
              </w:rPr>
              <w:t>М.П.</w:t>
            </w:r>
          </w:p>
        </w:tc>
        <w:tc>
          <w:tcPr>
            <w:tcW w:w="4022" w:type="dxa"/>
          </w:tcPr>
          <w:p w:rsidR="00764B70" w:rsidRPr="002A1461" w:rsidRDefault="00764B70" w:rsidP="0072445B">
            <w:pPr>
              <w:spacing w:before="0"/>
              <w:jc w:val="center"/>
              <w:rPr>
                <w:rFonts w:cs="Arial"/>
                <w:lang w:val="ru-RU"/>
              </w:rPr>
            </w:pPr>
          </w:p>
        </w:tc>
      </w:tr>
      <w:tr w:rsidR="00764B70" w:rsidRPr="002A1461" w:rsidTr="0072445B">
        <w:trPr>
          <w:jc w:val="center"/>
        </w:trPr>
        <w:tc>
          <w:tcPr>
            <w:tcW w:w="3882" w:type="dxa"/>
            <w:tcBorders>
              <w:bottom w:val="single" w:sz="4" w:space="0" w:color="auto"/>
            </w:tcBorders>
          </w:tcPr>
          <w:p w:rsidR="00764B70" w:rsidRPr="002A1461" w:rsidRDefault="00764B70" w:rsidP="0072445B">
            <w:pPr>
              <w:spacing w:before="0"/>
              <w:jc w:val="center"/>
              <w:rPr>
                <w:rFonts w:cs="Arial"/>
              </w:rPr>
            </w:pPr>
          </w:p>
        </w:tc>
        <w:tc>
          <w:tcPr>
            <w:tcW w:w="2127" w:type="dxa"/>
          </w:tcPr>
          <w:p w:rsidR="00764B70" w:rsidRPr="002A1461" w:rsidRDefault="00764B70" w:rsidP="0072445B">
            <w:pPr>
              <w:spacing w:before="0"/>
              <w:jc w:val="center"/>
              <w:rPr>
                <w:rFonts w:cs="Arial"/>
                <w:lang w:val="ru-RU"/>
              </w:rPr>
            </w:pPr>
          </w:p>
        </w:tc>
        <w:tc>
          <w:tcPr>
            <w:tcW w:w="4022" w:type="dxa"/>
            <w:tcBorders>
              <w:bottom w:val="single" w:sz="4" w:space="0" w:color="auto"/>
            </w:tcBorders>
          </w:tcPr>
          <w:p w:rsidR="00764B70" w:rsidRPr="002A1461" w:rsidRDefault="00764B70" w:rsidP="0072445B">
            <w:pPr>
              <w:spacing w:before="0"/>
              <w:jc w:val="center"/>
              <w:rPr>
                <w:rFonts w:cs="Arial"/>
                <w:lang w:val="ru-RU"/>
              </w:rPr>
            </w:pPr>
          </w:p>
        </w:tc>
      </w:tr>
    </w:tbl>
    <w:p w:rsidR="00764B70" w:rsidRPr="002A1461" w:rsidRDefault="00764B70" w:rsidP="00764B70">
      <w:pPr>
        <w:spacing w:before="0"/>
        <w:rPr>
          <w:rFonts w:cs="Arial"/>
        </w:rPr>
      </w:pPr>
      <w:r w:rsidRPr="002A1461">
        <w:rPr>
          <w:rFonts w:cs="Arial"/>
        </w:rPr>
        <w:t xml:space="preserve">                                                                                              Потпис овлашћеног лица</w:t>
      </w:r>
    </w:p>
    <w:p w:rsidR="00764B70" w:rsidRPr="002A1461" w:rsidRDefault="00764B70" w:rsidP="00764B70">
      <w:pPr>
        <w:spacing w:before="0"/>
        <w:rPr>
          <w:rFonts w:cs="Arial"/>
        </w:rPr>
      </w:pPr>
    </w:p>
    <w:p w:rsidR="00764B70" w:rsidRPr="002A1461" w:rsidRDefault="00764B70" w:rsidP="00764B70">
      <w:pPr>
        <w:spacing w:before="0"/>
        <w:rPr>
          <w:rFonts w:cs="Arial"/>
        </w:rPr>
      </w:pPr>
      <w:r w:rsidRPr="002A1461">
        <w:rPr>
          <w:rFonts w:cs="Arial"/>
        </w:rPr>
        <w:t>Прилог:</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добро извршење посла</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B70" w:rsidRPr="002A1461" w:rsidRDefault="00764B70" w:rsidP="00764B70">
      <w:pPr>
        <w:pStyle w:val="ListParagraph"/>
        <w:numPr>
          <w:ilvl w:val="0"/>
          <w:numId w:val="30"/>
        </w:numPr>
        <w:spacing w:before="0" w:after="0" w:line="240" w:lineRule="auto"/>
        <w:rPr>
          <w:rFonts w:ascii="Arial" w:hAnsi="Arial" w:cs="Arial"/>
        </w:rPr>
      </w:pPr>
      <w:r w:rsidRPr="002A1461">
        <w:rPr>
          <w:rFonts w:ascii="Arial" w:hAnsi="Arial" w:cs="Arial"/>
        </w:rPr>
        <w:t xml:space="preserve">фотокопија ОП обрасца </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jc w:val="right"/>
        <w:rPr>
          <w:rFonts w:cs="Arial"/>
          <w:b/>
          <w:lang w:val="ru-RU"/>
        </w:rPr>
      </w:pPr>
    </w:p>
    <w:p w:rsidR="00764B70" w:rsidRPr="002A1461" w:rsidRDefault="00764B70" w:rsidP="00764B70">
      <w:pPr>
        <w:spacing w:before="0"/>
        <w:jc w:val="right"/>
        <w:rPr>
          <w:rFonts w:cs="Arial"/>
          <w:b/>
          <w:lang w:val="sr-Cyrl-RS"/>
        </w:rPr>
      </w:pPr>
      <w:r w:rsidRPr="000F67A4">
        <w:rPr>
          <w:rFonts w:cs="Arial"/>
          <w:b/>
          <w:lang w:val="ru-RU"/>
        </w:rPr>
        <w:lastRenderedPageBreak/>
        <w:t xml:space="preserve">ПРИЛОГ </w:t>
      </w:r>
      <w:r w:rsidRPr="002A1461">
        <w:rPr>
          <w:rFonts w:cs="Arial"/>
          <w:b/>
          <w:lang w:val="sr-Cyrl-RS"/>
        </w:rPr>
        <w:t>4.</w:t>
      </w:r>
    </w:p>
    <w:p w:rsidR="00764B70" w:rsidRPr="000F67A4" w:rsidRDefault="00764B70" w:rsidP="00764B70">
      <w:pPr>
        <w:spacing w:before="0"/>
        <w:jc w:val="right"/>
        <w:rPr>
          <w:rFonts w:cs="Arial"/>
          <w:b/>
          <w:lang w:val="ru-RU"/>
        </w:rPr>
      </w:pPr>
    </w:p>
    <w:p w:rsidR="00764B70" w:rsidRPr="00515C81" w:rsidRDefault="00764B70" w:rsidP="00764B70">
      <w:pPr>
        <w:spacing w:before="0"/>
        <w:rPr>
          <w:rFonts w:cs="Arial"/>
          <w:lang w:val="ru-RU"/>
        </w:rPr>
      </w:pP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сн</w:t>
      </w:r>
      <w:r w:rsidRPr="002A1461">
        <w:rPr>
          <w:rFonts w:cs="Arial"/>
        </w:rPr>
        <w:t>o</w:t>
      </w:r>
      <w:r w:rsidRPr="000F67A4">
        <w:rPr>
          <w:rFonts w:cs="Arial"/>
          <w:lang w:val="ru-RU"/>
        </w:rPr>
        <w:t xml:space="preserve">ву </w:t>
      </w:r>
      <w:r w:rsidRPr="002A1461">
        <w:rPr>
          <w:rFonts w:cs="Arial"/>
        </w:rPr>
        <w:t>o</w:t>
      </w:r>
      <w:r w:rsidRPr="000F67A4">
        <w:rPr>
          <w:rFonts w:cs="Arial"/>
          <w:lang w:val="ru-RU"/>
        </w:rPr>
        <w:t>др</w:t>
      </w:r>
      <w:r w:rsidRPr="002A1461">
        <w:rPr>
          <w:rFonts w:cs="Arial"/>
        </w:rPr>
        <w:t>e</w:t>
      </w:r>
      <w:r w:rsidRPr="000F67A4">
        <w:rPr>
          <w:rFonts w:cs="Arial"/>
          <w:lang w:val="ru-RU"/>
        </w:rPr>
        <w:t>дби З</w:t>
      </w:r>
      <w:r w:rsidRPr="002A1461">
        <w:rPr>
          <w:rFonts w:cs="Arial"/>
        </w:rPr>
        <w:t>a</w:t>
      </w:r>
      <w:r w:rsidRPr="000F67A4">
        <w:rPr>
          <w:rFonts w:cs="Arial"/>
          <w:lang w:val="ru-RU"/>
        </w:rPr>
        <w:t>к</w:t>
      </w:r>
      <w:r w:rsidRPr="002A1461">
        <w:rPr>
          <w:rFonts w:cs="Arial"/>
        </w:rPr>
        <w:t>o</w:t>
      </w: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 xml:space="preserve"> м</w:t>
      </w:r>
      <w:r w:rsidRPr="002A1461">
        <w:rPr>
          <w:rFonts w:cs="Arial"/>
        </w:rPr>
        <w:t>e</w:t>
      </w:r>
      <w:r w:rsidRPr="000F67A4">
        <w:rPr>
          <w:rFonts w:cs="Arial"/>
          <w:lang w:val="ru-RU"/>
        </w:rPr>
        <w:t>ници (Сл. лист ФНР</w:t>
      </w:r>
      <w:r w:rsidRPr="002A1461">
        <w:rPr>
          <w:rFonts w:cs="Arial"/>
        </w:rPr>
        <w:t>J</w:t>
      </w:r>
      <w:r w:rsidRPr="000F67A4">
        <w:rPr>
          <w:rFonts w:cs="Arial"/>
          <w:lang w:val="ru-RU"/>
        </w:rPr>
        <w:t xml:space="preserve"> бр. 104/46 и 18/58; Сл. лист СФР</w:t>
      </w:r>
      <w:r w:rsidRPr="002A1461">
        <w:rPr>
          <w:rFonts w:cs="Arial"/>
        </w:rPr>
        <w:t>J</w:t>
      </w:r>
      <w:r w:rsidRPr="000F67A4">
        <w:rPr>
          <w:rFonts w:cs="Arial"/>
          <w:lang w:val="ru-RU"/>
        </w:rPr>
        <w:t xml:space="preserve"> бр. 16/65, 54/70 и 57/89; Сл. лист СР</w:t>
      </w:r>
      <w:r w:rsidRPr="002A1461">
        <w:rPr>
          <w:rFonts w:cs="Arial"/>
        </w:rPr>
        <w:t>J</w:t>
      </w:r>
      <w:r w:rsidRPr="000F67A4">
        <w:rPr>
          <w:rFonts w:cs="Arial"/>
          <w:lang w:val="ru-RU"/>
        </w:rPr>
        <w:t xml:space="preserve"> бр. 46/96, Сл. лист СЦГ бр. 01/03 Уст. </w:t>
      </w:r>
      <w:r w:rsidRPr="00515C81">
        <w:rPr>
          <w:rFonts w:cs="Arial"/>
          <w:lang w:val="ru-RU"/>
        </w:rPr>
        <w:t>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64B70" w:rsidRPr="00515C81" w:rsidRDefault="00764B70" w:rsidP="00764B70">
      <w:pPr>
        <w:spacing w:before="0"/>
        <w:rPr>
          <w:rFonts w:cs="Arial"/>
          <w:lang w:val="ru-RU"/>
        </w:rPr>
      </w:pPr>
    </w:p>
    <w:p w:rsidR="00764B70" w:rsidRPr="00515C81" w:rsidRDefault="00764B70" w:rsidP="00764B70">
      <w:pPr>
        <w:spacing w:before="0"/>
        <w:rPr>
          <w:rFonts w:cs="Arial"/>
          <w:b/>
          <w:lang w:val="ru-RU"/>
        </w:rPr>
      </w:pPr>
      <w:r w:rsidRPr="00515C81">
        <w:rPr>
          <w:rFonts w:cs="Arial"/>
          <w:b/>
          <w:lang w:val="ru-RU"/>
        </w:rPr>
        <w:t>(напомена: не доставља се у понуди)</w:t>
      </w:r>
    </w:p>
    <w:p w:rsidR="00764B70" w:rsidRPr="00515C81" w:rsidRDefault="00764B70" w:rsidP="00764B70">
      <w:pPr>
        <w:spacing w:before="0"/>
        <w:rPr>
          <w:rFonts w:cs="Arial"/>
          <w:lang w:val="ru-RU"/>
        </w:rPr>
      </w:pPr>
    </w:p>
    <w:p w:rsidR="00764B70" w:rsidRPr="002A1461" w:rsidRDefault="00764B70" w:rsidP="00764B70">
      <w:pPr>
        <w:spacing w:before="0"/>
        <w:rPr>
          <w:rFonts w:cs="Arial"/>
          <w:lang w:val="ru-RU"/>
        </w:rPr>
      </w:pPr>
      <w:r w:rsidRPr="00515C81">
        <w:rPr>
          <w:rFonts w:cs="Arial"/>
          <w:lang w:val="ru-RU"/>
        </w:rPr>
        <w:t xml:space="preserve">ДУЖНИК:  </w:t>
      </w:r>
      <w:r w:rsidRPr="002A1461">
        <w:rPr>
          <w:rFonts w:cs="Arial"/>
          <w:lang w:val="ru-RU"/>
        </w:rPr>
        <w:t>…………………………………………………………………………........................</w:t>
      </w:r>
    </w:p>
    <w:p w:rsidR="00764B70" w:rsidRPr="00515C81" w:rsidRDefault="00764B70" w:rsidP="00764B70">
      <w:pPr>
        <w:spacing w:before="0"/>
        <w:rPr>
          <w:rFonts w:cs="Arial"/>
          <w:lang w:val="ru-RU"/>
        </w:rPr>
      </w:pPr>
      <w:r w:rsidRPr="00515C81">
        <w:rPr>
          <w:rFonts w:cs="Arial"/>
          <w:lang w:val="ru-RU"/>
        </w:rPr>
        <w:t>(назив и седиште Понуђача)</w:t>
      </w:r>
    </w:p>
    <w:p w:rsidR="00764B70" w:rsidRPr="00515C81" w:rsidRDefault="00764B70" w:rsidP="00764B70">
      <w:pPr>
        <w:spacing w:before="0"/>
        <w:rPr>
          <w:rFonts w:cs="Arial"/>
          <w:lang w:val="ru-RU"/>
        </w:rPr>
      </w:pPr>
      <w:r w:rsidRPr="00515C81">
        <w:rPr>
          <w:rFonts w:cs="Arial"/>
          <w:lang w:val="ru-RU"/>
        </w:rPr>
        <w:t>МАТИЧНИ БРОЈ ДУЖНИКА (Понуђача): ..................................................................</w:t>
      </w:r>
    </w:p>
    <w:p w:rsidR="00764B70" w:rsidRPr="00515C81" w:rsidRDefault="00764B70" w:rsidP="00764B70">
      <w:pPr>
        <w:spacing w:before="0"/>
        <w:rPr>
          <w:rFonts w:cs="Arial"/>
          <w:lang w:val="ru-RU"/>
        </w:rPr>
      </w:pPr>
      <w:r w:rsidRPr="00515C81">
        <w:rPr>
          <w:rFonts w:cs="Arial"/>
          <w:lang w:val="ru-RU"/>
        </w:rPr>
        <w:t>ТЕКУЋИ РАЧУН ДУЖНИКА (Понуђача): ...................................................................</w:t>
      </w:r>
    </w:p>
    <w:p w:rsidR="00764B70" w:rsidRPr="000F67A4" w:rsidRDefault="00764B70" w:rsidP="00764B70">
      <w:pPr>
        <w:spacing w:before="0"/>
        <w:rPr>
          <w:rFonts w:cs="Arial"/>
          <w:lang w:val="ru-RU"/>
        </w:rPr>
      </w:pPr>
      <w:r w:rsidRPr="000F67A4">
        <w:rPr>
          <w:rFonts w:cs="Arial"/>
          <w:lang w:val="ru-RU"/>
        </w:rPr>
        <w:t>ПИБ ДУЖНИКА (Понуђача): ........................................................................................</w:t>
      </w:r>
    </w:p>
    <w:p w:rsidR="00764B70" w:rsidRPr="000F67A4"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и з д а ј е  д а н а ............................ године</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p>
    <w:p w:rsidR="00764B70" w:rsidRPr="00515C81" w:rsidRDefault="00764B70" w:rsidP="00764B70">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764B70" w:rsidRPr="00515C81" w:rsidRDefault="00764B70" w:rsidP="00764B70">
      <w:pPr>
        <w:spacing w:before="0"/>
        <w:rPr>
          <w:rFonts w:cs="Arial"/>
          <w:lang w:val="ru-RU"/>
        </w:rPr>
      </w:pPr>
    </w:p>
    <w:p w:rsidR="00764B70" w:rsidRPr="00515C81" w:rsidRDefault="00764B70" w:rsidP="00764B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КОРИСНИК -</w:t>
      </w:r>
      <w:r>
        <w:rPr>
          <w:rFonts w:cs="Arial"/>
          <w:b w:val="0"/>
          <w:sz w:val="22"/>
          <w:szCs w:val="22"/>
          <w:lang w:val="sr-Cyrl-RS"/>
        </w:rPr>
        <w:t xml:space="preserve"> </w:t>
      </w:r>
      <w:r w:rsidRPr="00515C81">
        <w:rPr>
          <w:rFonts w:cs="Arial"/>
          <w:b w:val="0"/>
          <w:sz w:val="22"/>
          <w:szCs w:val="22"/>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764B70" w:rsidRPr="00515C81" w:rsidRDefault="00764B70" w:rsidP="00764B70">
      <w:pPr>
        <w:tabs>
          <w:tab w:val="left" w:pos="1418"/>
        </w:tabs>
        <w:spacing w:before="0"/>
        <w:rPr>
          <w:rFonts w:cs="Arial"/>
          <w:lang w:val="ru-RU"/>
        </w:rPr>
      </w:pPr>
    </w:p>
    <w:p w:rsidR="00764B70" w:rsidRPr="00515C81" w:rsidRDefault="00764B70" w:rsidP="00764B70">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2A1461">
        <w:rPr>
          <w:rFonts w:cs="Arial"/>
        </w:rPr>
        <w:t>o</w:t>
      </w:r>
      <w:r w:rsidRPr="00515C81">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Издата Бланко соло меница серијски број</w:t>
      </w:r>
      <w:r w:rsidRPr="00515C81">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без протеста и трошкова. вансудски ИНИЦИРА наплату - издавањем налога за </w:t>
      </w:r>
      <w:r w:rsidRPr="00515C81">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764B70" w:rsidRPr="00515C81" w:rsidRDefault="00764B70" w:rsidP="00764B70">
      <w:pPr>
        <w:spacing w:before="0"/>
        <w:rPr>
          <w:rFonts w:cs="Arial"/>
          <w:lang w:val="ru-RU"/>
        </w:rPr>
      </w:pPr>
    </w:p>
    <w:p w:rsidR="00764B70" w:rsidRPr="00515C81" w:rsidRDefault="00764B70" w:rsidP="00764B70">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764B70" w:rsidRPr="00515C81" w:rsidRDefault="00764B70" w:rsidP="00764B70">
      <w:pPr>
        <w:spacing w:before="0"/>
        <w:rPr>
          <w:rFonts w:cs="Arial"/>
          <w:lang w:val="ru-RU"/>
        </w:rPr>
      </w:pPr>
    </w:p>
    <w:p w:rsidR="00764B70" w:rsidRPr="002A1461" w:rsidRDefault="00764B70" w:rsidP="00764B70">
      <w:pPr>
        <w:spacing w:before="0"/>
        <w:rPr>
          <w:rFonts w:cs="Arial"/>
        </w:rPr>
      </w:pPr>
      <w:r w:rsidRPr="002A1461">
        <w:rPr>
          <w:rFonts w:cs="Arial"/>
        </w:rPr>
        <w:t xml:space="preserve">Место и датум издавања Овлашћења          </w:t>
      </w:r>
    </w:p>
    <w:p w:rsidR="00764B70" w:rsidRPr="002A1461" w:rsidRDefault="00764B70" w:rsidP="00764B70">
      <w:pPr>
        <w:spacing w:before="0"/>
        <w:rPr>
          <w:rFonts w:cs="Arial"/>
        </w:rPr>
      </w:pPr>
    </w:p>
    <w:p w:rsidR="00764B70" w:rsidRPr="002A1461" w:rsidRDefault="00764B70" w:rsidP="00764B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64B70" w:rsidRPr="002A1461" w:rsidTr="0072445B">
        <w:trPr>
          <w:jc w:val="center"/>
        </w:trPr>
        <w:tc>
          <w:tcPr>
            <w:tcW w:w="3882" w:type="dxa"/>
          </w:tcPr>
          <w:p w:rsidR="00764B70" w:rsidRPr="002A1461" w:rsidRDefault="00764B70" w:rsidP="0072445B">
            <w:pPr>
              <w:spacing w:before="0"/>
              <w:jc w:val="center"/>
              <w:rPr>
                <w:rFonts w:cs="Arial"/>
              </w:rPr>
            </w:pPr>
            <w:r w:rsidRPr="002A1461">
              <w:rPr>
                <w:rFonts w:cs="Arial"/>
              </w:rPr>
              <w:t>Датум:</w:t>
            </w:r>
          </w:p>
        </w:tc>
        <w:tc>
          <w:tcPr>
            <w:tcW w:w="2127" w:type="dxa"/>
          </w:tcPr>
          <w:p w:rsidR="00764B70" w:rsidRPr="002A1461" w:rsidRDefault="00764B70" w:rsidP="0072445B">
            <w:pPr>
              <w:spacing w:before="0"/>
              <w:jc w:val="center"/>
              <w:rPr>
                <w:rFonts w:cs="Arial"/>
                <w:lang w:val="ru-RU"/>
              </w:rPr>
            </w:pPr>
          </w:p>
        </w:tc>
        <w:tc>
          <w:tcPr>
            <w:tcW w:w="4022" w:type="dxa"/>
          </w:tcPr>
          <w:p w:rsidR="00764B70" w:rsidRPr="002A1461" w:rsidRDefault="00764B70" w:rsidP="0072445B">
            <w:pPr>
              <w:spacing w:before="0"/>
              <w:jc w:val="center"/>
              <w:rPr>
                <w:rFonts w:cs="Arial"/>
                <w:lang w:val="ru-RU"/>
              </w:rPr>
            </w:pPr>
            <w:r w:rsidRPr="002A1461">
              <w:rPr>
                <w:rFonts w:cs="Arial"/>
              </w:rPr>
              <w:t>Понуђач</w:t>
            </w:r>
            <w:r w:rsidRPr="002A1461">
              <w:rPr>
                <w:rFonts w:cs="Arial"/>
                <w:lang w:val="ru-RU"/>
              </w:rPr>
              <w:t>:</w:t>
            </w:r>
          </w:p>
        </w:tc>
      </w:tr>
      <w:tr w:rsidR="00764B70" w:rsidRPr="002A1461" w:rsidTr="0072445B">
        <w:trPr>
          <w:jc w:val="center"/>
        </w:trPr>
        <w:tc>
          <w:tcPr>
            <w:tcW w:w="3882" w:type="dxa"/>
          </w:tcPr>
          <w:p w:rsidR="00764B70" w:rsidRPr="002A1461" w:rsidRDefault="00764B70" w:rsidP="0072445B">
            <w:pPr>
              <w:spacing w:before="0"/>
              <w:jc w:val="center"/>
              <w:rPr>
                <w:rFonts w:cs="Arial"/>
              </w:rPr>
            </w:pPr>
          </w:p>
        </w:tc>
        <w:tc>
          <w:tcPr>
            <w:tcW w:w="2127" w:type="dxa"/>
          </w:tcPr>
          <w:p w:rsidR="00764B70" w:rsidRPr="002A1461" w:rsidRDefault="00764B70" w:rsidP="0072445B">
            <w:pPr>
              <w:spacing w:before="0"/>
              <w:jc w:val="center"/>
              <w:rPr>
                <w:rFonts w:cs="Arial"/>
              </w:rPr>
            </w:pPr>
            <w:r w:rsidRPr="002A1461">
              <w:rPr>
                <w:rFonts w:cs="Arial"/>
              </w:rPr>
              <w:t>М.П.</w:t>
            </w:r>
          </w:p>
        </w:tc>
        <w:tc>
          <w:tcPr>
            <w:tcW w:w="4022" w:type="dxa"/>
          </w:tcPr>
          <w:p w:rsidR="00764B70" w:rsidRPr="002A1461" w:rsidRDefault="00764B70" w:rsidP="0072445B">
            <w:pPr>
              <w:spacing w:before="0"/>
              <w:jc w:val="center"/>
              <w:rPr>
                <w:rFonts w:cs="Arial"/>
                <w:lang w:val="ru-RU"/>
              </w:rPr>
            </w:pPr>
          </w:p>
        </w:tc>
      </w:tr>
      <w:tr w:rsidR="00764B70" w:rsidRPr="002A1461" w:rsidTr="0072445B">
        <w:trPr>
          <w:jc w:val="center"/>
        </w:trPr>
        <w:tc>
          <w:tcPr>
            <w:tcW w:w="3882" w:type="dxa"/>
            <w:tcBorders>
              <w:bottom w:val="single" w:sz="4" w:space="0" w:color="auto"/>
            </w:tcBorders>
          </w:tcPr>
          <w:p w:rsidR="00764B70" w:rsidRPr="002A1461" w:rsidRDefault="00764B70" w:rsidP="0072445B">
            <w:pPr>
              <w:spacing w:before="0"/>
              <w:jc w:val="center"/>
              <w:rPr>
                <w:rFonts w:cs="Arial"/>
              </w:rPr>
            </w:pPr>
          </w:p>
        </w:tc>
        <w:tc>
          <w:tcPr>
            <w:tcW w:w="2127" w:type="dxa"/>
          </w:tcPr>
          <w:p w:rsidR="00764B70" w:rsidRPr="002A1461" w:rsidRDefault="00764B70" w:rsidP="0072445B">
            <w:pPr>
              <w:spacing w:before="0"/>
              <w:jc w:val="center"/>
              <w:rPr>
                <w:rFonts w:cs="Arial"/>
                <w:lang w:val="ru-RU"/>
              </w:rPr>
            </w:pPr>
          </w:p>
        </w:tc>
        <w:tc>
          <w:tcPr>
            <w:tcW w:w="4022" w:type="dxa"/>
            <w:tcBorders>
              <w:bottom w:val="single" w:sz="4" w:space="0" w:color="auto"/>
            </w:tcBorders>
          </w:tcPr>
          <w:p w:rsidR="00764B70" w:rsidRPr="002A1461" w:rsidRDefault="00764B70" w:rsidP="0072445B">
            <w:pPr>
              <w:spacing w:before="0"/>
              <w:jc w:val="center"/>
              <w:rPr>
                <w:rFonts w:cs="Arial"/>
                <w:lang w:val="ru-RU"/>
              </w:rPr>
            </w:pPr>
          </w:p>
        </w:tc>
      </w:tr>
    </w:tbl>
    <w:p w:rsidR="00764B70" w:rsidRPr="002A1461" w:rsidRDefault="00764B70" w:rsidP="00764B70">
      <w:pPr>
        <w:spacing w:before="0"/>
        <w:rPr>
          <w:rFonts w:cs="Arial"/>
        </w:rPr>
      </w:pPr>
    </w:p>
    <w:p w:rsidR="00764B70" w:rsidRPr="002A1461" w:rsidRDefault="00764B70" w:rsidP="00764B70">
      <w:pPr>
        <w:spacing w:before="0"/>
        <w:rPr>
          <w:rFonts w:cs="Arial"/>
        </w:rPr>
      </w:pPr>
      <w:r w:rsidRPr="002A1461">
        <w:rPr>
          <w:rFonts w:cs="Arial"/>
        </w:rPr>
        <w:t xml:space="preserve">                                                                                                 Потпис овлашћеног лица</w:t>
      </w:r>
    </w:p>
    <w:p w:rsidR="00764B70" w:rsidRPr="002A1461" w:rsidRDefault="00764B70" w:rsidP="00764B70">
      <w:pPr>
        <w:spacing w:before="0"/>
        <w:rPr>
          <w:rFonts w:cs="Arial"/>
        </w:rPr>
      </w:pPr>
    </w:p>
    <w:p w:rsidR="00764B70" w:rsidRPr="002A1461" w:rsidRDefault="00764B70" w:rsidP="00764B70">
      <w:pPr>
        <w:spacing w:before="0"/>
        <w:rPr>
          <w:rFonts w:cs="Arial"/>
        </w:rPr>
      </w:pPr>
      <w:r w:rsidRPr="002A1461">
        <w:rPr>
          <w:rFonts w:cs="Arial"/>
        </w:rPr>
        <w:t>Прилог:</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764B70" w:rsidRPr="00515C81" w:rsidRDefault="00764B70" w:rsidP="00764B70">
      <w:pPr>
        <w:pStyle w:val="ListParagraph"/>
        <w:numPr>
          <w:ilvl w:val="0"/>
          <w:numId w:val="30"/>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B70" w:rsidRPr="002A1461" w:rsidRDefault="00764B70" w:rsidP="00764B70">
      <w:pPr>
        <w:pStyle w:val="ListParagraph"/>
        <w:numPr>
          <w:ilvl w:val="0"/>
          <w:numId w:val="30"/>
        </w:numPr>
        <w:spacing w:before="0" w:after="0" w:line="240" w:lineRule="auto"/>
        <w:rPr>
          <w:rFonts w:ascii="Arial" w:hAnsi="Arial" w:cs="Arial"/>
        </w:rPr>
      </w:pPr>
      <w:r w:rsidRPr="002A1461">
        <w:rPr>
          <w:rFonts w:ascii="Arial" w:hAnsi="Arial" w:cs="Arial"/>
        </w:rPr>
        <w:t xml:space="preserve">фотокопија ОП обрасца </w:t>
      </w:r>
    </w:p>
    <w:p w:rsidR="00764B70" w:rsidRPr="00515C81" w:rsidRDefault="00764B70" w:rsidP="00764B70">
      <w:pPr>
        <w:pStyle w:val="ListParagraph"/>
        <w:numPr>
          <w:ilvl w:val="0"/>
          <w:numId w:val="30"/>
        </w:numPr>
        <w:spacing w:before="0" w:after="0" w:line="240" w:lineRule="auto"/>
        <w:rPr>
          <w:rFonts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764B70" w:rsidRPr="00515C81" w:rsidRDefault="00764B70" w:rsidP="00764B70">
      <w:pPr>
        <w:pStyle w:val="ListParagraph"/>
        <w:spacing w:before="0" w:after="0" w:line="240" w:lineRule="auto"/>
        <w:rPr>
          <w:rFonts w:cs="Arial"/>
          <w:lang w:val="ru-RU"/>
        </w:rPr>
      </w:pPr>
    </w:p>
    <w:p w:rsidR="0030782B" w:rsidRPr="00D130D1" w:rsidRDefault="0030782B" w:rsidP="001B0370">
      <w:pPr>
        <w:pStyle w:val="ListParagraph"/>
        <w:spacing w:before="0" w:after="0" w:line="240" w:lineRule="auto"/>
        <w:rPr>
          <w:rFonts w:ascii="Arial" w:hAnsi="Arial" w:cs="Arial"/>
          <w:lang w:val="ru-RU"/>
        </w:rPr>
      </w:pPr>
    </w:p>
    <w:p w:rsidR="00E61F76" w:rsidRPr="0072445B" w:rsidRDefault="00E61F76" w:rsidP="00E61F76">
      <w:pPr>
        <w:ind w:left="7920"/>
        <w:jc w:val="center"/>
        <w:rPr>
          <w:b/>
          <w:lang w:val="sr-Latn-RS"/>
        </w:rPr>
      </w:pPr>
      <w:r w:rsidRPr="00E61F76">
        <w:rPr>
          <w:b/>
          <w:lang w:val="ru-RU"/>
        </w:rPr>
        <w:t xml:space="preserve">ПРИЛОГ </w:t>
      </w:r>
      <w:r w:rsidR="0072445B">
        <w:rPr>
          <w:b/>
          <w:lang w:val="sr-Latn-RS"/>
        </w:rPr>
        <w:t>5</w:t>
      </w:r>
    </w:p>
    <w:p w:rsidR="00B740FF" w:rsidRPr="00ED5A33" w:rsidRDefault="00B740FF" w:rsidP="00ED5A33">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ED5A33">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515C81">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15C81"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ED5A33">
        <w:rPr>
          <w:rFonts w:cs="Arial"/>
          <w:lang w:val="ru-RU"/>
        </w:rPr>
        <w:t>налога за набавку</w:t>
      </w:r>
      <w:r w:rsidR="00ED5A33"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w:t>
      </w:r>
      <w:r w:rsidR="00ED5A33">
        <w:rPr>
          <w:rFonts w:cs="Arial"/>
          <w:lang w:val="sr-Cyrl-RS"/>
        </w:rPr>
        <w:t>испоруке</w:t>
      </w:r>
      <w:r w:rsidRPr="00F10346">
        <w:rPr>
          <w:rFonts w:cs="Arial"/>
          <w:lang w:val="ru-RU"/>
        </w:rPr>
        <w:t>:  __________________________</w:t>
      </w:r>
    </w:p>
    <w:p w:rsidR="00B740FF" w:rsidRPr="00ED5A33" w:rsidRDefault="00B740FF" w:rsidP="00ED5A33">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ED5A33"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ED5A3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ED5A33"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D130D1">
        <w:rPr>
          <w:rFonts w:cs="Arial"/>
          <w:lang w:val="ru-RU"/>
        </w:rPr>
        <w:t>______________________</w:t>
      </w:r>
    </w:p>
    <w:p w:rsidR="00B740FF" w:rsidRPr="00535BD3" w:rsidRDefault="00B740FF" w:rsidP="00B740FF">
      <w:pPr>
        <w:rPr>
          <w:rFonts w:cs="Arial"/>
          <w:lang w:val="sr-Cyrl-RS"/>
        </w:rPr>
      </w:pPr>
      <w:r w:rsidRPr="00F10346">
        <w:rPr>
          <w:rFonts w:cs="Arial"/>
          <w:lang w:val="ru-RU"/>
        </w:rPr>
        <w:t>____________________</w:t>
      </w:r>
      <w:r w:rsidRPr="00F10346">
        <w:rPr>
          <w:rFonts w:cs="Arial"/>
          <w:lang w:val="ru-RU"/>
        </w:rPr>
        <w:tab/>
        <w:t>_____________________</w:t>
      </w:r>
      <w:r w:rsidR="00ED5A33">
        <w:rPr>
          <w:rFonts w:cs="Arial"/>
        </w:rPr>
        <w:t xml:space="preserve">    </w:t>
      </w:r>
      <w:r w:rsidRPr="00F10346">
        <w:rPr>
          <w:rFonts w:cs="Arial"/>
        </w:rPr>
        <w:t>_____________________</w:t>
      </w:r>
      <w:r w:rsidR="00535BD3">
        <w:rPr>
          <w:rFonts w:cs="Arial"/>
          <w:lang w:val="sr-Cyrl-RS"/>
        </w:rPr>
        <w:t>__</w:t>
      </w:r>
    </w:p>
    <w:p w:rsidR="00B740FF" w:rsidRPr="00335C32" w:rsidRDefault="00343A18" w:rsidP="00870E00">
      <w:pPr>
        <w:pStyle w:val="KDPodnaslov1"/>
        <w:numPr>
          <w:ilvl w:val="0"/>
          <w:numId w:val="21"/>
        </w:numPr>
        <w:spacing w:before="0"/>
        <w:rPr>
          <w:rFonts w:cs="Arial"/>
          <w:color w:val="FF0000"/>
        </w:rPr>
      </w:pPr>
      <w:r w:rsidRPr="00335C32">
        <w:rPr>
          <w:rFonts w:eastAsia="Arial Unicode MS" w:cs="Arial"/>
          <w:color w:val="FF0000"/>
        </w:rPr>
        <w:br w:type="page"/>
      </w:r>
      <w:bookmarkStart w:id="265" w:name="_Toc442559948"/>
    </w:p>
    <w:p w:rsidR="00F66410" w:rsidRPr="00CB3409" w:rsidRDefault="00343A18" w:rsidP="00870E00">
      <w:pPr>
        <w:pStyle w:val="KDPodnaslov1"/>
        <w:numPr>
          <w:ilvl w:val="0"/>
          <w:numId w:val="22"/>
        </w:numPr>
        <w:spacing w:before="0"/>
        <w:jc w:val="center"/>
        <w:rPr>
          <w:rFonts w:cs="Arial"/>
        </w:rPr>
      </w:pPr>
      <w:r w:rsidRPr="00F10346">
        <w:rPr>
          <w:rFonts w:cs="Arial"/>
        </w:rPr>
        <w:lastRenderedPageBreak/>
        <w:t>МОДЕЛ УГОВОРА</w:t>
      </w:r>
      <w:bookmarkEnd w:id="265"/>
    </w:p>
    <w:p w:rsidR="00CB3409" w:rsidRPr="00E61F76" w:rsidRDefault="00CB3409" w:rsidP="00870E00">
      <w:pPr>
        <w:pStyle w:val="KDPodnaslov1"/>
        <w:numPr>
          <w:ilvl w:val="0"/>
          <w:numId w:val="22"/>
        </w:numPr>
        <w:spacing w:before="0"/>
        <w:jc w:val="center"/>
        <w:rPr>
          <w:rFonts w:cs="Arial"/>
        </w:rPr>
      </w:pPr>
    </w:p>
    <w:p w:rsidR="00E61F76" w:rsidRPr="00E60E2E" w:rsidRDefault="00E61F76" w:rsidP="00E61F76">
      <w:pPr>
        <w:pStyle w:val="KDPodnaslov1"/>
        <w:spacing w:before="0"/>
        <w:ind w:left="720"/>
        <w:rPr>
          <w:rFonts w:cs="Arial"/>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D130D1" w:rsidRDefault="00F66410" w:rsidP="008C779D">
            <w:pPr>
              <w:spacing w:before="0"/>
              <w:jc w:val="left"/>
              <w:rPr>
                <w:rFonts w:eastAsia="Calibri" w:cs="Arial"/>
                <w:b/>
                <w:bCs/>
                <w:lang w:val="ru-RU"/>
              </w:rPr>
            </w:pPr>
            <w:r w:rsidRPr="00D130D1">
              <w:rPr>
                <w:rFonts w:eastAsia="Calibri" w:cs="Arial"/>
                <w:b/>
                <w:bCs/>
                <w:lang w:val="ru-RU"/>
              </w:rPr>
              <w:t>Конкурсна</w:t>
            </w:r>
            <w:r w:rsidR="00F9189E" w:rsidRPr="00D130D1">
              <w:rPr>
                <w:rFonts w:eastAsia="Calibri" w:cs="Arial"/>
                <w:b/>
                <w:bCs/>
                <w:lang w:val="ru-RU"/>
              </w:rPr>
              <w:t xml:space="preserve"> </w:t>
            </w:r>
            <w:r w:rsidRPr="00D130D1">
              <w:rPr>
                <w:rFonts w:eastAsia="Calibri" w:cs="Arial"/>
                <w:b/>
                <w:bCs/>
                <w:lang w:val="ru-RU"/>
              </w:rPr>
              <w:t>документација</w:t>
            </w:r>
            <w:r w:rsidR="00F9189E" w:rsidRPr="00D130D1">
              <w:rPr>
                <w:rFonts w:eastAsia="Calibri" w:cs="Arial"/>
                <w:b/>
                <w:bCs/>
                <w:lang w:val="ru-RU"/>
              </w:rPr>
              <w:t xml:space="preserve"> </w:t>
            </w:r>
            <w:r w:rsidRPr="00D130D1">
              <w:rPr>
                <w:rFonts w:eastAsia="Calibri" w:cs="Arial"/>
                <w:b/>
                <w:bCs/>
                <w:lang w:val="ru-RU"/>
              </w:rPr>
              <w:t>и</w:t>
            </w:r>
            <w:r w:rsidR="00F9189E" w:rsidRPr="00D130D1">
              <w:rPr>
                <w:rFonts w:eastAsia="Calibri" w:cs="Arial"/>
                <w:b/>
                <w:bCs/>
                <w:lang w:val="ru-RU"/>
              </w:rPr>
              <w:t xml:space="preserve"> м</w:t>
            </w:r>
            <w:r w:rsidRPr="00D130D1">
              <w:rPr>
                <w:rFonts w:eastAsia="Calibri" w:cs="Arial"/>
                <w:b/>
                <w:bCs/>
                <w:lang w:val="ru-RU"/>
              </w:rPr>
              <w:t>одел</w:t>
            </w:r>
            <w:r w:rsidR="00F9189E" w:rsidRPr="00D130D1">
              <w:rPr>
                <w:rFonts w:eastAsia="Calibri" w:cs="Arial"/>
                <w:b/>
                <w:bCs/>
                <w:lang w:val="ru-RU"/>
              </w:rPr>
              <w:t xml:space="preserve"> </w:t>
            </w:r>
            <w:r w:rsidRPr="00D130D1">
              <w:rPr>
                <w:rFonts w:eastAsia="Calibri" w:cs="Arial"/>
                <w:b/>
                <w:bCs/>
                <w:lang w:val="ru-RU"/>
              </w:rPr>
              <w:t>уговора</w:t>
            </w:r>
            <w:r w:rsidR="00F9189E" w:rsidRPr="00D130D1">
              <w:rPr>
                <w:rFonts w:eastAsia="Calibri" w:cs="Arial"/>
                <w:b/>
                <w:bCs/>
                <w:lang w:val="ru-RU"/>
              </w:rPr>
              <w:t xml:space="preserve"> </w:t>
            </w:r>
            <w:r w:rsidRPr="00D130D1">
              <w:rPr>
                <w:rFonts w:eastAsia="Calibri" w:cs="Arial"/>
                <w:b/>
                <w:bCs/>
                <w:lang w:val="ru-RU"/>
              </w:rPr>
              <w:t>су</w:t>
            </w:r>
            <w:r w:rsidR="00F9189E" w:rsidRPr="00D130D1">
              <w:rPr>
                <w:rFonts w:eastAsia="Calibri" w:cs="Arial"/>
                <w:b/>
                <w:bCs/>
                <w:lang w:val="ru-RU"/>
              </w:rPr>
              <w:t xml:space="preserve"> </w:t>
            </w:r>
            <w:r w:rsidRPr="00D130D1">
              <w:rPr>
                <w:rFonts w:eastAsia="Calibri" w:cs="Arial"/>
                <w:b/>
                <w:bCs/>
                <w:lang w:val="ru-RU"/>
              </w:rPr>
              <w:t>усклађени</w:t>
            </w:r>
            <w:r w:rsidR="00F9189E" w:rsidRPr="00D130D1">
              <w:rPr>
                <w:rFonts w:eastAsia="Calibri" w:cs="Arial"/>
                <w:b/>
                <w:bCs/>
                <w:lang w:val="ru-RU"/>
              </w:rPr>
              <w:t xml:space="preserve"> </w:t>
            </w:r>
            <w:r w:rsidRPr="00D130D1">
              <w:rPr>
                <w:rFonts w:eastAsia="Calibri" w:cs="Arial"/>
                <w:b/>
                <w:bCs/>
                <w:lang w:val="ru-RU"/>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E61F76" w:rsidRDefault="00E61F76" w:rsidP="00343A18">
      <w:pPr>
        <w:pStyle w:val="KDParagraf"/>
        <w:spacing w:before="0"/>
        <w:rPr>
          <w:rFonts w:cs="Arial"/>
          <w:lang w:val="ru-RU"/>
        </w:rPr>
      </w:pPr>
    </w:p>
    <w:p w:rsidR="00343A18" w:rsidRPr="00D130D1" w:rsidRDefault="00343A18" w:rsidP="00343A18">
      <w:pPr>
        <w:pStyle w:val="KDParagraf"/>
        <w:spacing w:before="0"/>
        <w:rPr>
          <w:rFonts w:cs="Arial"/>
          <w:lang w:val="ru-RU"/>
        </w:rPr>
      </w:pPr>
      <w:r w:rsidRPr="00D130D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sr-Cyrl-RS"/>
        </w:rPr>
      </w:pPr>
    </w:p>
    <w:p w:rsidR="00146A05" w:rsidRDefault="00146A05" w:rsidP="00343A18">
      <w:pPr>
        <w:pStyle w:val="KDParagraf"/>
        <w:spacing w:before="0"/>
        <w:rPr>
          <w:rFonts w:cs="Arial"/>
          <w:color w:val="000000"/>
          <w:lang w:val="sr-Cyrl-RS"/>
        </w:rPr>
      </w:pPr>
    </w:p>
    <w:p w:rsidR="00CB3409" w:rsidRPr="00E60E2E" w:rsidRDefault="00CB3409"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60E2E" w:rsidRDefault="00343A18" w:rsidP="00870E00">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E60E2E" w:rsidRDefault="00343A18" w:rsidP="00343A18">
      <w:pPr>
        <w:spacing w:before="0"/>
        <w:rPr>
          <w:rFonts w:cs="Arial"/>
          <w:lang w:val="sr-Cyrl-RS"/>
        </w:rPr>
      </w:pPr>
      <w:proofErr w:type="gramStart"/>
      <w:r w:rsidRPr="00F10346">
        <w:rPr>
          <w:rFonts w:cs="Arial"/>
        </w:rPr>
        <w:t>и</w:t>
      </w:r>
      <w:proofErr w:type="gramEnd"/>
    </w:p>
    <w:p w:rsidR="00343A18" w:rsidRPr="00D130D1" w:rsidRDefault="00343A18" w:rsidP="00870E00">
      <w:pPr>
        <w:pStyle w:val="ListParagraph"/>
        <w:numPr>
          <w:ilvl w:val="0"/>
          <w:numId w:val="7"/>
        </w:numPr>
        <w:spacing w:before="0" w:after="0" w:line="240" w:lineRule="auto"/>
        <w:ind w:left="0" w:firstLine="0"/>
        <w:rPr>
          <w:rFonts w:ascii="Arial" w:hAnsi="Arial" w:cs="Arial"/>
          <w:lang w:val="ru-RU"/>
        </w:rPr>
      </w:pPr>
      <w:r w:rsidRPr="00D130D1">
        <w:rPr>
          <w:rFonts w:ascii="Arial" w:hAnsi="Arial" w:cs="Arial"/>
          <w:lang w:val="ru-RU"/>
        </w:rPr>
        <w:t xml:space="preserve">_________________ из ________, ул. ____________, бр.____, матични број: ___________, ПИБ: ___________, </w:t>
      </w:r>
      <w:r w:rsidR="004E0104" w:rsidRPr="00D130D1">
        <w:rPr>
          <w:rFonts w:ascii="Arial" w:hAnsi="Arial" w:cs="Arial"/>
          <w:lang w:val="ru-RU"/>
        </w:rPr>
        <w:t>т</w:t>
      </w:r>
      <w:r w:rsidR="00F67A55" w:rsidRPr="00D130D1">
        <w:rPr>
          <w:rFonts w:ascii="Arial" w:hAnsi="Arial" w:cs="Arial"/>
          <w:lang w:val="ru-RU"/>
        </w:rPr>
        <w:t xml:space="preserve">екући рачун ____________,банка ______________ </w:t>
      </w:r>
      <w:r w:rsidRPr="00D130D1">
        <w:rPr>
          <w:rFonts w:ascii="Arial" w:hAnsi="Arial" w:cs="Arial"/>
          <w:lang w:val="ru-RU"/>
        </w:rPr>
        <w:t xml:space="preserve">кога заступа __________________, _____________, (као лидер у име и за рачун групе понуђача) </w:t>
      </w:r>
    </w:p>
    <w:p w:rsidR="00343A18" w:rsidRPr="00D130D1" w:rsidRDefault="00343A18" w:rsidP="00343A18">
      <w:pPr>
        <w:spacing w:before="0"/>
        <w:ind w:left="360"/>
        <w:rPr>
          <w:rFonts w:cs="Arial"/>
          <w:lang w:val="ru-RU"/>
        </w:rPr>
      </w:pPr>
    </w:p>
    <w:p w:rsidR="00343A18" w:rsidRPr="006B2E34" w:rsidRDefault="00343A18" w:rsidP="00343A18">
      <w:pPr>
        <w:spacing w:before="0"/>
        <w:rPr>
          <w:rFonts w:eastAsia="Calibri" w:cs="Arial"/>
          <w:lang w:val="sr-Cyrl-BA"/>
        </w:rPr>
      </w:pPr>
      <w:r w:rsidRPr="00D130D1">
        <w:rPr>
          <w:rFonts w:eastAsia="Calibri" w:cs="Arial"/>
          <w:lang w:val="ru-RU"/>
        </w:rPr>
        <w:t>2а)________________________________________из</w:t>
      </w:r>
      <w:r w:rsidRPr="00D130D1">
        <w:rPr>
          <w:rFonts w:eastAsia="Calibri" w:cs="Arial"/>
          <w:lang w:val="ru-RU"/>
        </w:rPr>
        <w:tab/>
        <w:t>_____________, улица</w:t>
      </w:r>
    </w:p>
    <w:p w:rsidR="00343A18" w:rsidRPr="00D130D1" w:rsidRDefault="00343A18" w:rsidP="00343A18">
      <w:pPr>
        <w:spacing w:before="0"/>
        <w:rPr>
          <w:rFonts w:eastAsia="Calibri" w:cs="Arial"/>
          <w:lang w:val="ru-RU"/>
        </w:rPr>
      </w:pPr>
      <w:r w:rsidRPr="00D130D1">
        <w:rPr>
          <w:rFonts w:eastAsia="Calibri" w:cs="Arial"/>
          <w:lang w:val="ru-RU"/>
        </w:rPr>
        <w:t xml:space="preserve"> ___________________ бр. ___, ПИБ: _____________, матични број _____________, </w:t>
      </w:r>
      <w:r w:rsidR="004E0104" w:rsidRPr="00D130D1">
        <w:rPr>
          <w:rFonts w:cs="Arial"/>
          <w:lang w:val="ru-RU"/>
        </w:rPr>
        <w:t>т</w:t>
      </w:r>
      <w:r w:rsidR="00F67A55" w:rsidRPr="00D130D1">
        <w:rPr>
          <w:rFonts w:cs="Arial"/>
          <w:lang w:val="ru-RU"/>
        </w:rPr>
        <w:t>екући рачун ____________,банка ______________ ,</w:t>
      </w:r>
      <w:r w:rsidRPr="00D130D1">
        <w:rPr>
          <w:rFonts w:eastAsia="Calibri" w:cs="Arial"/>
          <w:lang w:val="ru-RU"/>
        </w:rPr>
        <w:t>кога заступа __________________________, (члан групе понуђача или подизвођач)</w:t>
      </w:r>
    </w:p>
    <w:p w:rsidR="00343A18" w:rsidRPr="006B2E34" w:rsidRDefault="00343A18" w:rsidP="00343A18">
      <w:pPr>
        <w:spacing w:before="0"/>
        <w:rPr>
          <w:rFonts w:eastAsia="Calibri" w:cs="Arial"/>
          <w:lang w:val="sr-Cyrl-BA"/>
        </w:rPr>
      </w:pPr>
      <w:r w:rsidRPr="00D130D1">
        <w:rPr>
          <w:rFonts w:eastAsia="Calibri" w:cs="Arial"/>
          <w:lang w:val="ru-RU"/>
        </w:rPr>
        <w:t>2б)_______________________________________из</w:t>
      </w:r>
      <w:r w:rsidRPr="00D130D1">
        <w:rPr>
          <w:rFonts w:eastAsia="Calibri" w:cs="Arial"/>
          <w:lang w:val="ru-RU"/>
        </w:rPr>
        <w:tab/>
        <w:t>_____________, улица</w:t>
      </w:r>
    </w:p>
    <w:p w:rsidR="00343A18" w:rsidRPr="00D130D1" w:rsidRDefault="00343A18" w:rsidP="00343A18">
      <w:pPr>
        <w:spacing w:before="0"/>
        <w:rPr>
          <w:rFonts w:eastAsia="Calibri" w:cs="Arial"/>
          <w:lang w:val="ru-RU"/>
        </w:rPr>
      </w:pPr>
      <w:r w:rsidRPr="00D130D1">
        <w:rPr>
          <w:rFonts w:eastAsia="Calibri" w:cs="Arial"/>
          <w:lang w:val="ru-RU"/>
        </w:rPr>
        <w:t xml:space="preserve"> ___________________ бр. ___, ПИБ: _____________, матични број _____________, </w:t>
      </w:r>
    </w:p>
    <w:p w:rsidR="002B49AF" w:rsidRPr="00D130D1" w:rsidRDefault="004E0104" w:rsidP="00343A18">
      <w:pPr>
        <w:spacing w:before="0"/>
        <w:rPr>
          <w:rFonts w:eastAsia="Calibri" w:cs="Arial"/>
          <w:lang w:val="ru-RU"/>
        </w:rPr>
      </w:pPr>
      <w:r w:rsidRPr="00D130D1">
        <w:rPr>
          <w:rFonts w:cs="Arial"/>
          <w:lang w:val="ru-RU"/>
        </w:rPr>
        <w:t>т</w:t>
      </w:r>
      <w:r w:rsidR="00F67A55" w:rsidRPr="00D130D1">
        <w:rPr>
          <w:rFonts w:cs="Arial"/>
          <w:lang w:val="ru-RU"/>
        </w:rPr>
        <w:t>екући рачун ____________,банка ______________ ,</w:t>
      </w:r>
      <w:r w:rsidR="00343A18" w:rsidRPr="00D130D1">
        <w:rPr>
          <w:rFonts w:eastAsia="Calibri" w:cs="Arial"/>
          <w:lang w:val="ru-RU"/>
        </w:rPr>
        <w:t>кога  заступа _______________________, (члан групе понуђача или подизвођач)</w:t>
      </w:r>
      <w:r w:rsidR="002B49AF" w:rsidRPr="00D130D1">
        <w:rPr>
          <w:rFonts w:eastAsia="Calibri" w:cs="Arial"/>
          <w:lang w:val="ru-RU"/>
        </w:rPr>
        <w:t xml:space="preserve"> </w:t>
      </w:r>
    </w:p>
    <w:p w:rsidR="00343A18" w:rsidRPr="00D130D1" w:rsidRDefault="002B49AF" w:rsidP="00343A18">
      <w:pPr>
        <w:spacing w:before="0"/>
        <w:rPr>
          <w:rFonts w:eastAsia="Calibri" w:cs="Arial"/>
          <w:lang w:val="ru-RU"/>
        </w:rPr>
      </w:pPr>
      <w:r w:rsidRPr="00D130D1">
        <w:rPr>
          <w:rFonts w:cs="Arial"/>
          <w:lang w:val="ru-RU"/>
        </w:rPr>
        <w:t>(у даљем тексту: Продавац)</w:t>
      </w:r>
    </w:p>
    <w:p w:rsidR="00343A18" w:rsidRPr="00D130D1" w:rsidRDefault="00343A18" w:rsidP="00343A18">
      <w:pPr>
        <w:pStyle w:val="KDParagraf"/>
        <w:spacing w:before="0"/>
        <w:rPr>
          <w:rFonts w:cs="Arial"/>
          <w:lang w:val="ru-RU"/>
        </w:rPr>
      </w:pPr>
    </w:p>
    <w:p w:rsidR="00343A18" w:rsidRPr="00D130D1" w:rsidRDefault="00343A18" w:rsidP="00343A18">
      <w:pPr>
        <w:pStyle w:val="KDParagraf"/>
        <w:spacing w:before="0"/>
        <w:rPr>
          <w:rFonts w:cs="Arial"/>
          <w:lang w:val="ru-RU"/>
        </w:rPr>
      </w:pPr>
      <w:r w:rsidRPr="00D130D1">
        <w:rPr>
          <w:rFonts w:cs="Arial"/>
          <w:lang w:val="ru-RU"/>
        </w:rPr>
        <w:t>(у даљем тексту заједно: Уговорне стране)</w:t>
      </w:r>
    </w:p>
    <w:p w:rsidR="00343A18" w:rsidRPr="00E60E2E" w:rsidRDefault="00343A18" w:rsidP="00343A18">
      <w:pPr>
        <w:pStyle w:val="KDParagraf"/>
        <w:spacing w:before="0"/>
        <w:rPr>
          <w:rFonts w:cs="Arial"/>
          <w:lang w:val="sr-Cyrl-RS"/>
        </w:rPr>
      </w:pPr>
    </w:p>
    <w:p w:rsidR="00343A18" w:rsidRPr="00D130D1" w:rsidRDefault="00343A18" w:rsidP="00343A18">
      <w:pPr>
        <w:pStyle w:val="KDParagraf"/>
        <w:spacing w:before="0"/>
        <w:rPr>
          <w:rFonts w:cs="Arial"/>
          <w:bCs/>
          <w:lang w:val="ru-RU"/>
        </w:rPr>
      </w:pPr>
      <w:r w:rsidRPr="00D130D1">
        <w:rPr>
          <w:rFonts w:cs="Arial"/>
          <w:lang w:val="ru-RU"/>
        </w:rPr>
        <w:t xml:space="preserve">закључиле су у </w:t>
      </w:r>
      <w:r w:rsidR="00EE23EA" w:rsidRPr="00D130D1">
        <w:rPr>
          <w:rFonts w:cs="Arial"/>
          <w:lang w:val="ru-RU"/>
        </w:rPr>
        <w:t>Обреновцу</w:t>
      </w:r>
      <w:r w:rsidRPr="00D130D1">
        <w:rPr>
          <w:rFonts w:cs="Arial"/>
          <w:lang w:val="ru-RU"/>
        </w:rPr>
        <w:t>, дана __________.године следећи:</w:t>
      </w:r>
    </w:p>
    <w:p w:rsidR="00343A18" w:rsidRDefault="00343A18"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E61F76" w:rsidRDefault="00E61F76" w:rsidP="00343A18">
      <w:pPr>
        <w:pStyle w:val="KDParagraf"/>
        <w:spacing w:before="0"/>
        <w:rPr>
          <w:rFonts w:cs="Arial"/>
          <w:lang w:val="ru-RU"/>
        </w:rPr>
      </w:pPr>
    </w:p>
    <w:p w:rsidR="00343A18" w:rsidRDefault="00343A18" w:rsidP="006B2E34">
      <w:pPr>
        <w:jc w:val="center"/>
        <w:rPr>
          <w:rFonts w:cs="Arial"/>
          <w:b/>
          <w:color w:val="00B0F0"/>
          <w:lang w:val="ru-RU"/>
        </w:rPr>
      </w:pPr>
      <w:bookmarkStart w:id="266" w:name="_Toc442559949"/>
      <w:r w:rsidRPr="00D130D1">
        <w:rPr>
          <w:b/>
          <w:lang w:val="ru-RU"/>
        </w:rPr>
        <w:t>УГОВОР О КУПОПРОДАЈИ</w:t>
      </w:r>
      <w:bookmarkEnd w:id="266"/>
      <w:r w:rsidR="006F6E04">
        <w:rPr>
          <w:b/>
          <w:lang w:val="sr-Cyrl-RS"/>
        </w:rPr>
        <w:t xml:space="preserve"> </w:t>
      </w:r>
      <w:r w:rsidRPr="00D130D1">
        <w:rPr>
          <w:rFonts w:cs="Arial"/>
          <w:b/>
          <w:lang w:val="ru-RU"/>
        </w:rPr>
        <w:t>ДОБАРА</w:t>
      </w:r>
      <w:r w:rsidRPr="00D130D1">
        <w:rPr>
          <w:rFonts w:cs="Arial"/>
          <w:b/>
          <w:color w:val="00B0F0"/>
          <w:lang w:val="ru-RU"/>
        </w:rPr>
        <w:t xml:space="preserve"> </w:t>
      </w:r>
    </w:p>
    <w:p w:rsidR="00E61F76" w:rsidRPr="006B2E34" w:rsidRDefault="00E61F76" w:rsidP="006B2E34">
      <w:pPr>
        <w:jc w:val="center"/>
        <w:rPr>
          <w:rFonts w:cs="Arial"/>
          <w:b/>
          <w:color w:val="00B0F0"/>
          <w:lang w:val="sr-Cyrl-RS"/>
        </w:rPr>
      </w:pPr>
    </w:p>
    <w:p w:rsidR="00343A18" w:rsidRDefault="00343A18" w:rsidP="00343A18">
      <w:pPr>
        <w:pStyle w:val="KDParagraf"/>
        <w:spacing w:before="0"/>
        <w:rPr>
          <w:rFonts w:cs="Arial"/>
          <w:lang w:val="ru-RU"/>
        </w:rPr>
      </w:pPr>
      <w:r w:rsidRPr="00D130D1">
        <w:rPr>
          <w:rFonts w:cs="Arial"/>
          <w:lang w:val="ru-RU"/>
        </w:rPr>
        <w:t>Уговорне стране констатују:</w:t>
      </w:r>
    </w:p>
    <w:p w:rsidR="00BB7CFC" w:rsidRDefault="00BB7CFC" w:rsidP="00343A18">
      <w:pPr>
        <w:pStyle w:val="KDParagraf"/>
        <w:spacing w:before="0"/>
        <w:rPr>
          <w:rFonts w:cs="Arial"/>
          <w:lang w:val="ru-RU"/>
        </w:rPr>
      </w:pPr>
    </w:p>
    <w:p w:rsidR="002A76B5" w:rsidRPr="00535BD3" w:rsidRDefault="00146A05" w:rsidP="00B034F2">
      <w:pPr>
        <w:pStyle w:val="ListParagraph"/>
        <w:numPr>
          <w:ilvl w:val="0"/>
          <w:numId w:val="39"/>
        </w:numPr>
        <w:spacing w:before="0" w:after="0" w:line="240" w:lineRule="auto"/>
        <w:rPr>
          <w:rFonts w:ascii="Arial" w:hAnsi="Arial" w:cs="Arial"/>
          <w:lang w:val="ru-RU" w:eastAsia="zh-CN"/>
        </w:rPr>
      </w:pPr>
      <w:r w:rsidRPr="00535BD3">
        <w:rPr>
          <w:rFonts w:ascii="Arial" w:hAnsi="Arial" w:cs="Arial"/>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 3000/</w:t>
      </w:r>
      <w:r w:rsidR="002A76B5" w:rsidRPr="00535BD3">
        <w:rPr>
          <w:rFonts w:ascii="Arial" w:hAnsi="Arial" w:cs="Arial"/>
          <w:lang w:val="sr-Cyrl-RS"/>
        </w:rPr>
        <w:t>0669</w:t>
      </w:r>
      <w:r w:rsidRPr="00535BD3">
        <w:rPr>
          <w:rFonts w:ascii="Arial" w:hAnsi="Arial" w:cs="Arial"/>
          <w:lang w:val="ru-RU"/>
        </w:rPr>
        <w:t>/2016</w:t>
      </w:r>
      <w:r w:rsidRPr="00535BD3">
        <w:rPr>
          <w:rFonts w:ascii="Arial" w:hAnsi="Arial" w:cs="Arial"/>
          <w:lang w:val="sr-Cyrl-RS"/>
        </w:rPr>
        <w:t xml:space="preserve"> </w:t>
      </w:r>
      <w:r w:rsidR="00535BD3">
        <w:rPr>
          <w:rFonts w:ascii="Arial" w:hAnsi="Arial" w:cs="Arial"/>
          <w:lang w:val="sr-Cyrl-RS"/>
        </w:rPr>
        <w:t xml:space="preserve">  </w:t>
      </w:r>
      <w:r w:rsidRPr="00535BD3">
        <w:rPr>
          <w:rFonts w:ascii="Arial" w:hAnsi="Arial" w:cs="Arial"/>
          <w:lang w:val="ru-RU"/>
        </w:rPr>
        <w:t>(</w:t>
      </w:r>
      <w:r w:rsidRPr="00535BD3">
        <w:rPr>
          <w:rFonts w:ascii="Arial" w:hAnsi="Arial" w:cs="Arial"/>
          <w:lang w:val="sr-Cyrl-RS"/>
        </w:rPr>
        <w:t>НН 12</w:t>
      </w:r>
      <w:r w:rsidR="002A76B5" w:rsidRPr="00535BD3">
        <w:rPr>
          <w:rFonts w:ascii="Arial" w:hAnsi="Arial" w:cs="Arial"/>
          <w:lang w:val="sr-Cyrl-RS"/>
        </w:rPr>
        <w:t>84</w:t>
      </w:r>
      <w:r w:rsidRPr="00535BD3">
        <w:rPr>
          <w:rFonts w:ascii="Arial" w:hAnsi="Arial" w:cs="Arial"/>
          <w:lang w:val="ru-RU"/>
        </w:rPr>
        <w:t>/2016)</w:t>
      </w:r>
      <w:r w:rsidRPr="00535BD3">
        <w:rPr>
          <w:rFonts w:ascii="Arial" w:hAnsi="Arial" w:cs="Arial"/>
          <w:b/>
          <w:lang w:val="sr-Latn-RS"/>
        </w:rPr>
        <w:t xml:space="preserve"> </w:t>
      </w:r>
      <w:r w:rsidRPr="00535BD3">
        <w:rPr>
          <w:rFonts w:ascii="Arial" w:hAnsi="Arial" w:cs="Arial"/>
          <w:lang w:val="ru-RU"/>
        </w:rPr>
        <w:t xml:space="preserve">ради набавке добара и то </w:t>
      </w:r>
      <w:r w:rsidR="002A76B5" w:rsidRPr="00535BD3">
        <w:rPr>
          <w:rFonts w:ascii="Arial" w:hAnsi="Arial" w:cs="Arial"/>
          <w:b/>
          <w:lang w:val="ru-RU"/>
        </w:rPr>
        <w:t>Опрема за ЕВП Бргуле</w:t>
      </w:r>
      <w:r w:rsidRPr="00535BD3">
        <w:rPr>
          <w:rFonts w:ascii="Arial" w:hAnsi="Arial" w:cs="Arial"/>
          <w:b/>
          <w:bCs/>
          <w:lang w:val="sr-Cyrl-CS" w:eastAsia="ar-SA"/>
        </w:rPr>
        <w:t xml:space="preserve"> </w:t>
      </w:r>
      <w:r w:rsidRPr="00535BD3">
        <w:rPr>
          <w:rFonts w:ascii="Arial" w:hAnsi="Arial" w:cs="Arial"/>
          <w:lang w:val="sr-Cyrl-RS"/>
        </w:rPr>
        <w:t>(</w:t>
      </w:r>
      <w:r w:rsidR="002A76B5" w:rsidRPr="00535BD3">
        <w:rPr>
          <w:rFonts w:ascii="Arial" w:eastAsia="TimesNewRomanPSMT" w:hAnsi="Arial" w:cs="Arial"/>
          <w:bCs/>
          <w:lang w:val="sr-Cyrl-RS"/>
        </w:rPr>
        <w:t>П</w:t>
      </w:r>
      <w:r w:rsidR="002A76B5" w:rsidRPr="00535BD3">
        <w:rPr>
          <w:rFonts w:ascii="Arial" w:eastAsia="TimesNewRomanPSMT" w:hAnsi="Arial" w:cs="Arial"/>
          <w:bCs/>
        </w:rPr>
        <w:t>a</w:t>
      </w:r>
      <w:r w:rsidR="002A76B5" w:rsidRPr="00535BD3">
        <w:rPr>
          <w:rFonts w:ascii="Arial" w:eastAsia="TimesNewRomanPSMT" w:hAnsi="Arial" w:cs="Arial"/>
          <w:bCs/>
          <w:lang w:val="sr-Cyrl-RS"/>
        </w:rPr>
        <w:t>рти</w:t>
      </w:r>
      <w:r w:rsidR="002A76B5" w:rsidRPr="00535BD3">
        <w:rPr>
          <w:rFonts w:ascii="Arial" w:eastAsia="TimesNewRomanPSMT" w:hAnsi="Arial" w:cs="Arial"/>
          <w:bCs/>
        </w:rPr>
        <w:t>ja</w:t>
      </w:r>
      <w:r w:rsidR="002A76B5" w:rsidRPr="00535BD3">
        <w:rPr>
          <w:rFonts w:ascii="Arial" w:eastAsia="TimesNewRomanPSMT" w:hAnsi="Arial" w:cs="Arial"/>
          <w:bCs/>
          <w:lang w:val="sr-Cyrl-RS"/>
        </w:rPr>
        <w:t xml:space="preserve"> 1: </w:t>
      </w:r>
      <w:r w:rsidR="002A76B5" w:rsidRPr="00535BD3">
        <w:rPr>
          <w:rFonts w:ascii="Arial" w:hAnsi="Arial" w:cs="Arial"/>
          <w:lang w:val="sr-Cyrl-RS" w:eastAsia="zh-CN"/>
        </w:rPr>
        <w:t xml:space="preserve">Одводници пренапона; </w:t>
      </w:r>
      <w:r w:rsidR="002A76B5" w:rsidRPr="00535BD3">
        <w:rPr>
          <w:rFonts w:ascii="Arial" w:eastAsia="TimesNewRomanPSMT" w:hAnsi="Arial" w:cs="Arial"/>
          <w:bCs/>
          <w:lang w:val="sr-Cyrl-RS"/>
        </w:rPr>
        <w:t>П</w:t>
      </w:r>
      <w:r w:rsidR="002A76B5" w:rsidRPr="00535BD3">
        <w:rPr>
          <w:rFonts w:ascii="Arial" w:eastAsia="TimesNewRomanPSMT" w:hAnsi="Arial" w:cs="Arial"/>
          <w:bCs/>
        </w:rPr>
        <w:t>a</w:t>
      </w:r>
      <w:r w:rsidR="002A76B5" w:rsidRPr="00535BD3">
        <w:rPr>
          <w:rFonts w:ascii="Arial" w:eastAsia="TimesNewRomanPSMT" w:hAnsi="Arial" w:cs="Arial"/>
          <w:bCs/>
          <w:lang w:val="sr-Cyrl-RS"/>
        </w:rPr>
        <w:t>рти</w:t>
      </w:r>
      <w:r w:rsidR="002A76B5" w:rsidRPr="00535BD3">
        <w:rPr>
          <w:rFonts w:ascii="Arial" w:eastAsia="TimesNewRomanPSMT" w:hAnsi="Arial" w:cs="Arial"/>
          <w:bCs/>
        </w:rPr>
        <w:t>ja</w:t>
      </w:r>
      <w:r w:rsidR="002A76B5" w:rsidRPr="00535BD3">
        <w:rPr>
          <w:rFonts w:ascii="Arial" w:eastAsia="TimesNewRomanPSMT" w:hAnsi="Arial" w:cs="Arial"/>
          <w:bCs/>
          <w:lang w:val="sr-Cyrl-RS"/>
        </w:rPr>
        <w:t xml:space="preserve"> 2: </w:t>
      </w:r>
      <w:r w:rsidR="002A76B5" w:rsidRPr="00535BD3">
        <w:rPr>
          <w:rFonts w:ascii="Arial" w:hAnsi="Arial" w:cs="Arial"/>
          <w:lang w:val="sr-Cyrl-RS" w:eastAsia="zh-CN"/>
        </w:rPr>
        <w:t>Бетонске плоче и катанци;</w:t>
      </w:r>
      <w:r w:rsidR="00535BD3">
        <w:rPr>
          <w:rFonts w:ascii="Arial" w:hAnsi="Arial" w:cs="Arial"/>
          <w:lang w:val="sr-Cyrl-RS" w:eastAsia="zh-CN"/>
        </w:rPr>
        <w:t xml:space="preserve"> </w:t>
      </w:r>
      <w:r w:rsidR="002A76B5" w:rsidRPr="00535BD3">
        <w:rPr>
          <w:rFonts w:ascii="Arial" w:eastAsia="TimesNewRomanPSMT" w:hAnsi="Arial" w:cs="Arial"/>
          <w:bCs/>
          <w:lang w:val="sr-Cyrl-RS"/>
        </w:rPr>
        <w:t>П</w:t>
      </w:r>
      <w:r w:rsidR="002A76B5" w:rsidRPr="00535BD3">
        <w:rPr>
          <w:rFonts w:ascii="Arial" w:eastAsia="TimesNewRomanPSMT" w:hAnsi="Arial" w:cs="Arial"/>
          <w:bCs/>
        </w:rPr>
        <w:t>a</w:t>
      </w:r>
      <w:r w:rsidR="002A76B5" w:rsidRPr="00535BD3">
        <w:rPr>
          <w:rFonts w:ascii="Arial" w:eastAsia="TimesNewRomanPSMT" w:hAnsi="Arial" w:cs="Arial"/>
          <w:bCs/>
          <w:lang w:val="sr-Cyrl-RS"/>
        </w:rPr>
        <w:t>рти</w:t>
      </w:r>
      <w:r w:rsidR="002A76B5" w:rsidRPr="00535BD3">
        <w:rPr>
          <w:rFonts w:ascii="Arial" w:eastAsia="TimesNewRomanPSMT" w:hAnsi="Arial" w:cs="Arial"/>
          <w:bCs/>
        </w:rPr>
        <w:t>ja</w:t>
      </w:r>
      <w:r w:rsidR="002A76B5" w:rsidRPr="00535BD3">
        <w:rPr>
          <w:rFonts w:ascii="Arial" w:eastAsia="TimesNewRomanPSMT" w:hAnsi="Arial" w:cs="Arial"/>
          <w:bCs/>
          <w:lang w:val="sr-Cyrl-RS"/>
        </w:rPr>
        <w:t xml:space="preserve"> 3: </w:t>
      </w:r>
      <w:r w:rsidR="002A76B5" w:rsidRPr="00535BD3">
        <w:rPr>
          <w:rFonts w:ascii="Arial" w:hAnsi="Arial" w:cs="Arial"/>
          <w:lang w:val="sr-Cyrl-RS" w:eastAsia="zh-CN"/>
        </w:rPr>
        <w:t>Уљни део бирача напона</w:t>
      </w:r>
      <w:r w:rsidR="002A76B5" w:rsidRPr="00535BD3">
        <w:rPr>
          <w:rFonts w:ascii="Arial" w:hAnsi="Arial" w:cs="Arial"/>
          <w:lang w:val="ru-RU" w:eastAsia="zh-CN"/>
        </w:rPr>
        <w:t xml:space="preserve"> </w:t>
      </w:r>
    </w:p>
    <w:p w:rsidR="00343A18" w:rsidRPr="002A76B5" w:rsidRDefault="00343A18" w:rsidP="006D51BD">
      <w:pPr>
        <w:pStyle w:val="ListParagraph"/>
        <w:numPr>
          <w:ilvl w:val="0"/>
          <w:numId w:val="23"/>
        </w:numPr>
        <w:spacing w:before="0" w:after="0" w:line="240" w:lineRule="auto"/>
        <w:ind w:left="782" w:hanging="357"/>
        <w:rPr>
          <w:rFonts w:cs="Arial"/>
          <w:lang w:val="ru-RU"/>
        </w:rPr>
      </w:pPr>
      <w:r w:rsidRPr="002A76B5">
        <w:rPr>
          <w:rFonts w:ascii="Arial" w:hAnsi="Arial" w:cs="Arial"/>
          <w:lang w:val="ru-RU"/>
        </w:rPr>
        <w:t>да је Позив за подношење понуда у вези предметне јавне набавке објављен на Порталу јавних набавки дана_____________</w:t>
      </w:r>
      <w:r w:rsidR="002A76B5">
        <w:rPr>
          <w:rFonts w:ascii="Arial" w:hAnsi="Arial" w:cs="Arial"/>
          <w:lang w:val="ru-RU"/>
        </w:rPr>
        <w:t>__</w:t>
      </w:r>
      <w:r w:rsidRPr="002A76B5">
        <w:rPr>
          <w:rFonts w:ascii="Arial" w:hAnsi="Arial" w:cs="Arial"/>
          <w:lang w:val="ru-RU"/>
        </w:rPr>
        <w:t>, као и на интернет страници Наручиоца</w:t>
      </w:r>
    </w:p>
    <w:p w:rsidR="00343A18" w:rsidRPr="00F10346" w:rsidRDefault="00343A18" w:rsidP="006D51BD">
      <w:pPr>
        <w:pStyle w:val="KDNabrajanje"/>
        <w:numPr>
          <w:ilvl w:val="0"/>
          <w:numId w:val="23"/>
        </w:numPr>
        <w:spacing w:before="0"/>
        <w:rPr>
          <w:rFonts w:cs="Arial"/>
        </w:rPr>
      </w:pPr>
      <w:r w:rsidRPr="00F10346">
        <w:rPr>
          <w:rFonts w:cs="Arial"/>
        </w:rPr>
        <w:t>да Понуда Понуђача , која је заведена код Наручиоца под бројем ________ од ________</w:t>
      </w:r>
      <w:r w:rsidR="00535BD3">
        <w:rPr>
          <w:rFonts w:cs="Arial"/>
          <w:lang w:val="sr-Cyrl-RS"/>
        </w:rPr>
        <w:t xml:space="preserve"> </w:t>
      </w:r>
      <w:r w:rsidRPr="00F10346">
        <w:rPr>
          <w:rFonts w:cs="Arial"/>
        </w:rPr>
        <w:t>2016.године, у потпуности одговара захтеву Наручиоца из Позива за подношење понуда и Конкурсне документације</w:t>
      </w:r>
    </w:p>
    <w:p w:rsidR="00343A18" w:rsidRPr="00C71B16" w:rsidRDefault="00343A18" w:rsidP="006D51BD">
      <w:pPr>
        <w:pStyle w:val="KDNabrajanje"/>
        <w:numPr>
          <w:ilvl w:val="0"/>
          <w:numId w:val="23"/>
        </w:numPr>
        <w:spacing w:before="0"/>
        <w:rPr>
          <w:rFonts w:cs="Arial"/>
          <w:b/>
        </w:rPr>
      </w:pPr>
      <w:r w:rsidRPr="00F10346">
        <w:rPr>
          <w:rFonts w:cs="Arial"/>
        </w:rPr>
        <w:t>да је Наручилац својом Одлуком о додели уговора бр. ____________ од __.__.___</w:t>
      </w:r>
      <w:r w:rsidR="00535BD3">
        <w:rPr>
          <w:rFonts w:cs="Arial"/>
          <w:lang w:val="sr-Cyrl-RS"/>
        </w:rPr>
        <w:t>__</w:t>
      </w:r>
      <w:r w:rsidRPr="00F10346">
        <w:rPr>
          <w:rFonts w:cs="Arial"/>
        </w:rPr>
        <w:t>. године изабрао понуду Понуђача.</w:t>
      </w:r>
    </w:p>
    <w:p w:rsidR="00C71B16" w:rsidRDefault="00C71B16" w:rsidP="006D51BD">
      <w:pPr>
        <w:pStyle w:val="KDParagraf"/>
        <w:spacing w:before="0"/>
        <w:rPr>
          <w:rFonts w:cs="Arial"/>
          <w:b/>
          <w:lang w:val="sr-Cyrl-RS"/>
        </w:rPr>
      </w:pPr>
    </w:p>
    <w:p w:rsidR="00654880" w:rsidRDefault="00654880" w:rsidP="00343A18">
      <w:pPr>
        <w:pStyle w:val="KDParagraf"/>
        <w:spacing w:before="0"/>
        <w:rPr>
          <w:rFonts w:cs="Arial"/>
          <w:b/>
          <w:lang w:val="sr-Latn-RS"/>
        </w:rPr>
      </w:pPr>
    </w:p>
    <w:p w:rsidR="00343A18" w:rsidRPr="00D130D1" w:rsidRDefault="00343A18" w:rsidP="00343A18">
      <w:pPr>
        <w:pStyle w:val="KDParagraf"/>
        <w:spacing w:before="0"/>
        <w:rPr>
          <w:rFonts w:cs="Arial"/>
          <w:b/>
          <w:lang w:val="sr-Cyrl-RS"/>
        </w:rPr>
      </w:pPr>
      <w:r w:rsidRPr="00D130D1">
        <w:rPr>
          <w:rFonts w:cs="Arial"/>
          <w:b/>
          <w:lang w:val="sr-Cyrl-RS"/>
        </w:rPr>
        <w:t>ПРЕДМЕТ  УГОВОРА</w:t>
      </w:r>
    </w:p>
    <w:p w:rsidR="00343A18" w:rsidRPr="00D130D1" w:rsidRDefault="00343A18" w:rsidP="00343A18">
      <w:pPr>
        <w:spacing w:before="0"/>
        <w:jc w:val="center"/>
        <w:rPr>
          <w:rFonts w:cs="Arial"/>
          <w:b/>
          <w:lang w:val="sr-Cyrl-RS"/>
        </w:rPr>
      </w:pPr>
      <w:r w:rsidRPr="00D130D1">
        <w:rPr>
          <w:rFonts w:cs="Arial"/>
          <w:b/>
          <w:lang w:val="sr-Cyrl-RS"/>
        </w:rPr>
        <w:t>Члан 1.</w:t>
      </w:r>
    </w:p>
    <w:p w:rsidR="00535BD3" w:rsidRPr="00535BD3" w:rsidRDefault="00343A18" w:rsidP="00535BD3">
      <w:pPr>
        <w:spacing w:before="0"/>
        <w:rPr>
          <w:rFonts w:cs="Arial"/>
          <w:lang w:val="ru-RU" w:eastAsia="zh-CN"/>
        </w:rPr>
      </w:pPr>
      <w:r w:rsidRPr="00535BD3">
        <w:rPr>
          <w:rFonts w:eastAsia="Calibri" w:cs="Arial"/>
          <w:lang w:val="sr-Cyrl-RS"/>
        </w:rPr>
        <w:t xml:space="preserve">Предмет овог Уговора о купопродаји (даље: Уговор) </w:t>
      </w:r>
      <w:r w:rsidR="006B2E34" w:rsidRPr="00535BD3">
        <w:rPr>
          <w:rFonts w:eastAsia="Calibri" w:cs="Arial"/>
          <w:lang w:val="sr-Cyrl-RS"/>
        </w:rPr>
        <w:t>су добра -</w:t>
      </w:r>
      <w:r w:rsidRPr="00535BD3">
        <w:rPr>
          <w:rFonts w:eastAsia="Calibri" w:cs="Arial"/>
          <w:lang w:val="sr-Cyrl-RS"/>
        </w:rPr>
        <w:t xml:space="preserve"> </w:t>
      </w:r>
      <w:r w:rsidR="00535BD3" w:rsidRPr="00535BD3">
        <w:rPr>
          <w:rFonts w:cs="Arial"/>
          <w:b/>
          <w:lang w:val="ru-RU"/>
        </w:rPr>
        <w:t>Опрема за ЕВП Бргуле</w:t>
      </w:r>
      <w:r w:rsidR="00535BD3" w:rsidRPr="00535BD3">
        <w:rPr>
          <w:rFonts w:cs="Arial"/>
          <w:b/>
          <w:bCs/>
          <w:lang w:val="sr-Cyrl-CS" w:eastAsia="ar-SA"/>
        </w:rPr>
        <w:t xml:space="preserve"> </w:t>
      </w:r>
      <w:r w:rsidR="00535BD3" w:rsidRPr="00535BD3">
        <w:rPr>
          <w:rFonts w:cs="Arial"/>
          <w:lang w:val="sr-Cyrl-RS"/>
        </w:rPr>
        <w:t>(</w:t>
      </w:r>
      <w:r w:rsidR="00535BD3" w:rsidRPr="00535BD3">
        <w:rPr>
          <w:rFonts w:eastAsia="TimesNewRomanPSMT" w:cs="Arial"/>
          <w:bCs/>
          <w:lang w:val="sr-Cyrl-RS"/>
        </w:rPr>
        <w:t>П</w:t>
      </w:r>
      <w:r w:rsidR="00535BD3" w:rsidRPr="00535BD3">
        <w:rPr>
          <w:rFonts w:eastAsia="TimesNewRomanPSMT" w:cs="Arial"/>
          <w:bCs/>
        </w:rPr>
        <w:t>a</w:t>
      </w:r>
      <w:r w:rsidR="00535BD3" w:rsidRPr="00535BD3">
        <w:rPr>
          <w:rFonts w:eastAsia="TimesNewRomanPSMT" w:cs="Arial"/>
          <w:bCs/>
          <w:lang w:val="sr-Cyrl-RS"/>
        </w:rPr>
        <w:t>рти</w:t>
      </w:r>
      <w:r w:rsidR="00535BD3" w:rsidRPr="00535BD3">
        <w:rPr>
          <w:rFonts w:eastAsia="TimesNewRomanPSMT" w:cs="Arial"/>
          <w:bCs/>
        </w:rPr>
        <w:t>ja</w:t>
      </w:r>
      <w:r w:rsidR="00535BD3" w:rsidRPr="00535BD3">
        <w:rPr>
          <w:rFonts w:eastAsia="TimesNewRomanPSMT" w:cs="Arial"/>
          <w:bCs/>
          <w:lang w:val="sr-Cyrl-RS"/>
        </w:rPr>
        <w:t xml:space="preserve"> 1: </w:t>
      </w:r>
      <w:r w:rsidR="00535BD3" w:rsidRPr="00535BD3">
        <w:rPr>
          <w:rFonts w:cs="Arial"/>
          <w:lang w:val="sr-Cyrl-RS" w:eastAsia="zh-CN"/>
        </w:rPr>
        <w:t xml:space="preserve">Одводници пренапона; </w:t>
      </w:r>
      <w:r w:rsidR="00535BD3" w:rsidRPr="00535BD3">
        <w:rPr>
          <w:rFonts w:eastAsia="TimesNewRomanPSMT" w:cs="Arial"/>
          <w:bCs/>
          <w:lang w:val="sr-Cyrl-RS"/>
        </w:rPr>
        <w:t>П</w:t>
      </w:r>
      <w:r w:rsidR="00535BD3" w:rsidRPr="00535BD3">
        <w:rPr>
          <w:rFonts w:eastAsia="TimesNewRomanPSMT" w:cs="Arial"/>
          <w:bCs/>
        </w:rPr>
        <w:t>a</w:t>
      </w:r>
      <w:r w:rsidR="00535BD3" w:rsidRPr="00535BD3">
        <w:rPr>
          <w:rFonts w:eastAsia="TimesNewRomanPSMT" w:cs="Arial"/>
          <w:bCs/>
          <w:lang w:val="sr-Cyrl-RS"/>
        </w:rPr>
        <w:t>рти</w:t>
      </w:r>
      <w:r w:rsidR="00535BD3" w:rsidRPr="00535BD3">
        <w:rPr>
          <w:rFonts w:eastAsia="TimesNewRomanPSMT" w:cs="Arial"/>
          <w:bCs/>
        </w:rPr>
        <w:t>ja</w:t>
      </w:r>
      <w:r w:rsidR="00535BD3" w:rsidRPr="00535BD3">
        <w:rPr>
          <w:rFonts w:eastAsia="TimesNewRomanPSMT" w:cs="Arial"/>
          <w:bCs/>
          <w:lang w:val="sr-Cyrl-RS"/>
        </w:rPr>
        <w:t xml:space="preserve"> 2: </w:t>
      </w:r>
      <w:r w:rsidR="00535BD3" w:rsidRPr="00535BD3">
        <w:rPr>
          <w:rFonts w:cs="Arial"/>
          <w:lang w:val="sr-Cyrl-RS" w:eastAsia="zh-CN"/>
        </w:rPr>
        <w:t xml:space="preserve">Бетонске плоче и катанци; </w:t>
      </w:r>
      <w:r w:rsidR="00535BD3" w:rsidRPr="00535BD3">
        <w:rPr>
          <w:rFonts w:eastAsia="TimesNewRomanPSMT" w:cs="Arial"/>
          <w:bCs/>
          <w:lang w:val="sr-Cyrl-RS"/>
        </w:rPr>
        <w:t>П</w:t>
      </w:r>
      <w:r w:rsidR="00535BD3" w:rsidRPr="00535BD3">
        <w:rPr>
          <w:rFonts w:eastAsia="TimesNewRomanPSMT" w:cs="Arial"/>
          <w:bCs/>
        </w:rPr>
        <w:t>a</w:t>
      </w:r>
      <w:r w:rsidR="00535BD3" w:rsidRPr="00535BD3">
        <w:rPr>
          <w:rFonts w:eastAsia="TimesNewRomanPSMT" w:cs="Arial"/>
          <w:bCs/>
          <w:lang w:val="sr-Cyrl-RS"/>
        </w:rPr>
        <w:t>рти</w:t>
      </w:r>
      <w:r w:rsidR="00535BD3" w:rsidRPr="00535BD3">
        <w:rPr>
          <w:rFonts w:eastAsia="TimesNewRomanPSMT" w:cs="Arial"/>
          <w:bCs/>
        </w:rPr>
        <w:t>ja</w:t>
      </w:r>
      <w:r w:rsidR="00535BD3" w:rsidRPr="00535BD3">
        <w:rPr>
          <w:rFonts w:eastAsia="TimesNewRomanPSMT" w:cs="Arial"/>
          <w:bCs/>
          <w:lang w:val="sr-Cyrl-RS"/>
        </w:rPr>
        <w:t xml:space="preserve"> 3: </w:t>
      </w:r>
      <w:r w:rsidR="00535BD3" w:rsidRPr="00535BD3">
        <w:rPr>
          <w:rFonts w:cs="Arial"/>
          <w:lang w:val="sr-Cyrl-RS" w:eastAsia="zh-CN"/>
        </w:rPr>
        <w:t>Уљни део бирача напона</w:t>
      </w:r>
      <w:r w:rsidR="006D51BD">
        <w:rPr>
          <w:rFonts w:cs="Arial"/>
          <w:lang w:val="sr-Cyrl-RS" w:eastAsia="zh-CN"/>
        </w:rPr>
        <w:t>).</w:t>
      </w:r>
      <w:r w:rsidR="00535BD3" w:rsidRPr="00535BD3">
        <w:rPr>
          <w:rFonts w:cs="Arial"/>
          <w:lang w:val="ru-RU" w:eastAsia="zh-CN"/>
        </w:rPr>
        <w:t xml:space="preserve"> </w:t>
      </w:r>
    </w:p>
    <w:p w:rsidR="00343A18" w:rsidRPr="00BA4234" w:rsidRDefault="00343A18" w:rsidP="00535BD3">
      <w:pPr>
        <w:spacing w:before="0"/>
        <w:rPr>
          <w:rFonts w:eastAsia="Calibri" w:cs="Arial"/>
          <w:lang w:val="sr-Cyrl-RS"/>
        </w:rPr>
      </w:pPr>
      <w:r w:rsidRPr="00D130D1">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130D1">
        <w:rPr>
          <w:rFonts w:eastAsia="Calibri" w:cs="Arial"/>
          <w:color w:val="00B0F0"/>
          <w:lang w:val="ru-RU"/>
        </w:rPr>
        <w:t xml:space="preserve"> </w:t>
      </w:r>
      <w:r w:rsidR="006B2E34" w:rsidRPr="00D130D1">
        <w:rPr>
          <w:rFonts w:eastAsia="Calibri" w:cs="Arial"/>
          <w:lang w:val="ru-RU"/>
        </w:rPr>
        <w:t>Огранак ТЕНТ, Богољуба Урошевића Црног бр.44. 11500 Обреновац</w:t>
      </w:r>
      <w:r w:rsidR="00535BD3">
        <w:rPr>
          <w:rFonts w:eastAsia="Calibri" w:cs="Arial"/>
          <w:lang w:val="ru-RU"/>
        </w:rPr>
        <w:t xml:space="preserve">, као и </w:t>
      </w:r>
      <w:r w:rsidRPr="00D130D1">
        <w:rPr>
          <w:rFonts w:eastAsia="Calibri" w:cs="Arial"/>
          <w:lang w:val="ru-RU"/>
        </w:rPr>
        <w:t>у свему према Понуди Продавца број_______ од _____године,</w:t>
      </w:r>
      <w:r w:rsidR="00C557C6">
        <w:rPr>
          <w:rFonts w:eastAsia="Calibri" w:cs="Arial"/>
          <w:lang w:val="ru-RU"/>
        </w:rPr>
        <w:t xml:space="preserve"> </w:t>
      </w:r>
      <w:r w:rsidRPr="00D130D1">
        <w:rPr>
          <w:rFonts w:eastAsia="Calibri" w:cs="Arial"/>
          <w:lang w:val="ru-RU"/>
        </w:rPr>
        <w:t>Обрасцу структуре цене, Конкурсној документацији за предметну јавну набавку и Техничкој спецификацији, који чине саставни део овог Уговора.</w:t>
      </w:r>
    </w:p>
    <w:p w:rsidR="00343A18" w:rsidRPr="00D130D1" w:rsidRDefault="00343A18" w:rsidP="00343A18">
      <w:pPr>
        <w:spacing w:before="0"/>
        <w:jc w:val="center"/>
        <w:rPr>
          <w:rFonts w:cs="Arial"/>
          <w:b/>
          <w:lang w:val="ru-RU"/>
        </w:rPr>
      </w:pPr>
      <w:r w:rsidRPr="00D130D1">
        <w:rPr>
          <w:rFonts w:cs="Arial"/>
          <w:b/>
          <w:lang w:val="ru-RU"/>
        </w:rPr>
        <w:t>Члан 2.</w:t>
      </w:r>
    </w:p>
    <w:p w:rsidR="00343A18" w:rsidRPr="00D130D1" w:rsidRDefault="00343A18" w:rsidP="00343A18">
      <w:pPr>
        <w:pStyle w:val="KDParagraf"/>
        <w:spacing w:before="0"/>
        <w:rPr>
          <w:rFonts w:eastAsia="Calibri" w:cs="Arial"/>
          <w:lang w:val="ru-RU"/>
        </w:rPr>
      </w:pPr>
      <w:r w:rsidRPr="00D130D1">
        <w:rPr>
          <w:rFonts w:eastAsia="Calibri" w:cs="Arial"/>
          <w:lang w:val="ru-RU"/>
        </w:rPr>
        <w:t>Овај Уговор и његови прилози сачињени су на српском језику.</w:t>
      </w:r>
    </w:p>
    <w:p w:rsidR="00343A18" w:rsidRPr="00D130D1" w:rsidRDefault="00343A18" w:rsidP="00343A18">
      <w:pPr>
        <w:pStyle w:val="KDParagraf"/>
        <w:spacing w:before="0"/>
        <w:rPr>
          <w:rFonts w:eastAsia="Calibri" w:cs="Arial"/>
          <w:lang w:val="ru-RU"/>
        </w:rPr>
      </w:pPr>
      <w:r w:rsidRPr="00D130D1">
        <w:rPr>
          <w:rFonts w:eastAsia="Calibri" w:cs="Arial"/>
          <w:lang w:val="ru-RU"/>
        </w:rPr>
        <w:t>На овај Уговор примењују се закони Републике Србије, У случају спора меродавно је право Републике Србије.</w:t>
      </w:r>
    </w:p>
    <w:p w:rsidR="00CB3409" w:rsidRDefault="00CB3409" w:rsidP="00343A18">
      <w:pPr>
        <w:pStyle w:val="KDParagraf"/>
        <w:spacing w:before="0"/>
        <w:rPr>
          <w:rFonts w:cs="Arial"/>
          <w:b/>
          <w:lang w:val="sr-Latn-RS"/>
        </w:rPr>
      </w:pPr>
    </w:p>
    <w:p w:rsidR="00A30F8E" w:rsidRPr="00A30F8E" w:rsidRDefault="00A30F8E" w:rsidP="00343A18">
      <w:pPr>
        <w:pStyle w:val="KDParagraf"/>
        <w:spacing w:before="0"/>
        <w:rPr>
          <w:rFonts w:cs="Arial"/>
          <w:b/>
          <w:lang w:val="sr-Latn-RS"/>
        </w:rPr>
      </w:pPr>
    </w:p>
    <w:p w:rsidR="00343A18" w:rsidRPr="00515C81" w:rsidRDefault="00343A18" w:rsidP="00343A18">
      <w:pPr>
        <w:pStyle w:val="KDParagraf"/>
        <w:spacing w:before="0"/>
        <w:rPr>
          <w:rFonts w:cs="Arial"/>
          <w:b/>
          <w:lang w:val="ru-RU"/>
        </w:rPr>
      </w:pPr>
      <w:r w:rsidRPr="00515C81">
        <w:rPr>
          <w:rFonts w:cs="Arial"/>
          <w:b/>
          <w:lang w:val="ru-RU"/>
        </w:rPr>
        <w:t xml:space="preserve">УГОВОРЕНА </w:t>
      </w:r>
      <w:r w:rsidR="00DD7B26" w:rsidRPr="00515C81">
        <w:rPr>
          <w:rFonts w:cs="Arial"/>
          <w:b/>
          <w:lang w:val="ru-RU"/>
        </w:rPr>
        <w:t>ВРЕДНОСТ</w:t>
      </w:r>
    </w:p>
    <w:p w:rsidR="00343A18" w:rsidRPr="00D130D1" w:rsidRDefault="00343A18" w:rsidP="00343A18">
      <w:pPr>
        <w:spacing w:before="0"/>
        <w:jc w:val="center"/>
        <w:rPr>
          <w:rFonts w:cs="Arial"/>
          <w:b/>
          <w:lang w:val="ru-RU"/>
        </w:rPr>
      </w:pPr>
      <w:r w:rsidRPr="00D130D1">
        <w:rPr>
          <w:rFonts w:cs="Arial"/>
          <w:b/>
          <w:lang w:val="ru-RU"/>
        </w:rPr>
        <w:t>Члан 3.</w:t>
      </w:r>
    </w:p>
    <w:p w:rsidR="00FB51D5" w:rsidRPr="00D130D1" w:rsidRDefault="00343A18" w:rsidP="00FB51D5">
      <w:pPr>
        <w:pStyle w:val="KDParagraf"/>
        <w:spacing w:before="0"/>
        <w:rPr>
          <w:rFonts w:cs="Arial"/>
          <w:lang w:val="ru-RU"/>
        </w:rPr>
      </w:pPr>
      <w:r w:rsidRPr="00D130D1">
        <w:rPr>
          <w:rFonts w:cs="Arial"/>
          <w:lang w:val="ru-RU"/>
        </w:rPr>
        <w:t>Укупна вредност добара</w:t>
      </w:r>
      <w:r w:rsidR="003F0852" w:rsidRPr="00D130D1">
        <w:rPr>
          <w:rFonts w:cs="Arial"/>
          <w:lang w:val="ru-RU"/>
        </w:rPr>
        <w:t xml:space="preserve"> </w:t>
      </w:r>
      <w:r w:rsidR="003F0852">
        <w:rPr>
          <w:rFonts w:cs="Arial"/>
          <w:lang w:val="sr-Cyrl-RS"/>
        </w:rPr>
        <w:t>за партију 1.</w:t>
      </w:r>
      <w:r w:rsidRPr="00D130D1">
        <w:rPr>
          <w:rFonts w:cs="Arial"/>
          <w:lang w:val="ru-RU"/>
        </w:rPr>
        <w:t xml:space="preserve"> из члана 1.ов</w:t>
      </w:r>
      <w:r w:rsidR="00EE23EA" w:rsidRPr="00D130D1">
        <w:rPr>
          <w:rFonts w:cs="Arial"/>
          <w:lang w:val="ru-RU"/>
        </w:rPr>
        <w:t>ог Уговора износи _____________ (словима:______________</w:t>
      </w:r>
      <w:r w:rsidRPr="00D130D1">
        <w:rPr>
          <w:rFonts w:cs="Arial"/>
          <w:lang w:val="ru-RU"/>
        </w:rPr>
        <w:t>)</w:t>
      </w:r>
      <w:r w:rsidR="00EE23EA" w:rsidRPr="00D130D1">
        <w:rPr>
          <w:rFonts w:cs="Arial"/>
          <w:lang w:val="ru-RU"/>
        </w:rPr>
        <w:t xml:space="preserve"> </w:t>
      </w:r>
      <w:r w:rsidRPr="00BA4234">
        <w:rPr>
          <w:rFonts w:cs="Arial"/>
        </w:rPr>
        <w:t>RSD</w:t>
      </w:r>
      <w:r w:rsidRPr="00D130D1">
        <w:rPr>
          <w:rFonts w:cs="Arial"/>
          <w:lang w:val="ru-RU"/>
        </w:rPr>
        <w:t>/</w:t>
      </w:r>
      <w:r w:rsidRPr="00BA4234">
        <w:rPr>
          <w:rFonts w:cs="Arial"/>
        </w:rPr>
        <w:t>EUR</w:t>
      </w:r>
      <w:r w:rsidRPr="00D130D1">
        <w:rPr>
          <w:rFonts w:cs="Arial"/>
          <w:lang w:val="ru-RU"/>
        </w:rPr>
        <w:t>.</w:t>
      </w:r>
    </w:p>
    <w:p w:rsidR="003F0852" w:rsidRPr="00D130D1" w:rsidRDefault="003F0852" w:rsidP="00FB51D5">
      <w:pPr>
        <w:pStyle w:val="KDParagraf"/>
        <w:spacing w:before="0"/>
        <w:rPr>
          <w:rFonts w:cs="Arial"/>
          <w:lang w:val="ru-RU"/>
        </w:rPr>
      </w:pPr>
      <w:r w:rsidRPr="00D130D1">
        <w:rPr>
          <w:rFonts w:cs="Arial"/>
          <w:lang w:val="ru-RU"/>
        </w:rPr>
        <w:t>Укупна вредност добара</w:t>
      </w:r>
      <w:r w:rsidRPr="003F0852">
        <w:rPr>
          <w:rFonts w:cs="Arial"/>
          <w:lang w:val="sr-Cyrl-RS"/>
        </w:rPr>
        <w:t xml:space="preserve"> </w:t>
      </w:r>
      <w:r>
        <w:rPr>
          <w:rFonts w:cs="Arial"/>
          <w:lang w:val="sr-Cyrl-RS"/>
        </w:rPr>
        <w:t>за партију 2.</w:t>
      </w:r>
      <w:r w:rsidRPr="00D130D1">
        <w:rPr>
          <w:rFonts w:cs="Arial"/>
          <w:lang w:val="ru-RU"/>
        </w:rPr>
        <w:t xml:space="preserve"> из члана 1.овог Уговора износи _____________ (словима:______________) </w:t>
      </w:r>
      <w:r w:rsidRPr="00BA4234">
        <w:rPr>
          <w:rFonts w:cs="Arial"/>
        </w:rPr>
        <w:t>RSD</w:t>
      </w:r>
      <w:r w:rsidRPr="00D130D1">
        <w:rPr>
          <w:rFonts w:cs="Arial"/>
          <w:lang w:val="ru-RU"/>
        </w:rPr>
        <w:t>/</w:t>
      </w:r>
      <w:r w:rsidRPr="00BA4234">
        <w:rPr>
          <w:rFonts w:cs="Arial"/>
        </w:rPr>
        <w:t>EUR</w:t>
      </w:r>
      <w:r w:rsidRPr="00D130D1">
        <w:rPr>
          <w:rFonts w:cs="Arial"/>
          <w:lang w:val="ru-RU"/>
        </w:rPr>
        <w:t>.</w:t>
      </w:r>
    </w:p>
    <w:p w:rsidR="00793031" w:rsidRPr="00760CE2" w:rsidRDefault="00793031" w:rsidP="00793031">
      <w:pPr>
        <w:pStyle w:val="KDParagraf"/>
        <w:spacing w:before="0"/>
        <w:rPr>
          <w:rFonts w:cs="Arial"/>
          <w:color w:val="00B0F0"/>
          <w:lang w:val="sr-Cyrl-RS"/>
        </w:rPr>
      </w:pPr>
      <w:r w:rsidRPr="00D130D1">
        <w:rPr>
          <w:rFonts w:cs="Arial"/>
          <w:lang w:val="ru-RU"/>
        </w:rPr>
        <w:t>Укупна вредност добара</w:t>
      </w:r>
      <w:r w:rsidRPr="003F0852">
        <w:rPr>
          <w:rFonts w:cs="Arial"/>
          <w:lang w:val="sr-Cyrl-RS"/>
        </w:rPr>
        <w:t xml:space="preserve"> </w:t>
      </w:r>
      <w:r>
        <w:rPr>
          <w:rFonts w:cs="Arial"/>
          <w:lang w:val="sr-Cyrl-RS"/>
        </w:rPr>
        <w:t xml:space="preserve">за партију </w:t>
      </w:r>
      <w:r>
        <w:rPr>
          <w:rFonts w:cs="Arial"/>
          <w:lang w:val="sr-Latn-RS"/>
        </w:rPr>
        <w:t>3</w:t>
      </w:r>
      <w:r>
        <w:rPr>
          <w:rFonts w:cs="Arial"/>
          <w:lang w:val="sr-Cyrl-RS"/>
        </w:rPr>
        <w:t>.</w:t>
      </w:r>
      <w:r w:rsidRPr="00D130D1">
        <w:rPr>
          <w:rFonts w:cs="Arial"/>
          <w:lang w:val="ru-RU"/>
        </w:rPr>
        <w:t xml:space="preserve"> из члана 1.овог Уговора износи _____________ (словима:______________) </w:t>
      </w:r>
      <w:r w:rsidRPr="00BA4234">
        <w:rPr>
          <w:rFonts w:cs="Arial"/>
        </w:rPr>
        <w:t>RSD</w:t>
      </w:r>
      <w:r w:rsidRPr="00D130D1">
        <w:rPr>
          <w:rFonts w:cs="Arial"/>
          <w:lang w:val="ru-RU"/>
        </w:rPr>
        <w:t>/</w:t>
      </w:r>
      <w:r w:rsidRPr="00BA4234">
        <w:rPr>
          <w:rFonts w:cs="Arial"/>
        </w:rPr>
        <w:t>EUR</w:t>
      </w:r>
      <w:r w:rsidRPr="00D130D1">
        <w:rPr>
          <w:rFonts w:cs="Arial"/>
          <w:lang w:val="ru-RU"/>
        </w:rPr>
        <w:t>.</w:t>
      </w:r>
    </w:p>
    <w:p w:rsidR="00793031" w:rsidRPr="00760CE2" w:rsidRDefault="00793031" w:rsidP="00FB51D5">
      <w:pPr>
        <w:pStyle w:val="KDParagraf"/>
        <w:spacing w:before="0"/>
        <w:rPr>
          <w:rFonts w:cs="Arial"/>
          <w:color w:val="00B0F0"/>
          <w:lang w:val="sr-Cyrl-RS"/>
        </w:rPr>
      </w:pPr>
    </w:p>
    <w:p w:rsidR="00CF0E9D" w:rsidRPr="00BA4234" w:rsidRDefault="00CE149F" w:rsidP="00CE149F">
      <w:pPr>
        <w:pStyle w:val="KDParagraf"/>
        <w:spacing w:before="0"/>
        <w:rPr>
          <w:rFonts w:eastAsia="Calibri" w:cs="Arial"/>
          <w:lang w:val="sr-Cyrl-RS"/>
        </w:rPr>
      </w:pPr>
      <w:r w:rsidRPr="00D130D1">
        <w:rPr>
          <w:rFonts w:eastAsia="Calibri" w:cs="Arial"/>
          <w:lang w:val="ru-RU"/>
        </w:rPr>
        <w:t>Званични средњи курс евра на дан отварања понуда, курсна листа НБС бр. ___, износи ________ динара.</w:t>
      </w:r>
    </w:p>
    <w:p w:rsidR="00343A18" w:rsidRPr="00D130D1" w:rsidRDefault="00343A18" w:rsidP="00343A18">
      <w:pPr>
        <w:pStyle w:val="KDParagraf"/>
        <w:spacing w:before="0"/>
        <w:rPr>
          <w:rFonts w:cs="Arial"/>
          <w:lang w:val="ru-RU"/>
        </w:rPr>
      </w:pPr>
      <w:r w:rsidRPr="00D130D1">
        <w:rPr>
          <w:rFonts w:cs="Arial"/>
          <w:lang w:val="ru-RU"/>
        </w:rPr>
        <w:t>Уговорена вредност из става 1. овог члана увећава се за порез на додату вредност, у складу са прописима Републике Србије.</w:t>
      </w:r>
      <w:r w:rsidR="00C71B16">
        <w:rPr>
          <w:rFonts w:cs="Arial"/>
          <w:lang w:val="sr-Cyrl-RS"/>
        </w:rPr>
        <w:t xml:space="preserve"> </w:t>
      </w:r>
      <w:r w:rsidRPr="00D130D1">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A30F8E" w:rsidRDefault="00343A18" w:rsidP="00FB51D5">
      <w:pPr>
        <w:pStyle w:val="KDParagraf"/>
        <w:spacing w:before="0"/>
        <w:rPr>
          <w:rFonts w:cs="Arial"/>
          <w:lang w:val="sr-Latn-RS"/>
        </w:rPr>
      </w:pPr>
      <w:r w:rsidRPr="00D130D1">
        <w:rPr>
          <w:rFonts w:cs="Arial"/>
          <w:lang w:val="ru-RU"/>
        </w:rPr>
        <w:lastRenderedPageBreak/>
        <w:t xml:space="preserve">Цена добара из става 1.овог члана утврђена је на паритету </w:t>
      </w:r>
      <w:r w:rsidR="00BA4234" w:rsidRPr="00D130D1">
        <w:rPr>
          <w:rFonts w:cs="Arial"/>
          <w:lang w:val="ru-RU"/>
        </w:rPr>
        <w:t>испоручено у складишт</w:t>
      </w:r>
      <w:r w:rsidR="00BA4234">
        <w:rPr>
          <w:rFonts w:cs="Arial"/>
          <w:lang w:val="sr-Cyrl-RS"/>
        </w:rPr>
        <w:t>е</w:t>
      </w:r>
      <w:r w:rsidRPr="00D130D1">
        <w:rPr>
          <w:rFonts w:cs="Arial"/>
          <w:lang w:val="ru-RU"/>
        </w:rPr>
        <w:t xml:space="preserve"> </w:t>
      </w:r>
      <w:r w:rsidR="00BA4234" w:rsidRPr="00D130D1">
        <w:rPr>
          <w:rFonts w:cs="Arial"/>
          <w:lang w:val="ru-RU"/>
        </w:rPr>
        <w:t>Огранак ТЕНТ, Богољуба Урошевића Црног бр.44. 11500 Обреновац</w:t>
      </w:r>
      <w:r w:rsidRPr="00D130D1">
        <w:rPr>
          <w:rFonts w:cs="Arial"/>
          <w:lang w:val="ru-RU"/>
        </w:rPr>
        <w:t xml:space="preserve"> и </w:t>
      </w:r>
    </w:p>
    <w:p w:rsidR="00FB51D5" w:rsidRPr="00D130D1" w:rsidRDefault="00343A18" w:rsidP="00FB51D5">
      <w:pPr>
        <w:pStyle w:val="KDParagraf"/>
        <w:spacing w:before="0"/>
        <w:rPr>
          <w:rFonts w:cs="Arial"/>
          <w:lang w:val="ru-RU"/>
        </w:rPr>
      </w:pPr>
      <w:r w:rsidRPr="00D130D1">
        <w:rPr>
          <w:rFonts w:cs="Arial"/>
          <w:lang w:val="ru-RU"/>
        </w:rPr>
        <w:t xml:space="preserve">обухвата </w:t>
      </w:r>
      <w:r w:rsidR="00335160" w:rsidRPr="00D130D1">
        <w:rPr>
          <w:rFonts w:cs="Arial"/>
          <w:lang w:val="ru-RU"/>
        </w:rPr>
        <w:t xml:space="preserve">све </w:t>
      </w:r>
      <w:r w:rsidRPr="00D130D1">
        <w:rPr>
          <w:rFonts w:cs="Arial"/>
          <w:lang w:val="ru-RU"/>
        </w:rPr>
        <w:t>трошкове које Продавац има у вези испоруке на начин како је регулисано овим Уговором.</w:t>
      </w:r>
      <w:r w:rsidR="00C71B16">
        <w:rPr>
          <w:rFonts w:cs="Arial"/>
          <w:lang w:val="sr-Cyrl-RS"/>
        </w:rPr>
        <w:t xml:space="preserve"> </w:t>
      </w:r>
      <w:r w:rsidR="00FB51D5" w:rsidRPr="00D130D1">
        <w:rPr>
          <w:rFonts w:eastAsia="Calibri" w:cs="Arial"/>
          <w:lang w:val="ru-RU"/>
        </w:rPr>
        <w:t xml:space="preserve">Цена је фиксна за цео уговорени период и не подлеже никаквој промени </w:t>
      </w:r>
      <w:r w:rsidR="00BA4234" w:rsidRPr="00BA4234">
        <w:rPr>
          <w:rFonts w:eastAsia="Calibri" w:cs="Arial"/>
          <w:lang w:val="sr-Cyrl-RS"/>
        </w:rPr>
        <w:t>.</w:t>
      </w:r>
    </w:p>
    <w:p w:rsidR="00CB3409" w:rsidRDefault="00CB3409" w:rsidP="00343A18">
      <w:pPr>
        <w:pStyle w:val="KDParagraf"/>
        <w:spacing w:before="0"/>
        <w:rPr>
          <w:rFonts w:cs="Arial"/>
          <w:b/>
          <w:lang w:val="ru-RU"/>
        </w:rPr>
      </w:pPr>
    </w:p>
    <w:p w:rsidR="00A30F8E" w:rsidRDefault="00A30F8E" w:rsidP="00343A18">
      <w:pPr>
        <w:pStyle w:val="KDParagraf"/>
        <w:spacing w:before="0"/>
        <w:rPr>
          <w:rFonts w:cs="Arial"/>
          <w:b/>
          <w:lang w:val="sr-Latn-RS"/>
        </w:rPr>
      </w:pPr>
    </w:p>
    <w:p w:rsidR="00343A18" w:rsidRDefault="00343A18" w:rsidP="00343A18">
      <w:pPr>
        <w:pStyle w:val="KDParagraf"/>
        <w:spacing w:before="0"/>
        <w:rPr>
          <w:rFonts w:cs="Arial"/>
          <w:b/>
          <w:lang w:val="ru-RU"/>
        </w:rPr>
      </w:pPr>
      <w:r w:rsidRPr="00D130D1">
        <w:rPr>
          <w:rFonts w:cs="Arial"/>
          <w:b/>
          <w:lang w:val="ru-RU"/>
        </w:rPr>
        <w:t>ИЗДАВАЊЕ РАЧУНА И ПЛАЋАЊЕ</w:t>
      </w:r>
    </w:p>
    <w:p w:rsidR="00343A18" w:rsidRPr="00D130D1" w:rsidRDefault="00343A18" w:rsidP="00343A18">
      <w:pPr>
        <w:spacing w:before="0"/>
        <w:jc w:val="center"/>
        <w:rPr>
          <w:rFonts w:cs="Arial"/>
          <w:b/>
          <w:lang w:val="ru-RU"/>
        </w:rPr>
      </w:pPr>
      <w:r w:rsidRPr="00D130D1">
        <w:rPr>
          <w:rFonts w:cs="Arial"/>
          <w:b/>
          <w:lang w:val="ru-RU"/>
        </w:rPr>
        <w:t>Члан 4.</w:t>
      </w:r>
    </w:p>
    <w:p w:rsidR="00CC64A1" w:rsidRPr="00D130D1" w:rsidRDefault="00CC64A1" w:rsidP="00CC64A1">
      <w:pPr>
        <w:tabs>
          <w:tab w:val="left" w:pos="567"/>
        </w:tabs>
        <w:spacing w:before="0"/>
        <w:rPr>
          <w:rFonts w:eastAsia="Calibri" w:cs="Arial"/>
          <w:lang w:val="ru-RU"/>
        </w:rPr>
      </w:pPr>
      <w:r w:rsidRPr="00D130D1">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D130D1">
        <w:rPr>
          <w:rFonts w:eastAsia="Calibri" w:cs="Arial"/>
          <w:lang w:val="ru-RU"/>
        </w:rPr>
        <w:t xml:space="preserve"> од стране овлашћених представника Купца и  Продавца - без примедби, у року до 45 дана од дана пријема исправног рачуна.  .</w:t>
      </w:r>
    </w:p>
    <w:p w:rsidR="00CC64A1" w:rsidRPr="00D130D1" w:rsidRDefault="00CC64A1" w:rsidP="00CC64A1">
      <w:pPr>
        <w:tabs>
          <w:tab w:val="left" w:pos="567"/>
        </w:tabs>
        <w:spacing w:before="0"/>
        <w:rPr>
          <w:rFonts w:eastAsia="Calibri" w:cs="Arial"/>
          <w:lang w:val="ru-RU"/>
        </w:rPr>
      </w:pPr>
      <w:r w:rsidRPr="00D130D1">
        <w:rPr>
          <w:rFonts w:eastAsia="Calibri" w:cs="Arial"/>
          <w:lang w:val="ru-RU"/>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Продавац је обавезан да на рачуну наведе износ у еврима и прерачун у динаре према курсу НБС на дан настанка пореске обавезе.</w:t>
      </w:r>
    </w:p>
    <w:p w:rsidR="00C557C6" w:rsidRDefault="00CC64A1" w:rsidP="00CC64A1">
      <w:pPr>
        <w:tabs>
          <w:tab w:val="left" w:pos="567"/>
        </w:tabs>
        <w:spacing w:before="0"/>
        <w:rPr>
          <w:rFonts w:cs="Arial"/>
          <w:lang w:val="ru-RU"/>
        </w:rPr>
      </w:pPr>
      <w:r w:rsidRPr="00C557C6">
        <w:rPr>
          <w:rFonts w:cs="Arial"/>
          <w:b/>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C557C6">
        <w:rPr>
          <w:rFonts w:cs="Arial"/>
          <w:b/>
        </w:rPr>
        <w:t>O</w:t>
      </w:r>
      <w:r w:rsidRPr="00C557C6">
        <w:rPr>
          <w:rFonts w:cs="Arial"/>
          <w:b/>
          <w:lang w:val="ru-RU"/>
        </w:rPr>
        <w:t>бреновац</w:t>
      </w:r>
      <w:r w:rsidR="00C557C6" w:rsidRPr="00C557C6">
        <w:rPr>
          <w:rFonts w:cs="Arial"/>
          <w:b/>
          <w:lang w:val="ru-RU"/>
        </w:rPr>
        <w:t>.</w:t>
      </w:r>
      <w:r w:rsidR="00C557C6">
        <w:rPr>
          <w:rFonts w:cs="Arial"/>
          <w:lang w:val="ru-RU"/>
        </w:rPr>
        <w:t xml:space="preserve"> </w:t>
      </w:r>
    </w:p>
    <w:p w:rsidR="00CC64A1" w:rsidRPr="00D130D1" w:rsidRDefault="00C557C6" w:rsidP="00CC64A1">
      <w:pPr>
        <w:tabs>
          <w:tab w:val="left" w:pos="567"/>
        </w:tabs>
        <w:spacing w:before="0"/>
        <w:rPr>
          <w:rFonts w:cs="Arial"/>
          <w:lang w:val="ru-RU"/>
        </w:rPr>
      </w:pPr>
      <w:r>
        <w:rPr>
          <w:rFonts w:cs="Arial"/>
          <w:lang w:val="ru-RU"/>
        </w:rPr>
        <w:t xml:space="preserve">Рачун мора </w:t>
      </w:r>
      <w:r w:rsidR="00CC64A1" w:rsidRPr="00D130D1">
        <w:rPr>
          <w:rFonts w:cs="Arial"/>
          <w:lang w:val="ru-RU"/>
        </w:rPr>
        <w:t xml:space="preserve">бити достављен на адресу Корисника: Јавно предузеће „Електропривреда Србије“ Београд, огранак ТЕНТ, Богољуба Урошевића Црног 44, 11500 </w:t>
      </w:r>
      <w:r w:rsidR="00CC64A1" w:rsidRPr="00D366FB">
        <w:rPr>
          <w:rFonts w:cs="Arial"/>
        </w:rPr>
        <w:t>O</w:t>
      </w:r>
      <w:r w:rsidR="00CC64A1" w:rsidRPr="00D130D1">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CC64A1" w:rsidRPr="00D130D1">
        <w:rPr>
          <w:lang w:val="ru-RU"/>
        </w:rPr>
        <w:t xml:space="preserve"> </w:t>
      </w:r>
      <w:r w:rsidR="00CC64A1" w:rsidRPr="00D130D1">
        <w:rPr>
          <w:rFonts w:cs="Arial"/>
          <w:lang w:val="ru-RU"/>
        </w:rPr>
        <w:t>Пружаоц услуге је обавезан да на рачуну/рачунима наведе уговор на основу којег се рачун издаје (број и датум).</w:t>
      </w:r>
    </w:p>
    <w:p w:rsidR="00CC64A1" w:rsidRDefault="00CC64A1" w:rsidP="00CC64A1">
      <w:pPr>
        <w:tabs>
          <w:tab w:val="left" w:pos="567"/>
        </w:tabs>
        <w:spacing w:before="0"/>
        <w:rPr>
          <w:rFonts w:cs="Arial"/>
          <w:lang w:val="sr-Latn-RS"/>
        </w:rPr>
      </w:pPr>
      <w:r w:rsidRPr="00D130D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64A1" w:rsidRPr="00A30F8E" w:rsidRDefault="00CC64A1" w:rsidP="00CC64A1">
      <w:pPr>
        <w:tabs>
          <w:tab w:val="left" w:pos="567"/>
        </w:tabs>
        <w:spacing w:before="0"/>
        <w:rPr>
          <w:rFonts w:eastAsia="Calibri" w:cs="Arial"/>
          <w:b/>
          <w:color w:val="00B0F0"/>
          <w:lang w:val="sr-Cyrl-RS"/>
        </w:rPr>
      </w:pPr>
      <w:r w:rsidRPr="00A30F8E">
        <w:rPr>
          <w:rFonts w:cs="Arial"/>
          <w:b/>
          <w:lang w:val="ru-RU"/>
        </w:rPr>
        <w:t>Рачун који није издат у складу са уговреним условима, неће бити исправан и биће враћен Подавцу</w:t>
      </w:r>
      <w:r w:rsidRPr="00A30F8E">
        <w:rPr>
          <w:rFonts w:eastAsia="Calibri" w:cs="Arial"/>
          <w:b/>
          <w:color w:val="00B0F0"/>
          <w:lang w:val="ru-RU"/>
        </w:rPr>
        <w:t>.</w:t>
      </w:r>
    </w:p>
    <w:p w:rsidR="004C3AAC" w:rsidRPr="004C3AAC" w:rsidRDefault="004C3AAC" w:rsidP="004C3AAC">
      <w:pPr>
        <w:pStyle w:val="KDParagraf"/>
        <w:spacing w:before="0"/>
        <w:rPr>
          <w:rFonts w:eastAsia="Calibri" w:cs="Arial"/>
          <w:color w:val="00B0F0"/>
          <w:lang w:val="sr-Cyrl-RS"/>
        </w:rPr>
      </w:pPr>
    </w:p>
    <w:p w:rsidR="00A30F8E" w:rsidRDefault="00A30F8E" w:rsidP="00CB3409">
      <w:pPr>
        <w:pStyle w:val="KDParagraf"/>
        <w:spacing w:before="0"/>
        <w:rPr>
          <w:rFonts w:cs="Arial"/>
          <w:b/>
          <w:lang w:val="sr-Latn-RS"/>
        </w:rPr>
      </w:pPr>
    </w:p>
    <w:p w:rsidR="00CB3409" w:rsidRDefault="00343A18" w:rsidP="00CB3409">
      <w:pPr>
        <w:pStyle w:val="KDParagraf"/>
        <w:spacing w:before="0"/>
        <w:rPr>
          <w:rFonts w:cs="Arial"/>
          <w:b/>
          <w:lang w:val="ru-RU"/>
        </w:rPr>
      </w:pPr>
      <w:r w:rsidRPr="00515C81">
        <w:rPr>
          <w:rFonts w:cs="Arial"/>
          <w:b/>
          <w:lang w:val="ru-RU"/>
        </w:rPr>
        <w:t>РОК И МЕСТО ИСПОРУКЕ</w:t>
      </w:r>
    </w:p>
    <w:p w:rsidR="00343A18" w:rsidRPr="00D130D1" w:rsidRDefault="00343A18" w:rsidP="00343A18">
      <w:pPr>
        <w:spacing w:before="0"/>
        <w:jc w:val="center"/>
        <w:rPr>
          <w:rFonts w:cs="Arial"/>
          <w:b/>
          <w:lang w:val="ru-RU"/>
        </w:rPr>
      </w:pPr>
      <w:r w:rsidRPr="00D130D1">
        <w:rPr>
          <w:rFonts w:cs="Arial"/>
          <w:b/>
          <w:lang w:val="ru-RU"/>
        </w:rPr>
        <w:t>Члан 5.</w:t>
      </w:r>
    </w:p>
    <w:p w:rsidR="000E18D9" w:rsidRDefault="000E18D9" w:rsidP="000E18D9">
      <w:pPr>
        <w:pStyle w:val="KDParagraf"/>
        <w:spacing w:before="0"/>
        <w:rPr>
          <w:rFonts w:cs="Arial"/>
          <w:lang w:val="ru-RU"/>
        </w:rPr>
      </w:pPr>
      <w:r w:rsidRPr="00D130D1">
        <w:rPr>
          <w:rFonts w:cs="Arial"/>
          <w:lang w:val="ru-RU"/>
        </w:rPr>
        <w:t>Продавац се обавезује да и</w:t>
      </w:r>
      <w:r w:rsidR="00C02A7B">
        <w:rPr>
          <w:rFonts w:cs="Arial"/>
          <w:lang w:val="ru-RU"/>
        </w:rPr>
        <w:t>споруку предмета Уговора изврши:</w:t>
      </w:r>
    </w:p>
    <w:p w:rsidR="00C02A7B" w:rsidRDefault="00C02A7B" w:rsidP="00C02A7B">
      <w:pPr>
        <w:pStyle w:val="KDParagraf"/>
        <w:spacing w:before="0"/>
        <w:rPr>
          <w:rFonts w:cs="Arial"/>
          <w:lang w:val="ru-RU"/>
        </w:rPr>
      </w:pPr>
      <w:r>
        <w:rPr>
          <w:rFonts w:cs="Arial"/>
          <w:u w:val="single"/>
          <w:lang w:val="ru-RU"/>
        </w:rPr>
        <w:t xml:space="preserve">- </w:t>
      </w:r>
      <w:r w:rsidRPr="007D5C29">
        <w:rPr>
          <w:rFonts w:cs="Arial"/>
          <w:u w:val="single"/>
          <w:lang w:val="ru-RU"/>
        </w:rPr>
        <w:t>за Партију 1</w:t>
      </w:r>
      <w:r w:rsidRPr="007D5C29">
        <w:rPr>
          <w:rFonts w:cs="Arial"/>
          <w:lang w:val="ru-RU"/>
        </w:rPr>
        <w:t xml:space="preserve">, </w:t>
      </w:r>
      <w:r w:rsidRPr="00D130D1">
        <w:rPr>
          <w:rFonts w:cs="Arial"/>
          <w:lang w:val="ru-RU"/>
        </w:rPr>
        <w:t>у року од ____</w:t>
      </w:r>
      <w:r>
        <w:rPr>
          <w:rFonts w:cs="Arial"/>
          <w:lang w:val="ru-RU"/>
        </w:rPr>
        <w:t xml:space="preserve"> </w:t>
      </w:r>
      <w:r w:rsidRPr="00D130D1">
        <w:rPr>
          <w:rFonts w:cs="Arial"/>
          <w:lang w:val="ru-RU"/>
        </w:rPr>
        <w:t xml:space="preserve"> дана од дана </w:t>
      </w:r>
      <w:r>
        <w:rPr>
          <w:rFonts w:cs="Arial"/>
          <w:lang w:val="sr-Cyrl-RS"/>
        </w:rPr>
        <w:t>ступања Уговора на снагу.</w:t>
      </w:r>
      <w:r w:rsidRPr="009F5400">
        <w:rPr>
          <w:rFonts w:cs="Arial"/>
          <w:lang w:val="sr-Cyrl-RS"/>
        </w:rPr>
        <w:t xml:space="preserve"> </w:t>
      </w:r>
    </w:p>
    <w:p w:rsidR="00C02A7B" w:rsidRPr="00C02A7B" w:rsidRDefault="00C02A7B" w:rsidP="00C02A7B">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ru-RU"/>
        </w:rPr>
        <w:t xml:space="preserve">- </w:t>
      </w:r>
      <w:r w:rsidRPr="007D5C29">
        <w:rPr>
          <w:rFonts w:ascii="Arial" w:hAnsi="Arial" w:cs="Arial"/>
          <w:u w:val="single"/>
          <w:lang w:val="ru-RU"/>
        </w:rPr>
        <w:t>за Партију 2</w:t>
      </w:r>
      <w:r>
        <w:rPr>
          <w:rFonts w:ascii="Arial" w:hAnsi="Arial" w:cs="Arial"/>
          <w:lang w:val="ru-RU"/>
        </w:rPr>
        <w:t xml:space="preserve">,  </w:t>
      </w:r>
      <w:r w:rsidRPr="00C02A7B">
        <w:rPr>
          <w:rFonts w:ascii="Arial" w:hAnsi="Arial" w:cs="Arial"/>
          <w:lang w:val="ru-RU"/>
        </w:rPr>
        <w:t xml:space="preserve">у року од ____ дана од дана </w:t>
      </w:r>
      <w:r w:rsidRPr="00C02A7B">
        <w:rPr>
          <w:rFonts w:ascii="Arial" w:hAnsi="Arial" w:cs="Arial"/>
          <w:lang w:val="sr-Cyrl-RS"/>
        </w:rPr>
        <w:t xml:space="preserve">ступања Уговора на снагу. </w:t>
      </w:r>
    </w:p>
    <w:p w:rsidR="00691358" w:rsidRPr="00C02A7B" w:rsidRDefault="00C02A7B" w:rsidP="00C02A7B">
      <w:pPr>
        <w:pStyle w:val="ListParagraph"/>
        <w:autoSpaceDE w:val="0"/>
        <w:autoSpaceDN w:val="0"/>
        <w:adjustRightInd w:val="0"/>
        <w:spacing w:before="0" w:after="0" w:line="240" w:lineRule="auto"/>
        <w:ind w:left="0"/>
        <w:contextualSpacing w:val="0"/>
        <w:rPr>
          <w:rFonts w:ascii="Arial" w:hAnsi="Arial" w:cs="Arial"/>
          <w:lang w:val="ru-RU"/>
        </w:rPr>
      </w:pPr>
      <w:r w:rsidRPr="00C02A7B">
        <w:rPr>
          <w:rFonts w:ascii="Arial" w:hAnsi="Arial" w:cs="Arial"/>
          <w:lang w:val="ru-RU"/>
        </w:rPr>
        <w:t xml:space="preserve">- </w:t>
      </w:r>
      <w:r w:rsidRPr="00C02A7B">
        <w:rPr>
          <w:rFonts w:ascii="Arial" w:hAnsi="Arial" w:cs="Arial"/>
          <w:u w:val="single"/>
          <w:lang w:val="ru-RU"/>
        </w:rPr>
        <w:t>за Партију 3</w:t>
      </w:r>
      <w:r w:rsidRPr="00C02A7B">
        <w:rPr>
          <w:rFonts w:ascii="Arial" w:hAnsi="Arial" w:cs="Arial"/>
          <w:lang w:val="ru-RU"/>
        </w:rPr>
        <w:t xml:space="preserve">,  у року од ____ дана од дана </w:t>
      </w:r>
      <w:r w:rsidRPr="00C02A7B">
        <w:rPr>
          <w:rFonts w:ascii="Arial" w:hAnsi="Arial" w:cs="Arial"/>
          <w:lang w:val="sr-Cyrl-RS"/>
        </w:rPr>
        <w:t>ступања Уговора на снагу.</w:t>
      </w:r>
    </w:p>
    <w:p w:rsidR="00C02A7B" w:rsidRPr="00BB7CFC" w:rsidRDefault="00C02A7B" w:rsidP="00C02A7B">
      <w:pPr>
        <w:pStyle w:val="ListParagraph"/>
        <w:autoSpaceDE w:val="0"/>
        <w:autoSpaceDN w:val="0"/>
        <w:adjustRightInd w:val="0"/>
        <w:spacing w:before="0" w:after="0" w:line="240" w:lineRule="auto"/>
        <w:ind w:left="0"/>
        <w:contextualSpacing w:val="0"/>
        <w:rPr>
          <w:rFonts w:ascii="Arial" w:hAnsi="Arial" w:cs="Arial"/>
          <w:sz w:val="12"/>
          <w:szCs w:val="12"/>
          <w:lang w:val="sr-Cyrl-RS"/>
        </w:rPr>
      </w:pPr>
    </w:p>
    <w:p w:rsidR="000E18D9" w:rsidRDefault="000E18D9" w:rsidP="000E18D9">
      <w:pPr>
        <w:pStyle w:val="KDParagraf"/>
        <w:spacing w:before="0"/>
        <w:rPr>
          <w:rFonts w:cs="Arial"/>
          <w:lang w:val="ru-RU"/>
        </w:rPr>
      </w:pPr>
      <w:r w:rsidRPr="00D130D1">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D130D1">
        <w:rPr>
          <w:rFonts w:cs="Arial"/>
          <w:lang w:val="ru-RU"/>
        </w:rPr>
        <w:t xml:space="preserve">. </w:t>
      </w:r>
    </w:p>
    <w:p w:rsidR="00C02A7B" w:rsidRDefault="00C02A7B" w:rsidP="00C02A7B">
      <w:pPr>
        <w:spacing w:before="0"/>
        <w:jc w:val="left"/>
        <w:rPr>
          <w:rFonts w:cs="Arial"/>
          <w:spacing w:val="4"/>
          <w:lang w:val="sr-Cyrl-CS"/>
        </w:rPr>
      </w:pPr>
      <w:r>
        <w:rPr>
          <w:rFonts w:cs="Arial"/>
          <w:lang w:val="ru-RU"/>
        </w:rPr>
        <w:t>Понуђач је у обавези да</w:t>
      </w:r>
      <w:r w:rsidR="006D51BD">
        <w:rPr>
          <w:rFonts w:cs="Arial"/>
          <w:lang w:val="ru-RU"/>
        </w:rPr>
        <w:t xml:space="preserve"> </w:t>
      </w:r>
      <w:r>
        <w:rPr>
          <w:rFonts w:cs="Arial"/>
          <w:lang w:val="ru-RU"/>
        </w:rPr>
        <w:t xml:space="preserve"> </w:t>
      </w:r>
      <w:r>
        <w:rPr>
          <w:rFonts w:cs="Arial"/>
          <w:spacing w:val="4"/>
          <w:lang w:val="sr-Cyrl-CS"/>
        </w:rPr>
        <w:t>Бетонске плоче димензија 45</w:t>
      </w:r>
      <w:r>
        <w:rPr>
          <w:rFonts w:cs="Arial"/>
          <w:spacing w:val="4"/>
        </w:rPr>
        <w:t>x</w:t>
      </w:r>
      <w:r>
        <w:rPr>
          <w:rFonts w:cs="Arial"/>
          <w:spacing w:val="4"/>
          <w:lang w:val="sr-Cyrl-CS"/>
        </w:rPr>
        <w:t>45</w:t>
      </w:r>
      <w:r>
        <w:rPr>
          <w:rFonts w:cs="Arial"/>
          <w:spacing w:val="4"/>
        </w:rPr>
        <w:t>x</w:t>
      </w:r>
      <w:r>
        <w:rPr>
          <w:rFonts w:cs="Arial"/>
          <w:spacing w:val="4"/>
          <w:lang w:val="sr-Cyrl-CS"/>
        </w:rPr>
        <w:t>5цм</w:t>
      </w:r>
      <w:r w:rsidR="00B034F2">
        <w:rPr>
          <w:rFonts w:cs="Arial"/>
          <w:spacing w:val="4"/>
          <w:lang w:val="sr-Cyrl-CS"/>
        </w:rPr>
        <w:t xml:space="preserve"> (</w:t>
      </w:r>
      <w:r w:rsidR="00B034F2">
        <w:rPr>
          <w:rFonts w:cs="Arial"/>
          <w:lang w:val="ru-RU"/>
        </w:rPr>
        <w:t>партија 2 тачка 1)</w:t>
      </w:r>
      <w:r w:rsidR="006D51BD">
        <w:rPr>
          <w:rFonts w:cs="Arial"/>
          <w:spacing w:val="4"/>
          <w:lang w:val="sr-Cyrl-CS"/>
        </w:rPr>
        <w:t xml:space="preserve"> </w:t>
      </w:r>
      <w:r>
        <w:rPr>
          <w:rFonts w:cs="Arial"/>
          <w:spacing w:val="4"/>
          <w:lang w:val="sr-Cyrl-RS"/>
        </w:rPr>
        <w:t xml:space="preserve">испоручи у </w:t>
      </w:r>
      <w:r>
        <w:rPr>
          <w:rFonts w:cs="Arial"/>
          <w:spacing w:val="4"/>
          <w:lang w:val="sr-Cyrl-CS"/>
        </w:rPr>
        <w:t xml:space="preserve"> Електровучну подстаницу (ЕВП) „Бргуле“ – 15 км од Степојевца. </w:t>
      </w:r>
    </w:p>
    <w:p w:rsidR="00A30F8E" w:rsidRDefault="000E18D9" w:rsidP="000E18D9">
      <w:pPr>
        <w:pStyle w:val="KDParagraf"/>
        <w:spacing w:before="0"/>
        <w:rPr>
          <w:rFonts w:cs="Arial"/>
          <w:lang w:val="sr-Latn-RS"/>
        </w:rPr>
      </w:pPr>
      <w:r w:rsidRPr="00D130D1">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w:t>
      </w:r>
    </w:p>
    <w:p w:rsidR="000E18D9" w:rsidRPr="00D130D1" w:rsidRDefault="000E18D9" w:rsidP="000E18D9">
      <w:pPr>
        <w:pStyle w:val="KDParagraf"/>
        <w:spacing w:before="0"/>
        <w:rPr>
          <w:rFonts w:cs="Arial"/>
          <w:lang w:val="ru-RU"/>
        </w:rPr>
      </w:pPr>
      <w:r w:rsidRPr="00D130D1">
        <w:rPr>
          <w:rFonts w:cs="Arial"/>
          <w:lang w:val="ru-RU"/>
        </w:rPr>
        <w:lastRenderedPageBreak/>
        <w:t>Као датум испоруке сматра се датум пријема добара у складиште ЈП ЕПС, на адреси:</w:t>
      </w:r>
      <w:r w:rsidRPr="00D130D1">
        <w:rPr>
          <w:lang w:val="ru-RU"/>
        </w:rPr>
        <w:t xml:space="preserve"> </w:t>
      </w:r>
      <w:r w:rsidRPr="00D130D1">
        <w:rPr>
          <w:rFonts w:cs="Arial"/>
          <w:lang w:val="ru-RU"/>
        </w:rPr>
        <w:t>Богољуба Урошевића Црног бр.44., 11500 Обреновац.</w:t>
      </w:r>
    </w:p>
    <w:p w:rsidR="000E18D9" w:rsidRPr="00D130D1" w:rsidRDefault="000E18D9" w:rsidP="000E18D9">
      <w:pPr>
        <w:pStyle w:val="KDParagraf"/>
        <w:spacing w:before="0"/>
        <w:rPr>
          <w:rFonts w:cs="Arial"/>
          <w:lang w:val="ru-RU"/>
        </w:rPr>
      </w:pPr>
      <w:r w:rsidRPr="00D130D1">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D130D1">
        <w:rPr>
          <w:rFonts w:cs="Arial"/>
          <w:color w:val="00B0F0"/>
          <w:lang w:val="ru-RU"/>
        </w:rPr>
        <w:t xml:space="preserve"> </w:t>
      </w:r>
      <w:r w:rsidRPr="00D130D1">
        <w:rPr>
          <w:rFonts w:cs="Arial"/>
          <w:lang w:val="ru-RU"/>
        </w:rPr>
        <w:t xml:space="preserve">часова, а  у свему у  складу са инструкцијама и захтевима Купца. </w:t>
      </w:r>
    </w:p>
    <w:p w:rsidR="00BB7CFC" w:rsidRDefault="000E18D9" w:rsidP="000E18D9">
      <w:pPr>
        <w:pStyle w:val="KDParagraf"/>
        <w:spacing w:before="0"/>
        <w:rPr>
          <w:rFonts w:cs="Arial"/>
          <w:lang w:val="ru-RU"/>
        </w:rPr>
      </w:pPr>
      <w:r w:rsidRPr="00D130D1">
        <w:rPr>
          <w:rFonts w:cs="Arial"/>
          <w:lang w:val="ru-RU"/>
        </w:rPr>
        <w:t>Евентуално настала штета приликом транспорта предметних добара до места испоруке пада на терет Продавца.</w:t>
      </w:r>
      <w:r w:rsidR="00BB7CFC">
        <w:rPr>
          <w:rFonts w:cs="Arial"/>
          <w:lang w:val="ru-RU"/>
        </w:rPr>
        <w:t xml:space="preserve"> </w:t>
      </w:r>
    </w:p>
    <w:p w:rsidR="000E18D9" w:rsidRPr="00F10346" w:rsidRDefault="000E18D9" w:rsidP="000E18D9">
      <w:pPr>
        <w:pStyle w:val="KDParagraf"/>
        <w:spacing w:before="0"/>
        <w:rPr>
          <w:rFonts w:cs="Arial"/>
          <w:color w:val="00B0F0"/>
          <w:lang w:val="sr-Cyrl-BA"/>
        </w:rPr>
      </w:pPr>
      <w:r w:rsidRPr="00D130D1">
        <w:rPr>
          <w:rFonts w:cs="Arial"/>
          <w:lang w:val="ru-RU"/>
        </w:rPr>
        <w:t>У случају да Продавац не изврши испоруку добара у уговореном</w:t>
      </w:r>
      <w:r>
        <w:rPr>
          <w:rFonts w:cs="Arial"/>
          <w:lang w:val="sr-Cyrl-RS"/>
        </w:rPr>
        <w:t xml:space="preserve"> </w:t>
      </w:r>
      <w:r w:rsidRPr="00D130D1">
        <w:rPr>
          <w:rFonts w:cs="Arial"/>
          <w:lang w:val="ru-RU"/>
        </w:rPr>
        <w:t xml:space="preserve"> року, Купац има право на наплату уговорне казне</w:t>
      </w:r>
      <w:r w:rsidRPr="00D130D1">
        <w:rPr>
          <w:rFonts w:cs="Arial"/>
          <w:color w:val="00B0F0"/>
          <w:lang w:val="ru-RU"/>
        </w:rPr>
        <w:t xml:space="preserve"> </w:t>
      </w:r>
      <w:r w:rsidRPr="00D130D1">
        <w:rPr>
          <w:rFonts w:cs="Arial"/>
          <w:lang w:val="ru-RU"/>
        </w:rPr>
        <w:t xml:space="preserve">и </w:t>
      </w:r>
      <w:r w:rsidRPr="000D5B67">
        <w:rPr>
          <w:rFonts w:cs="Arial"/>
          <w:lang w:val="sr-Cyrl-BA"/>
        </w:rPr>
        <w:t>бланко соло менице</w:t>
      </w:r>
      <w:r w:rsidRPr="00D130D1">
        <w:rPr>
          <w:rFonts w:cs="Arial"/>
          <w:lang w:val="ru-RU"/>
        </w:rPr>
        <w:t xml:space="preserve"> за добро извршење посла у целости, као и право на раскид Уговора.</w:t>
      </w:r>
    </w:p>
    <w:p w:rsidR="00CB3409" w:rsidRDefault="00343A18" w:rsidP="00A30F8E">
      <w:pPr>
        <w:pStyle w:val="KDParagraf"/>
        <w:spacing w:before="0"/>
        <w:rPr>
          <w:rFonts w:cs="Arial"/>
          <w:b/>
          <w:lang w:val="ru-RU"/>
        </w:rPr>
      </w:pPr>
      <w:r w:rsidRPr="00F10346">
        <w:rPr>
          <w:rFonts w:cs="Arial"/>
          <w:lang w:val="ru-RU"/>
        </w:rPr>
        <w:t xml:space="preserve"> </w:t>
      </w:r>
    </w:p>
    <w:p w:rsidR="00A30F8E" w:rsidRDefault="00A30F8E" w:rsidP="004258C9">
      <w:pPr>
        <w:spacing w:before="0"/>
        <w:rPr>
          <w:rFonts w:cs="Arial"/>
          <w:b/>
          <w:lang w:val="sr-Latn-RS"/>
        </w:rPr>
      </w:pPr>
    </w:p>
    <w:p w:rsidR="004258C9" w:rsidRDefault="004258C9" w:rsidP="004258C9">
      <w:pPr>
        <w:spacing w:before="0"/>
        <w:rPr>
          <w:rFonts w:cs="Arial"/>
          <w:b/>
          <w:lang w:val="ru-RU"/>
        </w:rPr>
      </w:pPr>
      <w:r w:rsidRPr="00D130D1">
        <w:rPr>
          <w:rFonts w:cs="Arial"/>
          <w:b/>
          <w:lang w:val="ru-RU"/>
        </w:rPr>
        <w:t>КВАЛИТАТИВНИ И КВАНТИТАТИВНИ ПРИЈЕМ</w:t>
      </w:r>
    </w:p>
    <w:p w:rsidR="006E74B9" w:rsidRPr="00D130D1" w:rsidRDefault="006E74B9" w:rsidP="004258C9">
      <w:pPr>
        <w:spacing w:before="0"/>
        <w:rPr>
          <w:rFonts w:cs="Arial"/>
          <w:b/>
          <w:lang w:val="ru-RU"/>
        </w:rPr>
      </w:pPr>
    </w:p>
    <w:p w:rsidR="004258C9" w:rsidRPr="00D130D1" w:rsidRDefault="004258C9" w:rsidP="004258C9">
      <w:pPr>
        <w:spacing w:before="0"/>
        <w:jc w:val="center"/>
        <w:rPr>
          <w:rFonts w:cs="Arial"/>
          <w:b/>
          <w:lang w:val="ru-RU"/>
        </w:rPr>
      </w:pPr>
      <w:r w:rsidRPr="00D130D1">
        <w:rPr>
          <w:rFonts w:cs="Arial"/>
          <w:b/>
          <w:lang w:val="ru-RU"/>
        </w:rPr>
        <w:t>Члан 6.</w:t>
      </w:r>
    </w:p>
    <w:p w:rsidR="004258C9" w:rsidRPr="00872077" w:rsidRDefault="004258C9" w:rsidP="00C557C6">
      <w:pPr>
        <w:spacing w:before="0" w:line="216" w:lineRule="auto"/>
        <w:rPr>
          <w:rFonts w:cs="Arial"/>
          <w:lang w:val="sr-Cyrl-CS"/>
        </w:rPr>
      </w:pPr>
      <w:r w:rsidRPr="00872077">
        <w:rPr>
          <w:rFonts w:cs="Arial"/>
          <w:lang w:val="sr-Cyrl-CS"/>
        </w:rPr>
        <w:t>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4258C9" w:rsidRDefault="004258C9" w:rsidP="00C557C6">
      <w:pPr>
        <w:spacing w:before="0" w:line="216" w:lineRule="auto"/>
        <w:rPr>
          <w:rFonts w:cs="Arial"/>
          <w:lang w:val="sr-Cyrl-CS"/>
        </w:rPr>
      </w:pPr>
      <w:r w:rsidRPr="00872077">
        <w:rPr>
          <w:rFonts w:cs="Arial"/>
          <w:lang w:val="sr-Cyrl-CS"/>
        </w:rPr>
        <w:t>Квалитативни и квантитативни пријем се врши у складу са процедуром Купца.</w:t>
      </w:r>
    </w:p>
    <w:p w:rsidR="000F484E" w:rsidRPr="00A90B3D" w:rsidRDefault="000F484E" w:rsidP="000F484E">
      <w:pPr>
        <w:pStyle w:val="Heading10"/>
        <w:autoSpaceDE w:val="0"/>
        <w:autoSpaceDN w:val="0"/>
        <w:adjustRightInd w:val="0"/>
        <w:spacing w:before="0"/>
        <w:ind w:left="0" w:firstLine="0"/>
        <w:jc w:val="both"/>
        <w:rPr>
          <w:rFonts w:cs="Arial"/>
          <w:b w:val="0"/>
        </w:rPr>
      </w:pPr>
      <w:r w:rsidRPr="00A90B3D">
        <w:rPr>
          <w:rFonts w:cs="Arial"/>
          <w:b w:val="0"/>
        </w:rPr>
        <w:t>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испоручилац мора да замени такву робу у циљу испуњавања захтева наручиоца, без додатних трошкова по наручиоца. Испоручилац сноси све трошкове нове испоруке.</w:t>
      </w:r>
    </w:p>
    <w:p w:rsidR="006619FB" w:rsidRDefault="006619FB" w:rsidP="00343A18">
      <w:pPr>
        <w:pStyle w:val="KDParagraf"/>
        <w:spacing w:before="0"/>
        <w:rPr>
          <w:rFonts w:cs="Arial"/>
          <w:color w:val="00B0F0"/>
          <w:lang w:val="sr-Cyrl-RS"/>
        </w:rPr>
      </w:pPr>
    </w:p>
    <w:p w:rsidR="00A30F8E" w:rsidRDefault="00A30F8E" w:rsidP="00CB3409">
      <w:pPr>
        <w:spacing w:before="0"/>
        <w:rPr>
          <w:rFonts w:cs="Arial"/>
          <w:b/>
          <w:lang w:val="sr-Latn-RS"/>
        </w:rPr>
      </w:pPr>
    </w:p>
    <w:p w:rsidR="00CB3409" w:rsidRDefault="00343A18" w:rsidP="00CB3409">
      <w:pPr>
        <w:spacing w:before="0"/>
        <w:rPr>
          <w:rFonts w:cs="Arial"/>
          <w:b/>
          <w:lang w:val="ru-RU"/>
        </w:rPr>
      </w:pPr>
      <w:r w:rsidRPr="00515C81">
        <w:rPr>
          <w:rFonts w:cs="Arial"/>
          <w:b/>
          <w:lang w:val="ru-RU"/>
        </w:rPr>
        <w:t>ГАРАНТНИ РОК</w:t>
      </w:r>
    </w:p>
    <w:p w:rsidR="00343A18" w:rsidRPr="00D130D1" w:rsidRDefault="00343A18" w:rsidP="00DA0CCD">
      <w:pPr>
        <w:spacing w:before="0"/>
        <w:jc w:val="center"/>
        <w:rPr>
          <w:rFonts w:cs="Arial"/>
          <w:lang w:val="ru-RU"/>
        </w:rPr>
      </w:pPr>
      <w:r w:rsidRPr="00D130D1">
        <w:rPr>
          <w:rFonts w:cs="Arial"/>
          <w:b/>
          <w:lang w:val="ru-RU"/>
        </w:rPr>
        <w:t xml:space="preserve">Члан </w:t>
      </w:r>
      <w:r w:rsidR="00DA0CCD">
        <w:rPr>
          <w:rFonts w:cs="Arial"/>
          <w:b/>
          <w:lang w:val="sr-Cyrl-RS"/>
        </w:rPr>
        <w:t>7</w:t>
      </w:r>
      <w:r w:rsidRPr="00D130D1">
        <w:rPr>
          <w:rFonts w:cs="Arial"/>
          <w:b/>
          <w:lang w:val="ru-RU"/>
        </w:rPr>
        <w:t>.</w:t>
      </w:r>
    </w:p>
    <w:p w:rsidR="00F971A1" w:rsidRPr="00D130D1" w:rsidRDefault="00F971A1" w:rsidP="00F971A1">
      <w:pPr>
        <w:tabs>
          <w:tab w:val="left" w:pos="9090"/>
        </w:tabs>
        <w:spacing w:before="0"/>
        <w:rPr>
          <w:rFonts w:cs="Arial"/>
          <w:lang w:val="ru-RU"/>
        </w:rPr>
      </w:pPr>
      <w:r w:rsidRPr="00D130D1">
        <w:rPr>
          <w:rFonts w:cs="Arial"/>
          <w:lang w:val="ru-RU"/>
        </w:rPr>
        <w:t xml:space="preserve">Гарантни рок за испоручена добра из члана 1, износи ______________ месеци од дана </w:t>
      </w:r>
      <w:r>
        <w:rPr>
          <w:rFonts w:cs="Arial"/>
          <w:lang w:val="sr-Cyrl-RS"/>
        </w:rPr>
        <w:t>испоруке добара</w:t>
      </w:r>
      <w:r w:rsidRPr="00D130D1">
        <w:rPr>
          <w:rFonts w:cs="Arial"/>
          <w:lang w:val="ru-RU"/>
        </w:rPr>
        <w:t>.</w:t>
      </w:r>
    </w:p>
    <w:p w:rsidR="00F971A1" w:rsidRPr="00D130D1" w:rsidRDefault="00F971A1" w:rsidP="00F971A1">
      <w:pPr>
        <w:tabs>
          <w:tab w:val="left" w:pos="9090"/>
        </w:tabs>
        <w:spacing w:before="0"/>
        <w:rPr>
          <w:rFonts w:cs="Arial"/>
          <w:lang w:val="ru-RU"/>
        </w:rPr>
      </w:pPr>
      <w:r w:rsidRPr="00D130D1">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F971A1" w:rsidRPr="00D130D1" w:rsidRDefault="00F971A1" w:rsidP="00F971A1">
      <w:pPr>
        <w:tabs>
          <w:tab w:val="left" w:pos="9090"/>
        </w:tabs>
        <w:spacing w:before="0"/>
        <w:rPr>
          <w:rFonts w:cs="Arial"/>
          <w:lang w:val="ru-RU"/>
        </w:rPr>
      </w:pPr>
      <w:r w:rsidRPr="00D130D1">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F971A1" w:rsidRPr="00D130D1" w:rsidRDefault="00F971A1" w:rsidP="00F971A1">
      <w:pPr>
        <w:tabs>
          <w:tab w:val="left" w:pos="9090"/>
        </w:tabs>
        <w:spacing w:before="0"/>
        <w:rPr>
          <w:rFonts w:cs="Arial"/>
          <w:lang w:val="ru-RU"/>
        </w:rPr>
      </w:pPr>
      <w:r w:rsidRPr="00D130D1">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F971A1" w:rsidRPr="00D130D1" w:rsidRDefault="00F971A1" w:rsidP="00F971A1">
      <w:pPr>
        <w:tabs>
          <w:tab w:val="left" w:pos="9090"/>
        </w:tabs>
        <w:spacing w:before="0"/>
        <w:rPr>
          <w:rFonts w:cs="Arial"/>
          <w:lang w:val="ru-RU"/>
        </w:rPr>
      </w:pPr>
      <w:r w:rsidRPr="00D130D1">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C02A7B">
        <w:rPr>
          <w:rFonts w:cs="Arial"/>
          <w:lang w:val="sr-Cyrl-RS"/>
        </w:rPr>
        <w:t xml:space="preserve">12 </w:t>
      </w:r>
      <w:r w:rsidRPr="00D130D1">
        <w:rPr>
          <w:rFonts w:cs="Arial"/>
          <w:lang w:val="ru-RU"/>
        </w:rPr>
        <w:t>месец</w:t>
      </w:r>
      <w:r>
        <w:rPr>
          <w:rFonts w:cs="Arial"/>
          <w:lang w:val="sr-Cyrl-RS"/>
        </w:rPr>
        <w:t>и</w:t>
      </w:r>
      <w:r w:rsidRPr="00D130D1">
        <w:rPr>
          <w:rFonts w:cs="Arial"/>
          <w:lang w:val="ru-RU"/>
        </w:rPr>
        <w:t xml:space="preserve"> од датума замене.</w:t>
      </w:r>
    </w:p>
    <w:p w:rsidR="00343A18" w:rsidRPr="00B95C5D" w:rsidRDefault="00F971A1" w:rsidP="00DA0CCD">
      <w:pPr>
        <w:tabs>
          <w:tab w:val="left" w:pos="9090"/>
        </w:tabs>
        <w:spacing w:before="0"/>
        <w:rPr>
          <w:rFonts w:cs="Arial"/>
          <w:lang w:val="sr-Cyrl-RS"/>
        </w:rPr>
      </w:pPr>
      <w:r w:rsidRPr="00D130D1">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Default="00343A18" w:rsidP="00343A18">
      <w:pPr>
        <w:pStyle w:val="KDParagraf"/>
        <w:spacing w:before="0"/>
        <w:rPr>
          <w:rFonts w:cs="Arial"/>
          <w:color w:val="00B0F0"/>
          <w:lang w:val="sr-Latn-RS"/>
        </w:rPr>
      </w:pPr>
    </w:p>
    <w:p w:rsidR="00A30F8E" w:rsidRDefault="00A30F8E" w:rsidP="000329F5">
      <w:pPr>
        <w:spacing w:before="0"/>
        <w:rPr>
          <w:rFonts w:cs="Arial"/>
          <w:b/>
          <w:lang w:val="sr-Latn-RS"/>
        </w:rPr>
      </w:pPr>
    </w:p>
    <w:p w:rsidR="000329F5" w:rsidRPr="00515C81" w:rsidRDefault="000329F5" w:rsidP="000329F5">
      <w:pPr>
        <w:spacing w:before="0"/>
        <w:rPr>
          <w:rFonts w:cs="Arial"/>
          <w:b/>
          <w:lang w:val="ru-RU"/>
        </w:rPr>
      </w:pPr>
      <w:r w:rsidRPr="00515C81">
        <w:rPr>
          <w:rFonts w:cs="Arial"/>
          <w:b/>
          <w:lang w:val="ru-RU"/>
        </w:rPr>
        <w:t>СРЕДСТВА ФИНАНСИЈСКОГ ОБЕЗБЕЂЕЊА</w:t>
      </w:r>
    </w:p>
    <w:p w:rsidR="00CB3409" w:rsidRDefault="00CB3409" w:rsidP="000329F5">
      <w:pPr>
        <w:spacing w:before="0"/>
        <w:jc w:val="center"/>
        <w:rPr>
          <w:rFonts w:cs="Arial"/>
          <w:b/>
          <w:lang w:val="ru-RU"/>
        </w:rPr>
      </w:pPr>
    </w:p>
    <w:p w:rsidR="000329F5" w:rsidRPr="00000C74" w:rsidRDefault="000329F5" w:rsidP="000329F5">
      <w:pPr>
        <w:spacing w:before="0"/>
        <w:jc w:val="center"/>
        <w:rPr>
          <w:rFonts w:cs="Arial"/>
          <w:b/>
          <w:lang w:val="sr-Cyrl-RS"/>
        </w:rPr>
      </w:pPr>
      <w:r w:rsidRPr="00515C81">
        <w:rPr>
          <w:rFonts w:cs="Arial"/>
          <w:b/>
          <w:lang w:val="ru-RU"/>
        </w:rPr>
        <w:t xml:space="preserve">Члан </w:t>
      </w:r>
      <w:r>
        <w:rPr>
          <w:rFonts w:cs="Arial"/>
          <w:b/>
          <w:lang w:val="sr-Cyrl-RS"/>
        </w:rPr>
        <w:t>8</w:t>
      </w:r>
      <w:r w:rsidRPr="00515C81">
        <w:rPr>
          <w:rFonts w:cs="Arial"/>
          <w:b/>
          <w:lang w:val="ru-RU"/>
        </w:rPr>
        <w:t xml:space="preserve">. </w:t>
      </w:r>
    </w:p>
    <w:p w:rsidR="000329F5" w:rsidRPr="00515C81" w:rsidRDefault="000329F5" w:rsidP="000329F5">
      <w:pPr>
        <w:spacing w:before="0"/>
        <w:rPr>
          <w:rFonts w:cs="Arial"/>
          <w:b/>
          <w:lang w:val="ru-RU"/>
        </w:rPr>
      </w:pPr>
      <w:r w:rsidRPr="00515C81">
        <w:rPr>
          <w:rFonts w:cs="Arial"/>
          <w:b/>
          <w:lang w:val="ru-RU"/>
        </w:rPr>
        <w:t xml:space="preserve">Меница за добро извршење посла </w:t>
      </w:r>
    </w:p>
    <w:p w:rsidR="000329F5" w:rsidRPr="00515C81" w:rsidRDefault="000329F5" w:rsidP="000329F5">
      <w:pPr>
        <w:spacing w:before="0"/>
        <w:rPr>
          <w:rFonts w:cs="Arial"/>
          <w:lang w:val="ru-RU"/>
        </w:rPr>
      </w:pPr>
      <w:r w:rsidRPr="00515C81">
        <w:rPr>
          <w:rFonts w:cs="Arial"/>
          <w:lang w:val="ru-RU"/>
        </w:rPr>
        <w:t>Продавац је обавезан да Купцу достави:</w:t>
      </w:r>
    </w:p>
    <w:p w:rsidR="000329F5" w:rsidRPr="00000C74" w:rsidRDefault="000329F5" w:rsidP="000329F5">
      <w:pPr>
        <w:pStyle w:val="ListParagraph"/>
        <w:numPr>
          <w:ilvl w:val="0"/>
          <w:numId w:val="31"/>
        </w:numPr>
        <w:spacing w:before="0" w:after="0"/>
        <w:rPr>
          <w:rFonts w:ascii="Arial" w:hAnsi="Arial" w:cs="Arial"/>
        </w:rPr>
      </w:pPr>
      <w:r w:rsidRPr="00000C74">
        <w:rPr>
          <w:rFonts w:ascii="Arial" w:hAnsi="Arial" w:cs="Arial"/>
        </w:rPr>
        <w:t>Меницу која је:</w:t>
      </w:r>
    </w:p>
    <w:p w:rsidR="000329F5" w:rsidRPr="00515C81" w:rsidRDefault="000329F5" w:rsidP="000329F5">
      <w:pPr>
        <w:numPr>
          <w:ilvl w:val="0"/>
          <w:numId w:val="25"/>
        </w:numPr>
        <w:spacing w:before="0"/>
        <w:ind w:left="1710"/>
        <w:rPr>
          <w:rFonts w:cs="Arial"/>
          <w:lang w:val="ru-RU"/>
        </w:rPr>
      </w:pPr>
      <w:r w:rsidRPr="00515C81">
        <w:rPr>
          <w:rFonts w:cs="Arial"/>
          <w:lang w:val="ru-RU"/>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329F5" w:rsidRPr="00000C74" w:rsidRDefault="000329F5" w:rsidP="000329F5">
      <w:pPr>
        <w:numPr>
          <w:ilvl w:val="0"/>
          <w:numId w:val="25"/>
        </w:numPr>
        <w:spacing w:before="0"/>
        <w:ind w:left="1710"/>
        <w:rPr>
          <w:rFonts w:cs="Arial"/>
        </w:rPr>
      </w:pPr>
      <w:r w:rsidRPr="00515C81">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00C74">
        <w:rPr>
          <w:rFonts w:cs="Arial"/>
        </w:rPr>
        <w:t>Одлуке).</w:t>
      </w:r>
    </w:p>
    <w:p w:rsidR="000329F5" w:rsidRPr="00515C81" w:rsidRDefault="000329F5" w:rsidP="000329F5">
      <w:pPr>
        <w:pStyle w:val="ListParagraph"/>
        <w:numPr>
          <w:ilvl w:val="0"/>
          <w:numId w:val="31"/>
        </w:numPr>
        <w:spacing w:before="0" w:after="0"/>
        <w:rPr>
          <w:rFonts w:ascii="Arial" w:hAnsi="Arial" w:cs="Arial"/>
          <w:lang w:val="ru-RU"/>
        </w:rPr>
      </w:pPr>
      <w:r w:rsidRPr="00515C81">
        <w:rPr>
          <w:rFonts w:ascii="Arial" w:hAnsi="Arial" w:cs="Arial"/>
          <w:lang w:val="ru-RU"/>
        </w:rPr>
        <w:t xml:space="preserve">Менично писмо – овлашћење којим продавац овлашћује купца да може наплатити меницу  на износ од </w:t>
      </w:r>
      <w:r w:rsidRPr="00000C74">
        <w:rPr>
          <w:rFonts w:ascii="Arial" w:hAnsi="Arial" w:cs="Arial"/>
          <w:lang w:val="sr-Cyrl-RS"/>
        </w:rPr>
        <w:t>10</w:t>
      </w:r>
      <w:r w:rsidRPr="00515C81">
        <w:rPr>
          <w:rFonts w:ascii="Arial" w:hAnsi="Arial" w:cs="Arial"/>
          <w:lang w:val="ru-RU"/>
        </w:rPr>
        <w:t>% од вредности понуде (без ПДВ) са роком важења минимално 30 дан</w:t>
      </w:r>
      <w:r w:rsidRPr="00000C74">
        <w:rPr>
          <w:rFonts w:ascii="Arial" w:hAnsi="Arial" w:cs="Arial"/>
          <w:lang w:val="sr-Cyrl-RS"/>
        </w:rPr>
        <w:t>а</w:t>
      </w:r>
      <w:r w:rsidRPr="00515C81">
        <w:rPr>
          <w:rFonts w:ascii="Arial" w:hAnsi="Arial"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0329F5" w:rsidRPr="00515C81" w:rsidRDefault="000329F5" w:rsidP="000329F5">
      <w:pPr>
        <w:pStyle w:val="ListParagraph"/>
        <w:numPr>
          <w:ilvl w:val="0"/>
          <w:numId w:val="31"/>
        </w:numPr>
        <w:spacing w:before="0" w:after="0"/>
        <w:rPr>
          <w:rFonts w:ascii="Arial" w:hAnsi="Arial" w:cs="Arial"/>
          <w:lang w:val="ru-RU"/>
        </w:rPr>
      </w:pPr>
      <w:r w:rsidRPr="00515C81">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329F5" w:rsidRPr="00515C81" w:rsidRDefault="000329F5" w:rsidP="000329F5">
      <w:pPr>
        <w:pStyle w:val="ListParagraph"/>
        <w:numPr>
          <w:ilvl w:val="0"/>
          <w:numId w:val="31"/>
        </w:numPr>
        <w:spacing w:before="0" w:after="0"/>
        <w:rPr>
          <w:rFonts w:ascii="Arial" w:hAnsi="Arial" w:cs="Arial"/>
          <w:lang w:val="ru-RU"/>
        </w:rPr>
      </w:pPr>
      <w:r w:rsidRPr="00515C81">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29F5" w:rsidRPr="00000C74" w:rsidRDefault="000329F5" w:rsidP="000329F5">
      <w:pPr>
        <w:pStyle w:val="ListParagraph"/>
        <w:numPr>
          <w:ilvl w:val="0"/>
          <w:numId w:val="31"/>
        </w:numPr>
        <w:spacing w:before="0" w:after="0"/>
        <w:rPr>
          <w:rFonts w:ascii="Arial" w:hAnsi="Arial" w:cs="Arial"/>
        </w:rPr>
      </w:pPr>
      <w:proofErr w:type="gramStart"/>
      <w:r w:rsidRPr="00000C74">
        <w:rPr>
          <w:rFonts w:ascii="Arial" w:hAnsi="Arial" w:cs="Arial"/>
        </w:rPr>
        <w:t>фотокопију</w:t>
      </w:r>
      <w:proofErr w:type="gramEnd"/>
      <w:r w:rsidRPr="00000C74">
        <w:rPr>
          <w:rFonts w:ascii="Arial" w:hAnsi="Arial" w:cs="Arial"/>
        </w:rPr>
        <w:t xml:space="preserve"> ОП обрасца.</w:t>
      </w:r>
    </w:p>
    <w:p w:rsidR="000329F5" w:rsidRPr="00515C81" w:rsidRDefault="000329F5" w:rsidP="000329F5">
      <w:pPr>
        <w:pStyle w:val="ListParagraph"/>
        <w:numPr>
          <w:ilvl w:val="0"/>
          <w:numId w:val="31"/>
        </w:numPr>
        <w:spacing w:before="0" w:after="0"/>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329F5" w:rsidRPr="00515C81" w:rsidRDefault="000329F5" w:rsidP="000329F5">
      <w:pPr>
        <w:spacing w:before="0"/>
        <w:rPr>
          <w:rFonts w:cs="Arial"/>
          <w:color w:val="00B0F0"/>
          <w:lang w:val="ru-RU"/>
        </w:rPr>
      </w:pPr>
      <w:r w:rsidRPr="00515C81">
        <w:rPr>
          <w:rFonts w:cs="Arial"/>
          <w:lang w:val="ru-RU"/>
        </w:rPr>
        <w:t>Меница може бити наплаћена у случају да Продавац не буде извршавао своје уговорне обавезе у роковима и на начин предвиђен уговором.</w:t>
      </w:r>
      <w:r w:rsidRPr="00515C81">
        <w:rPr>
          <w:rFonts w:cs="Arial"/>
          <w:color w:val="00B0F0"/>
          <w:lang w:val="ru-RU"/>
        </w:rPr>
        <w:t xml:space="preserve"> </w:t>
      </w:r>
    </w:p>
    <w:p w:rsidR="000329F5" w:rsidRPr="00515C81" w:rsidRDefault="000329F5" w:rsidP="000329F5">
      <w:pPr>
        <w:pStyle w:val="KDParagraf"/>
        <w:spacing w:before="0"/>
        <w:rPr>
          <w:rFonts w:eastAsia="TimesNewRomanPSMT" w:cs="Arial"/>
          <w:lang w:val="ru-RU"/>
        </w:rPr>
      </w:pPr>
    </w:p>
    <w:p w:rsidR="000329F5" w:rsidRPr="00515C81" w:rsidRDefault="000329F5" w:rsidP="000329F5">
      <w:pPr>
        <w:tabs>
          <w:tab w:val="left" w:pos="9090"/>
        </w:tabs>
        <w:spacing w:before="0"/>
        <w:jc w:val="center"/>
        <w:rPr>
          <w:rFonts w:cs="Arial"/>
          <w:b/>
          <w:lang w:val="ru-RU"/>
        </w:rPr>
      </w:pPr>
      <w:r w:rsidRPr="00515C81">
        <w:rPr>
          <w:rFonts w:cs="Arial"/>
          <w:b/>
          <w:lang w:val="ru-RU"/>
        </w:rPr>
        <w:t xml:space="preserve">Члан </w:t>
      </w:r>
      <w:r>
        <w:rPr>
          <w:rFonts w:cs="Arial"/>
          <w:b/>
          <w:lang w:val="sr-Cyrl-RS"/>
        </w:rPr>
        <w:t>9</w:t>
      </w:r>
      <w:r w:rsidRPr="00515C81">
        <w:rPr>
          <w:rFonts w:cs="Arial"/>
          <w:b/>
          <w:lang w:val="ru-RU"/>
        </w:rPr>
        <w:t>.</w:t>
      </w:r>
    </w:p>
    <w:p w:rsidR="000329F5" w:rsidRPr="00515C81" w:rsidRDefault="000329F5" w:rsidP="000329F5">
      <w:pPr>
        <w:pStyle w:val="KDParagraf"/>
        <w:spacing w:before="0"/>
        <w:rPr>
          <w:rFonts w:cs="Arial"/>
          <w:lang w:val="ru-RU"/>
        </w:rPr>
      </w:pPr>
      <w:r w:rsidRPr="00515C81">
        <w:rPr>
          <w:rFonts w:cs="Arial"/>
          <w:lang w:val="ru-RU"/>
        </w:rPr>
        <w:t xml:space="preserve">Достављање средстава финансијског обезбеђења из члана </w:t>
      </w:r>
      <w:r w:rsidRPr="00000C74">
        <w:rPr>
          <w:rFonts w:cs="Arial"/>
          <w:lang w:val="sr-Cyrl-RS"/>
        </w:rPr>
        <w:t>8</w:t>
      </w:r>
      <w:r w:rsidRPr="00515C81">
        <w:rPr>
          <w:rFonts w:cs="Arial"/>
          <w:lang w:val="ru-RU"/>
        </w:rPr>
        <w:t>. представља одложни услов, тако да правно дејство овог уговора не настаје док се одложни услов не испуни.</w:t>
      </w:r>
    </w:p>
    <w:p w:rsidR="000329F5" w:rsidRPr="00515C81" w:rsidRDefault="000329F5" w:rsidP="000329F5">
      <w:pPr>
        <w:pStyle w:val="KDParagraf"/>
        <w:spacing w:before="0"/>
        <w:rPr>
          <w:rFonts w:cs="Arial"/>
          <w:lang w:val="ru-RU"/>
        </w:rPr>
      </w:pPr>
      <w:r w:rsidRPr="00515C81">
        <w:rPr>
          <w:rFonts w:cs="Arial"/>
          <w:lang w:val="ru-RU"/>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0329F5" w:rsidRDefault="000329F5" w:rsidP="000329F5">
      <w:pPr>
        <w:pStyle w:val="KDParagraf"/>
        <w:spacing w:before="0"/>
        <w:rPr>
          <w:rFonts w:cs="Arial"/>
          <w:lang w:val="ru-RU"/>
        </w:rPr>
      </w:pPr>
    </w:p>
    <w:p w:rsidR="000329F5" w:rsidRPr="008E6893" w:rsidRDefault="000329F5" w:rsidP="000329F5">
      <w:pPr>
        <w:spacing w:before="0"/>
        <w:jc w:val="center"/>
        <w:rPr>
          <w:rFonts w:cs="Arial"/>
          <w:color w:val="00B050"/>
          <w:lang w:val="sr-Cyrl-RS"/>
        </w:rPr>
      </w:pPr>
      <w:r w:rsidRPr="00515C81">
        <w:rPr>
          <w:rFonts w:cs="Arial"/>
          <w:b/>
          <w:lang w:val="ru-RU"/>
        </w:rPr>
        <w:t>Члан 1</w:t>
      </w:r>
      <w:r>
        <w:rPr>
          <w:rFonts w:cs="Arial"/>
          <w:b/>
          <w:lang w:val="sr-Cyrl-RS"/>
        </w:rPr>
        <w:t>0</w:t>
      </w:r>
      <w:r w:rsidRPr="00515C81">
        <w:rPr>
          <w:rFonts w:cs="Arial"/>
          <w:b/>
          <w:lang w:val="ru-RU"/>
        </w:rPr>
        <w:t>.</w:t>
      </w:r>
    </w:p>
    <w:p w:rsidR="000329F5" w:rsidRPr="00515C81" w:rsidRDefault="000329F5" w:rsidP="000329F5">
      <w:pPr>
        <w:pStyle w:val="KDParagraf"/>
        <w:spacing w:before="0"/>
        <w:rPr>
          <w:rFonts w:eastAsia="TimesNewRomanPSMT" w:cs="Arial"/>
          <w:b/>
          <w:bCs/>
          <w:iCs/>
          <w:lang w:val="ru-RU"/>
        </w:rPr>
      </w:pPr>
      <w:r w:rsidRPr="00515C81">
        <w:rPr>
          <w:rFonts w:eastAsia="TimesNewRomanPSMT" w:cs="Arial"/>
          <w:b/>
          <w:bCs/>
          <w:iCs/>
          <w:lang w:val="ru-RU"/>
        </w:rPr>
        <w:t>Меница као гаранција за  отклањање грешака у гарантном року</w:t>
      </w:r>
    </w:p>
    <w:p w:rsidR="000329F5" w:rsidRPr="00515C81" w:rsidRDefault="000329F5" w:rsidP="000329F5">
      <w:pPr>
        <w:pStyle w:val="KDParagraf"/>
        <w:spacing w:before="0"/>
        <w:rPr>
          <w:rFonts w:eastAsia="TimesNewRomanPSMT" w:cs="Arial"/>
          <w:iCs/>
          <w:lang w:val="ru-RU"/>
        </w:rPr>
      </w:pPr>
      <w:r w:rsidRPr="00515C81">
        <w:rPr>
          <w:rFonts w:eastAsia="TimesNewRomanPSMT" w:cs="Arial"/>
          <w:iCs/>
          <w:lang w:val="ru-RU"/>
        </w:rPr>
        <w:t>Продавац је обавезан да Купцу у тренутку примопредаје предмета уговора достави:</w:t>
      </w:r>
    </w:p>
    <w:p w:rsidR="000329F5" w:rsidRPr="00515C81" w:rsidRDefault="000329F5" w:rsidP="000329F5">
      <w:pPr>
        <w:pStyle w:val="KDParagraf"/>
        <w:numPr>
          <w:ilvl w:val="0"/>
          <w:numId w:val="32"/>
        </w:numPr>
        <w:spacing w:before="0"/>
        <w:rPr>
          <w:rFonts w:eastAsia="TimesNewRomanPSMT" w:cs="Arial"/>
          <w:iCs/>
          <w:lang w:val="ru-RU"/>
        </w:rPr>
      </w:pPr>
      <w:r w:rsidRPr="00515C81">
        <w:rPr>
          <w:rFonts w:eastAsia="TimesNewRomanPSMT" w:cs="Arial"/>
          <w:iCs/>
          <w:lang w:val="ru-RU"/>
        </w:rPr>
        <w:t>бланко сопствену меницу за отклањање недостатака у гарантном року која је:</w:t>
      </w:r>
    </w:p>
    <w:p w:rsidR="000329F5" w:rsidRPr="00515C81" w:rsidRDefault="000329F5" w:rsidP="000329F5">
      <w:pPr>
        <w:numPr>
          <w:ilvl w:val="0"/>
          <w:numId w:val="25"/>
        </w:numPr>
        <w:spacing w:before="0"/>
        <w:ind w:left="1710"/>
        <w:rPr>
          <w:rFonts w:cs="Arial"/>
          <w:lang w:val="ru-RU"/>
        </w:rPr>
      </w:pPr>
      <w:r w:rsidRPr="00515C81">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329F5" w:rsidRPr="008E6893" w:rsidRDefault="000329F5" w:rsidP="000329F5">
      <w:pPr>
        <w:numPr>
          <w:ilvl w:val="0"/>
          <w:numId w:val="25"/>
        </w:numPr>
        <w:spacing w:before="0"/>
        <w:ind w:left="1710"/>
        <w:rPr>
          <w:rFonts w:cs="Arial"/>
        </w:rPr>
      </w:pPr>
      <w:r w:rsidRPr="00515C81">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515C81">
        <w:rPr>
          <w:rFonts w:cs="Arial"/>
          <w:lang w:val="ru-RU"/>
        </w:rPr>
        <w:lastRenderedPageBreak/>
        <w:t xml:space="preserve">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8E6893">
        <w:rPr>
          <w:rFonts w:cs="Arial"/>
        </w:rPr>
        <w:t>Одлуке).</w:t>
      </w:r>
    </w:p>
    <w:p w:rsidR="000329F5" w:rsidRPr="00515C81" w:rsidRDefault="000329F5" w:rsidP="000329F5">
      <w:pPr>
        <w:pStyle w:val="KDParagraf"/>
        <w:numPr>
          <w:ilvl w:val="0"/>
          <w:numId w:val="32"/>
        </w:numPr>
        <w:spacing w:before="0"/>
        <w:rPr>
          <w:rFonts w:eastAsia="TimesNewRomanPSMT" w:cs="Arial"/>
          <w:iCs/>
          <w:lang w:val="ru-RU"/>
        </w:rPr>
      </w:pPr>
      <w:r w:rsidRPr="00515C81">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0329F5" w:rsidRPr="00515C81" w:rsidRDefault="000329F5" w:rsidP="000329F5">
      <w:pPr>
        <w:pStyle w:val="KDParagraf"/>
        <w:numPr>
          <w:ilvl w:val="0"/>
          <w:numId w:val="32"/>
        </w:numPr>
        <w:spacing w:before="0"/>
        <w:rPr>
          <w:rFonts w:eastAsia="TimesNewRomanPSMT" w:cs="Arial"/>
          <w:iCs/>
          <w:lang w:val="ru-RU"/>
        </w:rPr>
      </w:pPr>
      <w:r w:rsidRPr="00515C81">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329F5" w:rsidRPr="00C02A7B" w:rsidRDefault="000329F5" w:rsidP="000329F5">
      <w:pPr>
        <w:pStyle w:val="KDParagraf"/>
        <w:numPr>
          <w:ilvl w:val="0"/>
          <w:numId w:val="32"/>
        </w:numPr>
        <w:spacing w:before="0"/>
        <w:rPr>
          <w:rFonts w:eastAsia="TimesNewRomanPSMT" w:cs="Arial"/>
          <w:iCs/>
          <w:lang w:val="ru-RU"/>
        </w:rPr>
      </w:pPr>
      <w:r w:rsidRPr="00C02A7B">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29F5" w:rsidRPr="008E6893" w:rsidRDefault="000329F5" w:rsidP="000329F5">
      <w:pPr>
        <w:pStyle w:val="KDParagraf"/>
        <w:numPr>
          <w:ilvl w:val="0"/>
          <w:numId w:val="32"/>
        </w:numPr>
        <w:spacing w:before="0"/>
        <w:rPr>
          <w:rFonts w:eastAsia="TimesNewRomanPSMT" w:cs="Arial"/>
          <w:iCs/>
        </w:rPr>
      </w:pPr>
      <w:proofErr w:type="gramStart"/>
      <w:r w:rsidRPr="008E6893">
        <w:rPr>
          <w:rFonts w:eastAsia="TimesNewRomanPSMT" w:cs="Arial"/>
          <w:iCs/>
        </w:rPr>
        <w:t>фотокопију</w:t>
      </w:r>
      <w:proofErr w:type="gramEnd"/>
      <w:r w:rsidRPr="008E6893">
        <w:rPr>
          <w:rFonts w:eastAsia="TimesNewRomanPSMT" w:cs="Arial"/>
          <w:iCs/>
        </w:rPr>
        <w:t xml:space="preserve"> ОП обрасца.</w:t>
      </w:r>
    </w:p>
    <w:p w:rsidR="000329F5" w:rsidRPr="00515C81" w:rsidRDefault="000329F5" w:rsidP="000329F5">
      <w:pPr>
        <w:pStyle w:val="KDParagraf"/>
        <w:numPr>
          <w:ilvl w:val="0"/>
          <w:numId w:val="32"/>
        </w:numPr>
        <w:spacing w:before="0"/>
        <w:rPr>
          <w:rFonts w:eastAsia="TimesNewRomanPSMT" w:cs="Arial"/>
          <w:iCs/>
          <w:lang w:val="ru-RU"/>
        </w:rPr>
      </w:pPr>
      <w:r w:rsidRPr="00515C81">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329F5" w:rsidRPr="00515C81" w:rsidRDefault="000329F5" w:rsidP="000329F5">
      <w:pPr>
        <w:pStyle w:val="KDParagraf"/>
        <w:spacing w:before="0"/>
        <w:rPr>
          <w:rFonts w:eastAsia="TimesNewRomanPSMT" w:cs="Arial"/>
          <w:iCs/>
          <w:lang w:val="ru-RU"/>
        </w:rPr>
      </w:pPr>
      <w:r w:rsidRPr="00515C81">
        <w:rPr>
          <w:rFonts w:eastAsia="TimesNewRomanPSMT" w:cs="Arial"/>
          <w:iCs/>
          <w:lang w:val="ru-RU"/>
        </w:rPr>
        <w:t xml:space="preserve">Меница може бити наплаћена у случају да Продавац не отклони недостатке у гарантном року. </w:t>
      </w:r>
    </w:p>
    <w:p w:rsidR="000329F5" w:rsidRPr="00515C81" w:rsidRDefault="000329F5" w:rsidP="000329F5">
      <w:pPr>
        <w:pStyle w:val="KDParagraf"/>
        <w:spacing w:before="0"/>
        <w:rPr>
          <w:rFonts w:eastAsia="TimesNewRomanPSMT" w:cs="Arial"/>
          <w:iCs/>
          <w:lang w:val="ru-RU"/>
        </w:rPr>
      </w:pPr>
      <w:r w:rsidRPr="00515C81">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0329F5" w:rsidRPr="00515C81" w:rsidRDefault="000329F5" w:rsidP="000329F5">
      <w:pPr>
        <w:pStyle w:val="KDParagraf"/>
        <w:spacing w:before="0"/>
        <w:rPr>
          <w:rFonts w:eastAsia="TimesNewRomanPSMT" w:cs="Arial"/>
          <w:iCs/>
          <w:lang w:val="ru-RU"/>
        </w:rPr>
      </w:pPr>
      <w:r w:rsidRPr="008E6893">
        <w:rPr>
          <w:rFonts w:eastAsia="TimesNewRomanPSMT" w:cs="Arial"/>
          <w:iCs/>
          <w:lang w:val="ru-RU"/>
        </w:rPr>
        <w:t>У случају сукцесивних уградња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уградње и то најкасније 10 дана пре истека претходног, тако да буде обезбеђен гарантни рок за сва уграђена добра која су предмет набавке.</w:t>
      </w:r>
    </w:p>
    <w:p w:rsidR="00CB3409" w:rsidRDefault="00CB3409" w:rsidP="003A6F10">
      <w:pPr>
        <w:spacing w:before="0"/>
        <w:rPr>
          <w:rFonts w:cs="Arial"/>
          <w:b/>
          <w:lang w:val="ru-RU"/>
        </w:rPr>
      </w:pPr>
    </w:p>
    <w:p w:rsidR="00A30F8E" w:rsidRDefault="00A30F8E" w:rsidP="003A6F10">
      <w:pPr>
        <w:spacing w:before="0"/>
        <w:rPr>
          <w:rFonts w:cs="Arial"/>
          <w:b/>
          <w:lang w:val="sr-Latn-RS"/>
        </w:rPr>
      </w:pPr>
    </w:p>
    <w:p w:rsidR="00343A18" w:rsidRDefault="00343A18" w:rsidP="003A6F10">
      <w:pPr>
        <w:spacing w:before="0"/>
        <w:rPr>
          <w:rFonts w:cs="Arial"/>
          <w:b/>
          <w:lang w:val="ru-RU"/>
        </w:rPr>
      </w:pPr>
      <w:r w:rsidRPr="00D130D1">
        <w:rPr>
          <w:rFonts w:cs="Arial"/>
          <w:b/>
          <w:lang w:val="ru-RU"/>
        </w:rPr>
        <w:t>УГОВОРНА КАЗНА ЗБОГ ЗАКАШЊЕЊА У ИСПОРУЦИ</w:t>
      </w:r>
    </w:p>
    <w:p w:rsidR="00CB3409" w:rsidRDefault="00CB3409" w:rsidP="003A6F10">
      <w:pPr>
        <w:spacing w:before="0"/>
        <w:jc w:val="center"/>
        <w:rPr>
          <w:rFonts w:cs="Arial"/>
          <w:b/>
          <w:lang w:val="ru-RU"/>
        </w:rPr>
      </w:pPr>
    </w:p>
    <w:p w:rsidR="00343A18" w:rsidRPr="00D130D1" w:rsidRDefault="00343A18" w:rsidP="003A6F10">
      <w:pPr>
        <w:spacing w:before="0"/>
        <w:jc w:val="center"/>
        <w:rPr>
          <w:rFonts w:cs="Arial"/>
          <w:b/>
          <w:lang w:val="ru-RU"/>
        </w:rPr>
      </w:pPr>
      <w:r w:rsidRPr="00D130D1">
        <w:rPr>
          <w:rFonts w:cs="Arial"/>
          <w:b/>
          <w:lang w:val="ru-RU"/>
        </w:rPr>
        <w:t xml:space="preserve">Члан </w:t>
      </w:r>
      <w:r w:rsidR="000329F5">
        <w:rPr>
          <w:rFonts w:cs="Arial"/>
          <w:b/>
          <w:lang w:val="sr-Latn-RS"/>
        </w:rPr>
        <w:t>11</w:t>
      </w:r>
      <w:r w:rsidRPr="00D130D1">
        <w:rPr>
          <w:rFonts w:cs="Arial"/>
          <w:b/>
          <w:lang w:val="ru-RU"/>
        </w:rPr>
        <w:t>.</w:t>
      </w:r>
    </w:p>
    <w:p w:rsidR="00343A18" w:rsidRPr="00F10346" w:rsidRDefault="00343A18" w:rsidP="003A6F10">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D130D1">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C02A7B" w:rsidRDefault="001353DA" w:rsidP="003A6F10">
      <w:pPr>
        <w:tabs>
          <w:tab w:val="left" w:pos="9090"/>
        </w:tabs>
        <w:spacing w:before="0"/>
        <w:rPr>
          <w:rFonts w:cs="Arial"/>
          <w:lang w:val="ru-RU"/>
        </w:rPr>
      </w:pPr>
      <w:r w:rsidRPr="00D130D1">
        <w:rPr>
          <w:rFonts w:cs="Arial"/>
          <w:bCs/>
          <w:lang w:val="ru-RU"/>
        </w:rPr>
        <w:t>Уговорна казна се обрачунава од првог дана од истека уговореног рока испоруке из члана 5</w:t>
      </w:r>
      <w:r w:rsidRPr="003A6F10">
        <w:rPr>
          <w:rFonts w:cs="Arial"/>
          <w:bCs/>
          <w:lang w:val="sr-Latn-CS"/>
        </w:rPr>
        <w:t>.</w:t>
      </w:r>
      <w:r w:rsidRPr="00D130D1">
        <w:rPr>
          <w:rFonts w:cs="Arial"/>
          <w:bCs/>
          <w:lang w:val="ru-RU"/>
        </w:rPr>
        <w:t xml:space="preserve"> овог Уговора и износи 0,5% укупно уговорене вредности, а највише до 10% укупно уговорене вредности добара,</w:t>
      </w:r>
      <w:r w:rsidR="00C02A7B">
        <w:rPr>
          <w:rFonts w:cs="Arial"/>
          <w:bCs/>
          <w:lang w:val="ru-RU"/>
        </w:rPr>
        <w:t xml:space="preserve"> </w:t>
      </w:r>
      <w:r w:rsidRPr="00D130D1">
        <w:rPr>
          <w:rFonts w:cs="Arial"/>
          <w:lang w:val="ru-RU"/>
        </w:rPr>
        <w:t>без пореза на додату вредност</w:t>
      </w:r>
      <w:r w:rsidR="00C02A7B">
        <w:rPr>
          <w:rFonts w:cs="Arial"/>
          <w:lang w:val="ru-RU"/>
        </w:rPr>
        <w:t xml:space="preserve">. </w:t>
      </w:r>
    </w:p>
    <w:p w:rsidR="00343A18" w:rsidRPr="00D130D1" w:rsidRDefault="00343A18" w:rsidP="003A6F10">
      <w:pPr>
        <w:tabs>
          <w:tab w:val="left" w:pos="9090"/>
        </w:tabs>
        <w:spacing w:before="0"/>
        <w:rPr>
          <w:rFonts w:cs="Arial"/>
          <w:lang w:val="ru-RU"/>
        </w:rPr>
      </w:pPr>
      <w:r w:rsidRPr="00D130D1">
        <w:rPr>
          <w:rFonts w:cs="Arial"/>
          <w:bCs/>
          <w:lang w:val="ru-RU"/>
        </w:rPr>
        <w:t>Плаћање уговорне казне</w:t>
      </w:r>
      <w:r w:rsidRPr="00D130D1">
        <w:rPr>
          <w:rFonts w:cs="Arial"/>
          <w:lang w:val="ru-RU"/>
        </w:rPr>
        <w:t>, из става 1. овог члана,  д</w:t>
      </w:r>
      <w:r w:rsidRPr="00F10346">
        <w:rPr>
          <w:rFonts w:cs="Arial"/>
        </w:rPr>
        <w:t>o</w:t>
      </w:r>
      <w:r w:rsidRPr="00D130D1">
        <w:rPr>
          <w:rFonts w:cs="Arial"/>
          <w:lang w:val="ru-RU"/>
        </w:rPr>
        <w:t>сп</w:t>
      </w:r>
      <w:r w:rsidRPr="00F10346">
        <w:rPr>
          <w:rFonts w:cs="Arial"/>
        </w:rPr>
        <w:t>e</w:t>
      </w:r>
      <w:r w:rsidRPr="00D130D1">
        <w:rPr>
          <w:rFonts w:cs="Arial"/>
          <w:lang w:val="ru-RU"/>
        </w:rPr>
        <w:t>в</w:t>
      </w:r>
      <w:r w:rsidRPr="00F10346">
        <w:rPr>
          <w:rFonts w:cs="Arial"/>
        </w:rPr>
        <w:t>a</w:t>
      </w:r>
      <w:r w:rsidRPr="00D130D1">
        <w:rPr>
          <w:rFonts w:cs="Arial"/>
          <w:lang w:val="ru-RU"/>
        </w:rPr>
        <w:t xml:space="preserve"> у р</w:t>
      </w:r>
      <w:r w:rsidRPr="00F10346">
        <w:rPr>
          <w:rFonts w:cs="Arial"/>
        </w:rPr>
        <w:t>o</w:t>
      </w:r>
      <w:r w:rsidRPr="00D130D1">
        <w:rPr>
          <w:rFonts w:cs="Arial"/>
          <w:lang w:val="ru-RU"/>
        </w:rPr>
        <w:t>ку до 45(четрдесетпет) д</w:t>
      </w:r>
      <w:r w:rsidRPr="00F10346">
        <w:rPr>
          <w:rFonts w:cs="Arial"/>
        </w:rPr>
        <w:t>a</w:t>
      </w:r>
      <w:r w:rsidRPr="00D130D1">
        <w:rPr>
          <w:rFonts w:cs="Arial"/>
          <w:lang w:val="ru-RU"/>
        </w:rPr>
        <w:t>н</w:t>
      </w:r>
      <w:r w:rsidRPr="00F10346">
        <w:rPr>
          <w:rFonts w:cs="Arial"/>
        </w:rPr>
        <w:t>a</w:t>
      </w:r>
      <w:r w:rsidRPr="00D130D1">
        <w:rPr>
          <w:rFonts w:cs="Arial"/>
          <w:lang w:val="ru-RU"/>
        </w:rPr>
        <w:t xml:space="preserve"> </w:t>
      </w:r>
      <w:r w:rsidRPr="00F10346">
        <w:rPr>
          <w:rFonts w:cs="Arial"/>
        </w:rPr>
        <w:t>o</w:t>
      </w:r>
      <w:r w:rsidRPr="00D130D1">
        <w:rPr>
          <w:rFonts w:cs="Arial"/>
          <w:lang w:val="ru-RU"/>
        </w:rPr>
        <w:t>д д</w:t>
      </w:r>
      <w:r w:rsidRPr="00F10346">
        <w:rPr>
          <w:rFonts w:cs="Arial"/>
        </w:rPr>
        <w:t>a</w:t>
      </w:r>
      <w:r w:rsidRPr="00D130D1">
        <w:rPr>
          <w:rFonts w:cs="Arial"/>
          <w:lang w:val="ru-RU"/>
        </w:rPr>
        <w:t>н</w:t>
      </w:r>
      <w:r w:rsidRPr="00F10346">
        <w:rPr>
          <w:rFonts w:cs="Arial"/>
        </w:rPr>
        <w:t>a</w:t>
      </w:r>
      <w:r w:rsidR="00597EC4" w:rsidRPr="00D130D1">
        <w:rPr>
          <w:rFonts w:cs="Arial"/>
          <w:lang w:val="ru-RU"/>
        </w:rPr>
        <w:t xml:space="preserve"> пријема од стране Продавца</w:t>
      </w:r>
      <w:r w:rsidRPr="00D130D1">
        <w:rPr>
          <w:rFonts w:cs="Arial"/>
          <w:lang w:val="ru-RU"/>
        </w:rPr>
        <w:t xml:space="preserve"> </w:t>
      </w:r>
      <w:r w:rsidR="000E0FC1" w:rsidRPr="00D130D1">
        <w:rPr>
          <w:rFonts w:cs="Arial"/>
          <w:lang w:val="ru-RU"/>
        </w:rPr>
        <w:t>рачун</w:t>
      </w:r>
      <w:r w:rsidR="00597EC4" w:rsidRPr="00D130D1">
        <w:rPr>
          <w:rFonts w:cs="Arial"/>
          <w:lang w:val="ru-RU"/>
        </w:rPr>
        <w:t>а</w:t>
      </w:r>
      <w:r w:rsidR="000E0FC1" w:rsidRPr="00D130D1">
        <w:rPr>
          <w:rFonts w:cs="Arial"/>
          <w:lang w:val="ru-RU"/>
        </w:rPr>
        <w:t xml:space="preserve"> </w:t>
      </w:r>
      <w:r w:rsidRPr="00D130D1">
        <w:rPr>
          <w:rFonts w:cs="Arial"/>
          <w:bCs/>
          <w:lang w:val="ru-RU"/>
        </w:rPr>
        <w:t>Купца</w:t>
      </w:r>
      <w:r w:rsidR="00597EC4" w:rsidRPr="00D130D1">
        <w:rPr>
          <w:rFonts w:cs="Arial"/>
          <w:bCs/>
          <w:lang w:val="ru-RU"/>
        </w:rPr>
        <w:t xml:space="preserve"> </w:t>
      </w:r>
      <w:r w:rsidRPr="00D130D1">
        <w:rPr>
          <w:rFonts w:cs="Arial"/>
          <w:lang w:val="ru-RU"/>
        </w:rPr>
        <w:t>испостављен</w:t>
      </w:r>
      <w:r w:rsidR="00597EC4" w:rsidRPr="00D130D1">
        <w:rPr>
          <w:rFonts w:cs="Arial"/>
          <w:lang w:val="ru-RU"/>
        </w:rPr>
        <w:t>их</w:t>
      </w:r>
      <w:r w:rsidRPr="00D130D1">
        <w:rPr>
          <w:rFonts w:cs="Arial"/>
          <w:lang w:val="ru-RU"/>
        </w:rPr>
        <w:t xml:space="preserve"> по овом основу.</w:t>
      </w:r>
    </w:p>
    <w:p w:rsidR="00343A18" w:rsidRPr="00D130D1" w:rsidRDefault="00343A18" w:rsidP="003A6F10">
      <w:pPr>
        <w:tabs>
          <w:tab w:val="left" w:pos="9090"/>
        </w:tabs>
        <w:spacing w:before="0"/>
        <w:rPr>
          <w:rFonts w:cs="Arial"/>
          <w:bCs/>
          <w:lang w:val="ru-RU"/>
        </w:rPr>
      </w:pPr>
      <w:r w:rsidRPr="00F10346">
        <w:rPr>
          <w:rFonts w:cs="Arial"/>
          <w:bCs/>
          <w:lang w:val="sr-Cyrl-CS"/>
        </w:rPr>
        <w:t xml:space="preserve">У случају закашњења са испоруком дужег </w:t>
      </w:r>
      <w:r w:rsidRPr="003A6F10">
        <w:rPr>
          <w:rFonts w:cs="Arial"/>
          <w:bCs/>
          <w:lang w:val="sr-Cyrl-CS"/>
        </w:rPr>
        <w:t>од 20 (двадесет)</w:t>
      </w:r>
      <w:r w:rsidRPr="00F10346">
        <w:rPr>
          <w:rFonts w:cs="Arial"/>
          <w:bCs/>
          <w:lang w:val="sr-Cyrl-CS"/>
        </w:rPr>
        <w:t xml:space="preserve"> дана, </w:t>
      </w:r>
      <w:r w:rsidRPr="00D130D1">
        <w:rPr>
          <w:rFonts w:cs="Arial"/>
          <w:bCs/>
          <w:lang w:val="ru-RU"/>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D130D1" w:rsidRDefault="00343A18" w:rsidP="00343A18">
      <w:pPr>
        <w:pStyle w:val="KDParagraf"/>
        <w:spacing w:before="0"/>
        <w:rPr>
          <w:rFonts w:cs="Arial"/>
          <w:lang w:val="ru-RU"/>
        </w:rPr>
      </w:pPr>
    </w:p>
    <w:p w:rsidR="00A30F8E" w:rsidRDefault="00A30F8E" w:rsidP="00343A18">
      <w:pPr>
        <w:autoSpaceDE w:val="0"/>
        <w:autoSpaceDN w:val="0"/>
        <w:adjustRightInd w:val="0"/>
        <w:spacing w:before="0"/>
        <w:rPr>
          <w:rFonts w:cs="Arial"/>
          <w:b/>
          <w:lang w:val="sr-Latn-RS"/>
        </w:rPr>
      </w:pPr>
    </w:p>
    <w:p w:rsidR="00343A18" w:rsidRPr="00515C81" w:rsidRDefault="00343A18" w:rsidP="00343A18">
      <w:pPr>
        <w:autoSpaceDE w:val="0"/>
        <w:autoSpaceDN w:val="0"/>
        <w:adjustRightInd w:val="0"/>
        <w:spacing w:before="0"/>
        <w:rPr>
          <w:rFonts w:cs="Arial"/>
          <w:b/>
          <w:lang w:val="ru-RU"/>
        </w:rPr>
      </w:pPr>
      <w:r w:rsidRPr="00515C81">
        <w:rPr>
          <w:rFonts w:cs="Arial"/>
          <w:b/>
          <w:lang w:val="ru-RU"/>
        </w:rPr>
        <w:t xml:space="preserve">ВИША СИЛА </w:t>
      </w:r>
    </w:p>
    <w:p w:rsidR="00343A18" w:rsidRPr="00D130D1" w:rsidRDefault="00343A18" w:rsidP="003A6F10">
      <w:pPr>
        <w:autoSpaceDE w:val="0"/>
        <w:autoSpaceDN w:val="0"/>
        <w:adjustRightInd w:val="0"/>
        <w:spacing w:before="0"/>
        <w:jc w:val="center"/>
        <w:rPr>
          <w:rFonts w:cs="Arial"/>
          <w:b/>
          <w:lang w:val="ru-RU"/>
        </w:rPr>
      </w:pPr>
      <w:r w:rsidRPr="00D130D1">
        <w:rPr>
          <w:rFonts w:cs="Arial"/>
          <w:b/>
          <w:lang w:val="ru-RU"/>
        </w:rPr>
        <w:t xml:space="preserve">Члан </w:t>
      </w:r>
      <w:r w:rsidR="00CB3409">
        <w:rPr>
          <w:rFonts w:cs="Arial"/>
          <w:b/>
          <w:lang w:val="ru-RU"/>
        </w:rPr>
        <w:t>12</w:t>
      </w:r>
      <w:r w:rsidRPr="00D130D1">
        <w:rPr>
          <w:rFonts w:cs="Arial"/>
          <w:b/>
          <w:lang w:val="ru-RU"/>
        </w:rPr>
        <w:t>.</w:t>
      </w:r>
    </w:p>
    <w:p w:rsidR="00343A18" w:rsidRPr="00D130D1" w:rsidRDefault="00343A18" w:rsidP="003A6F10">
      <w:pPr>
        <w:tabs>
          <w:tab w:val="left" w:pos="1512"/>
          <w:tab w:val="left" w:pos="9090"/>
        </w:tabs>
        <w:spacing w:before="0"/>
        <w:rPr>
          <w:rFonts w:cs="Arial"/>
          <w:lang w:val="ru-RU"/>
        </w:rPr>
      </w:pPr>
      <w:r w:rsidRPr="00D130D1">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D130D1">
        <w:rPr>
          <w:rFonts w:cs="Arial"/>
          <w:lang w:val="ru-RU"/>
        </w:rPr>
        <w:t xml:space="preserve"> накнаду штете за делимично или потпуно </w:t>
      </w:r>
      <w:r w:rsidRPr="00D130D1">
        <w:rPr>
          <w:rFonts w:cs="Arial"/>
          <w:lang w:val="ru-RU"/>
        </w:rPr>
        <w:lastRenderedPageBreak/>
        <w:t>неизвршење уговорених обавеза</w:t>
      </w:r>
      <w:r w:rsidRPr="00F10346">
        <w:rPr>
          <w:rFonts w:cs="Arial"/>
          <w:lang w:val="sr-Cyrl-CS"/>
        </w:rPr>
        <w:t>,</w:t>
      </w:r>
      <w:r w:rsidR="00212EEB">
        <w:rPr>
          <w:rFonts w:cs="Arial"/>
          <w:lang w:val="sr-Cyrl-CS"/>
        </w:rPr>
        <w:t xml:space="preserve"> </w:t>
      </w:r>
      <w:r w:rsidRPr="00F10346">
        <w:rPr>
          <w:rFonts w:cs="Arial"/>
          <w:lang w:val="sr-Cyrl-CS"/>
        </w:rPr>
        <w:t>за</w:t>
      </w:r>
      <w:r w:rsidR="00212EEB">
        <w:rPr>
          <w:rFonts w:cs="Arial"/>
          <w:lang w:val="sr-Cyrl-CS"/>
        </w:rPr>
        <w:t xml:space="preserve"> </w:t>
      </w:r>
      <w:r w:rsidRPr="00D130D1">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D130D1">
        <w:rPr>
          <w:rFonts w:cs="Arial"/>
          <w:lang w:val="ru-RU"/>
        </w:rPr>
        <w:t xml:space="preserve"> одлаже се за време њеног трајања. 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D130D1">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D130D1">
        <w:rPr>
          <w:rFonts w:cs="Arial"/>
          <w:lang w:val="ru-RU"/>
        </w:rPr>
        <w:t>страну о настанку</w:t>
      </w:r>
      <w:r w:rsidRPr="00F10346">
        <w:rPr>
          <w:rFonts w:cs="Arial"/>
          <w:lang w:val="hr-HR"/>
        </w:rPr>
        <w:t xml:space="preserve"> више силе</w:t>
      </w:r>
      <w:r w:rsidRPr="00D130D1">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D130D1" w:rsidRDefault="00343A18" w:rsidP="003A6F10">
      <w:pPr>
        <w:tabs>
          <w:tab w:val="left" w:pos="1512"/>
          <w:tab w:val="left" w:pos="9090"/>
        </w:tabs>
        <w:spacing w:before="0"/>
        <w:rPr>
          <w:rFonts w:cs="Arial"/>
          <w:lang w:val="ru-RU"/>
        </w:rPr>
      </w:pPr>
      <w:r w:rsidRPr="00D130D1">
        <w:rPr>
          <w:rFonts w:cs="Arial"/>
          <w:lang w:val="ru-RU"/>
        </w:rPr>
        <w:t>За</w:t>
      </w:r>
      <w:r w:rsidR="00C90FDB" w:rsidRPr="00D130D1">
        <w:rPr>
          <w:rFonts w:cs="Arial"/>
          <w:lang w:val="ru-RU"/>
        </w:rPr>
        <w:t xml:space="preserve"> време трајања више силе свака У</w:t>
      </w:r>
      <w:r w:rsidRPr="00D130D1">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130D1">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D130D1">
        <w:rPr>
          <w:rFonts w:cs="Arial"/>
          <w:lang w:val="ru-RU"/>
        </w:rPr>
        <w:t>ни једна од Уговорних страна не стиче право на накнаду било какве штете.</w:t>
      </w:r>
    </w:p>
    <w:p w:rsidR="00CB3409" w:rsidRDefault="00CB3409" w:rsidP="00343A18">
      <w:pPr>
        <w:spacing w:before="0"/>
        <w:rPr>
          <w:rFonts w:cs="Arial"/>
          <w:b/>
          <w:lang w:val="sr-Latn-RS"/>
        </w:rPr>
      </w:pPr>
    </w:p>
    <w:p w:rsidR="00A30F8E" w:rsidRPr="00A30F8E" w:rsidRDefault="00A30F8E" w:rsidP="00343A18">
      <w:pPr>
        <w:spacing w:before="0"/>
        <w:rPr>
          <w:rFonts w:cs="Arial"/>
          <w:b/>
          <w:lang w:val="sr-Latn-RS"/>
        </w:rPr>
      </w:pPr>
    </w:p>
    <w:p w:rsidR="00343A18" w:rsidRDefault="00343A18" w:rsidP="00343A18">
      <w:pPr>
        <w:spacing w:before="0"/>
        <w:rPr>
          <w:rFonts w:cs="Arial"/>
          <w:b/>
          <w:lang w:val="ru-RU"/>
        </w:rPr>
      </w:pPr>
      <w:r w:rsidRPr="00D130D1">
        <w:rPr>
          <w:rFonts w:cs="Arial"/>
          <w:b/>
          <w:lang w:val="ru-RU"/>
        </w:rPr>
        <w:t>РАСКИД УГОВОРА</w:t>
      </w:r>
    </w:p>
    <w:p w:rsidR="00343A18" w:rsidRPr="00D130D1" w:rsidRDefault="00343A18" w:rsidP="003A6F10">
      <w:pPr>
        <w:spacing w:before="0"/>
        <w:jc w:val="center"/>
        <w:rPr>
          <w:rFonts w:cs="Arial"/>
          <w:lang w:val="ru-RU"/>
        </w:rPr>
      </w:pPr>
      <w:r w:rsidRPr="00D130D1">
        <w:rPr>
          <w:rFonts w:cs="Arial"/>
          <w:b/>
          <w:lang w:val="ru-RU"/>
        </w:rPr>
        <w:t>Члан 1</w:t>
      </w:r>
      <w:r w:rsidR="00CB3409">
        <w:rPr>
          <w:rFonts w:cs="Arial"/>
          <w:b/>
          <w:lang w:val="ru-RU"/>
        </w:rPr>
        <w:t>3</w:t>
      </w:r>
      <w:r w:rsidRPr="00D130D1">
        <w:rPr>
          <w:rFonts w:cs="Arial"/>
          <w:b/>
          <w:lang w:val="ru-RU"/>
        </w:rPr>
        <w:t>.</w:t>
      </w:r>
    </w:p>
    <w:p w:rsidR="009D105B" w:rsidRPr="00F10346" w:rsidRDefault="00BB74A5" w:rsidP="009D105B">
      <w:pPr>
        <w:tabs>
          <w:tab w:val="left" w:pos="9090"/>
        </w:tabs>
        <w:spacing w:before="0"/>
        <w:rPr>
          <w:rFonts w:cs="Arial"/>
          <w:bCs/>
          <w:lang w:val="sr-Cyrl-CS"/>
        </w:rPr>
      </w:pPr>
      <w:r>
        <w:rPr>
          <w:rFonts w:cs="Arial"/>
          <w:bCs/>
          <w:lang w:val="sr-Cyrl-CS"/>
        </w:rPr>
        <w:t>А</w:t>
      </w:r>
      <w:r w:rsidR="009D105B" w:rsidRPr="00F10346">
        <w:rPr>
          <w:rFonts w:cs="Arial"/>
          <w:bCs/>
          <w:lang w:val="sr-Cyrl-CS"/>
        </w:rPr>
        <w:t xml:space="preserve">ко Продавац не испуни овај Уговор, или ако не буде квалитетно и о року испуњавао своје обавезе , или, упркос писмене опомене </w:t>
      </w:r>
      <w:r w:rsidR="009D105B" w:rsidRPr="00F10346">
        <w:rPr>
          <w:rFonts w:cs="Arial"/>
          <w:lang w:val="sr-Cyrl-CS"/>
        </w:rPr>
        <w:t>Купца</w:t>
      </w:r>
      <w:r w:rsidR="009D105B" w:rsidRPr="00F10346">
        <w:rPr>
          <w:rFonts w:cs="Arial"/>
          <w:bCs/>
          <w:lang w:val="sr-Cyrl-CS"/>
        </w:rPr>
        <w:t xml:space="preserve">, крши одредбе овог уговора, </w:t>
      </w:r>
      <w:r w:rsidR="009D105B" w:rsidRPr="00F10346">
        <w:rPr>
          <w:rFonts w:cs="Arial"/>
          <w:lang w:val="sr-Cyrl-CS"/>
        </w:rPr>
        <w:t>Купац</w:t>
      </w:r>
      <w:r w:rsidR="009D105B">
        <w:rPr>
          <w:rFonts w:cs="Arial"/>
          <w:lang w:val="sr-Cyrl-CS"/>
        </w:rPr>
        <w:t xml:space="preserve"> </w:t>
      </w:r>
      <w:r w:rsidR="009D105B" w:rsidRPr="00F10346">
        <w:rPr>
          <w:rFonts w:cs="Arial"/>
          <w:bCs/>
          <w:lang w:val="sr-Cyrl-CS"/>
        </w:rPr>
        <w:t>има право да констатује непоштовање одредби Уговора и о томе достави Продавцу писану опомену.</w:t>
      </w:r>
    </w:p>
    <w:p w:rsidR="009D105B" w:rsidRPr="00F10346" w:rsidRDefault="009D105B" w:rsidP="009D105B">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9D105B" w:rsidRPr="00F10346" w:rsidRDefault="009D105B" w:rsidP="009D105B">
      <w:pPr>
        <w:tabs>
          <w:tab w:val="left" w:pos="9090"/>
        </w:tabs>
        <w:spacing w:before="0"/>
        <w:rPr>
          <w:rFonts w:cs="Arial"/>
          <w:bCs/>
          <w:lang w:val="sr-Cyrl-CS"/>
        </w:rPr>
      </w:pPr>
      <w:r w:rsidRPr="00F10346">
        <w:rPr>
          <w:rFonts w:cs="Arial"/>
          <w:bCs/>
          <w:lang w:val="sr-Cyrl-CS"/>
        </w:rPr>
        <w:t xml:space="preserve">У случају раскида овог </w:t>
      </w:r>
      <w:r w:rsidRPr="00D130D1">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9D105B" w:rsidRPr="00F35478" w:rsidRDefault="009D105B" w:rsidP="009D105B">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9D105B" w:rsidRPr="00BB74A5" w:rsidRDefault="009D105B" w:rsidP="00BB74A5">
      <w:pPr>
        <w:spacing w:before="0"/>
        <w:jc w:val="center"/>
        <w:rPr>
          <w:rFonts w:cs="Arial"/>
          <w:b/>
          <w:lang w:val="sr-Cyrl-RS"/>
        </w:rPr>
      </w:pPr>
      <w:r w:rsidRPr="00D130D1">
        <w:rPr>
          <w:rFonts w:cs="Arial"/>
          <w:b/>
          <w:lang w:val="ru-RU"/>
        </w:rPr>
        <w:t>Члан 1</w:t>
      </w:r>
      <w:r w:rsidR="00CB3409">
        <w:rPr>
          <w:rFonts w:cs="Arial"/>
          <w:b/>
          <w:lang w:val="ru-RU"/>
        </w:rPr>
        <w:t>4</w:t>
      </w:r>
      <w:r w:rsidRPr="00D130D1">
        <w:rPr>
          <w:rFonts w:cs="Arial"/>
          <w:b/>
          <w:lang w:val="ru-RU"/>
        </w:rPr>
        <w:t>.</w:t>
      </w:r>
    </w:p>
    <w:p w:rsidR="009D105B" w:rsidRPr="00D130D1" w:rsidRDefault="009D105B" w:rsidP="009D105B">
      <w:pPr>
        <w:spacing w:before="0"/>
        <w:rPr>
          <w:rFonts w:cs="Arial"/>
          <w:lang w:val="ru-RU"/>
        </w:rPr>
      </w:pPr>
      <w:r w:rsidRPr="00D130D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D105B" w:rsidRPr="00D130D1" w:rsidRDefault="009D105B" w:rsidP="009D105B">
      <w:pPr>
        <w:pStyle w:val="KDParagraf"/>
        <w:spacing w:before="0"/>
        <w:rPr>
          <w:rFonts w:eastAsia="Calibri" w:cs="Arial"/>
          <w:noProof/>
          <w:color w:val="00B0F0"/>
          <w:lang w:val="ru-RU"/>
        </w:rPr>
      </w:pPr>
    </w:p>
    <w:p w:rsidR="009D105B" w:rsidRPr="00BB74A5" w:rsidRDefault="009D105B" w:rsidP="00BB74A5">
      <w:pPr>
        <w:spacing w:before="0"/>
        <w:jc w:val="center"/>
        <w:rPr>
          <w:rFonts w:cs="Arial"/>
          <w:b/>
          <w:lang w:val="sr-Cyrl-RS"/>
        </w:rPr>
      </w:pPr>
      <w:r w:rsidRPr="00D130D1">
        <w:rPr>
          <w:rFonts w:cs="Arial"/>
          <w:b/>
          <w:lang w:val="ru-RU"/>
        </w:rPr>
        <w:t>Члан 1</w:t>
      </w:r>
      <w:r w:rsidR="00CB3409">
        <w:rPr>
          <w:rFonts w:cs="Arial"/>
          <w:b/>
          <w:lang w:val="ru-RU"/>
        </w:rPr>
        <w:t>5</w:t>
      </w:r>
      <w:r w:rsidRPr="00D130D1">
        <w:rPr>
          <w:rFonts w:cs="Arial"/>
          <w:b/>
          <w:lang w:val="ru-RU"/>
        </w:rPr>
        <w:t>.</w:t>
      </w:r>
    </w:p>
    <w:p w:rsidR="009D105B" w:rsidRPr="00D130D1" w:rsidRDefault="009D105B" w:rsidP="009D105B">
      <w:pPr>
        <w:spacing w:before="0"/>
        <w:rPr>
          <w:rFonts w:cs="Arial"/>
          <w:lang w:val="ru-RU"/>
        </w:rPr>
      </w:pPr>
      <w:r w:rsidRPr="00D130D1">
        <w:rPr>
          <w:rFonts w:cs="Arial"/>
          <w:lang w:val="ru-RU"/>
        </w:rPr>
        <w:t>Продавац је дужан</w:t>
      </w:r>
      <w:r w:rsidR="00041F97">
        <w:rPr>
          <w:rFonts w:cs="Arial"/>
          <w:lang w:val="ru-RU"/>
        </w:rPr>
        <w:t xml:space="preserve"> </w:t>
      </w:r>
      <w:r w:rsidRPr="00D130D1">
        <w:rPr>
          <w:rFonts w:cs="Arial"/>
          <w:lang w:val="ru-RU"/>
        </w:rPr>
        <w:t>да чува поверљивост свих података и информација садржаних у документацији, извештајима, техничким подацима и обавештењима,</w:t>
      </w:r>
      <w:r w:rsidR="00041F97">
        <w:rPr>
          <w:rFonts w:cs="Arial"/>
          <w:lang w:val="ru-RU"/>
        </w:rPr>
        <w:t xml:space="preserve"> </w:t>
      </w:r>
      <w:r w:rsidRPr="00D130D1">
        <w:rPr>
          <w:rFonts w:cs="Arial"/>
          <w:lang w:val="ru-RU"/>
        </w:rPr>
        <w:t xml:space="preserve">и да их користи искључиво у вези са реализацијом овог Уговора. </w:t>
      </w:r>
    </w:p>
    <w:p w:rsidR="009D105B" w:rsidRPr="00D130D1" w:rsidRDefault="009D105B" w:rsidP="009D105B">
      <w:pPr>
        <w:spacing w:before="0"/>
        <w:rPr>
          <w:rFonts w:cs="Arial"/>
          <w:lang w:val="ru-RU"/>
        </w:rPr>
      </w:pPr>
      <w:r w:rsidRPr="00D130D1">
        <w:rPr>
          <w:rFonts w:cs="Arial"/>
          <w:lang w:val="ru-RU"/>
        </w:rPr>
        <w:t xml:space="preserve">Информације, подаци и документација које је </w:t>
      </w:r>
      <w:r w:rsidRPr="00D130D1">
        <w:rPr>
          <w:rFonts w:cs="Arial"/>
          <w:color w:val="000000"/>
          <w:lang w:val="ru-RU"/>
        </w:rPr>
        <w:t>Купац</w:t>
      </w:r>
      <w:r w:rsidRPr="00D130D1">
        <w:rPr>
          <w:rFonts w:cs="Arial"/>
          <w:lang w:val="ru-RU"/>
        </w:rPr>
        <w:t xml:space="preserve"> доставио Продавцу у извршавању предмета овог Уговора,</w:t>
      </w:r>
      <w:r w:rsidR="00041F97">
        <w:rPr>
          <w:rFonts w:cs="Arial"/>
          <w:lang w:val="ru-RU"/>
        </w:rPr>
        <w:t xml:space="preserve"> </w:t>
      </w:r>
      <w:r w:rsidRPr="00D130D1">
        <w:rPr>
          <w:rFonts w:cs="Arial"/>
          <w:lang w:val="ru-RU"/>
        </w:rPr>
        <w:t xml:space="preserve">Продавац не може стављати на располагање трећим лицима, без претходне писане сагласности </w:t>
      </w:r>
      <w:r w:rsidRPr="00D130D1">
        <w:rPr>
          <w:rFonts w:cs="Arial"/>
          <w:color w:val="000000"/>
          <w:lang w:val="ru-RU"/>
        </w:rPr>
        <w:t>Купца,осим у случајевима предвиђеним одговарајућим прописима</w:t>
      </w:r>
      <w:r w:rsidRPr="00D130D1">
        <w:rPr>
          <w:rFonts w:cs="Arial"/>
          <w:lang w:val="ru-RU"/>
        </w:rPr>
        <w:t xml:space="preserve">. </w:t>
      </w:r>
    </w:p>
    <w:p w:rsidR="009D105B" w:rsidRPr="00BB74A5" w:rsidRDefault="009D105B" w:rsidP="00BB74A5">
      <w:pPr>
        <w:spacing w:before="0"/>
        <w:jc w:val="center"/>
        <w:rPr>
          <w:rFonts w:cs="Arial"/>
          <w:b/>
          <w:lang w:val="sr-Cyrl-RS"/>
        </w:rPr>
      </w:pPr>
      <w:r w:rsidRPr="00D130D1">
        <w:rPr>
          <w:rFonts w:cs="Arial"/>
          <w:b/>
          <w:lang w:val="ru-RU"/>
        </w:rPr>
        <w:t>Члан 1</w:t>
      </w:r>
      <w:r w:rsidR="00CB3409">
        <w:rPr>
          <w:rFonts w:cs="Arial"/>
          <w:b/>
          <w:lang w:val="sr-Cyrl-RS"/>
        </w:rPr>
        <w:t>6</w:t>
      </w:r>
      <w:r w:rsidRPr="00D130D1">
        <w:rPr>
          <w:rFonts w:cs="Arial"/>
          <w:b/>
          <w:lang w:val="ru-RU"/>
        </w:rPr>
        <w:t>.</w:t>
      </w:r>
    </w:p>
    <w:p w:rsidR="009D105B" w:rsidRPr="00F10346" w:rsidRDefault="009D105B" w:rsidP="009D105B">
      <w:pPr>
        <w:tabs>
          <w:tab w:val="left" w:pos="9090"/>
        </w:tabs>
        <w:spacing w:before="0"/>
        <w:rPr>
          <w:rFonts w:cs="Arial"/>
          <w:lang w:val="sr-Cyrl-CS"/>
        </w:rPr>
      </w:pPr>
      <w:r w:rsidRPr="00D130D1">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9D105B" w:rsidRPr="00F10346" w:rsidRDefault="009D105B" w:rsidP="009D105B">
      <w:pPr>
        <w:tabs>
          <w:tab w:val="left" w:pos="9090"/>
        </w:tabs>
        <w:spacing w:before="0"/>
        <w:rPr>
          <w:rFonts w:cs="Arial"/>
          <w:lang w:val="ru-RU"/>
        </w:rPr>
      </w:pPr>
      <w:r w:rsidRPr="00F10346">
        <w:rPr>
          <w:rFonts w:cs="Arial"/>
          <w:lang w:val="ru-RU"/>
        </w:rPr>
        <w:t xml:space="preserve">Након закључења </w:t>
      </w:r>
      <w:r w:rsidRPr="00D130D1">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D130D1">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CB3409" w:rsidRDefault="00CB3409" w:rsidP="00BB74A5">
      <w:pPr>
        <w:spacing w:before="0"/>
        <w:jc w:val="center"/>
        <w:rPr>
          <w:rFonts w:cs="Arial"/>
          <w:b/>
          <w:lang w:val="ru-RU"/>
        </w:rPr>
      </w:pPr>
    </w:p>
    <w:p w:rsidR="00A30F8E" w:rsidRDefault="00A30F8E" w:rsidP="00BB74A5">
      <w:pPr>
        <w:spacing w:before="0"/>
        <w:jc w:val="center"/>
        <w:rPr>
          <w:rFonts w:cs="Arial"/>
          <w:b/>
          <w:lang w:val="sr-Latn-RS"/>
        </w:rPr>
      </w:pPr>
    </w:p>
    <w:p w:rsidR="00A30F8E" w:rsidRDefault="00A30F8E" w:rsidP="00BB74A5">
      <w:pPr>
        <w:spacing w:before="0"/>
        <w:jc w:val="center"/>
        <w:rPr>
          <w:rFonts w:cs="Arial"/>
          <w:b/>
          <w:lang w:val="sr-Latn-RS"/>
        </w:rPr>
      </w:pPr>
    </w:p>
    <w:p w:rsidR="009D105B" w:rsidRPr="00BB74A5" w:rsidRDefault="009D105B" w:rsidP="00BB74A5">
      <w:pPr>
        <w:spacing w:before="0"/>
        <w:jc w:val="center"/>
        <w:rPr>
          <w:rFonts w:cs="Arial"/>
          <w:b/>
          <w:lang w:val="sr-Cyrl-RS"/>
        </w:rPr>
      </w:pPr>
      <w:r w:rsidRPr="00D130D1">
        <w:rPr>
          <w:rFonts w:cs="Arial"/>
          <w:b/>
          <w:lang w:val="ru-RU"/>
        </w:rPr>
        <w:lastRenderedPageBreak/>
        <w:t>Члан 1</w:t>
      </w:r>
      <w:r w:rsidR="00CB3409">
        <w:rPr>
          <w:rFonts w:cs="Arial"/>
          <w:b/>
          <w:lang w:val="sr-Cyrl-RS"/>
        </w:rPr>
        <w:t>7</w:t>
      </w:r>
      <w:r w:rsidRPr="00D130D1">
        <w:rPr>
          <w:rFonts w:cs="Arial"/>
          <w:b/>
          <w:lang w:val="ru-RU"/>
        </w:rPr>
        <w:t>.</w:t>
      </w:r>
    </w:p>
    <w:p w:rsidR="009D105B" w:rsidRPr="00F10346" w:rsidRDefault="009D105B" w:rsidP="009D105B">
      <w:pPr>
        <w:pStyle w:val="KDParagraf"/>
        <w:spacing w:before="0"/>
        <w:rPr>
          <w:rFonts w:eastAsia="Calibri" w:cs="Arial"/>
          <w:noProof/>
          <w:lang w:val="ru-RU"/>
        </w:rPr>
      </w:pPr>
      <w:r w:rsidRPr="00D130D1">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D130D1">
        <w:rPr>
          <w:rFonts w:eastAsia="Calibri" w:cs="Arial"/>
          <w:noProof/>
          <w:lang w:val="ru-RU"/>
        </w:rPr>
        <w:t>Купца</w:t>
      </w:r>
      <w:r w:rsidRPr="00F10346">
        <w:rPr>
          <w:rFonts w:eastAsia="Calibri" w:cs="Arial"/>
          <w:noProof/>
          <w:lang w:val="ru-RU"/>
        </w:rPr>
        <w:t xml:space="preserve"> и да је документује на прописан начин.</w:t>
      </w:r>
    </w:p>
    <w:p w:rsidR="009D105B" w:rsidRPr="00D130D1" w:rsidRDefault="009D105B" w:rsidP="009D105B">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30F8E" w:rsidRDefault="00A30F8E" w:rsidP="00343A18">
      <w:pPr>
        <w:pStyle w:val="KDParagraf"/>
        <w:spacing w:before="0"/>
        <w:rPr>
          <w:rFonts w:cs="Arial"/>
          <w:b/>
          <w:lang w:val="sr-Latn-RS"/>
        </w:rPr>
      </w:pPr>
    </w:p>
    <w:p w:rsidR="00A30F8E" w:rsidRDefault="00A30F8E" w:rsidP="00343A18">
      <w:pPr>
        <w:pStyle w:val="KDParagraf"/>
        <w:spacing w:before="0"/>
        <w:rPr>
          <w:rFonts w:cs="Arial"/>
          <w:b/>
          <w:lang w:val="sr-Latn-RS"/>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D130D1" w:rsidRDefault="00343A18" w:rsidP="003A6F10">
      <w:pPr>
        <w:spacing w:before="0"/>
        <w:jc w:val="center"/>
        <w:rPr>
          <w:rFonts w:cs="Arial"/>
          <w:b/>
          <w:lang w:val="ru-RU"/>
        </w:rPr>
      </w:pPr>
      <w:r w:rsidRPr="00D130D1">
        <w:rPr>
          <w:rFonts w:cs="Arial"/>
          <w:b/>
          <w:lang w:val="ru-RU"/>
        </w:rPr>
        <w:t xml:space="preserve">Члан </w:t>
      </w:r>
      <w:r w:rsidR="003A6F10">
        <w:rPr>
          <w:rFonts w:cs="Arial"/>
          <w:b/>
          <w:lang w:val="sr-Cyrl-RS"/>
        </w:rPr>
        <w:t>1</w:t>
      </w:r>
      <w:r w:rsidR="00CB3409">
        <w:rPr>
          <w:rFonts w:cs="Arial"/>
          <w:b/>
          <w:lang w:val="sr-Cyrl-RS"/>
        </w:rPr>
        <w:t>8</w:t>
      </w:r>
      <w:r w:rsidRPr="00D130D1">
        <w:rPr>
          <w:rFonts w:cs="Arial"/>
          <w:b/>
          <w:lang w:val="ru-RU"/>
        </w:rPr>
        <w:t>.</w:t>
      </w:r>
    </w:p>
    <w:p w:rsidR="00343A18" w:rsidRPr="000F484E" w:rsidRDefault="00343A18" w:rsidP="003A6F10">
      <w:pPr>
        <w:pStyle w:val="KDParagraf"/>
        <w:spacing w:before="0"/>
        <w:rPr>
          <w:rFonts w:eastAsia="Calibri" w:cs="Arial"/>
          <w:lang w:val="sr-Latn-RS"/>
        </w:rPr>
      </w:pPr>
      <w:r w:rsidRPr="00D130D1">
        <w:rPr>
          <w:rFonts w:eastAsia="Calibri" w:cs="Arial"/>
          <w:lang w:val="ru-RU"/>
        </w:rPr>
        <w:t>Уговор се сматра закљученим након потписивања од стране законс</w:t>
      </w:r>
      <w:r w:rsidR="000F484E">
        <w:rPr>
          <w:rFonts w:eastAsia="Calibri" w:cs="Arial"/>
          <w:lang w:val="ru-RU"/>
        </w:rPr>
        <w:t>ких заступника Уговорних страна</w:t>
      </w:r>
      <w:r w:rsidR="000F484E">
        <w:rPr>
          <w:rFonts w:eastAsia="Calibri" w:cs="Arial"/>
          <w:lang w:val="sr-Latn-RS"/>
        </w:rPr>
        <w:t xml:space="preserve"> </w:t>
      </w:r>
      <w:r w:rsidR="000F484E" w:rsidRPr="00F35478">
        <w:rPr>
          <w:rFonts w:eastAsia="Calibri" w:cs="Arial"/>
        </w:rPr>
        <w:t>а ступа на снагу када продавац испуни одложни услов и достави у уговореном року средства финансијског обезбеђења.</w:t>
      </w:r>
    </w:p>
    <w:p w:rsidR="000F484E" w:rsidRPr="000F484E" w:rsidRDefault="000F484E" w:rsidP="003A6F10">
      <w:pPr>
        <w:pStyle w:val="KDParagraf"/>
        <w:spacing w:before="0"/>
        <w:rPr>
          <w:rFonts w:cs="Arial"/>
          <w:sz w:val="12"/>
          <w:szCs w:val="12"/>
          <w:lang w:val="sr-Latn-RS"/>
        </w:rPr>
      </w:pPr>
    </w:p>
    <w:p w:rsidR="00677614" w:rsidRDefault="00343A18" w:rsidP="003A6F10">
      <w:pPr>
        <w:pStyle w:val="KDParagraf"/>
        <w:spacing w:before="0"/>
        <w:rPr>
          <w:rFonts w:cs="Arial"/>
        </w:rPr>
      </w:pPr>
      <w:r w:rsidRPr="00D130D1">
        <w:rPr>
          <w:rFonts w:cs="Arial"/>
          <w:lang w:val="ru-RU"/>
        </w:rPr>
        <w:t xml:space="preserve">Уговор се закључује на период до </w:t>
      </w:r>
      <w:r w:rsidR="00212EEB">
        <w:rPr>
          <w:rFonts w:cs="Arial"/>
          <w:lang w:val="sr-Cyrl-RS"/>
        </w:rPr>
        <w:t>3</w:t>
      </w:r>
      <w:r w:rsidR="00913DB6">
        <w:rPr>
          <w:rFonts w:cs="Arial"/>
          <w:lang w:val="sr-Cyrl-RS"/>
        </w:rPr>
        <w:t xml:space="preserve"> </w:t>
      </w:r>
      <w:r w:rsidR="00046B7E">
        <w:rPr>
          <w:rFonts w:cs="Arial"/>
          <w:lang w:val="sr-Latn-RS"/>
        </w:rPr>
        <w:t>(</w:t>
      </w:r>
      <w:r w:rsidR="00046B7E">
        <w:rPr>
          <w:rFonts w:cs="Arial"/>
          <w:lang w:val="sr-Cyrl-RS"/>
        </w:rPr>
        <w:t xml:space="preserve">три) </w:t>
      </w:r>
      <w:r w:rsidR="00913DB6">
        <w:rPr>
          <w:rFonts w:cs="Arial"/>
          <w:lang w:val="sr-Cyrl-RS"/>
        </w:rPr>
        <w:t>месеца</w:t>
      </w:r>
      <w:r w:rsidR="003A6F10" w:rsidRPr="003A6F10">
        <w:rPr>
          <w:rFonts w:cs="Arial"/>
          <w:lang w:val="sr-Cyrl-RS"/>
        </w:rPr>
        <w:t xml:space="preserve"> од дана </w:t>
      </w:r>
      <w:r w:rsidRPr="00D130D1">
        <w:rPr>
          <w:rFonts w:cs="Arial"/>
          <w:lang w:val="ru-RU"/>
        </w:rPr>
        <w:t xml:space="preserve"> </w:t>
      </w:r>
      <w:r w:rsidR="00913DB6">
        <w:rPr>
          <w:rFonts w:cs="Arial"/>
          <w:lang w:val="sr-Cyrl-RS"/>
        </w:rPr>
        <w:t>закључења Уговора</w:t>
      </w:r>
      <w:r w:rsidR="000F484E">
        <w:rPr>
          <w:rFonts w:cs="Arial"/>
          <w:lang w:val="sr-Latn-RS"/>
        </w:rPr>
        <w:t xml:space="preserve">, </w:t>
      </w:r>
      <w:r w:rsidR="000F484E" w:rsidRPr="00F35478">
        <w:rPr>
          <w:rFonts w:cs="Arial"/>
        </w:rPr>
        <w:t xml:space="preserve">односно до укупно испоручених уговорених количина добара из члана 1. </w:t>
      </w:r>
      <w:proofErr w:type="gramStart"/>
      <w:r w:rsidR="000F484E" w:rsidRPr="00F35478">
        <w:rPr>
          <w:rFonts w:cs="Arial"/>
        </w:rPr>
        <w:t>овог</w:t>
      </w:r>
      <w:proofErr w:type="gramEnd"/>
      <w:r w:rsidR="000F484E" w:rsidRPr="00F35478">
        <w:rPr>
          <w:rFonts w:cs="Arial"/>
        </w:rPr>
        <w:t xml:space="preserve"> Уговора, највише до висине планираних средстава за јавну набавку за </w:t>
      </w:r>
      <w:r w:rsidR="000F484E" w:rsidRPr="00F35478">
        <w:rPr>
          <w:rFonts w:cs="Arial"/>
          <w:lang w:val="sr-Cyrl-RS"/>
        </w:rPr>
        <w:t>2016</w:t>
      </w:r>
      <w:r w:rsidR="000F484E" w:rsidRPr="00F35478">
        <w:rPr>
          <w:rFonts w:cs="Arial"/>
        </w:rPr>
        <w:t>.годину.</w:t>
      </w:r>
    </w:p>
    <w:p w:rsidR="000F484E" w:rsidRDefault="000F484E" w:rsidP="000F484E">
      <w:pPr>
        <w:rPr>
          <w:rFonts w:cs="Arial"/>
          <w:lang w:val="sr-Cyrl-RS"/>
        </w:rPr>
      </w:pPr>
      <w:proofErr w:type="gramStart"/>
      <w:r w:rsidRPr="00CB703D">
        <w:rPr>
          <w:rFonts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CB703D">
        <w:rPr>
          <w:rFonts w:cs="Arial"/>
          <w:lang w:val="ru-RU"/>
        </w:rPr>
        <w:t xml:space="preserve">ГПП ЈП ЕПС </w:t>
      </w:r>
      <w:r w:rsidRPr="00CB703D">
        <w:rPr>
          <w:rFonts w:cs="Arial"/>
        </w:rPr>
        <w:t>за године у којима ће се плаћати уговорене обавезе.</w:t>
      </w:r>
      <w:proofErr w:type="gramEnd"/>
    </w:p>
    <w:p w:rsidR="000F484E" w:rsidRPr="000F484E" w:rsidRDefault="000F484E" w:rsidP="003A6F10">
      <w:pPr>
        <w:pStyle w:val="KDParagraf"/>
        <w:spacing w:before="0"/>
        <w:rPr>
          <w:rFonts w:cs="Arial"/>
          <w:color w:val="00B0F0"/>
          <w:sz w:val="12"/>
          <w:szCs w:val="12"/>
          <w:lang w:val="sr-Latn-RS"/>
        </w:rPr>
      </w:pPr>
    </w:p>
    <w:p w:rsidR="00EE78DE" w:rsidRDefault="00EE78DE" w:rsidP="00EE78DE">
      <w:pPr>
        <w:pStyle w:val="KDParagraf"/>
        <w:spacing w:before="0"/>
        <w:rPr>
          <w:rFonts w:eastAsia="Calibri" w:cs="Arial"/>
        </w:rPr>
      </w:pPr>
      <w:proofErr w:type="gramStart"/>
      <w:r w:rsidRPr="00F35478">
        <w:rPr>
          <w:rFonts w:eastAsia="Calibri" w:cs="Arial"/>
        </w:rPr>
        <w:t>Испуњењем обавеза Уговорних страна Уговор се сматра извршеним.</w:t>
      </w:r>
      <w:proofErr w:type="gramEnd"/>
    </w:p>
    <w:p w:rsidR="00EE78DE" w:rsidRPr="00EE78DE" w:rsidRDefault="00EE78DE" w:rsidP="00EE78DE">
      <w:pPr>
        <w:pStyle w:val="KDParagraf"/>
        <w:spacing w:before="0"/>
        <w:rPr>
          <w:rFonts w:eastAsia="Calibri" w:cs="Arial"/>
          <w:sz w:val="12"/>
          <w:szCs w:val="12"/>
        </w:rPr>
      </w:pPr>
    </w:p>
    <w:p w:rsidR="003A6F10" w:rsidRPr="003A1F90" w:rsidRDefault="003A6F10" w:rsidP="003A6F10">
      <w:pPr>
        <w:spacing w:before="0"/>
        <w:rPr>
          <w:rFonts w:cs="Arial"/>
          <w:spacing w:val="2"/>
          <w:lang w:val="sr-Cyrl-RS"/>
        </w:rPr>
      </w:pPr>
      <w:r w:rsidRPr="00D130D1">
        <w:rPr>
          <w:rFonts w:cs="Arial"/>
          <w:spacing w:val="2"/>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CE642D">
        <w:rPr>
          <w:rFonts w:cs="Arial"/>
          <w:spacing w:val="2"/>
          <w:lang w:val="sr-Latn-RS"/>
        </w:rPr>
        <w:t>3</w:t>
      </w:r>
      <w:r w:rsidR="00E93850">
        <w:rPr>
          <w:rFonts w:cs="Arial"/>
          <w:lang w:val="sr-Cyrl-RS"/>
        </w:rPr>
        <w:t xml:space="preserve"> </w:t>
      </w:r>
      <w:r w:rsidR="00046B7E">
        <w:rPr>
          <w:rFonts w:cs="Arial"/>
          <w:lang w:val="sr-Cyrl-RS"/>
        </w:rPr>
        <w:t xml:space="preserve">(три) </w:t>
      </w:r>
      <w:r w:rsidR="00E93850">
        <w:rPr>
          <w:rFonts w:cs="Arial"/>
          <w:lang w:val="sr-Cyrl-RS"/>
        </w:rPr>
        <w:t>месеца</w:t>
      </w:r>
      <w:r w:rsidRPr="00D130D1">
        <w:rPr>
          <w:rFonts w:cs="Arial"/>
          <w:spacing w:val="2"/>
          <w:lang w:val="ru-RU"/>
        </w:rPr>
        <w:t xml:space="preserve"> од дана </w:t>
      </w:r>
      <w:r>
        <w:rPr>
          <w:rFonts w:cs="Arial"/>
          <w:spacing w:val="2"/>
          <w:lang w:val="sr-Cyrl-RS"/>
        </w:rPr>
        <w:t>ступања</w:t>
      </w:r>
      <w:r w:rsidRPr="00D130D1">
        <w:rPr>
          <w:rFonts w:cs="Arial"/>
          <w:spacing w:val="2"/>
          <w:lang w:val="ru-RU"/>
        </w:rPr>
        <w:t xml:space="preserve"> Уговора</w:t>
      </w:r>
      <w:r>
        <w:rPr>
          <w:rFonts w:cs="Arial"/>
          <w:spacing w:val="2"/>
          <w:lang w:val="sr-Cyrl-RS"/>
        </w:rPr>
        <w:t xml:space="preserve"> на снагу</w:t>
      </w:r>
      <w:r w:rsidRPr="003A1F90">
        <w:rPr>
          <w:rFonts w:cs="Arial"/>
          <w:spacing w:val="2"/>
          <w:lang w:val="sr-Cyrl-RS"/>
        </w:rPr>
        <w:t>.</w:t>
      </w:r>
    </w:p>
    <w:p w:rsidR="00CB3409" w:rsidRDefault="00CB3409" w:rsidP="00373577">
      <w:pPr>
        <w:spacing w:before="0"/>
        <w:rPr>
          <w:rFonts w:cs="Arial"/>
          <w:b/>
          <w:lang w:val="ru-RU"/>
        </w:rPr>
      </w:pPr>
    </w:p>
    <w:p w:rsidR="00A30F8E" w:rsidRDefault="00A30F8E" w:rsidP="00373577">
      <w:pPr>
        <w:spacing w:before="0"/>
        <w:rPr>
          <w:rFonts w:cs="Arial"/>
          <w:b/>
          <w:lang w:val="sr-Latn-RS"/>
        </w:rPr>
      </w:pPr>
    </w:p>
    <w:p w:rsidR="00343A18" w:rsidRPr="00D130D1" w:rsidRDefault="00343A18" w:rsidP="00373577">
      <w:pPr>
        <w:spacing w:before="0"/>
        <w:rPr>
          <w:rFonts w:cs="Arial"/>
          <w:b/>
          <w:lang w:val="ru-RU"/>
        </w:rPr>
      </w:pPr>
      <w:r w:rsidRPr="00D130D1">
        <w:rPr>
          <w:rFonts w:cs="Arial"/>
          <w:b/>
          <w:lang w:val="ru-RU"/>
        </w:rPr>
        <w:t>ИЗМЕНЕ ТОКОМ ТРАЈАЊА УГОВОРА</w:t>
      </w:r>
    </w:p>
    <w:p w:rsidR="00BB7CFC" w:rsidRDefault="00BB7CFC" w:rsidP="00373577">
      <w:pPr>
        <w:spacing w:before="0"/>
        <w:jc w:val="center"/>
        <w:rPr>
          <w:rFonts w:cs="Arial"/>
          <w:b/>
          <w:lang w:val="ru-RU"/>
        </w:rPr>
      </w:pPr>
    </w:p>
    <w:p w:rsidR="00343A18" w:rsidRPr="00D130D1" w:rsidRDefault="00373577" w:rsidP="00373577">
      <w:pPr>
        <w:spacing w:before="0"/>
        <w:jc w:val="center"/>
        <w:rPr>
          <w:rFonts w:cs="Arial"/>
          <w:b/>
          <w:lang w:val="ru-RU"/>
        </w:rPr>
      </w:pPr>
      <w:r w:rsidRPr="00D130D1">
        <w:rPr>
          <w:rFonts w:cs="Arial"/>
          <w:b/>
          <w:lang w:val="ru-RU"/>
        </w:rPr>
        <w:t xml:space="preserve">Члан </w:t>
      </w:r>
      <w:r w:rsidR="000D6ACE" w:rsidRPr="00D130D1">
        <w:rPr>
          <w:rFonts w:cs="Arial"/>
          <w:b/>
          <w:lang w:val="ru-RU"/>
        </w:rPr>
        <w:t>1</w:t>
      </w:r>
      <w:r w:rsidR="00CB3409">
        <w:rPr>
          <w:rFonts w:cs="Arial"/>
          <w:b/>
          <w:lang w:val="ru-RU"/>
        </w:rPr>
        <w:t>9</w:t>
      </w:r>
      <w:r w:rsidR="00343A18" w:rsidRPr="00D130D1">
        <w:rPr>
          <w:rFonts w:cs="Arial"/>
          <w:b/>
          <w:lang w:val="ru-RU"/>
        </w:rPr>
        <w:t>.</w:t>
      </w:r>
    </w:p>
    <w:p w:rsidR="00EE78DE" w:rsidRPr="00F35478" w:rsidRDefault="00EE78DE" w:rsidP="00EE78DE">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EE78DE" w:rsidRPr="00F10346" w:rsidRDefault="00EE78DE" w:rsidP="00EE78DE">
      <w:pPr>
        <w:spacing w:before="0"/>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Pr="00D130D1" w:rsidRDefault="00343A18" w:rsidP="00343A18">
      <w:pPr>
        <w:pStyle w:val="KDParagraf"/>
        <w:spacing w:before="0"/>
        <w:rPr>
          <w:rFonts w:cs="Arial"/>
          <w:color w:val="00B0F0"/>
          <w:lang w:val="ru-RU"/>
        </w:rPr>
      </w:pPr>
    </w:p>
    <w:p w:rsidR="00A30F8E" w:rsidRDefault="00A30F8E" w:rsidP="00343A18">
      <w:pPr>
        <w:spacing w:before="0"/>
        <w:rPr>
          <w:rFonts w:cs="Arial"/>
          <w:b/>
          <w:lang w:val="sr-Latn-RS"/>
        </w:rPr>
      </w:pPr>
    </w:p>
    <w:p w:rsidR="00343A18" w:rsidRDefault="00343A18" w:rsidP="00343A18">
      <w:pPr>
        <w:spacing w:before="0"/>
        <w:rPr>
          <w:rFonts w:cs="Arial"/>
          <w:b/>
          <w:lang w:val="ru-RU"/>
        </w:rPr>
      </w:pPr>
      <w:r w:rsidRPr="00515C81">
        <w:rPr>
          <w:rFonts w:cs="Arial"/>
          <w:b/>
          <w:lang w:val="ru-RU"/>
        </w:rPr>
        <w:t>ЗАВРШНЕ ОДРЕДБЕ</w:t>
      </w:r>
    </w:p>
    <w:p w:rsidR="00343A18" w:rsidRPr="00D130D1" w:rsidRDefault="00343A18" w:rsidP="00343A18">
      <w:pPr>
        <w:spacing w:before="0"/>
        <w:jc w:val="center"/>
        <w:rPr>
          <w:rFonts w:cs="Arial"/>
          <w:lang w:val="ru-RU"/>
        </w:rPr>
      </w:pPr>
      <w:r w:rsidRPr="00D130D1">
        <w:rPr>
          <w:rFonts w:cs="Arial"/>
          <w:b/>
          <w:lang w:val="ru-RU"/>
        </w:rPr>
        <w:t xml:space="preserve">Члан </w:t>
      </w:r>
      <w:r w:rsidR="00CB3409">
        <w:rPr>
          <w:rFonts w:cs="Arial"/>
          <w:b/>
          <w:lang w:val="ru-RU"/>
        </w:rPr>
        <w:t>20</w:t>
      </w:r>
      <w:r w:rsidRPr="00D130D1">
        <w:rPr>
          <w:rFonts w:cs="Arial"/>
          <w:b/>
          <w:lang w:val="ru-RU"/>
        </w:rPr>
        <w:t>.</w:t>
      </w:r>
    </w:p>
    <w:p w:rsidR="00343A18" w:rsidRDefault="00343A18" w:rsidP="00373577">
      <w:pPr>
        <w:tabs>
          <w:tab w:val="left" w:pos="9090"/>
        </w:tabs>
        <w:spacing w:before="0"/>
        <w:rPr>
          <w:rFonts w:cs="Arial"/>
          <w:lang w:val="sr-Cyrl-CS"/>
        </w:rPr>
      </w:pPr>
      <w:r w:rsidRPr="00D130D1">
        <w:rPr>
          <w:rFonts w:cs="Arial"/>
          <w:lang w:val="ru-RU"/>
        </w:rPr>
        <w:t>На односе Уговорних страна</w:t>
      </w:r>
      <w:r w:rsidRPr="00F10346">
        <w:rPr>
          <w:rFonts w:cs="Arial"/>
          <w:lang w:val="sr-Cyrl-CS"/>
        </w:rPr>
        <w:t>,</w:t>
      </w:r>
      <w:r w:rsidRPr="00D130D1">
        <w:rPr>
          <w:rFonts w:cs="Arial"/>
          <w:lang w:val="ru-RU"/>
        </w:rPr>
        <w:t xml:space="preserve"> који нису уређени овим Уговором</w:t>
      </w:r>
      <w:r w:rsidRPr="00F10346">
        <w:rPr>
          <w:rFonts w:cs="Arial"/>
          <w:lang w:val="sr-Cyrl-CS"/>
        </w:rPr>
        <w:t>,</w:t>
      </w:r>
      <w:r w:rsidRPr="00D130D1">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515C81" w:rsidRDefault="00343A18" w:rsidP="00343A18">
      <w:pPr>
        <w:spacing w:before="0"/>
        <w:jc w:val="center"/>
        <w:rPr>
          <w:rFonts w:cs="Arial"/>
          <w:b/>
          <w:lang w:val="ru-RU"/>
        </w:rPr>
      </w:pPr>
      <w:r w:rsidRPr="00F10346">
        <w:rPr>
          <w:rFonts w:cs="Arial"/>
          <w:b/>
          <w:lang w:val="ru-RU"/>
        </w:rPr>
        <w:t xml:space="preserve">Члан </w:t>
      </w:r>
      <w:r w:rsidR="00CB3409">
        <w:rPr>
          <w:rFonts w:cs="Arial"/>
          <w:b/>
          <w:lang w:val="ru-RU"/>
        </w:rPr>
        <w:t>21</w:t>
      </w:r>
      <w:r w:rsidRPr="00F10346">
        <w:rPr>
          <w:rFonts w:cs="Arial"/>
          <w:b/>
          <w:lang w:val="ru-RU"/>
        </w:rPr>
        <w:t>.</w:t>
      </w:r>
    </w:p>
    <w:p w:rsidR="00343A18" w:rsidRPr="00D130D1" w:rsidRDefault="00343A18" w:rsidP="00373577">
      <w:pPr>
        <w:tabs>
          <w:tab w:val="left" w:pos="9090"/>
        </w:tabs>
        <w:spacing w:before="0"/>
        <w:rPr>
          <w:rFonts w:cs="Arial"/>
          <w:color w:val="FF0000"/>
          <w:lang w:val="ru-RU"/>
        </w:rPr>
      </w:pPr>
      <w:r w:rsidRPr="00D130D1">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D130D1">
        <w:rPr>
          <w:rFonts w:cs="Arial"/>
          <w:lang w:val="ru-RU"/>
        </w:rPr>
        <w:t>.</w:t>
      </w:r>
      <w:r w:rsidRPr="00D130D1">
        <w:rPr>
          <w:rFonts w:cs="Arial"/>
          <w:lang w:val="ru-RU"/>
        </w:rPr>
        <w:t xml:space="preserve"> </w:t>
      </w:r>
    </w:p>
    <w:p w:rsidR="00343A18" w:rsidRPr="00D130D1" w:rsidRDefault="00343A18" w:rsidP="00BB7CFC">
      <w:pPr>
        <w:tabs>
          <w:tab w:val="left" w:pos="9090"/>
        </w:tabs>
        <w:spacing w:before="0"/>
        <w:rPr>
          <w:rFonts w:cs="Arial"/>
          <w:b/>
          <w:lang w:val="ru-RU"/>
        </w:rPr>
      </w:pPr>
      <w:r w:rsidRPr="00D130D1">
        <w:rPr>
          <w:rFonts w:cs="Arial"/>
          <w:lang w:val="ru-RU"/>
        </w:rPr>
        <w:t>У случају спора примењује се материјално и процесно право Републике Србије, а поступак се води на српском језику.</w:t>
      </w:r>
    </w:p>
    <w:p w:rsidR="00A30F8E" w:rsidRDefault="00A30F8E" w:rsidP="00343A18">
      <w:pPr>
        <w:spacing w:before="0"/>
        <w:jc w:val="center"/>
        <w:rPr>
          <w:rFonts w:cs="Arial"/>
          <w:b/>
          <w:lang w:val="sr-Latn-RS"/>
        </w:rPr>
      </w:pPr>
    </w:p>
    <w:p w:rsidR="00A30F8E" w:rsidRDefault="00A30F8E" w:rsidP="00343A18">
      <w:pPr>
        <w:spacing w:before="0"/>
        <w:jc w:val="center"/>
        <w:rPr>
          <w:rFonts w:cs="Arial"/>
          <w:b/>
          <w:lang w:val="sr-Latn-RS"/>
        </w:rPr>
      </w:pPr>
    </w:p>
    <w:p w:rsidR="00343A18" w:rsidRPr="00D130D1" w:rsidRDefault="00C23EBD" w:rsidP="00343A18">
      <w:pPr>
        <w:spacing w:before="0"/>
        <w:jc w:val="center"/>
        <w:rPr>
          <w:rFonts w:cs="Arial"/>
          <w:b/>
          <w:lang w:val="ru-RU"/>
        </w:rPr>
      </w:pPr>
      <w:r w:rsidRPr="00D130D1">
        <w:rPr>
          <w:rFonts w:cs="Arial"/>
          <w:b/>
          <w:lang w:val="ru-RU"/>
        </w:rPr>
        <w:lastRenderedPageBreak/>
        <w:t xml:space="preserve">Члан </w:t>
      </w:r>
      <w:r w:rsidR="00CB3409">
        <w:rPr>
          <w:rFonts w:cs="Arial"/>
          <w:b/>
          <w:lang w:val="sr-Cyrl-RS"/>
        </w:rPr>
        <w:t>22</w:t>
      </w:r>
      <w:r w:rsidR="00343A18" w:rsidRPr="00D130D1">
        <w:rPr>
          <w:rFonts w:cs="Arial"/>
          <w:b/>
          <w:lang w:val="ru-RU"/>
        </w:rPr>
        <w:t>.</w:t>
      </w:r>
    </w:p>
    <w:p w:rsidR="001353DA"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AE19D0" w:rsidRDefault="00F9636A" w:rsidP="00870E00">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r w:rsidR="009907B3">
        <w:rPr>
          <w:rFonts w:cs="Arial"/>
          <w:spacing w:val="2"/>
          <w:lang w:val="sr-Latn-RS" w:eastAsia="sr-Latn-CS"/>
        </w:rPr>
        <w:t xml:space="preserve"> </w:t>
      </w:r>
      <w:r w:rsidR="00AE19D0">
        <w:rPr>
          <w:rFonts w:cs="Arial"/>
          <w:spacing w:val="2"/>
          <w:lang w:val="sr-Cyrl-RS" w:eastAsia="sr-Latn-CS"/>
        </w:rPr>
        <w:t>за партије 1</w:t>
      </w:r>
      <w:r w:rsidR="00EE78DE">
        <w:rPr>
          <w:rFonts w:cs="Arial"/>
          <w:spacing w:val="2"/>
          <w:lang w:val="sr-Latn-RS" w:eastAsia="sr-Latn-CS"/>
        </w:rPr>
        <w:t xml:space="preserve">, 2 </w:t>
      </w:r>
      <w:r w:rsidR="00AE19D0">
        <w:rPr>
          <w:rFonts w:cs="Arial"/>
          <w:spacing w:val="2"/>
          <w:lang w:val="sr-Cyrl-RS" w:eastAsia="sr-Latn-CS"/>
        </w:rPr>
        <w:t xml:space="preserve"> и </w:t>
      </w:r>
      <w:r w:rsidR="00EE78DE">
        <w:rPr>
          <w:rFonts w:cs="Arial"/>
          <w:spacing w:val="2"/>
          <w:lang w:val="sr-Latn-RS" w:eastAsia="sr-Latn-CS"/>
        </w:rPr>
        <w:t>3</w:t>
      </w:r>
    </w:p>
    <w:p w:rsidR="00AE19D0" w:rsidRPr="00AE19D0" w:rsidRDefault="00AE19D0" w:rsidP="00AE19D0">
      <w:pPr>
        <w:pStyle w:val="ListParagraph"/>
        <w:numPr>
          <w:ilvl w:val="0"/>
          <w:numId w:val="11"/>
        </w:numPr>
        <w:rPr>
          <w:rFonts w:ascii="Arial" w:eastAsia="Times New Roman" w:hAnsi="Arial" w:cs="Arial"/>
          <w:spacing w:val="2"/>
          <w:lang w:val="sr-Cyrl-CS" w:eastAsia="sr-Latn-CS"/>
        </w:rPr>
      </w:pPr>
      <w:r w:rsidRPr="00AE19D0">
        <w:rPr>
          <w:rFonts w:ascii="Arial" w:eastAsia="Times New Roman" w:hAnsi="Arial" w:cs="Arial"/>
          <w:spacing w:val="2"/>
          <w:lang w:val="sr-Cyrl-CS" w:eastAsia="sr-Latn-CS"/>
        </w:rPr>
        <w:t>када Продавац достави средства финансијског обезбеђења за добро извршење посла.</w:t>
      </w:r>
    </w:p>
    <w:p w:rsidR="00677614"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46B7E" w:rsidRDefault="00046B7E" w:rsidP="00677614">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D130D1" w:rsidRDefault="000D6ACE" w:rsidP="00677614">
      <w:pPr>
        <w:tabs>
          <w:tab w:val="left" w:pos="9090"/>
        </w:tabs>
        <w:spacing w:before="0"/>
        <w:rPr>
          <w:rFonts w:cs="Arial"/>
          <w:lang w:val="ru-RU"/>
        </w:rPr>
      </w:pPr>
      <w:r w:rsidRPr="00D130D1">
        <w:rPr>
          <w:rFonts w:cs="Arial"/>
          <w:lang w:val="ru-RU"/>
        </w:rPr>
        <w:t>Прилог 1 Понуда</w:t>
      </w:r>
    </w:p>
    <w:p w:rsidR="000D6ACE" w:rsidRPr="00D130D1" w:rsidRDefault="000D6ACE" w:rsidP="00677614">
      <w:pPr>
        <w:tabs>
          <w:tab w:val="left" w:pos="9090"/>
        </w:tabs>
        <w:spacing w:before="0"/>
        <w:rPr>
          <w:rFonts w:cs="Arial"/>
          <w:lang w:val="ru-RU"/>
        </w:rPr>
      </w:pPr>
      <w:r w:rsidRPr="00D130D1">
        <w:rPr>
          <w:rFonts w:cs="Arial"/>
          <w:lang w:val="ru-RU"/>
        </w:rPr>
        <w:t>Прилог 2 Образац структуре цене</w:t>
      </w:r>
    </w:p>
    <w:p w:rsidR="000D6ACE" w:rsidRDefault="000D6ACE" w:rsidP="00677614">
      <w:pPr>
        <w:tabs>
          <w:tab w:val="left" w:pos="9090"/>
        </w:tabs>
        <w:spacing w:before="0"/>
        <w:rPr>
          <w:rFonts w:cs="Arial"/>
          <w:lang w:val="ru-RU"/>
        </w:rPr>
      </w:pPr>
      <w:r w:rsidRPr="00D130D1">
        <w:rPr>
          <w:rFonts w:cs="Arial"/>
          <w:lang w:val="ru-RU"/>
        </w:rPr>
        <w:t>Прилог</w:t>
      </w:r>
      <w:r w:rsidR="00677614" w:rsidRPr="00D130D1">
        <w:rPr>
          <w:rFonts w:cs="Arial"/>
          <w:lang w:val="ru-RU"/>
        </w:rPr>
        <w:t xml:space="preserve"> </w:t>
      </w:r>
      <w:r w:rsidRPr="00D130D1">
        <w:rPr>
          <w:rFonts w:cs="Arial"/>
          <w:lang w:val="ru-RU"/>
        </w:rPr>
        <w:t>3 Конкурсна документација</w:t>
      </w:r>
      <w:r w:rsidR="006619FB" w:rsidRPr="00D130D1">
        <w:rPr>
          <w:rFonts w:cs="Arial"/>
          <w:lang w:val="ru-RU"/>
        </w:rPr>
        <w:t xml:space="preserve"> (на Порталу јавних набавки под шифром_______)</w:t>
      </w:r>
    </w:p>
    <w:p w:rsidR="00627DCA" w:rsidRPr="00D130D1" w:rsidRDefault="00627DCA" w:rsidP="00677614">
      <w:pPr>
        <w:tabs>
          <w:tab w:val="left" w:pos="9090"/>
        </w:tabs>
        <w:spacing w:before="0"/>
        <w:rPr>
          <w:rFonts w:cs="Arial"/>
          <w:lang w:val="ru-RU"/>
        </w:rPr>
      </w:pPr>
      <w:r>
        <w:rPr>
          <w:rFonts w:cs="Arial"/>
          <w:lang w:val="ru-RU"/>
        </w:rPr>
        <w:t>Прилог 4 Техничка спецификација</w:t>
      </w:r>
    </w:p>
    <w:p w:rsidR="00677614" w:rsidRDefault="000D6ACE" w:rsidP="00373577">
      <w:pPr>
        <w:tabs>
          <w:tab w:val="left" w:pos="9090"/>
        </w:tabs>
        <w:spacing w:before="0"/>
        <w:rPr>
          <w:rFonts w:cs="Arial"/>
          <w:lang w:val="ru-RU"/>
        </w:rPr>
      </w:pPr>
      <w:r w:rsidRPr="00D130D1">
        <w:rPr>
          <w:rFonts w:cs="Arial"/>
          <w:lang w:val="ru-RU"/>
        </w:rPr>
        <w:t xml:space="preserve">Прилог </w:t>
      </w:r>
      <w:r w:rsidR="00627DCA">
        <w:rPr>
          <w:rFonts w:cs="Arial"/>
          <w:lang w:val="sr-Cyrl-RS"/>
        </w:rPr>
        <w:t>5</w:t>
      </w:r>
      <w:r w:rsidR="00212EEB">
        <w:rPr>
          <w:rFonts w:cs="Arial"/>
          <w:lang w:val="sr-Cyrl-RS"/>
        </w:rPr>
        <w:t xml:space="preserve"> </w:t>
      </w:r>
      <w:r w:rsidRPr="00D130D1">
        <w:rPr>
          <w:rFonts w:cs="Arial"/>
          <w:lang w:val="ru-RU"/>
        </w:rPr>
        <w:t>Споразум о заједничком наступању</w:t>
      </w:r>
    </w:p>
    <w:p w:rsidR="003802DC" w:rsidRPr="00373577" w:rsidRDefault="003802DC" w:rsidP="00373577">
      <w:pPr>
        <w:tabs>
          <w:tab w:val="left" w:pos="9090"/>
        </w:tabs>
        <w:spacing w:before="0"/>
        <w:rPr>
          <w:rFonts w:cs="Arial"/>
          <w:lang w:val="sr-Cyrl-RS"/>
        </w:rPr>
      </w:pPr>
      <w:r>
        <w:rPr>
          <w:rFonts w:cs="Arial"/>
          <w:lang w:val="ru-RU"/>
        </w:rPr>
        <w:t xml:space="preserve">Прилог </w:t>
      </w:r>
      <w:r w:rsidR="00627DCA">
        <w:rPr>
          <w:rFonts w:cs="Arial"/>
          <w:lang w:val="ru-RU"/>
        </w:rPr>
        <w:t>6</w:t>
      </w:r>
      <w:r>
        <w:rPr>
          <w:rFonts w:cs="Arial"/>
          <w:lang w:val="ru-RU"/>
        </w:rPr>
        <w:t xml:space="preserve"> Правила безбедности на раду</w:t>
      </w:r>
    </w:p>
    <w:p w:rsidR="00F60AF2" w:rsidRDefault="00F60AF2"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781E67" w:rsidRPr="00781E67" w:rsidRDefault="00781E67" w:rsidP="001353DA">
      <w:pPr>
        <w:spacing w:before="0"/>
        <w:rPr>
          <w:rFonts w:cs="Arial"/>
          <w:spacing w:val="2"/>
          <w:lang w:val="sr-Latn-RS"/>
        </w:rPr>
      </w:pPr>
    </w:p>
    <w:p w:rsidR="00343A18" w:rsidRPr="00D130D1" w:rsidRDefault="00343A18" w:rsidP="00343A18">
      <w:pPr>
        <w:spacing w:before="0"/>
        <w:jc w:val="center"/>
        <w:rPr>
          <w:rFonts w:cs="Arial"/>
          <w:b/>
          <w:lang w:val="ru-RU"/>
        </w:rPr>
      </w:pPr>
      <w:r w:rsidRPr="00D130D1">
        <w:rPr>
          <w:rFonts w:cs="Arial"/>
          <w:b/>
          <w:lang w:val="ru-RU"/>
        </w:rPr>
        <w:t>Члан 2</w:t>
      </w:r>
      <w:r w:rsidR="00CB3409">
        <w:rPr>
          <w:rFonts w:cs="Arial"/>
          <w:b/>
          <w:lang w:val="ru-RU"/>
        </w:rPr>
        <w:t>3</w:t>
      </w:r>
      <w:r w:rsidRPr="00D130D1">
        <w:rPr>
          <w:rFonts w:cs="Arial"/>
          <w:b/>
          <w:lang w:val="ru-RU"/>
        </w:rPr>
        <w:t>.</w:t>
      </w:r>
    </w:p>
    <w:p w:rsidR="00343A18" w:rsidRDefault="00343A18" w:rsidP="00343A18">
      <w:pPr>
        <w:pStyle w:val="KDParagraf"/>
        <w:spacing w:before="0"/>
        <w:rPr>
          <w:rFonts w:cs="Arial"/>
          <w:lang w:val="ru-RU"/>
        </w:rPr>
      </w:pPr>
      <w:r w:rsidRPr="00D130D1">
        <w:rPr>
          <w:rFonts w:cs="Arial"/>
          <w:lang w:val="ru-RU"/>
        </w:rPr>
        <w:t>Уговор је сачињен у 6 (шест) истоветних примерка, од којих 2 (два) примерка за Продавца а четири (4) за Купца.</w:t>
      </w:r>
    </w:p>
    <w:p w:rsidR="00212EEB" w:rsidRDefault="00212EEB" w:rsidP="00343A18">
      <w:pPr>
        <w:pStyle w:val="KDParagraf"/>
        <w:spacing w:before="0"/>
        <w:rPr>
          <w:rFonts w:cs="Arial"/>
          <w:lang w:val="sr-Latn-RS"/>
        </w:rPr>
      </w:pPr>
    </w:p>
    <w:p w:rsidR="00A30F8E" w:rsidRDefault="00A30F8E" w:rsidP="00343A18">
      <w:pPr>
        <w:pStyle w:val="KDParagraf"/>
        <w:spacing w:before="0"/>
        <w:rPr>
          <w:rFonts w:cs="Arial"/>
          <w:lang w:val="sr-Latn-RS"/>
        </w:rPr>
      </w:pPr>
    </w:p>
    <w:p w:rsidR="00A30F8E" w:rsidRDefault="00A30F8E" w:rsidP="00343A18">
      <w:pPr>
        <w:pStyle w:val="KDParagraf"/>
        <w:spacing w:before="0"/>
        <w:rPr>
          <w:rFonts w:cs="Arial"/>
          <w:lang w:val="sr-Latn-RS"/>
        </w:rPr>
      </w:pPr>
    </w:p>
    <w:p w:rsidR="00A30F8E" w:rsidRDefault="00A30F8E" w:rsidP="00343A18">
      <w:pPr>
        <w:pStyle w:val="KDParagraf"/>
        <w:spacing w:before="0"/>
        <w:rPr>
          <w:rFonts w:cs="Arial"/>
          <w:lang w:val="sr-Latn-RS"/>
        </w:rPr>
      </w:pPr>
    </w:p>
    <w:p w:rsidR="00677614" w:rsidRPr="00E60E2E" w:rsidRDefault="00677614" w:rsidP="00343A18">
      <w:pPr>
        <w:pStyle w:val="KDParagraf"/>
        <w:spacing w:before="0"/>
        <w:rPr>
          <w:rFonts w:cs="Arial"/>
          <w:lang w:val="sr-Cyrl-RS"/>
        </w:rPr>
      </w:pPr>
    </w:p>
    <w:p w:rsidR="00677614" w:rsidRPr="00D130D1" w:rsidRDefault="00677614" w:rsidP="00343A18">
      <w:pPr>
        <w:pStyle w:val="KDParagraf"/>
        <w:spacing w:before="0"/>
        <w:rPr>
          <w:rFonts w:cs="Arial"/>
          <w:b/>
          <w:lang w:val="ru-RU"/>
        </w:rPr>
      </w:pPr>
      <w:r w:rsidRPr="00D130D1">
        <w:rPr>
          <w:rFonts w:cs="Arial"/>
          <w:b/>
          <w:lang w:val="ru-RU"/>
        </w:rPr>
        <w:t xml:space="preserve">                        КУПАЦ                                                                            ПРОДАВАЦ</w:t>
      </w:r>
    </w:p>
    <w:p w:rsidR="00677614" w:rsidRPr="00373577" w:rsidRDefault="00677614" w:rsidP="00677614">
      <w:pPr>
        <w:spacing w:before="0"/>
        <w:rPr>
          <w:rFonts w:cs="Arial"/>
          <w:b/>
          <w:lang w:val="sr-Cyrl-RS"/>
        </w:rPr>
      </w:pPr>
      <w:r w:rsidRPr="00D130D1">
        <w:rPr>
          <w:rFonts w:cs="Arial"/>
          <w:b/>
          <w:lang w:val="ru-RU"/>
        </w:rPr>
        <w:t>ЈП „Електропривреда Србије“Београд                                                Назив</w:t>
      </w:r>
    </w:p>
    <w:p w:rsidR="00677614" w:rsidRPr="00D130D1" w:rsidRDefault="00677614" w:rsidP="00343A18">
      <w:pPr>
        <w:pStyle w:val="KDParagraf"/>
        <w:spacing w:before="0"/>
        <w:rPr>
          <w:rFonts w:cs="Arial"/>
          <w:lang w:val="ru-RU"/>
        </w:rPr>
      </w:pPr>
    </w:p>
    <w:p w:rsidR="00677614" w:rsidRPr="00515C81" w:rsidRDefault="00677614" w:rsidP="00343A18">
      <w:pPr>
        <w:pStyle w:val="KDParagraf"/>
        <w:spacing w:before="0"/>
        <w:rPr>
          <w:rFonts w:cs="Arial"/>
          <w:lang w:val="ru-RU"/>
        </w:rPr>
      </w:pPr>
      <w:r w:rsidRPr="00515C81">
        <w:rPr>
          <w:rFonts w:cs="Arial"/>
          <w:lang w:val="ru-RU"/>
        </w:rPr>
        <w:t>___________________________________                             ________________________</w:t>
      </w:r>
    </w:p>
    <w:p w:rsidR="00677614" w:rsidRPr="00D130D1" w:rsidRDefault="00677614" w:rsidP="00343A18">
      <w:pPr>
        <w:pStyle w:val="KDParagraf"/>
        <w:spacing w:before="0"/>
        <w:rPr>
          <w:rFonts w:cs="Arial"/>
          <w:b/>
          <w:lang w:val="ru-RU"/>
        </w:rPr>
      </w:pPr>
      <w:r w:rsidRPr="00515C81">
        <w:rPr>
          <w:rFonts w:cs="Arial"/>
          <w:lang w:val="ru-RU"/>
        </w:rPr>
        <w:t xml:space="preserve">                                                                               </w:t>
      </w:r>
      <w:r w:rsidRPr="00D130D1">
        <w:rPr>
          <w:rFonts w:cs="Arial"/>
          <w:b/>
          <w:lang w:val="ru-RU"/>
        </w:rPr>
        <w:t>М.П.</w:t>
      </w:r>
    </w:p>
    <w:p w:rsidR="00677614" w:rsidRPr="00D130D1" w:rsidRDefault="00677614" w:rsidP="00677614">
      <w:pPr>
        <w:spacing w:before="0"/>
        <w:rPr>
          <w:rFonts w:cs="Arial"/>
          <w:color w:val="00B0F0"/>
          <w:lang w:val="ru-RU"/>
        </w:rPr>
      </w:pPr>
      <w:r w:rsidRPr="00D130D1">
        <w:rPr>
          <w:rFonts w:cs="Arial"/>
          <w:lang w:val="ru-RU"/>
        </w:rPr>
        <w:t xml:space="preserve">Финансијски директор ТЕНТ,                  име и презиме,функција                                            Милорад Лазић, дипл.екон.                                                                             </w:t>
      </w:r>
    </w:p>
    <w:p w:rsidR="00677614" w:rsidRPr="00D130D1" w:rsidRDefault="00677614" w:rsidP="00343A18">
      <w:pPr>
        <w:pStyle w:val="KDParagraf"/>
        <w:spacing w:before="0"/>
        <w:rPr>
          <w:rFonts w:cs="Arial"/>
          <w:lang w:val="ru-RU"/>
        </w:rPr>
      </w:pPr>
    </w:p>
    <w:p w:rsidR="00677614" w:rsidRPr="00D130D1" w:rsidRDefault="00677614" w:rsidP="00343A18">
      <w:pPr>
        <w:pStyle w:val="KDParagraf"/>
        <w:spacing w:before="0"/>
        <w:rPr>
          <w:rFonts w:cs="Arial"/>
          <w:lang w:val="ru-RU"/>
        </w:rPr>
      </w:pPr>
    </w:p>
    <w:p w:rsidR="00913DB6" w:rsidRPr="001B5E73" w:rsidRDefault="0053444D" w:rsidP="00A30F8E">
      <w:pPr>
        <w:tabs>
          <w:tab w:val="left" w:pos="567"/>
        </w:tabs>
        <w:spacing w:before="0"/>
        <w:rPr>
          <w:rFonts w:cs="Arial"/>
          <w:b/>
          <w:color w:val="FF0000"/>
          <w:lang w:val="sr-Cyrl-RS"/>
        </w:rPr>
      </w:pPr>
      <w:r w:rsidRPr="00D130D1">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r w:rsidR="00F50204" w:rsidRPr="00F50204">
        <w:rPr>
          <w:rFonts w:cs="Arial"/>
          <w:b/>
          <w:sz w:val="24"/>
          <w:szCs w:val="24"/>
          <w:lang w:val="sr-Cyrl-CS"/>
        </w:rPr>
        <w:t xml:space="preserve">                                                       </w:t>
      </w:r>
    </w:p>
    <w:p w:rsidR="007E7BB8" w:rsidRDefault="007E7BB8"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Default="00B034F2" w:rsidP="001B5E73">
      <w:pPr>
        <w:jc w:val="center"/>
        <w:rPr>
          <w:rFonts w:cs="Arial"/>
          <w:b/>
          <w:color w:val="FF0000"/>
          <w:lang w:val="sr-Cyrl-RS"/>
        </w:rPr>
      </w:pPr>
    </w:p>
    <w:p w:rsidR="00B034F2" w:rsidRPr="00862FAD" w:rsidRDefault="00B034F2" w:rsidP="00B034F2">
      <w:pPr>
        <w:spacing w:before="40"/>
        <w:rPr>
          <w:lang w:val="sr-Cyrl-CS"/>
        </w:rPr>
      </w:pPr>
      <w:r>
        <w:rPr>
          <w:noProof/>
          <w:lang w:val="sr-Latn-RS" w:eastAsia="sr-Latn-RS"/>
        </w:rPr>
        <w:lastRenderedPageBreak/>
        <w:drawing>
          <wp:inline distT="0" distB="0" distL="0" distR="0" wp14:anchorId="35EBAF0A" wp14:editId="2DA6DE63">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034F2" w:rsidRPr="00862FAD" w:rsidRDefault="00B034F2" w:rsidP="00B034F2">
      <w:pPr>
        <w:spacing w:after="40"/>
        <w:rPr>
          <w:b/>
          <w:sz w:val="20"/>
          <w:lang w:val="sr-Latn-CS"/>
        </w:rPr>
      </w:pPr>
      <w:r w:rsidRPr="00862FAD">
        <w:rPr>
          <w:b/>
          <w:sz w:val="20"/>
        </w:rPr>
        <w:t xml:space="preserve">Огранак </w:t>
      </w:r>
      <w:r w:rsidRPr="00862FAD">
        <w:rPr>
          <w:b/>
          <w:sz w:val="20"/>
          <w:lang w:val="sr-Latn-CS"/>
        </w:rPr>
        <w:t>ТЕНТ</w:t>
      </w:r>
    </w:p>
    <w:p w:rsidR="00B034F2" w:rsidRPr="00862FAD" w:rsidRDefault="00B034F2" w:rsidP="00B034F2">
      <w:pPr>
        <w:spacing w:after="20"/>
        <w:rPr>
          <w:b/>
          <w:sz w:val="20"/>
          <w:lang w:val="sr-Cyrl-CS"/>
        </w:rPr>
      </w:pPr>
      <w:r w:rsidRPr="00862FAD">
        <w:rPr>
          <w:b/>
          <w:sz w:val="20"/>
          <w:lang w:val="sr-Cyrl-CS"/>
        </w:rPr>
        <w:t>Сектор за управљање ризицима</w:t>
      </w:r>
    </w:p>
    <w:p w:rsidR="00B034F2" w:rsidRPr="00862FAD" w:rsidRDefault="00B034F2" w:rsidP="00B034F2">
      <w:pPr>
        <w:rPr>
          <w:b/>
          <w:sz w:val="20"/>
        </w:rPr>
      </w:pPr>
      <w:r w:rsidRPr="00862FAD">
        <w:rPr>
          <w:b/>
          <w:sz w:val="20"/>
        </w:rPr>
        <w:t>Датум ________________</w:t>
      </w:r>
    </w:p>
    <w:p w:rsidR="00B034F2" w:rsidRPr="00862FAD" w:rsidRDefault="00B034F2" w:rsidP="00B034F2">
      <w:pPr>
        <w:jc w:val="center"/>
        <w:rPr>
          <w:b/>
          <w:sz w:val="32"/>
          <w:szCs w:val="32"/>
          <w:lang w:val="ru-RU"/>
        </w:rPr>
      </w:pPr>
    </w:p>
    <w:p w:rsidR="00B034F2" w:rsidRPr="00862FAD" w:rsidRDefault="00B034F2" w:rsidP="00B034F2">
      <w:pPr>
        <w:jc w:val="center"/>
        <w:rPr>
          <w:b/>
          <w:sz w:val="32"/>
          <w:szCs w:val="32"/>
          <w:lang w:val="ru-RU"/>
        </w:rPr>
      </w:pPr>
      <w:r w:rsidRPr="00862FAD">
        <w:rPr>
          <w:b/>
          <w:sz w:val="32"/>
          <w:szCs w:val="32"/>
          <w:lang w:val="ru-RU"/>
        </w:rPr>
        <w:t>ПРАВИЛА</w:t>
      </w:r>
    </w:p>
    <w:p w:rsidR="00B034F2" w:rsidRPr="00862FAD" w:rsidRDefault="00B034F2" w:rsidP="00B034F2">
      <w:pPr>
        <w:jc w:val="center"/>
        <w:rPr>
          <w:b/>
          <w:sz w:val="32"/>
          <w:szCs w:val="32"/>
          <w:lang w:val="ru-RU"/>
        </w:rPr>
      </w:pPr>
      <w:r w:rsidRPr="00862FAD">
        <w:rPr>
          <w:b/>
          <w:sz w:val="32"/>
          <w:szCs w:val="32"/>
          <w:lang w:val="ru-RU"/>
        </w:rPr>
        <w:t>БЕЗБЕДНОСТИ НА РАДУ У ТЕНТ</w:t>
      </w:r>
    </w:p>
    <w:p w:rsidR="00B034F2" w:rsidRPr="00862FAD" w:rsidRDefault="00B034F2" w:rsidP="00B034F2">
      <w:pPr>
        <w:rPr>
          <w:lang w:val="sr-Latn-CS"/>
        </w:rPr>
      </w:pPr>
    </w:p>
    <w:p w:rsidR="00B034F2" w:rsidRPr="00862FAD" w:rsidRDefault="00B034F2" w:rsidP="00B034F2">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034F2" w:rsidRPr="00862FAD" w:rsidRDefault="00B034F2" w:rsidP="00B034F2">
      <w:pPr>
        <w:rPr>
          <w:lang w:val="sr-Cyrl-CS"/>
        </w:rPr>
      </w:pPr>
      <w:r w:rsidRPr="00862FAD">
        <w:rPr>
          <w:lang w:val="sr-Cyrl-CS"/>
        </w:rPr>
        <w:t>У зависности од врсте и обима радова/услуга примењују се одређене тачке ових правила.</w:t>
      </w:r>
    </w:p>
    <w:p w:rsidR="00B034F2" w:rsidRPr="00862FAD" w:rsidRDefault="00B034F2" w:rsidP="00B034F2">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B034F2" w:rsidRPr="00862FAD" w:rsidRDefault="00B034F2" w:rsidP="00B034F2">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B034F2" w:rsidRPr="00862FAD" w:rsidRDefault="00B034F2" w:rsidP="00B034F2">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B034F2" w:rsidRPr="00862FAD" w:rsidRDefault="00B034F2" w:rsidP="00B034F2">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034F2" w:rsidRPr="00862FAD" w:rsidRDefault="00B034F2" w:rsidP="00B034F2">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B034F2" w:rsidRPr="00862FAD" w:rsidRDefault="00B034F2" w:rsidP="00B034F2">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B034F2" w:rsidRPr="00862FAD" w:rsidRDefault="00B034F2" w:rsidP="00B034F2"/>
    <w:p w:rsidR="00B034F2" w:rsidRPr="00862FAD" w:rsidRDefault="00B034F2" w:rsidP="00B034F2">
      <w:pPr>
        <w:spacing w:after="40"/>
        <w:rPr>
          <w:b/>
          <w:u w:val="single"/>
        </w:rPr>
      </w:pPr>
      <w:r w:rsidRPr="00862FAD">
        <w:rPr>
          <w:b/>
          <w:u w:val="single"/>
          <w:lang w:val="sr-Latn-CS"/>
        </w:rPr>
        <w:t xml:space="preserve">I  ОБАВЕЗЕ ИЗВОЂАЧА РАДОВА </w:t>
      </w:r>
    </w:p>
    <w:p w:rsidR="00B034F2" w:rsidRPr="00862FAD" w:rsidRDefault="00B034F2" w:rsidP="00B034F2">
      <w:pPr>
        <w:rPr>
          <w:b/>
          <w:u w:val="single"/>
        </w:rPr>
      </w:pPr>
    </w:p>
    <w:p w:rsidR="00B034F2" w:rsidRPr="00862FAD" w:rsidRDefault="00B034F2" w:rsidP="00B034F2">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034F2" w:rsidRPr="00862FAD" w:rsidRDefault="00B034F2" w:rsidP="00B034F2">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034F2" w:rsidRPr="00862FAD" w:rsidRDefault="00B034F2" w:rsidP="00B034F2">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034F2" w:rsidRPr="00862FAD" w:rsidRDefault="00B034F2" w:rsidP="00B034F2">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034F2" w:rsidRPr="00862FAD" w:rsidRDefault="00B034F2" w:rsidP="00B034F2">
      <w:pPr>
        <w:numPr>
          <w:ilvl w:val="0"/>
          <w:numId w:val="40"/>
        </w:numPr>
        <w:spacing w:before="0" w:after="80" w:line="216" w:lineRule="auto"/>
        <w:rPr>
          <w:lang w:val="sr-Cyrl-CS"/>
        </w:rPr>
      </w:pPr>
      <w:r w:rsidRPr="00862FAD">
        <w:rPr>
          <w:lang w:val="ru-RU"/>
        </w:rPr>
        <w:t>Забрањено је избегавање примене и/или ометање спровођења мера БЗР</w:t>
      </w:r>
    </w:p>
    <w:p w:rsidR="00B034F2" w:rsidRPr="00862FAD" w:rsidRDefault="00B034F2" w:rsidP="00B034F2">
      <w:pPr>
        <w:numPr>
          <w:ilvl w:val="0"/>
          <w:numId w:val="40"/>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B034F2" w:rsidRPr="00862FAD" w:rsidRDefault="00B034F2" w:rsidP="00B034F2">
      <w:pPr>
        <w:ind w:left="720"/>
      </w:pPr>
    </w:p>
    <w:p w:rsidR="00B034F2" w:rsidRPr="00862FAD" w:rsidRDefault="00B034F2" w:rsidP="00B034F2">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034F2" w:rsidRPr="00862FAD" w:rsidRDefault="00B034F2" w:rsidP="00B034F2">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034F2" w:rsidRPr="00862FAD" w:rsidRDefault="00B034F2" w:rsidP="00B034F2">
      <w:pPr>
        <w:numPr>
          <w:ilvl w:val="0"/>
          <w:numId w:val="40"/>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B034F2" w:rsidRPr="00862FAD" w:rsidRDefault="00B034F2" w:rsidP="00B034F2">
      <w:pPr>
        <w:numPr>
          <w:ilvl w:val="0"/>
          <w:numId w:val="40"/>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034F2" w:rsidRPr="00862FAD" w:rsidRDefault="00B034F2" w:rsidP="00B034F2">
      <w:pPr>
        <w:numPr>
          <w:ilvl w:val="0"/>
          <w:numId w:val="40"/>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034F2" w:rsidRPr="00862FAD" w:rsidRDefault="00B034F2" w:rsidP="00B034F2">
      <w:pPr>
        <w:numPr>
          <w:ilvl w:val="0"/>
          <w:numId w:val="40"/>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B034F2" w:rsidRPr="00862FAD" w:rsidRDefault="00B034F2" w:rsidP="00B034F2">
      <w:pPr>
        <w:numPr>
          <w:ilvl w:val="0"/>
          <w:numId w:val="40"/>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034F2" w:rsidRPr="00862FAD" w:rsidRDefault="00B034F2" w:rsidP="00B034F2">
      <w:pPr>
        <w:numPr>
          <w:ilvl w:val="0"/>
          <w:numId w:val="40"/>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034F2" w:rsidRPr="00862FAD" w:rsidRDefault="00B034F2" w:rsidP="00B034F2">
      <w:pPr>
        <w:numPr>
          <w:ilvl w:val="0"/>
          <w:numId w:val="40"/>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034F2" w:rsidRPr="00862FAD" w:rsidRDefault="00B034F2" w:rsidP="00B034F2">
      <w:pPr>
        <w:numPr>
          <w:ilvl w:val="0"/>
          <w:numId w:val="40"/>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034F2" w:rsidRPr="00862FAD" w:rsidRDefault="00B034F2" w:rsidP="00B034F2">
      <w:pPr>
        <w:numPr>
          <w:ilvl w:val="0"/>
          <w:numId w:val="40"/>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B034F2" w:rsidRPr="00862FAD" w:rsidRDefault="00B034F2" w:rsidP="00B034F2">
      <w:pPr>
        <w:numPr>
          <w:ilvl w:val="0"/>
          <w:numId w:val="40"/>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034F2" w:rsidRPr="00862FAD" w:rsidRDefault="00B034F2" w:rsidP="00B034F2">
      <w:pPr>
        <w:numPr>
          <w:ilvl w:val="0"/>
          <w:numId w:val="40"/>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034F2" w:rsidRPr="00862FAD" w:rsidRDefault="00B034F2" w:rsidP="00B034F2">
      <w:pPr>
        <w:numPr>
          <w:ilvl w:val="0"/>
          <w:numId w:val="40"/>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034F2" w:rsidRPr="00862FAD" w:rsidRDefault="00B034F2" w:rsidP="00B034F2">
      <w:pPr>
        <w:numPr>
          <w:ilvl w:val="0"/>
          <w:numId w:val="40"/>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B034F2" w:rsidRPr="00862FAD" w:rsidRDefault="00B034F2" w:rsidP="00B034F2">
      <w:pPr>
        <w:numPr>
          <w:ilvl w:val="0"/>
          <w:numId w:val="40"/>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034F2" w:rsidRPr="00862FAD" w:rsidRDefault="00B034F2" w:rsidP="00B034F2">
      <w:pPr>
        <w:numPr>
          <w:ilvl w:val="0"/>
          <w:numId w:val="40"/>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B034F2" w:rsidRPr="00862FAD" w:rsidRDefault="00B034F2" w:rsidP="00B034F2">
      <w:pPr>
        <w:numPr>
          <w:ilvl w:val="0"/>
          <w:numId w:val="40"/>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B034F2" w:rsidRPr="00862FAD" w:rsidRDefault="00B034F2" w:rsidP="00B034F2">
      <w:pPr>
        <w:numPr>
          <w:ilvl w:val="0"/>
          <w:numId w:val="40"/>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B034F2" w:rsidRPr="00862FAD" w:rsidRDefault="00B034F2" w:rsidP="00B034F2">
      <w:pPr>
        <w:numPr>
          <w:ilvl w:val="0"/>
          <w:numId w:val="40"/>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B034F2" w:rsidRPr="00862FAD" w:rsidRDefault="00B034F2" w:rsidP="00B034F2">
      <w:pPr>
        <w:numPr>
          <w:ilvl w:val="0"/>
          <w:numId w:val="40"/>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034F2" w:rsidRPr="00862FAD" w:rsidRDefault="00B034F2" w:rsidP="00B034F2">
      <w:pPr>
        <w:numPr>
          <w:ilvl w:val="0"/>
          <w:numId w:val="40"/>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B034F2" w:rsidRPr="00862FAD" w:rsidRDefault="00B034F2" w:rsidP="00B034F2">
      <w:pPr>
        <w:numPr>
          <w:ilvl w:val="0"/>
          <w:numId w:val="40"/>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034F2" w:rsidRPr="00862FAD" w:rsidRDefault="00B034F2" w:rsidP="00B034F2">
      <w:pPr>
        <w:numPr>
          <w:ilvl w:val="0"/>
          <w:numId w:val="40"/>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B034F2" w:rsidRPr="00862FAD" w:rsidRDefault="00B034F2" w:rsidP="00B034F2">
      <w:pPr>
        <w:numPr>
          <w:ilvl w:val="0"/>
          <w:numId w:val="40"/>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B034F2" w:rsidRPr="00862FAD" w:rsidRDefault="00B034F2" w:rsidP="00B034F2">
      <w:pPr>
        <w:numPr>
          <w:ilvl w:val="0"/>
          <w:numId w:val="40"/>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B034F2" w:rsidRPr="00862FAD" w:rsidRDefault="00B034F2" w:rsidP="00B034F2">
      <w:pPr>
        <w:numPr>
          <w:ilvl w:val="0"/>
          <w:numId w:val="40"/>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034F2" w:rsidRPr="00862FAD" w:rsidRDefault="00B034F2" w:rsidP="00B034F2">
      <w:pPr>
        <w:numPr>
          <w:ilvl w:val="0"/>
          <w:numId w:val="40"/>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B034F2" w:rsidRPr="00862FAD" w:rsidRDefault="00B034F2" w:rsidP="00B034F2">
      <w:pPr>
        <w:numPr>
          <w:ilvl w:val="0"/>
          <w:numId w:val="40"/>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034F2" w:rsidRPr="00862FAD" w:rsidRDefault="00B034F2" w:rsidP="00B034F2">
      <w:pPr>
        <w:numPr>
          <w:ilvl w:val="0"/>
          <w:numId w:val="40"/>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B034F2" w:rsidRPr="00862FAD" w:rsidRDefault="00B034F2" w:rsidP="00B034F2">
      <w:pPr>
        <w:numPr>
          <w:ilvl w:val="0"/>
          <w:numId w:val="40"/>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B034F2" w:rsidRPr="00862FAD" w:rsidRDefault="00B034F2" w:rsidP="00B034F2">
      <w:pPr>
        <w:numPr>
          <w:ilvl w:val="0"/>
          <w:numId w:val="40"/>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034F2" w:rsidRPr="00862FAD" w:rsidRDefault="00B034F2" w:rsidP="00B034F2">
      <w:pPr>
        <w:numPr>
          <w:ilvl w:val="0"/>
          <w:numId w:val="40"/>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B034F2" w:rsidRPr="00862FAD" w:rsidRDefault="00B034F2" w:rsidP="00B034F2">
      <w:pPr>
        <w:numPr>
          <w:ilvl w:val="0"/>
          <w:numId w:val="40"/>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B034F2" w:rsidRPr="00862FAD" w:rsidRDefault="00B034F2" w:rsidP="00B034F2">
      <w:pPr>
        <w:numPr>
          <w:ilvl w:val="0"/>
          <w:numId w:val="40"/>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B034F2" w:rsidRPr="00862FAD" w:rsidRDefault="00B034F2" w:rsidP="00B034F2">
      <w:pPr>
        <w:numPr>
          <w:ilvl w:val="0"/>
          <w:numId w:val="40"/>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B034F2" w:rsidRPr="00862FAD" w:rsidRDefault="00B034F2" w:rsidP="00B034F2">
      <w:pPr>
        <w:numPr>
          <w:ilvl w:val="0"/>
          <w:numId w:val="40"/>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B034F2" w:rsidRPr="00862FAD" w:rsidRDefault="00B034F2" w:rsidP="00B034F2">
      <w:pPr>
        <w:numPr>
          <w:ilvl w:val="0"/>
          <w:numId w:val="40"/>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034F2" w:rsidRPr="00862FAD" w:rsidRDefault="00B034F2" w:rsidP="00B034F2">
      <w:pPr>
        <w:numPr>
          <w:ilvl w:val="0"/>
          <w:numId w:val="40"/>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034F2" w:rsidRPr="00862FAD" w:rsidRDefault="00B034F2" w:rsidP="00B034F2">
      <w:pPr>
        <w:numPr>
          <w:ilvl w:val="0"/>
          <w:numId w:val="40"/>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B034F2" w:rsidRPr="00862FAD" w:rsidRDefault="00B034F2" w:rsidP="00B034F2">
      <w:pPr>
        <w:numPr>
          <w:ilvl w:val="0"/>
          <w:numId w:val="40"/>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B034F2" w:rsidRPr="00862FAD" w:rsidRDefault="00B034F2" w:rsidP="00B034F2">
      <w:pPr>
        <w:numPr>
          <w:ilvl w:val="0"/>
          <w:numId w:val="40"/>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B034F2" w:rsidRPr="00862FAD" w:rsidRDefault="00B034F2" w:rsidP="00B034F2">
      <w:pPr>
        <w:numPr>
          <w:ilvl w:val="0"/>
          <w:numId w:val="40"/>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B034F2" w:rsidRPr="00862FAD" w:rsidRDefault="00B034F2" w:rsidP="00B034F2">
      <w:pPr>
        <w:numPr>
          <w:ilvl w:val="0"/>
          <w:numId w:val="40"/>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034F2" w:rsidRDefault="00B034F2" w:rsidP="00B034F2">
      <w:pPr>
        <w:ind w:left="360"/>
        <w:rPr>
          <w:lang w:val="ru-RU"/>
        </w:rPr>
      </w:pPr>
    </w:p>
    <w:p w:rsidR="00B034F2" w:rsidRPr="00862FAD" w:rsidRDefault="00B034F2" w:rsidP="00B034F2">
      <w:pPr>
        <w:ind w:left="360"/>
        <w:rPr>
          <w:lang w:val="ru-RU"/>
        </w:rPr>
      </w:pPr>
    </w:p>
    <w:p w:rsidR="00B034F2" w:rsidRPr="00862FAD" w:rsidRDefault="00B034F2" w:rsidP="00B034F2">
      <w:pPr>
        <w:jc w:val="left"/>
        <w:rPr>
          <w:b/>
          <w:u w:val="single"/>
          <w:lang w:val="sr-Cyrl-CS"/>
        </w:rPr>
      </w:pPr>
      <w:r w:rsidRPr="00862FAD">
        <w:rPr>
          <w:b/>
          <w:u w:val="single"/>
          <w:lang w:val="sr-Cyrl-CS"/>
        </w:rPr>
        <w:t>II ОБАВЕЗЕ ИЗВОЂАЧА РАДОВА ЧИЈИ СУ ЗАПОСЛЕНИ АНГАЖОВАНИ</w:t>
      </w:r>
    </w:p>
    <w:p w:rsidR="00B034F2" w:rsidRPr="00862FAD" w:rsidRDefault="00B034F2" w:rsidP="00B034F2">
      <w:pPr>
        <w:jc w:val="left"/>
        <w:rPr>
          <w:b/>
          <w:u w:val="single"/>
          <w:lang w:val="sr-Cyrl-CS"/>
        </w:rPr>
      </w:pPr>
      <w:r w:rsidRPr="00862FAD">
        <w:rPr>
          <w:b/>
          <w:u w:val="single"/>
          <w:lang w:val="sr-Cyrl-CS"/>
        </w:rPr>
        <w:t>ПО „НОРМА ЧАС“</w:t>
      </w:r>
    </w:p>
    <w:p w:rsidR="00B034F2" w:rsidRPr="00862FAD" w:rsidRDefault="00B034F2" w:rsidP="00B034F2">
      <w:pPr>
        <w:jc w:val="left"/>
        <w:rPr>
          <w:b/>
          <w:u w:val="single"/>
          <w:lang w:val="sr-Cyrl-CS"/>
        </w:rPr>
      </w:pPr>
    </w:p>
    <w:p w:rsidR="00B034F2" w:rsidRPr="00862FAD" w:rsidRDefault="00B034F2" w:rsidP="00B034F2">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B034F2" w:rsidRPr="00862FAD" w:rsidRDefault="00B034F2" w:rsidP="00B034F2">
      <w:pPr>
        <w:autoSpaceDE w:val="0"/>
        <w:autoSpaceDN w:val="0"/>
        <w:adjustRightInd w:val="0"/>
        <w:jc w:val="left"/>
        <w:rPr>
          <w:sz w:val="24"/>
          <w:szCs w:val="24"/>
        </w:rPr>
      </w:pPr>
    </w:p>
    <w:p w:rsidR="00B034F2" w:rsidRPr="00862FAD" w:rsidRDefault="00B034F2" w:rsidP="00B034F2">
      <w:pPr>
        <w:numPr>
          <w:ilvl w:val="0"/>
          <w:numId w:val="41"/>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034F2" w:rsidRPr="00862FAD" w:rsidRDefault="00B034F2" w:rsidP="00B034F2">
      <w:pPr>
        <w:numPr>
          <w:ilvl w:val="0"/>
          <w:numId w:val="41"/>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034F2" w:rsidRPr="00862FAD" w:rsidRDefault="00B034F2" w:rsidP="00B034F2">
      <w:pPr>
        <w:numPr>
          <w:ilvl w:val="0"/>
          <w:numId w:val="41"/>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B034F2" w:rsidRPr="00862FAD" w:rsidRDefault="00B034F2" w:rsidP="00B034F2">
      <w:pPr>
        <w:numPr>
          <w:ilvl w:val="0"/>
          <w:numId w:val="41"/>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034F2" w:rsidRPr="00862FAD" w:rsidRDefault="00B034F2" w:rsidP="00B034F2">
      <w:pPr>
        <w:numPr>
          <w:ilvl w:val="0"/>
          <w:numId w:val="41"/>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034F2" w:rsidRPr="00862FAD" w:rsidRDefault="00B034F2" w:rsidP="00B034F2">
      <w:pPr>
        <w:numPr>
          <w:ilvl w:val="0"/>
          <w:numId w:val="41"/>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034F2" w:rsidRPr="00862FAD" w:rsidRDefault="00B034F2" w:rsidP="00B034F2">
      <w:pPr>
        <w:numPr>
          <w:ilvl w:val="0"/>
          <w:numId w:val="41"/>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034F2" w:rsidRPr="00862FAD" w:rsidRDefault="00B034F2" w:rsidP="00B034F2">
      <w:pPr>
        <w:numPr>
          <w:ilvl w:val="0"/>
          <w:numId w:val="41"/>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034F2" w:rsidRPr="00862FAD" w:rsidRDefault="00B034F2" w:rsidP="00B034F2">
      <w:pPr>
        <w:numPr>
          <w:ilvl w:val="0"/>
          <w:numId w:val="41"/>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034F2" w:rsidRPr="00862FAD" w:rsidRDefault="00B034F2" w:rsidP="00B034F2">
      <w:pPr>
        <w:numPr>
          <w:ilvl w:val="0"/>
          <w:numId w:val="41"/>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034F2" w:rsidRPr="00862FAD" w:rsidRDefault="00B034F2" w:rsidP="00B034F2">
      <w:pPr>
        <w:numPr>
          <w:ilvl w:val="0"/>
          <w:numId w:val="41"/>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034F2" w:rsidRPr="00862FAD" w:rsidRDefault="00B034F2" w:rsidP="00B034F2">
      <w:pPr>
        <w:numPr>
          <w:ilvl w:val="0"/>
          <w:numId w:val="41"/>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034F2" w:rsidRPr="00862FAD" w:rsidRDefault="00B034F2" w:rsidP="00B034F2">
      <w:pPr>
        <w:numPr>
          <w:ilvl w:val="0"/>
          <w:numId w:val="41"/>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B034F2" w:rsidRPr="00862FAD" w:rsidRDefault="00B034F2" w:rsidP="00B034F2">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B034F2" w:rsidRPr="00862FAD" w:rsidRDefault="00B034F2" w:rsidP="00B034F2">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B034F2" w:rsidRPr="00862FAD" w:rsidRDefault="00B034F2" w:rsidP="00B034F2">
      <w:pPr>
        <w:numPr>
          <w:ilvl w:val="0"/>
          <w:numId w:val="43"/>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034F2" w:rsidRPr="00862FAD" w:rsidRDefault="00B034F2" w:rsidP="00B034F2">
      <w:pPr>
        <w:numPr>
          <w:ilvl w:val="0"/>
          <w:numId w:val="43"/>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034F2" w:rsidRPr="00862FAD" w:rsidRDefault="00B034F2" w:rsidP="00B034F2">
      <w:pPr>
        <w:numPr>
          <w:ilvl w:val="0"/>
          <w:numId w:val="43"/>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034F2" w:rsidRDefault="00B034F2" w:rsidP="00B034F2">
      <w:pPr>
        <w:numPr>
          <w:ilvl w:val="0"/>
          <w:numId w:val="43"/>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034F2" w:rsidRDefault="00B034F2" w:rsidP="00B034F2">
      <w:pPr>
        <w:spacing w:before="0" w:after="80" w:line="216" w:lineRule="auto"/>
        <w:ind w:left="357"/>
        <w:rPr>
          <w:lang w:val="ru-RU"/>
        </w:rPr>
      </w:pPr>
    </w:p>
    <w:p w:rsidR="00B034F2" w:rsidRPr="00862FAD" w:rsidRDefault="00B034F2" w:rsidP="00B034F2">
      <w:pPr>
        <w:spacing w:before="280" w:after="360"/>
        <w:rPr>
          <w:b/>
          <w:u w:val="single"/>
        </w:rPr>
      </w:pPr>
      <w:r w:rsidRPr="00862FAD">
        <w:rPr>
          <w:b/>
          <w:u w:val="single"/>
        </w:rPr>
        <w:t>IV НЕПОШТОВАЊЕ ПРАВИЛА</w:t>
      </w:r>
    </w:p>
    <w:p w:rsidR="00B034F2" w:rsidRPr="00862FAD" w:rsidRDefault="00B034F2" w:rsidP="00B034F2">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B034F2" w:rsidRPr="00862FAD" w:rsidRDefault="00B034F2" w:rsidP="00B034F2">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034F2" w:rsidRPr="00862FAD" w:rsidRDefault="00B034F2" w:rsidP="00B034F2">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034F2" w:rsidRPr="00862FAD" w:rsidRDefault="00B034F2" w:rsidP="00B034F2">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034F2" w:rsidRPr="00862FAD" w:rsidRDefault="00B034F2" w:rsidP="00B034F2">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034F2" w:rsidRPr="00862FAD" w:rsidRDefault="00B034F2" w:rsidP="00B034F2">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034F2" w:rsidRPr="00862FAD" w:rsidRDefault="00B034F2" w:rsidP="00B034F2">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B034F2" w:rsidRPr="00862FAD" w:rsidRDefault="00B034F2" w:rsidP="00B034F2">
      <w:pPr>
        <w:spacing w:before="280" w:after="160"/>
        <w:rPr>
          <w:b/>
          <w:u w:val="single"/>
        </w:rPr>
      </w:pPr>
      <w:r w:rsidRPr="00862FAD">
        <w:rPr>
          <w:b/>
          <w:u w:val="single"/>
          <w:lang w:val="sr-Latn-CS"/>
        </w:rPr>
        <w:t>V  САСТАНЦИ У ВЕЗИ БЕЗБЕДНОСТИ И ЗДРАВЉА НА РАДУ</w:t>
      </w:r>
    </w:p>
    <w:p w:rsidR="00B034F2" w:rsidRPr="00862FAD" w:rsidRDefault="00B034F2" w:rsidP="00B034F2">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лице за безбедност и здравље у ТЕНТ,</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надзорни орган,</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B034F2" w:rsidRPr="00862FAD" w:rsidRDefault="00B034F2" w:rsidP="00B034F2">
      <w:pPr>
        <w:numPr>
          <w:ilvl w:val="1"/>
          <w:numId w:val="42"/>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B034F2" w:rsidRPr="00862FAD" w:rsidRDefault="00B034F2" w:rsidP="00B034F2">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sr-Latn-CS"/>
        </w:rPr>
        <w:lastRenderedPageBreak/>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r w:rsidRPr="00E07FD5">
        <w:rPr>
          <w:lang w:val="sr-Latn-CS"/>
        </w:rPr>
        <w:t xml:space="preserve"> </w:t>
      </w: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B034F2" w:rsidRPr="00862FAD" w:rsidRDefault="00B034F2" w:rsidP="00B034F2">
      <w:pPr>
        <w:numPr>
          <w:ilvl w:val="1"/>
          <w:numId w:val="42"/>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B034F2" w:rsidRPr="00862FAD" w:rsidRDefault="00B034F2" w:rsidP="00B034F2">
      <w:pPr>
        <w:numPr>
          <w:ilvl w:val="1"/>
          <w:numId w:val="42"/>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B034F2" w:rsidRPr="00862FAD" w:rsidRDefault="00B034F2" w:rsidP="00B034F2">
      <w:pPr>
        <w:numPr>
          <w:ilvl w:val="1"/>
          <w:numId w:val="42"/>
        </w:numPr>
        <w:tabs>
          <w:tab w:val="num" w:pos="1134"/>
        </w:tabs>
        <w:spacing w:before="0" w:after="80" w:line="216" w:lineRule="auto"/>
        <w:ind w:left="1134"/>
        <w:rPr>
          <w:lang w:val="sr-Latn-CS"/>
        </w:rPr>
      </w:pPr>
      <w:r w:rsidRPr="00862FAD">
        <w:rPr>
          <w:lang w:val="ru-RU"/>
        </w:rPr>
        <w:t>План заједничких мера</w:t>
      </w:r>
    </w:p>
    <w:p w:rsidR="00B034F2" w:rsidRPr="00862FAD" w:rsidRDefault="00B034F2" w:rsidP="00B034F2">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B034F2" w:rsidRPr="00862FAD" w:rsidRDefault="00B034F2" w:rsidP="00B034F2">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B034F2" w:rsidRPr="00862FAD" w:rsidRDefault="00B034F2" w:rsidP="00B034F2">
      <w:pPr>
        <w:numPr>
          <w:ilvl w:val="1"/>
          <w:numId w:val="42"/>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B034F2" w:rsidRPr="00862FAD" w:rsidRDefault="00B034F2" w:rsidP="00B034F2">
      <w:pPr>
        <w:numPr>
          <w:ilvl w:val="1"/>
          <w:numId w:val="42"/>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B034F2" w:rsidRPr="00862FAD" w:rsidRDefault="00B034F2" w:rsidP="00B034F2">
      <w:pPr>
        <w:numPr>
          <w:ilvl w:val="1"/>
          <w:numId w:val="42"/>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B034F2" w:rsidRPr="00862FAD" w:rsidRDefault="00B034F2" w:rsidP="00B034F2">
      <w:pPr>
        <w:numPr>
          <w:ilvl w:val="1"/>
          <w:numId w:val="42"/>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B034F2" w:rsidRPr="00862FAD" w:rsidRDefault="00B034F2" w:rsidP="00B034F2">
      <w:pPr>
        <w:numPr>
          <w:ilvl w:val="1"/>
          <w:numId w:val="42"/>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B034F2" w:rsidRPr="00862FAD" w:rsidRDefault="00B034F2" w:rsidP="00B034F2">
      <w:pPr>
        <w:numPr>
          <w:ilvl w:val="1"/>
          <w:numId w:val="42"/>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B034F2" w:rsidRDefault="00B034F2" w:rsidP="00B034F2">
      <w:pPr>
        <w:pStyle w:val="KDParagraf"/>
        <w:spacing w:before="0"/>
        <w:rPr>
          <w:rFonts w:cs="Arial"/>
        </w:rPr>
      </w:pPr>
    </w:p>
    <w:p w:rsidR="00B034F2" w:rsidRDefault="00B034F2" w:rsidP="00B034F2">
      <w:pPr>
        <w:pStyle w:val="KDParagraf"/>
        <w:spacing w:before="0"/>
        <w:rPr>
          <w:rFonts w:cs="Arial"/>
        </w:rPr>
      </w:pPr>
    </w:p>
    <w:p w:rsidR="00B034F2" w:rsidRDefault="00B034F2" w:rsidP="00B034F2">
      <w:pPr>
        <w:pStyle w:val="KDParagraf"/>
        <w:spacing w:before="0"/>
        <w:rPr>
          <w:rFonts w:cs="Arial"/>
        </w:rPr>
      </w:pPr>
    </w:p>
    <w:p w:rsidR="00B034F2" w:rsidRDefault="00B034F2" w:rsidP="00B034F2">
      <w:pPr>
        <w:pStyle w:val="KDParagraf"/>
        <w:spacing w:before="0"/>
        <w:rPr>
          <w:rFonts w:cs="Arial"/>
        </w:rPr>
      </w:pPr>
    </w:p>
    <w:p w:rsidR="00B034F2" w:rsidRDefault="00B034F2" w:rsidP="00B034F2">
      <w:pPr>
        <w:pStyle w:val="KDParagraf"/>
        <w:spacing w:before="0"/>
        <w:rPr>
          <w:rFonts w:cs="Arial"/>
        </w:rPr>
      </w:pPr>
    </w:p>
    <w:p w:rsidR="00B034F2"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E47C2E" w:rsidRDefault="00B034F2" w:rsidP="00B034F2">
      <w:pPr>
        <w:pStyle w:val="KDParagraf"/>
        <w:spacing w:before="0"/>
        <w:rPr>
          <w:rFonts w:cs="Arial"/>
        </w:rPr>
      </w:pPr>
    </w:p>
    <w:p w:rsidR="00B034F2" w:rsidRPr="00862FAD" w:rsidRDefault="00B034F2" w:rsidP="00B034F2">
      <w:pPr>
        <w:numPr>
          <w:ilvl w:val="1"/>
          <w:numId w:val="42"/>
        </w:numPr>
        <w:tabs>
          <w:tab w:val="num" w:pos="1134"/>
        </w:tabs>
        <w:spacing w:before="0" w:after="80" w:line="216" w:lineRule="auto"/>
        <w:ind w:left="1134"/>
        <w:rPr>
          <w:lang w:val="ru-RU"/>
        </w:rPr>
      </w:pPr>
    </w:p>
    <w:p w:rsidR="00B034F2" w:rsidRPr="00F35478" w:rsidRDefault="00B034F2" w:rsidP="00B034F2">
      <w:pPr>
        <w:pStyle w:val="KDParagraf"/>
        <w:spacing w:before="0"/>
        <w:rPr>
          <w:rFonts w:eastAsia="Calibri" w:cs="Arial"/>
          <w:noProof/>
          <w:color w:val="00B0F0"/>
          <w:lang w:val="sr-Cyrl-RS"/>
        </w:rPr>
      </w:pPr>
    </w:p>
    <w:p w:rsidR="00B034F2" w:rsidRPr="001B5E73" w:rsidRDefault="00B034F2" w:rsidP="001B5E73">
      <w:pPr>
        <w:jc w:val="center"/>
        <w:rPr>
          <w:rFonts w:cs="Arial"/>
          <w:b/>
          <w:color w:val="FF0000"/>
          <w:lang w:val="sr-Cyrl-RS"/>
        </w:rPr>
      </w:pPr>
    </w:p>
    <w:sectPr w:rsidR="00B034F2" w:rsidRPr="001B5E73"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F37" w:rsidRDefault="00A11F37">
      <w:r>
        <w:separator/>
      </w:r>
    </w:p>
    <w:p w:rsidR="00A11F37" w:rsidRDefault="00A11F37"/>
  </w:endnote>
  <w:endnote w:type="continuationSeparator" w:id="0">
    <w:p w:rsidR="00A11F37" w:rsidRDefault="00A11F37">
      <w:r>
        <w:continuationSeparator/>
      </w:r>
    </w:p>
    <w:p w:rsidR="00A11F37" w:rsidRDefault="00A11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80" w:rsidRDefault="0065488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4880" w:rsidRDefault="00654880" w:rsidP="00841BE7">
    <w:pPr>
      <w:pStyle w:val="Footer"/>
      <w:ind w:right="360"/>
    </w:pPr>
  </w:p>
  <w:p w:rsidR="00654880" w:rsidRDefault="0065488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80" w:rsidRPr="00EC5BB4" w:rsidRDefault="0065488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40682">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40682">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80" w:rsidRPr="00EC5BB4" w:rsidRDefault="0065488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0658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0658C">
      <w:rPr>
        <w:rStyle w:val="PageNumber"/>
        <w:rFonts w:cs="Arial"/>
        <w:b/>
        <w:noProof/>
        <w:szCs w:val="24"/>
      </w:rPr>
      <w:t>63</w:t>
    </w:r>
    <w:r w:rsidRPr="00EC5BB4">
      <w:rPr>
        <w:rStyle w:val="PageNumber"/>
        <w:rFonts w:cs="Arial"/>
        <w:b/>
        <w:szCs w:val="24"/>
      </w:rPr>
      <w:fldChar w:fldCharType="end"/>
    </w:r>
  </w:p>
  <w:p w:rsidR="00654880" w:rsidRDefault="00654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F37" w:rsidRDefault="00A11F37">
      <w:r>
        <w:separator/>
      </w:r>
    </w:p>
    <w:p w:rsidR="00A11F37" w:rsidRDefault="00A11F37"/>
  </w:footnote>
  <w:footnote w:type="continuationSeparator" w:id="0">
    <w:p w:rsidR="00A11F37" w:rsidRDefault="00A11F37">
      <w:r>
        <w:continuationSeparator/>
      </w:r>
    </w:p>
    <w:p w:rsidR="00A11F37" w:rsidRDefault="00A11F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80" w:rsidRDefault="00654880" w:rsidP="004276AD">
    <w:pPr>
      <w:pStyle w:val="Header"/>
      <w:rPr>
        <w:sz w:val="20"/>
      </w:rPr>
    </w:pPr>
  </w:p>
  <w:p w:rsidR="00654880" w:rsidRDefault="00654880" w:rsidP="009370E1">
    <w:pPr>
      <w:pStyle w:val="Header"/>
      <w:spacing w:before="0"/>
      <w:rPr>
        <w:szCs w:val="24"/>
        <w:lang w:val="sr-Latn-RS"/>
      </w:rPr>
    </w:pPr>
    <w:r w:rsidRPr="00D130D1">
      <w:rPr>
        <w:szCs w:val="24"/>
        <w:lang w:val="ru-RU"/>
      </w:rPr>
      <w:t>ЈП „Електропривреда Србије“ Београд</w:t>
    </w:r>
  </w:p>
  <w:p w:rsidR="00654880" w:rsidRPr="002A7FE9" w:rsidRDefault="00654880" w:rsidP="009370E1">
    <w:pPr>
      <w:pStyle w:val="Header"/>
      <w:spacing w:before="0"/>
      <w:rPr>
        <w:szCs w:val="24"/>
        <w:lang w:val="sr-Cyrl-RS"/>
      </w:rPr>
    </w:pPr>
    <w:r>
      <w:rPr>
        <w:szCs w:val="24"/>
        <w:lang w:val="ru-RU"/>
      </w:rPr>
      <w:t xml:space="preserve">Конкурсна документација </w:t>
    </w:r>
    <w:r>
      <w:rPr>
        <w:szCs w:val="24"/>
        <w:lang w:val="sr-Cyrl-RS"/>
      </w:rPr>
      <w:t xml:space="preserve">ЈН </w:t>
    </w:r>
    <w:r w:rsidRPr="007F61D7">
      <w:rPr>
        <w:rFonts w:cs="Arial"/>
        <w:sz w:val="22"/>
        <w:szCs w:val="22"/>
        <w:lang w:val="sr-Cyrl-CS"/>
      </w:rPr>
      <w:t>3000</w:t>
    </w:r>
    <w:r w:rsidRPr="007F61D7">
      <w:rPr>
        <w:rFonts w:cs="Arial"/>
        <w:sz w:val="22"/>
        <w:szCs w:val="22"/>
        <w:lang w:val="sr-Latn-RS"/>
      </w:rPr>
      <w:t>/</w:t>
    </w:r>
    <w:r>
      <w:rPr>
        <w:rFonts w:cs="Arial"/>
        <w:sz w:val="22"/>
        <w:szCs w:val="22"/>
        <w:lang w:val="sr-Cyrl-CS"/>
      </w:rPr>
      <w:t>0669</w:t>
    </w:r>
    <w:r w:rsidRPr="007F61D7">
      <w:rPr>
        <w:rFonts w:cs="Arial"/>
        <w:sz w:val="22"/>
        <w:szCs w:val="22"/>
        <w:lang w:val="sr-Latn-RS"/>
      </w:rPr>
      <w:t>/</w:t>
    </w:r>
    <w:r w:rsidRPr="007F61D7">
      <w:rPr>
        <w:rFonts w:cs="Arial"/>
        <w:sz w:val="22"/>
        <w:szCs w:val="22"/>
        <w:lang w:val="sr-Cyrl-CS"/>
      </w:rPr>
      <w:t>2016</w:t>
    </w:r>
    <w:r>
      <w:rPr>
        <w:rFonts w:cs="Arial"/>
        <w:sz w:val="22"/>
        <w:szCs w:val="22"/>
        <w:lang w:val="sr-Cyrl-CS"/>
      </w:rPr>
      <w:t xml:space="preserve"> </w:t>
    </w:r>
    <w:r w:rsidRPr="007F61D7">
      <w:rPr>
        <w:rFonts w:cs="Arial"/>
        <w:sz w:val="22"/>
        <w:szCs w:val="22"/>
        <w:lang w:val="sr-Cyrl-CS"/>
      </w:rPr>
      <w:t>(</w:t>
    </w:r>
    <w:r>
      <w:rPr>
        <w:rFonts w:cs="Arial"/>
        <w:sz w:val="22"/>
        <w:szCs w:val="22"/>
        <w:lang w:val="sr-Cyrl-CS"/>
      </w:rPr>
      <w:t xml:space="preserve">НН </w:t>
    </w:r>
    <w:r>
      <w:rPr>
        <w:rFonts w:cs="Arial"/>
        <w:sz w:val="22"/>
        <w:szCs w:val="22"/>
        <w:lang w:val="sr-Cyrl-RS"/>
      </w:rPr>
      <w:t>1284</w:t>
    </w:r>
    <w:r w:rsidRPr="007F61D7">
      <w:rPr>
        <w:rFonts w:cs="Arial"/>
        <w:sz w:val="22"/>
        <w:szCs w:val="22"/>
        <w:lang w:val="sr-Latn-RS"/>
      </w:rPr>
      <w:t>/</w:t>
    </w:r>
    <w:r w:rsidRPr="007F61D7">
      <w:rPr>
        <w:rFonts w:cs="Arial"/>
        <w:sz w:val="22"/>
        <w:szCs w:val="22"/>
        <w:lang w:val="sr-Cyrl-CS"/>
      </w:rPr>
      <w:t>2016)</w:t>
    </w:r>
  </w:p>
  <w:p w:rsidR="00654880" w:rsidRPr="00515C81" w:rsidRDefault="00654880"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80" w:rsidRDefault="00654880" w:rsidP="004276AD">
    <w:pPr>
      <w:pStyle w:val="Header"/>
    </w:pPr>
  </w:p>
  <w:p w:rsidR="00654880" w:rsidRDefault="00654880" w:rsidP="00427185">
    <w:pPr>
      <w:pStyle w:val="Header"/>
      <w:spacing w:before="0"/>
      <w:jc w:val="left"/>
      <w:rPr>
        <w:szCs w:val="24"/>
        <w:lang w:val="sr-Latn-RS"/>
      </w:rPr>
    </w:pPr>
    <w:r w:rsidRPr="00D130D1">
      <w:rPr>
        <w:szCs w:val="24"/>
        <w:lang w:val="ru-RU"/>
      </w:rPr>
      <w:t xml:space="preserve">ЈП „Електропривреда Србије“ Београд   </w:t>
    </w:r>
  </w:p>
  <w:p w:rsidR="00654880" w:rsidRPr="00515C81" w:rsidRDefault="00654880" w:rsidP="00427185">
    <w:pPr>
      <w:pStyle w:val="Header"/>
      <w:spacing w:before="0"/>
      <w:jc w:val="left"/>
      <w:rPr>
        <w:szCs w:val="24"/>
        <w:lang w:val="ru-RU"/>
      </w:rPr>
    </w:pPr>
    <w:r w:rsidRPr="00D130D1">
      <w:rPr>
        <w:szCs w:val="24"/>
        <w:lang w:val="ru-RU"/>
      </w:rPr>
      <w:t xml:space="preserve">Конкурсна документација </w:t>
    </w:r>
    <w:r>
      <w:rPr>
        <w:szCs w:val="24"/>
        <w:lang w:val="sr-Latn-RS"/>
      </w:rPr>
      <w:t xml:space="preserve"> </w:t>
    </w:r>
    <w:r>
      <w:rPr>
        <w:szCs w:val="24"/>
        <w:lang w:val="sr-Cyrl-RS"/>
      </w:rPr>
      <w:t xml:space="preserve">ЈН </w:t>
    </w:r>
    <w:r w:rsidRPr="00515C81">
      <w:rPr>
        <w:szCs w:val="24"/>
        <w:lang w:val="ru-RU"/>
      </w:rPr>
      <w:t>3000/</w:t>
    </w:r>
    <w:r>
      <w:rPr>
        <w:szCs w:val="24"/>
        <w:lang w:val="sr-Latn-RS"/>
      </w:rPr>
      <w:t>0669</w:t>
    </w:r>
    <w:r w:rsidRPr="00515C81">
      <w:rPr>
        <w:szCs w:val="24"/>
        <w:lang w:val="ru-RU"/>
      </w:rPr>
      <w:t>/2016</w:t>
    </w:r>
    <w:r>
      <w:rPr>
        <w:szCs w:val="24"/>
        <w:lang w:val="sr-Cyrl-RS"/>
      </w:rPr>
      <w:t xml:space="preserve"> </w:t>
    </w:r>
    <w:r w:rsidRPr="00515C81">
      <w:rPr>
        <w:szCs w:val="24"/>
        <w:lang w:val="ru-RU"/>
      </w:rPr>
      <w:t>(</w:t>
    </w:r>
    <w:r>
      <w:rPr>
        <w:szCs w:val="24"/>
        <w:lang w:val="sr-Cyrl-RS"/>
      </w:rPr>
      <w:t>НН 12</w:t>
    </w:r>
    <w:r>
      <w:rPr>
        <w:szCs w:val="24"/>
        <w:lang w:val="sr-Latn-RS"/>
      </w:rPr>
      <w:t>84</w:t>
    </w:r>
    <w:r w:rsidRPr="00515C81">
      <w:rPr>
        <w:szCs w:val="24"/>
        <w:lang w:val="ru-RU"/>
      </w:rPr>
      <w:t>/2016)</w:t>
    </w:r>
  </w:p>
  <w:p w:rsidR="00654880" w:rsidRPr="00515C81" w:rsidRDefault="00654880" w:rsidP="00427185">
    <w:pPr>
      <w:pStyle w:val="Header"/>
      <w:spacing w:before="0"/>
      <w:jc w:val="left"/>
      <w:rPr>
        <w:szCs w:val="24"/>
        <w:lang w:val="ru-RU"/>
      </w:rPr>
    </w:pPr>
    <w:r>
      <w:rPr>
        <w:szCs w:val="24"/>
        <w:lang w:val="sr-Cyrl-RS"/>
      </w:rPr>
      <w:t xml:space="preserve">                                                                                 </w:t>
    </w:r>
  </w:p>
  <w:p w:rsidR="00654880" w:rsidRPr="00515C81" w:rsidRDefault="00654880"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6481B89"/>
    <w:multiLevelType w:val="multilevel"/>
    <w:tmpl w:val="14B26EA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4437CA"/>
    <w:multiLevelType w:val="hybridMultilevel"/>
    <w:tmpl w:val="EA0C79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DDB1392"/>
    <w:multiLevelType w:val="hybridMultilevel"/>
    <w:tmpl w:val="96BE7C8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9">
    <w:nsid w:val="2215325A"/>
    <w:multiLevelType w:val="hybridMultilevel"/>
    <w:tmpl w:val="FE7206BA"/>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9BB680E"/>
    <w:multiLevelType w:val="hybridMultilevel"/>
    <w:tmpl w:val="658E5A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0049D8"/>
    <w:multiLevelType w:val="hybridMultilevel"/>
    <w:tmpl w:val="88FEED08"/>
    <w:lvl w:ilvl="0" w:tplc="241A0001">
      <w:start w:val="1"/>
      <w:numFmt w:val="bullet"/>
      <w:lvlText w:val=""/>
      <w:lvlJc w:val="left"/>
      <w:pPr>
        <w:ind w:left="784" w:hanging="360"/>
      </w:pPr>
      <w:rPr>
        <w:rFonts w:ascii="Symbol" w:hAnsi="Symbol" w:hint="default"/>
      </w:rPr>
    </w:lvl>
    <w:lvl w:ilvl="1" w:tplc="241A0003" w:tentative="1">
      <w:start w:val="1"/>
      <w:numFmt w:val="bullet"/>
      <w:lvlText w:val="o"/>
      <w:lvlJc w:val="left"/>
      <w:pPr>
        <w:ind w:left="1504" w:hanging="360"/>
      </w:pPr>
      <w:rPr>
        <w:rFonts w:ascii="Courier New" w:hAnsi="Courier New" w:cs="Courier New" w:hint="default"/>
      </w:rPr>
    </w:lvl>
    <w:lvl w:ilvl="2" w:tplc="241A0005" w:tentative="1">
      <w:start w:val="1"/>
      <w:numFmt w:val="bullet"/>
      <w:lvlText w:val=""/>
      <w:lvlJc w:val="left"/>
      <w:pPr>
        <w:ind w:left="2224" w:hanging="360"/>
      </w:pPr>
      <w:rPr>
        <w:rFonts w:ascii="Wingdings" w:hAnsi="Wingdings" w:hint="default"/>
      </w:rPr>
    </w:lvl>
    <w:lvl w:ilvl="3" w:tplc="241A0001" w:tentative="1">
      <w:start w:val="1"/>
      <w:numFmt w:val="bullet"/>
      <w:lvlText w:val=""/>
      <w:lvlJc w:val="left"/>
      <w:pPr>
        <w:ind w:left="2944" w:hanging="360"/>
      </w:pPr>
      <w:rPr>
        <w:rFonts w:ascii="Symbol" w:hAnsi="Symbol" w:hint="default"/>
      </w:rPr>
    </w:lvl>
    <w:lvl w:ilvl="4" w:tplc="241A0003" w:tentative="1">
      <w:start w:val="1"/>
      <w:numFmt w:val="bullet"/>
      <w:lvlText w:val="o"/>
      <w:lvlJc w:val="left"/>
      <w:pPr>
        <w:ind w:left="3664" w:hanging="360"/>
      </w:pPr>
      <w:rPr>
        <w:rFonts w:ascii="Courier New" w:hAnsi="Courier New" w:cs="Courier New" w:hint="default"/>
      </w:rPr>
    </w:lvl>
    <w:lvl w:ilvl="5" w:tplc="241A0005" w:tentative="1">
      <w:start w:val="1"/>
      <w:numFmt w:val="bullet"/>
      <w:lvlText w:val=""/>
      <w:lvlJc w:val="left"/>
      <w:pPr>
        <w:ind w:left="4384" w:hanging="360"/>
      </w:pPr>
      <w:rPr>
        <w:rFonts w:ascii="Wingdings" w:hAnsi="Wingdings" w:hint="default"/>
      </w:rPr>
    </w:lvl>
    <w:lvl w:ilvl="6" w:tplc="241A0001" w:tentative="1">
      <w:start w:val="1"/>
      <w:numFmt w:val="bullet"/>
      <w:lvlText w:val=""/>
      <w:lvlJc w:val="left"/>
      <w:pPr>
        <w:ind w:left="5104" w:hanging="360"/>
      </w:pPr>
      <w:rPr>
        <w:rFonts w:ascii="Symbol" w:hAnsi="Symbol" w:hint="default"/>
      </w:rPr>
    </w:lvl>
    <w:lvl w:ilvl="7" w:tplc="241A0003" w:tentative="1">
      <w:start w:val="1"/>
      <w:numFmt w:val="bullet"/>
      <w:lvlText w:val="o"/>
      <w:lvlJc w:val="left"/>
      <w:pPr>
        <w:ind w:left="5824" w:hanging="360"/>
      </w:pPr>
      <w:rPr>
        <w:rFonts w:ascii="Courier New" w:hAnsi="Courier New" w:cs="Courier New" w:hint="default"/>
      </w:rPr>
    </w:lvl>
    <w:lvl w:ilvl="8" w:tplc="241A0005" w:tentative="1">
      <w:start w:val="1"/>
      <w:numFmt w:val="bullet"/>
      <w:lvlText w:val=""/>
      <w:lvlJc w:val="left"/>
      <w:pPr>
        <w:ind w:left="6544"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2502CC"/>
    <w:multiLevelType w:val="hybridMultilevel"/>
    <w:tmpl w:val="72B877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50250DA"/>
    <w:multiLevelType w:val="hybridMultilevel"/>
    <w:tmpl w:val="F72ABA92"/>
    <w:lvl w:ilvl="0" w:tplc="241A0001">
      <w:start w:val="1"/>
      <w:numFmt w:val="bullet"/>
      <w:lvlText w:val=""/>
      <w:lvlJc w:val="left"/>
      <w:pPr>
        <w:ind w:left="720" w:hanging="360"/>
      </w:pPr>
      <w:rPr>
        <w:rFonts w:ascii="Symbol" w:hAnsi="Symbol" w:hint="default"/>
      </w:rPr>
    </w:lvl>
    <w:lvl w:ilvl="1" w:tplc="241A0005">
      <w:start w:val="1"/>
      <w:numFmt w:val="bullet"/>
      <w:lvlText w:val=""/>
      <w:lvlJc w:val="left"/>
      <w:pPr>
        <w:ind w:left="1440" w:hanging="360"/>
      </w:pPr>
      <w:rPr>
        <w:rFonts w:ascii="Wingdings" w:hAnsi="Wingdings"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7"/>
  </w:num>
  <w:num w:numId="3">
    <w:abstractNumId w:val="90"/>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8"/>
  </w:num>
  <w:num w:numId="10">
    <w:abstractNumId w:val="71"/>
  </w:num>
  <w:num w:numId="11">
    <w:abstractNumId w:val="61"/>
  </w:num>
  <w:num w:numId="12">
    <w:abstractNumId w:val="79"/>
  </w:num>
  <w:num w:numId="13">
    <w:abstractNumId w:val="66"/>
  </w:num>
  <w:num w:numId="14">
    <w:abstractNumId w:val="92"/>
  </w:num>
  <w:num w:numId="15">
    <w:abstractNumId w:val="95"/>
  </w:num>
  <w:num w:numId="16">
    <w:abstractNumId w:val="92"/>
  </w:num>
  <w:num w:numId="17">
    <w:abstractNumId w:val="51"/>
  </w:num>
  <w:num w:numId="18">
    <w:abstractNumId w:val="83"/>
  </w:num>
  <w:num w:numId="19">
    <w:abstractNumId w:val="70"/>
  </w:num>
  <w:num w:numId="20">
    <w:abstractNumId w:val="49"/>
  </w:num>
  <w:num w:numId="21">
    <w:abstractNumId w:val="52"/>
  </w:num>
  <w:num w:numId="22">
    <w:abstractNumId w:val="74"/>
  </w:num>
  <w:num w:numId="23">
    <w:abstractNumId w:val="85"/>
  </w:num>
  <w:num w:numId="24">
    <w:abstractNumId w:val="63"/>
  </w:num>
  <w:num w:numId="25">
    <w:abstractNumId w:val="58"/>
  </w:num>
  <w:num w:numId="26">
    <w:abstractNumId w:val="75"/>
  </w:num>
  <w:num w:numId="27">
    <w:abstractNumId w:val="94"/>
  </w:num>
  <w:num w:numId="28">
    <w:abstractNumId w:val="80"/>
  </w:num>
  <w:num w:numId="29">
    <w:abstractNumId w:val="64"/>
  </w:num>
  <w:num w:numId="30">
    <w:abstractNumId w:val="101"/>
  </w:num>
  <w:num w:numId="31">
    <w:abstractNumId w:val="97"/>
  </w:num>
  <w:num w:numId="32">
    <w:abstractNumId w:val="84"/>
  </w:num>
  <w:num w:numId="33">
    <w:abstractNumId w:val="77"/>
  </w:num>
  <w:num w:numId="34">
    <w:abstractNumId w:val="87"/>
  </w:num>
  <w:num w:numId="35">
    <w:abstractNumId w:val="91"/>
  </w:num>
  <w:num w:numId="36">
    <w:abstractNumId w:val="82"/>
  </w:num>
  <w:num w:numId="37">
    <w:abstractNumId w:val="68"/>
  </w:num>
  <w:num w:numId="38">
    <w:abstractNumId w:val="50"/>
  </w:num>
  <w:num w:numId="39">
    <w:abstractNumId w:val="69"/>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147"/>
    <w:rsid w:val="00006E35"/>
    <w:rsid w:val="00007AED"/>
    <w:rsid w:val="00007CE7"/>
    <w:rsid w:val="000104DC"/>
    <w:rsid w:val="00010771"/>
    <w:rsid w:val="0001087F"/>
    <w:rsid w:val="00010AE5"/>
    <w:rsid w:val="00010E2B"/>
    <w:rsid w:val="0001109C"/>
    <w:rsid w:val="00011109"/>
    <w:rsid w:val="000113BB"/>
    <w:rsid w:val="000114D9"/>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A48"/>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9F5"/>
    <w:rsid w:val="00032B7E"/>
    <w:rsid w:val="00032C65"/>
    <w:rsid w:val="00033D74"/>
    <w:rsid w:val="00034202"/>
    <w:rsid w:val="00034535"/>
    <w:rsid w:val="0003493C"/>
    <w:rsid w:val="00034E4F"/>
    <w:rsid w:val="00034FFF"/>
    <w:rsid w:val="00035379"/>
    <w:rsid w:val="0003588D"/>
    <w:rsid w:val="000359C4"/>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1F97"/>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72A"/>
    <w:rsid w:val="00046B7E"/>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05D"/>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A83"/>
    <w:rsid w:val="00062E62"/>
    <w:rsid w:val="00062FA8"/>
    <w:rsid w:val="000635A1"/>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70A"/>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887"/>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59E"/>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0F"/>
    <w:rsid w:val="0009627F"/>
    <w:rsid w:val="00096445"/>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0BA"/>
    <w:rsid w:val="000C0476"/>
    <w:rsid w:val="000C0611"/>
    <w:rsid w:val="000C0DF3"/>
    <w:rsid w:val="000C11FE"/>
    <w:rsid w:val="000C13F9"/>
    <w:rsid w:val="000C1516"/>
    <w:rsid w:val="000C1A46"/>
    <w:rsid w:val="000C2283"/>
    <w:rsid w:val="000C24C5"/>
    <w:rsid w:val="000C259B"/>
    <w:rsid w:val="000C28FA"/>
    <w:rsid w:val="000C2D52"/>
    <w:rsid w:val="000C2ECF"/>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264"/>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8D9"/>
    <w:rsid w:val="000E1B81"/>
    <w:rsid w:val="000E1C4A"/>
    <w:rsid w:val="000E1D0A"/>
    <w:rsid w:val="000E1FD4"/>
    <w:rsid w:val="000E2391"/>
    <w:rsid w:val="000E2921"/>
    <w:rsid w:val="000E29D6"/>
    <w:rsid w:val="000E3071"/>
    <w:rsid w:val="000E3256"/>
    <w:rsid w:val="000E332F"/>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0A6"/>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4E"/>
    <w:rsid w:val="000F48FD"/>
    <w:rsid w:val="000F5222"/>
    <w:rsid w:val="000F53AA"/>
    <w:rsid w:val="000F5632"/>
    <w:rsid w:val="000F57ED"/>
    <w:rsid w:val="000F59DB"/>
    <w:rsid w:val="000F6421"/>
    <w:rsid w:val="000F67A4"/>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AF2"/>
    <w:rsid w:val="00123BC5"/>
    <w:rsid w:val="001243C5"/>
    <w:rsid w:val="00124A76"/>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14"/>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80C"/>
    <w:rsid w:val="00144917"/>
    <w:rsid w:val="001449E7"/>
    <w:rsid w:val="00144DDB"/>
    <w:rsid w:val="00144DFB"/>
    <w:rsid w:val="00145502"/>
    <w:rsid w:val="001455A4"/>
    <w:rsid w:val="001458BF"/>
    <w:rsid w:val="001460FE"/>
    <w:rsid w:val="00146266"/>
    <w:rsid w:val="0014649A"/>
    <w:rsid w:val="001465C5"/>
    <w:rsid w:val="00146A05"/>
    <w:rsid w:val="00146A66"/>
    <w:rsid w:val="00146C4C"/>
    <w:rsid w:val="001474B6"/>
    <w:rsid w:val="001508B7"/>
    <w:rsid w:val="00150FCE"/>
    <w:rsid w:val="001510F7"/>
    <w:rsid w:val="0015110F"/>
    <w:rsid w:val="00151402"/>
    <w:rsid w:val="001515D2"/>
    <w:rsid w:val="00151D13"/>
    <w:rsid w:val="00151F32"/>
    <w:rsid w:val="0015251C"/>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D0"/>
    <w:rsid w:val="00157A0A"/>
    <w:rsid w:val="00157E0D"/>
    <w:rsid w:val="0016015F"/>
    <w:rsid w:val="0016027D"/>
    <w:rsid w:val="001603BC"/>
    <w:rsid w:val="0016057E"/>
    <w:rsid w:val="001606AA"/>
    <w:rsid w:val="00160BF4"/>
    <w:rsid w:val="00160CCC"/>
    <w:rsid w:val="001612D9"/>
    <w:rsid w:val="00161309"/>
    <w:rsid w:val="0016147D"/>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67A97"/>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AC"/>
    <w:rsid w:val="00175BA0"/>
    <w:rsid w:val="00175C8C"/>
    <w:rsid w:val="00175F38"/>
    <w:rsid w:val="0017669B"/>
    <w:rsid w:val="00176914"/>
    <w:rsid w:val="00176AD9"/>
    <w:rsid w:val="00176BBC"/>
    <w:rsid w:val="00176E06"/>
    <w:rsid w:val="00176FF7"/>
    <w:rsid w:val="0017727A"/>
    <w:rsid w:val="00177669"/>
    <w:rsid w:val="00177A9A"/>
    <w:rsid w:val="00177C72"/>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1E1"/>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3B3"/>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20"/>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73"/>
    <w:rsid w:val="001B619C"/>
    <w:rsid w:val="001B61F1"/>
    <w:rsid w:val="001B6640"/>
    <w:rsid w:val="001B6BB1"/>
    <w:rsid w:val="001B6EAE"/>
    <w:rsid w:val="001B75FB"/>
    <w:rsid w:val="001B7B9F"/>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8A"/>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C7F47"/>
    <w:rsid w:val="001D04CF"/>
    <w:rsid w:val="001D09B2"/>
    <w:rsid w:val="001D1027"/>
    <w:rsid w:val="001D1509"/>
    <w:rsid w:val="001D18C4"/>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0A4"/>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5BA"/>
    <w:rsid w:val="001E3AD6"/>
    <w:rsid w:val="001E3BAC"/>
    <w:rsid w:val="001E4E74"/>
    <w:rsid w:val="001E5197"/>
    <w:rsid w:val="001E5228"/>
    <w:rsid w:val="001E5384"/>
    <w:rsid w:val="001E577C"/>
    <w:rsid w:val="001E6997"/>
    <w:rsid w:val="001E6C8B"/>
    <w:rsid w:val="001E6DC5"/>
    <w:rsid w:val="001E6E32"/>
    <w:rsid w:val="001E70CB"/>
    <w:rsid w:val="001E77A5"/>
    <w:rsid w:val="001F0199"/>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EEB"/>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B43"/>
    <w:rsid w:val="0021522E"/>
    <w:rsid w:val="002153B4"/>
    <w:rsid w:val="00215AB4"/>
    <w:rsid w:val="00215D0A"/>
    <w:rsid w:val="00215E1D"/>
    <w:rsid w:val="00215F56"/>
    <w:rsid w:val="0021628F"/>
    <w:rsid w:val="002163D0"/>
    <w:rsid w:val="002164E6"/>
    <w:rsid w:val="002165CA"/>
    <w:rsid w:val="0021666D"/>
    <w:rsid w:val="0021672E"/>
    <w:rsid w:val="002176BF"/>
    <w:rsid w:val="00217EA9"/>
    <w:rsid w:val="002207E1"/>
    <w:rsid w:val="00220B82"/>
    <w:rsid w:val="0022170E"/>
    <w:rsid w:val="00221994"/>
    <w:rsid w:val="002223D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42E"/>
    <w:rsid w:val="00232552"/>
    <w:rsid w:val="00232912"/>
    <w:rsid w:val="00232AB4"/>
    <w:rsid w:val="00232BD9"/>
    <w:rsid w:val="00232DF7"/>
    <w:rsid w:val="00233121"/>
    <w:rsid w:val="00233412"/>
    <w:rsid w:val="00233981"/>
    <w:rsid w:val="00233B0E"/>
    <w:rsid w:val="00234135"/>
    <w:rsid w:val="002346FD"/>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0F78"/>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6DE"/>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625"/>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2B1"/>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DFB"/>
    <w:rsid w:val="00275620"/>
    <w:rsid w:val="00275968"/>
    <w:rsid w:val="00275F42"/>
    <w:rsid w:val="00276CBA"/>
    <w:rsid w:val="00276ED0"/>
    <w:rsid w:val="0027708B"/>
    <w:rsid w:val="00277323"/>
    <w:rsid w:val="00277438"/>
    <w:rsid w:val="002774C9"/>
    <w:rsid w:val="0027765A"/>
    <w:rsid w:val="0027775B"/>
    <w:rsid w:val="00277821"/>
    <w:rsid w:val="00280127"/>
    <w:rsid w:val="00280814"/>
    <w:rsid w:val="00280B9C"/>
    <w:rsid w:val="00280DAD"/>
    <w:rsid w:val="0028105E"/>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A7"/>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675"/>
    <w:rsid w:val="002A28C9"/>
    <w:rsid w:val="002A2DD0"/>
    <w:rsid w:val="002A33AE"/>
    <w:rsid w:val="002A3C3F"/>
    <w:rsid w:val="002A3F56"/>
    <w:rsid w:val="002A42EC"/>
    <w:rsid w:val="002A436B"/>
    <w:rsid w:val="002A4479"/>
    <w:rsid w:val="002A480D"/>
    <w:rsid w:val="002A4B39"/>
    <w:rsid w:val="002A4C1D"/>
    <w:rsid w:val="002A5235"/>
    <w:rsid w:val="002A57A5"/>
    <w:rsid w:val="002A5C0C"/>
    <w:rsid w:val="002A5CE7"/>
    <w:rsid w:val="002A6482"/>
    <w:rsid w:val="002A64AE"/>
    <w:rsid w:val="002A6546"/>
    <w:rsid w:val="002A69FB"/>
    <w:rsid w:val="002A6DF3"/>
    <w:rsid w:val="002A6F0F"/>
    <w:rsid w:val="002A6FD6"/>
    <w:rsid w:val="002A7161"/>
    <w:rsid w:val="002A73F4"/>
    <w:rsid w:val="002A76B5"/>
    <w:rsid w:val="002A776B"/>
    <w:rsid w:val="002A786E"/>
    <w:rsid w:val="002A7AE5"/>
    <w:rsid w:val="002A7E23"/>
    <w:rsid w:val="002A7FE9"/>
    <w:rsid w:val="002B017B"/>
    <w:rsid w:val="002B033C"/>
    <w:rsid w:val="002B0650"/>
    <w:rsid w:val="002B0891"/>
    <w:rsid w:val="002B0C8B"/>
    <w:rsid w:val="002B0F43"/>
    <w:rsid w:val="002B1022"/>
    <w:rsid w:val="002B1389"/>
    <w:rsid w:val="002B1A1C"/>
    <w:rsid w:val="002B1BC2"/>
    <w:rsid w:val="002B1FEC"/>
    <w:rsid w:val="002B2016"/>
    <w:rsid w:val="002B2034"/>
    <w:rsid w:val="002B211A"/>
    <w:rsid w:val="002B2134"/>
    <w:rsid w:val="002B21E0"/>
    <w:rsid w:val="002B244F"/>
    <w:rsid w:val="002B27A8"/>
    <w:rsid w:val="002B2B3E"/>
    <w:rsid w:val="002B2CE2"/>
    <w:rsid w:val="002B2F74"/>
    <w:rsid w:val="002B3372"/>
    <w:rsid w:val="002B3618"/>
    <w:rsid w:val="002B3924"/>
    <w:rsid w:val="002B3A07"/>
    <w:rsid w:val="002B3A6A"/>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C3"/>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6DC"/>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EDB"/>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14"/>
    <w:rsid w:val="002F3DAD"/>
    <w:rsid w:val="002F45B3"/>
    <w:rsid w:val="002F48D1"/>
    <w:rsid w:val="002F536E"/>
    <w:rsid w:val="002F53FF"/>
    <w:rsid w:val="002F6ACF"/>
    <w:rsid w:val="002F733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C04"/>
    <w:rsid w:val="00314378"/>
    <w:rsid w:val="003144E0"/>
    <w:rsid w:val="00314573"/>
    <w:rsid w:val="00314768"/>
    <w:rsid w:val="00314AE3"/>
    <w:rsid w:val="003152EB"/>
    <w:rsid w:val="00315BF5"/>
    <w:rsid w:val="00315EBA"/>
    <w:rsid w:val="00316135"/>
    <w:rsid w:val="00316899"/>
    <w:rsid w:val="003168CA"/>
    <w:rsid w:val="003170D9"/>
    <w:rsid w:val="003172E3"/>
    <w:rsid w:val="003176DE"/>
    <w:rsid w:val="00317845"/>
    <w:rsid w:val="0031798D"/>
    <w:rsid w:val="00317A39"/>
    <w:rsid w:val="00317AC7"/>
    <w:rsid w:val="00317B7C"/>
    <w:rsid w:val="00320065"/>
    <w:rsid w:val="003200A3"/>
    <w:rsid w:val="00320204"/>
    <w:rsid w:val="00320751"/>
    <w:rsid w:val="00320884"/>
    <w:rsid w:val="00320975"/>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B9"/>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3C6"/>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A9"/>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4A"/>
    <w:rsid w:val="00367475"/>
    <w:rsid w:val="00367850"/>
    <w:rsid w:val="003679DF"/>
    <w:rsid w:val="00367BFF"/>
    <w:rsid w:val="003709D3"/>
    <w:rsid w:val="00370AA9"/>
    <w:rsid w:val="00370BD0"/>
    <w:rsid w:val="00370E97"/>
    <w:rsid w:val="003713EF"/>
    <w:rsid w:val="003715D3"/>
    <w:rsid w:val="00371603"/>
    <w:rsid w:val="0037170A"/>
    <w:rsid w:val="00371BC9"/>
    <w:rsid w:val="003720EA"/>
    <w:rsid w:val="0037260A"/>
    <w:rsid w:val="00372D45"/>
    <w:rsid w:val="00372FB4"/>
    <w:rsid w:val="00373291"/>
    <w:rsid w:val="00373577"/>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DC"/>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45"/>
    <w:rsid w:val="003863C1"/>
    <w:rsid w:val="00386410"/>
    <w:rsid w:val="003864E1"/>
    <w:rsid w:val="003867BF"/>
    <w:rsid w:val="00386CF5"/>
    <w:rsid w:val="0038773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45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32E"/>
    <w:rsid w:val="003A681D"/>
    <w:rsid w:val="003A6F10"/>
    <w:rsid w:val="003A7252"/>
    <w:rsid w:val="003A74F5"/>
    <w:rsid w:val="003A7C94"/>
    <w:rsid w:val="003B064A"/>
    <w:rsid w:val="003B0703"/>
    <w:rsid w:val="003B0A49"/>
    <w:rsid w:val="003B0FEF"/>
    <w:rsid w:val="003B1316"/>
    <w:rsid w:val="003B17F1"/>
    <w:rsid w:val="003B1B5E"/>
    <w:rsid w:val="003B1E10"/>
    <w:rsid w:val="003B2544"/>
    <w:rsid w:val="003B2CDC"/>
    <w:rsid w:val="003B34D2"/>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83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852"/>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7C7"/>
    <w:rsid w:val="003F7B3E"/>
    <w:rsid w:val="003F7DFD"/>
    <w:rsid w:val="003F7F17"/>
    <w:rsid w:val="00400160"/>
    <w:rsid w:val="0040080E"/>
    <w:rsid w:val="00400917"/>
    <w:rsid w:val="00400A38"/>
    <w:rsid w:val="0040155B"/>
    <w:rsid w:val="00401787"/>
    <w:rsid w:val="00401AF8"/>
    <w:rsid w:val="00401CD9"/>
    <w:rsid w:val="00401F5B"/>
    <w:rsid w:val="004023EA"/>
    <w:rsid w:val="0040245C"/>
    <w:rsid w:val="0040259D"/>
    <w:rsid w:val="00402E1C"/>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FF8"/>
    <w:rsid w:val="00411041"/>
    <w:rsid w:val="0041123A"/>
    <w:rsid w:val="00411871"/>
    <w:rsid w:val="004118CB"/>
    <w:rsid w:val="00411DC3"/>
    <w:rsid w:val="004120AE"/>
    <w:rsid w:val="004125D6"/>
    <w:rsid w:val="00412AC4"/>
    <w:rsid w:val="00412FFF"/>
    <w:rsid w:val="00413236"/>
    <w:rsid w:val="0041370C"/>
    <w:rsid w:val="00413AFE"/>
    <w:rsid w:val="00413B97"/>
    <w:rsid w:val="00413BCE"/>
    <w:rsid w:val="00413C32"/>
    <w:rsid w:val="00414215"/>
    <w:rsid w:val="004143B5"/>
    <w:rsid w:val="004143E5"/>
    <w:rsid w:val="00414A97"/>
    <w:rsid w:val="00414ABC"/>
    <w:rsid w:val="00415058"/>
    <w:rsid w:val="00415A39"/>
    <w:rsid w:val="0041601E"/>
    <w:rsid w:val="00416358"/>
    <w:rsid w:val="0041640B"/>
    <w:rsid w:val="004164A3"/>
    <w:rsid w:val="004164E6"/>
    <w:rsid w:val="0041695B"/>
    <w:rsid w:val="00416B98"/>
    <w:rsid w:val="00417EBA"/>
    <w:rsid w:val="004206CB"/>
    <w:rsid w:val="00420BBC"/>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8C9"/>
    <w:rsid w:val="004259BE"/>
    <w:rsid w:val="00425A77"/>
    <w:rsid w:val="00425BA1"/>
    <w:rsid w:val="0042687E"/>
    <w:rsid w:val="00426B0C"/>
    <w:rsid w:val="00426CA9"/>
    <w:rsid w:val="00427185"/>
    <w:rsid w:val="0042720A"/>
    <w:rsid w:val="004276AD"/>
    <w:rsid w:val="00427883"/>
    <w:rsid w:val="00427A8A"/>
    <w:rsid w:val="00427AA1"/>
    <w:rsid w:val="00427CE2"/>
    <w:rsid w:val="00427E21"/>
    <w:rsid w:val="00427EB4"/>
    <w:rsid w:val="0043024A"/>
    <w:rsid w:val="00430427"/>
    <w:rsid w:val="00430FD3"/>
    <w:rsid w:val="004312D3"/>
    <w:rsid w:val="004317EF"/>
    <w:rsid w:val="00431B8E"/>
    <w:rsid w:val="0043237C"/>
    <w:rsid w:val="00432535"/>
    <w:rsid w:val="00432657"/>
    <w:rsid w:val="004327B8"/>
    <w:rsid w:val="00432942"/>
    <w:rsid w:val="00432CEF"/>
    <w:rsid w:val="00432D69"/>
    <w:rsid w:val="0043312E"/>
    <w:rsid w:val="00433673"/>
    <w:rsid w:val="00433784"/>
    <w:rsid w:val="004338C4"/>
    <w:rsid w:val="00433B83"/>
    <w:rsid w:val="0043431B"/>
    <w:rsid w:val="00434B16"/>
    <w:rsid w:val="00435443"/>
    <w:rsid w:val="004354FC"/>
    <w:rsid w:val="00435A98"/>
    <w:rsid w:val="00435C5B"/>
    <w:rsid w:val="0043608D"/>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780"/>
    <w:rsid w:val="00443A6A"/>
    <w:rsid w:val="00443AD9"/>
    <w:rsid w:val="00443BFF"/>
    <w:rsid w:val="00443C7D"/>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0B"/>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107"/>
    <w:rsid w:val="00467220"/>
    <w:rsid w:val="00467355"/>
    <w:rsid w:val="0046755D"/>
    <w:rsid w:val="0046776B"/>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637"/>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72"/>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FF"/>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7F9"/>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AAC"/>
    <w:rsid w:val="004C3B38"/>
    <w:rsid w:val="004C40FA"/>
    <w:rsid w:val="004C4529"/>
    <w:rsid w:val="004C45AC"/>
    <w:rsid w:val="004C4877"/>
    <w:rsid w:val="004C4B2E"/>
    <w:rsid w:val="004C4E61"/>
    <w:rsid w:val="004C57A6"/>
    <w:rsid w:val="004C5DFB"/>
    <w:rsid w:val="004C612A"/>
    <w:rsid w:val="004C6778"/>
    <w:rsid w:val="004C70B4"/>
    <w:rsid w:val="004C7474"/>
    <w:rsid w:val="004C75D3"/>
    <w:rsid w:val="004C7806"/>
    <w:rsid w:val="004C7A5C"/>
    <w:rsid w:val="004C7B4A"/>
    <w:rsid w:val="004C7C2B"/>
    <w:rsid w:val="004D015A"/>
    <w:rsid w:val="004D0497"/>
    <w:rsid w:val="004D06FD"/>
    <w:rsid w:val="004D0F24"/>
    <w:rsid w:val="004D1386"/>
    <w:rsid w:val="004D14FC"/>
    <w:rsid w:val="004D2417"/>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3ED"/>
    <w:rsid w:val="004D6D01"/>
    <w:rsid w:val="004D6D60"/>
    <w:rsid w:val="004D6DE7"/>
    <w:rsid w:val="004D6DF4"/>
    <w:rsid w:val="004D6F4A"/>
    <w:rsid w:val="004D6FD4"/>
    <w:rsid w:val="004D728A"/>
    <w:rsid w:val="004D757A"/>
    <w:rsid w:val="004D7655"/>
    <w:rsid w:val="004D7A10"/>
    <w:rsid w:val="004D7CE3"/>
    <w:rsid w:val="004D7D88"/>
    <w:rsid w:val="004E004D"/>
    <w:rsid w:val="004E0104"/>
    <w:rsid w:val="004E038A"/>
    <w:rsid w:val="004E0B26"/>
    <w:rsid w:val="004E0FFC"/>
    <w:rsid w:val="004E18C2"/>
    <w:rsid w:val="004E1B12"/>
    <w:rsid w:val="004E1B58"/>
    <w:rsid w:val="004E1F8F"/>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3F3B"/>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1E9"/>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BAE"/>
    <w:rsid w:val="00511496"/>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C81"/>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0B5"/>
    <w:rsid w:val="00521704"/>
    <w:rsid w:val="00522165"/>
    <w:rsid w:val="00522381"/>
    <w:rsid w:val="00522ABF"/>
    <w:rsid w:val="00522AE0"/>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29"/>
    <w:rsid w:val="00527AD1"/>
    <w:rsid w:val="00527D24"/>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4D"/>
    <w:rsid w:val="005344F2"/>
    <w:rsid w:val="0053491E"/>
    <w:rsid w:val="00534A62"/>
    <w:rsid w:val="00534C64"/>
    <w:rsid w:val="005355CF"/>
    <w:rsid w:val="0053569A"/>
    <w:rsid w:val="00535BD3"/>
    <w:rsid w:val="0053641D"/>
    <w:rsid w:val="005365A7"/>
    <w:rsid w:val="0053691F"/>
    <w:rsid w:val="00536D2F"/>
    <w:rsid w:val="005370E0"/>
    <w:rsid w:val="00537227"/>
    <w:rsid w:val="00537552"/>
    <w:rsid w:val="00537609"/>
    <w:rsid w:val="00537747"/>
    <w:rsid w:val="00537B72"/>
    <w:rsid w:val="00540015"/>
    <w:rsid w:val="0054056C"/>
    <w:rsid w:val="00540682"/>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2CC"/>
    <w:rsid w:val="00543AAA"/>
    <w:rsid w:val="00543BC2"/>
    <w:rsid w:val="00543EB0"/>
    <w:rsid w:val="00544638"/>
    <w:rsid w:val="00544BC5"/>
    <w:rsid w:val="00544C24"/>
    <w:rsid w:val="00544CE8"/>
    <w:rsid w:val="00544D57"/>
    <w:rsid w:val="005453B2"/>
    <w:rsid w:val="00545456"/>
    <w:rsid w:val="0054567E"/>
    <w:rsid w:val="00545D25"/>
    <w:rsid w:val="00545E8E"/>
    <w:rsid w:val="00546265"/>
    <w:rsid w:val="005463B3"/>
    <w:rsid w:val="005466A9"/>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4E7"/>
    <w:rsid w:val="005545D8"/>
    <w:rsid w:val="005546B3"/>
    <w:rsid w:val="00554870"/>
    <w:rsid w:val="00554A9F"/>
    <w:rsid w:val="00554AAF"/>
    <w:rsid w:val="00554AE4"/>
    <w:rsid w:val="00554B71"/>
    <w:rsid w:val="00554CCD"/>
    <w:rsid w:val="005551C2"/>
    <w:rsid w:val="0055523A"/>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950"/>
    <w:rsid w:val="00572B5D"/>
    <w:rsid w:val="00572C64"/>
    <w:rsid w:val="00572F7C"/>
    <w:rsid w:val="0057323F"/>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B9"/>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224"/>
    <w:rsid w:val="00594D1F"/>
    <w:rsid w:val="00594F71"/>
    <w:rsid w:val="00595000"/>
    <w:rsid w:val="0059587B"/>
    <w:rsid w:val="005959ED"/>
    <w:rsid w:val="00595CDD"/>
    <w:rsid w:val="005969BC"/>
    <w:rsid w:val="00597748"/>
    <w:rsid w:val="005978EE"/>
    <w:rsid w:val="00597AD9"/>
    <w:rsid w:val="00597DB7"/>
    <w:rsid w:val="00597EC4"/>
    <w:rsid w:val="005A0079"/>
    <w:rsid w:val="005A039C"/>
    <w:rsid w:val="005A05CB"/>
    <w:rsid w:val="005A06DD"/>
    <w:rsid w:val="005A0D1E"/>
    <w:rsid w:val="005A0DB1"/>
    <w:rsid w:val="005A0F05"/>
    <w:rsid w:val="005A12A9"/>
    <w:rsid w:val="005A157D"/>
    <w:rsid w:val="005A1AB0"/>
    <w:rsid w:val="005A1BAE"/>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105"/>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7B2"/>
    <w:rsid w:val="005D1B33"/>
    <w:rsid w:val="005D1C62"/>
    <w:rsid w:val="005D1D62"/>
    <w:rsid w:val="005D1D95"/>
    <w:rsid w:val="005D1DF1"/>
    <w:rsid w:val="005D1FDA"/>
    <w:rsid w:val="005D1FF8"/>
    <w:rsid w:val="005D233D"/>
    <w:rsid w:val="005D37A7"/>
    <w:rsid w:val="005D3C76"/>
    <w:rsid w:val="005D44BB"/>
    <w:rsid w:val="005D49B8"/>
    <w:rsid w:val="005D4A8F"/>
    <w:rsid w:val="005D5269"/>
    <w:rsid w:val="005D5348"/>
    <w:rsid w:val="005D5729"/>
    <w:rsid w:val="005D606A"/>
    <w:rsid w:val="005D61CE"/>
    <w:rsid w:val="005D65A6"/>
    <w:rsid w:val="005D6D74"/>
    <w:rsid w:val="005D742F"/>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3F0"/>
    <w:rsid w:val="005E3526"/>
    <w:rsid w:val="005E455D"/>
    <w:rsid w:val="005E487E"/>
    <w:rsid w:val="005E4F99"/>
    <w:rsid w:val="005E50F1"/>
    <w:rsid w:val="005E531A"/>
    <w:rsid w:val="005E5779"/>
    <w:rsid w:val="005E58D5"/>
    <w:rsid w:val="005E5B77"/>
    <w:rsid w:val="005E5E93"/>
    <w:rsid w:val="005E692E"/>
    <w:rsid w:val="005E69B6"/>
    <w:rsid w:val="005E6C70"/>
    <w:rsid w:val="005E6C85"/>
    <w:rsid w:val="005E773C"/>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DE7"/>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0A"/>
    <w:rsid w:val="006145B3"/>
    <w:rsid w:val="006147EE"/>
    <w:rsid w:val="00615158"/>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04"/>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DCA"/>
    <w:rsid w:val="00630278"/>
    <w:rsid w:val="0063038F"/>
    <w:rsid w:val="00630421"/>
    <w:rsid w:val="00630EB5"/>
    <w:rsid w:val="00631036"/>
    <w:rsid w:val="00631454"/>
    <w:rsid w:val="006318B6"/>
    <w:rsid w:val="00631E7E"/>
    <w:rsid w:val="006327A1"/>
    <w:rsid w:val="006328D3"/>
    <w:rsid w:val="00632AF6"/>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B41"/>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4C4"/>
    <w:rsid w:val="00654880"/>
    <w:rsid w:val="00654FEE"/>
    <w:rsid w:val="006551C1"/>
    <w:rsid w:val="0065596B"/>
    <w:rsid w:val="00655C81"/>
    <w:rsid w:val="00655D42"/>
    <w:rsid w:val="00655DE3"/>
    <w:rsid w:val="0065691A"/>
    <w:rsid w:val="00656B13"/>
    <w:rsid w:val="00656CAA"/>
    <w:rsid w:val="00657021"/>
    <w:rsid w:val="0065720C"/>
    <w:rsid w:val="00657291"/>
    <w:rsid w:val="006577BC"/>
    <w:rsid w:val="0066008A"/>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E1F"/>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AF1"/>
    <w:rsid w:val="00675613"/>
    <w:rsid w:val="0067574B"/>
    <w:rsid w:val="006758F3"/>
    <w:rsid w:val="006758F4"/>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1BC"/>
    <w:rsid w:val="006865CB"/>
    <w:rsid w:val="00686711"/>
    <w:rsid w:val="0068778C"/>
    <w:rsid w:val="00687EE4"/>
    <w:rsid w:val="00690255"/>
    <w:rsid w:val="0069097C"/>
    <w:rsid w:val="00691358"/>
    <w:rsid w:val="006913BB"/>
    <w:rsid w:val="0069160E"/>
    <w:rsid w:val="00691ACB"/>
    <w:rsid w:val="00691F1E"/>
    <w:rsid w:val="0069229A"/>
    <w:rsid w:val="00692D14"/>
    <w:rsid w:val="006931FA"/>
    <w:rsid w:val="00693302"/>
    <w:rsid w:val="00693989"/>
    <w:rsid w:val="006939B4"/>
    <w:rsid w:val="0069496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31"/>
    <w:rsid w:val="006978A1"/>
    <w:rsid w:val="00697A9B"/>
    <w:rsid w:val="00697EB8"/>
    <w:rsid w:val="006A0067"/>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A7F8C"/>
    <w:rsid w:val="006B05AC"/>
    <w:rsid w:val="006B0968"/>
    <w:rsid w:val="006B09F0"/>
    <w:rsid w:val="006B0AB4"/>
    <w:rsid w:val="006B0B88"/>
    <w:rsid w:val="006B108D"/>
    <w:rsid w:val="006B11D4"/>
    <w:rsid w:val="006B13DA"/>
    <w:rsid w:val="006B1413"/>
    <w:rsid w:val="006B14F9"/>
    <w:rsid w:val="006B1833"/>
    <w:rsid w:val="006B1939"/>
    <w:rsid w:val="006B1A33"/>
    <w:rsid w:val="006B1A4A"/>
    <w:rsid w:val="006B1D58"/>
    <w:rsid w:val="006B2301"/>
    <w:rsid w:val="006B29E3"/>
    <w:rsid w:val="006B2B89"/>
    <w:rsid w:val="006B2DF7"/>
    <w:rsid w:val="006B2E34"/>
    <w:rsid w:val="006B3210"/>
    <w:rsid w:val="006B327C"/>
    <w:rsid w:val="006B348B"/>
    <w:rsid w:val="006B35EB"/>
    <w:rsid w:val="006B374C"/>
    <w:rsid w:val="006B397D"/>
    <w:rsid w:val="006B420D"/>
    <w:rsid w:val="006B4672"/>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CA8"/>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CBF"/>
    <w:rsid w:val="006D1E79"/>
    <w:rsid w:val="006D2017"/>
    <w:rsid w:val="006D2DDB"/>
    <w:rsid w:val="006D2E32"/>
    <w:rsid w:val="006D319A"/>
    <w:rsid w:val="006D36BB"/>
    <w:rsid w:val="006D37D1"/>
    <w:rsid w:val="006D3A32"/>
    <w:rsid w:val="006D3ADF"/>
    <w:rsid w:val="006D3DF3"/>
    <w:rsid w:val="006D3F41"/>
    <w:rsid w:val="006D434E"/>
    <w:rsid w:val="006D44C9"/>
    <w:rsid w:val="006D4977"/>
    <w:rsid w:val="006D51BD"/>
    <w:rsid w:val="006D5434"/>
    <w:rsid w:val="006D582F"/>
    <w:rsid w:val="006D615C"/>
    <w:rsid w:val="006D6772"/>
    <w:rsid w:val="006D6FBA"/>
    <w:rsid w:val="006D70F1"/>
    <w:rsid w:val="006D741D"/>
    <w:rsid w:val="006D76B0"/>
    <w:rsid w:val="006D7DE0"/>
    <w:rsid w:val="006D7E43"/>
    <w:rsid w:val="006E0098"/>
    <w:rsid w:val="006E0A7E"/>
    <w:rsid w:val="006E0AB0"/>
    <w:rsid w:val="006E0E49"/>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527"/>
    <w:rsid w:val="006E6D5E"/>
    <w:rsid w:val="006E7441"/>
    <w:rsid w:val="006E74B9"/>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4CE"/>
    <w:rsid w:val="006F570F"/>
    <w:rsid w:val="006F571D"/>
    <w:rsid w:val="006F602A"/>
    <w:rsid w:val="006F615B"/>
    <w:rsid w:val="006F642E"/>
    <w:rsid w:val="006F6DDA"/>
    <w:rsid w:val="006F6DEA"/>
    <w:rsid w:val="006F6E04"/>
    <w:rsid w:val="00700220"/>
    <w:rsid w:val="00700281"/>
    <w:rsid w:val="007005DC"/>
    <w:rsid w:val="0070080F"/>
    <w:rsid w:val="00700E79"/>
    <w:rsid w:val="007010F3"/>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6FB"/>
    <w:rsid w:val="00705847"/>
    <w:rsid w:val="00705961"/>
    <w:rsid w:val="00705C88"/>
    <w:rsid w:val="00706756"/>
    <w:rsid w:val="00706D83"/>
    <w:rsid w:val="00706E24"/>
    <w:rsid w:val="00706F57"/>
    <w:rsid w:val="007079CB"/>
    <w:rsid w:val="00707DD9"/>
    <w:rsid w:val="00707EEC"/>
    <w:rsid w:val="0071011B"/>
    <w:rsid w:val="00710304"/>
    <w:rsid w:val="00710339"/>
    <w:rsid w:val="00710C40"/>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B1C"/>
    <w:rsid w:val="00715FF1"/>
    <w:rsid w:val="007160F6"/>
    <w:rsid w:val="00716152"/>
    <w:rsid w:val="007163D0"/>
    <w:rsid w:val="00716885"/>
    <w:rsid w:val="00716938"/>
    <w:rsid w:val="00717048"/>
    <w:rsid w:val="00717352"/>
    <w:rsid w:val="00717533"/>
    <w:rsid w:val="007177FA"/>
    <w:rsid w:val="00717AAF"/>
    <w:rsid w:val="00717D4A"/>
    <w:rsid w:val="00717F9A"/>
    <w:rsid w:val="00720381"/>
    <w:rsid w:val="00720FAB"/>
    <w:rsid w:val="00720FB7"/>
    <w:rsid w:val="00721732"/>
    <w:rsid w:val="00721793"/>
    <w:rsid w:val="007217B0"/>
    <w:rsid w:val="00721F60"/>
    <w:rsid w:val="00722042"/>
    <w:rsid w:val="00722152"/>
    <w:rsid w:val="0072237E"/>
    <w:rsid w:val="007223C9"/>
    <w:rsid w:val="007226DA"/>
    <w:rsid w:val="007228FE"/>
    <w:rsid w:val="00722955"/>
    <w:rsid w:val="0072295D"/>
    <w:rsid w:val="00722ACB"/>
    <w:rsid w:val="00722E3C"/>
    <w:rsid w:val="00723592"/>
    <w:rsid w:val="007237AF"/>
    <w:rsid w:val="00723E3E"/>
    <w:rsid w:val="0072445B"/>
    <w:rsid w:val="00724536"/>
    <w:rsid w:val="00724A35"/>
    <w:rsid w:val="00724A6C"/>
    <w:rsid w:val="00724C84"/>
    <w:rsid w:val="00725046"/>
    <w:rsid w:val="00725217"/>
    <w:rsid w:val="0072535A"/>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4E1"/>
    <w:rsid w:val="007307E9"/>
    <w:rsid w:val="0073094D"/>
    <w:rsid w:val="00730CBF"/>
    <w:rsid w:val="007310F9"/>
    <w:rsid w:val="00731241"/>
    <w:rsid w:val="00731398"/>
    <w:rsid w:val="00731509"/>
    <w:rsid w:val="00731677"/>
    <w:rsid w:val="007321EA"/>
    <w:rsid w:val="00732299"/>
    <w:rsid w:val="00732643"/>
    <w:rsid w:val="00732746"/>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1E"/>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9F1"/>
    <w:rsid w:val="00752BF3"/>
    <w:rsid w:val="00752CD8"/>
    <w:rsid w:val="00752EAC"/>
    <w:rsid w:val="00753180"/>
    <w:rsid w:val="0075384F"/>
    <w:rsid w:val="0075390E"/>
    <w:rsid w:val="00753A3E"/>
    <w:rsid w:val="00753B2B"/>
    <w:rsid w:val="00753C2B"/>
    <w:rsid w:val="00753FD4"/>
    <w:rsid w:val="007540D1"/>
    <w:rsid w:val="00754218"/>
    <w:rsid w:val="00754666"/>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CE2"/>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EA8"/>
    <w:rsid w:val="007649C8"/>
    <w:rsid w:val="00764B70"/>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1F"/>
    <w:rsid w:val="00774D99"/>
    <w:rsid w:val="00775572"/>
    <w:rsid w:val="00775597"/>
    <w:rsid w:val="007755F9"/>
    <w:rsid w:val="00775627"/>
    <w:rsid w:val="00776559"/>
    <w:rsid w:val="00776867"/>
    <w:rsid w:val="00776D17"/>
    <w:rsid w:val="00776F7F"/>
    <w:rsid w:val="007772EE"/>
    <w:rsid w:val="007774B4"/>
    <w:rsid w:val="0077751C"/>
    <w:rsid w:val="0077752D"/>
    <w:rsid w:val="00777A57"/>
    <w:rsid w:val="00777DDA"/>
    <w:rsid w:val="00780266"/>
    <w:rsid w:val="0078075B"/>
    <w:rsid w:val="00780A98"/>
    <w:rsid w:val="00780EC9"/>
    <w:rsid w:val="00781AC3"/>
    <w:rsid w:val="00781E67"/>
    <w:rsid w:val="00782552"/>
    <w:rsid w:val="007826BF"/>
    <w:rsid w:val="00782A09"/>
    <w:rsid w:val="007837BC"/>
    <w:rsid w:val="0078391A"/>
    <w:rsid w:val="00784E41"/>
    <w:rsid w:val="00785033"/>
    <w:rsid w:val="00785302"/>
    <w:rsid w:val="007854CE"/>
    <w:rsid w:val="00785A36"/>
    <w:rsid w:val="0078604C"/>
    <w:rsid w:val="00786594"/>
    <w:rsid w:val="00786746"/>
    <w:rsid w:val="00786775"/>
    <w:rsid w:val="00786904"/>
    <w:rsid w:val="00786A21"/>
    <w:rsid w:val="007878F9"/>
    <w:rsid w:val="00787BD1"/>
    <w:rsid w:val="00787F0A"/>
    <w:rsid w:val="007903CB"/>
    <w:rsid w:val="007904A5"/>
    <w:rsid w:val="00790505"/>
    <w:rsid w:val="00790AE8"/>
    <w:rsid w:val="00790B6E"/>
    <w:rsid w:val="00791DF1"/>
    <w:rsid w:val="007922C8"/>
    <w:rsid w:val="00792427"/>
    <w:rsid w:val="00792C3B"/>
    <w:rsid w:val="00792E35"/>
    <w:rsid w:val="00793031"/>
    <w:rsid w:val="00793032"/>
    <w:rsid w:val="007934B9"/>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75"/>
    <w:rsid w:val="007A5D90"/>
    <w:rsid w:val="007A6247"/>
    <w:rsid w:val="007A634D"/>
    <w:rsid w:val="007A6499"/>
    <w:rsid w:val="007A6AF0"/>
    <w:rsid w:val="007A7107"/>
    <w:rsid w:val="007A7B4F"/>
    <w:rsid w:val="007A7D40"/>
    <w:rsid w:val="007A7ED2"/>
    <w:rsid w:val="007B0642"/>
    <w:rsid w:val="007B0716"/>
    <w:rsid w:val="007B07AD"/>
    <w:rsid w:val="007B089A"/>
    <w:rsid w:val="007B0E1D"/>
    <w:rsid w:val="007B14BE"/>
    <w:rsid w:val="007B2102"/>
    <w:rsid w:val="007B2128"/>
    <w:rsid w:val="007B235D"/>
    <w:rsid w:val="007B2459"/>
    <w:rsid w:val="007B2BAE"/>
    <w:rsid w:val="007B3264"/>
    <w:rsid w:val="007B338C"/>
    <w:rsid w:val="007B3A0D"/>
    <w:rsid w:val="007B3EA3"/>
    <w:rsid w:val="007B3EC9"/>
    <w:rsid w:val="007B4799"/>
    <w:rsid w:val="007B48BB"/>
    <w:rsid w:val="007B4C68"/>
    <w:rsid w:val="007B4E44"/>
    <w:rsid w:val="007B5554"/>
    <w:rsid w:val="007B6226"/>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3D1"/>
    <w:rsid w:val="007D4704"/>
    <w:rsid w:val="007D483E"/>
    <w:rsid w:val="007D49AB"/>
    <w:rsid w:val="007D4B1B"/>
    <w:rsid w:val="007D4DC0"/>
    <w:rsid w:val="007D4F30"/>
    <w:rsid w:val="007D5048"/>
    <w:rsid w:val="007D55AA"/>
    <w:rsid w:val="007D58F6"/>
    <w:rsid w:val="007D5AD5"/>
    <w:rsid w:val="007D5C29"/>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ECE"/>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1FEF"/>
    <w:rsid w:val="008020F5"/>
    <w:rsid w:val="00802EF1"/>
    <w:rsid w:val="00803A6F"/>
    <w:rsid w:val="00803F62"/>
    <w:rsid w:val="0080402C"/>
    <w:rsid w:val="0080403A"/>
    <w:rsid w:val="008040E5"/>
    <w:rsid w:val="00804186"/>
    <w:rsid w:val="0080428B"/>
    <w:rsid w:val="008046C5"/>
    <w:rsid w:val="008051EE"/>
    <w:rsid w:val="00805216"/>
    <w:rsid w:val="00805310"/>
    <w:rsid w:val="00805737"/>
    <w:rsid w:val="00805799"/>
    <w:rsid w:val="00805811"/>
    <w:rsid w:val="00805821"/>
    <w:rsid w:val="0080658C"/>
    <w:rsid w:val="00806B68"/>
    <w:rsid w:val="00807456"/>
    <w:rsid w:val="0080749B"/>
    <w:rsid w:val="00807A5A"/>
    <w:rsid w:val="00810146"/>
    <w:rsid w:val="0081022B"/>
    <w:rsid w:val="00810A92"/>
    <w:rsid w:val="00810E5A"/>
    <w:rsid w:val="00810EDE"/>
    <w:rsid w:val="00810F21"/>
    <w:rsid w:val="00810FB4"/>
    <w:rsid w:val="008112A2"/>
    <w:rsid w:val="0081164C"/>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D9"/>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09C"/>
    <w:rsid w:val="00821288"/>
    <w:rsid w:val="00821916"/>
    <w:rsid w:val="00821A0C"/>
    <w:rsid w:val="00821BB8"/>
    <w:rsid w:val="0082218F"/>
    <w:rsid w:val="008225C7"/>
    <w:rsid w:val="00822656"/>
    <w:rsid w:val="00822B25"/>
    <w:rsid w:val="00822F0D"/>
    <w:rsid w:val="00823171"/>
    <w:rsid w:val="0082353B"/>
    <w:rsid w:val="00823BE0"/>
    <w:rsid w:val="00823BFD"/>
    <w:rsid w:val="0082410A"/>
    <w:rsid w:val="0082469D"/>
    <w:rsid w:val="00824861"/>
    <w:rsid w:val="00824899"/>
    <w:rsid w:val="00825097"/>
    <w:rsid w:val="00825123"/>
    <w:rsid w:val="0082520C"/>
    <w:rsid w:val="008252C7"/>
    <w:rsid w:val="008254FC"/>
    <w:rsid w:val="00825598"/>
    <w:rsid w:val="0082595F"/>
    <w:rsid w:val="008260CD"/>
    <w:rsid w:val="0082631B"/>
    <w:rsid w:val="00826664"/>
    <w:rsid w:val="00827257"/>
    <w:rsid w:val="00827917"/>
    <w:rsid w:val="00830956"/>
    <w:rsid w:val="00830BB3"/>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ACE"/>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8F6"/>
    <w:rsid w:val="00856933"/>
    <w:rsid w:val="00856D51"/>
    <w:rsid w:val="008570D2"/>
    <w:rsid w:val="008576CB"/>
    <w:rsid w:val="00857BCE"/>
    <w:rsid w:val="00857FB0"/>
    <w:rsid w:val="00860691"/>
    <w:rsid w:val="00860E44"/>
    <w:rsid w:val="008610E8"/>
    <w:rsid w:val="00861417"/>
    <w:rsid w:val="00861714"/>
    <w:rsid w:val="008619C1"/>
    <w:rsid w:val="00861AFB"/>
    <w:rsid w:val="00861EB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BE"/>
    <w:rsid w:val="008667BE"/>
    <w:rsid w:val="00866B4E"/>
    <w:rsid w:val="00866BA4"/>
    <w:rsid w:val="00866BD3"/>
    <w:rsid w:val="00866F37"/>
    <w:rsid w:val="0086708E"/>
    <w:rsid w:val="0086723C"/>
    <w:rsid w:val="00867279"/>
    <w:rsid w:val="00867395"/>
    <w:rsid w:val="0086756A"/>
    <w:rsid w:val="0086784E"/>
    <w:rsid w:val="008678B4"/>
    <w:rsid w:val="00867AAE"/>
    <w:rsid w:val="0087005E"/>
    <w:rsid w:val="0087037D"/>
    <w:rsid w:val="008706F2"/>
    <w:rsid w:val="00870797"/>
    <w:rsid w:val="008709ED"/>
    <w:rsid w:val="00870AF0"/>
    <w:rsid w:val="00870E00"/>
    <w:rsid w:val="0087107B"/>
    <w:rsid w:val="008713FD"/>
    <w:rsid w:val="008716C9"/>
    <w:rsid w:val="00871906"/>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BB9"/>
    <w:rsid w:val="008770C4"/>
    <w:rsid w:val="008774EC"/>
    <w:rsid w:val="00877513"/>
    <w:rsid w:val="0087760F"/>
    <w:rsid w:val="00877BA7"/>
    <w:rsid w:val="00877D80"/>
    <w:rsid w:val="00877EFF"/>
    <w:rsid w:val="00877F45"/>
    <w:rsid w:val="00880A4D"/>
    <w:rsid w:val="00880C30"/>
    <w:rsid w:val="00880C65"/>
    <w:rsid w:val="00880E64"/>
    <w:rsid w:val="00881072"/>
    <w:rsid w:val="008813CA"/>
    <w:rsid w:val="008814E1"/>
    <w:rsid w:val="00881801"/>
    <w:rsid w:val="00882155"/>
    <w:rsid w:val="008821F5"/>
    <w:rsid w:val="008824BD"/>
    <w:rsid w:val="008824F8"/>
    <w:rsid w:val="008826D7"/>
    <w:rsid w:val="00882AF6"/>
    <w:rsid w:val="0088310B"/>
    <w:rsid w:val="008837A7"/>
    <w:rsid w:val="00883A47"/>
    <w:rsid w:val="00883E20"/>
    <w:rsid w:val="00884497"/>
    <w:rsid w:val="00884794"/>
    <w:rsid w:val="00884BCC"/>
    <w:rsid w:val="00884F52"/>
    <w:rsid w:val="00885A94"/>
    <w:rsid w:val="00886461"/>
    <w:rsid w:val="00886647"/>
    <w:rsid w:val="0088669A"/>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220"/>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0B0"/>
    <w:rsid w:val="008E134E"/>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3AF"/>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EC1"/>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D0"/>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3DB6"/>
    <w:rsid w:val="0091448B"/>
    <w:rsid w:val="00914BEF"/>
    <w:rsid w:val="00915590"/>
    <w:rsid w:val="00915B26"/>
    <w:rsid w:val="009168B5"/>
    <w:rsid w:val="00916E86"/>
    <w:rsid w:val="00917181"/>
    <w:rsid w:val="00917B98"/>
    <w:rsid w:val="00917F71"/>
    <w:rsid w:val="0092000A"/>
    <w:rsid w:val="0092014D"/>
    <w:rsid w:val="00920349"/>
    <w:rsid w:val="009204F5"/>
    <w:rsid w:val="009206AC"/>
    <w:rsid w:val="00920A30"/>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09E"/>
    <w:rsid w:val="00925102"/>
    <w:rsid w:val="009251B4"/>
    <w:rsid w:val="00925B19"/>
    <w:rsid w:val="00925C46"/>
    <w:rsid w:val="00925CD9"/>
    <w:rsid w:val="00925E05"/>
    <w:rsid w:val="009266E2"/>
    <w:rsid w:val="00926734"/>
    <w:rsid w:val="0092680D"/>
    <w:rsid w:val="00926852"/>
    <w:rsid w:val="009268B0"/>
    <w:rsid w:val="00926AE7"/>
    <w:rsid w:val="00926B3E"/>
    <w:rsid w:val="0092701C"/>
    <w:rsid w:val="0092735A"/>
    <w:rsid w:val="00927DD1"/>
    <w:rsid w:val="00930400"/>
    <w:rsid w:val="0093067A"/>
    <w:rsid w:val="00930EA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0E1"/>
    <w:rsid w:val="00937BA5"/>
    <w:rsid w:val="00940069"/>
    <w:rsid w:val="0094044D"/>
    <w:rsid w:val="0094057D"/>
    <w:rsid w:val="00940764"/>
    <w:rsid w:val="00940C74"/>
    <w:rsid w:val="00941558"/>
    <w:rsid w:val="00941741"/>
    <w:rsid w:val="00941CD4"/>
    <w:rsid w:val="0094234B"/>
    <w:rsid w:val="00942550"/>
    <w:rsid w:val="00942559"/>
    <w:rsid w:val="00942B95"/>
    <w:rsid w:val="009435FF"/>
    <w:rsid w:val="009440B1"/>
    <w:rsid w:val="00944391"/>
    <w:rsid w:val="00944830"/>
    <w:rsid w:val="009449E5"/>
    <w:rsid w:val="00944DED"/>
    <w:rsid w:val="00945B21"/>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4CE"/>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65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00"/>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0BF"/>
    <w:rsid w:val="00975822"/>
    <w:rsid w:val="00975EE5"/>
    <w:rsid w:val="009761ED"/>
    <w:rsid w:val="00976344"/>
    <w:rsid w:val="0097655D"/>
    <w:rsid w:val="0097665D"/>
    <w:rsid w:val="0097666D"/>
    <w:rsid w:val="009769E4"/>
    <w:rsid w:val="00976C29"/>
    <w:rsid w:val="00976C83"/>
    <w:rsid w:val="00976DAC"/>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CAE"/>
    <w:rsid w:val="00983278"/>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946"/>
    <w:rsid w:val="00987F9A"/>
    <w:rsid w:val="00990690"/>
    <w:rsid w:val="009907B3"/>
    <w:rsid w:val="00990957"/>
    <w:rsid w:val="00990BAB"/>
    <w:rsid w:val="00990E20"/>
    <w:rsid w:val="009915BC"/>
    <w:rsid w:val="00991890"/>
    <w:rsid w:val="00991978"/>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107"/>
    <w:rsid w:val="009A2289"/>
    <w:rsid w:val="009A2888"/>
    <w:rsid w:val="009A3198"/>
    <w:rsid w:val="009A3852"/>
    <w:rsid w:val="009A3BED"/>
    <w:rsid w:val="009A3D36"/>
    <w:rsid w:val="009A3DFA"/>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9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11"/>
    <w:rsid w:val="009C478F"/>
    <w:rsid w:val="009C4AAA"/>
    <w:rsid w:val="009C4AF7"/>
    <w:rsid w:val="009C51AF"/>
    <w:rsid w:val="009C52E7"/>
    <w:rsid w:val="009C5443"/>
    <w:rsid w:val="009C60B1"/>
    <w:rsid w:val="009C6333"/>
    <w:rsid w:val="009C703B"/>
    <w:rsid w:val="009C74F8"/>
    <w:rsid w:val="009C75DA"/>
    <w:rsid w:val="009C783B"/>
    <w:rsid w:val="009C7E94"/>
    <w:rsid w:val="009D023E"/>
    <w:rsid w:val="009D02AE"/>
    <w:rsid w:val="009D04F3"/>
    <w:rsid w:val="009D09EB"/>
    <w:rsid w:val="009D0AB6"/>
    <w:rsid w:val="009D105B"/>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647"/>
    <w:rsid w:val="009F08A5"/>
    <w:rsid w:val="009F0D52"/>
    <w:rsid w:val="009F0E4B"/>
    <w:rsid w:val="009F0EAD"/>
    <w:rsid w:val="009F1112"/>
    <w:rsid w:val="009F1326"/>
    <w:rsid w:val="009F178F"/>
    <w:rsid w:val="009F1986"/>
    <w:rsid w:val="009F1A4D"/>
    <w:rsid w:val="009F1DA5"/>
    <w:rsid w:val="009F1F3F"/>
    <w:rsid w:val="009F1FD6"/>
    <w:rsid w:val="009F1FFA"/>
    <w:rsid w:val="009F2536"/>
    <w:rsid w:val="009F25A6"/>
    <w:rsid w:val="009F2958"/>
    <w:rsid w:val="009F2B22"/>
    <w:rsid w:val="009F3024"/>
    <w:rsid w:val="009F31B3"/>
    <w:rsid w:val="009F3A79"/>
    <w:rsid w:val="009F3EDD"/>
    <w:rsid w:val="009F4360"/>
    <w:rsid w:val="009F4383"/>
    <w:rsid w:val="009F4AF2"/>
    <w:rsid w:val="009F4E66"/>
    <w:rsid w:val="009F4EBD"/>
    <w:rsid w:val="009F5081"/>
    <w:rsid w:val="009F5124"/>
    <w:rsid w:val="009F5400"/>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698"/>
    <w:rsid w:val="00A107D3"/>
    <w:rsid w:val="00A1104B"/>
    <w:rsid w:val="00A11094"/>
    <w:rsid w:val="00A112B9"/>
    <w:rsid w:val="00A11522"/>
    <w:rsid w:val="00A118E0"/>
    <w:rsid w:val="00A11F37"/>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8E"/>
    <w:rsid w:val="00A16DEF"/>
    <w:rsid w:val="00A16FEC"/>
    <w:rsid w:val="00A17134"/>
    <w:rsid w:val="00A1780C"/>
    <w:rsid w:val="00A179C0"/>
    <w:rsid w:val="00A17D16"/>
    <w:rsid w:val="00A17E3F"/>
    <w:rsid w:val="00A17EB1"/>
    <w:rsid w:val="00A17FE4"/>
    <w:rsid w:val="00A2002D"/>
    <w:rsid w:val="00A201F2"/>
    <w:rsid w:val="00A207AE"/>
    <w:rsid w:val="00A207DD"/>
    <w:rsid w:val="00A208F3"/>
    <w:rsid w:val="00A20D58"/>
    <w:rsid w:val="00A20F7A"/>
    <w:rsid w:val="00A215D1"/>
    <w:rsid w:val="00A2190F"/>
    <w:rsid w:val="00A21A88"/>
    <w:rsid w:val="00A221EE"/>
    <w:rsid w:val="00A227E1"/>
    <w:rsid w:val="00A22F1B"/>
    <w:rsid w:val="00A22F7A"/>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F8E"/>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664"/>
    <w:rsid w:val="00A43EFF"/>
    <w:rsid w:val="00A444CB"/>
    <w:rsid w:val="00A4489B"/>
    <w:rsid w:val="00A4490C"/>
    <w:rsid w:val="00A44C4E"/>
    <w:rsid w:val="00A44E20"/>
    <w:rsid w:val="00A454CF"/>
    <w:rsid w:val="00A455C7"/>
    <w:rsid w:val="00A457EE"/>
    <w:rsid w:val="00A45FBF"/>
    <w:rsid w:val="00A462FB"/>
    <w:rsid w:val="00A4634C"/>
    <w:rsid w:val="00A474CA"/>
    <w:rsid w:val="00A476AE"/>
    <w:rsid w:val="00A476E9"/>
    <w:rsid w:val="00A477F6"/>
    <w:rsid w:val="00A47C5B"/>
    <w:rsid w:val="00A50323"/>
    <w:rsid w:val="00A5095D"/>
    <w:rsid w:val="00A50A82"/>
    <w:rsid w:val="00A50A94"/>
    <w:rsid w:val="00A50E45"/>
    <w:rsid w:val="00A50E79"/>
    <w:rsid w:val="00A511A7"/>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290"/>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6B"/>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15"/>
    <w:rsid w:val="00A852E5"/>
    <w:rsid w:val="00A85576"/>
    <w:rsid w:val="00A856EA"/>
    <w:rsid w:val="00A85E25"/>
    <w:rsid w:val="00A86624"/>
    <w:rsid w:val="00A86D54"/>
    <w:rsid w:val="00A86E74"/>
    <w:rsid w:val="00A870A7"/>
    <w:rsid w:val="00A8737E"/>
    <w:rsid w:val="00A873F5"/>
    <w:rsid w:val="00A8741E"/>
    <w:rsid w:val="00A87B9F"/>
    <w:rsid w:val="00A9077E"/>
    <w:rsid w:val="00A907E7"/>
    <w:rsid w:val="00A910B4"/>
    <w:rsid w:val="00A9142E"/>
    <w:rsid w:val="00A91B4A"/>
    <w:rsid w:val="00A91DF5"/>
    <w:rsid w:val="00A91F68"/>
    <w:rsid w:val="00A921E7"/>
    <w:rsid w:val="00A9243C"/>
    <w:rsid w:val="00A92688"/>
    <w:rsid w:val="00A92A93"/>
    <w:rsid w:val="00A92B6F"/>
    <w:rsid w:val="00A92C51"/>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48"/>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14B"/>
    <w:rsid w:val="00AB33B7"/>
    <w:rsid w:val="00AB3921"/>
    <w:rsid w:val="00AB3E2C"/>
    <w:rsid w:val="00AB3F73"/>
    <w:rsid w:val="00AB416F"/>
    <w:rsid w:val="00AB4555"/>
    <w:rsid w:val="00AB49B7"/>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0F4"/>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0"/>
    <w:rsid w:val="00AE1DB7"/>
    <w:rsid w:val="00AE1E83"/>
    <w:rsid w:val="00AE1FC9"/>
    <w:rsid w:val="00AE22C2"/>
    <w:rsid w:val="00AE22F6"/>
    <w:rsid w:val="00AE28CC"/>
    <w:rsid w:val="00AE29E5"/>
    <w:rsid w:val="00AE2BBE"/>
    <w:rsid w:val="00AE3042"/>
    <w:rsid w:val="00AE3287"/>
    <w:rsid w:val="00AE3724"/>
    <w:rsid w:val="00AE4A2D"/>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3"/>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4F2"/>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D04"/>
    <w:rsid w:val="00B13EF2"/>
    <w:rsid w:val="00B1420F"/>
    <w:rsid w:val="00B14239"/>
    <w:rsid w:val="00B14600"/>
    <w:rsid w:val="00B1475E"/>
    <w:rsid w:val="00B14A55"/>
    <w:rsid w:val="00B14CFF"/>
    <w:rsid w:val="00B14D96"/>
    <w:rsid w:val="00B1542B"/>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C40"/>
    <w:rsid w:val="00B231FF"/>
    <w:rsid w:val="00B2339A"/>
    <w:rsid w:val="00B23A88"/>
    <w:rsid w:val="00B240B4"/>
    <w:rsid w:val="00B240C2"/>
    <w:rsid w:val="00B240CF"/>
    <w:rsid w:val="00B24BAB"/>
    <w:rsid w:val="00B25024"/>
    <w:rsid w:val="00B251A5"/>
    <w:rsid w:val="00B259EF"/>
    <w:rsid w:val="00B25AFF"/>
    <w:rsid w:val="00B25CEC"/>
    <w:rsid w:val="00B25D18"/>
    <w:rsid w:val="00B26013"/>
    <w:rsid w:val="00B26266"/>
    <w:rsid w:val="00B26535"/>
    <w:rsid w:val="00B2672B"/>
    <w:rsid w:val="00B269FE"/>
    <w:rsid w:val="00B26A1E"/>
    <w:rsid w:val="00B270A3"/>
    <w:rsid w:val="00B3008E"/>
    <w:rsid w:val="00B30228"/>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62"/>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AD9"/>
    <w:rsid w:val="00B46B4E"/>
    <w:rsid w:val="00B46C9A"/>
    <w:rsid w:val="00B46D29"/>
    <w:rsid w:val="00B46F5D"/>
    <w:rsid w:val="00B47314"/>
    <w:rsid w:val="00B47C4B"/>
    <w:rsid w:val="00B47CCE"/>
    <w:rsid w:val="00B47E8B"/>
    <w:rsid w:val="00B505E8"/>
    <w:rsid w:val="00B50D1D"/>
    <w:rsid w:val="00B51B5D"/>
    <w:rsid w:val="00B51E94"/>
    <w:rsid w:val="00B5220E"/>
    <w:rsid w:val="00B52276"/>
    <w:rsid w:val="00B522CB"/>
    <w:rsid w:val="00B52387"/>
    <w:rsid w:val="00B525E5"/>
    <w:rsid w:val="00B525FD"/>
    <w:rsid w:val="00B527FE"/>
    <w:rsid w:val="00B5287A"/>
    <w:rsid w:val="00B53332"/>
    <w:rsid w:val="00B53A73"/>
    <w:rsid w:val="00B55376"/>
    <w:rsid w:val="00B55C9E"/>
    <w:rsid w:val="00B55CA5"/>
    <w:rsid w:val="00B55F0B"/>
    <w:rsid w:val="00B56027"/>
    <w:rsid w:val="00B56696"/>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2C8"/>
    <w:rsid w:val="00B623FE"/>
    <w:rsid w:val="00B629F8"/>
    <w:rsid w:val="00B62B5B"/>
    <w:rsid w:val="00B62C45"/>
    <w:rsid w:val="00B63174"/>
    <w:rsid w:val="00B63C0C"/>
    <w:rsid w:val="00B64A01"/>
    <w:rsid w:val="00B64B40"/>
    <w:rsid w:val="00B64C8D"/>
    <w:rsid w:val="00B64F1D"/>
    <w:rsid w:val="00B6516F"/>
    <w:rsid w:val="00B6519E"/>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35"/>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2BB"/>
    <w:rsid w:val="00B764BA"/>
    <w:rsid w:val="00B7660A"/>
    <w:rsid w:val="00B76796"/>
    <w:rsid w:val="00B76892"/>
    <w:rsid w:val="00B7694B"/>
    <w:rsid w:val="00B76BF6"/>
    <w:rsid w:val="00B77075"/>
    <w:rsid w:val="00B770A3"/>
    <w:rsid w:val="00B7727E"/>
    <w:rsid w:val="00B77668"/>
    <w:rsid w:val="00B77AE6"/>
    <w:rsid w:val="00B77EBF"/>
    <w:rsid w:val="00B809F1"/>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C63"/>
    <w:rsid w:val="00B85FDC"/>
    <w:rsid w:val="00B85FFD"/>
    <w:rsid w:val="00B861E8"/>
    <w:rsid w:val="00B8655D"/>
    <w:rsid w:val="00B865AA"/>
    <w:rsid w:val="00B8691A"/>
    <w:rsid w:val="00B86A60"/>
    <w:rsid w:val="00B86E5B"/>
    <w:rsid w:val="00B872C7"/>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A6B"/>
    <w:rsid w:val="00B92C55"/>
    <w:rsid w:val="00B9339B"/>
    <w:rsid w:val="00B93772"/>
    <w:rsid w:val="00B93C84"/>
    <w:rsid w:val="00B93C85"/>
    <w:rsid w:val="00B93D09"/>
    <w:rsid w:val="00B93D8F"/>
    <w:rsid w:val="00B9437A"/>
    <w:rsid w:val="00B944BA"/>
    <w:rsid w:val="00B95417"/>
    <w:rsid w:val="00B95496"/>
    <w:rsid w:val="00B95B2D"/>
    <w:rsid w:val="00B95C3B"/>
    <w:rsid w:val="00B95C5D"/>
    <w:rsid w:val="00B96021"/>
    <w:rsid w:val="00B960AC"/>
    <w:rsid w:val="00B96103"/>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7D4"/>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34"/>
    <w:rsid w:val="00BA42D9"/>
    <w:rsid w:val="00BA430D"/>
    <w:rsid w:val="00BA4859"/>
    <w:rsid w:val="00BA493E"/>
    <w:rsid w:val="00BA4B06"/>
    <w:rsid w:val="00BA4DDD"/>
    <w:rsid w:val="00BA5108"/>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4A5"/>
    <w:rsid w:val="00BB75B4"/>
    <w:rsid w:val="00BB7778"/>
    <w:rsid w:val="00BB7B6F"/>
    <w:rsid w:val="00BB7BAC"/>
    <w:rsid w:val="00BB7CF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69E"/>
    <w:rsid w:val="00BC771E"/>
    <w:rsid w:val="00BC7B2A"/>
    <w:rsid w:val="00BC7F95"/>
    <w:rsid w:val="00BD0559"/>
    <w:rsid w:val="00BD0782"/>
    <w:rsid w:val="00BD0C1D"/>
    <w:rsid w:val="00BD0C2F"/>
    <w:rsid w:val="00BD144F"/>
    <w:rsid w:val="00BD161A"/>
    <w:rsid w:val="00BD18F7"/>
    <w:rsid w:val="00BD1B7B"/>
    <w:rsid w:val="00BD1D78"/>
    <w:rsid w:val="00BD1EF7"/>
    <w:rsid w:val="00BD2450"/>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89B"/>
    <w:rsid w:val="00BF277D"/>
    <w:rsid w:val="00BF2E1B"/>
    <w:rsid w:val="00BF2FE2"/>
    <w:rsid w:val="00BF320A"/>
    <w:rsid w:val="00BF3748"/>
    <w:rsid w:val="00BF37FD"/>
    <w:rsid w:val="00BF39C7"/>
    <w:rsid w:val="00BF4204"/>
    <w:rsid w:val="00BF43C7"/>
    <w:rsid w:val="00BF4F69"/>
    <w:rsid w:val="00BF5065"/>
    <w:rsid w:val="00BF55C2"/>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89F"/>
    <w:rsid w:val="00C01D6C"/>
    <w:rsid w:val="00C02206"/>
    <w:rsid w:val="00C02441"/>
    <w:rsid w:val="00C0254E"/>
    <w:rsid w:val="00C0255E"/>
    <w:rsid w:val="00C028A0"/>
    <w:rsid w:val="00C02A7B"/>
    <w:rsid w:val="00C02C5E"/>
    <w:rsid w:val="00C03995"/>
    <w:rsid w:val="00C0454E"/>
    <w:rsid w:val="00C046AB"/>
    <w:rsid w:val="00C0486A"/>
    <w:rsid w:val="00C0520F"/>
    <w:rsid w:val="00C05537"/>
    <w:rsid w:val="00C055A3"/>
    <w:rsid w:val="00C056A3"/>
    <w:rsid w:val="00C05AE6"/>
    <w:rsid w:val="00C0613B"/>
    <w:rsid w:val="00C06BFF"/>
    <w:rsid w:val="00C07A89"/>
    <w:rsid w:val="00C07CC3"/>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A4E"/>
    <w:rsid w:val="00C22B4F"/>
    <w:rsid w:val="00C22C73"/>
    <w:rsid w:val="00C22D21"/>
    <w:rsid w:val="00C2300F"/>
    <w:rsid w:val="00C23509"/>
    <w:rsid w:val="00C238E1"/>
    <w:rsid w:val="00C23AF3"/>
    <w:rsid w:val="00C23EBD"/>
    <w:rsid w:val="00C24038"/>
    <w:rsid w:val="00C24192"/>
    <w:rsid w:val="00C2471E"/>
    <w:rsid w:val="00C24C7C"/>
    <w:rsid w:val="00C2554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D0C"/>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00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7C6"/>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4D6"/>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7AF"/>
    <w:rsid w:val="00C71B16"/>
    <w:rsid w:val="00C71C0B"/>
    <w:rsid w:val="00C71F22"/>
    <w:rsid w:val="00C7243C"/>
    <w:rsid w:val="00C72A79"/>
    <w:rsid w:val="00C733C9"/>
    <w:rsid w:val="00C73581"/>
    <w:rsid w:val="00C73E83"/>
    <w:rsid w:val="00C73FD2"/>
    <w:rsid w:val="00C740F9"/>
    <w:rsid w:val="00C742C7"/>
    <w:rsid w:val="00C74636"/>
    <w:rsid w:val="00C75F09"/>
    <w:rsid w:val="00C76219"/>
    <w:rsid w:val="00C7685A"/>
    <w:rsid w:val="00C768E0"/>
    <w:rsid w:val="00C76AA2"/>
    <w:rsid w:val="00C76FE8"/>
    <w:rsid w:val="00C778F0"/>
    <w:rsid w:val="00C77C4F"/>
    <w:rsid w:val="00C800B9"/>
    <w:rsid w:val="00C8010E"/>
    <w:rsid w:val="00C80394"/>
    <w:rsid w:val="00C8056C"/>
    <w:rsid w:val="00C805DD"/>
    <w:rsid w:val="00C80667"/>
    <w:rsid w:val="00C808CA"/>
    <w:rsid w:val="00C81149"/>
    <w:rsid w:val="00C81382"/>
    <w:rsid w:val="00C814C9"/>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46"/>
    <w:rsid w:val="00C95595"/>
    <w:rsid w:val="00C95E86"/>
    <w:rsid w:val="00C96417"/>
    <w:rsid w:val="00C96B5E"/>
    <w:rsid w:val="00C97891"/>
    <w:rsid w:val="00C978BE"/>
    <w:rsid w:val="00CA021C"/>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387"/>
    <w:rsid w:val="00CA567E"/>
    <w:rsid w:val="00CA5C24"/>
    <w:rsid w:val="00CA5E3A"/>
    <w:rsid w:val="00CA5FD3"/>
    <w:rsid w:val="00CA68BF"/>
    <w:rsid w:val="00CA6BE1"/>
    <w:rsid w:val="00CA6EEF"/>
    <w:rsid w:val="00CA7027"/>
    <w:rsid w:val="00CA7E86"/>
    <w:rsid w:val="00CB0383"/>
    <w:rsid w:val="00CB0481"/>
    <w:rsid w:val="00CB0E0B"/>
    <w:rsid w:val="00CB1020"/>
    <w:rsid w:val="00CB11A2"/>
    <w:rsid w:val="00CB2896"/>
    <w:rsid w:val="00CB29BE"/>
    <w:rsid w:val="00CB3041"/>
    <w:rsid w:val="00CB326E"/>
    <w:rsid w:val="00CB33A3"/>
    <w:rsid w:val="00CB3409"/>
    <w:rsid w:val="00CB3558"/>
    <w:rsid w:val="00CB35EE"/>
    <w:rsid w:val="00CB379A"/>
    <w:rsid w:val="00CB39A3"/>
    <w:rsid w:val="00CB3CE3"/>
    <w:rsid w:val="00CB3F62"/>
    <w:rsid w:val="00CB42AF"/>
    <w:rsid w:val="00CB4556"/>
    <w:rsid w:val="00CB46FE"/>
    <w:rsid w:val="00CB4DFC"/>
    <w:rsid w:val="00CB533D"/>
    <w:rsid w:val="00CB687A"/>
    <w:rsid w:val="00CB694D"/>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4A1"/>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44"/>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6ED6"/>
    <w:rsid w:val="00CD71F5"/>
    <w:rsid w:val="00CD7243"/>
    <w:rsid w:val="00CD7631"/>
    <w:rsid w:val="00CD7B72"/>
    <w:rsid w:val="00CD7FD7"/>
    <w:rsid w:val="00CE02CF"/>
    <w:rsid w:val="00CE0591"/>
    <w:rsid w:val="00CE103B"/>
    <w:rsid w:val="00CE149F"/>
    <w:rsid w:val="00CE1735"/>
    <w:rsid w:val="00CE17F2"/>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1E8"/>
    <w:rsid w:val="00CE4D4D"/>
    <w:rsid w:val="00CE4F20"/>
    <w:rsid w:val="00CE5342"/>
    <w:rsid w:val="00CE5447"/>
    <w:rsid w:val="00CE57FC"/>
    <w:rsid w:val="00CE5E29"/>
    <w:rsid w:val="00CE642D"/>
    <w:rsid w:val="00CE65AE"/>
    <w:rsid w:val="00CE6B89"/>
    <w:rsid w:val="00CE6E82"/>
    <w:rsid w:val="00CE72F7"/>
    <w:rsid w:val="00CF014B"/>
    <w:rsid w:val="00CF049E"/>
    <w:rsid w:val="00CF063D"/>
    <w:rsid w:val="00CF0E9D"/>
    <w:rsid w:val="00CF0EB4"/>
    <w:rsid w:val="00CF107B"/>
    <w:rsid w:val="00CF12EE"/>
    <w:rsid w:val="00CF1909"/>
    <w:rsid w:val="00CF2014"/>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23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1F1"/>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9A5"/>
    <w:rsid w:val="00D10CB0"/>
    <w:rsid w:val="00D10CEC"/>
    <w:rsid w:val="00D11273"/>
    <w:rsid w:val="00D11376"/>
    <w:rsid w:val="00D118CE"/>
    <w:rsid w:val="00D11BF7"/>
    <w:rsid w:val="00D120B4"/>
    <w:rsid w:val="00D123AD"/>
    <w:rsid w:val="00D12C13"/>
    <w:rsid w:val="00D130D1"/>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984"/>
    <w:rsid w:val="00D23C9B"/>
    <w:rsid w:val="00D2476F"/>
    <w:rsid w:val="00D24969"/>
    <w:rsid w:val="00D24C3F"/>
    <w:rsid w:val="00D24D47"/>
    <w:rsid w:val="00D24D65"/>
    <w:rsid w:val="00D25786"/>
    <w:rsid w:val="00D25B00"/>
    <w:rsid w:val="00D25C1F"/>
    <w:rsid w:val="00D25F59"/>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21A"/>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DE3"/>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01"/>
    <w:rsid w:val="00D66B35"/>
    <w:rsid w:val="00D67757"/>
    <w:rsid w:val="00D67C01"/>
    <w:rsid w:val="00D67F8E"/>
    <w:rsid w:val="00D70F0C"/>
    <w:rsid w:val="00D711B7"/>
    <w:rsid w:val="00D7169A"/>
    <w:rsid w:val="00D71F35"/>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7CF"/>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80"/>
    <w:rsid w:val="00DA0CCD"/>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7DC"/>
    <w:rsid w:val="00DE69DB"/>
    <w:rsid w:val="00DE6F8B"/>
    <w:rsid w:val="00DE7109"/>
    <w:rsid w:val="00DE7118"/>
    <w:rsid w:val="00DE77D6"/>
    <w:rsid w:val="00DE7C65"/>
    <w:rsid w:val="00DE7DA9"/>
    <w:rsid w:val="00DE7F19"/>
    <w:rsid w:val="00DE7FBE"/>
    <w:rsid w:val="00DF06C2"/>
    <w:rsid w:val="00DF0E23"/>
    <w:rsid w:val="00DF1586"/>
    <w:rsid w:val="00DF188B"/>
    <w:rsid w:val="00DF2577"/>
    <w:rsid w:val="00DF260A"/>
    <w:rsid w:val="00DF2854"/>
    <w:rsid w:val="00DF2A9A"/>
    <w:rsid w:val="00DF2D8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4E"/>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64"/>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DDB"/>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802"/>
    <w:rsid w:val="00E15D69"/>
    <w:rsid w:val="00E15D91"/>
    <w:rsid w:val="00E160A1"/>
    <w:rsid w:val="00E164A9"/>
    <w:rsid w:val="00E167C5"/>
    <w:rsid w:val="00E1683A"/>
    <w:rsid w:val="00E16904"/>
    <w:rsid w:val="00E16CDB"/>
    <w:rsid w:val="00E16FAC"/>
    <w:rsid w:val="00E173DE"/>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7F1"/>
    <w:rsid w:val="00E22982"/>
    <w:rsid w:val="00E235DA"/>
    <w:rsid w:val="00E2382E"/>
    <w:rsid w:val="00E23A14"/>
    <w:rsid w:val="00E23E63"/>
    <w:rsid w:val="00E24559"/>
    <w:rsid w:val="00E245FE"/>
    <w:rsid w:val="00E246C3"/>
    <w:rsid w:val="00E246D0"/>
    <w:rsid w:val="00E2484A"/>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7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01D"/>
    <w:rsid w:val="00E514C3"/>
    <w:rsid w:val="00E514E8"/>
    <w:rsid w:val="00E51FF0"/>
    <w:rsid w:val="00E52596"/>
    <w:rsid w:val="00E5260B"/>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2E"/>
    <w:rsid w:val="00E60EF9"/>
    <w:rsid w:val="00E6101B"/>
    <w:rsid w:val="00E61428"/>
    <w:rsid w:val="00E61766"/>
    <w:rsid w:val="00E61F76"/>
    <w:rsid w:val="00E62011"/>
    <w:rsid w:val="00E622AE"/>
    <w:rsid w:val="00E62540"/>
    <w:rsid w:val="00E62593"/>
    <w:rsid w:val="00E62635"/>
    <w:rsid w:val="00E626AA"/>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1FC0"/>
    <w:rsid w:val="00E72822"/>
    <w:rsid w:val="00E72D4C"/>
    <w:rsid w:val="00E72E52"/>
    <w:rsid w:val="00E72F1E"/>
    <w:rsid w:val="00E72F29"/>
    <w:rsid w:val="00E73A01"/>
    <w:rsid w:val="00E73C1B"/>
    <w:rsid w:val="00E73C9B"/>
    <w:rsid w:val="00E73E31"/>
    <w:rsid w:val="00E74071"/>
    <w:rsid w:val="00E74343"/>
    <w:rsid w:val="00E7501D"/>
    <w:rsid w:val="00E75381"/>
    <w:rsid w:val="00E75615"/>
    <w:rsid w:val="00E7573E"/>
    <w:rsid w:val="00E757AB"/>
    <w:rsid w:val="00E75C4F"/>
    <w:rsid w:val="00E75D41"/>
    <w:rsid w:val="00E762E3"/>
    <w:rsid w:val="00E7639B"/>
    <w:rsid w:val="00E76CC8"/>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50"/>
    <w:rsid w:val="00E93896"/>
    <w:rsid w:val="00E93F15"/>
    <w:rsid w:val="00E9408B"/>
    <w:rsid w:val="00E94461"/>
    <w:rsid w:val="00E9482E"/>
    <w:rsid w:val="00E94A5E"/>
    <w:rsid w:val="00E94CE9"/>
    <w:rsid w:val="00E94D3D"/>
    <w:rsid w:val="00E956FF"/>
    <w:rsid w:val="00E95AC3"/>
    <w:rsid w:val="00E95D52"/>
    <w:rsid w:val="00E96334"/>
    <w:rsid w:val="00E96537"/>
    <w:rsid w:val="00E9677D"/>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986"/>
    <w:rsid w:val="00EB7C8C"/>
    <w:rsid w:val="00EB7D79"/>
    <w:rsid w:val="00EB7E69"/>
    <w:rsid w:val="00EB7F38"/>
    <w:rsid w:val="00EC069A"/>
    <w:rsid w:val="00EC06AA"/>
    <w:rsid w:val="00EC0720"/>
    <w:rsid w:val="00EC08A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22A"/>
    <w:rsid w:val="00ED2894"/>
    <w:rsid w:val="00ED2B45"/>
    <w:rsid w:val="00ED2E35"/>
    <w:rsid w:val="00ED3182"/>
    <w:rsid w:val="00ED3E9D"/>
    <w:rsid w:val="00ED3EE8"/>
    <w:rsid w:val="00ED476D"/>
    <w:rsid w:val="00ED50A6"/>
    <w:rsid w:val="00ED5109"/>
    <w:rsid w:val="00ED52C0"/>
    <w:rsid w:val="00ED52D0"/>
    <w:rsid w:val="00ED57B6"/>
    <w:rsid w:val="00ED5A33"/>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C07"/>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DE"/>
    <w:rsid w:val="00EE78E3"/>
    <w:rsid w:val="00EE7C88"/>
    <w:rsid w:val="00EF0AF3"/>
    <w:rsid w:val="00EF0B96"/>
    <w:rsid w:val="00EF0BA7"/>
    <w:rsid w:val="00EF0BAE"/>
    <w:rsid w:val="00EF0CAA"/>
    <w:rsid w:val="00EF1025"/>
    <w:rsid w:val="00EF1033"/>
    <w:rsid w:val="00EF1442"/>
    <w:rsid w:val="00EF146F"/>
    <w:rsid w:val="00EF165A"/>
    <w:rsid w:val="00EF17AA"/>
    <w:rsid w:val="00EF1BEB"/>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F91"/>
    <w:rsid w:val="00F00160"/>
    <w:rsid w:val="00F00381"/>
    <w:rsid w:val="00F00792"/>
    <w:rsid w:val="00F014A0"/>
    <w:rsid w:val="00F01A17"/>
    <w:rsid w:val="00F01F1A"/>
    <w:rsid w:val="00F0225F"/>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3AA"/>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8F"/>
    <w:rsid w:val="00F16CC0"/>
    <w:rsid w:val="00F16F88"/>
    <w:rsid w:val="00F16FAE"/>
    <w:rsid w:val="00F17253"/>
    <w:rsid w:val="00F17319"/>
    <w:rsid w:val="00F2004F"/>
    <w:rsid w:val="00F2027D"/>
    <w:rsid w:val="00F2028B"/>
    <w:rsid w:val="00F2032A"/>
    <w:rsid w:val="00F2032D"/>
    <w:rsid w:val="00F2064D"/>
    <w:rsid w:val="00F20C03"/>
    <w:rsid w:val="00F2127F"/>
    <w:rsid w:val="00F21346"/>
    <w:rsid w:val="00F21361"/>
    <w:rsid w:val="00F2147D"/>
    <w:rsid w:val="00F214B8"/>
    <w:rsid w:val="00F21A3B"/>
    <w:rsid w:val="00F21AFE"/>
    <w:rsid w:val="00F21D9A"/>
    <w:rsid w:val="00F21F46"/>
    <w:rsid w:val="00F22160"/>
    <w:rsid w:val="00F22181"/>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069"/>
    <w:rsid w:val="00F31E65"/>
    <w:rsid w:val="00F31F6A"/>
    <w:rsid w:val="00F321A3"/>
    <w:rsid w:val="00F32AA9"/>
    <w:rsid w:val="00F32CE4"/>
    <w:rsid w:val="00F32E68"/>
    <w:rsid w:val="00F33A46"/>
    <w:rsid w:val="00F33A73"/>
    <w:rsid w:val="00F33BE8"/>
    <w:rsid w:val="00F33FB0"/>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555"/>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61F"/>
    <w:rsid w:val="00F45BF6"/>
    <w:rsid w:val="00F45D2F"/>
    <w:rsid w:val="00F45D79"/>
    <w:rsid w:val="00F461F8"/>
    <w:rsid w:val="00F46223"/>
    <w:rsid w:val="00F465C3"/>
    <w:rsid w:val="00F4662D"/>
    <w:rsid w:val="00F46745"/>
    <w:rsid w:val="00F47508"/>
    <w:rsid w:val="00F4792E"/>
    <w:rsid w:val="00F47BA7"/>
    <w:rsid w:val="00F47CA7"/>
    <w:rsid w:val="00F50204"/>
    <w:rsid w:val="00F50311"/>
    <w:rsid w:val="00F5036A"/>
    <w:rsid w:val="00F507F0"/>
    <w:rsid w:val="00F50CCE"/>
    <w:rsid w:val="00F51166"/>
    <w:rsid w:val="00F511BD"/>
    <w:rsid w:val="00F5129C"/>
    <w:rsid w:val="00F51CB0"/>
    <w:rsid w:val="00F51E7D"/>
    <w:rsid w:val="00F51F4A"/>
    <w:rsid w:val="00F52127"/>
    <w:rsid w:val="00F5264D"/>
    <w:rsid w:val="00F5272D"/>
    <w:rsid w:val="00F53299"/>
    <w:rsid w:val="00F54AEB"/>
    <w:rsid w:val="00F54C01"/>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F2"/>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57"/>
    <w:rsid w:val="00F65E53"/>
    <w:rsid w:val="00F66069"/>
    <w:rsid w:val="00F6622F"/>
    <w:rsid w:val="00F66410"/>
    <w:rsid w:val="00F666A7"/>
    <w:rsid w:val="00F66CDF"/>
    <w:rsid w:val="00F66E1D"/>
    <w:rsid w:val="00F67748"/>
    <w:rsid w:val="00F67891"/>
    <w:rsid w:val="00F67A3A"/>
    <w:rsid w:val="00F67A55"/>
    <w:rsid w:val="00F67EE2"/>
    <w:rsid w:val="00F67FF1"/>
    <w:rsid w:val="00F70869"/>
    <w:rsid w:val="00F70BCF"/>
    <w:rsid w:val="00F70D79"/>
    <w:rsid w:val="00F70FA6"/>
    <w:rsid w:val="00F71209"/>
    <w:rsid w:val="00F71AEF"/>
    <w:rsid w:val="00F71D97"/>
    <w:rsid w:val="00F72157"/>
    <w:rsid w:val="00F72A8A"/>
    <w:rsid w:val="00F72BDD"/>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B8D"/>
    <w:rsid w:val="00F77CF1"/>
    <w:rsid w:val="00F77E1C"/>
    <w:rsid w:val="00F80141"/>
    <w:rsid w:val="00F80694"/>
    <w:rsid w:val="00F80D25"/>
    <w:rsid w:val="00F80FFF"/>
    <w:rsid w:val="00F816C9"/>
    <w:rsid w:val="00F81904"/>
    <w:rsid w:val="00F81B05"/>
    <w:rsid w:val="00F8239E"/>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353"/>
    <w:rsid w:val="00F946CA"/>
    <w:rsid w:val="00F94D16"/>
    <w:rsid w:val="00F94F42"/>
    <w:rsid w:val="00F95255"/>
    <w:rsid w:val="00F959E2"/>
    <w:rsid w:val="00F95AEE"/>
    <w:rsid w:val="00F95DDD"/>
    <w:rsid w:val="00F9620D"/>
    <w:rsid w:val="00F9636A"/>
    <w:rsid w:val="00F96608"/>
    <w:rsid w:val="00F96FD4"/>
    <w:rsid w:val="00F971A1"/>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5AB"/>
    <w:rsid w:val="00FA364E"/>
    <w:rsid w:val="00FA39FD"/>
    <w:rsid w:val="00FA3DF7"/>
    <w:rsid w:val="00FA4B51"/>
    <w:rsid w:val="00FA4B5C"/>
    <w:rsid w:val="00FA5285"/>
    <w:rsid w:val="00FA60D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CF"/>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8DC"/>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11F"/>
    <w:rsid w:val="00FD1964"/>
    <w:rsid w:val="00FD1FEF"/>
    <w:rsid w:val="00FD2771"/>
    <w:rsid w:val="00FD2A44"/>
    <w:rsid w:val="00FD2AA4"/>
    <w:rsid w:val="00FD2E00"/>
    <w:rsid w:val="00FD3641"/>
    <w:rsid w:val="00FD3973"/>
    <w:rsid w:val="00FD3A8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15B"/>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61F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76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zorica.vicent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0E88387-2ECC-4FB2-B659-1BB4222CD0AA}">
  <ds:schemaRefs>
    <ds:schemaRef ds:uri="http://schemas.openxmlformats.org/officeDocument/2006/bibliography"/>
  </ds:schemaRefs>
</ds:datastoreItem>
</file>

<file path=customXml/itemProps100.xml><?xml version="1.0" encoding="utf-8"?>
<ds:datastoreItem xmlns:ds="http://schemas.openxmlformats.org/officeDocument/2006/customXml" ds:itemID="{A76A63FA-6296-4125-8E9E-DA67E81CC108}">
  <ds:schemaRefs>
    <ds:schemaRef ds:uri="http://schemas.openxmlformats.org/officeDocument/2006/bibliography"/>
  </ds:schemaRefs>
</ds:datastoreItem>
</file>

<file path=customXml/itemProps101.xml><?xml version="1.0" encoding="utf-8"?>
<ds:datastoreItem xmlns:ds="http://schemas.openxmlformats.org/officeDocument/2006/customXml" ds:itemID="{5B246485-803E-4B98-936D-A83D84BC04E2}">
  <ds:schemaRefs>
    <ds:schemaRef ds:uri="http://schemas.openxmlformats.org/officeDocument/2006/bibliography"/>
  </ds:schemaRefs>
</ds:datastoreItem>
</file>

<file path=customXml/itemProps102.xml><?xml version="1.0" encoding="utf-8"?>
<ds:datastoreItem xmlns:ds="http://schemas.openxmlformats.org/officeDocument/2006/customXml" ds:itemID="{BEBB0418-0A41-4C3D-B225-55BC608A6CBE}">
  <ds:schemaRefs>
    <ds:schemaRef ds:uri="http://schemas.openxmlformats.org/officeDocument/2006/bibliography"/>
  </ds:schemaRefs>
</ds:datastoreItem>
</file>

<file path=customXml/itemProps103.xml><?xml version="1.0" encoding="utf-8"?>
<ds:datastoreItem xmlns:ds="http://schemas.openxmlformats.org/officeDocument/2006/customXml" ds:itemID="{F0C91FE1-5144-44C3-B2F1-B369F5FC5AF5}">
  <ds:schemaRefs>
    <ds:schemaRef ds:uri="http://schemas.openxmlformats.org/officeDocument/2006/bibliography"/>
  </ds:schemaRefs>
</ds:datastoreItem>
</file>

<file path=customXml/itemProps104.xml><?xml version="1.0" encoding="utf-8"?>
<ds:datastoreItem xmlns:ds="http://schemas.openxmlformats.org/officeDocument/2006/customXml" ds:itemID="{BC728D5C-1842-402C-A9AB-AC7822D06A20}">
  <ds:schemaRefs>
    <ds:schemaRef ds:uri="http://schemas.openxmlformats.org/officeDocument/2006/bibliography"/>
  </ds:schemaRefs>
</ds:datastoreItem>
</file>

<file path=customXml/itemProps105.xml><?xml version="1.0" encoding="utf-8"?>
<ds:datastoreItem xmlns:ds="http://schemas.openxmlformats.org/officeDocument/2006/customXml" ds:itemID="{701FC39F-EEE0-48A4-8BAC-76A231620DB7}">
  <ds:schemaRefs>
    <ds:schemaRef ds:uri="http://schemas.openxmlformats.org/officeDocument/2006/bibliography"/>
  </ds:schemaRefs>
</ds:datastoreItem>
</file>

<file path=customXml/itemProps106.xml><?xml version="1.0" encoding="utf-8"?>
<ds:datastoreItem xmlns:ds="http://schemas.openxmlformats.org/officeDocument/2006/customXml" ds:itemID="{AEB70248-562B-48B8-8784-7F383411D64F}">
  <ds:schemaRefs>
    <ds:schemaRef ds:uri="http://schemas.openxmlformats.org/officeDocument/2006/bibliography"/>
  </ds:schemaRefs>
</ds:datastoreItem>
</file>

<file path=customXml/itemProps107.xml><?xml version="1.0" encoding="utf-8"?>
<ds:datastoreItem xmlns:ds="http://schemas.openxmlformats.org/officeDocument/2006/customXml" ds:itemID="{B77196C5-7766-42BB-97E3-507090F3D801}">
  <ds:schemaRefs>
    <ds:schemaRef ds:uri="http://schemas.openxmlformats.org/officeDocument/2006/bibliography"/>
  </ds:schemaRefs>
</ds:datastoreItem>
</file>

<file path=customXml/itemProps108.xml><?xml version="1.0" encoding="utf-8"?>
<ds:datastoreItem xmlns:ds="http://schemas.openxmlformats.org/officeDocument/2006/customXml" ds:itemID="{F6F3D198-12BC-4B7E-9539-3C6D9DFBB267}">
  <ds:schemaRefs>
    <ds:schemaRef ds:uri="http://schemas.openxmlformats.org/officeDocument/2006/bibliography"/>
  </ds:schemaRefs>
</ds:datastoreItem>
</file>

<file path=customXml/itemProps109.xml><?xml version="1.0" encoding="utf-8"?>
<ds:datastoreItem xmlns:ds="http://schemas.openxmlformats.org/officeDocument/2006/customXml" ds:itemID="{4B271353-E0AB-466B-8286-7C0881CF6E8E}">
  <ds:schemaRefs>
    <ds:schemaRef ds:uri="http://schemas.openxmlformats.org/officeDocument/2006/bibliography"/>
  </ds:schemaRefs>
</ds:datastoreItem>
</file>

<file path=customXml/itemProps11.xml><?xml version="1.0" encoding="utf-8"?>
<ds:datastoreItem xmlns:ds="http://schemas.openxmlformats.org/officeDocument/2006/customXml" ds:itemID="{5DD62D34-109A-4523-9D13-56C19DD4D71E}">
  <ds:schemaRefs>
    <ds:schemaRef ds:uri="http://schemas.openxmlformats.org/officeDocument/2006/bibliography"/>
  </ds:schemaRefs>
</ds:datastoreItem>
</file>

<file path=customXml/itemProps110.xml><?xml version="1.0" encoding="utf-8"?>
<ds:datastoreItem xmlns:ds="http://schemas.openxmlformats.org/officeDocument/2006/customXml" ds:itemID="{F6BC377B-29A1-4F13-B3E5-A2DA60F1EBBA}">
  <ds:schemaRefs>
    <ds:schemaRef ds:uri="http://schemas.openxmlformats.org/officeDocument/2006/bibliography"/>
  </ds:schemaRefs>
</ds:datastoreItem>
</file>

<file path=customXml/itemProps111.xml><?xml version="1.0" encoding="utf-8"?>
<ds:datastoreItem xmlns:ds="http://schemas.openxmlformats.org/officeDocument/2006/customXml" ds:itemID="{640146A8-5A92-4B15-B974-A15E651FA357}">
  <ds:schemaRefs>
    <ds:schemaRef ds:uri="http://schemas.openxmlformats.org/officeDocument/2006/bibliography"/>
  </ds:schemaRefs>
</ds:datastoreItem>
</file>

<file path=customXml/itemProps112.xml><?xml version="1.0" encoding="utf-8"?>
<ds:datastoreItem xmlns:ds="http://schemas.openxmlformats.org/officeDocument/2006/customXml" ds:itemID="{4B56FED2-E6D9-4C80-9CB9-34F8BBF63149}">
  <ds:schemaRefs>
    <ds:schemaRef ds:uri="http://schemas.openxmlformats.org/officeDocument/2006/bibliography"/>
  </ds:schemaRefs>
</ds:datastoreItem>
</file>

<file path=customXml/itemProps113.xml><?xml version="1.0" encoding="utf-8"?>
<ds:datastoreItem xmlns:ds="http://schemas.openxmlformats.org/officeDocument/2006/customXml" ds:itemID="{18FFAFA6-352A-4915-9D24-739FDE59E13A}">
  <ds:schemaRefs>
    <ds:schemaRef ds:uri="http://schemas.openxmlformats.org/officeDocument/2006/bibliography"/>
  </ds:schemaRefs>
</ds:datastoreItem>
</file>

<file path=customXml/itemProps114.xml><?xml version="1.0" encoding="utf-8"?>
<ds:datastoreItem xmlns:ds="http://schemas.openxmlformats.org/officeDocument/2006/customXml" ds:itemID="{82DEF196-188D-4016-AB61-717BBF883A47}">
  <ds:schemaRefs>
    <ds:schemaRef ds:uri="http://schemas.openxmlformats.org/officeDocument/2006/bibliography"/>
  </ds:schemaRefs>
</ds:datastoreItem>
</file>

<file path=customXml/itemProps115.xml><?xml version="1.0" encoding="utf-8"?>
<ds:datastoreItem xmlns:ds="http://schemas.openxmlformats.org/officeDocument/2006/customXml" ds:itemID="{D9593CF8-1229-4DF4-A0D8-B9B6BC97586E}">
  <ds:schemaRefs>
    <ds:schemaRef ds:uri="http://schemas.openxmlformats.org/officeDocument/2006/bibliography"/>
  </ds:schemaRefs>
</ds:datastoreItem>
</file>

<file path=customXml/itemProps116.xml><?xml version="1.0" encoding="utf-8"?>
<ds:datastoreItem xmlns:ds="http://schemas.openxmlformats.org/officeDocument/2006/customXml" ds:itemID="{D532550B-1EDD-48CF-ADEF-DADB729CF395}">
  <ds:schemaRefs>
    <ds:schemaRef ds:uri="http://schemas.openxmlformats.org/officeDocument/2006/bibliography"/>
  </ds:schemaRefs>
</ds:datastoreItem>
</file>

<file path=customXml/itemProps117.xml><?xml version="1.0" encoding="utf-8"?>
<ds:datastoreItem xmlns:ds="http://schemas.openxmlformats.org/officeDocument/2006/customXml" ds:itemID="{5B4C2583-0E79-4FC2-B1F5-E258C9917A52}">
  <ds:schemaRefs>
    <ds:schemaRef ds:uri="http://schemas.openxmlformats.org/officeDocument/2006/bibliography"/>
  </ds:schemaRefs>
</ds:datastoreItem>
</file>

<file path=customXml/itemProps118.xml><?xml version="1.0" encoding="utf-8"?>
<ds:datastoreItem xmlns:ds="http://schemas.openxmlformats.org/officeDocument/2006/customXml" ds:itemID="{A7A59764-587F-4AE1-95C6-98EA5C180097}">
  <ds:schemaRefs>
    <ds:schemaRef ds:uri="http://schemas.openxmlformats.org/officeDocument/2006/bibliography"/>
  </ds:schemaRefs>
</ds:datastoreItem>
</file>

<file path=customXml/itemProps119.xml><?xml version="1.0" encoding="utf-8"?>
<ds:datastoreItem xmlns:ds="http://schemas.openxmlformats.org/officeDocument/2006/customXml" ds:itemID="{8FF5CAFD-EB35-4BD2-B4A5-297B83E6E0FF}">
  <ds:schemaRefs>
    <ds:schemaRef ds:uri="http://schemas.openxmlformats.org/officeDocument/2006/bibliography"/>
  </ds:schemaRefs>
</ds:datastoreItem>
</file>

<file path=customXml/itemProps12.xml><?xml version="1.0" encoding="utf-8"?>
<ds:datastoreItem xmlns:ds="http://schemas.openxmlformats.org/officeDocument/2006/customXml" ds:itemID="{CC2AFDFD-5C65-40AF-A854-37B18FF480DA}">
  <ds:schemaRefs>
    <ds:schemaRef ds:uri="http://schemas.openxmlformats.org/officeDocument/2006/bibliography"/>
  </ds:schemaRefs>
</ds:datastoreItem>
</file>

<file path=customXml/itemProps120.xml><?xml version="1.0" encoding="utf-8"?>
<ds:datastoreItem xmlns:ds="http://schemas.openxmlformats.org/officeDocument/2006/customXml" ds:itemID="{5EEC000D-4024-49D5-926A-D8F0F57477E3}">
  <ds:schemaRefs>
    <ds:schemaRef ds:uri="http://schemas.openxmlformats.org/officeDocument/2006/bibliography"/>
  </ds:schemaRefs>
</ds:datastoreItem>
</file>

<file path=customXml/itemProps121.xml><?xml version="1.0" encoding="utf-8"?>
<ds:datastoreItem xmlns:ds="http://schemas.openxmlformats.org/officeDocument/2006/customXml" ds:itemID="{BE79EDAD-D2B6-4A88-9B74-55ABC9EA22A7}">
  <ds:schemaRefs>
    <ds:schemaRef ds:uri="http://schemas.openxmlformats.org/officeDocument/2006/bibliography"/>
  </ds:schemaRefs>
</ds:datastoreItem>
</file>

<file path=customXml/itemProps122.xml><?xml version="1.0" encoding="utf-8"?>
<ds:datastoreItem xmlns:ds="http://schemas.openxmlformats.org/officeDocument/2006/customXml" ds:itemID="{2C1B3F96-7EC5-4079-97BD-590D82121A28}">
  <ds:schemaRefs>
    <ds:schemaRef ds:uri="http://schemas.openxmlformats.org/officeDocument/2006/bibliography"/>
  </ds:schemaRefs>
</ds:datastoreItem>
</file>

<file path=customXml/itemProps123.xml><?xml version="1.0" encoding="utf-8"?>
<ds:datastoreItem xmlns:ds="http://schemas.openxmlformats.org/officeDocument/2006/customXml" ds:itemID="{FCC54267-F069-4A14-B072-70A93889ADE9}">
  <ds:schemaRefs>
    <ds:schemaRef ds:uri="http://schemas.openxmlformats.org/officeDocument/2006/bibliography"/>
  </ds:schemaRefs>
</ds:datastoreItem>
</file>

<file path=customXml/itemProps124.xml><?xml version="1.0" encoding="utf-8"?>
<ds:datastoreItem xmlns:ds="http://schemas.openxmlformats.org/officeDocument/2006/customXml" ds:itemID="{B2AA86A3-536E-447B-9779-ECA6497992D0}">
  <ds:schemaRefs>
    <ds:schemaRef ds:uri="http://schemas.openxmlformats.org/officeDocument/2006/bibliography"/>
  </ds:schemaRefs>
</ds:datastoreItem>
</file>

<file path=customXml/itemProps125.xml><?xml version="1.0" encoding="utf-8"?>
<ds:datastoreItem xmlns:ds="http://schemas.openxmlformats.org/officeDocument/2006/customXml" ds:itemID="{8324BABF-8916-41BF-AFFE-9E93C10DB1F7}">
  <ds:schemaRefs>
    <ds:schemaRef ds:uri="http://schemas.openxmlformats.org/officeDocument/2006/bibliography"/>
  </ds:schemaRefs>
</ds:datastoreItem>
</file>

<file path=customXml/itemProps126.xml><?xml version="1.0" encoding="utf-8"?>
<ds:datastoreItem xmlns:ds="http://schemas.openxmlformats.org/officeDocument/2006/customXml" ds:itemID="{CE22E4BE-07CC-457B-B565-9125E9939A6D}">
  <ds:schemaRefs>
    <ds:schemaRef ds:uri="http://schemas.openxmlformats.org/officeDocument/2006/bibliography"/>
  </ds:schemaRefs>
</ds:datastoreItem>
</file>

<file path=customXml/itemProps127.xml><?xml version="1.0" encoding="utf-8"?>
<ds:datastoreItem xmlns:ds="http://schemas.openxmlformats.org/officeDocument/2006/customXml" ds:itemID="{FF1FCB3E-9327-4893-BFE4-B1CF54B53AAD}">
  <ds:schemaRefs>
    <ds:schemaRef ds:uri="http://schemas.openxmlformats.org/officeDocument/2006/bibliography"/>
  </ds:schemaRefs>
</ds:datastoreItem>
</file>

<file path=customXml/itemProps128.xml><?xml version="1.0" encoding="utf-8"?>
<ds:datastoreItem xmlns:ds="http://schemas.openxmlformats.org/officeDocument/2006/customXml" ds:itemID="{06ED5FC1-BD1D-4A2F-A597-63EAAA5F8A13}">
  <ds:schemaRefs>
    <ds:schemaRef ds:uri="http://schemas.openxmlformats.org/officeDocument/2006/bibliography"/>
  </ds:schemaRefs>
</ds:datastoreItem>
</file>

<file path=customXml/itemProps129.xml><?xml version="1.0" encoding="utf-8"?>
<ds:datastoreItem xmlns:ds="http://schemas.openxmlformats.org/officeDocument/2006/customXml" ds:itemID="{477388B5-9236-4AB8-98B3-DA0D127D349F}">
  <ds:schemaRefs>
    <ds:schemaRef ds:uri="http://schemas.openxmlformats.org/officeDocument/2006/bibliography"/>
  </ds:schemaRefs>
</ds:datastoreItem>
</file>

<file path=customXml/itemProps13.xml><?xml version="1.0" encoding="utf-8"?>
<ds:datastoreItem xmlns:ds="http://schemas.openxmlformats.org/officeDocument/2006/customXml" ds:itemID="{B54E71D6-E90D-4BFD-8691-CBF94367AF01}">
  <ds:schemaRefs>
    <ds:schemaRef ds:uri="http://schemas.openxmlformats.org/officeDocument/2006/bibliography"/>
  </ds:schemaRefs>
</ds:datastoreItem>
</file>

<file path=customXml/itemProps130.xml><?xml version="1.0" encoding="utf-8"?>
<ds:datastoreItem xmlns:ds="http://schemas.openxmlformats.org/officeDocument/2006/customXml" ds:itemID="{5694FA9D-3A12-4C54-A658-0CE1628395A3}">
  <ds:schemaRefs>
    <ds:schemaRef ds:uri="http://schemas.openxmlformats.org/officeDocument/2006/bibliography"/>
  </ds:schemaRefs>
</ds:datastoreItem>
</file>

<file path=customXml/itemProps131.xml><?xml version="1.0" encoding="utf-8"?>
<ds:datastoreItem xmlns:ds="http://schemas.openxmlformats.org/officeDocument/2006/customXml" ds:itemID="{7A968388-1064-4998-871C-F40D05579537}">
  <ds:schemaRefs>
    <ds:schemaRef ds:uri="http://schemas.openxmlformats.org/officeDocument/2006/bibliography"/>
  </ds:schemaRefs>
</ds:datastoreItem>
</file>

<file path=customXml/itemProps132.xml><?xml version="1.0" encoding="utf-8"?>
<ds:datastoreItem xmlns:ds="http://schemas.openxmlformats.org/officeDocument/2006/customXml" ds:itemID="{1FD88F87-329B-4DA9-91C0-01D0405103BC}">
  <ds:schemaRefs>
    <ds:schemaRef ds:uri="http://schemas.openxmlformats.org/officeDocument/2006/bibliography"/>
  </ds:schemaRefs>
</ds:datastoreItem>
</file>

<file path=customXml/itemProps133.xml><?xml version="1.0" encoding="utf-8"?>
<ds:datastoreItem xmlns:ds="http://schemas.openxmlformats.org/officeDocument/2006/customXml" ds:itemID="{49084D31-8348-41A7-8E74-5B8803E9035C}">
  <ds:schemaRefs>
    <ds:schemaRef ds:uri="http://schemas.openxmlformats.org/officeDocument/2006/bibliography"/>
  </ds:schemaRefs>
</ds:datastoreItem>
</file>

<file path=customXml/itemProps134.xml><?xml version="1.0" encoding="utf-8"?>
<ds:datastoreItem xmlns:ds="http://schemas.openxmlformats.org/officeDocument/2006/customXml" ds:itemID="{E6640DE0-3882-4D4E-8B4E-B78434BE8C54}">
  <ds:schemaRefs>
    <ds:schemaRef ds:uri="http://schemas.openxmlformats.org/officeDocument/2006/bibliography"/>
  </ds:schemaRefs>
</ds:datastoreItem>
</file>

<file path=customXml/itemProps135.xml><?xml version="1.0" encoding="utf-8"?>
<ds:datastoreItem xmlns:ds="http://schemas.openxmlformats.org/officeDocument/2006/customXml" ds:itemID="{74330D24-25BE-4166-AD8C-4B0C88A8C4B5}">
  <ds:schemaRefs>
    <ds:schemaRef ds:uri="http://schemas.openxmlformats.org/officeDocument/2006/bibliography"/>
  </ds:schemaRefs>
</ds:datastoreItem>
</file>

<file path=customXml/itemProps136.xml><?xml version="1.0" encoding="utf-8"?>
<ds:datastoreItem xmlns:ds="http://schemas.openxmlformats.org/officeDocument/2006/customXml" ds:itemID="{8F22E141-236D-41F3-8273-FFB3167F64F2}">
  <ds:schemaRefs>
    <ds:schemaRef ds:uri="http://schemas.openxmlformats.org/officeDocument/2006/bibliography"/>
  </ds:schemaRefs>
</ds:datastoreItem>
</file>

<file path=customXml/itemProps137.xml><?xml version="1.0" encoding="utf-8"?>
<ds:datastoreItem xmlns:ds="http://schemas.openxmlformats.org/officeDocument/2006/customXml" ds:itemID="{AA7F1666-71B0-4404-BA2B-89AA253C0388}">
  <ds:schemaRefs>
    <ds:schemaRef ds:uri="http://schemas.openxmlformats.org/officeDocument/2006/bibliography"/>
  </ds:schemaRefs>
</ds:datastoreItem>
</file>

<file path=customXml/itemProps138.xml><?xml version="1.0" encoding="utf-8"?>
<ds:datastoreItem xmlns:ds="http://schemas.openxmlformats.org/officeDocument/2006/customXml" ds:itemID="{62FF16CB-95FF-43A5-AC8F-25240E6BD6A4}">
  <ds:schemaRefs>
    <ds:schemaRef ds:uri="http://schemas.openxmlformats.org/officeDocument/2006/bibliography"/>
  </ds:schemaRefs>
</ds:datastoreItem>
</file>

<file path=customXml/itemProps139.xml><?xml version="1.0" encoding="utf-8"?>
<ds:datastoreItem xmlns:ds="http://schemas.openxmlformats.org/officeDocument/2006/customXml" ds:itemID="{DEB8901F-12EA-4010-A401-77DAA1365867}">
  <ds:schemaRefs>
    <ds:schemaRef ds:uri="http://schemas.openxmlformats.org/officeDocument/2006/bibliography"/>
  </ds:schemaRefs>
</ds:datastoreItem>
</file>

<file path=customXml/itemProps14.xml><?xml version="1.0" encoding="utf-8"?>
<ds:datastoreItem xmlns:ds="http://schemas.openxmlformats.org/officeDocument/2006/customXml" ds:itemID="{8E2DBA6C-9980-4E43-8EA3-30501F9BFB84}">
  <ds:schemaRefs>
    <ds:schemaRef ds:uri="http://schemas.openxmlformats.org/officeDocument/2006/bibliography"/>
  </ds:schemaRefs>
</ds:datastoreItem>
</file>

<file path=customXml/itemProps140.xml><?xml version="1.0" encoding="utf-8"?>
<ds:datastoreItem xmlns:ds="http://schemas.openxmlformats.org/officeDocument/2006/customXml" ds:itemID="{8F12C1D4-DF80-4303-A8B8-9BDD4407A695}">
  <ds:schemaRefs>
    <ds:schemaRef ds:uri="http://schemas.openxmlformats.org/officeDocument/2006/bibliography"/>
  </ds:schemaRefs>
</ds:datastoreItem>
</file>

<file path=customXml/itemProps141.xml><?xml version="1.0" encoding="utf-8"?>
<ds:datastoreItem xmlns:ds="http://schemas.openxmlformats.org/officeDocument/2006/customXml" ds:itemID="{FCE589A8-4A10-4D7A-9703-0EB0664CFB8A}">
  <ds:schemaRefs>
    <ds:schemaRef ds:uri="http://schemas.openxmlformats.org/officeDocument/2006/bibliography"/>
  </ds:schemaRefs>
</ds:datastoreItem>
</file>

<file path=customXml/itemProps142.xml><?xml version="1.0" encoding="utf-8"?>
<ds:datastoreItem xmlns:ds="http://schemas.openxmlformats.org/officeDocument/2006/customXml" ds:itemID="{490FD364-A2C8-494B-9DB8-8593D12C4144}">
  <ds:schemaRefs>
    <ds:schemaRef ds:uri="http://schemas.openxmlformats.org/officeDocument/2006/bibliography"/>
  </ds:schemaRefs>
</ds:datastoreItem>
</file>

<file path=customXml/itemProps143.xml><?xml version="1.0" encoding="utf-8"?>
<ds:datastoreItem xmlns:ds="http://schemas.openxmlformats.org/officeDocument/2006/customXml" ds:itemID="{3242C695-DB21-426B-9399-E5BB40C808C7}">
  <ds:schemaRefs>
    <ds:schemaRef ds:uri="http://schemas.openxmlformats.org/officeDocument/2006/bibliography"/>
  </ds:schemaRefs>
</ds:datastoreItem>
</file>

<file path=customXml/itemProps144.xml><?xml version="1.0" encoding="utf-8"?>
<ds:datastoreItem xmlns:ds="http://schemas.openxmlformats.org/officeDocument/2006/customXml" ds:itemID="{D3A34C8F-C338-46FA-A9E7-4A5385D10764}">
  <ds:schemaRefs>
    <ds:schemaRef ds:uri="http://schemas.openxmlformats.org/officeDocument/2006/bibliography"/>
  </ds:schemaRefs>
</ds:datastoreItem>
</file>

<file path=customXml/itemProps145.xml><?xml version="1.0" encoding="utf-8"?>
<ds:datastoreItem xmlns:ds="http://schemas.openxmlformats.org/officeDocument/2006/customXml" ds:itemID="{DC2AB293-D54E-4B73-8852-D49060E94F7C}">
  <ds:schemaRefs>
    <ds:schemaRef ds:uri="http://schemas.openxmlformats.org/officeDocument/2006/bibliography"/>
  </ds:schemaRefs>
</ds:datastoreItem>
</file>

<file path=customXml/itemProps146.xml><?xml version="1.0" encoding="utf-8"?>
<ds:datastoreItem xmlns:ds="http://schemas.openxmlformats.org/officeDocument/2006/customXml" ds:itemID="{F678F736-2EDB-4359-A9E0-75BFD71872C6}">
  <ds:schemaRefs>
    <ds:schemaRef ds:uri="http://schemas.openxmlformats.org/officeDocument/2006/bibliography"/>
  </ds:schemaRefs>
</ds:datastoreItem>
</file>

<file path=customXml/itemProps147.xml><?xml version="1.0" encoding="utf-8"?>
<ds:datastoreItem xmlns:ds="http://schemas.openxmlformats.org/officeDocument/2006/customXml" ds:itemID="{1BEC53EE-26A2-43C6-BD2F-B43549E2EF29}">
  <ds:schemaRefs>
    <ds:schemaRef ds:uri="http://schemas.openxmlformats.org/officeDocument/2006/bibliography"/>
  </ds:schemaRefs>
</ds:datastoreItem>
</file>

<file path=customXml/itemProps148.xml><?xml version="1.0" encoding="utf-8"?>
<ds:datastoreItem xmlns:ds="http://schemas.openxmlformats.org/officeDocument/2006/customXml" ds:itemID="{BC9B7E73-0E31-49E8-9E7E-6784A9900FD5}">
  <ds:schemaRefs>
    <ds:schemaRef ds:uri="http://schemas.openxmlformats.org/officeDocument/2006/bibliography"/>
  </ds:schemaRefs>
</ds:datastoreItem>
</file>

<file path=customXml/itemProps149.xml><?xml version="1.0" encoding="utf-8"?>
<ds:datastoreItem xmlns:ds="http://schemas.openxmlformats.org/officeDocument/2006/customXml" ds:itemID="{7C8AB164-0118-4AA0-AA54-7A50087EF4C5}">
  <ds:schemaRefs>
    <ds:schemaRef ds:uri="http://schemas.openxmlformats.org/officeDocument/2006/bibliography"/>
  </ds:schemaRefs>
</ds:datastoreItem>
</file>

<file path=customXml/itemProps15.xml><?xml version="1.0" encoding="utf-8"?>
<ds:datastoreItem xmlns:ds="http://schemas.openxmlformats.org/officeDocument/2006/customXml" ds:itemID="{0AD8C7F4-AE83-448B-BA91-3F4A2B37081C}">
  <ds:schemaRefs>
    <ds:schemaRef ds:uri="http://schemas.openxmlformats.org/officeDocument/2006/bibliography"/>
  </ds:schemaRefs>
</ds:datastoreItem>
</file>

<file path=customXml/itemProps150.xml><?xml version="1.0" encoding="utf-8"?>
<ds:datastoreItem xmlns:ds="http://schemas.openxmlformats.org/officeDocument/2006/customXml" ds:itemID="{A07FAC78-4A5C-489B-9BCD-8FABACF217EB}">
  <ds:schemaRefs>
    <ds:schemaRef ds:uri="http://schemas.openxmlformats.org/officeDocument/2006/bibliography"/>
  </ds:schemaRefs>
</ds:datastoreItem>
</file>

<file path=customXml/itemProps151.xml><?xml version="1.0" encoding="utf-8"?>
<ds:datastoreItem xmlns:ds="http://schemas.openxmlformats.org/officeDocument/2006/customXml" ds:itemID="{615D739D-F103-42CA-8374-FE69100CB461}">
  <ds:schemaRefs>
    <ds:schemaRef ds:uri="http://schemas.openxmlformats.org/officeDocument/2006/bibliography"/>
  </ds:schemaRefs>
</ds:datastoreItem>
</file>

<file path=customXml/itemProps152.xml><?xml version="1.0" encoding="utf-8"?>
<ds:datastoreItem xmlns:ds="http://schemas.openxmlformats.org/officeDocument/2006/customXml" ds:itemID="{73C2194B-AAF9-4729-B58B-614B62D8CD8F}">
  <ds:schemaRefs>
    <ds:schemaRef ds:uri="http://schemas.openxmlformats.org/officeDocument/2006/bibliography"/>
  </ds:schemaRefs>
</ds:datastoreItem>
</file>

<file path=customXml/itemProps153.xml><?xml version="1.0" encoding="utf-8"?>
<ds:datastoreItem xmlns:ds="http://schemas.openxmlformats.org/officeDocument/2006/customXml" ds:itemID="{C47F1372-4C91-437D-BEC9-62DC6F966D57}">
  <ds:schemaRefs>
    <ds:schemaRef ds:uri="http://schemas.openxmlformats.org/officeDocument/2006/bibliography"/>
  </ds:schemaRefs>
</ds:datastoreItem>
</file>

<file path=customXml/itemProps154.xml><?xml version="1.0" encoding="utf-8"?>
<ds:datastoreItem xmlns:ds="http://schemas.openxmlformats.org/officeDocument/2006/customXml" ds:itemID="{8614B873-16A2-4AE2-A86F-BE2E7919C7B0}">
  <ds:schemaRefs>
    <ds:schemaRef ds:uri="http://schemas.openxmlformats.org/officeDocument/2006/bibliography"/>
  </ds:schemaRefs>
</ds:datastoreItem>
</file>

<file path=customXml/itemProps155.xml><?xml version="1.0" encoding="utf-8"?>
<ds:datastoreItem xmlns:ds="http://schemas.openxmlformats.org/officeDocument/2006/customXml" ds:itemID="{BA798015-9D36-4905-83E8-D21972497F2C}">
  <ds:schemaRefs>
    <ds:schemaRef ds:uri="http://schemas.openxmlformats.org/officeDocument/2006/bibliography"/>
  </ds:schemaRefs>
</ds:datastoreItem>
</file>

<file path=customXml/itemProps156.xml><?xml version="1.0" encoding="utf-8"?>
<ds:datastoreItem xmlns:ds="http://schemas.openxmlformats.org/officeDocument/2006/customXml" ds:itemID="{67CCBDA6-0C64-49CD-9CA6-151E643B374D}">
  <ds:schemaRefs>
    <ds:schemaRef ds:uri="http://schemas.openxmlformats.org/officeDocument/2006/bibliography"/>
  </ds:schemaRefs>
</ds:datastoreItem>
</file>

<file path=customXml/itemProps157.xml><?xml version="1.0" encoding="utf-8"?>
<ds:datastoreItem xmlns:ds="http://schemas.openxmlformats.org/officeDocument/2006/customXml" ds:itemID="{502A3910-38A7-494C-8EC5-DD6AF306A4DB}">
  <ds:schemaRefs>
    <ds:schemaRef ds:uri="http://schemas.openxmlformats.org/officeDocument/2006/bibliography"/>
  </ds:schemaRefs>
</ds:datastoreItem>
</file>

<file path=customXml/itemProps16.xml><?xml version="1.0" encoding="utf-8"?>
<ds:datastoreItem xmlns:ds="http://schemas.openxmlformats.org/officeDocument/2006/customXml" ds:itemID="{E6A73213-5268-42B9-B606-3F855E4F7333}">
  <ds:schemaRefs>
    <ds:schemaRef ds:uri="http://schemas.openxmlformats.org/officeDocument/2006/bibliography"/>
  </ds:schemaRefs>
</ds:datastoreItem>
</file>

<file path=customXml/itemProps17.xml><?xml version="1.0" encoding="utf-8"?>
<ds:datastoreItem xmlns:ds="http://schemas.openxmlformats.org/officeDocument/2006/customXml" ds:itemID="{3EEB12CD-290F-454A-A718-9BAD576827A8}">
  <ds:schemaRefs>
    <ds:schemaRef ds:uri="http://schemas.openxmlformats.org/officeDocument/2006/bibliography"/>
  </ds:schemaRefs>
</ds:datastoreItem>
</file>

<file path=customXml/itemProps18.xml><?xml version="1.0" encoding="utf-8"?>
<ds:datastoreItem xmlns:ds="http://schemas.openxmlformats.org/officeDocument/2006/customXml" ds:itemID="{F855572D-3F55-4CD6-82C5-B7AA5ED65938}">
  <ds:schemaRefs>
    <ds:schemaRef ds:uri="http://schemas.openxmlformats.org/officeDocument/2006/bibliography"/>
  </ds:schemaRefs>
</ds:datastoreItem>
</file>

<file path=customXml/itemProps19.xml><?xml version="1.0" encoding="utf-8"?>
<ds:datastoreItem xmlns:ds="http://schemas.openxmlformats.org/officeDocument/2006/customXml" ds:itemID="{706BB241-0794-42DE-AF89-9931390EA7DB}">
  <ds:schemaRefs>
    <ds:schemaRef ds:uri="http://schemas.openxmlformats.org/officeDocument/2006/bibliography"/>
  </ds:schemaRefs>
</ds:datastoreItem>
</file>

<file path=customXml/itemProps2.xml><?xml version="1.0" encoding="utf-8"?>
<ds:datastoreItem xmlns:ds="http://schemas.openxmlformats.org/officeDocument/2006/customXml" ds:itemID="{0E5ADBC6-FA5E-4710-86B4-E9EFAB53A660}">
  <ds:schemaRefs>
    <ds:schemaRef ds:uri="http://schemas.openxmlformats.org/officeDocument/2006/bibliography"/>
  </ds:schemaRefs>
</ds:datastoreItem>
</file>

<file path=customXml/itemProps20.xml><?xml version="1.0" encoding="utf-8"?>
<ds:datastoreItem xmlns:ds="http://schemas.openxmlformats.org/officeDocument/2006/customXml" ds:itemID="{A86C2E4E-317A-4A83-81F3-9C060C7A06E2}">
  <ds:schemaRefs>
    <ds:schemaRef ds:uri="http://schemas.openxmlformats.org/officeDocument/2006/bibliography"/>
  </ds:schemaRefs>
</ds:datastoreItem>
</file>

<file path=customXml/itemProps21.xml><?xml version="1.0" encoding="utf-8"?>
<ds:datastoreItem xmlns:ds="http://schemas.openxmlformats.org/officeDocument/2006/customXml" ds:itemID="{862B5B2C-6BA5-4552-B0C5-0FF84A47B979}">
  <ds:schemaRefs>
    <ds:schemaRef ds:uri="http://schemas.openxmlformats.org/officeDocument/2006/bibliography"/>
  </ds:schemaRefs>
</ds:datastoreItem>
</file>

<file path=customXml/itemProps22.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23.xml><?xml version="1.0" encoding="utf-8"?>
<ds:datastoreItem xmlns:ds="http://schemas.openxmlformats.org/officeDocument/2006/customXml" ds:itemID="{16F04749-D90E-45FB-9CDD-681EA4BF0FC3}">
  <ds:schemaRefs>
    <ds:schemaRef ds:uri="http://schemas.openxmlformats.org/officeDocument/2006/bibliography"/>
  </ds:schemaRefs>
</ds:datastoreItem>
</file>

<file path=customXml/itemProps24.xml><?xml version="1.0" encoding="utf-8"?>
<ds:datastoreItem xmlns:ds="http://schemas.openxmlformats.org/officeDocument/2006/customXml" ds:itemID="{B86B94B1-7BD4-4AC1-93F0-1BB7BB591C9A}">
  <ds:schemaRefs>
    <ds:schemaRef ds:uri="http://schemas.openxmlformats.org/officeDocument/2006/bibliography"/>
  </ds:schemaRefs>
</ds:datastoreItem>
</file>

<file path=customXml/itemProps25.xml><?xml version="1.0" encoding="utf-8"?>
<ds:datastoreItem xmlns:ds="http://schemas.openxmlformats.org/officeDocument/2006/customXml" ds:itemID="{E78A5D96-4921-4850-94D3-A897D09982BC}">
  <ds:schemaRefs>
    <ds:schemaRef ds:uri="http://schemas.openxmlformats.org/officeDocument/2006/bibliography"/>
  </ds:schemaRefs>
</ds:datastoreItem>
</file>

<file path=customXml/itemProps26.xml><?xml version="1.0" encoding="utf-8"?>
<ds:datastoreItem xmlns:ds="http://schemas.openxmlformats.org/officeDocument/2006/customXml" ds:itemID="{9C2E9C48-DCF1-4156-9134-F475A6AD2A3E}">
  <ds:schemaRefs>
    <ds:schemaRef ds:uri="http://schemas.openxmlformats.org/officeDocument/2006/bibliography"/>
  </ds:schemaRefs>
</ds:datastoreItem>
</file>

<file path=customXml/itemProps27.xml><?xml version="1.0" encoding="utf-8"?>
<ds:datastoreItem xmlns:ds="http://schemas.openxmlformats.org/officeDocument/2006/customXml" ds:itemID="{D485E6EE-7257-4406-9EDD-1B0001E7DCBD}">
  <ds:schemaRefs>
    <ds:schemaRef ds:uri="http://schemas.openxmlformats.org/officeDocument/2006/bibliography"/>
  </ds:schemaRefs>
</ds:datastoreItem>
</file>

<file path=customXml/itemProps28.xml><?xml version="1.0" encoding="utf-8"?>
<ds:datastoreItem xmlns:ds="http://schemas.openxmlformats.org/officeDocument/2006/customXml" ds:itemID="{E53A0221-1D1D-4AAA-A6D7-5056708A3C94}">
  <ds:schemaRefs>
    <ds:schemaRef ds:uri="http://schemas.openxmlformats.org/officeDocument/2006/bibliography"/>
  </ds:schemaRefs>
</ds:datastoreItem>
</file>

<file path=customXml/itemProps29.xml><?xml version="1.0" encoding="utf-8"?>
<ds:datastoreItem xmlns:ds="http://schemas.openxmlformats.org/officeDocument/2006/customXml" ds:itemID="{48E93B4E-BD26-4B8D-92CA-F82FA999A1A2}">
  <ds:schemaRefs>
    <ds:schemaRef ds:uri="http://schemas.openxmlformats.org/officeDocument/2006/bibliography"/>
  </ds:schemaRefs>
</ds:datastoreItem>
</file>

<file path=customXml/itemProps3.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30.xml><?xml version="1.0" encoding="utf-8"?>
<ds:datastoreItem xmlns:ds="http://schemas.openxmlformats.org/officeDocument/2006/customXml" ds:itemID="{82E7BE2B-559F-4695-90D4-41E5C748FB0C}">
  <ds:schemaRefs>
    <ds:schemaRef ds:uri="http://schemas.openxmlformats.org/officeDocument/2006/bibliography"/>
  </ds:schemaRefs>
</ds:datastoreItem>
</file>

<file path=customXml/itemProps31.xml><?xml version="1.0" encoding="utf-8"?>
<ds:datastoreItem xmlns:ds="http://schemas.openxmlformats.org/officeDocument/2006/customXml" ds:itemID="{E339B8AA-124E-423E-BCAE-DFF81B6422F9}">
  <ds:schemaRefs>
    <ds:schemaRef ds:uri="http://schemas.openxmlformats.org/officeDocument/2006/bibliography"/>
  </ds:schemaRefs>
</ds:datastoreItem>
</file>

<file path=customXml/itemProps32.xml><?xml version="1.0" encoding="utf-8"?>
<ds:datastoreItem xmlns:ds="http://schemas.openxmlformats.org/officeDocument/2006/customXml" ds:itemID="{22758969-E7E9-48A7-85AA-B0CBA24E80D7}">
  <ds:schemaRefs>
    <ds:schemaRef ds:uri="http://schemas.openxmlformats.org/officeDocument/2006/bibliography"/>
  </ds:schemaRefs>
</ds:datastoreItem>
</file>

<file path=customXml/itemProps33.xml><?xml version="1.0" encoding="utf-8"?>
<ds:datastoreItem xmlns:ds="http://schemas.openxmlformats.org/officeDocument/2006/customXml" ds:itemID="{8B98B25E-063A-472B-8752-6A8081F0AFC8}">
  <ds:schemaRefs>
    <ds:schemaRef ds:uri="http://schemas.openxmlformats.org/officeDocument/2006/bibliography"/>
  </ds:schemaRefs>
</ds:datastoreItem>
</file>

<file path=customXml/itemProps34.xml><?xml version="1.0" encoding="utf-8"?>
<ds:datastoreItem xmlns:ds="http://schemas.openxmlformats.org/officeDocument/2006/customXml" ds:itemID="{3078C3A5-83C1-4AA9-93AA-8611C7513639}">
  <ds:schemaRefs>
    <ds:schemaRef ds:uri="http://schemas.openxmlformats.org/officeDocument/2006/bibliography"/>
  </ds:schemaRefs>
</ds:datastoreItem>
</file>

<file path=customXml/itemProps35.xml><?xml version="1.0" encoding="utf-8"?>
<ds:datastoreItem xmlns:ds="http://schemas.openxmlformats.org/officeDocument/2006/customXml" ds:itemID="{A649BA7A-383D-44FB-9FD7-99DFF7C0F42D}">
  <ds:schemaRefs>
    <ds:schemaRef ds:uri="http://schemas.openxmlformats.org/officeDocument/2006/bibliography"/>
  </ds:schemaRefs>
</ds:datastoreItem>
</file>

<file path=customXml/itemProps36.xml><?xml version="1.0" encoding="utf-8"?>
<ds:datastoreItem xmlns:ds="http://schemas.openxmlformats.org/officeDocument/2006/customXml" ds:itemID="{26C3AEE3-C165-4277-B127-7E49D20A01F0}">
  <ds:schemaRefs>
    <ds:schemaRef ds:uri="http://schemas.openxmlformats.org/officeDocument/2006/bibliography"/>
  </ds:schemaRefs>
</ds:datastoreItem>
</file>

<file path=customXml/itemProps37.xml><?xml version="1.0" encoding="utf-8"?>
<ds:datastoreItem xmlns:ds="http://schemas.openxmlformats.org/officeDocument/2006/customXml" ds:itemID="{0C655846-3F3F-471E-AAD4-F7000FE12B1F}">
  <ds:schemaRefs>
    <ds:schemaRef ds:uri="http://schemas.openxmlformats.org/officeDocument/2006/bibliography"/>
  </ds:schemaRefs>
</ds:datastoreItem>
</file>

<file path=customXml/itemProps38.xml><?xml version="1.0" encoding="utf-8"?>
<ds:datastoreItem xmlns:ds="http://schemas.openxmlformats.org/officeDocument/2006/customXml" ds:itemID="{49FA871E-2F25-48C9-9F06-ACA5C7B52CD6}">
  <ds:schemaRefs>
    <ds:schemaRef ds:uri="http://schemas.openxmlformats.org/officeDocument/2006/bibliography"/>
  </ds:schemaRefs>
</ds:datastoreItem>
</file>

<file path=customXml/itemProps39.xml><?xml version="1.0" encoding="utf-8"?>
<ds:datastoreItem xmlns:ds="http://schemas.openxmlformats.org/officeDocument/2006/customXml" ds:itemID="{9A96F412-25D8-4616-9768-E0F6E2F318B7}">
  <ds:schemaRefs>
    <ds:schemaRef ds:uri="http://schemas.openxmlformats.org/officeDocument/2006/bibliography"/>
  </ds:schemaRefs>
</ds:datastoreItem>
</file>

<file path=customXml/itemProps4.xml><?xml version="1.0" encoding="utf-8"?>
<ds:datastoreItem xmlns:ds="http://schemas.openxmlformats.org/officeDocument/2006/customXml" ds:itemID="{B42548D9-E625-4307-A21F-C01BF70BCF30}">
  <ds:schemaRefs>
    <ds:schemaRef ds:uri="http://schemas.openxmlformats.org/officeDocument/2006/bibliography"/>
  </ds:schemaRefs>
</ds:datastoreItem>
</file>

<file path=customXml/itemProps40.xml><?xml version="1.0" encoding="utf-8"?>
<ds:datastoreItem xmlns:ds="http://schemas.openxmlformats.org/officeDocument/2006/customXml" ds:itemID="{7EE8F665-28E9-43E5-9A7C-08FC4D14AFB5}">
  <ds:schemaRefs>
    <ds:schemaRef ds:uri="http://schemas.openxmlformats.org/officeDocument/2006/bibliography"/>
  </ds:schemaRefs>
</ds:datastoreItem>
</file>

<file path=customXml/itemProps41.xml><?xml version="1.0" encoding="utf-8"?>
<ds:datastoreItem xmlns:ds="http://schemas.openxmlformats.org/officeDocument/2006/customXml" ds:itemID="{7366CF70-55A2-4152-BC1E-DE648E91831B}">
  <ds:schemaRefs>
    <ds:schemaRef ds:uri="http://schemas.openxmlformats.org/officeDocument/2006/bibliography"/>
  </ds:schemaRefs>
</ds:datastoreItem>
</file>

<file path=customXml/itemProps42.xml><?xml version="1.0" encoding="utf-8"?>
<ds:datastoreItem xmlns:ds="http://schemas.openxmlformats.org/officeDocument/2006/customXml" ds:itemID="{8AB4E855-A0A3-41AB-9FE1-31FBD5D3356D}">
  <ds:schemaRefs>
    <ds:schemaRef ds:uri="http://schemas.openxmlformats.org/officeDocument/2006/bibliography"/>
  </ds:schemaRefs>
</ds:datastoreItem>
</file>

<file path=customXml/itemProps43.xml><?xml version="1.0" encoding="utf-8"?>
<ds:datastoreItem xmlns:ds="http://schemas.openxmlformats.org/officeDocument/2006/customXml" ds:itemID="{61CCDEC6-DD1D-4CCC-B49A-C7EA7B7EAFB3}">
  <ds:schemaRefs>
    <ds:schemaRef ds:uri="http://schemas.openxmlformats.org/officeDocument/2006/bibliography"/>
  </ds:schemaRefs>
</ds:datastoreItem>
</file>

<file path=customXml/itemProps44.xml><?xml version="1.0" encoding="utf-8"?>
<ds:datastoreItem xmlns:ds="http://schemas.openxmlformats.org/officeDocument/2006/customXml" ds:itemID="{8081AC27-C328-42EB-8650-5825572BCFA8}">
  <ds:schemaRefs>
    <ds:schemaRef ds:uri="http://schemas.openxmlformats.org/officeDocument/2006/bibliography"/>
  </ds:schemaRefs>
</ds:datastoreItem>
</file>

<file path=customXml/itemProps45.xml><?xml version="1.0" encoding="utf-8"?>
<ds:datastoreItem xmlns:ds="http://schemas.openxmlformats.org/officeDocument/2006/customXml" ds:itemID="{8BD01E71-1B4C-47A4-A6D1-C295299837DD}">
  <ds:schemaRefs>
    <ds:schemaRef ds:uri="http://schemas.openxmlformats.org/officeDocument/2006/bibliography"/>
  </ds:schemaRefs>
</ds:datastoreItem>
</file>

<file path=customXml/itemProps46.xml><?xml version="1.0" encoding="utf-8"?>
<ds:datastoreItem xmlns:ds="http://schemas.openxmlformats.org/officeDocument/2006/customXml" ds:itemID="{845EB8D7-E629-427D-8CEA-EB7F9E4A78A1}">
  <ds:schemaRefs>
    <ds:schemaRef ds:uri="http://schemas.openxmlformats.org/officeDocument/2006/bibliography"/>
  </ds:schemaRefs>
</ds:datastoreItem>
</file>

<file path=customXml/itemProps47.xml><?xml version="1.0" encoding="utf-8"?>
<ds:datastoreItem xmlns:ds="http://schemas.openxmlformats.org/officeDocument/2006/customXml" ds:itemID="{E32E3CBF-8210-43DD-8221-279047C46D51}">
  <ds:schemaRefs>
    <ds:schemaRef ds:uri="http://schemas.openxmlformats.org/officeDocument/2006/bibliography"/>
  </ds:schemaRefs>
</ds:datastoreItem>
</file>

<file path=customXml/itemProps48.xml><?xml version="1.0" encoding="utf-8"?>
<ds:datastoreItem xmlns:ds="http://schemas.openxmlformats.org/officeDocument/2006/customXml" ds:itemID="{A4480AE3-3049-4C32-B9A8-774542F0D3E5}">
  <ds:schemaRefs>
    <ds:schemaRef ds:uri="http://schemas.openxmlformats.org/officeDocument/2006/bibliography"/>
  </ds:schemaRefs>
</ds:datastoreItem>
</file>

<file path=customXml/itemProps49.xml><?xml version="1.0" encoding="utf-8"?>
<ds:datastoreItem xmlns:ds="http://schemas.openxmlformats.org/officeDocument/2006/customXml" ds:itemID="{FC20B1C5-362D-4F32-96E9-43BF0E7D9B9D}">
  <ds:schemaRefs>
    <ds:schemaRef ds:uri="http://schemas.openxmlformats.org/officeDocument/2006/bibliography"/>
  </ds:schemaRefs>
</ds:datastoreItem>
</file>

<file path=customXml/itemProps5.xml><?xml version="1.0" encoding="utf-8"?>
<ds:datastoreItem xmlns:ds="http://schemas.openxmlformats.org/officeDocument/2006/customXml" ds:itemID="{437F909A-FD77-4045-BE22-A4F7BF1F0CDA}">
  <ds:schemaRefs>
    <ds:schemaRef ds:uri="http://schemas.openxmlformats.org/officeDocument/2006/bibliography"/>
  </ds:schemaRefs>
</ds:datastoreItem>
</file>

<file path=customXml/itemProps50.xml><?xml version="1.0" encoding="utf-8"?>
<ds:datastoreItem xmlns:ds="http://schemas.openxmlformats.org/officeDocument/2006/customXml" ds:itemID="{6D1A539C-E0A1-4857-9489-115D356F6BB1}">
  <ds:schemaRefs>
    <ds:schemaRef ds:uri="http://schemas.openxmlformats.org/officeDocument/2006/bibliography"/>
  </ds:schemaRefs>
</ds:datastoreItem>
</file>

<file path=customXml/itemProps51.xml><?xml version="1.0" encoding="utf-8"?>
<ds:datastoreItem xmlns:ds="http://schemas.openxmlformats.org/officeDocument/2006/customXml" ds:itemID="{1D02CE59-368C-4BF0-BCF4-710A76597AA6}">
  <ds:schemaRefs>
    <ds:schemaRef ds:uri="http://schemas.openxmlformats.org/officeDocument/2006/bibliography"/>
  </ds:schemaRefs>
</ds:datastoreItem>
</file>

<file path=customXml/itemProps52.xml><?xml version="1.0" encoding="utf-8"?>
<ds:datastoreItem xmlns:ds="http://schemas.openxmlformats.org/officeDocument/2006/customXml" ds:itemID="{2042CDB4-851F-4514-A618-0EF06C40752C}">
  <ds:schemaRefs>
    <ds:schemaRef ds:uri="http://schemas.openxmlformats.org/officeDocument/2006/bibliography"/>
  </ds:schemaRefs>
</ds:datastoreItem>
</file>

<file path=customXml/itemProps53.xml><?xml version="1.0" encoding="utf-8"?>
<ds:datastoreItem xmlns:ds="http://schemas.openxmlformats.org/officeDocument/2006/customXml" ds:itemID="{5206E493-9F43-42F7-B603-A957226E47DA}">
  <ds:schemaRefs>
    <ds:schemaRef ds:uri="http://schemas.openxmlformats.org/officeDocument/2006/bibliography"/>
  </ds:schemaRefs>
</ds:datastoreItem>
</file>

<file path=customXml/itemProps54.xml><?xml version="1.0" encoding="utf-8"?>
<ds:datastoreItem xmlns:ds="http://schemas.openxmlformats.org/officeDocument/2006/customXml" ds:itemID="{B0EC896E-132F-4065-B0D1-9D28341BFD15}">
  <ds:schemaRefs>
    <ds:schemaRef ds:uri="http://schemas.openxmlformats.org/officeDocument/2006/bibliography"/>
  </ds:schemaRefs>
</ds:datastoreItem>
</file>

<file path=customXml/itemProps55.xml><?xml version="1.0" encoding="utf-8"?>
<ds:datastoreItem xmlns:ds="http://schemas.openxmlformats.org/officeDocument/2006/customXml" ds:itemID="{796E106B-8B72-4FF0-883C-FCBAA8ABDE17}">
  <ds:schemaRefs>
    <ds:schemaRef ds:uri="http://schemas.openxmlformats.org/officeDocument/2006/bibliography"/>
  </ds:schemaRefs>
</ds:datastoreItem>
</file>

<file path=customXml/itemProps56.xml><?xml version="1.0" encoding="utf-8"?>
<ds:datastoreItem xmlns:ds="http://schemas.openxmlformats.org/officeDocument/2006/customXml" ds:itemID="{0C235553-BB17-4E3C-9664-7B7FB0CAC684}">
  <ds:schemaRefs>
    <ds:schemaRef ds:uri="http://schemas.openxmlformats.org/officeDocument/2006/bibliography"/>
  </ds:schemaRefs>
</ds:datastoreItem>
</file>

<file path=customXml/itemProps57.xml><?xml version="1.0" encoding="utf-8"?>
<ds:datastoreItem xmlns:ds="http://schemas.openxmlformats.org/officeDocument/2006/customXml" ds:itemID="{0679B81D-3FA8-4343-81EA-F41690221A79}">
  <ds:schemaRefs>
    <ds:schemaRef ds:uri="http://schemas.openxmlformats.org/officeDocument/2006/bibliography"/>
  </ds:schemaRefs>
</ds:datastoreItem>
</file>

<file path=customXml/itemProps58.xml><?xml version="1.0" encoding="utf-8"?>
<ds:datastoreItem xmlns:ds="http://schemas.openxmlformats.org/officeDocument/2006/customXml" ds:itemID="{176A784E-74AE-4F6E-9D99-BC24B333C26C}">
  <ds:schemaRefs>
    <ds:schemaRef ds:uri="http://schemas.openxmlformats.org/officeDocument/2006/bibliography"/>
  </ds:schemaRefs>
</ds:datastoreItem>
</file>

<file path=customXml/itemProps59.xml><?xml version="1.0" encoding="utf-8"?>
<ds:datastoreItem xmlns:ds="http://schemas.openxmlformats.org/officeDocument/2006/customXml" ds:itemID="{7899A5B1-63BC-4932-A4DC-F670B883737B}">
  <ds:schemaRefs>
    <ds:schemaRef ds:uri="http://schemas.openxmlformats.org/officeDocument/2006/bibliography"/>
  </ds:schemaRefs>
</ds:datastoreItem>
</file>

<file path=customXml/itemProps6.xml><?xml version="1.0" encoding="utf-8"?>
<ds:datastoreItem xmlns:ds="http://schemas.openxmlformats.org/officeDocument/2006/customXml" ds:itemID="{709B10CF-54A5-41F7-822A-4CB9D79836C6}">
  <ds:schemaRefs>
    <ds:schemaRef ds:uri="http://schemas.openxmlformats.org/officeDocument/2006/bibliography"/>
  </ds:schemaRefs>
</ds:datastoreItem>
</file>

<file path=customXml/itemProps60.xml><?xml version="1.0" encoding="utf-8"?>
<ds:datastoreItem xmlns:ds="http://schemas.openxmlformats.org/officeDocument/2006/customXml" ds:itemID="{09C2076F-2C42-48D2-A0CF-AD235F93260D}">
  <ds:schemaRefs>
    <ds:schemaRef ds:uri="http://schemas.openxmlformats.org/officeDocument/2006/bibliography"/>
  </ds:schemaRefs>
</ds:datastoreItem>
</file>

<file path=customXml/itemProps61.xml><?xml version="1.0" encoding="utf-8"?>
<ds:datastoreItem xmlns:ds="http://schemas.openxmlformats.org/officeDocument/2006/customXml" ds:itemID="{AEACA137-9A68-4DD2-B9F7-C74B8535FB25}">
  <ds:schemaRefs>
    <ds:schemaRef ds:uri="http://schemas.openxmlformats.org/officeDocument/2006/bibliography"/>
  </ds:schemaRefs>
</ds:datastoreItem>
</file>

<file path=customXml/itemProps62.xml><?xml version="1.0" encoding="utf-8"?>
<ds:datastoreItem xmlns:ds="http://schemas.openxmlformats.org/officeDocument/2006/customXml" ds:itemID="{6DE58305-D4CF-46FF-AD88-6B93339D0A29}">
  <ds:schemaRefs>
    <ds:schemaRef ds:uri="http://schemas.openxmlformats.org/officeDocument/2006/bibliography"/>
  </ds:schemaRefs>
</ds:datastoreItem>
</file>

<file path=customXml/itemProps63.xml><?xml version="1.0" encoding="utf-8"?>
<ds:datastoreItem xmlns:ds="http://schemas.openxmlformats.org/officeDocument/2006/customXml" ds:itemID="{821ED512-7AF4-40CC-BFE0-A519E48DD251}">
  <ds:schemaRefs>
    <ds:schemaRef ds:uri="http://schemas.openxmlformats.org/officeDocument/2006/bibliography"/>
  </ds:schemaRefs>
</ds:datastoreItem>
</file>

<file path=customXml/itemProps64.xml><?xml version="1.0" encoding="utf-8"?>
<ds:datastoreItem xmlns:ds="http://schemas.openxmlformats.org/officeDocument/2006/customXml" ds:itemID="{6BDDE92A-AB26-4BE1-AB8A-B7D80C3498FB}">
  <ds:schemaRefs>
    <ds:schemaRef ds:uri="http://schemas.openxmlformats.org/officeDocument/2006/bibliography"/>
  </ds:schemaRefs>
</ds:datastoreItem>
</file>

<file path=customXml/itemProps65.xml><?xml version="1.0" encoding="utf-8"?>
<ds:datastoreItem xmlns:ds="http://schemas.openxmlformats.org/officeDocument/2006/customXml" ds:itemID="{10C6B086-2769-4903-A16E-0F39198469E2}">
  <ds:schemaRefs>
    <ds:schemaRef ds:uri="http://schemas.openxmlformats.org/officeDocument/2006/bibliography"/>
  </ds:schemaRefs>
</ds:datastoreItem>
</file>

<file path=customXml/itemProps66.xml><?xml version="1.0" encoding="utf-8"?>
<ds:datastoreItem xmlns:ds="http://schemas.openxmlformats.org/officeDocument/2006/customXml" ds:itemID="{EE31DD99-E252-467B-AB7C-97105E43AA16}">
  <ds:schemaRefs>
    <ds:schemaRef ds:uri="http://schemas.openxmlformats.org/officeDocument/2006/bibliography"/>
  </ds:schemaRefs>
</ds:datastoreItem>
</file>

<file path=customXml/itemProps67.xml><?xml version="1.0" encoding="utf-8"?>
<ds:datastoreItem xmlns:ds="http://schemas.openxmlformats.org/officeDocument/2006/customXml" ds:itemID="{A943B72C-EF25-4846-875E-677AC73CD801}">
  <ds:schemaRefs>
    <ds:schemaRef ds:uri="http://schemas.openxmlformats.org/officeDocument/2006/bibliography"/>
  </ds:schemaRefs>
</ds:datastoreItem>
</file>

<file path=customXml/itemProps68.xml><?xml version="1.0" encoding="utf-8"?>
<ds:datastoreItem xmlns:ds="http://schemas.openxmlformats.org/officeDocument/2006/customXml" ds:itemID="{C9059CBB-4846-4EA2-B3C1-F954C53269A9}">
  <ds:schemaRefs>
    <ds:schemaRef ds:uri="http://schemas.openxmlformats.org/officeDocument/2006/bibliography"/>
  </ds:schemaRefs>
</ds:datastoreItem>
</file>

<file path=customXml/itemProps69.xml><?xml version="1.0" encoding="utf-8"?>
<ds:datastoreItem xmlns:ds="http://schemas.openxmlformats.org/officeDocument/2006/customXml" ds:itemID="{A78E0A52-C948-413A-9F17-0DDA7CC78809}">
  <ds:schemaRefs>
    <ds:schemaRef ds:uri="http://schemas.openxmlformats.org/officeDocument/2006/bibliography"/>
  </ds:schemaRefs>
</ds:datastoreItem>
</file>

<file path=customXml/itemProps7.xml><?xml version="1.0" encoding="utf-8"?>
<ds:datastoreItem xmlns:ds="http://schemas.openxmlformats.org/officeDocument/2006/customXml" ds:itemID="{194BFB52-E5D4-4679-BA7E-A1739C8F9164}">
  <ds:schemaRefs>
    <ds:schemaRef ds:uri="http://schemas.openxmlformats.org/officeDocument/2006/bibliography"/>
  </ds:schemaRefs>
</ds:datastoreItem>
</file>

<file path=customXml/itemProps70.xml><?xml version="1.0" encoding="utf-8"?>
<ds:datastoreItem xmlns:ds="http://schemas.openxmlformats.org/officeDocument/2006/customXml" ds:itemID="{041E262E-B9E6-4BFA-8C86-89C29B9C6878}">
  <ds:schemaRefs>
    <ds:schemaRef ds:uri="http://schemas.openxmlformats.org/officeDocument/2006/bibliography"/>
  </ds:schemaRefs>
</ds:datastoreItem>
</file>

<file path=customXml/itemProps71.xml><?xml version="1.0" encoding="utf-8"?>
<ds:datastoreItem xmlns:ds="http://schemas.openxmlformats.org/officeDocument/2006/customXml" ds:itemID="{94900D0F-FE11-4238-9ED1-F96E7C295846}">
  <ds:schemaRefs>
    <ds:schemaRef ds:uri="http://schemas.openxmlformats.org/officeDocument/2006/bibliography"/>
  </ds:schemaRefs>
</ds:datastoreItem>
</file>

<file path=customXml/itemProps72.xml><?xml version="1.0" encoding="utf-8"?>
<ds:datastoreItem xmlns:ds="http://schemas.openxmlformats.org/officeDocument/2006/customXml" ds:itemID="{5F88CAD9-B868-433D-B50A-2A84394D5575}">
  <ds:schemaRefs>
    <ds:schemaRef ds:uri="http://schemas.openxmlformats.org/officeDocument/2006/bibliography"/>
  </ds:schemaRefs>
</ds:datastoreItem>
</file>

<file path=customXml/itemProps73.xml><?xml version="1.0" encoding="utf-8"?>
<ds:datastoreItem xmlns:ds="http://schemas.openxmlformats.org/officeDocument/2006/customXml" ds:itemID="{7DD32396-7CAB-4B98-BB41-7DD26D19246B}">
  <ds:schemaRefs>
    <ds:schemaRef ds:uri="http://schemas.openxmlformats.org/officeDocument/2006/bibliography"/>
  </ds:schemaRefs>
</ds:datastoreItem>
</file>

<file path=customXml/itemProps74.xml><?xml version="1.0" encoding="utf-8"?>
<ds:datastoreItem xmlns:ds="http://schemas.openxmlformats.org/officeDocument/2006/customXml" ds:itemID="{55DB108F-3F69-4D70-95EC-C82577302247}">
  <ds:schemaRefs>
    <ds:schemaRef ds:uri="http://schemas.openxmlformats.org/officeDocument/2006/bibliography"/>
  </ds:schemaRefs>
</ds:datastoreItem>
</file>

<file path=customXml/itemProps75.xml><?xml version="1.0" encoding="utf-8"?>
<ds:datastoreItem xmlns:ds="http://schemas.openxmlformats.org/officeDocument/2006/customXml" ds:itemID="{4DC2A40C-2B97-44A2-98EA-C3E9FE03ED66}">
  <ds:schemaRefs>
    <ds:schemaRef ds:uri="http://schemas.openxmlformats.org/officeDocument/2006/bibliography"/>
  </ds:schemaRefs>
</ds:datastoreItem>
</file>

<file path=customXml/itemProps76.xml><?xml version="1.0" encoding="utf-8"?>
<ds:datastoreItem xmlns:ds="http://schemas.openxmlformats.org/officeDocument/2006/customXml" ds:itemID="{5492298A-8724-4E97-A6CE-49633BC6FBAE}">
  <ds:schemaRefs>
    <ds:schemaRef ds:uri="http://schemas.openxmlformats.org/officeDocument/2006/bibliography"/>
  </ds:schemaRefs>
</ds:datastoreItem>
</file>

<file path=customXml/itemProps77.xml><?xml version="1.0" encoding="utf-8"?>
<ds:datastoreItem xmlns:ds="http://schemas.openxmlformats.org/officeDocument/2006/customXml" ds:itemID="{66AEB047-459F-4C26-84E2-B7835A271730}">
  <ds:schemaRefs>
    <ds:schemaRef ds:uri="http://schemas.openxmlformats.org/officeDocument/2006/bibliography"/>
  </ds:schemaRefs>
</ds:datastoreItem>
</file>

<file path=customXml/itemProps78.xml><?xml version="1.0" encoding="utf-8"?>
<ds:datastoreItem xmlns:ds="http://schemas.openxmlformats.org/officeDocument/2006/customXml" ds:itemID="{09C9ABD2-2F31-4DA0-8241-C561A90AAF37}">
  <ds:schemaRefs>
    <ds:schemaRef ds:uri="http://schemas.openxmlformats.org/officeDocument/2006/bibliography"/>
  </ds:schemaRefs>
</ds:datastoreItem>
</file>

<file path=customXml/itemProps79.xml><?xml version="1.0" encoding="utf-8"?>
<ds:datastoreItem xmlns:ds="http://schemas.openxmlformats.org/officeDocument/2006/customXml" ds:itemID="{D6B5F711-1D9F-4535-89CC-FDD4D28FA144}">
  <ds:schemaRefs>
    <ds:schemaRef ds:uri="http://schemas.openxmlformats.org/officeDocument/2006/bibliography"/>
  </ds:schemaRefs>
</ds:datastoreItem>
</file>

<file path=customXml/itemProps8.xml><?xml version="1.0" encoding="utf-8"?>
<ds:datastoreItem xmlns:ds="http://schemas.openxmlformats.org/officeDocument/2006/customXml" ds:itemID="{877F7642-C549-4C2D-8C4D-4304B6570D91}">
  <ds:schemaRefs>
    <ds:schemaRef ds:uri="http://schemas.openxmlformats.org/officeDocument/2006/bibliography"/>
  </ds:schemaRefs>
</ds:datastoreItem>
</file>

<file path=customXml/itemProps80.xml><?xml version="1.0" encoding="utf-8"?>
<ds:datastoreItem xmlns:ds="http://schemas.openxmlformats.org/officeDocument/2006/customXml" ds:itemID="{FA4C08A4-1009-4029-B4DA-240E795C04F3}">
  <ds:schemaRefs>
    <ds:schemaRef ds:uri="http://schemas.openxmlformats.org/officeDocument/2006/bibliography"/>
  </ds:schemaRefs>
</ds:datastoreItem>
</file>

<file path=customXml/itemProps81.xml><?xml version="1.0" encoding="utf-8"?>
<ds:datastoreItem xmlns:ds="http://schemas.openxmlformats.org/officeDocument/2006/customXml" ds:itemID="{5C00C8F3-81A5-4F44-A84D-49DC3FA7560E}">
  <ds:schemaRefs>
    <ds:schemaRef ds:uri="http://schemas.openxmlformats.org/officeDocument/2006/bibliography"/>
  </ds:schemaRefs>
</ds:datastoreItem>
</file>

<file path=customXml/itemProps82.xml><?xml version="1.0" encoding="utf-8"?>
<ds:datastoreItem xmlns:ds="http://schemas.openxmlformats.org/officeDocument/2006/customXml" ds:itemID="{E7E73ED7-E939-4004-8A6F-A5224F702733}">
  <ds:schemaRefs>
    <ds:schemaRef ds:uri="http://schemas.openxmlformats.org/officeDocument/2006/bibliography"/>
  </ds:schemaRefs>
</ds:datastoreItem>
</file>

<file path=customXml/itemProps83.xml><?xml version="1.0" encoding="utf-8"?>
<ds:datastoreItem xmlns:ds="http://schemas.openxmlformats.org/officeDocument/2006/customXml" ds:itemID="{576282B8-438A-4A1B-8DD6-F4A157F96B12}">
  <ds:schemaRefs>
    <ds:schemaRef ds:uri="http://schemas.openxmlformats.org/officeDocument/2006/bibliography"/>
  </ds:schemaRefs>
</ds:datastoreItem>
</file>

<file path=customXml/itemProps84.xml><?xml version="1.0" encoding="utf-8"?>
<ds:datastoreItem xmlns:ds="http://schemas.openxmlformats.org/officeDocument/2006/customXml" ds:itemID="{BE11519C-1D6F-4C07-9C73-EDD12FEC6327}">
  <ds:schemaRefs>
    <ds:schemaRef ds:uri="http://schemas.openxmlformats.org/officeDocument/2006/bibliography"/>
  </ds:schemaRefs>
</ds:datastoreItem>
</file>

<file path=customXml/itemProps85.xml><?xml version="1.0" encoding="utf-8"?>
<ds:datastoreItem xmlns:ds="http://schemas.openxmlformats.org/officeDocument/2006/customXml" ds:itemID="{2426FFD8-764A-4B63-94C3-E04F32A7D5C5}">
  <ds:schemaRefs>
    <ds:schemaRef ds:uri="http://schemas.openxmlformats.org/officeDocument/2006/bibliography"/>
  </ds:schemaRefs>
</ds:datastoreItem>
</file>

<file path=customXml/itemProps86.xml><?xml version="1.0" encoding="utf-8"?>
<ds:datastoreItem xmlns:ds="http://schemas.openxmlformats.org/officeDocument/2006/customXml" ds:itemID="{2EA95E23-934D-4FF8-93DB-E5D7EF610868}">
  <ds:schemaRefs>
    <ds:schemaRef ds:uri="http://schemas.openxmlformats.org/officeDocument/2006/bibliography"/>
  </ds:schemaRefs>
</ds:datastoreItem>
</file>

<file path=customXml/itemProps87.xml><?xml version="1.0" encoding="utf-8"?>
<ds:datastoreItem xmlns:ds="http://schemas.openxmlformats.org/officeDocument/2006/customXml" ds:itemID="{0483C26F-EE9C-431D-B114-307477209CAC}">
  <ds:schemaRefs>
    <ds:schemaRef ds:uri="http://schemas.openxmlformats.org/officeDocument/2006/bibliography"/>
  </ds:schemaRefs>
</ds:datastoreItem>
</file>

<file path=customXml/itemProps88.xml><?xml version="1.0" encoding="utf-8"?>
<ds:datastoreItem xmlns:ds="http://schemas.openxmlformats.org/officeDocument/2006/customXml" ds:itemID="{5A409496-304D-4B36-9F40-CDCF84F1D2E1}">
  <ds:schemaRefs>
    <ds:schemaRef ds:uri="http://schemas.openxmlformats.org/officeDocument/2006/bibliography"/>
  </ds:schemaRefs>
</ds:datastoreItem>
</file>

<file path=customXml/itemProps89.xml><?xml version="1.0" encoding="utf-8"?>
<ds:datastoreItem xmlns:ds="http://schemas.openxmlformats.org/officeDocument/2006/customXml" ds:itemID="{AAF9DE61-ED17-4E93-8F90-40C34167674E}">
  <ds:schemaRefs>
    <ds:schemaRef ds:uri="http://schemas.openxmlformats.org/officeDocument/2006/bibliography"/>
  </ds:schemaRefs>
</ds:datastoreItem>
</file>

<file path=customXml/itemProps9.xml><?xml version="1.0" encoding="utf-8"?>
<ds:datastoreItem xmlns:ds="http://schemas.openxmlformats.org/officeDocument/2006/customXml" ds:itemID="{48036FBB-C14C-46F6-86E7-32C33D2F2975}">
  <ds:schemaRefs>
    <ds:schemaRef ds:uri="http://schemas.openxmlformats.org/officeDocument/2006/bibliography"/>
  </ds:schemaRefs>
</ds:datastoreItem>
</file>

<file path=customXml/itemProps90.xml><?xml version="1.0" encoding="utf-8"?>
<ds:datastoreItem xmlns:ds="http://schemas.openxmlformats.org/officeDocument/2006/customXml" ds:itemID="{4DCC8C76-AF76-4379-B199-57DC24A342EF}">
  <ds:schemaRefs>
    <ds:schemaRef ds:uri="http://schemas.openxmlformats.org/officeDocument/2006/bibliography"/>
  </ds:schemaRefs>
</ds:datastoreItem>
</file>

<file path=customXml/itemProps91.xml><?xml version="1.0" encoding="utf-8"?>
<ds:datastoreItem xmlns:ds="http://schemas.openxmlformats.org/officeDocument/2006/customXml" ds:itemID="{A0D82C4B-672A-4217-B6BA-D529C8BA5A02}">
  <ds:schemaRefs>
    <ds:schemaRef ds:uri="http://schemas.openxmlformats.org/officeDocument/2006/bibliography"/>
  </ds:schemaRefs>
</ds:datastoreItem>
</file>

<file path=customXml/itemProps92.xml><?xml version="1.0" encoding="utf-8"?>
<ds:datastoreItem xmlns:ds="http://schemas.openxmlformats.org/officeDocument/2006/customXml" ds:itemID="{D751C6F1-E63E-4BDF-83E8-400F13BA3617}">
  <ds:schemaRefs>
    <ds:schemaRef ds:uri="http://schemas.openxmlformats.org/officeDocument/2006/bibliography"/>
  </ds:schemaRefs>
</ds:datastoreItem>
</file>

<file path=customXml/itemProps93.xml><?xml version="1.0" encoding="utf-8"?>
<ds:datastoreItem xmlns:ds="http://schemas.openxmlformats.org/officeDocument/2006/customXml" ds:itemID="{A3A2122F-5B5D-4AE1-92DE-F5F1080C0F25}">
  <ds:schemaRefs>
    <ds:schemaRef ds:uri="http://schemas.openxmlformats.org/officeDocument/2006/bibliography"/>
  </ds:schemaRefs>
</ds:datastoreItem>
</file>

<file path=customXml/itemProps94.xml><?xml version="1.0" encoding="utf-8"?>
<ds:datastoreItem xmlns:ds="http://schemas.openxmlformats.org/officeDocument/2006/customXml" ds:itemID="{EFCB8332-0B37-4447-ACCC-2A60B7491849}">
  <ds:schemaRefs>
    <ds:schemaRef ds:uri="http://schemas.openxmlformats.org/officeDocument/2006/bibliography"/>
  </ds:schemaRefs>
</ds:datastoreItem>
</file>

<file path=customXml/itemProps95.xml><?xml version="1.0" encoding="utf-8"?>
<ds:datastoreItem xmlns:ds="http://schemas.openxmlformats.org/officeDocument/2006/customXml" ds:itemID="{44558068-4F87-45F3-93EE-4C4CCC3F50B1}">
  <ds:schemaRefs>
    <ds:schemaRef ds:uri="http://schemas.openxmlformats.org/officeDocument/2006/bibliography"/>
  </ds:schemaRefs>
</ds:datastoreItem>
</file>

<file path=customXml/itemProps96.xml><?xml version="1.0" encoding="utf-8"?>
<ds:datastoreItem xmlns:ds="http://schemas.openxmlformats.org/officeDocument/2006/customXml" ds:itemID="{189EA4F3-AA48-42E2-B0DB-98366877CF10}">
  <ds:schemaRefs>
    <ds:schemaRef ds:uri="http://schemas.openxmlformats.org/officeDocument/2006/bibliography"/>
  </ds:schemaRefs>
</ds:datastoreItem>
</file>

<file path=customXml/itemProps97.xml><?xml version="1.0" encoding="utf-8"?>
<ds:datastoreItem xmlns:ds="http://schemas.openxmlformats.org/officeDocument/2006/customXml" ds:itemID="{340871B7-BA3D-4891-88E9-A43EF48F1317}">
  <ds:schemaRefs>
    <ds:schemaRef ds:uri="http://schemas.openxmlformats.org/officeDocument/2006/bibliography"/>
  </ds:schemaRefs>
</ds:datastoreItem>
</file>

<file path=customXml/itemProps98.xml><?xml version="1.0" encoding="utf-8"?>
<ds:datastoreItem xmlns:ds="http://schemas.openxmlformats.org/officeDocument/2006/customXml" ds:itemID="{1978F56E-EAD9-412B-91A6-C822FB9C19FA}">
  <ds:schemaRefs>
    <ds:schemaRef ds:uri="http://schemas.openxmlformats.org/officeDocument/2006/bibliography"/>
  </ds:schemaRefs>
</ds:datastoreItem>
</file>

<file path=customXml/itemProps99.xml><?xml version="1.0" encoding="utf-8"?>
<ds:datastoreItem xmlns:ds="http://schemas.openxmlformats.org/officeDocument/2006/customXml" ds:itemID="{2FC474C3-6C46-4DD9-B8B6-7F370A4C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63</Pages>
  <Words>21702</Words>
  <Characters>123707</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145119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Zorica Vicentic</cp:lastModifiedBy>
  <cp:revision>477</cp:revision>
  <cp:lastPrinted>2016-09-29T05:42:00Z</cp:lastPrinted>
  <dcterms:created xsi:type="dcterms:W3CDTF">2016-03-21T12:25:00Z</dcterms:created>
  <dcterms:modified xsi:type="dcterms:W3CDTF">2016-10-10T11:33:00Z</dcterms:modified>
</cp:coreProperties>
</file>