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3F2823"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3F2823">
        <w:rPr>
          <w:rFonts w:eastAsia="Arial Unicode MS" w:cs="Arial"/>
          <w:b/>
          <w:color w:val="000000"/>
          <w:kern w:val="1"/>
          <w:lang w:eastAsia="ar-SA"/>
        </w:rPr>
        <w:t>ЈАВНО ПРЕДУЗЕЋЕ «ЕЛЕКТРОПРИВРЕДА СРБИЈЕ» БЕОГРАД</w:t>
      </w:r>
    </w:p>
    <w:p w:rsidR="000A393D" w:rsidRPr="003F2823" w:rsidRDefault="000A393D" w:rsidP="000A393D">
      <w:pPr>
        <w:jc w:val="center"/>
        <w:rPr>
          <w:rFonts w:cs="Arial"/>
          <w:b/>
        </w:rPr>
      </w:pPr>
      <w:r w:rsidRPr="003F2823">
        <w:rPr>
          <w:rFonts w:cs="Arial"/>
          <w:b/>
        </w:rPr>
        <w:t>ОГРАНАК ТЕНТ</w:t>
      </w:r>
    </w:p>
    <w:p w:rsidR="000A393D" w:rsidRPr="003F2823" w:rsidRDefault="000A393D" w:rsidP="000A393D">
      <w:pPr>
        <w:jc w:val="center"/>
        <w:rPr>
          <w:rFonts w:cs="Arial"/>
          <w:b/>
          <w:color w:val="FF0000"/>
        </w:rPr>
      </w:pPr>
    </w:p>
    <w:p w:rsidR="000A393D" w:rsidRPr="003F2823" w:rsidRDefault="000A393D" w:rsidP="000A393D">
      <w:pPr>
        <w:jc w:val="center"/>
        <w:rPr>
          <w:rFonts w:cs="Arial"/>
          <w:lang w:val="sr-Latn-CS"/>
        </w:rPr>
      </w:pPr>
      <w:r w:rsidRPr="003F2823">
        <w:rPr>
          <w:rFonts w:cs="Arial"/>
          <w:noProof/>
        </w:rPr>
        <w:drawing>
          <wp:inline distT="0" distB="0" distL="0" distR="0" wp14:anchorId="25808422" wp14:editId="4E59C55F">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3F2823" w:rsidRDefault="000A393D" w:rsidP="000A393D">
      <w:pPr>
        <w:jc w:val="center"/>
        <w:rPr>
          <w:rFonts w:cs="Arial"/>
          <w:b/>
          <w:lang w:val="sr-Latn-CS"/>
        </w:rPr>
      </w:pPr>
    </w:p>
    <w:p w:rsidR="000A393D" w:rsidRPr="003F2823" w:rsidRDefault="000A393D" w:rsidP="000A393D">
      <w:pPr>
        <w:jc w:val="center"/>
        <w:rPr>
          <w:rFonts w:cs="Arial"/>
          <w:b/>
        </w:rPr>
      </w:pPr>
      <w:bookmarkStart w:id="2" w:name="_Toc441215596"/>
      <w:bookmarkStart w:id="3" w:name="_Toc441651535"/>
      <w:bookmarkStart w:id="4" w:name="_Toc442559872"/>
      <w:r w:rsidRPr="003F2823">
        <w:rPr>
          <w:rFonts w:cs="Arial"/>
          <w:b/>
        </w:rPr>
        <w:t>КОНКУРСНА ДОКУМЕНТАЦИЈА</w:t>
      </w:r>
      <w:bookmarkEnd w:id="2"/>
      <w:bookmarkEnd w:id="3"/>
      <w:bookmarkEnd w:id="4"/>
    </w:p>
    <w:p w:rsidR="000A393D" w:rsidRPr="003F2823" w:rsidRDefault="000A393D" w:rsidP="000A393D">
      <w:pPr>
        <w:jc w:val="center"/>
        <w:rPr>
          <w:rFonts w:cs="Arial"/>
        </w:rPr>
      </w:pPr>
      <w:r w:rsidRPr="003F2823">
        <w:rPr>
          <w:rFonts w:cs="Arial"/>
          <w:lang w:val="sr-Cyrl-CS"/>
        </w:rPr>
        <w:t xml:space="preserve">за подношење понуда </w:t>
      </w:r>
      <w:r w:rsidRPr="003F2823">
        <w:rPr>
          <w:rFonts w:cs="Arial"/>
        </w:rPr>
        <w:t xml:space="preserve">у </w:t>
      </w:r>
      <w:r w:rsidR="00EE37DB" w:rsidRPr="003F2823">
        <w:rPr>
          <w:rFonts w:cs="Arial"/>
        </w:rPr>
        <w:t>поступку јавне набавке мале вредности</w:t>
      </w:r>
    </w:p>
    <w:p w:rsidR="000A393D" w:rsidRPr="003F2823" w:rsidRDefault="000A393D" w:rsidP="000A393D">
      <w:pPr>
        <w:jc w:val="center"/>
        <w:rPr>
          <w:rFonts w:cs="Arial"/>
        </w:rPr>
      </w:pPr>
      <w:bookmarkStart w:id="5" w:name="_Toc441215597"/>
      <w:bookmarkStart w:id="6" w:name="_Toc441651536"/>
      <w:bookmarkStart w:id="7" w:name="_Toc442559873"/>
      <w:proofErr w:type="gramStart"/>
      <w:r w:rsidRPr="003F2823">
        <w:rPr>
          <w:rFonts w:cs="Arial"/>
        </w:rPr>
        <w:t>за</w:t>
      </w:r>
      <w:proofErr w:type="gramEnd"/>
      <w:r w:rsidRPr="003F2823">
        <w:rPr>
          <w:rFonts w:cs="Arial"/>
        </w:rPr>
        <w:t xml:space="preserve"> јавну набавку услуга бр</w:t>
      </w:r>
      <w:bookmarkEnd w:id="5"/>
      <w:bookmarkEnd w:id="6"/>
      <w:bookmarkEnd w:id="7"/>
      <w:r w:rsidRPr="003F2823">
        <w:rPr>
          <w:rFonts w:cs="Arial"/>
        </w:rPr>
        <w:t>.</w:t>
      </w:r>
      <w:r w:rsidR="00EE37DB" w:rsidRPr="003F2823">
        <w:rPr>
          <w:rFonts w:cs="Arial"/>
        </w:rPr>
        <w:t xml:space="preserve"> </w:t>
      </w:r>
      <w:r w:rsidR="00A03FA5" w:rsidRPr="00A03FA5">
        <w:rPr>
          <w:rFonts w:cs="Arial"/>
        </w:rPr>
        <w:t>ЈНМВ/</w:t>
      </w:r>
      <w:r w:rsidR="000455DD">
        <w:rPr>
          <w:rFonts w:cs="Arial"/>
        </w:rPr>
        <w:t>3000/1194/2016 (1512/2016)</w:t>
      </w:r>
    </w:p>
    <w:p w:rsidR="000A393D" w:rsidRPr="003F2823" w:rsidRDefault="000A393D" w:rsidP="000A393D">
      <w:pPr>
        <w:rPr>
          <w:rFonts w:cs="Arial"/>
        </w:rPr>
      </w:pPr>
    </w:p>
    <w:p w:rsidR="000A393D" w:rsidRPr="003F2823" w:rsidRDefault="000A393D" w:rsidP="000A393D">
      <w:pPr>
        <w:rPr>
          <w:rFonts w:cs="Arial"/>
        </w:rPr>
      </w:pPr>
    </w:p>
    <w:p w:rsidR="000A393D" w:rsidRPr="003F2823" w:rsidRDefault="000A393D" w:rsidP="000A393D">
      <w:pPr>
        <w:pStyle w:val="Title"/>
        <w:spacing w:before="0"/>
        <w:rPr>
          <w:rFonts w:cs="Arial"/>
          <w:sz w:val="22"/>
          <w:szCs w:val="22"/>
        </w:rPr>
      </w:pPr>
      <w:r w:rsidRPr="003F2823">
        <w:rPr>
          <w:rFonts w:cs="Arial"/>
          <w:sz w:val="22"/>
          <w:szCs w:val="22"/>
        </w:rPr>
        <w:t>Предмет јавне набавке:</w:t>
      </w:r>
      <w:r w:rsidR="006A4D28" w:rsidRPr="003F2823">
        <w:rPr>
          <w:rFonts w:cs="Arial"/>
          <w:sz w:val="22"/>
          <w:szCs w:val="22"/>
          <w:lang w:val="sr-Cyrl-RS"/>
        </w:rPr>
        <w:t xml:space="preserve"> </w:t>
      </w:r>
      <w:r w:rsidR="000455DD">
        <w:rPr>
          <w:rFonts w:cs="Arial"/>
          <w:sz w:val="22"/>
          <w:szCs w:val="22"/>
          <w:lang w:val="ru-RU"/>
        </w:rPr>
        <w:t>Испитивање уређаја у “Ex” заштити на пумпној станици дизел горива-ТЕНТ Б</w:t>
      </w:r>
    </w:p>
    <w:p w:rsidR="000A393D" w:rsidRPr="003F2823" w:rsidRDefault="000A393D" w:rsidP="000A393D">
      <w:pPr>
        <w:pStyle w:val="Title"/>
        <w:spacing w:before="0"/>
        <w:rPr>
          <w:rFonts w:cs="Arial"/>
          <w:b w:val="0"/>
          <w:color w:val="FF0000"/>
          <w:sz w:val="22"/>
          <w:szCs w:val="2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pStyle w:val="BodyText"/>
        <w:spacing w:before="0"/>
        <w:jc w:val="center"/>
        <w:rPr>
          <w:rFonts w:cs="Arial"/>
          <w:sz w:val="22"/>
          <w:szCs w:val="22"/>
        </w:rPr>
      </w:pPr>
    </w:p>
    <w:p w:rsidR="000A393D" w:rsidRPr="003F2823" w:rsidRDefault="000A393D" w:rsidP="000A393D">
      <w:pPr>
        <w:pStyle w:val="BodyText"/>
        <w:spacing w:before="0"/>
        <w:jc w:val="center"/>
        <w:rPr>
          <w:rFonts w:cs="Arial"/>
          <w:sz w:val="22"/>
          <w:szCs w:val="22"/>
          <w:lang w:val="en-US"/>
        </w:rPr>
      </w:pPr>
    </w:p>
    <w:p w:rsidR="000A393D" w:rsidRPr="003F2823" w:rsidRDefault="000A393D" w:rsidP="000A393D">
      <w:pPr>
        <w:pStyle w:val="BodyText"/>
        <w:spacing w:before="0"/>
        <w:rPr>
          <w:rFonts w:cs="Arial"/>
          <w:sz w:val="22"/>
          <w:szCs w:val="22"/>
        </w:rPr>
      </w:pPr>
    </w:p>
    <w:p w:rsidR="000A393D" w:rsidRPr="003F2823" w:rsidRDefault="000A393D" w:rsidP="000A393D">
      <w:pPr>
        <w:pStyle w:val="BodyText"/>
        <w:spacing w:before="0"/>
        <w:jc w:val="center"/>
        <w:rPr>
          <w:rFonts w:cs="Arial"/>
          <w:sz w:val="22"/>
          <w:szCs w:val="22"/>
          <w:lang w:val="ru-RU"/>
        </w:rPr>
      </w:pPr>
    </w:p>
    <w:p w:rsidR="000A393D" w:rsidRPr="003F2823" w:rsidRDefault="000A393D" w:rsidP="000A393D">
      <w:pPr>
        <w:spacing w:before="0"/>
        <w:jc w:val="center"/>
        <w:rPr>
          <w:rFonts w:eastAsia="Arial Unicode MS" w:cs="Arial"/>
          <w:kern w:val="2"/>
          <w:lang w:val="ru-RU"/>
        </w:rPr>
      </w:pPr>
      <w:r w:rsidRPr="003F2823">
        <w:rPr>
          <w:rFonts w:eastAsia="Arial Unicode MS" w:cs="Arial"/>
          <w:kern w:val="2"/>
          <w:lang w:val="ru-RU"/>
        </w:rPr>
        <w:t xml:space="preserve">(заведено у ЈП ЕПС број </w:t>
      </w:r>
      <w:r w:rsidR="00B603DD">
        <w:rPr>
          <w:rFonts w:eastAsia="Arial Unicode MS" w:cs="Arial"/>
          <w:kern w:val="2"/>
        </w:rPr>
        <w:t>5364-E.03.02.-</w:t>
      </w:r>
      <w:proofErr w:type="gramStart"/>
      <w:r w:rsidR="00B603DD">
        <w:rPr>
          <w:rFonts w:eastAsia="Arial Unicode MS" w:cs="Arial"/>
          <w:kern w:val="2"/>
        </w:rPr>
        <w:t>361870/5-2016</w:t>
      </w:r>
      <w:r w:rsidRPr="003F2823">
        <w:rPr>
          <w:rFonts w:eastAsia="Arial Unicode MS" w:cs="Arial"/>
          <w:kern w:val="2"/>
          <w:lang w:val="ru-RU"/>
        </w:rPr>
        <w:t xml:space="preserve"> од </w:t>
      </w:r>
      <w:r w:rsidR="00B603DD">
        <w:rPr>
          <w:rFonts w:eastAsia="Arial Unicode MS" w:cs="Arial"/>
          <w:kern w:val="2"/>
        </w:rPr>
        <w:t>10.10.</w:t>
      </w:r>
      <w:r w:rsidRPr="003F2823">
        <w:rPr>
          <w:rFonts w:eastAsia="Arial Unicode MS" w:cs="Arial"/>
          <w:kern w:val="2"/>
          <w:lang w:val="ru-RU"/>
        </w:rPr>
        <w:t>2016.</w:t>
      </w:r>
      <w:proofErr w:type="gramEnd"/>
      <w:r w:rsidRPr="003F2823">
        <w:rPr>
          <w:rFonts w:eastAsia="Arial Unicode MS" w:cs="Arial"/>
          <w:kern w:val="2"/>
          <w:lang w:val="ru-RU"/>
        </w:rPr>
        <w:t xml:space="preserve"> године)</w:t>
      </w:r>
    </w:p>
    <w:p w:rsidR="000A393D" w:rsidRPr="003F2823" w:rsidRDefault="000A393D" w:rsidP="000A393D">
      <w:pPr>
        <w:spacing w:before="0"/>
        <w:jc w:val="center"/>
        <w:rPr>
          <w:rFonts w:eastAsia="Arial Unicode MS" w:cs="Arial"/>
          <w:kern w:val="2"/>
          <w:lang w:val="ru-RU"/>
        </w:rPr>
      </w:pPr>
    </w:p>
    <w:p w:rsidR="000A393D" w:rsidRPr="003F2823" w:rsidRDefault="000A393D" w:rsidP="000A393D">
      <w:pPr>
        <w:spacing w:before="0"/>
        <w:jc w:val="center"/>
        <w:rPr>
          <w:rFonts w:eastAsia="Arial Unicode MS" w:cs="Arial"/>
          <w:kern w:val="2"/>
          <w:lang w:val="ru-RU"/>
        </w:rPr>
      </w:pPr>
    </w:p>
    <w:p w:rsidR="000A393D" w:rsidRPr="003F2823" w:rsidRDefault="000A393D" w:rsidP="000A393D">
      <w:pPr>
        <w:spacing w:before="0"/>
        <w:rPr>
          <w:rFonts w:cs="Arial"/>
          <w:lang w:val="ru-RU"/>
        </w:rPr>
      </w:pPr>
      <w:r w:rsidRPr="003F2823">
        <w:rPr>
          <w:rFonts w:cs="Arial"/>
          <w:lang w:val="ru-RU"/>
        </w:rPr>
        <w:t xml:space="preserve">                                                 Обреновац, 2016. године</w:t>
      </w:r>
    </w:p>
    <w:p w:rsidR="000A393D" w:rsidRPr="003F2823" w:rsidRDefault="000A393D" w:rsidP="000A393D">
      <w:pPr>
        <w:spacing w:before="0"/>
        <w:rPr>
          <w:rFonts w:eastAsia="TimesNewRomanPSMT" w:cs="Arial"/>
          <w:color w:val="000000"/>
          <w:kern w:val="2"/>
          <w:lang w:val="ru-RU"/>
        </w:rPr>
      </w:pPr>
      <w:r w:rsidRPr="003F2823">
        <w:rPr>
          <w:rFonts w:eastAsia="TimesNewRomanPSMT" w:cs="Arial"/>
          <w:color w:val="000000"/>
          <w:kern w:val="2"/>
          <w:lang w:val="ru-RU"/>
        </w:rPr>
        <w:br w:type="page"/>
      </w:r>
      <w:r w:rsidR="00EE37DB" w:rsidRPr="003F2823">
        <w:rPr>
          <w:rFonts w:eastAsia="TimesNewRomanPSMT" w:cs="Arial"/>
          <w:color w:val="000000"/>
          <w:kern w:val="2"/>
          <w:lang w:val="ru-RU"/>
        </w:rPr>
        <w:lastRenderedPageBreak/>
        <w:t>На основу члана 39,</w:t>
      </w:r>
      <w:r w:rsidR="00EE37DB" w:rsidRPr="003F2823">
        <w:rPr>
          <w:rFonts w:eastAsia="TimesNewRomanPSMT" w:cs="Arial"/>
          <w:color w:val="000000"/>
          <w:kern w:val="2"/>
        </w:rPr>
        <w:t xml:space="preserve"> </w:t>
      </w:r>
      <w:r w:rsidR="00EE37DB" w:rsidRPr="003F2823">
        <w:rPr>
          <w:rFonts w:eastAsia="TimesNewRomanPSMT" w:cs="Arial"/>
          <w:color w:val="000000"/>
          <w:kern w:val="2"/>
          <w:lang w:val="ru-RU"/>
        </w:rPr>
        <w:t xml:space="preserve">61. Закона о јавним набавкама („Сл. гласник РС” бр. 124/12, 14/15 и 68/15, у даљем тексту </w:t>
      </w:r>
      <w:r w:rsidR="00EE37DB" w:rsidRPr="003F2823">
        <w:rPr>
          <w:rFonts w:eastAsia="Calibri" w:cs="Arial"/>
          <w:bCs/>
        </w:rPr>
        <w:t>Закон</w:t>
      </w:r>
      <w:r w:rsidR="00EE37DB" w:rsidRPr="003F2823">
        <w:rPr>
          <w:rFonts w:eastAsia="TimesNewRomanPSMT" w:cs="Arial"/>
          <w:color w:val="000000"/>
          <w:kern w:val="2"/>
          <w:lang w:val="ru-RU"/>
        </w:rPr>
        <w:t xml:space="preserve">),члана 6. Правилника о обавезним елементима </w:t>
      </w:r>
      <w:r w:rsidR="00EE37DB" w:rsidRPr="00AD70F5">
        <w:rPr>
          <w:rFonts w:eastAsia="TimesNewRomanPSMT" w:cs="Arial"/>
          <w:color w:val="000000"/>
          <w:kern w:val="2"/>
          <w:lang w:val="ru-RU"/>
        </w:rPr>
        <w:t xml:space="preserve">конкурсне документације у поступцима јавних набавки и начину доказивања испуњености услова („Сл. гласник РС” бр. </w:t>
      </w:r>
      <w:proofErr w:type="gramStart"/>
      <w:r w:rsidR="00EE37DB" w:rsidRPr="00AD70F5">
        <w:rPr>
          <w:rFonts w:eastAsia="TimesNewRomanPSMT" w:cs="Arial"/>
          <w:color w:val="000000"/>
          <w:kern w:val="2"/>
        </w:rPr>
        <w:t>86/15</w:t>
      </w:r>
      <w:r w:rsidR="00EE37DB" w:rsidRPr="00AD70F5">
        <w:rPr>
          <w:rFonts w:eastAsia="TimesNewRomanPSMT" w:cs="Arial"/>
          <w:color w:val="000000"/>
          <w:kern w:val="2"/>
          <w:lang w:val="ru-RU"/>
        </w:rPr>
        <w:t xml:space="preserve">), </w:t>
      </w:r>
      <w:r w:rsidR="00EE37DB" w:rsidRPr="00AD70F5">
        <w:rPr>
          <w:rFonts w:eastAsia="Arial Unicode MS" w:cs="Arial"/>
          <w:color w:val="000000"/>
          <w:kern w:val="2"/>
          <w:lang w:val="ru-RU"/>
        </w:rPr>
        <w:t xml:space="preserve">Одлуке о покретању поступка јавне набавке број </w:t>
      </w:r>
      <w:r w:rsidR="00B603DD">
        <w:rPr>
          <w:rFonts w:eastAsia="Arial Unicode MS" w:cs="Arial"/>
          <w:color w:val="000000"/>
          <w:kern w:val="2"/>
        </w:rPr>
        <w:t>5364-E.03.02.-361870/2-2016</w:t>
      </w:r>
      <w:r w:rsidR="00AF6E3E" w:rsidRPr="00AD70F5">
        <w:rPr>
          <w:rFonts w:eastAsia="Arial Unicode MS" w:cs="Arial"/>
          <w:color w:val="000000"/>
          <w:kern w:val="2"/>
        </w:rPr>
        <w:t xml:space="preserve"> </w:t>
      </w:r>
      <w:r w:rsidR="00EE37DB" w:rsidRPr="00AD70F5">
        <w:rPr>
          <w:rFonts w:eastAsia="Arial Unicode MS" w:cs="Arial"/>
          <w:color w:val="000000"/>
          <w:kern w:val="2"/>
        </w:rPr>
        <w:t>o</w:t>
      </w:r>
      <w:r w:rsidR="00EE37DB" w:rsidRPr="00AD70F5">
        <w:rPr>
          <w:rFonts w:eastAsia="Arial Unicode MS" w:cs="Arial"/>
          <w:color w:val="000000"/>
          <w:kern w:val="2"/>
          <w:lang w:val="ru-RU"/>
        </w:rPr>
        <w:t>д</w:t>
      </w:r>
      <w:r w:rsidR="00AF6E3E" w:rsidRPr="00AD70F5">
        <w:rPr>
          <w:rFonts w:eastAsia="Arial Unicode MS" w:cs="Arial"/>
          <w:color w:val="000000"/>
          <w:kern w:val="2"/>
        </w:rPr>
        <w:t xml:space="preserve"> </w:t>
      </w:r>
      <w:r w:rsidR="00B603DD">
        <w:rPr>
          <w:rFonts w:eastAsia="Arial Unicode MS" w:cs="Arial"/>
          <w:color w:val="000000"/>
          <w:kern w:val="2"/>
        </w:rPr>
        <w:t>03.10.</w:t>
      </w:r>
      <w:r w:rsidR="00EE37DB" w:rsidRPr="00AD70F5">
        <w:rPr>
          <w:rFonts w:eastAsia="Arial Unicode MS" w:cs="Arial"/>
          <w:color w:val="000000"/>
          <w:kern w:val="2"/>
          <w:lang w:val="ru-RU"/>
        </w:rPr>
        <w:t>2016.</w:t>
      </w:r>
      <w:proofErr w:type="gramEnd"/>
      <w:r w:rsidR="00EE37DB" w:rsidRPr="00AD70F5">
        <w:rPr>
          <w:rFonts w:eastAsia="Arial Unicode MS" w:cs="Arial"/>
          <w:color w:val="000000"/>
          <w:kern w:val="2"/>
          <w:lang w:val="ru-RU"/>
        </w:rPr>
        <w:t xml:space="preserve"> године и Решења о образовању комисије за јавну набавку број </w:t>
      </w:r>
      <w:r w:rsidR="00B603DD">
        <w:rPr>
          <w:rFonts w:eastAsia="Arial Unicode MS" w:cs="Arial"/>
          <w:color w:val="000000"/>
          <w:kern w:val="2"/>
        </w:rPr>
        <w:t>5364-E.03.02.-</w:t>
      </w:r>
      <w:proofErr w:type="gramStart"/>
      <w:r w:rsidR="00B603DD">
        <w:rPr>
          <w:rFonts w:eastAsia="Arial Unicode MS" w:cs="Arial"/>
          <w:color w:val="000000"/>
          <w:kern w:val="2"/>
        </w:rPr>
        <w:t>361870/</w:t>
      </w:r>
      <w:r w:rsidR="00B603DD">
        <w:rPr>
          <w:rFonts w:eastAsia="Arial Unicode MS" w:cs="Arial"/>
          <w:color w:val="000000"/>
          <w:kern w:val="2"/>
        </w:rPr>
        <w:t>3</w:t>
      </w:r>
      <w:r w:rsidR="00B603DD">
        <w:rPr>
          <w:rFonts w:eastAsia="Arial Unicode MS" w:cs="Arial"/>
          <w:color w:val="000000"/>
          <w:kern w:val="2"/>
        </w:rPr>
        <w:t>-2016</w:t>
      </w:r>
      <w:r w:rsidR="00B603DD" w:rsidRPr="00AD70F5">
        <w:rPr>
          <w:rFonts w:eastAsia="Arial Unicode MS" w:cs="Arial"/>
          <w:color w:val="000000"/>
          <w:kern w:val="2"/>
        </w:rPr>
        <w:t xml:space="preserve"> o</w:t>
      </w:r>
      <w:r w:rsidR="00B603DD" w:rsidRPr="00AD70F5">
        <w:rPr>
          <w:rFonts w:eastAsia="Arial Unicode MS" w:cs="Arial"/>
          <w:color w:val="000000"/>
          <w:kern w:val="2"/>
          <w:lang w:val="ru-RU"/>
        </w:rPr>
        <w:t>д</w:t>
      </w:r>
      <w:r w:rsidR="00B603DD" w:rsidRPr="00AD70F5">
        <w:rPr>
          <w:rFonts w:eastAsia="Arial Unicode MS" w:cs="Arial"/>
          <w:color w:val="000000"/>
          <w:kern w:val="2"/>
        </w:rPr>
        <w:t xml:space="preserve"> </w:t>
      </w:r>
      <w:r w:rsidR="00B603DD">
        <w:rPr>
          <w:rFonts w:eastAsia="Arial Unicode MS" w:cs="Arial"/>
          <w:color w:val="000000"/>
          <w:kern w:val="2"/>
        </w:rPr>
        <w:t>03.10.</w:t>
      </w:r>
      <w:r w:rsidR="00B603DD" w:rsidRPr="00AD70F5">
        <w:rPr>
          <w:rFonts w:eastAsia="Arial Unicode MS" w:cs="Arial"/>
          <w:color w:val="000000"/>
          <w:kern w:val="2"/>
          <w:lang w:val="ru-RU"/>
        </w:rPr>
        <w:t>2016.</w:t>
      </w:r>
      <w:proofErr w:type="gramEnd"/>
      <w:r w:rsidR="00B603DD" w:rsidRPr="00AD70F5">
        <w:rPr>
          <w:rFonts w:eastAsia="Arial Unicode MS" w:cs="Arial"/>
          <w:color w:val="000000"/>
          <w:kern w:val="2"/>
          <w:lang w:val="ru-RU"/>
        </w:rPr>
        <w:t xml:space="preserve"> године</w:t>
      </w:r>
      <w:r w:rsidR="00B603DD" w:rsidRPr="00AD70F5">
        <w:rPr>
          <w:rFonts w:eastAsia="Arial Unicode MS" w:cs="Arial"/>
          <w:color w:val="000000"/>
          <w:kern w:val="2"/>
          <w:lang w:val="ru-RU"/>
        </w:rPr>
        <w:t xml:space="preserve"> </w:t>
      </w:r>
      <w:r w:rsidR="00EE37DB" w:rsidRPr="00AD70F5">
        <w:rPr>
          <w:rFonts w:eastAsia="Arial Unicode MS" w:cs="Arial"/>
          <w:color w:val="000000"/>
          <w:kern w:val="2"/>
          <w:lang w:val="ru-RU"/>
        </w:rPr>
        <w:t>припремљена је:</w:t>
      </w:r>
    </w:p>
    <w:p w:rsidR="000A393D" w:rsidRPr="003F2823" w:rsidRDefault="000A393D" w:rsidP="000A393D">
      <w:pPr>
        <w:pStyle w:val="BodyText"/>
        <w:spacing w:before="0"/>
        <w:rPr>
          <w:rFonts w:cs="Arial"/>
          <w:b/>
          <w:spacing w:val="80"/>
          <w:sz w:val="22"/>
          <w:szCs w:val="22"/>
          <w:lang w:val="ru-RU"/>
        </w:rPr>
      </w:pPr>
    </w:p>
    <w:p w:rsidR="000A393D" w:rsidRPr="003F2823" w:rsidRDefault="000A393D" w:rsidP="000A393D">
      <w:pPr>
        <w:pStyle w:val="BodyText"/>
        <w:spacing w:before="0"/>
        <w:rPr>
          <w:rFonts w:cs="Arial"/>
          <w:b/>
          <w:spacing w:val="80"/>
          <w:sz w:val="22"/>
          <w:szCs w:val="22"/>
          <w:lang w:val="ru-RU"/>
        </w:rPr>
      </w:pPr>
    </w:p>
    <w:p w:rsidR="000A393D" w:rsidRPr="003F2823" w:rsidRDefault="000A393D" w:rsidP="000A393D">
      <w:pPr>
        <w:jc w:val="center"/>
        <w:rPr>
          <w:rFonts w:cs="Arial"/>
          <w:b/>
        </w:rPr>
      </w:pPr>
      <w:bookmarkStart w:id="8" w:name="_Toc441215598"/>
      <w:bookmarkStart w:id="9" w:name="_Toc441651537"/>
      <w:bookmarkStart w:id="10" w:name="_Toc442559874"/>
      <w:r w:rsidRPr="003F2823">
        <w:rPr>
          <w:rFonts w:cs="Arial"/>
          <w:b/>
        </w:rPr>
        <w:t>КОНКУРСНА ДОКУМЕНТАЦИЈА</w:t>
      </w:r>
      <w:bookmarkEnd w:id="8"/>
      <w:bookmarkEnd w:id="9"/>
      <w:bookmarkEnd w:id="10"/>
    </w:p>
    <w:p w:rsidR="000A393D" w:rsidRPr="003F2823" w:rsidRDefault="000A393D" w:rsidP="000A393D">
      <w:pPr>
        <w:jc w:val="center"/>
        <w:rPr>
          <w:rFonts w:cs="Arial"/>
        </w:rPr>
      </w:pPr>
      <w:r w:rsidRPr="003F2823">
        <w:rPr>
          <w:rFonts w:cs="Arial"/>
          <w:lang w:val="sr-Cyrl-CS"/>
        </w:rPr>
        <w:t xml:space="preserve">за подношење понуда </w:t>
      </w:r>
      <w:r w:rsidR="00EE37DB" w:rsidRPr="003F2823">
        <w:rPr>
          <w:rFonts w:cs="Arial"/>
        </w:rPr>
        <w:t>у поступку јавне набавке мале вредности</w:t>
      </w:r>
    </w:p>
    <w:p w:rsidR="000A393D" w:rsidRPr="003F2823" w:rsidRDefault="000A393D" w:rsidP="00956733">
      <w:pPr>
        <w:jc w:val="center"/>
        <w:rPr>
          <w:rFonts w:cs="Arial"/>
          <w:color w:val="00B0F0"/>
          <w:lang w:val="sr-Latn-CS"/>
        </w:rPr>
      </w:pPr>
      <w:bookmarkStart w:id="11" w:name="_Toc441215599"/>
      <w:bookmarkStart w:id="12" w:name="_Toc441651538"/>
      <w:bookmarkStart w:id="13" w:name="_Toc442559875"/>
      <w:proofErr w:type="gramStart"/>
      <w:r w:rsidRPr="003F2823">
        <w:rPr>
          <w:rFonts w:cs="Arial"/>
          <w:b/>
        </w:rPr>
        <w:t>за</w:t>
      </w:r>
      <w:proofErr w:type="gramEnd"/>
      <w:r w:rsidRPr="003F2823">
        <w:rPr>
          <w:rFonts w:cs="Arial"/>
          <w:b/>
        </w:rPr>
        <w:t xml:space="preserve"> јавну набавку услуга бр.</w:t>
      </w:r>
      <w:bookmarkEnd w:id="11"/>
      <w:bookmarkEnd w:id="12"/>
      <w:bookmarkEnd w:id="13"/>
      <w:r w:rsidR="003F2823" w:rsidRPr="003F2823">
        <w:rPr>
          <w:rFonts w:cs="Arial"/>
        </w:rPr>
        <w:t xml:space="preserve"> </w:t>
      </w:r>
      <w:r w:rsidR="00956733" w:rsidRPr="00956733">
        <w:rPr>
          <w:rFonts w:cs="Arial"/>
          <w:b/>
        </w:rPr>
        <w:t>ЈНМВ/</w:t>
      </w:r>
      <w:r w:rsidR="000455DD">
        <w:rPr>
          <w:rFonts w:cs="Arial"/>
          <w:b/>
        </w:rPr>
        <w:t>3000/1194/2016 (1512/2016)</w:t>
      </w: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Title"/>
        <w:rPr>
          <w:rFonts w:cs="Arial"/>
          <w:sz w:val="22"/>
          <w:szCs w:val="22"/>
          <w:lang w:val="de-DE"/>
        </w:rPr>
      </w:pPr>
      <w:r w:rsidRPr="003F2823">
        <w:rPr>
          <w:rFonts w:cs="Arial"/>
          <w:sz w:val="22"/>
          <w:szCs w:val="22"/>
          <w:lang w:val="de-DE"/>
        </w:rPr>
        <w:t>Садр</w:t>
      </w:r>
      <w:r w:rsidRPr="003F2823">
        <w:rPr>
          <w:rFonts w:cs="Arial"/>
          <w:sz w:val="22"/>
          <w:szCs w:val="22"/>
          <w:lang w:val="ru-RU"/>
        </w:rPr>
        <w:t>ж</w:t>
      </w:r>
      <w:r w:rsidRPr="003F2823">
        <w:rPr>
          <w:rFonts w:cs="Arial"/>
          <w:sz w:val="22"/>
          <w:szCs w:val="22"/>
          <w:lang w:val="de-DE"/>
        </w:rPr>
        <w:t>ај</w:t>
      </w:r>
      <w:r w:rsidRPr="003F2823">
        <w:rPr>
          <w:rFonts w:cs="Arial"/>
          <w:sz w:val="22"/>
          <w:szCs w:val="22"/>
          <w:lang w:val="ru-RU"/>
        </w:rPr>
        <w:t xml:space="preserve"> к</w:t>
      </w:r>
      <w:r w:rsidRPr="003F2823">
        <w:rPr>
          <w:rFonts w:cs="Arial"/>
          <w:sz w:val="22"/>
          <w:szCs w:val="22"/>
          <w:lang w:val="de-DE"/>
        </w:rPr>
        <w:t>онкурснедокументације:</w:t>
      </w:r>
    </w:p>
    <w:p w:rsidR="000A393D" w:rsidRPr="003F2823" w:rsidRDefault="000A393D" w:rsidP="000A393D">
      <w:pPr>
        <w:pStyle w:val="Title"/>
        <w:rPr>
          <w:rFonts w:cs="Arial"/>
          <w:b w:val="0"/>
          <w:sz w:val="22"/>
          <w:szCs w:val="22"/>
          <w:lang w:val="ru-RU"/>
        </w:rPr>
      </w:pP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b w:val="0"/>
          <w:sz w:val="22"/>
          <w:szCs w:val="22"/>
          <w:lang w:val="ru-RU"/>
        </w:rPr>
        <w:t>страна</w:t>
      </w:r>
      <w:r w:rsidRPr="003F2823">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1.</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Општи подаци о јавној набавци</w:t>
            </w:r>
          </w:p>
        </w:tc>
        <w:tc>
          <w:tcPr>
            <w:tcW w:w="810"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2.</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Подаци о предмету набавке</w:t>
            </w:r>
          </w:p>
        </w:tc>
        <w:tc>
          <w:tcPr>
            <w:tcW w:w="810"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Техничка спецификација (врста, техничке карактеристике, квалитет, обим и опис услуга...)</w:t>
            </w:r>
          </w:p>
        </w:tc>
        <w:tc>
          <w:tcPr>
            <w:tcW w:w="810" w:type="dxa"/>
          </w:tcPr>
          <w:p w:rsidR="000A393D" w:rsidRPr="003F2823" w:rsidRDefault="00D35353"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4.</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Услови за учешће у поступку ЈН и упутство како се доказује испуњеност услова</w:t>
            </w:r>
          </w:p>
        </w:tc>
        <w:tc>
          <w:tcPr>
            <w:tcW w:w="810" w:type="dxa"/>
          </w:tcPr>
          <w:p w:rsidR="000A393D" w:rsidRPr="003F2823" w:rsidRDefault="000B37DD" w:rsidP="000A393D">
            <w:pPr>
              <w:tabs>
                <w:tab w:val="left" w:pos="352"/>
                <w:tab w:val="left" w:pos="555"/>
                <w:tab w:val="right" w:leader="dot" w:pos="9446"/>
              </w:tabs>
              <w:spacing w:before="117"/>
              <w:jc w:val="center"/>
              <w:rPr>
                <w:rFonts w:cs="Arial"/>
              </w:rPr>
            </w:pPr>
            <w:r w:rsidRPr="003F2823">
              <w:rPr>
                <w:rFonts w:cs="Arial"/>
              </w:rPr>
              <w:t>5</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5.</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Критеријум за доделу уговора</w:t>
            </w:r>
          </w:p>
        </w:tc>
        <w:tc>
          <w:tcPr>
            <w:tcW w:w="810" w:type="dxa"/>
          </w:tcPr>
          <w:p w:rsidR="000A393D" w:rsidRPr="003F2823" w:rsidRDefault="00650E37" w:rsidP="00956733">
            <w:pPr>
              <w:tabs>
                <w:tab w:val="left" w:pos="352"/>
                <w:tab w:val="left" w:pos="555"/>
                <w:tab w:val="right" w:leader="dot" w:pos="9446"/>
              </w:tabs>
              <w:spacing w:before="117"/>
              <w:rPr>
                <w:rFonts w:cs="Arial"/>
                <w:lang w:val="sr-Cyrl-RS"/>
              </w:rPr>
            </w:pPr>
            <w:r>
              <w:rPr>
                <w:rFonts w:cs="Arial"/>
                <w:lang w:val="sr-Cyrl-RS"/>
              </w:rPr>
              <w:t xml:space="preserve">   </w:t>
            </w:r>
            <w:r w:rsidR="00956733">
              <w:rPr>
                <w:rFonts w:cs="Arial"/>
              </w:rPr>
              <w:t>9</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6.</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Упутство понуђачима како да сачине понуду</w:t>
            </w:r>
          </w:p>
        </w:tc>
        <w:tc>
          <w:tcPr>
            <w:tcW w:w="810" w:type="dxa"/>
          </w:tcPr>
          <w:p w:rsidR="000A393D" w:rsidRPr="002A0253" w:rsidRDefault="000A393D" w:rsidP="002A0253">
            <w:pPr>
              <w:tabs>
                <w:tab w:val="left" w:pos="352"/>
                <w:tab w:val="left" w:pos="555"/>
                <w:tab w:val="right" w:leader="dot" w:pos="9446"/>
              </w:tabs>
              <w:spacing w:before="117"/>
              <w:rPr>
                <w:rFonts w:cs="Arial"/>
                <w:lang w:val="sr-Cyrl-RS"/>
              </w:rPr>
            </w:pPr>
            <w:r w:rsidRPr="003F2823">
              <w:rPr>
                <w:rFonts w:cs="Arial"/>
              </w:rPr>
              <w:t xml:space="preserve"> </w:t>
            </w:r>
            <w:r w:rsidR="002A0253">
              <w:rPr>
                <w:rFonts w:cs="Arial"/>
                <w:lang w:val="sr-Cyrl-RS"/>
              </w:rPr>
              <w:t xml:space="preserve"> </w:t>
            </w:r>
            <w:r w:rsidRPr="003F2823">
              <w:rPr>
                <w:rFonts w:cs="Arial"/>
              </w:rPr>
              <w:t xml:space="preserve"> </w:t>
            </w:r>
            <w:r w:rsidR="002A0253">
              <w:rPr>
                <w:rFonts w:cs="Arial"/>
                <w:lang w:val="sr-Cyrl-RS"/>
              </w:rPr>
              <w:t xml:space="preserve">9 </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7.</w:t>
            </w:r>
          </w:p>
        </w:tc>
        <w:tc>
          <w:tcPr>
            <w:tcW w:w="7574" w:type="dxa"/>
          </w:tcPr>
          <w:p w:rsidR="000A393D" w:rsidRPr="003F2823" w:rsidRDefault="000A393D" w:rsidP="00A370A8">
            <w:pPr>
              <w:tabs>
                <w:tab w:val="left" w:pos="352"/>
                <w:tab w:val="left" w:pos="555"/>
                <w:tab w:val="right" w:leader="dot" w:pos="9446"/>
              </w:tabs>
              <w:spacing w:before="117"/>
              <w:rPr>
                <w:rFonts w:cs="Arial"/>
                <w:lang w:val="sr-Cyrl-RS"/>
              </w:rPr>
            </w:pPr>
            <w:r w:rsidRPr="003F2823">
              <w:rPr>
                <w:rFonts w:cs="Arial"/>
              </w:rPr>
              <w:t xml:space="preserve">Обрасци </w:t>
            </w:r>
            <w:r w:rsidR="00A370A8" w:rsidRPr="003F2823">
              <w:rPr>
                <w:rFonts w:cs="Arial"/>
                <w:lang w:val="sr-Cyrl-RS"/>
              </w:rPr>
              <w:t>и прилози</w:t>
            </w:r>
          </w:p>
        </w:tc>
        <w:tc>
          <w:tcPr>
            <w:tcW w:w="810" w:type="dxa"/>
          </w:tcPr>
          <w:p w:rsidR="000A393D" w:rsidRPr="003F2823" w:rsidRDefault="000A393D" w:rsidP="00956733">
            <w:pPr>
              <w:tabs>
                <w:tab w:val="left" w:pos="352"/>
                <w:tab w:val="left" w:pos="555"/>
                <w:tab w:val="right" w:leader="dot" w:pos="9446"/>
              </w:tabs>
              <w:spacing w:before="117"/>
              <w:rPr>
                <w:rFonts w:cs="Arial"/>
                <w:lang w:val="sr-Cyrl-RS"/>
              </w:rPr>
            </w:pPr>
            <w:r w:rsidRPr="003F2823">
              <w:rPr>
                <w:rFonts w:cs="Arial"/>
              </w:rPr>
              <w:t xml:space="preserve"> </w:t>
            </w:r>
            <w:r w:rsidR="00650E37">
              <w:rPr>
                <w:rFonts w:cs="Arial"/>
                <w:lang w:val="sr-Cyrl-RS"/>
              </w:rPr>
              <w:t xml:space="preserve"> </w:t>
            </w:r>
            <w:r w:rsidRPr="003F2823">
              <w:rPr>
                <w:rFonts w:cs="Arial"/>
              </w:rPr>
              <w:t xml:space="preserve"> </w:t>
            </w:r>
            <w:r w:rsidR="000B37DD" w:rsidRPr="003F2823">
              <w:rPr>
                <w:rFonts w:cs="Arial"/>
              </w:rPr>
              <w:t>2</w:t>
            </w:r>
            <w:r w:rsidR="00956733">
              <w:rPr>
                <w:rFonts w:cs="Arial"/>
              </w:rPr>
              <w:t>1</w:t>
            </w:r>
          </w:p>
        </w:tc>
      </w:tr>
      <w:tr w:rsidR="000A393D" w:rsidRPr="003F2823" w:rsidTr="00D35353">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8.</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Модел уговора</w:t>
            </w:r>
          </w:p>
        </w:tc>
        <w:tc>
          <w:tcPr>
            <w:tcW w:w="810" w:type="dxa"/>
            <w:vAlign w:val="center"/>
          </w:tcPr>
          <w:p w:rsidR="000A393D" w:rsidRPr="00956733" w:rsidRDefault="00A370A8" w:rsidP="00956733">
            <w:pPr>
              <w:tabs>
                <w:tab w:val="left" w:pos="352"/>
                <w:tab w:val="left" w:pos="555"/>
                <w:tab w:val="right" w:leader="dot" w:pos="9446"/>
              </w:tabs>
              <w:spacing w:before="117"/>
              <w:jc w:val="center"/>
              <w:rPr>
                <w:rFonts w:cs="Arial"/>
              </w:rPr>
            </w:pPr>
            <w:r w:rsidRPr="003F2823">
              <w:rPr>
                <w:rFonts w:cs="Arial"/>
                <w:lang w:val="sr-Cyrl-RS"/>
              </w:rPr>
              <w:t>3</w:t>
            </w:r>
            <w:r w:rsidR="00956733">
              <w:rPr>
                <w:rFonts w:cs="Arial"/>
              </w:rPr>
              <w:t>4</w:t>
            </w:r>
          </w:p>
        </w:tc>
      </w:tr>
    </w:tbl>
    <w:p w:rsidR="000A393D" w:rsidRPr="003F2823" w:rsidRDefault="000A393D" w:rsidP="000A393D">
      <w:pPr>
        <w:pStyle w:val="BodyText"/>
        <w:spacing w:before="0"/>
        <w:rPr>
          <w:rFonts w:cs="Arial"/>
          <w:b/>
          <w:spacing w:val="80"/>
          <w:sz w:val="22"/>
          <w:szCs w:val="22"/>
          <w:highlight w:val="yellow"/>
        </w:rPr>
      </w:pPr>
    </w:p>
    <w:p w:rsidR="000A393D" w:rsidRPr="00956733" w:rsidRDefault="000A393D" w:rsidP="000A393D">
      <w:pPr>
        <w:jc w:val="right"/>
        <w:rPr>
          <w:rFonts w:cs="Arial"/>
          <w:color w:val="548DD4" w:themeColor="text2" w:themeTint="99"/>
        </w:rPr>
      </w:pPr>
      <w:r w:rsidRPr="003F2823">
        <w:rPr>
          <w:rFonts w:cs="Arial"/>
          <w:bCs/>
          <w:noProof/>
          <w:lang w:val="sr-Cyrl-CS"/>
        </w:rPr>
        <w:t xml:space="preserve">Укупан број страна документације: </w:t>
      </w:r>
      <w:r w:rsidR="00956733">
        <w:rPr>
          <w:rFonts w:cs="Arial"/>
          <w:bCs/>
          <w:noProof/>
        </w:rPr>
        <w:t>49</w:t>
      </w:r>
    </w:p>
    <w:p w:rsidR="000A393D" w:rsidRPr="003F2823" w:rsidRDefault="000A393D" w:rsidP="000A393D">
      <w:pPr>
        <w:pStyle w:val="BodyText"/>
        <w:spacing w:before="0"/>
        <w:rPr>
          <w:rFonts w:cs="Arial"/>
          <w:sz w:val="22"/>
          <w:szCs w:val="22"/>
        </w:rPr>
      </w:pPr>
    </w:p>
    <w:p w:rsidR="000A393D" w:rsidRPr="003F2823" w:rsidRDefault="000A393D" w:rsidP="00463F00">
      <w:pPr>
        <w:pStyle w:val="Heading10"/>
        <w:numPr>
          <w:ilvl w:val="0"/>
          <w:numId w:val="14"/>
        </w:numPr>
        <w:rPr>
          <w:rFonts w:cs="Arial"/>
          <w:lang w:val="en-US"/>
        </w:rPr>
      </w:pPr>
      <w:r w:rsidRPr="003F2823">
        <w:rPr>
          <w:rFonts w:cs="Arial"/>
          <w:lang w:val="ru-RU"/>
        </w:rPr>
        <w:br w:type="page"/>
      </w:r>
      <w:bookmarkStart w:id="14" w:name="_Toc430335136"/>
      <w:bookmarkStart w:id="15" w:name="_Toc442559876"/>
      <w:r w:rsidRPr="003F2823">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3F2823" w:rsidTr="000A393D">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Назив и адреса Наручиоца</w:t>
            </w:r>
          </w:p>
        </w:tc>
        <w:tc>
          <w:tcPr>
            <w:tcW w:w="6213" w:type="dxa"/>
            <w:shd w:val="clear" w:color="auto" w:fill="auto"/>
          </w:tcPr>
          <w:p w:rsidR="000A393D" w:rsidRPr="003F2823" w:rsidRDefault="000A393D" w:rsidP="000A393D">
            <w:pPr>
              <w:suppressAutoHyphens/>
              <w:spacing w:before="117" w:line="100" w:lineRule="atLeast"/>
              <w:jc w:val="center"/>
              <w:rPr>
                <w:rFonts w:cs="Arial"/>
              </w:rPr>
            </w:pPr>
            <w:r w:rsidRPr="003F2823">
              <w:rPr>
                <w:rFonts w:cs="Arial"/>
              </w:rPr>
              <w:t>Јавно предузеће „Електропривреда Србије“ Београд,</w:t>
            </w:r>
          </w:p>
          <w:p w:rsidR="000A393D" w:rsidRPr="003F2823" w:rsidRDefault="000A393D" w:rsidP="000A393D">
            <w:pPr>
              <w:suppressAutoHyphens/>
              <w:spacing w:before="117" w:line="100" w:lineRule="atLeast"/>
              <w:jc w:val="center"/>
              <w:rPr>
                <w:rFonts w:cs="Arial"/>
              </w:rPr>
            </w:pPr>
            <w:r w:rsidRPr="003F2823">
              <w:rPr>
                <w:rFonts w:cs="Arial"/>
              </w:rPr>
              <w:t>Улица царице Милице бр.2, 11000 Београд</w:t>
            </w:r>
          </w:p>
          <w:p w:rsidR="000A393D" w:rsidRPr="003F2823" w:rsidRDefault="000A393D" w:rsidP="000A393D">
            <w:pPr>
              <w:suppressAutoHyphens/>
              <w:spacing w:before="117" w:line="100" w:lineRule="atLeast"/>
              <w:jc w:val="center"/>
              <w:rPr>
                <w:rFonts w:cs="Arial"/>
              </w:rPr>
            </w:pPr>
            <w:r w:rsidRPr="003F2823">
              <w:rPr>
                <w:rFonts w:cs="Arial"/>
              </w:rPr>
              <w:t>Огранак ТЕНТ, Богољуба Урошевића Црног бр.44</w:t>
            </w:r>
            <w:proofErr w:type="gramStart"/>
            <w:r w:rsidRPr="003F2823">
              <w:rPr>
                <w:rFonts w:cs="Arial"/>
              </w:rPr>
              <w:t>.,</w:t>
            </w:r>
            <w:proofErr w:type="gramEnd"/>
            <w:r w:rsidRPr="003F2823">
              <w:rPr>
                <w:rFonts w:cs="Arial"/>
              </w:rPr>
              <w:t xml:space="preserve"> </w:t>
            </w:r>
          </w:p>
          <w:p w:rsidR="000A393D" w:rsidRPr="003F2823" w:rsidRDefault="000A393D" w:rsidP="000A393D">
            <w:pPr>
              <w:suppressAutoHyphens/>
              <w:spacing w:before="117" w:line="100" w:lineRule="atLeast"/>
              <w:jc w:val="center"/>
              <w:rPr>
                <w:rFonts w:cs="Arial"/>
              </w:rPr>
            </w:pPr>
            <w:r w:rsidRPr="003F2823">
              <w:rPr>
                <w:rFonts w:cs="Arial"/>
              </w:rPr>
              <w:t>11500 Обреновац</w:t>
            </w:r>
          </w:p>
        </w:tc>
      </w:tr>
      <w:tr w:rsidR="000A393D" w:rsidRPr="003F2823" w:rsidTr="000A393D">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Интернет страница Наручиоца</w:t>
            </w:r>
          </w:p>
        </w:tc>
        <w:tc>
          <w:tcPr>
            <w:tcW w:w="6213" w:type="dxa"/>
            <w:shd w:val="clear" w:color="auto" w:fill="auto"/>
          </w:tcPr>
          <w:p w:rsidR="000A393D" w:rsidRPr="003F2823" w:rsidRDefault="009C3260"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3F2823">
                <w:rPr>
                  <w:rStyle w:val="Hyperlink"/>
                  <w:rFonts w:eastAsia="Arial Unicode MS" w:cs="Arial"/>
                  <w:color w:val="auto"/>
                  <w:kern w:val="1"/>
                  <w:lang w:eastAsia="ar-SA"/>
                </w:rPr>
                <w:t>www.eps.rs</w:t>
              </w:r>
            </w:hyperlink>
          </w:p>
          <w:p w:rsidR="000A393D" w:rsidRPr="003F2823" w:rsidRDefault="000A393D" w:rsidP="000A393D">
            <w:pPr>
              <w:autoSpaceDE w:val="0"/>
              <w:autoSpaceDN w:val="0"/>
              <w:adjustRightInd w:val="0"/>
              <w:spacing w:before="117"/>
              <w:jc w:val="center"/>
              <w:rPr>
                <w:rFonts w:eastAsia="TimesNewRomanPSMT" w:cs="Arial"/>
                <w:bCs/>
              </w:rPr>
            </w:pPr>
          </w:p>
        </w:tc>
      </w:tr>
      <w:tr w:rsidR="00EE37DB" w:rsidRPr="003F2823" w:rsidTr="000A393D">
        <w:tc>
          <w:tcPr>
            <w:tcW w:w="3032" w:type="dxa"/>
            <w:shd w:val="clear" w:color="auto" w:fill="auto"/>
          </w:tcPr>
          <w:p w:rsidR="00EE37DB" w:rsidRPr="003F2823" w:rsidRDefault="00EE37DB" w:rsidP="000A393D">
            <w:pPr>
              <w:autoSpaceDE w:val="0"/>
              <w:autoSpaceDN w:val="0"/>
              <w:adjustRightInd w:val="0"/>
              <w:spacing w:before="117"/>
              <w:jc w:val="center"/>
              <w:rPr>
                <w:rFonts w:eastAsia="TimesNewRomanPSMT" w:cs="Arial"/>
                <w:bCs/>
              </w:rPr>
            </w:pPr>
            <w:r w:rsidRPr="003F2823">
              <w:rPr>
                <w:rFonts w:eastAsia="TimesNewRomanPSMT" w:cs="Arial"/>
                <w:bCs/>
              </w:rPr>
              <w:t>Врста поступка</w:t>
            </w:r>
          </w:p>
        </w:tc>
        <w:tc>
          <w:tcPr>
            <w:tcW w:w="6213" w:type="dxa"/>
            <w:shd w:val="clear" w:color="auto" w:fill="auto"/>
            <w:vAlign w:val="center"/>
          </w:tcPr>
          <w:p w:rsidR="00EE37DB" w:rsidRPr="003F2823" w:rsidRDefault="00EE37DB" w:rsidP="00EE37DB">
            <w:pPr>
              <w:autoSpaceDE w:val="0"/>
              <w:autoSpaceDN w:val="0"/>
              <w:adjustRightInd w:val="0"/>
              <w:jc w:val="center"/>
              <w:rPr>
                <w:rFonts w:eastAsia="TimesNewRomanPSMT" w:cs="Arial"/>
                <w:bCs/>
              </w:rPr>
            </w:pPr>
            <w:r w:rsidRPr="003F2823">
              <w:rPr>
                <w:rFonts w:eastAsia="TimesNewRomanPSMT" w:cs="Arial"/>
                <w:bCs/>
              </w:rPr>
              <w:t xml:space="preserve">   Јавна набавка мале вредности</w:t>
            </w:r>
          </w:p>
        </w:tc>
      </w:tr>
      <w:tr w:rsidR="000A393D" w:rsidRPr="003F2823" w:rsidTr="000A393D">
        <w:trPr>
          <w:trHeight w:val="575"/>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Предмет јавне набавке</w:t>
            </w:r>
          </w:p>
        </w:tc>
        <w:tc>
          <w:tcPr>
            <w:tcW w:w="6213" w:type="dxa"/>
            <w:shd w:val="clear" w:color="auto" w:fill="auto"/>
          </w:tcPr>
          <w:p w:rsidR="000A393D" w:rsidRPr="003F2823" w:rsidRDefault="000A393D" w:rsidP="000A393D">
            <w:pPr>
              <w:pStyle w:val="Title"/>
              <w:spacing w:before="0"/>
              <w:rPr>
                <w:rFonts w:cs="Arial"/>
                <w:b w:val="0"/>
                <w:sz w:val="22"/>
                <w:szCs w:val="22"/>
              </w:rPr>
            </w:pPr>
            <w:bookmarkStart w:id="16" w:name="_Toc442559877"/>
          </w:p>
          <w:p w:rsidR="000A393D" w:rsidRPr="003F2823" w:rsidRDefault="000A393D" w:rsidP="000A393D">
            <w:pPr>
              <w:pStyle w:val="Heading10"/>
              <w:spacing w:before="117"/>
              <w:ind w:left="694" w:hanging="694"/>
              <w:jc w:val="center"/>
              <w:rPr>
                <w:rFonts w:cs="Arial"/>
                <w:b w:val="0"/>
              </w:rPr>
            </w:pPr>
            <w:r w:rsidRPr="003F2823">
              <w:rPr>
                <w:rFonts w:cs="Arial"/>
                <w:b w:val="0"/>
              </w:rPr>
              <w:t>Набавка услуга</w:t>
            </w:r>
            <w:bookmarkEnd w:id="16"/>
            <w:r w:rsidR="003F2823">
              <w:rPr>
                <w:rFonts w:cs="Arial"/>
                <w:b w:val="0"/>
                <w:lang w:val="sr-Cyrl-RS"/>
              </w:rPr>
              <w:t xml:space="preserve"> </w:t>
            </w:r>
            <w:r w:rsidR="00A03FA5">
              <w:rPr>
                <w:rFonts w:cs="Arial"/>
                <w:b w:val="0"/>
                <w:bCs/>
                <w:lang w:val="sr-Cyrl-RS"/>
              </w:rPr>
              <w:t>и</w:t>
            </w:r>
            <w:r w:rsidR="00A03FA5" w:rsidRPr="00A03FA5">
              <w:rPr>
                <w:rFonts w:cs="Arial"/>
                <w:b w:val="0"/>
                <w:bCs/>
                <w:lang w:val="sr-Cyrl-RS"/>
              </w:rPr>
              <w:t>спитивањ</w:t>
            </w:r>
            <w:r w:rsidR="00A03FA5">
              <w:rPr>
                <w:rFonts w:cs="Arial"/>
                <w:b w:val="0"/>
                <w:bCs/>
                <w:lang w:val="sr-Cyrl-RS"/>
              </w:rPr>
              <w:t>а</w:t>
            </w:r>
            <w:r w:rsidR="00A03FA5" w:rsidRPr="00A03FA5">
              <w:rPr>
                <w:rFonts w:cs="Arial"/>
                <w:b w:val="0"/>
                <w:bCs/>
                <w:lang w:val="sr-Cyrl-RS"/>
              </w:rPr>
              <w:t xml:space="preserve"> уређаја  у "EX" заштити на пумпној станици дизел горива (ТЕНТ Б)</w:t>
            </w:r>
          </w:p>
          <w:p w:rsidR="000A393D" w:rsidRPr="003F2823" w:rsidRDefault="000A393D" w:rsidP="000A393D">
            <w:pPr>
              <w:spacing w:before="117"/>
              <w:rPr>
                <w:rFonts w:cs="Arial"/>
              </w:rPr>
            </w:pPr>
          </w:p>
        </w:tc>
      </w:tr>
      <w:tr w:rsidR="000A393D" w:rsidRPr="003F2823" w:rsidTr="000A393D">
        <w:trPr>
          <w:trHeight w:val="995"/>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cs="Arial"/>
              </w:rPr>
              <w:t>Опис сваке партије</w:t>
            </w:r>
          </w:p>
        </w:tc>
        <w:tc>
          <w:tcPr>
            <w:tcW w:w="6213" w:type="dxa"/>
            <w:shd w:val="clear" w:color="auto" w:fill="auto"/>
            <w:vAlign w:val="center"/>
          </w:tcPr>
          <w:p w:rsidR="000A393D" w:rsidRPr="003F2823" w:rsidRDefault="000A393D" w:rsidP="000A393D">
            <w:pPr>
              <w:pStyle w:val="ListParagraph"/>
              <w:widowControl w:val="0"/>
              <w:spacing w:before="117" w:after="196"/>
              <w:ind w:left="0"/>
              <w:jc w:val="center"/>
              <w:rPr>
                <w:rFonts w:ascii="Arial" w:hAnsi="Arial" w:cs="Arial"/>
                <w:color w:val="000000" w:themeColor="text1"/>
              </w:rPr>
            </w:pPr>
            <w:r w:rsidRPr="003F2823">
              <w:rPr>
                <w:rFonts w:ascii="Arial" w:hAnsi="Arial" w:cs="Arial"/>
                <w:color w:val="000000" w:themeColor="text1"/>
              </w:rPr>
              <w:t>Jавна набавка није обликована по партијама</w:t>
            </w:r>
          </w:p>
          <w:p w:rsidR="000A393D" w:rsidRPr="003F2823" w:rsidRDefault="000A393D" w:rsidP="000A393D">
            <w:pPr>
              <w:autoSpaceDE w:val="0"/>
              <w:autoSpaceDN w:val="0"/>
              <w:adjustRightInd w:val="0"/>
              <w:spacing w:before="117"/>
              <w:ind w:left="246"/>
              <w:jc w:val="center"/>
              <w:rPr>
                <w:rFonts w:eastAsia="TimesNewRomanPSMT" w:cs="Arial"/>
                <w:b/>
                <w:bCs/>
              </w:rPr>
            </w:pPr>
          </w:p>
        </w:tc>
      </w:tr>
      <w:tr w:rsidR="000A393D" w:rsidRPr="003F2823" w:rsidTr="000A393D">
        <w:trPr>
          <w:trHeight w:val="594"/>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Циљ поступка</w:t>
            </w:r>
          </w:p>
        </w:tc>
        <w:tc>
          <w:tcPr>
            <w:tcW w:w="6213"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 xml:space="preserve"> Закључење Уговора о јавној набавци </w:t>
            </w:r>
          </w:p>
          <w:p w:rsidR="000A393D" w:rsidRPr="003F2823" w:rsidRDefault="000A393D" w:rsidP="000A393D">
            <w:pPr>
              <w:autoSpaceDE w:val="0"/>
              <w:autoSpaceDN w:val="0"/>
              <w:adjustRightInd w:val="0"/>
              <w:spacing w:before="117"/>
              <w:rPr>
                <w:rFonts w:eastAsia="TimesNewRomanPSMT" w:cs="Arial"/>
                <w:b/>
                <w:bCs/>
                <w:color w:val="FF0000"/>
              </w:rPr>
            </w:pPr>
          </w:p>
        </w:tc>
      </w:tr>
      <w:tr w:rsidR="000A393D" w:rsidRPr="003F2823" w:rsidTr="000A393D">
        <w:trPr>
          <w:trHeight w:val="1057"/>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Контакт</w:t>
            </w:r>
          </w:p>
        </w:tc>
        <w:tc>
          <w:tcPr>
            <w:tcW w:w="6213" w:type="dxa"/>
            <w:shd w:val="clear" w:color="auto" w:fill="auto"/>
            <w:vAlign w:val="center"/>
          </w:tcPr>
          <w:p w:rsidR="000A393D" w:rsidRPr="003F2823" w:rsidRDefault="003F2823" w:rsidP="000A393D">
            <w:pPr>
              <w:spacing w:before="117"/>
              <w:jc w:val="center"/>
              <w:rPr>
                <w:rFonts w:cs="Arial"/>
                <w:color w:val="00B0F0"/>
              </w:rPr>
            </w:pPr>
            <w:r w:rsidRPr="003F2823">
              <w:rPr>
                <w:rFonts w:cs="Arial"/>
                <w:lang w:val="sr-Cyrl-RS"/>
              </w:rPr>
              <w:t>Марија Милачић</w:t>
            </w:r>
          </w:p>
          <w:p w:rsidR="000A393D" w:rsidRPr="003F2823" w:rsidRDefault="000A393D" w:rsidP="000A393D">
            <w:pPr>
              <w:spacing w:before="117"/>
              <w:jc w:val="center"/>
              <w:rPr>
                <w:rFonts w:cs="Arial"/>
              </w:rPr>
            </w:pPr>
            <w:r w:rsidRPr="003F2823">
              <w:rPr>
                <w:rFonts w:cs="Arial"/>
              </w:rPr>
              <w:t xml:space="preserve">e-mail: </w:t>
            </w:r>
            <w:hyperlink r:id="rId167" w:history="1">
              <w:r w:rsidR="003F2823" w:rsidRPr="003F2823">
                <w:rPr>
                  <w:rStyle w:val="Hyperlink"/>
                  <w:rFonts w:cs="Arial"/>
                </w:rPr>
                <w:t>marija.milacic@eps.rs</w:t>
              </w:r>
            </w:hyperlink>
            <w:r w:rsidRPr="003F2823">
              <w:rPr>
                <w:rFonts w:cs="Arial"/>
              </w:rPr>
              <w:t xml:space="preserve"> </w:t>
            </w:r>
          </w:p>
          <w:p w:rsidR="000A393D" w:rsidRPr="003F2823" w:rsidRDefault="000A393D" w:rsidP="000A393D">
            <w:pPr>
              <w:spacing w:before="117"/>
              <w:jc w:val="center"/>
              <w:rPr>
                <w:rFonts w:cs="Arial"/>
              </w:rPr>
            </w:pPr>
          </w:p>
        </w:tc>
      </w:tr>
    </w:tbl>
    <w:p w:rsidR="000A393D" w:rsidRPr="003F2823" w:rsidRDefault="000A393D" w:rsidP="000A393D">
      <w:pPr>
        <w:spacing w:before="0"/>
        <w:rPr>
          <w:rFonts w:cs="Arial"/>
          <w:lang w:val="sr-Cyrl-RS"/>
        </w:rPr>
      </w:pPr>
    </w:p>
    <w:p w:rsidR="000A393D" w:rsidRPr="003F2823" w:rsidRDefault="000A393D" w:rsidP="00463F00">
      <w:pPr>
        <w:pStyle w:val="Heading10"/>
        <w:numPr>
          <w:ilvl w:val="0"/>
          <w:numId w:val="14"/>
        </w:numPr>
        <w:jc w:val="both"/>
        <w:rPr>
          <w:rFonts w:cs="Arial"/>
        </w:rPr>
      </w:pPr>
      <w:bookmarkStart w:id="17" w:name="_Toc442559878"/>
      <w:r w:rsidRPr="003F2823">
        <w:rPr>
          <w:rFonts w:cs="Arial"/>
        </w:rPr>
        <w:t>ПОДАЦИ О ПРЕДМЕТУ ЈАВНЕ НАБАВКЕ</w:t>
      </w:r>
    </w:p>
    <w:p w:rsidR="000A393D" w:rsidRPr="003F2823" w:rsidRDefault="000A393D" w:rsidP="000A393D">
      <w:pPr>
        <w:pStyle w:val="Heading10"/>
        <w:ind w:left="0" w:firstLine="0"/>
        <w:jc w:val="both"/>
        <w:rPr>
          <w:rFonts w:cs="Arial"/>
        </w:rPr>
      </w:pPr>
      <w:r w:rsidRPr="003F2823">
        <w:rPr>
          <w:rFonts w:cs="Arial"/>
        </w:rPr>
        <w:t>2.1 Опис предмета јавне набавке, назив и ознака из општег речника набавке</w:t>
      </w:r>
    </w:p>
    <w:p w:rsidR="000A393D" w:rsidRPr="003F2823" w:rsidRDefault="000A393D" w:rsidP="000A393D">
      <w:pPr>
        <w:spacing w:before="0"/>
        <w:rPr>
          <w:rFonts w:cs="Arial"/>
          <w:lang w:eastAsia="zh-CN"/>
        </w:rPr>
      </w:pPr>
    </w:p>
    <w:p w:rsidR="000A393D" w:rsidRPr="003F2823" w:rsidRDefault="000A393D" w:rsidP="000A393D">
      <w:pPr>
        <w:spacing w:before="0"/>
        <w:rPr>
          <w:rFonts w:cs="Arial"/>
          <w:lang w:eastAsia="zh-CN"/>
        </w:rPr>
      </w:pPr>
      <w:r w:rsidRPr="003F2823">
        <w:rPr>
          <w:rFonts w:cs="Arial"/>
          <w:lang w:eastAsia="zh-CN"/>
        </w:rPr>
        <w:t xml:space="preserve">Опис предмета јавне набавке: </w:t>
      </w:r>
      <w:r w:rsidR="000455DD">
        <w:rPr>
          <w:rFonts w:cs="Arial"/>
          <w:lang w:val="ru-RU"/>
        </w:rPr>
        <w:t>Испитивање уређаја у “Ex” заштити на пумпној станици дизел горива-ТЕНТ Б</w:t>
      </w:r>
      <w:r w:rsidRPr="003F2823">
        <w:rPr>
          <w:rFonts w:cs="Arial"/>
          <w:lang w:eastAsia="zh-CN"/>
        </w:rPr>
        <w:t xml:space="preserve">. </w:t>
      </w:r>
    </w:p>
    <w:p w:rsidR="000A393D" w:rsidRPr="003F2823" w:rsidRDefault="000A393D" w:rsidP="000A393D">
      <w:pPr>
        <w:spacing w:before="0"/>
        <w:rPr>
          <w:rFonts w:cs="Arial"/>
          <w:lang w:eastAsia="zh-CN"/>
        </w:rPr>
      </w:pPr>
    </w:p>
    <w:p w:rsidR="000A393D" w:rsidRPr="003F2823" w:rsidRDefault="000A393D" w:rsidP="000A393D">
      <w:pPr>
        <w:spacing w:before="0"/>
        <w:rPr>
          <w:rFonts w:cs="Arial"/>
          <w:lang w:eastAsia="zh-CN"/>
        </w:rPr>
      </w:pPr>
      <w:r w:rsidRPr="003F2823">
        <w:rPr>
          <w:rFonts w:cs="Arial"/>
          <w:lang w:eastAsia="zh-CN"/>
        </w:rPr>
        <w:t xml:space="preserve">Назив из општег речника набавке: </w:t>
      </w:r>
      <w:r w:rsidR="0052023A" w:rsidRPr="00B60D1B">
        <w:rPr>
          <w:rFonts w:cs="Arial"/>
          <w:lang w:val="ru-RU"/>
        </w:rPr>
        <w:t>Услуге поправке</w:t>
      </w:r>
      <w:r w:rsidR="0052023A">
        <w:rPr>
          <w:rFonts w:cs="Arial"/>
          <w:lang w:val="ru-RU"/>
        </w:rPr>
        <w:t xml:space="preserve"> и одржавања безбедносне опреме</w:t>
      </w:r>
    </w:p>
    <w:p w:rsidR="000A393D" w:rsidRPr="003F2823" w:rsidRDefault="000A393D" w:rsidP="000A393D">
      <w:pPr>
        <w:spacing w:before="0"/>
        <w:rPr>
          <w:rFonts w:cs="Arial"/>
          <w:lang w:val="sr-Cyrl-RS" w:eastAsia="zh-CN"/>
        </w:rPr>
      </w:pPr>
      <w:r w:rsidRPr="003F2823">
        <w:rPr>
          <w:rFonts w:cs="Arial"/>
          <w:lang w:eastAsia="zh-CN"/>
        </w:rPr>
        <w:t xml:space="preserve">Ознака из општег речника набавке: </w:t>
      </w:r>
      <w:r w:rsidR="0052023A" w:rsidRPr="0052023A">
        <w:rPr>
          <w:rFonts w:cs="Arial"/>
          <w:lang w:eastAsia="zh-CN"/>
        </w:rPr>
        <w:t>50610000</w:t>
      </w:r>
    </w:p>
    <w:p w:rsidR="000A393D" w:rsidRPr="003F2823" w:rsidRDefault="000A393D" w:rsidP="000A393D">
      <w:pPr>
        <w:spacing w:before="0"/>
        <w:rPr>
          <w:rFonts w:cs="Arial"/>
          <w:lang w:val="sr-Cyrl-RS" w:eastAsia="zh-CN"/>
        </w:rPr>
      </w:pPr>
    </w:p>
    <w:p w:rsidR="000A393D" w:rsidRPr="003F2823" w:rsidRDefault="000A393D" w:rsidP="000A393D">
      <w:pPr>
        <w:spacing w:before="0"/>
        <w:rPr>
          <w:rFonts w:cs="Arial"/>
          <w:lang w:val="sr-Cyrl-RS" w:eastAsia="zh-CN"/>
        </w:rPr>
      </w:pPr>
      <w:proofErr w:type="gramStart"/>
      <w:r w:rsidRPr="003F2823">
        <w:rPr>
          <w:rFonts w:cs="Arial"/>
          <w:lang w:eastAsia="zh-CN"/>
        </w:rPr>
        <w:t>Детаљани подаци о предмету набавке наведени су у техничкој спецификацији (поглавље 3.</w:t>
      </w:r>
      <w:proofErr w:type="gramEnd"/>
      <w:r w:rsidRPr="003F2823">
        <w:rPr>
          <w:rFonts w:cs="Arial"/>
          <w:lang w:eastAsia="zh-CN"/>
        </w:rPr>
        <w:t xml:space="preserve"> </w:t>
      </w:r>
      <w:proofErr w:type="gramStart"/>
      <w:r w:rsidRPr="003F2823">
        <w:rPr>
          <w:rFonts w:cs="Arial"/>
          <w:lang w:eastAsia="zh-CN"/>
        </w:rPr>
        <w:t>Конкурсне документације).</w:t>
      </w:r>
      <w:proofErr w:type="gramEnd"/>
    </w:p>
    <w:p w:rsidR="00D76938" w:rsidRPr="003F2823" w:rsidRDefault="00D76938" w:rsidP="000A393D">
      <w:pPr>
        <w:spacing w:before="0"/>
        <w:rPr>
          <w:rFonts w:cs="Arial"/>
          <w:lang w:val="sr-Cyrl-RS" w:eastAsia="zh-CN"/>
        </w:rPr>
      </w:pPr>
    </w:p>
    <w:p w:rsidR="000A393D" w:rsidRPr="003F2823" w:rsidRDefault="000A393D" w:rsidP="000A393D">
      <w:pPr>
        <w:pStyle w:val="Heading10"/>
        <w:numPr>
          <w:ilvl w:val="0"/>
          <w:numId w:val="14"/>
        </w:numPr>
        <w:jc w:val="both"/>
        <w:rPr>
          <w:rFonts w:cs="Arial"/>
        </w:rPr>
      </w:pPr>
      <w:r w:rsidRPr="003F2823">
        <w:rPr>
          <w:rFonts w:cs="Arial"/>
        </w:rPr>
        <w:t>ТЕХНИЧКА</w:t>
      </w:r>
      <w:r w:rsidR="001F12CF" w:rsidRPr="003F2823">
        <w:rPr>
          <w:rFonts w:cs="Arial"/>
          <w:lang w:val="en-US"/>
        </w:rPr>
        <w:t xml:space="preserve"> </w:t>
      </w:r>
      <w:r w:rsidRPr="003F2823">
        <w:rPr>
          <w:rFonts w:cs="Arial"/>
        </w:rPr>
        <w:t>СПЕЦИФИКАЦИЈА</w:t>
      </w:r>
    </w:p>
    <w:p w:rsidR="000A393D" w:rsidRPr="003F2823" w:rsidRDefault="000A393D" w:rsidP="000A393D">
      <w:pPr>
        <w:rPr>
          <w:rFonts w:cs="Arial"/>
          <w:lang w:eastAsia="ar-SA"/>
        </w:rPr>
      </w:pPr>
      <w:r w:rsidRPr="003F2823">
        <w:rPr>
          <w:rFonts w:cs="Arial"/>
          <w:b/>
        </w:rPr>
        <w:t xml:space="preserve">3.1. </w:t>
      </w:r>
      <w:proofErr w:type="gramStart"/>
      <w:r w:rsidRPr="003F2823">
        <w:rPr>
          <w:rFonts w:cs="Arial"/>
          <w:b/>
        </w:rPr>
        <w:t>Технички  опис</w:t>
      </w:r>
      <w:proofErr w:type="gramEnd"/>
      <w:r w:rsidRPr="003F2823">
        <w:rPr>
          <w:rFonts w:cs="Arial"/>
          <w:b/>
        </w:rPr>
        <w:t xml:space="preserve"> захтеваних услуга</w:t>
      </w:r>
    </w:p>
    <w:bookmarkEnd w:id="17"/>
    <w:p w:rsidR="00AD70F5" w:rsidRPr="002B7116" w:rsidRDefault="00AD70F5" w:rsidP="00AD70F5">
      <w:pPr>
        <w:pStyle w:val="KDParagraf"/>
        <w:spacing w:before="0"/>
        <w:rPr>
          <w:rFonts w:cs="Arial"/>
          <w:highlight w:val="yellow"/>
          <w:lang w:val="sr-Cyrl-RS"/>
        </w:rPr>
      </w:pPr>
    </w:p>
    <w:p w:rsidR="00AD70F5" w:rsidRPr="00AD70F5" w:rsidRDefault="00AD70F5" w:rsidP="00AD70F5">
      <w:pPr>
        <w:pStyle w:val="BodyText"/>
        <w:rPr>
          <w:rFonts w:cs="Arial"/>
          <w:sz w:val="22"/>
          <w:szCs w:val="22"/>
          <w:lang w:val="en-US" w:eastAsia="en-US"/>
        </w:rPr>
      </w:pPr>
      <w:r w:rsidRPr="00AD70F5">
        <w:rPr>
          <w:rFonts w:cs="Arial"/>
          <w:sz w:val="22"/>
          <w:szCs w:val="22"/>
          <w:lang w:val="sr-Cyrl-RS" w:eastAsia="en-US"/>
        </w:rPr>
        <w:t>Извршити редован годишњи преглед свих уређаја у противексплозивној заштити електронског бројила горива типа: З - 88ЕТ, на објекту “ПУМПНА СТАНИЦА ДИЗЕЛ ГОРИВА”.</w:t>
      </w:r>
    </w:p>
    <w:p w:rsidR="00AD70F5" w:rsidRPr="00A22F97" w:rsidRDefault="00AD70F5" w:rsidP="00AD70F5">
      <w:pPr>
        <w:pStyle w:val="BodyText"/>
        <w:rPr>
          <w:rFonts w:cs="Arial"/>
          <w:sz w:val="22"/>
          <w:szCs w:val="22"/>
          <w:lang w:val="sr-Cyrl-RS" w:eastAsia="en-US"/>
        </w:rPr>
      </w:pPr>
      <w:r w:rsidRPr="00AD70F5">
        <w:rPr>
          <w:rFonts w:cs="Arial"/>
          <w:sz w:val="22"/>
          <w:szCs w:val="22"/>
          <w:lang w:val="sr-Cyrl-RS" w:eastAsia="en-US"/>
        </w:rPr>
        <w:t>Након извршеног прегледа доставити стручни извештај!</w:t>
      </w:r>
    </w:p>
    <w:p w:rsidR="004B5D88" w:rsidRDefault="004B5D88" w:rsidP="004B5D88">
      <w:pPr>
        <w:autoSpaceDE w:val="0"/>
        <w:autoSpaceDN w:val="0"/>
        <w:adjustRightInd w:val="0"/>
        <w:spacing w:before="0"/>
        <w:rPr>
          <w:rFonts w:eastAsia="TimesNewRomanPSMT" w:cs="Arial"/>
          <w:bCs/>
          <w:color w:val="000000"/>
        </w:rPr>
      </w:pPr>
    </w:p>
    <w:p w:rsidR="00AD70F5" w:rsidRDefault="00AD70F5" w:rsidP="004B5D88">
      <w:pPr>
        <w:autoSpaceDE w:val="0"/>
        <w:autoSpaceDN w:val="0"/>
        <w:adjustRightInd w:val="0"/>
        <w:spacing w:before="0"/>
        <w:rPr>
          <w:rFonts w:eastAsia="TimesNewRomanPSMT" w:cs="Arial"/>
          <w:bCs/>
          <w:color w:val="000000"/>
        </w:rPr>
      </w:pPr>
    </w:p>
    <w:p w:rsidR="00AD70F5" w:rsidRDefault="00AD70F5" w:rsidP="004B5D88">
      <w:pPr>
        <w:autoSpaceDE w:val="0"/>
        <w:autoSpaceDN w:val="0"/>
        <w:adjustRightInd w:val="0"/>
        <w:spacing w:before="0"/>
        <w:rPr>
          <w:rFonts w:eastAsia="TimesNewRomanPSMT" w:cs="Arial"/>
          <w:bCs/>
          <w:color w:val="000000"/>
        </w:rPr>
      </w:pPr>
    </w:p>
    <w:p w:rsidR="00AD70F5" w:rsidRPr="00AD70F5" w:rsidRDefault="00AD70F5" w:rsidP="004B5D88">
      <w:pPr>
        <w:autoSpaceDE w:val="0"/>
        <w:autoSpaceDN w:val="0"/>
        <w:adjustRightInd w:val="0"/>
        <w:spacing w:before="0"/>
        <w:rPr>
          <w:rFonts w:eastAsia="TimesNewRomanPSMT" w:cs="Arial"/>
          <w:bCs/>
          <w:color w:val="000000"/>
        </w:rPr>
      </w:pPr>
    </w:p>
    <w:p w:rsidR="009F4FC2" w:rsidRPr="00E22E36" w:rsidRDefault="009F4FC2" w:rsidP="009F4FC2">
      <w:pPr>
        <w:autoSpaceDE w:val="0"/>
        <w:autoSpaceDN w:val="0"/>
        <w:adjustRightInd w:val="0"/>
        <w:spacing w:before="0"/>
        <w:rPr>
          <w:rFonts w:cs="Arial"/>
          <w:b/>
        </w:rPr>
      </w:pPr>
      <w:r w:rsidRPr="00E22E36">
        <w:rPr>
          <w:rFonts w:cs="Arial"/>
          <w:b/>
        </w:rPr>
        <w:lastRenderedPageBreak/>
        <w:t>3.</w:t>
      </w:r>
      <w:r w:rsidRPr="00E22E36">
        <w:rPr>
          <w:rFonts w:cs="Arial"/>
          <w:b/>
          <w:lang w:val="sr-Cyrl-RS"/>
        </w:rPr>
        <w:t>2</w:t>
      </w:r>
      <w:r w:rsidRPr="00E22E36">
        <w:rPr>
          <w:rFonts w:cs="Arial"/>
          <w:b/>
        </w:rPr>
        <w:t xml:space="preserve"> Рок извршења услуга</w:t>
      </w:r>
    </w:p>
    <w:p w:rsidR="009F4FC2" w:rsidRPr="00634191" w:rsidRDefault="009F4FC2" w:rsidP="000455DD">
      <w:pPr>
        <w:spacing w:before="0"/>
        <w:rPr>
          <w:rFonts w:eastAsia="Calibri" w:cs="Arial"/>
          <w:lang w:val="sr-Cyrl-RS"/>
        </w:rPr>
      </w:pPr>
      <w:bookmarkStart w:id="18" w:name="_Toc441651542"/>
      <w:bookmarkStart w:id="19" w:name="_Toc442559880"/>
      <w:r w:rsidRPr="0006041C">
        <w:rPr>
          <w:rFonts w:cs="Arial"/>
          <w:bCs/>
          <w:lang w:val="sr-Cyrl-RS"/>
        </w:rPr>
        <w:t>Услуге се пружају према потребама Корисника услуга</w:t>
      </w:r>
      <w:r w:rsidR="000455DD">
        <w:rPr>
          <w:rFonts w:cs="Arial"/>
          <w:bCs/>
          <w:lang w:val="sr-Cyrl-RS"/>
        </w:rPr>
        <w:t xml:space="preserve"> у року од десет дана од дана обостраног потписивања уговора</w:t>
      </w:r>
      <w:r w:rsidR="00634191">
        <w:rPr>
          <w:rFonts w:eastAsia="Calibri" w:cs="Arial"/>
          <w:lang w:val="sr-Cyrl-RS"/>
        </w:rPr>
        <w:t>.</w:t>
      </w:r>
    </w:p>
    <w:p w:rsidR="009F4FC2" w:rsidRPr="00747F34" w:rsidRDefault="009F4FC2" w:rsidP="009F4FC2">
      <w:pPr>
        <w:spacing w:after="80" w:line="216" w:lineRule="auto"/>
        <w:ind w:right="-187"/>
        <w:rPr>
          <w:rFonts w:cs="Arial"/>
          <w:lang w:val="sr-Cyrl-RS"/>
        </w:rPr>
      </w:pPr>
      <w:proofErr w:type="gramStart"/>
      <w:r w:rsidRPr="0006041C">
        <w:rPr>
          <w:rFonts w:eastAsia="Calibri" w:cs="Arial"/>
        </w:rPr>
        <w:t>Пружа</w:t>
      </w:r>
      <w:r w:rsidRPr="0006041C">
        <w:rPr>
          <w:rFonts w:eastAsia="Calibri" w:cs="Arial"/>
          <w:lang w:val="sr-Cyrl-RS"/>
        </w:rPr>
        <w:t>лац</w:t>
      </w:r>
      <w:r w:rsidRPr="0006041C">
        <w:rPr>
          <w:rFonts w:eastAsia="Calibri" w:cs="Arial"/>
        </w:rPr>
        <w:t xml:space="preserve"> услуг</w:t>
      </w:r>
      <w:r w:rsidRPr="0006041C">
        <w:rPr>
          <w:rFonts w:eastAsia="Calibri" w:cs="Arial"/>
          <w:lang w:val="sr-Cyrl-RS"/>
        </w:rPr>
        <w:t>е</w:t>
      </w:r>
      <w:r w:rsidRPr="0006041C">
        <w:rPr>
          <w:rFonts w:cs="Arial"/>
        </w:rPr>
        <w:t xml:space="preserve"> је дужан да се одазове на позив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 xml:space="preserve"> у року од 3 дана од дана писаног захтева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w:t>
      </w:r>
      <w:proofErr w:type="gramEnd"/>
    </w:p>
    <w:p w:rsidR="009F4FC2" w:rsidRPr="00E22E36" w:rsidRDefault="009F4FC2" w:rsidP="009F4FC2">
      <w:pPr>
        <w:pStyle w:val="Heading10"/>
        <w:ind w:left="0" w:firstLine="0"/>
        <w:rPr>
          <w:rFonts w:eastAsia="Calibri" w:cs="Arial"/>
          <w:b w:val="0"/>
          <w:lang w:val="sr-Cyrl-RS" w:eastAsia="en-US"/>
        </w:rPr>
      </w:pPr>
      <w:r w:rsidRPr="00E22E36">
        <w:rPr>
          <w:rFonts w:cs="Arial"/>
        </w:rPr>
        <w:t>3.</w:t>
      </w:r>
      <w:r w:rsidRPr="00E22E36">
        <w:rPr>
          <w:rFonts w:cs="Arial"/>
          <w:lang w:val="sr-Cyrl-RS"/>
        </w:rPr>
        <w:t xml:space="preserve">3 </w:t>
      </w:r>
      <w:r w:rsidRPr="00E22E36">
        <w:rPr>
          <w:rFonts w:cs="Arial"/>
        </w:rPr>
        <w:t xml:space="preserve">Место </w:t>
      </w:r>
      <w:bookmarkEnd w:id="18"/>
      <w:bookmarkEnd w:id="19"/>
      <w:r w:rsidRPr="00E22E36">
        <w:rPr>
          <w:rFonts w:cs="Arial"/>
          <w:lang w:val="sr-Cyrl-RS"/>
        </w:rPr>
        <w:t>пружања</w:t>
      </w:r>
      <w:r w:rsidRPr="00E22E36">
        <w:rPr>
          <w:rFonts w:cs="Arial"/>
        </w:rPr>
        <w:t xml:space="preserve"> услуга</w:t>
      </w:r>
    </w:p>
    <w:p w:rsidR="009F4FC2" w:rsidRPr="00E22E36" w:rsidRDefault="009F4FC2" w:rsidP="009F4FC2">
      <w:pPr>
        <w:spacing w:before="0"/>
        <w:rPr>
          <w:rFonts w:cs="Arial"/>
          <w:lang w:val="sr-Cyrl-CS" w:eastAsia="zh-CN"/>
        </w:rPr>
      </w:pPr>
      <w:r w:rsidRPr="00E22E36">
        <w:rPr>
          <w:rFonts w:cs="Arial"/>
          <w:lang w:val="sr-Cyrl-CS" w:eastAsia="zh-CN"/>
        </w:rPr>
        <w:t>Услуге се врше у огранку ТЕНТ (Локација ТЕНТ Б), а понуда се даје на паритету франко ТЕНТ Б.</w:t>
      </w:r>
    </w:p>
    <w:p w:rsidR="009F4FC2" w:rsidRPr="00E22E36" w:rsidRDefault="009F4FC2" w:rsidP="009F4FC2">
      <w:pPr>
        <w:pStyle w:val="Heading10"/>
        <w:rPr>
          <w:rFonts w:cs="Arial"/>
        </w:rPr>
      </w:pPr>
      <w:r w:rsidRPr="00E22E36">
        <w:rPr>
          <w:rFonts w:cs="Arial"/>
          <w:lang w:val="en-US"/>
        </w:rPr>
        <w:t>3.</w:t>
      </w:r>
      <w:r w:rsidRPr="00E22E36">
        <w:rPr>
          <w:rFonts w:cs="Arial"/>
          <w:lang w:val="sr-Cyrl-RS"/>
        </w:rPr>
        <w:t>4</w:t>
      </w:r>
      <w:r w:rsidRPr="00E22E36">
        <w:rPr>
          <w:rFonts w:cs="Arial"/>
          <w:lang w:val="en-US"/>
        </w:rPr>
        <w:t xml:space="preserve"> </w:t>
      </w:r>
      <w:r w:rsidRPr="00E22E36">
        <w:rPr>
          <w:rFonts w:cs="Arial"/>
        </w:rPr>
        <w:t>Квалитативни и квантитативни пријем</w:t>
      </w:r>
    </w:p>
    <w:p w:rsidR="009F4FC2" w:rsidRPr="00E22E36" w:rsidRDefault="009F4FC2" w:rsidP="009F4FC2">
      <w:pPr>
        <w:pStyle w:val="ListParagraph"/>
        <w:autoSpaceDE w:val="0"/>
        <w:autoSpaceDN w:val="0"/>
        <w:adjustRightInd w:val="0"/>
        <w:spacing w:before="0" w:after="0" w:line="240" w:lineRule="auto"/>
        <w:ind w:left="0"/>
        <w:contextualSpacing w:val="0"/>
        <w:rPr>
          <w:rFonts w:ascii="Arial" w:hAnsi="Arial" w:cs="Arial"/>
          <w:lang w:val="sr-Cyrl-RS"/>
        </w:rPr>
      </w:pPr>
      <w:r w:rsidRPr="00E22E36">
        <w:rPr>
          <w:rFonts w:ascii="Arial" w:hAnsi="Arial" w:cs="Arial"/>
          <w:lang w:val="sr-Cyrl-RS"/>
        </w:rPr>
        <w:t xml:space="preserve">Потврђује се на основу потписаног записника о извршеним услугама од стране овлашћених лица </w:t>
      </w:r>
      <w:r w:rsidRPr="00E22E36">
        <w:rPr>
          <w:rFonts w:ascii="Arial" w:hAnsi="Arial" w:cs="Arial"/>
        </w:rPr>
        <w:t>Корисника услуга</w:t>
      </w:r>
      <w:r w:rsidRPr="00E22E36">
        <w:rPr>
          <w:rFonts w:ascii="Arial" w:hAnsi="Arial" w:cs="Arial"/>
          <w:lang w:val="sr-Cyrl-RS"/>
        </w:rPr>
        <w:t xml:space="preserve"> и Пружаоца услуга.</w:t>
      </w:r>
      <w:bookmarkStart w:id="20" w:name="_Toc441651543"/>
      <w:bookmarkStart w:id="21" w:name="_Toc442559881"/>
    </w:p>
    <w:p w:rsidR="009F4FC2" w:rsidRPr="00E22E36" w:rsidRDefault="009F4FC2" w:rsidP="009F4FC2">
      <w:pPr>
        <w:pStyle w:val="Heading10"/>
        <w:rPr>
          <w:rFonts w:cs="Arial"/>
          <w:color w:val="00B0F0"/>
        </w:rPr>
      </w:pPr>
      <w:r w:rsidRPr="00E22E36">
        <w:rPr>
          <w:rFonts w:cs="Arial"/>
          <w:lang w:val="en-US"/>
        </w:rPr>
        <w:t>3.</w:t>
      </w:r>
      <w:r w:rsidRPr="00E22E36">
        <w:rPr>
          <w:rFonts w:cs="Arial"/>
          <w:lang w:val="sr-Cyrl-RS"/>
        </w:rPr>
        <w:t>5</w:t>
      </w:r>
      <w:r w:rsidRPr="00E22E36">
        <w:rPr>
          <w:rFonts w:cs="Arial"/>
          <w:lang w:val="en-US"/>
        </w:rPr>
        <w:t xml:space="preserve">. </w:t>
      </w:r>
      <w:r w:rsidRPr="00E22E36">
        <w:rPr>
          <w:rFonts w:cs="Arial"/>
        </w:rPr>
        <w:t>Гарантни рок</w:t>
      </w:r>
      <w:bookmarkEnd w:id="20"/>
      <w:bookmarkEnd w:id="21"/>
    </w:p>
    <w:p w:rsidR="009F4FC2" w:rsidRPr="003F2823" w:rsidRDefault="009F4FC2" w:rsidP="009F4FC2">
      <w:pPr>
        <w:autoSpaceDE w:val="0"/>
        <w:autoSpaceDN w:val="0"/>
        <w:adjustRightInd w:val="0"/>
        <w:spacing w:before="0"/>
        <w:rPr>
          <w:rFonts w:eastAsia="TimesNewRomanPSMT" w:cs="Arial"/>
          <w:b/>
          <w:bCs/>
          <w:lang w:eastAsia="sr-Latn-CS"/>
        </w:rPr>
      </w:pPr>
      <w:proofErr w:type="gramStart"/>
      <w:r w:rsidRPr="00E22E36">
        <w:rPr>
          <w:rFonts w:cs="Arial"/>
          <w:lang w:eastAsia="zh-CN"/>
        </w:rPr>
        <w:t>Не краћи од 12 месеци од дана извршења услуга.</w:t>
      </w:r>
      <w:proofErr w:type="gramEnd"/>
      <w:r w:rsidRPr="00E22E36">
        <w:rPr>
          <w:rFonts w:cs="Arial"/>
          <w:lang w:eastAsia="zh-CN"/>
        </w:rPr>
        <w:t xml:space="preserve"> </w:t>
      </w:r>
      <w:proofErr w:type="gramStart"/>
      <w:r w:rsidRPr="00E22E36">
        <w:rPr>
          <w:rFonts w:cs="Arial"/>
          <w:lang w:eastAsia="zh-CN"/>
        </w:rPr>
        <w:t>Пружалац услуга је дужан да о свом трошку отклони све евентуалне недостатке у току трајања гарантног рока.</w:t>
      </w:r>
      <w:proofErr w:type="gramEnd"/>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Pr="00A36E26" w:rsidRDefault="00A36E26" w:rsidP="00D76938">
      <w:pPr>
        <w:autoSpaceDE w:val="0"/>
        <w:autoSpaceDN w:val="0"/>
        <w:adjustRightInd w:val="0"/>
        <w:spacing w:before="0"/>
        <w:rPr>
          <w:rFonts w:eastAsia="TimesNewRomanPSMT" w:cs="Arial"/>
          <w:b/>
          <w:bCs/>
          <w:lang w:val="sr-Cyrl-RS" w:eastAsia="sr-Latn-CS"/>
        </w:rPr>
      </w:pPr>
    </w:p>
    <w:p w:rsidR="00DA08A5" w:rsidRPr="003F2823" w:rsidRDefault="00756A02" w:rsidP="00463F00">
      <w:pPr>
        <w:pStyle w:val="Heading10"/>
        <w:numPr>
          <w:ilvl w:val="0"/>
          <w:numId w:val="14"/>
        </w:numPr>
        <w:jc w:val="both"/>
        <w:rPr>
          <w:rFonts w:cs="Arial"/>
          <w:lang w:val="sr-Cyrl-RS"/>
        </w:rPr>
      </w:pPr>
      <w:bookmarkStart w:id="22" w:name="_Toc442559884"/>
      <w:r w:rsidRPr="003F2823">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3F2823" w:rsidTr="008112A2">
        <w:trPr>
          <w:trHeight w:val="524"/>
          <w:jc w:val="center"/>
        </w:trPr>
        <w:tc>
          <w:tcPr>
            <w:tcW w:w="729" w:type="dxa"/>
            <w:vAlign w:val="center"/>
          </w:tcPr>
          <w:p w:rsidR="00175774" w:rsidRPr="003F2823" w:rsidRDefault="00175774" w:rsidP="003A4822">
            <w:pPr>
              <w:jc w:val="center"/>
              <w:rPr>
                <w:rFonts w:cs="Arial"/>
                <w:b/>
              </w:rPr>
            </w:pPr>
            <w:r w:rsidRPr="003F2823">
              <w:rPr>
                <w:rFonts w:cs="Arial"/>
                <w:b/>
              </w:rPr>
              <w:t>Ред. бр.</w:t>
            </w:r>
          </w:p>
        </w:tc>
        <w:tc>
          <w:tcPr>
            <w:tcW w:w="8430" w:type="dxa"/>
            <w:vAlign w:val="center"/>
          </w:tcPr>
          <w:p w:rsidR="00175774" w:rsidRPr="003F2823" w:rsidRDefault="00175774" w:rsidP="003A4822">
            <w:pPr>
              <w:ind w:right="-180"/>
              <w:jc w:val="center"/>
              <w:rPr>
                <w:rFonts w:cs="Arial"/>
                <w:b/>
              </w:rPr>
            </w:pPr>
            <w:r w:rsidRPr="003F2823">
              <w:rPr>
                <w:rFonts w:cs="Arial"/>
                <w:b/>
              </w:rPr>
              <w:t xml:space="preserve">4.1  ОБАВЕЗНИ УСЛОВИ </w:t>
            </w:r>
          </w:p>
          <w:p w:rsidR="00175774" w:rsidRPr="003F2823" w:rsidRDefault="00175774" w:rsidP="00A44AA6">
            <w:pPr>
              <w:jc w:val="center"/>
              <w:rPr>
                <w:rFonts w:cs="Arial"/>
                <w:b/>
                <w:color w:val="FF0000"/>
              </w:rPr>
            </w:pPr>
            <w:r w:rsidRPr="003F2823">
              <w:rPr>
                <w:rFonts w:cs="Arial"/>
                <w:b/>
              </w:rPr>
              <w:t>ЗА УЧЕШЋЕ У ПОСТУПКУ ЈАВНЕ НАБАВКЕ ИЗ ЧЛАНА 75. З</w:t>
            </w:r>
            <w:r w:rsidR="005C7CDE" w:rsidRPr="003F2823">
              <w:rPr>
                <w:rFonts w:cs="Arial"/>
                <w:b/>
              </w:rPr>
              <w:t>АКОНА</w:t>
            </w:r>
          </w:p>
        </w:tc>
      </w:tr>
      <w:tr w:rsidR="00175774" w:rsidRPr="003F2823" w:rsidTr="008112A2">
        <w:trPr>
          <w:jc w:val="center"/>
        </w:trPr>
        <w:tc>
          <w:tcPr>
            <w:tcW w:w="729" w:type="dxa"/>
            <w:vAlign w:val="center"/>
          </w:tcPr>
          <w:p w:rsidR="00175774" w:rsidRPr="003F2823" w:rsidRDefault="00175774" w:rsidP="003A4822">
            <w:pPr>
              <w:jc w:val="center"/>
              <w:rPr>
                <w:rFonts w:cs="Arial"/>
              </w:rPr>
            </w:pPr>
            <w:r w:rsidRPr="003F2823">
              <w:rPr>
                <w:rFonts w:cs="Arial"/>
              </w:rPr>
              <w:t>1.</w:t>
            </w:r>
          </w:p>
        </w:tc>
        <w:tc>
          <w:tcPr>
            <w:tcW w:w="8430" w:type="dxa"/>
            <w:vAlign w:val="center"/>
          </w:tcPr>
          <w:p w:rsidR="00E13FFC" w:rsidRPr="003F2823" w:rsidRDefault="00E13FFC" w:rsidP="00E13FFC">
            <w:pPr>
              <w:autoSpaceDE w:val="0"/>
              <w:autoSpaceDN w:val="0"/>
              <w:adjustRightInd w:val="0"/>
              <w:rPr>
                <w:rFonts w:cs="Arial"/>
                <w:b/>
                <w:u w:val="single"/>
              </w:rPr>
            </w:pPr>
            <w:r w:rsidRPr="003F2823">
              <w:rPr>
                <w:rFonts w:cs="Arial"/>
                <w:b/>
                <w:u w:val="single"/>
              </w:rPr>
              <w:t>Услов:</w:t>
            </w:r>
          </w:p>
          <w:p w:rsidR="00E13FFC" w:rsidRPr="003F2823" w:rsidRDefault="00E13FFC" w:rsidP="00E13FFC">
            <w:pPr>
              <w:autoSpaceDE w:val="0"/>
              <w:autoSpaceDN w:val="0"/>
              <w:adjustRightInd w:val="0"/>
              <w:rPr>
                <w:rFonts w:cs="Arial"/>
              </w:rPr>
            </w:pPr>
            <w:r w:rsidRPr="003F2823">
              <w:rPr>
                <w:rFonts w:cs="Arial"/>
                <w:lang w:val="pl-PL"/>
              </w:rPr>
              <w:t>Да је понуђач регистрован код надлежног органа, односно уписан у одговарајући регистар</w:t>
            </w:r>
          </w:p>
          <w:p w:rsidR="00E13FFC" w:rsidRPr="003F2823" w:rsidRDefault="00E13FFC" w:rsidP="00E13FFC">
            <w:pPr>
              <w:autoSpaceDE w:val="0"/>
              <w:autoSpaceDN w:val="0"/>
              <w:adjustRightInd w:val="0"/>
              <w:rPr>
                <w:rFonts w:cs="Arial"/>
                <w:b/>
                <w:u w:val="single"/>
              </w:rPr>
            </w:pPr>
            <w:r w:rsidRPr="003F2823">
              <w:rPr>
                <w:rFonts w:cs="Arial"/>
                <w:b/>
                <w:u w:val="single"/>
              </w:rPr>
              <w:t xml:space="preserve">Доказ: </w:t>
            </w:r>
          </w:p>
          <w:p w:rsidR="00E13FFC" w:rsidRPr="003F2823" w:rsidRDefault="00E13FFC" w:rsidP="00E13FFC">
            <w:pPr>
              <w:tabs>
                <w:tab w:val="left" w:pos="680"/>
              </w:tabs>
              <w:snapToGrid w:val="0"/>
              <w:rPr>
                <w:rFonts w:eastAsia="Calibri" w:cs="Arial"/>
              </w:rPr>
            </w:pPr>
            <w:r w:rsidRPr="003F2823">
              <w:rPr>
                <w:rFonts w:eastAsia="Calibri" w:cs="Arial"/>
                <w:lang w:val="ru-RU"/>
              </w:rPr>
              <w:t xml:space="preserve">- </w:t>
            </w:r>
            <w:r w:rsidRPr="003F2823">
              <w:rPr>
                <w:rFonts w:eastAsia="Calibri" w:cs="Arial"/>
                <w:b/>
              </w:rPr>
              <w:t>за правно лице:</w:t>
            </w:r>
            <w:r w:rsidRPr="003F2823">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3F2823" w:rsidRDefault="00E13FFC" w:rsidP="00E13FFC">
            <w:pPr>
              <w:tabs>
                <w:tab w:val="left" w:pos="680"/>
              </w:tabs>
              <w:snapToGrid w:val="0"/>
              <w:rPr>
                <w:rFonts w:eastAsia="Calibri" w:cs="Arial"/>
              </w:rPr>
            </w:pPr>
            <w:r w:rsidRPr="003F2823">
              <w:rPr>
                <w:rFonts w:eastAsia="Calibri" w:cs="Arial"/>
              </w:rPr>
              <w:t xml:space="preserve">- </w:t>
            </w:r>
            <w:r w:rsidRPr="003F2823">
              <w:rPr>
                <w:rFonts w:eastAsia="Calibri" w:cs="Arial"/>
                <w:b/>
              </w:rPr>
              <w:t xml:space="preserve">за предузетнике: </w:t>
            </w:r>
            <w:r w:rsidRPr="003F2823">
              <w:rPr>
                <w:rFonts w:eastAsia="Calibri" w:cs="Arial"/>
              </w:rPr>
              <w:t>И</w:t>
            </w:r>
            <w:r w:rsidRPr="003F2823">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3F2823" w:rsidRDefault="00E13FFC" w:rsidP="00E13FFC">
            <w:pPr>
              <w:autoSpaceDE w:val="0"/>
              <w:autoSpaceDN w:val="0"/>
              <w:adjustRightInd w:val="0"/>
              <w:rPr>
                <w:rFonts w:eastAsia="Calibri" w:cs="Arial"/>
              </w:rPr>
            </w:pPr>
            <w:r w:rsidRPr="003F2823">
              <w:rPr>
                <w:rFonts w:eastAsia="Calibri" w:cs="Arial"/>
              </w:rPr>
              <w:t xml:space="preserve">Напомена: </w:t>
            </w:r>
          </w:p>
          <w:p w:rsidR="00E13FFC" w:rsidRPr="003F2823" w:rsidRDefault="00E13FFC" w:rsidP="00463F00">
            <w:pPr>
              <w:numPr>
                <w:ilvl w:val="0"/>
                <w:numId w:val="19"/>
              </w:numPr>
              <w:tabs>
                <w:tab w:val="left" w:pos="680"/>
              </w:tabs>
              <w:snapToGrid w:val="0"/>
              <w:spacing w:before="0"/>
              <w:ind w:left="714" w:hanging="357"/>
              <w:contextualSpacing/>
              <w:rPr>
                <w:rFonts w:eastAsia="Calibri" w:cs="Arial"/>
              </w:rPr>
            </w:pPr>
            <w:r w:rsidRPr="003F2823">
              <w:rPr>
                <w:rFonts w:eastAsia="Calibri" w:cs="Arial"/>
              </w:rPr>
              <w:t xml:space="preserve">У случају да понуду подноси група понуђача, овај доказ доставити за сваког </w:t>
            </w:r>
            <w:r w:rsidRPr="003F2823">
              <w:rPr>
                <w:rFonts w:eastAsia="Calibri" w:cs="Arial"/>
                <w:lang w:val="sr-Cyrl-CS"/>
              </w:rPr>
              <w:t>члана групе понуђача</w:t>
            </w:r>
          </w:p>
          <w:p w:rsidR="00175774" w:rsidRPr="003F2823" w:rsidRDefault="00E13FFC" w:rsidP="00463F00">
            <w:pPr>
              <w:numPr>
                <w:ilvl w:val="0"/>
                <w:numId w:val="15"/>
              </w:numPr>
              <w:tabs>
                <w:tab w:val="left" w:pos="680"/>
              </w:tabs>
              <w:snapToGrid w:val="0"/>
              <w:spacing w:before="0"/>
              <w:ind w:left="714" w:hanging="357"/>
              <w:contextualSpacing/>
              <w:jc w:val="left"/>
              <w:rPr>
                <w:rFonts w:cs="Arial"/>
              </w:rPr>
            </w:pPr>
            <w:r w:rsidRPr="003F2823">
              <w:rPr>
                <w:rFonts w:eastAsia="Calibri" w:cs="Arial"/>
              </w:rPr>
              <w:t>У случају да понуђач подноси понуду са подизвођачем, овај доказ доставити и за сваког подизвођача</w:t>
            </w:r>
          </w:p>
        </w:tc>
      </w:tr>
      <w:tr w:rsidR="00175774" w:rsidRPr="003F2823" w:rsidTr="008112A2">
        <w:trPr>
          <w:trHeight w:val="3706"/>
          <w:jc w:val="center"/>
        </w:trPr>
        <w:tc>
          <w:tcPr>
            <w:tcW w:w="729" w:type="dxa"/>
            <w:vAlign w:val="center"/>
          </w:tcPr>
          <w:p w:rsidR="00175774" w:rsidRPr="003F2823" w:rsidRDefault="00175774" w:rsidP="003A4822">
            <w:pPr>
              <w:jc w:val="center"/>
              <w:rPr>
                <w:rFonts w:cs="Arial"/>
              </w:rPr>
            </w:pPr>
            <w:r w:rsidRPr="003F2823">
              <w:rPr>
                <w:rFonts w:cs="Arial"/>
              </w:rPr>
              <w:t>2.</w:t>
            </w:r>
          </w:p>
        </w:tc>
        <w:tc>
          <w:tcPr>
            <w:tcW w:w="8430" w:type="dxa"/>
            <w:vAlign w:val="center"/>
          </w:tcPr>
          <w:p w:rsidR="00E13FFC" w:rsidRPr="003F2823" w:rsidRDefault="00E13FFC" w:rsidP="00E13FFC">
            <w:pPr>
              <w:autoSpaceDE w:val="0"/>
              <w:autoSpaceDN w:val="0"/>
              <w:adjustRightInd w:val="0"/>
              <w:jc w:val="left"/>
              <w:rPr>
                <w:rFonts w:cs="Arial"/>
                <w:lang w:val="sr-Latn-CS" w:eastAsia="sr-Latn-CS"/>
              </w:rPr>
            </w:pPr>
            <w:r w:rsidRPr="003F2823">
              <w:rPr>
                <w:rFonts w:cs="Arial"/>
                <w:b/>
                <w:u w:val="single"/>
                <w:lang w:val="sr-Latn-CS" w:eastAsia="sr-Latn-CS"/>
              </w:rPr>
              <w:t>Услов:</w:t>
            </w:r>
            <w:r w:rsidRPr="003F2823">
              <w:rPr>
                <w:rFonts w:cs="Arial"/>
                <w:lang w:val="sr-Latn-CS" w:eastAsia="sr-Latn-CS"/>
              </w:rPr>
              <w:t xml:space="preserve"> </w:t>
            </w:r>
          </w:p>
          <w:p w:rsidR="00E13FFC" w:rsidRPr="003F2823" w:rsidRDefault="00E13FFC" w:rsidP="00E13FFC">
            <w:pPr>
              <w:autoSpaceDE w:val="0"/>
              <w:autoSpaceDN w:val="0"/>
              <w:adjustRightInd w:val="0"/>
              <w:jc w:val="left"/>
              <w:rPr>
                <w:rFonts w:cs="Arial"/>
                <w:lang w:val="sr-Latn-CS" w:eastAsia="sr-Latn-CS"/>
              </w:rPr>
            </w:pPr>
            <w:r w:rsidRPr="003F2823">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3F2823" w:rsidRDefault="00E13FFC" w:rsidP="00E13FFC">
            <w:pPr>
              <w:autoSpaceDE w:val="0"/>
              <w:autoSpaceDN w:val="0"/>
              <w:adjustRightInd w:val="0"/>
              <w:jc w:val="left"/>
              <w:rPr>
                <w:rFonts w:cs="Arial"/>
                <w:b/>
                <w:u w:val="single"/>
                <w:lang w:val="sr-Latn-CS" w:eastAsia="sr-Latn-CS"/>
              </w:rPr>
            </w:pPr>
            <w:r w:rsidRPr="003F2823">
              <w:rPr>
                <w:rFonts w:cs="Arial"/>
                <w:b/>
                <w:u w:val="single"/>
                <w:lang w:val="sr-Latn-CS" w:eastAsia="sr-Latn-CS"/>
              </w:rPr>
              <w:t>Доказ:</w:t>
            </w:r>
          </w:p>
          <w:p w:rsidR="00E13FFC" w:rsidRPr="003F2823" w:rsidRDefault="00E13FFC" w:rsidP="00E13FFC">
            <w:pPr>
              <w:autoSpaceDE w:val="0"/>
              <w:autoSpaceDN w:val="0"/>
              <w:adjustRightInd w:val="0"/>
              <w:jc w:val="left"/>
              <w:rPr>
                <w:rFonts w:cs="Arial"/>
                <w:b/>
                <w:u w:val="single"/>
                <w:lang w:val="sr-Latn-CS" w:eastAsia="sr-Latn-CS"/>
              </w:rPr>
            </w:pPr>
            <w:r w:rsidRPr="003F2823">
              <w:rPr>
                <w:rFonts w:eastAsia="Calibri" w:cs="Arial"/>
                <w:lang w:val="ru-RU" w:eastAsia="sr-Latn-CS"/>
              </w:rPr>
              <w:t xml:space="preserve">- </w:t>
            </w:r>
            <w:r w:rsidRPr="003F2823">
              <w:rPr>
                <w:rFonts w:eastAsia="Calibri" w:cs="Arial"/>
                <w:b/>
                <w:lang w:val="sr-Latn-CS" w:eastAsia="sr-Latn-CS"/>
              </w:rPr>
              <w:t>за правно лице:</w:t>
            </w:r>
          </w:p>
          <w:p w:rsidR="00E13FFC" w:rsidRPr="003F2823" w:rsidRDefault="00E13FFC" w:rsidP="00E13FFC">
            <w:pPr>
              <w:jc w:val="left"/>
              <w:rPr>
                <w:rFonts w:cs="Arial"/>
                <w:lang w:val="sr-Latn-CS" w:eastAsia="sr-Latn-CS"/>
              </w:rPr>
            </w:pPr>
            <w:r w:rsidRPr="003F2823">
              <w:rPr>
                <w:rFonts w:cs="Arial"/>
                <w:lang w:val="sr-Latn-CS" w:eastAsia="sr-Latn-CS"/>
              </w:rPr>
              <w:t>1) ЗА ЗАКОНСКОГ ЗАСТУПНИКА</w:t>
            </w:r>
            <w:r w:rsidRPr="003F2823">
              <w:rPr>
                <w:rFonts w:cs="Arial"/>
                <w:b/>
                <w:lang w:val="sr-Latn-CS" w:eastAsia="sr-Latn-CS"/>
              </w:rPr>
              <w:t xml:space="preserve"> – уверење из казнене евиденције надлежне полицијске управе Министарства унутрашњих послова</w:t>
            </w:r>
            <w:r w:rsidRPr="003F2823">
              <w:rPr>
                <w:rFonts w:cs="Arial"/>
                <w:lang w:val="sr-Latn-CS" w:eastAsia="sr-Latn-CS"/>
              </w:rPr>
              <w:t xml:space="preserve"> – захтев за издавање овог уверења може се поднети према </w:t>
            </w:r>
            <w:r w:rsidRPr="003F2823">
              <w:rPr>
                <w:rFonts w:cs="Arial"/>
                <w:b/>
                <w:lang w:val="sr-Latn-CS" w:eastAsia="sr-Latn-CS"/>
              </w:rPr>
              <w:t>месту рођења</w:t>
            </w:r>
            <w:r w:rsidRPr="003F2823">
              <w:rPr>
                <w:rFonts w:cs="Arial"/>
                <w:lang w:val="sr-Latn-CS" w:eastAsia="sr-Latn-CS"/>
              </w:rPr>
              <w:t xml:space="preserve"> или према </w:t>
            </w:r>
            <w:r w:rsidRPr="003F2823">
              <w:rPr>
                <w:rFonts w:cs="Arial"/>
                <w:b/>
                <w:lang w:val="sr-Latn-CS" w:eastAsia="sr-Latn-CS"/>
              </w:rPr>
              <w:t>месту пребивалишта</w:t>
            </w:r>
            <w:r w:rsidRPr="003F2823">
              <w:rPr>
                <w:rFonts w:cs="Arial"/>
                <w:lang w:val="sr-Latn-CS" w:eastAsia="sr-Latn-CS"/>
              </w:rPr>
              <w:t>.</w:t>
            </w:r>
          </w:p>
          <w:p w:rsidR="00E13FFC" w:rsidRPr="003F2823" w:rsidRDefault="00E13FFC" w:rsidP="00E13FFC">
            <w:pPr>
              <w:jc w:val="left"/>
              <w:rPr>
                <w:rFonts w:cs="Arial"/>
                <w:lang w:val="sr-Latn-CS" w:eastAsia="sr-Latn-CS"/>
              </w:rPr>
            </w:pPr>
            <w:r w:rsidRPr="003F2823">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3F2823">
                <w:rPr>
                  <w:rStyle w:val="Hyperlink"/>
                  <w:rFonts w:cs="Arial"/>
                  <w:lang w:val="sr-Latn-CS" w:eastAsia="sr-Latn-CS"/>
                </w:rPr>
                <w:t>http://www.bg.vi.sud.rs/lt/articles/o-visem-sudu/obavestenje-ke-za-pravna-lica.html</w:t>
              </w:r>
            </w:hyperlink>
          </w:p>
          <w:p w:rsidR="00E13FFC" w:rsidRPr="003F2823" w:rsidRDefault="00E13FFC" w:rsidP="00E13FFC">
            <w:pPr>
              <w:jc w:val="left"/>
              <w:rPr>
                <w:rFonts w:cs="Arial"/>
                <w:lang w:val="sr-Latn-CS" w:eastAsia="sr-Latn-CS"/>
              </w:rPr>
            </w:pPr>
            <w:r w:rsidRPr="003F2823">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F2823">
              <w:rPr>
                <w:rFonts w:cs="Arial"/>
                <w:b/>
                <w:lang w:val="sr-Latn-CS" w:eastAsia="sr-Latn-CS"/>
              </w:rPr>
              <w:t xml:space="preserve">Уверење Основног суда  </w:t>
            </w:r>
            <w:r w:rsidRPr="003F2823">
              <w:rPr>
                <w:rFonts w:cs="Arial"/>
                <w:lang w:val="sr-Latn-CS" w:eastAsia="sr-Latn-CS"/>
              </w:rPr>
              <w:t>(</w:t>
            </w:r>
            <w:r w:rsidRPr="003F2823">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3F2823">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3F2823" w:rsidRDefault="00E13FFC" w:rsidP="00E13FFC">
            <w:pPr>
              <w:jc w:val="left"/>
              <w:rPr>
                <w:rFonts w:cs="Arial"/>
                <w:b/>
                <w:lang w:val="sr-Latn-CS" w:eastAsia="sr-Latn-CS"/>
              </w:rPr>
            </w:pPr>
            <w:r w:rsidRPr="003F2823">
              <w:rPr>
                <w:rFonts w:cs="Arial"/>
                <w:lang w:val="sr-Latn-CS" w:eastAsia="sr-Latn-CS"/>
              </w:rPr>
              <w:t xml:space="preserve">Посебна напомена: Уколико уверење </w:t>
            </w:r>
            <w:r w:rsidRPr="003F2823">
              <w:rPr>
                <w:rFonts w:cs="Arial"/>
                <w:lang w:val="sr-Cyrl-CS" w:eastAsia="sr-Latn-CS"/>
              </w:rPr>
              <w:t>О</w:t>
            </w:r>
            <w:r w:rsidRPr="003F2823">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3F2823">
              <w:rPr>
                <w:rFonts w:cs="Arial"/>
                <w:lang w:val="sr-Latn-CS" w:eastAsia="sr-Latn-CS"/>
              </w:rPr>
              <w:lastRenderedPageBreak/>
              <w:t xml:space="preserve">кривичног одељења Вишег суда, потребно је поред уверења Основног суда доставити </w:t>
            </w:r>
            <w:r w:rsidRPr="003F2823">
              <w:rPr>
                <w:rFonts w:cs="Arial"/>
                <w:u w:val="single"/>
                <w:lang w:val="sr-Latn-CS" w:eastAsia="sr-Latn-CS"/>
              </w:rPr>
              <w:t>и</w:t>
            </w:r>
            <w:r w:rsidRPr="003F2823">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F2823">
              <w:rPr>
                <w:rFonts w:cs="Arial"/>
                <w:b/>
                <w:lang w:val="sr-Latn-CS" w:eastAsia="sr-Latn-CS"/>
              </w:rPr>
              <w:t>кривична дела против привреде и кривично дело примања мита.</w:t>
            </w:r>
          </w:p>
          <w:p w:rsidR="00E13FFC" w:rsidRPr="003F2823" w:rsidRDefault="00E13FFC" w:rsidP="00E13FFC">
            <w:pPr>
              <w:jc w:val="left"/>
              <w:rPr>
                <w:rFonts w:cs="Arial"/>
                <w:lang w:val="sr-Latn-CS" w:eastAsia="sr-Latn-CS"/>
              </w:rPr>
            </w:pPr>
            <w:r w:rsidRPr="003F2823">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3F2823">
              <w:rPr>
                <w:rFonts w:cs="Arial"/>
                <w:lang w:val="sr-Latn-CS" w:eastAsia="sr-Latn-CS"/>
              </w:rPr>
              <w:t xml:space="preserve"> – захтев за издавање овог уверења може се поднети према </w:t>
            </w:r>
            <w:r w:rsidRPr="003F2823">
              <w:rPr>
                <w:rFonts w:cs="Arial"/>
                <w:b/>
                <w:lang w:val="sr-Latn-CS" w:eastAsia="sr-Latn-CS"/>
              </w:rPr>
              <w:t>месту рођења</w:t>
            </w:r>
            <w:r w:rsidRPr="003F2823">
              <w:rPr>
                <w:rFonts w:cs="Arial"/>
                <w:lang w:val="sr-Latn-CS" w:eastAsia="sr-Latn-CS"/>
              </w:rPr>
              <w:t xml:space="preserve"> или према </w:t>
            </w:r>
            <w:r w:rsidRPr="003F2823">
              <w:rPr>
                <w:rFonts w:cs="Arial"/>
                <w:b/>
                <w:lang w:val="sr-Latn-CS" w:eastAsia="sr-Latn-CS"/>
              </w:rPr>
              <w:t>месту пребивалишта</w:t>
            </w:r>
            <w:r w:rsidRPr="003F2823">
              <w:rPr>
                <w:rFonts w:cs="Arial"/>
                <w:lang w:val="sr-Latn-CS" w:eastAsia="sr-Latn-CS"/>
              </w:rPr>
              <w:t>.</w:t>
            </w:r>
          </w:p>
          <w:p w:rsidR="00E13FFC" w:rsidRPr="003F2823" w:rsidRDefault="00E13FFC" w:rsidP="00E13FFC">
            <w:pPr>
              <w:autoSpaceDE w:val="0"/>
              <w:autoSpaceDN w:val="0"/>
              <w:adjustRightInd w:val="0"/>
              <w:jc w:val="left"/>
              <w:rPr>
                <w:rFonts w:eastAsia="Calibri" w:cs="Arial"/>
                <w:lang w:val="sr-Latn-CS" w:eastAsia="sr-Latn-CS"/>
              </w:rPr>
            </w:pPr>
            <w:r w:rsidRPr="003F2823">
              <w:rPr>
                <w:rFonts w:eastAsia="Calibri" w:cs="Arial"/>
                <w:lang w:val="sr-Latn-CS" w:eastAsia="sr-Latn-CS"/>
              </w:rPr>
              <w:t xml:space="preserve">Напомена: </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 xml:space="preserve">У случају да понуду подноси група понуђача, ове доказе доставити за сваког </w:t>
            </w:r>
            <w:r w:rsidRPr="003F2823">
              <w:rPr>
                <w:rFonts w:eastAsia="Calibri" w:cs="Arial"/>
                <w:lang w:val="sr-Cyrl-CS" w:eastAsia="sr-Latn-CS"/>
              </w:rPr>
              <w:t>члана групе понуђача</w:t>
            </w:r>
          </w:p>
          <w:p w:rsidR="00E13FFC" w:rsidRPr="003F2823" w:rsidRDefault="00E13FFC" w:rsidP="00463F00">
            <w:pPr>
              <w:numPr>
                <w:ilvl w:val="0"/>
                <w:numId w:val="19"/>
              </w:numPr>
              <w:tabs>
                <w:tab w:val="left" w:pos="680"/>
              </w:tabs>
              <w:snapToGrid w:val="0"/>
              <w:spacing w:before="0"/>
              <w:ind w:left="714" w:hanging="357"/>
              <w:contextualSpacing/>
              <w:jc w:val="left"/>
              <w:rPr>
                <w:rFonts w:cs="Arial"/>
                <w:lang w:val="sr-Latn-CS" w:eastAsia="sr-Latn-CS"/>
              </w:rPr>
            </w:pPr>
            <w:r w:rsidRPr="003F2823">
              <w:rPr>
                <w:rFonts w:eastAsia="Calibri" w:cs="Arial"/>
                <w:lang w:val="sr-Latn-CS" w:eastAsia="sr-Latn-CS"/>
              </w:rPr>
              <w:t xml:space="preserve">У случају да понуђач подноси понуду са подизвођачем, ове доказе доставити и за </w:t>
            </w:r>
            <w:r w:rsidRPr="003F2823">
              <w:rPr>
                <w:rFonts w:eastAsia="Calibri" w:cs="Arial"/>
                <w:lang w:val="sr-Cyrl-CS" w:eastAsia="sr-Latn-CS"/>
              </w:rPr>
              <w:t xml:space="preserve">сваког </w:t>
            </w:r>
            <w:r w:rsidRPr="003F2823">
              <w:rPr>
                <w:rFonts w:eastAsia="Calibri" w:cs="Arial"/>
                <w:lang w:val="sr-Latn-CS" w:eastAsia="sr-Latn-CS"/>
              </w:rPr>
              <w:t xml:space="preserve">подизвођача </w:t>
            </w:r>
          </w:p>
          <w:p w:rsidR="00B46D29" w:rsidRPr="003F2823" w:rsidRDefault="00E13FFC" w:rsidP="00E13FFC">
            <w:pPr>
              <w:tabs>
                <w:tab w:val="left" w:pos="680"/>
              </w:tabs>
              <w:snapToGrid w:val="0"/>
              <w:spacing w:before="0"/>
              <w:contextualSpacing/>
              <w:jc w:val="left"/>
              <w:rPr>
                <w:rFonts w:eastAsia="Calibri" w:cs="Arial"/>
              </w:rPr>
            </w:pPr>
            <w:r w:rsidRPr="003F2823">
              <w:rPr>
                <w:rFonts w:eastAsia="Calibri" w:cs="Arial"/>
                <w:b/>
                <w:lang w:val="sr-Latn-CS" w:eastAsia="sr-Latn-CS"/>
              </w:rPr>
              <w:t>Ови докази не могу бити старији од два месеца пре отварања понуда</w:t>
            </w:r>
            <w:r w:rsidRPr="003F2823">
              <w:rPr>
                <w:rFonts w:eastAsia="Calibri" w:cs="Arial"/>
                <w:lang w:val="sr-Latn-CS" w:eastAsia="sr-Latn-CS"/>
              </w:rPr>
              <w:t>.</w:t>
            </w:r>
          </w:p>
        </w:tc>
      </w:tr>
      <w:tr w:rsidR="00175774" w:rsidRPr="003F2823" w:rsidTr="008112A2">
        <w:trPr>
          <w:trHeight w:val="70"/>
          <w:jc w:val="center"/>
        </w:trPr>
        <w:tc>
          <w:tcPr>
            <w:tcW w:w="729" w:type="dxa"/>
            <w:vAlign w:val="center"/>
          </w:tcPr>
          <w:p w:rsidR="00175774" w:rsidRPr="003F2823" w:rsidRDefault="00175774" w:rsidP="003A4822">
            <w:pPr>
              <w:jc w:val="center"/>
              <w:rPr>
                <w:rFonts w:cs="Arial"/>
              </w:rPr>
            </w:pPr>
            <w:r w:rsidRPr="003F2823">
              <w:rPr>
                <w:rFonts w:cs="Arial"/>
              </w:rPr>
              <w:lastRenderedPageBreak/>
              <w:t>3.</w:t>
            </w:r>
          </w:p>
        </w:tc>
        <w:tc>
          <w:tcPr>
            <w:tcW w:w="8430" w:type="dxa"/>
            <w:vAlign w:val="center"/>
          </w:tcPr>
          <w:p w:rsidR="00562AED" w:rsidRPr="003F2823" w:rsidRDefault="00562AED" w:rsidP="00562AED">
            <w:pPr>
              <w:snapToGrid w:val="0"/>
              <w:rPr>
                <w:rFonts w:cs="Arial"/>
                <w:lang w:val="sr-Latn-CS" w:eastAsia="sr-Latn-CS"/>
              </w:rPr>
            </w:pPr>
            <w:r w:rsidRPr="003F2823">
              <w:rPr>
                <w:rFonts w:cs="Arial"/>
                <w:b/>
                <w:u w:val="single"/>
                <w:lang w:val="sr-Latn-CS" w:eastAsia="sr-Latn-CS"/>
              </w:rPr>
              <w:t>Услов</w:t>
            </w:r>
            <w:r w:rsidRPr="003F2823">
              <w:rPr>
                <w:rFonts w:cs="Arial"/>
                <w:u w:val="single"/>
                <w:lang w:val="sr-Latn-CS" w:eastAsia="sr-Latn-CS"/>
              </w:rPr>
              <w:t>:</w:t>
            </w:r>
            <w:r w:rsidRPr="003F2823">
              <w:rPr>
                <w:rFonts w:cs="Arial"/>
                <w:lang w:val="sr-Latn-CS" w:eastAsia="sr-Latn-CS"/>
              </w:rPr>
              <w:t xml:space="preserve"> </w:t>
            </w:r>
          </w:p>
          <w:p w:rsidR="00562AED" w:rsidRPr="003F2823" w:rsidRDefault="00562AED" w:rsidP="00562AED">
            <w:pPr>
              <w:snapToGrid w:val="0"/>
              <w:rPr>
                <w:rFonts w:cs="Arial"/>
                <w:lang w:val="sr-Latn-CS" w:eastAsia="sr-Latn-CS"/>
              </w:rPr>
            </w:pPr>
            <w:r w:rsidRPr="003F282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F2823" w:rsidRDefault="00562AED" w:rsidP="00562AED">
            <w:pPr>
              <w:autoSpaceDE w:val="0"/>
              <w:autoSpaceDN w:val="0"/>
              <w:adjustRightInd w:val="0"/>
              <w:rPr>
                <w:rFonts w:cs="Arial"/>
                <w:b/>
                <w:u w:val="single"/>
                <w:lang w:val="sr-Latn-CS" w:eastAsia="sr-Latn-CS"/>
              </w:rPr>
            </w:pPr>
            <w:r w:rsidRPr="003F2823">
              <w:rPr>
                <w:rFonts w:cs="Arial"/>
                <w:b/>
                <w:u w:val="single"/>
                <w:lang w:val="sr-Latn-CS" w:eastAsia="sr-Latn-CS"/>
              </w:rPr>
              <w:t>Доказ:</w:t>
            </w:r>
          </w:p>
          <w:p w:rsidR="00562AED" w:rsidRPr="003F2823" w:rsidRDefault="00562AED" w:rsidP="00562AED">
            <w:pPr>
              <w:snapToGrid w:val="0"/>
              <w:rPr>
                <w:rFonts w:eastAsia="Calibri" w:cs="Arial"/>
                <w:lang w:val="ru-RU" w:eastAsia="sr-Latn-CS"/>
              </w:rPr>
            </w:pPr>
            <w:r w:rsidRPr="003F2823">
              <w:rPr>
                <w:rFonts w:eastAsia="Calibri" w:cs="Arial"/>
                <w:lang w:val="ru-RU" w:eastAsia="sr-Latn-CS"/>
              </w:rPr>
              <w:t xml:space="preserve">- </w:t>
            </w:r>
            <w:r w:rsidRPr="003F2823">
              <w:rPr>
                <w:rFonts w:eastAsia="Calibri" w:cs="Arial"/>
                <w:b/>
                <w:lang w:val="ru-RU" w:eastAsia="sr-Latn-CS"/>
              </w:rPr>
              <w:t xml:space="preserve">за правно лице, предузетнике и физичка лица: </w:t>
            </w:r>
          </w:p>
          <w:p w:rsidR="00562AED" w:rsidRPr="003F2823" w:rsidRDefault="00562AED" w:rsidP="00562AED">
            <w:pPr>
              <w:snapToGrid w:val="0"/>
              <w:rPr>
                <w:rFonts w:eastAsia="Calibri" w:cs="Arial"/>
                <w:lang w:val="ru-RU" w:eastAsia="sr-Latn-CS"/>
              </w:rPr>
            </w:pPr>
            <w:r w:rsidRPr="003F2823">
              <w:rPr>
                <w:rFonts w:eastAsia="Calibri" w:cs="Arial"/>
                <w:b/>
                <w:lang w:val="ru-RU" w:eastAsia="sr-Latn-CS"/>
              </w:rPr>
              <w:t>1.Уверење Пореске управе</w:t>
            </w:r>
            <w:r w:rsidRPr="003F2823">
              <w:rPr>
                <w:rFonts w:eastAsia="Calibri" w:cs="Arial"/>
                <w:lang w:val="ru-RU" w:eastAsia="sr-Latn-CS"/>
              </w:rPr>
              <w:t xml:space="preserve"> Министарства финансија да је измирио доспеле </w:t>
            </w:r>
            <w:r w:rsidRPr="003F2823">
              <w:rPr>
                <w:rFonts w:cs="Arial"/>
                <w:lang w:val="ru-RU" w:eastAsia="sr-Latn-CS"/>
              </w:rPr>
              <w:t xml:space="preserve">порезе и доприносе </w:t>
            </w:r>
            <w:r w:rsidRPr="003F2823">
              <w:rPr>
                <w:rFonts w:eastAsia="Calibri" w:cs="Arial"/>
                <w:b/>
                <w:u w:val="single"/>
                <w:lang w:val="ru-RU" w:eastAsia="sr-Latn-CS"/>
              </w:rPr>
              <w:t>и</w:t>
            </w:r>
          </w:p>
          <w:p w:rsidR="00562AED" w:rsidRPr="003F2823" w:rsidRDefault="00562AED" w:rsidP="00562AED">
            <w:pPr>
              <w:rPr>
                <w:rFonts w:cs="Arial"/>
                <w:lang w:val="ru-RU" w:eastAsia="sr-Latn-CS"/>
              </w:rPr>
            </w:pPr>
            <w:r w:rsidRPr="003F2823">
              <w:rPr>
                <w:rFonts w:eastAsia="Calibri" w:cs="Arial"/>
                <w:b/>
                <w:lang w:val="ru-RU" w:eastAsia="sr-Latn-CS"/>
              </w:rPr>
              <w:t>2.Уверење Управе јавних прихода локалне самоуправе (града, односно општине</w:t>
            </w:r>
            <w:r w:rsidRPr="003F282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3F2823">
              <w:rPr>
                <w:rFonts w:eastAsia="Calibri" w:cs="Arial"/>
                <w:lang w:val="ru-RU" w:eastAsia="sr-Latn-CS"/>
              </w:rPr>
              <w:t xml:space="preserve">да је измирио обавезе по основу изворних локалних јавних прихода </w:t>
            </w:r>
          </w:p>
          <w:p w:rsidR="00562AED" w:rsidRPr="003F2823" w:rsidRDefault="00562AED" w:rsidP="00562AED">
            <w:pPr>
              <w:ind w:right="122"/>
              <w:rPr>
                <w:rFonts w:cs="Arial"/>
                <w:lang w:val="ru-RU" w:eastAsia="sr-Latn-CS"/>
              </w:rPr>
            </w:pPr>
            <w:r w:rsidRPr="003F2823">
              <w:rPr>
                <w:rFonts w:cs="Arial"/>
                <w:lang w:val="ru-RU" w:eastAsia="sr-Latn-CS"/>
              </w:rPr>
              <w:t>Напомена:</w:t>
            </w:r>
          </w:p>
          <w:p w:rsidR="00562AED" w:rsidRPr="003F2823" w:rsidRDefault="00562AED" w:rsidP="00463F0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3F2823">
              <w:rPr>
                <w:rFonts w:eastAsia="TimesNewRomanPSMT" w:cs="Arial"/>
                <w:lang w:val="sr-Latn-CS" w:eastAsia="sr-Latn-CS"/>
              </w:rPr>
              <w:t>Уколико локална (општин</w:t>
            </w:r>
            <w:r w:rsidRPr="003F2823">
              <w:rPr>
                <w:rFonts w:eastAsia="TimesNewRomanPSMT" w:cs="Arial"/>
                <w:lang w:val="sr-Cyrl-CS" w:eastAsia="sr-Latn-CS"/>
              </w:rPr>
              <w:t>с</w:t>
            </w:r>
            <w:r w:rsidRPr="003F2823">
              <w:rPr>
                <w:rFonts w:eastAsia="TimesNewRomanPSMT" w:cs="Arial"/>
                <w:lang w:val="sr-Latn-CS" w:eastAsia="sr-Latn-CS"/>
              </w:rPr>
              <w:t>ка) управа</w:t>
            </w:r>
            <w:r w:rsidRPr="003F2823">
              <w:rPr>
                <w:rFonts w:eastAsia="TimesNewRomanPSMT" w:cs="Arial"/>
                <w:lang w:val="sr-Cyrl-CS" w:eastAsia="sr-Latn-CS"/>
              </w:rPr>
              <w:t xml:space="preserve"> јавних приход</w:t>
            </w:r>
            <w:r w:rsidRPr="003F282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F2823">
              <w:rPr>
                <w:rFonts w:eastAsia="TimesNewRomanPSMT" w:cs="Arial"/>
                <w:lang w:val="sr-Cyrl-CS" w:eastAsia="sr-Latn-CS"/>
              </w:rPr>
              <w:t xml:space="preserve">јавних прихода </w:t>
            </w:r>
            <w:r w:rsidRPr="003F2823">
              <w:rPr>
                <w:rFonts w:eastAsia="TimesNewRomanPSMT" w:cs="Arial"/>
                <w:lang w:val="sr-Latn-CS" w:eastAsia="sr-Latn-CS"/>
              </w:rPr>
              <w:t xml:space="preserve">приложи и потврде </w:t>
            </w:r>
            <w:r w:rsidRPr="003F2823">
              <w:rPr>
                <w:rFonts w:eastAsia="TimesNewRomanPSMT" w:cs="Arial"/>
                <w:lang w:val="sr-Cyrl-CS" w:eastAsia="sr-Latn-CS"/>
              </w:rPr>
              <w:t xml:space="preserve">тих </w:t>
            </w:r>
            <w:r w:rsidRPr="003F2823">
              <w:rPr>
                <w:rFonts w:eastAsia="TimesNewRomanPSMT" w:cs="Arial"/>
                <w:lang w:val="sr-Latn-CS" w:eastAsia="sr-Latn-CS"/>
              </w:rPr>
              <w:t>осталих лок</w:t>
            </w:r>
            <w:r w:rsidRPr="003F2823">
              <w:rPr>
                <w:rFonts w:eastAsia="TimesNewRomanPSMT" w:cs="Arial"/>
                <w:lang w:val="sr-Cyrl-CS" w:eastAsia="sr-Latn-CS"/>
              </w:rPr>
              <w:t>а</w:t>
            </w:r>
            <w:r w:rsidRPr="003F2823">
              <w:rPr>
                <w:rFonts w:eastAsia="TimesNewRomanPSMT" w:cs="Arial"/>
                <w:lang w:val="sr-Latn-CS" w:eastAsia="sr-Latn-CS"/>
              </w:rPr>
              <w:t xml:space="preserve">лних органа/организација/установа </w:t>
            </w:r>
          </w:p>
          <w:p w:rsidR="00562AED" w:rsidRPr="003F2823" w:rsidRDefault="00562AED" w:rsidP="00463F00">
            <w:pPr>
              <w:numPr>
                <w:ilvl w:val="0"/>
                <w:numId w:val="20"/>
              </w:numPr>
              <w:autoSpaceDE w:val="0"/>
              <w:autoSpaceDN w:val="0"/>
              <w:adjustRightInd w:val="0"/>
              <w:snapToGrid w:val="0"/>
              <w:spacing w:before="0"/>
              <w:ind w:hanging="357"/>
              <w:contextualSpacing/>
              <w:rPr>
                <w:rFonts w:eastAsia="Calibri" w:cs="Arial"/>
                <w:lang w:val="sr-Latn-CS" w:eastAsia="sr-Latn-CS"/>
              </w:rPr>
            </w:pPr>
            <w:r w:rsidRPr="003F282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3F2823">
              <w:rPr>
                <w:rFonts w:eastAsia="TimesNewRomanPSMT" w:cs="Arial"/>
                <w:b/>
                <w:lang w:val="sr-Latn-CS" w:eastAsia="sr-Latn-CS"/>
              </w:rPr>
              <w:t>у</w:t>
            </w:r>
            <w:r w:rsidRPr="003F2823">
              <w:rPr>
                <w:rFonts w:eastAsia="Calibri" w:cs="Arial"/>
                <w:b/>
                <w:lang w:val="ru-RU" w:eastAsia="sr-Latn-CS"/>
              </w:rPr>
              <w:t>верење Агенције за приватизацију да се налази у поступку приватизације</w:t>
            </w:r>
          </w:p>
          <w:p w:rsidR="00562AED" w:rsidRPr="003F2823" w:rsidRDefault="00562AED" w:rsidP="00463F00">
            <w:pPr>
              <w:numPr>
                <w:ilvl w:val="0"/>
                <w:numId w:val="20"/>
              </w:numPr>
              <w:tabs>
                <w:tab w:val="left" w:pos="680"/>
              </w:tabs>
              <w:snapToGrid w:val="0"/>
              <w:spacing w:before="0"/>
              <w:ind w:hanging="357"/>
              <w:contextualSpacing/>
              <w:rPr>
                <w:rFonts w:eastAsia="Calibri" w:cs="Arial"/>
                <w:lang w:val="sr-Latn-CS" w:eastAsia="sr-Latn-CS"/>
              </w:rPr>
            </w:pPr>
            <w:r w:rsidRPr="003F2823">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3F2823" w:rsidRDefault="00562AED" w:rsidP="00463F00">
            <w:pPr>
              <w:numPr>
                <w:ilvl w:val="0"/>
                <w:numId w:val="21"/>
              </w:numPr>
              <w:tabs>
                <w:tab w:val="left" w:pos="680"/>
              </w:tabs>
              <w:snapToGrid w:val="0"/>
              <w:spacing w:before="0"/>
              <w:contextualSpacing/>
              <w:rPr>
                <w:rFonts w:cs="Arial"/>
                <w:lang w:val="sr-Latn-CS" w:eastAsia="sr-Latn-CS"/>
              </w:rPr>
            </w:pPr>
            <w:r w:rsidRPr="003F282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3F2823" w:rsidRDefault="00562AED" w:rsidP="00562AED">
            <w:pPr>
              <w:tabs>
                <w:tab w:val="left" w:pos="680"/>
              </w:tabs>
              <w:snapToGrid w:val="0"/>
              <w:contextualSpacing/>
              <w:rPr>
                <w:rFonts w:eastAsia="Calibri" w:cs="Arial"/>
              </w:rPr>
            </w:pPr>
            <w:r w:rsidRPr="003F2823">
              <w:rPr>
                <w:rFonts w:eastAsia="Calibri" w:cs="Arial"/>
                <w:b/>
                <w:lang w:val="sr-Latn-CS" w:eastAsia="sr-Latn-CS"/>
              </w:rPr>
              <w:t xml:space="preserve">Ови докази не могу бити старији од два месеца </w:t>
            </w:r>
            <w:r w:rsidRPr="003F2823">
              <w:rPr>
                <w:rFonts w:eastAsia="Calibri" w:cs="Arial"/>
                <w:b/>
                <w:lang w:val="sr-Cyrl-CS" w:eastAsia="sr-Latn-CS"/>
              </w:rPr>
              <w:t>пре</w:t>
            </w:r>
            <w:r w:rsidRPr="003F2823">
              <w:rPr>
                <w:rFonts w:eastAsia="Calibri" w:cs="Arial"/>
                <w:b/>
                <w:lang w:val="sr-Latn-CS" w:eastAsia="sr-Latn-CS"/>
              </w:rPr>
              <w:t xml:space="preserve"> отварања понуда</w:t>
            </w:r>
            <w:r w:rsidRPr="003F2823">
              <w:rPr>
                <w:rFonts w:eastAsia="Calibri" w:cs="Arial"/>
                <w:lang w:val="sr-Latn-CS" w:eastAsia="sr-Latn-CS"/>
              </w:rPr>
              <w:t>.</w:t>
            </w:r>
          </w:p>
        </w:tc>
      </w:tr>
      <w:tr w:rsidR="00865BDF" w:rsidRPr="003F2823" w:rsidTr="008112A2">
        <w:trPr>
          <w:trHeight w:val="70"/>
          <w:jc w:val="center"/>
        </w:trPr>
        <w:tc>
          <w:tcPr>
            <w:tcW w:w="729" w:type="dxa"/>
            <w:vAlign w:val="center"/>
          </w:tcPr>
          <w:p w:rsidR="00865BDF" w:rsidRPr="003F2823" w:rsidRDefault="00865BDF" w:rsidP="003A4822">
            <w:pPr>
              <w:jc w:val="center"/>
              <w:rPr>
                <w:rFonts w:cs="Arial"/>
              </w:rPr>
            </w:pPr>
          </w:p>
        </w:tc>
        <w:tc>
          <w:tcPr>
            <w:tcW w:w="8430" w:type="dxa"/>
            <w:vAlign w:val="center"/>
          </w:tcPr>
          <w:p w:rsidR="00865BDF" w:rsidRPr="003F2823" w:rsidRDefault="00865BDF" w:rsidP="00562AED">
            <w:pPr>
              <w:snapToGrid w:val="0"/>
              <w:rPr>
                <w:rFonts w:cs="Arial"/>
                <w:b/>
                <w:u w:val="single"/>
                <w:lang w:val="sr-Latn-CS" w:eastAsia="sr-Latn-CS"/>
              </w:rPr>
            </w:pPr>
          </w:p>
        </w:tc>
      </w:tr>
      <w:tr w:rsidR="00175774" w:rsidRPr="003F2823" w:rsidTr="008112A2">
        <w:trPr>
          <w:jc w:val="center"/>
        </w:trPr>
        <w:tc>
          <w:tcPr>
            <w:tcW w:w="729" w:type="dxa"/>
            <w:vAlign w:val="center"/>
          </w:tcPr>
          <w:p w:rsidR="00175774" w:rsidRPr="003F2823" w:rsidRDefault="000455DD" w:rsidP="003A4822">
            <w:pPr>
              <w:jc w:val="center"/>
              <w:rPr>
                <w:rFonts w:cs="Arial"/>
              </w:rPr>
            </w:pPr>
            <w:r>
              <w:rPr>
                <w:rFonts w:cs="Arial"/>
                <w:lang w:val="sr-Cyrl-RS"/>
              </w:rPr>
              <w:t>4</w:t>
            </w:r>
            <w:r w:rsidR="00175774" w:rsidRPr="003F2823">
              <w:rPr>
                <w:rFonts w:cs="Arial"/>
              </w:rPr>
              <w:t xml:space="preserve">. </w:t>
            </w:r>
          </w:p>
        </w:tc>
        <w:tc>
          <w:tcPr>
            <w:tcW w:w="8430" w:type="dxa"/>
          </w:tcPr>
          <w:p w:rsidR="00562AED" w:rsidRPr="003F2823" w:rsidRDefault="00562AED" w:rsidP="00562AED">
            <w:pPr>
              <w:snapToGrid w:val="0"/>
              <w:rPr>
                <w:rFonts w:cs="Arial"/>
                <w:b/>
                <w:u w:val="single"/>
                <w:lang w:val="sr-Latn-CS" w:eastAsia="sr-Latn-CS"/>
              </w:rPr>
            </w:pPr>
            <w:r w:rsidRPr="003F2823">
              <w:rPr>
                <w:rFonts w:cs="Arial"/>
                <w:b/>
                <w:u w:val="single"/>
                <w:lang w:val="sr-Latn-CS" w:eastAsia="sr-Latn-CS"/>
              </w:rPr>
              <w:t>Услов:</w:t>
            </w:r>
          </w:p>
          <w:p w:rsidR="00562AED" w:rsidRPr="003F2823" w:rsidRDefault="00562AED" w:rsidP="00562AED">
            <w:pPr>
              <w:snapToGrid w:val="0"/>
              <w:rPr>
                <w:rFonts w:cs="Arial"/>
                <w:lang w:val="sr-Latn-CS" w:eastAsia="sr-Latn-CS"/>
              </w:rPr>
            </w:pPr>
            <w:r w:rsidRPr="003F2823">
              <w:rPr>
                <w:rFonts w:cs="Arial"/>
                <w:lang w:val="ru-RU" w:eastAsia="sr-Latn-CS"/>
              </w:rPr>
              <w:t xml:space="preserve">Да је понуђач поштовао обавезе које произилазе из важећих прописа о </w:t>
            </w:r>
            <w:r w:rsidRPr="003F2823">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3F2823" w:rsidRDefault="00562AED" w:rsidP="00562AED">
            <w:pPr>
              <w:autoSpaceDE w:val="0"/>
              <w:autoSpaceDN w:val="0"/>
              <w:adjustRightInd w:val="0"/>
              <w:rPr>
                <w:rFonts w:cs="Arial"/>
                <w:b/>
                <w:u w:val="single"/>
                <w:lang w:val="sr-Latn-CS" w:eastAsia="sr-Latn-CS"/>
              </w:rPr>
            </w:pPr>
            <w:r w:rsidRPr="003F2823">
              <w:rPr>
                <w:rFonts w:cs="Arial"/>
                <w:b/>
                <w:u w:val="single"/>
                <w:lang w:val="sr-Latn-CS" w:eastAsia="sr-Latn-CS"/>
              </w:rPr>
              <w:t>Доказ:</w:t>
            </w:r>
          </w:p>
          <w:p w:rsidR="00562AED" w:rsidRPr="003F2823" w:rsidRDefault="00562AED" w:rsidP="00562AED">
            <w:pPr>
              <w:rPr>
                <w:rFonts w:cs="Arial"/>
                <w:b/>
                <w:lang w:val="sr-Latn-CS" w:eastAsia="sr-Latn-CS"/>
              </w:rPr>
            </w:pPr>
            <w:r w:rsidRPr="003F2823">
              <w:rPr>
                <w:rFonts w:cs="Arial"/>
                <w:lang w:val="sr-Latn-CS" w:eastAsia="sr-Latn-CS"/>
              </w:rPr>
              <w:t>Потписан и оверен Образац изјаве на основу члана 75. став 2. ЗЈН(Образац бр.</w:t>
            </w:r>
            <w:r w:rsidR="00960D69" w:rsidRPr="003F2823">
              <w:rPr>
                <w:rFonts w:cs="Arial"/>
                <w:lang w:val="sr-Cyrl-RS" w:eastAsia="sr-Latn-CS"/>
              </w:rPr>
              <w:t xml:space="preserve"> 4</w:t>
            </w:r>
            <w:r w:rsidRPr="003F2823">
              <w:rPr>
                <w:rFonts w:cs="Arial"/>
                <w:lang w:val="sr-Latn-CS" w:eastAsia="sr-Latn-CS"/>
              </w:rPr>
              <w:t>)</w:t>
            </w:r>
          </w:p>
          <w:p w:rsidR="00562AED" w:rsidRPr="003F2823" w:rsidRDefault="00562AED" w:rsidP="00562AED">
            <w:pPr>
              <w:snapToGrid w:val="0"/>
              <w:rPr>
                <w:rFonts w:cs="Arial"/>
                <w:lang w:val="sr-Cyrl-CS" w:eastAsia="sr-Latn-CS"/>
              </w:rPr>
            </w:pPr>
            <w:r w:rsidRPr="003F2823">
              <w:rPr>
                <w:rFonts w:cs="Arial"/>
                <w:lang w:val="sr-Latn-CS" w:eastAsia="sr-Latn-CS"/>
              </w:rPr>
              <w:t>Напомена:</w:t>
            </w:r>
          </w:p>
          <w:p w:rsidR="00562AED" w:rsidRPr="003F2823" w:rsidRDefault="00562AED" w:rsidP="00463F00">
            <w:pPr>
              <w:numPr>
                <w:ilvl w:val="0"/>
                <w:numId w:val="22"/>
              </w:numPr>
              <w:snapToGrid w:val="0"/>
              <w:rPr>
                <w:rFonts w:cs="Arial"/>
                <w:lang w:val="sr-Cyrl-CS" w:eastAsia="sr-Latn-CS"/>
              </w:rPr>
            </w:pPr>
            <w:r w:rsidRPr="003F2823">
              <w:rPr>
                <w:rFonts w:cs="Arial"/>
                <w:lang w:val="sr-Latn-CS" w:eastAsia="sr-Latn-CS"/>
              </w:rPr>
              <w:t xml:space="preserve">Изјава мора да буде потписана од стране овлашћеног лица </w:t>
            </w:r>
            <w:r w:rsidRPr="003F2823">
              <w:rPr>
                <w:rFonts w:cs="Arial"/>
                <w:lang w:val="sr-Cyrl-CS" w:eastAsia="sr-Latn-CS"/>
              </w:rPr>
              <w:t>за заступање понуђача</w:t>
            </w:r>
            <w:r w:rsidRPr="003F2823">
              <w:rPr>
                <w:rFonts w:cs="Arial"/>
                <w:lang w:val="sr-Latn-CS" w:eastAsia="sr-Latn-CS"/>
              </w:rPr>
              <w:t xml:space="preserve"> и оверена печатом. </w:t>
            </w:r>
          </w:p>
          <w:p w:rsidR="00562AED" w:rsidRPr="003F2823" w:rsidRDefault="00562AED" w:rsidP="00463F00">
            <w:pPr>
              <w:numPr>
                <w:ilvl w:val="0"/>
                <w:numId w:val="22"/>
              </w:numPr>
              <w:snapToGrid w:val="0"/>
              <w:rPr>
                <w:rFonts w:cs="Arial"/>
                <w:lang w:val="sr-Latn-CS" w:eastAsia="sr-Latn-CS"/>
              </w:rPr>
            </w:pPr>
            <w:r w:rsidRPr="003F2823">
              <w:rPr>
                <w:rFonts w:cs="Arial"/>
                <w:lang w:val="sr-Latn-CS" w:eastAsia="sr-Latn-CS"/>
              </w:rPr>
              <w:t xml:space="preserve">Уколико понуду подноси група понуђача, Изјава мора бити </w:t>
            </w:r>
            <w:r w:rsidRPr="003F2823">
              <w:rPr>
                <w:rFonts w:cs="Arial"/>
                <w:lang w:val="sr-Cyrl-CS" w:eastAsia="sr-Latn-CS"/>
              </w:rPr>
              <w:t>достављена за сваког члана групе понуђача. Изјава мора бити</w:t>
            </w:r>
            <w:r w:rsidRPr="003F2823">
              <w:rPr>
                <w:rFonts w:cs="Arial"/>
                <w:lang w:val="sr-Latn-CS" w:eastAsia="sr-Latn-CS"/>
              </w:rPr>
              <w:t xml:space="preserve"> потписана од стране овлашћеног лица </w:t>
            </w:r>
            <w:r w:rsidRPr="003F2823">
              <w:rPr>
                <w:rFonts w:cs="Arial"/>
                <w:lang w:val="sr-Cyrl-CS" w:eastAsia="sr-Latn-CS"/>
              </w:rPr>
              <w:t xml:space="preserve">за заступање </w:t>
            </w:r>
            <w:r w:rsidRPr="003F2823">
              <w:rPr>
                <w:rFonts w:cs="Arial"/>
                <w:lang w:val="sr-Latn-CS" w:eastAsia="sr-Latn-CS"/>
              </w:rPr>
              <w:t xml:space="preserve">понуђача из групе понуђача и оверена печатом.  </w:t>
            </w:r>
          </w:p>
          <w:p w:rsidR="005E487E" w:rsidRPr="003F2823" w:rsidRDefault="00562AED" w:rsidP="00463F00">
            <w:pPr>
              <w:numPr>
                <w:ilvl w:val="0"/>
                <w:numId w:val="22"/>
              </w:numPr>
              <w:tabs>
                <w:tab w:val="num" w:pos="723"/>
              </w:tabs>
              <w:snapToGrid w:val="0"/>
              <w:ind w:left="723"/>
              <w:rPr>
                <w:rFonts w:cs="Arial"/>
                <w:lang w:val="sr-Latn-CS" w:eastAsia="sr-Latn-CS"/>
              </w:rPr>
            </w:pPr>
            <w:r w:rsidRPr="003F2823">
              <w:rPr>
                <w:rFonts w:cs="Arial"/>
                <w:lang w:val="sr-Latn-CS" w:eastAsia="sr-Latn-CS"/>
              </w:rPr>
              <w:t xml:space="preserve">Уколико понуђач подноси понуду са подизвођачем, Изјава мора бити </w:t>
            </w:r>
            <w:r w:rsidRPr="003F2823">
              <w:rPr>
                <w:rFonts w:cs="Arial"/>
                <w:lang w:val="sr-Cyrl-CS" w:eastAsia="sr-Latn-CS"/>
              </w:rPr>
              <w:t xml:space="preserve">достављена и за сваког </w:t>
            </w:r>
            <w:r w:rsidRPr="003F2823">
              <w:rPr>
                <w:rFonts w:cs="Arial"/>
                <w:lang w:val="sr-Latn-CS" w:eastAsia="sr-Latn-CS"/>
              </w:rPr>
              <w:t>подизвођача.</w:t>
            </w:r>
            <w:r w:rsidRPr="003F2823">
              <w:rPr>
                <w:rFonts w:cs="Arial"/>
                <w:lang w:val="sr-Cyrl-CS" w:eastAsia="sr-Latn-CS"/>
              </w:rPr>
              <w:t xml:space="preserve"> Изјава мора бити</w:t>
            </w:r>
            <w:r w:rsidRPr="003F2823">
              <w:rPr>
                <w:rFonts w:cs="Arial"/>
                <w:lang w:val="sr-Latn-CS" w:eastAsia="sr-Latn-CS"/>
              </w:rPr>
              <w:t xml:space="preserve"> потписана од стране овлашћеног лица </w:t>
            </w:r>
            <w:r w:rsidRPr="003F2823">
              <w:rPr>
                <w:rFonts w:cs="Arial"/>
                <w:lang w:val="sr-Cyrl-CS" w:eastAsia="sr-Latn-CS"/>
              </w:rPr>
              <w:t xml:space="preserve">за заступање </w:t>
            </w:r>
            <w:r w:rsidRPr="003F2823">
              <w:rPr>
                <w:rFonts w:cs="Arial"/>
                <w:lang w:val="sr-Latn-CS" w:eastAsia="sr-Latn-CS"/>
              </w:rPr>
              <w:t xml:space="preserve">подизвођача и оверена печатом.  </w:t>
            </w:r>
          </w:p>
        </w:tc>
      </w:tr>
    </w:tbl>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proofErr w:type="gramStart"/>
      <w:r w:rsidRPr="003F2823">
        <w:rPr>
          <w:rFonts w:cs="Arial"/>
          <w:lang w:eastAsia="zh-CN"/>
        </w:rPr>
        <w:t>Понуда понуђача који не докаже да испуњава наведене обавезне услове из тачака 1.</w:t>
      </w:r>
      <w:proofErr w:type="gramEnd"/>
      <w:r w:rsidR="003B0AFB" w:rsidRPr="003F2823">
        <w:rPr>
          <w:rFonts w:cs="Arial"/>
          <w:lang w:val="sr-Cyrl-RS" w:eastAsia="zh-CN"/>
        </w:rPr>
        <w:t xml:space="preserve"> д</w:t>
      </w:r>
      <w:r w:rsidRPr="003F2823">
        <w:rPr>
          <w:rFonts w:cs="Arial"/>
          <w:lang w:eastAsia="zh-CN"/>
        </w:rPr>
        <w:t>о</w:t>
      </w:r>
      <w:r w:rsidR="003B0AFB" w:rsidRPr="003F2823">
        <w:rPr>
          <w:rFonts w:cs="Arial"/>
          <w:lang w:val="sr-Cyrl-RS" w:eastAsia="zh-CN"/>
        </w:rPr>
        <w:t>.</w:t>
      </w:r>
      <w:r w:rsidRPr="003F2823">
        <w:rPr>
          <w:rFonts w:cs="Arial"/>
          <w:lang w:eastAsia="zh-CN"/>
        </w:rPr>
        <w:t xml:space="preserve"> </w:t>
      </w:r>
      <w:r w:rsidR="00865BDF">
        <w:rPr>
          <w:rFonts w:cs="Arial"/>
          <w:lang w:val="sr-Cyrl-RS" w:eastAsia="zh-CN"/>
        </w:rPr>
        <w:t>4</w:t>
      </w:r>
      <w:r w:rsidRPr="003F2823">
        <w:rPr>
          <w:rFonts w:cs="Arial"/>
          <w:lang w:eastAsia="zh-CN"/>
        </w:rPr>
        <w:t xml:space="preserve"> овог обрасца, биће одбијена као неприхватљива.</w:t>
      </w:r>
    </w:p>
    <w:p w:rsidR="00BE2596" w:rsidRPr="003F2823" w:rsidRDefault="00BE2596" w:rsidP="00BE2596">
      <w:pPr>
        <w:rPr>
          <w:rFonts w:cs="Arial"/>
        </w:rPr>
      </w:pPr>
      <w:r w:rsidRPr="003F2823">
        <w:rPr>
          <w:rFonts w:cs="Arial"/>
        </w:rPr>
        <w:t xml:space="preserve">1. Сваки подизвођач мора да испуњава услове из члана 75.став 1. </w:t>
      </w:r>
      <w:proofErr w:type="gramStart"/>
      <w:r w:rsidRPr="003F2823">
        <w:rPr>
          <w:rFonts w:cs="Arial"/>
        </w:rPr>
        <w:t>тачка</w:t>
      </w:r>
      <w:proofErr w:type="gramEnd"/>
      <w:r w:rsidRPr="003F2823">
        <w:rPr>
          <w:rFonts w:cs="Arial"/>
        </w:rPr>
        <w:t xml:space="preserve"> 1), 2) и 4) и члана 75. </w:t>
      </w:r>
      <w:proofErr w:type="gramStart"/>
      <w:r w:rsidRPr="003F2823">
        <w:rPr>
          <w:rFonts w:cs="Arial"/>
        </w:rPr>
        <w:t>став</w:t>
      </w:r>
      <w:proofErr w:type="gramEnd"/>
      <w:r w:rsidRPr="003F2823">
        <w:rPr>
          <w:rFonts w:cs="Arial"/>
        </w:rPr>
        <w:t xml:space="preserve"> 2. </w:t>
      </w:r>
      <w:proofErr w:type="gramStart"/>
      <w:r w:rsidRPr="003F2823">
        <w:rPr>
          <w:rFonts w:cs="Arial"/>
        </w:rPr>
        <w:t>Закона, што доказује достављањем доказа наведених у овом одељку.</w:t>
      </w:r>
      <w:proofErr w:type="gramEnd"/>
    </w:p>
    <w:p w:rsidR="00BE2596" w:rsidRPr="003F2823" w:rsidRDefault="00BE2596" w:rsidP="00BE2596">
      <w:pPr>
        <w:rPr>
          <w:rFonts w:cs="Arial"/>
        </w:rPr>
      </w:pPr>
    </w:p>
    <w:p w:rsidR="00BE2596" w:rsidRPr="003F2823" w:rsidRDefault="00BE2596" w:rsidP="00BE2596">
      <w:pPr>
        <w:spacing w:before="0"/>
        <w:rPr>
          <w:rFonts w:cs="Arial"/>
          <w:lang w:eastAsia="zh-CN"/>
        </w:rPr>
      </w:pPr>
      <w:r w:rsidRPr="003F2823">
        <w:rPr>
          <w:rFonts w:cs="Arial"/>
          <w:lang w:eastAsia="zh-CN"/>
        </w:rPr>
        <w:t xml:space="preserve">2. Сваки понуђач из групе </w:t>
      </w:r>
      <w:proofErr w:type="gramStart"/>
      <w:r w:rsidRPr="003F2823">
        <w:rPr>
          <w:rFonts w:cs="Arial"/>
          <w:lang w:eastAsia="zh-CN"/>
        </w:rPr>
        <w:t>понуђача  која</w:t>
      </w:r>
      <w:proofErr w:type="gramEnd"/>
      <w:r w:rsidRPr="003F2823">
        <w:rPr>
          <w:rFonts w:cs="Arial"/>
          <w:lang w:eastAsia="zh-CN"/>
        </w:rPr>
        <w:t xml:space="preserve"> подноси заједничку понуду мора да испуњава услове из члана 75. </w:t>
      </w:r>
      <w:proofErr w:type="gramStart"/>
      <w:r w:rsidRPr="003F2823">
        <w:rPr>
          <w:rFonts w:cs="Arial"/>
          <w:lang w:eastAsia="zh-CN"/>
        </w:rPr>
        <w:t>став</w:t>
      </w:r>
      <w:proofErr w:type="gramEnd"/>
      <w:r w:rsidRPr="003F2823">
        <w:rPr>
          <w:rFonts w:cs="Arial"/>
          <w:lang w:eastAsia="zh-CN"/>
        </w:rPr>
        <w:t xml:space="preserve"> 1. </w:t>
      </w:r>
      <w:proofErr w:type="gramStart"/>
      <w:r w:rsidRPr="003F2823">
        <w:rPr>
          <w:rFonts w:cs="Arial"/>
          <w:lang w:eastAsia="zh-CN"/>
        </w:rPr>
        <w:t>тачка</w:t>
      </w:r>
      <w:proofErr w:type="gramEnd"/>
      <w:r w:rsidRPr="003F2823">
        <w:rPr>
          <w:rFonts w:cs="Arial"/>
          <w:lang w:eastAsia="zh-CN"/>
        </w:rPr>
        <w:t xml:space="preserve"> 1), 2) и 4) </w:t>
      </w:r>
      <w:r w:rsidRPr="003F2823">
        <w:rPr>
          <w:rFonts w:cs="Arial"/>
        </w:rPr>
        <w:t xml:space="preserve">и члана 75. </w:t>
      </w:r>
      <w:proofErr w:type="gramStart"/>
      <w:r w:rsidRPr="003F2823">
        <w:rPr>
          <w:rFonts w:cs="Arial"/>
        </w:rPr>
        <w:t>став</w:t>
      </w:r>
      <w:proofErr w:type="gramEnd"/>
      <w:r w:rsidRPr="003F2823">
        <w:rPr>
          <w:rFonts w:cs="Arial"/>
        </w:rPr>
        <w:t xml:space="preserve"> 2. </w:t>
      </w:r>
      <w:proofErr w:type="gramStart"/>
      <w:r w:rsidRPr="003F2823">
        <w:rPr>
          <w:rFonts w:cs="Arial"/>
          <w:lang w:eastAsia="zh-CN"/>
        </w:rPr>
        <w:t>Закона, што доказује достављањем доказа наведених у овом одељку.</w:t>
      </w:r>
      <w:proofErr w:type="gramEnd"/>
    </w:p>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r w:rsidRPr="003F2823">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3F2823" w:rsidRDefault="00BE2596" w:rsidP="00BE2596">
      <w:pPr>
        <w:spacing w:before="0"/>
        <w:rPr>
          <w:rFonts w:cs="Arial"/>
          <w:lang w:eastAsia="zh-CN"/>
        </w:rPr>
      </w:pPr>
      <w:proofErr w:type="gramStart"/>
      <w:r w:rsidRPr="003F2823">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r w:rsidRPr="003F2823">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3F2823">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F2823">
        <w:rPr>
          <w:rFonts w:cs="Arial"/>
          <w:lang w:eastAsia="zh-CN"/>
        </w:rPr>
        <w:t xml:space="preserve"> </w:t>
      </w:r>
      <w:proofErr w:type="gramStart"/>
      <w:r w:rsidRPr="003F2823">
        <w:rPr>
          <w:rFonts w:cs="Arial"/>
          <w:lang w:eastAsia="zh-CN"/>
        </w:rPr>
        <w:t>Уз наведену Изјаву, понуђач може да достави и фотокопију Решења о упису понуђача у Регистар понуђача.</w:t>
      </w:r>
      <w:proofErr w:type="gramEnd"/>
      <w:r w:rsidRPr="003F2823">
        <w:rPr>
          <w:rFonts w:cs="Arial"/>
          <w:lang w:eastAsia="zh-CN"/>
        </w:rPr>
        <w:t xml:space="preserve">  </w:t>
      </w:r>
    </w:p>
    <w:p w:rsidR="00830398" w:rsidRPr="003F2823" w:rsidRDefault="00830398" w:rsidP="00BE2596">
      <w:pPr>
        <w:spacing w:before="0"/>
        <w:rPr>
          <w:rFonts w:cs="Arial"/>
          <w:lang w:val="sr-Cyrl-RS" w:eastAsia="zh-CN"/>
        </w:rPr>
      </w:pPr>
    </w:p>
    <w:p w:rsidR="00BE2596" w:rsidRPr="003F2823" w:rsidRDefault="00BE2596" w:rsidP="00BE2596">
      <w:pPr>
        <w:spacing w:before="0"/>
        <w:rPr>
          <w:rFonts w:cs="Arial"/>
          <w:lang w:eastAsia="zh-CN"/>
        </w:rPr>
      </w:pPr>
      <w:proofErr w:type="gramStart"/>
      <w:r w:rsidRPr="003F2823">
        <w:rPr>
          <w:rFonts w:cs="Arial"/>
          <w:lang w:eastAsia="zh-CN"/>
        </w:rPr>
        <w:t>На основу члана 79.став 5.</w:t>
      </w:r>
      <w:proofErr w:type="gramEnd"/>
      <w:r w:rsidRPr="003F2823">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3F2823" w:rsidRDefault="00BE2596" w:rsidP="00BE2596">
      <w:pPr>
        <w:spacing w:before="0"/>
        <w:ind w:firstLine="720"/>
        <w:rPr>
          <w:rFonts w:cs="Arial"/>
          <w:lang w:eastAsia="zh-CN"/>
        </w:rPr>
      </w:pPr>
      <w:proofErr w:type="gramStart"/>
      <w:r w:rsidRPr="003F2823">
        <w:rPr>
          <w:rFonts w:cs="Arial"/>
          <w:lang w:eastAsia="zh-CN"/>
        </w:rPr>
        <w:t>1)извод</w:t>
      </w:r>
      <w:proofErr w:type="gramEnd"/>
      <w:r w:rsidRPr="003F2823">
        <w:rPr>
          <w:rFonts w:cs="Arial"/>
          <w:lang w:eastAsia="zh-CN"/>
        </w:rPr>
        <w:t xml:space="preserve"> из регистра надлежног органа:</w:t>
      </w:r>
    </w:p>
    <w:p w:rsidR="00BE2596" w:rsidRPr="003F2823" w:rsidRDefault="00BE2596" w:rsidP="00BE2596">
      <w:pPr>
        <w:spacing w:before="0"/>
        <w:ind w:firstLine="720"/>
        <w:rPr>
          <w:rFonts w:cs="Arial"/>
          <w:lang w:eastAsia="zh-CN"/>
        </w:rPr>
      </w:pPr>
      <w:r w:rsidRPr="003F2823">
        <w:rPr>
          <w:rFonts w:cs="Arial"/>
          <w:lang w:eastAsia="zh-CN"/>
        </w:rPr>
        <w:t xml:space="preserve">-извод из регистра АПР: </w:t>
      </w:r>
      <w:hyperlink r:id="rId169" w:history="1">
        <w:r w:rsidRPr="003F2823">
          <w:rPr>
            <w:rStyle w:val="Hyperlink"/>
            <w:rFonts w:cs="Arial"/>
            <w:lang w:eastAsia="zh-CN"/>
          </w:rPr>
          <w:t>www.apr.gov.rs</w:t>
        </w:r>
      </w:hyperlink>
    </w:p>
    <w:p w:rsidR="00BE2596" w:rsidRPr="003F2823" w:rsidRDefault="00BE2596" w:rsidP="00BE2596">
      <w:pPr>
        <w:spacing w:before="0"/>
        <w:ind w:firstLine="720"/>
        <w:rPr>
          <w:rFonts w:cs="Arial"/>
          <w:lang w:eastAsia="zh-CN"/>
        </w:rPr>
      </w:pPr>
      <w:proofErr w:type="gramStart"/>
      <w:r w:rsidRPr="003F2823">
        <w:rPr>
          <w:rFonts w:cs="Arial"/>
          <w:lang w:eastAsia="zh-CN"/>
        </w:rPr>
        <w:t>2)докази</w:t>
      </w:r>
      <w:proofErr w:type="gramEnd"/>
      <w:r w:rsidRPr="003F2823">
        <w:rPr>
          <w:rFonts w:cs="Arial"/>
          <w:lang w:eastAsia="zh-CN"/>
        </w:rPr>
        <w:t xml:space="preserve"> из члана 75. </w:t>
      </w:r>
      <w:proofErr w:type="gramStart"/>
      <w:r w:rsidRPr="003F2823">
        <w:rPr>
          <w:rFonts w:cs="Arial"/>
          <w:lang w:eastAsia="zh-CN"/>
        </w:rPr>
        <w:t>став</w:t>
      </w:r>
      <w:proofErr w:type="gramEnd"/>
      <w:r w:rsidRPr="003F2823">
        <w:rPr>
          <w:rFonts w:cs="Arial"/>
          <w:lang w:eastAsia="zh-CN"/>
        </w:rPr>
        <w:t xml:space="preserve"> 1. </w:t>
      </w:r>
      <w:proofErr w:type="gramStart"/>
      <w:r w:rsidRPr="003F2823">
        <w:rPr>
          <w:rFonts w:cs="Arial"/>
          <w:lang w:eastAsia="zh-CN"/>
        </w:rPr>
        <w:t>тачка</w:t>
      </w:r>
      <w:proofErr w:type="gramEnd"/>
      <w:r w:rsidRPr="003F2823">
        <w:rPr>
          <w:rFonts w:cs="Arial"/>
          <w:lang w:eastAsia="zh-CN"/>
        </w:rPr>
        <w:t xml:space="preserve"> 1) ,2) и 4) Закона</w:t>
      </w:r>
    </w:p>
    <w:p w:rsidR="00BE2596" w:rsidRPr="003F2823" w:rsidRDefault="00BE2596" w:rsidP="00BE2596">
      <w:pPr>
        <w:spacing w:before="0"/>
        <w:ind w:firstLine="720"/>
        <w:rPr>
          <w:rFonts w:cs="Arial"/>
        </w:rPr>
      </w:pPr>
      <w:r w:rsidRPr="003F2823">
        <w:rPr>
          <w:rFonts w:cs="Arial"/>
          <w:lang w:eastAsia="zh-CN"/>
        </w:rPr>
        <w:t xml:space="preserve">-регистар понуђача: </w:t>
      </w:r>
      <w:hyperlink r:id="rId170" w:history="1">
        <w:r w:rsidRPr="003F2823">
          <w:rPr>
            <w:rStyle w:val="Hyperlink"/>
            <w:rFonts w:cs="Arial"/>
            <w:lang w:eastAsia="zh-CN"/>
          </w:rPr>
          <w:t>www.apr.gov.rs</w:t>
        </w:r>
      </w:hyperlink>
    </w:p>
    <w:p w:rsidR="00BE2596" w:rsidRPr="003F2823" w:rsidRDefault="00BE2596" w:rsidP="00BE2596">
      <w:pPr>
        <w:spacing w:before="0"/>
        <w:ind w:firstLine="720"/>
        <w:rPr>
          <w:rFonts w:cs="Arial"/>
          <w:lang w:eastAsia="zh-CN"/>
        </w:rPr>
      </w:pPr>
    </w:p>
    <w:p w:rsidR="00BE2596" w:rsidRPr="003F2823" w:rsidRDefault="00BE2596" w:rsidP="00BE2596">
      <w:pPr>
        <w:spacing w:before="0"/>
        <w:rPr>
          <w:rFonts w:cs="Arial"/>
          <w:lang w:val="sr-Cyrl-CS" w:eastAsia="zh-CN"/>
        </w:rPr>
      </w:pPr>
      <w:r w:rsidRPr="003F2823">
        <w:rPr>
          <w:rFonts w:cs="Arial"/>
          <w:lang w:val="sr-Cyrl-CS" w:eastAsia="zh-CN"/>
        </w:rPr>
        <w:t>5</w:t>
      </w:r>
      <w:r w:rsidRPr="003F2823">
        <w:rPr>
          <w:rFonts w:cs="Arial"/>
          <w:lang w:eastAsia="zh-CN"/>
        </w:rPr>
        <w:t xml:space="preserve">. </w:t>
      </w:r>
      <w:proofErr w:type="gramStart"/>
      <w:r w:rsidRPr="003F2823">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F2823">
        <w:rPr>
          <w:rFonts w:cs="Arial"/>
          <w:lang w:val="sr-Cyrl-CS" w:eastAsia="zh-CN"/>
        </w:rPr>
        <w:t>.</w:t>
      </w:r>
      <w:proofErr w:type="gramEnd"/>
    </w:p>
    <w:p w:rsidR="00BE2596" w:rsidRPr="003F2823" w:rsidRDefault="00BE2596" w:rsidP="00BE2596">
      <w:pPr>
        <w:spacing w:before="0"/>
        <w:rPr>
          <w:rFonts w:cs="Arial"/>
          <w:lang w:val="sr-Cyrl-CS" w:eastAsia="zh-CN"/>
        </w:rPr>
      </w:pPr>
    </w:p>
    <w:p w:rsidR="00BE2596" w:rsidRPr="003F2823" w:rsidRDefault="00BE2596" w:rsidP="00BE2596">
      <w:pPr>
        <w:spacing w:before="0"/>
        <w:rPr>
          <w:rFonts w:cs="Arial"/>
          <w:lang w:eastAsia="zh-CN"/>
        </w:rPr>
      </w:pPr>
      <w:r w:rsidRPr="003F2823">
        <w:rPr>
          <w:rFonts w:cs="Arial"/>
          <w:lang w:val="sr-Cyrl-CS" w:eastAsia="zh-CN"/>
        </w:rPr>
        <w:t>6</w:t>
      </w:r>
      <w:r w:rsidRPr="003F2823">
        <w:rPr>
          <w:rFonts w:cs="Arial"/>
          <w:lang w:eastAsia="zh-CN"/>
        </w:rPr>
        <w:t xml:space="preserve">. </w:t>
      </w:r>
      <w:proofErr w:type="gramStart"/>
      <w:r w:rsidRPr="003F2823">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r w:rsidRPr="003F2823">
        <w:rPr>
          <w:rFonts w:cs="Arial"/>
          <w:lang w:val="sr-Cyrl-CS" w:eastAsia="zh-CN"/>
        </w:rPr>
        <w:t>7</w:t>
      </w:r>
      <w:r w:rsidRPr="003F2823">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r w:rsidRPr="003F2823">
        <w:rPr>
          <w:rFonts w:cs="Arial"/>
          <w:lang w:eastAsia="zh-CN"/>
        </w:rPr>
        <w:t xml:space="preserve">8. Ако се у држави у којој понуђач има седиште не издају докази из члана 77. </w:t>
      </w:r>
      <w:r w:rsidRPr="003F2823">
        <w:rPr>
          <w:rFonts w:cs="Arial"/>
          <w:lang w:val="sr-Cyrl-CS" w:eastAsia="zh-CN"/>
        </w:rPr>
        <w:t xml:space="preserve">став 1. </w:t>
      </w:r>
      <w:proofErr w:type="gramStart"/>
      <w:r w:rsidRPr="003F2823">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3F2823" w:rsidRDefault="00BE2596" w:rsidP="00BE2596">
      <w:pPr>
        <w:spacing w:before="0"/>
        <w:rPr>
          <w:rFonts w:cs="Arial"/>
          <w:lang w:eastAsia="zh-CN"/>
        </w:rPr>
      </w:pPr>
    </w:p>
    <w:p w:rsidR="00BE2596" w:rsidRDefault="00BE2596" w:rsidP="00BE2596">
      <w:pPr>
        <w:spacing w:before="0"/>
        <w:rPr>
          <w:rFonts w:cs="Arial"/>
          <w:lang w:val="sr-Cyrl-RS" w:eastAsia="zh-CN"/>
        </w:rPr>
      </w:pPr>
      <w:r w:rsidRPr="003F2823">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34191" w:rsidRPr="00634191" w:rsidRDefault="00634191" w:rsidP="00BE2596">
      <w:pPr>
        <w:spacing w:before="0"/>
        <w:rPr>
          <w:rFonts w:cs="Arial"/>
          <w:lang w:val="sr-Cyrl-RS" w:eastAsia="zh-CN"/>
        </w:rPr>
      </w:pPr>
    </w:p>
    <w:p w:rsidR="00BE7496" w:rsidRPr="003F2823" w:rsidRDefault="00BE7496" w:rsidP="00B13CD3">
      <w:pPr>
        <w:spacing w:before="0"/>
        <w:rPr>
          <w:rFonts w:cs="Arial"/>
          <w:color w:val="00B0F0"/>
          <w:lang w:val="sr-Cyrl-RS" w:eastAsia="zh-CN"/>
        </w:rPr>
      </w:pPr>
    </w:p>
    <w:p w:rsidR="0086678B" w:rsidRPr="00634191" w:rsidRDefault="00322313" w:rsidP="00634191">
      <w:pPr>
        <w:pStyle w:val="KDPodnaslov1"/>
        <w:numPr>
          <w:ilvl w:val="0"/>
          <w:numId w:val="14"/>
        </w:num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0"/>
      <w:bookmarkEnd w:id="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3F2823">
        <w:rPr>
          <w:rFonts w:cs="Arial"/>
        </w:rPr>
        <w:t>КРИТЕРИЈУМ ЗА ДОДЕЛУ УГОВОРА</w:t>
      </w:r>
      <w:bookmarkEnd w:id="191"/>
    </w:p>
    <w:p w:rsidR="00BE2596" w:rsidRPr="003F2823" w:rsidRDefault="00BE2596" w:rsidP="00BE2596">
      <w:pPr>
        <w:pStyle w:val="KDKomentar"/>
        <w:spacing w:before="0"/>
        <w:rPr>
          <w:rFonts w:cs="Arial"/>
          <w:b/>
          <w:i w:val="0"/>
          <w:color w:val="auto"/>
          <w:sz w:val="22"/>
          <w:szCs w:val="22"/>
        </w:rPr>
      </w:pPr>
      <w:r w:rsidRPr="003F2823">
        <w:rPr>
          <w:rFonts w:cs="Arial"/>
          <w:i w:val="0"/>
          <w:color w:val="auto"/>
          <w:sz w:val="22"/>
          <w:szCs w:val="22"/>
        </w:rPr>
        <w:t xml:space="preserve">Избор најповољније понуде ће се извршити применом критеријума </w:t>
      </w:r>
      <w:r w:rsidRPr="003F2823">
        <w:rPr>
          <w:rFonts w:cs="Arial"/>
          <w:b/>
          <w:i w:val="0"/>
          <w:color w:val="auto"/>
          <w:sz w:val="22"/>
          <w:szCs w:val="22"/>
        </w:rPr>
        <w:t>„Најнижа понуђена цена“.</w:t>
      </w:r>
    </w:p>
    <w:p w:rsidR="00BE2596" w:rsidRPr="003F2823" w:rsidRDefault="00BE2596" w:rsidP="00BE2596">
      <w:pPr>
        <w:pStyle w:val="KDKomentar"/>
        <w:spacing w:before="0"/>
        <w:rPr>
          <w:rFonts w:cs="Arial"/>
          <w:i w:val="0"/>
          <w:color w:val="auto"/>
          <w:sz w:val="22"/>
          <w:szCs w:val="22"/>
        </w:rPr>
      </w:pPr>
      <w:r w:rsidRPr="003F2823">
        <w:rPr>
          <w:rFonts w:cs="Arial"/>
          <w:i w:val="0"/>
          <w:color w:val="auto"/>
          <w:sz w:val="22"/>
          <w:szCs w:val="22"/>
        </w:rPr>
        <w:t>Критеријум за оцењивање понуда</w:t>
      </w:r>
      <w:r w:rsidRPr="003F2823">
        <w:rPr>
          <w:rFonts w:cs="Arial"/>
          <w:b/>
          <w:i w:val="0"/>
          <w:color w:val="auto"/>
          <w:sz w:val="22"/>
          <w:szCs w:val="22"/>
        </w:rPr>
        <w:t xml:space="preserve"> Најнижа понуђена цена, </w:t>
      </w:r>
      <w:r w:rsidRPr="003F2823">
        <w:rPr>
          <w:rFonts w:cs="Arial"/>
          <w:i w:val="0"/>
          <w:color w:val="auto"/>
          <w:sz w:val="22"/>
          <w:szCs w:val="22"/>
        </w:rPr>
        <w:t>заснива се на понуђеној цени</w:t>
      </w:r>
      <w:r w:rsidRPr="003F2823">
        <w:rPr>
          <w:rFonts w:cs="Arial"/>
          <w:i w:val="0"/>
          <w:color w:val="auto"/>
          <w:sz w:val="22"/>
          <w:szCs w:val="22"/>
          <w:lang w:val="sr-Cyrl-CS"/>
        </w:rPr>
        <w:t xml:space="preserve"> као једином критеријуму</w:t>
      </w:r>
      <w:r w:rsidRPr="003F2823">
        <w:rPr>
          <w:rFonts w:cs="Arial"/>
          <w:i w:val="0"/>
          <w:color w:val="auto"/>
          <w:sz w:val="22"/>
          <w:szCs w:val="22"/>
        </w:rPr>
        <w:t>.</w:t>
      </w:r>
    </w:p>
    <w:p w:rsidR="00BE2596" w:rsidRPr="003F2823" w:rsidRDefault="00BE2596" w:rsidP="00BE2596">
      <w:pPr>
        <w:pStyle w:val="KDParagraf"/>
        <w:spacing w:before="0"/>
        <w:rPr>
          <w:rFonts w:cs="Arial"/>
          <w:lang w:val="sr-Cyrl-RS"/>
        </w:rPr>
      </w:pPr>
    </w:p>
    <w:p w:rsidR="00BE2596" w:rsidRPr="003F2823" w:rsidRDefault="00303FF8" w:rsidP="00BE2596">
      <w:pPr>
        <w:pStyle w:val="KDParagraf"/>
        <w:spacing w:before="0"/>
        <w:rPr>
          <w:rFonts w:cs="Arial"/>
        </w:rPr>
      </w:pPr>
      <w:r w:rsidRPr="003F2823">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3F2823">
        <w:rPr>
          <w:rFonts w:cs="Arial"/>
          <w:lang w:val="sr-Cyrl-RS"/>
        </w:rPr>
        <w:t>преко</w:t>
      </w:r>
      <w:r w:rsidRPr="003F2823">
        <w:rPr>
          <w:rFonts w:cs="Arial"/>
        </w:rPr>
        <w:t xml:space="preserve"> 5 % </w:t>
      </w:r>
      <w:r w:rsidR="00BE2596" w:rsidRPr="003F2823">
        <w:rPr>
          <w:rFonts w:cs="Arial"/>
        </w:rPr>
        <w:t>већа у односу на најнижу понуђену цену</w:t>
      </w:r>
      <w:r w:rsidRPr="003F2823">
        <w:rPr>
          <w:rFonts w:cs="Arial"/>
          <w:lang w:val="sr-Cyrl-RS"/>
        </w:rPr>
        <w:t xml:space="preserve"> страног</w:t>
      </w:r>
      <w:r w:rsidR="00BE2596" w:rsidRPr="003F2823">
        <w:rPr>
          <w:rFonts w:cs="Arial"/>
        </w:rPr>
        <w:t xml:space="preserve"> понуђача. </w:t>
      </w:r>
    </w:p>
    <w:p w:rsidR="00BE2596" w:rsidRPr="003F2823" w:rsidRDefault="00BE2596" w:rsidP="00BE2596">
      <w:pPr>
        <w:pStyle w:val="KDParagraf"/>
        <w:spacing w:before="0"/>
        <w:rPr>
          <w:rFonts w:cs="Arial"/>
        </w:rPr>
      </w:pPr>
    </w:p>
    <w:p w:rsidR="00BE2596" w:rsidRPr="00634191" w:rsidRDefault="00BE2596" w:rsidP="00BE2596">
      <w:pPr>
        <w:pStyle w:val="KDParagraf"/>
        <w:spacing w:before="0"/>
        <w:rPr>
          <w:rFonts w:cs="Arial"/>
          <w:lang w:val="sr-Cyrl-RS"/>
        </w:rPr>
      </w:pPr>
      <w:proofErr w:type="gramStart"/>
      <w:r w:rsidRPr="003F2823">
        <w:rPr>
          <w:rFonts w:cs="Arial"/>
        </w:rPr>
        <w:t>У понуђену цену страног понуђача урачунавају се и царинске дажбине.</w:t>
      </w:r>
      <w:proofErr w:type="gramEnd"/>
    </w:p>
    <w:p w:rsidR="00BE2596" w:rsidRPr="003F2823" w:rsidRDefault="00BE2596" w:rsidP="00BE2596">
      <w:pPr>
        <w:pStyle w:val="KDParagraf"/>
        <w:spacing w:before="0"/>
        <w:rPr>
          <w:rFonts w:cs="Arial"/>
        </w:rPr>
      </w:pPr>
      <w:proofErr w:type="gramStart"/>
      <w:r w:rsidRPr="003F2823">
        <w:rPr>
          <w:rFonts w:cs="Arial"/>
        </w:rPr>
        <w:t>Предност дата за домаће понуђаче (члан 86.став 1. до 4.</w:t>
      </w:r>
      <w:proofErr w:type="gramEnd"/>
      <w:r w:rsidRPr="003F2823">
        <w:rPr>
          <w:rFonts w:cs="Arial"/>
        </w:rPr>
        <w:t xml:space="preserve"> </w:t>
      </w:r>
      <w:proofErr w:type="gramStart"/>
      <w:r w:rsidRPr="003F2823">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3F2823" w:rsidRDefault="00BE2596" w:rsidP="00BE2596">
      <w:pPr>
        <w:pStyle w:val="KDParagraf"/>
        <w:spacing w:before="0"/>
        <w:rPr>
          <w:rFonts w:cs="Arial"/>
        </w:rPr>
      </w:pPr>
    </w:p>
    <w:p w:rsidR="0086678B" w:rsidRPr="00634191" w:rsidRDefault="00BE2596" w:rsidP="00621752">
      <w:pPr>
        <w:pStyle w:val="KDParagraf"/>
        <w:spacing w:before="0"/>
        <w:rPr>
          <w:rFonts w:cs="Arial"/>
          <w:lang w:val="sr-Cyrl-RS"/>
        </w:rPr>
      </w:pPr>
      <w:proofErr w:type="gramStart"/>
      <w:r w:rsidRPr="003F2823">
        <w:rPr>
          <w:rFonts w:cs="Arial"/>
        </w:rPr>
        <w:t>Предност дата за домаће понуђаче (члан 86. став 1. до 4.</w:t>
      </w:r>
      <w:proofErr w:type="gramEnd"/>
      <w:r w:rsidR="00303FF8" w:rsidRPr="003F2823">
        <w:rPr>
          <w:rFonts w:cs="Arial"/>
          <w:lang w:val="sr-Cyrl-RS"/>
        </w:rPr>
        <w:t xml:space="preserve"> </w:t>
      </w:r>
      <w:proofErr w:type="gramStart"/>
      <w:r w:rsidRPr="003F2823">
        <w:rPr>
          <w:rFonts w:cs="Arial"/>
        </w:rPr>
        <w:t xml:space="preserve">Закона) у поступцима јавних набавки у којима учествују </w:t>
      </w:r>
      <w:r w:rsidRPr="003F282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303FF8" w:rsidRPr="00A36E26" w:rsidRDefault="00BE2596" w:rsidP="00BE2596">
      <w:pPr>
        <w:pStyle w:val="KDPodnaslov2"/>
        <w:numPr>
          <w:ilvl w:val="1"/>
          <w:numId w:val="17"/>
        </w:numPr>
        <w:spacing w:before="0"/>
        <w:jc w:val="both"/>
        <w:rPr>
          <w:rFonts w:cs="Arial"/>
        </w:rPr>
      </w:pPr>
      <w:r w:rsidRPr="003F2823">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F2823">
        <w:rPr>
          <w:rFonts w:eastAsia="TimesNewRomanPSMT" w:cs="Arial"/>
          <w:bCs/>
          <w:iCs/>
        </w:rPr>
        <w:t>истом понуђеном ценом</w:t>
      </w:r>
      <w:r w:rsidRPr="003F2823">
        <w:rPr>
          <w:rFonts w:eastAsia="TimesNewRomanPSMT" w:cs="Arial"/>
          <w:bCs/>
          <w:iCs/>
          <w:color w:val="000000"/>
        </w:rPr>
        <w:t>:</w:t>
      </w:r>
    </w:p>
    <w:p w:rsidR="00303FF8" w:rsidRPr="00634191" w:rsidRDefault="00BE2596" w:rsidP="00BE2596">
      <w:pPr>
        <w:spacing w:before="0"/>
        <w:rPr>
          <w:rFonts w:cs="Arial"/>
          <w:lang w:val="sr-Cyrl-RS"/>
        </w:rPr>
      </w:pPr>
      <w:proofErr w:type="gramStart"/>
      <w:r w:rsidRPr="003F2823">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86678B" w:rsidRPr="003F2823">
        <w:rPr>
          <w:rFonts w:cs="Arial"/>
          <w:lang w:val="sr-Cyrl-RS"/>
        </w:rPr>
        <w:t>гарантни период</w:t>
      </w:r>
      <w:r w:rsidRPr="003F2823">
        <w:rPr>
          <w:rFonts w:cs="Arial"/>
        </w:rPr>
        <w:t>.</w:t>
      </w:r>
      <w:proofErr w:type="gramEnd"/>
    </w:p>
    <w:p w:rsidR="00BE2596" w:rsidRPr="003F2823" w:rsidRDefault="00BE2596" w:rsidP="00BE2596">
      <w:pPr>
        <w:spacing w:before="0"/>
        <w:rPr>
          <w:rFonts w:cs="Arial"/>
        </w:rPr>
      </w:pPr>
      <w:r w:rsidRPr="003F2823">
        <w:rPr>
          <w:rFonts w:cs="Arial"/>
        </w:rPr>
        <w:t xml:space="preserve">Уколико ни после примене резервних критеријума не </w:t>
      </w:r>
      <w:proofErr w:type="gramStart"/>
      <w:r w:rsidRPr="003F2823">
        <w:rPr>
          <w:rFonts w:cs="Arial"/>
        </w:rPr>
        <w:t>буде  могуће</w:t>
      </w:r>
      <w:proofErr w:type="gramEnd"/>
      <w:r w:rsidRPr="003F2823">
        <w:rPr>
          <w:rFonts w:cs="Arial"/>
        </w:rPr>
        <w:t xml:space="preserve"> изабрати најповољнију понуду, најповољнија понуда биће изабрана путем жреба.</w:t>
      </w:r>
    </w:p>
    <w:p w:rsidR="00C6752E" w:rsidRPr="00634191" w:rsidRDefault="00BE2596" w:rsidP="00634191">
      <w:pPr>
        <w:spacing w:before="0"/>
        <w:rPr>
          <w:rFonts w:cs="Arial"/>
          <w:b/>
          <w:lang w:val="sr-Cyrl-RS"/>
        </w:rPr>
      </w:pPr>
      <w:proofErr w:type="gramStart"/>
      <w:r w:rsidRPr="003F2823">
        <w:rPr>
          <w:rFonts w:cs="Arial"/>
        </w:rPr>
        <w:lastRenderedPageBreak/>
        <w:t>Извлачење путем жреба Наручилац ће извршити јавно, у присуству понуђача који имају исту најнижу понуђену цену.</w:t>
      </w:r>
      <w:proofErr w:type="gramEnd"/>
      <w:r w:rsidR="00926964" w:rsidRPr="003F2823">
        <w:rPr>
          <w:rFonts w:cs="Arial"/>
        </w:rPr>
        <w:t xml:space="preserve"> </w:t>
      </w:r>
      <w:r w:rsidRPr="003F2823">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3F2823">
        <w:rPr>
          <w:rFonts w:cs="Arial"/>
        </w:rPr>
        <w:t>уговор  о</w:t>
      </w:r>
      <w:proofErr w:type="gramEnd"/>
      <w:r w:rsidRPr="003F2823">
        <w:rPr>
          <w:rFonts w:cs="Arial"/>
        </w:rPr>
        <w:t xml:space="preserve"> јавној набавци</w:t>
      </w:r>
      <w:r w:rsidRPr="003F2823">
        <w:rPr>
          <w:rFonts w:eastAsia="TimesNewRomanPSMT" w:cs="Arial"/>
          <w:bCs/>
        </w:rPr>
        <w:t>.</w:t>
      </w:r>
      <w:r w:rsidR="00C8706A" w:rsidRPr="003F2823">
        <w:rPr>
          <w:rFonts w:eastAsia="TimesNewRomanPSMT" w:cs="Arial"/>
          <w:bCs/>
          <w:lang w:val="sr-Cyrl-RS"/>
        </w:rPr>
        <w:t xml:space="preserve"> О извршеном жребању сачињава се Записник који потписују представници Наручиоца и пристуних Понуђача.</w:t>
      </w:r>
    </w:p>
    <w:p w:rsidR="00C6752E" w:rsidRPr="003F2823" w:rsidRDefault="00C6752E" w:rsidP="00634191">
      <w:pPr>
        <w:spacing w:before="0"/>
        <w:jc w:val="right"/>
        <w:rPr>
          <w:rFonts w:eastAsia="Arial Unicode MS" w:cs="Arial"/>
          <w:b/>
          <w:kern w:val="2"/>
          <w:lang w:val="ru-RU"/>
        </w:rPr>
      </w:pPr>
      <w:r w:rsidRPr="003F2823">
        <w:rPr>
          <w:rFonts w:eastAsia="Arial Unicode MS" w:cs="Arial"/>
          <w:b/>
          <w:kern w:val="2"/>
          <w:lang w:val="ru-RU"/>
        </w:rPr>
        <w:t>К О М И С И Ј А</w:t>
      </w:r>
    </w:p>
    <w:p w:rsidR="00C6752E" w:rsidRPr="003F2823" w:rsidRDefault="00C6752E" w:rsidP="00634191">
      <w:pPr>
        <w:spacing w:before="0"/>
        <w:jc w:val="right"/>
        <w:rPr>
          <w:rFonts w:eastAsia="Arial Unicode MS" w:cs="Arial"/>
          <w:kern w:val="2"/>
        </w:rPr>
      </w:pPr>
      <w:r w:rsidRPr="003F2823">
        <w:rPr>
          <w:rFonts w:eastAsia="Arial Unicode MS" w:cs="Arial"/>
          <w:kern w:val="2"/>
          <w:lang w:val="ru-RU"/>
        </w:rPr>
        <w:t xml:space="preserve">                                      </w:t>
      </w:r>
      <w:r w:rsidR="00371196">
        <w:rPr>
          <w:rFonts w:eastAsia="Arial Unicode MS" w:cs="Arial"/>
          <w:kern w:val="2"/>
          <w:lang w:val="ru-RU"/>
        </w:rPr>
        <w:t xml:space="preserve">         </w:t>
      </w:r>
      <w:r w:rsidRPr="003F2823">
        <w:rPr>
          <w:rFonts w:eastAsia="Arial Unicode MS" w:cs="Arial"/>
          <w:kern w:val="2"/>
          <w:lang w:val="ru-RU"/>
        </w:rPr>
        <w:t>за спровођење ЈН</w:t>
      </w:r>
      <w:r w:rsidR="00303FF8" w:rsidRPr="003F2823">
        <w:rPr>
          <w:rFonts w:eastAsia="Arial Unicode MS" w:cs="Arial"/>
          <w:kern w:val="2"/>
          <w:lang w:val="ru-RU"/>
        </w:rPr>
        <w:t xml:space="preserve"> </w:t>
      </w:r>
      <w:r w:rsidR="00371196">
        <w:rPr>
          <w:rFonts w:eastAsia="Arial Unicode MS" w:cs="Arial"/>
          <w:kern w:val="2"/>
          <w:lang w:val="ru-RU"/>
        </w:rPr>
        <w:t>бр.</w:t>
      </w:r>
      <w:r w:rsidR="00303FF8" w:rsidRPr="003F2823">
        <w:rPr>
          <w:rFonts w:eastAsia="Arial Unicode MS" w:cs="Arial"/>
          <w:kern w:val="2"/>
          <w:lang w:val="ru-RU"/>
        </w:rPr>
        <w:t xml:space="preserve"> </w:t>
      </w:r>
      <w:r w:rsidR="00A03FA5" w:rsidRPr="00A03FA5">
        <w:rPr>
          <w:rFonts w:eastAsia="Arial Unicode MS" w:cs="Arial"/>
          <w:kern w:val="2"/>
          <w:lang w:val="ru-RU"/>
        </w:rPr>
        <w:t>ЈНМВ/</w:t>
      </w:r>
      <w:r w:rsidR="000455DD">
        <w:rPr>
          <w:rFonts w:eastAsia="Arial Unicode MS" w:cs="Arial"/>
          <w:kern w:val="2"/>
          <w:lang w:val="ru-RU"/>
        </w:rPr>
        <w:t>3000/1194/2016 (1512/2016)</w:t>
      </w:r>
    </w:p>
    <w:p w:rsidR="00C6752E" w:rsidRPr="003F2823" w:rsidRDefault="00865BDF" w:rsidP="00634191">
      <w:pPr>
        <w:spacing w:before="0"/>
        <w:jc w:val="right"/>
        <w:rPr>
          <w:rFonts w:eastAsia="Arial Unicode MS" w:cs="Arial"/>
          <w:kern w:val="2"/>
          <w:lang w:val="ru-RU"/>
        </w:rPr>
      </w:pPr>
      <w:r>
        <w:rPr>
          <w:rFonts w:eastAsia="Arial Unicode MS" w:cs="Arial"/>
          <w:kern w:val="2"/>
          <w:lang w:val="ru-RU"/>
        </w:rPr>
        <w:t xml:space="preserve">      </w:t>
      </w:r>
      <w:r w:rsidR="00C6752E" w:rsidRPr="003F2823">
        <w:rPr>
          <w:rFonts w:eastAsia="Arial Unicode MS" w:cs="Arial"/>
          <w:kern w:val="2"/>
          <w:lang w:val="ru-RU"/>
        </w:rPr>
        <w:t>формирана Решењем бр.</w:t>
      </w:r>
      <w:r w:rsidR="00303FF8" w:rsidRPr="003F2823">
        <w:rPr>
          <w:rFonts w:eastAsia="Arial Unicode MS" w:cs="Arial"/>
          <w:kern w:val="2"/>
          <w:lang w:val="ru-RU"/>
        </w:rPr>
        <w:t xml:space="preserve"> </w:t>
      </w:r>
      <w:proofErr w:type="gramStart"/>
      <w:r w:rsidR="00B603DD">
        <w:rPr>
          <w:rFonts w:eastAsia="Arial Unicode MS" w:cs="Arial"/>
          <w:color w:val="000000"/>
          <w:kern w:val="2"/>
        </w:rPr>
        <w:t>5364-E.03.02.-361870/</w:t>
      </w:r>
      <w:r w:rsidR="00B603DD">
        <w:rPr>
          <w:rFonts w:eastAsia="Arial Unicode MS" w:cs="Arial"/>
          <w:color w:val="000000"/>
          <w:kern w:val="2"/>
        </w:rPr>
        <w:t>3</w:t>
      </w:r>
      <w:r w:rsidR="00B603DD">
        <w:rPr>
          <w:rFonts w:eastAsia="Arial Unicode MS" w:cs="Arial"/>
          <w:color w:val="000000"/>
          <w:kern w:val="2"/>
        </w:rPr>
        <w:t>-2016</w:t>
      </w:r>
      <w:r w:rsidR="00B603DD" w:rsidRPr="00AD70F5">
        <w:rPr>
          <w:rFonts w:eastAsia="Arial Unicode MS" w:cs="Arial"/>
          <w:color w:val="000000"/>
          <w:kern w:val="2"/>
        </w:rPr>
        <w:t xml:space="preserve"> o</w:t>
      </w:r>
      <w:r w:rsidR="00B603DD" w:rsidRPr="00AD70F5">
        <w:rPr>
          <w:rFonts w:eastAsia="Arial Unicode MS" w:cs="Arial"/>
          <w:color w:val="000000"/>
          <w:kern w:val="2"/>
          <w:lang w:val="ru-RU"/>
        </w:rPr>
        <w:t>д</w:t>
      </w:r>
      <w:r w:rsidR="00B603DD" w:rsidRPr="00AD70F5">
        <w:rPr>
          <w:rFonts w:eastAsia="Arial Unicode MS" w:cs="Arial"/>
          <w:color w:val="000000"/>
          <w:kern w:val="2"/>
        </w:rPr>
        <w:t xml:space="preserve"> </w:t>
      </w:r>
      <w:r w:rsidR="00B603DD">
        <w:rPr>
          <w:rFonts w:eastAsia="Arial Unicode MS" w:cs="Arial"/>
          <w:color w:val="000000"/>
          <w:kern w:val="2"/>
        </w:rPr>
        <w:t>03.10.</w:t>
      </w:r>
      <w:r w:rsidR="00B603DD" w:rsidRPr="00AD70F5">
        <w:rPr>
          <w:rFonts w:eastAsia="Arial Unicode MS" w:cs="Arial"/>
          <w:color w:val="000000"/>
          <w:kern w:val="2"/>
          <w:lang w:val="ru-RU"/>
        </w:rPr>
        <w:t>2016.</w:t>
      </w:r>
      <w:proofErr w:type="gramEnd"/>
      <w:r w:rsidR="00B603DD" w:rsidRPr="00AD70F5">
        <w:rPr>
          <w:rFonts w:eastAsia="Arial Unicode MS" w:cs="Arial"/>
          <w:color w:val="000000"/>
          <w:kern w:val="2"/>
          <w:lang w:val="ru-RU"/>
        </w:rPr>
        <w:t xml:space="preserve"> године</w:t>
      </w:r>
    </w:p>
    <w:p w:rsidR="00C6752E" w:rsidRPr="00634191" w:rsidRDefault="00C6752E" w:rsidP="00634191">
      <w:pPr>
        <w:pStyle w:val="Title"/>
        <w:spacing w:before="0"/>
        <w:jc w:val="both"/>
        <w:rPr>
          <w:rFonts w:cs="Arial"/>
          <w:b w:val="0"/>
          <w:color w:val="FF0000"/>
          <w:sz w:val="22"/>
          <w:szCs w:val="22"/>
          <w:lang w:val="sr-Cyrl-RS"/>
        </w:rPr>
      </w:pPr>
    </w:p>
    <w:p w:rsidR="00634191" w:rsidRDefault="00634191" w:rsidP="00634191">
      <w:pPr>
        <w:autoSpaceDE w:val="0"/>
        <w:autoSpaceDN w:val="0"/>
        <w:adjustRightInd w:val="0"/>
        <w:spacing w:before="0"/>
        <w:ind w:left="426"/>
        <w:rPr>
          <w:rFonts w:cs="Arial"/>
        </w:rPr>
      </w:pPr>
    </w:p>
    <w:p w:rsidR="00B603DD" w:rsidRDefault="00B603DD" w:rsidP="00634191">
      <w:pPr>
        <w:autoSpaceDE w:val="0"/>
        <w:autoSpaceDN w:val="0"/>
        <w:adjustRightInd w:val="0"/>
        <w:spacing w:before="0"/>
        <w:ind w:left="426"/>
        <w:rPr>
          <w:rFonts w:cs="Arial"/>
        </w:rPr>
      </w:pPr>
    </w:p>
    <w:p w:rsidR="00B603DD" w:rsidRDefault="00B603DD" w:rsidP="00634191">
      <w:pPr>
        <w:autoSpaceDE w:val="0"/>
        <w:autoSpaceDN w:val="0"/>
        <w:adjustRightInd w:val="0"/>
        <w:spacing w:before="0"/>
        <w:ind w:left="426"/>
        <w:rPr>
          <w:rFonts w:cs="Arial"/>
          <w:lang w:val="sr-Cyrl-RS"/>
        </w:rPr>
      </w:pPr>
    </w:p>
    <w:p w:rsidR="00634191" w:rsidRDefault="00634191" w:rsidP="00634191">
      <w:pPr>
        <w:autoSpaceDE w:val="0"/>
        <w:autoSpaceDN w:val="0"/>
        <w:adjustRightInd w:val="0"/>
        <w:spacing w:before="0"/>
        <w:ind w:left="426"/>
        <w:rPr>
          <w:rFonts w:cs="Arial"/>
          <w:lang w:val="sr-Cyrl-RS"/>
        </w:rPr>
      </w:pPr>
    </w:p>
    <w:p w:rsidR="006855FE" w:rsidRPr="00A36E26" w:rsidRDefault="006855FE" w:rsidP="00865BDF">
      <w:pPr>
        <w:autoSpaceDE w:val="0"/>
        <w:autoSpaceDN w:val="0"/>
        <w:adjustRightInd w:val="0"/>
        <w:spacing w:before="0"/>
        <w:rPr>
          <w:rFonts w:cs="Arial"/>
          <w:lang w:val="sr-Cyrl-RS"/>
        </w:rPr>
      </w:pPr>
      <w:bookmarkStart w:id="197" w:name="_GoBack"/>
      <w:bookmarkEnd w:id="197"/>
    </w:p>
    <w:p w:rsidR="008D2B23" w:rsidRPr="003F2823"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3F2823">
        <w:rPr>
          <w:rFonts w:cs="Arial"/>
          <w:lang w:val="sr-Cyrl-RS"/>
        </w:rPr>
        <w:t xml:space="preserve">6. </w:t>
      </w:r>
      <w:r w:rsidR="008D2B23" w:rsidRPr="003F2823">
        <w:rPr>
          <w:rFonts w:cs="Arial"/>
        </w:rPr>
        <w:t>УПУТСТВО ПОНУЂАЧИМА КАКО ДА САЧИНЕ ПОНУДУ</w:t>
      </w:r>
      <w:bookmarkEnd w:id="204"/>
    </w:p>
    <w:p w:rsidR="008D2B23" w:rsidRPr="003F2823" w:rsidRDefault="008D2B23" w:rsidP="008D2B23">
      <w:pPr>
        <w:pStyle w:val="KDParagraf"/>
        <w:spacing w:before="0"/>
        <w:rPr>
          <w:rFonts w:cs="Arial"/>
          <w:lang w:val="ru-RU"/>
        </w:rPr>
      </w:pPr>
      <w:r w:rsidRPr="003F2823">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F2823" w:rsidRDefault="008D2B23" w:rsidP="008D2B23">
      <w:pPr>
        <w:pStyle w:val="KDParagraf"/>
        <w:spacing w:before="0"/>
        <w:rPr>
          <w:rFonts w:cs="Arial"/>
        </w:rPr>
      </w:pPr>
      <w:r w:rsidRPr="003F2823">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F2823">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3F2823" w:rsidRDefault="008D2B23" w:rsidP="008D2B23">
      <w:pPr>
        <w:pStyle w:val="KDParagraf"/>
        <w:spacing w:before="0"/>
        <w:rPr>
          <w:rFonts w:cs="Arial"/>
        </w:rPr>
      </w:pPr>
    </w:p>
    <w:p w:rsidR="008D2B23" w:rsidRPr="003F2823" w:rsidRDefault="008D2B23" w:rsidP="00463F00">
      <w:pPr>
        <w:pStyle w:val="KDPodnaslov2"/>
        <w:numPr>
          <w:ilvl w:val="1"/>
          <w:numId w:val="18"/>
        </w:numPr>
        <w:spacing w:before="0"/>
        <w:jc w:val="both"/>
        <w:rPr>
          <w:rFonts w:cs="Arial"/>
        </w:rPr>
      </w:pPr>
      <w:bookmarkStart w:id="205" w:name="_Toc441651577"/>
      <w:bookmarkStart w:id="206" w:name="_Toc442559888"/>
      <w:r w:rsidRPr="003F2823">
        <w:rPr>
          <w:rFonts w:cs="Arial"/>
        </w:rPr>
        <w:t>Језик на којем понуда мора бити састављена</w:t>
      </w:r>
      <w:bookmarkEnd w:id="205"/>
      <w:bookmarkEnd w:id="206"/>
    </w:p>
    <w:p w:rsidR="008D2B23" w:rsidRPr="003F2823" w:rsidRDefault="008D2B23" w:rsidP="008D2B23">
      <w:pPr>
        <w:pStyle w:val="KDParagraf"/>
        <w:spacing w:before="0"/>
        <w:rPr>
          <w:rFonts w:cs="Arial"/>
        </w:rPr>
      </w:pPr>
      <w:proofErr w:type="gramStart"/>
      <w:r w:rsidRPr="003F282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3F2823">
        <w:rPr>
          <w:rFonts w:cs="Arial"/>
        </w:rPr>
        <w:t xml:space="preserve"> </w:t>
      </w:r>
    </w:p>
    <w:p w:rsidR="008E1799" w:rsidRPr="003F2823" w:rsidRDefault="008E1799" w:rsidP="008D2B23">
      <w:pPr>
        <w:pStyle w:val="KDKomentar"/>
        <w:spacing w:before="0"/>
        <w:rPr>
          <w:rFonts w:cs="Arial"/>
          <w:i w:val="0"/>
          <w:sz w:val="22"/>
          <w:szCs w:val="22"/>
          <w:lang w:val="sr-Cyrl-RS"/>
        </w:rPr>
      </w:pPr>
    </w:p>
    <w:p w:rsidR="008D2B23" w:rsidRPr="003F2823" w:rsidRDefault="008D2B23" w:rsidP="008D2B23">
      <w:pPr>
        <w:pStyle w:val="KDKomentar"/>
        <w:spacing w:before="0"/>
        <w:rPr>
          <w:rFonts w:cs="Arial"/>
          <w:i w:val="0"/>
          <w:color w:val="auto"/>
          <w:sz w:val="22"/>
          <w:szCs w:val="22"/>
        </w:rPr>
      </w:pPr>
      <w:r w:rsidRPr="003F2823">
        <w:rPr>
          <w:rFonts w:cs="Arial"/>
          <w:i w:val="0"/>
          <w:color w:val="auto"/>
          <w:sz w:val="22"/>
          <w:szCs w:val="22"/>
        </w:rPr>
        <w:t>Понуда са свим прилозима мора бити сачињена на српском језику.</w:t>
      </w:r>
    </w:p>
    <w:p w:rsidR="008D2B23" w:rsidRPr="003F2823" w:rsidRDefault="008D2B23" w:rsidP="008D2B23">
      <w:pPr>
        <w:pStyle w:val="KDKomentar"/>
        <w:spacing w:before="0"/>
        <w:rPr>
          <w:rStyle w:val="StyleArial"/>
          <w:rFonts w:cs="Arial"/>
          <w:i w:val="0"/>
          <w:color w:val="auto"/>
          <w:sz w:val="22"/>
          <w:szCs w:val="22"/>
        </w:rPr>
      </w:pPr>
      <w:r w:rsidRPr="003F282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3F2823" w:rsidRDefault="008D2B23" w:rsidP="008D2B23">
      <w:pPr>
        <w:pStyle w:val="KDParagraf"/>
        <w:spacing w:before="0"/>
        <w:rPr>
          <w:rFonts w:cs="Arial"/>
          <w:lang w:val="ru-RU" w:eastAsia="sr-Latn-CS"/>
        </w:rPr>
      </w:pPr>
    </w:p>
    <w:p w:rsidR="008D2B23" w:rsidRPr="003F2823" w:rsidRDefault="008D2B23" w:rsidP="00463F00">
      <w:pPr>
        <w:pStyle w:val="KDPodnaslov2"/>
        <w:numPr>
          <w:ilvl w:val="1"/>
          <w:numId w:val="18"/>
        </w:numPr>
        <w:spacing w:before="0"/>
        <w:jc w:val="both"/>
        <w:rPr>
          <w:rFonts w:cs="Arial"/>
        </w:rPr>
      </w:pPr>
      <w:bookmarkStart w:id="207" w:name="_Toc441651578"/>
      <w:bookmarkStart w:id="208" w:name="_Toc442559889"/>
      <w:r w:rsidRPr="003F2823">
        <w:rPr>
          <w:rFonts w:cs="Arial"/>
        </w:rPr>
        <w:t xml:space="preserve">Начин састављања </w:t>
      </w:r>
      <w:r w:rsidR="00FC355A" w:rsidRPr="003F2823">
        <w:rPr>
          <w:rFonts w:cs="Arial"/>
        </w:rPr>
        <w:t xml:space="preserve">и подношења </w:t>
      </w:r>
      <w:r w:rsidRPr="003F2823">
        <w:rPr>
          <w:rFonts w:cs="Arial"/>
        </w:rPr>
        <w:t>понуде</w:t>
      </w:r>
      <w:bookmarkEnd w:id="207"/>
      <w:bookmarkEnd w:id="208"/>
    </w:p>
    <w:p w:rsidR="008D2B23" w:rsidRPr="003F2823" w:rsidRDefault="008D2B23" w:rsidP="008D2B23">
      <w:pPr>
        <w:pStyle w:val="KDParagraf"/>
        <w:spacing w:before="0"/>
        <w:rPr>
          <w:rFonts w:cs="Arial"/>
          <w:lang w:val="ru-RU"/>
        </w:rPr>
      </w:pPr>
      <w:r w:rsidRPr="003F2823">
        <w:rPr>
          <w:rFonts w:cs="Arial"/>
          <w:lang w:val="ru-RU"/>
        </w:rPr>
        <w:t>Понуђач је обавезан да сачини понуду тако што</w:t>
      </w:r>
      <w:r w:rsidR="00613B13" w:rsidRPr="003F2823">
        <w:rPr>
          <w:rFonts w:cs="Arial"/>
          <w:lang w:val="ru-RU"/>
        </w:rPr>
        <w:t xml:space="preserve"> Понуђач </w:t>
      </w:r>
      <w:r w:rsidRPr="003F2823">
        <w:rPr>
          <w:rFonts w:cs="Arial"/>
          <w:lang w:val="ru-RU"/>
        </w:rPr>
        <w:t>уписује тражене податке у обрасце који су саста</w:t>
      </w:r>
      <w:r w:rsidR="00613B13" w:rsidRPr="003F2823">
        <w:rPr>
          <w:rFonts w:cs="Arial"/>
          <w:lang w:val="ru-RU"/>
        </w:rPr>
        <w:t xml:space="preserve">вни део конкурсне документације </w:t>
      </w:r>
      <w:r w:rsidRPr="003F2823">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3F2823">
        <w:rPr>
          <w:rFonts w:cs="Arial"/>
          <w:lang w:val="ru-RU"/>
        </w:rPr>
        <w:t xml:space="preserve"> Доставља их заједно са осталим документима који представљају обавезну садржину понуде.</w:t>
      </w:r>
    </w:p>
    <w:p w:rsidR="008D2B23" w:rsidRPr="003F2823" w:rsidRDefault="008D2B23" w:rsidP="008D2B23">
      <w:pPr>
        <w:pStyle w:val="KDParagraf"/>
        <w:spacing w:before="0"/>
        <w:rPr>
          <w:rFonts w:cs="Arial"/>
        </w:rPr>
      </w:pPr>
      <w:r w:rsidRPr="003F2823">
        <w:rPr>
          <w:rFonts w:cs="Arial"/>
        </w:rPr>
        <w:t xml:space="preserve">Препоручује се да сви документи поднети у </w:t>
      </w:r>
      <w:proofErr w:type="gramStart"/>
      <w:r w:rsidRPr="003F2823">
        <w:rPr>
          <w:rFonts w:cs="Arial"/>
        </w:rPr>
        <w:t>понуди  буду</w:t>
      </w:r>
      <w:proofErr w:type="gramEnd"/>
      <w:r w:rsidRPr="003F2823">
        <w:rPr>
          <w:rFonts w:cs="Arial"/>
        </w:rPr>
        <w:t xml:space="preserve"> нумерисани</w:t>
      </w:r>
      <w:r w:rsidRPr="003F2823">
        <w:rPr>
          <w:rFonts w:cs="Arial"/>
          <w:lang w:val="sr-Latn-CS"/>
        </w:rPr>
        <w:t xml:space="preserve"> и</w:t>
      </w:r>
      <w:r w:rsidRPr="003F2823">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3F2823" w:rsidRDefault="008D2B23" w:rsidP="008D2B23">
      <w:pPr>
        <w:pStyle w:val="KDParagraf"/>
        <w:spacing w:before="0"/>
        <w:rPr>
          <w:rFonts w:cs="Arial"/>
          <w:lang w:val="ru-RU"/>
        </w:rPr>
      </w:pPr>
      <w:r w:rsidRPr="003F2823">
        <w:rPr>
          <w:rFonts w:cs="Arial"/>
          <w:lang w:val="ru-RU"/>
        </w:rPr>
        <w:t xml:space="preserve">Препоручује се да се нумерација поднете документације </w:t>
      </w:r>
      <w:r w:rsidR="00FC355A" w:rsidRPr="003F2823">
        <w:rPr>
          <w:rFonts w:cs="Arial"/>
          <w:lang w:val="ru-RU"/>
        </w:rPr>
        <w:t>и образац</w:t>
      </w:r>
      <w:r w:rsidR="00962DFB" w:rsidRPr="003F2823">
        <w:rPr>
          <w:rFonts w:cs="Arial"/>
          <w:lang w:val="ru-RU"/>
        </w:rPr>
        <w:t>а</w:t>
      </w:r>
      <w:r w:rsidR="00FC355A" w:rsidRPr="003F2823">
        <w:rPr>
          <w:rFonts w:cs="Arial"/>
          <w:lang w:val="ru-RU"/>
        </w:rPr>
        <w:t xml:space="preserve"> у понуди </w:t>
      </w:r>
      <w:r w:rsidRPr="003F2823">
        <w:rPr>
          <w:rFonts w:cs="Arial"/>
          <w:lang w:val="ru-RU"/>
        </w:rPr>
        <w:t>изврши на свако</w:t>
      </w:r>
      <w:r w:rsidRPr="003F2823">
        <w:rPr>
          <w:rFonts w:cs="Arial"/>
        </w:rPr>
        <w:t>j</w:t>
      </w:r>
      <w:r w:rsidRPr="003F2823">
        <w:rPr>
          <w:rFonts w:cs="Arial"/>
          <w:lang w:val="ru-RU"/>
        </w:rPr>
        <w:t xml:space="preserve"> страни на којој има текста, исписивањем “1 од </w:t>
      </w:r>
      <w:r w:rsidRPr="003F2823">
        <w:rPr>
          <w:rFonts w:cs="Arial"/>
        </w:rPr>
        <w:t>н</w:t>
      </w:r>
      <w:r w:rsidRPr="003F2823">
        <w:rPr>
          <w:rFonts w:cs="Arial"/>
          <w:lang w:val="ru-RU"/>
        </w:rPr>
        <w:t>“, „2 од н“ и тако све до „н од н“, с тим да „н“ представља укупан број страна понуде.</w:t>
      </w:r>
    </w:p>
    <w:p w:rsidR="008D2B23" w:rsidRPr="003F2823" w:rsidRDefault="008D2B23" w:rsidP="008D2B23">
      <w:pPr>
        <w:pStyle w:val="KDKomentar"/>
        <w:spacing w:before="0"/>
        <w:rPr>
          <w:rFonts w:cs="Arial"/>
          <w:i w:val="0"/>
          <w:color w:val="auto"/>
          <w:sz w:val="22"/>
          <w:szCs w:val="22"/>
        </w:rPr>
      </w:pPr>
      <w:r w:rsidRPr="003F282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3F2823" w:rsidRDefault="008D2B23" w:rsidP="008D2B23">
      <w:pPr>
        <w:pStyle w:val="KDParagraf"/>
        <w:spacing w:before="0"/>
        <w:rPr>
          <w:rFonts w:cs="Arial"/>
          <w:lang w:val="ru-RU"/>
        </w:rPr>
      </w:pPr>
      <w:r w:rsidRPr="003F2823">
        <w:rPr>
          <w:rFonts w:cs="Arial"/>
          <w:lang w:val="ru-RU"/>
        </w:rPr>
        <w:t xml:space="preserve">Понуђач подноси понуду у затвореној коверти </w:t>
      </w:r>
      <w:r w:rsidRPr="003F2823">
        <w:rPr>
          <w:rFonts w:cs="Arial"/>
        </w:rPr>
        <w:t>или кутији</w:t>
      </w:r>
      <w:r w:rsidRPr="003F2823">
        <w:rPr>
          <w:rFonts w:cs="Arial"/>
          <w:lang w:val="ru-RU"/>
        </w:rPr>
        <w:t xml:space="preserve">, тако да се </w:t>
      </w:r>
      <w:r w:rsidR="00613B13" w:rsidRPr="003F2823">
        <w:rPr>
          <w:rFonts w:cs="Arial"/>
          <w:lang w:val="ru-RU"/>
        </w:rPr>
        <w:t>при отварању може проверити да ли је затворена, као и када</w:t>
      </w:r>
      <w:r w:rsidRPr="003F2823">
        <w:rPr>
          <w:rFonts w:cs="Arial"/>
          <w:lang w:val="ru-RU"/>
        </w:rPr>
        <w:t xml:space="preserve">, на адресу: Јавно предузеће </w:t>
      </w:r>
      <w:r w:rsidRPr="003F2823">
        <w:rPr>
          <w:rFonts w:cs="Arial"/>
          <w:lang w:val="ru-RU"/>
        </w:rPr>
        <w:lastRenderedPageBreak/>
        <w:t xml:space="preserve">„Електропривреда Србије“, </w:t>
      </w:r>
      <w:r w:rsidR="002A4077" w:rsidRPr="003F2823">
        <w:rPr>
          <w:rFonts w:cs="Arial"/>
          <w:lang w:val="ru-RU"/>
        </w:rPr>
        <w:t>огранак ТЕНТ,</w:t>
      </w:r>
      <w:r w:rsidR="002A4077" w:rsidRPr="003F2823">
        <w:rPr>
          <w:rFonts w:cs="Arial"/>
          <w:color w:val="00B0F0"/>
          <w:lang w:val="ru-RU"/>
        </w:rPr>
        <w:t xml:space="preserve"> </w:t>
      </w:r>
      <w:r w:rsidR="006A4D28" w:rsidRPr="003F2823">
        <w:rPr>
          <w:rFonts w:cs="Arial"/>
          <w:lang w:val="ru-RU"/>
        </w:rPr>
        <w:t>ТЕНТ Б, Поштански фах 35, 11500, Обреновац, Ушће</w:t>
      </w:r>
      <w:r w:rsidR="002A4077" w:rsidRPr="003F2823">
        <w:rPr>
          <w:rFonts w:cs="Arial"/>
          <w:lang w:val="ru-RU"/>
        </w:rPr>
        <w:t>,</w:t>
      </w:r>
      <w:r w:rsidR="006A4D28" w:rsidRPr="003F2823">
        <w:rPr>
          <w:rFonts w:cs="Arial"/>
          <w:color w:val="00B0F0"/>
          <w:lang w:val="ru-RU"/>
        </w:rPr>
        <w:t xml:space="preserve"> </w:t>
      </w:r>
      <w:r w:rsidR="002A4077" w:rsidRPr="003F2823">
        <w:rPr>
          <w:rFonts w:cs="Arial"/>
          <w:lang w:val="ru-RU"/>
        </w:rPr>
        <w:t>писарница</w:t>
      </w:r>
      <w:r w:rsidR="006A4D28" w:rsidRPr="003F2823">
        <w:rPr>
          <w:rFonts w:cs="Arial"/>
          <w:lang w:val="ru-RU"/>
        </w:rPr>
        <w:t xml:space="preserve"> ТЕНТ Б</w:t>
      </w:r>
      <w:r w:rsidRPr="003F2823">
        <w:rPr>
          <w:rFonts w:cs="Arial"/>
          <w:lang w:val="ru-RU"/>
        </w:rPr>
        <w:t xml:space="preserve"> - са назнаком: „Понуда за јавну набавку </w:t>
      </w:r>
      <w:r w:rsidR="000455DD">
        <w:rPr>
          <w:rFonts w:cs="Arial"/>
          <w:lang w:val="ru-RU"/>
        </w:rPr>
        <w:t>Испитивање уређаја у “Ex” заштити на пумпној станици дизел горива-ТЕНТ Б</w:t>
      </w:r>
      <w:r w:rsidR="00206B99">
        <w:rPr>
          <w:rFonts w:cs="Arial"/>
          <w:lang w:val="ru-RU"/>
        </w:rPr>
        <w:t xml:space="preserve"> </w:t>
      </w:r>
      <w:r w:rsidRPr="003F2823">
        <w:rPr>
          <w:rFonts w:cs="Arial"/>
          <w:lang w:val="ru-RU"/>
        </w:rPr>
        <w:t xml:space="preserve">- Јавна набавка број </w:t>
      </w:r>
      <w:r w:rsidR="00A03FA5" w:rsidRPr="00A03FA5">
        <w:rPr>
          <w:rFonts w:cs="Arial"/>
          <w:lang w:val="ru-RU"/>
        </w:rPr>
        <w:t>ЈНМВ/</w:t>
      </w:r>
      <w:r w:rsidR="000455DD">
        <w:rPr>
          <w:rFonts w:cs="Arial"/>
          <w:lang w:val="ru-RU"/>
        </w:rPr>
        <w:t>3000/1194/2016 (1512/2016)</w:t>
      </w:r>
      <w:r w:rsidRPr="003F2823">
        <w:rPr>
          <w:rFonts w:cs="Arial"/>
          <w:lang w:val="ru-RU"/>
        </w:rPr>
        <w:t>- НЕ ОТВАРАТИ</w:t>
      </w:r>
      <w:r w:rsidR="006A4D28" w:rsidRPr="003F2823">
        <w:rPr>
          <w:rFonts w:cs="Arial"/>
          <w:lang w:val="ru-RU"/>
        </w:rPr>
        <w:t xml:space="preserve"> УРУЧИТИ</w:t>
      </w:r>
      <w:r w:rsidR="00A1215C" w:rsidRPr="003F2823">
        <w:rPr>
          <w:rFonts w:cs="Arial"/>
        </w:rPr>
        <w:t xml:space="preserve"> </w:t>
      </w:r>
      <w:r w:rsidR="00A1215C" w:rsidRPr="003F2823">
        <w:rPr>
          <w:rFonts w:cs="Arial"/>
          <w:lang w:val="sr-Cyrl-RS"/>
        </w:rPr>
        <w:t>ПИСАРНИЦИ ТЕНТ Б ЗА</w:t>
      </w:r>
      <w:r w:rsidR="006A4D28" w:rsidRPr="003F2823">
        <w:rPr>
          <w:rFonts w:cs="Arial"/>
          <w:lang w:val="ru-RU"/>
        </w:rPr>
        <w:t xml:space="preserve"> </w:t>
      </w:r>
      <w:r w:rsidR="00A36E26" w:rsidRPr="003F2823">
        <w:rPr>
          <w:rFonts w:cs="Arial"/>
          <w:lang w:val="ru-RU"/>
        </w:rPr>
        <w:t xml:space="preserve">МАРИЈУ МИЛАЧИЋ </w:t>
      </w:r>
      <w:r w:rsidRPr="003F2823">
        <w:rPr>
          <w:rFonts w:cs="Arial"/>
          <w:lang w:val="ru-RU"/>
        </w:rPr>
        <w:t xml:space="preserve">“. </w:t>
      </w:r>
    </w:p>
    <w:p w:rsidR="008D2B23" w:rsidRPr="003F2823" w:rsidRDefault="008D2B23" w:rsidP="008D2B23">
      <w:pPr>
        <w:pStyle w:val="KDParagraf"/>
        <w:spacing w:before="0"/>
        <w:rPr>
          <w:rFonts w:cs="Arial"/>
        </w:rPr>
      </w:pPr>
      <w:proofErr w:type="gramStart"/>
      <w:r w:rsidRPr="003F2823">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3F2823" w:rsidRDefault="008D2B23" w:rsidP="008D2B23">
      <w:pPr>
        <w:pStyle w:val="KDParagraf"/>
        <w:spacing w:before="0"/>
        <w:rPr>
          <w:rFonts w:cs="Arial"/>
        </w:rPr>
      </w:pPr>
      <w:proofErr w:type="gramStart"/>
      <w:r w:rsidRPr="003F2823">
        <w:rPr>
          <w:rFonts w:eastAsia="TimesNewRomanPSMT" w:cs="Arial"/>
          <w:bCs/>
        </w:rPr>
        <w:t xml:space="preserve">У случају да понуду подноси група понуђача, на полеђини коверте је </w:t>
      </w:r>
      <w:r w:rsidR="00FE6030" w:rsidRPr="003F2823">
        <w:rPr>
          <w:rFonts w:eastAsia="TimesNewRomanPSMT" w:cs="Arial"/>
          <w:bCs/>
        </w:rPr>
        <w:t xml:space="preserve">пожељно </w:t>
      </w:r>
      <w:r w:rsidRPr="003F2823">
        <w:rPr>
          <w:rFonts w:eastAsia="TimesNewRomanPSMT" w:cs="Arial"/>
          <w:bCs/>
        </w:rPr>
        <w:t>назначити да се ради о групи понуђача и навести називе и адресу свих чланова групе понуђача</w:t>
      </w:r>
      <w:r w:rsidRPr="003F2823">
        <w:rPr>
          <w:rFonts w:cs="Arial"/>
        </w:rPr>
        <w:t>.</w:t>
      </w:r>
      <w:proofErr w:type="gramEnd"/>
    </w:p>
    <w:p w:rsidR="00613B13" w:rsidRPr="003F2823" w:rsidRDefault="00613B13" w:rsidP="00613B13">
      <w:pPr>
        <w:pStyle w:val="KDParagraf"/>
        <w:spacing w:before="0"/>
        <w:rPr>
          <w:rFonts w:cs="Arial"/>
        </w:rPr>
      </w:pPr>
      <w:r w:rsidRPr="003F2823">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3F2823" w:rsidRDefault="00613B13" w:rsidP="00613B13">
      <w:pPr>
        <w:pStyle w:val="KDParagraf"/>
        <w:spacing w:before="0"/>
        <w:rPr>
          <w:rFonts w:cs="Arial"/>
        </w:rPr>
      </w:pPr>
      <w:proofErr w:type="gramStart"/>
      <w:r w:rsidRPr="003F2823">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F2823">
        <w:rPr>
          <w:rFonts w:cs="Arial"/>
        </w:rPr>
        <w:t xml:space="preserve"> 81. Закона. </w:t>
      </w:r>
    </w:p>
    <w:p w:rsidR="00F16E4E" w:rsidRPr="003F2823" w:rsidRDefault="00613B13" w:rsidP="002664B6">
      <w:pPr>
        <w:pStyle w:val="KDParagraf"/>
        <w:spacing w:before="0"/>
        <w:rPr>
          <w:rFonts w:cs="Arial"/>
          <w:lang w:val="sr-Cyrl-RS"/>
        </w:rPr>
      </w:pPr>
      <w:proofErr w:type="gramStart"/>
      <w:r w:rsidRPr="003F2823">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3F2823">
        <w:rPr>
          <w:rFonts w:cs="Arial"/>
        </w:rPr>
        <w:t xml:space="preserve"> </w:t>
      </w:r>
    </w:p>
    <w:p w:rsidR="00206B99" w:rsidRPr="00206B99" w:rsidRDefault="008D2B23" w:rsidP="00206B99">
      <w:pPr>
        <w:pStyle w:val="KDPodnaslov2"/>
        <w:numPr>
          <w:ilvl w:val="1"/>
          <w:numId w:val="18"/>
        </w:numPr>
        <w:spacing w:before="0"/>
        <w:jc w:val="both"/>
        <w:rPr>
          <w:rFonts w:cs="Arial"/>
          <w:lang w:val="sr-Cyrl-RS"/>
        </w:rPr>
      </w:pPr>
      <w:bookmarkStart w:id="209" w:name="_Toc441651579"/>
      <w:bookmarkStart w:id="210" w:name="_Toc442559890"/>
      <w:r w:rsidRPr="003F2823">
        <w:rPr>
          <w:rFonts w:cs="Arial"/>
        </w:rPr>
        <w:t>Обавезна садржина понуде</w:t>
      </w:r>
      <w:bookmarkEnd w:id="209"/>
      <w:bookmarkEnd w:id="210"/>
    </w:p>
    <w:p w:rsidR="008D2B23" w:rsidRPr="003F2823" w:rsidRDefault="008D2B23" w:rsidP="008D2B23">
      <w:pPr>
        <w:pStyle w:val="KDParagraf"/>
        <w:spacing w:before="0"/>
        <w:rPr>
          <w:rFonts w:cs="Arial"/>
        </w:rPr>
      </w:pPr>
      <w:r w:rsidRPr="003F2823">
        <w:rPr>
          <w:rFonts w:cs="Arial"/>
          <w:lang w:val="ru-RU" w:bidi="en-US"/>
        </w:rPr>
        <w:t>Садржину понуде, поред Обрасца понуде, чине и сви остали докази из чл. 75.</w:t>
      </w:r>
      <w:r w:rsidR="007C50D8" w:rsidRPr="003F2823">
        <w:rPr>
          <w:rFonts w:cs="Arial"/>
          <w:lang w:val="ru-RU" w:bidi="en-US"/>
        </w:rPr>
        <w:t xml:space="preserve"> </w:t>
      </w:r>
      <w:r w:rsidRPr="003F2823">
        <w:rPr>
          <w:rFonts w:cs="Arial"/>
          <w:lang w:val="ru-RU" w:bidi="en-US"/>
        </w:rPr>
        <w:t>и 76.</w:t>
      </w:r>
      <w:r w:rsidR="007C50D8" w:rsidRPr="003F2823">
        <w:rPr>
          <w:rFonts w:cs="Arial"/>
          <w:lang w:val="ru-RU" w:bidi="en-US"/>
        </w:rPr>
        <w:t xml:space="preserve"> </w:t>
      </w:r>
      <w:proofErr w:type="gramStart"/>
      <w:r w:rsidRPr="003F2823">
        <w:rPr>
          <w:rFonts w:cs="Arial"/>
        </w:rPr>
        <w:t>Закона о јавним</w:t>
      </w:r>
      <w:r w:rsidRPr="003F2823">
        <w:rPr>
          <w:rFonts w:cs="Arial"/>
          <w:lang w:bidi="en-US"/>
        </w:rPr>
        <w:t xml:space="preserve"> набавкама, предвиђени чл.</w:t>
      </w:r>
      <w:proofErr w:type="gramEnd"/>
      <w:r w:rsidRPr="003F2823">
        <w:rPr>
          <w:rFonts w:cs="Arial"/>
          <w:lang w:bidi="en-US"/>
        </w:rPr>
        <w:t xml:space="preserve"> 77. Закона, који су наведени у конкурсној документацији, као и сви тражени прилози и изјаве</w:t>
      </w:r>
      <w:r w:rsidR="001945FA" w:rsidRPr="003F2823">
        <w:rPr>
          <w:rFonts w:cs="Arial"/>
          <w:lang w:bidi="en-US"/>
        </w:rPr>
        <w:t xml:space="preserve"> (попуњени, потписани и печатом оверени)</w:t>
      </w:r>
      <w:r w:rsidRPr="003F2823">
        <w:rPr>
          <w:rFonts w:cs="Arial"/>
          <w:lang w:bidi="en-US"/>
        </w:rPr>
        <w:t xml:space="preserve"> на начин предвиђен следећим ставом ове тачке</w:t>
      </w:r>
      <w:r w:rsidRPr="003F2823">
        <w:rPr>
          <w:rFonts w:cs="Arial"/>
        </w:rPr>
        <w:t>:</w:t>
      </w:r>
    </w:p>
    <w:p w:rsidR="00645F72" w:rsidRPr="003F2823" w:rsidRDefault="00645F72" w:rsidP="00645F72">
      <w:pPr>
        <w:pStyle w:val="KDNabrajanje"/>
        <w:spacing w:before="0"/>
        <w:rPr>
          <w:rFonts w:cs="Arial"/>
        </w:rPr>
      </w:pPr>
      <w:r w:rsidRPr="003F2823">
        <w:rPr>
          <w:rFonts w:cs="Arial"/>
        </w:rPr>
        <w:t xml:space="preserve">Образац понуде </w:t>
      </w:r>
    </w:p>
    <w:p w:rsidR="00645F72" w:rsidRPr="003F2823" w:rsidRDefault="00645F72" w:rsidP="00645F72">
      <w:pPr>
        <w:pStyle w:val="KDNabrajanje"/>
        <w:spacing w:before="0"/>
        <w:rPr>
          <w:rFonts w:cs="Arial"/>
        </w:rPr>
      </w:pPr>
      <w:r w:rsidRPr="003F2823">
        <w:rPr>
          <w:rFonts w:cs="Arial"/>
        </w:rPr>
        <w:t xml:space="preserve">Структура цене </w:t>
      </w:r>
    </w:p>
    <w:p w:rsidR="00645F72" w:rsidRPr="003F2823" w:rsidRDefault="00645F72" w:rsidP="00645F72">
      <w:pPr>
        <w:pStyle w:val="KDNabrajanje"/>
        <w:spacing w:before="0"/>
        <w:rPr>
          <w:rFonts w:cs="Arial"/>
        </w:rPr>
      </w:pPr>
      <w:r w:rsidRPr="003F2823">
        <w:rPr>
          <w:rFonts w:cs="Arial"/>
        </w:rPr>
        <w:t xml:space="preserve">Образац трошкова припреме понуде , </w:t>
      </w:r>
      <w:r w:rsidR="0056571E" w:rsidRPr="003F2823">
        <w:rPr>
          <w:rFonts w:cs="Arial"/>
        </w:rPr>
        <w:t>ако понуђач захтева надокнаду трошкова у складу са чл.88 Закона</w:t>
      </w:r>
    </w:p>
    <w:p w:rsidR="008D2B23" w:rsidRPr="003F2823" w:rsidRDefault="008D2B23" w:rsidP="008D2B23">
      <w:pPr>
        <w:pStyle w:val="KDNabrajanje"/>
        <w:spacing w:before="0"/>
        <w:rPr>
          <w:rFonts w:cs="Arial"/>
        </w:rPr>
      </w:pPr>
      <w:r w:rsidRPr="003F2823">
        <w:rPr>
          <w:rFonts w:cs="Arial"/>
        </w:rPr>
        <w:t xml:space="preserve">Изјава о независној понуди </w:t>
      </w:r>
    </w:p>
    <w:p w:rsidR="00645F72" w:rsidRPr="003F2823" w:rsidRDefault="00645F72" w:rsidP="00645F72">
      <w:pPr>
        <w:pStyle w:val="KDNabrajanje"/>
        <w:spacing w:before="0"/>
        <w:rPr>
          <w:rFonts w:cs="Arial"/>
        </w:rPr>
      </w:pPr>
      <w:r w:rsidRPr="003F2823">
        <w:rPr>
          <w:rFonts w:cs="Arial"/>
        </w:rPr>
        <w:t>Изјав</w:t>
      </w:r>
      <w:r w:rsidR="001945FA" w:rsidRPr="003F2823">
        <w:rPr>
          <w:rFonts w:cs="Arial"/>
        </w:rPr>
        <w:t>а</w:t>
      </w:r>
      <w:r w:rsidRPr="003F2823">
        <w:rPr>
          <w:rFonts w:cs="Arial"/>
        </w:rPr>
        <w:t xml:space="preserve"> у складу са чланом 75. став 2. Закона </w:t>
      </w:r>
    </w:p>
    <w:p w:rsidR="00EA6178" w:rsidRPr="003F2823" w:rsidRDefault="002A4077" w:rsidP="00EA6178">
      <w:pPr>
        <w:pStyle w:val="KDNabrajanje"/>
        <w:spacing w:before="0"/>
        <w:rPr>
          <w:rFonts w:cs="Arial"/>
        </w:rPr>
      </w:pPr>
      <w:r w:rsidRPr="003F2823">
        <w:rPr>
          <w:rFonts w:cs="Arial"/>
        </w:rPr>
        <w:t>О</w:t>
      </w:r>
      <w:r w:rsidR="007267FC" w:rsidRPr="003F2823">
        <w:rPr>
          <w:rFonts w:cs="Arial"/>
        </w:rPr>
        <w:t>брасц</w:t>
      </w:r>
      <w:r w:rsidR="007267FC" w:rsidRPr="003F2823">
        <w:rPr>
          <w:rFonts w:cs="Arial"/>
          <w:lang w:val="sr-Cyrl-CS"/>
        </w:rPr>
        <w:t>и</w:t>
      </w:r>
      <w:r w:rsidR="00EA6178" w:rsidRPr="003F2823">
        <w:rPr>
          <w:rFonts w:cs="Arial"/>
        </w:rPr>
        <w:t>, изјаве и доказ</w:t>
      </w:r>
      <w:r w:rsidR="007267FC" w:rsidRPr="003F2823">
        <w:rPr>
          <w:rFonts w:cs="Arial"/>
          <w:lang w:val="sr-Cyrl-CS"/>
        </w:rPr>
        <w:t>и</w:t>
      </w:r>
      <w:r w:rsidR="007267FC" w:rsidRPr="003F2823">
        <w:rPr>
          <w:rFonts w:cs="Arial"/>
        </w:rPr>
        <w:t xml:space="preserve"> одређене тачком </w:t>
      </w:r>
      <w:r w:rsidR="003C4E60" w:rsidRPr="003F2823">
        <w:rPr>
          <w:rFonts w:cs="Arial"/>
        </w:rPr>
        <w:t>6</w:t>
      </w:r>
      <w:r w:rsidR="007267FC" w:rsidRPr="003F2823">
        <w:rPr>
          <w:rFonts w:cs="Arial"/>
        </w:rPr>
        <w:t>.</w:t>
      </w:r>
      <w:r w:rsidR="007267FC" w:rsidRPr="003F2823">
        <w:rPr>
          <w:rFonts w:cs="Arial"/>
          <w:lang w:val="sr-Cyrl-CS"/>
        </w:rPr>
        <w:t>9</w:t>
      </w:r>
      <w:r w:rsidR="007267FC" w:rsidRPr="003F2823">
        <w:rPr>
          <w:rFonts w:cs="Arial"/>
        </w:rPr>
        <w:t xml:space="preserve"> или </w:t>
      </w:r>
      <w:r w:rsidR="003C4E60" w:rsidRPr="003F2823">
        <w:rPr>
          <w:rFonts w:cs="Arial"/>
        </w:rPr>
        <w:t>6</w:t>
      </w:r>
      <w:r w:rsidR="007267FC" w:rsidRPr="003F2823">
        <w:rPr>
          <w:rFonts w:cs="Arial"/>
        </w:rPr>
        <w:t>.1</w:t>
      </w:r>
      <w:r w:rsidR="007267FC" w:rsidRPr="003F2823">
        <w:rPr>
          <w:rFonts w:cs="Arial"/>
          <w:lang w:val="sr-Cyrl-CS"/>
        </w:rPr>
        <w:t>0</w:t>
      </w:r>
      <w:r w:rsidR="00EA6178" w:rsidRPr="003F28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3F2823" w:rsidRDefault="008D2B23" w:rsidP="008D2B23">
      <w:pPr>
        <w:pStyle w:val="KDNabrajanje"/>
        <w:spacing w:before="0"/>
        <w:rPr>
          <w:rFonts w:cs="Arial"/>
        </w:rPr>
      </w:pPr>
      <w:r w:rsidRPr="003F2823">
        <w:rPr>
          <w:rFonts w:cs="Arial"/>
        </w:rPr>
        <w:t xml:space="preserve">потписан и печатом оверен образац „Модел уговора“ </w:t>
      </w:r>
      <w:r w:rsidR="003C4E60" w:rsidRPr="003F2823">
        <w:rPr>
          <w:rFonts w:cs="Arial"/>
        </w:rPr>
        <w:t>(пожељно је да буде попуњен)</w:t>
      </w:r>
    </w:p>
    <w:p w:rsidR="00852D81" w:rsidRPr="003F2823" w:rsidRDefault="002A4077" w:rsidP="002A4077">
      <w:pPr>
        <w:pStyle w:val="KDNabrajanje"/>
        <w:rPr>
          <w:rFonts w:cs="Arial"/>
          <w:color w:val="FF0000"/>
        </w:rPr>
      </w:pPr>
      <w:r w:rsidRPr="003F2823">
        <w:rPr>
          <w:rFonts w:cs="Arial"/>
        </w:rPr>
        <w:t xml:space="preserve">докази о испуњености услова </w:t>
      </w:r>
      <w:r w:rsidRPr="003F2823">
        <w:rPr>
          <w:rFonts w:cs="Arial"/>
          <w:lang w:bidi="en-US"/>
        </w:rPr>
        <w:t xml:space="preserve">из чл. 75. и </w:t>
      </w:r>
      <w:r w:rsidRPr="003F2823">
        <w:rPr>
          <w:rFonts w:cs="Arial"/>
        </w:rPr>
        <w:t xml:space="preserve"> Закона у складу са чланом 77. Закона и Одељком 4. конкурсне документације</w:t>
      </w:r>
    </w:p>
    <w:p w:rsidR="00EE070C" w:rsidRPr="003F2823" w:rsidRDefault="00EE070C" w:rsidP="00EE070C">
      <w:pPr>
        <w:pStyle w:val="KDNabrajanje"/>
        <w:numPr>
          <w:ilvl w:val="0"/>
          <w:numId w:val="0"/>
        </w:numPr>
        <w:spacing w:before="0"/>
        <w:ind w:left="270"/>
        <w:rPr>
          <w:rFonts w:cs="Arial"/>
          <w:color w:val="00B0F0"/>
        </w:rPr>
      </w:pPr>
    </w:p>
    <w:p w:rsidR="008D2B23" w:rsidRPr="003F2823" w:rsidRDefault="008D2B23" w:rsidP="008D2B23">
      <w:pPr>
        <w:pStyle w:val="KDParagraf"/>
        <w:spacing w:before="0"/>
        <w:rPr>
          <w:rFonts w:cs="Arial"/>
          <w:lang w:val="ru-RU"/>
        </w:rPr>
      </w:pPr>
      <w:r w:rsidRPr="003F2823">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F16E4E" w:rsidRPr="003F2823" w:rsidRDefault="008D2B23" w:rsidP="008D2B23">
      <w:pPr>
        <w:pStyle w:val="KDParagraf"/>
        <w:spacing w:before="0"/>
        <w:rPr>
          <w:rFonts w:cs="Arial"/>
          <w:lang w:val="ru-RU"/>
        </w:rPr>
      </w:pPr>
      <w:r w:rsidRPr="003F2823">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16E4E" w:rsidRPr="00206B99" w:rsidRDefault="003C4E60" w:rsidP="008D2B23">
      <w:pPr>
        <w:pStyle w:val="KDPodnaslov2"/>
        <w:numPr>
          <w:ilvl w:val="1"/>
          <w:numId w:val="18"/>
        </w:numPr>
        <w:spacing w:before="0"/>
        <w:jc w:val="both"/>
        <w:rPr>
          <w:rFonts w:cs="Arial"/>
        </w:rPr>
      </w:pPr>
      <w:bookmarkStart w:id="211" w:name="_Toc441651580"/>
      <w:bookmarkStart w:id="212" w:name="_Toc442559891"/>
      <w:r w:rsidRPr="003F2823">
        <w:rPr>
          <w:rFonts w:cs="Arial"/>
        </w:rPr>
        <w:lastRenderedPageBreak/>
        <w:t>Подношење и</w:t>
      </w:r>
      <w:r w:rsidR="008D2B23" w:rsidRPr="003F2823">
        <w:rPr>
          <w:rFonts w:cs="Arial"/>
        </w:rPr>
        <w:t xml:space="preserve"> отварање понуда</w:t>
      </w:r>
      <w:bookmarkEnd w:id="211"/>
      <w:bookmarkEnd w:id="212"/>
    </w:p>
    <w:p w:rsidR="00FC355A" w:rsidRPr="003F2823" w:rsidRDefault="00FC355A" w:rsidP="008D2B23">
      <w:pPr>
        <w:pStyle w:val="KDParagraf"/>
        <w:spacing w:before="0"/>
        <w:rPr>
          <w:rFonts w:cs="Arial"/>
          <w:lang w:val="sr-Cyrl-CS"/>
        </w:rPr>
      </w:pPr>
      <w:proofErr w:type="gramStart"/>
      <w:r w:rsidRPr="003F2823">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F2823">
        <w:rPr>
          <w:rFonts w:cs="Arial"/>
        </w:rPr>
        <w:t>е</w:t>
      </w:r>
      <w:r w:rsidRPr="003F2823">
        <w:rPr>
          <w:rFonts w:cs="Arial"/>
          <w:lang w:val="sr-Cyrl-CS"/>
        </w:rPr>
        <w:t>.</w:t>
      </w:r>
      <w:proofErr w:type="gramEnd"/>
    </w:p>
    <w:p w:rsidR="00F16E4E" w:rsidRPr="003F2823" w:rsidRDefault="00F16E4E" w:rsidP="00FC355A">
      <w:pPr>
        <w:pStyle w:val="KDParagraf"/>
        <w:spacing w:before="0"/>
        <w:rPr>
          <w:rFonts w:cs="Arial"/>
          <w:lang w:val="sr-Cyrl-RS"/>
        </w:rPr>
      </w:pPr>
    </w:p>
    <w:p w:rsidR="00FC355A" w:rsidRPr="003F2823" w:rsidRDefault="008D2B23" w:rsidP="00FC355A">
      <w:pPr>
        <w:pStyle w:val="KDParagraf"/>
        <w:spacing w:before="0"/>
        <w:rPr>
          <w:rFonts w:cs="Arial"/>
          <w:lang w:val="sr-Cyrl-CS"/>
        </w:rPr>
      </w:pPr>
      <w:proofErr w:type="gramStart"/>
      <w:r w:rsidRPr="003F2823">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Pr="003F2823" w:rsidRDefault="00FC355A" w:rsidP="008D2B23">
      <w:pPr>
        <w:pStyle w:val="KDParagraf"/>
        <w:spacing w:before="0"/>
        <w:rPr>
          <w:rFonts w:cs="Arial"/>
          <w:lang w:val="ru-RU"/>
        </w:rPr>
      </w:pPr>
      <w:proofErr w:type="gramStart"/>
      <w:r w:rsidRPr="003F282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3F2823">
        <w:rPr>
          <w:rFonts w:cs="Arial"/>
          <w:lang w:val="sr-Cyrl-RS"/>
        </w:rPr>
        <w:t>комерцијалне службе ТЕНТ Б</w:t>
      </w:r>
      <w:r w:rsidR="00187412" w:rsidRPr="003F2823">
        <w:rPr>
          <w:rFonts w:cs="Arial"/>
          <w:lang w:val="ru-RU"/>
        </w:rPr>
        <w:t>, 11500, Обреновац, Ушће.</w:t>
      </w:r>
      <w:proofErr w:type="gramEnd"/>
    </w:p>
    <w:p w:rsidR="008D2B23" w:rsidRPr="003F2823" w:rsidRDefault="008D2B23" w:rsidP="008D2B23">
      <w:pPr>
        <w:pStyle w:val="KDParagraf"/>
        <w:spacing w:before="0"/>
        <w:rPr>
          <w:rFonts w:cs="Arial"/>
        </w:rPr>
      </w:pPr>
      <w:r w:rsidRPr="003F2823">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3F2823">
        <w:rPr>
          <w:rFonts w:cs="Arial"/>
        </w:rPr>
        <w:t xml:space="preserve">(пожељно је да буде </w:t>
      </w:r>
      <w:r w:rsidRPr="003F2823">
        <w:rPr>
          <w:rFonts w:cs="Arial"/>
        </w:rPr>
        <w:t>издато на м</w:t>
      </w:r>
      <w:r w:rsidR="00EF4665" w:rsidRPr="003F2823">
        <w:rPr>
          <w:rFonts w:cs="Arial"/>
        </w:rPr>
        <w:t xml:space="preserve">еморандуму понуђача), </w:t>
      </w:r>
      <w:r w:rsidR="009B6CFC" w:rsidRPr="003F2823">
        <w:rPr>
          <w:rFonts w:cs="Arial"/>
        </w:rPr>
        <w:t xml:space="preserve">заведено </w:t>
      </w:r>
      <w:r w:rsidRPr="003F2823">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F2823" w:rsidRDefault="008D2B23" w:rsidP="008D2B23">
      <w:pPr>
        <w:pStyle w:val="KDParagraf"/>
        <w:spacing w:before="0"/>
        <w:rPr>
          <w:rFonts w:cs="Arial"/>
        </w:rPr>
      </w:pPr>
      <w:proofErr w:type="gramStart"/>
      <w:r w:rsidRPr="003F2823">
        <w:rPr>
          <w:rFonts w:cs="Arial"/>
        </w:rPr>
        <w:t>Комисија за јавну набавку води записник о отварању понуда у који се уносе подаци у складу са Законом.</w:t>
      </w:r>
      <w:proofErr w:type="gramEnd"/>
    </w:p>
    <w:p w:rsidR="008D2B23" w:rsidRPr="003F2823" w:rsidRDefault="008D2B23" w:rsidP="008D2B23">
      <w:pPr>
        <w:pStyle w:val="KDParagraf"/>
        <w:spacing w:before="0"/>
        <w:rPr>
          <w:rFonts w:cs="Arial"/>
        </w:rPr>
      </w:pPr>
      <w:proofErr w:type="gramStart"/>
      <w:r w:rsidRPr="003F2823">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2664B6" w:rsidRPr="003F2823" w:rsidRDefault="008D2B23" w:rsidP="008D2B23">
      <w:pPr>
        <w:pStyle w:val="KDParagraf"/>
        <w:spacing w:before="0"/>
        <w:rPr>
          <w:rFonts w:cs="Arial"/>
          <w:lang w:val="sr-Cyrl-RS"/>
        </w:rPr>
      </w:pPr>
      <w:proofErr w:type="gramStart"/>
      <w:r w:rsidRPr="003F2823">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3F2823" w:rsidRDefault="008D2B23" w:rsidP="00463F00">
      <w:pPr>
        <w:pStyle w:val="KDPodnaslov2"/>
        <w:numPr>
          <w:ilvl w:val="1"/>
          <w:numId w:val="18"/>
        </w:numPr>
        <w:spacing w:before="0"/>
        <w:jc w:val="both"/>
        <w:rPr>
          <w:rFonts w:cs="Arial"/>
        </w:rPr>
      </w:pPr>
      <w:bookmarkStart w:id="213" w:name="_Toc441651581"/>
      <w:bookmarkStart w:id="214" w:name="_Toc442559892"/>
      <w:r w:rsidRPr="003F2823">
        <w:rPr>
          <w:rFonts w:cs="Arial"/>
        </w:rPr>
        <w:t>Начин подношења понуде</w:t>
      </w:r>
      <w:bookmarkEnd w:id="213"/>
      <w:bookmarkEnd w:id="214"/>
    </w:p>
    <w:p w:rsidR="008D2B23" w:rsidRPr="003F2823" w:rsidRDefault="008D2B23" w:rsidP="008D2B23">
      <w:pPr>
        <w:pStyle w:val="KDParagraf"/>
        <w:spacing w:before="0"/>
        <w:rPr>
          <w:rFonts w:cs="Arial"/>
          <w:lang w:val="ru-RU"/>
        </w:rPr>
      </w:pPr>
      <w:r w:rsidRPr="003F2823">
        <w:rPr>
          <w:rFonts w:cs="Arial"/>
          <w:lang w:val="ru-RU"/>
        </w:rPr>
        <w:t>Понуђач може поднети само једну понуду.</w:t>
      </w:r>
    </w:p>
    <w:p w:rsidR="008D2B23" w:rsidRPr="003F2823" w:rsidRDefault="008D2B23" w:rsidP="008D2B23">
      <w:pPr>
        <w:pStyle w:val="KDParagraf"/>
        <w:spacing w:before="0"/>
        <w:rPr>
          <w:rFonts w:cs="Arial"/>
          <w:lang w:val="ru-RU"/>
        </w:rPr>
      </w:pPr>
      <w:r w:rsidRPr="003F2823">
        <w:rPr>
          <w:rFonts w:cs="Arial"/>
          <w:lang w:val="ru-RU"/>
        </w:rPr>
        <w:t>Понуду може поднети понуђач самостално, група понуђача, као и понуђач са подизвођачем.</w:t>
      </w:r>
    </w:p>
    <w:p w:rsidR="008D2B23" w:rsidRPr="003F2823" w:rsidRDefault="008D2B23" w:rsidP="008D2B23">
      <w:pPr>
        <w:pStyle w:val="KDParagraf"/>
        <w:spacing w:before="0"/>
        <w:rPr>
          <w:rFonts w:cs="Arial"/>
        </w:rPr>
      </w:pPr>
      <w:proofErr w:type="gramStart"/>
      <w:r w:rsidRPr="003F2823">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3F2823">
        <w:rPr>
          <w:rFonts w:cs="Arial"/>
        </w:rPr>
        <w:t xml:space="preserve"> </w:t>
      </w:r>
      <w:proofErr w:type="gramStart"/>
      <w:r w:rsidRPr="003F2823">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3F2823">
        <w:rPr>
          <w:rFonts w:cs="Arial"/>
        </w:rPr>
        <w:t xml:space="preserve"> </w:t>
      </w:r>
    </w:p>
    <w:p w:rsidR="008D2B23" w:rsidRPr="003F2823" w:rsidRDefault="008D2B23" w:rsidP="008D2B23">
      <w:pPr>
        <w:pStyle w:val="KDParagraf"/>
        <w:spacing w:before="0"/>
        <w:rPr>
          <w:rFonts w:cs="Arial"/>
        </w:rPr>
      </w:pPr>
      <w:proofErr w:type="gramStart"/>
      <w:r w:rsidRPr="003F2823">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3F2823">
        <w:rPr>
          <w:rFonts w:cs="Arial"/>
        </w:rPr>
        <w:t xml:space="preserve"> </w:t>
      </w:r>
      <w:proofErr w:type="gramStart"/>
      <w:r w:rsidRPr="003F2823">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3F2823" w:rsidRDefault="008D2B23" w:rsidP="008D2B23">
      <w:pPr>
        <w:pStyle w:val="KDParagraf"/>
        <w:spacing w:before="0"/>
        <w:rPr>
          <w:rFonts w:cs="Arial"/>
        </w:rPr>
      </w:pPr>
      <w:proofErr w:type="gramStart"/>
      <w:r w:rsidRPr="003F2823">
        <w:rPr>
          <w:rFonts w:cs="Arial"/>
        </w:rPr>
        <w:t>Понуђач који је члан групе понуђача не може истовремено да учествује као подизвођач.</w:t>
      </w:r>
      <w:proofErr w:type="gramEnd"/>
      <w:r w:rsidRPr="003F2823">
        <w:rPr>
          <w:rFonts w:cs="Arial"/>
        </w:rPr>
        <w:t xml:space="preserve"> </w:t>
      </w:r>
      <w:proofErr w:type="gramStart"/>
      <w:r w:rsidRPr="003F2823">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3F2823">
        <w:rPr>
          <w:rFonts w:cs="Arial"/>
        </w:rPr>
        <w:t xml:space="preserve"> </w:t>
      </w:r>
    </w:p>
    <w:p w:rsidR="008D2B23" w:rsidRPr="003F2823" w:rsidRDefault="008D2B23" w:rsidP="00463F00">
      <w:pPr>
        <w:pStyle w:val="KDPodnaslov2"/>
        <w:numPr>
          <w:ilvl w:val="1"/>
          <w:numId w:val="18"/>
        </w:numPr>
        <w:spacing w:before="0"/>
        <w:jc w:val="both"/>
        <w:rPr>
          <w:rFonts w:cs="Arial"/>
        </w:rPr>
      </w:pPr>
      <w:bookmarkStart w:id="215" w:name="_Toc441651582"/>
      <w:bookmarkStart w:id="216" w:name="_Toc442559893"/>
      <w:r w:rsidRPr="003F2823">
        <w:rPr>
          <w:rFonts w:cs="Arial"/>
        </w:rPr>
        <w:t>Измена, допуна и опозив понуде</w:t>
      </w:r>
      <w:bookmarkEnd w:id="215"/>
      <w:bookmarkEnd w:id="216"/>
    </w:p>
    <w:p w:rsidR="008D2B23" w:rsidRPr="003F2823" w:rsidRDefault="008D2B23" w:rsidP="008D2B23">
      <w:pPr>
        <w:pStyle w:val="KDParagraf"/>
        <w:spacing w:before="0"/>
        <w:rPr>
          <w:rFonts w:cs="Arial"/>
          <w:lang w:val="ru-RU"/>
        </w:rPr>
      </w:pPr>
      <w:r w:rsidRPr="003F2823">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3F2823">
        <w:rPr>
          <w:rFonts w:cs="Arial"/>
          <w:lang w:val="ru-RU"/>
        </w:rPr>
        <w:t xml:space="preserve"> на коју је поднео понуду</w:t>
      </w:r>
      <w:r w:rsidRPr="003F2823">
        <w:rPr>
          <w:rFonts w:cs="Arial"/>
          <w:lang w:val="ru-RU"/>
        </w:rPr>
        <w:t xml:space="preserve">, са назнаком „ИЗМЕНА – ДОПУНА - Понуде за јавну набавку </w:t>
      </w:r>
      <w:r w:rsidR="000455DD">
        <w:rPr>
          <w:rFonts w:cs="Arial"/>
          <w:lang w:val="ru-RU"/>
        </w:rPr>
        <w:t>Испитивање уређаја у “Ex” заштити на пумпној станици дизел горива-ТЕНТ Б</w:t>
      </w:r>
      <w:r w:rsidR="00187412" w:rsidRPr="003F2823">
        <w:rPr>
          <w:rFonts w:cs="Arial"/>
          <w:lang w:val="ru-RU"/>
        </w:rPr>
        <w:t xml:space="preserve">- Јавна набавка број </w:t>
      </w:r>
      <w:r w:rsidR="00A03FA5" w:rsidRPr="00A03FA5">
        <w:rPr>
          <w:rFonts w:cs="Arial"/>
          <w:lang w:val="ru-RU"/>
        </w:rPr>
        <w:t>ЈНМВ/</w:t>
      </w:r>
      <w:r w:rsidR="000455DD">
        <w:rPr>
          <w:rFonts w:cs="Arial"/>
          <w:lang w:val="ru-RU"/>
        </w:rPr>
        <w:t>3000/1194/2016 (1512/2016)</w:t>
      </w:r>
      <w:r w:rsidR="003F2823" w:rsidRPr="003F2823">
        <w:rPr>
          <w:rFonts w:cs="Arial"/>
          <w:lang w:val="ru-RU"/>
        </w:rPr>
        <w:t xml:space="preserve"> </w:t>
      </w:r>
      <w:r w:rsidR="00187412" w:rsidRPr="003F2823">
        <w:rPr>
          <w:rFonts w:cs="Arial"/>
          <w:lang w:val="ru-RU"/>
        </w:rPr>
        <w:t xml:space="preserve">- НЕ ОТВАРАТИ УРУЧИТИ </w:t>
      </w:r>
      <w:r w:rsidR="007C58D7" w:rsidRPr="003F2823">
        <w:rPr>
          <w:rFonts w:cs="Arial"/>
          <w:lang w:val="ru-RU"/>
        </w:rPr>
        <w:t xml:space="preserve">ПИСАРНИЦИ ТЕНТ Б ЗА </w:t>
      </w:r>
      <w:r w:rsidR="003F2823" w:rsidRPr="003F2823">
        <w:rPr>
          <w:rFonts w:cs="Arial"/>
          <w:lang w:val="ru-RU"/>
        </w:rPr>
        <w:t>МАРИЈУ МИЛАЧИЋ</w:t>
      </w:r>
      <w:r w:rsidR="007C58D7" w:rsidRPr="003F2823">
        <w:rPr>
          <w:rFonts w:cs="Arial"/>
          <w:lang w:val="ru-RU"/>
        </w:rPr>
        <w:t xml:space="preserve"> </w:t>
      </w:r>
      <w:r w:rsidR="00187412" w:rsidRPr="003F2823">
        <w:rPr>
          <w:rFonts w:cs="Arial"/>
          <w:lang w:val="ru-RU"/>
        </w:rPr>
        <w:t>“.</w:t>
      </w:r>
    </w:p>
    <w:p w:rsidR="008D2B23" w:rsidRPr="003F2823" w:rsidRDefault="008D2B23" w:rsidP="008D2B23">
      <w:pPr>
        <w:pStyle w:val="KDParagraf"/>
        <w:spacing w:before="0"/>
        <w:rPr>
          <w:rFonts w:cs="Arial"/>
        </w:rPr>
      </w:pPr>
      <w:r w:rsidRPr="003F2823">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F2823">
        <w:rPr>
          <w:rFonts w:cs="Arial"/>
        </w:rPr>
        <w:t>,измена</w:t>
      </w:r>
      <w:proofErr w:type="gramEnd"/>
      <w:r w:rsidRPr="003F2823">
        <w:rPr>
          <w:rFonts w:cs="Arial"/>
        </w:rPr>
        <w:t xml:space="preserve"> или допуна односи.</w:t>
      </w:r>
    </w:p>
    <w:p w:rsidR="00187412" w:rsidRPr="003F2823" w:rsidRDefault="008D2B23" w:rsidP="008D2B23">
      <w:pPr>
        <w:pStyle w:val="KDParagraf"/>
        <w:spacing w:before="0"/>
        <w:rPr>
          <w:rFonts w:cs="Arial"/>
          <w:lang w:val="sr-Cyrl-RS"/>
        </w:rPr>
      </w:pPr>
      <w:proofErr w:type="gramStart"/>
      <w:r w:rsidRPr="003F2823">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455DD">
        <w:rPr>
          <w:rFonts w:cs="Arial"/>
          <w:lang w:val="ru-RU"/>
        </w:rPr>
        <w:t>Испитивање уређаја у “Ex” заштити на пумпној станици дизел горива-ТЕНТ Б</w:t>
      </w:r>
      <w:r w:rsidR="00187412" w:rsidRPr="003F2823">
        <w:rPr>
          <w:rFonts w:cs="Arial"/>
        </w:rPr>
        <w:t xml:space="preserve">- Јавна набавка број </w:t>
      </w:r>
      <w:r w:rsidR="00A03FA5" w:rsidRPr="00A03FA5">
        <w:rPr>
          <w:rFonts w:cs="Arial"/>
        </w:rPr>
        <w:t>ЈНМВ/</w:t>
      </w:r>
      <w:r w:rsidR="000455DD">
        <w:rPr>
          <w:rFonts w:cs="Arial"/>
        </w:rPr>
        <w:t>3000/1194/2016 (1512/2016)</w:t>
      </w:r>
      <w:r w:rsidR="00702CFB">
        <w:rPr>
          <w:rFonts w:cs="Arial"/>
        </w:rPr>
        <w:t xml:space="preserve"> </w:t>
      </w:r>
      <w:r w:rsidR="00187412" w:rsidRPr="003F2823">
        <w:rPr>
          <w:rFonts w:cs="Arial"/>
        </w:rPr>
        <w:t xml:space="preserve">- НЕ ОТВАРАТИ УРУЧИТИ </w:t>
      </w:r>
      <w:r w:rsidR="007C58D7" w:rsidRPr="003F2823">
        <w:rPr>
          <w:rFonts w:cs="Arial"/>
        </w:rPr>
        <w:t xml:space="preserve">ПИСАРНИЦИ ТЕНТ Б ЗА </w:t>
      </w:r>
      <w:r w:rsidR="003F2823" w:rsidRPr="003F2823">
        <w:rPr>
          <w:rFonts w:cs="Arial"/>
          <w:lang w:val="sr-Cyrl-RS"/>
        </w:rPr>
        <w:t>МАРИЈУ МИЛАЧИЋ</w:t>
      </w:r>
      <w:r w:rsidR="00187412" w:rsidRPr="003F2823">
        <w:rPr>
          <w:rFonts w:cs="Arial"/>
          <w:lang w:val="sr-Cyrl-RS"/>
        </w:rPr>
        <w:t>.</w:t>
      </w:r>
      <w:proofErr w:type="gramEnd"/>
      <w:r w:rsidR="00187412" w:rsidRPr="003F2823">
        <w:rPr>
          <w:rFonts w:cs="Arial"/>
        </w:rPr>
        <w:t xml:space="preserve"> </w:t>
      </w:r>
    </w:p>
    <w:p w:rsidR="002664B6" w:rsidRPr="003F2823" w:rsidRDefault="008D2B23" w:rsidP="008D2B23">
      <w:pPr>
        <w:pStyle w:val="KDParagraf"/>
        <w:spacing w:before="0"/>
        <w:rPr>
          <w:rFonts w:cs="Arial"/>
          <w:lang w:val="sr-Cyrl-RS"/>
        </w:rPr>
      </w:pPr>
      <w:proofErr w:type="gramStart"/>
      <w:r w:rsidRPr="003F2823">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F2823" w:rsidRDefault="008D2B23" w:rsidP="00463F00">
      <w:pPr>
        <w:pStyle w:val="KDPodnaslov2"/>
        <w:numPr>
          <w:ilvl w:val="1"/>
          <w:numId w:val="18"/>
        </w:numPr>
        <w:spacing w:before="0"/>
        <w:jc w:val="both"/>
        <w:rPr>
          <w:rFonts w:cs="Arial"/>
        </w:rPr>
      </w:pPr>
      <w:bookmarkStart w:id="217" w:name="_Toc441651583"/>
      <w:bookmarkStart w:id="218" w:name="_Toc442559894"/>
      <w:r w:rsidRPr="003F2823">
        <w:rPr>
          <w:rFonts w:cs="Arial"/>
          <w:lang w:val="ru-RU"/>
        </w:rPr>
        <w:lastRenderedPageBreak/>
        <w:t>П</w:t>
      </w:r>
      <w:r w:rsidRPr="003F2823">
        <w:rPr>
          <w:rFonts w:cs="Arial"/>
        </w:rPr>
        <w:t>артије</w:t>
      </w:r>
      <w:bookmarkEnd w:id="217"/>
      <w:bookmarkEnd w:id="218"/>
    </w:p>
    <w:p w:rsidR="00187412" w:rsidRPr="003F2823" w:rsidRDefault="0066644E" w:rsidP="00DB7AC6">
      <w:pPr>
        <w:pStyle w:val="KDParagraf"/>
        <w:spacing w:before="0"/>
        <w:ind w:left="360"/>
        <w:rPr>
          <w:rFonts w:cs="Arial"/>
          <w:lang w:val="sr-Cyrl-RS"/>
        </w:rPr>
      </w:pPr>
      <w:proofErr w:type="gramStart"/>
      <w:r w:rsidRPr="003F2823">
        <w:rPr>
          <w:rFonts w:cs="Arial"/>
        </w:rPr>
        <w:t>Набавка није обликована по партијама.</w:t>
      </w:r>
      <w:proofErr w:type="gramEnd"/>
    </w:p>
    <w:p w:rsidR="008D2B23" w:rsidRPr="003F2823" w:rsidRDefault="008D2B23" w:rsidP="00463F00">
      <w:pPr>
        <w:pStyle w:val="KDPodnaslov2"/>
        <w:numPr>
          <w:ilvl w:val="1"/>
          <w:numId w:val="18"/>
        </w:numPr>
        <w:spacing w:before="0"/>
        <w:jc w:val="both"/>
        <w:rPr>
          <w:rFonts w:cs="Arial"/>
        </w:rPr>
      </w:pPr>
      <w:bookmarkStart w:id="219" w:name="_Toc441651584"/>
      <w:bookmarkStart w:id="220" w:name="_Toc442559895"/>
      <w:r w:rsidRPr="003F2823">
        <w:rPr>
          <w:rFonts w:cs="Arial"/>
        </w:rPr>
        <w:t>Понуда са варијантама</w:t>
      </w:r>
      <w:bookmarkEnd w:id="219"/>
      <w:bookmarkEnd w:id="220"/>
    </w:p>
    <w:p w:rsidR="008D2B23" w:rsidRPr="003F2823" w:rsidRDefault="008D2B23" w:rsidP="008D2B23">
      <w:pPr>
        <w:tabs>
          <w:tab w:val="num" w:pos="993"/>
        </w:tabs>
        <w:spacing w:before="0"/>
        <w:rPr>
          <w:rFonts w:cs="Arial"/>
          <w:lang w:val="ru-RU"/>
        </w:rPr>
      </w:pPr>
      <w:r w:rsidRPr="003F2823">
        <w:rPr>
          <w:rFonts w:cs="Arial"/>
          <w:lang w:val="ru-RU"/>
        </w:rPr>
        <w:t>Понуда са варијантама није дозвољена.</w:t>
      </w:r>
    </w:p>
    <w:p w:rsidR="008D2B23" w:rsidRPr="003F2823" w:rsidRDefault="008D2B23" w:rsidP="00463F00">
      <w:pPr>
        <w:pStyle w:val="KDPodnaslov2"/>
        <w:numPr>
          <w:ilvl w:val="1"/>
          <w:numId w:val="18"/>
        </w:numPr>
        <w:spacing w:before="0"/>
        <w:jc w:val="both"/>
        <w:rPr>
          <w:rFonts w:cs="Arial"/>
        </w:rPr>
      </w:pPr>
      <w:bookmarkStart w:id="221" w:name="_Toc441651585"/>
      <w:bookmarkStart w:id="222" w:name="_Toc442559896"/>
      <w:r w:rsidRPr="003F2823">
        <w:rPr>
          <w:rFonts w:cs="Arial"/>
        </w:rPr>
        <w:t>Подношење понуде са подизвођачима</w:t>
      </w:r>
      <w:bookmarkEnd w:id="221"/>
      <w:bookmarkEnd w:id="222"/>
    </w:p>
    <w:p w:rsidR="00EE070C" w:rsidRPr="003F2823" w:rsidRDefault="00EE070C" w:rsidP="00EE070C">
      <w:pPr>
        <w:pStyle w:val="KDParagraf"/>
        <w:spacing w:before="0"/>
        <w:rPr>
          <w:rFonts w:cs="Arial"/>
        </w:rPr>
      </w:pPr>
      <w:proofErr w:type="gramStart"/>
      <w:r w:rsidRPr="003F2823">
        <w:rPr>
          <w:rFonts w:cs="Arial"/>
        </w:rPr>
        <w:t>Понуђач је дужан да у понуди наведе да ли ће извршење набавке делимично поверити подизвођачу.</w:t>
      </w:r>
      <w:proofErr w:type="gramEnd"/>
      <w:r w:rsidRPr="003F2823">
        <w:rPr>
          <w:rFonts w:cs="Arial"/>
        </w:rPr>
        <w:t xml:space="preserve"> Ако понуђач у понуди наведе да ће делимично извршење набавке поверити подизвођачу, дужан је да наведе:</w:t>
      </w:r>
    </w:p>
    <w:p w:rsidR="00EE070C" w:rsidRPr="003F2823" w:rsidRDefault="00EE070C" w:rsidP="00EE070C">
      <w:pPr>
        <w:pStyle w:val="KDParagraf"/>
        <w:spacing w:before="0"/>
        <w:rPr>
          <w:rFonts w:cs="Arial"/>
        </w:rPr>
      </w:pPr>
      <w:r w:rsidRPr="003F2823">
        <w:rPr>
          <w:rFonts w:cs="Arial"/>
        </w:rPr>
        <w:t xml:space="preserve">- </w:t>
      </w:r>
      <w:proofErr w:type="gramStart"/>
      <w:r w:rsidRPr="003F2823">
        <w:rPr>
          <w:rFonts w:cs="Arial"/>
        </w:rPr>
        <w:t>назив</w:t>
      </w:r>
      <w:proofErr w:type="gramEnd"/>
      <w:r w:rsidRPr="003F2823">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3F2823" w:rsidRDefault="00EE070C" w:rsidP="00EE070C">
      <w:pPr>
        <w:pStyle w:val="KDParagraf"/>
        <w:spacing w:before="0"/>
        <w:rPr>
          <w:rFonts w:cs="Arial"/>
        </w:rPr>
      </w:pPr>
      <w:r w:rsidRPr="003F2823">
        <w:rPr>
          <w:rFonts w:cs="Arial"/>
        </w:rPr>
        <w:t xml:space="preserve">- </w:t>
      </w:r>
      <w:proofErr w:type="gramStart"/>
      <w:r w:rsidRPr="003F2823">
        <w:rPr>
          <w:rFonts w:cs="Arial"/>
        </w:rPr>
        <w:t>проценат</w:t>
      </w:r>
      <w:proofErr w:type="gramEnd"/>
      <w:r w:rsidRPr="003F2823">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3F2823" w:rsidRDefault="0066644E" w:rsidP="0066644E">
      <w:pPr>
        <w:pStyle w:val="KDParagraf"/>
        <w:spacing w:before="0"/>
        <w:rPr>
          <w:rFonts w:cs="Arial"/>
        </w:rPr>
      </w:pPr>
      <w:proofErr w:type="gramStart"/>
      <w:r w:rsidRPr="003F2823">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Pr="003F2823" w:rsidRDefault="0066644E" w:rsidP="0066644E">
      <w:pPr>
        <w:pStyle w:val="KDParagraf"/>
        <w:spacing w:before="0"/>
        <w:rPr>
          <w:rFonts w:cs="Arial"/>
          <w:color w:val="00B0F0"/>
          <w:lang w:val="sr-Cyrl-RS"/>
        </w:rPr>
      </w:pPr>
      <w:proofErr w:type="gramStart"/>
      <w:r w:rsidRPr="003F2823">
        <w:rPr>
          <w:rFonts w:cs="Arial"/>
        </w:rPr>
        <w:t>Обавеза понуђача је да за подизвођача достави доказе о испуњености обавезних услова из члана 75.</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1), 2) и 4) и члана 75. </w:t>
      </w:r>
      <w:proofErr w:type="gramStart"/>
      <w:r w:rsidRPr="003F2823">
        <w:rPr>
          <w:rFonts w:cs="Arial"/>
        </w:rPr>
        <w:t>став</w:t>
      </w:r>
      <w:proofErr w:type="gramEnd"/>
      <w:r w:rsidRPr="003F2823">
        <w:rPr>
          <w:rFonts w:cs="Arial"/>
        </w:rPr>
        <w:t xml:space="preserve"> 2. </w:t>
      </w:r>
      <w:proofErr w:type="gramStart"/>
      <w:r w:rsidRPr="003F2823">
        <w:rPr>
          <w:rFonts w:cs="Arial"/>
        </w:rPr>
        <w:t>Закона наведених у одељку Услови за учешће из члана 75.</w:t>
      </w:r>
      <w:proofErr w:type="gramEnd"/>
      <w:r w:rsidRPr="003F2823">
        <w:rPr>
          <w:rFonts w:cs="Arial"/>
        </w:rPr>
        <w:t xml:space="preserve"> </w:t>
      </w:r>
      <w:proofErr w:type="gramStart"/>
      <w:r w:rsidRPr="003F2823">
        <w:rPr>
          <w:rFonts w:cs="Arial"/>
        </w:rPr>
        <w:t>Закона и Упутство како се</w:t>
      </w:r>
      <w:r w:rsidR="00187412" w:rsidRPr="003F2823">
        <w:rPr>
          <w:rFonts w:cs="Arial"/>
        </w:rPr>
        <w:t xml:space="preserve"> доказује испуњеност тих услова</w:t>
      </w:r>
      <w:r w:rsidR="00187412" w:rsidRPr="003F2823">
        <w:rPr>
          <w:rFonts w:cs="Arial"/>
          <w:lang w:val="sr-Cyrl-RS"/>
        </w:rPr>
        <w:t>.</w:t>
      </w:r>
      <w:proofErr w:type="gramEnd"/>
      <w:r w:rsidRPr="003F2823">
        <w:rPr>
          <w:rFonts w:cs="Arial"/>
          <w:color w:val="00B0F0"/>
        </w:rPr>
        <w:t xml:space="preserve"> </w:t>
      </w:r>
    </w:p>
    <w:p w:rsidR="0066644E" w:rsidRPr="003F2823" w:rsidRDefault="0066644E" w:rsidP="0066644E">
      <w:pPr>
        <w:pStyle w:val="KDParagraf"/>
        <w:spacing w:before="0"/>
        <w:rPr>
          <w:rFonts w:cs="Arial"/>
        </w:rPr>
      </w:pPr>
      <w:r w:rsidRPr="003F2823">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3F2823">
        <w:rPr>
          <w:rFonts w:cs="Arial"/>
        </w:rPr>
        <w:t>,које</w:t>
      </w:r>
      <w:proofErr w:type="gramEnd"/>
      <w:r w:rsidRPr="003F2823">
        <w:rPr>
          <w:rFonts w:cs="Arial"/>
        </w:rPr>
        <w:t xml:space="preserve"> попуњава, потписује и оверава сваки подизвођач у своје име.</w:t>
      </w:r>
    </w:p>
    <w:p w:rsidR="0066644E" w:rsidRPr="003F2823" w:rsidRDefault="0066644E" w:rsidP="0066644E">
      <w:pPr>
        <w:pStyle w:val="KDParagraf"/>
        <w:spacing w:before="0"/>
        <w:rPr>
          <w:rFonts w:cs="Arial"/>
        </w:rPr>
      </w:pPr>
      <w:proofErr w:type="gramStart"/>
      <w:r w:rsidRPr="003F2823">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206B99" w:rsidRDefault="0066644E" w:rsidP="008D2B23">
      <w:pPr>
        <w:pStyle w:val="KDParagraf"/>
        <w:spacing w:before="0"/>
        <w:rPr>
          <w:rFonts w:cs="Arial"/>
          <w:lang w:val="sr-Cyrl-RS"/>
        </w:rPr>
      </w:pPr>
      <w:r w:rsidRPr="003F2823">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F2823">
        <w:rPr>
          <w:rFonts w:cs="Arial"/>
        </w:rPr>
        <w:t>одлуке  о</w:t>
      </w:r>
      <w:proofErr w:type="gramEnd"/>
      <w:r w:rsidRPr="003F2823">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F2823">
        <w:rPr>
          <w:rFonts w:cs="Arial"/>
        </w:rPr>
        <w:t>обавеза ,</w:t>
      </w:r>
      <w:proofErr w:type="gramEnd"/>
      <w:r w:rsidRPr="003F2823">
        <w:rPr>
          <w:rFonts w:cs="Arial"/>
        </w:rPr>
        <w:t xml:space="preserve"> без обзира на број подизвођача.</w:t>
      </w:r>
    </w:p>
    <w:p w:rsidR="008D2B23" w:rsidRPr="003F2823" w:rsidRDefault="008D2B23" w:rsidP="00463F00">
      <w:pPr>
        <w:pStyle w:val="KDPodnaslov2"/>
        <w:numPr>
          <w:ilvl w:val="1"/>
          <w:numId w:val="18"/>
        </w:numPr>
        <w:spacing w:before="0"/>
        <w:jc w:val="both"/>
        <w:rPr>
          <w:rFonts w:cs="Arial"/>
        </w:rPr>
      </w:pPr>
      <w:bookmarkStart w:id="223" w:name="_Toc441651586"/>
      <w:bookmarkStart w:id="224" w:name="_Toc442559897"/>
      <w:r w:rsidRPr="003F2823">
        <w:rPr>
          <w:rFonts w:cs="Arial"/>
        </w:rPr>
        <w:t>Подношење заједничке понуде</w:t>
      </w:r>
      <w:bookmarkEnd w:id="223"/>
      <w:bookmarkEnd w:id="224"/>
    </w:p>
    <w:p w:rsidR="008D2B23" w:rsidRPr="003F2823" w:rsidRDefault="008D2B23" w:rsidP="008D2B23">
      <w:pPr>
        <w:pStyle w:val="KDParagraf"/>
        <w:spacing w:before="0"/>
        <w:rPr>
          <w:rFonts w:cs="Arial"/>
        </w:rPr>
      </w:pPr>
      <w:proofErr w:type="gramStart"/>
      <w:r w:rsidRPr="003F2823">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4. </w:t>
      </w:r>
      <w:proofErr w:type="gramStart"/>
      <w:r w:rsidRPr="003F2823">
        <w:rPr>
          <w:rFonts w:cs="Arial"/>
        </w:rPr>
        <w:t>и</w:t>
      </w:r>
      <w:proofErr w:type="gramEnd"/>
      <w:r w:rsidRPr="003F2823">
        <w:rPr>
          <w:rFonts w:cs="Arial"/>
        </w:rPr>
        <w:t xml:space="preserve"> 5.Закона о јавним набавкама и то: </w:t>
      </w:r>
    </w:p>
    <w:p w:rsidR="008D2B23" w:rsidRPr="003F2823" w:rsidRDefault="008D2B23" w:rsidP="008D2B23">
      <w:pPr>
        <w:pStyle w:val="KDNabrajanje"/>
        <w:spacing w:before="0"/>
        <w:rPr>
          <w:rFonts w:cs="Arial"/>
        </w:rPr>
      </w:pPr>
      <w:r w:rsidRPr="003F2823">
        <w:rPr>
          <w:rFonts w:cs="Arial"/>
          <w:lang w:val="sr-Cyrl-CS"/>
        </w:rPr>
        <w:t xml:space="preserve">податке о </w:t>
      </w:r>
      <w:r w:rsidRPr="003F2823">
        <w:rPr>
          <w:rFonts w:cs="Arial"/>
        </w:rPr>
        <w:t xml:space="preserve">члану групе који ће бити </w:t>
      </w:r>
      <w:r w:rsidRPr="003F2823">
        <w:rPr>
          <w:rFonts w:cs="Arial"/>
          <w:lang w:val="sr-Cyrl-CS"/>
        </w:rPr>
        <w:t>Н</w:t>
      </w:r>
      <w:r w:rsidRPr="003F2823">
        <w:rPr>
          <w:rFonts w:cs="Arial"/>
        </w:rPr>
        <w:t xml:space="preserve">осилац посла, односно који ће поднети понуду и који ће заступати групу понуђача пред </w:t>
      </w:r>
      <w:r w:rsidRPr="003F2823">
        <w:rPr>
          <w:rFonts w:cs="Arial"/>
          <w:lang w:val="sr-Cyrl-CS"/>
        </w:rPr>
        <w:t>Н</w:t>
      </w:r>
      <w:r w:rsidRPr="003F2823">
        <w:rPr>
          <w:rFonts w:cs="Arial"/>
        </w:rPr>
        <w:t>аручиоцем;</w:t>
      </w:r>
    </w:p>
    <w:p w:rsidR="008D2B23" w:rsidRPr="003F2823" w:rsidRDefault="008D2B23" w:rsidP="008D2B23">
      <w:pPr>
        <w:pStyle w:val="KDNabrajanje"/>
        <w:spacing w:before="0"/>
        <w:rPr>
          <w:rFonts w:cs="Arial"/>
        </w:rPr>
      </w:pPr>
      <w:r w:rsidRPr="003F2823">
        <w:rPr>
          <w:rFonts w:cs="Arial"/>
        </w:rPr>
        <w:t>опис послова сваког од понуђача из групе понуђача у извршењу уговора.</w:t>
      </w:r>
    </w:p>
    <w:p w:rsidR="00830398" w:rsidRPr="003F2823" w:rsidRDefault="0066644E" w:rsidP="0066644E">
      <w:pPr>
        <w:pStyle w:val="KDNabrajanje"/>
        <w:rPr>
          <w:rFonts w:cs="Arial"/>
          <w:color w:val="00B0F0"/>
          <w:lang w:bidi="en-US"/>
        </w:rPr>
      </w:pPr>
      <w:bookmarkStart w:id="225" w:name="_Toc441651587"/>
      <w:bookmarkStart w:id="226" w:name="_Toc442559898"/>
      <w:r w:rsidRPr="003F2823">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66644E" w:rsidRPr="003F2823" w:rsidRDefault="0066644E" w:rsidP="0066644E">
      <w:pPr>
        <w:pStyle w:val="KDNabrajanje"/>
        <w:rPr>
          <w:rFonts w:cs="Arial"/>
          <w:color w:val="00B0F0"/>
          <w:lang w:bidi="en-US"/>
        </w:rPr>
      </w:pPr>
      <w:r w:rsidRPr="003F2823">
        <w:rPr>
          <w:rFonts w:cs="Arial"/>
          <w:lang w:bidi="en-US"/>
        </w:rPr>
        <w:t xml:space="preserve">У случају заједничке понуде групе понуђача </w:t>
      </w:r>
      <w:r w:rsidRPr="003F2823">
        <w:rPr>
          <w:rFonts w:cs="Arial"/>
          <w:lang w:val="sr-Cyrl-CS" w:bidi="en-US"/>
        </w:rPr>
        <w:t xml:space="preserve">обрасце под пуном материјалном и кривичном одговорношћу </w:t>
      </w:r>
      <w:r w:rsidRPr="003F2823">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66BEF" w:rsidRDefault="0066644E" w:rsidP="002B7303">
      <w:pPr>
        <w:pStyle w:val="KDNabrajanje"/>
        <w:rPr>
          <w:rFonts w:cs="Arial"/>
          <w:lang w:bidi="en-US"/>
        </w:rPr>
      </w:pPr>
      <w:r w:rsidRPr="003F2823">
        <w:rPr>
          <w:rFonts w:cs="Arial"/>
          <w:lang w:bidi="en-US"/>
        </w:rPr>
        <w:lastRenderedPageBreak/>
        <w:t>Понуђачи из групе понуђача одговорају неограничено солидарно према наручиоцу.</w:t>
      </w:r>
    </w:p>
    <w:p w:rsidR="00E66BEF" w:rsidRPr="003F2823" w:rsidRDefault="00E66BEF" w:rsidP="00E66BEF">
      <w:pPr>
        <w:pStyle w:val="KDNabrajanje"/>
        <w:numPr>
          <w:ilvl w:val="0"/>
          <w:numId w:val="0"/>
        </w:numPr>
        <w:ind w:left="720"/>
        <w:rPr>
          <w:rFonts w:cs="Arial"/>
          <w:lang w:bidi="en-US"/>
        </w:rPr>
      </w:pPr>
    </w:p>
    <w:p w:rsidR="008D2B23" w:rsidRPr="003F2823" w:rsidRDefault="008D2B23" w:rsidP="00463F00">
      <w:pPr>
        <w:pStyle w:val="KDPodnaslov2"/>
        <w:numPr>
          <w:ilvl w:val="1"/>
          <w:numId w:val="18"/>
        </w:numPr>
        <w:spacing w:before="0"/>
        <w:jc w:val="both"/>
        <w:rPr>
          <w:rFonts w:cs="Arial"/>
        </w:rPr>
      </w:pPr>
      <w:r w:rsidRPr="003F2823">
        <w:rPr>
          <w:rFonts w:cs="Arial"/>
        </w:rPr>
        <w:t>Понуђена цена</w:t>
      </w:r>
      <w:bookmarkEnd w:id="225"/>
      <w:bookmarkEnd w:id="226"/>
    </w:p>
    <w:p w:rsidR="008D2B23" w:rsidRPr="003F2823" w:rsidRDefault="008D2B23" w:rsidP="008D2B23">
      <w:pPr>
        <w:pStyle w:val="KDParagraf"/>
        <w:spacing w:before="0"/>
        <w:rPr>
          <w:rFonts w:cs="Arial"/>
        </w:rPr>
      </w:pPr>
      <w:proofErr w:type="gramStart"/>
      <w:r w:rsidRPr="003F2823">
        <w:rPr>
          <w:rFonts w:cs="Arial"/>
        </w:rPr>
        <w:t>Цена се исказује у</w:t>
      </w:r>
      <w:r w:rsidRPr="003F2823">
        <w:rPr>
          <w:rFonts w:cs="Arial"/>
          <w:color w:val="00B0F0"/>
        </w:rPr>
        <w:t xml:space="preserve"> </w:t>
      </w:r>
      <w:r w:rsidRPr="003F2823">
        <w:rPr>
          <w:rFonts w:cs="Arial"/>
        </w:rPr>
        <w:t>динарима, без пореза на додату вредност.</w:t>
      </w:r>
      <w:proofErr w:type="gramEnd"/>
    </w:p>
    <w:p w:rsidR="008D2B23" w:rsidRPr="003F2823" w:rsidRDefault="008D2B23" w:rsidP="008D2B23">
      <w:pPr>
        <w:pStyle w:val="KDParagraf"/>
        <w:spacing w:before="0"/>
        <w:rPr>
          <w:rFonts w:cs="Arial"/>
        </w:rPr>
      </w:pPr>
      <w:proofErr w:type="gramStart"/>
      <w:r w:rsidRPr="003F2823">
        <w:rPr>
          <w:rFonts w:cs="Arial"/>
        </w:rPr>
        <w:t>У случају да у достављеној понуди није назначено да ли је понуђена цена са или без пореза</w:t>
      </w:r>
      <w:r w:rsidR="00250031" w:rsidRPr="003F2823">
        <w:rPr>
          <w:rFonts w:cs="Arial"/>
        </w:rPr>
        <w:t xml:space="preserve"> на додату вредност</w:t>
      </w:r>
      <w:r w:rsidRPr="003F2823">
        <w:rPr>
          <w:rFonts w:cs="Arial"/>
        </w:rPr>
        <w:t>, сматраће се сагласно Закону, да је иста без пореза</w:t>
      </w:r>
      <w:r w:rsidR="00250031" w:rsidRPr="003F2823">
        <w:rPr>
          <w:rFonts w:cs="Arial"/>
        </w:rPr>
        <w:t xml:space="preserve"> на додату вредност</w:t>
      </w:r>
      <w:r w:rsidRPr="003F2823">
        <w:rPr>
          <w:rFonts w:cs="Arial"/>
        </w:rPr>
        <w:t>.</w:t>
      </w:r>
      <w:proofErr w:type="gramEnd"/>
      <w:r w:rsidRPr="003F2823">
        <w:rPr>
          <w:rFonts w:cs="Arial"/>
        </w:rPr>
        <w:t xml:space="preserve"> </w:t>
      </w:r>
    </w:p>
    <w:p w:rsidR="00011DCA" w:rsidRPr="003F2823" w:rsidRDefault="00011DCA" w:rsidP="00011DCA">
      <w:pPr>
        <w:pStyle w:val="KDParagraf"/>
        <w:spacing w:before="0"/>
        <w:rPr>
          <w:rFonts w:cs="Arial"/>
        </w:rPr>
      </w:pPr>
      <w:proofErr w:type="gramStart"/>
      <w:r w:rsidRPr="003F282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F2823">
        <w:rPr>
          <w:rFonts w:cs="Arial"/>
        </w:rPr>
        <w:t xml:space="preserve"> </w:t>
      </w:r>
      <w:proofErr w:type="gramStart"/>
      <w:r w:rsidRPr="003F2823">
        <w:rPr>
          <w:rFonts w:cs="Arial"/>
        </w:rPr>
        <w:t>У случају рачунске грешке меродавна ће бити јединична цена.</w:t>
      </w:r>
      <w:proofErr w:type="gramEnd"/>
    </w:p>
    <w:p w:rsidR="002E2F11" w:rsidRPr="003F2823" w:rsidRDefault="002E2F11" w:rsidP="002E2F11">
      <w:pPr>
        <w:pStyle w:val="KDParagraf"/>
        <w:spacing w:before="0"/>
        <w:rPr>
          <w:rFonts w:cs="Arial"/>
        </w:rPr>
      </w:pPr>
      <w:proofErr w:type="gramStart"/>
      <w:r w:rsidRPr="003F2823">
        <w:rPr>
          <w:rFonts w:cs="Arial"/>
        </w:rPr>
        <w:t>Понуда која је изражена у две валуте, сматраће се неприхватљивом.</w:t>
      </w:r>
      <w:proofErr w:type="gramEnd"/>
    </w:p>
    <w:p w:rsidR="002E2F11" w:rsidRPr="003F2823" w:rsidRDefault="002E2F11" w:rsidP="002E2F11">
      <w:pPr>
        <w:pStyle w:val="KDParagraf"/>
        <w:spacing w:before="0"/>
        <w:rPr>
          <w:rFonts w:cs="Arial"/>
          <w:color w:val="F79646" w:themeColor="accent6"/>
        </w:rPr>
      </w:pPr>
      <w:proofErr w:type="gramStart"/>
      <w:r w:rsidRPr="003F2823">
        <w:rPr>
          <w:rFonts w:cs="Arial"/>
        </w:rPr>
        <w:t xml:space="preserve">Понуђена цена укључује све трошкове </w:t>
      </w:r>
      <w:r w:rsidR="006F517A" w:rsidRPr="003F2823">
        <w:rPr>
          <w:rFonts w:cs="Arial"/>
        </w:rPr>
        <w:t>везане за реализацију предметне услуге.</w:t>
      </w:r>
      <w:proofErr w:type="gramEnd"/>
    </w:p>
    <w:p w:rsidR="009977EB" w:rsidRPr="003F2823" w:rsidRDefault="009977EB" w:rsidP="009977EB">
      <w:pPr>
        <w:pStyle w:val="KDParagraf"/>
        <w:spacing w:before="0"/>
        <w:rPr>
          <w:rFonts w:eastAsia="Calibri" w:cs="Arial"/>
        </w:rPr>
      </w:pPr>
      <w:proofErr w:type="gramStart"/>
      <w:r w:rsidRPr="003F282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5C70FD" w:rsidRDefault="002E2F11" w:rsidP="0054056C">
      <w:pPr>
        <w:pStyle w:val="KDParagraf"/>
        <w:spacing w:before="0"/>
        <w:rPr>
          <w:rFonts w:cs="Arial"/>
        </w:rPr>
      </w:pPr>
      <w:proofErr w:type="gramStart"/>
      <w:r w:rsidRPr="003F2823">
        <w:rPr>
          <w:rFonts w:cs="Arial"/>
        </w:rPr>
        <w:t>Ако је у понуди исказана неуобичајено ниска цена, Наручилац ће поступити у складу са чланом 92.</w:t>
      </w:r>
      <w:proofErr w:type="gramEnd"/>
      <w:r w:rsidRPr="003F2823">
        <w:rPr>
          <w:rFonts w:cs="Arial"/>
        </w:rPr>
        <w:t xml:space="preserve"> </w:t>
      </w:r>
      <w:proofErr w:type="gramStart"/>
      <w:r w:rsidRPr="003F2823">
        <w:rPr>
          <w:rFonts w:cs="Arial"/>
        </w:rPr>
        <w:t>З</w:t>
      </w:r>
      <w:r w:rsidR="00250031" w:rsidRPr="003F2823">
        <w:rPr>
          <w:rFonts w:cs="Arial"/>
        </w:rPr>
        <w:t>акона</w:t>
      </w:r>
      <w:r w:rsidRPr="003F2823">
        <w:rPr>
          <w:rFonts w:cs="Arial"/>
        </w:rPr>
        <w:t>.</w:t>
      </w:r>
      <w:proofErr w:type="gramEnd"/>
    </w:p>
    <w:p w:rsidR="004A2DC3" w:rsidRPr="005C70FD" w:rsidRDefault="004A2DC3" w:rsidP="0054056C">
      <w:pPr>
        <w:pStyle w:val="KDParagraf"/>
        <w:spacing w:before="0"/>
        <w:rPr>
          <w:rFonts w:cs="Arial"/>
          <w:lang w:val="sr-Cyrl-RS"/>
        </w:rPr>
      </w:pPr>
    </w:p>
    <w:p w:rsidR="005C70FD" w:rsidRPr="005C70FD" w:rsidRDefault="005C70FD" w:rsidP="005C70FD">
      <w:pPr>
        <w:autoSpaceDE w:val="0"/>
        <w:autoSpaceDN w:val="0"/>
        <w:adjustRightInd w:val="0"/>
        <w:spacing w:before="0"/>
        <w:rPr>
          <w:rFonts w:cs="Arial"/>
          <w:b/>
        </w:rPr>
      </w:pPr>
      <w:r>
        <w:rPr>
          <w:rFonts w:cs="Arial"/>
          <w:b/>
          <w:lang w:val="sr-Cyrl-RS"/>
        </w:rPr>
        <w:t xml:space="preserve">       </w:t>
      </w:r>
      <w:r w:rsidR="00DB7AC6">
        <w:rPr>
          <w:rFonts w:cs="Arial"/>
          <w:b/>
          <w:lang w:val="sr-Cyrl-RS"/>
        </w:rPr>
        <w:t xml:space="preserve">6.12. </w:t>
      </w:r>
      <w:r w:rsidRPr="005C70FD">
        <w:rPr>
          <w:rFonts w:cs="Arial"/>
          <w:b/>
        </w:rPr>
        <w:t xml:space="preserve"> Рок извршења услуга</w:t>
      </w:r>
    </w:p>
    <w:p w:rsidR="00865BDF" w:rsidRDefault="00865BDF" w:rsidP="005C70FD">
      <w:pPr>
        <w:spacing w:after="80" w:line="216" w:lineRule="auto"/>
        <w:ind w:right="-187"/>
        <w:rPr>
          <w:rFonts w:cs="Arial"/>
          <w:bCs/>
          <w:lang w:val="sr-Cyrl-RS"/>
        </w:rPr>
      </w:pPr>
      <w:r w:rsidRPr="00865BDF">
        <w:rPr>
          <w:rFonts w:cs="Arial"/>
          <w:bCs/>
          <w:lang w:val="sr-Cyrl-RS"/>
        </w:rPr>
        <w:t>Услуге се пружају према потребама Корисника услуга у року од десет дана од дана обостраног потписивања уговора.</w:t>
      </w:r>
    </w:p>
    <w:p w:rsidR="00E66BEF" w:rsidRDefault="005C70FD" w:rsidP="005C70FD">
      <w:pPr>
        <w:spacing w:after="80" w:line="216" w:lineRule="auto"/>
        <w:ind w:right="-187"/>
        <w:rPr>
          <w:rFonts w:cs="Arial"/>
        </w:rPr>
      </w:pPr>
      <w:proofErr w:type="gramStart"/>
      <w:r w:rsidRPr="005C70FD">
        <w:rPr>
          <w:rFonts w:eastAsia="Calibri" w:cs="Arial"/>
        </w:rPr>
        <w:t>Пружа</w:t>
      </w:r>
      <w:r w:rsidRPr="005C70FD">
        <w:rPr>
          <w:rFonts w:eastAsia="Calibri" w:cs="Arial"/>
          <w:lang w:val="sr-Cyrl-RS"/>
        </w:rPr>
        <w:t>лац</w:t>
      </w:r>
      <w:r w:rsidRPr="005C70FD">
        <w:rPr>
          <w:rFonts w:eastAsia="Calibri" w:cs="Arial"/>
        </w:rPr>
        <w:t xml:space="preserve"> услуг</w:t>
      </w:r>
      <w:r w:rsidRPr="005C70FD">
        <w:rPr>
          <w:rFonts w:eastAsia="Calibri" w:cs="Arial"/>
          <w:lang w:val="sr-Cyrl-RS"/>
        </w:rPr>
        <w:t>е</w:t>
      </w:r>
      <w:r w:rsidRPr="005C70FD">
        <w:rPr>
          <w:rFonts w:cs="Arial"/>
        </w:rPr>
        <w:t xml:space="preserve"> је дужан да се одазове на позив </w:t>
      </w:r>
      <w:r w:rsidRPr="005C70FD">
        <w:rPr>
          <w:rFonts w:eastAsia="Calibri" w:cs="Arial"/>
        </w:rPr>
        <w:t>Корисник</w:t>
      </w:r>
      <w:r w:rsidRPr="005C70FD">
        <w:rPr>
          <w:rFonts w:eastAsia="Calibri" w:cs="Arial"/>
          <w:lang w:val="sr-Cyrl-RS"/>
        </w:rPr>
        <w:t>а</w:t>
      </w:r>
      <w:r w:rsidRPr="005C70FD">
        <w:rPr>
          <w:rFonts w:eastAsia="Calibri" w:cs="Arial"/>
        </w:rPr>
        <w:t xml:space="preserve"> услуге</w:t>
      </w:r>
      <w:r w:rsidRPr="005C70FD">
        <w:rPr>
          <w:rFonts w:cs="Arial"/>
        </w:rPr>
        <w:t xml:space="preserve"> у року од 3 дана од дана писаног захтева </w:t>
      </w:r>
      <w:r w:rsidRPr="005C70FD">
        <w:rPr>
          <w:rFonts w:eastAsia="Calibri" w:cs="Arial"/>
        </w:rPr>
        <w:t>Корисник</w:t>
      </w:r>
      <w:r w:rsidRPr="005C70FD">
        <w:rPr>
          <w:rFonts w:eastAsia="Calibri" w:cs="Arial"/>
          <w:lang w:val="sr-Cyrl-RS"/>
        </w:rPr>
        <w:t>а</w:t>
      </w:r>
      <w:r w:rsidRPr="005C70FD">
        <w:rPr>
          <w:rFonts w:eastAsia="Calibri" w:cs="Arial"/>
        </w:rPr>
        <w:t xml:space="preserve"> услуге</w:t>
      </w:r>
      <w:r w:rsidRPr="005C70FD">
        <w:rPr>
          <w:rFonts w:cs="Arial"/>
        </w:rPr>
        <w:t>.</w:t>
      </w:r>
      <w:proofErr w:type="gramEnd"/>
    </w:p>
    <w:p w:rsidR="00E66BEF" w:rsidRPr="00E66BEF" w:rsidRDefault="00E66BEF" w:rsidP="005C70FD">
      <w:pPr>
        <w:spacing w:after="80" w:line="216" w:lineRule="auto"/>
        <w:ind w:right="-187"/>
        <w:rPr>
          <w:rFonts w:cs="Arial"/>
        </w:rPr>
      </w:pPr>
    </w:p>
    <w:p w:rsidR="005C70FD" w:rsidRPr="005C70FD" w:rsidRDefault="005C70FD" w:rsidP="005C70FD">
      <w:pPr>
        <w:jc w:val="left"/>
        <w:outlineLvl w:val="0"/>
        <w:rPr>
          <w:rFonts w:eastAsia="Calibri" w:cs="Arial"/>
          <w:lang w:val="sr-Cyrl-RS"/>
        </w:rPr>
      </w:pPr>
      <w:r>
        <w:rPr>
          <w:rFonts w:cs="Arial"/>
          <w:b/>
          <w:lang w:val="sr-Cyrl-CS" w:eastAsia="ar-SA"/>
        </w:rPr>
        <w:t xml:space="preserve">       </w:t>
      </w:r>
      <w:r w:rsidR="00DB7AC6">
        <w:rPr>
          <w:rFonts w:cs="Arial"/>
          <w:b/>
          <w:lang w:val="sr-Cyrl-CS" w:eastAsia="ar-SA"/>
        </w:rPr>
        <w:t>6</w:t>
      </w:r>
      <w:r w:rsidRPr="005C70FD">
        <w:rPr>
          <w:rFonts w:cs="Arial"/>
          <w:b/>
          <w:lang w:val="sr-Cyrl-CS" w:eastAsia="ar-SA"/>
        </w:rPr>
        <w:t>.</w:t>
      </w:r>
      <w:r w:rsidR="00DB7AC6">
        <w:rPr>
          <w:rFonts w:cs="Arial"/>
          <w:b/>
          <w:lang w:val="sr-Cyrl-CS" w:eastAsia="ar-SA"/>
        </w:rPr>
        <w:t>1</w:t>
      </w:r>
      <w:r w:rsidRPr="005C70FD">
        <w:rPr>
          <w:rFonts w:cs="Arial"/>
          <w:b/>
          <w:lang w:val="sr-Cyrl-RS" w:eastAsia="ar-SA"/>
        </w:rPr>
        <w:t>3</w:t>
      </w:r>
      <w:r w:rsidR="00DB7AC6">
        <w:rPr>
          <w:rFonts w:cs="Arial"/>
          <w:b/>
          <w:lang w:val="sr-Cyrl-RS" w:eastAsia="ar-SA"/>
        </w:rPr>
        <w:t>.</w:t>
      </w:r>
      <w:r w:rsidRPr="005C70FD">
        <w:rPr>
          <w:rFonts w:cs="Arial"/>
          <w:b/>
          <w:lang w:val="sr-Cyrl-RS" w:eastAsia="ar-SA"/>
        </w:rPr>
        <w:t xml:space="preserve"> </w:t>
      </w:r>
      <w:r w:rsidRPr="005C70FD">
        <w:rPr>
          <w:rFonts w:cs="Arial"/>
          <w:b/>
          <w:lang w:val="sr-Cyrl-CS" w:eastAsia="ar-SA"/>
        </w:rPr>
        <w:t xml:space="preserve">Место </w:t>
      </w:r>
      <w:r w:rsidRPr="005C70FD">
        <w:rPr>
          <w:rFonts w:cs="Arial"/>
          <w:b/>
          <w:lang w:val="sr-Cyrl-RS" w:eastAsia="ar-SA"/>
        </w:rPr>
        <w:t>пружања</w:t>
      </w:r>
      <w:r w:rsidRPr="005C70FD">
        <w:rPr>
          <w:rFonts w:cs="Arial"/>
          <w:b/>
          <w:lang w:val="sr-Cyrl-CS" w:eastAsia="ar-SA"/>
        </w:rPr>
        <w:t xml:space="preserve"> услуга</w:t>
      </w:r>
    </w:p>
    <w:p w:rsidR="005C70FD" w:rsidRDefault="005C70FD" w:rsidP="005C70FD">
      <w:pPr>
        <w:spacing w:before="0"/>
        <w:rPr>
          <w:rFonts w:cs="Arial"/>
          <w:lang w:eastAsia="zh-CN"/>
        </w:rPr>
      </w:pPr>
      <w:r w:rsidRPr="005C70FD">
        <w:rPr>
          <w:rFonts w:cs="Arial"/>
          <w:lang w:val="sr-Cyrl-CS" w:eastAsia="zh-CN"/>
        </w:rPr>
        <w:t>Услуге се врше у огранку ТЕНТ (Локација ТЕНТ Б), а понуда се даје на паритету франко ТЕНТ Б.</w:t>
      </w:r>
    </w:p>
    <w:p w:rsidR="00E66BEF" w:rsidRPr="00E66BEF" w:rsidRDefault="00E66BEF" w:rsidP="005C70FD">
      <w:pPr>
        <w:spacing w:before="0"/>
        <w:rPr>
          <w:rFonts w:cs="Arial"/>
          <w:lang w:eastAsia="zh-CN"/>
        </w:rPr>
      </w:pPr>
    </w:p>
    <w:p w:rsidR="00E66BEF" w:rsidRPr="00E66BEF" w:rsidRDefault="005C70FD" w:rsidP="00E66BEF">
      <w:pPr>
        <w:ind w:left="709" w:hanging="709"/>
        <w:jc w:val="left"/>
        <w:outlineLvl w:val="0"/>
        <w:rPr>
          <w:rFonts w:cs="Arial"/>
          <w:b/>
          <w:lang w:eastAsia="ar-SA"/>
        </w:rPr>
      </w:pPr>
      <w:r>
        <w:rPr>
          <w:rFonts w:cs="Arial"/>
          <w:b/>
          <w:lang w:val="sr-Cyrl-RS" w:eastAsia="ar-SA"/>
        </w:rPr>
        <w:t xml:space="preserve">        </w:t>
      </w:r>
      <w:r w:rsidR="00DB7AC6">
        <w:rPr>
          <w:rFonts w:cs="Arial"/>
          <w:b/>
          <w:lang w:val="sr-Cyrl-RS" w:eastAsia="ar-SA"/>
        </w:rPr>
        <w:t>6</w:t>
      </w:r>
      <w:r w:rsidRPr="005C70FD">
        <w:rPr>
          <w:rFonts w:cs="Arial"/>
          <w:b/>
          <w:lang w:eastAsia="ar-SA"/>
        </w:rPr>
        <w:t>.</w:t>
      </w:r>
      <w:r w:rsidR="00DB7AC6">
        <w:rPr>
          <w:rFonts w:cs="Arial"/>
          <w:b/>
          <w:lang w:val="sr-Cyrl-RS" w:eastAsia="ar-SA"/>
        </w:rPr>
        <w:t>1</w:t>
      </w:r>
      <w:r w:rsidRPr="005C70FD">
        <w:rPr>
          <w:rFonts w:cs="Arial"/>
          <w:b/>
          <w:lang w:val="sr-Cyrl-RS" w:eastAsia="ar-SA"/>
        </w:rPr>
        <w:t>4</w:t>
      </w:r>
      <w:r w:rsidR="00DB7AC6">
        <w:rPr>
          <w:rFonts w:cs="Arial"/>
          <w:b/>
          <w:lang w:val="sr-Cyrl-RS" w:eastAsia="ar-SA"/>
        </w:rPr>
        <w:t>.</w:t>
      </w:r>
      <w:r w:rsidRPr="005C70FD">
        <w:rPr>
          <w:rFonts w:cs="Arial"/>
          <w:b/>
          <w:lang w:eastAsia="ar-SA"/>
        </w:rPr>
        <w:t xml:space="preserve"> </w:t>
      </w:r>
      <w:r w:rsidRPr="005C70FD">
        <w:rPr>
          <w:rFonts w:cs="Arial"/>
          <w:b/>
          <w:lang w:val="sr-Cyrl-CS" w:eastAsia="ar-SA"/>
        </w:rPr>
        <w:t>Квалитативни и квантитативни пријем</w:t>
      </w:r>
    </w:p>
    <w:p w:rsidR="005C70FD" w:rsidRPr="005C70FD" w:rsidRDefault="005C70FD" w:rsidP="005C70FD">
      <w:pPr>
        <w:autoSpaceDE w:val="0"/>
        <w:autoSpaceDN w:val="0"/>
        <w:adjustRightInd w:val="0"/>
        <w:spacing w:before="0"/>
        <w:rPr>
          <w:rFonts w:eastAsia="Calibri" w:cs="Arial"/>
          <w:lang w:val="sr-Cyrl-RS"/>
        </w:rPr>
      </w:pPr>
      <w:r w:rsidRPr="005C70FD">
        <w:rPr>
          <w:rFonts w:eastAsia="Calibri" w:cs="Arial"/>
          <w:lang w:val="sr-Cyrl-RS"/>
        </w:rPr>
        <w:t xml:space="preserve">Потврђује се на основу потписаног записника о извршеним услугама од стране овлашћених лица </w:t>
      </w:r>
      <w:r w:rsidRPr="005C70FD">
        <w:rPr>
          <w:rFonts w:eastAsia="Calibri" w:cs="Arial"/>
        </w:rPr>
        <w:t>Корисника услуга</w:t>
      </w:r>
      <w:r w:rsidRPr="005C70FD">
        <w:rPr>
          <w:rFonts w:eastAsia="Calibri" w:cs="Arial"/>
          <w:lang w:val="sr-Cyrl-RS"/>
        </w:rPr>
        <w:t xml:space="preserve"> и Пружаоца услуга.</w:t>
      </w:r>
    </w:p>
    <w:p w:rsidR="005C70FD" w:rsidRPr="005C70FD" w:rsidRDefault="00DB7AC6" w:rsidP="005C70FD">
      <w:pPr>
        <w:ind w:left="709" w:hanging="709"/>
        <w:jc w:val="left"/>
        <w:outlineLvl w:val="0"/>
        <w:rPr>
          <w:rFonts w:cs="Arial"/>
          <w:b/>
          <w:color w:val="00B0F0"/>
          <w:lang w:val="sr-Cyrl-CS" w:eastAsia="ar-SA"/>
        </w:rPr>
      </w:pPr>
      <w:r>
        <w:rPr>
          <w:rFonts w:cs="Arial"/>
          <w:b/>
          <w:lang w:val="sr-Cyrl-RS" w:eastAsia="ar-SA"/>
        </w:rPr>
        <w:t xml:space="preserve">       </w:t>
      </w:r>
      <w:r w:rsidR="005C70FD">
        <w:rPr>
          <w:rFonts w:cs="Arial"/>
          <w:b/>
          <w:lang w:val="sr-Cyrl-RS" w:eastAsia="ar-SA"/>
        </w:rPr>
        <w:t xml:space="preserve"> </w:t>
      </w:r>
      <w:r>
        <w:rPr>
          <w:rFonts w:cs="Arial"/>
          <w:b/>
          <w:lang w:val="sr-Cyrl-RS" w:eastAsia="ar-SA"/>
        </w:rPr>
        <w:t>6</w:t>
      </w:r>
      <w:r w:rsidR="005C70FD" w:rsidRPr="005C70FD">
        <w:rPr>
          <w:rFonts w:cs="Arial"/>
          <w:b/>
          <w:lang w:eastAsia="ar-SA"/>
        </w:rPr>
        <w:t>.</w:t>
      </w:r>
      <w:r>
        <w:rPr>
          <w:rFonts w:cs="Arial"/>
          <w:b/>
          <w:lang w:val="sr-Cyrl-RS" w:eastAsia="ar-SA"/>
        </w:rPr>
        <w:t>1</w:t>
      </w:r>
      <w:r w:rsidR="005C70FD" w:rsidRPr="005C70FD">
        <w:rPr>
          <w:rFonts w:cs="Arial"/>
          <w:b/>
          <w:lang w:val="sr-Cyrl-RS" w:eastAsia="ar-SA"/>
        </w:rPr>
        <w:t>5</w:t>
      </w:r>
      <w:r w:rsidR="005C70FD" w:rsidRPr="005C70FD">
        <w:rPr>
          <w:rFonts w:cs="Arial"/>
          <w:b/>
          <w:lang w:eastAsia="ar-SA"/>
        </w:rPr>
        <w:t xml:space="preserve">. </w:t>
      </w:r>
      <w:r w:rsidR="005C70FD" w:rsidRPr="005C70FD">
        <w:rPr>
          <w:rFonts w:cs="Arial"/>
          <w:b/>
          <w:lang w:val="sr-Cyrl-CS" w:eastAsia="ar-SA"/>
        </w:rPr>
        <w:t>Гарантни рок</w:t>
      </w:r>
    </w:p>
    <w:p w:rsidR="00AF6E3E" w:rsidRDefault="005C70FD" w:rsidP="00DB7AC6">
      <w:pPr>
        <w:autoSpaceDE w:val="0"/>
        <w:autoSpaceDN w:val="0"/>
        <w:adjustRightInd w:val="0"/>
        <w:spacing w:before="0"/>
        <w:rPr>
          <w:rFonts w:cs="Arial"/>
          <w:lang w:eastAsia="zh-CN"/>
        </w:rPr>
      </w:pPr>
      <w:proofErr w:type="gramStart"/>
      <w:r w:rsidRPr="005C70FD">
        <w:rPr>
          <w:rFonts w:cs="Arial"/>
          <w:lang w:eastAsia="zh-CN"/>
        </w:rPr>
        <w:t>Не краћи од 12 месеци од дана извршења услуга.</w:t>
      </w:r>
      <w:proofErr w:type="gramEnd"/>
      <w:r w:rsidRPr="005C70FD">
        <w:rPr>
          <w:rFonts w:cs="Arial"/>
          <w:lang w:eastAsia="zh-CN"/>
        </w:rPr>
        <w:t xml:space="preserve"> </w:t>
      </w:r>
      <w:proofErr w:type="gramStart"/>
      <w:r w:rsidRPr="005C70FD">
        <w:rPr>
          <w:rFonts w:cs="Arial"/>
          <w:lang w:eastAsia="zh-CN"/>
        </w:rPr>
        <w:t>Пружалац услуга је дужан да о свом трошку отклони све евентуалне недостатке у току трајања гарантног рока.</w:t>
      </w:r>
      <w:proofErr w:type="gramEnd"/>
    </w:p>
    <w:p w:rsidR="00E66BEF" w:rsidRPr="00DB7AC6" w:rsidRDefault="00E66BEF" w:rsidP="00DB7AC6">
      <w:pPr>
        <w:autoSpaceDE w:val="0"/>
        <w:autoSpaceDN w:val="0"/>
        <w:adjustRightInd w:val="0"/>
        <w:spacing w:before="0"/>
        <w:rPr>
          <w:rFonts w:eastAsia="TimesNewRomanPSMT" w:cs="Arial"/>
          <w:b/>
          <w:bCs/>
          <w:lang w:val="sr-Cyrl-RS" w:eastAsia="sr-Latn-CS"/>
        </w:rPr>
      </w:pPr>
    </w:p>
    <w:p w:rsidR="008D2B23" w:rsidRPr="003F2823" w:rsidRDefault="008D2B23" w:rsidP="00DB7AC6">
      <w:pPr>
        <w:pStyle w:val="KDPodnaslov2"/>
        <w:numPr>
          <w:ilvl w:val="1"/>
          <w:numId w:val="45"/>
        </w:numPr>
        <w:spacing w:before="0"/>
        <w:jc w:val="both"/>
        <w:rPr>
          <w:rFonts w:cs="Arial"/>
        </w:rPr>
      </w:pPr>
      <w:bookmarkStart w:id="227" w:name="_Toc441651588"/>
      <w:bookmarkStart w:id="228" w:name="_Toc442559899"/>
      <w:r w:rsidRPr="003F2823">
        <w:rPr>
          <w:rFonts w:cs="Arial"/>
        </w:rPr>
        <w:t>Начин и услови плаћања</w:t>
      </w:r>
      <w:bookmarkEnd w:id="227"/>
      <w:bookmarkEnd w:id="228"/>
    </w:p>
    <w:p w:rsidR="00DB7AC6" w:rsidRPr="004F7565" w:rsidRDefault="00DB7AC6" w:rsidP="00DB7AC6">
      <w:pPr>
        <w:pStyle w:val="KDParagraf"/>
        <w:spacing w:before="0"/>
        <w:rPr>
          <w:rFonts w:eastAsia="Calibri" w:cs="Arial"/>
        </w:rPr>
      </w:pPr>
      <w:bookmarkStart w:id="229" w:name="_Toc441651589"/>
      <w:bookmarkStart w:id="230" w:name="_Toc442559900"/>
      <w:r w:rsidRPr="004F7565">
        <w:rPr>
          <w:rFonts w:eastAsia="Calibri" w:cs="Arial"/>
        </w:rPr>
        <w:t xml:space="preserve">Корисник услуге се обавезује да Пружаоцу услуга плати извршену Услугу динарском </w:t>
      </w:r>
      <w:proofErr w:type="gramStart"/>
      <w:r w:rsidRPr="004F7565">
        <w:rPr>
          <w:rFonts w:eastAsia="Calibri" w:cs="Arial"/>
        </w:rPr>
        <w:t>дознаком ,</w:t>
      </w:r>
      <w:proofErr w:type="gramEnd"/>
      <w:r w:rsidRPr="004F7565">
        <w:rPr>
          <w:rFonts w:eastAsia="Calibri" w:cs="Arial"/>
        </w:rPr>
        <w:t xml:space="preserve"> на следећи начин:</w:t>
      </w:r>
    </w:p>
    <w:p w:rsidR="00DB7AC6" w:rsidRPr="004F7565" w:rsidRDefault="00DB7AC6" w:rsidP="00DB7AC6">
      <w:pPr>
        <w:pStyle w:val="KDParagraf"/>
        <w:spacing w:before="0"/>
        <w:rPr>
          <w:rFonts w:eastAsia="Calibri" w:cs="Arial"/>
        </w:rPr>
      </w:pPr>
      <w:r w:rsidRPr="004F7565">
        <w:rPr>
          <w:rFonts w:eastAsia="Calibri" w:cs="Arial"/>
        </w:rPr>
        <w:t>•</w:t>
      </w:r>
      <w:r w:rsidRPr="004F7565">
        <w:rPr>
          <w:rFonts w:eastAsia="Calibri" w:cs="Arial"/>
        </w:rPr>
        <w:tab/>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DB7AC6" w:rsidRPr="004F7565" w:rsidRDefault="00DB7AC6" w:rsidP="00DB7AC6">
      <w:pPr>
        <w:pStyle w:val="KDParagraf"/>
        <w:spacing w:before="0"/>
        <w:rPr>
          <w:rFonts w:eastAsia="Calibri" w:cs="Arial"/>
          <w:lang w:val="sr-Cyrl-RS"/>
        </w:rPr>
      </w:pPr>
    </w:p>
    <w:p w:rsidR="00E66BEF" w:rsidRDefault="00E66BEF" w:rsidP="00DB7AC6">
      <w:pPr>
        <w:pStyle w:val="KDParagraf"/>
        <w:spacing w:before="0"/>
        <w:rPr>
          <w:rFonts w:eastAsia="Calibri" w:cs="Arial"/>
        </w:rPr>
      </w:pPr>
    </w:p>
    <w:p w:rsidR="00E66BEF" w:rsidRPr="00E66BEF" w:rsidRDefault="00E66BEF" w:rsidP="00DB7AC6">
      <w:pPr>
        <w:pStyle w:val="KDParagraf"/>
        <w:spacing w:before="0"/>
        <w:rPr>
          <w:rFonts w:eastAsia="Calibri" w:cs="Arial"/>
        </w:rPr>
      </w:pPr>
    </w:p>
    <w:p w:rsidR="00DB7AC6" w:rsidRPr="004F7565" w:rsidRDefault="00DB7AC6" w:rsidP="00DB7AC6">
      <w:pPr>
        <w:tabs>
          <w:tab w:val="left" w:pos="2410"/>
        </w:tabs>
        <w:spacing w:before="0"/>
        <w:ind w:right="-567"/>
        <w:rPr>
          <w:rFonts w:cs="Arial"/>
          <w:lang w:val="sr-Cyrl-RS"/>
        </w:rPr>
      </w:pPr>
      <w:r w:rsidRPr="004F7565">
        <w:rPr>
          <w:rFonts w:cs="Arial"/>
        </w:rPr>
        <w:t xml:space="preserve">Рачун мора бити достављен на адресу Корисника: Јавно предузеће </w:t>
      </w:r>
    </w:p>
    <w:p w:rsidR="00DB7AC6" w:rsidRPr="004F7565" w:rsidRDefault="00DB7AC6" w:rsidP="00DB7AC6">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огранак ТЕНТ</w:t>
      </w:r>
      <w:r w:rsidRPr="004F7565">
        <w:rPr>
          <w:rFonts w:eastAsia="Calibri" w:cs="Arial"/>
          <w:bCs/>
          <w:lang w:val="sr-Cyrl-RS"/>
        </w:rPr>
        <w:t xml:space="preserve"> (Локација ТЕНТ Б), </w:t>
      </w:r>
      <w:r w:rsidRPr="004F7565">
        <w:rPr>
          <w:rFonts w:cs="Arial"/>
          <w:spacing w:val="2"/>
          <w:lang w:val="sr-Cyrl-RS"/>
        </w:rPr>
        <w:t xml:space="preserve">Поштански </w:t>
      </w:r>
    </w:p>
    <w:p w:rsidR="00DB7AC6" w:rsidRPr="004F7565" w:rsidRDefault="00DB7AC6" w:rsidP="00DB7AC6">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Pr="004F7565">
        <w:rPr>
          <w:rFonts w:cs="Arial"/>
        </w:rPr>
        <w:t xml:space="preserve">, ПИБ: 103920327, са обавезним прилозима- </w:t>
      </w:r>
    </w:p>
    <w:p w:rsidR="00DB7AC6" w:rsidRPr="004F7565" w:rsidRDefault="00DB7AC6" w:rsidP="00DB7AC6">
      <w:pPr>
        <w:tabs>
          <w:tab w:val="left" w:pos="2410"/>
        </w:tabs>
        <w:spacing w:before="0"/>
        <w:ind w:right="-567"/>
        <w:rPr>
          <w:rFonts w:cs="Arial"/>
          <w:lang w:val="sr-Cyrl-RS"/>
        </w:rPr>
      </w:pPr>
      <w:r w:rsidRPr="004F7565">
        <w:rPr>
          <w:rFonts w:cs="Arial"/>
        </w:rPr>
        <w:t xml:space="preserve">Записник о квалитативном пријему, са читко написаним именом и презименом и </w:t>
      </w:r>
    </w:p>
    <w:p w:rsidR="00DB7AC6" w:rsidRPr="004F7565" w:rsidRDefault="00DB7AC6" w:rsidP="00DB7AC6">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Корисника услуга.</w:t>
      </w:r>
    </w:p>
    <w:p w:rsidR="00DB7AC6" w:rsidRPr="004F7565" w:rsidRDefault="00DB7AC6" w:rsidP="00DB7AC6">
      <w:pPr>
        <w:pStyle w:val="KDParagraf"/>
        <w:spacing w:before="0"/>
        <w:rPr>
          <w:rFonts w:cs="Arial"/>
        </w:rPr>
      </w:pPr>
    </w:p>
    <w:p w:rsidR="00DB7AC6" w:rsidRPr="004F7565" w:rsidRDefault="00DB7AC6" w:rsidP="00DB7AC6">
      <w:pPr>
        <w:pStyle w:val="KDParagraf"/>
        <w:spacing w:before="0"/>
        <w:rPr>
          <w:rFonts w:cs="Arial"/>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Pr="004F7565">
        <w:rPr>
          <w:rFonts w:cs="Arial"/>
        </w:rPr>
        <w:t>Рачуни који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B7AC6" w:rsidRPr="00DB7AC6" w:rsidRDefault="00DB7AC6" w:rsidP="00DB7AC6">
      <w:pPr>
        <w:pStyle w:val="KDParagraf"/>
        <w:spacing w:before="0"/>
        <w:rPr>
          <w:rFonts w:eastAsia="Calibri" w:cs="Arial"/>
          <w:lang w:val="sr-Cyrl-RS"/>
        </w:rPr>
      </w:pPr>
    </w:p>
    <w:p w:rsidR="008D2B23" w:rsidRPr="003F2823" w:rsidRDefault="008D2B23" w:rsidP="00DB7AC6">
      <w:pPr>
        <w:pStyle w:val="KDPodnaslov2"/>
        <w:numPr>
          <w:ilvl w:val="1"/>
          <w:numId w:val="45"/>
        </w:numPr>
        <w:spacing w:before="0"/>
        <w:jc w:val="both"/>
        <w:rPr>
          <w:rFonts w:cs="Arial"/>
          <w:lang w:val="ru-RU"/>
        </w:rPr>
      </w:pPr>
      <w:r w:rsidRPr="003F2823">
        <w:rPr>
          <w:rFonts w:cs="Arial"/>
        </w:rPr>
        <w:t>Рок важења понуде</w:t>
      </w:r>
      <w:bookmarkEnd w:id="229"/>
      <w:bookmarkEnd w:id="230"/>
    </w:p>
    <w:p w:rsidR="0066644E" w:rsidRPr="003F2823" w:rsidRDefault="0066644E" w:rsidP="0066644E">
      <w:pPr>
        <w:pStyle w:val="ListParagraph"/>
        <w:spacing w:before="0"/>
        <w:ind w:left="360"/>
        <w:rPr>
          <w:rFonts w:ascii="Arial" w:hAnsi="Arial" w:cs="Arial"/>
          <w:lang w:val="ru-RU"/>
        </w:rPr>
      </w:pPr>
      <w:r w:rsidRPr="003F2823">
        <w:rPr>
          <w:rFonts w:ascii="Arial" w:hAnsi="Arial" w:cs="Arial"/>
          <w:lang w:val="ru-RU"/>
        </w:rPr>
        <w:t xml:space="preserve">Понуда мора да важи најмање </w:t>
      </w:r>
      <w:r w:rsidR="00F466E8" w:rsidRPr="003F2823">
        <w:rPr>
          <w:rFonts w:ascii="Arial" w:hAnsi="Arial" w:cs="Arial"/>
          <w:lang w:val="ru-RU"/>
        </w:rPr>
        <w:t>60</w:t>
      </w:r>
      <w:r w:rsidRPr="003F2823">
        <w:rPr>
          <w:rFonts w:ascii="Arial" w:hAnsi="Arial" w:cs="Arial"/>
          <w:lang w:val="ru-RU"/>
        </w:rPr>
        <w:t xml:space="preserve"> (словима:</w:t>
      </w:r>
      <w:r w:rsidR="00F466E8" w:rsidRPr="003F2823">
        <w:rPr>
          <w:rFonts w:ascii="Arial" w:hAnsi="Arial" w:cs="Arial"/>
          <w:lang w:val="ru-RU"/>
        </w:rPr>
        <w:t xml:space="preserve"> шездесет</w:t>
      </w:r>
      <w:r w:rsidRPr="003F2823">
        <w:rPr>
          <w:rFonts w:ascii="Arial" w:hAnsi="Arial" w:cs="Arial"/>
          <w:lang w:val="ru-RU"/>
        </w:rPr>
        <w:t xml:space="preserve">) дана од дана отварања понуда. </w:t>
      </w:r>
    </w:p>
    <w:p w:rsidR="005721CE" w:rsidRPr="003F2823" w:rsidRDefault="0066644E" w:rsidP="002664B6">
      <w:pPr>
        <w:pStyle w:val="ListParagraph"/>
        <w:spacing w:before="0"/>
        <w:ind w:left="360"/>
        <w:rPr>
          <w:rFonts w:ascii="Arial" w:hAnsi="Arial" w:cs="Arial"/>
          <w:lang w:val="sr-Cyrl-RS"/>
        </w:rPr>
      </w:pPr>
      <w:proofErr w:type="gramStart"/>
      <w:r w:rsidRPr="003F2823">
        <w:rPr>
          <w:rFonts w:ascii="Arial" w:hAnsi="Arial" w:cs="Arial"/>
        </w:rPr>
        <w:t>У случају да понуђач наведе краћи рок важења понуде, понуда ће бити одбијена, као неприхватљива.</w:t>
      </w:r>
      <w:proofErr w:type="gramEnd"/>
      <w:r w:rsidRPr="003F2823">
        <w:rPr>
          <w:rFonts w:ascii="Arial" w:hAnsi="Arial" w:cs="Arial"/>
        </w:rPr>
        <w:t xml:space="preserve"> </w:t>
      </w:r>
    </w:p>
    <w:p w:rsidR="0085348E" w:rsidRPr="003F2823" w:rsidRDefault="0085348E" w:rsidP="00DB7AC6">
      <w:pPr>
        <w:pStyle w:val="KDPodnaslov2"/>
        <w:numPr>
          <w:ilvl w:val="1"/>
          <w:numId w:val="45"/>
        </w:numPr>
        <w:spacing w:before="0"/>
        <w:jc w:val="both"/>
        <w:rPr>
          <w:rFonts w:cs="Arial"/>
        </w:rPr>
      </w:pPr>
      <w:r w:rsidRPr="003F2823">
        <w:rPr>
          <w:rFonts w:cs="Arial"/>
        </w:rPr>
        <w:t>Начин означавања поверљивих података у понуди</w:t>
      </w:r>
    </w:p>
    <w:p w:rsidR="0085348E" w:rsidRPr="003F2823" w:rsidRDefault="0085348E" w:rsidP="0085348E">
      <w:pPr>
        <w:pStyle w:val="KDParagraf"/>
        <w:spacing w:before="0"/>
        <w:rPr>
          <w:rFonts w:cs="Arial"/>
        </w:rPr>
      </w:pPr>
      <w:proofErr w:type="gramStart"/>
      <w:r w:rsidRPr="003F2823">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F2823">
        <w:rPr>
          <w:rFonts w:cs="Arial"/>
        </w:rPr>
        <w:t xml:space="preserve"> </w:t>
      </w:r>
      <w:proofErr w:type="gramStart"/>
      <w:r w:rsidRPr="003F2823">
        <w:rPr>
          <w:rFonts w:cs="Arial"/>
        </w:rPr>
        <w:t>Ови подаци неће бити објављени приликом отварања понуда и у наставку поступка.</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Наручилац може да одбије да пружи информацију која би значила повреду поверљивости података добијених у понуди.</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3F2823" w:rsidRDefault="0085348E" w:rsidP="0085348E">
      <w:pPr>
        <w:pStyle w:val="KDParagraf"/>
        <w:spacing w:before="0"/>
        <w:rPr>
          <w:rFonts w:cs="Arial"/>
        </w:rPr>
      </w:pPr>
      <w:proofErr w:type="gramStart"/>
      <w:r w:rsidRPr="003F2823">
        <w:rPr>
          <w:rFonts w:cs="Arial"/>
        </w:rPr>
        <w:t>Наручилац не одговара за поверљивост података који нису означени на горе наведени начин.</w:t>
      </w:r>
      <w:proofErr w:type="gramEnd"/>
    </w:p>
    <w:p w:rsidR="0085348E" w:rsidRPr="003F2823" w:rsidRDefault="0085348E" w:rsidP="0085348E">
      <w:pPr>
        <w:pStyle w:val="KDParagraf"/>
        <w:spacing w:before="0"/>
        <w:rPr>
          <w:rFonts w:cs="Arial"/>
        </w:rPr>
      </w:pPr>
      <w:proofErr w:type="gramStart"/>
      <w:r w:rsidRPr="003F2823">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F2823">
        <w:rPr>
          <w:rFonts w:cs="Arial"/>
        </w:rPr>
        <w:t xml:space="preserve"> </w:t>
      </w:r>
      <w:proofErr w:type="gramStart"/>
      <w:r w:rsidRPr="003F2823">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3F2823" w:rsidRDefault="0085348E" w:rsidP="0085348E">
      <w:pPr>
        <w:pStyle w:val="KDParagraf"/>
        <w:spacing w:before="0"/>
        <w:rPr>
          <w:rFonts w:cs="Arial"/>
          <w:lang w:val="ru-RU"/>
        </w:rPr>
      </w:pPr>
      <w:r w:rsidRPr="003F2823">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3F2823" w:rsidRDefault="0085348E" w:rsidP="0085348E">
      <w:pPr>
        <w:pStyle w:val="KDParagraf"/>
        <w:spacing w:before="0"/>
        <w:rPr>
          <w:rFonts w:cs="Arial"/>
        </w:rPr>
      </w:pPr>
      <w:proofErr w:type="gramStart"/>
      <w:r w:rsidRPr="003F2823">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D04331" w:rsidRDefault="0085348E" w:rsidP="00DB7AC6">
      <w:pPr>
        <w:pStyle w:val="KDParagraf"/>
        <w:spacing w:before="0"/>
        <w:rPr>
          <w:rFonts w:cs="Arial"/>
        </w:rPr>
      </w:pPr>
      <w:r w:rsidRPr="003F2823">
        <w:rPr>
          <w:rFonts w:cs="Arial"/>
        </w:rPr>
        <w:t>Неће се сматрати поверљивим докази о испуњености обавезних услова</w:t>
      </w:r>
      <w:proofErr w:type="gramStart"/>
      <w:r w:rsidRPr="003F2823">
        <w:rPr>
          <w:rFonts w:cs="Arial"/>
        </w:rPr>
        <w:t>,цена</w:t>
      </w:r>
      <w:proofErr w:type="gramEnd"/>
      <w:r w:rsidRPr="003F2823">
        <w:rPr>
          <w:rFonts w:cs="Arial"/>
        </w:rPr>
        <w:t xml:space="preserve"> и други подаци из понуде који су од значаја за примену критеријума и рангирање понуде.</w:t>
      </w:r>
    </w:p>
    <w:p w:rsidR="0085348E" w:rsidRPr="00DB7AC6" w:rsidRDefault="0085348E" w:rsidP="00DB7AC6">
      <w:pPr>
        <w:pStyle w:val="KDParagraf"/>
        <w:spacing w:before="0"/>
        <w:rPr>
          <w:rFonts w:cs="Arial"/>
          <w:lang w:val="sr-Cyrl-RS"/>
        </w:rPr>
      </w:pPr>
      <w:r w:rsidRPr="003F2823">
        <w:rPr>
          <w:rFonts w:cs="Arial"/>
        </w:rPr>
        <w:t xml:space="preserve"> </w:t>
      </w:r>
    </w:p>
    <w:p w:rsidR="00D04331" w:rsidRPr="00D04331" w:rsidRDefault="0085348E" w:rsidP="0085348E">
      <w:pPr>
        <w:pStyle w:val="KDPodnaslov2"/>
        <w:numPr>
          <w:ilvl w:val="1"/>
          <w:numId w:val="45"/>
        </w:numPr>
        <w:spacing w:before="0"/>
        <w:jc w:val="both"/>
        <w:rPr>
          <w:rFonts w:cs="Arial"/>
        </w:rPr>
      </w:pPr>
      <w:r w:rsidRPr="003F2823">
        <w:rPr>
          <w:rFonts w:cs="Arial"/>
        </w:rPr>
        <w:t>Поштовање обавеза које произлазе из прописа о заштити на раду и других прописа</w:t>
      </w:r>
    </w:p>
    <w:p w:rsidR="00D04331" w:rsidRDefault="0085348E" w:rsidP="0085348E">
      <w:pPr>
        <w:pStyle w:val="KDParagraf"/>
        <w:spacing w:before="0"/>
        <w:rPr>
          <w:rFonts w:cs="Arial"/>
        </w:rPr>
      </w:pPr>
      <w:r w:rsidRPr="003F2823">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p>
    <w:p w:rsidR="00D04331" w:rsidRDefault="00D04331" w:rsidP="0085348E">
      <w:pPr>
        <w:pStyle w:val="KDParagraf"/>
        <w:spacing w:before="0"/>
        <w:rPr>
          <w:rFonts w:cs="Arial"/>
        </w:rPr>
      </w:pPr>
    </w:p>
    <w:p w:rsidR="00D04331" w:rsidRDefault="00D04331" w:rsidP="0085348E">
      <w:pPr>
        <w:pStyle w:val="KDParagraf"/>
        <w:spacing w:before="0"/>
        <w:rPr>
          <w:rFonts w:cs="Arial"/>
        </w:rPr>
      </w:pPr>
    </w:p>
    <w:p w:rsidR="00D04331" w:rsidRDefault="00D04331" w:rsidP="0085348E">
      <w:pPr>
        <w:pStyle w:val="KDParagraf"/>
        <w:spacing w:before="0"/>
        <w:rPr>
          <w:rFonts w:cs="Arial"/>
        </w:rPr>
      </w:pPr>
    </w:p>
    <w:p w:rsidR="0085348E" w:rsidRPr="003F2823" w:rsidRDefault="0085348E" w:rsidP="0085348E">
      <w:pPr>
        <w:pStyle w:val="KDParagraf"/>
        <w:spacing w:before="0"/>
        <w:rPr>
          <w:rFonts w:cs="Arial"/>
          <w:lang w:val="ru-RU"/>
        </w:rPr>
      </w:pPr>
      <w:r w:rsidRPr="003F2823">
        <w:rPr>
          <w:rFonts w:cs="Arial"/>
          <w:lang w:val="ru-RU"/>
        </w:rPr>
        <w:t xml:space="preserve">заштити животне средине, као и да нема забрану обављања делатности која је на снази у време подношења понуде (Образац </w:t>
      </w:r>
      <w:r w:rsidR="003277E0" w:rsidRPr="003F2823">
        <w:rPr>
          <w:rFonts w:cs="Arial"/>
          <w:lang w:val="ru-RU"/>
        </w:rPr>
        <w:t>4</w:t>
      </w:r>
      <w:r w:rsidRPr="003F2823">
        <w:rPr>
          <w:rFonts w:cs="Arial"/>
          <w:lang w:val="ru-RU"/>
        </w:rPr>
        <w:t xml:space="preserve"> из конкурсне документације).</w:t>
      </w:r>
    </w:p>
    <w:p w:rsidR="0085348E" w:rsidRPr="003F2823" w:rsidRDefault="0085348E" w:rsidP="00DB7AC6">
      <w:pPr>
        <w:pStyle w:val="KDPodnaslov2"/>
        <w:numPr>
          <w:ilvl w:val="1"/>
          <w:numId w:val="45"/>
        </w:numPr>
        <w:spacing w:before="0"/>
        <w:jc w:val="both"/>
        <w:rPr>
          <w:rFonts w:cs="Arial"/>
        </w:rPr>
      </w:pPr>
      <w:r w:rsidRPr="003F2823">
        <w:rPr>
          <w:rFonts w:cs="Arial"/>
        </w:rPr>
        <w:t>Накнада за коришћење патената</w:t>
      </w:r>
    </w:p>
    <w:p w:rsidR="00830398" w:rsidRPr="003F2823" w:rsidRDefault="0085348E" w:rsidP="0085348E">
      <w:pPr>
        <w:pStyle w:val="KDParagraf"/>
        <w:spacing w:before="0"/>
        <w:rPr>
          <w:rFonts w:cs="Arial"/>
          <w:lang w:val="ru-RU" w:eastAsia="sr-Latn-CS"/>
        </w:rPr>
      </w:pPr>
      <w:r w:rsidRPr="003F2823">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3F2823" w:rsidRDefault="008F774C" w:rsidP="00DB7AC6">
      <w:pPr>
        <w:pStyle w:val="KDPodnaslov2"/>
        <w:numPr>
          <w:ilvl w:val="1"/>
          <w:numId w:val="45"/>
        </w:numPr>
        <w:spacing w:before="0"/>
        <w:jc w:val="both"/>
        <w:rPr>
          <w:rFonts w:cs="Arial"/>
        </w:rPr>
      </w:pPr>
      <w:r w:rsidRPr="003F2823">
        <w:rPr>
          <w:rFonts w:cs="Arial"/>
        </w:rPr>
        <w:lastRenderedPageBreak/>
        <w:t>Начело заштите животне средине и обезбеђивања енергетске ефикасности</w:t>
      </w:r>
    </w:p>
    <w:p w:rsidR="008D2B23" w:rsidRPr="00DB7AC6" w:rsidRDefault="008F774C" w:rsidP="00DB7AC6">
      <w:pPr>
        <w:pStyle w:val="KDParagraf"/>
        <w:spacing w:before="0"/>
        <w:rPr>
          <w:rFonts w:cs="Arial"/>
          <w:lang w:val="ru-RU" w:eastAsia="sr-Latn-CS"/>
        </w:rPr>
      </w:pPr>
      <w:r w:rsidRPr="003F2823">
        <w:rPr>
          <w:rFonts w:cs="Arial"/>
          <w:lang w:val="ru-RU" w:eastAsia="sr-Latn-CS"/>
        </w:rPr>
        <w:t xml:space="preserve">Наручилац је дужан да набавља </w:t>
      </w:r>
      <w:r w:rsidR="00041FE3" w:rsidRPr="003F2823">
        <w:rPr>
          <w:rFonts w:cs="Arial"/>
          <w:lang w:val="ru-RU" w:eastAsia="sr-Latn-CS"/>
        </w:rPr>
        <w:t>услуге</w:t>
      </w:r>
      <w:r w:rsidRPr="003F2823">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3F2823" w:rsidRDefault="008D2B23" w:rsidP="00DB7AC6">
      <w:pPr>
        <w:pStyle w:val="KDPodnaslov2"/>
        <w:numPr>
          <w:ilvl w:val="1"/>
          <w:numId w:val="45"/>
        </w:numPr>
        <w:spacing w:before="0"/>
        <w:jc w:val="both"/>
        <w:rPr>
          <w:rFonts w:cs="Arial"/>
        </w:rPr>
      </w:pPr>
      <w:bookmarkStart w:id="231" w:name="_Toc441651602"/>
      <w:bookmarkStart w:id="232" w:name="_Toc442559913"/>
      <w:r w:rsidRPr="003F2823">
        <w:rPr>
          <w:rFonts w:cs="Arial"/>
        </w:rPr>
        <w:t>Додатне информације и објашњења</w:t>
      </w:r>
      <w:bookmarkEnd w:id="231"/>
      <w:bookmarkEnd w:id="232"/>
    </w:p>
    <w:p w:rsidR="008D2B23" w:rsidRPr="003F2823" w:rsidRDefault="008D2B23" w:rsidP="008D2B23">
      <w:pPr>
        <w:widowControl w:val="0"/>
        <w:spacing w:before="0"/>
        <w:rPr>
          <w:rFonts w:cs="Arial"/>
        </w:rPr>
      </w:pPr>
      <w:r w:rsidRPr="003F2823">
        <w:rPr>
          <w:rFonts w:cs="Arial"/>
          <w:lang w:val="ru-RU"/>
        </w:rPr>
        <w:t xml:space="preserve">Заинтерсовано лице може, у писаном облику, тражити </w:t>
      </w:r>
      <w:r w:rsidR="00B505E8" w:rsidRPr="003F2823">
        <w:rPr>
          <w:rFonts w:cs="Arial"/>
          <w:lang w:val="ru-RU"/>
        </w:rPr>
        <w:t xml:space="preserve">од Наручиоца </w:t>
      </w:r>
      <w:r w:rsidRPr="003F2823">
        <w:rPr>
          <w:rFonts w:cs="Arial"/>
          <w:lang w:val="ru-RU"/>
        </w:rPr>
        <w:t>додатне информације или појашњења у вези са припрем</w:t>
      </w:r>
      <w:r w:rsidR="00B505E8" w:rsidRPr="003F2823">
        <w:rPr>
          <w:rFonts w:cs="Arial"/>
          <w:lang w:val="ru-RU"/>
        </w:rPr>
        <w:t>ањем</w:t>
      </w:r>
      <w:r w:rsidRPr="003F2823">
        <w:rPr>
          <w:rFonts w:cs="Arial"/>
          <w:lang w:val="ru-RU"/>
        </w:rPr>
        <w:t xml:space="preserve"> понуде,</w:t>
      </w:r>
      <w:r w:rsidR="00B505E8" w:rsidRPr="003F2823">
        <w:rPr>
          <w:rFonts w:cs="Arial"/>
          <w:lang w:val="ru-RU"/>
        </w:rPr>
        <w:t>при чему може да укаже Наручиоцу и на евентуално уочене недостатке и неправилности у конкурсној документацији,</w:t>
      </w:r>
      <w:r w:rsidRPr="003F2823">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03FA5" w:rsidRPr="00A03FA5">
        <w:rPr>
          <w:rFonts w:cs="Arial"/>
          <w:lang w:val="ru-RU"/>
        </w:rPr>
        <w:t>ЈНМВ/</w:t>
      </w:r>
      <w:r w:rsidR="000455DD">
        <w:rPr>
          <w:rFonts w:cs="Arial"/>
          <w:lang w:val="ru-RU"/>
        </w:rPr>
        <w:t>3000/1194/2016 (1512/2016)</w:t>
      </w:r>
      <w:r w:rsidR="003F2823" w:rsidRPr="003F2823">
        <w:rPr>
          <w:rFonts w:cs="Arial"/>
          <w:lang w:val="ru-RU"/>
        </w:rPr>
        <w:t xml:space="preserve"> </w:t>
      </w:r>
      <w:r w:rsidR="00937BD2" w:rsidRPr="003F2823">
        <w:rPr>
          <w:rFonts w:cs="Arial"/>
          <w:lang w:val="ru-RU"/>
        </w:rPr>
        <w:t xml:space="preserve">- </w:t>
      </w:r>
      <w:r w:rsidR="0052023A" w:rsidRPr="0052023A">
        <w:rPr>
          <w:rFonts w:cs="Arial"/>
          <w:lang w:val="ru-RU"/>
        </w:rPr>
        <w:t>Испитивање громобранске инсталације и контрола изједначења потенцијала на објектима угроженим експлозивном атмосфером (ТЕНТ Б)</w:t>
      </w:r>
      <w:r w:rsidRPr="003F2823">
        <w:rPr>
          <w:rFonts w:cs="Arial"/>
          <w:lang w:val="ru-RU"/>
        </w:rPr>
        <w:t>“ или електронским путем на е-</w:t>
      </w:r>
      <w:r w:rsidRPr="003F2823">
        <w:rPr>
          <w:rFonts w:cs="Arial"/>
        </w:rPr>
        <w:t>mail</w:t>
      </w:r>
      <w:r w:rsidRPr="003F2823">
        <w:rPr>
          <w:rFonts w:cs="Arial"/>
          <w:lang w:val="ru-RU"/>
        </w:rPr>
        <w:t xml:space="preserve"> адресу:</w:t>
      </w:r>
      <w:r w:rsidR="00937BD2" w:rsidRPr="003F2823">
        <w:rPr>
          <w:rFonts w:cs="Arial"/>
          <w:lang w:val="ru-RU"/>
        </w:rPr>
        <w:t xml:space="preserve"> </w:t>
      </w:r>
      <w:r w:rsidR="00371196">
        <w:rPr>
          <w:rFonts w:cs="Arial"/>
        </w:rPr>
        <w:t>marija.milacic</w:t>
      </w:r>
      <w:r w:rsidR="00937BD2" w:rsidRPr="003F2823">
        <w:rPr>
          <w:rFonts w:cs="Arial"/>
        </w:rPr>
        <w:t>@eps.rs</w:t>
      </w:r>
      <w:r w:rsidRPr="003F2823">
        <w:rPr>
          <w:rFonts w:cs="Arial"/>
          <w:lang w:val="ru-RU"/>
        </w:rPr>
        <w:t>,радним данима (понедељак – петак) у времену од 0</w:t>
      </w:r>
      <w:r w:rsidR="00FD4A4E" w:rsidRPr="003F2823">
        <w:rPr>
          <w:rFonts w:cs="Arial"/>
          <w:lang w:val="ru-RU"/>
        </w:rPr>
        <w:t>7,00</w:t>
      </w:r>
      <w:r w:rsidRPr="003F2823">
        <w:rPr>
          <w:rFonts w:cs="Arial"/>
          <w:lang w:val="ru-RU"/>
        </w:rPr>
        <w:t xml:space="preserve"> до 1</w:t>
      </w:r>
      <w:r w:rsidR="00FD4A4E" w:rsidRPr="003F2823">
        <w:rPr>
          <w:rFonts w:cs="Arial"/>
          <w:lang w:val="ru-RU"/>
        </w:rPr>
        <w:t>4,00</w:t>
      </w:r>
      <w:r w:rsidRPr="003F2823">
        <w:rPr>
          <w:rFonts w:cs="Arial"/>
          <w:lang w:val="ru-RU"/>
        </w:rPr>
        <w:t xml:space="preserve"> часова. </w:t>
      </w:r>
      <w:proofErr w:type="gramStart"/>
      <w:r w:rsidRPr="003F2823">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3F2823" w:rsidRDefault="008D2B23" w:rsidP="008D2B23">
      <w:pPr>
        <w:spacing w:before="0"/>
        <w:rPr>
          <w:rFonts w:cs="Arial"/>
          <w:lang w:val="ru-RU"/>
        </w:rPr>
      </w:pPr>
      <w:r w:rsidRPr="003F2823">
        <w:rPr>
          <w:rFonts w:cs="Arial"/>
          <w:lang w:val="ru-RU"/>
        </w:rPr>
        <w:t xml:space="preserve">Наручилац ће у року од три дана по пријему захтева објавити </w:t>
      </w:r>
      <w:r w:rsidRPr="003F2823">
        <w:rPr>
          <w:rFonts w:cs="Arial"/>
        </w:rPr>
        <w:t>Одговор на захтев</w:t>
      </w:r>
      <w:r w:rsidRPr="003F2823">
        <w:rPr>
          <w:rFonts w:cs="Arial"/>
          <w:lang w:val="ru-RU"/>
        </w:rPr>
        <w:t xml:space="preserve"> на Порталу јавних набавки и својој интернет страници.</w:t>
      </w:r>
    </w:p>
    <w:p w:rsidR="008D2B23" w:rsidRPr="003F2823" w:rsidRDefault="008D2B23" w:rsidP="008D2B23">
      <w:pPr>
        <w:pStyle w:val="KDMojTekst"/>
        <w:spacing w:before="0"/>
        <w:rPr>
          <w:rFonts w:cs="Arial"/>
          <w:i w:val="0"/>
          <w:color w:val="auto"/>
          <w:sz w:val="22"/>
          <w:szCs w:val="22"/>
        </w:rPr>
      </w:pPr>
      <w:r w:rsidRPr="003F2823">
        <w:rPr>
          <w:rFonts w:cs="Arial"/>
          <w:i w:val="0"/>
          <w:color w:val="auto"/>
          <w:sz w:val="22"/>
          <w:szCs w:val="22"/>
        </w:rPr>
        <w:t>Тражење додатних информација и појашњења телефоном није дозвољено.</w:t>
      </w:r>
    </w:p>
    <w:p w:rsidR="00C14152" w:rsidRPr="003F2823" w:rsidRDefault="00C14152" w:rsidP="00C14152">
      <w:pPr>
        <w:spacing w:before="0"/>
        <w:rPr>
          <w:rFonts w:cs="Arial"/>
          <w:lang w:val="ru-RU"/>
        </w:rPr>
      </w:pPr>
      <w:r w:rsidRPr="003F2823">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3F2823" w:rsidRDefault="00C14152" w:rsidP="00C14152">
      <w:pPr>
        <w:spacing w:before="0"/>
        <w:rPr>
          <w:rFonts w:cs="Arial"/>
          <w:lang w:val="ru-RU"/>
        </w:rPr>
      </w:pPr>
      <w:r w:rsidRPr="003F282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3F2823" w:rsidRDefault="00C14152" w:rsidP="00C14152">
      <w:pPr>
        <w:spacing w:before="0"/>
        <w:rPr>
          <w:rFonts w:cs="Arial"/>
          <w:lang w:val="ru-RU"/>
        </w:rPr>
      </w:pPr>
      <w:r w:rsidRPr="003F282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3F2823" w:rsidRDefault="00C14152" w:rsidP="00C14152">
      <w:pPr>
        <w:spacing w:before="0"/>
        <w:rPr>
          <w:rFonts w:cs="Arial"/>
          <w:lang w:val="ru-RU"/>
        </w:rPr>
      </w:pPr>
      <w:r w:rsidRPr="003F2823">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3F2823" w:rsidRDefault="008D2B23" w:rsidP="00D31828">
      <w:pPr>
        <w:pStyle w:val="KDMojTekst"/>
        <w:spacing w:before="0"/>
        <w:rPr>
          <w:rFonts w:cs="Arial"/>
          <w:i w:val="0"/>
          <w:color w:val="auto"/>
          <w:sz w:val="22"/>
          <w:szCs w:val="22"/>
          <w:lang w:val="sr-Cyrl-CS"/>
        </w:rPr>
      </w:pPr>
      <w:r w:rsidRPr="003F2823">
        <w:rPr>
          <w:rFonts w:cs="Arial"/>
          <w:i w:val="0"/>
          <w:color w:val="auto"/>
          <w:sz w:val="22"/>
          <w:szCs w:val="22"/>
        </w:rPr>
        <w:t>Комуникација у поступку јавне н</w:t>
      </w:r>
      <w:r w:rsidR="00EA1925" w:rsidRPr="003F2823">
        <w:rPr>
          <w:rFonts w:cs="Arial"/>
          <w:i w:val="0"/>
          <w:color w:val="auto"/>
          <w:sz w:val="22"/>
          <w:szCs w:val="22"/>
        </w:rPr>
        <w:t xml:space="preserve">абавке се врши на начин </w:t>
      </w:r>
      <w:r w:rsidR="00B02ADD" w:rsidRPr="003F2823">
        <w:rPr>
          <w:rFonts w:cs="Arial"/>
          <w:i w:val="0"/>
          <w:color w:val="auto"/>
          <w:sz w:val="22"/>
          <w:szCs w:val="22"/>
        </w:rPr>
        <w:t>предвиђен</w:t>
      </w:r>
      <w:r w:rsidRPr="003F2823">
        <w:rPr>
          <w:rFonts w:cs="Arial"/>
          <w:i w:val="0"/>
          <w:color w:val="auto"/>
          <w:sz w:val="22"/>
          <w:szCs w:val="22"/>
        </w:rPr>
        <w:t xml:space="preserve"> чланом 20. Закона.</w:t>
      </w:r>
    </w:p>
    <w:p w:rsidR="008D2B23" w:rsidRPr="005C70FD" w:rsidRDefault="00D31828" w:rsidP="005C70FD">
      <w:pPr>
        <w:pStyle w:val="KDParagraf"/>
        <w:spacing w:before="0"/>
        <w:rPr>
          <w:rFonts w:cs="Arial"/>
          <w:lang w:val="ru-RU"/>
        </w:rPr>
      </w:pPr>
      <w:r w:rsidRPr="003F2823">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3F2823">
          <w:rPr>
            <w:rStyle w:val="Hyperlink"/>
            <w:rFonts w:cs="Arial"/>
          </w:rPr>
          <w:t>www.</w:t>
        </w:r>
        <w:r w:rsidR="00937BD2" w:rsidRPr="003F2823">
          <w:rPr>
            <w:rStyle w:val="Hyperlink"/>
            <w:rFonts w:cs="Arial"/>
            <w:lang w:val="sr-Cyrl-CS"/>
          </w:rPr>
          <w:t>к</w:t>
        </w:r>
        <w:r w:rsidR="00937BD2" w:rsidRPr="003F2823">
          <w:rPr>
            <w:rStyle w:val="Hyperlink"/>
            <w:rFonts w:cs="Arial"/>
          </w:rPr>
          <w:t>jn.gov.rs</w:t>
        </w:r>
      </w:hyperlink>
      <w:r w:rsidRPr="003F2823">
        <w:rPr>
          <w:rFonts w:cs="Arial"/>
          <w:lang w:val="ru-RU"/>
        </w:rPr>
        <w:t>).</w:t>
      </w:r>
    </w:p>
    <w:p w:rsidR="008D2B23" w:rsidRPr="003F2823" w:rsidRDefault="008D2B23" w:rsidP="00DB7AC6">
      <w:pPr>
        <w:pStyle w:val="KDPodnaslov2"/>
        <w:numPr>
          <w:ilvl w:val="1"/>
          <w:numId w:val="45"/>
        </w:numPr>
        <w:spacing w:before="0"/>
        <w:jc w:val="both"/>
        <w:rPr>
          <w:rFonts w:cs="Arial"/>
        </w:rPr>
      </w:pPr>
      <w:bookmarkStart w:id="233" w:name="_Toc441651603"/>
      <w:bookmarkStart w:id="234" w:name="_Toc442559914"/>
      <w:r w:rsidRPr="003F2823">
        <w:rPr>
          <w:rFonts w:cs="Arial"/>
        </w:rPr>
        <w:t>Трошкови понуде</w:t>
      </w:r>
      <w:bookmarkEnd w:id="233"/>
      <w:bookmarkEnd w:id="234"/>
    </w:p>
    <w:p w:rsidR="008D2B23" w:rsidRPr="003F2823" w:rsidRDefault="008D2B23" w:rsidP="008D2B23">
      <w:pPr>
        <w:pStyle w:val="KDParagraf"/>
        <w:spacing w:before="0"/>
        <w:rPr>
          <w:rFonts w:cs="Arial"/>
          <w:lang w:val="ru-RU"/>
        </w:rPr>
      </w:pPr>
      <w:r w:rsidRPr="003F2823">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3F2823" w:rsidRDefault="008D2B23" w:rsidP="008D2B23">
      <w:pPr>
        <w:pStyle w:val="KDParagraf"/>
        <w:spacing w:before="0"/>
        <w:rPr>
          <w:rFonts w:cs="Arial"/>
        </w:rPr>
      </w:pPr>
      <w:proofErr w:type="gramStart"/>
      <w:r w:rsidRPr="003F2823">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5C70FD" w:rsidRDefault="008D2B23" w:rsidP="008D2B23">
      <w:pPr>
        <w:pStyle w:val="KDParagraf"/>
        <w:spacing w:before="0"/>
        <w:rPr>
          <w:rFonts w:cs="Arial"/>
          <w:lang w:val="sr-Cyrl-RS"/>
        </w:rPr>
      </w:pPr>
      <w:r w:rsidRPr="003F2823">
        <w:rPr>
          <w:rFonts w:cs="Arial"/>
        </w:rPr>
        <w:t>Ако је поступак јавне набавке обуставље</w:t>
      </w:r>
      <w:r w:rsidR="00B02ADD" w:rsidRPr="003F2823">
        <w:rPr>
          <w:rFonts w:cs="Arial"/>
        </w:rPr>
        <w:t>н из разлога који су на страни Наручиоца, Н</w:t>
      </w:r>
      <w:r w:rsidRPr="003F2823">
        <w:rPr>
          <w:rFonts w:cs="Arial"/>
        </w:rPr>
        <w:t>аручилац је дужан да понуђачу надокнади трошкове израде узорка или модела, ако су израђени у складу са технич</w:t>
      </w:r>
      <w:r w:rsidR="00B02ADD" w:rsidRPr="003F2823">
        <w:rPr>
          <w:rFonts w:cs="Arial"/>
        </w:rPr>
        <w:t>ким спецификацијама Н</w:t>
      </w:r>
      <w:r w:rsidRPr="003F2823">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3F2823" w:rsidRDefault="00C14152" w:rsidP="00DB7AC6">
      <w:pPr>
        <w:pStyle w:val="KDPodnaslov2"/>
        <w:numPr>
          <w:ilvl w:val="1"/>
          <w:numId w:val="45"/>
        </w:numPr>
        <w:spacing w:before="0"/>
        <w:jc w:val="both"/>
        <w:rPr>
          <w:rFonts w:cs="Arial"/>
        </w:rPr>
      </w:pPr>
      <w:r w:rsidRPr="003F2823">
        <w:rPr>
          <w:rFonts w:cs="Arial"/>
        </w:rPr>
        <w:t>Д</w:t>
      </w:r>
      <w:r w:rsidRPr="003F2823">
        <w:rPr>
          <w:rFonts w:cs="Arial"/>
          <w:lang w:val="sr-Latn-CS"/>
        </w:rPr>
        <w:t>одатн</w:t>
      </w:r>
      <w:r w:rsidRPr="003F2823">
        <w:rPr>
          <w:rFonts w:cs="Arial"/>
        </w:rPr>
        <w:t>а</w:t>
      </w:r>
      <w:r w:rsidRPr="003F2823">
        <w:rPr>
          <w:rFonts w:cs="Arial"/>
          <w:lang w:val="sr-Latn-CS"/>
        </w:rPr>
        <w:t xml:space="preserve"> објашњења</w:t>
      </w:r>
      <w:r w:rsidRPr="003F2823">
        <w:rPr>
          <w:rFonts w:cs="Arial"/>
        </w:rPr>
        <w:t>, контрола и допуштене исправке</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3F2823" w:rsidRDefault="00C14152" w:rsidP="00C14152">
      <w:pPr>
        <w:pStyle w:val="KDParagraf"/>
        <w:spacing w:before="0"/>
        <w:rPr>
          <w:rFonts w:eastAsia="TimesNewRomanPSMT" w:cs="Arial"/>
          <w:lang w:val="ru-RU"/>
        </w:rPr>
      </w:pPr>
      <w:r w:rsidRPr="003F2823">
        <w:rPr>
          <w:rFonts w:eastAsia="TimesNewRomanPSMT" w:cs="Arial"/>
          <w:lang w:val="ru-RU"/>
        </w:rPr>
        <w:lastRenderedPageBreak/>
        <w:t>Уколико је потребно вршити додатна објашњења, наручилац ће понуђачу оставити прим</w:t>
      </w:r>
      <w:r w:rsidR="00B02ADD" w:rsidRPr="003F2823">
        <w:rPr>
          <w:rFonts w:eastAsia="TimesNewRomanPSMT" w:cs="Arial"/>
          <w:lang w:val="ru-RU"/>
        </w:rPr>
        <w:t>ерени рок да поступи по позиву Н</w:t>
      </w:r>
      <w:r w:rsidRPr="003F2823">
        <w:rPr>
          <w:rFonts w:eastAsia="TimesNewRomanPSMT" w:cs="Arial"/>
          <w:lang w:val="ru-RU"/>
        </w:rPr>
        <w:t>аручиоца</w:t>
      </w:r>
      <w:r w:rsidR="00B02ADD" w:rsidRPr="003F2823">
        <w:rPr>
          <w:rFonts w:eastAsia="TimesNewRomanPSMT" w:cs="Arial"/>
          <w:lang w:val="ru-RU"/>
        </w:rPr>
        <w:t>, односно да омогући Н</w:t>
      </w:r>
      <w:r w:rsidRPr="003F2823">
        <w:rPr>
          <w:rFonts w:eastAsia="TimesNewRomanPSMT" w:cs="Arial"/>
          <w:lang w:val="ru-RU"/>
        </w:rPr>
        <w:t>аручиоцу контролу (увид) код понуђача, као и код његовог подизвођача.</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У случају разлике између јединичне цене и укупне цене, меродавна је јединична цена.</w:t>
      </w:r>
      <w:proofErr w:type="gramEnd"/>
      <w:r w:rsidRPr="003F2823">
        <w:rPr>
          <w:rFonts w:eastAsia="TimesNewRomanPSMT" w:cs="Arial"/>
        </w:rPr>
        <w:t xml:space="preserve"> </w:t>
      </w:r>
      <w:proofErr w:type="gramStart"/>
      <w:r w:rsidRPr="003F2823">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3F2823" w:rsidRDefault="008D2B23" w:rsidP="008D2B23">
      <w:pPr>
        <w:spacing w:before="0"/>
        <w:rPr>
          <w:rFonts w:cs="Arial"/>
        </w:rPr>
      </w:pPr>
    </w:p>
    <w:p w:rsidR="00B20A6C" w:rsidRPr="003F2823" w:rsidRDefault="00B20A6C" w:rsidP="00DB7AC6">
      <w:pPr>
        <w:pStyle w:val="KDPodnaslov2"/>
        <w:numPr>
          <w:ilvl w:val="1"/>
          <w:numId w:val="45"/>
        </w:numPr>
        <w:spacing w:before="0"/>
        <w:jc w:val="both"/>
        <w:rPr>
          <w:rFonts w:cs="Arial"/>
        </w:rPr>
      </w:pPr>
      <w:bookmarkStart w:id="235" w:name="_Toc442559917"/>
      <w:bookmarkStart w:id="236" w:name="_Toc441651606"/>
      <w:r w:rsidRPr="003F2823">
        <w:rPr>
          <w:rFonts w:cs="Arial"/>
        </w:rPr>
        <w:t>Разлози за одбијање понуде</w:t>
      </w:r>
      <w:bookmarkEnd w:id="235"/>
      <w:bookmarkEnd w:id="236"/>
    </w:p>
    <w:p w:rsidR="00B20A6C" w:rsidRPr="003F2823" w:rsidRDefault="00B20A6C" w:rsidP="00B20A6C">
      <w:pPr>
        <w:autoSpaceDE w:val="0"/>
        <w:autoSpaceDN w:val="0"/>
        <w:adjustRightInd w:val="0"/>
        <w:spacing w:before="0"/>
        <w:rPr>
          <w:rFonts w:eastAsia="TimesNewRomanPSMT" w:cs="Arial"/>
          <w:bCs/>
          <w:iCs/>
          <w:lang w:val="ru-RU"/>
        </w:rPr>
      </w:pPr>
      <w:r w:rsidRPr="003F2823">
        <w:rPr>
          <w:rFonts w:eastAsia="TimesNewRomanPSMT" w:cs="Arial"/>
          <w:bCs/>
          <w:iCs/>
        </w:rPr>
        <w:t>Понуда ће бити одбијена ако:</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F2823">
        <w:rPr>
          <w:rFonts w:ascii="Arial" w:eastAsia="TimesNewRomanPSMT" w:hAnsi="Arial" w:cs="Arial"/>
          <w:bCs/>
          <w:iCs/>
        </w:rPr>
        <w:t>је неблаговремена, неприхватљива или неодговарајућа;</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F2823">
        <w:rPr>
          <w:rFonts w:ascii="Arial" w:eastAsia="TimesNewRomanPSMT" w:hAnsi="Arial" w:cs="Arial"/>
          <w:bCs/>
          <w:iCs/>
        </w:rPr>
        <w:t>ако се понуђач не сагласи са исправком рачунских грешака;</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3F2823">
        <w:rPr>
          <w:rFonts w:ascii="Arial" w:eastAsia="TimesNewRomanPSMT" w:hAnsi="Arial" w:cs="Arial"/>
          <w:bCs/>
          <w:iCs/>
        </w:rPr>
        <w:t>ако</w:t>
      </w:r>
      <w:proofErr w:type="gramEnd"/>
      <w:r w:rsidRPr="003F2823">
        <w:rPr>
          <w:rFonts w:ascii="Arial" w:eastAsia="TimesNewRomanPSMT" w:hAnsi="Arial" w:cs="Arial"/>
          <w:bCs/>
          <w:iCs/>
        </w:rPr>
        <w:t xml:space="preserve"> има битне недостатке сходно члану 106. ЗЈН</w:t>
      </w:r>
    </w:p>
    <w:p w:rsidR="00B20A6C" w:rsidRPr="003F282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3F2823">
        <w:rPr>
          <w:rFonts w:ascii="Arial" w:eastAsia="TimesNewRomanPSMT" w:hAnsi="Arial" w:cs="Arial"/>
          <w:bCs/>
          <w:iCs/>
        </w:rPr>
        <w:t>односно</w:t>
      </w:r>
      <w:proofErr w:type="gramEnd"/>
      <w:r w:rsidRPr="003F2823">
        <w:rPr>
          <w:rFonts w:ascii="Arial" w:eastAsia="TimesNewRomanPSMT" w:hAnsi="Arial" w:cs="Arial"/>
          <w:bCs/>
          <w:iCs/>
        </w:rPr>
        <w:t xml:space="preserve"> ако:</w:t>
      </w:r>
    </w:p>
    <w:p w:rsidR="00B20A6C" w:rsidRPr="003F2823" w:rsidRDefault="00B20A6C" w:rsidP="00463F00">
      <w:pPr>
        <w:pStyle w:val="KDNabrajanje"/>
        <w:numPr>
          <w:ilvl w:val="0"/>
          <w:numId w:val="16"/>
        </w:numPr>
        <w:spacing w:before="0"/>
        <w:ind w:left="714" w:hanging="357"/>
        <w:rPr>
          <w:rFonts w:cs="Arial"/>
        </w:rPr>
      </w:pPr>
      <w:r w:rsidRPr="003F2823">
        <w:rPr>
          <w:rFonts w:cs="Arial"/>
        </w:rPr>
        <w:t xml:space="preserve">Понуђач не докаже да </w:t>
      </w:r>
      <w:r w:rsidRPr="003F2823">
        <w:rPr>
          <w:rFonts w:eastAsia="TimesNewRomanPSMT" w:cs="Arial"/>
          <w:bCs/>
          <w:iCs/>
        </w:rPr>
        <w:t>испуњава обавезне услове за учешће;</w:t>
      </w:r>
    </w:p>
    <w:p w:rsidR="00B20A6C" w:rsidRPr="003F2823" w:rsidRDefault="00B20A6C" w:rsidP="00463F00">
      <w:pPr>
        <w:pStyle w:val="KDNabrajanje"/>
        <w:numPr>
          <w:ilvl w:val="0"/>
          <w:numId w:val="16"/>
        </w:numPr>
        <w:spacing w:before="0"/>
        <w:ind w:left="714" w:hanging="357"/>
        <w:rPr>
          <w:rFonts w:eastAsia="TimesNewRomanPSMT" w:cs="Arial"/>
        </w:rPr>
      </w:pPr>
      <w:r w:rsidRPr="003F2823">
        <w:rPr>
          <w:rFonts w:eastAsia="TimesNewRomanPSMT" w:cs="Arial"/>
        </w:rPr>
        <w:t>је понуђени рок важења понуде краћи од прописаног;</w:t>
      </w:r>
    </w:p>
    <w:p w:rsidR="00B20A6C" w:rsidRPr="005C70FD" w:rsidRDefault="00B20A6C" w:rsidP="00B20A6C">
      <w:pPr>
        <w:pStyle w:val="KDNabrajanje"/>
        <w:numPr>
          <w:ilvl w:val="0"/>
          <w:numId w:val="16"/>
        </w:numPr>
        <w:spacing w:before="0"/>
        <w:ind w:left="714" w:hanging="357"/>
        <w:rPr>
          <w:rFonts w:cs="Arial"/>
        </w:rPr>
      </w:pPr>
      <w:r w:rsidRPr="003F2823">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3F2823" w:rsidRDefault="00B20A6C" w:rsidP="00B20A6C">
      <w:pPr>
        <w:spacing w:before="0"/>
        <w:rPr>
          <w:rFonts w:cs="Arial"/>
        </w:rPr>
      </w:pPr>
      <w:proofErr w:type="gramStart"/>
      <w:r w:rsidRPr="003F2823">
        <w:rPr>
          <w:rFonts w:cs="Arial"/>
        </w:rPr>
        <w:t>Наручилац ће донети одлуку о обустави поступка јавне набавке у складу са чланом 109.</w:t>
      </w:r>
      <w:proofErr w:type="gramEnd"/>
      <w:r w:rsidRPr="003F2823">
        <w:rPr>
          <w:rFonts w:cs="Arial"/>
        </w:rPr>
        <w:t xml:space="preserve"> </w:t>
      </w:r>
      <w:proofErr w:type="gramStart"/>
      <w:r w:rsidRPr="003F2823">
        <w:rPr>
          <w:rFonts w:cs="Arial"/>
        </w:rPr>
        <w:t>Закона.</w:t>
      </w:r>
      <w:proofErr w:type="gramEnd"/>
    </w:p>
    <w:p w:rsidR="00B20A6C" w:rsidRPr="003F282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3F2823" w:rsidRDefault="00C14152" w:rsidP="00DB7AC6">
      <w:pPr>
        <w:pStyle w:val="KDPodnaslov2"/>
        <w:numPr>
          <w:ilvl w:val="1"/>
          <w:numId w:val="45"/>
        </w:numPr>
        <w:spacing w:before="0"/>
        <w:jc w:val="both"/>
        <w:rPr>
          <w:rFonts w:cs="Arial"/>
        </w:rPr>
      </w:pPr>
      <w:r w:rsidRPr="003F2823">
        <w:rPr>
          <w:rFonts w:cs="Arial"/>
        </w:rPr>
        <w:t>Рок за доношење Одлуке о додели уговора/обустави</w:t>
      </w:r>
      <w:r w:rsidR="00FD4A4E" w:rsidRPr="003F2823">
        <w:rPr>
          <w:rFonts w:cs="Arial"/>
        </w:rPr>
        <w:t xml:space="preserve"> поступка</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 xml:space="preserve">Наручилац ће одлуку о додели уговора/обустави поступка донети у року од максимално </w:t>
      </w:r>
      <w:r w:rsidR="002D3BDE">
        <w:rPr>
          <w:rFonts w:eastAsia="TimesNewRomanPSMT" w:cs="Arial"/>
        </w:rPr>
        <w:t>10</w:t>
      </w:r>
      <w:r w:rsidRPr="003F2823">
        <w:rPr>
          <w:rFonts w:eastAsia="TimesNewRomanPSMT" w:cs="Arial"/>
        </w:rPr>
        <w:t xml:space="preserve"> </w:t>
      </w:r>
      <w:r w:rsidR="00F70FAA" w:rsidRPr="003F2823">
        <w:rPr>
          <w:rFonts w:eastAsia="TimesNewRomanPSMT" w:cs="Arial"/>
        </w:rPr>
        <w:t>(д</w:t>
      </w:r>
      <w:r w:rsidR="002D3BDE">
        <w:rPr>
          <w:rFonts w:eastAsia="TimesNewRomanPSMT" w:cs="Arial"/>
          <w:lang w:val="sr-Cyrl-RS"/>
        </w:rPr>
        <w:t>есет</w:t>
      </w:r>
      <w:r w:rsidR="00F70FAA" w:rsidRPr="003F2823">
        <w:rPr>
          <w:rFonts w:eastAsia="TimesNewRomanPSMT" w:cs="Arial"/>
        </w:rPr>
        <w:t xml:space="preserve">) </w:t>
      </w:r>
      <w:r w:rsidRPr="003F2823">
        <w:rPr>
          <w:rFonts w:eastAsia="TimesNewRomanPSMT" w:cs="Arial"/>
        </w:rPr>
        <w:t>дана од дана јавног отварања понуда.</w:t>
      </w:r>
      <w:proofErr w:type="gramEnd"/>
    </w:p>
    <w:p w:rsidR="00C14152" w:rsidRPr="003F2823" w:rsidRDefault="00C14152" w:rsidP="00C14152">
      <w:pPr>
        <w:pStyle w:val="KDParagraf"/>
        <w:spacing w:before="0"/>
        <w:rPr>
          <w:rFonts w:eastAsia="TimesNewRomanPSMT" w:cs="Arial"/>
        </w:rPr>
      </w:pPr>
      <w:r w:rsidRPr="003F2823">
        <w:rPr>
          <w:rFonts w:eastAsia="TimesNewRomanPSMT" w:cs="Arial"/>
        </w:rPr>
        <w:t xml:space="preserve">Одлуку о додели уговора/обустави </w:t>
      </w:r>
      <w:proofErr w:type="gramStart"/>
      <w:r w:rsidRPr="003F2823">
        <w:rPr>
          <w:rFonts w:eastAsia="TimesNewRomanPSMT" w:cs="Arial"/>
        </w:rPr>
        <w:t>поступка  Наручилац</w:t>
      </w:r>
      <w:proofErr w:type="gramEnd"/>
      <w:r w:rsidRPr="003F2823">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3F2823" w:rsidRDefault="008D2B23" w:rsidP="008D2B23">
      <w:pPr>
        <w:pStyle w:val="KDParagraf"/>
        <w:spacing w:before="0"/>
        <w:rPr>
          <w:rFonts w:eastAsia="TimesNewRomanPSMT" w:cs="Arial"/>
        </w:rPr>
      </w:pPr>
    </w:p>
    <w:p w:rsidR="008D2B23" w:rsidRPr="003F2823" w:rsidRDefault="008D2B23" w:rsidP="00DB7AC6">
      <w:pPr>
        <w:pStyle w:val="KDPodnaslov2"/>
        <w:numPr>
          <w:ilvl w:val="1"/>
          <w:numId w:val="45"/>
        </w:numPr>
        <w:spacing w:before="0"/>
        <w:jc w:val="both"/>
        <w:rPr>
          <w:rFonts w:cs="Arial"/>
          <w:lang w:val="ru-RU"/>
        </w:rPr>
      </w:pPr>
      <w:bookmarkStart w:id="237" w:name="_Toc441651607"/>
      <w:bookmarkStart w:id="238" w:name="_Toc442559918"/>
      <w:r w:rsidRPr="003F2823">
        <w:rPr>
          <w:rFonts w:cs="Arial"/>
          <w:lang w:val="ru-RU"/>
        </w:rPr>
        <w:t>Н</w:t>
      </w:r>
      <w:r w:rsidRPr="003F2823">
        <w:rPr>
          <w:rFonts w:cs="Arial"/>
        </w:rPr>
        <w:t>егативне референце</w:t>
      </w:r>
      <w:bookmarkEnd w:id="237"/>
      <w:bookmarkEnd w:id="238"/>
    </w:p>
    <w:p w:rsidR="008D2B23" w:rsidRPr="003F2823" w:rsidRDefault="008D2B23" w:rsidP="008D2B23">
      <w:pPr>
        <w:spacing w:before="0"/>
        <w:rPr>
          <w:rFonts w:cs="Arial"/>
          <w:lang w:val="ru-RU"/>
        </w:rPr>
      </w:pPr>
      <w:r w:rsidRPr="003F282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3F2823" w:rsidRDefault="008D2B23" w:rsidP="008D2B23">
      <w:pPr>
        <w:pStyle w:val="KDNabrajanje"/>
        <w:spacing w:before="0"/>
        <w:rPr>
          <w:rFonts w:cs="Arial"/>
        </w:rPr>
      </w:pPr>
      <w:r w:rsidRPr="003F2823">
        <w:rPr>
          <w:rFonts w:cs="Arial"/>
        </w:rPr>
        <w:t>поступао супротно забрани из чл. 23. и 25. Закона;</w:t>
      </w:r>
    </w:p>
    <w:p w:rsidR="008D2B23" w:rsidRPr="003F2823" w:rsidRDefault="008D2B23" w:rsidP="008D2B23">
      <w:pPr>
        <w:pStyle w:val="KDNabrajanje"/>
        <w:spacing w:before="0"/>
        <w:rPr>
          <w:rFonts w:cs="Arial"/>
        </w:rPr>
      </w:pPr>
      <w:r w:rsidRPr="003F2823">
        <w:rPr>
          <w:rFonts w:cs="Arial"/>
        </w:rPr>
        <w:t>учинио повреду конкуренције;</w:t>
      </w:r>
    </w:p>
    <w:p w:rsidR="008D2B23" w:rsidRPr="003F2823" w:rsidRDefault="008D2B23" w:rsidP="008D2B23">
      <w:pPr>
        <w:pStyle w:val="KDNabrajanje"/>
        <w:spacing w:before="0"/>
        <w:rPr>
          <w:rFonts w:cs="Arial"/>
        </w:rPr>
      </w:pPr>
      <w:r w:rsidRPr="003F2823">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3F2823" w:rsidRDefault="008D2B23" w:rsidP="008D2B23">
      <w:pPr>
        <w:pStyle w:val="KDNabrajanje"/>
        <w:spacing w:before="0"/>
        <w:rPr>
          <w:rFonts w:cs="Arial"/>
        </w:rPr>
      </w:pPr>
      <w:r w:rsidRPr="003F2823">
        <w:rPr>
          <w:rFonts w:cs="Arial"/>
        </w:rPr>
        <w:t>одбио да достави доказе и средства обезбеђења на шта се у понуди обавезао.</w:t>
      </w:r>
    </w:p>
    <w:p w:rsidR="008D2B23" w:rsidRPr="003F2823" w:rsidRDefault="008D2B23" w:rsidP="008D2B23">
      <w:pPr>
        <w:pStyle w:val="KDParagraf"/>
        <w:spacing w:before="0"/>
        <w:rPr>
          <w:rFonts w:cs="Arial"/>
          <w:lang w:val="ru-RU"/>
        </w:rPr>
      </w:pPr>
      <w:r w:rsidRPr="003F282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3F2823" w:rsidRDefault="008D2B23" w:rsidP="008D2B23">
      <w:pPr>
        <w:pStyle w:val="KDParagraf"/>
        <w:spacing w:before="0"/>
        <w:rPr>
          <w:rFonts w:cs="Arial"/>
        </w:rPr>
      </w:pPr>
      <w:r w:rsidRPr="003F2823">
        <w:rPr>
          <w:rFonts w:cs="Arial"/>
        </w:rPr>
        <w:t>Доказ наведеног може бити:</w:t>
      </w:r>
    </w:p>
    <w:p w:rsidR="008D2B23" w:rsidRPr="003F2823" w:rsidRDefault="008D2B23" w:rsidP="008D2B23">
      <w:pPr>
        <w:pStyle w:val="KDNabrajanje"/>
        <w:spacing w:before="0"/>
        <w:rPr>
          <w:rFonts w:cs="Arial"/>
        </w:rPr>
      </w:pPr>
      <w:r w:rsidRPr="003F2823">
        <w:rPr>
          <w:rFonts w:cs="Arial"/>
        </w:rPr>
        <w:t>правоснажна судска одлука или коначна одлука другог надлежног органа;</w:t>
      </w:r>
    </w:p>
    <w:p w:rsidR="008D2B23" w:rsidRPr="003F2823" w:rsidRDefault="008D2B23" w:rsidP="008D2B23">
      <w:pPr>
        <w:pStyle w:val="KDNabrajanje"/>
        <w:spacing w:before="0"/>
        <w:rPr>
          <w:rFonts w:cs="Arial"/>
        </w:rPr>
      </w:pPr>
      <w:r w:rsidRPr="003F2823">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3F2823" w:rsidRDefault="008D2B23" w:rsidP="008D2B23">
      <w:pPr>
        <w:pStyle w:val="KDNabrajanje"/>
        <w:spacing w:before="0"/>
        <w:rPr>
          <w:rFonts w:cs="Arial"/>
        </w:rPr>
      </w:pPr>
      <w:r w:rsidRPr="003F2823">
        <w:rPr>
          <w:rFonts w:cs="Arial"/>
        </w:rPr>
        <w:t>исправа о наплаћеној уговорној казни;</w:t>
      </w:r>
    </w:p>
    <w:p w:rsidR="008D2B23" w:rsidRPr="003F2823" w:rsidRDefault="008D2B23" w:rsidP="008D2B23">
      <w:pPr>
        <w:pStyle w:val="KDNabrajanje"/>
        <w:spacing w:before="0"/>
        <w:rPr>
          <w:rFonts w:cs="Arial"/>
        </w:rPr>
      </w:pPr>
      <w:r w:rsidRPr="003F2823">
        <w:rPr>
          <w:rFonts w:cs="Arial"/>
        </w:rPr>
        <w:t>рекламације потрошача, односно корисника, ако нису отклоњене у уговореном року;</w:t>
      </w:r>
    </w:p>
    <w:p w:rsidR="008D2B23" w:rsidRPr="003F2823" w:rsidRDefault="008D2B23" w:rsidP="008D2B23">
      <w:pPr>
        <w:pStyle w:val="KDNabrajanje"/>
        <w:spacing w:before="0"/>
        <w:rPr>
          <w:rFonts w:cs="Arial"/>
        </w:rPr>
      </w:pPr>
      <w:r w:rsidRPr="003F2823">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3F2823" w:rsidRDefault="008D2B23" w:rsidP="008D2B23">
      <w:pPr>
        <w:pStyle w:val="KDNabrajanje"/>
        <w:spacing w:before="0"/>
        <w:rPr>
          <w:rFonts w:cs="Arial"/>
        </w:rPr>
      </w:pPr>
      <w:r w:rsidRPr="003F2823">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3F2823" w:rsidRDefault="008D2B23" w:rsidP="008D2B23">
      <w:pPr>
        <w:pStyle w:val="KDNabrajanje"/>
        <w:spacing w:before="0"/>
        <w:rPr>
          <w:rFonts w:cs="Arial"/>
        </w:rPr>
      </w:pPr>
      <w:r w:rsidRPr="003F2823">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3F2823" w:rsidRDefault="008D2B23" w:rsidP="008D2B23">
      <w:pPr>
        <w:pStyle w:val="KDParagraf"/>
        <w:spacing w:before="0"/>
        <w:rPr>
          <w:rFonts w:cs="Arial"/>
        </w:rPr>
      </w:pPr>
      <w:r w:rsidRPr="003F2823">
        <w:rPr>
          <w:rFonts w:cs="Arial"/>
          <w:lang w:val="ru-RU"/>
        </w:rPr>
        <w:t xml:space="preserve">Наручилац може одбити понуду ако поседује доказ из става 3. тачка 1) члана 82. </w:t>
      </w:r>
      <w:proofErr w:type="gramStart"/>
      <w:r w:rsidRPr="003F2823">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F2823">
        <w:rPr>
          <w:rFonts w:cs="Arial"/>
        </w:rPr>
        <w:t xml:space="preserve"> </w:t>
      </w:r>
    </w:p>
    <w:p w:rsidR="008D2B23" w:rsidRPr="003F2823" w:rsidRDefault="008D2B23" w:rsidP="008D2B23">
      <w:pPr>
        <w:pStyle w:val="KDParagraf"/>
        <w:spacing w:before="0"/>
        <w:rPr>
          <w:rFonts w:cs="Arial"/>
          <w:lang w:bidi="en-US"/>
        </w:rPr>
      </w:pPr>
      <w:proofErr w:type="gramStart"/>
      <w:r w:rsidRPr="003F2823">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F2823">
        <w:rPr>
          <w:rFonts w:cs="Arial"/>
          <w:lang w:bidi="en-US"/>
        </w:rPr>
        <w:t xml:space="preserve"> </w:t>
      </w:r>
    </w:p>
    <w:p w:rsidR="008D2B23" w:rsidRPr="003F2823" w:rsidRDefault="008D2B23" w:rsidP="008D2B23">
      <w:pPr>
        <w:pStyle w:val="KDParagraf"/>
        <w:spacing w:before="0"/>
        <w:rPr>
          <w:rFonts w:cs="Arial"/>
          <w:lang w:bidi="en-US"/>
        </w:rPr>
      </w:pPr>
    </w:p>
    <w:p w:rsidR="008D2B23" w:rsidRPr="003F2823" w:rsidRDefault="008D2B23" w:rsidP="00DB7AC6">
      <w:pPr>
        <w:pStyle w:val="KDPodnaslov2"/>
        <w:numPr>
          <w:ilvl w:val="1"/>
          <w:numId w:val="45"/>
        </w:numPr>
        <w:spacing w:before="0"/>
        <w:jc w:val="both"/>
        <w:rPr>
          <w:rFonts w:cs="Arial"/>
        </w:rPr>
      </w:pPr>
      <w:bookmarkStart w:id="239" w:name="_Toc441651608"/>
      <w:bookmarkStart w:id="240" w:name="_Toc442559919"/>
      <w:r w:rsidRPr="003F2823">
        <w:rPr>
          <w:rFonts w:cs="Arial"/>
        </w:rPr>
        <w:t>Увид у документацију</w:t>
      </w:r>
      <w:bookmarkEnd w:id="239"/>
      <w:bookmarkEnd w:id="240"/>
    </w:p>
    <w:p w:rsidR="008D2B23" w:rsidRPr="003F2823" w:rsidRDefault="008D2B23" w:rsidP="008D2B23">
      <w:pPr>
        <w:pStyle w:val="KDParagraf"/>
        <w:spacing w:before="0"/>
        <w:rPr>
          <w:rFonts w:cs="Arial"/>
          <w:lang w:bidi="en-US"/>
        </w:rPr>
      </w:pPr>
      <w:proofErr w:type="gramStart"/>
      <w:r w:rsidRPr="003F2823">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Default="008D2B23" w:rsidP="008D2B23">
      <w:pPr>
        <w:pStyle w:val="KDParagraf"/>
        <w:spacing w:before="0"/>
        <w:rPr>
          <w:rFonts w:cs="Arial"/>
          <w:lang w:val="sr-Cyrl-RS" w:bidi="en-US"/>
        </w:rPr>
      </w:pPr>
      <w:proofErr w:type="gramStart"/>
      <w:r w:rsidRPr="003F2823">
        <w:rPr>
          <w:rFonts w:cs="Arial"/>
          <w:lang w:bidi="en-US"/>
        </w:rPr>
        <w:t>Наручилац је дужан да лицу из става 1.</w:t>
      </w:r>
      <w:proofErr w:type="gramEnd"/>
      <w:r w:rsidRPr="003F2823">
        <w:rPr>
          <w:rFonts w:cs="Arial"/>
          <w:lang w:bidi="en-US"/>
        </w:rPr>
        <w:t xml:space="preserve"> </w:t>
      </w:r>
      <w:proofErr w:type="gramStart"/>
      <w:r w:rsidRPr="003F2823">
        <w:rPr>
          <w:rFonts w:cs="Arial"/>
          <w:lang w:bidi="en-US"/>
        </w:rPr>
        <w:t>омогући</w:t>
      </w:r>
      <w:proofErr w:type="gramEnd"/>
      <w:r w:rsidRPr="003F2823">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F2823">
        <w:rPr>
          <w:rFonts w:cs="Arial"/>
          <w:lang w:bidi="en-US"/>
        </w:rPr>
        <w:t>Закона.</w:t>
      </w:r>
      <w:proofErr w:type="gramEnd"/>
    </w:p>
    <w:p w:rsidR="00206B99" w:rsidRPr="00206B99" w:rsidRDefault="00206B99" w:rsidP="008D2B23">
      <w:pPr>
        <w:pStyle w:val="KDParagraf"/>
        <w:spacing w:before="0"/>
        <w:rPr>
          <w:rFonts w:cs="Arial"/>
          <w:lang w:val="sr-Cyrl-RS" w:bidi="en-US"/>
        </w:rPr>
      </w:pPr>
    </w:p>
    <w:p w:rsidR="008D2B23" w:rsidRPr="003F2823" w:rsidRDefault="008D2B23" w:rsidP="00DB7AC6">
      <w:pPr>
        <w:pStyle w:val="KDPodnaslov2"/>
        <w:numPr>
          <w:ilvl w:val="1"/>
          <w:numId w:val="45"/>
        </w:numPr>
        <w:spacing w:before="0"/>
        <w:ind w:left="0" w:firstLine="0"/>
        <w:jc w:val="both"/>
        <w:rPr>
          <w:rFonts w:cs="Arial"/>
        </w:rPr>
      </w:pPr>
      <w:bookmarkStart w:id="241" w:name="_Toc441651609"/>
      <w:bookmarkStart w:id="242" w:name="_Toc442559920"/>
      <w:r w:rsidRPr="003F2823">
        <w:rPr>
          <w:rFonts w:cs="Arial"/>
          <w:lang w:val="ru-RU"/>
        </w:rPr>
        <w:t>З</w:t>
      </w:r>
      <w:r w:rsidRPr="003F2823">
        <w:rPr>
          <w:rFonts w:cs="Arial"/>
        </w:rPr>
        <w:t>аштита права понуђача</w:t>
      </w:r>
      <w:bookmarkEnd w:id="241"/>
      <w:bookmarkEnd w:id="242"/>
    </w:p>
    <w:p w:rsidR="0031435B" w:rsidRPr="003F2823" w:rsidRDefault="0031435B" w:rsidP="00643389">
      <w:pPr>
        <w:spacing w:before="0"/>
        <w:rPr>
          <w:rFonts w:cs="Arial"/>
        </w:rPr>
      </w:pPr>
      <w:proofErr w:type="gramStart"/>
      <w:r w:rsidRPr="003F2823">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w:t>
      </w:r>
      <w:proofErr w:type="gramEnd"/>
      <w:r w:rsidRPr="003F2823">
        <w:rPr>
          <w:rFonts w:cs="Arial"/>
        </w:rPr>
        <w:t xml:space="preserve">. 1)–7) Закона, као и износом таксе из члана 156. </w:t>
      </w:r>
      <w:proofErr w:type="gramStart"/>
      <w:r w:rsidRPr="003F2823">
        <w:rPr>
          <w:rFonts w:cs="Arial"/>
        </w:rPr>
        <w:t>став</w:t>
      </w:r>
      <w:proofErr w:type="gramEnd"/>
      <w:r w:rsidRPr="003F2823">
        <w:rPr>
          <w:rFonts w:cs="Arial"/>
        </w:rPr>
        <w:t xml:space="preserve"> 1. </w:t>
      </w:r>
      <w:proofErr w:type="gramStart"/>
      <w:r w:rsidRPr="003F2823">
        <w:rPr>
          <w:rFonts w:cs="Arial"/>
        </w:rPr>
        <w:t>тач</w:t>
      </w:r>
      <w:proofErr w:type="gramEnd"/>
      <w:r w:rsidRPr="003F2823">
        <w:rPr>
          <w:rFonts w:cs="Arial"/>
        </w:rPr>
        <w:t xml:space="preserve">. 1)–3) Закона и детаљним упутством о потврди из члана 151.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3F2823">
        <w:rPr>
          <w:rFonts w:cs="Arial"/>
        </w:rPr>
        <w:t>о би се захтев сматрао потпуним</w:t>
      </w:r>
    </w:p>
    <w:p w:rsidR="00643389" w:rsidRPr="003F2823" w:rsidRDefault="00643389" w:rsidP="00643389">
      <w:pPr>
        <w:spacing w:before="0"/>
        <w:rPr>
          <w:rFonts w:cs="Arial"/>
        </w:rPr>
      </w:pPr>
    </w:p>
    <w:p w:rsidR="0031435B" w:rsidRPr="003F2823" w:rsidRDefault="0031435B" w:rsidP="00643389">
      <w:pPr>
        <w:spacing w:before="0"/>
        <w:rPr>
          <w:rFonts w:cs="Arial"/>
          <w:b/>
        </w:rPr>
      </w:pPr>
      <w:r w:rsidRPr="003F2823">
        <w:rPr>
          <w:rFonts w:cs="Arial"/>
          <w:b/>
        </w:rPr>
        <w:t>Рокови и начин подношења захтева за заштиту права:</w:t>
      </w:r>
    </w:p>
    <w:p w:rsidR="0031435B" w:rsidRPr="003F2823" w:rsidRDefault="0031435B" w:rsidP="00643389">
      <w:pPr>
        <w:spacing w:before="0"/>
        <w:rPr>
          <w:rFonts w:cs="Arial"/>
        </w:rPr>
      </w:pPr>
      <w:r w:rsidRPr="003F2823">
        <w:rPr>
          <w:rFonts w:cs="Arial"/>
        </w:rPr>
        <w:t>Захтев за заштиту права подноси се лично или путем поште на адресу: ЈП „Електропривреда Србије“ Београд,</w:t>
      </w:r>
      <w:r w:rsidR="00643389" w:rsidRPr="003F2823">
        <w:rPr>
          <w:rFonts w:cs="Arial"/>
        </w:rPr>
        <w:t xml:space="preserve"> </w:t>
      </w:r>
      <w:r w:rsidR="00643389" w:rsidRPr="003F2823">
        <w:rPr>
          <w:rFonts w:cs="Arial"/>
          <w:lang w:bidi="en-US"/>
        </w:rPr>
        <w:t>- огранак ТЕНТ,</w:t>
      </w:r>
      <w:r w:rsidR="00643389" w:rsidRPr="003F2823">
        <w:rPr>
          <w:rFonts w:cs="Arial"/>
          <w:color w:val="00B0F0"/>
          <w:lang w:bidi="en-US"/>
        </w:rPr>
        <w:t xml:space="preserve"> </w:t>
      </w:r>
      <w:r w:rsidR="00937BD2" w:rsidRPr="003F2823">
        <w:rPr>
          <w:rFonts w:cs="Arial"/>
          <w:lang w:val="sr-Cyrl-RS" w:bidi="en-US"/>
        </w:rPr>
        <w:t>ТЕНТ Б</w:t>
      </w:r>
      <w:r w:rsidR="00643389" w:rsidRPr="003F2823">
        <w:rPr>
          <w:rFonts w:cs="Arial"/>
          <w:lang w:bidi="en-US"/>
        </w:rPr>
        <w:t>,</w:t>
      </w:r>
      <w:r w:rsidR="00937BD2" w:rsidRPr="003F2823">
        <w:rPr>
          <w:rFonts w:cs="Arial"/>
          <w:lang w:val="sr-Cyrl-RS" w:bidi="en-US"/>
        </w:rPr>
        <w:t xml:space="preserve"> Поштански фах 35, 11500 Обреновац, Ушће,</w:t>
      </w:r>
      <w:r w:rsidR="00643389" w:rsidRPr="003F2823">
        <w:rPr>
          <w:rFonts w:cs="Arial"/>
          <w:color w:val="00B0F0"/>
          <w:lang w:bidi="en-US"/>
        </w:rPr>
        <w:t xml:space="preserve"> </w:t>
      </w:r>
      <w:r w:rsidRPr="003F2823">
        <w:rPr>
          <w:rFonts w:cs="Arial"/>
        </w:rPr>
        <w:t xml:space="preserve">са назнаком Захтев за заштиту права за ЈН </w:t>
      </w:r>
      <w:r w:rsidR="00873133" w:rsidRPr="003F2823">
        <w:rPr>
          <w:rFonts w:cs="Arial"/>
        </w:rPr>
        <w:t>услуга</w:t>
      </w:r>
      <w:r w:rsidR="001F2DE8" w:rsidRPr="003F2823">
        <w:rPr>
          <w:rFonts w:cs="Arial"/>
          <w:lang w:val="sr-Cyrl-RS"/>
        </w:rPr>
        <w:t xml:space="preserve"> </w:t>
      </w:r>
      <w:r w:rsidR="00982E1C" w:rsidRPr="00982E1C">
        <w:rPr>
          <w:rFonts w:cs="Arial"/>
          <w:lang w:val="sr-Cyrl-RS"/>
        </w:rPr>
        <w:t>Испитивање уређаја у “Ex” заштити на пумпној станици дизел горива-ТЕНТ Б</w:t>
      </w:r>
      <w:r w:rsidRPr="003F2823">
        <w:rPr>
          <w:rFonts w:cs="Arial"/>
        </w:rPr>
        <w:t xml:space="preserve"> </w:t>
      </w:r>
      <w:r w:rsidR="003F2823" w:rsidRPr="003F2823">
        <w:rPr>
          <w:rFonts w:cs="Arial"/>
          <w:lang w:val="sr-Cyrl-RS"/>
        </w:rPr>
        <w:t xml:space="preserve">ЈН </w:t>
      </w:r>
      <w:r w:rsidRPr="003F2823">
        <w:rPr>
          <w:rFonts w:cs="Arial"/>
        </w:rPr>
        <w:t>бр.</w:t>
      </w:r>
      <w:r w:rsidR="003F2823" w:rsidRPr="003F2823">
        <w:rPr>
          <w:rFonts w:cs="Arial"/>
        </w:rPr>
        <w:t xml:space="preserve"> </w:t>
      </w:r>
      <w:proofErr w:type="gramStart"/>
      <w:r w:rsidR="00A03FA5" w:rsidRPr="00A03FA5">
        <w:rPr>
          <w:rFonts w:cs="Arial"/>
        </w:rPr>
        <w:t>ЈНМВ/</w:t>
      </w:r>
      <w:r w:rsidR="000455DD">
        <w:rPr>
          <w:rFonts w:cs="Arial"/>
        </w:rPr>
        <w:t>3000/1194/2016 (1512/2016)</w:t>
      </w:r>
      <w:r w:rsidRPr="003F2823">
        <w:rPr>
          <w:rFonts w:cs="Arial"/>
        </w:rPr>
        <w:t>, а копија се истовремено доставља Републичкој комисији.</w:t>
      </w:r>
      <w:proofErr w:type="gramEnd"/>
    </w:p>
    <w:p w:rsidR="0031435B" w:rsidRPr="003F2823" w:rsidRDefault="0031435B" w:rsidP="00643389">
      <w:pPr>
        <w:spacing w:before="0"/>
        <w:rPr>
          <w:rFonts w:cs="Arial"/>
        </w:rPr>
      </w:pPr>
      <w:r w:rsidRPr="003F2823">
        <w:rPr>
          <w:rFonts w:cs="Arial"/>
        </w:rPr>
        <w:t>Захтев за заштиту права се може доставити и путем електронске поште на e-mail:</w:t>
      </w:r>
      <w:r w:rsidR="001F2DE8" w:rsidRPr="003F2823">
        <w:rPr>
          <w:rFonts w:cs="Arial"/>
          <w:lang w:val="sr-Cyrl-RS"/>
        </w:rPr>
        <w:t xml:space="preserve"> </w:t>
      </w:r>
      <w:r w:rsidR="00371196">
        <w:rPr>
          <w:rFonts w:cs="Arial"/>
        </w:rPr>
        <w:t>marija.milacic</w:t>
      </w:r>
      <w:r w:rsidR="001F2DE8" w:rsidRPr="003F2823">
        <w:rPr>
          <w:rFonts w:cs="Arial"/>
        </w:rPr>
        <w:t>@eps.rs</w:t>
      </w:r>
      <w:r w:rsidRPr="003F2823">
        <w:rPr>
          <w:rFonts w:cs="Arial"/>
        </w:rPr>
        <w:t xml:space="preserve"> радним данима (понедељак-петак) од </w:t>
      </w:r>
      <w:r w:rsidR="00643389" w:rsidRPr="003F2823">
        <w:rPr>
          <w:rFonts w:cs="Arial"/>
        </w:rPr>
        <w:t>7</w:t>
      </w:r>
      <w:proofErr w:type="gramStart"/>
      <w:r w:rsidRPr="003F2823">
        <w:rPr>
          <w:rFonts w:cs="Arial"/>
        </w:rPr>
        <w:t>,00</w:t>
      </w:r>
      <w:proofErr w:type="gramEnd"/>
      <w:r w:rsidRPr="003F2823">
        <w:rPr>
          <w:rFonts w:cs="Arial"/>
        </w:rPr>
        <w:t xml:space="preserve"> до 1</w:t>
      </w:r>
      <w:r w:rsidR="00643389" w:rsidRPr="003F2823">
        <w:rPr>
          <w:rFonts w:cs="Arial"/>
        </w:rPr>
        <w:t>4</w:t>
      </w:r>
      <w:r w:rsidRPr="003F2823">
        <w:rPr>
          <w:rFonts w:cs="Arial"/>
        </w:rPr>
        <w:t>,00</w:t>
      </w:r>
      <w:r w:rsidRPr="003F2823">
        <w:rPr>
          <w:rFonts w:cs="Arial"/>
          <w:color w:val="00B0F0"/>
        </w:rPr>
        <w:t xml:space="preserve"> </w:t>
      </w:r>
      <w:r w:rsidRPr="003F2823">
        <w:rPr>
          <w:rFonts w:cs="Arial"/>
        </w:rPr>
        <w:t>часова.</w:t>
      </w:r>
    </w:p>
    <w:p w:rsidR="0031435B" w:rsidRPr="003F2823" w:rsidRDefault="0031435B" w:rsidP="00643389">
      <w:pPr>
        <w:spacing w:before="0"/>
        <w:rPr>
          <w:rFonts w:cs="Arial"/>
        </w:rPr>
      </w:pPr>
      <w:proofErr w:type="gramStart"/>
      <w:r w:rsidRPr="003F2823">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3F2823" w:rsidRDefault="0031435B" w:rsidP="0031435B">
      <w:pPr>
        <w:rPr>
          <w:rFonts w:cs="Arial"/>
        </w:rPr>
      </w:pPr>
      <w:r w:rsidRPr="003F2823">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DF3C86">
        <w:rPr>
          <w:rFonts w:cs="Arial"/>
          <w:b/>
          <w:lang w:val="sr-Cyrl-RS"/>
        </w:rPr>
        <w:t>3</w:t>
      </w:r>
      <w:r w:rsidRPr="003F2823">
        <w:rPr>
          <w:rFonts w:cs="Arial"/>
          <w:b/>
        </w:rPr>
        <w:t xml:space="preserve"> (</w:t>
      </w:r>
      <w:r w:rsidR="00DF3C86">
        <w:rPr>
          <w:rFonts w:cs="Arial"/>
          <w:b/>
          <w:lang w:val="sr-Cyrl-RS"/>
        </w:rPr>
        <w:t>три</w:t>
      </w:r>
      <w:r w:rsidRPr="003F2823">
        <w:rPr>
          <w:rFonts w:cs="Arial"/>
          <w:b/>
        </w:rPr>
        <w:t>)</w:t>
      </w:r>
      <w:r w:rsidRPr="003F2823">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3F2823">
        <w:rPr>
          <w:rFonts w:cs="Arial"/>
        </w:rPr>
        <w:t>став</w:t>
      </w:r>
      <w:proofErr w:type="gramEnd"/>
      <w:r w:rsidRPr="003F2823">
        <w:rPr>
          <w:rFonts w:cs="Arial"/>
        </w:rPr>
        <w:t xml:space="preserve"> 2. </w:t>
      </w:r>
      <w:proofErr w:type="gramStart"/>
      <w:r w:rsidRPr="003F2823">
        <w:rPr>
          <w:rFonts w:cs="Arial"/>
        </w:rPr>
        <w:t>овог</w:t>
      </w:r>
      <w:proofErr w:type="gramEnd"/>
      <w:r w:rsidRPr="003F2823">
        <w:rPr>
          <w:rFonts w:cs="Arial"/>
        </w:rPr>
        <w:t xml:space="preserve"> закона указао наручиоцу на евентуалне недостатке и неправилности, а наручилац исте није отклонио. </w:t>
      </w:r>
    </w:p>
    <w:p w:rsidR="0031435B" w:rsidRPr="003F2823" w:rsidRDefault="0031435B" w:rsidP="0031435B">
      <w:pPr>
        <w:rPr>
          <w:rFonts w:cs="Arial"/>
        </w:rPr>
      </w:pPr>
      <w:proofErr w:type="gramStart"/>
      <w:r w:rsidRPr="003F2823">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F2823">
        <w:rPr>
          <w:rFonts w:cs="Arial"/>
        </w:rPr>
        <w:t xml:space="preserve"> </w:t>
      </w:r>
      <w:proofErr w:type="gramStart"/>
      <w:r w:rsidRPr="003F2823">
        <w:rPr>
          <w:rFonts w:cs="Arial"/>
        </w:rPr>
        <w:t>ове</w:t>
      </w:r>
      <w:proofErr w:type="gramEnd"/>
      <w:r w:rsidRPr="003F2823">
        <w:rPr>
          <w:rFonts w:cs="Arial"/>
        </w:rPr>
        <w:t xml:space="preserve"> тачке, сматраће се благовременим уколико је поднет најкасније до истека рока за подношење понуда. </w:t>
      </w:r>
    </w:p>
    <w:p w:rsidR="0031435B" w:rsidRPr="003F2823" w:rsidRDefault="0031435B" w:rsidP="0031435B">
      <w:pPr>
        <w:rPr>
          <w:rFonts w:cs="Arial"/>
        </w:rPr>
      </w:pPr>
      <w:r w:rsidRPr="003F2823">
        <w:rPr>
          <w:rFonts w:cs="Arial"/>
        </w:rPr>
        <w:t xml:space="preserve">После доношења одлуке о додели </w:t>
      </w:r>
      <w:proofErr w:type="gramStart"/>
      <w:r w:rsidRPr="003F2823">
        <w:rPr>
          <w:rFonts w:cs="Arial"/>
        </w:rPr>
        <w:t>уговора  и</w:t>
      </w:r>
      <w:proofErr w:type="gramEnd"/>
      <w:r w:rsidRPr="003F2823">
        <w:rPr>
          <w:rFonts w:cs="Arial"/>
        </w:rPr>
        <w:t xml:space="preserve"> одлуке о обустави поступка, рок за подношење захтева за заштиту права је </w:t>
      </w:r>
      <w:r w:rsidR="00DF3C86" w:rsidRPr="001566AA">
        <w:rPr>
          <w:rFonts w:cs="Arial"/>
          <w:b/>
          <w:lang w:val="sr-Cyrl-RS"/>
        </w:rPr>
        <w:t>5</w:t>
      </w:r>
      <w:r w:rsidRPr="003F2823">
        <w:rPr>
          <w:rFonts w:cs="Arial"/>
          <w:b/>
        </w:rPr>
        <w:t xml:space="preserve"> (</w:t>
      </w:r>
      <w:r w:rsidR="00DF3C86">
        <w:rPr>
          <w:rFonts w:cs="Arial"/>
          <w:b/>
          <w:lang w:val="sr-Cyrl-RS"/>
        </w:rPr>
        <w:t>пет</w:t>
      </w:r>
      <w:r w:rsidRPr="003F2823">
        <w:rPr>
          <w:rFonts w:cs="Arial"/>
          <w:b/>
        </w:rPr>
        <w:t>)</w:t>
      </w:r>
      <w:r w:rsidRPr="003F2823">
        <w:rPr>
          <w:rFonts w:cs="Arial"/>
        </w:rPr>
        <w:t xml:space="preserve"> дана од дана објављивања одлуке на Порталу јавних набавки. </w:t>
      </w:r>
    </w:p>
    <w:p w:rsidR="0031435B" w:rsidRPr="003F2823" w:rsidRDefault="0031435B" w:rsidP="0031435B">
      <w:pPr>
        <w:rPr>
          <w:rFonts w:cs="Arial"/>
        </w:rPr>
      </w:pPr>
      <w:proofErr w:type="gramStart"/>
      <w:r w:rsidRPr="003F2823">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3F2823">
        <w:rPr>
          <w:rFonts w:cs="Arial"/>
        </w:rPr>
        <w:t xml:space="preserve"> </w:t>
      </w:r>
      <w:proofErr w:type="gramStart"/>
      <w:r w:rsidRPr="003F2823">
        <w:rPr>
          <w:rFonts w:cs="Arial"/>
        </w:rPr>
        <w:t>ЗЈН.</w:t>
      </w:r>
      <w:proofErr w:type="gramEnd"/>
      <w:r w:rsidRPr="003F2823">
        <w:rPr>
          <w:rFonts w:cs="Arial"/>
        </w:rPr>
        <w:t xml:space="preserve"> </w:t>
      </w:r>
    </w:p>
    <w:p w:rsidR="0031435B" w:rsidRPr="003F2823" w:rsidRDefault="0031435B" w:rsidP="0031435B">
      <w:pPr>
        <w:rPr>
          <w:rFonts w:cs="Arial"/>
        </w:rPr>
      </w:pPr>
      <w:proofErr w:type="gramStart"/>
      <w:r w:rsidRPr="003F2823">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3F2823">
        <w:rPr>
          <w:rFonts w:cs="Arial"/>
        </w:rPr>
        <w:t xml:space="preserve"> </w:t>
      </w:r>
    </w:p>
    <w:p w:rsidR="00643389" w:rsidRPr="00206B99" w:rsidRDefault="0031435B" w:rsidP="0031435B">
      <w:pPr>
        <w:rPr>
          <w:rFonts w:cs="Arial"/>
          <w:lang w:val="sr-Cyrl-RS"/>
        </w:rPr>
      </w:pPr>
      <w:proofErr w:type="gramStart"/>
      <w:r w:rsidRPr="003F2823">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3F2823">
        <w:rPr>
          <w:rFonts w:cs="Arial"/>
        </w:rPr>
        <w:t xml:space="preserve"> </w:t>
      </w:r>
    </w:p>
    <w:p w:rsidR="0031435B" w:rsidRPr="003F2823" w:rsidRDefault="0031435B" w:rsidP="00643389">
      <w:pPr>
        <w:spacing w:before="0"/>
        <w:rPr>
          <w:rFonts w:cs="Arial"/>
          <w:b/>
        </w:rPr>
      </w:pPr>
      <w:proofErr w:type="gramStart"/>
      <w:r w:rsidRPr="003F2823">
        <w:rPr>
          <w:rFonts w:cs="Arial"/>
          <w:b/>
        </w:rPr>
        <w:t>Детаљно упутство о садржини потпуног захтева за заштиту права у складу са чланом   151.</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w:t>
      </w:r>
      <w:proofErr w:type="gramEnd"/>
      <w:r w:rsidRPr="003F2823">
        <w:rPr>
          <w:rFonts w:cs="Arial"/>
          <w:b/>
        </w:rPr>
        <w:t>. 1) – 7) ЗЈН:</w:t>
      </w:r>
    </w:p>
    <w:p w:rsidR="0031435B" w:rsidRPr="003F2823" w:rsidRDefault="0031435B" w:rsidP="00643389">
      <w:pPr>
        <w:spacing w:before="0"/>
        <w:rPr>
          <w:rFonts w:cs="Arial"/>
        </w:rPr>
      </w:pPr>
      <w:r w:rsidRPr="003F2823">
        <w:rPr>
          <w:rFonts w:cs="Arial"/>
        </w:rPr>
        <w:t>Захтев за заштиту права садржи:</w:t>
      </w:r>
    </w:p>
    <w:p w:rsidR="0031435B" w:rsidRPr="003F2823" w:rsidRDefault="0031435B" w:rsidP="00643389">
      <w:pPr>
        <w:spacing w:before="0"/>
        <w:rPr>
          <w:rFonts w:cs="Arial"/>
        </w:rPr>
      </w:pPr>
      <w:r w:rsidRPr="003F2823">
        <w:rPr>
          <w:rFonts w:cs="Arial"/>
        </w:rPr>
        <w:t xml:space="preserve">1) </w:t>
      </w:r>
      <w:proofErr w:type="gramStart"/>
      <w:r w:rsidRPr="003F2823">
        <w:rPr>
          <w:rFonts w:cs="Arial"/>
        </w:rPr>
        <w:t>назив</w:t>
      </w:r>
      <w:proofErr w:type="gramEnd"/>
      <w:r w:rsidRPr="003F2823">
        <w:rPr>
          <w:rFonts w:cs="Arial"/>
        </w:rPr>
        <w:t xml:space="preserve"> и адресу подносиоца захтева и лице за контакт</w:t>
      </w:r>
    </w:p>
    <w:p w:rsidR="0031435B" w:rsidRPr="003F2823" w:rsidRDefault="0031435B" w:rsidP="00643389">
      <w:pPr>
        <w:spacing w:before="0"/>
        <w:rPr>
          <w:rFonts w:cs="Arial"/>
        </w:rPr>
      </w:pPr>
      <w:r w:rsidRPr="003F2823">
        <w:rPr>
          <w:rFonts w:cs="Arial"/>
        </w:rPr>
        <w:t xml:space="preserve">2) </w:t>
      </w:r>
      <w:proofErr w:type="gramStart"/>
      <w:r w:rsidRPr="003F2823">
        <w:rPr>
          <w:rFonts w:cs="Arial"/>
        </w:rPr>
        <w:t>назив</w:t>
      </w:r>
      <w:proofErr w:type="gramEnd"/>
      <w:r w:rsidRPr="003F2823">
        <w:rPr>
          <w:rFonts w:cs="Arial"/>
        </w:rPr>
        <w:t xml:space="preserve"> и адресу наручиоца</w:t>
      </w:r>
    </w:p>
    <w:p w:rsidR="0031435B" w:rsidRPr="003F2823" w:rsidRDefault="0031435B" w:rsidP="00643389">
      <w:pPr>
        <w:spacing w:before="0"/>
        <w:rPr>
          <w:rFonts w:cs="Arial"/>
        </w:rPr>
      </w:pPr>
      <w:r w:rsidRPr="003F2823">
        <w:rPr>
          <w:rFonts w:cs="Arial"/>
        </w:rPr>
        <w:t xml:space="preserve">3) </w:t>
      </w:r>
      <w:proofErr w:type="gramStart"/>
      <w:r w:rsidRPr="003F2823">
        <w:rPr>
          <w:rFonts w:cs="Arial"/>
        </w:rPr>
        <w:t>податке</w:t>
      </w:r>
      <w:proofErr w:type="gramEnd"/>
      <w:r w:rsidRPr="003F2823">
        <w:rPr>
          <w:rFonts w:cs="Arial"/>
        </w:rPr>
        <w:t xml:space="preserve"> о јавној набавци која је предмет захтева, односно о одлуци наручиоца</w:t>
      </w:r>
    </w:p>
    <w:p w:rsidR="0031435B" w:rsidRPr="003F2823" w:rsidRDefault="0031435B" w:rsidP="00643389">
      <w:pPr>
        <w:spacing w:before="0"/>
        <w:rPr>
          <w:rFonts w:cs="Arial"/>
        </w:rPr>
      </w:pPr>
      <w:r w:rsidRPr="003F2823">
        <w:rPr>
          <w:rFonts w:cs="Arial"/>
        </w:rPr>
        <w:t xml:space="preserve">4) </w:t>
      </w:r>
      <w:proofErr w:type="gramStart"/>
      <w:r w:rsidRPr="003F2823">
        <w:rPr>
          <w:rFonts w:cs="Arial"/>
        </w:rPr>
        <w:t>повреде</w:t>
      </w:r>
      <w:proofErr w:type="gramEnd"/>
      <w:r w:rsidRPr="003F2823">
        <w:rPr>
          <w:rFonts w:cs="Arial"/>
        </w:rPr>
        <w:t xml:space="preserve"> прописа којима се уређује поступак јавне набавке</w:t>
      </w:r>
    </w:p>
    <w:p w:rsidR="0031435B" w:rsidRPr="003F2823" w:rsidRDefault="0031435B" w:rsidP="00643389">
      <w:pPr>
        <w:spacing w:before="0"/>
        <w:rPr>
          <w:rFonts w:cs="Arial"/>
        </w:rPr>
      </w:pPr>
      <w:r w:rsidRPr="003F2823">
        <w:rPr>
          <w:rFonts w:cs="Arial"/>
        </w:rPr>
        <w:t xml:space="preserve">5) </w:t>
      </w:r>
      <w:proofErr w:type="gramStart"/>
      <w:r w:rsidRPr="003F2823">
        <w:rPr>
          <w:rFonts w:cs="Arial"/>
        </w:rPr>
        <w:t>чињенице</w:t>
      </w:r>
      <w:proofErr w:type="gramEnd"/>
      <w:r w:rsidRPr="003F2823">
        <w:rPr>
          <w:rFonts w:cs="Arial"/>
        </w:rPr>
        <w:t xml:space="preserve"> и доказе којима се повреде доказују</w:t>
      </w:r>
    </w:p>
    <w:p w:rsidR="0031435B" w:rsidRPr="003F2823" w:rsidRDefault="0031435B" w:rsidP="00643389">
      <w:pPr>
        <w:spacing w:before="0"/>
        <w:rPr>
          <w:rFonts w:cs="Arial"/>
        </w:rPr>
      </w:pPr>
      <w:r w:rsidRPr="003F2823">
        <w:rPr>
          <w:rFonts w:cs="Arial"/>
        </w:rPr>
        <w:t xml:space="preserve">6) </w:t>
      </w:r>
      <w:proofErr w:type="gramStart"/>
      <w:r w:rsidRPr="003F2823">
        <w:rPr>
          <w:rFonts w:cs="Arial"/>
        </w:rPr>
        <w:t>потврду</w:t>
      </w:r>
      <w:proofErr w:type="gramEnd"/>
      <w:r w:rsidRPr="003F2823">
        <w:rPr>
          <w:rFonts w:cs="Arial"/>
        </w:rPr>
        <w:t xml:space="preserve"> о уплати таксе из члана 156. ЗЈН</w:t>
      </w:r>
    </w:p>
    <w:p w:rsidR="00643389" w:rsidRPr="005C70FD" w:rsidRDefault="0031435B" w:rsidP="00643389">
      <w:pPr>
        <w:spacing w:before="0"/>
        <w:rPr>
          <w:rFonts w:cs="Arial"/>
          <w:lang w:val="sr-Cyrl-RS"/>
        </w:rPr>
      </w:pPr>
      <w:r w:rsidRPr="003F2823">
        <w:rPr>
          <w:rFonts w:cs="Arial"/>
        </w:rPr>
        <w:t xml:space="preserve">7) </w:t>
      </w:r>
      <w:proofErr w:type="gramStart"/>
      <w:r w:rsidRPr="003F2823">
        <w:rPr>
          <w:rFonts w:cs="Arial"/>
        </w:rPr>
        <w:t>потпис</w:t>
      </w:r>
      <w:proofErr w:type="gramEnd"/>
      <w:r w:rsidRPr="003F2823">
        <w:rPr>
          <w:rFonts w:cs="Arial"/>
        </w:rPr>
        <w:t xml:space="preserve"> подносиоца.</w:t>
      </w:r>
    </w:p>
    <w:p w:rsidR="0031435B" w:rsidRPr="003F2823" w:rsidRDefault="0031435B" w:rsidP="00643389">
      <w:pPr>
        <w:spacing w:before="0"/>
        <w:rPr>
          <w:rFonts w:cs="Arial"/>
          <w:b/>
        </w:rPr>
      </w:pPr>
      <w:proofErr w:type="gramStart"/>
      <w:r w:rsidRPr="003F2823">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3F2823">
        <w:rPr>
          <w:rFonts w:cs="Arial"/>
          <w:b/>
        </w:rPr>
        <w:t xml:space="preserve"> </w:t>
      </w:r>
    </w:p>
    <w:p w:rsidR="0031435B" w:rsidRPr="003F2823" w:rsidRDefault="0031435B" w:rsidP="00643389">
      <w:pPr>
        <w:spacing w:before="0"/>
        <w:rPr>
          <w:rFonts w:cs="Arial"/>
        </w:rPr>
      </w:pPr>
      <w:proofErr w:type="gramStart"/>
      <w:r w:rsidRPr="003F2823">
        <w:rPr>
          <w:rFonts w:cs="Arial"/>
        </w:rPr>
        <w:t>Закључак   наручилац доставља подносиоцу захтева и Републичкој комисији у року од три дана од дана доношења.</w:t>
      </w:r>
      <w:proofErr w:type="gramEnd"/>
      <w:r w:rsidRPr="003F2823">
        <w:rPr>
          <w:rFonts w:cs="Arial"/>
        </w:rPr>
        <w:t xml:space="preserve"> </w:t>
      </w:r>
    </w:p>
    <w:p w:rsidR="00643389" w:rsidRPr="005C70FD" w:rsidRDefault="0031435B" w:rsidP="00643389">
      <w:pPr>
        <w:spacing w:before="0"/>
        <w:rPr>
          <w:rFonts w:cs="Arial"/>
          <w:lang w:val="sr-Cyrl-RS"/>
        </w:rPr>
      </w:pPr>
      <w:proofErr w:type="gramStart"/>
      <w:r w:rsidRPr="003F2823">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F2823">
        <w:rPr>
          <w:rFonts w:cs="Arial"/>
        </w:rPr>
        <w:t xml:space="preserve"> </w:t>
      </w:r>
    </w:p>
    <w:p w:rsidR="0031435B" w:rsidRPr="003F2823" w:rsidRDefault="0031435B" w:rsidP="00643389">
      <w:pPr>
        <w:spacing w:before="0"/>
        <w:rPr>
          <w:rFonts w:cs="Arial"/>
          <w:b/>
        </w:rPr>
      </w:pPr>
      <w:proofErr w:type="gramStart"/>
      <w:r w:rsidRPr="003F2823">
        <w:rPr>
          <w:rFonts w:cs="Arial"/>
          <w:b/>
        </w:rPr>
        <w:t>Износ таксе из члана 156.</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w:t>
      </w:r>
      <w:proofErr w:type="gramEnd"/>
      <w:r w:rsidRPr="003F2823">
        <w:rPr>
          <w:rFonts w:cs="Arial"/>
          <w:b/>
        </w:rPr>
        <w:t xml:space="preserve">. </w:t>
      </w:r>
      <w:proofErr w:type="gramStart"/>
      <w:r w:rsidRPr="003F2823">
        <w:rPr>
          <w:rFonts w:cs="Arial"/>
          <w:b/>
        </w:rPr>
        <w:t>1)-</w:t>
      </w:r>
      <w:proofErr w:type="gramEnd"/>
      <w:r w:rsidRPr="003F2823">
        <w:rPr>
          <w:rFonts w:cs="Arial"/>
          <w:b/>
        </w:rPr>
        <w:t xml:space="preserve"> 3) ЗЈН:</w:t>
      </w:r>
    </w:p>
    <w:p w:rsidR="0031435B" w:rsidRPr="003F2823" w:rsidRDefault="0031435B" w:rsidP="00377FE7">
      <w:pPr>
        <w:spacing w:before="0"/>
        <w:rPr>
          <w:rFonts w:cs="Arial"/>
        </w:rPr>
      </w:pPr>
      <w:r w:rsidRPr="003F2823">
        <w:rPr>
          <w:rFonts w:cs="Arial"/>
        </w:rPr>
        <w:t>Подносилац захтева за заштиту права дужан је да на рачун буџета Републике Србије (број рачуна: 840-30678845-06, шифра плаћања 153 или 253, позив</w:t>
      </w:r>
      <w:r w:rsidR="003F2823" w:rsidRPr="003F2823">
        <w:rPr>
          <w:rFonts w:cs="Arial"/>
        </w:rPr>
        <w:t xml:space="preserve"> на број </w:t>
      </w:r>
      <w:r w:rsidR="00A03FA5">
        <w:rPr>
          <w:rFonts w:cs="Arial"/>
        </w:rPr>
        <w:t>3000119420166612016</w:t>
      </w:r>
      <w:r w:rsidRPr="003F2823">
        <w:rPr>
          <w:rFonts w:cs="Arial"/>
        </w:rPr>
        <w:t xml:space="preserve">, сврха: ЗЗП, </w:t>
      </w:r>
      <w:r w:rsidR="00377FE7" w:rsidRPr="003F2823">
        <w:rPr>
          <w:rFonts w:cs="Arial"/>
        </w:rPr>
        <w:t>ЈП ЕПС</w:t>
      </w:r>
      <w:r w:rsidR="00377FE7" w:rsidRPr="003F2823">
        <w:rPr>
          <w:rFonts w:cs="Arial"/>
          <w:lang w:val="sr-Cyrl-CS"/>
        </w:rPr>
        <w:t xml:space="preserve"> Београд-огранак ТЕНТ Београд-Обреновац</w:t>
      </w:r>
      <w:proofErr w:type="gramStart"/>
      <w:r w:rsidRPr="003F2823">
        <w:rPr>
          <w:rFonts w:cs="Arial"/>
        </w:rPr>
        <w:t xml:space="preserve">, </w:t>
      </w:r>
      <w:r w:rsidR="00C05710" w:rsidRPr="003F2823">
        <w:rPr>
          <w:rFonts w:cs="Arial"/>
        </w:rPr>
        <w:t xml:space="preserve"> </w:t>
      </w:r>
      <w:r w:rsidRPr="003F2823">
        <w:rPr>
          <w:rFonts w:cs="Arial"/>
        </w:rPr>
        <w:t>јн</w:t>
      </w:r>
      <w:proofErr w:type="gramEnd"/>
      <w:r w:rsidRPr="003F2823">
        <w:rPr>
          <w:rFonts w:cs="Arial"/>
        </w:rPr>
        <w:t xml:space="preserve">. бр. </w:t>
      </w:r>
      <w:r w:rsidR="00A03FA5" w:rsidRPr="00A03FA5">
        <w:rPr>
          <w:rFonts w:cs="Arial"/>
        </w:rPr>
        <w:t>ЈНМВ/</w:t>
      </w:r>
      <w:r w:rsidR="000455DD">
        <w:rPr>
          <w:rFonts w:cs="Arial"/>
        </w:rPr>
        <w:t>3000/1194/2016 (1512/2016)</w:t>
      </w:r>
      <w:r w:rsidR="00A03FA5">
        <w:rPr>
          <w:rFonts w:cs="Arial"/>
          <w:lang w:val="sr-Cyrl-RS"/>
        </w:rPr>
        <w:t xml:space="preserve"> </w:t>
      </w:r>
      <w:r w:rsidR="00C05710" w:rsidRPr="003F2823">
        <w:rPr>
          <w:rFonts w:cs="Arial"/>
        </w:rPr>
        <w:t xml:space="preserve">- </w:t>
      </w:r>
      <w:r w:rsidR="000455DD">
        <w:rPr>
          <w:rFonts w:cs="Arial"/>
          <w:lang w:val="ru-RU"/>
        </w:rPr>
        <w:t>Испитивање уређаја у “Ex” заштити на пумпној станици дизел горива-ТЕНТ Б</w:t>
      </w:r>
      <w:r w:rsidRPr="003F2823">
        <w:rPr>
          <w:rFonts w:cs="Arial"/>
        </w:rPr>
        <w:t xml:space="preserve">, прималац уплате: буџет Републике Србије) уплати таксу од: </w:t>
      </w:r>
    </w:p>
    <w:p w:rsidR="008A3911" w:rsidRPr="004A2DC3" w:rsidRDefault="0031435B" w:rsidP="00377FE7">
      <w:pPr>
        <w:spacing w:before="0"/>
        <w:rPr>
          <w:rFonts w:cs="Arial"/>
        </w:rPr>
      </w:pPr>
      <w:r w:rsidRPr="003F2823">
        <w:rPr>
          <w:rFonts w:cs="Arial"/>
        </w:rPr>
        <w:t xml:space="preserve">1) </w:t>
      </w:r>
      <w:r w:rsidR="00830398" w:rsidRPr="003F2823">
        <w:rPr>
          <w:rFonts w:cs="Arial"/>
          <w:lang w:val="sr-Cyrl-RS"/>
        </w:rPr>
        <w:t>6</w:t>
      </w:r>
      <w:r w:rsidRPr="003F2823">
        <w:rPr>
          <w:rFonts w:cs="Arial"/>
        </w:rPr>
        <w:t>0.000</w:t>
      </w:r>
      <w:r w:rsidR="00873133" w:rsidRPr="003F2823">
        <w:rPr>
          <w:rFonts w:cs="Arial"/>
        </w:rPr>
        <w:t>,00</w:t>
      </w:r>
      <w:r w:rsidRPr="003F2823">
        <w:rPr>
          <w:rFonts w:cs="Arial"/>
        </w:rPr>
        <w:t xml:space="preserve"> динара </w:t>
      </w:r>
    </w:p>
    <w:p w:rsidR="00F93958" w:rsidRPr="004A2DC3" w:rsidRDefault="0031435B" w:rsidP="00377FE7">
      <w:pPr>
        <w:spacing w:before="0"/>
        <w:rPr>
          <w:rFonts w:cs="Arial"/>
        </w:rPr>
      </w:pPr>
      <w:proofErr w:type="gramStart"/>
      <w:r w:rsidRPr="003F2823">
        <w:rPr>
          <w:rFonts w:cs="Arial"/>
        </w:rPr>
        <w:t>Свака странка у поступку сноси трошкове које проузрокује својим радњама.</w:t>
      </w:r>
      <w:proofErr w:type="gramEnd"/>
    </w:p>
    <w:p w:rsidR="0031435B" w:rsidRPr="003F2823" w:rsidRDefault="0031435B" w:rsidP="00377FE7">
      <w:pPr>
        <w:spacing w:before="0"/>
        <w:rPr>
          <w:rFonts w:cs="Arial"/>
        </w:rPr>
      </w:pPr>
      <w:proofErr w:type="gramStart"/>
      <w:r w:rsidRPr="003F2823">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3F2823" w:rsidRDefault="0031435B" w:rsidP="00377FE7">
      <w:pPr>
        <w:spacing w:before="0"/>
        <w:rPr>
          <w:rFonts w:cs="Arial"/>
        </w:rPr>
      </w:pPr>
      <w:proofErr w:type="gramStart"/>
      <w:r w:rsidRPr="003F2823">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3F2823" w:rsidRDefault="0031435B" w:rsidP="00377FE7">
      <w:pPr>
        <w:spacing w:before="0"/>
        <w:rPr>
          <w:rFonts w:cs="Arial"/>
        </w:rPr>
      </w:pPr>
      <w:proofErr w:type="gramStart"/>
      <w:r w:rsidRPr="003F2823">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3F2823" w:rsidRDefault="0031435B" w:rsidP="00377FE7">
      <w:pPr>
        <w:spacing w:before="0"/>
        <w:rPr>
          <w:rFonts w:cs="Arial"/>
        </w:rPr>
      </w:pPr>
      <w:proofErr w:type="gramStart"/>
      <w:r w:rsidRPr="003F2823">
        <w:rPr>
          <w:rFonts w:cs="Arial"/>
        </w:rPr>
        <w:t>Странке у захтеву морају прецизно да наведу трошкове за које траже накнаду.</w:t>
      </w:r>
      <w:proofErr w:type="gramEnd"/>
    </w:p>
    <w:p w:rsidR="0031435B" w:rsidRPr="003F2823" w:rsidRDefault="0031435B" w:rsidP="00377FE7">
      <w:pPr>
        <w:spacing w:before="0"/>
        <w:rPr>
          <w:rFonts w:cs="Arial"/>
        </w:rPr>
      </w:pPr>
      <w:proofErr w:type="gramStart"/>
      <w:r w:rsidRPr="003F2823">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3F2823" w:rsidRDefault="0031435B" w:rsidP="00377FE7">
      <w:pPr>
        <w:spacing w:before="0"/>
        <w:rPr>
          <w:rFonts w:cs="Arial"/>
        </w:rPr>
      </w:pPr>
      <w:proofErr w:type="gramStart"/>
      <w:r w:rsidRPr="003F2823">
        <w:rPr>
          <w:rFonts w:cs="Arial"/>
        </w:rPr>
        <w:t>О трошковима одлучује Републичка комисија.</w:t>
      </w:r>
      <w:proofErr w:type="gramEnd"/>
      <w:r w:rsidRPr="003F2823">
        <w:rPr>
          <w:rFonts w:cs="Arial"/>
        </w:rPr>
        <w:t xml:space="preserve"> </w:t>
      </w:r>
      <w:proofErr w:type="gramStart"/>
      <w:r w:rsidRPr="003F2823">
        <w:rPr>
          <w:rFonts w:cs="Arial"/>
        </w:rPr>
        <w:t>Одлука Републичке комисије је извршни наслов.</w:t>
      </w:r>
      <w:proofErr w:type="gramEnd"/>
    </w:p>
    <w:p w:rsidR="0031435B" w:rsidRPr="003F2823" w:rsidRDefault="0031435B" w:rsidP="0031435B">
      <w:pPr>
        <w:rPr>
          <w:rFonts w:cs="Arial"/>
          <w:b/>
        </w:rPr>
      </w:pPr>
      <w:proofErr w:type="gramStart"/>
      <w:r w:rsidRPr="003F2823">
        <w:rPr>
          <w:rFonts w:cs="Arial"/>
          <w:b/>
        </w:rPr>
        <w:t>Детаљно упутство о потврди из члана 151.</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тачка</w:t>
      </w:r>
      <w:proofErr w:type="gramEnd"/>
      <w:r w:rsidRPr="003F2823">
        <w:rPr>
          <w:rFonts w:cs="Arial"/>
          <w:b/>
        </w:rPr>
        <w:t xml:space="preserve"> 6) ЗЈН</w:t>
      </w:r>
    </w:p>
    <w:p w:rsidR="0031435B" w:rsidRPr="003F2823" w:rsidRDefault="0031435B" w:rsidP="0031435B">
      <w:pPr>
        <w:rPr>
          <w:rFonts w:cs="Arial"/>
        </w:rPr>
      </w:pPr>
      <w:proofErr w:type="gramStart"/>
      <w:r w:rsidRPr="003F2823">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3F2823" w:rsidRDefault="0031435B" w:rsidP="0031435B">
      <w:pPr>
        <w:rPr>
          <w:rFonts w:cs="Arial"/>
        </w:rPr>
      </w:pPr>
      <w:proofErr w:type="gramStart"/>
      <w:r w:rsidRPr="003F2823">
        <w:rPr>
          <w:rFonts w:cs="Arial"/>
        </w:rPr>
        <w:t>Чланом 151.</w:t>
      </w:r>
      <w:proofErr w:type="gramEnd"/>
      <w:r w:rsidRPr="003F2823">
        <w:rPr>
          <w:rFonts w:cs="Arial"/>
        </w:rPr>
        <w:t xml:space="preserve"> Закона о јавним набавкама („</w:t>
      </w:r>
      <w:proofErr w:type="gramStart"/>
      <w:r w:rsidRPr="003F2823">
        <w:rPr>
          <w:rFonts w:cs="Arial"/>
        </w:rPr>
        <w:t>Службени  гласник</w:t>
      </w:r>
      <w:proofErr w:type="gramEnd"/>
      <w:r w:rsidRPr="003F2823">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F2823">
        <w:rPr>
          <w:rFonts w:cs="Arial"/>
        </w:rPr>
        <w:t>ЗЈН.</w:t>
      </w:r>
      <w:proofErr w:type="gramEnd"/>
    </w:p>
    <w:p w:rsidR="0031435B" w:rsidRPr="003F2823" w:rsidRDefault="0031435B" w:rsidP="0031435B">
      <w:pPr>
        <w:rPr>
          <w:rFonts w:cs="Arial"/>
        </w:rPr>
      </w:pPr>
      <w:proofErr w:type="gramStart"/>
      <w:r w:rsidRPr="003F2823">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F2823">
        <w:rPr>
          <w:rFonts w:cs="Arial"/>
        </w:rPr>
        <w:t xml:space="preserve"> </w:t>
      </w:r>
      <w:proofErr w:type="gramStart"/>
      <w:r w:rsidRPr="003F2823">
        <w:rPr>
          <w:rFonts w:cs="Arial"/>
        </w:rPr>
        <w:t>ЗЈН.</w:t>
      </w:r>
      <w:proofErr w:type="gramEnd"/>
    </w:p>
    <w:p w:rsidR="0031435B" w:rsidRPr="003F2823" w:rsidRDefault="0031435B" w:rsidP="0031435B">
      <w:pPr>
        <w:rPr>
          <w:rFonts w:cs="Arial"/>
        </w:rPr>
      </w:pPr>
      <w:proofErr w:type="gramStart"/>
      <w:r w:rsidRPr="003F2823">
        <w:rPr>
          <w:rFonts w:cs="Arial"/>
        </w:rPr>
        <w:t>Као доказ о уплати таксе, у смислу члана 151.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6) ЗЈН, прихватиће се:</w:t>
      </w:r>
    </w:p>
    <w:p w:rsidR="0031435B" w:rsidRPr="003F2823" w:rsidRDefault="0031435B" w:rsidP="0031435B">
      <w:pPr>
        <w:rPr>
          <w:rFonts w:cs="Arial"/>
        </w:rPr>
      </w:pPr>
      <w:r w:rsidRPr="003F2823">
        <w:rPr>
          <w:rFonts w:cs="Arial"/>
        </w:rPr>
        <w:t>1. Потврда о извршеној уплати таксе из члана 156. ЗЈН која садржи следеће елементе:</w:t>
      </w:r>
    </w:p>
    <w:p w:rsidR="0031435B" w:rsidRPr="003F2823" w:rsidRDefault="0031435B" w:rsidP="0031435B">
      <w:pPr>
        <w:rPr>
          <w:rFonts w:cs="Arial"/>
        </w:rPr>
      </w:pPr>
      <w:r w:rsidRPr="003F2823">
        <w:rPr>
          <w:rFonts w:cs="Arial"/>
        </w:rPr>
        <w:t xml:space="preserve">(1) </w:t>
      </w:r>
      <w:proofErr w:type="gramStart"/>
      <w:r w:rsidRPr="003F2823">
        <w:rPr>
          <w:rFonts w:cs="Arial"/>
        </w:rPr>
        <w:t>да</w:t>
      </w:r>
      <w:proofErr w:type="gramEnd"/>
      <w:r w:rsidRPr="003F2823">
        <w:rPr>
          <w:rFonts w:cs="Arial"/>
        </w:rPr>
        <w:t xml:space="preserve"> буде издата од стране банке и да садржи печат банке;</w:t>
      </w:r>
    </w:p>
    <w:p w:rsidR="0031435B" w:rsidRPr="003F2823" w:rsidRDefault="0031435B" w:rsidP="0031435B">
      <w:pPr>
        <w:rPr>
          <w:rFonts w:cs="Arial"/>
        </w:rPr>
      </w:pPr>
      <w:r w:rsidRPr="003F2823">
        <w:rPr>
          <w:rFonts w:cs="Arial"/>
        </w:rPr>
        <w:t xml:space="preserve">(2) </w:t>
      </w:r>
      <w:proofErr w:type="gramStart"/>
      <w:r w:rsidRPr="003F2823">
        <w:rPr>
          <w:rFonts w:cs="Arial"/>
        </w:rPr>
        <w:t>да</w:t>
      </w:r>
      <w:proofErr w:type="gramEnd"/>
      <w:r w:rsidRPr="003F2823">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F2823">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3F2823" w:rsidRDefault="0031435B" w:rsidP="0031435B">
      <w:pPr>
        <w:rPr>
          <w:rFonts w:cs="Arial"/>
        </w:rPr>
      </w:pPr>
      <w:r w:rsidRPr="003F2823">
        <w:rPr>
          <w:rFonts w:cs="Arial"/>
        </w:rPr>
        <w:t xml:space="preserve">(3) </w:t>
      </w:r>
      <w:proofErr w:type="gramStart"/>
      <w:r w:rsidRPr="003F2823">
        <w:rPr>
          <w:rFonts w:cs="Arial"/>
        </w:rPr>
        <w:t>износ</w:t>
      </w:r>
      <w:proofErr w:type="gramEnd"/>
      <w:r w:rsidRPr="003F2823">
        <w:rPr>
          <w:rFonts w:cs="Arial"/>
        </w:rPr>
        <w:t xml:space="preserve"> таксе из члана 156. ЗЈН чија се уплата врши;</w:t>
      </w:r>
    </w:p>
    <w:p w:rsidR="0031435B" w:rsidRPr="003F2823" w:rsidRDefault="0031435B" w:rsidP="0031435B">
      <w:pPr>
        <w:rPr>
          <w:rFonts w:cs="Arial"/>
        </w:rPr>
      </w:pPr>
      <w:r w:rsidRPr="003F2823">
        <w:rPr>
          <w:rFonts w:cs="Arial"/>
        </w:rPr>
        <w:t xml:space="preserve">(4) </w:t>
      </w:r>
      <w:proofErr w:type="gramStart"/>
      <w:r w:rsidRPr="003F2823">
        <w:rPr>
          <w:rFonts w:cs="Arial"/>
        </w:rPr>
        <w:t>број</w:t>
      </w:r>
      <w:proofErr w:type="gramEnd"/>
      <w:r w:rsidRPr="003F2823">
        <w:rPr>
          <w:rFonts w:cs="Arial"/>
        </w:rPr>
        <w:t xml:space="preserve"> рачуна: 840-30678845-06;</w:t>
      </w:r>
    </w:p>
    <w:p w:rsidR="0031435B" w:rsidRPr="003F2823" w:rsidRDefault="0031435B" w:rsidP="0031435B">
      <w:pPr>
        <w:rPr>
          <w:rFonts w:cs="Arial"/>
        </w:rPr>
      </w:pPr>
      <w:r w:rsidRPr="003F2823">
        <w:rPr>
          <w:rFonts w:cs="Arial"/>
        </w:rPr>
        <w:t xml:space="preserve">(5) </w:t>
      </w:r>
      <w:proofErr w:type="gramStart"/>
      <w:r w:rsidRPr="003F2823">
        <w:rPr>
          <w:rFonts w:cs="Arial"/>
        </w:rPr>
        <w:t>шифру</w:t>
      </w:r>
      <w:proofErr w:type="gramEnd"/>
      <w:r w:rsidRPr="003F2823">
        <w:rPr>
          <w:rFonts w:cs="Arial"/>
        </w:rPr>
        <w:t xml:space="preserve"> плаћања: 153 или 253;</w:t>
      </w:r>
    </w:p>
    <w:p w:rsidR="0031435B" w:rsidRPr="003F2823" w:rsidRDefault="0031435B" w:rsidP="0031435B">
      <w:pPr>
        <w:rPr>
          <w:rFonts w:cs="Arial"/>
        </w:rPr>
      </w:pPr>
      <w:r w:rsidRPr="003F2823">
        <w:rPr>
          <w:rFonts w:cs="Arial"/>
        </w:rPr>
        <w:t xml:space="preserve">(6) </w:t>
      </w:r>
      <w:proofErr w:type="gramStart"/>
      <w:r w:rsidRPr="003F2823">
        <w:rPr>
          <w:rFonts w:cs="Arial"/>
        </w:rPr>
        <w:t>позив</w:t>
      </w:r>
      <w:proofErr w:type="gramEnd"/>
      <w:r w:rsidRPr="003F2823">
        <w:rPr>
          <w:rFonts w:cs="Arial"/>
        </w:rPr>
        <w:t xml:space="preserve"> на број: подаци о броју или ознаци јавне набавке поводом које се подноси захтев за заштиту права;</w:t>
      </w:r>
    </w:p>
    <w:p w:rsidR="0031435B" w:rsidRPr="003F2823" w:rsidRDefault="0031435B" w:rsidP="0031435B">
      <w:pPr>
        <w:rPr>
          <w:rFonts w:cs="Arial"/>
        </w:rPr>
      </w:pPr>
      <w:r w:rsidRPr="003F2823">
        <w:rPr>
          <w:rFonts w:cs="Arial"/>
        </w:rPr>
        <w:t xml:space="preserve">(7) </w:t>
      </w:r>
      <w:proofErr w:type="gramStart"/>
      <w:r w:rsidRPr="003F2823">
        <w:rPr>
          <w:rFonts w:cs="Arial"/>
        </w:rPr>
        <w:t>сврха</w:t>
      </w:r>
      <w:proofErr w:type="gramEnd"/>
      <w:r w:rsidRPr="003F2823">
        <w:rPr>
          <w:rFonts w:cs="Arial"/>
        </w:rPr>
        <w:t>: ЗЗП; назив наручиоца; број или ознака јавне набавке поводом које се подноси захтев за заштиту права;</w:t>
      </w:r>
    </w:p>
    <w:p w:rsidR="0031435B" w:rsidRPr="003F2823" w:rsidRDefault="0031435B" w:rsidP="0031435B">
      <w:pPr>
        <w:rPr>
          <w:rFonts w:cs="Arial"/>
        </w:rPr>
      </w:pPr>
      <w:r w:rsidRPr="003F2823">
        <w:rPr>
          <w:rFonts w:cs="Arial"/>
        </w:rPr>
        <w:t xml:space="preserve">(8) </w:t>
      </w:r>
      <w:proofErr w:type="gramStart"/>
      <w:r w:rsidRPr="003F2823">
        <w:rPr>
          <w:rFonts w:cs="Arial"/>
        </w:rPr>
        <w:t>корисник</w:t>
      </w:r>
      <w:proofErr w:type="gramEnd"/>
      <w:r w:rsidRPr="003F2823">
        <w:rPr>
          <w:rFonts w:cs="Arial"/>
        </w:rPr>
        <w:t>: буџет Републике Србије;</w:t>
      </w:r>
    </w:p>
    <w:p w:rsidR="0031435B" w:rsidRPr="003F2823" w:rsidRDefault="0031435B" w:rsidP="0031435B">
      <w:pPr>
        <w:rPr>
          <w:rFonts w:cs="Arial"/>
        </w:rPr>
      </w:pPr>
      <w:r w:rsidRPr="003F2823">
        <w:rPr>
          <w:rFonts w:cs="Arial"/>
        </w:rPr>
        <w:t xml:space="preserve">(9) </w:t>
      </w:r>
      <w:proofErr w:type="gramStart"/>
      <w:r w:rsidRPr="003F2823">
        <w:rPr>
          <w:rFonts w:cs="Arial"/>
        </w:rPr>
        <w:t>назив</w:t>
      </w:r>
      <w:proofErr w:type="gramEnd"/>
      <w:r w:rsidRPr="003F2823">
        <w:rPr>
          <w:rFonts w:cs="Arial"/>
        </w:rPr>
        <w:t xml:space="preserve"> уплатиоца, односно назив подносиоца захтева за заштиту права за којег је извршена уплата таксе;</w:t>
      </w:r>
    </w:p>
    <w:p w:rsidR="0031435B" w:rsidRPr="003F2823" w:rsidRDefault="0031435B" w:rsidP="0031435B">
      <w:pPr>
        <w:rPr>
          <w:rFonts w:cs="Arial"/>
        </w:rPr>
      </w:pPr>
      <w:r w:rsidRPr="003F2823">
        <w:rPr>
          <w:rFonts w:cs="Arial"/>
        </w:rPr>
        <w:t xml:space="preserve">(10) </w:t>
      </w:r>
      <w:proofErr w:type="gramStart"/>
      <w:r w:rsidRPr="003F2823">
        <w:rPr>
          <w:rFonts w:cs="Arial"/>
        </w:rPr>
        <w:t>потпис</w:t>
      </w:r>
      <w:proofErr w:type="gramEnd"/>
      <w:r w:rsidRPr="003F2823">
        <w:rPr>
          <w:rFonts w:cs="Arial"/>
        </w:rPr>
        <w:t xml:space="preserve"> овлашћеног лица банке.</w:t>
      </w:r>
    </w:p>
    <w:p w:rsidR="0031435B" w:rsidRPr="003F2823" w:rsidRDefault="0031435B" w:rsidP="0031435B">
      <w:pPr>
        <w:rPr>
          <w:rFonts w:cs="Arial"/>
        </w:rPr>
      </w:pPr>
      <w:r w:rsidRPr="003F2823">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3F2823" w:rsidRDefault="0031435B" w:rsidP="0031435B">
      <w:pPr>
        <w:rPr>
          <w:rFonts w:cs="Arial"/>
        </w:rPr>
      </w:pPr>
      <w:r w:rsidRPr="003F2823">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3F2823" w:rsidRDefault="0031435B" w:rsidP="0031435B">
      <w:pPr>
        <w:rPr>
          <w:rFonts w:cs="Arial"/>
        </w:rPr>
      </w:pPr>
      <w:proofErr w:type="gramStart"/>
      <w:r w:rsidRPr="003F2823">
        <w:rPr>
          <w:rFonts w:cs="Arial"/>
        </w:rPr>
        <w:t>извршеној</w:t>
      </w:r>
      <w:proofErr w:type="gramEnd"/>
      <w:r w:rsidRPr="003F2823">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3F2823" w:rsidRDefault="0031435B" w:rsidP="0031435B">
      <w:pPr>
        <w:rPr>
          <w:rFonts w:cs="Arial"/>
        </w:rPr>
      </w:pPr>
      <w:r w:rsidRPr="003F2823">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206B99" w:rsidRDefault="0031435B" w:rsidP="0031435B">
      <w:pPr>
        <w:rPr>
          <w:rFonts w:cs="Arial"/>
          <w:lang w:val="sr-Cyrl-RS"/>
        </w:rPr>
      </w:pPr>
      <w:r w:rsidRPr="003F2823">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8D2B23" w:rsidRPr="003F2823" w:rsidRDefault="008D2B23" w:rsidP="00DB7AC6">
      <w:pPr>
        <w:pStyle w:val="KDPodnaslov2"/>
        <w:numPr>
          <w:ilvl w:val="1"/>
          <w:numId w:val="45"/>
        </w:numPr>
        <w:spacing w:before="0"/>
        <w:jc w:val="both"/>
        <w:rPr>
          <w:rFonts w:cs="Arial"/>
        </w:rPr>
      </w:pPr>
      <w:bookmarkStart w:id="243" w:name="_Toc441651610"/>
      <w:bookmarkStart w:id="244" w:name="_Toc442559921"/>
      <w:r w:rsidRPr="003F2823">
        <w:rPr>
          <w:rFonts w:cs="Arial"/>
        </w:rPr>
        <w:t xml:space="preserve">Закључивање </w:t>
      </w:r>
      <w:r w:rsidR="007E3AF6" w:rsidRPr="003F2823">
        <w:rPr>
          <w:rFonts w:cs="Arial"/>
        </w:rPr>
        <w:t xml:space="preserve">и ступање на снагу </w:t>
      </w:r>
      <w:r w:rsidRPr="003F2823">
        <w:rPr>
          <w:rFonts w:cs="Arial"/>
        </w:rPr>
        <w:t>уговора</w:t>
      </w:r>
      <w:bookmarkEnd w:id="243"/>
      <w:bookmarkEnd w:id="244"/>
    </w:p>
    <w:p w:rsidR="008D2B23" w:rsidRPr="003F2823" w:rsidRDefault="008D2B23" w:rsidP="008D2B23">
      <w:pPr>
        <w:spacing w:before="0"/>
        <w:rPr>
          <w:rFonts w:cs="Arial"/>
        </w:rPr>
      </w:pPr>
      <w:proofErr w:type="gramStart"/>
      <w:r w:rsidRPr="003F2823">
        <w:rPr>
          <w:rFonts w:cs="Arial"/>
        </w:rPr>
        <w:t xml:space="preserve">Наручилац ће доставити уговор о јавној набавци понуђачу којем је додељен уговор у року од </w:t>
      </w:r>
      <w:r w:rsidR="00B02ADD" w:rsidRPr="003F2823">
        <w:rPr>
          <w:rFonts w:cs="Arial"/>
        </w:rPr>
        <w:t>8(</w:t>
      </w:r>
      <w:r w:rsidRPr="003F2823">
        <w:rPr>
          <w:rFonts w:cs="Arial"/>
        </w:rPr>
        <w:t>осам</w:t>
      </w:r>
      <w:r w:rsidR="00B02ADD" w:rsidRPr="003F2823">
        <w:rPr>
          <w:rFonts w:cs="Arial"/>
        </w:rPr>
        <w:t>)</w:t>
      </w:r>
      <w:r w:rsidRPr="003F2823">
        <w:rPr>
          <w:rFonts w:cs="Arial"/>
        </w:rPr>
        <w:t xml:space="preserve"> дана од протека рока за под</w:t>
      </w:r>
      <w:r w:rsidR="007E3AF6" w:rsidRPr="003F2823">
        <w:rPr>
          <w:rFonts w:cs="Arial"/>
        </w:rPr>
        <w:t>ношење захтева за заштиту права.</w:t>
      </w:r>
      <w:proofErr w:type="gramEnd"/>
    </w:p>
    <w:p w:rsidR="008D2B23" w:rsidRPr="003F2823" w:rsidRDefault="008D2B23" w:rsidP="008D2B23">
      <w:pPr>
        <w:spacing w:before="0"/>
        <w:rPr>
          <w:rFonts w:cs="Arial"/>
          <w:lang w:val="ru-RU"/>
        </w:rPr>
      </w:pPr>
      <w:r w:rsidRPr="003F2823">
        <w:rPr>
          <w:rFonts w:cs="Arial"/>
          <w:lang w:val="ru-RU"/>
        </w:rPr>
        <w:t xml:space="preserve">Ако понуђач којем је додељен уговор одбије да потпише уговор, Наручилац </w:t>
      </w:r>
      <w:r w:rsidR="007E3AF6" w:rsidRPr="003F2823">
        <w:rPr>
          <w:rFonts w:cs="Arial"/>
          <w:lang w:val="ru-RU"/>
        </w:rPr>
        <w:t xml:space="preserve">може </w:t>
      </w:r>
      <w:r w:rsidRPr="003F2823">
        <w:rPr>
          <w:rFonts w:cs="Arial"/>
          <w:lang w:val="ru-RU"/>
        </w:rPr>
        <w:t>закључити са првим следећим најповољнијим понуђачем.</w:t>
      </w:r>
    </w:p>
    <w:p w:rsidR="007E3AF6" w:rsidRPr="003F2823" w:rsidRDefault="007E3AF6" w:rsidP="007E3AF6">
      <w:pPr>
        <w:spacing w:before="0"/>
        <w:rPr>
          <w:rFonts w:cs="Arial"/>
          <w:lang w:val="ru-RU"/>
        </w:rPr>
      </w:pPr>
      <w:r w:rsidRPr="003F2823">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3F2823" w:rsidRDefault="008D2B23" w:rsidP="00DB7AC6">
      <w:pPr>
        <w:pStyle w:val="KDPodnaslov2"/>
        <w:numPr>
          <w:ilvl w:val="1"/>
          <w:numId w:val="45"/>
        </w:numPr>
        <w:spacing w:before="0"/>
        <w:jc w:val="both"/>
        <w:rPr>
          <w:rFonts w:cs="Arial"/>
        </w:rPr>
      </w:pPr>
      <w:bookmarkStart w:id="245" w:name="_Toc441651611"/>
      <w:bookmarkStart w:id="246" w:name="_Toc442559922"/>
      <w:r w:rsidRPr="003F2823">
        <w:rPr>
          <w:rFonts w:cs="Arial"/>
        </w:rPr>
        <w:t>Измене током трајања уговора</w:t>
      </w:r>
      <w:bookmarkEnd w:id="245"/>
      <w:bookmarkEnd w:id="246"/>
    </w:p>
    <w:p w:rsidR="008D2B23" w:rsidRPr="003F2823" w:rsidRDefault="008D2B23" w:rsidP="008D2B23">
      <w:pPr>
        <w:spacing w:before="0"/>
        <w:rPr>
          <w:rFonts w:cs="Arial"/>
          <w:lang w:eastAsia="sr-Latn-CS"/>
        </w:rPr>
      </w:pPr>
      <w:proofErr w:type="gramStart"/>
      <w:r w:rsidRPr="003F282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3F2823">
        <w:rPr>
          <w:rFonts w:cs="Arial"/>
          <w:lang w:eastAsia="sr-Latn-CS"/>
        </w:rPr>
        <w:t xml:space="preserve"> </w:t>
      </w:r>
      <w:proofErr w:type="gramStart"/>
      <w:r w:rsidRPr="003F2823">
        <w:rPr>
          <w:rFonts w:cs="Arial"/>
          <w:lang w:eastAsia="sr-Latn-CS"/>
        </w:rPr>
        <w:t>став</w:t>
      </w:r>
      <w:proofErr w:type="gramEnd"/>
      <w:r w:rsidRPr="003F2823">
        <w:rPr>
          <w:rFonts w:cs="Arial"/>
          <w:lang w:eastAsia="sr-Latn-CS"/>
        </w:rPr>
        <w:t xml:space="preserve"> 1. </w:t>
      </w:r>
      <w:proofErr w:type="gramStart"/>
      <w:r w:rsidRPr="003F2823">
        <w:rPr>
          <w:rFonts w:cs="Arial"/>
          <w:lang w:eastAsia="sr-Latn-CS"/>
        </w:rPr>
        <w:t>Закона о јавним набавкама.</w:t>
      </w:r>
      <w:proofErr w:type="gramEnd"/>
    </w:p>
    <w:p w:rsidR="00B74363" w:rsidRPr="003F2823" w:rsidRDefault="00B74363" w:rsidP="00B74363">
      <w:pPr>
        <w:spacing w:before="0"/>
        <w:rPr>
          <w:rFonts w:cs="Arial"/>
          <w:color w:val="000000" w:themeColor="text1"/>
          <w:lang w:val="sr-Cyrl-RS" w:eastAsia="sr-Latn-CS"/>
        </w:rPr>
      </w:pPr>
      <w:r w:rsidRPr="003F2823">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8C5F7D" w:rsidRPr="003F2823" w:rsidRDefault="008C5F7D" w:rsidP="00B74363">
      <w:pPr>
        <w:spacing w:before="0"/>
        <w:rPr>
          <w:rFonts w:cs="Arial"/>
          <w:color w:val="000000" w:themeColor="text1"/>
          <w:lang w:val="sr-Cyrl-RS" w:eastAsia="sr-Latn-CS"/>
        </w:rPr>
      </w:pPr>
    </w:p>
    <w:p w:rsidR="008C3986" w:rsidRPr="005C70FD" w:rsidRDefault="008C5F7D" w:rsidP="008C3986">
      <w:pPr>
        <w:spacing w:before="0"/>
        <w:rPr>
          <w:rFonts w:cs="Arial"/>
          <w:color w:val="000000" w:themeColor="text1"/>
          <w:lang w:val="sr-Cyrl-RS" w:eastAsia="sr-Latn-CS"/>
        </w:rPr>
      </w:pPr>
      <w:r w:rsidRPr="003F2823">
        <w:rPr>
          <w:rFonts w:cs="Arial"/>
          <w:color w:val="000000" w:themeColor="text1"/>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3F2823">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77FE7" w:rsidRPr="003F2823" w:rsidRDefault="00377FE7" w:rsidP="00D67464">
      <w:pPr>
        <w:pStyle w:val="KDPodnaslov1"/>
        <w:spacing w:before="0"/>
        <w:rPr>
          <w:rFonts w:cs="Arial"/>
          <w:lang w:val="sr-Cyrl-RS"/>
        </w:rPr>
      </w:pPr>
    </w:p>
    <w:p w:rsidR="00B74363" w:rsidRPr="003F2823" w:rsidRDefault="00B74363"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8C3986" w:rsidRPr="003F2823" w:rsidRDefault="008C3986" w:rsidP="00DB7AC6">
      <w:pPr>
        <w:pStyle w:val="KDPodnaslov1"/>
        <w:numPr>
          <w:ilvl w:val="0"/>
          <w:numId w:val="45"/>
        </w:numPr>
        <w:spacing w:before="0"/>
        <w:jc w:val="center"/>
        <w:rPr>
          <w:rFonts w:cs="Arial"/>
        </w:rPr>
      </w:pPr>
      <w:r w:rsidRPr="003F2823">
        <w:rPr>
          <w:rFonts w:cs="Arial"/>
        </w:rPr>
        <w:t>ОБРАСЦИ</w:t>
      </w: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206B99" w:rsidRPr="00206B99" w:rsidRDefault="00206B99" w:rsidP="00B043D1">
      <w:pPr>
        <w:pStyle w:val="KDPodnaslov1"/>
        <w:spacing w:before="0"/>
        <w:jc w:val="center"/>
        <w:rPr>
          <w:rFonts w:cs="Arial"/>
          <w:lang w:val="sr-Cyrl-RS"/>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Obrazac"/>
        <w:spacing w:before="0"/>
        <w:rPr>
          <w:noProof/>
        </w:rPr>
      </w:pPr>
      <w:bookmarkStart w:id="247" w:name="_Toc442559924"/>
      <w:proofErr w:type="gramStart"/>
      <w:r w:rsidRPr="003F2823">
        <w:lastRenderedPageBreak/>
        <w:t xml:space="preserve">ОБРАЗАЦ </w:t>
      </w:r>
      <w:r w:rsidR="002F7952" w:rsidRPr="003F2823">
        <w:rPr>
          <w:lang w:val="sr-Cyrl-RS"/>
        </w:rPr>
        <w:t xml:space="preserve"> </w:t>
      </w:r>
      <w:bookmarkEnd w:id="247"/>
      <w:r w:rsidR="002F7952" w:rsidRPr="003F2823">
        <w:rPr>
          <w:lang w:val="sr-Cyrl-RS"/>
        </w:rPr>
        <w:t>1</w:t>
      </w:r>
      <w:proofErr w:type="gramEnd"/>
    </w:p>
    <w:p w:rsidR="00B043D1" w:rsidRPr="003F2823" w:rsidRDefault="00B043D1" w:rsidP="00343A18">
      <w:pPr>
        <w:spacing w:before="0"/>
        <w:jc w:val="center"/>
        <w:rPr>
          <w:rStyle w:val="BookTitle"/>
          <w:rFonts w:cs="Arial"/>
        </w:rPr>
      </w:pPr>
    </w:p>
    <w:p w:rsidR="00343A18" w:rsidRPr="003F2823" w:rsidRDefault="00343A18" w:rsidP="00343A18">
      <w:pPr>
        <w:spacing w:before="0"/>
        <w:jc w:val="center"/>
        <w:rPr>
          <w:rStyle w:val="BookTitle"/>
          <w:rFonts w:cs="Arial"/>
        </w:rPr>
      </w:pPr>
      <w:r w:rsidRPr="003F2823">
        <w:rPr>
          <w:rStyle w:val="BookTitle"/>
          <w:rFonts w:cs="Arial"/>
        </w:rPr>
        <w:t>ОБРАЗАЦ ПОНУДЕ</w:t>
      </w:r>
    </w:p>
    <w:p w:rsidR="00343A18" w:rsidRPr="003F2823" w:rsidRDefault="00343A18" w:rsidP="00343A18">
      <w:pPr>
        <w:spacing w:before="0"/>
        <w:rPr>
          <w:rStyle w:val="BookTitle"/>
          <w:rFonts w:cs="Arial"/>
        </w:rPr>
      </w:pPr>
    </w:p>
    <w:p w:rsidR="00343A18" w:rsidRPr="003F2823" w:rsidRDefault="00343A18" w:rsidP="00343A18">
      <w:pPr>
        <w:spacing w:before="0"/>
        <w:rPr>
          <w:rStyle w:val="BookTitle"/>
          <w:rFonts w:cs="Arial"/>
        </w:rPr>
      </w:pPr>
    </w:p>
    <w:p w:rsidR="00343A18" w:rsidRPr="003F2823" w:rsidRDefault="00343A18" w:rsidP="00343A18">
      <w:pPr>
        <w:spacing w:before="0"/>
        <w:rPr>
          <w:rFonts w:eastAsia="TimesNewRomanPS-BoldMT" w:cs="Arial"/>
          <w:bCs/>
          <w:color w:val="000000" w:themeColor="text1"/>
        </w:rPr>
      </w:pPr>
      <w:r w:rsidRPr="003F2823">
        <w:rPr>
          <w:rFonts w:eastAsia="TimesNewRomanPS-BoldMT" w:cs="Arial"/>
          <w:bCs/>
          <w:color w:val="000000"/>
        </w:rPr>
        <w:t xml:space="preserve">Понуда бр._________ од _______________ </w:t>
      </w:r>
      <w:proofErr w:type="gramStart"/>
      <w:r w:rsidRPr="003F2823">
        <w:rPr>
          <w:rFonts w:eastAsia="TimesNewRomanPS-BoldMT" w:cs="Arial"/>
          <w:bCs/>
          <w:color w:val="000000"/>
        </w:rPr>
        <w:t xml:space="preserve">за  </w:t>
      </w:r>
      <w:r w:rsidR="00AF6E3E" w:rsidRPr="003F2823">
        <w:rPr>
          <w:rFonts w:eastAsia="TimesNewRomanPS-BoldMT" w:cs="Arial"/>
          <w:bCs/>
          <w:color w:val="000000"/>
        </w:rPr>
        <w:t>за</w:t>
      </w:r>
      <w:proofErr w:type="gramEnd"/>
      <w:r w:rsidR="00AF6E3E" w:rsidRPr="003F2823">
        <w:rPr>
          <w:rFonts w:eastAsia="TimesNewRomanPS-BoldMT" w:cs="Arial"/>
          <w:bCs/>
          <w:color w:val="000000"/>
        </w:rPr>
        <w:t xml:space="preserve">  поступак јавне набавке мале вредности </w:t>
      </w:r>
      <w:r w:rsidRPr="003F2823">
        <w:rPr>
          <w:rFonts w:eastAsia="TimesNewRomanPS-BoldMT" w:cs="Arial"/>
          <w:bCs/>
          <w:color w:val="000000"/>
        </w:rPr>
        <w:t xml:space="preserve">– </w:t>
      </w:r>
      <w:r w:rsidR="00041FE3" w:rsidRPr="003F2823">
        <w:rPr>
          <w:rFonts w:eastAsia="TimesNewRomanPS-BoldMT" w:cs="Arial"/>
          <w:bCs/>
          <w:color w:val="000000" w:themeColor="text1"/>
        </w:rPr>
        <w:t>услуге</w:t>
      </w:r>
      <w:r w:rsidRPr="003F2823">
        <w:rPr>
          <w:rFonts w:eastAsia="TimesNewRomanPS-BoldMT" w:cs="Arial"/>
          <w:bCs/>
          <w:color w:val="000000" w:themeColor="text1"/>
        </w:rPr>
        <w:t xml:space="preserve"> </w:t>
      </w:r>
      <w:r w:rsidR="000455DD">
        <w:rPr>
          <w:rFonts w:eastAsia="TimesNewRomanPS-BoldMT" w:cs="Arial"/>
          <w:bCs/>
          <w:color w:val="000000" w:themeColor="text1"/>
        </w:rPr>
        <w:t>Испитивање уређаја у “Ex” заштити на пумпној станици дизел горива-ТЕНТ Б</w:t>
      </w:r>
      <w:r w:rsidR="00206B99">
        <w:rPr>
          <w:rFonts w:eastAsia="TimesNewRomanPS-BoldMT" w:cs="Arial"/>
          <w:bCs/>
          <w:color w:val="000000" w:themeColor="text1"/>
          <w:lang w:val="sr-Cyrl-RS"/>
        </w:rPr>
        <w:t xml:space="preserve">, </w:t>
      </w:r>
      <w:r w:rsidR="00B74363" w:rsidRPr="003F2823">
        <w:rPr>
          <w:rFonts w:eastAsia="TimesNewRomanPS-BoldMT" w:cs="Arial"/>
          <w:bCs/>
          <w:color w:val="000000" w:themeColor="text1"/>
        </w:rPr>
        <w:t xml:space="preserve"> </w:t>
      </w:r>
      <w:r w:rsidR="00A03FA5">
        <w:rPr>
          <w:rFonts w:eastAsia="TimesNewRomanPS-BoldMT" w:cs="Arial"/>
          <w:bCs/>
          <w:color w:val="000000" w:themeColor="text1"/>
          <w:lang w:val="sr-Cyrl-RS"/>
        </w:rPr>
        <w:t xml:space="preserve">ЈН </w:t>
      </w:r>
      <w:r w:rsidRPr="003F2823">
        <w:rPr>
          <w:rFonts w:eastAsia="TimesNewRomanPS-BoldMT" w:cs="Arial"/>
          <w:bCs/>
          <w:color w:val="000000" w:themeColor="text1"/>
        </w:rPr>
        <w:t xml:space="preserve">бр. </w:t>
      </w:r>
      <w:proofErr w:type="gramStart"/>
      <w:r w:rsidR="00A03FA5" w:rsidRPr="00A03FA5">
        <w:rPr>
          <w:rFonts w:eastAsia="TimesNewRomanPS-BoldMT" w:cs="Arial"/>
          <w:bCs/>
          <w:color w:val="000000" w:themeColor="text1"/>
        </w:rPr>
        <w:t>ЈНМВ/</w:t>
      </w:r>
      <w:r w:rsidR="000455DD">
        <w:rPr>
          <w:rFonts w:eastAsia="TimesNewRomanPS-BoldMT" w:cs="Arial"/>
          <w:bCs/>
          <w:color w:val="000000" w:themeColor="text1"/>
        </w:rPr>
        <w:t>3000/1194/2016 (1512/2016)</w:t>
      </w:r>
      <w:r w:rsidR="00B74363" w:rsidRPr="003F2823">
        <w:rPr>
          <w:rFonts w:eastAsia="TimesNewRomanPS-BoldMT" w:cs="Arial"/>
          <w:bCs/>
          <w:color w:val="000000" w:themeColor="text1"/>
        </w:rPr>
        <w:t>.</w:t>
      </w:r>
      <w:proofErr w:type="gramEnd"/>
    </w:p>
    <w:p w:rsidR="00343A18" w:rsidRPr="003F2823" w:rsidRDefault="00343A18" w:rsidP="00343A18">
      <w:pPr>
        <w:spacing w:before="0"/>
        <w:rPr>
          <w:rFonts w:eastAsia="TimesNewRomanPS-BoldMT" w:cs="Arial"/>
          <w:bCs/>
          <w:color w:val="00B0F0"/>
        </w:rPr>
      </w:pPr>
    </w:p>
    <w:p w:rsidR="00343A18" w:rsidRPr="003F2823" w:rsidRDefault="00343A18" w:rsidP="00343A18">
      <w:pPr>
        <w:spacing w:before="0"/>
        <w:rPr>
          <w:rFonts w:cs="Arial"/>
          <w:b/>
          <w:bCs/>
          <w:iCs/>
        </w:rPr>
      </w:pPr>
      <w:proofErr w:type="gramStart"/>
      <w:r w:rsidRPr="003F2823">
        <w:rPr>
          <w:rFonts w:cs="Arial"/>
          <w:b/>
          <w:bCs/>
          <w:iCs/>
        </w:rPr>
        <w:t>1)ОПШТИ</w:t>
      </w:r>
      <w:proofErr w:type="gramEnd"/>
      <w:r w:rsidRPr="003F2823">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3F2823"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pacing w:before="0"/>
              <w:rPr>
                <w:rFonts w:cs="Arial"/>
                <w:iCs/>
              </w:rPr>
            </w:pPr>
            <w:r w:rsidRPr="003F2823">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cs="Arial"/>
                <w:b/>
                <w:bCs/>
                <w:iCs/>
              </w:rPr>
            </w:pPr>
          </w:p>
        </w:tc>
      </w:tr>
      <w:tr w:rsidR="00343A18" w:rsidRPr="003F2823"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55619B" w:rsidP="00377FE7">
            <w:pPr>
              <w:spacing w:before="0"/>
              <w:rPr>
                <w:rFonts w:cs="Arial"/>
                <w:b/>
                <w:bCs/>
                <w:iCs/>
              </w:rPr>
            </w:pPr>
            <w:r w:rsidRPr="003F2823">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tc>
      </w:tr>
      <w:tr w:rsidR="00343A18" w:rsidRPr="003F2823"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iCs/>
              </w:rPr>
            </w:pPr>
          </w:p>
          <w:p w:rsidR="00343A18" w:rsidRPr="003F2823" w:rsidRDefault="00343A18" w:rsidP="00BC01DC">
            <w:pPr>
              <w:spacing w:before="0"/>
              <w:rPr>
                <w:rFonts w:cs="Arial"/>
                <w:b/>
                <w:bCs/>
                <w:iCs/>
              </w:rPr>
            </w:pPr>
            <w:r w:rsidRPr="003F2823">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Електронска адреса понуђача (</w:t>
            </w:r>
            <w:r w:rsidRPr="003F2823">
              <w:rPr>
                <w:rFonts w:cs="Arial"/>
                <w:iCs/>
              </w:rPr>
              <w:t>e</w:t>
            </w:r>
            <w:r w:rsidRPr="003F2823">
              <w:rPr>
                <w:rFonts w:cs="Arial"/>
                <w:iCs/>
                <w:lang w:val="ru-RU"/>
              </w:rPr>
              <w:t>-</w:t>
            </w:r>
            <w:r w:rsidRPr="003F2823">
              <w:rPr>
                <w:rFonts w:cs="Arial"/>
                <w:iCs/>
              </w:rPr>
              <w:t>mail</w:t>
            </w:r>
            <w:r w:rsidRPr="003F2823">
              <w:rPr>
                <w:rFonts w:cs="Arial"/>
                <w:iCs/>
                <w:lang w:val="ru-RU"/>
              </w:rPr>
              <w:t>):</w:t>
            </w:r>
          </w:p>
          <w:p w:rsidR="00343A18" w:rsidRPr="003F2823"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tc>
      </w:tr>
      <w:tr w:rsidR="00343A18" w:rsidRPr="003F2823"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p w:rsidR="00343A18" w:rsidRPr="003F2823" w:rsidRDefault="00343A18" w:rsidP="00BC01DC">
            <w:pPr>
              <w:spacing w:before="0"/>
              <w:rPr>
                <w:rFonts w:cs="Arial"/>
                <w:b/>
                <w:bCs/>
                <w:iCs/>
                <w:lang w:val="ru-RU"/>
              </w:rPr>
            </w:pPr>
          </w:p>
          <w:p w:rsidR="00343A18" w:rsidRPr="003F2823" w:rsidRDefault="00343A18" w:rsidP="00BC01DC">
            <w:pPr>
              <w:spacing w:before="0"/>
              <w:rPr>
                <w:rFonts w:cs="Arial"/>
                <w:b/>
                <w:bCs/>
                <w:iCs/>
                <w:lang w:val="ru-RU"/>
              </w:rPr>
            </w:pPr>
          </w:p>
        </w:tc>
      </w:tr>
      <w:tr w:rsidR="00343A18" w:rsidRPr="003F282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ind w:firstLine="708"/>
              <w:rPr>
                <w:rFonts w:cs="Arial"/>
                <w:b/>
                <w:bCs/>
                <w:iCs/>
                <w:lang w:val="ru-RU"/>
              </w:rPr>
            </w:pPr>
          </w:p>
          <w:p w:rsidR="00343A18" w:rsidRPr="003F2823" w:rsidRDefault="00343A18" w:rsidP="00BC01DC">
            <w:pPr>
              <w:spacing w:before="0"/>
              <w:ind w:firstLine="708"/>
              <w:rPr>
                <w:rFonts w:cs="Arial"/>
                <w:b/>
                <w:bCs/>
                <w:iCs/>
                <w:lang w:val="ru-RU"/>
              </w:rPr>
            </w:pPr>
          </w:p>
          <w:p w:rsidR="00343A18" w:rsidRPr="003F2823" w:rsidRDefault="00343A18" w:rsidP="00BC01DC">
            <w:pPr>
              <w:spacing w:before="0"/>
              <w:ind w:firstLine="708"/>
              <w:rPr>
                <w:rFonts w:cs="Arial"/>
                <w:b/>
                <w:bCs/>
                <w:iCs/>
                <w:lang w:val="ru-RU"/>
              </w:rPr>
            </w:pPr>
          </w:p>
        </w:tc>
      </w:tr>
    </w:tbl>
    <w:p w:rsidR="00343A18" w:rsidRPr="003F2823" w:rsidRDefault="00343A18" w:rsidP="00343A18">
      <w:pPr>
        <w:spacing w:before="0"/>
        <w:rPr>
          <w:rFonts w:cs="Arial"/>
        </w:rPr>
      </w:pPr>
    </w:p>
    <w:p w:rsidR="00343A18" w:rsidRPr="003F2823" w:rsidRDefault="00343A18" w:rsidP="00343A18">
      <w:pPr>
        <w:spacing w:before="0"/>
        <w:rPr>
          <w:rFonts w:eastAsia="TimesNewRomanPSMT" w:cs="Arial"/>
          <w:b/>
          <w:bCs/>
          <w:iCs/>
        </w:rPr>
      </w:pPr>
      <w:r w:rsidRPr="003F2823">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cs="Arial"/>
              </w:rPr>
            </w:pPr>
          </w:p>
          <w:p w:rsidR="00343A18" w:rsidRPr="003F2823" w:rsidRDefault="00343A18" w:rsidP="00BC01DC">
            <w:pPr>
              <w:spacing w:before="0"/>
              <w:jc w:val="center"/>
              <w:rPr>
                <w:rFonts w:eastAsia="TimesNewRomanPSMT" w:cs="Arial"/>
                <w:b/>
                <w:bCs/>
              </w:rPr>
            </w:pPr>
            <w:r w:rsidRPr="003F2823">
              <w:rPr>
                <w:rFonts w:eastAsia="TimesNewRomanPSMT" w:cs="Arial"/>
                <w:b/>
                <w:bCs/>
              </w:rPr>
              <w:t xml:space="preserve">А) САМОСТАЛНО </w:t>
            </w:r>
          </w:p>
        </w:tc>
      </w:tr>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eastAsia="TimesNewRomanPSMT" w:cs="Arial"/>
                <w:b/>
                <w:bCs/>
              </w:rPr>
            </w:pPr>
          </w:p>
          <w:p w:rsidR="00343A18" w:rsidRPr="003F2823" w:rsidRDefault="00343A18" w:rsidP="00BC01DC">
            <w:pPr>
              <w:spacing w:before="0"/>
              <w:jc w:val="center"/>
              <w:rPr>
                <w:rFonts w:eastAsia="TimesNewRomanPSMT" w:cs="Arial"/>
                <w:b/>
                <w:bCs/>
              </w:rPr>
            </w:pPr>
            <w:r w:rsidRPr="003F2823">
              <w:rPr>
                <w:rFonts w:eastAsia="TimesNewRomanPSMT" w:cs="Arial"/>
                <w:b/>
                <w:bCs/>
              </w:rPr>
              <w:t>Б) СА ПОДИЗВОЂАЧЕМ</w:t>
            </w:r>
          </w:p>
        </w:tc>
      </w:tr>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eastAsia="TimesNewRomanPSMT" w:cs="Arial"/>
                <w:b/>
                <w:bCs/>
              </w:rPr>
            </w:pPr>
          </w:p>
          <w:p w:rsidR="00343A18" w:rsidRPr="003F2823" w:rsidRDefault="00343A18" w:rsidP="00BC01DC">
            <w:pPr>
              <w:spacing w:before="0"/>
              <w:jc w:val="center"/>
              <w:rPr>
                <w:rFonts w:cs="Arial"/>
                <w:b/>
                <w:iCs/>
                <w:lang w:val="ru-RU"/>
              </w:rPr>
            </w:pPr>
            <w:r w:rsidRPr="003F2823">
              <w:rPr>
                <w:rFonts w:eastAsia="TimesNewRomanPSMT" w:cs="Arial"/>
                <w:b/>
                <w:bCs/>
              </w:rPr>
              <w:t>В) КАО ЗАЈЕДНИЧКУ ПОНУДУ</w:t>
            </w:r>
          </w:p>
        </w:tc>
      </w:tr>
    </w:tbl>
    <w:p w:rsidR="00343A18" w:rsidRPr="003F2823" w:rsidRDefault="00343A18" w:rsidP="00343A18">
      <w:pPr>
        <w:spacing w:before="0"/>
        <w:rPr>
          <w:rFonts w:cs="Arial"/>
          <w:b/>
          <w:iCs/>
          <w:lang w:val="ru-RU"/>
        </w:rPr>
      </w:pPr>
    </w:p>
    <w:p w:rsidR="00343A18" w:rsidRPr="003F2823" w:rsidRDefault="00343A18" w:rsidP="00343A18">
      <w:pPr>
        <w:spacing w:before="0"/>
        <w:rPr>
          <w:rFonts w:cs="Arial"/>
          <w:iCs/>
          <w:lang w:val="ru-RU"/>
        </w:rPr>
      </w:pPr>
      <w:r w:rsidRPr="003F2823">
        <w:rPr>
          <w:rFonts w:cs="Arial"/>
          <w:b/>
          <w:iCs/>
          <w:lang w:val="ru-RU"/>
        </w:rPr>
        <w:t>Напомена:</w:t>
      </w:r>
      <w:r w:rsidRPr="003F2823">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F2823" w:rsidRDefault="00B043D1" w:rsidP="00343A18">
      <w:pPr>
        <w:spacing w:before="0"/>
        <w:rPr>
          <w:rFonts w:cs="Arial"/>
          <w:iCs/>
          <w:lang w:val="ru-RU"/>
        </w:rPr>
      </w:pPr>
    </w:p>
    <w:p w:rsidR="00B043D1" w:rsidRPr="003F2823" w:rsidRDefault="00B043D1" w:rsidP="00343A18">
      <w:pPr>
        <w:spacing w:before="0"/>
        <w:rPr>
          <w:rFonts w:eastAsia="TimesNewRomanPSMT" w:cs="Arial"/>
          <w:bCs/>
        </w:rPr>
      </w:pPr>
    </w:p>
    <w:p w:rsidR="00343A18" w:rsidRPr="003F2823" w:rsidRDefault="00343A18" w:rsidP="00343A18">
      <w:pPr>
        <w:spacing w:before="0"/>
        <w:rPr>
          <w:rFonts w:eastAsia="TimesNewRomanPSMT" w:cs="Arial"/>
          <w:b/>
          <w:bCs/>
        </w:rPr>
      </w:pPr>
      <w:r w:rsidRPr="003F2823">
        <w:rPr>
          <w:rFonts w:eastAsia="TimesNewRomanPSMT" w:cs="Arial"/>
          <w:b/>
          <w:bCs/>
          <w:lang w:val="sr-Cyrl-CS"/>
        </w:rPr>
        <w:lastRenderedPageBreak/>
        <w:t xml:space="preserve">3) </w:t>
      </w:r>
      <w:r w:rsidRPr="003F2823">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cs="Arial"/>
              </w:rPr>
            </w:pPr>
          </w:p>
          <w:p w:rsidR="00343A18" w:rsidRPr="003F2823" w:rsidRDefault="00343A18" w:rsidP="00BC01DC">
            <w:pPr>
              <w:spacing w:before="0"/>
              <w:rPr>
                <w:rFonts w:eastAsia="TimesNewRomanPSMT" w:cs="Arial"/>
                <w:bCs/>
              </w:rPr>
            </w:pPr>
            <w:r w:rsidRPr="003F282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55619B" w:rsidRPr="003F2823"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rPr>
            </w:pPr>
            <w:r w:rsidRPr="003F2823">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rPr>
            </w:pPr>
            <w:r w:rsidRPr="003F282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55619B" w:rsidRPr="003F2823"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rPr>
            </w:pPr>
            <w:r w:rsidRPr="003F2823">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bl>
    <w:p w:rsidR="00343A18" w:rsidRPr="003F2823" w:rsidRDefault="00343A18" w:rsidP="00343A18">
      <w:pPr>
        <w:spacing w:before="0"/>
        <w:rPr>
          <w:rFonts w:cs="Arial"/>
          <w:b/>
          <w:bCs/>
          <w:iCs/>
          <w:u w:val="single"/>
          <w:lang w:val="ru-RU"/>
        </w:rPr>
      </w:pPr>
    </w:p>
    <w:p w:rsidR="00343A18" w:rsidRPr="003F2823" w:rsidRDefault="00343A18" w:rsidP="00343A18">
      <w:pPr>
        <w:spacing w:before="0"/>
        <w:rPr>
          <w:rFonts w:cs="Arial"/>
          <w:b/>
          <w:bCs/>
          <w:iCs/>
          <w:u w:val="single"/>
          <w:lang w:val="ru-RU"/>
        </w:rPr>
      </w:pPr>
    </w:p>
    <w:p w:rsidR="00343A18" w:rsidRPr="003F2823" w:rsidRDefault="00343A18" w:rsidP="00343A18">
      <w:pPr>
        <w:spacing w:before="0"/>
        <w:rPr>
          <w:rFonts w:cs="Arial"/>
          <w:iCs/>
          <w:lang w:val="ru-RU"/>
        </w:rPr>
      </w:pPr>
      <w:r w:rsidRPr="003F2823">
        <w:rPr>
          <w:rFonts w:cs="Arial"/>
          <w:b/>
          <w:bCs/>
          <w:iCs/>
          <w:u w:val="single"/>
          <w:lang w:val="ru-RU"/>
        </w:rPr>
        <w:t>Напомена:</w:t>
      </w:r>
    </w:p>
    <w:p w:rsidR="00343A18" w:rsidRPr="003F2823" w:rsidRDefault="00343A18" w:rsidP="00343A18">
      <w:pPr>
        <w:spacing w:before="0"/>
        <w:rPr>
          <w:rFonts w:eastAsia="TimesNewRomanPSMT" w:cs="Arial"/>
          <w:b/>
          <w:bCs/>
          <w:lang w:val="ru-RU"/>
        </w:rPr>
      </w:pPr>
      <w:r w:rsidRPr="003F2823">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3F2823" w:rsidRDefault="00343A18"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A03FA5" w:rsidRPr="003F2823" w:rsidRDefault="00A03FA5"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343A18" w:rsidRPr="003F2823" w:rsidRDefault="00343A18" w:rsidP="00343A18">
      <w:pPr>
        <w:spacing w:before="0"/>
        <w:rPr>
          <w:rFonts w:eastAsia="TimesNewRomanPSMT" w:cs="Arial"/>
          <w:b/>
          <w:bCs/>
          <w:lang w:val="ru-RU"/>
        </w:rPr>
      </w:pPr>
      <w:r w:rsidRPr="003F2823">
        <w:rPr>
          <w:rFonts w:eastAsia="TimesNewRomanPSMT" w:cs="Arial"/>
          <w:b/>
          <w:bCs/>
          <w:lang w:val="sr-Cyrl-CS"/>
        </w:rPr>
        <w:lastRenderedPageBreak/>
        <w:t xml:space="preserve">4) </w:t>
      </w:r>
      <w:r w:rsidRPr="003F2823">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cs="Arial"/>
              </w:rPr>
            </w:pPr>
          </w:p>
          <w:p w:rsidR="00343A18" w:rsidRPr="003F2823" w:rsidRDefault="00343A18" w:rsidP="00BC01DC">
            <w:pPr>
              <w:spacing w:before="0"/>
              <w:rPr>
                <w:rFonts w:eastAsia="TimesNewRomanPSMT" w:cs="Arial"/>
                <w:bCs/>
                <w:lang w:val="ru-RU"/>
              </w:rPr>
            </w:pPr>
            <w:r w:rsidRPr="003F282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lang w:val="ru-RU"/>
              </w:rPr>
            </w:pPr>
            <w:r w:rsidRPr="003F282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lang w:val="ru-RU"/>
              </w:rPr>
            </w:pPr>
            <w:r w:rsidRPr="003F2823">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bl>
    <w:p w:rsidR="00B043D1" w:rsidRPr="003F2823" w:rsidRDefault="00B043D1" w:rsidP="00343A18">
      <w:pPr>
        <w:spacing w:before="0"/>
        <w:rPr>
          <w:rFonts w:cs="Arial"/>
          <w:b/>
          <w:bCs/>
          <w:iCs/>
          <w:u w:val="single"/>
        </w:rPr>
      </w:pPr>
    </w:p>
    <w:p w:rsidR="00343A18" w:rsidRPr="003F2823" w:rsidRDefault="00343A18" w:rsidP="00343A18">
      <w:pPr>
        <w:spacing w:before="0"/>
        <w:rPr>
          <w:rFonts w:cs="Arial"/>
          <w:iCs/>
          <w:lang w:val="ru-RU"/>
        </w:rPr>
      </w:pPr>
      <w:r w:rsidRPr="003F2823">
        <w:rPr>
          <w:rFonts w:cs="Arial"/>
          <w:b/>
          <w:bCs/>
          <w:iCs/>
          <w:u w:val="single"/>
        </w:rPr>
        <w:t>Напомена:</w:t>
      </w:r>
    </w:p>
    <w:p w:rsidR="00343A18" w:rsidRPr="003F2823" w:rsidRDefault="00343A18" w:rsidP="00343A18">
      <w:pPr>
        <w:spacing w:before="0"/>
        <w:rPr>
          <w:rFonts w:cs="Arial"/>
          <w:iCs/>
          <w:lang w:val="ru-RU"/>
        </w:rPr>
      </w:pPr>
      <w:r w:rsidRPr="003F2823">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B043D1" w:rsidRDefault="00B043D1" w:rsidP="00343A18">
      <w:pPr>
        <w:spacing w:before="0"/>
        <w:rPr>
          <w:rFonts w:cs="Arial"/>
          <w:iCs/>
          <w:lang w:val="ru-RU"/>
        </w:rPr>
      </w:pPr>
    </w:p>
    <w:p w:rsidR="00A03FA5" w:rsidRDefault="00A03FA5" w:rsidP="00343A18">
      <w:pPr>
        <w:spacing w:before="0"/>
        <w:rPr>
          <w:rFonts w:cs="Arial"/>
          <w:iCs/>
          <w:lang w:val="ru-RU"/>
        </w:rPr>
      </w:pPr>
    </w:p>
    <w:p w:rsidR="00A03FA5" w:rsidRPr="003F2823" w:rsidRDefault="00A03FA5" w:rsidP="00343A18">
      <w:pPr>
        <w:spacing w:before="0"/>
        <w:rPr>
          <w:rFonts w:cs="Arial"/>
          <w:iCs/>
          <w:lang w:val="ru-RU"/>
        </w:rPr>
      </w:pPr>
    </w:p>
    <w:p w:rsidR="002729E7" w:rsidRPr="003F2823" w:rsidRDefault="002729E7" w:rsidP="00343A18">
      <w:pPr>
        <w:spacing w:before="0"/>
        <w:rPr>
          <w:rFonts w:cs="Arial"/>
          <w:iCs/>
          <w:lang w:val="ru-RU"/>
        </w:rPr>
      </w:pPr>
    </w:p>
    <w:p w:rsidR="002729E7" w:rsidRPr="003F2823" w:rsidRDefault="002729E7" w:rsidP="00343A18">
      <w:pPr>
        <w:spacing w:before="0"/>
        <w:rPr>
          <w:rFonts w:cs="Arial"/>
          <w:iCs/>
          <w:lang w:val="ru-RU"/>
        </w:rPr>
      </w:pPr>
    </w:p>
    <w:p w:rsidR="00343A18" w:rsidRPr="003F2823" w:rsidRDefault="00343A18" w:rsidP="00343A18">
      <w:pPr>
        <w:spacing w:before="0"/>
        <w:rPr>
          <w:rFonts w:cs="Arial"/>
          <w:iCs/>
          <w:lang w:val="sr-Cyrl-RS"/>
        </w:rPr>
      </w:pPr>
    </w:p>
    <w:p w:rsidR="000E75A0" w:rsidRPr="003F2823" w:rsidRDefault="00BA2C2D" w:rsidP="00BA2C2D">
      <w:pPr>
        <w:spacing w:before="0"/>
        <w:rPr>
          <w:rFonts w:eastAsia="TimesNewRomanPSMT" w:cs="Arial"/>
          <w:b/>
          <w:bCs/>
          <w:lang w:val="sr-Cyrl-CS"/>
        </w:rPr>
      </w:pPr>
      <w:r w:rsidRPr="003F2823">
        <w:rPr>
          <w:rFonts w:eastAsia="TimesNewRomanPSMT" w:cs="Arial"/>
          <w:b/>
          <w:bCs/>
          <w:lang w:val="sr-Cyrl-CS"/>
        </w:rPr>
        <w:lastRenderedPageBreak/>
        <w:t xml:space="preserve">5) </w:t>
      </w:r>
      <w:r w:rsidR="000E75A0" w:rsidRPr="003F2823">
        <w:rPr>
          <w:rFonts w:eastAsia="TimesNewRomanPSMT" w:cs="Arial"/>
          <w:b/>
          <w:bCs/>
          <w:lang w:val="sr-Cyrl-CS"/>
        </w:rPr>
        <w:t>ЦЕНА И КОМЕРЦИЈАЛНИ УСЛОВИ ПОНУДЕ</w:t>
      </w:r>
    </w:p>
    <w:p w:rsidR="00B043D1" w:rsidRPr="003F2823" w:rsidRDefault="00B043D1" w:rsidP="00BA2C2D">
      <w:pPr>
        <w:spacing w:before="0"/>
        <w:rPr>
          <w:rFonts w:eastAsia="TimesNewRomanPSMT" w:cs="Arial"/>
          <w:b/>
          <w:bCs/>
          <w:lang w:val="sr-Cyrl-CS"/>
        </w:rPr>
      </w:pPr>
    </w:p>
    <w:p w:rsidR="000E75A0" w:rsidRPr="003F2823" w:rsidRDefault="000E75A0" w:rsidP="00B043D1">
      <w:pPr>
        <w:spacing w:before="0"/>
        <w:jc w:val="center"/>
        <w:rPr>
          <w:rFonts w:cs="Arial"/>
          <w:b/>
          <w:bCs/>
          <w:iCs/>
          <w:u w:val="single"/>
          <w:lang w:val="sr-Cyrl-CS"/>
        </w:rPr>
      </w:pPr>
      <w:r w:rsidRPr="003F2823">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4"/>
      </w:tblGrid>
      <w:tr w:rsidR="000E75A0" w:rsidRPr="003F2823" w:rsidTr="00206B99">
        <w:trPr>
          <w:trHeight w:val="485"/>
        </w:trPr>
        <w:tc>
          <w:tcPr>
            <w:tcW w:w="5211"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eastAsia="TimesNewRomanPSMT" w:cs="Arial"/>
                <w:b/>
                <w:bCs/>
              </w:rPr>
              <w:t xml:space="preserve">ПРЕДМЕТ </w:t>
            </w:r>
            <w:r w:rsidRPr="003F2823">
              <w:rPr>
                <w:rFonts w:eastAsia="TimesNewRomanPSMT" w:cs="Arial"/>
                <w:b/>
                <w:bCs/>
                <w:lang w:val="sr-Cyrl-CS"/>
              </w:rPr>
              <w:t xml:space="preserve">И БРОЈ </w:t>
            </w:r>
            <w:r w:rsidRPr="003F2823">
              <w:rPr>
                <w:rFonts w:eastAsia="TimesNewRomanPSMT" w:cs="Arial"/>
                <w:b/>
                <w:bCs/>
              </w:rPr>
              <w:t>НАБАВКЕ</w:t>
            </w:r>
          </w:p>
        </w:tc>
        <w:tc>
          <w:tcPr>
            <w:tcW w:w="4034" w:type="dxa"/>
            <w:shd w:val="clear" w:color="auto" w:fill="C6D9F1" w:themeFill="text2" w:themeFillTint="33"/>
            <w:vAlign w:val="center"/>
          </w:tcPr>
          <w:p w:rsidR="000E75A0" w:rsidRPr="003F2823" w:rsidRDefault="000E75A0" w:rsidP="004504E9">
            <w:pPr>
              <w:spacing w:before="0"/>
              <w:jc w:val="center"/>
              <w:rPr>
                <w:rFonts w:cs="Arial"/>
                <w:b/>
                <w:bCs/>
                <w:iCs/>
                <w:lang w:val="sr-Cyrl-CS"/>
              </w:rPr>
            </w:pPr>
            <w:r w:rsidRPr="003F2823">
              <w:rPr>
                <w:rFonts w:cs="Arial"/>
                <w:b/>
                <w:bCs/>
                <w:iCs/>
                <w:lang w:val="sr-Cyrl-CS"/>
              </w:rPr>
              <w:t xml:space="preserve">УКУПНА ЦЕНА </w:t>
            </w:r>
            <w:r w:rsidRPr="003F2823">
              <w:rPr>
                <w:rFonts w:eastAsia="Arial Unicode MS" w:cs="Arial"/>
                <w:b/>
                <w:bCs/>
                <w:iCs/>
                <w:kern w:val="1"/>
                <w:lang w:val="sr-Cyrl-CS" w:eastAsia="ar-SA"/>
              </w:rPr>
              <w:t>дин.</w:t>
            </w:r>
            <w:r w:rsidRPr="003F2823">
              <w:rPr>
                <w:rFonts w:eastAsia="Arial Unicode MS" w:cs="Arial"/>
                <w:b/>
                <w:bCs/>
                <w:iCs/>
                <w:color w:val="00B0F0"/>
                <w:kern w:val="1"/>
                <w:lang w:val="sr-Cyrl-CS" w:eastAsia="ar-SA"/>
              </w:rPr>
              <w:t xml:space="preserve"> </w:t>
            </w:r>
            <w:r w:rsidRPr="003F2823">
              <w:rPr>
                <w:rFonts w:cs="Arial"/>
                <w:b/>
                <w:bCs/>
                <w:iCs/>
                <w:lang w:val="sr-Cyrl-CS"/>
              </w:rPr>
              <w:t>без ПДВ-а</w:t>
            </w:r>
          </w:p>
        </w:tc>
      </w:tr>
      <w:tr w:rsidR="000E75A0" w:rsidRPr="003F2823" w:rsidTr="00206B99">
        <w:trPr>
          <w:trHeight w:val="440"/>
        </w:trPr>
        <w:tc>
          <w:tcPr>
            <w:tcW w:w="5211" w:type="dxa"/>
            <w:vAlign w:val="center"/>
          </w:tcPr>
          <w:p w:rsidR="000E75A0" w:rsidRPr="003F2823" w:rsidRDefault="000455DD" w:rsidP="004C717D">
            <w:pPr>
              <w:spacing w:before="0"/>
              <w:rPr>
                <w:rFonts w:cs="Arial"/>
                <w:b/>
                <w:lang w:val="sr-Cyrl-RS"/>
              </w:rPr>
            </w:pPr>
            <w:r>
              <w:rPr>
                <w:rFonts w:cs="Arial"/>
                <w:lang w:val="ru-RU"/>
              </w:rPr>
              <w:t>Испитивање уређаја у “Ex” заштити на пумпној станици дизел горива-ТЕНТ</w:t>
            </w:r>
            <w:r w:rsidR="004C717D">
              <w:rPr>
                <w:rFonts w:cs="Arial"/>
                <w:lang w:val="ru-RU"/>
              </w:rPr>
              <w:t>,</w:t>
            </w:r>
            <w:r>
              <w:rPr>
                <w:rFonts w:cs="Arial"/>
                <w:lang w:val="ru-RU"/>
              </w:rPr>
              <w:t xml:space="preserve"> </w:t>
            </w:r>
            <w:r w:rsidR="00D46070" w:rsidRPr="003F2823">
              <w:rPr>
                <w:rFonts w:cs="Arial"/>
                <w:lang w:val="sr-Cyrl-RS"/>
              </w:rPr>
              <w:t xml:space="preserve">ЈН бр. </w:t>
            </w:r>
            <w:r w:rsidR="00A03FA5" w:rsidRPr="00A03FA5">
              <w:rPr>
                <w:rFonts w:cs="Arial"/>
                <w:lang w:val="sr-Cyrl-RS"/>
              </w:rPr>
              <w:t>ЈНМВ/</w:t>
            </w:r>
            <w:r>
              <w:rPr>
                <w:rFonts w:cs="Arial"/>
                <w:lang w:val="sr-Cyrl-RS"/>
              </w:rPr>
              <w:t>3000/1194/2016 (1512/2016)</w:t>
            </w:r>
          </w:p>
        </w:tc>
        <w:tc>
          <w:tcPr>
            <w:tcW w:w="4034" w:type="dxa"/>
          </w:tcPr>
          <w:p w:rsidR="000E75A0" w:rsidRPr="003F2823" w:rsidRDefault="000E75A0" w:rsidP="00AF3AF8">
            <w:pPr>
              <w:spacing w:before="0"/>
              <w:jc w:val="center"/>
              <w:rPr>
                <w:rFonts w:cs="Arial"/>
                <w:b/>
                <w:bCs/>
                <w:iCs/>
                <w:lang w:val="sr-Cyrl-CS"/>
              </w:rPr>
            </w:pPr>
          </w:p>
          <w:p w:rsidR="000E75A0" w:rsidRPr="003F2823" w:rsidRDefault="000E75A0" w:rsidP="00AF3AF8">
            <w:pPr>
              <w:spacing w:before="0"/>
              <w:jc w:val="center"/>
              <w:rPr>
                <w:rFonts w:cs="Arial"/>
                <w:b/>
                <w:bCs/>
                <w:iCs/>
                <w:lang w:val="sr-Cyrl-CS"/>
              </w:rPr>
            </w:pPr>
          </w:p>
        </w:tc>
      </w:tr>
    </w:tbl>
    <w:p w:rsidR="00B043D1" w:rsidRPr="003F2823" w:rsidRDefault="00B043D1" w:rsidP="000E75A0">
      <w:pPr>
        <w:spacing w:before="0"/>
        <w:jc w:val="center"/>
        <w:rPr>
          <w:rFonts w:cs="Arial"/>
          <w:b/>
          <w:bCs/>
          <w:iCs/>
          <w:u w:val="single"/>
          <w:lang w:val="sr-Cyrl-CS"/>
        </w:rPr>
      </w:pPr>
    </w:p>
    <w:p w:rsidR="000E75A0" w:rsidRPr="003F2823" w:rsidRDefault="000E75A0" w:rsidP="000E75A0">
      <w:pPr>
        <w:spacing w:before="0"/>
        <w:jc w:val="center"/>
        <w:rPr>
          <w:rFonts w:cs="Arial"/>
          <w:b/>
          <w:bCs/>
          <w:iCs/>
          <w:u w:val="single"/>
          <w:lang w:val="sr-Cyrl-CS"/>
        </w:rPr>
      </w:pPr>
      <w:r w:rsidRPr="003F2823">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3F2823" w:rsidTr="00922EDB">
        <w:trPr>
          <w:trHeight w:val="647"/>
        </w:trPr>
        <w:tc>
          <w:tcPr>
            <w:tcW w:w="5920"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УСЛОВ НАРУЧИОЦА</w:t>
            </w:r>
          </w:p>
        </w:tc>
        <w:tc>
          <w:tcPr>
            <w:tcW w:w="4394"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ПОНУДА ПОНУЂАЧА</w:t>
            </w:r>
          </w:p>
        </w:tc>
      </w:tr>
      <w:tr w:rsidR="000E75A0" w:rsidRPr="003F2823" w:rsidTr="00D46070">
        <w:tc>
          <w:tcPr>
            <w:tcW w:w="5920" w:type="dxa"/>
            <w:vAlign w:val="center"/>
          </w:tcPr>
          <w:p w:rsidR="000E75A0" w:rsidRPr="003F2823" w:rsidRDefault="000E75A0" w:rsidP="00D46070">
            <w:pPr>
              <w:spacing w:before="0"/>
              <w:jc w:val="center"/>
              <w:rPr>
                <w:rFonts w:cs="Arial"/>
                <w:b/>
                <w:bCs/>
                <w:iCs/>
                <w:lang w:val="sr-Cyrl-CS"/>
              </w:rPr>
            </w:pPr>
            <w:r w:rsidRPr="003F2823">
              <w:rPr>
                <w:rFonts w:cs="Arial"/>
                <w:b/>
                <w:bCs/>
                <w:iCs/>
                <w:lang w:val="sr-Cyrl-CS"/>
              </w:rPr>
              <w:t>РОК И НАЧИН ПЛАЋАЊА:</w:t>
            </w:r>
          </w:p>
          <w:p w:rsidR="000E75A0" w:rsidRPr="003F2823" w:rsidRDefault="004D01BA" w:rsidP="00756657">
            <w:pPr>
              <w:spacing w:before="0"/>
              <w:jc w:val="center"/>
              <w:rPr>
                <w:rFonts w:cs="Arial"/>
                <w:b/>
                <w:bCs/>
                <w:iCs/>
                <w:lang w:val="sr-Cyrl-CS"/>
              </w:rPr>
            </w:pPr>
            <w:r w:rsidRPr="005602CB">
              <w:rPr>
                <w:rFonts w:cs="Arial"/>
                <w:bCs/>
                <w:iCs/>
                <w:color w:val="000000" w:themeColor="text1"/>
                <w:lang w:val="sr-Cyrl-CS"/>
              </w:rPr>
              <w:t>У законском року до 45 дана од пријема исправног рачуна и потписивања Записника о  о извршењу услуге.</w:t>
            </w:r>
          </w:p>
        </w:tc>
        <w:tc>
          <w:tcPr>
            <w:tcW w:w="4394" w:type="dxa"/>
            <w:vAlign w:val="center"/>
          </w:tcPr>
          <w:p w:rsidR="000E75A0" w:rsidRPr="003F2823" w:rsidRDefault="000E75A0" w:rsidP="00D46070">
            <w:pPr>
              <w:spacing w:before="0"/>
              <w:jc w:val="center"/>
              <w:rPr>
                <w:rFonts w:cs="Arial"/>
                <w:b/>
                <w:bCs/>
                <w:iCs/>
                <w:lang w:val="sr-Cyrl-CS"/>
              </w:rPr>
            </w:pPr>
          </w:p>
          <w:p w:rsidR="00D46070" w:rsidRPr="003F2823" w:rsidRDefault="00D46070" w:rsidP="00D46070">
            <w:pPr>
              <w:spacing w:before="0"/>
              <w:rPr>
                <w:rFonts w:cs="Arial"/>
                <w:bCs/>
                <w:iCs/>
                <w:color w:val="000000" w:themeColor="text1"/>
                <w:lang w:val="sr-Cyrl-CS"/>
              </w:rPr>
            </w:pPr>
            <w:r w:rsidRPr="003F2823">
              <w:rPr>
                <w:rFonts w:cs="Arial"/>
                <w:bCs/>
                <w:iCs/>
                <w:color w:val="000000" w:themeColor="text1"/>
                <w:lang w:val="sr-Cyrl-CS"/>
              </w:rPr>
              <w:t>Сагласан за захтевом наручиоца</w:t>
            </w:r>
          </w:p>
          <w:p w:rsidR="00D46070" w:rsidRPr="003F2823" w:rsidRDefault="00D46070" w:rsidP="00D46070">
            <w:pPr>
              <w:spacing w:before="0"/>
              <w:jc w:val="center"/>
              <w:rPr>
                <w:rFonts w:cs="Arial"/>
                <w:bCs/>
                <w:iCs/>
                <w:color w:val="00B0F0"/>
                <w:lang w:val="sr-Cyrl-CS"/>
              </w:rPr>
            </w:pPr>
            <w:r w:rsidRPr="003F2823">
              <w:rPr>
                <w:rFonts w:cs="Arial"/>
                <w:bCs/>
                <w:iCs/>
                <w:color w:val="000000" w:themeColor="text1"/>
                <w:lang w:val="sr-Cyrl-CS"/>
              </w:rPr>
              <w:t>ДА/НЕ (заокружити)</w:t>
            </w:r>
          </w:p>
          <w:p w:rsidR="000E75A0" w:rsidRPr="003F2823" w:rsidRDefault="000E75A0" w:rsidP="00D46070">
            <w:pPr>
              <w:spacing w:before="0"/>
              <w:jc w:val="center"/>
              <w:rPr>
                <w:rFonts w:cs="Arial"/>
                <w:b/>
                <w:bCs/>
                <w:iCs/>
                <w:lang w:val="sr-Cyrl-CS"/>
              </w:rPr>
            </w:pPr>
          </w:p>
        </w:tc>
      </w:tr>
      <w:tr w:rsidR="000E75A0" w:rsidRPr="003F2823" w:rsidTr="00163B1A">
        <w:tc>
          <w:tcPr>
            <w:tcW w:w="5920" w:type="dxa"/>
            <w:vAlign w:val="center"/>
          </w:tcPr>
          <w:p w:rsidR="00830398" w:rsidRPr="00AD70F5" w:rsidRDefault="00830398" w:rsidP="00163B1A">
            <w:pPr>
              <w:spacing w:before="0"/>
              <w:jc w:val="center"/>
              <w:rPr>
                <w:rFonts w:cs="Arial"/>
                <w:b/>
                <w:bCs/>
                <w:lang w:val="sr-Cyrl-RS"/>
              </w:rPr>
            </w:pPr>
            <w:r w:rsidRPr="00AD70F5">
              <w:rPr>
                <w:rFonts w:cs="Arial"/>
                <w:b/>
                <w:bCs/>
                <w:lang w:val="sr-Cyrl-RS"/>
              </w:rPr>
              <w:t>РОК ИЗВРШЕЊА:</w:t>
            </w:r>
          </w:p>
          <w:p w:rsidR="005C70FD" w:rsidRPr="0006041C" w:rsidRDefault="00865BDF" w:rsidP="005C70FD">
            <w:pPr>
              <w:spacing w:before="0"/>
              <w:jc w:val="center"/>
              <w:rPr>
                <w:rFonts w:cs="Arial"/>
                <w:bCs/>
                <w:lang w:val="sr-Cyrl-RS"/>
              </w:rPr>
            </w:pPr>
            <w:r w:rsidRPr="00865BDF">
              <w:rPr>
                <w:rFonts w:cs="Arial"/>
                <w:bCs/>
                <w:lang w:val="sr-Cyrl-RS"/>
              </w:rPr>
              <w:t>Услуге се пружају према потребама Корисника услуга у року од десет дана од дана обостраног потписивања уговора</w:t>
            </w:r>
            <w:r w:rsidR="005C70FD" w:rsidRPr="0006041C">
              <w:rPr>
                <w:rFonts w:cs="Arial"/>
                <w:bCs/>
                <w:lang w:val="sr-Cyrl-RS"/>
              </w:rPr>
              <w:t xml:space="preserve"> </w:t>
            </w:r>
          </w:p>
          <w:p w:rsidR="000E75A0" w:rsidRPr="00AD70F5" w:rsidRDefault="005C70FD" w:rsidP="005C70FD">
            <w:pPr>
              <w:spacing w:before="0"/>
              <w:jc w:val="center"/>
              <w:rPr>
                <w:rFonts w:cs="Arial"/>
                <w:bCs/>
              </w:rPr>
            </w:pPr>
            <w:r w:rsidRPr="0006041C">
              <w:rPr>
                <w:rFonts w:cs="Arial"/>
                <w:bCs/>
                <w:lang w:val="sr-Cyrl-RS"/>
              </w:rPr>
              <w:t>Пружалац услуге је дужан да се одазове на позив Корисника услуге у року од 3 дана од дана писаног захтева Корисника услуге.</w:t>
            </w:r>
          </w:p>
        </w:tc>
        <w:tc>
          <w:tcPr>
            <w:tcW w:w="4394" w:type="dxa"/>
            <w:vAlign w:val="center"/>
          </w:tcPr>
          <w:p w:rsidR="000E75A0" w:rsidRPr="003F2823" w:rsidRDefault="000E75A0" w:rsidP="00AF3AF8">
            <w:pPr>
              <w:spacing w:before="0"/>
              <w:jc w:val="center"/>
              <w:rPr>
                <w:rFonts w:cs="Arial"/>
                <w:b/>
                <w:bCs/>
                <w:iCs/>
                <w:lang w:val="sr-Cyrl-CS"/>
              </w:rPr>
            </w:pPr>
          </w:p>
          <w:p w:rsidR="00D46070" w:rsidRPr="003F2823" w:rsidRDefault="00D46070" w:rsidP="00D46070">
            <w:pPr>
              <w:spacing w:before="0"/>
              <w:rPr>
                <w:rFonts w:cs="Arial"/>
                <w:bCs/>
                <w:iCs/>
                <w:color w:val="000000" w:themeColor="text1"/>
                <w:lang w:val="sr-Cyrl-CS"/>
              </w:rPr>
            </w:pPr>
            <w:r w:rsidRPr="003F2823">
              <w:rPr>
                <w:rFonts w:cs="Arial"/>
                <w:bCs/>
                <w:iCs/>
                <w:color w:val="000000" w:themeColor="text1"/>
                <w:lang w:val="sr-Cyrl-CS"/>
              </w:rPr>
              <w:t>Сагласан за захтевом наручиоца</w:t>
            </w:r>
          </w:p>
          <w:p w:rsidR="00D46070" w:rsidRPr="003F2823" w:rsidRDefault="00D46070" w:rsidP="00D46070">
            <w:pPr>
              <w:spacing w:before="0"/>
              <w:jc w:val="center"/>
              <w:rPr>
                <w:rFonts w:cs="Arial"/>
                <w:bCs/>
                <w:iCs/>
                <w:color w:val="00B0F0"/>
                <w:lang w:val="sr-Cyrl-CS"/>
              </w:rPr>
            </w:pPr>
            <w:r w:rsidRPr="003F2823">
              <w:rPr>
                <w:rFonts w:cs="Arial"/>
                <w:bCs/>
                <w:iCs/>
                <w:color w:val="000000" w:themeColor="text1"/>
                <w:lang w:val="sr-Cyrl-CS"/>
              </w:rPr>
              <w:t>ДА/НЕ (заокружити)</w:t>
            </w:r>
          </w:p>
          <w:p w:rsidR="000E75A0" w:rsidRPr="003F2823" w:rsidRDefault="000E75A0" w:rsidP="00AF3AF8">
            <w:pPr>
              <w:spacing w:before="0"/>
              <w:jc w:val="center"/>
              <w:rPr>
                <w:rFonts w:cs="Arial"/>
                <w:bCs/>
                <w:iCs/>
                <w:color w:val="00B0F0"/>
              </w:rPr>
            </w:pPr>
          </w:p>
        </w:tc>
      </w:tr>
      <w:tr w:rsidR="000E75A0" w:rsidRPr="003F2823" w:rsidTr="00AF3AF8">
        <w:tc>
          <w:tcPr>
            <w:tcW w:w="5920" w:type="dxa"/>
            <w:vAlign w:val="center"/>
          </w:tcPr>
          <w:p w:rsidR="000E75A0" w:rsidRPr="00AD70F5" w:rsidRDefault="000E75A0" w:rsidP="00AF3AF8">
            <w:pPr>
              <w:spacing w:before="0"/>
              <w:jc w:val="center"/>
              <w:rPr>
                <w:rFonts w:cs="Arial"/>
                <w:b/>
                <w:bCs/>
                <w:iCs/>
                <w:lang w:val="sr-Cyrl-CS"/>
              </w:rPr>
            </w:pPr>
            <w:r w:rsidRPr="00AD70F5">
              <w:rPr>
                <w:rFonts w:cs="Arial"/>
                <w:b/>
                <w:bCs/>
                <w:iCs/>
                <w:lang w:val="sr-Cyrl-CS"/>
              </w:rPr>
              <w:t>ГАРАНТНИ РОК:</w:t>
            </w:r>
          </w:p>
          <w:p w:rsidR="000E75A0" w:rsidRPr="00AD70F5" w:rsidRDefault="00163B1A" w:rsidP="00FA439F">
            <w:pPr>
              <w:spacing w:before="0"/>
              <w:jc w:val="center"/>
              <w:rPr>
                <w:rFonts w:cs="Arial"/>
                <w:b/>
                <w:bCs/>
                <w:iCs/>
                <w:lang w:val="sr-Cyrl-CS"/>
              </w:rPr>
            </w:pPr>
            <w:r w:rsidRPr="00AD70F5">
              <w:rPr>
                <w:rFonts w:cs="Arial"/>
                <w:bCs/>
                <w:iCs/>
                <w:lang w:val="sr-Cyrl-CS"/>
              </w:rPr>
              <w:t>Гарантни период не може бити краћи од 12 месеци од дана извршења услуга.</w:t>
            </w:r>
          </w:p>
        </w:tc>
        <w:tc>
          <w:tcPr>
            <w:tcW w:w="4394" w:type="dxa"/>
            <w:vAlign w:val="center"/>
          </w:tcPr>
          <w:p w:rsidR="0037412E" w:rsidRPr="003F2823" w:rsidRDefault="0037412E" w:rsidP="0037412E">
            <w:pPr>
              <w:spacing w:before="0"/>
              <w:jc w:val="center"/>
              <w:rPr>
                <w:rFonts w:cs="Arial"/>
                <w:b/>
                <w:bCs/>
                <w:iCs/>
                <w:lang w:val="sr-Cyrl-CS"/>
              </w:rPr>
            </w:pPr>
          </w:p>
          <w:p w:rsidR="0037412E" w:rsidRPr="003F2823" w:rsidRDefault="00163B1A" w:rsidP="0037412E">
            <w:pPr>
              <w:spacing w:before="0"/>
              <w:jc w:val="center"/>
              <w:rPr>
                <w:rFonts w:cs="Arial"/>
                <w:bCs/>
                <w:iCs/>
                <w:lang w:val="sr-Cyrl-RS"/>
              </w:rPr>
            </w:pPr>
            <w:r w:rsidRPr="003F2823">
              <w:rPr>
                <w:rFonts w:cs="Arial"/>
                <w:bCs/>
                <w:iCs/>
                <w:lang w:val="sr-Cyrl-RS"/>
              </w:rPr>
              <w:t>__________ месеци од дана извршења услуга</w:t>
            </w:r>
          </w:p>
          <w:p w:rsidR="000E75A0" w:rsidRPr="003F2823" w:rsidRDefault="000E75A0" w:rsidP="009E2FA8">
            <w:pPr>
              <w:spacing w:before="0"/>
              <w:jc w:val="center"/>
              <w:rPr>
                <w:rFonts w:cs="Arial"/>
                <w:b/>
                <w:bCs/>
                <w:iCs/>
                <w:lang w:val="sr-Cyrl-CS"/>
              </w:rPr>
            </w:pPr>
          </w:p>
        </w:tc>
      </w:tr>
      <w:tr w:rsidR="000E75A0" w:rsidRPr="003F2823" w:rsidTr="0037412E">
        <w:trPr>
          <w:trHeight w:val="178"/>
        </w:trPr>
        <w:tc>
          <w:tcPr>
            <w:tcW w:w="5920" w:type="dxa"/>
            <w:vAlign w:val="center"/>
          </w:tcPr>
          <w:p w:rsidR="00163B1A" w:rsidRPr="00AD70F5" w:rsidRDefault="000E75A0" w:rsidP="00163B1A">
            <w:pPr>
              <w:spacing w:before="0"/>
              <w:jc w:val="center"/>
              <w:rPr>
                <w:rFonts w:cs="Arial"/>
                <w:b/>
                <w:bCs/>
                <w:iCs/>
                <w:lang w:val="sr-Cyrl-CS"/>
              </w:rPr>
            </w:pPr>
            <w:r w:rsidRPr="00AD70F5">
              <w:rPr>
                <w:rFonts w:cs="Arial"/>
                <w:b/>
                <w:bCs/>
                <w:iCs/>
                <w:lang w:val="sr-Cyrl-CS"/>
              </w:rPr>
              <w:t>МЕСТО И</w:t>
            </w:r>
            <w:r w:rsidR="00750A33" w:rsidRPr="00AD70F5">
              <w:rPr>
                <w:rFonts w:cs="Arial"/>
                <w:b/>
                <w:bCs/>
                <w:iCs/>
                <w:lang w:val="sr-Cyrl-CS"/>
              </w:rPr>
              <w:t>ЗВРШЕЊА</w:t>
            </w:r>
            <w:r w:rsidRPr="00AD70F5">
              <w:rPr>
                <w:rFonts w:cs="Arial"/>
                <w:b/>
                <w:bCs/>
                <w:iCs/>
                <w:lang w:val="sr-Cyrl-CS"/>
              </w:rPr>
              <w:t>:</w:t>
            </w:r>
          </w:p>
          <w:p w:rsidR="000E75A0" w:rsidRPr="00AD70F5" w:rsidRDefault="00650E37" w:rsidP="00163B1A">
            <w:pPr>
              <w:spacing w:before="0"/>
              <w:jc w:val="center"/>
              <w:rPr>
                <w:rFonts w:cs="Arial"/>
                <w:b/>
                <w:bCs/>
                <w:iCs/>
                <w:lang w:val="sr-Cyrl-CS"/>
              </w:rPr>
            </w:pPr>
            <w:r w:rsidRPr="00AD70F5">
              <w:rPr>
                <w:rFonts w:eastAsia="TimesNewRomanPSMT" w:cs="Arial"/>
                <w:bCs/>
                <w:color w:val="000000"/>
                <w:lang w:val="sr-Cyrl-RS"/>
              </w:rPr>
              <w:t>Услуге се врше у огранку ТЕНТ (Локација ТЕНТ Б), а понуда се даје на паритету франко ТЕНТ Б.</w:t>
            </w:r>
          </w:p>
        </w:tc>
        <w:tc>
          <w:tcPr>
            <w:tcW w:w="4394" w:type="dxa"/>
            <w:vAlign w:val="center"/>
          </w:tcPr>
          <w:p w:rsidR="000E75A0" w:rsidRPr="003F2823" w:rsidRDefault="000E75A0" w:rsidP="00AF3AF8">
            <w:pPr>
              <w:spacing w:before="0"/>
              <w:jc w:val="center"/>
              <w:rPr>
                <w:rFonts w:cs="Arial"/>
                <w:bCs/>
                <w:iCs/>
                <w:lang w:val="sr-Cyrl-CS"/>
              </w:rPr>
            </w:pPr>
            <w:r w:rsidRPr="003F2823">
              <w:rPr>
                <w:rFonts w:cs="Arial"/>
                <w:bCs/>
                <w:iCs/>
                <w:lang w:val="sr-Cyrl-CS"/>
              </w:rPr>
              <w:t>Сагласан за захтевом наручиоца</w:t>
            </w:r>
          </w:p>
          <w:p w:rsidR="000E75A0" w:rsidRPr="003F2823" w:rsidRDefault="000E75A0" w:rsidP="00AF3AF8">
            <w:pPr>
              <w:spacing w:before="0"/>
              <w:jc w:val="center"/>
              <w:rPr>
                <w:rFonts w:cs="Arial"/>
                <w:b/>
                <w:bCs/>
                <w:iCs/>
                <w:lang w:val="sr-Cyrl-CS"/>
              </w:rPr>
            </w:pPr>
            <w:r w:rsidRPr="003F2823">
              <w:rPr>
                <w:rFonts w:cs="Arial"/>
                <w:bCs/>
                <w:iCs/>
                <w:lang w:val="sr-Cyrl-CS"/>
              </w:rPr>
              <w:t>ДА/НЕ (заокружити)</w:t>
            </w:r>
          </w:p>
        </w:tc>
      </w:tr>
      <w:tr w:rsidR="000E75A0" w:rsidRPr="003F2823" w:rsidTr="00AF3AF8">
        <w:trPr>
          <w:trHeight w:val="800"/>
        </w:trPr>
        <w:tc>
          <w:tcPr>
            <w:tcW w:w="5920" w:type="dxa"/>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РОК ВАЖЕЊА ПОНУДЕ:</w:t>
            </w:r>
          </w:p>
          <w:p w:rsidR="000E75A0" w:rsidRPr="003F2823" w:rsidRDefault="000E75A0" w:rsidP="002F7952">
            <w:pPr>
              <w:spacing w:before="0"/>
              <w:jc w:val="center"/>
              <w:rPr>
                <w:rFonts w:cs="Arial"/>
                <w:b/>
                <w:bCs/>
                <w:iCs/>
                <w:lang w:val="sr-Cyrl-CS"/>
              </w:rPr>
            </w:pPr>
            <w:r w:rsidRPr="003F2823">
              <w:rPr>
                <w:rFonts w:cs="Arial"/>
                <w:bCs/>
                <w:iCs/>
                <w:lang w:val="sr-Cyrl-CS"/>
              </w:rPr>
              <w:t>не може бити краћ</w:t>
            </w:r>
            <w:r w:rsidRPr="003F2823">
              <w:rPr>
                <w:rFonts w:cs="Arial"/>
                <w:bCs/>
                <w:iCs/>
              </w:rPr>
              <w:t>и</w:t>
            </w:r>
            <w:r w:rsidRPr="003F2823">
              <w:rPr>
                <w:rFonts w:cs="Arial"/>
                <w:bCs/>
                <w:iCs/>
                <w:lang w:val="sr-Cyrl-CS"/>
              </w:rPr>
              <w:t xml:space="preserve"> од </w:t>
            </w:r>
            <w:r w:rsidR="002F7952" w:rsidRPr="003F2823">
              <w:rPr>
                <w:rFonts w:cs="Arial"/>
                <w:bCs/>
                <w:iCs/>
                <w:lang w:val="sr-Cyrl-CS"/>
              </w:rPr>
              <w:t>60</w:t>
            </w:r>
            <w:r w:rsidRPr="003F2823">
              <w:rPr>
                <w:rFonts w:cs="Arial"/>
                <w:bCs/>
                <w:iCs/>
                <w:lang w:val="sr-Cyrl-CS"/>
              </w:rPr>
              <w:t xml:space="preserve"> дана од дана отварања понуда</w:t>
            </w:r>
          </w:p>
        </w:tc>
        <w:tc>
          <w:tcPr>
            <w:tcW w:w="4394" w:type="dxa"/>
            <w:vAlign w:val="center"/>
          </w:tcPr>
          <w:p w:rsidR="000E75A0" w:rsidRPr="003F2823" w:rsidRDefault="000E75A0" w:rsidP="00AF3AF8">
            <w:pPr>
              <w:spacing w:before="0"/>
              <w:jc w:val="center"/>
              <w:rPr>
                <w:rFonts w:cs="Arial"/>
                <w:b/>
                <w:bCs/>
                <w:iCs/>
                <w:lang w:val="sr-Cyrl-CS"/>
              </w:rPr>
            </w:pPr>
          </w:p>
          <w:p w:rsidR="000E75A0" w:rsidRPr="003F2823" w:rsidRDefault="000E75A0" w:rsidP="00AF3AF8">
            <w:pPr>
              <w:spacing w:before="0"/>
              <w:jc w:val="center"/>
              <w:rPr>
                <w:rFonts w:cs="Arial"/>
                <w:b/>
                <w:bCs/>
                <w:iCs/>
                <w:lang w:val="sr-Cyrl-CS"/>
              </w:rPr>
            </w:pPr>
            <w:r w:rsidRPr="003F2823">
              <w:rPr>
                <w:rFonts w:cs="Arial"/>
                <w:bCs/>
                <w:iCs/>
                <w:lang w:val="sr-Cyrl-CS"/>
              </w:rPr>
              <w:t>_____ дана од дана отварања понуда</w:t>
            </w:r>
          </w:p>
        </w:tc>
      </w:tr>
      <w:tr w:rsidR="000E75A0" w:rsidRPr="003F2823" w:rsidTr="00AF3AF8">
        <w:tc>
          <w:tcPr>
            <w:tcW w:w="10314" w:type="dxa"/>
            <w:gridSpan w:val="2"/>
          </w:tcPr>
          <w:p w:rsidR="000E75A0" w:rsidRPr="003F2823" w:rsidRDefault="000E75A0" w:rsidP="00092A5F">
            <w:pPr>
              <w:spacing w:before="0"/>
              <w:rPr>
                <w:rFonts w:cs="Arial"/>
                <w:bCs/>
                <w:iCs/>
                <w:lang w:val="sr-Cyrl-CS"/>
              </w:rPr>
            </w:pPr>
            <w:r w:rsidRPr="003F2823">
              <w:rPr>
                <w:rFonts w:cs="Arial"/>
                <w:bCs/>
                <w:iCs/>
                <w:lang w:val="sr-Cyrl-CS"/>
              </w:rPr>
              <w:t xml:space="preserve">Понуда понуђача који не прихвата услове наручиоца за рок и начин плаћања, рок </w:t>
            </w:r>
            <w:r w:rsidR="00092A5F" w:rsidRPr="003F2823">
              <w:rPr>
                <w:rFonts w:cs="Arial"/>
                <w:bCs/>
                <w:iCs/>
                <w:lang w:val="sr-Cyrl-CS"/>
              </w:rPr>
              <w:t>извршења</w:t>
            </w:r>
            <w:r w:rsidRPr="003F2823">
              <w:rPr>
                <w:rFonts w:cs="Arial"/>
                <w:bCs/>
                <w:iCs/>
                <w:lang w:val="sr-Cyrl-CS"/>
              </w:rPr>
              <w:t>, гарантни рок, место и</w:t>
            </w:r>
            <w:r w:rsidR="00092A5F" w:rsidRPr="003F2823">
              <w:rPr>
                <w:rFonts w:cs="Arial"/>
                <w:bCs/>
                <w:iCs/>
                <w:lang w:val="sr-Cyrl-CS"/>
              </w:rPr>
              <w:t>звршења</w:t>
            </w:r>
            <w:r w:rsidRPr="003F2823">
              <w:rPr>
                <w:rFonts w:cs="Arial"/>
                <w:bCs/>
                <w:iCs/>
                <w:lang w:val="sr-Cyrl-CS"/>
              </w:rPr>
              <w:t xml:space="preserve"> и рок важења понуде сматраће се неприхватљивом.</w:t>
            </w:r>
          </w:p>
        </w:tc>
      </w:tr>
    </w:tbl>
    <w:p w:rsidR="00B043D1" w:rsidRPr="003F2823" w:rsidRDefault="00B043D1" w:rsidP="00BA2C2D">
      <w:pPr>
        <w:spacing w:before="0"/>
        <w:rPr>
          <w:rFonts w:cs="Arial"/>
          <w:b/>
          <w:bCs/>
          <w:iCs/>
          <w:lang w:val="sr-Cyrl-CS"/>
        </w:rPr>
      </w:pPr>
    </w:p>
    <w:p w:rsidR="00B043D1" w:rsidRPr="003F2823" w:rsidRDefault="00B043D1" w:rsidP="00BA2C2D">
      <w:pPr>
        <w:spacing w:before="0"/>
        <w:rPr>
          <w:rFonts w:cs="Arial"/>
          <w:b/>
          <w:bCs/>
          <w:iCs/>
          <w:lang w:val="sr-Cyrl-CS"/>
        </w:rPr>
      </w:pPr>
    </w:p>
    <w:p w:rsidR="000E75A0" w:rsidRPr="003F2823" w:rsidRDefault="000E75A0" w:rsidP="00BA2C2D">
      <w:pPr>
        <w:spacing w:before="0"/>
        <w:rPr>
          <w:rFonts w:eastAsia="TimesNewRomanPSMT" w:cs="Arial"/>
          <w:bCs/>
          <w:lang w:val="sr-Cyrl-CS"/>
        </w:rPr>
      </w:pPr>
      <w:r w:rsidRPr="003F2823">
        <w:rPr>
          <w:rFonts w:eastAsia="TimesNewRomanPSMT" w:cs="Arial"/>
          <w:bCs/>
        </w:rPr>
        <w:t xml:space="preserve">Датум </w:t>
      </w:r>
      <w:r w:rsidRPr="003F2823">
        <w:rPr>
          <w:rFonts w:eastAsia="TimesNewRomanPSMT" w:cs="Arial"/>
          <w:bCs/>
        </w:rPr>
        <w:tab/>
      </w:r>
      <w:r w:rsidRPr="003F2823">
        <w:rPr>
          <w:rFonts w:eastAsia="TimesNewRomanPSMT" w:cs="Arial"/>
          <w:bCs/>
        </w:rPr>
        <w:tab/>
      </w:r>
      <w:r w:rsidRPr="003F2823">
        <w:rPr>
          <w:rFonts w:eastAsia="TimesNewRomanPSMT" w:cs="Arial"/>
          <w:bCs/>
        </w:rPr>
        <w:tab/>
      </w:r>
      <w:r w:rsidRPr="003F2823">
        <w:rPr>
          <w:rFonts w:eastAsia="TimesNewRomanPSMT" w:cs="Arial"/>
          <w:bCs/>
        </w:rPr>
        <w:tab/>
      </w:r>
      <w:r w:rsidR="00A44AA6" w:rsidRPr="003F2823">
        <w:rPr>
          <w:rFonts w:eastAsia="TimesNewRomanPSMT" w:cs="Arial"/>
          <w:bCs/>
        </w:rPr>
        <w:t xml:space="preserve">                                   </w:t>
      </w:r>
      <w:r w:rsidRPr="003F2823">
        <w:rPr>
          <w:rFonts w:eastAsia="TimesNewRomanPSMT" w:cs="Arial"/>
          <w:bCs/>
        </w:rPr>
        <w:t>Понуђач</w:t>
      </w:r>
    </w:p>
    <w:p w:rsidR="000E75A0" w:rsidRPr="003F2823" w:rsidRDefault="000E75A0" w:rsidP="000E75A0">
      <w:pPr>
        <w:spacing w:before="0"/>
        <w:rPr>
          <w:rFonts w:eastAsia="TimesNewRomanPS-BoldMT" w:cs="Arial"/>
          <w:b/>
          <w:bCs/>
          <w:iCs/>
          <w:lang w:val="sr-Cyrl-CS"/>
        </w:rPr>
      </w:pPr>
      <w:r w:rsidRPr="003F2823">
        <w:rPr>
          <w:rFonts w:eastAsia="TimesNewRomanPS-BoldMT" w:cs="Arial"/>
          <w:b/>
          <w:bCs/>
          <w:iCs/>
        </w:rPr>
        <w:t>________________________</w:t>
      </w:r>
      <w:r w:rsidRPr="003F2823">
        <w:rPr>
          <w:rFonts w:eastAsia="TimesNewRomanPS-BoldMT" w:cs="Arial"/>
          <w:b/>
          <w:bCs/>
          <w:iCs/>
          <w:lang w:val="sr-Cyrl-CS"/>
        </w:rPr>
        <w:t xml:space="preserve">        М.П.</w:t>
      </w:r>
      <w:r w:rsidRPr="003F2823">
        <w:rPr>
          <w:rFonts w:eastAsia="TimesNewRomanPS-BoldMT" w:cs="Arial"/>
          <w:b/>
          <w:bCs/>
          <w:iCs/>
        </w:rPr>
        <w:tab/>
      </w:r>
      <w:r w:rsidR="00BA2C2D" w:rsidRPr="003F2823">
        <w:rPr>
          <w:rFonts w:eastAsia="TimesNewRomanPS-BoldMT" w:cs="Arial"/>
          <w:b/>
          <w:bCs/>
          <w:iCs/>
          <w:lang w:val="sr-Cyrl-CS"/>
        </w:rPr>
        <w:t>___</w:t>
      </w:r>
      <w:r w:rsidRPr="003F2823">
        <w:rPr>
          <w:rFonts w:eastAsia="TimesNewRomanPS-BoldMT" w:cs="Arial"/>
          <w:b/>
          <w:bCs/>
          <w:iCs/>
          <w:lang w:val="sr-Cyrl-CS"/>
        </w:rPr>
        <w:t xml:space="preserve">__________________                                      </w:t>
      </w:r>
    </w:p>
    <w:p w:rsidR="00B043D1" w:rsidRPr="003F2823" w:rsidRDefault="00B043D1" w:rsidP="000E75A0">
      <w:pPr>
        <w:spacing w:before="0"/>
        <w:rPr>
          <w:rFonts w:cs="Arial"/>
          <w:b/>
          <w:bCs/>
          <w:iCs/>
          <w:u w:val="single"/>
          <w:lang w:val="sr-Cyrl-RS"/>
        </w:rPr>
      </w:pPr>
    </w:p>
    <w:p w:rsidR="00B043D1" w:rsidRPr="003F2823" w:rsidRDefault="00B043D1" w:rsidP="000E75A0">
      <w:pPr>
        <w:spacing w:before="0"/>
        <w:rPr>
          <w:rFonts w:cs="Arial"/>
          <w:b/>
          <w:bCs/>
          <w:iCs/>
          <w:u w:val="single"/>
        </w:rPr>
      </w:pPr>
    </w:p>
    <w:p w:rsidR="000E75A0" w:rsidRPr="003F2823" w:rsidRDefault="000E75A0" w:rsidP="000E75A0">
      <w:pPr>
        <w:spacing w:before="0"/>
        <w:rPr>
          <w:rFonts w:cs="Arial"/>
          <w:b/>
          <w:bCs/>
          <w:iCs/>
          <w:u w:val="single"/>
        </w:rPr>
      </w:pPr>
      <w:r w:rsidRPr="003F2823">
        <w:rPr>
          <w:rFonts w:cs="Arial"/>
          <w:b/>
          <w:bCs/>
          <w:iCs/>
          <w:u w:val="single"/>
        </w:rPr>
        <w:t>Напомене:</w:t>
      </w:r>
    </w:p>
    <w:p w:rsidR="00BA2C2D" w:rsidRPr="003F2823" w:rsidRDefault="00BA2C2D" w:rsidP="00BA2C2D">
      <w:pPr>
        <w:autoSpaceDE w:val="0"/>
        <w:autoSpaceDN w:val="0"/>
        <w:adjustRightInd w:val="0"/>
        <w:rPr>
          <w:rFonts w:eastAsia="TimesNewRomanPS-BoldMT" w:cs="Arial"/>
          <w:bCs/>
          <w:iCs/>
        </w:rPr>
      </w:pPr>
      <w:proofErr w:type="gramStart"/>
      <w:r w:rsidRPr="003F2823">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Default="00BA2C2D" w:rsidP="00876242">
      <w:pPr>
        <w:autoSpaceDE w:val="0"/>
        <w:autoSpaceDN w:val="0"/>
        <w:adjustRightInd w:val="0"/>
        <w:rPr>
          <w:rFonts w:eastAsia="TimesNewRomanPS-BoldMT" w:cs="Arial"/>
          <w:bCs/>
          <w:iCs/>
          <w:lang w:val="ru-RU"/>
        </w:rPr>
      </w:pPr>
      <w:r w:rsidRPr="003F2823">
        <w:rPr>
          <w:rFonts w:eastAsia="TimesNewRomanPS-BoldMT" w:cs="Arial"/>
          <w:bCs/>
          <w:iCs/>
        </w:rPr>
        <w:t xml:space="preserve">- </w:t>
      </w:r>
      <w:r w:rsidRPr="003F2823">
        <w:rPr>
          <w:rFonts w:eastAsia="TimesNewRomanPS-BoldMT" w:cs="Arial"/>
          <w:bCs/>
          <w:iCs/>
          <w:lang w:val="ru-RU"/>
        </w:rPr>
        <w:t>Уколико понуђачи подносе заједничку понуду</w:t>
      </w:r>
      <w:proofErr w:type="gramStart"/>
      <w:r w:rsidRPr="003F2823">
        <w:rPr>
          <w:rFonts w:eastAsia="TimesNewRomanPS-BoldMT" w:cs="Arial"/>
          <w:bCs/>
          <w:iCs/>
          <w:lang w:val="ru-RU"/>
        </w:rPr>
        <w:t>,група</w:t>
      </w:r>
      <w:proofErr w:type="gramEnd"/>
      <w:r w:rsidRPr="003F2823">
        <w:rPr>
          <w:rFonts w:eastAsia="TimesNewRomanPS-BoldMT" w:cs="Arial"/>
          <w:bCs/>
          <w:iCs/>
          <w:lang w:val="ru-RU"/>
        </w:rPr>
        <w:t xml:space="preserve"> понуђача може да о</w:t>
      </w:r>
      <w:r w:rsidRPr="003F2823">
        <w:rPr>
          <w:rFonts w:eastAsia="TimesNewRomanPS-BoldMT" w:cs="Arial"/>
          <w:bCs/>
          <w:iCs/>
        </w:rPr>
        <w:t>власти</w:t>
      </w:r>
      <w:r w:rsidRPr="003F2823">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3F2823">
        <w:rPr>
          <w:rFonts w:eastAsia="TimesNewRomanPS-BoldMT" w:cs="Arial"/>
          <w:bCs/>
          <w:iCs/>
          <w:lang w:val="ru-RU"/>
        </w:rPr>
        <w:t>лагодити већем броју потписника</w:t>
      </w:r>
    </w:p>
    <w:p w:rsidR="00A03FA5" w:rsidRDefault="00A03FA5" w:rsidP="00876242">
      <w:pPr>
        <w:autoSpaceDE w:val="0"/>
        <w:autoSpaceDN w:val="0"/>
        <w:adjustRightInd w:val="0"/>
        <w:rPr>
          <w:rFonts w:eastAsia="TimesNewRomanPS-BoldMT" w:cs="Arial"/>
          <w:bCs/>
          <w:iCs/>
          <w:lang w:val="ru-RU"/>
        </w:rPr>
      </w:pPr>
    </w:p>
    <w:p w:rsidR="00206B99" w:rsidRDefault="00206B99" w:rsidP="00876242">
      <w:pPr>
        <w:autoSpaceDE w:val="0"/>
        <w:autoSpaceDN w:val="0"/>
        <w:adjustRightInd w:val="0"/>
        <w:rPr>
          <w:rFonts w:eastAsia="TimesNewRomanPS-BoldMT" w:cs="Arial"/>
          <w:bCs/>
          <w:iCs/>
          <w:lang w:val="ru-RU"/>
        </w:rPr>
      </w:pPr>
    </w:p>
    <w:p w:rsidR="00A03FA5" w:rsidRPr="003F2823" w:rsidRDefault="00A03FA5" w:rsidP="00876242">
      <w:pPr>
        <w:autoSpaceDE w:val="0"/>
        <w:autoSpaceDN w:val="0"/>
        <w:adjustRightInd w:val="0"/>
        <w:rPr>
          <w:rFonts w:eastAsia="TimesNewRomanPS-BoldMT" w:cs="Arial"/>
          <w:bCs/>
          <w:iCs/>
        </w:rPr>
      </w:pPr>
    </w:p>
    <w:p w:rsidR="00343A18" w:rsidRPr="003F2823" w:rsidRDefault="00343A18" w:rsidP="00343A18">
      <w:pPr>
        <w:pStyle w:val="KDObrazac"/>
        <w:spacing w:before="0"/>
      </w:pPr>
      <w:bookmarkStart w:id="248" w:name="_Toc442559925"/>
      <w:proofErr w:type="gramStart"/>
      <w:r w:rsidRPr="003F2823">
        <w:t xml:space="preserve">ОБРАЗАЦ </w:t>
      </w:r>
      <w:r w:rsidR="00C0729A" w:rsidRPr="003F2823">
        <w:rPr>
          <w:lang w:val="sr-Cyrl-RS"/>
        </w:rPr>
        <w:t>2</w:t>
      </w:r>
      <w:r w:rsidRPr="003F2823">
        <w:t>.</w:t>
      </w:r>
      <w:bookmarkEnd w:id="248"/>
      <w:proofErr w:type="gramEnd"/>
    </w:p>
    <w:p w:rsidR="00343A18" w:rsidRPr="003F2823" w:rsidRDefault="00343A18" w:rsidP="00CE29BA">
      <w:pPr>
        <w:spacing w:before="0"/>
        <w:jc w:val="center"/>
        <w:rPr>
          <w:rFonts w:cs="Arial"/>
          <w:b/>
          <w:lang w:val="sr-Cyrl-RS"/>
        </w:rPr>
      </w:pPr>
      <w:r w:rsidRPr="003F2823">
        <w:rPr>
          <w:rFonts w:cs="Arial"/>
          <w:b/>
        </w:rPr>
        <w:t>ОБРАЗАЦ СТРУКУТРЕ ЦЕНЕ</w:t>
      </w:r>
    </w:p>
    <w:p w:rsidR="00343A18" w:rsidRPr="003F2823" w:rsidRDefault="00343A18" w:rsidP="00343A18">
      <w:pPr>
        <w:spacing w:before="0"/>
        <w:rPr>
          <w:rFonts w:cs="Arial"/>
        </w:rPr>
      </w:pPr>
      <w:proofErr w:type="gramStart"/>
      <w:r w:rsidRPr="003F2823">
        <w:rPr>
          <w:rFonts w:cs="Arial"/>
        </w:rPr>
        <w:t>Табела 1.</w:t>
      </w:r>
      <w:proofErr w:type="gramEnd"/>
    </w:p>
    <w:tbl>
      <w:tblPr>
        <w:tblW w:w="3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261"/>
        <w:gridCol w:w="1143"/>
        <w:gridCol w:w="996"/>
        <w:gridCol w:w="1277"/>
        <w:gridCol w:w="1148"/>
      </w:tblGrid>
      <w:tr w:rsidR="00106124" w:rsidRPr="003F2823" w:rsidTr="00106124">
        <w:tc>
          <w:tcPr>
            <w:tcW w:w="367" w:type="pct"/>
            <w:shd w:val="clear" w:color="auto" w:fill="C6D9F1" w:themeFill="text2" w:themeFillTint="33"/>
            <w:vAlign w:val="center"/>
          </w:tcPr>
          <w:p w:rsidR="00106124" w:rsidRPr="003F2823" w:rsidRDefault="00106124" w:rsidP="00BC01DC">
            <w:pPr>
              <w:spacing w:before="0"/>
              <w:jc w:val="center"/>
              <w:rPr>
                <w:rFonts w:cs="Arial"/>
                <w:bCs/>
                <w:iCs/>
                <w:lang w:val="sr-Cyrl-CS"/>
              </w:rPr>
            </w:pPr>
            <w:r w:rsidRPr="003F2823">
              <w:rPr>
                <w:rFonts w:cs="Arial"/>
                <w:bCs/>
                <w:iCs/>
                <w:lang w:val="sr-Cyrl-CS"/>
              </w:rPr>
              <w:t>Рбр</w:t>
            </w:r>
          </w:p>
        </w:tc>
        <w:tc>
          <w:tcPr>
            <w:tcW w:w="1535" w:type="pct"/>
            <w:shd w:val="clear" w:color="auto" w:fill="C6D9F1" w:themeFill="text2" w:themeFillTint="33"/>
            <w:vAlign w:val="center"/>
          </w:tcPr>
          <w:p w:rsidR="00106124" w:rsidRPr="003F2823" w:rsidRDefault="00106124" w:rsidP="00BC01DC">
            <w:pPr>
              <w:spacing w:before="0"/>
              <w:jc w:val="center"/>
              <w:rPr>
                <w:rFonts w:cs="Arial"/>
                <w:b/>
                <w:bCs/>
                <w:iCs/>
                <w:lang w:val="sr-Cyrl-CS"/>
              </w:rPr>
            </w:pPr>
            <w:r w:rsidRPr="003F2823">
              <w:rPr>
                <w:rFonts w:cs="Arial"/>
                <w:b/>
                <w:bCs/>
                <w:iCs/>
              </w:rPr>
              <w:t>Врста</w:t>
            </w:r>
            <w:r w:rsidRPr="003F2823">
              <w:rPr>
                <w:rFonts w:cs="Arial"/>
                <w:b/>
                <w:bCs/>
                <w:iCs/>
                <w:lang w:val="sr-Cyrl-CS"/>
              </w:rPr>
              <w:t xml:space="preserve"> услуге</w:t>
            </w:r>
          </w:p>
        </w:tc>
        <w:tc>
          <w:tcPr>
            <w:tcW w:w="776" w:type="pct"/>
            <w:shd w:val="clear" w:color="auto" w:fill="C6D9F1" w:themeFill="text2" w:themeFillTint="33"/>
            <w:vAlign w:val="center"/>
          </w:tcPr>
          <w:p w:rsidR="00106124" w:rsidRPr="003F2823" w:rsidRDefault="00106124" w:rsidP="00BC01DC">
            <w:pPr>
              <w:spacing w:before="0"/>
              <w:jc w:val="center"/>
              <w:rPr>
                <w:rFonts w:cs="Arial"/>
                <w:b/>
                <w:bCs/>
                <w:iCs/>
                <w:lang w:val="sr-Cyrl-CS"/>
              </w:rPr>
            </w:pPr>
            <w:r w:rsidRPr="003F2823">
              <w:rPr>
                <w:rFonts w:cs="Arial"/>
                <w:b/>
                <w:bCs/>
                <w:iCs/>
                <w:lang w:val="sr-Cyrl-CS"/>
              </w:rPr>
              <w:t>Јед.</w:t>
            </w:r>
          </w:p>
          <w:p w:rsidR="00106124" w:rsidRPr="003F2823" w:rsidRDefault="00106124" w:rsidP="00BC01DC">
            <w:pPr>
              <w:spacing w:before="0"/>
              <w:jc w:val="center"/>
              <w:rPr>
                <w:rFonts w:cs="Arial"/>
                <w:b/>
                <w:bCs/>
                <w:iCs/>
                <w:lang w:val="sr-Cyrl-CS"/>
              </w:rPr>
            </w:pPr>
            <w:r w:rsidRPr="003F2823">
              <w:rPr>
                <w:rFonts w:cs="Arial"/>
                <w:b/>
                <w:bCs/>
                <w:iCs/>
                <w:lang w:val="sr-Cyrl-CS"/>
              </w:rPr>
              <w:t>цена без ПДВ</w:t>
            </w:r>
          </w:p>
          <w:p w:rsidR="00106124" w:rsidRPr="003F2823" w:rsidRDefault="00106124" w:rsidP="00BC01DC">
            <w:pPr>
              <w:spacing w:before="0"/>
              <w:jc w:val="center"/>
              <w:rPr>
                <w:rFonts w:cs="Arial"/>
                <w:b/>
                <w:bCs/>
                <w:iCs/>
                <w:lang w:val="sr-Cyrl-RS"/>
              </w:rPr>
            </w:pPr>
            <w:r w:rsidRPr="003F2823">
              <w:rPr>
                <w:rFonts w:cs="Arial"/>
                <w:b/>
                <w:bCs/>
                <w:iCs/>
                <w:lang w:val="sr-Cyrl-CS"/>
              </w:rPr>
              <w:t xml:space="preserve">дин. </w:t>
            </w:r>
          </w:p>
        </w:tc>
        <w:tc>
          <w:tcPr>
            <w:tcW w:w="676" w:type="pct"/>
            <w:shd w:val="clear" w:color="auto" w:fill="C6D9F1" w:themeFill="text2" w:themeFillTint="33"/>
            <w:vAlign w:val="center"/>
          </w:tcPr>
          <w:p w:rsidR="00106124" w:rsidRPr="003F2823" w:rsidRDefault="00106124" w:rsidP="00BC01DC">
            <w:pPr>
              <w:spacing w:before="0"/>
              <w:jc w:val="center"/>
              <w:rPr>
                <w:rFonts w:cs="Arial"/>
                <w:b/>
                <w:bCs/>
                <w:iCs/>
                <w:lang w:val="sr-Cyrl-CS"/>
              </w:rPr>
            </w:pPr>
            <w:r w:rsidRPr="003F2823">
              <w:rPr>
                <w:rFonts w:cs="Arial"/>
                <w:b/>
                <w:bCs/>
                <w:iCs/>
                <w:lang w:val="sr-Cyrl-CS"/>
              </w:rPr>
              <w:t>Јед.</w:t>
            </w:r>
          </w:p>
          <w:p w:rsidR="00106124" w:rsidRPr="003F2823" w:rsidRDefault="00106124" w:rsidP="00BC01DC">
            <w:pPr>
              <w:spacing w:before="0"/>
              <w:jc w:val="center"/>
              <w:rPr>
                <w:rFonts w:cs="Arial"/>
                <w:b/>
                <w:bCs/>
                <w:iCs/>
                <w:lang w:val="sr-Cyrl-CS"/>
              </w:rPr>
            </w:pPr>
            <w:r w:rsidRPr="003F2823">
              <w:rPr>
                <w:rFonts w:cs="Arial"/>
                <w:b/>
                <w:bCs/>
                <w:iCs/>
                <w:lang w:val="sr-Cyrl-CS"/>
              </w:rPr>
              <w:t>цена са ПДВ</w:t>
            </w:r>
          </w:p>
          <w:p w:rsidR="00106124" w:rsidRPr="003F2823" w:rsidRDefault="00106124" w:rsidP="00BC01DC">
            <w:pPr>
              <w:spacing w:before="0"/>
              <w:jc w:val="center"/>
              <w:rPr>
                <w:rFonts w:cs="Arial"/>
                <w:b/>
                <w:bCs/>
                <w:iCs/>
                <w:lang w:val="sr-Cyrl-RS"/>
              </w:rPr>
            </w:pPr>
            <w:r w:rsidRPr="003F2823">
              <w:rPr>
                <w:rFonts w:cs="Arial"/>
                <w:b/>
                <w:bCs/>
                <w:iCs/>
                <w:lang w:val="sr-Cyrl-CS"/>
              </w:rPr>
              <w:t xml:space="preserve">дин. </w:t>
            </w:r>
          </w:p>
        </w:tc>
        <w:tc>
          <w:tcPr>
            <w:tcW w:w="867" w:type="pct"/>
            <w:shd w:val="clear" w:color="auto" w:fill="C6D9F1" w:themeFill="text2" w:themeFillTint="33"/>
            <w:vAlign w:val="center"/>
          </w:tcPr>
          <w:p w:rsidR="00106124" w:rsidRPr="003F2823" w:rsidRDefault="00106124" w:rsidP="00BC01DC">
            <w:pPr>
              <w:spacing w:before="0"/>
              <w:jc w:val="center"/>
              <w:rPr>
                <w:rFonts w:cs="Arial"/>
                <w:b/>
                <w:bCs/>
                <w:iCs/>
                <w:lang w:val="sr-Cyrl-CS"/>
              </w:rPr>
            </w:pPr>
            <w:r w:rsidRPr="003F2823">
              <w:rPr>
                <w:rFonts w:cs="Arial"/>
                <w:b/>
                <w:bCs/>
                <w:iCs/>
                <w:lang w:val="sr-Cyrl-CS"/>
              </w:rPr>
              <w:t>Укупна цена без ПДВ</w:t>
            </w:r>
          </w:p>
          <w:p w:rsidR="00106124" w:rsidRPr="003F2823" w:rsidRDefault="00106124" w:rsidP="00BC01DC">
            <w:pPr>
              <w:spacing w:before="0"/>
              <w:jc w:val="center"/>
              <w:rPr>
                <w:rFonts w:cs="Arial"/>
                <w:b/>
                <w:bCs/>
                <w:iCs/>
                <w:lang w:val="sr-Cyrl-RS"/>
              </w:rPr>
            </w:pPr>
            <w:r w:rsidRPr="003F2823">
              <w:rPr>
                <w:rFonts w:cs="Arial"/>
                <w:b/>
                <w:bCs/>
                <w:iCs/>
                <w:lang w:val="sr-Cyrl-CS"/>
              </w:rPr>
              <w:t xml:space="preserve">дин. </w:t>
            </w:r>
          </w:p>
        </w:tc>
        <w:tc>
          <w:tcPr>
            <w:tcW w:w="780" w:type="pct"/>
            <w:shd w:val="clear" w:color="auto" w:fill="C6D9F1" w:themeFill="text2" w:themeFillTint="33"/>
            <w:vAlign w:val="center"/>
          </w:tcPr>
          <w:p w:rsidR="00106124" w:rsidRPr="003F2823" w:rsidRDefault="00106124" w:rsidP="00BC01DC">
            <w:pPr>
              <w:spacing w:before="0"/>
              <w:jc w:val="center"/>
              <w:rPr>
                <w:rFonts w:cs="Arial"/>
                <w:b/>
                <w:bCs/>
                <w:iCs/>
                <w:lang w:val="sr-Cyrl-CS"/>
              </w:rPr>
            </w:pPr>
            <w:r w:rsidRPr="003F2823">
              <w:rPr>
                <w:rFonts w:cs="Arial"/>
                <w:b/>
                <w:bCs/>
                <w:iCs/>
                <w:lang w:val="sr-Cyrl-CS"/>
              </w:rPr>
              <w:t>Укупна цена са ПДВ</w:t>
            </w:r>
          </w:p>
          <w:p w:rsidR="00106124" w:rsidRPr="003F2823" w:rsidRDefault="00106124" w:rsidP="00BC01DC">
            <w:pPr>
              <w:spacing w:before="0"/>
              <w:jc w:val="center"/>
              <w:rPr>
                <w:rFonts w:cs="Arial"/>
                <w:b/>
                <w:bCs/>
                <w:iCs/>
                <w:lang w:val="sr-Cyrl-RS"/>
              </w:rPr>
            </w:pPr>
            <w:r w:rsidRPr="003F2823">
              <w:rPr>
                <w:rFonts w:cs="Arial"/>
                <w:b/>
                <w:bCs/>
                <w:iCs/>
                <w:lang w:val="sr-Cyrl-CS"/>
              </w:rPr>
              <w:t xml:space="preserve">дин. </w:t>
            </w:r>
          </w:p>
        </w:tc>
      </w:tr>
      <w:tr w:rsidR="00106124" w:rsidRPr="003F2823" w:rsidTr="00106124">
        <w:tc>
          <w:tcPr>
            <w:tcW w:w="367" w:type="pct"/>
            <w:shd w:val="clear" w:color="auto" w:fill="auto"/>
          </w:tcPr>
          <w:p w:rsidR="00106124" w:rsidRPr="003F2823" w:rsidRDefault="00106124" w:rsidP="00BC01DC">
            <w:pPr>
              <w:spacing w:before="0"/>
              <w:jc w:val="center"/>
              <w:rPr>
                <w:rFonts w:cs="Arial"/>
                <w:b/>
                <w:bCs/>
                <w:iCs/>
                <w:lang w:val="sr-Cyrl-CS"/>
              </w:rPr>
            </w:pPr>
            <w:r w:rsidRPr="003F2823">
              <w:rPr>
                <w:rFonts w:cs="Arial"/>
                <w:b/>
                <w:bCs/>
                <w:iCs/>
                <w:lang w:val="sr-Cyrl-CS"/>
              </w:rPr>
              <w:t>(1)</w:t>
            </w:r>
          </w:p>
        </w:tc>
        <w:tc>
          <w:tcPr>
            <w:tcW w:w="1535" w:type="pct"/>
            <w:shd w:val="clear" w:color="auto" w:fill="auto"/>
          </w:tcPr>
          <w:p w:rsidR="00106124" w:rsidRPr="003F2823" w:rsidRDefault="00106124" w:rsidP="00BC01DC">
            <w:pPr>
              <w:spacing w:before="0"/>
              <w:jc w:val="center"/>
              <w:rPr>
                <w:rFonts w:cs="Arial"/>
                <w:b/>
                <w:bCs/>
                <w:iCs/>
                <w:lang w:val="sr-Cyrl-CS"/>
              </w:rPr>
            </w:pPr>
            <w:r w:rsidRPr="003F2823">
              <w:rPr>
                <w:rFonts w:cs="Arial"/>
                <w:b/>
                <w:bCs/>
                <w:iCs/>
                <w:lang w:val="sr-Cyrl-CS"/>
              </w:rPr>
              <w:t>(2)</w:t>
            </w:r>
          </w:p>
        </w:tc>
        <w:tc>
          <w:tcPr>
            <w:tcW w:w="776" w:type="pct"/>
            <w:shd w:val="clear" w:color="auto" w:fill="auto"/>
          </w:tcPr>
          <w:p w:rsidR="00106124" w:rsidRPr="003F2823" w:rsidRDefault="00106124" w:rsidP="00106124">
            <w:pPr>
              <w:spacing w:before="0"/>
              <w:jc w:val="center"/>
              <w:rPr>
                <w:rFonts w:cs="Arial"/>
                <w:b/>
                <w:bCs/>
                <w:iCs/>
                <w:lang w:val="sr-Cyrl-CS"/>
              </w:rPr>
            </w:pPr>
            <w:r w:rsidRPr="003F2823">
              <w:rPr>
                <w:rFonts w:cs="Arial"/>
                <w:b/>
                <w:bCs/>
                <w:iCs/>
                <w:lang w:val="sr-Cyrl-CS"/>
              </w:rPr>
              <w:t>(</w:t>
            </w:r>
            <w:r>
              <w:rPr>
                <w:rFonts w:cs="Arial"/>
                <w:b/>
                <w:bCs/>
                <w:iCs/>
              </w:rPr>
              <w:t>3</w:t>
            </w:r>
            <w:r w:rsidRPr="003F2823">
              <w:rPr>
                <w:rFonts w:cs="Arial"/>
                <w:b/>
                <w:bCs/>
                <w:iCs/>
                <w:lang w:val="sr-Cyrl-CS"/>
              </w:rPr>
              <w:t>)</w:t>
            </w:r>
          </w:p>
        </w:tc>
        <w:tc>
          <w:tcPr>
            <w:tcW w:w="676" w:type="pct"/>
            <w:shd w:val="clear" w:color="auto" w:fill="auto"/>
          </w:tcPr>
          <w:p w:rsidR="00106124" w:rsidRPr="003F2823" w:rsidRDefault="00106124" w:rsidP="00106124">
            <w:pPr>
              <w:spacing w:before="0"/>
              <w:jc w:val="center"/>
              <w:rPr>
                <w:rFonts w:cs="Arial"/>
                <w:b/>
                <w:bCs/>
                <w:iCs/>
                <w:lang w:val="sr-Cyrl-CS"/>
              </w:rPr>
            </w:pPr>
            <w:r w:rsidRPr="003F2823">
              <w:rPr>
                <w:rFonts w:cs="Arial"/>
                <w:b/>
                <w:bCs/>
                <w:iCs/>
                <w:lang w:val="sr-Cyrl-CS"/>
              </w:rPr>
              <w:t>(</w:t>
            </w:r>
            <w:r>
              <w:rPr>
                <w:rFonts w:cs="Arial"/>
                <w:b/>
                <w:bCs/>
                <w:iCs/>
              </w:rPr>
              <w:t>4</w:t>
            </w:r>
            <w:r w:rsidRPr="003F2823">
              <w:rPr>
                <w:rFonts w:cs="Arial"/>
                <w:b/>
                <w:bCs/>
                <w:iCs/>
                <w:lang w:val="sr-Cyrl-CS"/>
              </w:rPr>
              <w:t>)</w:t>
            </w:r>
          </w:p>
        </w:tc>
        <w:tc>
          <w:tcPr>
            <w:tcW w:w="867" w:type="pct"/>
            <w:shd w:val="clear" w:color="auto" w:fill="auto"/>
          </w:tcPr>
          <w:p w:rsidR="00106124" w:rsidRPr="003F2823" w:rsidRDefault="00106124" w:rsidP="00106124">
            <w:pPr>
              <w:spacing w:before="0"/>
              <w:jc w:val="center"/>
              <w:rPr>
                <w:rFonts w:cs="Arial"/>
                <w:b/>
                <w:bCs/>
                <w:iCs/>
                <w:lang w:val="sr-Cyrl-CS"/>
              </w:rPr>
            </w:pPr>
            <w:r w:rsidRPr="003F2823">
              <w:rPr>
                <w:rFonts w:cs="Arial"/>
                <w:b/>
                <w:bCs/>
                <w:iCs/>
                <w:lang w:val="sr-Cyrl-CS"/>
              </w:rPr>
              <w:t>(</w:t>
            </w:r>
            <w:r>
              <w:rPr>
                <w:rFonts w:cs="Arial"/>
                <w:b/>
                <w:bCs/>
                <w:iCs/>
              </w:rPr>
              <w:t>5</w:t>
            </w:r>
            <w:r w:rsidRPr="003F2823">
              <w:rPr>
                <w:rFonts w:cs="Arial"/>
                <w:b/>
                <w:bCs/>
                <w:iCs/>
                <w:lang w:val="sr-Cyrl-CS"/>
              </w:rPr>
              <w:t>)</w:t>
            </w:r>
          </w:p>
        </w:tc>
        <w:tc>
          <w:tcPr>
            <w:tcW w:w="780" w:type="pct"/>
            <w:shd w:val="clear" w:color="auto" w:fill="auto"/>
          </w:tcPr>
          <w:p w:rsidR="00106124" w:rsidRPr="003F2823" w:rsidRDefault="00106124" w:rsidP="00106124">
            <w:pPr>
              <w:spacing w:before="0"/>
              <w:jc w:val="center"/>
              <w:rPr>
                <w:rFonts w:cs="Arial"/>
                <w:b/>
                <w:bCs/>
                <w:iCs/>
                <w:lang w:val="sr-Cyrl-CS"/>
              </w:rPr>
            </w:pPr>
            <w:r w:rsidRPr="003F2823">
              <w:rPr>
                <w:rFonts w:cs="Arial"/>
                <w:b/>
                <w:bCs/>
                <w:iCs/>
                <w:lang w:val="sr-Cyrl-CS"/>
              </w:rPr>
              <w:t>(</w:t>
            </w:r>
            <w:r>
              <w:rPr>
                <w:rFonts w:cs="Arial"/>
                <w:b/>
                <w:bCs/>
                <w:iCs/>
              </w:rPr>
              <w:t>6</w:t>
            </w:r>
            <w:r w:rsidRPr="003F2823">
              <w:rPr>
                <w:rFonts w:cs="Arial"/>
                <w:b/>
                <w:bCs/>
                <w:iCs/>
                <w:lang w:val="sr-Cyrl-CS"/>
              </w:rPr>
              <w:t>)</w:t>
            </w:r>
          </w:p>
        </w:tc>
      </w:tr>
      <w:tr w:rsidR="00106124" w:rsidRPr="003F2823" w:rsidTr="00106124">
        <w:trPr>
          <w:trHeight w:val="1539"/>
        </w:trPr>
        <w:tc>
          <w:tcPr>
            <w:tcW w:w="367" w:type="pct"/>
            <w:shd w:val="clear" w:color="auto" w:fill="auto"/>
            <w:vAlign w:val="center"/>
          </w:tcPr>
          <w:p w:rsidR="00106124" w:rsidRPr="003F2823" w:rsidRDefault="00106124" w:rsidP="00BC01DC">
            <w:pPr>
              <w:spacing w:before="0"/>
              <w:jc w:val="center"/>
              <w:rPr>
                <w:rFonts w:cs="Arial"/>
                <w:b/>
                <w:bCs/>
                <w:iCs/>
                <w:lang w:val="sr-Cyrl-CS"/>
              </w:rPr>
            </w:pPr>
            <w:r w:rsidRPr="003F2823">
              <w:rPr>
                <w:rFonts w:cs="Arial"/>
                <w:b/>
                <w:bCs/>
                <w:iCs/>
                <w:lang w:val="sr-Cyrl-CS"/>
              </w:rPr>
              <w:t>1.</w:t>
            </w:r>
          </w:p>
        </w:tc>
        <w:tc>
          <w:tcPr>
            <w:tcW w:w="1535" w:type="pct"/>
            <w:shd w:val="clear" w:color="auto" w:fill="auto"/>
            <w:vAlign w:val="center"/>
          </w:tcPr>
          <w:p w:rsidR="00106124" w:rsidRPr="003F2823" w:rsidRDefault="00106124" w:rsidP="00192D3E">
            <w:pPr>
              <w:ind w:right="15"/>
              <w:jc w:val="center"/>
              <w:rPr>
                <w:rFonts w:cs="Arial"/>
              </w:rPr>
            </w:pPr>
            <w:r>
              <w:rPr>
                <w:rFonts w:cs="Arial"/>
                <w:lang w:val="ru-RU"/>
              </w:rPr>
              <w:t>Испитивање уређаја у “Ex” заштити на пумпној станици дизел горива-ТЕНТ Б</w:t>
            </w:r>
            <w:r>
              <w:rPr>
                <w:rFonts w:cs="Arial"/>
                <w:lang w:val="sr-Cyrl-RS"/>
              </w:rPr>
              <w:t xml:space="preserve">у складу са техничком спецификацијом </w:t>
            </w:r>
          </w:p>
        </w:tc>
        <w:tc>
          <w:tcPr>
            <w:tcW w:w="776" w:type="pct"/>
            <w:shd w:val="clear" w:color="auto" w:fill="auto"/>
            <w:vAlign w:val="center"/>
          </w:tcPr>
          <w:p w:rsidR="00106124" w:rsidRPr="003F2823" w:rsidRDefault="00106124" w:rsidP="00BC01DC">
            <w:pPr>
              <w:spacing w:before="0"/>
              <w:jc w:val="center"/>
              <w:rPr>
                <w:rFonts w:cs="Arial"/>
                <w:b/>
                <w:bCs/>
                <w:iCs/>
              </w:rPr>
            </w:pPr>
          </w:p>
        </w:tc>
        <w:tc>
          <w:tcPr>
            <w:tcW w:w="676" w:type="pct"/>
            <w:shd w:val="clear" w:color="auto" w:fill="auto"/>
            <w:vAlign w:val="center"/>
          </w:tcPr>
          <w:p w:rsidR="00106124" w:rsidRPr="003F2823" w:rsidRDefault="00106124" w:rsidP="00BC01DC">
            <w:pPr>
              <w:spacing w:before="0"/>
              <w:jc w:val="center"/>
              <w:rPr>
                <w:rFonts w:cs="Arial"/>
                <w:b/>
                <w:bCs/>
                <w:iCs/>
              </w:rPr>
            </w:pPr>
          </w:p>
        </w:tc>
        <w:tc>
          <w:tcPr>
            <w:tcW w:w="867" w:type="pct"/>
            <w:shd w:val="clear" w:color="auto" w:fill="auto"/>
            <w:vAlign w:val="center"/>
          </w:tcPr>
          <w:p w:rsidR="00106124" w:rsidRPr="003F2823" w:rsidRDefault="00106124" w:rsidP="00BC01DC">
            <w:pPr>
              <w:spacing w:before="0"/>
              <w:jc w:val="center"/>
              <w:rPr>
                <w:rFonts w:cs="Arial"/>
                <w:b/>
                <w:bCs/>
                <w:iCs/>
              </w:rPr>
            </w:pPr>
          </w:p>
        </w:tc>
        <w:tc>
          <w:tcPr>
            <w:tcW w:w="780" w:type="pct"/>
            <w:shd w:val="clear" w:color="auto" w:fill="auto"/>
            <w:vAlign w:val="center"/>
          </w:tcPr>
          <w:p w:rsidR="00106124" w:rsidRPr="003F2823" w:rsidRDefault="0010612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3F2823" w:rsidTr="00BE2EA9">
        <w:trPr>
          <w:trHeight w:val="418"/>
        </w:trPr>
        <w:tc>
          <w:tcPr>
            <w:tcW w:w="568" w:type="dxa"/>
            <w:vAlign w:val="center"/>
          </w:tcPr>
          <w:p w:rsidR="007F7D7A" w:rsidRPr="003F2823" w:rsidRDefault="007F7D7A" w:rsidP="00BE2EA9">
            <w:pPr>
              <w:spacing w:before="0"/>
              <w:jc w:val="center"/>
              <w:rPr>
                <w:rFonts w:cs="Arial"/>
                <w:b/>
                <w:lang w:val="sr-Latn-CS"/>
              </w:rPr>
            </w:pPr>
            <w:r w:rsidRPr="003F2823">
              <w:rPr>
                <w:rFonts w:cs="Arial"/>
                <w:b/>
              </w:rPr>
              <w:t>I</w:t>
            </w:r>
          </w:p>
        </w:tc>
        <w:tc>
          <w:tcPr>
            <w:tcW w:w="6740" w:type="dxa"/>
          </w:tcPr>
          <w:p w:rsidR="007F7D7A" w:rsidRPr="003F2823" w:rsidRDefault="007F7D7A" w:rsidP="00BE2EA9">
            <w:pPr>
              <w:spacing w:before="0"/>
              <w:jc w:val="center"/>
              <w:rPr>
                <w:rFonts w:cs="Arial"/>
                <w:b/>
                <w:lang w:val="sr-Cyrl-RS"/>
              </w:rPr>
            </w:pPr>
            <w:r w:rsidRPr="003F2823">
              <w:rPr>
                <w:rFonts w:cs="Arial"/>
                <w:b/>
              </w:rPr>
              <w:t>УКУПНО ПОНУЂЕНА ЦЕНА  без ПДВ динара</w:t>
            </w:r>
          </w:p>
          <w:p w:rsidR="007F7D7A" w:rsidRPr="003F2823" w:rsidRDefault="007F7D7A" w:rsidP="00106124">
            <w:pPr>
              <w:spacing w:before="0"/>
              <w:jc w:val="center"/>
              <w:rPr>
                <w:rFonts w:cs="Arial"/>
                <w:b/>
              </w:rPr>
            </w:pPr>
            <w:r w:rsidRPr="003F2823">
              <w:rPr>
                <w:rFonts w:cs="Arial"/>
                <w:b/>
                <w:color w:val="000000"/>
              </w:rPr>
              <w:t xml:space="preserve">(збир колоне бр. </w:t>
            </w:r>
            <w:r w:rsidR="00106124">
              <w:rPr>
                <w:rFonts w:cs="Arial"/>
                <w:b/>
                <w:color w:val="000000"/>
              </w:rPr>
              <w:t>5</w:t>
            </w:r>
            <w:r w:rsidRPr="003F2823">
              <w:rPr>
                <w:rFonts w:cs="Arial"/>
                <w:b/>
                <w:color w:val="000000"/>
              </w:rPr>
              <w:t>)</w:t>
            </w:r>
          </w:p>
        </w:tc>
        <w:tc>
          <w:tcPr>
            <w:tcW w:w="2610" w:type="dxa"/>
          </w:tcPr>
          <w:p w:rsidR="007F7D7A" w:rsidRPr="003F2823" w:rsidRDefault="007F7D7A" w:rsidP="00BE2EA9">
            <w:pPr>
              <w:spacing w:before="0"/>
              <w:rPr>
                <w:rFonts w:cs="Arial"/>
                <w:color w:val="FF0000"/>
              </w:rPr>
            </w:pPr>
          </w:p>
        </w:tc>
      </w:tr>
      <w:tr w:rsidR="007F7D7A" w:rsidRPr="003F2823" w:rsidTr="00BE2EA9">
        <w:trPr>
          <w:trHeight w:val="610"/>
        </w:trPr>
        <w:tc>
          <w:tcPr>
            <w:tcW w:w="568" w:type="dxa"/>
            <w:tcBorders>
              <w:bottom w:val="single" w:sz="4" w:space="0" w:color="auto"/>
            </w:tcBorders>
            <w:vAlign w:val="center"/>
          </w:tcPr>
          <w:p w:rsidR="007F7D7A" w:rsidRPr="003F2823" w:rsidRDefault="007F7D7A" w:rsidP="00BE2EA9">
            <w:pPr>
              <w:spacing w:before="0"/>
              <w:jc w:val="center"/>
              <w:rPr>
                <w:rFonts w:cs="Arial"/>
                <w:b/>
                <w:lang w:val="sr-Latn-CS"/>
              </w:rPr>
            </w:pPr>
            <w:r w:rsidRPr="003F2823">
              <w:rPr>
                <w:rFonts w:cs="Arial"/>
                <w:b/>
                <w:lang w:val="sr-Latn-CS"/>
              </w:rPr>
              <w:t>II</w:t>
            </w:r>
          </w:p>
        </w:tc>
        <w:tc>
          <w:tcPr>
            <w:tcW w:w="6740" w:type="dxa"/>
            <w:tcBorders>
              <w:bottom w:val="single" w:sz="4" w:space="0" w:color="auto"/>
              <w:right w:val="single" w:sz="4" w:space="0" w:color="auto"/>
            </w:tcBorders>
          </w:tcPr>
          <w:p w:rsidR="007F7D7A" w:rsidRPr="003F2823" w:rsidRDefault="007F7D7A" w:rsidP="00BE2EA9">
            <w:pPr>
              <w:spacing w:before="0"/>
              <w:jc w:val="center"/>
              <w:rPr>
                <w:rFonts w:cs="Arial"/>
                <w:b/>
                <w:color w:val="00B050"/>
                <w:lang w:val="sr-Cyrl-RS"/>
              </w:rPr>
            </w:pPr>
            <w:r w:rsidRPr="003F2823">
              <w:rPr>
                <w:rFonts w:cs="Arial"/>
                <w:b/>
              </w:rPr>
              <w:t>УКУПАН ИЗНОС  ПДВ динара</w:t>
            </w:r>
          </w:p>
        </w:tc>
        <w:tc>
          <w:tcPr>
            <w:tcW w:w="2610" w:type="dxa"/>
            <w:tcBorders>
              <w:bottom w:val="single" w:sz="4" w:space="0" w:color="auto"/>
              <w:right w:val="single" w:sz="4" w:space="0" w:color="auto"/>
            </w:tcBorders>
          </w:tcPr>
          <w:p w:rsidR="007F7D7A" w:rsidRPr="003F2823" w:rsidRDefault="007F7D7A" w:rsidP="00BE2EA9">
            <w:pPr>
              <w:spacing w:before="0"/>
              <w:rPr>
                <w:rFonts w:cs="Arial"/>
                <w:color w:val="FF0000"/>
              </w:rPr>
            </w:pPr>
          </w:p>
        </w:tc>
      </w:tr>
      <w:tr w:rsidR="007F7D7A" w:rsidRPr="003F2823" w:rsidTr="00BE2EA9">
        <w:trPr>
          <w:trHeight w:val="562"/>
        </w:trPr>
        <w:tc>
          <w:tcPr>
            <w:tcW w:w="568" w:type="dxa"/>
            <w:tcBorders>
              <w:bottom w:val="single" w:sz="4" w:space="0" w:color="auto"/>
            </w:tcBorders>
            <w:vAlign w:val="center"/>
          </w:tcPr>
          <w:p w:rsidR="007F7D7A" w:rsidRPr="003F2823" w:rsidRDefault="007F7D7A" w:rsidP="00BE2EA9">
            <w:pPr>
              <w:spacing w:before="0"/>
              <w:jc w:val="center"/>
              <w:rPr>
                <w:rFonts w:cs="Arial"/>
                <w:b/>
                <w:lang w:val="sr-Latn-CS"/>
              </w:rPr>
            </w:pPr>
            <w:r w:rsidRPr="003F2823">
              <w:rPr>
                <w:rFonts w:cs="Arial"/>
                <w:b/>
                <w:lang w:val="sr-Latn-CS"/>
              </w:rPr>
              <w:t>III</w:t>
            </w:r>
          </w:p>
        </w:tc>
        <w:tc>
          <w:tcPr>
            <w:tcW w:w="6740" w:type="dxa"/>
            <w:tcBorders>
              <w:bottom w:val="single" w:sz="4" w:space="0" w:color="auto"/>
              <w:right w:val="single" w:sz="4" w:space="0" w:color="auto"/>
            </w:tcBorders>
          </w:tcPr>
          <w:p w:rsidR="007F7D7A" w:rsidRPr="003F2823" w:rsidRDefault="007F7D7A" w:rsidP="00BE2EA9">
            <w:pPr>
              <w:spacing w:before="0"/>
              <w:jc w:val="center"/>
              <w:rPr>
                <w:rFonts w:cs="Arial"/>
                <w:b/>
              </w:rPr>
            </w:pPr>
            <w:r w:rsidRPr="003F2823">
              <w:rPr>
                <w:rFonts w:cs="Arial"/>
                <w:b/>
              </w:rPr>
              <w:t>УКУПНО ПОНУЂЕНА ЦЕНА  са ПДВ</w:t>
            </w:r>
          </w:p>
          <w:p w:rsidR="007F7D7A" w:rsidRPr="003F2823" w:rsidRDefault="007F7D7A" w:rsidP="00BE2EA9">
            <w:pPr>
              <w:spacing w:before="0"/>
              <w:jc w:val="center"/>
              <w:rPr>
                <w:rFonts w:cs="Arial"/>
                <w:b/>
                <w:lang w:val="sr-Cyrl-RS"/>
              </w:rPr>
            </w:pPr>
            <w:r w:rsidRPr="003F2823">
              <w:rPr>
                <w:rFonts w:cs="Arial"/>
                <w:b/>
              </w:rPr>
              <w:t>(ред. бр.</w:t>
            </w:r>
            <w:r w:rsidRPr="003F2823">
              <w:rPr>
                <w:rFonts w:cs="Arial"/>
                <w:b/>
                <w:lang w:val="sr-Latn-CS"/>
              </w:rPr>
              <w:t>I</w:t>
            </w:r>
            <w:r w:rsidRPr="003F2823">
              <w:rPr>
                <w:rFonts w:cs="Arial"/>
                <w:b/>
              </w:rPr>
              <w:t>+ред.бр.</w:t>
            </w:r>
            <w:r w:rsidRPr="003F2823">
              <w:rPr>
                <w:rFonts w:cs="Arial"/>
                <w:b/>
                <w:lang w:val="sr-Latn-CS"/>
              </w:rPr>
              <w:t>II</w:t>
            </w:r>
            <w:r w:rsidRPr="003F2823">
              <w:rPr>
                <w:rFonts w:cs="Arial"/>
                <w:b/>
              </w:rPr>
              <w:t>) динара</w:t>
            </w:r>
          </w:p>
        </w:tc>
        <w:tc>
          <w:tcPr>
            <w:tcW w:w="2610" w:type="dxa"/>
            <w:tcBorders>
              <w:bottom w:val="single" w:sz="4" w:space="0" w:color="auto"/>
              <w:right w:val="single" w:sz="4" w:space="0" w:color="auto"/>
            </w:tcBorders>
          </w:tcPr>
          <w:p w:rsidR="007F7D7A" w:rsidRPr="003F2823" w:rsidRDefault="007F7D7A" w:rsidP="00BE2EA9">
            <w:pPr>
              <w:spacing w:before="0"/>
              <w:rPr>
                <w:rFonts w:cs="Arial"/>
                <w:color w:val="FF0000"/>
              </w:rPr>
            </w:pPr>
          </w:p>
        </w:tc>
      </w:tr>
    </w:tbl>
    <w:p w:rsidR="00343A18" w:rsidRPr="003F2823" w:rsidRDefault="00343A18" w:rsidP="00343A18">
      <w:pPr>
        <w:spacing w:before="0"/>
        <w:rPr>
          <w:rFonts w:cs="Arial"/>
        </w:rPr>
      </w:pPr>
    </w:p>
    <w:p w:rsidR="00CE29BA" w:rsidRPr="003F2823" w:rsidRDefault="00CE29BA" w:rsidP="00343A18">
      <w:pPr>
        <w:widowControl w:val="0"/>
        <w:spacing w:before="0"/>
        <w:rPr>
          <w:rFonts w:eastAsia="Arial Unicode MS" w:cs="Arial"/>
          <w:lang w:val="sr-Cyrl-RS"/>
        </w:rPr>
      </w:pPr>
    </w:p>
    <w:p w:rsidR="00C0729A" w:rsidRPr="003F2823" w:rsidRDefault="00343A18" w:rsidP="00343A18">
      <w:pPr>
        <w:widowControl w:val="0"/>
        <w:spacing w:before="0"/>
        <w:rPr>
          <w:rFonts w:eastAsia="Arial Unicode MS" w:cs="Arial"/>
          <w:lang w:val="sr-Cyrl-RS"/>
        </w:rPr>
      </w:pPr>
      <w:r w:rsidRPr="003F282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3F282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rsidP="00C0729A">
            <w:pPr>
              <w:spacing w:before="0"/>
              <w:jc w:val="left"/>
              <w:rPr>
                <w:rFonts w:cs="Arial"/>
                <w:lang w:val="sr-Latn-CS" w:eastAsia="sr-Latn-CS"/>
              </w:rPr>
            </w:pPr>
            <w:r w:rsidRPr="003F2823">
              <w:rPr>
                <w:rFonts w:cs="Arial"/>
                <w:lang w:val="sr-Latn-CS" w:eastAsia="sr-Latn-CS"/>
              </w:rPr>
              <w:t>Посебно исказани трошкови у дин/процентима који су укључени у укупно понуђену цену без ПДВ-а</w:t>
            </w:r>
          </w:p>
          <w:p w:rsidR="00E47C2E" w:rsidRPr="003F2823" w:rsidRDefault="00E47C2E" w:rsidP="00C0729A">
            <w:pPr>
              <w:spacing w:before="0"/>
              <w:jc w:val="left"/>
              <w:rPr>
                <w:rFonts w:cs="Arial"/>
                <w:lang w:val="sr-Latn-CS" w:eastAsia="sr-Latn-CS"/>
              </w:rPr>
            </w:pPr>
            <w:r w:rsidRPr="003F282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Latn-CS" w:eastAsia="sr-Latn-CS"/>
              </w:rPr>
            </w:pPr>
            <w:r w:rsidRPr="003F282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 односно ____%</w:t>
            </w:r>
          </w:p>
        </w:tc>
      </w:tr>
      <w:tr w:rsidR="00E47C2E" w:rsidRPr="003F282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Latn-CS" w:eastAsia="sr-Latn-CS"/>
              </w:rPr>
            </w:pPr>
            <w:r w:rsidRPr="003F28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w:t>
            </w:r>
            <w:r w:rsidR="00C0729A" w:rsidRPr="003F2823">
              <w:rPr>
                <w:rFonts w:cs="Arial"/>
                <w:lang w:val="sr-Cyrl-RS" w:eastAsia="sr-Latn-CS"/>
              </w:rPr>
              <w:t xml:space="preserve"> </w:t>
            </w:r>
            <w:r w:rsidRPr="003F2823">
              <w:rPr>
                <w:rFonts w:cs="Arial"/>
                <w:lang w:val="sr-Latn-CS" w:eastAsia="sr-Latn-CS"/>
              </w:rPr>
              <w:t>односно ____%</w:t>
            </w:r>
          </w:p>
        </w:tc>
      </w:tr>
      <w:tr w:rsidR="00E47C2E" w:rsidRPr="003F282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Cyrl-CS" w:eastAsia="sr-Latn-CS"/>
              </w:rPr>
            </w:pPr>
            <w:r w:rsidRPr="003F2823">
              <w:rPr>
                <w:rFonts w:cs="Arial"/>
                <w:lang w:val="sr-Latn-CS" w:eastAsia="sr-Latn-CS"/>
              </w:rPr>
              <w:t>Остали трошкови</w:t>
            </w:r>
            <w:r w:rsidRPr="003F28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w:t>
            </w:r>
            <w:r w:rsidR="00C0729A" w:rsidRPr="003F2823">
              <w:rPr>
                <w:rFonts w:cs="Arial"/>
                <w:lang w:val="sr-Cyrl-RS" w:eastAsia="sr-Latn-CS"/>
              </w:rPr>
              <w:t xml:space="preserve"> </w:t>
            </w:r>
            <w:r w:rsidRPr="003F2823">
              <w:rPr>
                <w:rFonts w:cs="Arial"/>
                <w:lang w:val="sr-Latn-CS" w:eastAsia="sr-Latn-CS"/>
              </w:rPr>
              <w:t>односно ____%</w:t>
            </w:r>
          </w:p>
        </w:tc>
      </w:tr>
    </w:tbl>
    <w:p w:rsidR="00343A18" w:rsidRPr="003F2823" w:rsidRDefault="00343A18" w:rsidP="00343A18">
      <w:pPr>
        <w:widowControl w:val="0"/>
        <w:spacing w:before="0"/>
        <w:rPr>
          <w:rFonts w:eastAsia="Arial Unicode MS" w:cs="Arial"/>
          <w:color w:val="00B0F0"/>
        </w:rPr>
      </w:pPr>
    </w:p>
    <w:p w:rsidR="00343A18" w:rsidRPr="003F2823" w:rsidRDefault="00343A18" w:rsidP="00343A18">
      <w:pPr>
        <w:widowControl w:val="0"/>
        <w:spacing w:before="0"/>
        <w:rPr>
          <w:rFonts w:eastAsia="Arial Unicode MS" w:cs="Arial"/>
          <w:color w:val="00B0F0"/>
          <w:lang w:val="sr-Cyrl-RS"/>
        </w:rPr>
      </w:pPr>
    </w:p>
    <w:p w:rsidR="000A317D" w:rsidRPr="003F2823" w:rsidRDefault="000A317D" w:rsidP="00343A18">
      <w:pPr>
        <w:widowControl w:val="0"/>
        <w:spacing w:before="0"/>
        <w:rPr>
          <w:rFonts w:eastAsia="Arial Unicode MS" w:cs="Arial"/>
          <w:color w:val="00B0F0"/>
          <w:lang w:val="sr-Cyrl-RS"/>
        </w:rPr>
      </w:pPr>
    </w:p>
    <w:p w:rsidR="00343A18" w:rsidRPr="003F2823"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343A18" w:rsidRPr="003F2823" w:rsidRDefault="00343A18" w:rsidP="00BC01DC">
            <w:pPr>
              <w:spacing w:before="0"/>
              <w:jc w:val="center"/>
              <w:rPr>
                <w:rFonts w:cs="Arial"/>
                <w:lang w:val="sr-Cyrl-CS"/>
              </w:rPr>
            </w:pPr>
            <w:r w:rsidRPr="003F2823">
              <w:rPr>
                <w:rFonts w:cs="Arial"/>
                <w:lang w:val="sr-Cyrl-CS"/>
              </w:rPr>
              <w:t>П</w:t>
            </w:r>
            <w:r w:rsidRPr="003F2823">
              <w:rPr>
                <w:rFonts w:cs="Arial"/>
              </w:rPr>
              <w:t>онуђач</w:t>
            </w: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spacing w:before="0"/>
        <w:rPr>
          <w:rFonts w:cs="Arial"/>
          <w:b/>
          <w:lang w:val="sr-Latn-CS"/>
        </w:rPr>
      </w:pPr>
    </w:p>
    <w:p w:rsidR="00343A18" w:rsidRPr="003F2823" w:rsidRDefault="00343A18" w:rsidP="00343A18">
      <w:pPr>
        <w:spacing w:before="0"/>
        <w:rPr>
          <w:rFonts w:cs="Arial"/>
          <w:b/>
          <w:lang w:val="sr-Cyrl-CS"/>
        </w:rPr>
      </w:pPr>
      <w:r w:rsidRPr="003F2823">
        <w:rPr>
          <w:rFonts w:cs="Arial"/>
          <w:b/>
          <w:lang w:val="sr-Cyrl-CS"/>
        </w:rPr>
        <w:t>Напомена:</w:t>
      </w:r>
    </w:p>
    <w:p w:rsidR="00343A18" w:rsidRPr="003F2823" w:rsidRDefault="00343A18" w:rsidP="00343A1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rPr>
        <w:t xml:space="preserve">-Уколико </w:t>
      </w:r>
      <w:r w:rsidRPr="003F282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F2823">
        <w:rPr>
          <w:rFonts w:eastAsia="TimesNewRomanPS-BoldMT" w:cs="Arial"/>
          <w:i w:val="0"/>
          <w:color w:val="auto"/>
          <w:sz w:val="22"/>
          <w:szCs w:val="22"/>
        </w:rPr>
        <w:t>.</w:t>
      </w:r>
    </w:p>
    <w:p w:rsidR="00343A18" w:rsidRPr="003F2823" w:rsidRDefault="00343A18" w:rsidP="00343A1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lang w:val="sr-Cyrl-CS"/>
        </w:rPr>
        <w:t xml:space="preserve">- </w:t>
      </w:r>
      <w:r w:rsidRPr="003F282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E29BA" w:rsidRPr="003F2823" w:rsidRDefault="00CE29BA" w:rsidP="00343A18">
      <w:pPr>
        <w:spacing w:before="0"/>
        <w:rPr>
          <w:rFonts w:cs="Arial"/>
          <w:b/>
          <w:lang w:val="sr-Cyrl-RS"/>
        </w:rPr>
      </w:pPr>
    </w:p>
    <w:p w:rsidR="00163B1A" w:rsidRDefault="00163B1A" w:rsidP="00343A18">
      <w:pPr>
        <w:spacing w:before="0"/>
        <w:rPr>
          <w:rFonts w:cs="Arial"/>
          <w:b/>
          <w:lang w:val="sr-Cyrl-RS"/>
        </w:rPr>
      </w:pPr>
    </w:p>
    <w:p w:rsidR="00650E37" w:rsidRDefault="00650E37" w:rsidP="00343A18">
      <w:pPr>
        <w:spacing w:before="0"/>
        <w:rPr>
          <w:rFonts w:cs="Arial"/>
          <w:b/>
          <w:lang w:val="sr-Cyrl-RS"/>
        </w:rPr>
      </w:pPr>
    </w:p>
    <w:p w:rsidR="00650E37" w:rsidRDefault="00650E37" w:rsidP="00343A18">
      <w:pPr>
        <w:spacing w:before="0"/>
        <w:rPr>
          <w:rFonts w:cs="Arial"/>
          <w:b/>
          <w:lang w:val="sr-Cyrl-RS"/>
        </w:rPr>
      </w:pPr>
    </w:p>
    <w:p w:rsidR="00650E37" w:rsidRPr="003F2823" w:rsidRDefault="00650E37" w:rsidP="00343A18">
      <w:pPr>
        <w:spacing w:before="0"/>
        <w:rPr>
          <w:rFonts w:cs="Arial"/>
          <w:b/>
          <w:lang w:val="sr-Cyrl-RS"/>
        </w:rPr>
      </w:pPr>
    </w:p>
    <w:p w:rsidR="00163B1A" w:rsidRPr="003F2823" w:rsidRDefault="00163B1A" w:rsidP="00343A18">
      <w:pPr>
        <w:spacing w:before="0"/>
        <w:rPr>
          <w:rFonts w:cs="Arial"/>
          <w:b/>
          <w:lang w:val="sr-Cyrl-RS"/>
        </w:rPr>
      </w:pPr>
    </w:p>
    <w:p w:rsidR="00343A18" w:rsidRPr="003F2823" w:rsidRDefault="00343A18" w:rsidP="00343A18">
      <w:pPr>
        <w:spacing w:before="0"/>
        <w:rPr>
          <w:rFonts w:cs="Arial"/>
          <w:b/>
          <w:lang w:val="ru-RU"/>
        </w:rPr>
      </w:pPr>
      <w:r w:rsidRPr="003F2823">
        <w:rPr>
          <w:rFonts w:cs="Arial"/>
          <w:b/>
          <w:lang w:val="sr-Latn-CS"/>
        </w:rPr>
        <w:t>Упутство</w:t>
      </w:r>
      <w:r w:rsidR="00E47C2E" w:rsidRPr="003F2823">
        <w:rPr>
          <w:rFonts w:cs="Arial"/>
          <w:b/>
        </w:rPr>
        <w:t xml:space="preserve"> </w:t>
      </w:r>
      <w:r w:rsidRPr="003F2823">
        <w:rPr>
          <w:rFonts w:cs="Arial"/>
          <w:b/>
          <w:lang w:val="sr-Latn-CS"/>
        </w:rPr>
        <w:t>за попуњавањ</w:t>
      </w:r>
      <w:r w:rsidRPr="003F2823">
        <w:rPr>
          <w:rFonts w:cs="Arial"/>
          <w:b/>
          <w:lang w:val="ru-RU"/>
        </w:rPr>
        <w:t>е</w:t>
      </w:r>
      <w:r w:rsidR="007E7BB8" w:rsidRPr="003F2823">
        <w:rPr>
          <w:rFonts w:cs="Arial"/>
          <w:b/>
          <w:lang w:val="ru-RU"/>
        </w:rPr>
        <w:t xml:space="preserve"> О</w:t>
      </w:r>
      <w:r w:rsidRPr="003F2823">
        <w:rPr>
          <w:rFonts w:cs="Arial"/>
          <w:b/>
          <w:lang w:val="ru-RU"/>
        </w:rPr>
        <w:t>брасца структуре цене</w:t>
      </w:r>
    </w:p>
    <w:p w:rsidR="00343A18" w:rsidRPr="003F2823" w:rsidRDefault="00343A18" w:rsidP="00343A18">
      <w:pPr>
        <w:spacing w:before="0"/>
        <w:rPr>
          <w:rFonts w:cs="Arial"/>
          <w:b/>
        </w:rPr>
      </w:pPr>
    </w:p>
    <w:p w:rsidR="00343A18" w:rsidRPr="003F2823" w:rsidRDefault="00343A18" w:rsidP="00343A18">
      <w:pPr>
        <w:pStyle w:val="ListParagraph"/>
        <w:tabs>
          <w:tab w:val="left" w:pos="90"/>
        </w:tabs>
        <w:spacing w:before="0" w:after="0" w:line="240" w:lineRule="auto"/>
        <w:ind w:left="0"/>
        <w:rPr>
          <w:rFonts w:ascii="Arial" w:hAnsi="Arial" w:cs="Arial"/>
          <w:bCs/>
          <w:iCs/>
        </w:rPr>
      </w:pPr>
      <w:proofErr w:type="gramStart"/>
      <w:r w:rsidRPr="003F2823">
        <w:rPr>
          <w:rFonts w:ascii="Arial" w:hAnsi="Arial" w:cs="Arial"/>
          <w:bCs/>
          <w:iCs/>
        </w:rPr>
        <w:t>Понуђач треба да попун</w:t>
      </w:r>
      <w:r w:rsidRPr="003F2823">
        <w:rPr>
          <w:rFonts w:ascii="Arial" w:hAnsi="Arial" w:cs="Arial"/>
          <w:bCs/>
          <w:iCs/>
          <w:lang w:val="sr-Cyrl-CS"/>
        </w:rPr>
        <w:t>и</w:t>
      </w:r>
      <w:r w:rsidRPr="003F2823">
        <w:rPr>
          <w:rFonts w:ascii="Arial" w:hAnsi="Arial" w:cs="Arial"/>
          <w:bCs/>
          <w:iCs/>
        </w:rPr>
        <w:t xml:space="preserve"> образац структуре цене </w:t>
      </w:r>
      <w:r w:rsidRPr="003F2823">
        <w:rPr>
          <w:rFonts w:ascii="Arial" w:hAnsi="Arial" w:cs="Arial"/>
          <w:bCs/>
          <w:iCs/>
          <w:lang w:val="sr-Cyrl-CS"/>
        </w:rPr>
        <w:t>Табела 1.</w:t>
      </w:r>
      <w:proofErr w:type="gramEnd"/>
      <w:r w:rsidRPr="003F2823">
        <w:rPr>
          <w:rFonts w:ascii="Arial" w:hAnsi="Arial" w:cs="Arial"/>
          <w:bCs/>
          <w:iCs/>
          <w:lang w:val="sr-Cyrl-CS"/>
        </w:rPr>
        <w:t xml:space="preserve"> на следећи начин</w:t>
      </w:r>
      <w:r w:rsidRPr="003F2823">
        <w:rPr>
          <w:rFonts w:ascii="Arial" w:hAnsi="Arial" w:cs="Arial"/>
          <w:bCs/>
          <w:iCs/>
        </w:rPr>
        <w:t>:</w:t>
      </w:r>
    </w:p>
    <w:p w:rsidR="000F683D" w:rsidRPr="003F2823" w:rsidRDefault="000F683D" w:rsidP="00343A18">
      <w:pPr>
        <w:pStyle w:val="ListParagraph"/>
        <w:tabs>
          <w:tab w:val="left" w:pos="90"/>
        </w:tabs>
        <w:spacing w:before="0" w:after="0" w:line="240" w:lineRule="auto"/>
        <w:ind w:left="0"/>
        <w:rPr>
          <w:rFonts w:ascii="Arial" w:hAnsi="Arial" w:cs="Arial"/>
          <w:bCs/>
          <w:iCs/>
        </w:rPr>
      </w:pP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3F2823">
        <w:rPr>
          <w:rFonts w:ascii="Arial" w:hAnsi="Arial" w:cs="Arial"/>
          <w:bCs/>
          <w:iCs/>
          <w:lang w:val="sr-Cyrl-CS"/>
        </w:rPr>
        <w:t>-</w:t>
      </w:r>
      <w:r w:rsidR="00343A18" w:rsidRPr="003F2823">
        <w:rPr>
          <w:rFonts w:ascii="Arial" w:hAnsi="Arial" w:cs="Arial"/>
          <w:bCs/>
          <w:iCs/>
          <w:lang w:val="sr-Cyrl-CS"/>
        </w:rPr>
        <w:t xml:space="preserve">у колону </w:t>
      </w:r>
      <w:r w:rsidR="00106124">
        <w:rPr>
          <w:rFonts w:ascii="Arial" w:hAnsi="Arial" w:cs="Arial"/>
          <w:bCs/>
          <w:iCs/>
        </w:rPr>
        <w:t>3</w:t>
      </w:r>
      <w:r w:rsidR="00343A18" w:rsidRPr="003F2823">
        <w:rPr>
          <w:rFonts w:ascii="Arial" w:hAnsi="Arial" w:cs="Arial"/>
          <w:bCs/>
          <w:iCs/>
          <w:lang w:val="sr-Cyrl-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јединична цена без ПДВ за </w:t>
      </w:r>
      <w:r w:rsidR="00FA439F" w:rsidRPr="003F2823">
        <w:rPr>
          <w:rFonts w:ascii="Arial" w:hAnsi="Arial" w:cs="Arial"/>
          <w:bCs/>
          <w:iCs/>
        </w:rPr>
        <w:t>извршену услугу</w:t>
      </w:r>
      <w:r w:rsidR="00343A18" w:rsidRPr="003F2823">
        <w:rPr>
          <w:rFonts w:ascii="Arial" w:hAnsi="Arial" w:cs="Arial"/>
          <w:bCs/>
          <w:iCs/>
        </w:rPr>
        <w:t>;</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3F2823">
        <w:rPr>
          <w:rFonts w:ascii="Arial" w:hAnsi="Arial" w:cs="Arial"/>
          <w:bCs/>
          <w:iCs/>
        </w:rPr>
        <w:t>-</w:t>
      </w:r>
      <w:r w:rsidR="00343A18" w:rsidRPr="003F2823">
        <w:rPr>
          <w:rFonts w:ascii="Arial" w:hAnsi="Arial" w:cs="Arial"/>
          <w:bCs/>
          <w:iCs/>
        </w:rPr>
        <w:t xml:space="preserve">у колону </w:t>
      </w:r>
      <w:r w:rsidR="00106124">
        <w:rPr>
          <w:rFonts w:ascii="Arial" w:hAnsi="Arial" w:cs="Arial"/>
          <w:bCs/>
          <w:iCs/>
        </w:rPr>
        <w:t>4</w:t>
      </w:r>
      <w:r w:rsidR="00343A18" w:rsidRPr="003F2823">
        <w:rPr>
          <w:rFonts w:ascii="Arial" w:hAnsi="Arial" w:cs="Arial"/>
          <w:bCs/>
          <w:iCs/>
        </w:rPr>
        <w:t>.</w:t>
      </w:r>
      <w:proofErr w:type="gramEnd"/>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јединична цена са ПДВ за </w:t>
      </w:r>
      <w:r w:rsidR="00FA439F" w:rsidRPr="003F2823">
        <w:rPr>
          <w:rFonts w:ascii="Arial" w:hAnsi="Arial" w:cs="Arial"/>
          <w:bCs/>
          <w:iCs/>
        </w:rPr>
        <w:t>извршену услугу</w:t>
      </w:r>
      <w:r w:rsidR="00343A18" w:rsidRPr="003F2823">
        <w:rPr>
          <w:rFonts w:ascii="Arial" w:hAnsi="Arial" w:cs="Arial"/>
          <w:bCs/>
          <w:iCs/>
        </w:rPr>
        <w:t>;</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3F2823">
        <w:rPr>
          <w:rFonts w:ascii="Arial" w:hAnsi="Arial" w:cs="Arial"/>
          <w:bCs/>
          <w:iCs/>
        </w:rPr>
        <w:t>-</w:t>
      </w:r>
      <w:r w:rsidR="00343A18" w:rsidRPr="003F2823">
        <w:rPr>
          <w:rFonts w:ascii="Arial" w:hAnsi="Arial" w:cs="Arial"/>
          <w:bCs/>
          <w:iCs/>
        </w:rPr>
        <w:t xml:space="preserve">у колону </w:t>
      </w:r>
      <w:r w:rsidR="00106124">
        <w:rPr>
          <w:rFonts w:ascii="Arial" w:hAnsi="Arial" w:cs="Arial"/>
          <w:bCs/>
          <w:iCs/>
        </w:rPr>
        <w:t>5</w:t>
      </w:r>
      <w:r w:rsidR="00343A18" w:rsidRPr="003F2823">
        <w:rPr>
          <w:rFonts w:ascii="Arial" w:hAnsi="Arial" w:cs="Arial"/>
          <w:bCs/>
          <w:iCs/>
        </w:rPr>
        <w:t>.</w:t>
      </w:r>
      <w:proofErr w:type="gramEnd"/>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укупна цена без ПДВ; </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3F2823">
        <w:rPr>
          <w:rFonts w:ascii="Arial" w:hAnsi="Arial" w:cs="Arial"/>
          <w:bCs/>
          <w:iCs/>
          <w:lang w:val="sr-Cyrl-CS"/>
        </w:rPr>
        <w:t>-</w:t>
      </w:r>
      <w:r w:rsidR="00343A18" w:rsidRPr="003F2823">
        <w:rPr>
          <w:rFonts w:ascii="Arial" w:hAnsi="Arial" w:cs="Arial"/>
          <w:bCs/>
          <w:iCs/>
          <w:lang w:val="sr-Cyrl-CS"/>
        </w:rPr>
        <w:t xml:space="preserve">у колону </w:t>
      </w:r>
      <w:r w:rsidR="00106124">
        <w:rPr>
          <w:rFonts w:ascii="Arial" w:hAnsi="Arial" w:cs="Arial"/>
          <w:bCs/>
          <w:iCs/>
        </w:rPr>
        <w:t>6</w:t>
      </w:r>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укупна цена са ПДВ</w:t>
      </w:r>
      <w:r w:rsidR="00106124">
        <w:rPr>
          <w:rFonts w:ascii="Arial" w:hAnsi="Arial" w:cs="Arial"/>
          <w:bCs/>
          <w:iCs/>
          <w:lang w:val="sr-Cyrl-RS"/>
        </w:rPr>
        <w:t>;</w:t>
      </w:r>
      <w:r w:rsidR="00343A18" w:rsidRPr="003F2823">
        <w:rPr>
          <w:rFonts w:ascii="Arial" w:hAnsi="Arial" w:cs="Arial"/>
          <w:bCs/>
          <w:iCs/>
        </w:rPr>
        <w:t xml:space="preserve"> </w:t>
      </w:r>
    </w:p>
    <w:p w:rsidR="007E7BB8" w:rsidRPr="003F2823"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I – уписује се укупно понуђена цена за све </w:t>
      </w:r>
      <w:proofErr w:type="gramStart"/>
      <w:r w:rsidRPr="003F2823">
        <w:rPr>
          <w:rFonts w:cs="Arial"/>
        </w:rPr>
        <w:t>позиције  без</w:t>
      </w:r>
      <w:proofErr w:type="gramEnd"/>
      <w:r w:rsidRPr="003F2823">
        <w:rPr>
          <w:rFonts w:cs="Arial"/>
        </w:rPr>
        <w:t xml:space="preserve"> ПДВ (збир колоне бр. </w:t>
      </w:r>
      <w:r w:rsidR="00106124">
        <w:rPr>
          <w:rFonts w:cs="Arial"/>
          <w:lang w:val="sr-Cyrl-RS"/>
        </w:rPr>
        <w:t>5</w:t>
      </w:r>
      <w:r w:rsidRPr="003F2823">
        <w:rPr>
          <w:rFonts w:cs="Arial"/>
        </w:rPr>
        <w:t>)</w:t>
      </w: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II – уписује се укупан износ ПДВ </w:t>
      </w: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w:t>
      </w:r>
      <w:proofErr w:type="gramStart"/>
      <w:r w:rsidRPr="003F2823">
        <w:rPr>
          <w:rFonts w:cs="Arial"/>
        </w:rPr>
        <w:t>III – уписује се укупно понуђена цена са ПДВ (ред бр.</w:t>
      </w:r>
      <w:proofErr w:type="gramEnd"/>
      <w:r w:rsidRPr="003F2823">
        <w:rPr>
          <w:rFonts w:cs="Arial"/>
        </w:rPr>
        <w:t xml:space="preserve"> </w:t>
      </w:r>
      <w:proofErr w:type="gramStart"/>
      <w:r w:rsidRPr="003F2823">
        <w:rPr>
          <w:rFonts w:cs="Arial"/>
        </w:rPr>
        <w:t>I + ред.бр.</w:t>
      </w:r>
      <w:proofErr w:type="gramEnd"/>
      <w:r w:rsidRPr="003F2823">
        <w:rPr>
          <w:rFonts w:cs="Arial"/>
        </w:rPr>
        <w:t xml:space="preserve"> II)</w:t>
      </w:r>
    </w:p>
    <w:p w:rsidR="00E47C2E" w:rsidRPr="003F2823" w:rsidRDefault="00E47C2E" w:rsidP="00343A18">
      <w:pPr>
        <w:pStyle w:val="ListParagraph"/>
        <w:tabs>
          <w:tab w:val="left" w:pos="90"/>
        </w:tabs>
        <w:suppressAutoHyphens/>
        <w:spacing w:before="0" w:after="0" w:line="240" w:lineRule="auto"/>
        <w:ind w:left="0"/>
        <w:contextualSpacing w:val="0"/>
        <w:rPr>
          <w:rFonts w:ascii="Arial" w:hAnsi="Arial" w:cs="Arial"/>
          <w:lang w:val="sr-Cyrl-RS"/>
        </w:rPr>
      </w:pPr>
    </w:p>
    <w:p w:rsidR="00E47C2E" w:rsidRPr="003F2823" w:rsidRDefault="00E47C2E" w:rsidP="00E47C2E">
      <w:pPr>
        <w:tabs>
          <w:tab w:val="left" w:pos="992"/>
        </w:tabs>
        <w:spacing w:before="0"/>
        <w:rPr>
          <w:rFonts w:cs="Arial"/>
        </w:rPr>
      </w:pPr>
      <w:r w:rsidRPr="003F2823">
        <w:rPr>
          <w:rFonts w:cs="Arial"/>
        </w:rPr>
        <w:t xml:space="preserve">- </w:t>
      </w:r>
      <w:proofErr w:type="gramStart"/>
      <w:r w:rsidRPr="003F2823">
        <w:rPr>
          <w:rFonts w:cs="Arial"/>
        </w:rPr>
        <w:t>у</w:t>
      </w:r>
      <w:proofErr w:type="gramEnd"/>
      <w:r w:rsidRPr="003F2823">
        <w:rPr>
          <w:rFonts w:cs="Arial"/>
        </w:rPr>
        <w:t xml:space="preserve"> Табелу 2. </w:t>
      </w:r>
      <w:proofErr w:type="gramStart"/>
      <w:r w:rsidRPr="003F2823">
        <w:rPr>
          <w:rFonts w:cs="Arial"/>
        </w:rPr>
        <w:t>уписују</w:t>
      </w:r>
      <w:proofErr w:type="gramEnd"/>
      <w:r w:rsidRPr="003F2823">
        <w:rPr>
          <w:rFonts w:cs="Arial"/>
        </w:rPr>
        <w:t xml:space="preserve"> се посебно исказани трошкови у дин који су укључени у укупно понуђену цену без ПДВ (ред бр. </w:t>
      </w:r>
      <w:proofErr w:type="gramStart"/>
      <w:r w:rsidRPr="003F282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F2823">
        <w:rPr>
          <w:rFonts w:cs="Arial"/>
        </w:rPr>
        <w:t xml:space="preserve"> I из табеле 1)</w:t>
      </w:r>
    </w:p>
    <w:p w:rsidR="00343A18" w:rsidRPr="003F2823" w:rsidRDefault="00343A18" w:rsidP="00343A18">
      <w:pPr>
        <w:tabs>
          <w:tab w:val="left" w:pos="992"/>
        </w:tabs>
        <w:spacing w:before="0"/>
        <w:rPr>
          <w:rFonts w:cs="Arial"/>
          <w:b/>
          <w:lang w:val="sr-Cyrl-BA"/>
        </w:rPr>
      </w:pPr>
    </w:p>
    <w:p w:rsidR="00343A18" w:rsidRPr="003F2823" w:rsidRDefault="00E47C2E" w:rsidP="00E47C2E">
      <w:pPr>
        <w:tabs>
          <w:tab w:val="left" w:pos="992"/>
        </w:tabs>
        <w:spacing w:before="0"/>
        <w:rPr>
          <w:rFonts w:cs="Arial"/>
        </w:rPr>
      </w:pPr>
      <w:proofErr w:type="gramStart"/>
      <w:r w:rsidRPr="003F2823">
        <w:rPr>
          <w:rFonts w:cs="Arial"/>
        </w:rPr>
        <w:t>-</w:t>
      </w:r>
      <w:r w:rsidR="00343A18" w:rsidRPr="003F2823">
        <w:rPr>
          <w:rFonts w:cs="Arial"/>
        </w:rPr>
        <w:t>на место предвиђено за место и датум уписује се место и датум попуњавањаобрасца структуре цене.</w:t>
      </w:r>
      <w:proofErr w:type="gramEnd"/>
    </w:p>
    <w:p w:rsidR="00343A18" w:rsidRPr="003F2823" w:rsidRDefault="00E47C2E" w:rsidP="00E47C2E">
      <w:pPr>
        <w:tabs>
          <w:tab w:val="left" w:pos="992"/>
        </w:tabs>
        <w:spacing w:before="0"/>
        <w:rPr>
          <w:rFonts w:cs="Arial"/>
        </w:rPr>
      </w:pPr>
      <w:r w:rsidRPr="003F2823">
        <w:rPr>
          <w:rFonts w:cs="Arial"/>
        </w:rPr>
        <w:t>-</w:t>
      </w:r>
      <w:proofErr w:type="gramStart"/>
      <w:r w:rsidR="00343A18" w:rsidRPr="003F2823">
        <w:rPr>
          <w:rFonts w:cs="Arial"/>
        </w:rPr>
        <w:t>на  место</w:t>
      </w:r>
      <w:proofErr w:type="gramEnd"/>
      <w:r w:rsidR="00343A18" w:rsidRPr="003F2823">
        <w:rPr>
          <w:rFonts w:cs="Arial"/>
        </w:rPr>
        <w:t xml:space="preserve"> предвиђено за печат и потпис понуђач печатом оверава и потписује образац структуре цене.</w:t>
      </w:r>
    </w:p>
    <w:p w:rsidR="00537552" w:rsidRPr="003F2823" w:rsidRDefault="00537552" w:rsidP="00781B02">
      <w:pPr>
        <w:rPr>
          <w:rFonts w:eastAsia="TimesNewRomanPS-BoldMT" w:cs="Arial"/>
        </w:rPr>
      </w:pPr>
    </w:p>
    <w:p w:rsidR="00537552" w:rsidRPr="003F2823" w:rsidRDefault="00537552"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42572A" w:rsidRPr="003F2823" w:rsidRDefault="0042572A" w:rsidP="00781B02">
      <w:pPr>
        <w:rPr>
          <w:rFonts w:cs="Arial"/>
          <w:b/>
          <w:bCs/>
          <w:iCs/>
          <w:color w:val="FF0000"/>
          <w:u w:val="single"/>
          <w:lang w:val="sr-Cyrl-CS"/>
        </w:rPr>
      </w:pPr>
    </w:p>
    <w:p w:rsidR="00437E35" w:rsidRDefault="00437E35" w:rsidP="00781B02">
      <w:pPr>
        <w:rPr>
          <w:rFonts w:eastAsia="TimesNewRomanPS-BoldMT" w:cs="Arial"/>
        </w:rPr>
      </w:pPr>
    </w:p>
    <w:p w:rsidR="001E7AB2" w:rsidRDefault="001E7AB2" w:rsidP="00781B02">
      <w:pPr>
        <w:rPr>
          <w:rFonts w:eastAsia="TimesNewRomanPS-BoldMT" w:cs="Arial"/>
          <w:lang w:val="sr-Cyrl-RS"/>
        </w:rPr>
      </w:pPr>
    </w:p>
    <w:p w:rsidR="00106124" w:rsidRDefault="00106124" w:rsidP="00781B02">
      <w:pPr>
        <w:rPr>
          <w:rFonts w:eastAsia="TimesNewRomanPS-BoldMT" w:cs="Arial"/>
          <w:lang w:val="sr-Cyrl-RS"/>
        </w:rPr>
      </w:pPr>
    </w:p>
    <w:p w:rsidR="00106124" w:rsidRPr="00106124" w:rsidRDefault="00106124" w:rsidP="00781B02">
      <w:pPr>
        <w:rPr>
          <w:rFonts w:eastAsia="TimesNewRomanPS-BoldMT" w:cs="Arial"/>
          <w:lang w:val="sr-Cyrl-RS"/>
        </w:rPr>
      </w:pPr>
    </w:p>
    <w:p w:rsidR="001E7AB2" w:rsidRPr="001E7AB2" w:rsidRDefault="001E7AB2" w:rsidP="00781B02">
      <w:pPr>
        <w:rPr>
          <w:rFonts w:eastAsia="TimesNewRomanPS-BoldMT" w:cs="Arial"/>
        </w:rPr>
      </w:pPr>
    </w:p>
    <w:p w:rsidR="00343A18" w:rsidRPr="003F2823" w:rsidRDefault="00343A18" w:rsidP="00343A18">
      <w:pPr>
        <w:pStyle w:val="KDObrazac"/>
        <w:spacing w:before="0"/>
      </w:pPr>
      <w:bookmarkStart w:id="249" w:name="_Toc442559926"/>
      <w:proofErr w:type="gramStart"/>
      <w:r w:rsidRPr="003F2823">
        <w:lastRenderedPageBreak/>
        <w:t xml:space="preserve">ОБРАЗАЦ </w:t>
      </w:r>
      <w:r w:rsidR="00D12A25" w:rsidRPr="003F2823">
        <w:rPr>
          <w:lang w:val="sr-Cyrl-RS"/>
        </w:rPr>
        <w:t>3</w:t>
      </w:r>
      <w:r w:rsidRPr="003F2823">
        <w:t>.</w:t>
      </w:r>
      <w:bookmarkEnd w:id="249"/>
      <w:proofErr w:type="gramEnd"/>
    </w:p>
    <w:p w:rsidR="00343A18" w:rsidRPr="003F2823" w:rsidRDefault="00343A18" w:rsidP="002729E7">
      <w:pPr>
        <w:tabs>
          <w:tab w:val="left" w:pos="6870"/>
        </w:tabs>
        <w:spacing w:before="0"/>
        <w:rPr>
          <w:rFonts w:cs="Arial"/>
          <w:lang w:val="sr-Cyrl-RS"/>
        </w:rPr>
      </w:pPr>
    </w:p>
    <w:p w:rsidR="00E47C2E" w:rsidRPr="003F2823" w:rsidRDefault="00343A18" w:rsidP="00E47C2E">
      <w:pPr>
        <w:ind w:right="-360"/>
        <w:rPr>
          <w:rFonts w:cs="Arial"/>
          <w:lang w:val="ru-RU"/>
        </w:rPr>
      </w:pPr>
      <w:r w:rsidRPr="003F2823">
        <w:rPr>
          <w:rFonts w:cs="Arial"/>
          <w:lang w:val="ru-RU"/>
        </w:rPr>
        <w:t xml:space="preserve">На основу члана 26. Закона о јавним набавкама ( „Службени гласник РС“, бр. 124/2012, 14/15 и 68/15), члана </w:t>
      </w:r>
      <w:r w:rsidR="00437E35" w:rsidRPr="003F2823">
        <w:rPr>
          <w:rFonts w:cs="Arial"/>
          <w:lang w:val="ru-RU"/>
        </w:rPr>
        <w:t>6</w:t>
      </w:r>
      <w:r w:rsidRPr="003F2823">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3F2823">
        <w:rPr>
          <w:rFonts w:cs="Arial"/>
          <w:lang w:val="ru-RU"/>
        </w:rPr>
        <w:t>понуђач/члан групе понуђача даје:</w:t>
      </w:r>
    </w:p>
    <w:p w:rsidR="00E47C2E" w:rsidRPr="003F2823" w:rsidRDefault="00E47C2E" w:rsidP="00E47C2E">
      <w:pPr>
        <w:rPr>
          <w:rFonts w:cs="Arial"/>
          <w:lang w:val="ru-RU"/>
        </w:rPr>
      </w:pPr>
    </w:p>
    <w:p w:rsidR="00343A18" w:rsidRPr="003F2823" w:rsidRDefault="00343A18" w:rsidP="00E47C2E">
      <w:pPr>
        <w:ind w:right="-360"/>
        <w:rPr>
          <w:rFonts w:cs="Arial"/>
          <w:lang w:val="ru-RU"/>
        </w:rPr>
      </w:pPr>
    </w:p>
    <w:p w:rsidR="00343A18" w:rsidRPr="003F2823" w:rsidRDefault="00343A18" w:rsidP="00343A18">
      <w:pPr>
        <w:jc w:val="center"/>
        <w:rPr>
          <w:rFonts w:cs="Arial"/>
          <w:b/>
          <w:lang w:val="ru-RU"/>
        </w:rPr>
      </w:pPr>
      <w:r w:rsidRPr="003F2823">
        <w:rPr>
          <w:rFonts w:cs="Arial"/>
          <w:b/>
          <w:lang w:val="ru-RU"/>
        </w:rPr>
        <w:t>ИЗЈАВУ О НЕЗАВИСНОЈ ПОНУДИ</w:t>
      </w:r>
    </w:p>
    <w:p w:rsidR="00343A18" w:rsidRPr="003F2823" w:rsidRDefault="00343A18" w:rsidP="00343A18">
      <w:pPr>
        <w:jc w:val="center"/>
        <w:rPr>
          <w:rFonts w:cs="Arial"/>
          <w:b/>
          <w:lang w:val="ru-RU"/>
        </w:rPr>
      </w:pPr>
    </w:p>
    <w:p w:rsidR="00343A18" w:rsidRPr="003F2823" w:rsidRDefault="00343A18" w:rsidP="00343A18">
      <w:pPr>
        <w:jc w:val="center"/>
        <w:rPr>
          <w:rFonts w:cs="Arial"/>
          <w:b/>
          <w:lang w:val="ru-RU"/>
        </w:rPr>
      </w:pPr>
    </w:p>
    <w:p w:rsidR="00343A18" w:rsidRPr="003F2823" w:rsidRDefault="00343A18" w:rsidP="00A743E4">
      <w:pPr>
        <w:rPr>
          <w:rFonts w:cs="Arial"/>
          <w:lang w:val="ru-RU"/>
        </w:rPr>
      </w:pPr>
      <w:r w:rsidRPr="003F2823">
        <w:rPr>
          <w:rFonts w:cs="Arial"/>
          <w:lang w:val="ru-RU"/>
        </w:rPr>
        <w:t xml:space="preserve">и под пуном материјалном и кривичном одговорношћу потврђује да је Понуду број:________ за јавну набавку </w:t>
      </w:r>
      <w:r w:rsidR="00FD6BCE" w:rsidRPr="003F2823">
        <w:rPr>
          <w:rFonts w:cs="Arial"/>
          <w:lang w:val="ru-RU"/>
        </w:rPr>
        <w:t>услуга</w:t>
      </w:r>
      <w:r w:rsidR="00A743E4" w:rsidRPr="003F2823">
        <w:rPr>
          <w:rFonts w:cs="Arial"/>
        </w:rPr>
        <w:t xml:space="preserve"> </w:t>
      </w:r>
      <w:r w:rsidR="00206B99">
        <w:rPr>
          <w:rFonts w:cs="Arial"/>
          <w:lang w:val="ru-RU"/>
        </w:rPr>
        <w:t>и</w:t>
      </w:r>
      <w:r w:rsidR="00206B99" w:rsidRPr="00206B99">
        <w:rPr>
          <w:rFonts w:cs="Arial"/>
          <w:lang w:val="ru-RU"/>
        </w:rPr>
        <w:t>спитивањ</w:t>
      </w:r>
      <w:r w:rsidR="00206B99">
        <w:rPr>
          <w:rFonts w:cs="Arial"/>
          <w:lang w:val="ru-RU"/>
        </w:rPr>
        <w:t>а</w:t>
      </w:r>
      <w:r w:rsidR="00206B99" w:rsidRPr="00206B99">
        <w:rPr>
          <w:rFonts w:cs="Arial"/>
          <w:lang w:val="ru-RU"/>
        </w:rPr>
        <w:t xml:space="preserve"> уређаја  у "EX" заштити на пумпној станици дизел горива (ТЕНТ Б)</w:t>
      </w:r>
      <w:r w:rsidR="000A317D" w:rsidRPr="003F2823">
        <w:rPr>
          <w:rFonts w:cs="Arial"/>
          <w:lang w:val="ru-RU"/>
        </w:rPr>
        <w:t>,</w:t>
      </w:r>
      <w:r w:rsidR="00A743E4" w:rsidRPr="003F2823">
        <w:rPr>
          <w:rFonts w:cs="Arial"/>
          <w:lang w:val="ru-RU"/>
        </w:rPr>
        <w:t xml:space="preserve"> </w:t>
      </w:r>
      <w:r w:rsidR="000A317D" w:rsidRPr="003F2823">
        <w:rPr>
          <w:rFonts w:cs="Arial"/>
          <w:lang w:val="ru-RU"/>
        </w:rPr>
        <w:t>ЈН</w:t>
      </w:r>
      <w:r w:rsidRPr="003F2823">
        <w:rPr>
          <w:rFonts w:cs="Arial"/>
          <w:lang w:val="ru-RU"/>
        </w:rPr>
        <w:t xml:space="preserve"> бр.</w:t>
      </w:r>
      <w:r w:rsidR="00A743E4" w:rsidRPr="003F2823">
        <w:rPr>
          <w:rFonts w:cs="Arial"/>
          <w:lang w:val="ru-RU"/>
        </w:rPr>
        <w:t xml:space="preserve"> </w:t>
      </w:r>
      <w:r w:rsidR="00A03FA5" w:rsidRPr="00A03FA5">
        <w:rPr>
          <w:rFonts w:cs="Arial"/>
          <w:lang w:val="ru-RU"/>
        </w:rPr>
        <w:t>ЈНМВ/</w:t>
      </w:r>
      <w:r w:rsidR="000455DD">
        <w:rPr>
          <w:rFonts w:cs="Arial"/>
          <w:lang w:val="ru-RU"/>
        </w:rPr>
        <w:t>3000/1194/2016 (1512/2016)</w:t>
      </w:r>
      <w:r w:rsidR="00A743E4" w:rsidRPr="003F2823">
        <w:rPr>
          <w:rFonts w:cs="Arial"/>
          <w:lang w:val="ru-RU"/>
        </w:rPr>
        <w:t xml:space="preserve">  </w:t>
      </w:r>
      <w:r w:rsidRPr="003F2823">
        <w:rPr>
          <w:rFonts w:cs="Arial"/>
          <w:lang w:val="ru-RU"/>
        </w:rPr>
        <w:t xml:space="preserve">Наручиоца </w:t>
      </w:r>
      <w:r w:rsidRPr="003F2823">
        <w:rPr>
          <w:rFonts w:eastAsia="Arial Unicode MS" w:cs="Arial"/>
          <w:color w:val="000000"/>
          <w:kern w:val="1"/>
          <w:lang w:eastAsia="ar-SA"/>
        </w:rPr>
        <w:t>Јавно предузеће „Електропривреда Србије“ Београд</w:t>
      </w:r>
      <w:r w:rsidR="004A2469" w:rsidRPr="003F2823">
        <w:rPr>
          <w:rFonts w:eastAsia="Arial Unicode MS" w:cs="Arial"/>
          <w:color w:val="000000"/>
          <w:kern w:val="1"/>
          <w:lang w:val="sr-Cyrl-RS" w:eastAsia="ar-SA"/>
        </w:rPr>
        <w:t xml:space="preserve"> </w:t>
      </w:r>
      <w:r w:rsidRPr="003F2823">
        <w:rPr>
          <w:rFonts w:cs="Arial"/>
          <w:lang w:val="ru-RU"/>
        </w:rPr>
        <w:t>по Позиву за подношење понуда објављеном на</w:t>
      </w:r>
      <w:r w:rsidR="00A743E4" w:rsidRPr="003F2823">
        <w:rPr>
          <w:rFonts w:cs="Arial"/>
          <w:lang w:val="ru-RU"/>
        </w:rPr>
        <w:t xml:space="preserve"> </w:t>
      </w:r>
      <w:r w:rsidRPr="003F2823">
        <w:rPr>
          <w:rFonts w:cs="Arial"/>
          <w:lang w:val="ru-RU"/>
        </w:rPr>
        <w:t>Порталу јавних набавки и интернет страници Наручиоца дана ___________</w:t>
      </w:r>
      <w:r w:rsidR="00A743E4" w:rsidRPr="003F2823">
        <w:rPr>
          <w:rFonts w:cs="Arial"/>
          <w:lang w:val="ru-RU"/>
        </w:rPr>
        <w:t xml:space="preserve"> 2016</w:t>
      </w:r>
      <w:r w:rsidRPr="003F2823">
        <w:rPr>
          <w:rFonts w:cs="Arial"/>
          <w:lang w:val="ru-RU"/>
        </w:rPr>
        <w:t>. године, поднео независно, без договора са другим понуђачима или заинтересованим лицима.</w:t>
      </w:r>
    </w:p>
    <w:p w:rsidR="00343A18" w:rsidRPr="003F2823" w:rsidRDefault="00343A18" w:rsidP="00343A18">
      <w:pPr>
        <w:tabs>
          <w:tab w:val="left" w:pos="0"/>
        </w:tabs>
        <w:rPr>
          <w:rFonts w:cs="Arial"/>
          <w:lang w:val="ru-RU"/>
        </w:rPr>
      </w:pPr>
      <w:r w:rsidRPr="003F2823">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3F2823" w:rsidRDefault="00343A18" w:rsidP="00343A18">
      <w:pPr>
        <w:rPr>
          <w:rFonts w:cs="Arial"/>
          <w:b/>
          <w:lang w:val="ru-RU"/>
        </w:rPr>
      </w:pPr>
    </w:p>
    <w:p w:rsidR="00343A18" w:rsidRPr="003F2823"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E47C2E" w:rsidRPr="003F2823" w:rsidRDefault="00E47C2E" w:rsidP="00E47C2E">
            <w:pPr>
              <w:spacing w:before="0"/>
              <w:jc w:val="center"/>
              <w:rPr>
                <w:rFonts w:cs="Arial"/>
                <w:lang w:val="sr-Latn-CS" w:eastAsia="sr-Latn-CS"/>
              </w:rPr>
            </w:pPr>
            <w:r w:rsidRPr="003F2823">
              <w:rPr>
                <w:rFonts w:cs="Arial"/>
                <w:lang w:val="sr-Cyrl-CS" w:eastAsia="sr-Latn-CS"/>
              </w:rPr>
              <w:t>П</w:t>
            </w:r>
            <w:r w:rsidRPr="003F2823">
              <w:rPr>
                <w:rFonts w:cs="Arial"/>
                <w:lang w:val="sr-Latn-CS" w:eastAsia="sr-Latn-CS"/>
              </w:rPr>
              <w:t>онуђач/члан групе понуђача</w:t>
            </w:r>
          </w:p>
          <w:p w:rsidR="00343A18" w:rsidRPr="003F2823" w:rsidRDefault="00343A18" w:rsidP="00BC01DC">
            <w:pPr>
              <w:spacing w:before="0"/>
              <w:jc w:val="center"/>
              <w:rPr>
                <w:rFonts w:cs="Arial"/>
              </w:rPr>
            </w:pP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jc w:val="center"/>
        <w:rPr>
          <w:rFonts w:cs="Arial"/>
          <w:b/>
          <w:lang w:val="ru-RU"/>
        </w:rPr>
      </w:pPr>
    </w:p>
    <w:p w:rsidR="00343A18" w:rsidRPr="003F2823" w:rsidRDefault="00343A18" w:rsidP="00343A18">
      <w:pPr>
        <w:jc w:val="center"/>
        <w:rPr>
          <w:rFonts w:cs="Arial"/>
          <w:b/>
          <w:lang w:val="ru-RU"/>
        </w:rPr>
      </w:pPr>
    </w:p>
    <w:p w:rsidR="00343A18" w:rsidRPr="003F2823" w:rsidRDefault="00343A18" w:rsidP="00343A18">
      <w:pPr>
        <w:rPr>
          <w:rFonts w:cs="Arial"/>
          <w:lang w:val="sr-Cyrl-CS"/>
        </w:rPr>
      </w:pPr>
      <w:r w:rsidRPr="003F2823">
        <w:rPr>
          <w:rFonts w:cs="Arial"/>
          <w:b/>
          <w:lang w:val="ru-RU"/>
        </w:rPr>
        <w:t>Напомена:</w:t>
      </w:r>
      <w:r w:rsidRPr="003F2823">
        <w:rPr>
          <w:rFonts w:cs="Arial"/>
        </w:rPr>
        <w:t xml:space="preserve">Уколико </w:t>
      </w:r>
      <w:r w:rsidRPr="003F2823">
        <w:rPr>
          <w:rFonts w:cs="Arial"/>
          <w:lang w:val="sr-Cyrl-CS"/>
        </w:rPr>
        <w:t xml:space="preserve">заједничку </w:t>
      </w:r>
      <w:r w:rsidRPr="003F2823">
        <w:rPr>
          <w:rFonts w:cs="Arial"/>
        </w:rPr>
        <w:t xml:space="preserve">понуду подноси група понуђача Изјава </w:t>
      </w:r>
      <w:r w:rsidRPr="003F2823">
        <w:rPr>
          <w:rFonts w:cs="Arial"/>
          <w:lang w:val="sr-Cyrl-CS"/>
        </w:rPr>
        <w:t xml:space="preserve">се доставља за сваког члана групе понуђача. Изјава </w:t>
      </w:r>
      <w:r w:rsidRPr="003F2823">
        <w:rPr>
          <w:rFonts w:cs="Arial"/>
        </w:rPr>
        <w:t>мора бити попуњена, потписана од стране овлашћеног лица</w:t>
      </w:r>
      <w:r w:rsidRPr="003F2823">
        <w:rPr>
          <w:rFonts w:cs="Arial"/>
          <w:lang w:val="sr-Cyrl-CS"/>
        </w:rPr>
        <w:t xml:space="preserve"> за заступање</w:t>
      </w:r>
      <w:r w:rsidRPr="003F2823">
        <w:rPr>
          <w:rFonts w:cs="Arial"/>
        </w:rPr>
        <w:t xml:space="preserve"> понуђача из групе понуђача и оверена печатом. </w:t>
      </w:r>
    </w:p>
    <w:p w:rsidR="00343A18" w:rsidRPr="003F2823" w:rsidRDefault="00343A18" w:rsidP="00343A18">
      <w:pPr>
        <w:rPr>
          <w:rFonts w:cs="Arial"/>
        </w:rPr>
      </w:pPr>
      <w:proofErr w:type="gramStart"/>
      <w:r w:rsidRPr="003F2823">
        <w:rPr>
          <w:rFonts w:cs="Arial"/>
        </w:rPr>
        <w:t>Приликом подношења понуде овај образац копирати у потребном броју примерака.</w:t>
      </w:r>
      <w:proofErr w:type="gramEnd"/>
    </w:p>
    <w:p w:rsidR="00343A18" w:rsidRPr="003F2823" w:rsidRDefault="00343A18" w:rsidP="00343A18">
      <w:pPr>
        <w:rPr>
          <w:rFonts w:cs="Arial"/>
        </w:rPr>
      </w:pPr>
    </w:p>
    <w:p w:rsidR="00343A18" w:rsidRPr="003F2823" w:rsidRDefault="00343A18" w:rsidP="00343A18">
      <w:pPr>
        <w:rPr>
          <w:rFonts w:cs="Arial"/>
        </w:rPr>
      </w:pPr>
    </w:p>
    <w:p w:rsidR="00343A18" w:rsidRPr="003F2823" w:rsidRDefault="00343A18" w:rsidP="00343A18">
      <w:pPr>
        <w:rPr>
          <w:rFonts w:cs="Arial"/>
        </w:rPr>
      </w:pPr>
    </w:p>
    <w:p w:rsidR="00343A18" w:rsidRPr="003F2823" w:rsidRDefault="00343A18" w:rsidP="00343A18">
      <w:pPr>
        <w:rPr>
          <w:rFonts w:cs="Arial"/>
          <w:lang w:val="sr-Cyrl-RS"/>
        </w:rPr>
      </w:pPr>
    </w:p>
    <w:p w:rsidR="000A317D" w:rsidRPr="003F2823" w:rsidRDefault="000A317D" w:rsidP="00343A18">
      <w:pPr>
        <w:rPr>
          <w:rFonts w:cs="Arial"/>
          <w:lang w:val="sr-Cyrl-RS"/>
        </w:rPr>
      </w:pPr>
    </w:p>
    <w:p w:rsidR="000A317D" w:rsidRPr="003F2823" w:rsidRDefault="000A317D" w:rsidP="00343A18">
      <w:pPr>
        <w:rPr>
          <w:rFonts w:cs="Arial"/>
          <w:lang w:val="sr-Cyrl-RS"/>
        </w:rPr>
      </w:pPr>
    </w:p>
    <w:p w:rsidR="00343A18" w:rsidRPr="003F2823" w:rsidRDefault="00343A18" w:rsidP="00343A18">
      <w:pPr>
        <w:rPr>
          <w:rFonts w:cs="Arial"/>
          <w:lang w:val="ru-RU"/>
        </w:rPr>
      </w:pPr>
    </w:p>
    <w:p w:rsidR="00343A18" w:rsidRPr="003F2823" w:rsidRDefault="00343A18" w:rsidP="00343A18">
      <w:pPr>
        <w:pStyle w:val="KDObrazac"/>
        <w:spacing w:before="0"/>
      </w:pPr>
      <w:bookmarkStart w:id="250" w:name="_Toc442559928"/>
      <w:proofErr w:type="gramStart"/>
      <w:r w:rsidRPr="003F2823">
        <w:lastRenderedPageBreak/>
        <w:t>ОБРАЗАЦ</w:t>
      </w:r>
      <w:r w:rsidR="00A743E4" w:rsidRPr="003F2823">
        <w:rPr>
          <w:lang w:val="sr-Cyrl-RS"/>
        </w:rPr>
        <w:t xml:space="preserve"> 4</w:t>
      </w:r>
      <w:r w:rsidRPr="003F2823">
        <w:t>.</w:t>
      </w:r>
      <w:bookmarkEnd w:id="250"/>
      <w:proofErr w:type="gramEnd"/>
    </w:p>
    <w:p w:rsidR="00343A18" w:rsidRPr="003F2823" w:rsidRDefault="00343A18" w:rsidP="00343A18">
      <w:pPr>
        <w:pStyle w:val="KDParagraf"/>
        <w:spacing w:before="0"/>
        <w:rPr>
          <w:rFonts w:cs="Arial"/>
        </w:rPr>
      </w:pPr>
    </w:p>
    <w:p w:rsidR="00343A18" w:rsidRPr="003F2823" w:rsidRDefault="00343A18" w:rsidP="00343A18">
      <w:pPr>
        <w:pStyle w:val="KDParagraf"/>
        <w:spacing w:before="0"/>
        <w:rPr>
          <w:rFonts w:cs="Arial"/>
        </w:rPr>
      </w:pPr>
    </w:p>
    <w:p w:rsidR="00343A18" w:rsidRPr="003F2823" w:rsidRDefault="00343A18" w:rsidP="00343A18">
      <w:pPr>
        <w:pStyle w:val="KDParagraf"/>
        <w:spacing w:before="0"/>
        <w:rPr>
          <w:rFonts w:cs="Arial"/>
        </w:rPr>
      </w:pPr>
    </w:p>
    <w:p w:rsidR="00343A18" w:rsidRPr="003F2823" w:rsidRDefault="00343A18" w:rsidP="00343A18">
      <w:pPr>
        <w:pStyle w:val="Title"/>
        <w:spacing w:before="0"/>
        <w:jc w:val="right"/>
        <w:rPr>
          <w:rFonts w:cs="Arial"/>
          <w:b w:val="0"/>
          <w:caps/>
          <w:sz w:val="22"/>
          <w:szCs w:val="22"/>
        </w:rPr>
      </w:pPr>
    </w:p>
    <w:p w:rsidR="00E47C2E" w:rsidRPr="003F2823" w:rsidRDefault="00343A18" w:rsidP="00E47C2E">
      <w:pPr>
        <w:rPr>
          <w:rFonts w:cs="Arial"/>
          <w:lang w:val="ru-RU"/>
        </w:rPr>
      </w:pPr>
      <w:r w:rsidRPr="003F2823">
        <w:rPr>
          <w:rFonts w:cs="Arial"/>
          <w:lang w:val="ru-RU"/>
        </w:rPr>
        <w:t>На основу члана 75. став 2. Закона о јавним набавкама („Службени гласник РС“ бр.124/2012, 14/15  и 68/15)</w:t>
      </w:r>
      <w:r w:rsidRPr="003F2823">
        <w:rPr>
          <w:rFonts w:cs="Arial"/>
        </w:rPr>
        <w:t xml:space="preserve"> као </w:t>
      </w:r>
      <w:r w:rsidR="00E47C2E" w:rsidRPr="003F2823">
        <w:rPr>
          <w:rFonts w:cs="Arial"/>
          <w:lang w:val="ru-RU"/>
        </w:rPr>
        <w:t>понуђач/члан групе понуђача/подизвођач дајем:</w:t>
      </w:r>
    </w:p>
    <w:p w:rsidR="00343A18" w:rsidRPr="003F2823" w:rsidRDefault="00343A18" w:rsidP="00343A18">
      <w:pPr>
        <w:rPr>
          <w:rFonts w:cs="Arial"/>
          <w:lang w:val="ru-RU"/>
        </w:rPr>
      </w:pPr>
    </w:p>
    <w:p w:rsidR="00343A18" w:rsidRPr="003F2823" w:rsidRDefault="00343A18" w:rsidP="00343A18">
      <w:pPr>
        <w:rPr>
          <w:rFonts w:cs="Arial"/>
          <w:lang w:val="ru-RU"/>
        </w:rPr>
      </w:pPr>
    </w:p>
    <w:p w:rsidR="00343A18" w:rsidRPr="003F2823" w:rsidRDefault="00343A18" w:rsidP="00343A18">
      <w:pPr>
        <w:rPr>
          <w:rFonts w:cs="Arial"/>
          <w:lang w:val="ru-RU"/>
        </w:rPr>
      </w:pPr>
    </w:p>
    <w:p w:rsidR="00343A18" w:rsidRPr="003F2823" w:rsidRDefault="00343A18" w:rsidP="00781B02">
      <w:pPr>
        <w:jc w:val="center"/>
        <w:rPr>
          <w:rFonts w:cs="Arial"/>
          <w:b/>
          <w:lang w:val="ru-RU"/>
        </w:rPr>
      </w:pPr>
      <w:bookmarkStart w:id="251" w:name="_Toc442559929"/>
      <w:r w:rsidRPr="003F2823">
        <w:rPr>
          <w:rFonts w:cs="Arial"/>
          <w:b/>
          <w:lang w:val="ru-RU"/>
        </w:rPr>
        <w:t>И З Ј А В У</w:t>
      </w:r>
      <w:bookmarkEnd w:id="251"/>
    </w:p>
    <w:p w:rsidR="00343A18" w:rsidRPr="003F2823" w:rsidRDefault="00343A18" w:rsidP="00781B02">
      <w:pPr>
        <w:rPr>
          <w:rFonts w:cs="Arial"/>
        </w:rPr>
      </w:pPr>
    </w:p>
    <w:p w:rsidR="00343A18" w:rsidRPr="003F2823" w:rsidRDefault="00343A18" w:rsidP="00781B02">
      <w:pPr>
        <w:rPr>
          <w:rFonts w:cs="Arial"/>
        </w:rPr>
      </w:pPr>
    </w:p>
    <w:p w:rsidR="00343A18" w:rsidRPr="003F2823" w:rsidRDefault="00343A18" w:rsidP="000A317D">
      <w:pPr>
        <w:rPr>
          <w:rFonts w:cs="Arial"/>
          <w:lang w:val="ru-RU"/>
        </w:rPr>
      </w:pPr>
      <w:r w:rsidRPr="003F2823">
        <w:rPr>
          <w:rFonts w:cs="Arial"/>
          <w:lang w:val="ru-RU"/>
        </w:rPr>
        <w:t xml:space="preserve">којом изричито наводимо да </w:t>
      </w:r>
      <w:r w:rsidRPr="003F2823">
        <w:rPr>
          <w:rFonts w:cs="Arial"/>
        </w:rPr>
        <w:t>смо у свом досадашњем раду и</w:t>
      </w:r>
      <w:r w:rsidRPr="003F2823">
        <w:rPr>
          <w:rFonts w:cs="Arial"/>
          <w:lang w:val="ru-RU"/>
        </w:rPr>
        <w:t xml:space="preserve"> при састављању Понуде </w:t>
      </w:r>
      <w:r w:rsidRPr="003F2823">
        <w:rPr>
          <w:rFonts w:cs="Arial"/>
        </w:rPr>
        <w:t xml:space="preserve"> број: </w:t>
      </w:r>
      <w:r w:rsidR="007E7BB8" w:rsidRPr="003F2823">
        <w:rPr>
          <w:rFonts w:cs="Arial"/>
        </w:rPr>
        <w:t>______________</w:t>
      </w:r>
      <w:r w:rsidRPr="003F2823">
        <w:rPr>
          <w:rFonts w:cs="Arial"/>
          <w:lang w:val="ru-RU"/>
        </w:rPr>
        <w:t xml:space="preserve">за јавну набавку </w:t>
      </w:r>
      <w:r w:rsidR="00206B99">
        <w:rPr>
          <w:rFonts w:cs="Arial"/>
          <w:lang w:val="ru-RU"/>
        </w:rPr>
        <w:t>и</w:t>
      </w:r>
      <w:r w:rsidR="00206B99" w:rsidRPr="00206B99">
        <w:rPr>
          <w:rFonts w:cs="Arial"/>
          <w:lang w:val="ru-RU"/>
        </w:rPr>
        <w:t>спитивањ</w:t>
      </w:r>
      <w:r w:rsidR="00206B99">
        <w:rPr>
          <w:rFonts w:cs="Arial"/>
          <w:lang w:val="ru-RU"/>
        </w:rPr>
        <w:t>а</w:t>
      </w:r>
      <w:r w:rsidR="00206B99" w:rsidRPr="00206B99">
        <w:rPr>
          <w:rFonts w:cs="Arial"/>
          <w:lang w:val="ru-RU"/>
        </w:rPr>
        <w:t xml:space="preserve"> уређаја  у "EX" заштити на пумпној станици дизел горива (ТЕНТ Б)</w:t>
      </w:r>
      <w:r w:rsidR="00206B99">
        <w:rPr>
          <w:rFonts w:cs="Arial"/>
          <w:lang w:val="ru-RU"/>
        </w:rPr>
        <w:t>,</w:t>
      </w:r>
      <w:r w:rsidR="00702CFB" w:rsidRPr="00702CFB">
        <w:t xml:space="preserve"> </w:t>
      </w:r>
      <w:r w:rsidR="00A03FA5" w:rsidRPr="00A03FA5">
        <w:rPr>
          <w:rFonts w:cs="Arial"/>
        </w:rPr>
        <w:t>ЈНМВ/</w:t>
      </w:r>
      <w:r w:rsidR="000455DD">
        <w:rPr>
          <w:rFonts w:cs="Arial"/>
        </w:rPr>
        <w:t>3000/1194/2016 (1512/2016)</w:t>
      </w:r>
      <w:r w:rsidR="003F2823" w:rsidRPr="003F2823">
        <w:rPr>
          <w:rFonts w:cs="Arial"/>
          <w:lang w:val="sr-Cyrl-RS"/>
        </w:rPr>
        <w:t xml:space="preserve"> </w:t>
      </w:r>
      <w:r w:rsidRPr="003F2823">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3F2823">
        <w:rPr>
          <w:rFonts w:cs="Arial"/>
        </w:rPr>
        <w:t>,</w:t>
      </w:r>
      <w:r w:rsidRPr="003F2823">
        <w:rPr>
          <w:rFonts w:cs="Arial"/>
          <w:lang w:val="ru-RU"/>
        </w:rPr>
        <w:t xml:space="preserve"> као и да </w:t>
      </w:r>
      <w:r w:rsidRPr="003F2823">
        <w:rPr>
          <w:rFonts w:cs="Arial"/>
        </w:rPr>
        <w:t>немамо забрану обављања делатности која је на снази у време подношења Понуде.</w:t>
      </w:r>
    </w:p>
    <w:p w:rsidR="00343A18" w:rsidRPr="003F2823" w:rsidRDefault="00343A18" w:rsidP="00343A18">
      <w:pPr>
        <w:rPr>
          <w:rFonts w:cs="Arial"/>
        </w:rPr>
      </w:pPr>
    </w:p>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343A18" w:rsidRPr="003F2823" w:rsidRDefault="00E47C2E" w:rsidP="007E7BB8">
            <w:pPr>
              <w:spacing w:before="0"/>
              <w:jc w:val="center"/>
              <w:rPr>
                <w:rFonts w:cs="Arial"/>
                <w:lang w:val="sr-Cyrl-CS"/>
              </w:rPr>
            </w:pPr>
            <w:r w:rsidRPr="003F2823">
              <w:rPr>
                <w:rFonts w:cs="Arial"/>
                <w:lang w:val="sr-Cyrl-CS"/>
              </w:rPr>
              <w:t>П</w:t>
            </w:r>
            <w:r w:rsidRPr="003F2823">
              <w:rPr>
                <w:rFonts w:cs="Arial"/>
              </w:rPr>
              <w:t>онуђач</w:t>
            </w:r>
            <w:r w:rsidRPr="003F2823">
              <w:rPr>
                <w:rFonts w:cs="Arial"/>
                <w:lang w:val="sr-Cyrl-CS"/>
              </w:rPr>
              <w:t>/ члан групе понуђача/ подизвођач</w:t>
            </w: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rPr>
          <w:rFonts w:cs="Arial"/>
          <w:lang w:val="sr-Cyrl-CS"/>
        </w:rPr>
      </w:pPr>
      <w:r w:rsidRPr="003F2823">
        <w:rPr>
          <w:rFonts w:cs="Arial"/>
          <w:b/>
        </w:rPr>
        <w:t>Напомена:</w:t>
      </w:r>
      <w:r w:rsidRPr="003F2823">
        <w:rPr>
          <w:rFonts w:cs="Arial"/>
        </w:rPr>
        <w:t xml:space="preserve"> Уколико </w:t>
      </w:r>
      <w:r w:rsidRPr="003F2823">
        <w:rPr>
          <w:rFonts w:cs="Arial"/>
          <w:lang w:val="sr-Cyrl-CS"/>
        </w:rPr>
        <w:t xml:space="preserve">заједничку </w:t>
      </w:r>
      <w:r w:rsidRPr="003F2823">
        <w:rPr>
          <w:rFonts w:cs="Arial"/>
        </w:rPr>
        <w:t xml:space="preserve">понуду подноси група понуђача Изјава </w:t>
      </w:r>
      <w:r w:rsidRPr="003F2823">
        <w:rPr>
          <w:rFonts w:cs="Arial"/>
          <w:lang w:val="sr-Cyrl-CS"/>
        </w:rPr>
        <w:t xml:space="preserve">се доставља за сваког члана групе понуђача. Изјава </w:t>
      </w:r>
      <w:r w:rsidRPr="003F2823">
        <w:rPr>
          <w:rFonts w:cs="Arial"/>
        </w:rPr>
        <w:t>мора бити попуњена, потписана од стране овлашћеног лица</w:t>
      </w:r>
      <w:r w:rsidRPr="003F2823">
        <w:rPr>
          <w:rFonts w:cs="Arial"/>
          <w:lang w:val="sr-Cyrl-CS"/>
        </w:rPr>
        <w:t xml:space="preserve"> за заступање</w:t>
      </w:r>
      <w:r w:rsidRPr="003F2823">
        <w:rPr>
          <w:rFonts w:cs="Arial"/>
        </w:rPr>
        <w:t xml:space="preserve"> понуђача из групе понуђача и оверена печатом. </w:t>
      </w:r>
    </w:p>
    <w:p w:rsidR="00343A18" w:rsidRPr="003F2823" w:rsidRDefault="00343A18" w:rsidP="00343A18">
      <w:pPr>
        <w:rPr>
          <w:rFonts w:cs="Arial"/>
        </w:rPr>
      </w:pPr>
      <w:proofErr w:type="gramStart"/>
      <w:r w:rsidRPr="003F2823">
        <w:rPr>
          <w:rFonts w:eastAsia="Calibri" w:cs="Arial"/>
        </w:rPr>
        <w:t xml:space="preserve">У случају да понуђач подноси понуду са подизвођачем, Изјава </w:t>
      </w:r>
      <w:r w:rsidRPr="003F2823">
        <w:rPr>
          <w:rFonts w:eastAsia="Calibri" w:cs="Arial"/>
          <w:lang w:val="sr-Cyrl-CS"/>
        </w:rPr>
        <w:t>се доставља за понуђача и сваког подизвођача.</w:t>
      </w:r>
      <w:proofErr w:type="gramEnd"/>
      <w:r w:rsidRPr="003F2823">
        <w:rPr>
          <w:rFonts w:eastAsia="Calibri" w:cs="Arial"/>
          <w:lang w:val="sr-Cyrl-CS"/>
        </w:rPr>
        <w:t xml:space="preserve"> Изјава </w:t>
      </w:r>
      <w:r w:rsidRPr="003F2823">
        <w:rPr>
          <w:rFonts w:eastAsia="Calibri" w:cs="Arial"/>
        </w:rPr>
        <w:t xml:space="preserve">мора бити </w:t>
      </w:r>
      <w:r w:rsidRPr="003F2823">
        <w:rPr>
          <w:rFonts w:eastAsia="Calibri" w:cs="Arial"/>
          <w:lang w:val="sr-Cyrl-CS"/>
        </w:rPr>
        <w:t>попуњена,</w:t>
      </w:r>
      <w:r w:rsidRPr="003F2823">
        <w:rPr>
          <w:rFonts w:eastAsia="Calibri" w:cs="Arial"/>
        </w:rPr>
        <w:t xml:space="preserve"> потписана</w:t>
      </w:r>
      <w:r w:rsidRPr="003F2823">
        <w:rPr>
          <w:rFonts w:eastAsia="Calibri" w:cs="Arial"/>
          <w:lang w:val="sr-Cyrl-CS"/>
        </w:rPr>
        <w:t xml:space="preserve"> и оверена</w:t>
      </w:r>
      <w:r w:rsidRPr="003F2823">
        <w:rPr>
          <w:rFonts w:eastAsia="Calibri" w:cs="Arial"/>
        </w:rPr>
        <w:t xml:space="preserve"> од стране овлашћеног лица за заступање </w:t>
      </w:r>
      <w:r w:rsidRPr="003F2823">
        <w:rPr>
          <w:rFonts w:eastAsia="Calibri" w:cs="Arial"/>
          <w:lang w:val="sr-Cyrl-CS"/>
        </w:rPr>
        <w:t>понуђача/подизво</w:t>
      </w:r>
      <w:r w:rsidRPr="003F2823">
        <w:rPr>
          <w:rFonts w:eastAsia="Calibri" w:cs="Arial"/>
        </w:rPr>
        <w:t>ђача</w:t>
      </w:r>
      <w:r w:rsidRPr="003F2823">
        <w:rPr>
          <w:rFonts w:eastAsia="Calibri" w:cs="Arial"/>
          <w:lang w:val="sr-Cyrl-CS"/>
        </w:rPr>
        <w:t xml:space="preserve"> и оверена печатом.</w:t>
      </w:r>
    </w:p>
    <w:p w:rsidR="00343A18" w:rsidRPr="003F2823" w:rsidRDefault="00343A18" w:rsidP="00343A18">
      <w:pPr>
        <w:rPr>
          <w:rFonts w:cs="Arial"/>
          <w:lang w:val="sr-Cyrl-CS"/>
        </w:rPr>
      </w:pPr>
      <w:proofErr w:type="gramStart"/>
      <w:r w:rsidRPr="003F2823">
        <w:rPr>
          <w:rFonts w:cs="Arial"/>
        </w:rPr>
        <w:t>Приликом подношења понуде овај образац копирати у потребном броју примерака.</w:t>
      </w:r>
      <w:proofErr w:type="gramEnd"/>
    </w:p>
    <w:p w:rsidR="00343A18" w:rsidRPr="003F2823" w:rsidRDefault="00343A18" w:rsidP="00781B02">
      <w:pPr>
        <w:rPr>
          <w:rFonts w:cs="Arial"/>
        </w:rPr>
      </w:pPr>
    </w:p>
    <w:p w:rsidR="000F683D" w:rsidRDefault="000F683D" w:rsidP="00781B02">
      <w:pPr>
        <w:rPr>
          <w:rFonts w:cs="Arial"/>
          <w:lang w:val="sr-Cyrl-RS"/>
        </w:rPr>
      </w:pPr>
    </w:p>
    <w:p w:rsidR="00A03FA5" w:rsidRDefault="00A03FA5" w:rsidP="00781B02">
      <w:pPr>
        <w:rPr>
          <w:rFonts w:cs="Arial"/>
          <w:lang w:val="sr-Cyrl-RS"/>
        </w:rPr>
      </w:pPr>
    </w:p>
    <w:p w:rsidR="00A03FA5" w:rsidRDefault="00A03FA5" w:rsidP="00781B02">
      <w:pPr>
        <w:rPr>
          <w:rFonts w:cs="Arial"/>
          <w:lang w:val="sr-Cyrl-RS"/>
        </w:rPr>
      </w:pPr>
    </w:p>
    <w:p w:rsidR="00206B99" w:rsidRDefault="00206B99" w:rsidP="00781B02">
      <w:pPr>
        <w:rPr>
          <w:rFonts w:cs="Arial"/>
          <w:lang w:val="sr-Cyrl-RS"/>
        </w:rPr>
      </w:pPr>
    </w:p>
    <w:p w:rsidR="00206B99" w:rsidRDefault="00206B99" w:rsidP="00781B02">
      <w:pPr>
        <w:rPr>
          <w:rFonts w:cs="Arial"/>
          <w:lang w:val="sr-Cyrl-RS"/>
        </w:rPr>
      </w:pPr>
    </w:p>
    <w:p w:rsidR="000C3203" w:rsidRDefault="000C3203" w:rsidP="007E7BB8">
      <w:pPr>
        <w:spacing w:before="0"/>
        <w:rPr>
          <w:rFonts w:cs="Arial"/>
          <w:lang w:val="sr-Cyrl-RS"/>
        </w:rPr>
      </w:pPr>
    </w:p>
    <w:p w:rsidR="004C717D" w:rsidRDefault="004C717D" w:rsidP="007E7BB8">
      <w:pPr>
        <w:spacing w:before="0"/>
        <w:rPr>
          <w:rFonts w:cs="Arial"/>
          <w:lang w:val="sr-Cyrl-RS"/>
        </w:rPr>
      </w:pPr>
    </w:p>
    <w:p w:rsidR="00192D3E" w:rsidRPr="0052023A" w:rsidRDefault="00192D3E" w:rsidP="007E7BB8">
      <w:pPr>
        <w:spacing w:before="0"/>
        <w:rPr>
          <w:rFonts w:cs="Arial"/>
          <w:lang w:val="sr-Cyrl-RS"/>
        </w:rPr>
      </w:pPr>
    </w:p>
    <w:p w:rsidR="007E7BB8" w:rsidRPr="003F2823" w:rsidRDefault="007E7BB8" w:rsidP="007E7BB8">
      <w:pPr>
        <w:spacing w:before="0"/>
        <w:jc w:val="center"/>
        <w:rPr>
          <w:rFonts w:cs="Arial"/>
          <w:b/>
        </w:rPr>
      </w:pPr>
      <w:r w:rsidRPr="003F2823">
        <w:rPr>
          <w:rFonts w:cs="Arial"/>
          <w:b/>
        </w:rPr>
        <w:lastRenderedPageBreak/>
        <w:t>ОБРАЗАЦ ТРОШКОВА ПРИПРЕМЕ ПОНУДЕ</w:t>
      </w:r>
    </w:p>
    <w:p w:rsidR="0052023A" w:rsidRDefault="007E7BB8" w:rsidP="007E7BB8">
      <w:pPr>
        <w:spacing w:after="120"/>
        <w:jc w:val="center"/>
        <w:rPr>
          <w:rFonts w:cs="Arial"/>
          <w:lang w:val="sr-Cyrl-RS"/>
        </w:rPr>
      </w:pPr>
      <w:proofErr w:type="gramStart"/>
      <w:r w:rsidRPr="003F2823">
        <w:rPr>
          <w:rFonts w:cs="Arial"/>
        </w:rPr>
        <w:t>за</w:t>
      </w:r>
      <w:proofErr w:type="gramEnd"/>
      <w:r w:rsidRPr="003F2823">
        <w:rPr>
          <w:rFonts w:cs="Arial"/>
        </w:rPr>
        <w:t xml:space="preserve"> јавну набавку </w:t>
      </w:r>
      <w:r w:rsidR="00FD6BCE" w:rsidRPr="003F2823">
        <w:rPr>
          <w:rFonts w:cs="Arial"/>
        </w:rPr>
        <w:t>услуга</w:t>
      </w:r>
      <w:r w:rsidRPr="003F2823">
        <w:rPr>
          <w:rFonts w:cs="Arial"/>
        </w:rPr>
        <w:t>:</w:t>
      </w:r>
      <w:r w:rsidR="00C46C81" w:rsidRPr="003F2823">
        <w:rPr>
          <w:rFonts w:cs="Arial"/>
        </w:rPr>
        <w:t xml:space="preserve"> </w:t>
      </w:r>
      <w:r w:rsidR="000455DD">
        <w:rPr>
          <w:rFonts w:cs="Arial"/>
        </w:rPr>
        <w:t>Испитивање уређаја у “Ex” заштити на пумпној станици дизел горива-ТЕНТ Б</w:t>
      </w:r>
    </w:p>
    <w:p w:rsidR="007E7BB8" w:rsidRPr="003F2823" w:rsidRDefault="006825F2" w:rsidP="007E7BB8">
      <w:pPr>
        <w:spacing w:after="120"/>
        <w:jc w:val="center"/>
        <w:rPr>
          <w:rFonts w:cs="Arial"/>
        </w:rPr>
      </w:pPr>
      <w:proofErr w:type="gramStart"/>
      <w:r w:rsidRPr="003F2823">
        <w:rPr>
          <w:rFonts w:cs="Arial"/>
        </w:rPr>
        <w:t>ЈН</w:t>
      </w:r>
      <w:r w:rsidR="007E7BB8" w:rsidRPr="003F2823">
        <w:rPr>
          <w:rFonts w:cs="Arial"/>
        </w:rPr>
        <w:t xml:space="preserve"> бр.</w:t>
      </w:r>
      <w:proofErr w:type="gramEnd"/>
      <w:r w:rsidR="007E7BB8" w:rsidRPr="003F2823">
        <w:rPr>
          <w:rFonts w:cs="Arial"/>
        </w:rPr>
        <w:t xml:space="preserve"> </w:t>
      </w:r>
      <w:r w:rsidR="00A03FA5" w:rsidRPr="00A03FA5">
        <w:rPr>
          <w:rFonts w:cs="Arial"/>
        </w:rPr>
        <w:t>ЈНМВ/</w:t>
      </w:r>
      <w:r w:rsidR="000455DD">
        <w:rPr>
          <w:rFonts w:cs="Arial"/>
        </w:rPr>
        <w:t>3000/1194/2016 (1512/2016)</w:t>
      </w:r>
    </w:p>
    <w:p w:rsidR="007E7BB8" w:rsidRPr="003F2823" w:rsidRDefault="007E7BB8" w:rsidP="00110C1D">
      <w:pPr>
        <w:tabs>
          <w:tab w:val="left" w:pos="0"/>
        </w:tabs>
        <w:rPr>
          <w:rFonts w:cs="Arial"/>
          <w:lang w:val="ru-RU"/>
        </w:rPr>
      </w:pPr>
      <w:r w:rsidRPr="003F2823">
        <w:rPr>
          <w:rFonts w:cs="Arial"/>
          <w:lang w:val="ru-RU"/>
        </w:rPr>
        <w:t xml:space="preserve">На основу члана 88. став 1. Закона о јавним набавкама („Службени гласник РС“, бр.124/12, 14/15 и 68/15), члана </w:t>
      </w:r>
      <w:r w:rsidR="006241C8" w:rsidRPr="003F2823">
        <w:rPr>
          <w:rFonts w:cs="Arial"/>
          <w:lang w:val="ru-RU"/>
        </w:rPr>
        <w:t>6</w:t>
      </w:r>
      <w:r w:rsidRPr="003F2823">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3F2823" w:rsidRDefault="007E7BB8" w:rsidP="007E7BB8">
      <w:pPr>
        <w:tabs>
          <w:tab w:val="left" w:pos="0"/>
        </w:tabs>
        <w:jc w:val="center"/>
        <w:rPr>
          <w:rFonts w:cs="Arial"/>
          <w:lang w:val="ru-RU"/>
        </w:rPr>
      </w:pPr>
      <w:r w:rsidRPr="003F2823">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3F2823" w:rsidTr="00BE2EA9">
        <w:trPr>
          <w:trHeight w:val="307"/>
          <w:tblCellSpacing w:w="20" w:type="dxa"/>
        </w:trPr>
        <w:tc>
          <w:tcPr>
            <w:tcW w:w="5323" w:type="dxa"/>
            <w:shd w:val="clear" w:color="auto" w:fill="auto"/>
            <w:vAlign w:val="center"/>
          </w:tcPr>
          <w:p w:rsidR="007E7BB8" w:rsidRPr="003F2823" w:rsidRDefault="007E7BB8" w:rsidP="00BE2EA9">
            <w:pPr>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7E7BB8" w:rsidRPr="003F2823" w:rsidTr="00BE2EA9">
        <w:trPr>
          <w:trHeight w:val="433"/>
          <w:tblCellSpacing w:w="20" w:type="dxa"/>
        </w:trPr>
        <w:tc>
          <w:tcPr>
            <w:tcW w:w="5323" w:type="dxa"/>
            <w:shd w:val="clear" w:color="auto" w:fill="auto"/>
            <w:vAlign w:val="center"/>
          </w:tcPr>
          <w:p w:rsidR="007E7BB8" w:rsidRPr="003F2823" w:rsidRDefault="007E7BB8" w:rsidP="00BE2EA9">
            <w:pPr>
              <w:autoSpaceDE w:val="0"/>
              <w:autoSpaceDN w:val="0"/>
              <w:adjustRightInd w:val="0"/>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7E7BB8" w:rsidRPr="003F2823" w:rsidTr="00BE2EA9">
        <w:trPr>
          <w:trHeight w:val="190"/>
          <w:tblCellSpacing w:w="20" w:type="dxa"/>
        </w:trPr>
        <w:tc>
          <w:tcPr>
            <w:tcW w:w="5323" w:type="dxa"/>
            <w:shd w:val="clear" w:color="auto" w:fill="auto"/>
          </w:tcPr>
          <w:p w:rsidR="007E7BB8" w:rsidRPr="003F2823" w:rsidRDefault="007E7BB8" w:rsidP="00BE2EA9">
            <w:pPr>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0C3203" w:rsidRPr="003F2823" w:rsidTr="00F16E4E">
        <w:trPr>
          <w:trHeight w:val="190"/>
          <w:tblCellSpacing w:w="20" w:type="dxa"/>
        </w:trPr>
        <w:tc>
          <w:tcPr>
            <w:tcW w:w="5323" w:type="dxa"/>
            <w:shd w:val="clear" w:color="auto" w:fill="auto"/>
            <w:vAlign w:val="center"/>
          </w:tcPr>
          <w:p w:rsidR="000C3203" w:rsidRPr="003F2823" w:rsidRDefault="000C3203" w:rsidP="00F16E4E">
            <w:pPr>
              <w:jc w:val="center"/>
              <w:rPr>
                <w:rFonts w:cs="Arial"/>
              </w:rPr>
            </w:pPr>
            <w:r w:rsidRPr="003F2823">
              <w:rPr>
                <w:rFonts w:cs="Arial"/>
              </w:rPr>
              <w:t>Укупни трошкови без 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r w:rsidR="000C3203" w:rsidRPr="003F2823" w:rsidTr="00F16E4E">
        <w:trPr>
          <w:trHeight w:val="190"/>
          <w:tblCellSpacing w:w="20" w:type="dxa"/>
        </w:trPr>
        <w:tc>
          <w:tcPr>
            <w:tcW w:w="5323" w:type="dxa"/>
            <w:shd w:val="clear" w:color="auto" w:fill="auto"/>
            <w:vAlign w:val="center"/>
          </w:tcPr>
          <w:p w:rsidR="000C3203" w:rsidRPr="003F2823" w:rsidRDefault="000C3203" w:rsidP="00F16E4E">
            <w:pPr>
              <w:autoSpaceDE w:val="0"/>
              <w:autoSpaceDN w:val="0"/>
              <w:adjustRightInd w:val="0"/>
              <w:jc w:val="center"/>
              <w:rPr>
                <w:rFonts w:cs="Arial"/>
              </w:rPr>
            </w:pPr>
            <w:r w:rsidRPr="003F2823">
              <w:rPr>
                <w:rFonts w:cs="Arial"/>
              </w:rPr>
              <w:t>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r w:rsidR="000C3203" w:rsidRPr="003F2823" w:rsidTr="00BE2EA9">
        <w:trPr>
          <w:trHeight w:val="190"/>
          <w:tblCellSpacing w:w="20" w:type="dxa"/>
        </w:trPr>
        <w:tc>
          <w:tcPr>
            <w:tcW w:w="5323" w:type="dxa"/>
            <w:shd w:val="clear" w:color="auto" w:fill="auto"/>
          </w:tcPr>
          <w:p w:rsidR="000C3203" w:rsidRPr="003F2823" w:rsidRDefault="000C3203" w:rsidP="00F16E4E">
            <w:pPr>
              <w:jc w:val="center"/>
              <w:rPr>
                <w:rFonts w:cs="Arial"/>
              </w:rPr>
            </w:pPr>
          </w:p>
          <w:p w:rsidR="000C3203" w:rsidRPr="003F2823" w:rsidRDefault="000C3203" w:rsidP="00F16E4E">
            <w:pPr>
              <w:jc w:val="center"/>
              <w:rPr>
                <w:rFonts w:cs="Arial"/>
              </w:rPr>
            </w:pPr>
            <w:r w:rsidRPr="003F2823">
              <w:rPr>
                <w:rFonts w:cs="Arial"/>
              </w:rPr>
              <w:t>Укупни  трошкови са 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bl>
    <w:p w:rsidR="007E7BB8" w:rsidRPr="004651D1" w:rsidRDefault="007E7BB8" w:rsidP="007E7BB8">
      <w:pPr>
        <w:tabs>
          <w:tab w:val="left" w:pos="0"/>
        </w:tabs>
        <w:rPr>
          <w:rFonts w:cs="Arial"/>
          <w:lang w:val="ru-RU"/>
        </w:rPr>
      </w:pPr>
      <w:r w:rsidRPr="003F2823">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E7BB8" w:rsidRPr="003F2823" w:rsidTr="00BE2EA9">
        <w:trPr>
          <w:jc w:val="center"/>
        </w:trPr>
        <w:tc>
          <w:tcPr>
            <w:tcW w:w="3882" w:type="dxa"/>
          </w:tcPr>
          <w:p w:rsidR="007E7BB8" w:rsidRPr="003F2823" w:rsidRDefault="007E7BB8" w:rsidP="00BE2EA9">
            <w:pPr>
              <w:spacing w:before="0"/>
              <w:jc w:val="center"/>
              <w:rPr>
                <w:rFonts w:cs="Arial"/>
              </w:rPr>
            </w:pPr>
            <w:r w:rsidRPr="003F2823">
              <w:rPr>
                <w:rFonts w:cs="Arial"/>
              </w:rPr>
              <w:t>Датум:</w:t>
            </w:r>
          </w:p>
        </w:tc>
        <w:tc>
          <w:tcPr>
            <w:tcW w:w="2127" w:type="dxa"/>
          </w:tcPr>
          <w:p w:rsidR="007E7BB8" w:rsidRPr="003F2823" w:rsidRDefault="007E7BB8" w:rsidP="00BE2EA9">
            <w:pPr>
              <w:spacing w:before="0"/>
              <w:jc w:val="center"/>
              <w:rPr>
                <w:rFonts w:cs="Arial"/>
                <w:lang w:val="ru-RU"/>
              </w:rPr>
            </w:pPr>
          </w:p>
        </w:tc>
        <w:tc>
          <w:tcPr>
            <w:tcW w:w="4022" w:type="dxa"/>
          </w:tcPr>
          <w:p w:rsidR="007E7BB8" w:rsidRPr="003F2823" w:rsidRDefault="007E7BB8" w:rsidP="00BE2EA9">
            <w:pPr>
              <w:spacing w:before="0"/>
              <w:jc w:val="center"/>
              <w:rPr>
                <w:rFonts w:cs="Arial"/>
                <w:lang w:val="sr-Cyrl-CS"/>
              </w:rPr>
            </w:pPr>
            <w:r w:rsidRPr="003F2823">
              <w:rPr>
                <w:rFonts w:cs="Arial"/>
                <w:lang w:val="sr-Cyrl-CS"/>
              </w:rPr>
              <w:t>П</w:t>
            </w:r>
            <w:r w:rsidRPr="003F2823">
              <w:rPr>
                <w:rFonts w:cs="Arial"/>
              </w:rPr>
              <w:t>онуђач</w:t>
            </w:r>
          </w:p>
        </w:tc>
      </w:tr>
      <w:tr w:rsidR="007E7BB8" w:rsidRPr="003F2823" w:rsidTr="00BE2EA9">
        <w:trPr>
          <w:jc w:val="center"/>
        </w:trPr>
        <w:tc>
          <w:tcPr>
            <w:tcW w:w="3882" w:type="dxa"/>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rPr>
            </w:pPr>
            <w:r w:rsidRPr="003F2823">
              <w:rPr>
                <w:rFonts w:cs="Arial"/>
              </w:rPr>
              <w:t>М.П.</w:t>
            </w:r>
          </w:p>
        </w:tc>
        <w:tc>
          <w:tcPr>
            <w:tcW w:w="4022" w:type="dxa"/>
          </w:tcPr>
          <w:p w:rsidR="007E7BB8" w:rsidRPr="003F2823" w:rsidRDefault="007E7BB8" w:rsidP="00BE2EA9">
            <w:pPr>
              <w:spacing w:before="0"/>
              <w:jc w:val="center"/>
              <w:rPr>
                <w:rFonts w:cs="Arial"/>
                <w:lang w:val="ru-RU"/>
              </w:rPr>
            </w:pPr>
          </w:p>
        </w:tc>
      </w:tr>
      <w:tr w:rsidR="007E7BB8" w:rsidRPr="003F2823" w:rsidTr="00BE2EA9">
        <w:trPr>
          <w:jc w:val="center"/>
        </w:trPr>
        <w:tc>
          <w:tcPr>
            <w:tcW w:w="3882" w:type="dxa"/>
            <w:tcBorders>
              <w:bottom w:val="single" w:sz="4" w:space="0" w:color="auto"/>
            </w:tcBorders>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lang w:val="ru-RU"/>
              </w:rPr>
            </w:pPr>
          </w:p>
        </w:tc>
        <w:tc>
          <w:tcPr>
            <w:tcW w:w="4022" w:type="dxa"/>
            <w:tcBorders>
              <w:bottom w:val="single" w:sz="4" w:space="0" w:color="auto"/>
            </w:tcBorders>
          </w:tcPr>
          <w:p w:rsidR="007E7BB8" w:rsidRPr="003F2823" w:rsidRDefault="007E7BB8" w:rsidP="00BE2EA9">
            <w:pPr>
              <w:spacing w:before="0"/>
              <w:jc w:val="center"/>
              <w:rPr>
                <w:rFonts w:cs="Arial"/>
                <w:lang w:val="ru-RU"/>
              </w:rPr>
            </w:pPr>
          </w:p>
        </w:tc>
      </w:tr>
      <w:tr w:rsidR="007E7BB8" w:rsidRPr="003F2823" w:rsidTr="00BE2EA9">
        <w:trPr>
          <w:trHeight w:val="389"/>
          <w:jc w:val="center"/>
        </w:trPr>
        <w:tc>
          <w:tcPr>
            <w:tcW w:w="3882" w:type="dxa"/>
            <w:tcBorders>
              <w:top w:val="single" w:sz="4" w:space="0" w:color="auto"/>
            </w:tcBorders>
          </w:tcPr>
          <w:p w:rsidR="007E7BB8" w:rsidRPr="004651D1" w:rsidRDefault="007E7BB8" w:rsidP="004651D1">
            <w:pPr>
              <w:spacing w:before="0"/>
              <w:rPr>
                <w:rFonts w:cs="Arial"/>
                <w:lang w:val="sr-Cyrl-RS"/>
              </w:rPr>
            </w:pPr>
          </w:p>
        </w:tc>
        <w:tc>
          <w:tcPr>
            <w:tcW w:w="2127" w:type="dxa"/>
          </w:tcPr>
          <w:p w:rsidR="007E7BB8" w:rsidRPr="003F2823" w:rsidRDefault="007E7BB8" w:rsidP="00BE2EA9">
            <w:pPr>
              <w:spacing w:before="0"/>
              <w:jc w:val="center"/>
              <w:rPr>
                <w:rFonts w:cs="Arial"/>
                <w:lang w:val="ru-RU"/>
              </w:rPr>
            </w:pPr>
          </w:p>
        </w:tc>
        <w:tc>
          <w:tcPr>
            <w:tcW w:w="4022" w:type="dxa"/>
            <w:tcBorders>
              <w:top w:val="single" w:sz="4" w:space="0" w:color="auto"/>
            </w:tcBorders>
          </w:tcPr>
          <w:p w:rsidR="007E7BB8" w:rsidRPr="003F2823" w:rsidRDefault="007E7BB8" w:rsidP="00BE2EA9">
            <w:pPr>
              <w:spacing w:before="0"/>
              <w:jc w:val="center"/>
              <w:rPr>
                <w:rFonts w:cs="Arial"/>
                <w:lang w:val="ru-RU"/>
              </w:rPr>
            </w:pPr>
          </w:p>
        </w:tc>
      </w:tr>
    </w:tbl>
    <w:p w:rsidR="007E7BB8" w:rsidRPr="003F2823" w:rsidRDefault="007E7BB8" w:rsidP="007E7BB8">
      <w:pPr>
        <w:tabs>
          <w:tab w:val="left" w:pos="0"/>
        </w:tabs>
        <w:spacing w:before="0"/>
        <w:rPr>
          <w:rFonts w:cs="Arial"/>
          <w:b/>
          <w:lang w:val="ru-RU"/>
        </w:rPr>
      </w:pPr>
      <w:r w:rsidRPr="003F2823">
        <w:rPr>
          <w:rFonts w:cs="Arial"/>
          <w:b/>
          <w:lang w:val="ru-RU"/>
        </w:rPr>
        <w:t>Напомена:</w:t>
      </w:r>
    </w:p>
    <w:p w:rsidR="007E7BB8" w:rsidRPr="003F2823" w:rsidRDefault="007E7BB8" w:rsidP="007E7BB8">
      <w:pPr>
        <w:spacing w:before="0"/>
        <w:rPr>
          <w:rFonts w:cs="Arial"/>
          <w:lang w:val="ru-RU"/>
        </w:rPr>
      </w:pPr>
      <w:r w:rsidRPr="003F2823">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3F2823" w:rsidRDefault="007E7BB8" w:rsidP="007E7BB8">
      <w:pPr>
        <w:tabs>
          <w:tab w:val="left" w:pos="0"/>
        </w:tabs>
        <w:spacing w:before="0"/>
        <w:rPr>
          <w:rFonts w:cs="Arial"/>
          <w:lang w:val="ru-RU"/>
        </w:rPr>
      </w:pPr>
      <w:proofErr w:type="gramStart"/>
      <w:r w:rsidRPr="003F2823">
        <w:rPr>
          <w:rFonts w:cs="Arial"/>
        </w:rPr>
        <w:t>-</w:t>
      </w:r>
      <w:r w:rsidRPr="003F2823">
        <w:rPr>
          <w:rFonts w:cs="Arial"/>
          <w:lang w:val="sr-Latn-CS"/>
        </w:rPr>
        <w:t>остале трошкове припреме и подношења понуде</w:t>
      </w:r>
      <w:r w:rsidRPr="003F2823">
        <w:rPr>
          <w:rFonts w:cs="Arial"/>
          <w:lang w:val="ru-RU"/>
        </w:rPr>
        <w:t xml:space="preserve"> сноси искључиво понуђач и не може тражити од наручиоца накнаду трошкова (члан 88. став 2.</w:t>
      </w:r>
      <w:proofErr w:type="gramEnd"/>
      <w:r w:rsidRPr="003F2823">
        <w:rPr>
          <w:rFonts w:cs="Arial"/>
          <w:lang w:val="ru-RU"/>
        </w:rPr>
        <w:t xml:space="preserve"> Закона о јавним набавкама („Службени гласник РС“, бр.124/12, 14/15 и 68/15) </w:t>
      </w:r>
    </w:p>
    <w:p w:rsidR="007E7BB8" w:rsidRPr="003F2823" w:rsidRDefault="007E7BB8" w:rsidP="007E7BB8">
      <w:pPr>
        <w:spacing w:before="0"/>
        <w:rPr>
          <w:rFonts w:cs="Arial"/>
          <w:lang w:val="ru-RU"/>
        </w:rPr>
      </w:pPr>
      <w:r w:rsidRPr="003F2823">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3F2823" w:rsidRDefault="007E7BB8" w:rsidP="007E7BB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rPr>
        <w:t xml:space="preserve">-Уколико </w:t>
      </w:r>
      <w:r w:rsidRPr="003F282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F282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3F2823" w:rsidRDefault="007E7BB8" w:rsidP="00925E05">
      <w:pPr>
        <w:pStyle w:val="KDObrazac"/>
        <w:spacing w:before="0"/>
      </w:pPr>
      <w:r w:rsidRPr="003F2823">
        <w:rPr>
          <w:lang w:val="sr-Latn-CS"/>
        </w:rPr>
        <w:br w:type="page"/>
      </w:r>
      <w:r w:rsidR="00925E05" w:rsidRPr="003F2823">
        <w:lastRenderedPageBreak/>
        <w:t xml:space="preserve">ПРИЛОГ </w:t>
      </w:r>
      <w:r w:rsidR="00C46C81" w:rsidRPr="003F2823">
        <w:t>1</w:t>
      </w:r>
    </w:p>
    <w:p w:rsidR="00932668" w:rsidRPr="003F2823" w:rsidRDefault="00932668" w:rsidP="00932668">
      <w:pPr>
        <w:pStyle w:val="NoSpacing"/>
        <w:suppressAutoHyphens w:val="0"/>
        <w:spacing w:before="0"/>
        <w:jc w:val="center"/>
        <w:rPr>
          <w:rFonts w:cs="Arial"/>
          <w:sz w:val="22"/>
          <w:szCs w:val="22"/>
          <w:lang w:val="sr-Latn-CS"/>
        </w:rPr>
      </w:pPr>
    </w:p>
    <w:p w:rsidR="00932668" w:rsidRPr="003F2823" w:rsidRDefault="00932668" w:rsidP="00932668">
      <w:pPr>
        <w:pStyle w:val="NoSpacing"/>
        <w:suppressAutoHyphens w:val="0"/>
        <w:spacing w:before="0"/>
        <w:jc w:val="center"/>
        <w:rPr>
          <w:rFonts w:cs="Arial"/>
          <w:sz w:val="22"/>
          <w:szCs w:val="22"/>
          <w:lang w:val="sr-Latn-CS"/>
        </w:rPr>
      </w:pPr>
    </w:p>
    <w:p w:rsidR="00932668" w:rsidRPr="003F2823" w:rsidRDefault="00932668" w:rsidP="00932668">
      <w:pPr>
        <w:pStyle w:val="NoSpacing"/>
        <w:suppressAutoHyphens w:val="0"/>
        <w:spacing w:before="0"/>
        <w:jc w:val="center"/>
        <w:rPr>
          <w:rFonts w:cs="Arial"/>
          <w:b/>
          <w:sz w:val="22"/>
          <w:szCs w:val="22"/>
        </w:rPr>
      </w:pPr>
      <w:r w:rsidRPr="003F2823">
        <w:rPr>
          <w:rFonts w:cs="Arial"/>
          <w:b/>
          <w:sz w:val="22"/>
          <w:szCs w:val="22"/>
        </w:rPr>
        <w:t>СПОРАЗУМ  УЧЕСНИКА ЗАЈЕДНИЧКЕ ПОНУДЕ</w:t>
      </w:r>
    </w:p>
    <w:p w:rsidR="00932668" w:rsidRPr="003F2823" w:rsidRDefault="00932668" w:rsidP="00932668">
      <w:pPr>
        <w:pStyle w:val="NoSpacing"/>
        <w:suppressAutoHyphens w:val="0"/>
        <w:spacing w:before="0"/>
        <w:jc w:val="center"/>
        <w:rPr>
          <w:rFonts w:cs="Arial"/>
          <w:b/>
          <w:sz w:val="22"/>
          <w:szCs w:val="22"/>
        </w:rPr>
      </w:pPr>
    </w:p>
    <w:p w:rsidR="00932668" w:rsidRPr="003F2823" w:rsidRDefault="00932668" w:rsidP="00932668">
      <w:pPr>
        <w:pStyle w:val="NoSpacing"/>
        <w:rPr>
          <w:rFonts w:cs="Arial"/>
          <w:sz w:val="22"/>
          <w:szCs w:val="22"/>
        </w:rPr>
      </w:pPr>
      <w:r w:rsidRPr="003F2823">
        <w:rPr>
          <w:rFonts w:cs="Arial"/>
          <w:sz w:val="22"/>
          <w:szCs w:val="22"/>
        </w:rPr>
        <w:t xml:space="preserve">На основу члана 81. Закона о јавним набавкама </w:t>
      </w:r>
      <w:r w:rsidRPr="003F2823">
        <w:rPr>
          <w:rFonts w:eastAsia="TimesNewRomanPSMT" w:cs="Arial"/>
          <w:sz w:val="22"/>
          <w:szCs w:val="22"/>
          <w:lang w:val="ru-RU" w:eastAsia="en-US"/>
        </w:rPr>
        <w:t xml:space="preserve">(„Сл. </w:t>
      </w:r>
      <w:r w:rsidRPr="003F2823">
        <w:rPr>
          <w:rFonts w:eastAsia="TimesNewRomanPSMT" w:cs="Arial"/>
          <w:sz w:val="22"/>
          <w:szCs w:val="22"/>
          <w:lang w:eastAsia="en-US"/>
        </w:rPr>
        <w:t>г</w:t>
      </w:r>
      <w:r w:rsidRPr="003F2823">
        <w:rPr>
          <w:rFonts w:eastAsia="TimesNewRomanPSMT" w:cs="Arial"/>
          <w:sz w:val="22"/>
          <w:szCs w:val="22"/>
          <w:lang w:val="ru-RU" w:eastAsia="en-US"/>
        </w:rPr>
        <w:t>ласник РС” бр. 1</w:t>
      </w:r>
      <w:r w:rsidRPr="003F2823">
        <w:rPr>
          <w:rFonts w:eastAsia="TimesNewRomanPSMT" w:cs="Arial"/>
          <w:sz w:val="22"/>
          <w:szCs w:val="22"/>
          <w:lang w:eastAsia="en-US"/>
        </w:rPr>
        <w:t>24</w:t>
      </w:r>
      <w:r w:rsidRPr="003F2823">
        <w:rPr>
          <w:rFonts w:eastAsia="TimesNewRomanPSMT" w:cs="Arial"/>
          <w:sz w:val="22"/>
          <w:szCs w:val="22"/>
          <w:lang w:val="ru-RU" w:eastAsia="en-US"/>
        </w:rPr>
        <w:t>/20</w:t>
      </w:r>
      <w:r w:rsidRPr="003F2823">
        <w:rPr>
          <w:rFonts w:eastAsia="TimesNewRomanPSMT" w:cs="Arial"/>
          <w:sz w:val="22"/>
          <w:szCs w:val="22"/>
          <w:lang w:eastAsia="en-US"/>
        </w:rPr>
        <w:t>12</w:t>
      </w:r>
      <w:r w:rsidRPr="003F2823">
        <w:rPr>
          <w:rFonts w:eastAsia="TimesNewRomanPSMT" w:cs="Arial"/>
          <w:sz w:val="22"/>
          <w:szCs w:val="22"/>
          <w:lang w:val="ru-RU" w:eastAsia="en-US"/>
        </w:rPr>
        <w:t>, 14/15, 68/15</w:t>
      </w:r>
      <w:r w:rsidRPr="003F2823">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F282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3F2823" w:rsidRDefault="00932668" w:rsidP="00BE2EA9">
            <w:pPr>
              <w:pStyle w:val="NoSpacing"/>
              <w:rPr>
                <w:rFonts w:cs="Arial"/>
                <w:sz w:val="22"/>
                <w:szCs w:val="22"/>
              </w:rPr>
            </w:pPr>
            <w:r w:rsidRPr="003F2823">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3F2823" w:rsidRDefault="00932668" w:rsidP="00BE2EA9">
            <w:pPr>
              <w:pStyle w:val="NoSpacing"/>
              <w:rPr>
                <w:rFonts w:cs="Arial"/>
                <w:sz w:val="22"/>
                <w:szCs w:val="22"/>
              </w:rPr>
            </w:pPr>
            <w:r w:rsidRPr="003F2823">
              <w:rPr>
                <w:rFonts w:cs="Arial"/>
                <w:sz w:val="22"/>
                <w:szCs w:val="22"/>
              </w:rPr>
              <w:t>НАЗИВ И СЕДИШТЕ ЧЛАНА ГРУПЕ ПОНУЂАЧА</w:t>
            </w:r>
          </w:p>
          <w:p w:rsidR="00932668" w:rsidRPr="003F2823" w:rsidRDefault="00932668" w:rsidP="00BE2EA9">
            <w:pPr>
              <w:pStyle w:val="NoSpacing"/>
              <w:rPr>
                <w:rFonts w:cs="Arial"/>
                <w:sz w:val="22"/>
                <w:szCs w:val="22"/>
              </w:rPr>
            </w:pPr>
          </w:p>
        </w:tc>
      </w:tr>
      <w:tr w:rsidR="00932668" w:rsidRPr="003F282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r w:rsidR="00932668" w:rsidRPr="003F282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2. Oпис послова сваког од понуђача из групе понуђача у извршењу уговора:</w:t>
            </w: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r w:rsidR="00932668" w:rsidRPr="003F2823"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3.Друго:</w:t>
            </w: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bl>
    <w:p w:rsidR="00932668" w:rsidRPr="003F2823" w:rsidRDefault="00932668" w:rsidP="00932668">
      <w:pPr>
        <w:tabs>
          <w:tab w:val="num" w:pos="360"/>
        </w:tabs>
        <w:rPr>
          <w:rFonts w:cs="Arial"/>
          <w:spacing w:val="2"/>
        </w:rPr>
      </w:pP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Потпис одговорног лица члана групе понуђача:</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______________________</w:t>
      </w:r>
    </w:p>
    <w:p w:rsidR="00932668" w:rsidRPr="003F2823" w:rsidRDefault="00932668" w:rsidP="00932668">
      <w:pPr>
        <w:tabs>
          <w:tab w:val="num" w:pos="360"/>
        </w:tabs>
        <w:rPr>
          <w:rFonts w:cs="Arial"/>
          <w:lang w:val="sr-Cyrl-CS"/>
        </w:rPr>
      </w:pPr>
      <w:r w:rsidRPr="003F2823">
        <w:rPr>
          <w:rFonts w:cs="Arial"/>
          <w:lang w:val="sr-Cyrl-CS"/>
        </w:rPr>
        <w:t xml:space="preserve">                                       м.п.</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Потпис одговорног лица члана групе понуђача:</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______________________</w:t>
      </w:r>
    </w:p>
    <w:p w:rsidR="00932668" w:rsidRPr="003F2823" w:rsidRDefault="00932668" w:rsidP="00932668">
      <w:pPr>
        <w:tabs>
          <w:tab w:val="num" w:pos="360"/>
        </w:tabs>
        <w:rPr>
          <w:rFonts w:cs="Arial"/>
          <w:lang w:val="sr-Cyrl-CS"/>
        </w:rPr>
      </w:pPr>
      <w:r w:rsidRPr="003F2823">
        <w:rPr>
          <w:rFonts w:cs="Arial"/>
          <w:lang w:val="sr-Cyrl-CS"/>
        </w:rPr>
        <w:t xml:space="preserve">                                       м.п.</w:t>
      </w:r>
    </w:p>
    <w:p w:rsidR="00932668" w:rsidRPr="003F2823" w:rsidRDefault="00932668" w:rsidP="00932668">
      <w:pPr>
        <w:spacing w:after="120"/>
        <w:rPr>
          <w:rFonts w:cs="Arial"/>
          <w:spacing w:val="4"/>
        </w:rPr>
      </w:pPr>
      <w:r w:rsidRPr="003F2823">
        <w:rPr>
          <w:rFonts w:cs="Arial"/>
          <w:spacing w:val="4"/>
          <w:lang w:val="sr-Cyrl-CS"/>
        </w:rPr>
        <w:t xml:space="preserve">Датум:                                                                                                  </w:t>
      </w:r>
    </w:p>
    <w:p w:rsidR="00932668" w:rsidRPr="003F2823" w:rsidRDefault="00932668" w:rsidP="00932668">
      <w:pPr>
        <w:tabs>
          <w:tab w:val="num" w:pos="360"/>
        </w:tabs>
        <w:rPr>
          <w:rFonts w:cs="Arial"/>
          <w:spacing w:val="2"/>
        </w:rPr>
      </w:pPr>
      <w:r w:rsidRPr="003F2823">
        <w:rPr>
          <w:rFonts w:cs="Arial"/>
          <w:spacing w:val="2"/>
          <w:lang w:val="sr-Cyrl-CS"/>
        </w:rPr>
        <w:t xml:space="preserve">___________                                     </w:t>
      </w:r>
    </w:p>
    <w:p w:rsidR="00932668" w:rsidRDefault="00932668" w:rsidP="00781B02">
      <w:pPr>
        <w:rPr>
          <w:rFonts w:cs="Arial"/>
          <w:lang w:val="sr-Cyrl-RS"/>
        </w:rPr>
      </w:pPr>
    </w:p>
    <w:p w:rsidR="00192D3E" w:rsidRDefault="00192D3E" w:rsidP="00781B02">
      <w:pPr>
        <w:rPr>
          <w:rFonts w:cs="Arial"/>
          <w:lang w:val="sr-Cyrl-RS"/>
        </w:rPr>
      </w:pPr>
    </w:p>
    <w:p w:rsidR="00192D3E" w:rsidRPr="00192D3E" w:rsidRDefault="00192D3E" w:rsidP="00781B02">
      <w:pPr>
        <w:rPr>
          <w:rFonts w:cs="Arial"/>
          <w:lang w:val="sr-Cyrl-RS"/>
        </w:rPr>
      </w:pPr>
    </w:p>
    <w:p w:rsidR="000C3203" w:rsidRPr="003F2823" w:rsidRDefault="000C3203" w:rsidP="00DE7D4F">
      <w:pPr>
        <w:spacing w:before="0"/>
        <w:rPr>
          <w:rFonts w:cs="Arial"/>
          <w:color w:val="00B0F0"/>
          <w:lang w:val="sr-Cyrl-RS"/>
        </w:rPr>
      </w:pPr>
    </w:p>
    <w:p w:rsidR="00AD1279" w:rsidRPr="003F2823" w:rsidRDefault="00414CFF" w:rsidP="00AD1279">
      <w:pPr>
        <w:spacing w:before="0"/>
        <w:rPr>
          <w:rFonts w:cs="Arial"/>
          <w:lang w:val="sr-Cyrl-RS"/>
        </w:rPr>
      </w:pPr>
      <w:r w:rsidRPr="003F2823">
        <w:rPr>
          <w:rFonts w:cs="Arial"/>
          <w:color w:val="00B0F0"/>
        </w:rPr>
        <w:t xml:space="preserve">                                                                </w:t>
      </w:r>
      <w:proofErr w:type="gramStart"/>
      <w:r w:rsidR="00AD1279" w:rsidRPr="003F2823">
        <w:rPr>
          <w:rFonts w:cs="Arial"/>
        </w:rPr>
        <w:t>ПРИЛОГ бр.</w:t>
      </w:r>
      <w:proofErr w:type="gramEnd"/>
      <w:r w:rsidR="00C46C81" w:rsidRPr="003F2823">
        <w:rPr>
          <w:rFonts w:cs="Arial"/>
        </w:rPr>
        <w:t xml:space="preserve"> </w:t>
      </w:r>
      <w:r w:rsidR="000C3203" w:rsidRPr="003F2823">
        <w:rPr>
          <w:rFonts w:cs="Arial"/>
          <w:lang w:val="sr-Cyrl-RS"/>
        </w:rPr>
        <w:t>2</w:t>
      </w:r>
    </w:p>
    <w:p w:rsidR="00AD1279" w:rsidRPr="003F2823" w:rsidRDefault="00AD1279" w:rsidP="00AD1279">
      <w:pPr>
        <w:spacing w:before="0"/>
        <w:rPr>
          <w:rFonts w:cs="Arial"/>
        </w:rPr>
      </w:pPr>
    </w:p>
    <w:p w:rsidR="00AD1279" w:rsidRPr="003F2823" w:rsidRDefault="00AD1279" w:rsidP="00AD1279">
      <w:pPr>
        <w:spacing w:before="0"/>
        <w:rPr>
          <w:rFonts w:cs="Arial"/>
        </w:rPr>
      </w:pPr>
    </w:p>
    <w:p w:rsidR="00AD1279" w:rsidRPr="003F2823" w:rsidRDefault="00AD1279" w:rsidP="00414CFF">
      <w:pPr>
        <w:spacing w:before="0"/>
        <w:jc w:val="center"/>
        <w:rPr>
          <w:rFonts w:cs="Arial"/>
        </w:rPr>
      </w:pPr>
      <w:r w:rsidRPr="003F2823">
        <w:rPr>
          <w:rFonts w:cs="Arial"/>
        </w:rPr>
        <w:t>ЗАПИСНИК О ПРУЖЕНИМ УСЛУГАМА</w:t>
      </w:r>
    </w:p>
    <w:p w:rsidR="00AD1279" w:rsidRPr="003F2823" w:rsidRDefault="00AD1279" w:rsidP="00AD1279">
      <w:pPr>
        <w:spacing w:before="0"/>
        <w:rPr>
          <w:rFonts w:cs="Arial"/>
          <w:color w:val="00B0F0"/>
        </w:rPr>
      </w:pPr>
    </w:p>
    <w:p w:rsidR="00642BB8" w:rsidRPr="003F2823" w:rsidRDefault="00642BB8" w:rsidP="00AD1279">
      <w:pPr>
        <w:spacing w:before="0"/>
        <w:rPr>
          <w:rFonts w:cs="Arial"/>
          <w:color w:val="00B0F0"/>
        </w:rPr>
      </w:pPr>
    </w:p>
    <w:p w:rsidR="00AD1279" w:rsidRPr="003F2823" w:rsidRDefault="00AD1279" w:rsidP="00642BB8">
      <w:pPr>
        <w:spacing w:before="0"/>
        <w:jc w:val="left"/>
        <w:rPr>
          <w:rFonts w:cs="Arial"/>
        </w:rPr>
      </w:pPr>
      <w:r w:rsidRPr="003F2823">
        <w:rPr>
          <w:rFonts w:cs="Arial"/>
        </w:rPr>
        <w:t>Датум ___________</w:t>
      </w:r>
    </w:p>
    <w:p w:rsidR="00AD1279" w:rsidRPr="003F2823" w:rsidRDefault="00AD1279" w:rsidP="00AD1279">
      <w:pPr>
        <w:spacing w:before="0"/>
        <w:rPr>
          <w:rFonts w:cs="Arial"/>
        </w:rPr>
      </w:pPr>
    </w:p>
    <w:p w:rsidR="00642BB8" w:rsidRPr="003F2823" w:rsidRDefault="00642BB8" w:rsidP="00AD1279">
      <w:pPr>
        <w:spacing w:before="0"/>
        <w:rPr>
          <w:rFonts w:cs="Arial"/>
        </w:rPr>
      </w:pPr>
    </w:p>
    <w:p w:rsidR="00642BB8" w:rsidRPr="003F2823" w:rsidRDefault="00642BB8" w:rsidP="00AD1279">
      <w:pPr>
        <w:spacing w:before="0"/>
        <w:rPr>
          <w:rFonts w:cs="Arial"/>
        </w:rPr>
      </w:pPr>
    </w:p>
    <w:p w:rsidR="00212A5F" w:rsidRPr="003F2823" w:rsidRDefault="00AD1279" w:rsidP="00212A5F">
      <w:pPr>
        <w:tabs>
          <w:tab w:val="left" w:pos="720"/>
          <w:tab w:val="left" w:pos="1440"/>
          <w:tab w:val="left" w:pos="2160"/>
          <w:tab w:val="left" w:pos="2880"/>
          <w:tab w:val="left" w:pos="3600"/>
          <w:tab w:val="left" w:pos="5085"/>
        </w:tabs>
        <w:spacing w:before="0"/>
        <w:rPr>
          <w:rFonts w:cs="Arial"/>
        </w:rPr>
      </w:pPr>
      <w:r w:rsidRPr="003F2823">
        <w:rPr>
          <w:rFonts w:cs="Arial"/>
        </w:rPr>
        <w:tab/>
        <w:t>ПР</w:t>
      </w:r>
      <w:r w:rsidR="00876242" w:rsidRPr="003F2823">
        <w:rPr>
          <w:rFonts w:cs="Arial"/>
        </w:rPr>
        <w:t>УЖАЛАЦ УСЛУГА</w:t>
      </w:r>
      <w:r w:rsidRPr="003F2823">
        <w:rPr>
          <w:rFonts w:cs="Arial"/>
        </w:rPr>
        <w:t>:</w:t>
      </w:r>
      <w:r w:rsidRPr="003F2823">
        <w:rPr>
          <w:rFonts w:cs="Arial"/>
        </w:rPr>
        <w:tab/>
      </w:r>
      <w:r w:rsidR="00212A5F" w:rsidRPr="003F2823">
        <w:rPr>
          <w:rFonts w:cs="Arial"/>
        </w:rPr>
        <w:tab/>
        <w:t xml:space="preserve">      КОРИСНИК УСЛУГА:</w:t>
      </w:r>
    </w:p>
    <w:p w:rsidR="00AD1279" w:rsidRPr="003F2823" w:rsidRDefault="00212A5F" w:rsidP="00AD1279">
      <w:pPr>
        <w:spacing w:before="0"/>
        <w:rPr>
          <w:rFonts w:cs="Arial"/>
        </w:rPr>
      </w:pPr>
      <w:r w:rsidRPr="003F2823">
        <w:rPr>
          <w:rFonts w:cs="Arial"/>
        </w:rPr>
        <w:t>_________________________</w:t>
      </w:r>
      <w:r w:rsidRPr="003F2823">
        <w:rPr>
          <w:rFonts w:cs="Arial"/>
        </w:rPr>
        <w:tab/>
      </w:r>
      <w:r w:rsidRPr="003F2823">
        <w:rPr>
          <w:rFonts w:cs="Arial"/>
        </w:rPr>
        <w:tab/>
      </w:r>
      <w:r w:rsidR="00414CFF" w:rsidRPr="003F2823">
        <w:rPr>
          <w:rFonts w:cs="Arial"/>
        </w:rPr>
        <w:t xml:space="preserve">     </w:t>
      </w:r>
      <w:r w:rsidRPr="003F2823">
        <w:rPr>
          <w:rFonts w:cs="Arial"/>
        </w:rPr>
        <w:t>___________________________</w:t>
      </w:r>
    </w:p>
    <w:p w:rsidR="00AD1279" w:rsidRPr="003F2823" w:rsidRDefault="00AD1279" w:rsidP="00AD1279">
      <w:pPr>
        <w:spacing w:before="0"/>
        <w:rPr>
          <w:rFonts w:cs="Arial"/>
        </w:rPr>
      </w:pPr>
      <w:r w:rsidRPr="003F2823">
        <w:rPr>
          <w:rFonts w:cs="Arial"/>
        </w:rPr>
        <w:t xml:space="preserve">    (Назив </w:t>
      </w:r>
      <w:proofErr w:type="gramStart"/>
      <w:r w:rsidRPr="003F2823">
        <w:rPr>
          <w:rFonts w:cs="Arial"/>
        </w:rPr>
        <w:t>пра</w:t>
      </w:r>
      <w:r w:rsidR="00212A5F" w:rsidRPr="003F2823">
        <w:rPr>
          <w:rFonts w:cs="Arial"/>
        </w:rPr>
        <w:t>вног  лица</w:t>
      </w:r>
      <w:proofErr w:type="gramEnd"/>
      <w:r w:rsidR="00212A5F" w:rsidRPr="003F2823">
        <w:rPr>
          <w:rFonts w:cs="Arial"/>
        </w:rPr>
        <w:t xml:space="preserve">) </w:t>
      </w:r>
      <w:r w:rsidR="00212A5F" w:rsidRPr="003F2823">
        <w:rPr>
          <w:rFonts w:cs="Arial"/>
        </w:rPr>
        <w:tab/>
      </w:r>
      <w:r w:rsidR="00212A5F" w:rsidRPr="003F2823">
        <w:rPr>
          <w:rFonts w:cs="Arial"/>
        </w:rPr>
        <w:tab/>
      </w:r>
      <w:r w:rsidR="00212A5F" w:rsidRPr="003F2823">
        <w:rPr>
          <w:rFonts w:cs="Arial"/>
        </w:rPr>
        <w:tab/>
        <w:t xml:space="preserve">(Назив организационог дела ЈП </w:t>
      </w:r>
      <w:r w:rsidRPr="003F2823">
        <w:rPr>
          <w:rFonts w:cs="Arial"/>
        </w:rPr>
        <w:t>ЕПС)</w:t>
      </w:r>
    </w:p>
    <w:p w:rsidR="00212A5F" w:rsidRPr="003F2823" w:rsidRDefault="00212A5F" w:rsidP="00AD1279">
      <w:pPr>
        <w:spacing w:before="0"/>
        <w:rPr>
          <w:rFonts w:cs="Arial"/>
        </w:rPr>
      </w:pPr>
    </w:p>
    <w:p w:rsidR="00212A5F" w:rsidRPr="003F2823" w:rsidRDefault="00212A5F" w:rsidP="00AD1279">
      <w:pPr>
        <w:spacing w:before="0"/>
        <w:rPr>
          <w:rFonts w:cs="Arial"/>
          <w:color w:val="00B0F0"/>
        </w:rPr>
      </w:pPr>
    </w:p>
    <w:p w:rsidR="00212A5F" w:rsidRPr="003F2823" w:rsidRDefault="00212A5F" w:rsidP="00212A5F">
      <w:pPr>
        <w:tabs>
          <w:tab w:val="center" w:pos="4514"/>
        </w:tabs>
        <w:spacing w:before="0"/>
        <w:rPr>
          <w:rFonts w:cs="Arial"/>
        </w:rPr>
      </w:pPr>
      <w:r w:rsidRPr="003F2823">
        <w:rPr>
          <w:rFonts w:cs="Arial"/>
        </w:rPr>
        <w:t>__________________________</w:t>
      </w:r>
      <w:r w:rsidRPr="003F2823">
        <w:rPr>
          <w:rFonts w:cs="Arial"/>
        </w:rPr>
        <w:tab/>
        <w:t xml:space="preserve">                      ______________________________</w:t>
      </w:r>
    </w:p>
    <w:p w:rsidR="00AD1279" w:rsidRPr="003F2823" w:rsidRDefault="00AD1279" w:rsidP="00AD1279">
      <w:pPr>
        <w:spacing w:before="0"/>
        <w:rPr>
          <w:rFonts w:cs="Arial"/>
        </w:rPr>
      </w:pPr>
      <w:r w:rsidRPr="003F2823">
        <w:rPr>
          <w:rFonts w:cs="Arial"/>
        </w:rPr>
        <w:t>(</w:t>
      </w:r>
      <w:r w:rsidR="00212A5F" w:rsidRPr="003F2823">
        <w:rPr>
          <w:rFonts w:cs="Arial"/>
        </w:rPr>
        <w:t xml:space="preserve">Адреса </w:t>
      </w:r>
      <w:proofErr w:type="gramStart"/>
      <w:r w:rsidR="00212A5F" w:rsidRPr="003F2823">
        <w:rPr>
          <w:rFonts w:cs="Arial"/>
        </w:rPr>
        <w:t>правног  лица</w:t>
      </w:r>
      <w:proofErr w:type="gramEnd"/>
      <w:r w:rsidR="00212A5F" w:rsidRPr="003F2823">
        <w:rPr>
          <w:rFonts w:cs="Arial"/>
        </w:rPr>
        <w:t xml:space="preserve">) </w:t>
      </w:r>
      <w:r w:rsidR="00212A5F" w:rsidRPr="003F2823">
        <w:rPr>
          <w:rFonts w:cs="Arial"/>
        </w:rPr>
        <w:tab/>
      </w:r>
      <w:r w:rsidR="00212A5F" w:rsidRPr="003F2823">
        <w:rPr>
          <w:rFonts w:cs="Arial"/>
        </w:rPr>
        <w:tab/>
      </w:r>
      <w:r w:rsidR="00212A5F" w:rsidRPr="003F2823">
        <w:rPr>
          <w:rFonts w:cs="Arial"/>
        </w:rPr>
        <w:tab/>
      </w:r>
      <w:r w:rsidRPr="003F2823">
        <w:rPr>
          <w:rFonts w:cs="Arial"/>
        </w:rPr>
        <w:t>(Адреса организационог дела ЈП ЕПС)</w:t>
      </w:r>
    </w:p>
    <w:p w:rsidR="00AD1279" w:rsidRPr="003F2823" w:rsidRDefault="00AD1279" w:rsidP="00AD1279">
      <w:pPr>
        <w:spacing w:before="0"/>
        <w:rPr>
          <w:rFonts w:cs="Arial"/>
        </w:rPr>
      </w:pPr>
    </w:p>
    <w:p w:rsidR="00AD1279" w:rsidRPr="003F2823" w:rsidRDefault="00AD1279" w:rsidP="00AD1279">
      <w:pPr>
        <w:spacing w:before="0"/>
        <w:rPr>
          <w:rFonts w:cs="Arial"/>
          <w:color w:val="FF0000"/>
        </w:rPr>
      </w:pPr>
    </w:p>
    <w:p w:rsidR="00AD1279" w:rsidRPr="003F2823" w:rsidRDefault="00AD1279" w:rsidP="00AD1279">
      <w:pPr>
        <w:spacing w:before="0"/>
        <w:rPr>
          <w:rFonts w:cs="Arial"/>
        </w:rPr>
      </w:pPr>
      <w:r w:rsidRPr="003F2823">
        <w:rPr>
          <w:rFonts w:cs="Arial"/>
        </w:rPr>
        <w:t>Број Уговора/Датум:      __________________________________________</w:t>
      </w:r>
    </w:p>
    <w:p w:rsidR="00AD1279" w:rsidRPr="003F2823" w:rsidRDefault="00AD1279" w:rsidP="00AD1279">
      <w:pPr>
        <w:spacing w:before="0"/>
        <w:rPr>
          <w:rFonts w:cs="Arial"/>
        </w:rPr>
      </w:pPr>
      <w:r w:rsidRPr="003F2823">
        <w:rPr>
          <w:rFonts w:cs="Arial"/>
        </w:rPr>
        <w:t>Број налога за набавку (НЗН):  ________________________</w:t>
      </w:r>
    </w:p>
    <w:p w:rsidR="00AD1279" w:rsidRPr="003F2823" w:rsidRDefault="00AD1279" w:rsidP="00AD1279">
      <w:pPr>
        <w:spacing w:before="0"/>
        <w:rPr>
          <w:rFonts w:cs="Arial"/>
        </w:rPr>
      </w:pPr>
      <w:r w:rsidRPr="003F2823">
        <w:rPr>
          <w:rFonts w:cs="Arial"/>
        </w:rPr>
        <w:t>Место извршене услуге</w:t>
      </w:r>
      <w:r w:rsidR="00414CFF" w:rsidRPr="003F2823">
        <w:rPr>
          <w:rFonts w:cs="Arial"/>
          <w:color w:val="FF0000"/>
          <w:vertAlign w:val="superscript"/>
          <w:lang w:val="ru-RU"/>
        </w:rPr>
        <w:t xml:space="preserve"> 1</w:t>
      </w:r>
      <w:r w:rsidRPr="003F2823">
        <w:rPr>
          <w:rFonts w:cs="Arial"/>
        </w:rPr>
        <w:t>:  __________________________</w:t>
      </w:r>
    </w:p>
    <w:p w:rsidR="00AD1279" w:rsidRPr="003F2823" w:rsidRDefault="00AD1279" w:rsidP="00AD1279">
      <w:pPr>
        <w:spacing w:before="0"/>
        <w:rPr>
          <w:rFonts w:cs="Arial"/>
        </w:rPr>
      </w:pPr>
      <w:r w:rsidRPr="003F2823">
        <w:rPr>
          <w:rFonts w:cs="Arial"/>
        </w:rPr>
        <w:t>Објекат: ______________________________________________________</w:t>
      </w:r>
    </w:p>
    <w:p w:rsidR="00AD1279" w:rsidRPr="003F2823" w:rsidRDefault="00AD1279" w:rsidP="00AD1279">
      <w:pPr>
        <w:spacing w:before="0"/>
        <w:rPr>
          <w:rFonts w:cs="Arial"/>
        </w:rPr>
      </w:pPr>
    </w:p>
    <w:p w:rsidR="00AD1279" w:rsidRPr="003F2823" w:rsidRDefault="00AD1279" w:rsidP="00AD1279">
      <w:pPr>
        <w:spacing w:before="0"/>
        <w:rPr>
          <w:rFonts w:cs="Arial"/>
          <w:color w:val="00B0F0"/>
        </w:rPr>
      </w:pPr>
    </w:p>
    <w:p w:rsidR="00AD1279" w:rsidRPr="003F2823" w:rsidRDefault="00AD1279" w:rsidP="00AD1279">
      <w:pPr>
        <w:spacing w:before="0"/>
        <w:rPr>
          <w:rFonts w:cs="Arial"/>
        </w:rPr>
      </w:pPr>
      <w:r w:rsidRPr="003F2823">
        <w:rPr>
          <w:rFonts w:cs="Arial"/>
        </w:rPr>
        <w:t xml:space="preserve">А) ДЕТАЉНА СПЕЦИФИКАЦИЈА УСЛУГЕ: </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 xml:space="preserve">Укупна вредност извршених услуга по спецификацији (без ПДВ) </w:t>
      </w:r>
    </w:p>
    <w:p w:rsidR="00AD1279" w:rsidRPr="003F2823" w:rsidRDefault="00AD1279" w:rsidP="00AD1279">
      <w:pPr>
        <w:spacing w:before="0"/>
        <w:rPr>
          <w:rFonts w:cs="Arial"/>
        </w:rPr>
      </w:pPr>
    </w:p>
    <w:p w:rsidR="00AD1279" w:rsidRPr="003F2823" w:rsidRDefault="00AD1279" w:rsidP="00AD1279">
      <w:pPr>
        <w:spacing w:before="0"/>
        <w:rPr>
          <w:rFonts w:cs="Arial"/>
        </w:rPr>
      </w:pPr>
      <w:proofErr w:type="gramStart"/>
      <w:r w:rsidRPr="003F2823">
        <w:rPr>
          <w:rFonts w:cs="Arial"/>
        </w:rPr>
        <w:t xml:space="preserve">Предмет уговора </w:t>
      </w:r>
      <w:r w:rsidR="00876242" w:rsidRPr="003F2823">
        <w:rPr>
          <w:rFonts w:cs="Arial"/>
        </w:rPr>
        <w:t>(</w:t>
      </w:r>
      <w:r w:rsidRPr="003F2823">
        <w:rPr>
          <w:rFonts w:cs="Arial"/>
        </w:rPr>
        <w:t>услуге) одговара траженим техничким карактеристикама.</w:t>
      </w:r>
      <w:proofErr w:type="gramEnd"/>
      <w:r w:rsidRPr="003F2823">
        <w:rPr>
          <w:rFonts w:cs="Arial"/>
        </w:rPr>
        <w:tab/>
      </w:r>
    </w:p>
    <w:p w:rsidR="00AD1279" w:rsidRPr="003F2823" w:rsidRDefault="00AD1279" w:rsidP="00AD1279">
      <w:pPr>
        <w:spacing w:before="0"/>
        <w:rPr>
          <w:rFonts w:cs="Arial"/>
        </w:rPr>
      </w:pPr>
      <w:r w:rsidRPr="003F2823">
        <w:rPr>
          <w:rFonts w:cs="Arial"/>
        </w:rPr>
        <w:t>□ ДА</w:t>
      </w:r>
    </w:p>
    <w:p w:rsidR="00AD1279" w:rsidRPr="003F2823" w:rsidRDefault="00AD1279" w:rsidP="00AD1279">
      <w:pPr>
        <w:spacing w:before="0"/>
        <w:rPr>
          <w:rFonts w:cs="Arial"/>
        </w:rPr>
      </w:pPr>
      <w:r w:rsidRPr="003F2823">
        <w:rPr>
          <w:rFonts w:cs="Arial"/>
        </w:rPr>
        <w:t>□ НЕ</w:t>
      </w:r>
    </w:p>
    <w:p w:rsidR="00414CFF" w:rsidRPr="003F2823" w:rsidRDefault="00414CFF" w:rsidP="00AD1279">
      <w:pPr>
        <w:spacing w:before="0"/>
        <w:rPr>
          <w:rFonts w:cs="Arial"/>
        </w:rPr>
      </w:pPr>
    </w:p>
    <w:p w:rsidR="00414CFF" w:rsidRPr="003F2823" w:rsidRDefault="00AD1279" w:rsidP="00AD1279">
      <w:pPr>
        <w:spacing w:before="0"/>
        <w:rPr>
          <w:rFonts w:cs="Arial"/>
        </w:rPr>
      </w:pPr>
      <w:r w:rsidRPr="003F2823">
        <w:rPr>
          <w:rFonts w:cs="Arial"/>
        </w:rPr>
        <w:t xml:space="preserve">Предмет уговора нема видљивих оштећења </w:t>
      </w:r>
      <w:r w:rsidRPr="003F2823">
        <w:rPr>
          <w:rFonts w:cs="Arial"/>
        </w:rPr>
        <w:tab/>
      </w:r>
    </w:p>
    <w:p w:rsidR="00AD1279" w:rsidRPr="003F2823" w:rsidRDefault="00AD1279" w:rsidP="00AD1279">
      <w:pPr>
        <w:spacing w:before="0"/>
        <w:rPr>
          <w:rFonts w:cs="Arial"/>
        </w:rPr>
      </w:pPr>
      <w:r w:rsidRPr="003F2823">
        <w:rPr>
          <w:rFonts w:cs="Arial"/>
        </w:rPr>
        <w:t>□ ДА</w:t>
      </w:r>
    </w:p>
    <w:p w:rsidR="00AD1279" w:rsidRPr="003F2823" w:rsidRDefault="00AD1279" w:rsidP="00AD1279">
      <w:pPr>
        <w:spacing w:before="0"/>
        <w:rPr>
          <w:rFonts w:cs="Arial"/>
        </w:rPr>
      </w:pPr>
      <w:r w:rsidRPr="003F2823">
        <w:rPr>
          <w:rFonts w:cs="Arial"/>
        </w:rPr>
        <w:t>□ НЕ</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Укупан број позиција из спецификације:                            Број улаза:</w:t>
      </w:r>
    </w:p>
    <w:p w:rsidR="00AD1279" w:rsidRPr="003F2823" w:rsidRDefault="00AD1279" w:rsidP="00AD1279">
      <w:pPr>
        <w:spacing w:before="0"/>
        <w:rPr>
          <w:rFonts w:cs="Arial"/>
        </w:rPr>
      </w:pPr>
      <w:r w:rsidRPr="003F2823">
        <w:rPr>
          <w:rFonts w:cs="Arial"/>
        </w:rPr>
        <w:t>___________________________________________________________________</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Навести позиције које имају евентуалне недостатке (попуњавати само у случају рекламације): ___________________________________________</w:t>
      </w:r>
      <w:r w:rsidR="00642BB8" w:rsidRPr="003F2823">
        <w:rPr>
          <w:rFonts w:cs="Arial"/>
        </w:rPr>
        <w:t>______________________________</w:t>
      </w:r>
    </w:p>
    <w:p w:rsidR="00642BB8" w:rsidRPr="003F2823" w:rsidRDefault="00642BB8" w:rsidP="00AD1279">
      <w:pPr>
        <w:spacing w:before="0"/>
        <w:rPr>
          <w:rFonts w:cs="Arial"/>
          <w:color w:val="00B0F0"/>
        </w:rPr>
      </w:pPr>
    </w:p>
    <w:p w:rsidR="00AD1279" w:rsidRPr="003F2823" w:rsidRDefault="00AD1279" w:rsidP="00AD1279">
      <w:pPr>
        <w:spacing w:before="0"/>
        <w:rPr>
          <w:rFonts w:cs="Arial"/>
        </w:rPr>
      </w:pPr>
      <w:r w:rsidRPr="003F28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99755B" w:rsidRPr="003F2823">
        <w:rPr>
          <w:rFonts w:cs="Arial"/>
        </w:rPr>
        <w:t xml:space="preserve">, </w:t>
      </w:r>
      <w:r w:rsidR="0099755B" w:rsidRPr="003F2823">
        <w:rPr>
          <w:rFonts w:cs="Arial"/>
          <w:lang w:val="sr-Cyrl-RS"/>
        </w:rPr>
        <w:t>кашњење у извршењу</w:t>
      </w:r>
      <w:r w:rsidR="0099755B" w:rsidRPr="003F2823">
        <w:rPr>
          <w:rFonts w:cs="Arial"/>
        </w:rPr>
        <w:t xml:space="preserve"> </w:t>
      </w:r>
      <w:r w:rsidR="0099755B" w:rsidRPr="003F2823">
        <w:rPr>
          <w:rFonts w:cs="Arial"/>
          <w:lang w:val="sr-Cyrl-RS"/>
        </w:rPr>
        <w:t>од стране пружаоца услуге</w:t>
      </w:r>
      <w:r w:rsidRPr="003F2823">
        <w:rPr>
          <w:rFonts w:cs="Arial"/>
        </w:rPr>
        <w:t xml:space="preserve"> и друго): ____________________</w:t>
      </w:r>
      <w:r w:rsidR="00642BB8" w:rsidRPr="003F2823">
        <w:rPr>
          <w:rFonts w:cs="Arial"/>
        </w:rPr>
        <w:t>____________________</w:t>
      </w:r>
    </w:p>
    <w:p w:rsidR="00AD1279" w:rsidRPr="003F2823" w:rsidRDefault="00AD1279" w:rsidP="00AD1279">
      <w:pPr>
        <w:spacing w:before="0"/>
        <w:rPr>
          <w:rFonts w:cs="Arial"/>
          <w:color w:val="00B0F0"/>
        </w:rPr>
      </w:pPr>
    </w:p>
    <w:p w:rsidR="00642BB8" w:rsidRDefault="00642BB8" w:rsidP="00AD1279">
      <w:pPr>
        <w:spacing w:before="0"/>
        <w:rPr>
          <w:rFonts w:cs="Arial"/>
          <w:color w:val="00B0F0"/>
          <w:lang w:val="sr-Cyrl-RS"/>
        </w:rPr>
      </w:pPr>
    </w:p>
    <w:p w:rsidR="005C70FD" w:rsidRDefault="005C70FD" w:rsidP="00AD1279">
      <w:pPr>
        <w:spacing w:before="0"/>
        <w:rPr>
          <w:rFonts w:cs="Arial"/>
          <w:color w:val="00B0F0"/>
          <w:lang w:val="sr-Cyrl-RS"/>
        </w:rPr>
      </w:pPr>
    </w:p>
    <w:p w:rsidR="005C70FD" w:rsidRDefault="005C70FD" w:rsidP="00AD1279">
      <w:pPr>
        <w:spacing w:before="0"/>
        <w:rPr>
          <w:rFonts w:cs="Arial"/>
          <w:color w:val="00B0F0"/>
          <w:lang w:val="sr-Cyrl-RS"/>
        </w:rPr>
      </w:pPr>
    </w:p>
    <w:p w:rsidR="005C70FD" w:rsidRDefault="005C70FD" w:rsidP="00AD1279">
      <w:pPr>
        <w:spacing w:before="0"/>
        <w:rPr>
          <w:rFonts w:cs="Arial"/>
          <w:color w:val="00B0F0"/>
          <w:lang w:val="sr-Cyrl-RS"/>
        </w:rPr>
      </w:pPr>
    </w:p>
    <w:p w:rsidR="005C70FD" w:rsidRPr="005C70FD" w:rsidRDefault="005C70FD" w:rsidP="00AD1279">
      <w:pPr>
        <w:spacing w:before="0"/>
        <w:rPr>
          <w:rFonts w:cs="Arial"/>
          <w:color w:val="00B0F0"/>
          <w:lang w:val="sr-Cyrl-RS"/>
        </w:rPr>
      </w:pPr>
    </w:p>
    <w:p w:rsidR="00642BB8" w:rsidRPr="003F2823" w:rsidRDefault="00642BB8" w:rsidP="00AD1279">
      <w:pPr>
        <w:spacing w:before="0"/>
        <w:rPr>
          <w:rFonts w:cs="Arial"/>
          <w:color w:val="00B0F0"/>
        </w:rPr>
      </w:pPr>
    </w:p>
    <w:p w:rsidR="00AD1279" w:rsidRPr="003F2823" w:rsidRDefault="00AD1279" w:rsidP="00AD1279">
      <w:pPr>
        <w:spacing w:before="0"/>
        <w:rPr>
          <w:rFonts w:cs="Arial"/>
        </w:rPr>
      </w:pPr>
      <w:r w:rsidRPr="003F2823">
        <w:rPr>
          <w:rFonts w:cs="Arial"/>
        </w:rPr>
        <w:t xml:space="preserve">Б) Да су </w:t>
      </w:r>
      <w:proofErr w:type="gramStart"/>
      <w:r w:rsidRPr="003F2823">
        <w:rPr>
          <w:rFonts w:cs="Arial"/>
        </w:rPr>
        <w:t>услуга</w:t>
      </w:r>
      <w:r w:rsidR="00212A5F" w:rsidRPr="003F2823">
        <w:rPr>
          <w:rFonts w:cs="Arial"/>
        </w:rPr>
        <w:t>(</w:t>
      </w:r>
      <w:proofErr w:type="gramEnd"/>
      <w:r w:rsidR="00212A5F" w:rsidRPr="003F2823">
        <w:rPr>
          <w:rFonts w:cs="Arial"/>
        </w:rPr>
        <w:t>е)</w:t>
      </w:r>
      <w:r w:rsidRPr="003F2823">
        <w:rPr>
          <w:rFonts w:cs="Arial"/>
        </w:rPr>
        <w:t xml:space="preserve"> извршени у обиму, квалитету, уговореном року и сагласно уговору потврђују:</w:t>
      </w:r>
    </w:p>
    <w:p w:rsidR="00AD1279" w:rsidRPr="003F2823" w:rsidRDefault="00AD1279" w:rsidP="00AD1279">
      <w:pPr>
        <w:spacing w:before="0"/>
        <w:rPr>
          <w:rFonts w:cs="Arial"/>
          <w:color w:val="00B0F0"/>
        </w:rPr>
      </w:pPr>
    </w:p>
    <w:p w:rsidR="00AD1279" w:rsidRPr="003F2823" w:rsidRDefault="00AD1279" w:rsidP="0099755B">
      <w:pPr>
        <w:spacing w:before="0"/>
        <w:jc w:val="center"/>
        <w:rPr>
          <w:rFonts w:cs="Arial"/>
          <w:color w:val="00B0F0"/>
        </w:rPr>
      </w:pPr>
      <w:r w:rsidRPr="003F2823">
        <w:rPr>
          <w:rFonts w:cs="Arial"/>
        </w:rPr>
        <w:t>ПР</w:t>
      </w:r>
      <w:r w:rsidR="00212A5F" w:rsidRPr="003F2823">
        <w:rPr>
          <w:rFonts w:cs="Arial"/>
        </w:rPr>
        <w:t>УЖАЛАЦ:</w:t>
      </w:r>
      <w:r w:rsidR="00212A5F" w:rsidRPr="003F2823">
        <w:rPr>
          <w:rFonts w:cs="Arial"/>
        </w:rPr>
        <w:tab/>
        <w:t xml:space="preserve">            КОРИСНИК:</w:t>
      </w:r>
    </w:p>
    <w:p w:rsidR="00AD1279" w:rsidRPr="003F2823" w:rsidRDefault="00AD1279" w:rsidP="0099755B">
      <w:pPr>
        <w:spacing w:before="0"/>
        <w:jc w:val="center"/>
        <w:rPr>
          <w:rFonts w:cs="Arial"/>
          <w:color w:val="00B0F0"/>
        </w:rPr>
      </w:pPr>
    </w:p>
    <w:p w:rsidR="00AD1279" w:rsidRPr="003F2823" w:rsidRDefault="00212A5F" w:rsidP="0099755B">
      <w:pPr>
        <w:spacing w:before="0"/>
        <w:jc w:val="center"/>
        <w:rPr>
          <w:rFonts w:cs="Arial"/>
        </w:rPr>
      </w:pPr>
      <w:r w:rsidRPr="003F2823">
        <w:rPr>
          <w:rFonts w:cs="Arial"/>
        </w:rPr>
        <w:t>_______________</w:t>
      </w:r>
      <w:r w:rsidR="00AD1279" w:rsidRPr="003F2823">
        <w:rPr>
          <w:rFonts w:cs="Arial"/>
        </w:rPr>
        <w:tab/>
        <w:t>____________________</w:t>
      </w:r>
    </w:p>
    <w:p w:rsidR="00414CFF" w:rsidRPr="003F2823" w:rsidRDefault="00414CFF" w:rsidP="0099755B">
      <w:pPr>
        <w:jc w:val="center"/>
        <w:rPr>
          <w:rFonts w:cs="Arial"/>
          <w:lang w:val="ru-RU"/>
        </w:rPr>
      </w:pPr>
      <w:r w:rsidRPr="003F2823">
        <w:rPr>
          <w:rFonts w:cs="Arial"/>
          <w:lang w:val="ru-RU"/>
        </w:rPr>
        <w:t>(Име и презиме)</w:t>
      </w:r>
      <w:r w:rsidRPr="003F2823">
        <w:rPr>
          <w:rFonts w:cs="Arial"/>
          <w:lang w:val="ru-RU"/>
        </w:rPr>
        <w:tab/>
      </w:r>
      <w:r w:rsidRPr="003F2823">
        <w:rPr>
          <w:rFonts w:cs="Arial"/>
          <w:lang w:val="ru-RU"/>
        </w:rPr>
        <w:tab/>
        <w:t xml:space="preserve">   (Име и презиме)</w:t>
      </w:r>
    </w:p>
    <w:p w:rsidR="00414CFF" w:rsidRPr="003F2823" w:rsidRDefault="00414CFF" w:rsidP="0099755B">
      <w:pPr>
        <w:jc w:val="center"/>
        <w:rPr>
          <w:rFonts w:cs="Arial"/>
          <w:lang w:val="ru-RU"/>
        </w:rPr>
      </w:pPr>
    </w:p>
    <w:p w:rsidR="00AD1279" w:rsidRPr="003F2823" w:rsidRDefault="00AD1279" w:rsidP="0099755B">
      <w:pPr>
        <w:spacing w:before="0"/>
        <w:jc w:val="center"/>
        <w:rPr>
          <w:rFonts w:cs="Arial"/>
        </w:rPr>
      </w:pPr>
    </w:p>
    <w:p w:rsidR="00AD1279" w:rsidRPr="003F2823" w:rsidRDefault="00AD1279" w:rsidP="0099755B">
      <w:pPr>
        <w:spacing w:before="0"/>
        <w:jc w:val="center"/>
        <w:rPr>
          <w:rFonts w:cs="Arial"/>
        </w:rPr>
      </w:pPr>
    </w:p>
    <w:p w:rsidR="00AD1279" w:rsidRPr="003F2823" w:rsidRDefault="00AD1279" w:rsidP="0099755B">
      <w:pPr>
        <w:spacing w:before="0"/>
        <w:jc w:val="center"/>
        <w:rPr>
          <w:rFonts w:cs="Arial"/>
        </w:rPr>
      </w:pPr>
      <w:r w:rsidRPr="003F2823">
        <w:rPr>
          <w:rFonts w:cs="Arial"/>
        </w:rPr>
        <w:t>______________</w:t>
      </w:r>
      <w:r w:rsidR="00414CFF" w:rsidRPr="003F2823">
        <w:rPr>
          <w:rFonts w:cs="Arial"/>
        </w:rPr>
        <w:t>______</w:t>
      </w:r>
      <w:r w:rsidR="00414CFF" w:rsidRPr="003F2823">
        <w:rPr>
          <w:rFonts w:cs="Arial"/>
        </w:rPr>
        <w:tab/>
        <w:t>_____________________</w:t>
      </w:r>
    </w:p>
    <w:p w:rsidR="00AD1279" w:rsidRPr="003F2823" w:rsidRDefault="00AD1279" w:rsidP="0099755B">
      <w:pPr>
        <w:spacing w:before="0"/>
        <w:jc w:val="center"/>
        <w:rPr>
          <w:rFonts w:cs="Arial"/>
        </w:rPr>
      </w:pPr>
      <w:r w:rsidRPr="003F2823">
        <w:rPr>
          <w:rFonts w:cs="Arial"/>
        </w:rPr>
        <w:t>(Потпис)</w:t>
      </w:r>
      <w:r w:rsidRPr="003F2823">
        <w:rPr>
          <w:rFonts w:cs="Arial"/>
        </w:rPr>
        <w:tab/>
      </w:r>
      <w:r w:rsidRPr="003F2823">
        <w:rPr>
          <w:rFonts w:cs="Arial"/>
        </w:rPr>
        <w:tab/>
      </w:r>
      <w:r w:rsidRPr="003F2823">
        <w:rPr>
          <w:rFonts w:cs="Arial"/>
        </w:rPr>
        <w:tab/>
        <w:t xml:space="preserve">        (Потпис)</w:t>
      </w:r>
    </w:p>
    <w:p w:rsidR="00AD1279" w:rsidRPr="003F2823" w:rsidRDefault="00AD1279" w:rsidP="00AD1279">
      <w:pPr>
        <w:spacing w:before="0"/>
        <w:rPr>
          <w:rFonts w:cs="Arial"/>
        </w:rPr>
      </w:pPr>
    </w:p>
    <w:p w:rsidR="00AD1279" w:rsidRPr="003F2823" w:rsidRDefault="00AD1279" w:rsidP="00AD1279">
      <w:pPr>
        <w:spacing w:before="0"/>
        <w:rPr>
          <w:rFonts w:cs="Arial"/>
        </w:rPr>
      </w:pPr>
    </w:p>
    <w:p w:rsidR="00AD1279" w:rsidRPr="003F2823" w:rsidRDefault="00414CFF" w:rsidP="00AD1279">
      <w:pPr>
        <w:spacing w:before="0"/>
        <w:rPr>
          <w:rFonts w:cs="Arial"/>
        </w:rPr>
      </w:pPr>
      <w:r w:rsidRPr="003F2823">
        <w:rPr>
          <w:rFonts w:cs="Arial"/>
          <w:vertAlign w:val="superscript"/>
          <w:lang w:val="ru-RU"/>
        </w:rPr>
        <w:t>1)</w:t>
      </w:r>
      <w:r w:rsidR="00AD1279" w:rsidRPr="003F2823">
        <w:rPr>
          <w:rFonts w:cs="Arial"/>
        </w:rPr>
        <w:t xml:space="preserve">  у случају да се услуга односи на већи број МТ, уз Записник приложити посебну спецификацију по МТ</w:t>
      </w:r>
    </w:p>
    <w:p w:rsidR="00AD1279" w:rsidRPr="003F2823" w:rsidRDefault="00AD1279" w:rsidP="00AD1279">
      <w:pPr>
        <w:spacing w:before="0"/>
        <w:rPr>
          <w:rFonts w:cs="Arial"/>
        </w:rPr>
      </w:pPr>
    </w:p>
    <w:p w:rsidR="00AD1279" w:rsidRPr="003F2823" w:rsidRDefault="00414CFF" w:rsidP="00AD1279">
      <w:pPr>
        <w:spacing w:before="0"/>
        <w:rPr>
          <w:rFonts w:cs="Arial"/>
        </w:rPr>
      </w:pPr>
      <w:r w:rsidRPr="003F2823">
        <w:rPr>
          <w:rFonts w:cs="Arial"/>
        </w:rPr>
        <w:t>*</w:t>
      </w:r>
      <w:r w:rsidR="00AD1279" w:rsidRPr="003F2823">
        <w:rPr>
          <w:rFonts w:cs="Arial"/>
        </w:rPr>
        <w:t>Појашњења:</w:t>
      </w:r>
    </w:p>
    <w:p w:rsidR="00AD1279" w:rsidRPr="003F2823" w:rsidRDefault="00642BB8" w:rsidP="00AD1279">
      <w:pPr>
        <w:spacing w:before="0"/>
        <w:rPr>
          <w:rFonts w:cs="Arial"/>
        </w:rPr>
      </w:pPr>
      <w:r w:rsidRPr="003F2823">
        <w:rPr>
          <w:rFonts w:cs="Arial"/>
        </w:rPr>
        <w:t>-</w:t>
      </w:r>
      <w:r w:rsidR="0099755B" w:rsidRPr="003F2823">
        <w:rPr>
          <w:rFonts w:cs="Arial"/>
        </w:rPr>
        <w:t xml:space="preserve"> </w:t>
      </w:r>
      <w:r w:rsidRPr="003F2823">
        <w:rPr>
          <w:rFonts w:cs="Arial"/>
        </w:rPr>
        <w:t>-</w:t>
      </w:r>
      <w:r w:rsidR="00AD1279" w:rsidRPr="003F2823">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F2823" w:rsidRDefault="00642BB8" w:rsidP="00AD1279">
      <w:pPr>
        <w:spacing w:before="0"/>
        <w:rPr>
          <w:rFonts w:cs="Arial"/>
        </w:rPr>
      </w:pPr>
      <w:proofErr w:type="gramStart"/>
      <w:r w:rsidRPr="003F2823">
        <w:rPr>
          <w:rFonts w:cs="Arial"/>
        </w:rPr>
        <w:t>-</w:t>
      </w:r>
      <w:r w:rsidR="00AD1279" w:rsidRPr="003F2823">
        <w:rPr>
          <w:rFonts w:cs="Arial"/>
        </w:rPr>
        <w:t>Сви добављачи биће дужни да уз фактуру доставе и обострано потписани Записник.</w:t>
      </w:r>
      <w:proofErr w:type="gramEnd"/>
    </w:p>
    <w:p w:rsidR="00641324" w:rsidRPr="003F2823" w:rsidRDefault="00641324" w:rsidP="00AD1279">
      <w:pPr>
        <w:spacing w:before="0"/>
        <w:rPr>
          <w:rFonts w:cs="Arial"/>
          <w:color w:val="FF0000"/>
        </w:rPr>
      </w:pPr>
    </w:p>
    <w:p w:rsidR="00B16DCF" w:rsidRPr="003F2823" w:rsidRDefault="00B16DCF" w:rsidP="00641324">
      <w:pPr>
        <w:pStyle w:val="KDPodnaslov1"/>
        <w:spacing w:before="0"/>
        <w:jc w:val="center"/>
        <w:rPr>
          <w:rFonts w:eastAsia="Arial Unicode MS" w:cs="Arial"/>
        </w:rPr>
      </w:pPr>
      <w:bookmarkStart w:id="252" w:name="_Toc442559948"/>
    </w:p>
    <w:p w:rsidR="00B16DCF" w:rsidRPr="003F2823" w:rsidRDefault="00B16DCF" w:rsidP="00641324">
      <w:pPr>
        <w:pStyle w:val="KDPodnaslov1"/>
        <w:spacing w:before="0"/>
        <w:jc w:val="center"/>
        <w:rPr>
          <w:rFonts w:eastAsia="Arial Unicode MS" w:cs="Arial"/>
        </w:rPr>
      </w:pPr>
    </w:p>
    <w:p w:rsidR="00B16DCF" w:rsidRPr="003F2823" w:rsidRDefault="00B16DCF" w:rsidP="00641324">
      <w:pPr>
        <w:pStyle w:val="KDPodnaslov1"/>
        <w:spacing w:before="0"/>
        <w:jc w:val="center"/>
        <w:rPr>
          <w:rFonts w:eastAsia="Arial Unicode MS" w:cs="Arial"/>
        </w:rPr>
      </w:pPr>
    </w:p>
    <w:p w:rsidR="00B16DCF" w:rsidRPr="003F2823" w:rsidRDefault="00B16DCF" w:rsidP="00641324">
      <w:pPr>
        <w:pStyle w:val="KDPodnaslov1"/>
        <w:spacing w:before="0"/>
        <w:jc w:val="center"/>
        <w:rPr>
          <w:rFonts w:eastAsia="Arial Unicode MS" w:cs="Arial"/>
        </w:rPr>
      </w:pPr>
    </w:p>
    <w:p w:rsidR="00A21CF6" w:rsidRPr="003F2823" w:rsidRDefault="00A21CF6" w:rsidP="00641324">
      <w:pPr>
        <w:pStyle w:val="KDPodnaslov1"/>
        <w:spacing w:before="0"/>
        <w:jc w:val="center"/>
        <w:rPr>
          <w:rFonts w:eastAsia="Arial Unicode MS" w:cs="Arial"/>
        </w:rPr>
      </w:pPr>
    </w:p>
    <w:p w:rsidR="00FC1473" w:rsidRPr="003F2823" w:rsidRDefault="00A21CF6">
      <w:pPr>
        <w:spacing w:before="0"/>
        <w:jc w:val="left"/>
        <w:rPr>
          <w:rFonts w:eastAsia="Arial Unicode MS" w:cs="Arial"/>
          <w:b/>
          <w:lang w:val="sr-Cyrl-RS"/>
        </w:rPr>
      </w:pPr>
      <w:r w:rsidRPr="003F2823">
        <w:rPr>
          <w:rFonts w:eastAsia="Arial Unicode MS" w:cs="Arial"/>
        </w:rPr>
        <w:br w:type="page"/>
      </w:r>
    </w:p>
    <w:p w:rsidR="00FC1473" w:rsidRPr="003F2823" w:rsidRDefault="00FC1473" w:rsidP="00A21CF6">
      <w:pPr>
        <w:suppressAutoHyphens/>
        <w:jc w:val="center"/>
        <w:rPr>
          <w:rFonts w:eastAsia="Arial Unicode MS" w:cs="Arial"/>
          <w:b/>
          <w:color w:val="000000"/>
          <w:kern w:val="1"/>
          <w:lang w:val="sr-Cyrl-RS" w:eastAsia="ar-SA"/>
        </w:rPr>
      </w:pPr>
    </w:p>
    <w:p w:rsidR="00A21CF6" w:rsidRPr="003F2823" w:rsidRDefault="00A21CF6" w:rsidP="00A21CF6">
      <w:pPr>
        <w:suppressAutoHyphens/>
        <w:jc w:val="center"/>
        <w:rPr>
          <w:rFonts w:eastAsia="Arial Unicode MS" w:cs="Arial"/>
          <w:b/>
          <w:color w:val="000000"/>
          <w:kern w:val="1"/>
          <w:lang w:eastAsia="ar-SA"/>
        </w:rPr>
      </w:pPr>
      <w:r w:rsidRPr="003F2823">
        <w:rPr>
          <w:rFonts w:eastAsia="Arial Unicode MS" w:cs="Arial"/>
          <w:b/>
          <w:color w:val="000000"/>
          <w:kern w:val="1"/>
          <w:lang w:eastAsia="ar-SA"/>
        </w:rPr>
        <w:t>ЈАВНО ПРЕДУЗЕЋЕ «ЕЛЕКТРОПРИВРЕДА СРБИЈЕ» БЕОГРАД</w:t>
      </w:r>
    </w:p>
    <w:p w:rsidR="00A21CF6" w:rsidRPr="003F2823" w:rsidRDefault="00A21CF6" w:rsidP="00A21CF6">
      <w:pPr>
        <w:jc w:val="center"/>
        <w:rPr>
          <w:rFonts w:cs="Arial"/>
          <w:b/>
        </w:rPr>
      </w:pPr>
      <w:r w:rsidRPr="003F2823">
        <w:rPr>
          <w:rFonts w:cs="Arial"/>
          <w:b/>
        </w:rPr>
        <w:t>ОГРАНАК ТЕНТ</w:t>
      </w:r>
    </w:p>
    <w:p w:rsidR="00A21CF6" w:rsidRPr="003F2823" w:rsidRDefault="00A21CF6" w:rsidP="00A21CF6">
      <w:pPr>
        <w:jc w:val="center"/>
        <w:rPr>
          <w:rFonts w:cs="Arial"/>
          <w:b/>
          <w:color w:val="FF0000"/>
        </w:rPr>
      </w:pPr>
    </w:p>
    <w:p w:rsidR="00A21CF6" w:rsidRPr="003F2823" w:rsidRDefault="00A21CF6" w:rsidP="00A21CF6">
      <w:pPr>
        <w:jc w:val="center"/>
        <w:rPr>
          <w:rFonts w:cs="Arial"/>
          <w:lang w:val="sr-Latn-CS"/>
        </w:rPr>
      </w:pPr>
      <w:r w:rsidRPr="003F2823">
        <w:rPr>
          <w:rFonts w:cs="Arial"/>
          <w:noProof/>
        </w:rPr>
        <w:drawing>
          <wp:inline distT="0" distB="0" distL="0" distR="0" wp14:anchorId="284936B5" wp14:editId="1BC48E2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3F2823" w:rsidRDefault="00A21CF6" w:rsidP="00A21CF6">
      <w:pPr>
        <w:jc w:val="center"/>
        <w:rPr>
          <w:rFonts w:cs="Arial"/>
          <w:b/>
          <w:lang w:val="sr-Latn-CS"/>
        </w:rPr>
      </w:pPr>
    </w:p>
    <w:p w:rsidR="00A21CF6" w:rsidRPr="003F2823" w:rsidRDefault="00A21CF6" w:rsidP="00A21CF6">
      <w:pPr>
        <w:pStyle w:val="Title"/>
        <w:spacing w:before="0"/>
        <w:rPr>
          <w:rFonts w:cs="Arial"/>
          <w:sz w:val="22"/>
          <w:szCs w:val="22"/>
        </w:rPr>
      </w:pPr>
    </w:p>
    <w:p w:rsidR="00A21CF6" w:rsidRPr="003F2823" w:rsidRDefault="00A21CF6" w:rsidP="00A21CF6">
      <w:pPr>
        <w:pStyle w:val="Title"/>
        <w:spacing w:before="0"/>
        <w:rPr>
          <w:rFonts w:cs="Arial"/>
          <w:b w:val="0"/>
          <w:color w:val="FF0000"/>
          <w:sz w:val="22"/>
          <w:szCs w:val="2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pStyle w:val="KDPodnaslov1"/>
        <w:spacing w:before="0"/>
        <w:ind w:left="360"/>
        <w:jc w:val="center"/>
        <w:rPr>
          <w:rFonts w:cs="Arial"/>
        </w:rPr>
      </w:pPr>
      <w:r w:rsidRPr="003F2823">
        <w:rPr>
          <w:rFonts w:cs="Arial"/>
        </w:rPr>
        <w:t>8. МОДЕЛ УГОВОРА</w:t>
      </w:r>
    </w:p>
    <w:p w:rsidR="00A21CF6" w:rsidRPr="003F2823" w:rsidRDefault="00A21CF6" w:rsidP="00A21CF6">
      <w:pPr>
        <w:pStyle w:val="KDPodnaslov1"/>
        <w:spacing w:before="0"/>
        <w:rPr>
          <w:rFonts w:eastAsia="Arial Unicode MS" w:cs="Arial"/>
        </w:rPr>
      </w:pPr>
    </w:p>
    <w:p w:rsidR="00A21CF6" w:rsidRPr="003F2823"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3F2823"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 xml:space="preserve">                                    Потврђују</w:t>
            </w:r>
          </w:p>
        </w:tc>
      </w:tr>
      <w:tr w:rsidR="00A21CF6" w:rsidRPr="003F2823"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3F2823"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spacing w:before="0"/>
              <w:jc w:val="center"/>
              <w:rPr>
                <w:rFonts w:eastAsia="Calibri" w:cs="Arial"/>
              </w:rPr>
            </w:pPr>
            <w:r w:rsidRPr="003F2823">
              <w:rPr>
                <w:rFonts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spacing w:before="0"/>
              <w:jc w:val="center"/>
              <w:rPr>
                <w:rFonts w:eastAsia="Calibri" w:cs="Arial"/>
              </w:rPr>
            </w:pPr>
            <w:r w:rsidRPr="003F2823">
              <w:rPr>
                <w:rFonts w:cs="Arial"/>
              </w:rPr>
              <w:t>Потпис</w:t>
            </w:r>
          </w:p>
        </w:tc>
      </w:tr>
      <w:tr w:rsidR="00A21CF6" w:rsidRPr="003F2823"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r>
      <w:tr w:rsidR="00A21CF6" w:rsidRPr="003F2823"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r>
    </w:tbl>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pStyle w:val="BodyText"/>
        <w:spacing w:before="0"/>
        <w:jc w:val="center"/>
        <w:rPr>
          <w:rFonts w:cs="Arial"/>
          <w:sz w:val="22"/>
          <w:szCs w:val="22"/>
        </w:rPr>
      </w:pPr>
    </w:p>
    <w:p w:rsidR="00A21CF6" w:rsidRPr="003F2823" w:rsidRDefault="00A21CF6" w:rsidP="00A21CF6">
      <w:pPr>
        <w:pStyle w:val="BodyText"/>
        <w:spacing w:before="0"/>
        <w:jc w:val="center"/>
        <w:rPr>
          <w:rFonts w:cs="Arial"/>
          <w:sz w:val="22"/>
          <w:szCs w:val="22"/>
          <w:lang w:val="en-US"/>
        </w:rPr>
      </w:pPr>
    </w:p>
    <w:p w:rsidR="00A21CF6" w:rsidRPr="003F2823" w:rsidRDefault="00A21CF6" w:rsidP="00A21CF6">
      <w:pPr>
        <w:pStyle w:val="BodyText"/>
        <w:spacing w:before="0"/>
        <w:rPr>
          <w:rFonts w:cs="Arial"/>
          <w:sz w:val="22"/>
          <w:szCs w:val="22"/>
        </w:rPr>
      </w:pPr>
    </w:p>
    <w:p w:rsidR="00A21CF6" w:rsidRPr="003F2823" w:rsidRDefault="00A21CF6" w:rsidP="00A21CF6">
      <w:pPr>
        <w:pStyle w:val="BodyText"/>
        <w:spacing w:before="0"/>
        <w:jc w:val="center"/>
        <w:rPr>
          <w:rFonts w:cs="Arial"/>
          <w:sz w:val="22"/>
          <w:szCs w:val="2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A21CF6">
      <w:pPr>
        <w:spacing w:before="0"/>
        <w:rPr>
          <w:rFonts w:eastAsia="Arial Unicode MS" w:cs="Arial"/>
          <w:kern w:val="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FC1473">
      <w:pPr>
        <w:spacing w:before="0"/>
        <w:rPr>
          <w:rFonts w:eastAsia="Arial Unicode MS" w:cs="Arial"/>
          <w:kern w:val="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A21CF6">
      <w:pPr>
        <w:spacing w:before="0"/>
        <w:rPr>
          <w:rFonts w:cs="Arial"/>
          <w:lang w:val="ru-RU"/>
        </w:rPr>
      </w:pPr>
      <w:r w:rsidRPr="003F2823">
        <w:rPr>
          <w:rFonts w:cs="Arial"/>
          <w:lang w:val="ru-RU"/>
        </w:rPr>
        <w:t xml:space="preserve">                                                 Обреновац, 2016. године</w:t>
      </w:r>
    </w:p>
    <w:p w:rsidR="00B16DCF" w:rsidRPr="003F2823" w:rsidRDefault="00B16DCF" w:rsidP="007C646E">
      <w:pPr>
        <w:pStyle w:val="KDPodnaslov1"/>
        <w:spacing w:before="0"/>
        <w:ind w:left="360"/>
        <w:jc w:val="center"/>
        <w:rPr>
          <w:rFonts w:cs="Arial"/>
        </w:rPr>
        <w:sectPr w:rsidR="00B16DCF" w:rsidRPr="003F2823"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3F2823" w:rsidRDefault="00B16DCF" w:rsidP="00E84CE3">
      <w:pPr>
        <w:pStyle w:val="KDPodnaslov1"/>
        <w:spacing w:before="0"/>
        <w:rPr>
          <w:rFonts w:cs="Arial"/>
          <w:lang w:val="sr-Cyrl-RS"/>
        </w:rPr>
      </w:pPr>
    </w:p>
    <w:p w:rsidR="007C646E" w:rsidRPr="003F2823" w:rsidRDefault="007C646E" w:rsidP="00A21CF6">
      <w:pPr>
        <w:pStyle w:val="KDPodnaslov1"/>
        <w:spacing w:before="0"/>
        <w:ind w:left="360"/>
        <w:jc w:val="center"/>
        <w:rPr>
          <w:rFonts w:cs="Arial"/>
          <w:lang w:val="sr-Cyrl-RS"/>
        </w:rPr>
      </w:pPr>
      <w:r w:rsidRPr="003F2823">
        <w:rPr>
          <w:rFonts w:cs="Arial"/>
        </w:rPr>
        <w:t>8. МОДЕЛ УГОВОРА</w:t>
      </w:r>
    </w:p>
    <w:bookmarkEnd w:id="252"/>
    <w:p w:rsidR="00110C1D" w:rsidRPr="003F2823" w:rsidRDefault="00110C1D" w:rsidP="000B37DD">
      <w:pPr>
        <w:keepNext/>
        <w:tabs>
          <w:tab w:val="left" w:pos="567"/>
        </w:tabs>
        <w:spacing w:before="0"/>
        <w:outlineLvl w:val="0"/>
        <w:rPr>
          <w:rFonts w:eastAsia="Arial Unicode MS" w:cs="Arial"/>
          <w:b/>
        </w:rPr>
      </w:pPr>
    </w:p>
    <w:p w:rsidR="00110C1D" w:rsidRPr="003F2823" w:rsidRDefault="00110C1D" w:rsidP="00110C1D">
      <w:pPr>
        <w:tabs>
          <w:tab w:val="left" w:pos="567"/>
        </w:tabs>
        <w:spacing w:before="0"/>
        <w:rPr>
          <w:rFonts w:cs="Arial"/>
        </w:rPr>
      </w:pPr>
      <w:proofErr w:type="gramStart"/>
      <w:r w:rsidRPr="003F2823">
        <w:rPr>
          <w:rFonts w:cs="Arial"/>
        </w:rPr>
        <w:t>У складу са датим Моделом уговора и елементима најповољније понуде биће закључен Уговор о јавној набавци.</w:t>
      </w:r>
      <w:proofErr w:type="gramEnd"/>
      <w:r w:rsidRPr="003F2823">
        <w:rPr>
          <w:rFonts w:cs="Arial"/>
        </w:rPr>
        <w:t xml:space="preserve"> </w:t>
      </w:r>
      <w:proofErr w:type="gramStart"/>
      <w:r w:rsidRPr="003F2823">
        <w:rPr>
          <w:rFonts w:cs="Arial"/>
        </w:rPr>
        <w:t>Понуђач дати Модел уговора потписује, оверава и доставља у понуди.</w:t>
      </w:r>
      <w:proofErr w:type="gramEnd"/>
    </w:p>
    <w:p w:rsidR="00110C1D" w:rsidRPr="003F2823" w:rsidRDefault="00110C1D" w:rsidP="00110C1D">
      <w:pPr>
        <w:tabs>
          <w:tab w:val="left" w:pos="567"/>
        </w:tabs>
        <w:spacing w:before="0"/>
        <w:rPr>
          <w:rFonts w:cs="Arial"/>
          <w:color w:val="000000"/>
          <w:lang w:val="sr-Cyrl-RS"/>
        </w:rPr>
      </w:pPr>
    </w:p>
    <w:p w:rsidR="00110C1D" w:rsidRPr="003F2823" w:rsidRDefault="00110C1D" w:rsidP="00110C1D">
      <w:pPr>
        <w:tabs>
          <w:tab w:val="left" w:pos="567"/>
        </w:tabs>
        <w:spacing w:before="0"/>
        <w:rPr>
          <w:rFonts w:cs="Arial"/>
          <w:b/>
        </w:rPr>
      </w:pPr>
      <w:r w:rsidRPr="003F2823">
        <w:rPr>
          <w:rFonts w:cs="Arial"/>
          <w:b/>
        </w:rPr>
        <w:t>Уговорне стране:</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rPr>
          <w:rFonts w:cs="Arial"/>
        </w:rPr>
      </w:pPr>
      <w:r w:rsidRPr="003F2823">
        <w:rPr>
          <w:rFonts w:cs="Arial"/>
          <w:b/>
        </w:rPr>
        <w:t>КОРИСНИК УСЛУГЕ</w:t>
      </w:r>
      <w:r w:rsidRPr="003F2823">
        <w:rPr>
          <w:rFonts w:cs="Arial"/>
        </w:rPr>
        <w:t xml:space="preserve">: </w:t>
      </w:r>
    </w:p>
    <w:p w:rsidR="005C70FD" w:rsidRPr="005C70FD" w:rsidRDefault="005C70FD" w:rsidP="005C70FD">
      <w:pPr>
        <w:tabs>
          <w:tab w:val="left" w:pos="567"/>
        </w:tabs>
        <w:spacing w:before="0"/>
        <w:rPr>
          <w:rFonts w:cs="Arial"/>
          <w:lang w:val="sr-Cyrl-RS"/>
        </w:rPr>
      </w:pPr>
    </w:p>
    <w:p w:rsidR="00110C1D" w:rsidRPr="003F2823" w:rsidRDefault="005C70FD" w:rsidP="00110C1D">
      <w:pPr>
        <w:tabs>
          <w:tab w:val="left" w:pos="567"/>
        </w:tabs>
        <w:spacing w:before="0"/>
        <w:rPr>
          <w:rFonts w:cs="Arial"/>
        </w:rPr>
      </w:pPr>
      <w:r w:rsidRPr="003F2823">
        <w:rPr>
          <w:rFonts w:cs="Arial"/>
        </w:rPr>
        <w:t>Јавно предузеће „Електропривреда Србије</w:t>
      </w:r>
      <w:proofErr w:type="gramStart"/>
      <w:r w:rsidRPr="003F2823">
        <w:rPr>
          <w:rFonts w:cs="Arial"/>
        </w:rPr>
        <w:t>“ из</w:t>
      </w:r>
      <w:proofErr w:type="gramEnd"/>
      <w:r w:rsidRPr="003F2823">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w:t>
      </w:r>
      <w:r>
        <w:rPr>
          <w:rFonts w:cs="Arial"/>
        </w:rPr>
        <w:t xml:space="preserve"> за рачун ЈП ЕПС</w:t>
      </w:r>
      <w:r>
        <w:rPr>
          <w:rFonts w:cs="Arial"/>
          <w:lang w:val="sr-Cyrl-RS"/>
        </w:rPr>
        <w:t xml:space="preserve"> </w:t>
      </w:r>
      <w:r w:rsidRPr="00AE4FC3">
        <w:rPr>
          <w:rFonts w:cs="Arial"/>
          <w:lang w:val="sr-Cyrl-RS"/>
        </w:rPr>
        <w:t xml:space="preserve">кога, </w:t>
      </w:r>
      <w:r w:rsidR="004651D1" w:rsidRPr="004651D1">
        <w:rPr>
          <w:rFonts w:cs="Arial"/>
          <w:lang w:val="sr-Cyrl-RS"/>
        </w:rPr>
        <w:t xml:space="preserve">по пуномоћју бр. 12.01.72300/3-16 од 01.03.2016.године, заступа финансијски директор ТЕНТ Милорад Лазић, дипл. екон. (у даљем тексту: Корисник услуге)  </w:t>
      </w:r>
    </w:p>
    <w:p w:rsidR="00110C1D" w:rsidRPr="003F2823" w:rsidRDefault="00110C1D" w:rsidP="00110C1D">
      <w:pPr>
        <w:tabs>
          <w:tab w:val="left" w:pos="567"/>
        </w:tabs>
        <w:spacing w:before="0"/>
        <w:rPr>
          <w:rFonts w:cs="Arial"/>
        </w:rPr>
      </w:pPr>
      <w:proofErr w:type="gramStart"/>
      <w:r w:rsidRPr="003F2823">
        <w:rPr>
          <w:rFonts w:cs="Arial"/>
        </w:rPr>
        <w:t>и</w:t>
      </w:r>
      <w:proofErr w:type="gramEnd"/>
    </w:p>
    <w:p w:rsidR="00110C1D" w:rsidRPr="003F2823" w:rsidRDefault="00110C1D" w:rsidP="00110C1D">
      <w:pPr>
        <w:tabs>
          <w:tab w:val="left" w:pos="567"/>
        </w:tabs>
        <w:spacing w:before="0"/>
        <w:rPr>
          <w:rFonts w:cs="Arial"/>
        </w:rPr>
      </w:pPr>
    </w:p>
    <w:p w:rsidR="00110C1D" w:rsidRPr="003F2823" w:rsidRDefault="00110C1D" w:rsidP="000B37DD">
      <w:pPr>
        <w:tabs>
          <w:tab w:val="left" w:pos="567"/>
        </w:tabs>
        <w:spacing w:before="0"/>
        <w:rPr>
          <w:rFonts w:cs="Arial"/>
        </w:rPr>
      </w:pPr>
      <w:r w:rsidRPr="003F2823">
        <w:rPr>
          <w:rFonts w:cs="Arial"/>
          <w:b/>
        </w:rPr>
        <w:t>ПРУЖАЛАЦ УСЛУГЕ</w:t>
      </w:r>
      <w:r w:rsidRPr="003F2823">
        <w:rPr>
          <w:rFonts w:cs="Arial"/>
        </w:rPr>
        <w:t xml:space="preserve">:  </w:t>
      </w:r>
    </w:p>
    <w:p w:rsidR="00110C1D" w:rsidRPr="003F2823" w:rsidRDefault="00110C1D" w:rsidP="000B37DD">
      <w:pPr>
        <w:tabs>
          <w:tab w:val="left" w:pos="567"/>
        </w:tabs>
        <w:spacing w:before="0"/>
        <w:rPr>
          <w:rFonts w:cs="Arial"/>
        </w:rPr>
      </w:pPr>
    </w:p>
    <w:p w:rsidR="00110C1D" w:rsidRPr="003F2823" w:rsidRDefault="00110C1D" w:rsidP="000B37DD">
      <w:pPr>
        <w:numPr>
          <w:ilvl w:val="0"/>
          <w:numId w:val="8"/>
        </w:numPr>
        <w:spacing w:before="0" w:after="200" w:line="276" w:lineRule="auto"/>
        <w:ind w:left="0" w:firstLine="0"/>
        <w:contextualSpacing/>
        <w:rPr>
          <w:rFonts w:eastAsia="Calibri" w:cs="Arial"/>
        </w:rPr>
      </w:pPr>
      <w:r w:rsidRPr="003F2823">
        <w:rPr>
          <w:rFonts w:eastAsia="Calibri" w:cs="Arial"/>
        </w:rPr>
        <w:t xml:space="preserve">_________________ </w:t>
      </w:r>
      <w:proofErr w:type="gramStart"/>
      <w:r w:rsidRPr="003F2823">
        <w:rPr>
          <w:rFonts w:eastAsia="Calibri" w:cs="Arial"/>
        </w:rPr>
        <w:t>из</w:t>
      </w:r>
      <w:proofErr w:type="gramEnd"/>
      <w:r w:rsidRPr="003F2823">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10C1D" w:rsidRPr="003F2823" w:rsidRDefault="00110C1D" w:rsidP="000B37DD">
      <w:pPr>
        <w:spacing w:before="0"/>
        <w:ind w:left="360"/>
        <w:rPr>
          <w:rFonts w:cs="Arial"/>
        </w:rPr>
      </w:pPr>
    </w:p>
    <w:p w:rsidR="00110C1D" w:rsidRPr="003F2823" w:rsidRDefault="00110C1D" w:rsidP="000B37DD">
      <w:pPr>
        <w:spacing w:before="0"/>
        <w:rPr>
          <w:rFonts w:eastAsia="Calibri" w:cs="Arial"/>
          <w:lang w:val="sr-Cyrl-BA"/>
        </w:rPr>
      </w:pPr>
      <w:r w:rsidRPr="003F2823">
        <w:rPr>
          <w:rFonts w:eastAsia="Calibri" w:cs="Arial"/>
        </w:rPr>
        <w:t>2а</w:t>
      </w:r>
      <w:proofErr w:type="gramStart"/>
      <w:r w:rsidRPr="003F2823">
        <w:rPr>
          <w:rFonts w:eastAsia="Calibri" w:cs="Arial"/>
        </w:rPr>
        <w:t>)_</w:t>
      </w:r>
      <w:proofErr w:type="gramEnd"/>
      <w:r w:rsidRPr="003F2823">
        <w:rPr>
          <w:rFonts w:eastAsia="Calibri" w:cs="Arial"/>
        </w:rPr>
        <w:t>_______________________________________из</w:t>
      </w:r>
      <w:r w:rsidRPr="003F2823">
        <w:rPr>
          <w:rFonts w:eastAsia="Calibri" w:cs="Arial"/>
        </w:rPr>
        <w:tab/>
        <w:t>_____________, улица</w:t>
      </w:r>
    </w:p>
    <w:p w:rsidR="00110C1D" w:rsidRPr="003F2823" w:rsidRDefault="00110C1D" w:rsidP="000B37DD">
      <w:pPr>
        <w:tabs>
          <w:tab w:val="left" w:pos="567"/>
        </w:tabs>
        <w:spacing w:before="0"/>
        <w:rPr>
          <w:rFonts w:cs="Arial"/>
        </w:rPr>
      </w:pPr>
      <w:r w:rsidRPr="003F2823">
        <w:rPr>
          <w:rFonts w:eastAsia="Calibri" w:cs="Arial"/>
        </w:rPr>
        <w:t xml:space="preserve"> ___________________ </w:t>
      </w:r>
      <w:proofErr w:type="gramStart"/>
      <w:r w:rsidRPr="003F2823">
        <w:rPr>
          <w:rFonts w:eastAsia="Calibri" w:cs="Arial"/>
        </w:rPr>
        <w:t>бр</w:t>
      </w:r>
      <w:proofErr w:type="gramEnd"/>
      <w:r w:rsidRPr="003F2823">
        <w:rPr>
          <w:rFonts w:eastAsia="Calibri" w:cs="Arial"/>
        </w:rPr>
        <w:t xml:space="preserve">. ___, ПИБ: _____________, матични број _____________, </w:t>
      </w:r>
      <w:r w:rsidRPr="003F2823">
        <w:rPr>
          <w:rFonts w:cs="Arial"/>
        </w:rPr>
        <w:t>текући рачун ____________</w:t>
      </w:r>
      <w:proofErr w:type="gramStart"/>
      <w:r w:rsidRPr="003F2823">
        <w:rPr>
          <w:rFonts w:cs="Arial"/>
        </w:rPr>
        <w:t>,банка</w:t>
      </w:r>
      <w:proofErr w:type="gramEnd"/>
      <w:r w:rsidRPr="003F2823">
        <w:rPr>
          <w:rFonts w:cs="Arial"/>
        </w:rPr>
        <w:t xml:space="preserve"> ______________ ,</w:t>
      </w:r>
      <w:r w:rsidRPr="003F2823">
        <w:rPr>
          <w:rFonts w:eastAsia="Calibri" w:cs="Arial"/>
        </w:rPr>
        <w:t>кога заступа __________________________, (члан групе понуђача или подизвођач)</w:t>
      </w:r>
      <w:r w:rsidRPr="003F2823">
        <w:rPr>
          <w:rFonts w:cs="Arial"/>
        </w:rPr>
        <w:t xml:space="preserve"> </w:t>
      </w:r>
    </w:p>
    <w:p w:rsidR="00110C1D" w:rsidRPr="003F2823" w:rsidRDefault="00110C1D" w:rsidP="000B37DD">
      <w:pPr>
        <w:tabs>
          <w:tab w:val="left" w:pos="567"/>
        </w:tabs>
        <w:spacing w:before="0"/>
        <w:rPr>
          <w:rFonts w:cs="Arial"/>
        </w:rPr>
      </w:pPr>
      <w:r w:rsidRPr="003F2823">
        <w:rPr>
          <w:rFonts w:cs="Arial"/>
        </w:rPr>
        <w:t>(</w:t>
      </w:r>
      <w:proofErr w:type="gramStart"/>
      <w:r w:rsidRPr="003F2823">
        <w:rPr>
          <w:rFonts w:cs="Arial"/>
        </w:rPr>
        <w:t>у</w:t>
      </w:r>
      <w:proofErr w:type="gramEnd"/>
      <w:r w:rsidRPr="003F2823">
        <w:rPr>
          <w:rFonts w:cs="Arial"/>
        </w:rPr>
        <w:t xml:space="preserve"> даљем тексту заједно: Уговорне стране)</w:t>
      </w:r>
    </w:p>
    <w:p w:rsidR="00110C1D" w:rsidRPr="003F2823" w:rsidRDefault="00110C1D" w:rsidP="000B37DD">
      <w:pPr>
        <w:spacing w:before="0"/>
        <w:rPr>
          <w:rFonts w:eastAsia="Calibri" w:cs="Arial"/>
        </w:rPr>
      </w:pPr>
    </w:p>
    <w:p w:rsidR="00110C1D" w:rsidRPr="003F2823" w:rsidRDefault="00110C1D" w:rsidP="000B37DD">
      <w:pPr>
        <w:spacing w:before="0"/>
        <w:rPr>
          <w:rFonts w:eastAsia="Calibri" w:cs="Arial"/>
          <w:lang w:val="sr-Cyrl-BA"/>
        </w:rPr>
      </w:pPr>
      <w:r w:rsidRPr="003F2823">
        <w:rPr>
          <w:rFonts w:eastAsia="Calibri" w:cs="Arial"/>
        </w:rPr>
        <w:t>2б</w:t>
      </w:r>
      <w:proofErr w:type="gramStart"/>
      <w:r w:rsidRPr="003F2823">
        <w:rPr>
          <w:rFonts w:eastAsia="Calibri" w:cs="Arial"/>
        </w:rPr>
        <w:t>)_</w:t>
      </w:r>
      <w:proofErr w:type="gramEnd"/>
      <w:r w:rsidRPr="003F2823">
        <w:rPr>
          <w:rFonts w:eastAsia="Calibri" w:cs="Arial"/>
        </w:rPr>
        <w:t>______________________________________из</w:t>
      </w:r>
      <w:r w:rsidRPr="003F2823">
        <w:rPr>
          <w:rFonts w:eastAsia="Calibri" w:cs="Arial"/>
        </w:rPr>
        <w:tab/>
        <w:t>_____________, улица</w:t>
      </w:r>
    </w:p>
    <w:p w:rsidR="00110C1D" w:rsidRPr="003F2823" w:rsidRDefault="00110C1D" w:rsidP="000B37DD">
      <w:pPr>
        <w:spacing w:before="0"/>
        <w:rPr>
          <w:rFonts w:eastAsia="Calibri" w:cs="Arial"/>
        </w:rPr>
      </w:pPr>
      <w:r w:rsidRPr="003F2823">
        <w:rPr>
          <w:rFonts w:eastAsia="Calibri" w:cs="Arial"/>
        </w:rPr>
        <w:t xml:space="preserve"> ___________________ </w:t>
      </w:r>
      <w:proofErr w:type="gramStart"/>
      <w:r w:rsidRPr="003F2823">
        <w:rPr>
          <w:rFonts w:eastAsia="Calibri" w:cs="Arial"/>
        </w:rPr>
        <w:t>бр</w:t>
      </w:r>
      <w:proofErr w:type="gramEnd"/>
      <w:r w:rsidRPr="003F2823">
        <w:rPr>
          <w:rFonts w:eastAsia="Calibri" w:cs="Arial"/>
        </w:rPr>
        <w:t xml:space="preserve">. ___, ПИБ: _____________, матични број _____________, </w:t>
      </w:r>
    </w:p>
    <w:p w:rsidR="00110C1D" w:rsidRPr="003F2823" w:rsidRDefault="00110C1D" w:rsidP="000B37DD">
      <w:pPr>
        <w:spacing w:before="0"/>
        <w:rPr>
          <w:rFonts w:eastAsia="Calibri" w:cs="Arial"/>
        </w:rPr>
      </w:pPr>
      <w:proofErr w:type="gramStart"/>
      <w:r w:rsidRPr="003F2823">
        <w:rPr>
          <w:rFonts w:cs="Arial"/>
        </w:rPr>
        <w:t>текући</w:t>
      </w:r>
      <w:proofErr w:type="gramEnd"/>
      <w:r w:rsidRPr="003F2823">
        <w:rPr>
          <w:rFonts w:cs="Arial"/>
        </w:rPr>
        <w:t xml:space="preserve"> рачун ____________,банка ______________ ,</w:t>
      </w:r>
      <w:r w:rsidRPr="003F2823">
        <w:rPr>
          <w:rFonts w:eastAsia="Calibri" w:cs="Arial"/>
        </w:rPr>
        <w:t>кога  заступа _______________________, (члан групе понуђача или подизвођач),</w:t>
      </w:r>
    </w:p>
    <w:p w:rsidR="00110C1D" w:rsidRPr="003F2823" w:rsidRDefault="00110C1D" w:rsidP="000B37DD">
      <w:pPr>
        <w:spacing w:before="0"/>
        <w:rPr>
          <w:rFonts w:eastAsia="Calibri" w:cs="Arial"/>
        </w:rPr>
      </w:pPr>
      <w:r w:rsidRPr="003F2823">
        <w:rPr>
          <w:rFonts w:cs="Arial"/>
        </w:rPr>
        <w:t xml:space="preserve"> (</w:t>
      </w:r>
      <w:proofErr w:type="gramStart"/>
      <w:r w:rsidRPr="003F2823">
        <w:rPr>
          <w:rFonts w:cs="Arial"/>
        </w:rPr>
        <w:t>у</w:t>
      </w:r>
      <w:proofErr w:type="gramEnd"/>
      <w:r w:rsidRPr="003F2823">
        <w:rPr>
          <w:rFonts w:cs="Arial"/>
        </w:rPr>
        <w:t xml:space="preserve"> даљем тексту: Пружалац услуге) </w:t>
      </w:r>
    </w:p>
    <w:p w:rsidR="00110C1D" w:rsidRPr="003F2823" w:rsidRDefault="00110C1D" w:rsidP="000B37DD">
      <w:pPr>
        <w:tabs>
          <w:tab w:val="left" w:pos="567"/>
        </w:tabs>
        <w:spacing w:before="0"/>
        <w:rPr>
          <w:rFonts w:cs="Arial"/>
        </w:rPr>
      </w:pPr>
    </w:p>
    <w:p w:rsidR="00110C1D" w:rsidRPr="003F2823" w:rsidRDefault="00110C1D" w:rsidP="000B37DD">
      <w:pPr>
        <w:tabs>
          <w:tab w:val="left" w:pos="567"/>
        </w:tabs>
        <w:spacing w:before="0"/>
        <w:rPr>
          <w:rFonts w:cs="Arial"/>
        </w:rPr>
      </w:pPr>
    </w:p>
    <w:p w:rsidR="00110C1D" w:rsidRPr="003F2823" w:rsidRDefault="00110C1D" w:rsidP="000B37DD">
      <w:pPr>
        <w:tabs>
          <w:tab w:val="left" w:pos="567"/>
        </w:tabs>
        <w:spacing w:before="0"/>
        <w:rPr>
          <w:rFonts w:cs="Arial"/>
        </w:rPr>
      </w:pPr>
      <w:proofErr w:type="gramStart"/>
      <w:r w:rsidRPr="003F2823">
        <w:rPr>
          <w:rFonts w:cs="Arial"/>
        </w:rPr>
        <w:t>закључиле</w:t>
      </w:r>
      <w:proofErr w:type="gramEnd"/>
      <w:r w:rsidRPr="003F2823">
        <w:rPr>
          <w:rFonts w:cs="Arial"/>
        </w:rPr>
        <w:t xml:space="preserve"> су у Обреновцу, дана __________.године следећи:</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Default="00110C1D" w:rsidP="00110C1D">
      <w:pPr>
        <w:tabs>
          <w:tab w:val="left" w:pos="567"/>
        </w:tabs>
        <w:spacing w:before="0"/>
        <w:rPr>
          <w:rFonts w:cs="Arial"/>
          <w:lang w:val="sr-Cyrl-RS"/>
        </w:rPr>
      </w:pPr>
    </w:p>
    <w:p w:rsidR="00406101" w:rsidRPr="00406101" w:rsidRDefault="00406101" w:rsidP="00110C1D">
      <w:pPr>
        <w:tabs>
          <w:tab w:val="left" w:pos="567"/>
        </w:tabs>
        <w:spacing w:before="0"/>
        <w:rPr>
          <w:rFonts w:cs="Arial"/>
          <w:lang w:val="sr-Cyrl-RS"/>
        </w:rPr>
      </w:pPr>
    </w:p>
    <w:p w:rsidR="000B37DD" w:rsidRPr="003F2823" w:rsidRDefault="000B37DD" w:rsidP="00110C1D">
      <w:pPr>
        <w:tabs>
          <w:tab w:val="left" w:pos="567"/>
        </w:tabs>
        <w:spacing w:before="0"/>
        <w:rPr>
          <w:rFonts w:cs="Arial"/>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jc w:val="center"/>
        <w:rPr>
          <w:rFonts w:cs="Arial"/>
          <w:b/>
          <w:lang w:val="sr-Cyrl-RS"/>
        </w:rPr>
      </w:pPr>
      <w:r w:rsidRPr="003F2823">
        <w:rPr>
          <w:rFonts w:cs="Arial"/>
          <w:b/>
        </w:rPr>
        <w:lastRenderedPageBreak/>
        <w:t>УГОВОР О ПРУЖАЊУ УСЛУГЕ</w:t>
      </w:r>
    </w:p>
    <w:p w:rsidR="00110C1D" w:rsidRPr="003F2823" w:rsidRDefault="00110C1D" w:rsidP="00110C1D">
      <w:pPr>
        <w:tabs>
          <w:tab w:val="left" w:pos="567"/>
        </w:tabs>
        <w:spacing w:before="0"/>
        <w:jc w:val="center"/>
        <w:rPr>
          <w:rFonts w:cs="Arial"/>
          <w:b/>
        </w:rPr>
      </w:pPr>
      <w:r w:rsidRPr="003F2823">
        <w:rPr>
          <w:rFonts w:cs="Arial"/>
          <w:b/>
        </w:rPr>
        <w:t>УВОДНЕ ОДРЕДБЕ</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r w:rsidRPr="003F2823">
        <w:rPr>
          <w:rFonts w:cs="Arial"/>
        </w:rPr>
        <w:t>Уговорне стране констатују:</w:t>
      </w:r>
    </w:p>
    <w:p w:rsidR="00110C1D" w:rsidRPr="003F2823" w:rsidRDefault="00110C1D" w:rsidP="002F1583">
      <w:pPr>
        <w:numPr>
          <w:ilvl w:val="0"/>
          <w:numId w:val="24"/>
        </w:numPr>
        <w:tabs>
          <w:tab w:val="left" w:pos="567"/>
        </w:tabs>
        <w:spacing w:before="0" w:after="200" w:line="276" w:lineRule="auto"/>
        <w:rPr>
          <w:rFonts w:cs="Arial"/>
        </w:rPr>
      </w:pPr>
      <w:proofErr w:type="gramStart"/>
      <w:r w:rsidRPr="003F2823">
        <w:rPr>
          <w:rFonts w:cs="Arial"/>
        </w:rPr>
        <w:t>да</w:t>
      </w:r>
      <w:proofErr w:type="gramEnd"/>
      <w:r w:rsidRPr="003F2823">
        <w:rPr>
          <w:rFonts w:cs="Arial"/>
        </w:rPr>
        <w:t xml:space="preserve"> је Корисник услуге спровео, поступак јавне набавке мале вредности, сагласно члану 39</w:t>
      </w:r>
      <w:r w:rsidR="00623E76" w:rsidRPr="003F2823">
        <w:rPr>
          <w:rFonts w:cs="Arial"/>
        </w:rPr>
        <w:t>.</w:t>
      </w:r>
      <w:r w:rsidRPr="003F2823">
        <w:rPr>
          <w:rFonts w:cs="Arial"/>
        </w:rPr>
        <w:t xml:space="preserve"> Закона о јавним </w:t>
      </w:r>
      <w:proofErr w:type="gramStart"/>
      <w:r w:rsidRPr="003F2823">
        <w:rPr>
          <w:rFonts w:cs="Arial"/>
        </w:rPr>
        <w:t>набавкама  (</w:t>
      </w:r>
      <w:proofErr w:type="gramEnd"/>
      <w:r w:rsidRPr="003F2823">
        <w:rPr>
          <w:rFonts w:cs="Arial"/>
        </w:rPr>
        <w:t>„Службени гласник РС“ број 124/2012, 14/2015 и 68/2015), (у даљем тексту: Закон) за јавну набавку услуг</w:t>
      </w:r>
      <w:r w:rsidR="00206B99">
        <w:rPr>
          <w:rFonts w:cs="Arial"/>
          <w:lang w:val="sr-Cyrl-RS"/>
        </w:rPr>
        <w:t>а</w:t>
      </w:r>
      <w:r w:rsidRPr="003F2823">
        <w:rPr>
          <w:rFonts w:cs="Arial"/>
          <w:lang w:val="sr-Cyrl-RS"/>
        </w:rPr>
        <w:t xml:space="preserve"> </w:t>
      </w:r>
      <w:r w:rsidR="00206B99">
        <w:rPr>
          <w:rFonts w:cs="Arial"/>
          <w:lang w:val="ru-RU"/>
        </w:rPr>
        <w:t>и</w:t>
      </w:r>
      <w:r w:rsidR="00206B99" w:rsidRPr="00206B99">
        <w:rPr>
          <w:rFonts w:cs="Arial"/>
          <w:lang w:val="ru-RU"/>
        </w:rPr>
        <w:t>спитивањ</w:t>
      </w:r>
      <w:r w:rsidR="00206B99">
        <w:rPr>
          <w:rFonts w:cs="Arial"/>
          <w:lang w:val="ru-RU"/>
        </w:rPr>
        <w:t xml:space="preserve">а </w:t>
      </w:r>
      <w:r w:rsidR="00206B99" w:rsidRPr="00206B99">
        <w:rPr>
          <w:rFonts w:cs="Arial"/>
          <w:lang w:val="ru-RU"/>
        </w:rPr>
        <w:t xml:space="preserve">уређаја  у "EX" заштити на пумпној станици дизел горива (ТЕНТ Б) </w:t>
      </w:r>
      <w:r w:rsidRPr="003F2823">
        <w:rPr>
          <w:rFonts w:cs="Arial"/>
        </w:rPr>
        <w:t xml:space="preserve">(у даљем тексту: Услуга), </w:t>
      </w:r>
      <w:r w:rsidR="003F2823" w:rsidRPr="003F2823">
        <w:rPr>
          <w:rFonts w:cs="Arial"/>
          <w:lang w:val="sr-Cyrl-RS"/>
        </w:rPr>
        <w:t xml:space="preserve">ЈН </w:t>
      </w:r>
      <w:r w:rsidRPr="003F2823">
        <w:rPr>
          <w:rFonts w:cs="Arial"/>
        </w:rPr>
        <w:t>бр.</w:t>
      </w:r>
      <w:r w:rsidRPr="003F2823">
        <w:rPr>
          <w:rFonts w:cs="Arial"/>
          <w:lang w:val="sr-Cyrl-RS"/>
        </w:rPr>
        <w:t xml:space="preserve"> </w:t>
      </w:r>
      <w:r w:rsidR="00A03FA5" w:rsidRPr="00A03FA5">
        <w:rPr>
          <w:rFonts w:cs="Arial"/>
        </w:rPr>
        <w:t>ЈНМВ/</w:t>
      </w:r>
      <w:r w:rsidR="000455DD">
        <w:rPr>
          <w:rFonts w:cs="Arial"/>
        </w:rPr>
        <w:t>3000/1194/2016 (1512/2016)</w:t>
      </w:r>
      <w:r w:rsidRPr="003F2823">
        <w:rPr>
          <w:rFonts w:cs="Arial"/>
          <w:lang w:val="sr-Cyrl-RS"/>
        </w:rPr>
        <w:t>.</w:t>
      </w:r>
    </w:p>
    <w:p w:rsidR="00110C1D" w:rsidRPr="003F2823" w:rsidRDefault="00110C1D" w:rsidP="002F1583">
      <w:pPr>
        <w:numPr>
          <w:ilvl w:val="0"/>
          <w:numId w:val="23"/>
        </w:numPr>
        <w:tabs>
          <w:tab w:val="num" w:pos="567"/>
        </w:tabs>
        <w:spacing w:before="0" w:after="200" w:line="276" w:lineRule="auto"/>
        <w:ind w:left="568" w:hanging="284"/>
        <w:rPr>
          <w:rFonts w:cs="Arial"/>
          <w:lang w:val="ru-RU"/>
        </w:rPr>
      </w:pPr>
      <w:r w:rsidRPr="003F2823">
        <w:rPr>
          <w:rFonts w:cs="Arial"/>
          <w:lang w:val="ru-RU"/>
        </w:rPr>
        <w:tab/>
        <w:t xml:space="preserve">да је Позив за подношење понуда у вези предметне јавне набавке објављен на Порталу јавних набавки дана </w:t>
      </w:r>
      <w:r w:rsidR="00371196">
        <w:rPr>
          <w:rFonts w:cs="Arial"/>
          <w:lang w:val="ru-RU"/>
        </w:rPr>
        <w:t>____________</w:t>
      </w:r>
      <w:r w:rsidRPr="003F2823">
        <w:rPr>
          <w:rFonts w:cs="Arial"/>
          <w:lang w:val="ru-RU"/>
        </w:rPr>
        <w:t>године, као и на интернет страници  Корисника услуге.</w:t>
      </w:r>
    </w:p>
    <w:p w:rsidR="00110C1D" w:rsidRPr="003F2823" w:rsidRDefault="00110C1D" w:rsidP="002F1583">
      <w:pPr>
        <w:numPr>
          <w:ilvl w:val="0"/>
          <w:numId w:val="23"/>
        </w:numPr>
        <w:tabs>
          <w:tab w:val="num" w:pos="567"/>
        </w:tabs>
        <w:spacing w:before="0" w:after="200" w:line="276" w:lineRule="auto"/>
        <w:ind w:left="568" w:hanging="284"/>
        <w:rPr>
          <w:rFonts w:cs="Arial"/>
          <w:lang w:val="ru-RU"/>
        </w:rPr>
      </w:pPr>
      <w:r w:rsidRPr="003F2823">
        <w:rPr>
          <w:rFonts w:cs="Arial"/>
          <w:lang w:val="ru-RU"/>
        </w:rPr>
        <w:tab/>
        <w:t xml:space="preserve">да Понуда Понуђача (у даљем тексту: Пружалац услуге) у </w:t>
      </w:r>
      <w:r w:rsidR="00EC0FED" w:rsidRPr="003F2823">
        <w:rPr>
          <w:rFonts w:cs="Arial"/>
          <w:lang w:val="ru-RU"/>
        </w:rPr>
        <w:t>поступку јавне набавке мале вредности</w:t>
      </w:r>
      <w:r w:rsidRPr="003F2823">
        <w:rPr>
          <w:rFonts w:cs="Arial"/>
          <w:lang w:val="ru-RU"/>
        </w:rPr>
        <w:t xml:space="preserve">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110C1D" w:rsidRPr="003F2823" w:rsidRDefault="00110C1D" w:rsidP="002F1583">
      <w:pPr>
        <w:tabs>
          <w:tab w:val="left" w:pos="567"/>
        </w:tabs>
        <w:spacing w:before="0"/>
        <w:ind w:firstLine="284"/>
        <w:rPr>
          <w:rFonts w:cs="Arial"/>
        </w:rPr>
      </w:pPr>
      <w:r w:rsidRPr="003F2823">
        <w:rPr>
          <w:rFonts w:cs="Arial"/>
        </w:rPr>
        <w:t>•</w:t>
      </w:r>
      <w:r w:rsidRPr="003F2823">
        <w:rPr>
          <w:rFonts w:cs="Arial"/>
        </w:rPr>
        <w:tab/>
      </w:r>
      <w:proofErr w:type="gramStart"/>
      <w:r w:rsidRPr="003F2823">
        <w:rPr>
          <w:rFonts w:cs="Arial"/>
        </w:rPr>
        <w:t>да</w:t>
      </w:r>
      <w:proofErr w:type="gramEnd"/>
      <w:r w:rsidRPr="003F2823">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jc w:val="left"/>
        <w:rPr>
          <w:rFonts w:cs="Arial"/>
          <w:b/>
        </w:rPr>
      </w:pPr>
      <w:r w:rsidRPr="003F2823">
        <w:rPr>
          <w:rFonts w:cs="Arial"/>
          <w:b/>
        </w:rPr>
        <w:t>ПРЕДМЕТ УГОВОРА</w:t>
      </w:r>
    </w:p>
    <w:p w:rsidR="00110C1D" w:rsidRPr="003F2823" w:rsidRDefault="00110C1D" w:rsidP="00110C1D">
      <w:pPr>
        <w:tabs>
          <w:tab w:val="left" w:pos="567"/>
        </w:tabs>
        <w:spacing w:before="0"/>
        <w:jc w:val="center"/>
        <w:rPr>
          <w:rFonts w:cs="Arial"/>
        </w:rPr>
      </w:pPr>
      <w:proofErr w:type="gramStart"/>
      <w:r w:rsidRPr="003F2823">
        <w:rPr>
          <w:rFonts w:cs="Arial"/>
          <w:b/>
        </w:rPr>
        <w:t>Члан 1</w:t>
      </w:r>
      <w:r w:rsidRPr="003F2823">
        <w:rPr>
          <w:rFonts w:cs="Arial"/>
        </w:rPr>
        <w:t>.</w:t>
      </w:r>
      <w:proofErr w:type="gramEnd"/>
    </w:p>
    <w:p w:rsidR="00110C1D" w:rsidRPr="00310922" w:rsidRDefault="00110C1D" w:rsidP="00310922">
      <w:pPr>
        <w:rPr>
          <w:rFonts w:cs="Arial"/>
        </w:rPr>
      </w:pPr>
      <w:r w:rsidRPr="003F2823">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71196" w:rsidRPr="00371196">
        <w:t xml:space="preserve"> </w:t>
      </w:r>
      <w:r w:rsidR="000455DD">
        <w:rPr>
          <w:rFonts w:cs="Arial"/>
        </w:rPr>
        <w:t>Испитивање уређаја у “Ex” заштити на пумпној станици дизел горива-ТЕНТ Б</w:t>
      </w:r>
      <w:r w:rsidR="009974CE" w:rsidRPr="009974CE">
        <w:rPr>
          <w:rFonts w:cs="Arial"/>
        </w:rPr>
        <w:t xml:space="preserve"> </w:t>
      </w:r>
      <w:proofErr w:type="gramStart"/>
      <w:r w:rsidRPr="003F2823">
        <w:rPr>
          <w:rFonts w:cs="Arial"/>
        </w:rPr>
        <w:t>“ у</w:t>
      </w:r>
      <w:proofErr w:type="gramEnd"/>
      <w:r w:rsidRPr="003F2823">
        <w:rPr>
          <w:rFonts w:cs="Arial"/>
        </w:rPr>
        <w:t xml:space="preserve"> складу са одребама овог уговора и прихваћеном Понудом број ________ од________</w:t>
      </w:r>
      <w:r w:rsidR="00851F19" w:rsidRPr="003F2823">
        <w:rPr>
          <w:rFonts w:cs="Arial"/>
        </w:rPr>
        <w:t xml:space="preserve"> </w:t>
      </w:r>
      <w:r w:rsidR="00851F19" w:rsidRPr="003F2823">
        <w:rPr>
          <w:rFonts w:cs="Arial"/>
          <w:lang w:val="sr-Cyrl-RS"/>
        </w:rPr>
        <w:t>и техничком спецификацијом</w:t>
      </w:r>
      <w:r w:rsidRPr="003F2823">
        <w:rPr>
          <w:rFonts w:cs="Arial"/>
          <w:lang w:val="sr-Cyrl-RS"/>
        </w:rPr>
        <w:t>,</w:t>
      </w:r>
      <w:r w:rsidR="00851F19" w:rsidRPr="003F2823">
        <w:rPr>
          <w:rFonts w:cs="Arial"/>
          <w:lang w:val="sr-Cyrl-RS"/>
        </w:rPr>
        <w:t xml:space="preserve"> </w:t>
      </w:r>
      <w:r w:rsidRPr="003F2823">
        <w:rPr>
          <w:rFonts w:cs="Arial"/>
        </w:rPr>
        <w:t>кој</w:t>
      </w:r>
      <w:r w:rsidR="006852EF" w:rsidRPr="003F2823">
        <w:rPr>
          <w:rFonts w:cs="Arial"/>
          <w:lang w:val="sr-Cyrl-RS"/>
        </w:rPr>
        <w:t>е</w:t>
      </w:r>
      <w:r w:rsidRPr="003F2823">
        <w:rPr>
          <w:rFonts w:cs="Arial"/>
        </w:rPr>
        <w:t xml:space="preserve"> </w:t>
      </w:r>
      <w:r w:rsidR="006852EF" w:rsidRPr="003F2823">
        <w:rPr>
          <w:rFonts w:cs="Arial"/>
          <w:lang w:val="sr-Cyrl-RS"/>
        </w:rPr>
        <w:t>су</w:t>
      </w:r>
      <w:r w:rsidRPr="003F2823">
        <w:rPr>
          <w:rFonts w:cs="Arial"/>
        </w:rPr>
        <w:t xml:space="preserve"> саставни део и налази се у прилогу овог уговора</w:t>
      </w:r>
      <w:r w:rsidRPr="003F2823">
        <w:rPr>
          <w:rFonts w:cs="Arial"/>
          <w:lang w:val="sr-Cyrl-RS"/>
        </w:rPr>
        <w:t xml:space="preserve"> </w:t>
      </w:r>
      <w:r w:rsidRPr="003F2823">
        <w:rPr>
          <w:rFonts w:cs="Arial"/>
        </w:rPr>
        <w:t>(у даљем тексту: Услуга)</w:t>
      </w:r>
      <w:r w:rsidRPr="003F2823">
        <w:rPr>
          <w:rFonts w:cs="Arial"/>
          <w:lang w:val="sr-Cyrl-RS"/>
        </w:rPr>
        <w:t>.</w:t>
      </w:r>
      <w:r w:rsidRPr="003F2823">
        <w:rPr>
          <w:rFonts w:cs="Arial"/>
        </w:rPr>
        <w:t xml:space="preserve">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jc w:val="left"/>
        <w:rPr>
          <w:rFonts w:cs="Arial"/>
          <w:b/>
        </w:rPr>
      </w:pPr>
      <w:r w:rsidRPr="003F2823">
        <w:rPr>
          <w:rFonts w:cs="Arial"/>
          <w:b/>
        </w:rPr>
        <w:t>ЦЕНА</w:t>
      </w:r>
    </w:p>
    <w:p w:rsidR="00110C1D" w:rsidRPr="003F2823" w:rsidRDefault="00110C1D" w:rsidP="00110C1D">
      <w:pPr>
        <w:tabs>
          <w:tab w:val="left" w:pos="567"/>
        </w:tabs>
        <w:spacing w:before="0"/>
        <w:jc w:val="center"/>
        <w:rPr>
          <w:rFonts w:cs="Arial"/>
        </w:rPr>
      </w:pPr>
      <w:proofErr w:type="gramStart"/>
      <w:r w:rsidRPr="003F2823">
        <w:rPr>
          <w:rFonts w:cs="Arial"/>
          <w:b/>
        </w:rPr>
        <w:t>Члан 2</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 </w:t>
      </w:r>
      <w:proofErr w:type="gramStart"/>
      <w:r w:rsidRPr="003F2823">
        <w:rPr>
          <w:rFonts w:cs="Arial"/>
        </w:rPr>
        <w:t>Цена Услуге из члана 1.</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Уговора износи __________________ (словима: ________________________) </w:t>
      </w:r>
      <w:r w:rsidRPr="003F2823">
        <w:rPr>
          <w:rFonts w:cs="Arial"/>
          <w:lang w:val="sr-Cyrl-RS"/>
        </w:rPr>
        <w:t>динара</w:t>
      </w:r>
      <w:r w:rsidRPr="003F2823">
        <w:rPr>
          <w:rFonts w:cs="Arial"/>
        </w:rPr>
        <w:t xml:space="preserve"> без пореза на додату вредност.</w:t>
      </w:r>
      <w:r w:rsidR="002B4DC7" w:rsidRPr="003F2823">
        <w:rPr>
          <w:rFonts w:cs="Arial"/>
        </w:rPr>
        <w:t xml:space="preserve"> </w:t>
      </w:r>
      <w:proofErr w:type="gramStart"/>
      <w:r w:rsidR="002B4DC7" w:rsidRPr="003F2823">
        <w:rPr>
          <w:rFonts w:cs="Arial"/>
        </w:rPr>
        <w:t>Порез на додату вредност (20%) износи ____________________ динара.</w:t>
      </w:r>
      <w:proofErr w:type="gramEnd"/>
      <w:r w:rsidR="002B4DC7" w:rsidRPr="003F2823">
        <w:rPr>
          <w:rFonts w:cs="Arial"/>
        </w:rPr>
        <w:t xml:space="preserve"> </w:t>
      </w:r>
      <w:proofErr w:type="gramStart"/>
      <w:r w:rsidR="002B4DC7" w:rsidRPr="003F2823">
        <w:rPr>
          <w:rFonts w:cs="Arial"/>
        </w:rPr>
        <w:t>Укупна вредност уговора износи __________________ динара.</w:t>
      </w:r>
      <w:proofErr w:type="gramEnd"/>
    </w:p>
    <w:p w:rsidR="00110C1D" w:rsidRPr="003F2823" w:rsidRDefault="00110C1D" w:rsidP="00110C1D">
      <w:pPr>
        <w:tabs>
          <w:tab w:val="left" w:pos="567"/>
        </w:tabs>
        <w:spacing w:before="0"/>
        <w:rPr>
          <w:rFonts w:cs="Arial"/>
        </w:rPr>
      </w:pPr>
    </w:p>
    <w:p w:rsidR="00110C1D" w:rsidRPr="003F2823" w:rsidRDefault="002326A0" w:rsidP="00110C1D">
      <w:pPr>
        <w:tabs>
          <w:tab w:val="left" w:pos="567"/>
        </w:tabs>
        <w:spacing w:before="0"/>
        <w:rPr>
          <w:rFonts w:cs="Arial"/>
        </w:rPr>
      </w:pPr>
      <w:r>
        <w:rPr>
          <w:rFonts w:cs="Arial"/>
          <w:lang w:val="sr-Cyrl-RS"/>
        </w:rPr>
        <w:t>П</w:t>
      </w:r>
      <w:r w:rsidR="00110C1D" w:rsidRPr="003F2823">
        <w:rPr>
          <w:rFonts w:cs="Arial"/>
        </w:rPr>
        <w:t>рипадајући порез на додату вредност</w:t>
      </w:r>
      <w:r>
        <w:rPr>
          <w:rFonts w:cs="Arial"/>
          <w:lang w:val="sr-Cyrl-RS"/>
        </w:rPr>
        <w:t xml:space="preserve"> обрачунава се</w:t>
      </w:r>
      <w:r w:rsidR="00110C1D" w:rsidRPr="003F2823">
        <w:rPr>
          <w:rFonts w:cs="Arial"/>
        </w:rPr>
        <w:t xml:space="preserve"> у складу са прописима Републике Србије.</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У цену су урачунати сви трошкови везани за реализацију Услуге.</w:t>
      </w:r>
      <w:proofErr w:type="gramEnd"/>
    </w:p>
    <w:p w:rsidR="00110C1D" w:rsidRPr="003F2823" w:rsidRDefault="00110C1D" w:rsidP="00110C1D">
      <w:pPr>
        <w:tabs>
          <w:tab w:val="left" w:pos="567"/>
        </w:tabs>
        <w:spacing w:before="0"/>
        <w:rPr>
          <w:rFonts w:cs="Arial"/>
          <w:b/>
          <w:color w:val="00B0F0"/>
          <w:lang w:val="sr-Cyrl-RS"/>
        </w:rPr>
      </w:pPr>
    </w:p>
    <w:p w:rsidR="00110C1D" w:rsidRPr="003F2823" w:rsidRDefault="00110C1D" w:rsidP="00110C1D">
      <w:pPr>
        <w:tabs>
          <w:tab w:val="left" w:pos="567"/>
        </w:tabs>
        <w:spacing w:before="0"/>
        <w:rPr>
          <w:rFonts w:cs="Arial"/>
        </w:rPr>
      </w:pPr>
      <w:proofErr w:type="gramStart"/>
      <w:r w:rsidRPr="003F2823">
        <w:rPr>
          <w:rFonts w:cs="Arial"/>
        </w:rPr>
        <w:t>Цена је фиксна односно не може се мењати за све време извршења Услуге.</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НАЧИН ПЛАЋАЊА</w:t>
      </w:r>
    </w:p>
    <w:p w:rsidR="00110C1D" w:rsidRPr="003F2823" w:rsidRDefault="00110C1D" w:rsidP="00110C1D">
      <w:pPr>
        <w:tabs>
          <w:tab w:val="left" w:pos="567"/>
        </w:tabs>
        <w:spacing w:before="0"/>
        <w:jc w:val="center"/>
        <w:rPr>
          <w:rFonts w:cs="Arial"/>
        </w:rPr>
      </w:pPr>
      <w:proofErr w:type="gramStart"/>
      <w:r w:rsidRPr="003F2823">
        <w:rPr>
          <w:rFonts w:cs="Arial"/>
          <w:b/>
        </w:rPr>
        <w:t>Члан 3</w:t>
      </w:r>
      <w:r w:rsidRPr="003F2823">
        <w:rPr>
          <w:rFonts w:cs="Arial"/>
        </w:rPr>
        <w:t>.</w:t>
      </w:r>
      <w:proofErr w:type="gramEnd"/>
    </w:p>
    <w:p w:rsidR="00406101" w:rsidRDefault="00DB7AC6" w:rsidP="00DB7AC6">
      <w:pPr>
        <w:pStyle w:val="KDParagraf"/>
        <w:spacing w:before="0"/>
        <w:rPr>
          <w:rFonts w:cs="Arial"/>
          <w:lang w:val="sr-Cyrl-RS"/>
        </w:rPr>
      </w:pPr>
      <w:r w:rsidRPr="004F7565">
        <w:rPr>
          <w:rFonts w:cs="Arial"/>
        </w:rPr>
        <w:t xml:space="preserve">Корисник услуге се обавезује да Пружаоцу услуга плати извршену Услугу динарском </w:t>
      </w:r>
      <w:proofErr w:type="gramStart"/>
      <w:r w:rsidRPr="004F7565">
        <w:rPr>
          <w:rFonts w:cs="Arial"/>
        </w:rPr>
        <w:t>дознаком ,</w:t>
      </w:r>
      <w:proofErr w:type="gramEnd"/>
      <w:r w:rsidRPr="004F7565">
        <w:rPr>
          <w:rFonts w:cs="Arial"/>
        </w:rPr>
        <w:t xml:space="preserve"> на следећи начин- једнократно:</w:t>
      </w:r>
    </w:p>
    <w:p w:rsidR="002326A0" w:rsidRDefault="002326A0" w:rsidP="00DB7AC6">
      <w:pPr>
        <w:pStyle w:val="KDParagraf"/>
        <w:spacing w:before="0"/>
        <w:rPr>
          <w:rFonts w:cs="Arial"/>
          <w:lang w:val="sr-Cyrl-RS"/>
        </w:rPr>
      </w:pPr>
    </w:p>
    <w:p w:rsidR="002326A0" w:rsidRPr="002326A0" w:rsidRDefault="002326A0" w:rsidP="00DB7AC6">
      <w:pPr>
        <w:pStyle w:val="KDParagraf"/>
        <w:spacing w:before="0"/>
        <w:rPr>
          <w:rFonts w:cs="Arial"/>
          <w:color w:val="FF0000"/>
          <w:lang w:val="sr-Cyrl-RS"/>
        </w:rPr>
      </w:pPr>
    </w:p>
    <w:p w:rsidR="00DB7AC6" w:rsidRDefault="00DB7AC6" w:rsidP="00DB7AC6">
      <w:pPr>
        <w:pStyle w:val="KDParagraf"/>
        <w:spacing w:before="0"/>
        <w:rPr>
          <w:rFonts w:cs="Arial"/>
        </w:rPr>
      </w:pPr>
      <w:r w:rsidRPr="004F7565">
        <w:rPr>
          <w:rFonts w:cs="Arial"/>
        </w:rPr>
        <w:lastRenderedPageBreak/>
        <w:t>•</w:t>
      </w:r>
      <w:r w:rsidRPr="004F7565">
        <w:rPr>
          <w:rFonts w:cs="Arial"/>
        </w:rPr>
        <w:tab/>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DB7AC6" w:rsidRDefault="00DB7AC6" w:rsidP="00DB7AC6">
      <w:pPr>
        <w:pStyle w:val="KDParagraf"/>
        <w:spacing w:before="0"/>
        <w:rPr>
          <w:rFonts w:cs="Arial"/>
        </w:rPr>
      </w:pPr>
    </w:p>
    <w:p w:rsidR="00DB7AC6" w:rsidRPr="009F1F05" w:rsidRDefault="00DB7AC6" w:rsidP="00DB7AC6">
      <w:pPr>
        <w:pStyle w:val="KDParagraf"/>
        <w:spacing w:before="0"/>
        <w:rPr>
          <w:rFonts w:eastAsia="Calibri" w:cs="Arial"/>
          <w:b/>
        </w:rPr>
      </w:pPr>
      <w:r w:rsidRPr="009F1F05">
        <w:rPr>
          <w:rFonts w:eastAsia="Calibri" w:cs="Arial"/>
          <w:b/>
        </w:rPr>
        <w:t xml:space="preserve">Рачун мора да гласи </w:t>
      </w:r>
      <w:proofErr w:type="gramStart"/>
      <w:r w:rsidRPr="009F1F05">
        <w:rPr>
          <w:rFonts w:eastAsia="Calibri" w:cs="Arial"/>
          <w:b/>
        </w:rPr>
        <w:t>на :</w:t>
      </w:r>
      <w:proofErr w:type="gramEnd"/>
      <w:r w:rsidRPr="009F1F05">
        <w:rPr>
          <w:rFonts w:eastAsia="Calibri" w:cs="Arial"/>
          <w:b/>
        </w:rPr>
        <w:t xml:space="preserve"> </w:t>
      </w:r>
      <w:r w:rsidRPr="009F1F05">
        <w:rPr>
          <w:rFonts w:cs="Arial"/>
          <w:b/>
        </w:rPr>
        <w:t xml:space="preserve">Јавно предузеће „Електропривреда Србије“ Београд, </w:t>
      </w:r>
      <w:r w:rsidR="004651D1">
        <w:rPr>
          <w:rFonts w:cs="Arial"/>
          <w:b/>
          <w:lang w:val="sr-Cyrl-RS"/>
        </w:rPr>
        <w:t xml:space="preserve">Београд, </w:t>
      </w:r>
      <w:r w:rsidR="002326A0">
        <w:rPr>
          <w:rFonts w:cs="Arial"/>
          <w:b/>
          <w:lang w:val="sr-Cyrl-RS"/>
        </w:rPr>
        <w:t>Ц</w:t>
      </w:r>
      <w:r w:rsidRPr="009F1F05">
        <w:rPr>
          <w:rFonts w:cs="Arial"/>
          <w:b/>
        </w:rPr>
        <w:t xml:space="preserve">арице Милице 2, ПИБ </w:t>
      </w:r>
      <w:r w:rsidRPr="009F1F05">
        <w:rPr>
          <w:rFonts w:cs="Arial"/>
          <w:b/>
          <w:lang w:val="sr-Cyrl-BA"/>
        </w:rPr>
        <w:t xml:space="preserve">103920327, </w:t>
      </w:r>
      <w:r w:rsidRPr="009F1F05">
        <w:rPr>
          <w:rFonts w:cs="Arial"/>
          <w:b/>
        </w:rPr>
        <w:t>Огранак ТЕНТ Београд-Обреновац, Богољуба Урошевића Црног 44</w:t>
      </w:r>
    </w:p>
    <w:p w:rsidR="00DB7AC6" w:rsidRPr="009F1F05" w:rsidRDefault="00DB7AC6" w:rsidP="00DB7AC6">
      <w:pPr>
        <w:pStyle w:val="KDParagraf"/>
        <w:spacing w:before="0"/>
        <w:rPr>
          <w:rFonts w:cs="Arial"/>
        </w:rPr>
      </w:pPr>
      <w:r w:rsidRPr="009F1F05">
        <w:rPr>
          <w:rFonts w:cs="Arial"/>
        </w:rPr>
        <w:t>Рачун мора бити достављен на адресу Корисника: Јавно предузеће „Електропривреда Србије“ Београд, О</w:t>
      </w:r>
      <w:r>
        <w:rPr>
          <w:rFonts w:cs="Arial"/>
        </w:rPr>
        <w:t>гранак ТЕНТ</w:t>
      </w:r>
      <w:r w:rsidRPr="002336DA">
        <w:rPr>
          <w:rFonts w:cs="Arial"/>
          <w:bCs/>
          <w:lang w:val="sr-Cyrl-RS"/>
        </w:rPr>
        <w:t>,Београд - Обреновац</w:t>
      </w:r>
      <w:r w:rsidRPr="002336DA">
        <w:rPr>
          <w:rFonts w:cs="Arial"/>
        </w:rPr>
        <w:t xml:space="preserve"> ТЕНТ Б, Поштански фах 35</w:t>
      </w:r>
      <w:r w:rsidRPr="002336DA">
        <w:rPr>
          <w:rFonts w:cs="Arial"/>
          <w:lang w:val="sr-Cyrl-RS"/>
        </w:rPr>
        <w:t xml:space="preserve">, </w:t>
      </w:r>
      <w:r w:rsidRPr="002336DA">
        <w:rPr>
          <w:rFonts w:cs="Arial"/>
        </w:rPr>
        <w:t>Ушће</w:t>
      </w:r>
      <w:r w:rsidRPr="002336DA">
        <w:rPr>
          <w:rFonts w:cs="Arial"/>
          <w:lang w:val="sr-Cyrl-RS"/>
        </w:rPr>
        <w:t xml:space="preserve"> </w:t>
      </w:r>
      <w:r w:rsidRPr="002336DA">
        <w:rPr>
          <w:rFonts w:cs="Arial"/>
        </w:rPr>
        <w:t>11 500 Обреновац</w:t>
      </w:r>
      <w:r w:rsidRPr="009F1F05">
        <w:rPr>
          <w:rFonts w:cs="Arial"/>
        </w:rPr>
        <w:t>,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4</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Адресе Уговорних страна за пријем писмена и поште, су следеће:</w:t>
      </w:r>
    </w:p>
    <w:p w:rsidR="00110C1D" w:rsidRPr="003F2823" w:rsidRDefault="00110C1D" w:rsidP="00110C1D">
      <w:pPr>
        <w:tabs>
          <w:tab w:val="left" w:pos="567"/>
        </w:tabs>
        <w:spacing w:before="0"/>
        <w:rPr>
          <w:rFonts w:cs="Arial"/>
          <w:lang w:val="sr-Cyrl-RS"/>
        </w:rPr>
      </w:pPr>
      <w:r w:rsidRPr="003F2823">
        <w:rPr>
          <w:rFonts w:cs="Arial"/>
        </w:rPr>
        <w:t>Корисник услуге:</w:t>
      </w:r>
      <w:r w:rsidRPr="003F2823">
        <w:rPr>
          <w:rFonts w:cs="Arial"/>
        </w:rPr>
        <w:tab/>
        <w:t>Јавно предузеће „Електропривреда Србије</w:t>
      </w:r>
      <w:proofErr w:type="gramStart"/>
      <w:r w:rsidRPr="003F2823">
        <w:rPr>
          <w:rFonts w:cs="Arial"/>
        </w:rPr>
        <w:t>“ Београд</w:t>
      </w:r>
      <w:proofErr w:type="gramEnd"/>
      <w:r w:rsidRPr="003F2823">
        <w:rPr>
          <w:rFonts w:cs="Arial"/>
        </w:rPr>
        <w:t>,</w:t>
      </w:r>
      <w:r w:rsidRPr="003F2823">
        <w:rPr>
          <w:rFonts w:cs="Arial"/>
          <w:lang w:val="sr-Cyrl-RS"/>
        </w:rPr>
        <w:t xml:space="preserve"> О</w:t>
      </w:r>
      <w:r w:rsidRPr="003F2823">
        <w:rPr>
          <w:rFonts w:cs="Arial"/>
        </w:rPr>
        <w:t>гранак ТЕНТ</w:t>
      </w:r>
      <w:r w:rsidRPr="003F2823">
        <w:rPr>
          <w:rFonts w:cs="Arial"/>
          <w:lang w:val="sr-Cyrl-RS"/>
        </w:rPr>
        <w:t xml:space="preserve"> Београд-Обреновац</w:t>
      </w:r>
      <w:r w:rsidRPr="003F2823">
        <w:rPr>
          <w:rFonts w:cs="Arial"/>
        </w:rPr>
        <w:t>, локација ТЕНТ</w:t>
      </w:r>
      <w:r w:rsidRPr="003F2823">
        <w:rPr>
          <w:rFonts w:cs="Arial"/>
          <w:lang w:val="sr-Cyrl-RS"/>
        </w:rPr>
        <w:t xml:space="preserve"> Б </w:t>
      </w:r>
      <w:r w:rsidRPr="003F2823">
        <w:rPr>
          <w:rFonts w:cs="Arial"/>
        </w:rPr>
        <w:t>на адреси:</w:t>
      </w:r>
      <w:r w:rsidRPr="003F2823">
        <w:rPr>
          <w:rFonts w:cs="Arial"/>
          <w:lang w:val="sr-Cyrl-RS"/>
        </w:rPr>
        <w:t xml:space="preserve"> Поштански фах 35, 11500 Обреновац, Ушће.</w:t>
      </w:r>
    </w:p>
    <w:p w:rsidR="00110C1D" w:rsidRPr="003F2823" w:rsidRDefault="00110C1D" w:rsidP="00110C1D">
      <w:pPr>
        <w:tabs>
          <w:tab w:val="left" w:pos="567"/>
        </w:tabs>
        <w:spacing w:before="0"/>
        <w:rPr>
          <w:rFonts w:cs="Arial"/>
        </w:rPr>
      </w:pPr>
      <w:r w:rsidRPr="003F2823">
        <w:rPr>
          <w:rFonts w:cs="Arial"/>
        </w:rPr>
        <w:tab/>
      </w:r>
    </w:p>
    <w:p w:rsidR="00110C1D" w:rsidRPr="003F2823" w:rsidRDefault="00110C1D" w:rsidP="00110C1D">
      <w:pPr>
        <w:tabs>
          <w:tab w:val="left" w:pos="567"/>
        </w:tabs>
        <w:spacing w:before="0"/>
        <w:rPr>
          <w:rFonts w:cs="Arial"/>
        </w:rPr>
      </w:pPr>
      <w:r w:rsidRPr="003F2823">
        <w:rPr>
          <w:rFonts w:cs="Arial"/>
        </w:rPr>
        <w:t>Пружалац услуге:</w:t>
      </w:r>
      <w:r w:rsidRPr="003F2823">
        <w:rPr>
          <w:rFonts w:cs="Arial"/>
        </w:rPr>
        <w:tab/>
        <w:t>__________________________________________</w:t>
      </w:r>
    </w:p>
    <w:p w:rsidR="00110C1D" w:rsidRPr="003F2823" w:rsidRDefault="00110C1D" w:rsidP="00110C1D">
      <w:pPr>
        <w:tabs>
          <w:tab w:val="left" w:pos="567"/>
        </w:tabs>
        <w:spacing w:before="0"/>
        <w:rPr>
          <w:rFonts w:cs="Arial"/>
        </w:rPr>
      </w:pPr>
      <w:r w:rsidRPr="003F2823">
        <w:rPr>
          <w:rFonts w:cs="Arial"/>
        </w:rPr>
        <w:tab/>
      </w:r>
      <w:r w:rsidRPr="003F2823">
        <w:rPr>
          <w:rFonts w:cs="Arial"/>
        </w:rPr>
        <w:tab/>
      </w:r>
      <w:r w:rsidRPr="003F2823">
        <w:rPr>
          <w:rFonts w:cs="Arial"/>
        </w:rPr>
        <w:tab/>
      </w:r>
      <w:r w:rsidRPr="003F2823">
        <w:rPr>
          <w:rFonts w:cs="Arial"/>
        </w:rPr>
        <w:tab/>
        <w:t xml:space="preserve"> </w:t>
      </w:r>
    </w:p>
    <w:p w:rsidR="00110C1D" w:rsidRPr="003F2823" w:rsidRDefault="00110C1D" w:rsidP="00110C1D">
      <w:pPr>
        <w:tabs>
          <w:tab w:val="left" w:pos="567"/>
        </w:tabs>
        <w:spacing w:before="0"/>
        <w:rPr>
          <w:rFonts w:cs="Arial"/>
        </w:rPr>
      </w:pPr>
      <w:r w:rsidRPr="003F2823">
        <w:rPr>
          <w:rFonts w:cs="Arial"/>
        </w:rPr>
        <w:t xml:space="preserve">Подизвођач: </w:t>
      </w:r>
      <w:r w:rsidRPr="003F2823">
        <w:rPr>
          <w:rFonts w:cs="Arial"/>
        </w:rPr>
        <w:tab/>
      </w:r>
      <w:r w:rsidRPr="003F2823">
        <w:rPr>
          <w:rFonts w:cs="Arial"/>
        </w:rPr>
        <w:tab/>
        <w:t xml:space="preserve">_________________________________________ </w:t>
      </w:r>
    </w:p>
    <w:p w:rsidR="00110C1D" w:rsidRPr="00E96677" w:rsidRDefault="00110C1D" w:rsidP="00110C1D">
      <w:pPr>
        <w:tabs>
          <w:tab w:val="left" w:pos="567"/>
        </w:tabs>
        <w:spacing w:before="0"/>
        <w:rPr>
          <w:rFonts w:cs="Arial"/>
        </w:rPr>
      </w:pPr>
      <w:r w:rsidRPr="003F2823">
        <w:rPr>
          <w:rFonts w:cs="Arial"/>
        </w:rPr>
        <w:tab/>
      </w:r>
      <w:r w:rsidRPr="003F2823">
        <w:rPr>
          <w:rFonts w:cs="Arial"/>
        </w:rPr>
        <w:tab/>
      </w:r>
      <w:r w:rsidRPr="003F2823">
        <w:rPr>
          <w:rFonts w:cs="Arial"/>
        </w:rPr>
        <w:tab/>
      </w:r>
    </w:p>
    <w:p w:rsidR="00110C1D" w:rsidRPr="003F2823" w:rsidRDefault="00110C1D" w:rsidP="00110C1D">
      <w:pPr>
        <w:tabs>
          <w:tab w:val="left" w:pos="567"/>
        </w:tabs>
        <w:spacing w:before="0"/>
        <w:rPr>
          <w:rFonts w:cs="Arial"/>
          <w:b/>
        </w:rPr>
      </w:pPr>
      <w:proofErr w:type="gramStart"/>
      <w:r w:rsidRPr="003F2823">
        <w:rPr>
          <w:rFonts w:cs="Arial"/>
          <w:b/>
        </w:rPr>
        <w:t>РОК  И</w:t>
      </w:r>
      <w:proofErr w:type="gramEnd"/>
      <w:r w:rsidRPr="003F2823">
        <w:rPr>
          <w:rFonts w:cs="Arial"/>
          <w:b/>
        </w:rPr>
        <w:t xml:space="preserve"> ДИНАМКА</w:t>
      </w:r>
      <w:r w:rsidRPr="003F2823">
        <w:rPr>
          <w:rFonts w:cs="Arial"/>
          <w:b/>
          <w:lang w:val="sr-Cyrl-RS"/>
        </w:rPr>
        <w:t xml:space="preserve"> И МЕСТО</w:t>
      </w:r>
      <w:r w:rsidRPr="003F2823">
        <w:rPr>
          <w:rFonts w:cs="Arial"/>
          <w:b/>
        </w:rPr>
        <w:t xml:space="preserve"> ПРУЖАЊА УСЛУГЕ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5</w:t>
      </w:r>
      <w:r w:rsidRPr="003F2823">
        <w:rPr>
          <w:rFonts w:cs="Arial"/>
        </w:rPr>
        <w:t>.</w:t>
      </w:r>
      <w:proofErr w:type="gramEnd"/>
    </w:p>
    <w:p w:rsidR="00192D3E" w:rsidRPr="0006041C" w:rsidRDefault="004651D1" w:rsidP="00192D3E">
      <w:pPr>
        <w:spacing w:before="0"/>
        <w:rPr>
          <w:rFonts w:eastAsia="Calibri" w:cs="Arial"/>
        </w:rPr>
      </w:pPr>
      <w:r w:rsidRPr="004651D1">
        <w:rPr>
          <w:rFonts w:cs="Arial"/>
          <w:bCs/>
          <w:lang w:val="sr-Cyrl-RS"/>
        </w:rPr>
        <w:t>Услуге се пружају према потребама Корисника услуга у року од десет дана од дана обостраног потписивања уговора.</w:t>
      </w:r>
      <w:r w:rsidR="00192D3E" w:rsidRPr="0006041C">
        <w:rPr>
          <w:rFonts w:eastAsia="Calibri" w:cs="Arial"/>
        </w:rPr>
        <w:t xml:space="preserve"> </w:t>
      </w:r>
    </w:p>
    <w:p w:rsidR="00192D3E" w:rsidRPr="00E96677" w:rsidRDefault="00192D3E" w:rsidP="00E96677">
      <w:pPr>
        <w:spacing w:after="80" w:line="216" w:lineRule="auto"/>
        <w:ind w:right="-187"/>
        <w:rPr>
          <w:rFonts w:cs="Arial"/>
        </w:rPr>
      </w:pPr>
      <w:proofErr w:type="gramStart"/>
      <w:r w:rsidRPr="0006041C">
        <w:rPr>
          <w:rFonts w:eastAsia="Calibri" w:cs="Arial"/>
        </w:rPr>
        <w:t>Пружа</w:t>
      </w:r>
      <w:r w:rsidRPr="0006041C">
        <w:rPr>
          <w:rFonts w:eastAsia="Calibri" w:cs="Arial"/>
          <w:lang w:val="sr-Cyrl-RS"/>
        </w:rPr>
        <w:t>лац</w:t>
      </w:r>
      <w:r w:rsidRPr="0006041C">
        <w:rPr>
          <w:rFonts w:eastAsia="Calibri" w:cs="Arial"/>
        </w:rPr>
        <w:t xml:space="preserve"> услуг</w:t>
      </w:r>
      <w:r w:rsidRPr="0006041C">
        <w:rPr>
          <w:rFonts w:eastAsia="Calibri" w:cs="Arial"/>
          <w:lang w:val="sr-Cyrl-RS"/>
        </w:rPr>
        <w:t>е</w:t>
      </w:r>
      <w:r w:rsidRPr="0006041C">
        <w:rPr>
          <w:rFonts w:cs="Arial"/>
        </w:rPr>
        <w:t xml:space="preserve"> је дужан да се одазове на позив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 xml:space="preserve"> у року од 3 дана од дана писаног захтева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w:t>
      </w:r>
      <w:proofErr w:type="gramEnd"/>
    </w:p>
    <w:p w:rsidR="00192D3E" w:rsidRDefault="00192D3E" w:rsidP="00192D3E">
      <w:pPr>
        <w:tabs>
          <w:tab w:val="left" w:pos="567"/>
        </w:tabs>
        <w:spacing w:before="0"/>
        <w:rPr>
          <w:rFonts w:cs="Arial"/>
          <w:lang w:val="sr-Cyrl-RS"/>
        </w:rPr>
      </w:pPr>
      <w:r w:rsidRPr="00650E37">
        <w:rPr>
          <w:rFonts w:cs="Arial"/>
          <w:lang w:val="sr-Cyrl-RS"/>
        </w:rPr>
        <w:t>Услуге се врше у огранку ТЕНТ (Локација ТЕНТ Б), а понуда се даје на паритету франко ТЕНТ Б.</w:t>
      </w:r>
    </w:p>
    <w:p w:rsidR="00650E37" w:rsidRDefault="00650E37" w:rsidP="00110C1D">
      <w:pPr>
        <w:tabs>
          <w:tab w:val="left" w:pos="567"/>
        </w:tabs>
        <w:spacing w:before="0"/>
        <w:rPr>
          <w:rFonts w:cs="Arial"/>
          <w:lang w:val="sr-Cyrl-RS"/>
        </w:rPr>
      </w:pPr>
    </w:p>
    <w:p w:rsidR="004651D1" w:rsidRPr="004651D1" w:rsidRDefault="004651D1" w:rsidP="00110C1D">
      <w:pPr>
        <w:tabs>
          <w:tab w:val="left" w:pos="567"/>
        </w:tabs>
        <w:spacing w:before="0"/>
        <w:rPr>
          <w:rFonts w:cs="Arial"/>
          <w:b/>
          <w:lang w:val="sr-Cyrl-RS"/>
        </w:rPr>
      </w:pPr>
      <w:r w:rsidRPr="004651D1">
        <w:rPr>
          <w:rFonts w:cs="Arial"/>
          <w:b/>
          <w:lang w:val="sr-Cyrl-RS"/>
        </w:rPr>
        <w:t>ОБАВЕЗЕ ПРУЖАОЦА УСЛУГЕ</w:t>
      </w:r>
    </w:p>
    <w:p w:rsidR="004651D1" w:rsidRPr="003F2823" w:rsidRDefault="004651D1" w:rsidP="004651D1">
      <w:pPr>
        <w:tabs>
          <w:tab w:val="left" w:pos="567"/>
        </w:tabs>
        <w:spacing w:before="0"/>
        <w:jc w:val="center"/>
        <w:rPr>
          <w:rFonts w:cs="Arial"/>
          <w:b/>
          <w:lang w:val="sr-Cyrl-RS"/>
        </w:rPr>
      </w:pPr>
      <w:proofErr w:type="gramStart"/>
      <w:r w:rsidRPr="003F2823">
        <w:rPr>
          <w:rFonts w:cs="Arial"/>
          <w:b/>
        </w:rPr>
        <w:t xml:space="preserve">Члан </w:t>
      </w:r>
      <w:r w:rsidRPr="003F2823">
        <w:rPr>
          <w:rFonts w:cs="Arial"/>
          <w:b/>
          <w:lang w:val="sr-Cyrl-RS"/>
        </w:rPr>
        <w:t>6.</w:t>
      </w:r>
      <w:proofErr w:type="gramEnd"/>
    </w:p>
    <w:p w:rsidR="004651D1" w:rsidRDefault="004651D1" w:rsidP="00110C1D">
      <w:pPr>
        <w:tabs>
          <w:tab w:val="left" w:pos="567"/>
        </w:tabs>
        <w:spacing w:before="0"/>
        <w:rPr>
          <w:rFonts w:cs="Arial"/>
          <w:lang w:val="sr-Cyrl-RS"/>
        </w:rPr>
      </w:pPr>
    </w:p>
    <w:p w:rsidR="004651D1" w:rsidRDefault="004651D1" w:rsidP="004651D1">
      <w:pPr>
        <w:tabs>
          <w:tab w:val="left" w:pos="567"/>
        </w:tabs>
        <w:spacing w:before="0"/>
        <w:rPr>
          <w:rFonts w:cs="Arial"/>
          <w:lang w:val="sr-Cyrl-RS"/>
        </w:rPr>
      </w:pPr>
      <w:r>
        <w:rPr>
          <w:rFonts w:cs="Arial"/>
          <w:lang w:val="sr-Cyrl-RS"/>
        </w:rPr>
        <w:t>Пружалац услуге се обавезује да и</w:t>
      </w:r>
      <w:r w:rsidRPr="004651D1">
        <w:rPr>
          <w:rFonts w:cs="Arial"/>
          <w:lang w:val="sr-Cyrl-RS"/>
        </w:rPr>
        <w:t xml:space="preserve">зврши редован годишњи преглед свих уређаја у противексплозивној заштити електронског бројила горива типа: З - 88ЕТ, на објекту </w:t>
      </w:r>
      <w:r w:rsidR="00B96E92">
        <w:rPr>
          <w:rFonts w:cs="Arial"/>
          <w:lang w:val="sr-Cyrl-RS"/>
        </w:rPr>
        <w:t>пумпне станице дизел горива</w:t>
      </w:r>
      <w:r w:rsidRPr="004651D1">
        <w:rPr>
          <w:rFonts w:cs="Arial"/>
          <w:lang w:val="sr-Cyrl-RS"/>
        </w:rPr>
        <w:t>.</w:t>
      </w:r>
    </w:p>
    <w:p w:rsidR="004651D1" w:rsidRPr="004651D1" w:rsidRDefault="004651D1" w:rsidP="004651D1">
      <w:pPr>
        <w:tabs>
          <w:tab w:val="left" w:pos="567"/>
        </w:tabs>
        <w:spacing w:before="0"/>
        <w:rPr>
          <w:rFonts w:cs="Arial"/>
          <w:lang w:val="sr-Cyrl-RS"/>
        </w:rPr>
      </w:pPr>
    </w:p>
    <w:p w:rsidR="004651D1" w:rsidRDefault="004651D1" w:rsidP="004651D1">
      <w:pPr>
        <w:tabs>
          <w:tab w:val="left" w:pos="567"/>
        </w:tabs>
        <w:spacing w:before="0"/>
        <w:rPr>
          <w:rFonts w:cs="Arial"/>
          <w:lang w:val="sr-Cyrl-RS"/>
        </w:rPr>
      </w:pPr>
      <w:r>
        <w:rPr>
          <w:rFonts w:cs="Arial"/>
          <w:lang w:val="sr-Cyrl-RS"/>
        </w:rPr>
        <w:t>Пружалац услуге се обавезује да н</w:t>
      </w:r>
      <w:r w:rsidRPr="004651D1">
        <w:rPr>
          <w:rFonts w:cs="Arial"/>
          <w:lang w:val="sr-Cyrl-RS"/>
        </w:rPr>
        <w:t>акон извршеног прегледа достави стручни извештај</w:t>
      </w:r>
      <w:r>
        <w:rPr>
          <w:rFonts w:cs="Arial"/>
          <w:lang w:val="sr-Cyrl-RS"/>
        </w:rPr>
        <w:t>.</w:t>
      </w:r>
    </w:p>
    <w:p w:rsidR="004651D1" w:rsidRPr="003F2823" w:rsidRDefault="004651D1"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ИЗВРШИОЦИ</w:t>
      </w:r>
      <w:r w:rsidRPr="003F2823">
        <w:rPr>
          <w:rFonts w:cs="Arial"/>
          <w:b/>
        </w:rPr>
        <w:tab/>
      </w:r>
    </w:p>
    <w:p w:rsidR="00110C1D" w:rsidRPr="003F2823" w:rsidRDefault="00110C1D" w:rsidP="00110C1D">
      <w:pPr>
        <w:tabs>
          <w:tab w:val="left" w:pos="567"/>
        </w:tabs>
        <w:spacing w:before="0"/>
        <w:jc w:val="center"/>
        <w:rPr>
          <w:rFonts w:cs="Arial"/>
          <w:b/>
          <w:lang w:val="sr-Cyrl-RS"/>
        </w:rPr>
      </w:pPr>
      <w:proofErr w:type="gramStart"/>
      <w:r w:rsidRPr="003F2823">
        <w:rPr>
          <w:rFonts w:cs="Arial"/>
          <w:b/>
        </w:rPr>
        <w:t xml:space="preserve">Члан </w:t>
      </w:r>
      <w:r w:rsidR="00B96E92">
        <w:rPr>
          <w:rFonts w:cs="Arial"/>
          <w:b/>
          <w:lang w:val="sr-Cyrl-RS"/>
        </w:rPr>
        <w:t>7</w:t>
      </w:r>
      <w:r w:rsidRPr="003F2823">
        <w:rPr>
          <w:rFonts w:cs="Arial"/>
          <w:b/>
          <w:lang w:val="sr-Cyrl-RS"/>
        </w:rPr>
        <w:t>.</w:t>
      </w:r>
      <w:proofErr w:type="gramEnd"/>
    </w:p>
    <w:p w:rsidR="00110C1D" w:rsidRPr="003F2823" w:rsidRDefault="00110C1D" w:rsidP="00110C1D">
      <w:pPr>
        <w:tabs>
          <w:tab w:val="left" w:pos="567"/>
        </w:tabs>
        <w:spacing w:before="0"/>
        <w:rPr>
          <w:rFonts w:cs="Arial"/>
        </w:rPr>
      </w:pPr>
      <w:proofErr w:type="gramStart"/>
      <w:r w:rsidRPr="003F2823">
        <w:rPr>
          <w:rFonts w:cs="Arial"/>
        </w:rPr>
        <w:t>Извршиоци су ангажована лица од стране Пружаоца услуге.</w:t>
      </w:r>
      <w:proofErr w:type="gramEnd"/>
    </w:p>
    <w:p w:rsidR="00110C1D" w:rsidRPr="003F2823" w:rsidRDefault="00110C1D" w:rsidP="00110C1D">
      <w:pPr>
        <w:tabs>
          <w:tab w:val="left" w:pos="567"/>
        </w:tabs>
        <w:spacing w:before="0"/>
        <w:jc w:val="center"/>
        <w:rPr>
          <w:rFonts w:cs="Arial"/>
          <w:b/>
          <w:lang w:val="sr-Cyrl-RS"/>
        </w:rPr>
      </w:pPr>
    </w:p>
    <w:p w:rsidR="00110C1D" w:rsidRPr="003F2823" w:rsidRDefault="00110C1D" w:rsidP="00110C1D">
      <w:pPr>
        <w:tabs>
          <w:tab w:val="left" w:pos="567"/>
        </w:tabs>
        <w:spacing w:before="0"/>
        <w:jc w:val="center"/>
        <w:rPr>
          <w:rFonts w:cs="Arial"/>
          <w:lang w:val="sr-Cyrl-RS"/>
        </w:rPr>
      </w:pPr>
      <w:proofErr w:type="gramStart"/>
      <w:r w:rsidRPr="003F2823">
        <w:rPr>
          <w:rFonts w:cs="Arial"/>
          <w:b/>
        </w:rPr>
        <w:t xml:space="preserve">Члан </w:t>
      </w:r>
      <w:r w:rsidR="00B96E92">
        <w:rPr>
          <w:rFonts w:cs="Arial"/>
          <w:b/>
          <w:lang w:val="sr-Cyrl-RS"/>
        </w:rPr>
        <w:t>8</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110C1D" w:rsidRPr="003F2823" w:rsidRDefault="00110C1D" w:rsidP="00110C1D">
      <w:pPr>
        <w:tabs>
          <w:tab w:val="left" w:pos="567"/>
        </w:tabs>
        <w:spacing w:before="0"/>
        <w:rPr>
          <w:rFonts w:cs="Arial"/>
        </w:rPr>
      </w:pPr>
      <w:proofErr w:type="gramStart"/>
      <w:r w:rsidRPr="003F2823">
        <w:rPr>
          <w:rFonts w:cs="Arial"/>
        </w:rPr>
        <w:t>техничким</w:t>
      </w:r>
      <w:proofErr w:type="gramEnd"/>
      <w:r w:rsidRPr="003F2823">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110C1D" w:rsidRPr="00B96E92" w:rsidRDefault="00110C1D" w:rsidP="00B96E92">
      <w:pPr>
        <w:tabs>
          <w:tab w:val="left" w:pos="567"/>
        </w:tabs>
        <w:spacing w:before="0"/>
        <w:rPr>
          <w:rFonts w:cs="Arial"/>
          <w:lang w:val="sr-Cyrl-RS"/>
        </w:rPr>
      </w:pPr>
      <w:proofErr w:type="gramStart"/>
      <w:r w:rsidRPr="003F2823">
        <w:rPr>
          <w:rFonts w:cs="Arial"/>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3F2823">
        <w:rPr>
          <w:rFonts w:cs="Arial"/>
        </w:rPr>
        <w:t xml:space="preserve"> </w:t>
      </w:r>
    </w:p>
    <w:p w:rsidR="00110C1D" w:rsidRPr="003F2823" w:rsidRDefault="00B96E92" w:rsidP="00110C1D">
      <w:pPr>
        <w:tabs>
          <w:tab w:val="left" w:pos="567"/>
        </w:tabs>
        <w:spacing w:before="0"/>
        <w:jc w:val="center"/>
        <w:rPr>
          <w:rFonts w:cs="Arial"/>
        </w:rPr>
      </w:pPr>
      <w:proofErr w:type="gramStart"/>
      <w:r>
        <w:rPr>
          <w:rFonts w:cs="Arial"/>
          <w:b/>
        </w:rPr>
        <w:t>Ч</w:t>
      </w:r>
      <w:r>
        <w:rPr>
          <w:rFonts w:cs="Arial"/>
          <w:b/>
          <w:lang w:val="sr-Cyrl-RS"/>
        </w:rPr>
        <w:t>л</w:t>
      </w:r>
      <w:r w:rsidR="00110C1D" w:rsidRPr="003F2823">
        <w:rPr>
          <w:rFonts w:cs="Arial"/>
          <w:b/>
        </w:rPr>
        <w:t xml:space="preserve">ан </w:t>
      </w:r>
      <w:r>
        <w:rPr>
          <w:rFonts w:cs="Arial"/>
          <w:b/>
          <w:lang w:val="sr-Cyrl-RS"/>
        </w:rPr>
        <w:t>9</w:t>
      </w:r>
      <w:r w:rsidR="00110C1D"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10C1D" w:rsidRPr="003F2823" w:rsidRDefault="00110C1D" w:rsidP="00110C1D">
      <w:pPr>
        <w:tabs>
          <w:tab w:val="left" w:pos="567"/>
        </w:tabs>
        <w:spacing w:before="0"/>
        <w:rPr>
          <w:rFonts w:cs="Arial"/>
          <w:lang w:val="sr-Cyrl-RS"/>
        </w:rPr>
      </w:pPr>
      <w:r w:rsidRPr="003F282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F2823">
        <w:rPr>
          <w:rFonts w:cs="Arial"/>
        </w:rPr>
        <w:t>лицима .</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 xml:space="preserve">ЗАКЉУЧИВАЊЕ И СТУПАЊЕ НА СНАГУ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00B96E92">
        <w:rPr>
          <w:rFonts w:cs="Arial"/>
          <w:b/>
          <w:lang w:val="sr-Cyrl-RS"/>
        </w:rPr>
        <w:t>10</w:t>
      </w:r>
      <w:r w:rsidRPr="003F2823">
        <w:rPr>
          <w:rFonts w:cs="Arial"/>
        </w:rPr>
        <w:t>.</w:t>
      </w:r>
      <w:proofErr w:type="gramEnd"/>
    </w:p>
    <w:p w:rsidR="00110C1D" w:rsidRPr="004651D1" w:rsidRDefault="00110C1D" w:rsidP="00110C1D">
      <w:pPr>
        <w:tabs>
          <w:tab w:val="left" w:pos="567"/>
        </w:tabs>
        <w:spacing w:before="0"/>
        <w:rPr>
          <w:rFonts w:cs="Arial"/>
          <w:lang w:val="sr-Cyrl-RS"/>
        </w:rPr>
      </w:pPr>
      <w:proofErr w:type="gramStart"/>
      <w:r w:rsidRPr="003F2823">
        <w:rPr>
          <w:rFonts w:cs="Arial"/>
        </w:rPr>
        <w:t>Овај Уговор сматра се закљученим када га потпишу овлашћени представници Уговорних страна.</w:t>
      </w:r>
      <w:proofErr w:type="gramEnd"/>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B96E92">
        <w:rPr>
          <w:rFonts w:cs="Arial"/>
          <w:b/>
          <w:lang w:val="sr-Cyrl-RS"/>
        </w:rPr>
        <w:t>1</w:t>
      </w:r>
      <w:r w:rsidRPr="003F2823">
        <w:rPr>
          <w:rFonts w:cs="Arial"/>
        </w:rPr>
        <w:t>.</w:t>
      </w:r>
      <w:proofErr w:type="gramEnd"/>
    </w:p>
    <w:p w:rsidR="00110C1D" w:rsidRDefault="00EB6553" w:rsidP="00110C1D">
      <w:pPr>
        <w:tabs>
          <w:tab w:val="left" w:pos="567"/>
        </w:tabs>
        <w:spacing w:before="0"/>
        <w:rPr>
          <w:rFonts w:cs="Arial"/>
          <w:lang w:val="sr-Cyrl-RS"/>
        </w:rPr>
      </w:pPr>
      <w:proofErr w:type="gramStart"/>
      <w:r>
        <w:rPr>
          <w:rFonts w:cs="Arial"/>
        </w:rPr>
        <w:t>Овај Уговор</w:t>
      </w:r>
      <w:r>
        <w:rPr>
          <w:rFonts w:cs="Arial"/>
          <w:lang w:val="sr-Cyrl-RS"/>
        </w:rPr>
        <w:t xml:space="preserve"> ступа на снагу даном закључења</w:t>
      </w:r>
      <w:r w:rsidR="00110C1D" w:rsidRPr="003F2823">
        <w:rPr>
          <w:rFonts w:cs="Arial"/>
          <w:lang w:val="sr-Cyrl-RS"/>
        </w:rPr>
        <w:t>.</w:t>
      </w:r>
      <w:proofErr w:type="gramEnd"/>
      <w:r w:rsidR="00110C1D" w:rsidRPr="003F2823">
        <w:rPr>
          <w:rFonts w:cs="Arial"/>
        </w:rPr>
        <w:t xml:space="preserve"> </w:t>
      </w:r>
    </w:p>
    <w:p w:rsidR="004651D1" w:rsidRPr="004651D1" w:rsidRDefault="004651D1" w:rsidP="00110C1D">
      <w:pPr>
        <w:tabs>
          <w:tab w:val="left" w:pos="567"/>
        </w:tabs>
        <w:spacing w:before="0"/>
        <w:rPr>
          <w:rFonts w:cs="Arial"/>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B96E92">
        <w:rPr>
          <w:rFonts w:cs="Arial"/>
          <w:b/>
          <w:lang w:val="sr-Cyrl-RS"/>
        </w:rPr>
        <w:t>2</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Овај Уговор и његови Прилози сачињени су на српском језику.</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На овај Уговор примењују се закони Републике Србије.</w:t>
      </w:r>
      <w:proofErr w:type="gramEnd"/>
    </w:p>
    <w:p w:rsidR="00110C1D" w:rsidRPr="003F2823" w:rsidRDefault="00110C1D" w:rsidP="00110C1D">
      <w:pPr>
        <w:tabs>
          <w:tab w:val="left" w:pos="567"/>
        </w:tabs>
        <w:spacing w:before="0"/>
        <w:rPr>
          <w:rFonts w:cs="Arial"/>
        </w:rPr>
      </w:pPr>
      <w:proofErr w:type="gramStart"/>
      <w:r w:rsidRPr="003F2823">
        <w:rPr>
          <w:rFonts w:cs="Arial"/>
        </w:rPr>
        <w:t>У случају спора меродавно право је право Републике Србије, а поступак се води на српском језику.</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ОВЛАШЋЕНИ ПРЕДСТАВНИЦИ ЗА ПРАЋЕЊЕ УГОВОРА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B96E92">
        <w:rPr>
          <w:rFonts w:cs="Arial"/>
          <w:b/>
          <w:lang w:val="sr-Cyrl-RS"/>
        </w:rPr>
        <w:t>3</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Уговорне стране ће једна другој, ре почетка извршења уговора, доставит званичан списак Овлашћенх представника за праћење реализације Уговора.</w:t>
      </w:r>
      <w:proofErr w:type="gramEnd"/>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rPr>
      </w:pPr>
      <w:r w:rsidRPr="003F2823">
        <w:rPr>
          <w:rFonts w:cs="Arial"/>
        </w:rPr>
        <w:t xml:space="preserve">Овлашћења и дужности овлашћених </w:t>
      </w:r>
      <w:proofErr w:type="gramStart"/>
      <w:r w:rsidRPr="003F2823">
        <w:rPr>
          <w:rFonts w:cs="Arial"/>
        </w:rPr>
        <w:t>представника  за</w:t>
      </w:r>
      <w:proofErr w:type="gramEnd"/>
      <w:r w:rsidRPr="003F2823">
        <w:rPr>
          <w:rFonts w:cs="Arial"/>
        </w:rPr>
        <w:t xml:space="preserve"> праћење реализације овог Уговора су да:</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примају</w:t>
      </w:r>
      <w:proofErr w:type="gramEnd"/>
      <w:r w:rsidRPr="003F2823">
        <w:rPr>
          <w:rFonts w:cs="Arial"/>
        </w:rPr>
        <w:t xml:space="preserve"> </w:t>
      </w:r>
      <w:r w:rsidRPr="003F2823">
        <w:rPr>
          <w:rFonts w:cs="Arial"/>
          <w:lang w:val="sr-Cyrl-RS"/>
        </w:rPr>
        <w:t>записнике о извршеним услугама</w:t>
      </w:r>
      <w:r w:rsidRPr="003F2823">
        <w:rPr>
          <w:rFonts w:cs="Arial"/>
        </w:rPr>
        <w:t xml:space="preserve"> и изјашњавају се поводом истих ( сагласност односно примедбе на </w:t>
      </w:r>
      <w:r w:rsidRPr="003F2823">
        <w:rPr>
          <w:rFonts w:cs="Arial"/>
          <w:lang w:val="sr-Cyrl-RS"/>
        </w:rPr>
        <w:t>записнике</w:t>
      </w:r>
      <w:r w:rsidRPr="003F2823">
        <w:rPr>
          <w:rFonts w:cs="Arial"/>
        </w:rPr>
        <w:t>);</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исти</w:t>
      </w:r>
      <w:proofErr w:type="gramEnd"/>
      <w:r w:rsidRPr="003F2823">
        <w:rPr>
          <w:rFonts w:cs="Arial"/>
        </w:rPr>
        <w:t xml:space="preserve"> доставе другој Уговорној страни и да прате поступање по примедбама; </w:t>
      </w:r>
    </w:p>
    <w:p w:rsidR="00110C1D" w:rsidRPr="003F2823" w:rsidRDefault="00110C1D" w:rsidP="00110C1D">
      <w:pPr>
        <w:tabs>
          <w:tab w:val="left" w:pos="567"/>
        </w:tabs>
        <w:spacing w:before="0"/>
        <w:rPr>
          <w:rFonts w:cs="Arial"/>
        </w:rPr>
      </w:pPr>
      <w:r w:rsidRPr="003F2823">
        <w:rPr>
          <w:rFonts w:cs="Arial"/>
        </w:rPr>
        <w:t xml:space="preserve">-           Да сачине, потпишу и верификују Записник о </w:t>
      </w:r>
      <w:r w:rsidRPr="003F2823">
        <w:rPr>
          <w:rFonts w:cs="Arial"/>
          <w:lang w:val="sr-Cyrl-RS"/>
        </w:rPr>
        <w:t>извршеним услугама</w:t>
      </w:r>
      <w:r w:rsidRPr="003F2823">
        <w:rPr>
          <w:rFonts w:cs="Arial"/>
        </w:rPr>
        <w:t xml:space="preserve"> (без примедби);</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благовремено</w:t>
      </w:r>
      <w:proofErr w:type="gramEnd"/>
      <w:r w:rsidRPr="003F2823">
        <w:rPr>
          <w:rFonts w:cs="Arial"/>
        </w:rPr>
        <w:t xml:space="preserve"> приме Коначан </w:t>
      </w:r>
      <w:r w:rsidRPr="003F2823">
        <w:rPr>
          <w:rFonts w:cs="Arial"/>
          <w:lang w:val="sr-Cyrl-RS"/>
        </w:rPr>
        <w:t>записник</w:t>
      </w:r>
      <w:r w:rsidRPr="003F2823">
        <w:rPr>
          <w:rFonts w:cs="Arial"/>
        </w:rPr>
        <w:t xml:space="preserve"> о извршеној услузи и изјасне се поводом истог у писменој форми;</w:t>
      </w:r>
    </w:p>
    <w:p w:rsidR="00110C1D" w:rsidRPr="003F2823" w:rsidRDefault="00110C1D" w:rsidP="00110C1D">
      <w:pPr>
        <w:tabs>
          <w:tab w:val="left" w:pos="567"/>
        </w:tabs>
        <w:spacing w:before="0"/>
        <w:rPr>
          <w:rFonts w:cs="Arial"/>
          <w:lang w:val="sr-Cyrl-RS"/>
        </w:rPr>
      </w:pPr>
      <w:r w:rsidRPr="003F2823">
        <w:rPr>
          <w:rFonts w:cs="Arial"/>
        </w:rPr>
        <w:t>-</w:t>
      </w:r>
      <w:r w:rsidRPr="003F2823">
        <w:rPr>
          <w:rFonts w:cs="Arial"/>
        </w:rPr>
        <w:tab/>
      </w:r>
      <w:proofErr w:type="gramStart"/>
      <w:r w:rsidRPr="003F2823">
        <w:rPr>
          <w:rFonts w:cs="Arial"/>
        </w:rPr>
        <w:t>извршавају</w:t>
      </w:r>
      <w:proofErr w:type="gramEnd"/>
      <w:r w:rsidRPr="003F2823">
        <w:rPr>
          <w:rFonts w:cs="Arial"/>
        </w:rPr>
        <w:t xml:space="preserve"> и друге дужности везане за реализацију предмета овог Уговора, по потреби.</w:t>
      </w:r>
    </w:p>
    <w:p w:rsidR="00110C1D" w:rsidRPr="003F2823" w:rsidRDefault="00110C1D" w:rsidP="00110C1D">
      <w:pPr>
        <w:tabs>
          <w:tab w:val="left" w:pos="567"/>
        </w:tabs>
        <w:spacing w:before="0"/>
        <w:rPr>
          <w:rFonts w:cs="Arial"/>
          <w:lang w:val="sr-Cyrl-RS"/>
        </w:rPr>
      </w:pPr>
      <w:r w:rsidRPr="003F2823">
        <w:rPr>
          <w:rFonts w:cs="Arial"/>
          <w:lang w:val="sr-Cyrl-RS"/>
        </w:rPr>
        <w:t>Уговорне стране, могу да извршен допуне и промене овлашћених представника, званичним писаним путем.</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rPr>
          <w:rFonts w:cs="Arial"/>
          <w:b/>
        </w:rPr>
      </w:pPr>
      <w:r w:rsidRPr="003F2823">
        <w:rPr>
          <w:rFonts w:cs="Arial"/>
          <w:b/>
        </w:rPr>
        <w:t xml:space="preserve">КВАЛИТАТИВНИ И КВАНТИТАТИВНИ ПРИЈЕМ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B96E92">
        <w:rPr>
          <w:rFonts w:cs="Arial"/>
          <w:b/>
          <w:lang w:val="sr-Cyrl-RS"/>
        </w:rPr>
        <w:t>4</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F2823">
        <w:rPr>
          <w:rFonts w:cs="Arial"/>
          <w:lang w:val="sr-Cyrl-RS"/>
        </w:rPr>
        <w:t>ТЕНТ Б.</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roofErr w:type="gramEnd"/>
    </w:p>
    <w:p w:rsidR="00110C1D" w:rsidRPr="003F2823" w:rsidRDefault="00110C1D" w:rsidP="00110C1D">
      <w:pPr>
        <w:tabs>
          <w:tab w:val="left" w:pos="567"/>
        </w:tabs>
        <w:spacing w:before="0"/>
        <w:rPr>
          <w:rFonts w:cs="Arial"/>
          <w:lang w:val="sr-Cyrl-RS"/>
        </w:rPr>
      </w:pPr>
      <w:r w:rsidRPr="003F2823">
        <w:rPr>
          <w:rFonts w:cs="Arial"/>
        </w:rPr>
        <w:t xml:space="preserve">Пружалац </w:t>
      </w:r>
      <w:proofErr w:type="gramStart"/>
      <w:r w:rsidRPr="003F2823">
        <w:rPr>
          <w:rFonts w:cs="Arial"/>
        </w:rPr>
        <w:t>услуге  се</w:t>
      </w:r>
      <w:proofErr w:type="gramEnd"/>
      <w:r w:rsidRPr="003F282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3F2823">
        <w:rPr>
          <w:rFonts w:cs="Arial"/>
          <w:lang w:val="sr-Cyrl-RS"/>
        </w:rPr>
        <w:t>20</w:t>
      </w:r>
      <w:r w:rsidRPr="003F2823">
        <w:rPr>
          <w:rFonts w:cs="Arial"/>
        </w:rPr>
        <w:t xml:space="preserve"> (словима: </w:t>
      </w:r>
      <w:r w:rsidRPr="003F2823">
        <w:rPr>
          <w:rFonts w:cs="Arial"/>
          <w:lang w:val="sr-Cyrl-RS"/>
        </w:rPr>
        <w:t>двадесет</w:t>
      </w:r>
      <w:r w:rsidRPr="003F2823">
        <w:rPr>
          <w:rFonts w:cs="Arial"/>
        </w:rPr>
        <w:t>)</w:t>
      </w:r>
      <w:r w:rsidRPr="003F2823">
        <w:rPr>
          <w:rFonts w:cs="Arial"/>
          <w:lang w:val="sr-Cyrl-RS"/>
        </w:rPr>
        <w:t xml:space="preserve"> дана</w:t>
      </w:r>
      <w:r w:rsidRPr="003F2823">
        <w:rPr>
          <w:rFonts w:cs="Arial"/>
        </w:rPr>
        <w:t xml:space="preserve"> од момента пријема рекламације о свом трошку.</w:t>
      </w:r>
    </w:p>
    <w:p w:rsidR="00110C1D" w:rsidRDefault="00110C1D" w:rsidP="00110C1D">
      <w:pPr>
        <w:tabs>
          <w:tab w:val="left" w:pos="567"/>
        </w:tabs>
        <w:spacing w:before="0"/>
        <w:rPr>
          <w:rFonts w:cs="Arial"/>
          <w:b/>
          <w:color w:val="00B0F0"/>
          <w:lang w:val="sr-Cyrl-RS"/>
        </w:rPr>
      </w:pPr>
    </w:p>
    <w:p w:rsidR="004B3ADD" w:rsidRPr="003F2823" w:rsidRDefault="004B3ADD" w:rsidP="00110C1D">
      <w:pPr>
        <w:tabs>
          <w:tab w:val="left" w:pos="567"/>
        </w:tabs>
        <w:spacing w:before="0"/>
        <w:rPr>
          <w:rFonts w:cs="Arial"/>
          <w:b/>
          <w:color w:val="00B0F0"/>
          <w:lang w:val="sr-Cyrl-RS"/>
        </w:rPr>
      </w:pPr>
    </w:p>
    <w:p w:rsidR="00110C1D" w:rsidRPr="003F2823" w:rsidRDefault="00110C1D" w:rsidP="00110C1D">
      <w:pPr>
        <w:tabs>
          <w:tab w:val="left" w:pos="567"/>
        </w:tabs>
        <w:spacing w:before="0"/>
        <w:rPr>
          <w:rFonts w:cs="Arial"/>
          <w:b/>
        </w:rPr>
      </w:pPr>
      <w:r w:rsidRPr="003F2823">
        <w:rPr>
          <w:rFonts w:cs="Arial"/>
          <w:b/>
        </w:rPr>
        <w:lastRenderedPageBreak/>
        <w:t xml:space="preserve">ГАРАНТНИ РОК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B96E92">
        <w:rPr>
          <w:rFonts w:cs="Arial"/>
          <w:b/>
          <w:lang w:val="sr-Cyrl-RS"/>
        </w:rPr>
        <w:t>5</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Гарантни рок </w:t>
      </w:r>
      <w:r w:rsidRPr="003F2823">
        <w:rPr>
          <w:rFonts w:cs="Arial"/>
          <w:lang w:val="sr-Cyrl-RS"/>
        </w:rPr>
        <w:t>износи __________</w:t>
      </w:r>
      <w:r w:rsidRPr="003F2823">
        <w:rPr>
          <w:rFonts w:cs="Arial"/>
        </w:rPr>
        <w:t xml:space="preserve"> месец</w:t>
      </w:r>
      <w:r w:rsidRPr="003F2823">
        <w:rPr>
          <w:rFonts w:cs="Arial"/>
          <w:lang w:val="sr-Cyrl-RS"/>
        </w:rPr>
        <w:t>и</w:t>
      </w:r>
      <w:r w:rsidRPr="003F2823">
        <w:rPr>
          <w:rFonts w:cs="Arial"/>
        </w:rPr>
        <w:t xml:space="preserve"> од </w:t>
      </w:r>
      <w:proofErr w:type="gramStart"/>
      <w:r w:rsidRPr="003F2823">
        <w:rPr>
          <w:rFonts w:cs="Arial"/>
        </w:rPr>
        <w:t xml:space="preserve">дана </w:t>
      </w:r>
      <w:r w:rsidRPr="003F2823">
        <w:rPr>
          <w:rFonts w:cs="Arial"/>
          <w:lang w:val="sr-Cyrl-RS"/>
        </w:rPr>
        <w:t xml:space="preserve"> извршења</w:t>
      </w:r>
      <w:proofErr w:type="gramEnd"/>
      <w:r w:rsidRPr="003F2823">
        <w:rPr>
          <w:rFonts w:cs="Arial"/>
          <w:lang w:val="sr-Cyrl-RS"/>
        </w:rPr>
        <w:t xml:space="preserve"> услуга, </w:t>
      </w:r>
      <w:r w:rsidRPr="003F2823">
        <w:rPr>
          <w:rFonts w:cs="Arial"/>
        </w:rPr>
        <w:t xml:space="preserve">сачињавања, потписивања и верификовања Записника о </w:t>
      </w:r>
      <w:r w:rsidRPr="003F2823">
        <w:rPr>
          <w:rFonts w:cs="Arial"/>
          <w:lang w:val="sr-Cyrl-RS"/>
        </w:rPr>
        <w:t>извршеним услугама</w:t>
      </w:r>
      <w:r w:rsidRPr="003F2823">
        <w:rPr>
          <w:rFonts w:cs="Arial"/>
        </w:rPr>
        <w:t xml:space="preserve"> (без примедби) из члана </w:t>
      </w:r>
      <w:r w:rsidRPr="003F2823">
        <w:rPr>
          <w:rFonts w:cs="Arial"/>
          <w:lang w:val="sr-Cyrl-RS"/>
        </w:rPr>
        <w:t>13</w:t>
      </w:r>
      <w:r w:rsidRPr="003F2823">
        <w:rPr>
          <w:rFonts w:cs="Arial"/>
        </w:rPr>
        <w:t xml:space="preserve">. </w:t>
      </w:r>
      <w:proofErr w:type="gramStart"/>
      <w:r w:rsidRPr="003F2823">
        <w:rPr>
          <w:rFonts w:cs="Arial"/>
        </w:rPr>
        <w:t>овог</w:t>
      </w:r>
      <w:proofErr w:type="gramEnd"/>
      <w:r w:rsidRPr="003F2823">
        <w:rPr>
          <w:rFonts w:cs="Arial"/>
        </w:rPr>
        <w:t xml:space="preserve"> Уговора. </w:t>
      </w:r>
    </w:p>
    <w:p w:rsidR="00110C1D" w:rsidRPr="003F2823" w:rsidRDefault="00110C1D" w:rsidP="00110C1D">
      <w:pPr>
        <w:tabs>
          <w:tab w:val="left" w:pos="567"/>
        </w:tabs>
        <w:spacing w:before="0"/>
        <w:rPr>
          <w:rFonts w:cs="Arial"/>
        </w:rPr>
      </w:pPr>
      <w:r w:rsidRPr="003F2823">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w:t>
      </w:r>
      <w:r w:rsidRPr="003F2823">
        <w:rPr>
          <w:rFonts w:cs="Arial"/>
          <w:lang w:val="sr-Cyrl-RS"/>
        </w:rPr>
        <w:t xml:space="preserve"> 10</w:t>
      </w:r>
      <w:r w:rsidRPr="003F2823">
        <w:rPr>
          <w:rFonts w:cs="Arial"/>
        </w:rPr>
        <w:t xml:space="preserve"> (словима:</w:t>
      </w:r>
      <w:r w:rsidRPr="003F2823">
        <w:rPr>
          <w:rFonts w:cs="Arial"/>
          <w:lang w:val="sr-Cyrl-RS"/>
        </w:rPr>
        <w:t xml:space="preserve"> десет)</w:t>
      </w:r>
      <w:r w:rsidRPr="003F2823">
        <w:rPr>
          <w:rFonts w:cs="Arial"/>
        </w:rPr>
        <w:t xml:space="preserve"> дана по утврђивању недостатка. </w:t>
      </w:r>
    </w:p>
    <w:p w:rsidR="00110C1D" w:rsidRPr="003F2823" w:rsidRDefault="00110C1D" w:rsidP="00110C1D">
      <w:pPr>
        <w:tabs>
          <w:tab w:val="left" w:pos="567"/>
        </w:tabs>
        <w:spacing w:before="0"/>
        <w:rPr>
          <w:rFonts w:cs="Arial"/>
        </w:rPr>
      </w:pPr>
      <w:r w:rsidRPr="003F2823">
        <w:rPr>
          <w:rFonts w:cs="Arial"/>
        </w:rPr>
        <w:t xml:space="preserve">Пружалац услуге се обавезује да најкасније у року од </w:t>
      </w:r>
      <w:r w:rsidRPr="003F2823">
        <w:rPr>
          <w:rFonts w:cs="Arial"/>
          <w:lang w:val="sr-Cyrl-RS"/>
        </w:rPr>
        <w:t>20</w:t>
      </w:r>
      <w:r w:rsidRPr="003F2823">
        <w:rPr>
          <w:rFonts w:cs="Arial"/>
        </w:rPr>
        <w:t xml:space="preserve"> (словима:</w:t>
      </w:r>
      <w:r w:rsidRPr="003F2823">
        <w:rPr>
          <w:rFonts w:cs="Arial"/>
          <w:lang w:val="sr-Cyrl-RS"/>
        </w:rPr>
        <w:t xml:space="preserve"> двадесет</w:t>
      </w:r>
      <w:r w:rsidRPr="003F2823">
        <w:rPr>
          <w:rFonts w:cs="Arial"/>
        </w:rPr>
        <w:t>) дана од дана пријема рекламације отклони утврђене недостатке о свом трошку.</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b/>
        </w:rPr>
      </w:pPr>
      <w:r w:rsidRPr="003F2823">
        <w:rPr>
          <w:rFonts w:cs="Arial"/>
          <w:b/>
        </w:rPr>
        <w:t>ВИША СИЛА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B96E92">
        <w:rPr>
          <w:rFonts w:cs="Arial"/>
          <w:b/>
          <w:lang w:val="sr-Cyrl-RS"/>
        </w:rPr>
        <w:t>6.</w:t>
      </w:r>
      <w:proofErr w:type="gramEnd"/>
    </w:p>
    <w:p w:rsidR="00110C1D" w:rsidRPr="003F2823" w:rsidRDefault="00110C1D" w:rsidP="00110C1D">
      <w:pPr>
        <w:tabs>
          <w:tab w:val="left" w:pos="567"/>
        </w:tabs>
        <w:spacing w:before="0"/>
        <w:rPr>
          <w:rFonts w:cs="Arial"/>
        </w:rPr>
      </w:pPr>
      <w:r w:rsidRPr="003F282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F2823">
        <w:rPr>
          <w:rFonts w:cs="Arial"/>
        </w:rPr>
        <w:t>:три</w:t>
      </w:r>
      <w:proofErr w:type="gramEnd"/>
      <w:r w:rsidRPr="003F2823">
        <w:rPr>
          <w:rFonts w:cs="Arial"/>
        </w:rPr>
        <w:t>) радна дана о наступању више силе.</w:t>
      </w:r>
    </w:p>
    <w:p w:rsidR="00110C1D" w:rsidRPr="003F2823" w:rsidRDefault="00110C1D" w:rsidP="00110C1D">
      <w:pPr>
        <w:tabs>
          <w:tab w:val="left" w:pos="567"/>
        </w:tabs>
        <w:spacing w:before="0"/>
        <w:rPr>
          <w:rFonts w:cs="Arial"/>
        </w:rPr>
      </w:pPr>
      <w:proofErr w:type="gramStart"/>
      <w:r w:rsidRPr="003F282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110C1D" w:rsidRPr="003F2823" w:rsidRDefault="00110C1D" w:rsidP="00110C1D">
      <w:pPr>
        <w:tabs>
          <w:tab w:val="left" w:pos="567"/>
        </w:tabs>
        <w:spacing w:before="0"/>
        <w:rPr>
          <w:rFonts w:cs="Arial"/>
        </w:rPr>
      </w:pPr>
      <w:r w:rsidRPr="003F282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НАКНАДА ШТЕТЕ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B96E92">
        <w:rPr>
          <w:rFonts w:cs="Arial"/>
          <w:b/>
          <w:lang w:val="sr-Cyrl-RS"/>
        </w:rPr>
        <w:t>7</w:t>
      </w:r>
      <w:r w:rsidRPr="003F2823">
        <w:rPr>
          <w:rFonts w:cs="Arial"/>
          <w:b/>
          <w:lang w:val="sr-Cyrl-RS"/>
        </w:rPr>
        <w:t>.</w:t>
      </w:r>
      <w:proofErr w:type="gramEnd"/>
    </w:p>
    <w:p w:rsidR="00110C1D" w:rsidRPr="003F2823" w:rsidRDefault="00110C1D" w:rsidP="00110C1D">
      <w:pPr>
        <w:tabs>
          <w:tab w:val="left" w:pos="567"/>
        </w:tabs>
        <w:spacing w:before="0"/>
        <w:rPr>
          <w:rFonts w:cs="Arial"/>
        </w:rPr>
      </w:pPr>
      <w:proofErr w:type="gramStart"/>
      <w:r w:rsidRPr="003F282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10C1D" w:rsidRPr="003F2823" w:rsidRDefault="00110C1D" w:rsidP="00110C1D">
      <w:pPr>
        <w:tabs>
          <w:tab w:val="left" w:pos="567"/>
        </w:tabs>
        <w:spacing w:before="0"/>
        <w:rPr>
          <w:rFonts w:cs="Arial"/>
        </w:rPr>
      </w:pPr>
      <w:r w:rsidRPr="003F282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10C1D" w:rsidRPr="003F2823" w:rsidRDefault="00110C1D" w:rsidP="00110C1D">
      <w:pPr>
        <w:tabs>
          <w:tab w:val="left" w:pos="567"/>
        </w:tabs>
        <w:spacing w:before="0"/>
        <w:rPr>
          <w:rFonts w:cs="Arial"/>
        </w:rPr>
      </w:pPr>
      <w:r w:rsidRPr="003F282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10C1D" w:rsidRDefault="00110C1D" w:rsidP="00110C1D">
      <w:pPr>
        <w:tabs>
          <w:tab w:val="left" w:pos="567"/>
        </w:tabs>
        <w:spacing w:before="0"/>
        <w:rPr>
          <w:rFonts w:cs="Arial"/>
          <w:lang w:val="sr-Cyrl-RS"/>
        </w:rPr>
      </w:pPr>
      <w:proofErr w:type="gramStart"/>
      <w:r w:rsidRPr="003F2823">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110C1D" w:rsidRPr="003F2823" w:rsidRDefault="00110C1D" w:rsidP="00110C1D">
      <w:pPr>
        <w:tabs>
          <w:tab w:val="left" w:pos="567"/>
        </w:tabs>
        <w:spacing w:before="0"/>
        <w:rPr>
          <w:rFonts w:cs="Arial"/>
          <w:lang w:val="sr-Cyrl-RS"/>
        </w:rPr>
      </w:pPr>
    </w:p>
    <w:p w:rsidR="00F34D55" w:rsidRDefault="00F34D55" w:rsidP="00110C1D">
      <w:pPr>
        <w:tabs>
          <w:tab w:val="left" w:pos="567"/>
        </w:tabs>
        <w:spacing w:before="0"/>
        <w:rPr>
          <w:rFonts w:cs="Arial"/>
          <w:b/>
        </w:rPr>
      </w:pPr>
    </w:p>
    <w:p w:rsidR="00F34D55" w:rsidRDefault="00F34D55" w:rsidP="00110C1D">
      <w:pPr>
        <w:tabs>
          <w:tab w:val="left" w:pos="567"/>
        </w:tabs>
        <w:spacing w:before="0"/>
        <w:rPr>
          <w:rFonts w:cs="Arial"/>
          <w:b/>
        </w:rPr>
      </w:pPr>
    </w:p>
    <w:p w:rsidR="00F34D55" w:rsidRDefault="00F34D55" w:rsidP="00110C1D">
      <w:pPr>
        <w:tabs>
          <w:tab w:val="left" w:pos="567"/>
        </w:tabs>
        <w:spacing w:before="0"/>
        <w:rPr>
          <w:rFonts w:cs="Arial"/>
          <w:b/>
        </w:rPr>
      </w:pPr>
    </w:p>
    <w:p w:rsidR="00110C1D" w:rsidRPr="003F2823" w:rsidRDefault="00110C1D" w:rsidP="00110C1D">
      <w:pPr>
        <w:tabs>
          <w:tab w:val="left" w:pos="567"/>
        </w:tabs>
        <w:spacing w:before="0"/>
        <w:rPr>
          <w:rFonts w:cs="Arial"/>
          <w:b/>
        </w:rPr>
      </w:pPr>
      <w:r w:rsidRPr="003F2823">
        <w:rPr>
          <w:rFonts w:cs="Arial"/>
          <w:b/>
        </w:rPr>
        <w:lastRenderedPageBreak/>
        <w:t>УГОВОРНА КАЗНА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B96E92">
        <w:rPr>
          <w:rFonts w:cs="Arial"/>
          <w:b/>
          <w:lang w:val="sr-Cyrl-RS"/>
        </w:rPr>
        <w:t>8</w:t>
      </w:r>
      <w:r w:rsidRPr="003F2823">
        <w:rPr>
          <w:rFonts w:cs="Arial"/>
        </w:rPr>
        <w:t>.</w:t>
      </w:r>
      <w:proofErr w:type="gramEnd"/>
    </w:p>
    <w:p w:rsidR="00110C1D" w:rsidRPr="003F2823" w:rsidRDefault="00110C1D" w:rsidP="00110C1D">
      <w:pPr>
        <w:tabs>
          <w:tab w:val="left" w:pos="567"/>
        </w:tabs>
        <w:spacing w:before="0"/>
        <w:rPr>
          <w:rFonts w:cs="Arial"/>
          <w:lang w:val="sr-Cyrl-RS"/>
        </w:rPr>
      </w:pPr>
      <w:r w:rsidRPr="003F2823">
        <w:rPr>
          <w:rFonts w:cs="Arial"/>
        </w:rPr>
        <w:t xml:space="preserve">У случају да Пружалац услуге, својом кривицом, не изврши/ не пружи </w:t>
      </w:r>
      <w:r w:rsidRPr="003F2823">
        <w:rPr>
          <w:rFonts w:cs="Arial"/>
          <w:lang w:val="sr-Cyrl-RS"/>
        </w:rPr>
        <w:t>у</w:t>
      </w:r>
      <w:r w:rsidRPr="003F2823">
        <w:rPr>
          <w:rFonts w:cs="Arial"/>
        </w:rPr>
        <w:t xml:space="preserve"> року уговорене Услуге, Пружалац услуге је дужан да плати Кориснику услуге уговорне пенале, у износу од 0,2% од цене из члана 2. </w:t>
      </w:r>
      <w:proofErr w:type="gramStart"/>
      <w:r w:rsidRPr="003F2823">
        <w:rPr>
          <w:rFonts w:cs="Arial"/>
        </w:rPr>
        <w:t>став</w:t>
      </w:r>
      <w:proofErr w:type="gramEnd"/>
      <w:r w:rsidRPr="003F2823">
        <w:rPr>
          <w:rFonts w:cs="Arial"/>
        </w:rPr>
        <w:t xml:space="preserve"> 1. </w:t>
      </w:r>
      <w:proofErr w:type="gramStart"/>
      <w:r w:rsidRPr="003F2823">
        <w:rPr>
          <w:rFonts w:cs="Arial"/>
        </w:rPr>
        <w:t>овог</w:t>
      </w:r>
      <w:proofErr w:type="gramEnd"/>
      <w:r w:rsidRPr="003F2823">
        <w:rPr>
          <w:rFonts w:cs="Arial"/>
        </w:rPr>
        <w:t xml:space="preserve"> Уговора за сваки започети дан кашњења, у максималном износу од 10% од цене из члана 2. </w:t>
      </w:r>
      <w:proofErr w:type="gramStart"/>
      <w:r w:rsidRPr="003F2823">
        <w:rPr>
          <w:rFonts w:cs="Arial"/>
        </w:rPr>
        <w:t>став</w:t>
      </w:r>
      <w:proofErr w:type="gramEnd"/>
      <w:r w:rsidRPr="003F2823">
        <w:rPr>
          <w:rFonts w:cs="Arial"/>
        </w:rPr>
        <w:t xml:space="preserve"> 1. </w:t>
      </w:r>
      <w:proofErr w:type="gramStart"/>
      <w:r w:rsidRPr="003F2823">
        <w:rPr>
          <w:rFonts w:cs="Arial"/>
        </w:rPr>
        <w:t>овог</w:t>
      </w:r>
      <w:proofErr w:type="gramEnd"/>
      <w:r w:rsidRPr="003F2823">
        <w:rPr>
          <w:rFonts w:cs="Arial"/>
        </w:rPr>
        <w:t xml:space="preserve"> Уговора без пореза на додату вредност.</w:t>
      </w:r>
    </w:p>
    <w:p w:rsidR="00110C1D" w:rsidRPr="003F2823" w:rsidRDefault="00110C1D" w:rsidP="00110C1D">
      <w:pPr>
        <w:tabs>
          <w:tab w:val="left" w:pos="567"/>
        </w:tabs>
        <w:spacing w:before="0"/>
        <w:rPr>
          <w:rFonts w:cs="Arial"/>
        </w:rPr>
      </w:pPr>
      <w:proofErr w:type="gramStart"/>
      <w:r w:rsidRPr="003F2823">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110C1D" w:rsidRPr="003F2823" w:rsidRDefault="00110C1D" w:rsidP="00110C1D">
      <w:pPr>
        <w:tabs>
          <w:tab w:val="left" w:pos="567"/>
        </w:tabs>
        <w:spacing w:before="0"/>
        <w:rPr>
          <w:rFonts w:cs="Arial"/>
        </w:rPr>
      </w:pPr>
      <w:r w:rsidRPr="003F282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10C1D" w:rsidRDefault="00110C1D" w:rsidP="00110C1D">
      <w:pPr>
        <w:tabs>
          <w:tab w:val="left" w:pos="567"/>
        </w:tabs>
        <w:spacing w:before="0"/>
        <w:rPr>
          <w:rFonts w:cs="Arial"/>
          <w:lang w:val="sr-Cyrl-RS"/>
        </w:rPr>
      </w:pPr>
      <w:proofErr w:type="gramStart"/>
      <w:r w:rsidRPr="003F2823">
        <w:rPr>
          <w:rFonts w:cs="Arial"/>
        </w:rPr>
        <w:t>Уколико Корисник услуге услед кашњења из ст.1.</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110C1D" w:rsidRPr="00B96E92"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РАСКИД УГОВОРА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B96E92">
        <w:rPr>
          <w:rFonts w:cs="Arial"/>
          <w:b/>
          <w:lang w:val="sr-Cyrl-RS"/>
        </w:rPr>
        <w:t>9</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10C1D" w:rsidRPr="003F2823" w:rsidRDefault="00110C1D" w:rsidP="00110C1D">
      <w:pPr>
        <w:tabs>
          <w:tab w:val="left" w:pos="567"/>
        </w:tabs>
        <w:spacing w:before="0"/>
        <w:rPr>
          <w:rFonts w:cs="Arial"/>
        </w:rPr>
      </w:pPr>
      <w:r w:rsidRPr="003F282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10C1D" w:rsidRDefault="00110C1D" w:rsidP="00110C1D">
      <w:pPr>
        <w:tabs>
          <w:tab w:val="left" w:pos="567"/>
        </w:tabs>
        <w:spacing w:before="0"/>
        <w:rPr>
          <w:rFonts w:cs="Arial"/>
        </w:rPr>
      </w:pPr>
      <w:r w:rsidRPr="003F2823">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40AF9" w:rsidRDefault="00540AF9" w:rsidP="00110C1D">
      <w:pPr>
        <w:tabs>
          <w:tab w:val="left" w:pos="567"/>
        </w:tabs>
        <w:spacing w:before="0"/>
        <w:rPr>
          <w:rFonts w:cs="Arial"/>
        </w:rPr>
      </w:pPr>
    </w:p>
    <w:p w:rsidR="00540AF9" w:rsidRDefault="00540AF9" w:rsidP="00540AF9">
      <w:pPr>
        <w:tabs>
          <w:tab w:val="left" w:pos="567"/>
        </w:tabs>
        <w:rPr>
          <w:rFonts w:cs="Arial"/>
          <w:b/>
          <w:lang w:val="sr-Cyrl-BA"/>
        </w:rPr>
      </w:pPr>
      <w:r>
        <w:rPr>
          <w:rFonts w:cs="Arial"/>
          <w:b/>
          <w:lang w:val="sr-Cyrl-BA"/>
        </w:rPr>
        <w:t>ВАЖНОСТ УГОВОРА</w:t>
      </w:r>
    </w:p>
    <w:p w:rsidR="00540AF9" w:rsidRDefault="00540AF9" w:rsidP="00540AF9">
      <w:pPr>
        <w:jc w:val="center"/>
        <w:rPr>
          <w:rFonts w:cs="Arial"/>
          <w:b/>
        </w:rPr>
      </w:pPr>
      <w:proofErr w:type="gramStart"/>
      <w:r>
        <w:rPr>
          <w:rFonts w:cs="Arial"/>
          <w:b/>
        </w:rPr>
        <w:t xml:space="preserve">Члан </w:t>
      </w:r>
      <w:r w:rsidR="00B96E92">
        <w:rPr>
          <w:rFonts w:cs="Arial"/>
          <w:b/>
          <w:lang w:val="sr-Cyrl-RS"/>
        </w:rPr>
        <w:t>20</w:t>
      </w:r>
      <w:r>
        <w:rPr>
          <w:rFonts w:cs="Arial"/>
          <w:b/>
        </w:rPr>
        <w:t>.</w:t>
      </w:r>
      <w:proofErr w:type="gramEnd"/>
    </w:p>
    <w:p w:rsidR="00540AF9" w:rsidRDefault="00540AF9" w:rsidP="00540AF9">
      <w:pPr>
        <w:tabs>
          <w:tab w:val="left" w:pos="567"/>
        </w:tabs>
        <w:rPr>
          <w:rFonts w:cs="Arial"/>
          <w:color w:val="00B0F0"/>
        </w:rPr>
      </w:pPr>
      <w:proofErr w:type="gramStart"/>
      <w:r>
        <w:rPr>
          <w:rFonts w:cs="Arial"/>
        </w:rPr>
        <w:t>Испуњењем обавеза Уговорних страна Уговор се сматра извршеним</w:t>
      </w:r>
      <w:r>
        <w:rPr>
          <w:rFonts w:cs="Arial"/>
          <w:color w:val="00B0F0"/>
        </w:rPr>
        <w:t>.</w:t>
      </w:r>
      <w:proofErr w:type="gramEnd"/>
    </w:p>
    <w:p w:rsidR="00FA413F" w:rsidRPr="00F34D55" w:rsidRDefault="00540AF9" w:rsidP="00F34D55">
      <w:pPr>
        <w:rPr>
          <w:rFonts w:cs="Arial"/>
          <w:spacing w:val="2"/>
        </w:rPr>
      </w:pPr>
      <w:r>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Pr>
          <w:rFonts w:cs="Arial"/>
          <w:spacing w:val="2"/>
          <w:lang w:val="sr-Cyrl-RS"/>
        </w:rPr>
        <w:t>3</w:t>
      </w:r>
      <w:r w:rsidR="00FA413F">
        <w:rPr>
          <w:rFonts w:cs="Arial"/>
          <w:spacing w:val="2"/>
          <w:lang w:val="sr-Cyrl-RS"/>
        </w:rPr>
        <w:t>0</w:t>
      </w:r>
      <w:r>
        <w:rPr>
          <w:rFonts w:cs="Arial"/>
          <w:spacing w:val="2"/>
        </w:rPr>
        <w:t xml:space="preserve"> дана</w:t>
      </w:r>
      <w:r w:rsidR="00FA413F">
        <w:rPr>
          <w:rFonts w:cs="Arial"/>
          <w:spacing w:val="2"/>
          <w:lang w:val="sr-Cyrl-RS"/>
        </w:rPr>
        <w:t xml:space="preserve"> од дана</w:t>
      </w:r>
      <w:r>
        <w:rPr>
          <w:rFonts w:cs="Arial"/>
          <w:spacing w:val="2"/>
        </w:rPr>
        <w:t xml:space="preserve"> закључења Уговора, а што не утиче на одредбе о гарантном року и обавезама из гарантног рока.</w:t>
      </w:r>
    </w:p>
    <w:p w:rsidR="00FA413F" w:rsidRDefault="00FA413F" w:rsidP="00110C1D">
      <w:pPr>
        <w:tabs>
          <w:tab w:val="left" w:pos="567"/>
        </w:tabs>
        <w:spacing w:before="0"/>
        <w:rPr>
          <w:rFonts w:cs="Arial"/>
          <w:spacing w:val="2"/>
          <w:lang w:val="sr-Cyrl-RS"/>
        </w:rPr>
      </w:pPr>
    </w:p>
    <w:p w:rsidR="00FA413F" w:rsidRPr="00FA413F" w:rsidRDefault="00FA413F"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lang w:val="sr-Cyrl-RS"/>
        </w:rPr>
      </w:pPr>
      <w:r w:rsidRPr="003F2823">
        <w:rPr>
          <w:rFonts w:cs="Arial"/>
          <w:b/>
        </w:rPr>
        <w:t>ЗАВРШНЕ ОДРЕДБЕ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00CC7625">
        <w:rPr>
          <w:rFonts w:cs="Arial"/>
          <w:b/>
          <w:lang w:val="sr-Cyrl-RS"/>
        </w:rPr>
        <w:t>2</w:t>
      </w:r>
      <w:r w:rsidR="00B96E92">
        <w:rPr>
          <w:rFonts w:cs="Arial"/>
          <w:b/>
          <w:lang w:val="sr-Cyrl-RS"/>
        </w:rPr>
        <w:t>1</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A413F" w:rsidRPr="00F34D55" w:rsidRDefault="00FA413F" w:rsidP="00F34D55">
      <w:pPr>
        <w:tabs>
          <w:tab w:val="left" w:pos="567"/>
        </w:tabs>
        <w:spacing w:before="0"/>
        <w:rPr>
          <w:rFonts w:cs="Arial"/>
          <w:b/>
        </w:rPr>
      </w:pPr>
    </w:p>
    <w:p w:rsidR="00FA413F" w:rsidRPr="003F2823" w:rsidRDefault="00FA413F" w:rsidP="00110C1D">
      <w:pPr>
        <w:tabs>
          <w:tab w:val="left" w:pos="567"/>
        </w:tabs>
        <w:spacing w:before="0"/>
        <w:jc w:val="center"/>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00B96E92">
        <w:rPr>
          <w:rFonts w:cs="Arial"/>
          <w:b/>
          <w:lang w:val="sr-Cyrl-RS"/>
        </w:rPr>
        <w:t>22</w:t>
      </w:r>
      <w:r w:rsidRPr="003F2823">
        <w:rPr>
          <w:rFonts w:cs="Arial"/>
        </w:rPr>
        <w:t>.</w:t>
      </w:r>
      <w:proofErr w:type="gramEnd"/>
    </w:p>
    <w:p w:rsidR="00110C1D" w:rsidRPr="003F2823" w:rsidRDefault="00110C1D" w:rsidP="00110C1D">
      <w:pPr>
        <w:tabs>
          <w:tab w:val="left" w:pos="567"/>
        </w:tabs>
        <w:spacing w:before="0"/>
        <w:rPr>
          <w:rFonts w:cs="Arial"/>
          <w:lang w:val="sr-Cyrl-RS"/>
        </w:rPr>
      </w:pPr>
      <w:r w:rsidRPr="003F2823">
        <w:rPr>
          <w:rFonts w:cs="Arial"/>
        </w:rPr>
        <w:t xml:space="preserve">Уговорне страна током трајања овог </w:t>
      </w:r>
      <w:proofErr w:type="gramStart"/>
      <w:r w:rsidRPr="003F2823">
        <w:rPr>
          <w:rFonts w:cs="Arial"/>
        </w:rPr>
        <w:t>Уговора  због</w:t>
      </w:r>
      <w:proofErr w:type="gramEnd"/>
      <w:r w:rsidRPr="003F2823">
        <w:rPr>
          <w:rFonts w:cs="Arial"/>
        </w:rPr>
        <w:t xml:space="preserve"> промењених околности ближе одређених у члану 115. </w:t>
      </w:r>
      <w:proofErr w:type="gramStart"/>
      <w:r w:rsidRPr="003F2823">
        <w:rPr>
          <w:rFonts w:cs="Arial"/>
        </w:rPr>
        <w:t>Закона</w:t>
      </w:r>
      <w:r w:rsidR="005245A8">
        <w:rPr>
          <w:rFonts w:cs="Arial"/>
          <w:lang w:val="sr-Cyrl-RS"/>
        </w:rPr>
        <w:t xml:space="preserve"> и овој конкурсној документацији</w:t>
      </w:r>
      <w:r w:rsidRPr="003F2823">
        <w:rPr>
          <w:rFonts w:cs="Arial"/>
        </w:rPr>
        <w:t>, могу у писменој форми путем Анекса извршити измене и допуне овог Уговора.</w:t>
      </w:r>
      <w:proofErr w:type="gramEnd"/>
      <w:r w:rsidRPr="003F2823">
        <w:rPr>
          <w:rFonts w:cs="Arial"/>
        </w:rPr>
        <w:t xml:space="preserve">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B96E92">
        <w:rPr>
          <w:rFonts w:cs="Arial"/>
          <w:b/>
          <w:lang w:val="sr-Cyrl-RS"/>
        </w:rPr>
        <w:t>3</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lastRenderedPageBreak/>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F2823">
        <w:rPr>
          <w:rFonts w:cs="Arial"/>
          <w:lang w:val="sr-Cyrl-RS"/>
        </w:rPr>
        <w:t>Београду</w:t>
      </w:r>
      <w:r w:rsidRPr="003F2823">
        <w:rPr>
          <w:rFonts w:cs="Arial"/>
        </w:rPr>
        <w:t>.</w:t>
      </w:r>
      <w:proofErr w:type="gramEnd"/>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B96E92">
        <w:rPr>
          <w:rFonts w:cs="Arial"/>
          <w:b/>
          <w:lang w:val="sr-Cyrl-RS"/>
        </w:rPr>
        <w:t>4</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B96E92">
        <w:rPr>
          <w:rFonts w:cs="Arial"/>
          <w:b/>
          <w:lang w:val="sr-Cyrl-RS"/>
        </w:rPr>
        <w:t>5</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Саставни део овог Уговора чине:</w:t>
      </w:r>
    </w:p>
    <w:p w:rsidR="00110C1D" w:rsidRPr="003F2823" w:rsidRDefault="00110C1D" w:rsidP="00110C1D">
      <w:pPr>
        <w:tabs>
          <w:tab w:val="left" w:pos="567"/>
        </w:tabs>
        <w:spacing w:before="0"/>
        <w:rPr>
          <w:rFonts w:cs="Arial"/>
          <w:lang w:val="sr-Cyrl-RS"/>
        </w:rPr>
      </w:pPr>
      <w:proofErr w:type="gramStart"/>
      <w:r w:rsidRPr="003F2823">
        <w:rPr>
          <w:rFonts w:cs="Arial"/>
        </w:rPr>
        <w:t>Прилог број 1</w:t>
      </w:r>
      <w:r w:rsidRPr="003F2823">
        <w:rPr>
          <w:rFonts w:cs="Arial"/>
        </w:rPr>
        <w:tab/>
      </w:r>
      <w:r w:rsidRPr="003F2823">
        <w:rPr>
          <w:rFonts w:cs="Arial"/>
          <w:lang w:val="sr-Cyrl-RS"/>
        </w:rPr>
        <w:t xml:space="preserve"> </w:t>
      </w:r>
      <w:r w:rsidRPr="003F2823">
        <w:rPr>
          <w:rFonts w:cs="Arial"/>
        </w:rPr>
        <w:t>Конкурсна документација</w:t>
      </w:r>
      <w:r w:rsidRPr="003F2823">
        <w:rPr>
          <w:rFonts w:cs="Arial"/>
          <w:lang w:val="sr-Cyrl-RS"/>
        </w:rPr>
        <w:t xml:space="preserve"> објављена на Порталу јавних набавки, која се као јавно доступан документ не прилаже у штампаном облику.</w:t>
      </w:r>
      <w:proofErr w:type="gramEnd"/>
    </w:p>
    <w:p w:rsidR="00110C1D" w:rsidRPr="003F2823" w:rsidRDefault="00110C1D" w:rsidP="00110C1D">
      <w:pPr>
        <w:tabs>
          <w:tab w:val="left" w:pos="567"/>
        </w:tabs>
        <w:spacing w:before="0"/>
        <w:rPr>
          <w:rFonts w:cs="Arial"/>
        </w:rPr>
      </w:pPr>
      <w:r w:rsidRPr="003F2823">
        <w:rPr>
          <w:rFonts w:cs="Arial"/>
        </w:rPr>
        <w:t>Прилог број 2</w:t>
      </w:r>
      <w:r w:rsidRPr="003F2823">
        <w:rPr>
          <w:rFonts w:cs="Arial"/>
        </w:rPr>
        <w:tab/>
      </w:r>
      <w:r w:rsidRPr="003F2823">
        <w:rPr>
          <w:rFonts w:cs="Arial"/>
          <w:lang w:val="sr-Cyrl-RS"/>
        </w:rPr>
        <w:t xml:space="preserve"> </w:t>
      </w:r>
      <w:r w:rsidRPr="003F2823">
        <w:rPr>
          <w:rFonts w:cs="Arial"/>
        </w:rPr>
        <w:t>Понуда;</w:t>
      </w:r>
      <w:r w:rsidRPr="003F2823">
        <w:rPr>
          <w:rFonts w:cs="Arial"/>
        </w:rPr>
        <w:tab/>
      </w:r>
    </w:p>
    <w:p w:rsidR="00110C1D" w:rsidRPr="003F2823" w:rsidRDefault="00110C1D" w:rsidP="00110C1D">
      <w:pPr>
        <w:tabs>
          <w:tab w:val="left" w:pos="567"/>
        </w:tabs>
        <w:spacing w:before="0"/>
        <w:rPr>
          <w:rFonts w:cs="Arial"/>
        </w:rPr>
      </w:pPr>
      <w:r w:rsidRPr="003F2823">
        <w:rPr>
          <w:rFonts w:cs="Arial"/>
        </w:rPr>
        <w:t>Прилог број 3</w:t>
      </w:r>
      <w:r w:rsidRPr="003F2823">
        <w:rPr>
          <w:rFonts w:cs="Arial"/>
        </w:rPr>
        <w:tab/>
      </w:r>
      <w:r w:rsidRPr="003F2823">
        <w:rPr>
          <w:rFonts w:cs="Arial"/>
          <w:lang w:val="sr-Cyrl-RS"/>
        </w:rPr>
        <w:t xml:space="preserve"> Техничка спецификација</w:t>
      </w:r>
      <w:r w:rsidRPr="003F2823">
        <w:rPr>
          <w:rFonts w:cs="Arial"/>
        </w:rPr>
        <w:t>;</w:t>
      </w:r>
    </w:p>
    <w:p w:rsidR="00110C1D" w:rsidRPr="003F2823" w:rsidRDefault="00110C1D" w:rsidP="00110C1D">
      <w:pPr>
        <w:tabs>
          <w:tab w:val="left" w:pos="567"/>
        </w:tabs>
        <w:spacing w:before="0"/>
        <w:rPr>
          <w:rFonts w:cs="Arial"/>
          <w:lang w:val="sr-Cyrl-RS"/>
        </w:rPr>
      </w:pPr>
      <w:r w:rsidRPr="003F2823">
        <w:rPr>
          <w:rFonts w:cs="Arial"/>
        </w:rPr>
        <w:t>Прилог број 4</w:t>
      </w:r>
      <w:r w:rsidRPr="003F2823">
        <w:rPr>
          <w:rFonts w:cs="Arial"/>
        </w:rPr>
        <w:tab/>
      </w:r>
      <w:r w:rsidRPr="003F2823">
        <w:rPr>
          <w:rFonts w:cs="Arial"/>
          <w:lang w:val="sr-Cyrl-RS"/>
        </w:rPr>
        <w:t xml:space="preserve"> </w:t>
      </w:r>
      <w:r w:rsidRPr="003F2823">
        <w:rPr>
          <w:rFonts w:cs="Arial"/>
        </w:rPr>
        <w:t>Структура цене из Понуде;</w:t>
      </w:r>
    </w:p>
    <w:p w:rsidR="00110C1D" w:rsidRPr="003F2823" w:rsidRDefault="00110C1D" w:rsidP="00110C1D">
      <w:pPr>
        <w:tabs>
          <w:tab w:val="left" w:pos="567"/>
        </w:tabs>
        <w:spacing w:before="0"/>
        <w:rPr>
          <w:rFonts w:cs="Arial"/>
          <w:lang w:val="sr-Cyrl-RS"/>
        </w:rPr>
      </w:pPr>
      <w:r w:rsidRPr="003F2823">
        <w:rPr>
          <w:rFonts w:cs="Arial"/>
        </w:rPr>
        <w:t xml:space="preserve">Прилог број </w:t>
      </w:r>
      <w:r w:rsidRPr="003F2823">
        <w:rPr>
          <w:rFonts w:cs="Arial"/>
          <w:lang w:val="sr-Cyrl-RS"/>
        </w:rPr>
        <w:t>5</w:t>
      </w:r>
      <w:r w:rsidRPr="003F2823">
        <w:rPr>
          <w:rFonts w:cs="Arial"/>
        </w:rPr>
        <w:t xml:space="preserve"> Споразум о заједничком извршењу услуге</w:t>
      </w:r>
      <w:r w:rsidRPr="003F2823">
        <w:rPr>
          <w:rFonts w:cs="Arial"/>
          <w:lang w:val="sr-Cyrl-RS"/>
        </w:rPr>
        <w:t xml:space="preserve"> (у случају подношења заједничке понуде)</w:t>
      </w:r>
    </w:p>
    <w:p w:rsidR="00110C1D" w:rsidRPr="003F2823" w:rsidRDefault="00110C1D" w:rsidP="00110C1D">
      <w:pPr>
        <w:tabs>
          <w:tab w:val="left" w:pos="567"/>
        </w:tabs>
        <w:spacing w:before="0"/>
        <w:rPr>
          <w:rFonts w:cs="Arial"/>
          <w:lang w:val="sr-Cyrl-RS"/>
        </w:rPr>
      </w:pPr>
      <w:r w:rsidRPr="003F2823">
        <w:rPr>
          <w:rFonts w:cs="Arial"/>
        </w:rPr>
        <w:t xml:space="preserve">Прилог број </w:t>
      </w:r>
      <w:r w:rsidRPr="003F2823">
        <w:rPr>
          <w:rFonts w:cs="Arial"/>
          <w:lang w:val="sr-Cyrl-RS"/>
        </w:rPr>
        <w:t>6</w:t>
      </w:r>
      <w:r w:rsidRPr="003F2823">
        <w:rPr>
          <w:rFonts w:cs="Arial"/>
        </w:rPr>
        <w:tab/>
      </w:r>
      <w:r w:rsidRPr="003F2823">
        <w:rPr>
          <w:rFonts w:cs="Arial"/>
          <w:lang w:val="sr-Cyrl-RS"/>
        </w:rPr>
        <w:t xml:space="preserve"> Правила безбедности у ТЕНТ</w:t>
      </w:r>
      <w:r w:rsidRPr="003F2823">
        <w:rPr>
          <w:rFonts w:cs="Arial"/>
        </w:rPr>
        <w:t xml:space="preserve">; </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B96E92">
        <w:rPr>
          <w:rFonts w:cs="Arial"/>
          <w:b/>
          <w:lang w:val="sr-Cyrl-RS"/>
        </w:rPr>
        <w:t>6.</w:t>
      </w:r>
      <w:proofErr w:type="gramEnd"/>
    </w:p>
    <w:p w:rsidR="00110C1D" w:rsidRPr="003F2823" w:rsidRDefault="00110C1D" w:rsidP="00110C1D">
      <w:pPr>
        <w:tabs>
          <w:tab w:val="left" w:pos="567"/>
        </w:tabs>
        <w:spacing w:before="0"/>
        <w:rPr>
          <w:rFonts w:eastAsia="Calibri" w:cs="Arial"/>
          <w:noProof/>
        </w:rPr>
      </w:pPr>
      <w:r w:rsidRPr="003F282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110C1D" w:rsidRPr="003F2823" w:rsidRDefault="00110C1D" w:rsidP="00110C1D">
      <w:pPr>
        <w:tabs>
          <w:tab w:val="left" w:pos="567"/>
        </w:tabs>
        <w:spacing w:before="0"/>
        <w:rPr>
          <w:rFonts w:eastAsia="Calibri" w:cs="Arial"/>
          <w:noProof/>
        </w:rPr>
      </w:pPr>
    </w:p>
    <w:p w:rsidR="00110C1D" w:rsidRPr="003F2823" w:rsidRDefault="00110C1D" w:rsidP="00110C1D">
      <w:pPr>
        <w:tabs>
          <w:tab w:val="left" w:pos="567"/>
        </w:tabs>
        <w:spacing w:before="0"/>
        <w:rPr>
          <w:rFonts w:eastAsia="Calibri" w:cs="Arial"/>
          <w:noProof/>
        </w:rPr>
      </w:pPr>
      <w:r w:rsidRPr="003F282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10C1D" w:rsidRPr="003F2823" w:rsidRDefault="00110C1D" w:rsidP="00110C1D">
      <w:pPr>
        <w:tabs>
          <w:tab w:val="left" w:pos="567"/>
        </w:tabs>
        <w:spacing w:before="0"/>
        <w:rPr>
          <w:rFonts w:eastAsia="Calibri" w:cs="Arial"/>
          <w:noProof/>
          <w:color w:val="00B0F0"/>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4651D1" w:rsidRPr="004651D1" w:rsidRDefault="004651D1" w:rsidP="004651D1">
      <w:pPr>
        <w:tabs>
          <w:tab w:val="left" w:pos="567"/>
        </w:tabs>
        <w:spacing w:before="0"/>
        <w:rPr>
          <w:rFonts w:cs="Arial"/>
          <w:b/>
        </w:rPr>
      </w:pPr>
      <w:r w:rsidRPr="004651D1">
        <w:rPr>
          <w:rFonts w:cs="Arial"/>
          <w:b/>
        </w:rPr>
        <w:t xml:space="preserve">                КОРИСНИК УСЛУГА                                                  ПРУЖАЛАЦ УСЛУГА</w:t>
      </w:r>
    </w:p>
    <w:p w:rsidR="004651D1" w:rsidRPr="004651D1" w:rsidRDefault="004651D1" w:rsidP="004651D1">
      <w:pPr>
        <w:spacing w:before="0"/>
        <w:rPr>
          <w:rFonts w:cs="Arial"/>
          <w:b/>
        </w:rPr>
      </w:pPr>
      <w:r w:rsidRPr="004651D1">
        <w:rPr>
          <w:rFonts w:cs="Arial"/>
          <w:b/>
        </w:rPr>
        <w:t>ЈП „Електропривреда Србије“Београд                                                Назив</w:t>
      </w:r>
    </w:p>
    <w:p w:rsidR="004651D1" w:rsidRPr="004651D1" w:rsidRDefault="004651D1" w:rsidP="004651D1">
      <w:pPr>
        <w:tabs>
          <w:tab w:val="left" w:pos="567"/>
        </w:tabs>
        <w:spacing w:before="0"/>
        <w:rPr>
          <w:rFonts w:cs="Arial"/>
          <w:b/>
        </w:rPr>
      </w:pPr>
      <w:r w:rsidRPr="004651D1">
        <w:rPr>
          <w:rFonts w:cs="Arial"/>
          <w:lang w:val="sr-Cyrl-RS"/>
        </w:rPr>
        <w:t xml:space="preserve">    </w:t>
      </w:r>
      <w:r w:rsidRPr="004651D1">
        <w:rPr>
          <w:rFonts w:cs="Arial"/>
          <w:b/>
        </w:rPr>
        <w:t>Огранак ТЕНТ Београд-Обреновац</w:t>
      </w:r>
    </w:p>
    <w:p w:rsidR="004651D1" w:rsidRPr="004651D1" w:rsidRDefault="004651D1" w:rsidP="004651D1">
      <w:pPr>
        <w:tabs>
          <w:tab w:val="left" w:pos="567"/>
        </w:tabs>
        <w:spacing w:before="0"/>
        <w:rPr>
          <w:rFonts w:cs="Arial"/>
        </w:rPr>
      </w:pPr>
      <w:r w:rsidRPr="004651D1">
        <w:rPr>
          <w:rFonts w:cs="Arial"/>
        </w:rPr>
        <w:t>___________________________________                             ________________________</w:t>
      </w:r>
    </w:p>
    <w:p w:rsidR="004651D1" w:rsidRPr="004651D1" w:rsidRDefault="004651D1" w:rsidP="004651D1">
      <w:pPr>
        <w:tabs>
          <w:tab w:val="left" w:pos="567"/>
        </w:tabs>
        <w:spacing w:before="0"/>
        <w:rPr>
          <w:rFonts w:cs="Arial"/>
          <w:b/>
        </w:rPr>
      </w:pPr>
      <w:r w:rsidRPr="004651D1">
        <w:rPr>
          <w:rFonts w:cs="Arial"/>
        </w:rPr>
        <w:t xml:space="preserve">                                                                               </w:t>
      </w:r>
      <w:proofErr w:type="gramStart"/>
      <w:r w:rsidRPr="004651D1">
        <w:rPr>
          <w:rFonts w:cs="Arial"/>
          <w:b/>
        </w:rPr>
        <w:t>М.П.</w:t>
      </w:r>
      <w:proofErr w:type="gramEnd"/>
    </w:p>
    <w:p w:rsidR="004651D1" w:rsidRPr="004651D1" w:rsidRDefault="004651D1" w:rsidP="004651D1">
      <w:pPr>
        <w:spacing w:before="0"/>
        <w:ind w:left="567" w:hanging="567"/>
        <w:rPr>
          <w:rFonts w:cs="Arial"/>
          <w:lang w:val="sr-Cyrl-RS"/>
        </w:rPr>
      </w:pPr>
      <w:r w:rsidRPr="004651D1">
        <w:rPr>
          <w:rFonts w:cs="Arial"/>
          <w:lang w:val="sr-Cyrl-RS"/>
        </w:rPr>
        <w:t xml:space="preserve">       </w:t>
      </w:r>
      <w:proofErr w:type="gramStart"/>
      <w:r w:rsidRPr="004651D1">
        <w:rPr>
          <w:rFonts w:cs="Arial"/>
        </w:rPr>
        <w:t>Финансијски директор ТЕНТ,</w:t>
      </w:r>
      <w:r w:rsidRPr="004651D1">
        <w:rPr>
          <w:rFonts w:cs="Arial"/>
          <w:color w:val="00B0F0"/>
        </w:rPr>
        <w:t xml:space="preserve">                  </w:t>
      </w:r>
      <w:r w:rsidRPr="004651D1">
        <w:rPr>
          <w:rFonts w:cs="Arial"/>
        </w:rPr>
        <w:t>име и презиме,</w:t>
      </w:r>
      <w:r w:rsidRPr="004651D1">
        <w:rPr>
          <w:rFonts w:cs="Arial"/>
          <w:lang w:val="sr-Cyrl-RS"/>
        </w:rPr>
        <w:t xml:space="preserve"> </w:t>
      </w:r>
      <w:r w:rsidRPr="004651D1">
        <w:rPr>
          <w:rFonts w:cs="Arial"/>
        </w:rPr>
        <w:t xml:space="preserve">функција                                            </w:t>
      </w:r>
      <w:r w:rsidRPr="004651D1">
        <w:rPr>
          <w:rFonts w:cs="Arial"/>
          <w:lang w:val="sr-Cyrl-RS"/>
        </w:rPr>
        <w:t xml:space="preserve">  </w:t>
      </w:r>
      <w:r w:rsidRPr="004651D1">
        <w:rPr>
          <w:rFonts w:cs="Arial"/>
        </w:rPr>
        <w:t>Милорад Лазић, дипл.екон.</w:t>
      </w:r>
      <w:proofErr w:type="gramEnd"/>
    </w:p>
    <w:p w:rsidR="004651D1" w:rsidRPr="004651D1" w:rsidRDefault="004651D1" w:rsidP="004651D1">
      <w:pPr>
        <w:spacing w:before="0"/>
        <w:ind w:left="567" w:hanging="567"/>
        <w:rPr>
          <w:rFonts w:cs="Arial"/>
          <w:lang w:val="sr-Cyrl-RS"/>
        </w:rPr>
      </w:pPr>
    </w:p>
    <w:p w:rsidR="00EE793E" w:rsidRPr="003F2823" w:rsidRDefault="00EE793E" w:rsidP="00B17826">
      <w:pPr>
        <w:pStyle w:val="KDParagraf"/>
        <w:tabs>
          <w:tab w:val="left" w:pos="6360"/>
        </w:tabs>
        <w:spacing w:before="0"/>
        <w:rPr>
          <w:rFonts w:cs="Arial"/>
        </w:rPr>
      </w:pPr>
    </w:p>
    <w:p w:rsidR="00EE793E" w:rsidRPr="003F2823" w:rsidRDefault="00EE793E" w:rsidP="00EE793E">
      <w:pPr>
        <w:pStyle w:val="KDParagraf"/>
        <w:spacing w:before="0"/>
        <w:rPr>
          <w:rFonts w:cs="Arial"/>
        </w:rPr>
      </w:pPr>
    </w:p>
    <w:p w:rsidR="00F34D55" w:rsidRDefault="00F34D55" w:rsidP="00F34D55">
      <w:pPr>
        <w:ind w:left="567" w:hanging="567"/>
        <w:rPr>
          <w:rFonts w:cs="Arial"/>
          <w:lang w:val="sr-Cyrl-RS"/>
        </w:rPr>
      </w:pPr>
    </w:p>
    <w:p w:rsidR="00F34D55" w:rsidRDefault="00F34D55" w:rsidP="00F34D55">
      <w:pPr>
        <w:rPr>
          <w:rFonts w:cs="Arial"/>
          <w:lang w:val="sr-Cyrl-RS"/>
        </w:rPr>
      </w:pPr>
      <w:r>
        <w:rPr>
          <w:rFonts w:cs="Arial"/>
          <w:b/>
          <w:lang w:val="sr-Cyrl-RS"/>
        </w:rPr>
        <w:t>НАПОМЕНА: НАКОН ИЗБОРА НАЈПОВОЉНИЈЕ ПОНУДЕ, СВЕ ОПЦИОНЕ ФОРМУЛАЦИЈЕ ОВОГ МОДЕЛА УГОВОРА ЋЕ СЕ ПРИЛАГОДИТИ КОНКРЕТНО ИЗАБРАНОЈ ПОНУДИ</w:t>
      </w:r>
      <w:r>
        <w:rPr>
          <w:rFonts w:cs="Arial"/>
        </w:rPr>
        <w:t xml:space="preserve">       </w:t>
      </w:r>
    </w:p>
    <w:p w:rsidR="00EE793E" w:rsidRPr="003F2823" w:rsidRDefault="00EE793E" w:rsidP="00EE793E">
      <w:pPr>
        <w:pStyle w:val="KDParagraf"/>
        <w:spacing w:before="0"/>
        <w:rPr>
          <w:rFonts w:cs="Arial"/>
        </w:rPr>
      </w:pPr>
    </w:p>
    <w:p w:rsidR="007C646E" w:rsidRPr="003F2823" w:rsidRDefault="007C646E" w:rsidP="00EE793E">
      <w:pPr>
        <w:pStyle w:val="KDParagraf"/>
        <w:spacing w:before="0"/>
        <w:rPr>
          <w:rFonts w:cs="Arial"/>
        </w:rPr>
      </w:pPr>
    </w:p>
    <w:p w:rsidR="007C646E" w:rsidRPr="003F2823" w:rsidRDefault="007C646E" w:rsidP="00EE793E">
      <w:pPr>
        <w:pStyle w:val="KDParagraf"/>
        <w:spacing w:before="0"/>
        <w:rPr>
          <w:rFonts w:cs="Arial"/>
        </w:rPr>
      </w:pPr>
    </w:p>
    <w:p w:rsidR="00CA7C66" w:rsidRDefault="00CA7C66">
      <w:pPr>
        <w:spacing w:before="0"/>
        <w:jc w:val="left"/>
        <w:rPr>
          <w:rFonts w:cs="Arial"/>
          <w:lang w:val="sr-Cyrl-RS"/>
        </w:rPr>
      </w:pPr>
    </w:p>
    <w:p w:rsidR="00BF6FDA" w:rsidRDefault="00BF6FDA">
      <w:pPr>
        <w:spacing w:before="0"/>
        <w:jc w:val="left"/>
        <w:rPr>
          <w:rFonts w:cs="Arial"/>
          <w:lang w:val="sr-Cyrl-RS"/>
        </w:rPr>
      </w:pPr>
    </w:p>
    <w:p w:rsidR="00BF6FDA" w:rsidRDefault="00BF6FDA">
      <w:pPr>
        <w:spacing w:before="0"/>
        <w:jc w:val="left"/>
        <w:rPr>
          <w:rFonts w:cs="Arial"/>
          <w:lang w:val="sr-Cyrl-RS"/>
        </w:rPr>
      </w:pPr>
    </w:p>
    <w:p w:rsidR="00BF6FDA" w:rsidRPr="00B96E92" w:rsidRDefault="00BF6FDA">
      <w:pPr>
        <w:spacing w:before="0"/>
        <w:jc w:val="left"/>
        <w:rPr>
          <w:rFonts w:cs="Arial"/>
          <w:lang w:val="sr-Cyrl-RS"/>
        </w:rPr>
      </w:pPr>
    </w:p>
    <w:p w:rsidR="0062624C" w:rsidRPr="003F2823" w:rsidRDefault="0062624C" w:rsidP="0062624C">
      <w:pPr>
        <w:spacing w:before="40"/>
        <w:rPr>
          <w:rFonts w:cs="Arial"/>
          <w:lang w:val="sr-Cyrl-CS"/>
        </w:rPr>
      </w:pPr>
      <w:r w:rsidRPr="003F2823">
        <w:rPr>
          <w:rFonts w:cs="Arial"/>
          <w:noProof/>
        </w:rPr>
        <w:lastRenderedPageBreak/>
        <w:drawing>
          <wp:inline distT="0" distB="0" distL="0" distR="0" wp14:anchorId="4FEBE057" wp14:editId="270A440C">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3F2823" w:rsidRDefault="0062624C" w:rsidP="0062624C">
      <w:pPr>
        <w:spacing w:after="40"/>
        <w:rPr>
          <w:rFonts w:cs="Arial"/>
          <w:b/>
          <w:lang w:val="sr-Latn-CS"/>
        </w:rPr>
      </w:pPr>
      <w:r w:rsidRPr="003F2823">
        <w:rPr>
          <w:rFonts w:cs="Arial"/>
          <w:b/>
        </w:rPr>
        <w:t xml:space="preserve">Огранак </w:t>
      </w:r>
      <w:r w:rsidRPr="003F2823">
        <w:rPr>
          <w:rFonts w:cs="Arial"/>
          <w:b/>
          <w:lang w:val="sr-Latn-CS"/>
        </w:rPr>
        <w:t>ТЕНТ</w:t>
      </w:r>
    </w:p>
    <w:p w:rsidR="0062624C" w:rsidRPr="00650E37" w:rsidRDefault="0062624C" w:rsidP="00650E37">
      <w:pPr>
        <w:spacing w:after="20"/>
        <w:rPr>
          <w:rFonts w:cs="Arial"/>
          <w:b/>
          <w:lang w:val="sr-Cyrl-CS"/>
        </w:rPr>
      </w:pPr>
      <w:r w:rsidRPr="003F2823">
        <w:rPr>
          <w:rFonts w:cs="Arial"/>
          <w:b/>
          <w:lang w:val="sr-Cyrl-CS"/>
        </w:rPr>
        <w:t>Сектор за управљање ризицима</w:t>
      </w:r>
    </w:p>
    <w:p w:rsidR="0062624C" w:rsidRPr="003F2823" w:rsidRDefault="0062624C" w:rsidP="0062624C">
      <w:pPr>
        <w:jc w:val="center"/>
        <w:rPr>
          <w:rFonts w:cs="Arial"/>
          <w:b/>
          <w:lang w:val="ru-RU"/>
        </w:rPr>
      </w:pPr>
      <w:r w:rsidRPr="003F2823">
        <w:rPr>
          <w:rFonts w:cs="Arial"/>
          <w:b/>
          <w:lang w:val="ru-RU"/>
        </w:rPr>
        <w:t>ПРАВИЛА</w:t>
      </w:r>
    </w:p>
    <w:p w:rsidR="0062624C" w:rsidRPr="00192D3E" w:rsidRDefault="0062624C" w:rsidP="00192D3E">
      <w:pPr>
        <w:jc w:val="center"/>
        <w:rPr>
          <w:rFonts w:cs="Arial"/>
          <w:b/>
          <w:lang w:val="ru-RU"/>
        </w:rPr>
      </w:pPr>
      <w:r w:rsidRPr="003F2823">
        <w:rPr>
          <w:rFonts w:cs="Arial"/>
          <w:b/>
          <w:lang w:val="ru-RU"/>
        </w:rPr>
        <w:t>БЕЗБЕДНОСТИ НА РАДУ У ТЕНТ</w:t>
      </w:r>
    </w:p>
    <w:p w:rsidR="0062624C" w:rsidRPr="003F2823" w:rsidRDefault="0062624C" w:rsidP="0062624C">
      <w:pPr>
        <w:rPr>
          <w:rFonts w:cs="Arial"/>
          <w:lang w:val="sr-Cyrl-CS"/>
        </w:rPr>
      </w:pPr>
      <w:r w:rsidRPr="003F282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3F2823" w:rsidRDefault="0062624C" w:rsidP="0062624C">
      <w:pPr>
        <w:rPr>
          <w:rFonts w:cs="Arial"/>
          <w:lang w:val="sr-Cyrl-CS"/>
        </w:rPr>
      </w:pPr>
      <w:r w:rsidRPr="003F2823">
        <w:rPr>
          <w:rFonts w:cs="Arial"/>
          <w:lang w:val="sr-Cyrl-CS"/>
        </w:rPr>
        <w:t>У зависности од врсте и обима радова/услуга примењују се одређене тачке ових правила.</w:t>
      </w:r>
    </w:p>
    <w:p w:rsidR="0062624C" w:rsidRPr="003F2823" w:rsidRDefault="0062624C" w:rsidP="0062624C">
      <w:pPr>
        <w:rPr>
          <w:rFonts w:cs="Arial"/>
          <w:lang w:val="sr-Cyrl-CS"/>
        </w:rPr>
      </w:pPr>
      <w:r w:rsidRPr="003F2823">
        <w:rPr>
          <w:rFonts w:cs="Arial"/>
          <w:lang w:val="sr-Cyrl-CS"/>
        </w:rPr>
        <w:t>Правила су саставни део уговора о извршењу послова од стране извођача радова/ извршиоца услуга.</w:t>
      </w:r>
    </w:p>
    <w:p w:rsidR="0062624C" w:rsidRPr="003F2823" w:rsidRDefault="0062624C" w:rsidP="0062624C">
      <w:pPr>
        <w:rPr>
          <w:rFonts w:cs="Arial"/>
        </w:rPr>
      </w:pPr>
      <w:r w:rsidRPr="003F282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F2823">
        <w:rPr>
          <w:rFonts w:cs="Arial"/>
        </w:rPr>
        <w:t>.</w:t>
      </w:r>
    </w:p>
    <w:p w:rsidR="0062624C" w:rsidRPr="003F2823" w:rsidRDefault="0062624C" w:rsidP="0062624C">
      <w:pPr>
        <w:rPr>
          <w:rFonts w:cs="Arial"/>
          <w:lang w:val="sr-Cyrl-CS"/>
        </w:rPr>
      </w:pPr>
      <w:r w:rsidRPr="003F2823">
        <w:rPr>
          <w:rFonts w:cs="Arial"/>
          <w:lang w:val="sr-Cyrl-CS"/>
        </w:rPr>
        <w:t>Поштовање правила од стране извођача радова биће стриктно контролисано и свако непоштовање биће санкционисано.</w:t>
      </w:r>
    </w:p>
    <w:p w:rsidR="0062624C" w:rsidRPr="003F2823" w:rsidRDefault="0062624C" w:rsidP="0062624C">
      <w:pPr>
        <w:rPr>
          <w:rFonts w:cs="Arial"/>
          <w:lang w:val="sr-Cyrl-CS"/>
        </w:rPr>
      </w:pPr>
      <w:r w:rsidRPr="003F282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3F2823" w:rsidRDefault="0062624C" w:rsidP="0062624C">
      <w:pPr>
        <w:rPr>
          <w:rFonts w:cs="Arial"/>
          <w:lang w:val="sr-Cyrl-CS"/>
        </w:rPr>
      </w:pPr>
      <w:r w:rsidRPr="003F2823">
        <w:rPr>
          <w:rFonts w:cs="Arial"/>
          <w:lang w:val="sr-Cyrl-CS"/>
        </w:rPr>
        <w:t>Начин остваривања сарадње утврђује се писменим споразумом којим се одр</w:t>
      </w:r>
      <w:r w:rsidRPr="003F2823">
        <w:rPr>
          <w:rFonts w:cs="Arial"/>
        </w:rPr>
        <w:t>e</w:t>
      </w:r>
      <w:r w:rsidRPr="003F282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3F2823" w:rsidRDefault="0062624C" w:rsidP="0062624C">
      <w:pPr>
        <w:rPr>
          <w:rFonts w:cs="Arial"/>
          <w:lang w:val="sr-Cyrl-CS"/>
        </w:rPr>
      </w:pPr>
      <w:r w:rsidRPr="003F282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62624C" w:rsidRPr="003F2823" w:rsidRDefault="0062624C" w:rsidP="0062624C">
      <w:pPr>
        <w:rPr>
          <w:rFonts w:cs="Arial"/>
        </w:rPr>
      </w:pPr>
    </w:p>
    <w:p w:rsidR="0062624C" w:rsidRPr="003F2823" w:rsidRDefault="0062624C" w:rsidP="0062624C">
      <w:pPr>
        <w:spacing w:after="40"/>
        <w:rPr>
          <w:rFonts w:cs="Arial"/>
          <w:b/>
          <w:u w:val="single"/>
        </w:rPr>
      </w:pPr>
      <w:r w:rsidRPr="003F2823">
        <w:rPr>
          <w:rFonts w:cs="Arial"/>
          <w:b/>
          <w:u w:val="single"/>
          <w:lang w:val="sr-Latn-CS"/>
        </w:rPr>
        <w:t xml:space="preserve">I  ОБАВЕЗЕ ИЗВОЂАЧА РАДОВА </w:t>
      </w:r>
    </w:p>
    <w:p w:rsidR="0062624C" w:rsidRPr="003F2823" w:rsidRDefault="0062624C" w:rsidP="0062624C">
      <w:pPr>
        <w:rPr>
          <w:rFonts w:cs="Arial"/>
          <w:b/>
          <w:u w:val="single"/>
        </w:rPr>
      </w:pPr>
    </w:p>
    <w:p w:rsidR="0062624C" w:rsidRPr="003F2823" w:rsidRDefault="0062624C" w:rsidP="0062624C">
      <w:pPr>
        <w:rPr>
          <w:rFonts w:cs="Arial"/>
          <w:lang w:val="sr-Cyrl-CS"/>
        </w:rPr>
      </w:pPr>
      <w:r w:rsidRPr="003F282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3F2823" w:rsidRDefault="0062624C" w:rsidP="0062624C">
      <w:pPr>
        <w:rPr>
          <w:rFonts w:cs="Arial"/>
          <w:lang w:val="sr-Cyrl-CS"/>
        </w:rPr>
      </w:pPr>
      <w:r w:rsidRPr="003F282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3F2823" w:rsidRDefault="0062624C" w:rsidP="0062624C">
      <w:pPr>
        <w:rPr>
          <w:rFonts w:cs="Arial"/>
          <w:lang w:val="sr-Cyrl-CS"/>
        </w:rPr>
      </w:pPr>
      <w:r w:rsidRPr="003F282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3F2823" w:rsidRDefault="0062624C" w:rsidP="0062624C">
      <w:pPr>
        <w:rPr>
          <w:rFonts w:cs="Arial"/>
          <w:lang w:val="sr-Cyrl-CS"/>
        </w:rPr>
      </w:pPr>
      <w:r w:rsidRPr="003F282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3F2823" w:rsidRDefault="0062624C" w:rsidP="00463F00">
      <w:pPr>
        <w:numPr>
          <w:ilvl w:val="0"/>
          <w:numId w:val="27"/>
        </w:numPr>
        <w:spacing w:before="0" w:after="80" w:line="216" w:lineRule="auto"/>
        <w:rPr>
          <w:rFonts w:cs="Arial"/>
          <w:lang w:val="sr-Cyrl-CS"/>
        </w:rPr>
      </w:pPr>
      <w:r w:rsidRPr="003F2823">
        <w:rPr>
          <w:rFonts w:cs="Arial"/>
          <w:lang w:val="ru-RU"/>
        </w:rPr>
        <w:t>Забрањено је избегавање примене и/или ометање спровођења мера БЗР</w:t>
      </w:r>
    </w:p>
    <w:p w:rsidR="0062624C" w:rsidRPr="003F2823" w:rsidRDefault="0062624C" w:rsidP="00463F00">
      <w:pPr>
        <w:numPr>
          <w:ilvl w:val="0"/>
          <w:numId w:val="27"/>
        </w:numPr>
        <w:spacing w:before="0" w:after="80" w:line="216" w:lineRule="auto"/>
        <w:rPr>
          <w:rFonts w:cs="Arial"/>
          <w:lang w:val="sr-Cyrl-CS"/>
        </w:rPr>
      </w:pPr>
      <w:r w:rsidRPr="003F2823">
        <w:rPr>
          <w:rFonts w:cs="Arial"/>
          <w:lang w:val="ru-RU"/>
        </w:rPr>
        <w:t xml:space="preserve">За радове за које је Законом о БЗР обавезан да изради Елаборат о уређењу градилишта </w:t>
      </w:r>
      <w:r w:rsidRPr="003F2823">
        <w:rPr>
          <w:rFonts w:cs="Arial"/>
        </w:rPr>
        <w:t>(сходно Правилнику о садржају елабората о уређењу градилишта „Сл.гласник РС“ бр.121/12)</w:t>
      </w:r>
      <w:r w:rsidRPr="003F2823">
        <w:rPr>
          <w:rFonts w:cs="Arial"/>
          <w:lang w:val="ru-RU"/>
        </w:rPr>
        <w:t xml:space="preserve">, најмање три дан пре почетка радова </w:t>
      </w:r>
      <w:r w:rsidRPr="003F2823">
        <w:rPr>
          <w:rFonts w:cs="Arial"/>
          <w:lang w:val="sr-Latn-CS"/>
        </w:rPr>
        <w:t>Служби БЗР и ЗОП</w:t>
      </w:r>
      <w:r w:rsidRPr="003F2823">
        <w:rPr>
          <w:rFonts w:cs="Arial"/>
          <w:lang w:val="sr-Cyrl-CS"/>
        </w:rPr>
        <w:t xml:space="preserve"> достави:</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Елаборат о уређењу градилишта</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оверену копију Пријаве о почетку радова коју је предао надлежној инспекцији рада,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да су запослени упознати са садржином Елабората и предвиђеним мерама за безбедан и здрав рад</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rPr>
        <w:t>o</w:t>
      </w:r>
      <w:r w:rsidRPr="003F2823">
        <w:rPr>
          <w:rFonts w:cs="Arial"/>
          <w:lang w:val="sr-Cyrl-CS"/>
        </w:rPr>
        <w:t>сигуравајућу полису за запослене</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rPr>
        <w:t>с</w:t>
      </w:r>
      <w:r w:rsidRPr="003F2823">
        <w:rPr>
          <w:rFonts w:cs="Arial"/>
          <w:lang w:val="sr-Cyrl-CS"/>
        </w:rPr>
        <w:t>писак оруђа за рад, уређаја, алата и опреме и њихове атесте и сертификате,</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да су запослени упознати са овим Правилима (списак лица са њиховим својеручним потписаним изјавама),</w:t>
      </w:r>
    </w:p>
    <w:p w:rsidR="0062624C" w:rsidRPr="00192D3E" w:rsidRDefault="0062624C" w:rsidP="00192D3E">
      <w:pPr>
        <w:numPr>
          <w:ilvl w:val="1"/>
          <w:numId w:val="29"/>
        </w:numPr>
        <w:tabs>
          <w:tab w:val="num" w:pos="1134"/>
        </w:tabs>
        <w:spacing w:before="0" w:after="80" w:line="216" w:lineRule="auto"/>
        <w:ind w:left="1134"/>
        <w:rPr>
          <w:rFonts w:cs="Arial"/>
          <w:lang w:val="sr-Cyrl-CS"/>
        </w:rPr>
      </w:pPr>
      <w:r w:rsidRPr="003F2823">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3F2823" w:rsidRDefault="0062624C" w:rsidP="0062624C">
      <w:pPr>
        <w:rPr>
          <w:rFonts w:cs="Arial"/>
          <w:lang w:val="ru-RU"/>
        </w:rPr>
      </w:pPr>
      <w:r w:rsidRPr="003F282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3F2823" w:rsidRDefault="0062624C" w:rsidP="0062624C">
      <w:pPr>
        <w:spacing w:after="240"/>
        <w:rPr>
          <w:rFonts w:cs="Arial"/>
          <w:lang w:val="ru-RU"/>
        </w:rPr>
      </w:pPr>
      <w:r w:rsidRPr="003F282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F2823">
        <w:rPr>
          <w:rFonts w:cs="Arial"/>
          <w:lang w:val="sr-Cyrl-CS"/>
        </w:rPr>
        <w:t>(у одсуству лица за БЗР у другоји/или трећој смени, празником и сл.)</w:t>
      </w:r>
      <w:r w:rsidRPr="003F2823">
        <w:rPr>
          <w:rFonts w:cs="Arial"/>
          <w:lang w:val="ru-RU"/>
        </w:rPr>
        <w:t xml:space="preserve">.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3F2823">
        <w:rPr>
          <w:rFonts w:cs="Arial"/>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F2823">
        <w:rPr>
          <w:rFonts w:cs="Arial"/>
        </w:rPr>
        <w:t xml:space="preserve"> Служби обезбеђења и одбране</w:t>
      </w:r>
      <w:r w:rsidRPr="003F2823">
        <w:rPr>
          <w:rFonts w:cs="Arial"/>
          <w:lang w:val="ru-RU"/>
        </w:rPr>
        <w:t xml:space="preserve"> (образац </w:t>
      </w:r>
      <w:r w:rsidRPr="003F2823">
        <w:rPr>
          <w:rFonts w:cs="Arial"/>
        </w:rPr>
        <w:t>QO.0.14.66, приказан у прилогу 2).</w:t>
      </w:r>
      <w:r w:rsidRPr="003F2823">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3F2823" w:rsidRDefault="0062624C" w:rsidP="00463F00">
      <w:pPr>
        <w:numPr>
          <w:ilvl w:val="0"/>
          <w:numId w:val="27"/>
        </w:numPr>
        <w:tabs>
          <w:tab w:val="left" w:pos="-425"/>
          <w:tab w:val="num" w:pos="960"/>
          <w:tab w:val="left" w:pos="1191"/>
        </w:tabs>
        <w:spacing w:before="0" w:after="80" w:line="216" w:lineRule="auto"/>
        <w:rPr>
          <w:rFonts w:cs="Arial"/>
          <w:lang w:val="sr-Cyrl-CS"/>
        </w:rPr>
      </w:pPr>
      <w:r w:rsidRPr="003F2823">
        <w:rPr>
          <w:rFonts w:cs="Arial"/>
          <w:lang w:val="sr-Cyrl-CS"/>
        </w:rPr>
        <w:t xml:space="preserve">Служби обезбеђења и одбране достави захтев </w:t>
      </w:r>
      <w:r w:rsidRPr="003F2823">
        <w:rPr>
          <w:rFonts w:cs="Arial"/>
          <w:lang w:val="ru-RU"/>
        </w:rPr>
        <w:t xml:space="preserve">Списак возила и радних машина за улазак у објекте ТЕНТ (образац </w:t>
      </w:r>
      <w:r w:rsidRPr="003F2823">
        <w:rPr>
          <w:rFonts w:cs="Arial"/>
        </w:rPr>
        <w:t>QO</w:t>
      </w:r>
      <w:r w:rsidRPr="003F2823">
        <w:rPr>
          <w:rFonts w:cs="Arial"/>
          <w:lang w:val="ru-RU"/>
        </w:rPr>
        <w:t>.0.14.4</w:t>
      </w:r>
      <w:r w:rsidRPr="003F2823">
        <w:rPr>
          <w:rFonts w:cs="Arial"/>
          <w:lang w:val="sr-Latn-CS"/>
        </w:rPr>
        <w:t xml:space="preserve">4 </w:t>
      </w:r>
      <w:r w:rsidRPr="003F2823">
        <w:rPr>
          <w:rFonts w:cs="Arial"/>
          <w:lang w:val="ru-RU"/>
        </w:rPr>
        <w:t>приказан у прилогу 2)</w:t>
      </w:r>
      <w:r w:rsidRPr="003F2823">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F2823">
        <w:rPr>
          <w:rFonts w:cs="Arial"/>
          <w:lang w:val="ru-RU"/>
        </w:rPr>
        <w:t xml:space="preserve">(образац </w:t>
      </w:r>
      <w:r w:rsidRPr="003F2823">
        <w:rPr>
          <w:rFonts w:cs="Arial"/>
        </w:rPr>
        <w:t>QO</w:t>
      </w:r>
      <w:r w:rsidRPr="003F2823">
        <w:rPr>
          <w:rFonts w:cs="Arial"/>
          <w:lang w:val="ru-RU"/>
        </w:rPr>
        <w:t>.0.14.4</w:t>
      </w:r>
      <w:r w:rsidRPr="003F2823">
        <w:rPr>
          <w:rFonts w:cs="Arial"/>
          <w:lang w:val="sr-Cyrl-CS"/>
        </w:rPr>
        <w:t>3</w:t>
      </w:r>
      <w:r w:rsidRPr="003F2823">
        <w:rPr>
          <w:rFonts w:cs="Arial"/>
          <w:lang w:val="ru-RU"/>
        </w:rPr>
        <w:t>приказан у прилогу 2).</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 xml:space="preserve">Захтевом - Списак запослених за рад ван редовног радног времена (образац </w:t>
      </w:r>
      <w:r w:rsidRPr="003F2823">
        <w:rPr>
          <w:rFonts w:cs="Arial"/>
        </w:rPr>
        <w:t>QO</w:t>
      </w:r>
      <w:r w:rsidRPr="003F2823">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Приликом уношења сопственог алата, опреме и материјала, сачини спецификацију истог</w:t>
      </w:r>
      <w:r w:rsidRPr="003F2823">
        <w:rPr>
          <w:rFonts w:cs="Arial"/>
        </w:rPr>
        <w:t>на обрасцу QO</w:t>
      </w:r>
      <w:r w:rsidRPr="003F282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F2823">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Приликом извођења радова придржава </w:t>
      </w:r>
      <w:r w:rsidRPr="003F2823">
        <w:rPr>
          <w:rFonts w:cs="Arial"/>
          <w:lang w:val="sr-Cyrl-CS"/>
        </w:rPr>
        <w:t xml:space="preserve">се </w:t>
      </w:r>
      <w:r w:rsidRPr="003F2823">
        <w:rPr>
          <w:rFonts w:cs="Arial"/>
          <w:lang w:val="sr-Latn-CS"/>
        </w:rPr>
        <w:t>свих законских, техничких и интерних прописа из</w:t>
      </w:r>
      <w:r w:rsidRPr="003F2823">
        <w:rPr>
          <w:rFonts w:cs="Arial"/>
          <w:lang w:val="ru-RU"/>
        </w:rPr>
        <w:t xml:space="preserve"> безбедности и здравља </w:t>
      </w:r>
      <w:r w:rsidRPr="003F2823">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3F2823">
        <w:rPr>
          <w:rFonts w:cs="Arial"/>
          <w:lang w:val="sr-Cyrl-CS"/>
        </w:rPr>
        <w:t xml:space="preserve"> (</w:t>
      </w:r>
      <w:r w:rsidRPr="003F2823">
        <w:rPr>
          <w:rFonts w:cs="Arial"/>
          <w:lang w:val="sr-Latn-CS"/>
        </w:rPr>
        <w:t xml:space="preserve">уз претходно подношење </w:t>
      </w:r>
      <w:r w:rsidRPr="003F2823">
        <w:rPr>
          <w:rFonts w:cs="Arial"/>
          <w:lang w:val="sr-Cyrl-CS"/>
        </w:rPr>
        <w:t>З</w:t>
      </w:r>
      <w:r w:rsidRPr="003F2823">
        <w:rPr>
          <w:rFonts w:cs="Arial"/>
          <w:lang w:val="sr-Latn-CS"/>
        </w:rPr>
        <w:t>ахтева</w:t>
      </w:r>
      <w:r w:rsidRPr="003F2823">
        <w:rPr>
          <w:rFonts w:cs="Arial"/>
          <w:lang w:val="sr-Cyrl-CS"/>
        </w:rPr>
        <w:t xml:space="preserve"> за </w:t>
      </w:r>
      <w:r w:rsidRPr="003F2823">
        <w:rPr>
          <w:rFonts w:cs="Arial"/>
          <w:lang w:val="sr-Cyrl-CS"/>
        </w:rPr>
        <w:lastRenderedPageBreak/>
        <w:t>издавање одобрења за заваривање</w:t>
      </w:r>
      <w:r w:rsidRPr="003F2823">
        <w:rPr>
          <w:rFonts w:cs="Arial"/>
          <w:lang w:val="sr-Latn-CS"/>
        </w:rPr>
        <w:t xml:space="preserve"> Служб</w:t>
      </w:r>
      <w:r w:rsidRPr="003F2823">
        <w:rPr>
          <w:rFonts w:cs="Arial"/>
          <w:lang w:val="sr-Cyrl-CS"/>
        </w:rPr>
        <w:t>и</w:t>
      </w:r>
      <w:r w:rsidRPr="003F2823">
        <w:rPr>
          <w:rFonts w:cs="Arial"/>
          <w:lang w:val="sr-Latn-CS"/>
        </w:rPr>
        <w:t xml:space="preserve"> БЗР и ЗОП</w:t>
      </w:r>
      <w:r w:rsidRPr="003F2823">
        <w:rPr>
          <w:rFonts w:cs="Arial"/>
          <w:lang w:val="sr-Cyrl-CS"/>
        </w:rPr>
        <w:t xml:space="preserve">, образац </w:t>
      </w:r>
      <w:r w:rsidRPr="003F2823">
        <w:rPr>
          <w:rFonts w:cs="Arial"/>
        </w:rPr>
        <w:t>QO</w:t>
      </w:r>
      <w:r w:rsidRPr="003F2823">
        <w:rPr>
          <w:rFonts w:cs="Arial"/>
          <w:lang w:val="sr-Cyrl-CS"/>
        </w:rPr>
        <w:t>.0.08.13, приказан у прилогу 2</w:t>
      </w:r>
      <w:r w:rsidRPr="003F2823">
        <w:rPr>
          <w:rFonts w:cs="Arial"/>
          <w:lang w:val="sr-Latn-CS"/>
        </w:rPr>
        <w:t>)</w:t>
      </w:r>
      <w:r w:rsidRPr="003F2823">
        <w:rPr>
          <w:rFonts w:cs="Arial"/>
          <w:lang w:val="ru-RU"/>
        </w:rPr>
        <w:t xml:space="preserve">, Упутство о обезбеђењу спровођења мера заштите од зрачења при радиографском испитивању </w:t>
      </w:r>
      <w:r w:rsidRPr="003F2823">
        <w:rPr>
          <w:rFonts w:cs="Arial"/>
          <w:lang w:val="sr-Cyrl-CS"/>
        </w:rPr>
        <w:t>(</w:t>
      </w:r>
      <w:r w:rsidRPr="003F2823">
        <w:rPr>
          <w:rFonts w:cs="Arial"/>
          <w:lang w:val="sr-Latn-CS"/>
        </w:rPr>
        <w:t xml:space="preserve">уз претходно подношење </w:t>
      </w:r>
      <w:r w:rsidRPr="003F2823">
        <w:rPr>
          <w:rFonts w:cs="Arial"/>
          <w:lang w:val="sr-Cyrl-CS"/>
        </w:rPr>
        <w:t>З</w:t>
      </w:r>
      <w:r w:rsidRPr="003F2823">
        <w:rPr>
          <w:rFonts w:cs="Arial"/>
          <w:lang w:val="sr-Latn-CS"/>
        </w:rPr>
        <w:t xml:space="preserve">ахтева </w:t>
      </w:r>
      <w:r w:rsidRPr="003F2823">
        <w:rPr>
          <w:rFonts w:cs="Arial"/>
          <w:lang w:val="sr-Cyrl-CS"/>
        </w:rPr>
        <w:t>за издавање</w:t>
      </w:r>
      <w:r w:rsidRPr="003F2823">
        <w:rPr>
          <w:rFonts w:cs="Arial"/>
          <w:lang w:val="sr-Latn-CS"/>
        </w:rPr>
        <w:t xml:space="preserve"> одобрења </w:t>
      </w:r>
      <w:r w:rsidRPr="003F2823">
        <w:rPr>
          <w:rFonts w:cs="Arial"/>
          <w:lang w:val="sr-Cyrl-CS"/>
        </w:rPr>
        <w:t>за радиографско испитивање</w:t>
      </w:r>
      <w:r w:rsidRPr="003F2823">
        <w:rPr>
          <w:rFonts w:cs="Arial"/>
          <w:lang w:val="sr-Latn-CS"/>
        </w:rPr>
        <w:t xml:space="preserve"> Служб</w:t>
      </w:r>
      <w:r w:rsidRPr="003F2823">
        <w:rPr>
          <w:rFonts w:cs="Arial"/>
          <w:lang w:val="sr-Cyrl-CS"/>
        </w:rPr>
        <w:t>и</w:t>
      </w:r>
      <w:r w:rsidRPr="003F2823">
        <w:rPr>
          <w:rFonts w:cs="Arial"/>
          <w:lang w:val="sr-Latn-CS"/>
        </w:rPr>
        <w:t xml:space="preserve"> БЗР и ЗОП</w:t>
      </w:r>
      <w:r w:rsidRPr="003F2823">
        <w:rPr>
          <w:rFonts w:cs="Arial"/>
          <w:lang w:val="sr-Cyrl-CS"/>
        </w:rPr>
        <w:t xml:space="preserve">, образац </w:t>
      </w:r>
      <w:r w:rsidRPr="003F2823">
        <w:rPr>
          <w:rFonts w:cs="Arial"/>
        </w:rPr>
        <w:t>QO</w:t>
      </w:r>
      <w:r w:rsidRPr="003F2823">
        <w:rPr>
          <w:rFonts w:cs="Arial"/>
          <w:lang w:val="sr-Cyrl-CS"/>
        </w:rPr>
        <w:t>.0.14.</w:t>
      </w:r>
      <w:r w:rsidRPr="003F2823">
        <w:rPr>
          <w:rFonts w:cs="Arial"/>
          <w:lang w:val="sr-Latn-CS"/>
        </w:rPr>
        <w:t>34</w:t>
      </w:r>
      <w:r w:rsidRPr="003F2823">
        <w:rPr>
          <w:rFonts w:cs="Arial"/>
          <w:lang w:val="sr-Cyrl-CS"/>
        </w:rPr>
        <w:t>, приказан у прилогу 2</w:t>
      </w:r>
      <w:r w:rsidRPr="003F2823">
        <w:rPr>
          <w:rFonts w:cs="Arial"/>
          <w:lang w:val="sr-Latn-CS"/>
        </w:rPr>
        <w:t>)</w:t>
      </w:r>
      <w:r w:rsidRPr="003F2823">
        <w:rPr>
          <w:rFonts w:cs="Arial"/>
          <w:lang w:val="ru-RU"/>
        </w:rPr>
        <w:t>.</w:t>
      </w:r>
    </w:p>
    <w:p w:rsidR="0062624C" w:rsidRPr="003F2823" w:rsidRDefault="0062624C" w:rsidP="00463F00">
      <w:pPr>
        <w:numPr>
          <w:ilvl w:val="0"/>
          <w:numId w:val="27"/>
        </w:numPr>
        <w:spacing w:before="0" w:after="80" w:line="216" w:lineRule="auto"/>
        <w:rPr>
          <w:rFonts w:cs="Arial"/>
        </w:rPr>
      </w:pPr>
      <w:r w:rsidRPr="003F2823">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w:t>
      </w:r>
      <w:r w:rsidRPr="003F282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F2823">
        <w:rPr>
          <w:rFonts w:cs="Arial"/>
          <w:lang w:val="sr-Latn-CS"/>
        </w:rPr>
        <w:t>(</w:t>
      </w:r>
      <w:r w:rsidRPr="003F2823">
        <w:rPr>
          <w:rFonts w:cs="Arial"/>
          <w:lang w:val="sr-Cyrl-CS"/>
        </w:rPr>
        <w:t>алатне машине у радионици одржавања, погонске уређаје и машине, вучна средства ЖТ, као и транспортн</w:t>
      </w:r>
      <w:r w:rsidRPr="003F2823">
        <w:rPr>
          <w:rFonts w:cs="Arial"/>
          <w:lang w:val="en-GB"/>
        </w:rPr>
        <w:t>e</w:t>
      </w:r>
      <w:r w:rsidRPr="003F2823">
        <w:rPr>
          <w:rFonts w:cs="Arial"/>
          <w:lang w:val="sr-Cyrl-CS"/>
        </w:rPr>
        <w:t xml:space="preserve"> машин</w:t>
      </w:r>
      <w:r w:rsidRPr="003F2823">
        <w:rPr>
          <w:rFonts w:cs="Arial"/>
          <w:lang w:val="en-GB"/>
        </w:rPr>
        <w:t>e</w:t>
      </w:r>
      <w:r w:rsidRPr="003F282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w:t>
      </w:r>
      <w:r w:rsidRPr="003F282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w:t>
      </w:r>
      <w:r w:rsidRPr="003F2823">
        <w:rPr>
          <w:rFonts w:cs="Arial"/>
          <w:lang w:val="sr-Latn-CS"/>
        </w:rPr>
        <w:t xml:space="preserve">а своје </w:t>
      </w:r>
      <w:r w:rsidRPr="003F2823">
        <w:rPr>
          <w:rFonts w:cs="Arial"/>
          <w:lang w:val="ru-RU"/>
        </w:rPr>
        <w:t>запослене</w:t>
      </w:r>
      <w:r w:rsidRPr="003F2823">
        <w:rPr>
          <w:rFonts w:cs="Arial"/>
          <w:lang w:val="sr-Latn-CS"/>
        </w:rPr>
        <w:t xml:space="preserve"> обезбеди лична</w:t>
      </w:r>
      <w:r w:rsidRPr="003F2823">
        <w:rPr>
          <w:rFonts w:cs="Arial"/>
          <w:lang w:val="ru-RU"/>
        </w:rPr>
        <w:t xml:space="preserve"> и колективна</w:t>
      </w:r>
      <w:r w:rsidRPr="003F2823">
        <w:rPr>
          <w:rFonts w:cs="Arial"/>
          <w:lang w:val="sr-Latn-CS"/>
        </w:rPr>
        <w:t xml:space="preserve"> заштитна средства и сноси одговорност о њиховој</w:t>
      </w:r>
      <w:r w:rsidRPr="003F2823">
        <w:rPr>
          <w:rFonts w:cs="Arial"/>
          <w:lang w:val="ru-RU"/>
        </w:rPr>
        <w:t xml:space="preserve"> правилној</w:t>
      </w:r>
      <w:r w:rsidRPr="003F2823">
        <w:rPr>
          <w:rFonts w:cs="Arial"/>
          <w:lang w:val="sr-Latn-CS"/>
        </w:rPr>
        <w:t xml:space="preserve"> употреби.</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Запослени на радном оделу имају видно обележен назив фирме у којој раде.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С</w:t>
      </w:r>
      <w:r w:rsidRPr="003F2823">
        <w:rPr>
          <w:rFonts w:cs="Arial"/>
          <w:lang w:val="sr-Latn-CS"/>
        </w:rPr>
        <w:t xml:space="preserve">носи пуну одговорност за безбедност и здравље својих </w:t>
      </w:r>
      <w:r w:rsidRPr="003F2823">
        <w:rPr>
          <w:rFonts w:cs="Arial"/>
          <w:lang w:val="ru-RU"/>
        </w:rPr>
        <w:t>запослених</w:t>
      </w:r>
      <w:r w:rsidRPr="003F2823">
        <w:rPr>
          <w:rFonts w:cs="Arial"/>
          <w:lang w:val="sr-Latn-CS"/>
        </w:rPr>
        <w:t xml:space="preserve">, </w:t>
      </w:r>
      <w:r w:rsidRPr="003F2823">
        <w:rPr>
          <w:rFonts w:cs="Arial"/>
          <w:lang w:val="ru-RU"/>
        </w:rPr>
        <w:t>запослених</w:t>
      </w:r>
      <w:r w:rsidRPr="003F2823">
        <w:rPr>
          <w:rFonts w:cs="Arial"/>
          <w:lang w:val="sr-Latn-CS"/>
        </w:rPr>
        <w:t xml:space="preserve"> подизвођача и </w:t>
      </w:r>
      <w:r w:rsidRPr="003F2823">
        <w:rPr>
          <w:rFonts w:cs="Arial"/>
          <w:lang w:val="ru-RU"/>
        </w:rPr>
        <w:t>другог</w:t>
      </w:r>
      <w:r w:rsidRPr="003F2823">
        <w:rPr>
          <w:rFonts w:cs="Arial"/>
          <w:lang w:val="sr-Latn-CS"/>
        </w:rPr>
        <w:t xml:space="preserve"> особ</w:t>
      </w:r>
      <w:r w:rsidRPr="003F2823">
        <w:rPr>
          <w:rFonts w:cs="Arial"/>
          <w:lang w:val="ru-RU"/>
        </w:rPr>
        <w:t>ља</w:t>
      </w:r>
      <w:r w:rsidRPr="003F2823">
        <w:rPr>
          <w:rFonts w:cs="Arial"/>
          <w:lang w:val="sr-Latn-CS"/>
        </w:rPr>
        <w:t xml:space="preserve"> које </w:t>
      </w:r>
      <w:r w:rsidRPr="003F2823">
        <w:rPr>
          <w:rFonts w:cs="Arial"/>
          <w:lang w:val="ru-RU"/>
        </w:rPr>
        <w:t>је</w:t>
      </w:r>
      <w:r w:rsidRPr="003F2823">
        <w:rPr>
          <w:rFonts w:cs="Arial"/>
          <w:lang w:val="sr-Latn-CS"/>
        </w:rPr>
        <w:t xml:space="preserve"> укључен</w:t>
      </w:r>
      <w:r w:rsidRPr="003F2823">
        <w:rPr>
          <w:rFonts w:cs="Arial"/>
          <w:lang w:val="ru-RU"/>
        </w:rPr>
        <w:t>о</w:t>
      </w:r>
      <w:r w:rsidRPr="003F2823">
        <w:rPr>
          <w:rFonts w:cs="Arial"/>
          <w:lang w:val="sr-Latn-CS"/>
        </w:rPr>
        <w:t xml:space="preserve"> у радове извођача.</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Виљушкари и грађевинске машине морају бити снабдевени са ротационим светлом и звучном сиреном за вожњу уназад.</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w:t>
      </w:r>
      <w:r w:rsidRPr="003F2823">
        <w:rPr>
          <w:rFonts w:cs="Arial"/>
          <w:lang w:val="sr-Latn-CS"/>
        </w:rPr>
        <w:t>оштуј</w:t>
      </w:r>
      <w:r w:rsidRPr="003F2823">
        <w:rPr>
          <w:rFonts w:cs="Arial"/>
          <w:lang w:val="ru-RU"/>
        </w:rPr>
        <w:t>е</w:t>
      </w:r>
      <w:r w:rsidRPr="003F282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w:t>
      </w:r>
      <w:r w:rsidRPr="003F2823">
        <w:rPr>
          <w:rFonts w:cs="Arial"/>
          <w:lang w:val="sr-Latn-CS"/>
        </w:rPr>
        <w:t>безбеди сопствени надзор над спровођењем мера безбедности на раду и обезбеди прву  помоћ.</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w:t>
      </w:r>
      <w:r w:rsidRPr="003F282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Поштује забрану</w:t>
      </w:r>
      <w:r w:rsidRPr="003F2823">
        <w:rPr>
          <w:rFonts w:cs="Arial"/>
          <w:lang w:val="sr-Latn-CS"/>
        </w:rPr>
        <w:t xml:space="preserve"> спаљивањ</w:t>
      </w:r>
      <w:r w:rsidRPr="003F2823">
        <w:rPr>
          <w:rFonts w:cs="Arial"/>
          <w:lang w:val="ru-RU"/>
        </w:rPr>
        <w:t>а</w:t>
      </w:r>
      <w:r w:rsidRPr="003F2823">
        <w:rPr>
          <w:rFonts w:cs="Arial"/>
          <w:lang w:val="sr-Latn-CS"/>
        </w:rPr>
        <w:t xml:space="preserve"> смећа и отпадног материјала као и коришћења ватре на отвореном простору за грејање </w:t>
      </w:r>
      <w:r w:rsidRPr="003F2823">
        <w:rPr>
          <w:rFonts w:cs="Arial"/>
          <w:lang w:val="ru-RU"/>
        </w:rPr>
        <w:t>запослених</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У потпуности преузима </w:t>
      </w:r>
      <w:r w:rsidRPr="003F2823">
        <w:rPr>
          <w:rFonts w:cs="Arial"/>
          <w:lang w:val="sr-Cyrl-CS"/>
        </w:rPr>
        <w:t>с</w:t>
      </w:r>
      <w:r w:rsidRPr="003F282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F2823">
        <w:rPr>
          <w:rFonts w:cs="Arial"/>
          <w:lang w:val="sr-Cyrl-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Благовремено извештава </w:t>
      </w:r>
      <w:r w:rsidRPr="003F2823">
        <w:rPr>
          <w:rFonts w:cs="Arial"/>
          <w:lang w:val="sr-Latn-CS"/>
        </w:rPr>
        <w:t>Служб</w:t>
      </w:r>
      <w:r w:rsidRPr="003F2823">
        <w:rPr>
          <w:rFonts w:cs="Arial"/>
        </w:rPr>
        <w:t>у</w:t>
      </w:r>
      <w:r w:rsidRPr="003F2823">
        <w:rPr>
          <w:rFonts w:cs="Arial"/>
          <w:lang w:val="sr-Latn-CS"/>
        </w:rPr>
        <w:t xml:space="preserve"> БЗР и ЗОП </w:t>
      </w:r>
      <w:r w:rsidRPr="003F2823">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F2823">
        <w:rPr>
          <w:rFonts w:cs="Arial"/>
          <w:lang w:val="sr-Latn-CS"/>
        </w:rPr>
        <w:t xml:space="preserve">сваку повреду на раду својих </w:t>
      </w:r>
      <w:r w:rsidRPr="003F2823">
        <w:rPr>
          <w:rFonts w:cs="Arial"/>
          <w:lang w:val="ru-RU"/>
        </w:rPr>
        <w:t>запослених</w:t>
      </w:r>
      <w:r w:rsidRPr="003F2823">
        <w:rPr>
          <w:rFonts w:cs="Arial"/>
        </w:rPr>
        <w:t>, акцидент или инцидент.</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3F2823" w:rsidRDefault="0062624C" w:rsidP="00463F00">
      <w:pPr>
        <w:numPr>
          <w:ilvl w:val="0"/>
          <w:numId w:val="27"/>
        </w:numPr>
        <w:spacing w:before="0" w:after="80" w:line="216" w:lineRule="auto"/>
        <w:ind w:left="357" w:hanging="357"/>
        <w:rPr>
          <w:rFonts w:cs="Arial"/>
          <w:lang w:val="ru-RU"/>
        </w:rPr>
      </w:pPr>
      <w:r w:rsidRPr="003F2823">
        <w:rPr>
          <w:rFonts w:cs="Arial"/>
          <w:lang w:val="ru-RU"/>
        </w:rPr>
        <w:t>Р</w:t>
      </w:r>
      <w:r w:rsidRPr="003F2823">
        <w:rPr>
          <w:rFonts w:cs="Arial"/>
          <w:lang w:val="sr-Latn-CS"/>
        </w:rPr>
        <w:t>адни простор одржава уредан</w:t>
      </w:r>
      <w:r w:rsidRPr="003F2823">
        <w:rPr>
          <w:rFonts w:cs="Arial"/>
          <w:lang w:val="ru-RU"/>
        </w:rPr>
        <w:t xml:space="preserve">, </w:t>
      </w:r>
      <w:r w:rsidRPr="003F2823">
        <w:rPr>
          <w:rFonts w:cs="Arial"/>
          <w:lang w:val="sr-Latn-CS"/>
        </w:rPr>
        <w:t>чист, сигуран за кретање радника и транспорт.</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Свакодневно, уз сагласност  </w:t>
      </w:r>
      <w:r w:rsidRPr="003F2823">
        <w:rPr>
          <w:rFonts w:cs="Arial"/>
          <w:lang w:val="ru-RU"/>
        </w:rPr>
        <w:t>н</w:t>
      </w:r>
      <w:r w:rsidRPr="003F2823">
        <w:rPr>
          <w:rFonts w:cs="Arial"/>
          <w:lang w:val="sr-Latn-CS"/>
        </w:rPr>
        <w:t>аручиоц</w:t>
      </w:r>
      <w:r w:rsidRPr="003F2823">
        <w:rPr>
          <w:rFonts w:cs="Arial"/>
          <w:lang w:val="ru-RU"/>
        </w:rPr>
        <w:t>а</w:t>
      </w:r>
      <w:r w:rsidRPr="003F282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Монтажни материјал </w:t>
      </w:r>
      <w:r w:rsidRPr="003F2823">
        <w:rPr>
          <w:rFonts w:cs="Arial"/>
          <w:lang w:val="ru-RU"/>
        </w:rPr>
        <w:t>прописно складишти</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Сва опасна места (опасност од пада са висин</w:t>
      </w:r>
      <w:r w:rsidRPr="003F2823">
        <w:rPr>
          <w:rFonts w:cs="Arial"/>
          <w:lang w:val="ru-RU"/>
        </w:rPr>
        <w:t>е и друго</w:t>
      </w:r>
      <w:r w:rsidRPr="003F2823">
        <w:rPr>
          <w:rFonts w:cs="Arial"/>
          <w:lang w:val="sr-Latn-CS"/>
        </w:rPr>
        <w:t>) обезбеди траком</w:t>
      </w:r>
      <w:r w:rsidRPr="003F2823">
        <w:rPr>
          <w:rFonts w:cs="Arial"/>
          <w:lang w:val="ru-RU"/>
        </w:rPr>
        <w:t xml:space="preserve">, </w:t>
      </w:r>
      <w:r w:rsidRPr="003F2823">
        <w:rPr>
          <w:rFonts w:cs="Arial"/>
          <w:lang w:val="sr-Latn-CS"/>
        </w:rPr>
        <w:t>оградом</w:t>
      </w:r>
      <w:r w:rsidRPr="003F2823">
        <w:rPr>
          <w:rFonts w:cs="Arial"/>
          <w:lang w:val="ru-RU"/>
        </w:rPr>
        <w:t xml:space="preserve"> и таблама упозорења</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Све грађевинске скеле </w:t>
      </w:r>
      <w:r w:rsidRPr="003F2823">
        <w:rPr>
          <w:rFonts w:cs="Arial"/>
          <w:lang w:val="sr-Cyrl-CS"/>
        </w:rPr>
        <w:t>буду</w:t>
      </w:r>
      <w:r w:rsidRPr="003F2823">
        <w:rPr>
          <w:rFonts w:cs="Arial"/>
          <w:lang w:val="sr-Latn-CS"/>
        </w:rPr>
        <w:t xml:space="preserve"> монтиране од стране специјализованих фирми</w:t>
      </w:r>
      <w:r w:rsidRPr="003F2823">
        <w:rPr>
          <w:rFonts w:cs="Arial"/>
          <w:lang w:val="ru-RU"/>
        </w:rPr>
        <w:t>,</w:t>
      </w:r>
      <w:r w:rsidRPr="003F2823">
        <w:rPr>
          <w:rFonts w:cs="Arial"/>
          <w:lang w:val="sr-Latn-CS"/>
        </w:rPr>
        <w:t xml:space="preserve"> по урађеном пројекту</w:t>
      </w:r>
      <w:r w:rsidRPr="003F2823">
        <w:rPr>
          <w:rFonts w:cs="Arial"/>
          <w:lang w:val="ru-RU"/>
        </w:rPr>
        <w:t xml:space="preserve"> и </w:t>
      </w:r>
      <w:r w:rsidRPr="003F2823">
        <w:rPr>
          <w:rFonts w:cs="Arial"/>
          <w:lang w:val="sr-Latn-CS"/>
        </w:rPr>
        <w:t>прегледане пре употребе од стране корисника.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На захтев надзорног органа н</w:t>
      </w:r>
      <w:r w:rsidRPr="003F2823">
        <w:rPr>
          <w:rFonts w:cs="Arial"/>
          <w:lang w:val="sr-Latn-CS"/>
        </w:rPr>
        <w:t>а градилишту обезбеди довољан број мобилних тоалета.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Наручиоцу радова не ремети редован процес производње и рад </w:t>
      </w:r>
      <w:r w:rsidRPr="003F2823">
        <w:rPr>
          <w:rFonts w:cs="Arial"/>
          <w:lang w:val="ru-RU"/>
        </w:rPr>
        <w:t>запослених</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Поштује радну и технолошку дисциплину установљену код наручиоца радова.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Обавеже својезапослене </w:t>
      </w:r>
      <w:r w:rsidRPr="003F2823">
        <w:rPr>
          <w:rFonts w:cs="Arial"/>
          <w:lang w:val="sr-Latn-CS"/>
        </w:rPr>
        <w:t xml:space="preserve">да стално носе </w:t>
      </w:r>
      <w:r w:rsidRPr="003F2823">
        <w:rPr>
          <w:rFonts w:cs="Arial"/>
          <w:lang w:val="sr-Cyrl-CS"/>
        </w:rPr>
        <w:t xml:space="preserve">лична </w:t>
      </w:r>
      <w:r w:rsidRPr="003F2823">
        <w:rPr>
          <w:rFonts w:cs="Arial"/>
          <w:lang w:val="sr-Latn-CS"/>
        </w:rPr>
        <w:t>док</w:t>
      </w:r>
      <w:r w:rsidRPr="003F2823">
        <w:rPr>
          <w:rFonts w:cs="Arial"/>
          <w:lang w:val="ru-RU"/>
        </w:rPr>
        <w:t>у</w:t>
      </w:r>
      <w:r w:rsidRPr="003F2823">
        <w:rPr>
          <w:rFonts w:cs="Arial"/>
          <w:lang w:val="sr-Latn-CS"/>
        </w:rPr>
        <w:t>мента и покажу их на захтев овлашћених лица за безбедност.</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Запослени</w:t>
      </w:r>
      <w:r w:rsidRPr="003F2823">
        <w:rPr>
          <w:rFonts w:cs="Arial"/>
          <w:lang w:val="sr-Latn-CS"/>
        </w:rPr>
        <w:t xml:space="preserve"> извођача и подизвођача радова бораве и крећу се само у објектима ТЕНТ на којима изводе радове.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Забрањено је уношење оружја унутар локација Огранка ТЕНТ, као и неовлашћено фотографисање.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Обавезно је придржавање правила и сигнализације безбедности у саобраћају.</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3F2823" w:rsidRDefault="0062624C" w:rsidP="0062624C">
      <w:pPr>
        <w:ind w:left="360"/>
        <w:rPr>
          <w:rFonts w:cs="Arial"/>
          <w:lang w:val="ru-RU"/>
        </w:rPr>
      </w:pPr>
    </w:p>
    <w:p w:rsidR="0062624C" w:rsidRPr="003F2823" w:rsidRDefault="0062624C" w:rsidP="0062624C">
      <w:pPr>
        <w:ind w:left="360"/>
        <w:rPr>
          <w:rFonts w:cs="Arial"/>
          <w:lang w:val="ru-RU"/>
        </w:rPr>
      </w:pPr>
    </w:p>
    <w:p w:rsidR="0062624C" w:rsidRPr="003F2823" w:rsidRDefault="0062624C" w:rsidP="0062624C">
      <w:pPr>
        <w:jc w:val="left"/>
        <w:rPr>
          <w:rFonts w:cs="Arial"/>
          <w:b/>
          <w:u w:val="single"/>
          <w:lang w:val="sr-Cyrl-CS"/>
        </w:rPr>
      </w:pPr>
      <w:r w:rsidRPr="003F2823">
        <w:rPr>
          <w:rFonts w:cs="Arial"/>
          <w:b/>
          <w:u w:val="single"/>
          <w:lang w:val="sr-Cyrl-CS"/>
        </w:rPr>
        <w:t>II ОБАВЕЗЕ ИЗВОЂАЧА РАДОВА ЧИЈИ СУ ЗАПОСЛЕНИ АНГАЖОВАНИ</w:t>
      </w:r>
    </w:p>
    <w:p w:rsidR="0062624C" w:rsidRPr="003F2823" w:rsidRDefault="0062624C" w:rsidP="0062624C">
      <w:pPr>
        <w:jc w:val="left"/>
        <w:rPr>
          <w:rFonts w:cs="Arial"/>
          <w:b/>
          <w:u w:val="single"/>
          <w:lang w:val="sr-Cyrl-CS"/>
        </w:rPr>
      </w:pPr>
      <w:r w:rsidRPr="003F2823">
        <w:rPr>
          <w:rFonts w:cs="Arial"/>
          <w:b/>
          <w:u w:val="single"/>
          <w:lang w:val="sr-Cyrl-CS"/>
        </w:rPr>
        <w:t>ПО „НОРМА ЧАС“</w:t>
      </w:r>
    </w:p>
    <w:p w:rsidR="0062624C" w:rsidRPr="003F2823" w:rsidRDefault="0062624C" w:rsidP="0062624C">
      <w:pPr>
        <w:jc w:val="left"/>
        <w:rPr>
          <w:rFonts w:cs="Arial"/>
          <w:b/>
          <w:u w:val="single"/>
          <w:lang w:val="sr-Cyrl-CS"/>
        </w:rPr>
      </w:pPr>
    </w:p>
    <w:p w:rsidR="0062624C" w:rsidRPr="003F2823" w:rsidRDefault="0062624C" w:rsidP="0062624C">
      <w:pPr>
        <w:autoSpaceDE w:val="0"/>
        <w:autoSpaceDN w:val="0"/>
        <w:adjustRightInd w:val="0"/>
        <w:jc w:val="left"/>
        <w:rPr>
          <w:rFonts w:cs="Arial"/>
        </w:rPr>
      </w:pPr>
      <w:r w:rsidRPr="003F2823">
        <w:rPr>
          <w:rFonts w:cs="Arial"/>
          <w:color w:val="000000"/>
        </w:rPr>
        <w:t>И</w:t>
      </w:r>
      <w:r w:rsidRPr="003F2823">
        <w:rPr>
          <w:rFonts w:cs="Arial"/>
          <w:color w:val="000000"/>
          <w:lang w:val="sr-Latn-CS"/>
        </w:rPr>
        <w:t>звођач радова</w:t>
      </w:r>
      <w:r w:rsidRPr="003F2823">
        <w:rPr>
          <w:rFonts w:cs="Arial"/>
          <w:color w:val="000000"/>
        </w:rPr>
        <w:t xml:space="preserve"> који своје запослене ангажују по „норма часу“, у организацији ТЕНТ, обавезан је </w:t>
      </w:r>
      <w:r w:rsidRPr="003F2823">
        <w:rPr>
          <w:rFonts w:cs="Arial"/>
        </w:rPr>
        <w:t>да:</w:t>
      </w:r>
    </w:p>
    <w:p w:rsidR="0062624C" w:rsidRPr="003F2823" w:rsidRDefault="0062624C" w:rsidP="0062624C">
      <w:pPr>
        <w:autoSpaceDE w:val="0"/>
        <w:autoSpaceDN w:val="0"/>
        <w:adjustRightInd w:val="0"/>
        <w:jc w:val="left"/>
        <w:rPr>
          <w:rFonts w:cs="Arial"/>
        </w:rPr>
      </w:pP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За извођење радова (обављање посла) ангажује здравствено способне запослене,</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Служби БЗР и ЗОП ТЕНТ достави копију извештаја о повреди на раду запосленог који пружа услуге ТЕНТ.</w:t>
      </w:r>
    </w:p>
    <w:p w:rsidR="0062624C" w:rsidRPr="003F2823" w:rsidRDefault="0062624C" w:rsidP="0062624C">
      <w:pPr>
        <w:spacing w:before="300" w:after="360"/>
        <w:jc w:val="left"/>
        <w:rPr>
          <w:rFonts w:cs="Arial"/>
          <w:b/>
          <w:u w:val="single"/>
          <w:lang w:val="sr-Latn-CS"/>
        </w:rPr>
      </w:pPr>
      <w:r w:rsidRPr="003F2823">
        <w:rPr>
          <w:rFonts w:cs="Arial"/>
          <w:b/>
          <w:u w:val="single"/>
          <w:lang w:val="sr-Latn-CS"/>
        </w:rPr>
        <w:t xml:space="preserve">III ОБАВЕЗЕ ТЕНТ ЗА ЗАПОСЛЕНЕ АНГАЖОВАНЕ ПО „НОРМА ЧАС“  </w:t>
      </w:r>
    </w:p>
    <w:p w:rsidR="0062624C" w:rsidRPr="003F2823" w:rsidRDefault="0062624C" w:rsidP="0062624C">
      <w:pPr>
        <w:spacing w:after="240"/>
        <w:rPr>
          <w:rFonts w:cs="Arial"/>
          <w:lang w:val="sr-Cyrl-CS"/>
        </w:rPr>
      </w:pPr>
      <w:r w:rsidRPr="003F282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3F2823" w:rsidRDefault="0062624C" w:rsidP="0062624C">
      <w:pPr>
        <w:spacing w:before="280" w:after="360"/>
        <w:rPr>
          <w:rFonts w:cs="Arial"/>
          <w:b/>
          <w:u w:val="single"/>
        </w:rPr>
      </w:pPr>
      <w:r w:rsidRPr="003F2823">
        <w:rPr>
          <w:rFonts w:cs="Arial"/>
          <w:b/>
          <w:u w:val="single"/>
        </w:rPr>
        <w:t>IV НЕПОШТОВАЊЕ ПРАВИЛА</w:t>
      </w:r>
    </w:p>
    <w:p w:rsidR="0062624C" w:rsidRPr="003F2823" w:rsidRDefault="0062624C" w:rsidP="0062624C">
      <w:pPr>
        <w:rPr>
          <w:rFonts w:cs="Arial"/>
          <w:lang w:val="sr-Cyrl-CS"/>
        </w:rPr>
      </w:pPr>
      <w:r w:rsidRPr="003F2823">
        <w:rPr>
          <w:rFonts w:cs="Arial"/>
          <w:lang w:val="sr-Cyrl-CS"/>
        </w:rPr>
        <w:lastRenderedPageBreak/>
        <w:t>Служба БЗР и ЗОП ТЕНТ, док траје извођење уговорених радова, врши контролу примене ових правила.</w:t>
      </w:r>
    </w:p>
    <w:p w:rsidR="0062624C" w:rsidRPr="003F2823" w:rsidRDefault="0062624C" w:rsidP="0062624C">
      <w:pPr>
        <w:rPr>
          <w:rFonts w:cs="Arial"/>
          <w:lang w:val="sr-Cyrl-CS"/>
        </w:rPr>
      </w:pPr>
      <w:r w:rsidRPr="003F282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3F2823" w:rsidRDefault="0062624C" w:rsidP="0062624C">
      <w:pPr>
        <w:rPr>
          <w:rFonts w:cs="Arial"/>
          <w:lang w:val="sr-Cyrl-CS"/>
        </w:rPr>
      </w:pPr>
      <w:r w:rsidRPr="003F282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3F2823" w:rsidRDefault="0062624C" w:rsidP="0062624C">
      <w:pPr>
        <w:rPr>
          <w:rFonts w:cs="Arial"/>
          <w:lang w:val="sr-Cyrl-CS"/>
        </w:rPr>
      </w:pPr>
      <w:r w:rsidRPr="003F282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3F2823" w:rsidRDefault="0062624C" w:rsidP="0062624C">
      <w:pPr>
        <w:rPr>
          <w:rFonts w:cs="Arial"/>
          <w:lang w:val="sr-Cyrl-CS"/>
        </w:rPr>
      </w:pPr>
      <w:r w:rsidRPr="003F282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3F2823" w:rsidRDefault="0062624C" w:rsidP="0062624C">
      <w:pPr>
        <w:rPr>
          <w:rFonts w:cs="Arial"/>
          <w:lang w:val="sr-Cyrl-CS"/>
        </w:rPr>
      </w:pPr>
      <w:r w:rsidRPr="003F282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3F2823" w:rsidRDefault="0062624C" w:rsidP="0062624C">
      <w:pPr>
        <w:rPr>
          <w:rFonts w:cs="Arial"/>
          <w:lang w:val="sr-Cyrl-CS"/>
        </w:rPr>
      </w:pPr>
      <w:r w:rsidRPr="003F2823">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3F2823" w:rsidRDefault="0062624C" w:rsidP="0062624C">
      <w:pPr>
        <w:spacing w:before="280" w:after="160"/>
        <w:rPr>
          <w:rFonts w:cs="Arial"/>
          <w:b/>
          <w:u w:val="single"/>
        </w:rPr>
      </w:pPr>
      <w:r w:rsidRPr="003F2823">
        <w:rPr>
          <w:rFonts w:cs="Arial"/>
          <w:b/>
          <w:u w:val="single"/>
          <w:lang w:val="sr-Latn-CS"/>
        </w:rPr>
        <w:t>V  САСТАНЦИ У ВЕЗИ БЕЗБЕДНОСТИ И ЗДРАВЉА НА РАДУ</w:t>
      </w:r>
    </w:p>
    <w:p w:rsidR="0062624C" w:rsidRPr="003F2823" w:rsidRDefault="0062624C" w:rsidP="0062624C">
      <w:pPr>
        <w:spacing w:before="360" w:after="360"/>
        <w:rPr>
          <w:rFonts w:cs="Arial"/>
          <w:b/>
          <w:u w:val="single"/>
          <w:lang w:val="sr-Latn-CS"/>
        </w:rPr>
      </w:pPr>
      <w:r w:rsidRPr="003F2823">
        <w:rPr>
          <w:rFonts w:cs="Arial"/>
          <w:lang w:val="sr-Latn-CS"/>
        </w:rPr>
        <w:t>Прв</w:t>
      </w:r>
      <w:r w:rsidRPr="003F2823">
        <w:rPr>
          <w:rFonts w:cs="Arial"/>
          <w:lang w:val="sr-Cyrl-CS"/>
        </w:rPr>
        <w:t>ом састанку за безбедност присуствују:</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лице за безбедност и здравље у ТЕНТ,</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 xml:space="preserve">инструктор БЗР и ЗОП из Службе за обуку кадрова. </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надзорни орган,</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одговорно лице извођача радова на градилишту и</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одговорно лице за безбедност и здравље извођача радова.</w:t>
      </w:r>
    </w:p>
    <w:p w:rsidR="0062624C" w:rsidRPr="003F2823" w:rsidRDefault="0062624C" w:rsidP="0062624C">
      <w:pPr>
        <w:rPr>
          <w:rFonts w:cs="Arial"/>
          <w:lang w:val="sr-Latn-CS"/>
        </w:rPr>
      </w:pPr>
      <w:r w:rsidRPr="003F2823">
        <w:rPr>
          <w:rFonts w:cs="Arial"/>
          <w:lang w:val="sr-Latn-CS"/>
        </w:rPr>
        <w:t xml:space="preserve">Садржај </w:t>
      </w:r>
      <w:r w:rsidRPr="003F2823">
        <w:rPr>
          <w:rFonts w:cs="Arial"/>
          <w:lang w:val="ru-RU"/>
        </w:rPr>
        <w:t>првог</w:t>
      </w:r>
      <w:r w:rsidRPr="003F2823">
        <w:rPr>
          <w:rFonts w:cs="Arial"/>
          <w:lang w:val="sr-Latn-CS"/>
        </w:rPr>
        <w:t xml:space="preserve"> састанка:</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Одређивање радног простора (контејнери за смештај радника, материјала, санитарни чворови, и др.)</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 xml:space="preserve">Упознавање са </w:t>
      </w:r>
      <w:r w:rsidRPr="003F2823">
        <w:rPr>
          <w:rFonts w:cs="Arial"/>
          <w:lang w:val="sr-Cyrl-CS"/>
        </w:rPr>
        <w:t>опасностима и штетностима у термоенергетским постројењима и железничком саобраћају</w:t>
      </w:r>
      <w:r w:rsidRPr="003F2823">
        <w:rPr>
          <w:rFonts w:cs="Arial"/>
          <w:b/>
          <w:i/>
          <w:lang w:val="sr-Cyrl-CS"/>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Прва помоћ (телефонски бројеви, процедуре, и др.)</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Противпожарна заштита (телефонски бројеви, процедуре, дозволе и др.), опасне материје (хемикалије, гас и горива)</w:t>
      </w:r>
      <w:r w:rsidRPr="003F2823">
        <w:rPr>
          <w:rFonts w:cs="Arial"/>
          <w:lang w:val="sr-Cyrl-CS"/>
        </w:rPr>
        <w:t>, заштита животне средине</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Лична</w:t>
      </w:r>
      <w:r w:rsidRPr="003F2823">
        <w:rPr>
          <w:rFonts w:cs="Arial"/>
          <w:lang w:val="ru-RU"/>
        </w:rPr>
        <w:t xml:space="preserve"> и колективна</w:t>
      </w:r>
      <w:r w:rsidRPr="003F2823">
        <w:rPr>
          <w:rFonts w:cs="Arial"/>
          <w:lang w:val="sr-Latn-CS"/>
        </w:rPr>
        <w:t xml:space="preserve"> заштитна опрема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Правила саобраћаја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Одржавање</w:t>
      </w:r>
      <w:r w:rsidRPr="003F2823">
        <w:rPr>
          <w:rFonts w:cs="Arial"/>
          <w:lang w:val="sr-Latn-CS"/>
        </w:rPr>
        <w:t xml:space="preserve"> и чишћење </w:t>
      </w:r>
      <w:r w:rsidRPr="003F2823">
        <w:rPr>
          <w:rFonts w:cs="Arial"/>
          <w:lang w:val="ru-RU"/>
        </w:rPr>
        <w:t>радног простора;</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Имен</w:t>
      </w:r>
      <w:r w:rsidRPr="003F2823">
        <w:rPr>
          <w:rFonts w:cs="Arial"/>
          <w:lang w:val="ru-RU"/>
        </w:rPr>
        <w:t xml:space="preserve">овање </w:t>
      </w:r>
      <w:r w:rsidRPr="003F2823">
        <w:rPr>
          <w:rFonts w:cs="Arial"/>
          <w:lang w:val="sr-Latn-CS"/>
        </w:rPr>
        <w:t>одговор</w:t>
      </w:r>
      <w:r w:rsidRPr="003F2823">
        <w:rPr>
          <w:rFonts w:cs="Arial"/>
          <w:lang w:val="ru-RU"/>
        </w:rPr>
        <w:t>них</w:t>
      </w:r>
      <w:r w:rsidRPr="003F2823">
        <w:rPr>
          <w:rFonts w:cs="Arial"/>
          <w:lang w:val="sr-Latn-CS"/>
        </w:rPr>
        <w:t xml:space="preserve"> лица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Поступак у случају п</w:t>
      </w:r>
      <w:r w:rsidRPr="003F2823">
        <w:rPr>
          <w:rFonts w:cs="Arial"/>
          <w:lang w:val="sr-Latn-CS"/>
        </w:rPr>
        <w:t>овреде на раду</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sr-Latn-CS"/>
        </w:rPr>
      </w:pPr>
      <w:r w:rsidRPr="003F2823">
        <w:rPr>
          <w:rFonts w:cs="Arial"/>
          <w:lang w:val="sr-Latn-CS"/>
        </w:rPr>
        <w:t xml:space="preserve">Последице </w:t>
      </w:r>
      <w:r w:rsidRPr="003F2823">
        <w:rPr>
          <w:rFonts w:cs="Arial"/>
          <w:lang w:val="ru-RU"/>
        </w:rPr>
        <w:t>непоштовања Правила безбедности на раду ТЕНТ и</w:t>
      </w:r>
    </w:p>
    <w:p w:rsidR="0062624C" w:rsidRPr="003F2823" w:rsidRDefault="0062624C" w:rsidP="00463F00">
      <w:pPr>
        <w:numPr>
          <w:ilvl w:val="1"/>
          <w:numId w:val="29"/>
        </w:numPr>
        <w:tabs>
          <w:tab w:val="num" w:pos="1134"/>
        </w:tabs>
        <w:spacing w:before="0" w:after="80" w:line="216" w:lineRule="auto"/>
        <w:ind w:left="1134"/>
        <w:rPr>
          <w:rFonts w:cs="Arial"/>
          <w:lang w:val="sr-Latn-CS"/>
        </w:rPr>
      </w:pPr>
      <w:r w:rsidRPr="003F2823">
        <w:rPr>
          <w:rFonts w:cs="Arial"/>
          <w:lang w:val="ru-RU"/>
        </w:rPr>
        <w:t>План заједничких мера</w:t>
      </w:r>
    </w:p>
    <w:p w:rsidR="0062624C" w:rsidRPr="003F2823" w:rsidRDefault="0062624C" w:rsidP="0062624C">
      <w:pPr>
        <w:rPr>
          <w:rFonts w:cs="Arial"/>
          <w:lang w:val="sr-Latn-CS"/>
        </w:rPr>
      </w:pPr>
      <w:r w:rsidRPr="003F2823">
        <w:rPr>
          <w:rFonts w:cs="Arial"/>
          <w:lang w:val="sr-Latn-CS"/>
        </w:rPr>
        <w:lastRenderedPageBreak/>
        <w:t>Редовни састанци (једном недељно) одржава</w:t>
      </w:r>
      <w:r w:rsidRPr="003F2823">
        <w:rPr>
          <w:rFonts w:cs="Arial"/>
          <w:lang w:val="sr-Cyrl-CS"/>
        </w:rPr>
        <w:t>ју</w:t>
      </w:r>
      <w:r w:rsidRPr="003F2823">
        <w:rPr>
          <w:rFonts w:cs="Arial"/>
          <w:lang w:val="sr-Latn-CS"/>
        </w:rPr>
        <w:t xml:space="preserve"> се са сваким извођачем посебно или са свим извођачима заједно. Састанак води </w:t>
      </w:r>
      <w:r w:rsidRPr="003F2823">
        <w:rPr>
          <w:rFonts w:cs="Arial"/>
          <w:lang w:val="sr-Cyrl-CS"/>
        </w:rPr>
        <w:t>надзорни орган -</w:t>
      </w:r>
      <w:r w:rsidRPr="003F2823">
        <w:rPr>
          <w:rFonts w:cs="Arial"/>
          <w:lang w:val="sr-Latn-CS"/>
        </w:rPr>
        <w:t xml:space="preserve"> вођа пројекта и одговорно лице за безбедност </w:t>
      </w:r>
      <w:r w:rsidRPr="003F2823">
        <w:rPr>
          <w:rFonts w:cs="Arial"/>
          <w:lang w:val="sr-Cyrl-CS"/>
        </w:rPr>
        <w:t>ТЕНТ.</w:t>
      </w:r>
    </w:p>
    <w:p w:rsidR="0062624C" w:rsidRPr="003F2823" w:rsidRDefault="0062624C" w:rsidP="0062624C">
      <w:pPr>
        <w:rPr>
          <w:rFonts w:cs="Arial"/>
          <w:lang w:val="sr-Latn-CS"/>
        </w:rPr>
      </w:pPr>
      <w:r w:rsidRPr="003F2823">
        <w:rPr>
          <w:rFonts w:cs="Arial"/>
          <w:lang w:val="sr-Latn-CS"/>
        </w:rPr>
        <w:t>Садржај</w:t>
      </w:r>
      <w:r w:rsidRPr="003F2823">
        <w:rPr>
          <w:rFonts w:cs="Arial"/>
          <w:lang w:val="ru-RU"/>
        </w:rPr>
        <w:t xml:space="preserve"> редовног</w:t>
      </w:r>
      <w:r w:rsidRPr="003F2823">
        <w:rPr>
          <w:rFonts w:cs="Arial"/>
          <w:lang w:val="sr-Latn-CS"/>
        </w:rPr>
        <w:t xml:space="preserve"> састанка:</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 xml:space="preserve">Стање </w:t>
      </w:r>
      <w:r w:rsidRPr="003F2823">
        <w:rPr>
          <w:rFonts w:cs="Arial"/>
          <w:lang w:val="sr-Latn-CS"/>
        </w:rPr>
        <w:t>радног и складишног простора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Стање</w:t>
      </w:r>
      <w:r w:rsidRPr="003F2823">
        <w:rPr>
          <w:rFonts w:cs="Arial"/>
          <w:lang w:val="sr-Latn-CS"/>
        </w:rPr>
        <w:t xml:space="preserve"> противпожаре заштите, опасних материја (хемикалије, гас, горива)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Коришћење л</w:t>
      </w:r>
      <w:r w:rsidRPr="003F2823">
        <w:rPr>
          <w:rFonts w:cs="Arial"/>
          <w:lang w:val="sr-Latn-CS"/>
        </w:rPr>
        <w:t xml:space="preserve">ичне </w:t>
      </w:r>
      <w:r w:rsidRPr="003F2823">
        <w:rPr>
          <w:rFonts w:cs="Arial"/>
          <w:lang w:val="ru-RU"/>
        </w:rPr>
        <w:t>и колективне</w:t>
      </w:r>
      <w:r w:rsidRPr="003F2823">
        <w:rPr>
          <w:rFonts w:cs="Arial"/>
          <w:lang w:val="sr-Latn-CS"/>
        </w:rPr>
        <w:t xml:space="preserve"> заштитне опреме</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Поштовање п</w:t>
      </w:r>
      <w:r w:rsidRPr="003F2823">
        <w:rPr>
          <w:rFonts w:cs="Arial"/>
          <w:lang w:val="sr-Latn-CS"/>
        </w:rPr>
        <w:t>равила саобраћаја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sr-Latn-CS"/>
        </w:rPr>
        <w:t>Процене ризика од повреда</w:t>
      </w:r>
      <w:r w:rsidRPr="003F2823">
        <w:rPr>
          <w:rFonts w:cs="Arial"/>
          <w:lang w:val="ru-RU"/>
        </w:rPr>
        <w:t xml:space="preserve"> и</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sr-Latn-CS"/>
        </w:rPr>
      </w:pPr>
      <w:r w:rsidRPr="003F2823">
        <w:rPr>
          <w:rFonts w:cs="Arial"/>
          <w:lang w:val="sr-Latn-CS"/>
        </w:rPr>
        <w:t>Могућност побољшања безбедности</w:t>
      </w:r>
      <w:r w:rsidRPr="003F2823">
        <w:rPr>
          <w:rFonts w:cs="Arial"/>
          <w:lang w:val="ru-RU"/>
        </w:rPr>
        <w:t xml:space="preserve"> и здравља на</w:t>
      </w:r>
      <w:r w:rsidRPr="003F2823">
        <w:rPr>
          <w:rFonts w:cs="Arial"/>
          <w:lang w:val="sr-Latn-CS"/>
        </w:rPr>
        <w:t xml:space="preserve"> рад</w:t>
      </w:r>
      <w:r w:rsidRPr="003F2823">
        <w:rPr>
          <w:rFonts w:cs="Arial"/>
          <w:lang w:val="ru-RU"/>
        </w:rPr>
        <w:t>у</w:t>
      </w:r>
      <w:r w:rsidRPr="003F2823">
        <w:rPr>
          <w:rFonts w:cs="Arial"/>
          <w:lang w:val="sr-Latn-CS"/>
        </w:rPr>
        <w:t>.</w:t>
      </w:r>
    </w:p>
    <w:p w:rsidR="00F62128" w:rsidRDefault="00F62128"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52023A" w:rsidRPr="00634191" w:rsidRDefault="0052023A" w:rsidP="00634191">
      <w:pPr>
        <w:pStyle w:val="BodyText"/>
        <w:rPr>
          <w:szCs w:val="24"/>
          <w:lang w:val="sr-Cyrl-RS"/>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4B5D88" w:rsidRPr="0052023A" w:rsidRDefault="004B5D88" w:rsidP="0052023A">
      <w:pPr>
        <w:rPr>
          <w:lang w:val="sr-Cyrl-RS"/>
        </w:rPr>
      </w:pPr>
    </w:p>
    <w:sectPr w:rsidR="004B5D88" w:rsidRPr="0052023A"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260" w:rsidRDefault="009C3260">
      <w:r>
        <w:separator/>
      </w:r>
    </w:p>
    <w:p w:rsidR="009C3260" w:rsidRDefault="009C3260"/>
  </w:endnote>
  <w:endnote w:type="continuationSeparator" w:id="0">
    <w:p w:rsidR="009C3260" w:rsidRDefault="009C3260">
      <w:r>
        <w:continuationSeparator/>
      </w:r>
    </w:p>
    <w:p w:rsidR="009C3260" w:rsidRDefault="009C3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E1C" w:rsidRDefault="00982E1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2E1C" w:rsidRDefault="00982E1C" w:rsidP="00841BE7">
    <w:pPr>
      <w:pStyle w:val="Footer"/>
      <w:ind w:right="360"/>
    </w:pPr>
  </w:p>
  <w:p w:rsidR="00982E1C" w:rsidRDefault="00982E1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E1C" w:rsidRPr="00EC5BB4" w:rsidRDefault="00982E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03DD">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03DD">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E1C" w:rsidRPr="00EC5BB4" w:rsidRDefault="00982E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03D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03DD">
      <w:rPr>
        <w:rStyle w:val="PageNumber"/>
        <w:rFonts w:cs="Arial"/>
        <w:b/>
        <w:noProof/>
        <w:szCs w:val="24"/>
      </w:rPr>
      <w:t>49</w:t>
    </w:r>
    <w:r w:rsidRPr="00EC5BB4">
      <w:rPr>
        <w:rStyle w:val="PageNumber"/>
        <w:rFonts w:cs="Arial"/>
        <w:b/>
        <w:szCs w:val="24"/>
      </w:rPr>
      <w:fldChar w:fldCharType="end"/>
    </w:r>
  </w:p>
  <w:p w:rsidR="00982E1C" w:rsidRDefault="00982E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260" w:rsidRDefault="009C3260">
      <w:r>
        <w:separator/>
      </w:r>
    </w:p>
    <w:p w:rsidR="009C3260" w:rsidRDefault="009C3260"/>
  </w:footnote>
  <w:footnote w:type="continuationSeparator" w:id="0">
    <w:p w:rsidR="009C3260" w:rsidRDefault="009C3260">
      <w:r>
        <w:continuationSeparator/>
      </w:r>
    </w:p>
    <w:p w:rsidR="009C3260" w:rsidRDefault="009C32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E1C" w:rsidRDefault="00982E1C" w:rsidP="004276AD">
    <w:pPr>
      <w:pStyle w:val="Header"/>
      <w:rPr>
        <w:sz w:val="20"/>
      </w:rPr>
    </w:pPr>
  </w:p>
  <w:p w:rsidR="00982E1C" w:rsidRDefault="00982E1C"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w:t>
    </w:r>
  </w:p>
  <w:p w:rsidR="00982E1C" w:rsidRPr="004276AD" w:rsidRDefault="00982E1C" w:rsidP="004276AD">
    <w:pPr>
      <w:pStyle w:val="Header"/>
    </w:pPr>
    <w:r>
      <w:rPr>
        <w:szCs w:val="24"/>
        <w:lang w:val="sr-Cyrl-RS"/>
      </w:rPr>
      <w:t xml:space="preserve">                                                                  </w:t>
    </w:r>
    <w:r w:rsidRPr="00EC5BB4">
      <w:rPr>
        <w:szCs w:val="24"/>
      </w:rPr>
      <w:t>ЈН</w:t>
    </w:r>
    <w:r>
      <w:rPr>
        <w:szCs w:val="24"/>
        <w:lang w:val="sr-Cyrl-RS"/>
      </w:rPr>
      <w:t xml:space="preserve"> бр.</w:t>
    </w:r>
    <w:r w:rsidRPr="003F2823">
      <w:t xml:space="preserve"> </w:t>
    </w:r>
    <w:r w:rsidRPr="00A03FA5">
      <w:rPr>
        <w:szCs w:val="24"/>
        <w:lang w:val="sr-Cyrl-RS"/>
      </w:rPr>
      <w:t>ЈНМВ/</w:t>
    </w:r>
    <w:r>
      <w:rPr>
        <w:szCs w:val="24"/>
        <w:lang w:val="sr-Cyrl-RS"/>
      </w:rPr>
      <w:t>3000/1194/2016 (1512/2016)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E1C" w:rsidRDefault="00982E1C" w:rsidP="004276AD">
    <w:pPr>
      <w:pStyle w:val="Header"/>
    </w:pPr>
  </w:p>
  <w:p w:rsidR="00982E1C" w:rsidRDefault="00982E1C"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EE37DB">
      <w:rPr>
        <w:szCs w:val="24"/>
      </w:rPr>
      <w:t>ЈНМВ</w:t>
    </w:r>
  </w:p>
  <w:p w:rsidR="00982E1C" w:rsidRPr="003F2823" w:rsidRDefault="00982E1C" w:rsidP="004276AD">
    <w:pPr>
      <w:pStyle w:val="Header"/>
      <w:rPr>
        <w:szCs w:val="24"/>
        <w:lang w:val="sr-Cyrl-RS"/>
      </w:rPr>
    </w:pPr>
    <w:r>
      <w:rPr>
        <w:szCs w:val="24"/>
        <w:lang w:val="sr-Cyrl-RS"/>
      </w:rPr>
      <w:t xml:space="preserve">                                                                      </w:t>
    </w:r>
    <w:r>
      <w:rPr>
        <w:szCs w:val="24"/>
      </w:rPr>
      <w:t xml:space="preserve">ЈН </w:t>
    </w:r>
    <w:r>
      <w:rPr>
        <w:szCs w:val="24"/>
        <w:lang w:val="sr-Cyrl-RS"/>
      </w:rPr>
      <w:t>бр.</w:t>
    </w:r>
    <w:r w:rsidRPr="003F2823">
      <w:rPr>
        <w:rFonts w:cs="Arial"/>
        <w:b/>
        <w:sz w:val="22"/>
        <w:szCs w:val="22"/>
        <w:lang w:val="sr-Cyrl-RS"/>
      </w:rPr>
      <w:t xml:space="preserve"> </w:t>
    </w:r>
    <w:r w:rsidRPr="00A03FA5">
      <w:rPr>
        <w:rFonts w:cs="Arial"/>
        <w:sz w:val="22"/>
        <w:szCs w:val="22"/>
        <w:lang w:val="sr-Cyrl-RS"/>
      </w:rPr>
      <w:t>ЈНМВ/</w:t>
    </w:r>
    <w:r>
      <w:rPr>
        <w:rFonts w:cs="Arial"/>
        <w:sz w:val="22"/>
        <w:szCs w:val="22"/>
        <w:lang w:val="sr-Cyrl-RS"/>
      </w:rPr>
      <w:t>3000/1194/2016 (1512/2016)</w:t>
    </w:r>
  </w:p>
  <w:p w:rsidR="00982E1C" w:rsidRPr="00210557" w:rsidRDefault="00982E1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D04C82"/>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5C0750"/>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8D608F"/>
    <w:multiLevelType w:val="multilevel"/>
    <w:tmpl w:val="123E26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643F2A"/>
    <w:multiLevelType w:val="multilevel"/>
    <w:tmpl w:val="B22249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8471DE"/>
    <w:multiLevelType w:val="hybridMultilevel"/>
    <w:tmpl w:val="41F24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E2125AD"/>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78">
    <w:nsid w:val="44245994"/>
    <w:multiLevelType w:val="hybridMultilevel"/>
    <w:tmpl w:val="7506C950"/>
    <w:lvl w:ilvl="0" w:tplc="B0CC09E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9304089"/>
    <w:multiLevelType w:val="hybridMultilevel"/>
    <w:tmpl w:val="1F92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BA32506"/>
    <w:multiLevelType w:val="multilevel"/>
    <w:tmpl w:val="0D3E667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81B06E1"/>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9"/>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3"/>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num>
  <w:num w:numId="10">
    <w:abstractNumId w:val="76"/>
  </w:num>
  <w:num w:numId="11">
    <w:abstractNumId w:val="70"/>
  </w:num>
  <w:num w:numId="12">
    <w:abstractNumId w:val="60"/>
  </w:num>
  <w:num w:numId="13">
    <w:abstractNumId w:val="57"/>
  </w:num>
  <w:num w:numId="14">
    <w:abstractNumId w:val="63"/>
  </w:num>
  <w:num w:numId="15">
    <w:abstractNumId w:val="90"/>
  </w:num>
  <w:num w:numId="16">
    <w:abstractNumId w:val="82"/>
  </w:num>
  <w:num w:numId="17">
    <w:abstractNumId w:val="93"/>
  </w:num>
  <w:num w:numId="18">
    <w:abstractNumId w:val="66"/>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num>
  <w:num w:numId="25">
    <w:abstractNumId w:val="71"/>
  </w:num>
  <w:num w:numId="26">
    <w:abstractNumId w:val="68"/>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num>
  <w:num w:numId="31">
    <w:abstractNumId w:val="100"/>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num>
  <w:num w:numId="34">
    <w:abstractNumId w:val="77"/>
  </w:num>
  <w:num w:numId="35">
    <w:abstractNumId w:val="84"/>
  </w:num>
  <w:num w:numId="36">
    <w:abstractNumId w:val="69"/>
  </w:num>
  <w:num w:numId="37">
    <w:abstractNumId w:val="87"/>
  </w:num>
  <w:num w:numId="38">
    <w:abstractNumId w:val="67"/>
  </w:num>
  <w:num w:numId="39">
    <w:abstractNumId w:val="75"/>
  </w:num>
  <w:num w:numId="40">
    <w:abstractNumId w:val="50"/>
  </w:num>
  <w:num w:numId="41">
    <w:abstractNumId w:val="51"/>
  </w:num>
  <w:num w:numId="42">
    <w:abstractNumId w:val="49"/>
  </w:num>
  <w:num w:numId="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num>
  <w:num w:numId="45">
    <w:abstractNumId w:val="9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217"/>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9A4"/>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5DD"/>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1F88"/>
    <w:rsid w:val="000A2227"/>
    <w:rsid w:val="000A317D"/>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7DD"/>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203"/>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ED4"/>
    <w:rsid w:val="000D24F9"/>
    <w:rsid w:val="000D264E"/>
    <w:rsid w:val="000D2724"/>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953"/>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124"/>
    <w:rsid w:val="001066B6"/>
    <w:rsid w:val="0010671F"/>
    <w:rsid w:val="00107098"/>
    <w:rsid w:val="001070C7"/>
    <w:rsid w:val="0010773D"/>
    <w:rsid w:val="00107CB3"/>
    <w:rsid w:val="00110207"/>
    <w:rsid w:val="001105E6"/>
    <w:rsid w:val="0011086D"/>
    <w:rsid w:val="00110BD5"/>
    <w:rsid w:val="00110C1D"/>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AA"/>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B1A"/>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D3E"/>
    <w:rsid w:val="00192E7A"/>
    <w:rsid w:val="001930F3"/>
    <w:rsid w:val="0019387A"/>
    <w:rsid w:val="00193ACF"/>
    <w:rsid w:val="00193C15"/>
    <w:rsid w:val="0019425A"/>
    <w:rsid w:val="001945D3"/>
    <w:rsid w:val="001945FA"/>
    <w:rsid w:val="001948C6"/>
    <w:rsid w:val="001948F8"/>
    <w:rsid w:val="00194903"/>
    <w:rsid w:val="00194C7D"/>
    <w:rsid w:val="0019508B"/>
    <w:rsid w:val="001959B0"/>
    <w:rsid w:val="001959D0"/>
    <w:rsid w:val="00196151"/>
    <w:rsid w:val="00196726"/>
    <w:rsid w:val="00196727"/>
    <w:rsid w:val="00196D47"/>
    <w:rsid w:val="00197578"/>
    <w:rsid w:val="0019781E"/>
    <w:rsid w:val="001979B1"/>
    <w:rsid w:val="001979FF"/>
    <w:rsid w:val="001A01DA"/>
    <w:rsid w:val="001A046B"/>
    <w:rsid w:val="001A0798"/>
    <w:rsid w:val="001A0BD5"/>
    <w:rsid w:val="001A0C33"/>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56"/>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AB2"/>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B99"/>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B2E"/>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CE4"/>
    <w:rsid w:val="002260F7"/>
    <w:rsid w:val="00226574"/>
    <w:rsid w:val="0022742B"/>
    <w:rsid w:val="002275E8"/>
    <w:rsid w:val="00227901"/>
    <w:rsid w:val="00227CD0"/>
    <w:rsid w:val="0023000F"/>
    <w:rsid w:val="00230DAD"/>
    <w:rsid w:val="00230DC9"/>
    <w:rsid w:val="00232552"/>
    <w:rsid w:val="002326A0"/>
    <w:rsid w:val="00232912"/>
    <w:rsid w:val="00232AB4"/>
    <w:rsid w:val="00232BD9"/>
    <w:rsid w:val="00233121"/>
    <w:rsid w:val="00233412"/>
    <w:rsid w:val="00233981"/>
    <w:rsid w:val="00233B0E"/>
    <w:rsid w:val="00234135"/>
    <w:rsid w:val="002344D1"/>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36"/>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93"/>
    <w:rsid w:val="002644E9"/>
    <w:rsid w:val="00264637"/>
    <w:rsid w:val="00264877"/>
    <w:rsid w:val="00264C85"/>
    <w:rsid w:val="00264D2A"/>
    <w:rsid w:val="00264D63"/>
    <w:rsid w:val="0026502F"/>
    <w:rsid w:val="00265169"/>
    <w:rsid w:val="0026530F"/>
    <w:rsid w:val="002654BF"/>
    <w:rsid w:val="00265B55"/>
    <w:rsid w:val="002663F5"/>
    <w:rsid w:val="002664B6"/>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29E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B9C"/>
    <w:rsid w:val="00280DAD"/>
    <w:rsid w:val="00281098"/>
    <w:rsid w:val="0028113B"/>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F7"/>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25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101"/>
    <w:rsid w:val="002B4312"/>
    <w:rsid w:val="002B4921"/>
    <w:rsid w:val="002B4A00"/>
    <w:rsid w:val="002B4DC7"/>
    <w:rsid w:val="002B4EC9"/>
    <w:rsid w:val="002B4F6A"/>
    <w:rsid w:val="002B517C"/>
    <w:rsid w:val="002B52EB"/>
    <w:rsid w:val="002B55FE"/>
    <w:rsid w:val="002B5A35"/>
    <w:rsid w:val="002B5B83"/>
    <w:rsid w:val="002B5D52"/>
    <w:rsid w:val="002B6603"/>
    <w:rsid w:val="002B663B"/>
    <w:rsid w:val="002B6D5A"/>
    <w:rsid w:val="002B6EB1"/>
    <w:rsid w:val="002B6F1E"/>
    <w:rsid w:val="002B7116"/>
    <w:rsid w:val="002B72C2"/>
    <w:rsid w:val="002B7303"/>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BDE"/>
    <w:rsid w:val="002D407F"/>
    <w:rsid w:val="002D410A"/>
    <w:rsid w:val="002D452C"/>
    <w:rsid w:val="002D4625"/>
    <w:rsid w:val="002D49C2"/>
    <w:rsid w:val="002D4AD0"/>
    <w:rsid w:val="002D4AFD"/>
    <w:rsid w:val="002D4C67"/>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F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583"/>
    <w:rsid w:val="002F1788"/>
    <w:rsid w:val="002F1C1B"/>
    <w:rsid w:val="002F1E22"/>
    <w:rsid w:val="002F2105"/>
    <w:rsid w:val="002F28B2"/>
    <w:rsid w:val="002F2DE5"/>
    <w:rsid w:val="002F2E6E"/>
    <w:rsid w:val="002F3DAD"/>
    <w:rsid w:val="002F45B3"/>
    <w:rsid w:val="002F48D1"/>
    <w:rsid w:val="002F536E"/>
    <w:rsid w:val="002F53FF"/>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922"/>
    <w:rsid w:val="00310EB6"/>
    <w:rsid w:val="003110E5"/>
    <w:rsid w:val="00311261"/>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ADD"/>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196"/>
    <w:rsid w:val="003713EF"/>
    <w:rsid w:val="003715D3"/>
    <w:rsid w:val="00371603"/>
    <w:rsid w:val="00371BC9"/>
    <w:rsid w:val="0037260A"/>
    <w:rsid w:val="00372D45"/>
    <w:rsid w:val="00372FB4"/>
    <w:rsid w:val="00373291"/>
    <w:rsid w:val="00373705"/>
    <w:rsid w:val="003737F4"/>
    <w:rsid w:val="0037412E"/>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01"/>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23"/>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101"/>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72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706"/>
    <w:rsid w:val="00435A98"/>
    <w:rsid w:val="00435C5B"/>
    <w:rsid w:val="00436336"/>
    <w:rsid w:val="004363D8"/>
    <w:rsid w:val="0043654E"/>
    <w:rsid w:val="0043679B"/>
    <w:rsid w:val="00436DA9"/>
    <w:rsid w:val="00436EE1"/>
    <w:rsid w:val="00437049"/>
    <w:rsid w:val="00437A68"/>
    <w:rsid w:val="00437B87"/>
    <w:rsid w:val="00437E35"/>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4F90"/>
    <w:rsid w:val="0044590F"/>
    <w:rsid w:val="0044595F"/>
    <w:rsid w:val="00445A55"/>
    <w:rsid w:val="00445E54"/>
    <w:rsid w:val="0044613E"/>
    <w:rsid w:val="00446EC0"/>
    <w:rsid w:val="00447244"/>
    <w:rsid w:val="00447702"/>
    <w:rsid w:val="0044779D"/>
    <w:rsid w:val="00447B18"/>
    <w:rsid w:val="00447D24"/>
    <w:rsid w:val="004504A1"/>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D3D"/>
    <w:rsid w:val="004612CD"/>
    <w:rsid w:val="004618A5"/>
    <w:rsid w:val="00461F43"/>
    <w:rsid w:val="0046240B"/>
    <w:rsid w:val="0046293B"/>
    <w:rsid w:val="00463455"/>
    <w:rsid w:val="004635BD"/>
    <w:rsid w:val="004636C5"/>
    <w:rsid w:val="00463AD9"/>
    <w:rsid w:val="00463E7A"/>
    <w:rsid w:val="00463F00"/>
    <w:rsid w:val="00463FD9"/>
    <w:rsid w:val="00463FE2"/>
    <w:rsid w:val="00464918"/>
    <w:rsid w:val="00464D1D"/>
    <w:rsid w:val="00464D71"/>
    <w:rsid w:val="004650BE"/>
    <w:rsid w:val="004651D1"/>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8B7"/>
    <w:rsid w:val="00472BF8"/>
    <w:rsid w:val="00472DAF"/>
    <w:rsid w:val="00472EC5"/>
    <w:rsid w:val="004732DF"/>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94"/>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469"/>
    <w:rsid w:val="004A2650"/>
    <w:rsid w:val="004A28A7"/>
    <w:rsid w:val="004A2DC3"/>
    <w:rsid w:val="004A2E80"/>
    <w:rsid w:val="004A304D"/>
    <w:rsid w:val="004A34A8"/>
    <w:rsid w:val="004A375E"/>
    <w:rsid w:val="004A3EB1"/>
    <w:rsid w:val="004A41DC"/>
    <w:rsid w:val="004A470B"/>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ADD"/>
    <w:rsid w:val="004B4696"/>
    <w:rsid w:val="004B4A56"/>
    <w:rsid w:val="004B4FC8"/>
    <w:rsid w:val="004B51C4"/>
    <w:rsid w:val="004B5294"/>
    <w:rsid w:val="004B535C"/>
    <w:rsid w:val="004B54EA"/>
    <w:rsid w:val="004B5A0E"/>
    <w:rsid w:val="004B5A54"/>
    <w:rsid w:val="004B5C5A"/>
    <w:rsid w:val="004B5D05"/>
    <w:rsid w:val="004B5D88"/>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17D"/>
    <w:rsid w:val="004C7474"/>
    <w:rsid w:val="004C75D3"/>
    <w:rsid w:val="004C7806"/>
    <w:rsid w:val="004C7C2B"/>
    <w:rsid w:val="004D015A"/>
    <w:rsid w:val="004D01BA"/>
    <w:rsid w:val="004D0497"/>
    <w:rsid w:val="004D06FD"/>
    <w:rsid w:val="004D0BC1"/>
    <w:rsid w:val="004D0F24"/>
    <w:rsid w:val="004D1386"/>
    <w:rsid w:val="004D14FC"/>
    <w:rsid w:val="004D239F"/>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E5C"/>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23A"/>
    <w:rsid w:val="00520516"/>
    <w:rsid w:val="00520604"/>
    <w:rsid w:val="00520978"/>
    <w:rsid w:val="0052108C"/>
    <w:rsid w:val="00521704"/>
    <w:rsid w:val="00522165"/>
    <w:rsid w:val="00522381"/>
    <w:rsid w:val="00522ABF"/>
    <w:rsid w:val="00522D84"/>
    <w:rsid w:val="005230E2"/>
    <w:rsid w:val="005232DA"/>
    <w:rsid w:val="0052331A"/>
    <w:rsid w:val="005240E1"/>
    <w:rsid w:val="005245A8"/>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AF9"/>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F4"/>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C5"/>
    <w:rsid w:val="005C5D39"/>
    <w:rsid w:val="005C5D7F"/>
    <w:rsid w:val="005C5EB5"/>
    <w:rsid w:val="005C6144"/>
    <w:rsid w:val="005C63ED"/>
    <w:rsid w:val="005C668D"/>
    <w:rsid w:val="005C68EF"/>
    <w:rsid w:val="005C6920"/>
    <w:rsid w:val="005C69C2"/>
    <w:rsid w:val="005C6B40"/>
    <w:rsid w:val="005C6D4C"/>
    <w:rsid w:val="005C70FD"/>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9CD"/>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00"/>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88"/>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A3D"/>
    <w:rsid w:val="00616E1C"/>
    <w:rsid w:val="00617242"/>
    <w:rsid w:val="0062027A"/>
    <w:rsid w:val="006204E2"/>
    <w:rsid w:val="00620511"/>
    <w:rsid w:val="00620723"/>
    <w:rsid w:val="00620E07"/>
    <w:rsid w:val="006213F4"/>
    <w:rsid w:val="00621752"/>
    <w:rsid w:val="00621765"/>
    <w:rsid w:val="006217AF"/>
    <w:rsid w:val="006220D5"/>
    <w:rsid w:val="006222FF"/>
    <w:rsid w:val="0062245B"/>
    <w:rsid w:val="006225D2"/>
    <w:rsid w:val="00622B66"/>
    <w:rsid w:val="00622E65"/>
    <w:rsid w:val="00622EE8"/>
    <w:rsid w:val="006231F4"/>
    <w:rsid w:val="006235BF"/>
    <w:rsid w:val="00623832"/>
    <w:rsid w:val="00623925"/>
    <w:rsid w:val="0062395F"/>
    <w:rsid w:val="00623ACF"/>
    <w:rsid w:val="00623E76"/>
    <w:rsid w:val="006241C8"/>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19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991"/>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E37"/>
    <w:rsid w:val="00651550"/>
    <w:rsid w:val="006518CA"/>
    <w:rsid w:val="0065197C"/>
    <w:rsid w:val="00651AA8"/>
    <w:rsid w:val="00651BA7"/>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2EF"/>
    <w:rsid w:val="006855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28"/>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CB"/>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84"/>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265"/>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CFB"/>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8AE"/>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9D6"/>
    <w:rsid w:val="00750A33"/>
    <w:rsid w:val="0075140E"/>
    <w:rsid w:val="007515C1"/>
    <w:rsid w:val="007516E0"/>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25B"/>
    <w:rsid w:val="00754A3E"/>
    <w:rsid w:val="00754B7C"/>
    <w:rsid w:val="00754EF3"/>
    <w:rsid w:val="007550F3"/>
    <w:rsid w:val="0075530E"/>
    <w:rsid w:val="00755800"/>
    <w:rsid w:val="0075590C"/>
    <w:rsid w:val="00755DB0"/>
    <w:rsid w:val="00755FA2"/>
    <w:rsid w:val="0075646A"/>
    <w:rsid w:val="007565FA"/>
    <w:rsid w:val="00756657"/>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1BF"/>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4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C0"/>
    <w:rsid w:val="007C50D8"/>
    <w:rsid w:val="007C5423"/>
    <w:rsid w:val="007C559B"/>
    <w:rsid w:val="007C575E"/>
    <w:rsid w:val="007C58D7"/>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013"/>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FC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04"/>
    <w:rsid w:val="00827257"/>
    <w:rsid w:val="00830398"/>
    <w:rsid w:val="00830956"/>
    <w:rsid w:val="0083122D"/>
    <w:rsid w:val="0083139A"/>
    <w:rsid w:val="00831BD7"/>
    <w:rsid w:val="00832564"/>
    <w:rsid w:val="008332DC"/>
    <w:rsid w:val="00833387"/>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5DE"/>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F19"/>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A54"/>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BDF"/>
    <w:rsid w:val="00865EFB"/>
    <w:rsid w:val="0086678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9"/>
    <w:rsid w:val="00890F31"/>
    <w:rsid w:val="00891083"/>
    <w:rsid w:val="0089139A"/>
    <w:rsid w:val="00891407"/>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6C"/>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19F"/>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16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E96"/>
    <w:rsid w:val="008C4FB0"/>
    <w:rsid w:val="008C5580"/>
    <w:rsid w:val="008C58E1"/>
    <w:rsid w:val="008C5F7D"/>
    <w:rsid w:val="008C6211"/>
    <w:rsid w:val="008C6466"/>
    <w:rsid w:val="008C66FA"/>
    <w:rsid w:val="008C67CC"/>
    <w:rsid w:val="008C6922"/>
    <w:rsid w:val="008C728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A8"/>
    <w:rsid w:val="008E14F1"/>
    <w:rsid w:val="008E176E"/>
    <w:rsid w:val="008E1799"/>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B2"/>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8"/>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C53"/>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46C"/>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3B9"/>
    <w:rsid w:val="009474F9"/>
    <w:rsid w:val="009475BE"/>
    <w:rsid w:val="00947B0D"/>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733"/>
    <w:rsid w:val="00956DB4"/>
    <w:rsid w:val="009577E3"/>
    <w:rsid w:val="00957820"/>
    <w:rsid w:val="00957C05"/>
    <w:rsid w:val="00957C91"/>
    <w:rsid w:val="00957EA5"/>
    <w:rsid w:val="009605D4"/>
    <w:rsid w:val="00960D6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33"/>
    <w:rsid w:val="009819AC"/>
    <w:rsid w:val="00981BE0"/>
    <w:rsid w:val="00981DC1"/>
    <w:rsid w:val="00981EFA"/>
    <w:rsid w:val="009821EF"/>
    <w:rsid w:val="00982E1C"/>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1B"/>
    <w:rsid w:val="009957A0"/>
    <w:rsid w:val="00995A49"/>
    <w:rsid w:val="00995AA6"/>
    <w:rsid w:val="0099622F"/>
    <w:rsid w:val="009966A8"/>
    <w:rsid w:val="00996EC8"/>
    <w:rsid w:val="009973C6"/>
    <w:rsid w:val="009974CE"/>
    <w:rsid w:val="0099755B"/>
    <w:rsid w:val="009977EB"/>
    <w:rsid w:val="0099791F"/>
    <w:rsid w:val="00997DA3"/>
    <w:rsid w:val="00997FBB"/>
    <w:rsid w:val="009A025E"/>
    <w:rsid w:val="009A0881"/>
    <w:rsid w:val="009A09D8"/>
    <w:rsid w:val="009A0DC0"/>
    <w:rsid w:val="009A10B5"/>
    <w:rsid w:val="009A11E6"/>
    <w:rsid w:val="009A1A14"/>
    <w:rsid w:val="009A2888"/>
    <w:rsid w:val="009A2CE2"/>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38F"/>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60"/>
    <w:rsid w:val="009C3715"/>
    <w:rsid w:val="009C37D9"/>
    <w:rsid w:val="009C388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D7F31"/>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DD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FC2"/>
    <w:rsid w:val="009F5124"/>
    <w:rsid w:val="009F5F2C"/>
    <w:rsid w:val="009F6DCE"/>
    <w:rsid w:val="009F71A8"/>
    <w:rsid w:val="009F7913"/>
    <w:rsid w:val="009F7C52"/>
    <w:rsid w:val="009F7E8E"/>
    <w:rsid w:val="00A00361"/>
    <w:rsid w:val="00A004AB"/>
    <w:rsid w:val="00A00D64"/>
    <w:rsid w:val="00A01126"/>
    <w:rsid w:val="00A01169"/>
    <w:rsid w:val="00A01890"/>
    <w:rsid w:val="00A01AC8"/>
    <w:rsid w:val="00A0242E"/>
    <w:rsid w:val="00A025A0"/>
    <w:rsid w:val="00A035DF"/>
    <w:rsid w:val="00A03FA5"/>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15C"/>
    <w:rsid w:val="00A128FE"/>
    <w:rsid w:val="00A1319D"/>
    <w:rsid w:val="00A13254"/>
    <w:rsid w:val="00A13398"/>
    <w:rsid w:val="00A133B9"/>
    <w:rsid w:val="00A13B02"/>
    <w:rsid w:val="00A13C87"/>
    <w:rsid w:val="00A13CDA"/>
    <w:rsid w:val="00A14071"/>
    <w:rsid w:val="00A14432"/>
    <w:rsid w:val="00A1452A"/>
    <w:rsid w:val="00A1486A"/>
    <w:rsid w:val="00A14F1F"/>
    <w:rsid w:val="00A1596B"/>
    <w:rsid w:val="00A1604B"/>
    <w:rsid w:val="00A164F8"/>
    <w:rsid w:val="00A16518"/>
    <w:rsid w:val="00A165DF"/>
    <w:rsid w:val="00A16719"/>
    <w:rsid w:val="00A1676B"/>
    <w:rsid w:val="00A167FE"/>
    <w:rsid w:val="00A16A02"/>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2F97"/>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6BF9"/>
    <w:rsid w:val="00A36E26"/>
    <w:rsid w:val="00A370A8"/>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9AF"/>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412"/>
    <w:rsid w:val="00A627A2"/>
    <w:rsid w:val="00A62AE0"/>
    <w:rsid w:val="00A62D86"/>
    <w:rsid w:val="00A63181"/>
    <w:rsid w:val="00A631AB"/>
    <w:rsid w:val="00A63474"/>
    <w:rsid w:val="00A63575"/>
    <w:rsid w:val="00A63E9D"/>
    <w:rsid w:val="00A64721"/>
    <w:rsid w:val="00A64D20"/>
    <w:rsid w:val="00A64F47"/>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3EA"/>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3A7"/>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0F5"/>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B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5F3F"/>
    <w:rsid w:val="00AF624A"/>
    <w:rsid w:val="00AF625E"/>
    <w:rsid w:val="00AF6DBB"/>
    <w:rsid w:val="00AF6E3E"/>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AB8"/>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20F"/>
    <w:rsid w:val="00B14239"/>
    <w:rsid w:val="00B14600"/>
    <w:rsid w:val="00B1475E"/>
    <w:rsid w:val="00B14A55"/>
    <w:rsid w:val="00B14CFF"/>
    <w:rsid w:val="00B14D96"/>
    <w:rsid w:val="00B1500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A5"/>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094"/>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3D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646"/>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92"/>
    <w:rsid w:val="00B971C6"/>
    <w:rsid w:val="00B973F7"/>
    <w:rsid w:val="00B975FA"/>
    <w:rsid w:val="00B9767D"/>
    <w:rsid w:val="00B97774"/>
    <w:rsid w:val="00B977FF"/>
    <w:rsid w:val="00B97AED"/>
    <w:rsid w:val="00B97F71"/>
    <w:rsid w:val="00BA01F4"/>
    <w:rsid w:val="00BA0360"/>
    <w:rsid w:val="00BA0461"/>
    <w:rsid w:val="00BA09DE"/>
    <w:rsid w:val="00BA10AB"/>
    <w:rsid w:val="00BA1213"/>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2EE"/>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B6A"/>
    <w:rsid w:val="00BD3DC6"/>
    <w:rsid w:val="00BD427D"/>
    <w:rsid w:val="00BD45CB"/>
    <w:rsid w:val="00BD51C4"/>
    <w:rsid w:val="00BD581D"/>
    <w:rsid w:val="00BD5D00"/>
    <w:rsid w:val="00BD5DA7"/>
    <w:rsid w:val="00BD66DE"/>
    <w:rsid w:val="00BD6B3A"/>
    <w:rsid w:val="00BD6F1B"/>
    <w:rsid w:val="00BD72A8"/>
    <w:rsid w:val="00BD73C2"/>
    <w:rsid w:val="00BD7609"/>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9C7"/>
    <w:rsid w:val="00BF4204"/>
    <w:rsid w:val="00BF43C7"/>
    <w:rsid w:val="00BF4F69"/>
    <w:rsid w:val="00BF5065"/>
    <w:rsid w:val="00BF580C"/>
    <w:rsid w:val="00BF5BB3"/>
    <w:rsid w:val="00BF5F6A"/>
    <w:rsid w:val="00BF623E"/>
    <w:rsid w:val="00BF65FB"/>
    <w:rsid w:val="00BF6A4C"/>
    <w:rsid w:val="00BF6CF9"/>
    <w:rsid w:val="00BF6FDA"/>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4C7D"/>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83"/>
    <w:rsid w:val="00C16743"/>
    <w:rsid w:val="00C16FD9"/>
    <w:rsid w:val="00C172AB"/>
    <w:rsid w:val="00C176C1"/>
    <w:rsid w:val="00C17734"/>
    <w:rsid w:val="00C17816"/>
    <w:rsid w:val="00C20108"/>
    <w:rsid w:val="00C20287"/>
    <w:rsid w:val="00C204ED"/>
    <w:rsid w:val="00C20A8A"/>
    <w:rsid w:val="00C20AF8"/>
    <w:rsid w:val="00C210D5"/>
    <w:rsid w:val="00C21355"/>
    <w:rsid w:val="00C21E26"/>
    <w:rsid w:val="00C220B1"/>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0D"/>
    <w:rsid w:val="00C405D0"/>
    <w:rsid w:val="00C409D6"/>
    <w:rsid w:val="00C410C7"/>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ED7"/>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CFC"/>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25"/>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BA"/>
    <w:rsid w:val="00CE2EDD"/>
    <w:rsid w:val="00CE2EF6"/>
    <w:rsid w:val="00CE3AE1"/>
    <w:rsid w:val="00CE3EA0"/>
    <w:rsid w:val="00CE3EDB"/>
    <w:rsid w:val="00CE4117"/>
    <w:rsid w:val="00CE4488"/>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331"/>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25"/>
    <w:rsid w:val="00D12C13"/>
    <w:rsid w:val="00D132E8"/>
    <w:rsid w:val="00D13541"/>
    <w:rsid w:val="00D135CC"/>
    <w:rsid w:val="00D1395F"/>
    <w:rsid w:val="00D13E6D"/>
    <w:rsid w:val="00D14065"/>
    <w:rsid w:val="00D14A15"/>
    <w:rsid w:val="00D14CA1"/>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3BB"/>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C94"/>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6938"/>
    <w:rsid w:val="00D77210"/>
    <w:rsid w:val="00D7774B"/>
    <w:rsid w:val="00D7780C"/>
    <w:rsid w:val="00D7796A"/>
    <w:rsid w:val="00D77B06"/>
    <w:rsid w:val="00D77B87"/>
    <w:rsid w:val="00D77D61"/>
    <w:rsid w:val="00D80316"/>
    <w:rsid w:val="00D805F5"/>
    <w:rsid w:val="00D809F9"/>
    <w:rsid w:val="00D80B14"/>
    <w:rsid w:val="00D80D10"/>
    <w:rsid w:val="00D80F88"/>
    <w:rsid w:val="00D8115A"/>
    <w:rsid w:val="00D81161"/>
    <w:rsid w:val="00D8131C"/>
    <w:rsid w:val="00D8192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3F1"/>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AC6"/>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051"/>
    <w:rsid w:val="00DD4300"/>
    <w:rsid w:val="00DD476E"/>
    <w:rsid w:val="00DD548E"/>
    <w:rsid w:val="00DD55BA"/>
    <w:rsid w:val="00DD56EF"/>
    <w:rsid w:val="00DD5B94"/>
    <w:rsid w:val="00DD5EA7"/>
    <w:rsid w:val="00DD5F2B"/>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E38"/>
    <w:rsid w:val="00DE6F8B"/>
    <w:rsid w:val="00DE7118"/>
    <w:rsid w:val="00DE77D6"/>
    <w:rsid w:val="00DE7C65"/>
    <w:rsid w:val="00DE7D4F"/>
    <w:rsid w:val="00DE7DA9"/>
    <w:rsid w:val="00DE7FBE"/>
    <w:rsid w:val="00DF06C2"/>
    <w:rsid w:val="00DF0E23"/>
    <w:rsid w:val="00DF169D"/>
    <w:rsid w:val="00DF1877"/>
    <w:rsid w:val="00DF188B"/>
    <w:rsid w:val="00DF1BB1"/>
    <w:rsid w:val="00DF2577"/>
    <w:rsid w:val="00DF260A"/>
    <w:rsid w:val="00DF2854"/>
    <w:rsid w:val="00DF2A9A"/>
    <w:rsid w:val="00DF3090"/>
    <w:rsid w:val="00DF32AD"/>
    <w:rsid w:val="00DF3598"/>
    <w:rsid w:val="00DF37F4"/>
    <w:rsid w:val="00DF3C86"/>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EF3"/>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4DB"/>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34"/>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BEF"/>
    <w:rsid w:val="00E66C77"/>
    <w:rsid w:val="00E66EB9"/>
    <w:rsid w:val="00E67113"/>
    <w:rsid w:val="00E67186"/>
    <w:rsid w:val="00E678D0"/>
    <w:rsid w:val="00E67EB5"/>
    <w:rsid w:val="00E70508"/>
    <w:rsid w:val="00E70892"/>
    <w:rsid w:val="00E71697"/>
    <w:rsid w:val="00E71C87"/>
    <w:rsid w:val="00E71DAD"/>
    <w:rsid w:val="00E71F2A"/>
    <w:rsid w:val="00E72822"/>
    <w:rsid w:val="00E72994"/>
    <w:rsid w:val="00E72C48"/>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799"/>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178"/>
    <w:rsid w:val="00E96334"/>
    <w:rsid w:val="00E96537"/>
    <w:rsid w:val="00E96677"/>
    <w:rsid w:val="00E9690E"/>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BA"/>
    <w:rsid w:val="00EB1DFD"/>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553"/>
    <w:rsid w:val="00EB66E6"/>
    <w:rsid w:val="00EB684D"/>
    <w:rsid w:val="00EB7325"/>
    <w:rsid w:val="00EB7346"/>
    <w:rsid w:val="00EB7928"/>
    <w:rsid w:val="00EB7C8C"/>
    <w:rsid w:val="00EB7D79"/>
    <w:rsid w:val="00EB7E69"/>
    <w:rsid w:val="00EB7F38"/>
    <w:rsid w:val="00EC069A"/>
    <w:rsid w:val="00EC06AA"/>
    <w:rsid w:val="00EC0720"/>
    <w:rsid w:val="00EC0FED"/>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B8"/>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AB6"/>
    <w:rsid w:val="00ED7DCB"/>
    <w:rsid w:val="00EE0029"/>
    <w:rsid w:val="00EE03E1"/>
    <w:rsid w:val="00EE070C"/>
    <w:rsid w:val="00EE09AC"/>
    <w:rsid w:val="00EE0AF4"/>
    <w:rsid w:val="00EE0E23"/>
    <w:rsid w:val="00EE20D0"/>
    <w:rsid w:val="00EE260E"/>
    <w:rsid w:val="00EE2949"/>
    <w:rsid w:val="00EE3505"/>
    <w:rsid w:val="00EE365B"/>
    <w:rsid w:val="00EE3678"/>
    <w:rsid w:val="00EE37DB"/>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C92"/>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D36"/>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E4E"/>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D55"/>
    <w:rsid w:val="00F35178"/>
    <w:rsid w:val="00F356CC"/>
    <w:rsid w:val="00F35C70"/>
    <w:rsid w:val="00F35EB2"/>
    <w:rsid w:val="00F35F61"/>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72"/>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61C"/>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67"/>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958"/>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13F"/>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01"/>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61"/>
    <w:rsid w:val="00FD2AA4"/>
    <w:rsid w:val="00FD2E00"/>
    <w:rsid w:val="00FD3641"/>
    <w:rsid w:val="00FD3973"/>
    <w:rsid w:val="00FD40AE"/>
    <w:rsid w:val="00FD44E8"/>
    <w:rsid w:val="00FD4A4E"/>
    <w:rsid w:val="00FD4C1D"/>
    <w:rsid w:val="00FD4D68"/>
    <w:rsid w:val="00FD4E64"/>
    <w:rsid w:val="00FD4EA5"/>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48"/>
    <w:rsid w:val="00FF148D"/>
    <w:rsid w:val="00FF1B52"/>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50E3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0521543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308246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378302">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1430392">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2499247">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384739">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4906371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0745756">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00.xml><?xml version="1.0" encoding="utf-8"?>
<ds:datastoreItem xmlns:ds="http://schemas.openxmlformats.org/officeDocument/2006/customXml" ds:itemID="{88C4BA48-B361-4C65-8873-1B16E100F1E5}">
  <ds:schemaRefs>
    <ds:schemaRef ds:uri="http://schemas.openxmlformats.org/officeDocument/2006/bibliography"/>
  </ds:schemaRefs>
</ds:datastoreItem>
</file>

<file path=customXml/itemProps101.xml><?xml version="1.0" encoding="utf-8"?>
<ds:datastoreItem xmlns:ds="http://schemas.openxmlformats.org/officeDocument/2006/customXml" ds:itemID="{3D1138C2-418F-46C6-A0C1-08CB0940A5EA}">
  <ds:schemaRefs>
    <ds:schemaRef ds:uri="http://schemas.openxmlformats.org/officeDocument/2006/bibliography"/>
  </ds:schemaRefs>
</ds:datastoreItem>
</file>

<file path=customXml/itemProps10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3.xml><?xml version="1.0" encoding="utf-8"?>
<ds:datastoreItem xmlns:ds="http://schemas.openxmlformats.org/officeDocument/2006/customXml" ds:itemID="{2A967C9E-4EF5-41A9-B812-D0A7EE107CBD}">
  <ds:schemaRefs>
    <ds:schemaRef ds:uri="http://schemas.openxmlformats.org/officeDocument/2006/bibliography"/>
  </ds:schemaRefs>
</ds:datastoreItem>
</file>

<file path=customXml/itemProps104.xml><?xml version="1.0" encoding="utf-8"?>
<ds:datastoreItem xmlns:ds="http://schemas.openxmlformats.org/officeDocument/2006/customXml" ds:itemID="{19DB448C-4711-43B3-A8F7-3FB20EB4DF59}">
  <ds:schemaRefs>
    <ds:schemaRef ds:uri="http://schemas.openxmlformats.org/officeDocument/2006/bibliography"/>
  </ds:schemaRefs>
</ds:datastoreItem>
</file>

<file path=customXml/itemProps105.xml><?xml version="1.0" encoding="utf-8"?>
<ds:datastoreItem xmlns:ds="http://schemas.openxmlformats.org/officeDocument/2006/customXml" ds:itemID="{C424D372-027B-4AA0-AB19-535417C99C38}">
  <ds:schemaRefs>
    <ds:schemaRef ds:uri="http://schemas.openxmlformats.org/officeDocument/2006/bibliography"/>
  </ds:schemaRefs>
</ds:datastoreItem>
</file>

<file path=customXml/itemProps106.xml><?xml version="1.0" encoding="utf-8"?>
<ds:datastoreItem xmlns:ds="http://schemas.openxmlformats.org/officeDocument/2006/customXml" ds:itemID="{74FE2AD1-B83D-4EFC-80CC-B2FBE0AAFE54}">
  <ds:schemaRefs>
    <ds:schemaRef ds:uri="http://schemas.openxmlformats.org/officeDocument/2006/bibliography"/>
  </ds:schemaRefs>
</ds:datastoreItem>
</file>

<file path=customXml/itemProps107.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08.xml><?xml version="1.0" encoding="utf-8"?>
<ds:datastoreItem xmlns:ds="http://schemas.openxmlformats.org/officeDocument/2006/customXml" ds:itemID="{F152A8B9-3208-45EC-BF62-616579036488}">
  <ds:schemaRefs>
    <ds:schemaRef ds:uri="http://schemas.openxmlformats.org/officeDocument/2006/bibliography"/>
  </ds:schemaRefs>
</ds:datastoreItem>
</file>

<file path=customXml/itemProps109.xml><?xml version="1.0" encoding="utf-8"?>
<ds:datastoreItem xmlns:ds="http://schemas.openxmlformats.org/officeDocument/2006/customXml" ds:itemID="{A9118D61-E434-4BF2-8268-5A7472E10E94}">
  <ds:schemaRefs>
    <ds:schemaRef ds:uri="http://schemas.openxmlformats.org/officeDocument/2006/bibliography"/>
  </ds:schemaRefs>
</ds:datastoreItem>
</file>

<file path=customXml/itemProps11.xml><?xml version="1.0" encoding="utf-8"?>
<ds:datastoreItem xmlns:ds="http://schemas.openxmlformats.org/officeDocument/2006/customXml" ds:itemID="{DEECB082-98A8-4ABB-A898-62A1C1ECE847}">
  <ds:schemaRefs>
    <ds:schemaRef ds:uri="http://schemas.openxmlformats.org/officeDocument/2006/bibliography"/>
  </ds:schemaRefs>
</ds:datastoreItem>
</file>

<file path=customXml/itemProps110.xml><?xml version="1.0" encoding="utf-8"?>
<ds:datastoreItem xmlns:ds="http://schemas.openxmlformats.org/officeDocument/2006/customXml" ds:itemID="{DD9149CB-C529-47D4-9E0F-906FC0604B39}">
  <ds:schemaRefs>
    <ds:schemaRef ds:uri="http://schemas.openxmlformats.org/officeDocument/2006/bibliography"/>
  </ds:schemaRefs>
</ds:datastoreItem>
</file>

<file path=customXml/itemProps111.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12.xml><?xml version="1.0" encoding="utf-8"?>
<ds:datastoreItem xmlns:ds="http://schemas.openxmlformats.org/officeDocument/2006/customXml" ds:itemID="{82E4EEE9-C830-40B8-B875-6650847FE500}">
  <ds:schemaRefs>
    <ds:schemaRef ds:uri="http://schemas.openxmlformats.org/officeDocument/2006/bibliography"/>
  </ds:schemaRefs>
</ds:datastoreItem>
</file>

<file path=customXml/itemProps113.xml><?xml version="1.0" encoding="utf-8"?>
<ds:datastoreItem xmlns:ds="http://schemas.openxmlformats.org/officeDocument/2006/customXml" ds:itemID="{2F86A645-51D5-424F-94CD-0540C7F3BC16}">
  <ds:schemaRefs>
    <ds:schemaRef ds:uri="http://schemas.openxmlformats.org/officeDocument/2006/bibliography"/>
  </ds:schemaRefs>
</ds:datastoreItem>
</file>

<file path=customXml/itemProps114.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15.xml><?xml version="1.0" encoding="utf-8"?>
<ds:datastoreItem xmlns:ds="http://schemas.openxmlformats.org/officeDocument/2006/customXml" ds:itemID="{037257A1-4E66-49A4-84E6-5EF8F4014FEA}">
  <ds:schemaRefs>
    <ds:schemaRef ds:uri="http://schemas.openxmlformats.org/officeDocument/2006/bibliography"/>
  </ds:schemaRefs>
</ds:datastoreItem>
</file>

<file path=customXml/itemProps116.xml><?xml version="1.0" encoding="utf-8"?>
<ds:datastoreItem xmlns:ds="http://schemas.openxmlformats.org/officeDocument/2006/customXml" ds:itemID="{131921A2-73F8-45AD-94D5-AF375E6AEB8B}">
  <ds:schemaRefs>
    <ds:schemaRef ds:uri="http://schemas.openxmlformats.org/officeDocument/2006/bibliography"/>
  </ds:schemaRefs>
</ds:datastoreItem>
</file>

<file path=customXml/itemProps117.xml><?xml version="1.0" encoding="utf-8"?>
<ds:datastoreItem xmlns:ds="http://schemas.openxmlformats.org/officeDocument/2006/customXml" ds:itemID="{43DCB09A-CF50-495C-B465-5772254476AE}">
  <ds:schemaRefs>
    <ds:schemaRef ds:uri="http://schemas.openxmlformats.org/officeDocument/2006/bibliography"/>
  </ds:schemaRefs>
</ds:datastoreItem>
</file>

<file path=customXml/itemProps11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19.xml><?xml version="1.0" encoding="utf-8"?>
<ds:datastoreItem xmlns:ds="http://schemas.openxmlformats.org/officeDocument/2006/customXml" ds:itemID="{09E4A864-D314-44BC-B3B1-975A8A4AAEF3}">
  <ds:schemaRefs>
    <ds:schemaRef ds:uri="http://schemas.openxmlformats.org/officeDocument/2006/bibliography"/>
  </ds:schemaRefs>
</ds:datastoreItem>
</file>

<file path=customXml/itemProps12.xml><?xml version="1.0" encoding="utf-8"?>
<ds:datastoreItem xmlns:ds="http://schemas.openxmlformats.org/officeDocument/2006/customXml" ds:itemID="{F435F004-B934-45AB-92C8-2AEF58975BA2}">
  <ds:schemaRefs>
    <ds:schemaRef ds:uri="http://schemas.openxmlformats.org/officeDocument/2006/bibliography"/>
  </ds:schemaRefs>
</ds:datastoreItem>
</file>

<file path=customXml/itemProps120.xml><?xml version="1.0" encoding="utf-8"?>
<ds:datastoreItem xmlns:ds="http://schemas.openxmlformats.org/officeDocument/2006/customXml" ds:itemID="{ABC4DE77-6A27-470F-A5B0-4D4AF481064C}">
  <ds:schemaRefs>
    <ds:schemaRef ds:uri="http://schemas.openxmlformats.org/officeDocument/2006/bibliography"/>
  </ds:schemaRefs>
</ds:datastoreItem>
</file>

<file path=customXml/itemProps121.xml><?xml version="1.0" encoding="utf-8"?>
<ds:datastoreItem xmlns:ds="http://schemas.openxmlformats.org/officeDocument/2006/customXml" ds:itemID="{C16AF171-C072-471A-80C8-5B2404D9C496}">
  <ds:schemaRefs>
    <ds:schemaRef ds:uri="http://schemas.openxmlformats.org/officeDocument/2006/bibliography"/>
  </ds:schemaRefs>
</ds:datastoreItem>
</file>

<file path=customXml/itemProps122.xml><?xml version="1.0" encoding="utf-8"?>
<ds:datastoreItem xmlns:ds="http://schemas.openxmlformats.org/officeDocument/2006/customXml" ds:itemID="{BED670EA-B95D-4EB0-AE55-F4EBFD73098B}">
  <ds:schemaRefs>
    <ds:schemaRef ds:uri="http://schemas.openxmlformats.org/officeDocument/2006/bibliography"/>
  </ds:schemaRefs>
</ds:datastoreItem>
</file>

<file path=customXml/itemProps123.xml><?xml version="1.0" encoding="utf-8"?>
<ds:datastoreItem xmlns:ds="http://schemas.openxmlformats.org/officeDocument/2006/customXml" ds:itemID="{C81DC7B4-8133-4829-9EBD-179015968876}">
  <ds:schemaRefs>
    <ds:schemaRef ds:uri="http://schemas.openxmlformats.org/officeDocument/2006/bibliography"/>
  </ds:schemaRefs>
</ds:datastoreItem>
</file>

<file path=customXml/itemProps124.xml><?xml version="1.0" encoding="utf-8"?>
<ds:datastoreItem xmlns:ds="http://schemas.openxmlformats.org/officeDocument/2006/customXml" ds:itemID="{0DECB996-275C-401B-A3F3-1E9BB3A21BBD}">
  <ds:schemaRefs>
    <ds:schemaRef ds:uri="http://schemas.openxmlformats.org/officeDocument/2006/bibliography"/>
  </ds:schemaRefs>
</ds:datastoreItem>
</file>

<file path=customXml/itemProps125.xml><?xml version="1.0" encoding="utf-8"?>
<ds:datastoreItem xmlns:ds="http://schemas.openxmlformats.org/officeDocument/2006/customXml" ds:itemID="{BB1288F0-2032-4D45-9AE6-324694881A0D}">
  <ds:schemaRefs>
    <ds:schemaRef ds:uri="http://schemas.openxmlformats.org/officeDocument/2006/bibliography"/>
  </ds:schemaRefs>
</ds:datastoreItem>
</file>

<file path=customXml/itemProps126.xml><?xml version="1.0" encoding="utf-8"?>
<ds:datastoreItem xmlns:ds="http://schemas.openxmlformats.org/officeDocument/2006/customXml" ds:itemID="{2BC1FDF2-837C-43FD-880D-9C7D847F2CEE}">
  <ds:schemaRefs>
    <ds:schemaRef ds:uri="http://schemas.openxmlformats.org/officeDocument/2006/bibliography"/>
  </ds:schemaRefs>
</ds:datastoreItem>
</file>

<file path=customXml/itemProps127.xml><?xml version="1.0" encoding="utf-8"?>
<ds:datastoreItem xmlns:ds="http://schemas.openxmlformats.org/officeDocument/2006/customXml" ds:itemID="{69FF0FE1-4347-4CA8-85CB-ABC62CE0D6C8}">
  <ds:schemaRefs>
    <ds:schemaRef ds:uri="http://schemas.openxmlformats.org/officeDocument/2006/bibliography"/>
  </ds:schemaRefs>
</ds:datastoreItem>
</file>

<file path=customXml/itemProps128.xml><?xml version="1.0" encoding="utf-8"?>
<ds:datastoreItem xmlns:ds="http://schemas.openxmlformats.org/officeDocument/2006/customXml" ds:itemID="{5FD8B0AB-DEAE-4D7C-BCB3-A11EFE612E18}">
  <ds:schemaRefs>
    <ds:schemaRef ds:uri="http://schemas.openxmlformats.org/officeDocument/2006/bibliography"/>
  </ds:schemaRefs>
</ds:datastoreItem>
</file>

<file path=customXml/itemProps129.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3.xml><?xml version="1.0" encoding="utf-8"?>
<ds:datastoreItem xmlns:ds="http://schemas.openxmlformats.org/officeDocument/2006/customXml" ds:itemID="{762FAAC4-3F38-4E0C-9C24-C9211A0E8B30}">
  <ds:schemaRefs>
    <ds:schemaRef ds:uri="http://schemas.openxmlformats.org/officeDocument/2006/bibliography"/>
  </ds:schemaRefs>
</ds:datastoreItem>
</file>

<file path=customXml/itemProps130.xml><?xml version="1.0" encoding="utf-8"?>
<ds:datastoreItem xmlns:ds="http://schemas.openxmlformats.org/officeDocument/2006/customXml" ds:itemID="{0DBFC90F-B285-4FCB-9B91-6A98D57BD3A3}">
  <ds:schemaRefs>
    <ds:schemaRef ds:uri="http://schemas.openxmlformats.org/officeDocument/2006/bibliography"/>
  </ds:schemaRefs>
</ds:datastoreItem>
</file>

<file path=customXml/itemProps131.xml><?xml version="1.0" encoding="utf-8"?>
<ds:datastoreItem xmlns:ds="http://schemas.openxmlformats.org/officeDocument/2006/customXml" ds:itemID="{E9FBB3B8-D880-467E-8D6E-7327B53AF598}">
  <ds:schemaRefs>
    <ds:schemaRef ds:uri="http://schemas.openxmlformats.org/officeDocument/2006/bibliography"/>
  </ds:schemaRefs>
</ds:datastoreItem>
</file>

<file path=customXml/itemProps132.xml><?xml version="1.0" encoding="utf-8"?>
<ds:datastoreItem xmlns:ds="http://schemas.openxmlformats.org/officeDocument/2006/customXml" ds:itemID="{31512FBE-0AE8-4E38-BF37-1A4872B8CF7C}">
  <ds:schemaRefs>
    <ds:schemaRef ds:uri="http://schemas.openxmlformats.org/officeDocument/2006/bibliography"/>
  </ds:schemaRefs>
</ds:datastoreItem>
</file>

<file path=customXml/itemProps133.xml><?xml version="1.0" encoding="utf-8"?>
<ds:datastoreItem xmlns:ds="http://schemas.openxmlformats.org/officeDocument/2006/customXml" ds:itemID="{1227FDC7-ADED-4275-9901-DAB1E218BA2E}">
  <ds:schemaRefs>
    <ds:schemaRef ds:uri="http://schemas.openxmlformats.org/officeDocument/2006/bibliography"/>
  </ds:schemaRefs>
</ds:datastoreItem>
</file>

<file path=customXml/itemProps134.xml><?xml version="1.0" encoding="utf-8"?>
<ds:datastoreItem xmlns:ds="http://schemas.openxmlformats.org/officeDocument/2006/customXml" ds:itemID="{48A694CE-BE9E-4A64-B74D-84062074FBC6}">
  <ds:schemaRefs>
    <ds:schemaRef ds:uri="http://schemas.openxmlformats.org/officeDocument/2006/bibliography"/>
  </ds:schemaRefs>
</ds:datastoreItem>
</file>

<file path=customXml/itemProps135.xml><?xml version="1.0" encoding="utf-8"?>
<ds:datastoreItem xmlns:ds="http://schemas.openxmlformats.org/officeDocument/2006/customXml" ds:itemID="{AD0B1E73-494A-4583-A18C-E9377CA665FC}">
  <ds:schemaRefs>
    <ds:schemaRef ds:uri="http://schemas.openxmlformats.org/officeDocument/2006/bibliography"/>
  </ds:schemaRefs>
</ds:datastoreItem>
</file>

<file path=customXml/itemProps136.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7.xml><?xml version="1.0" encoding="utf-8"?>
<ds:datastoreItem xmlns:ds="http://schemas.openxmlformats.org/officeDocument/2006/customXml" ds:itemID="{78DD886A-F773-4C91-99E7-171A126F37F3}">
  <ds:schemaRefs>
    <ds:schemaRef ds:uri="http://schemas.openxmlformats.org/officeDocument/2006/bibliography"/>
  </ds:schemaRefs>
</ds:datastoreItem>
</file>

<file path=customXml/itemProps138.xml><?xml version="1.0" encoding="utf-8"?>
<ds:datastoreItem xmlns:ds="http://schemas.openxmlformats.org/officeDocument/2006/customXml" ds:itemID="{320B871F-9F9E-4776-AE6F-8F1667F7B1B6}">
  <ds:schemaRefs>
    <ds:schemaRef ds:uri="http://schemas.openxmlformats.org/officeDocument/2006/bibliography"/>
  </ds:schemaRefs>
</ds:datastoreItem>
</file>

<file path=customXml/itemProps139.xml><?xml version="1.0" encoding="utf-8"?>
<ds:datastoreItem xmlns:ds="http://schemas.openxmlformats.org/officeDocument/2006/customXml" ds:itemID="{803F011B-ECC7-4CBB-9B0C-5AEA873B5FE5}">
  <ds:schemaRefs>
    <ds:schemaRef ds:uri="http://schemas.openxmlformats.org/officeDocument/2006/bibliography"/>
  </ds:schemaRefs>
</ds:datastoreItem>
</file>

<file path=customXml/itemProps14.xml><?xml version="1.0" encoding="utf-8"?>
<ds:datastoreItem xmlns:ds="http://schemas.openxmlformats.org/officeDocument/2006/customXml" ds:itemID="{8BBB0518-8292-4E01-9457-9DA392434269}">
  <ds:schemaRefs>
    <ds:schemaRef ds:uri="http://schemas.openxmlformats.org/officeDocument/2006/bibliography"/>
  </ds:schemaRefs>
</ds:datastoreItem>
</file>

<file path=customXml/itemProps140.xml><?xml version="1.0" encoding="utf-8"?>
<ds:datastoreItem xmlns:ds="http://schemas.openxmlformats.org/officeDocument/2006/customXml" ds:itemID="{3BA5E20C-E25F-4959-BA24-F3EA460289FA}">
  <ds:schemaRefs>
    <ds:schemaRef ds:uri="http://schemas.openxmlformats.org/officeDocument/2006/bibliography"/>
  </ds:schemaRefs>
</ds:datastoreItem>
</file>

<file path=customXml/itemProps141.xml><?xml version="1.0" encoding="utf-8"?>
<ds:datastoreItem xmlns:ds="http://schemas.openxmlformats.org/officeDocument/2006/customXml" ds:itemID="{7C56763B-9204-4392-8076-694FB5E58D90}">
  <ds:schemaRefs>
    <ds:schemaRef ds:uri="http://schemas.openxmlformats.org/officeDocument/2006/bibliography"/>
  </ds:schemaRefs>
</ds:datastoreItem>
</file>

<file path=customXml/itemProps142.xml><?xml version="1.0" encoding="utf-8"?>
<ds:datastoreItem xmlns:ds="http://schemas.openxmlformats.org/officeDocument/2006/customXml" ds:itemID="{33191D6D-D574-49AA-AFD0-FDD47864C025}">
  <ds:schemaRefs>
    <ds:schemaRef ds:uri="http://schemas.openxmlformats.org/officeDocument/2006/bibliography"/>
  </ds:schemaRefs>
</ds:datastoreItem>
</file>

<file path=customXml/itemProps14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44.xml><?xml version="1.0" encoding="utf-8"?>
<ds:datastoreItem xmlns:ds="http://schemas.openxmlformats.org/officeDocument/2006/customXml" ds:itemID="{C4D6CE8E-61D1-4B83-B716-F6A5596DD7C3}">
  <ds:schemaRefs>
    <ds:schemaRef ds:uri="http://schemas.openxmlformats.org/officeDocument/2006/bibliography"/>
  </ds:schemaRefs>
</ds:datastoreItem>
</file>

<file path=customXml/itemProps145.xml><?xml version="1.0" encoding="utf-8"?>
<ds:datastoreItem xmlns:ds="http://schemas.openxmlformats.org/officeDocument/2006/customXml" ds:itemID="{877F7699-F70D-43BD-BCF8-7084B882A19C}">
  <ds:schemaRefs>
    <ds:schemaRef ds:uri="http://schemas.openxmlformats.org/officeDocument/2006/bibliography"/>
  </ds:schemaRefs>
</ds:datastoreItem>
</file>

<file path=customXml/itemProps146.xml><?xml version="1.0" encoding="utf-8"?>
<ds:datastoreItem xmlns:ds="http://schemas.openxmlformats.org/officeDocument/2006/customXml" ds:itemID="{9A34DAA3-A820-49FB-9BBD-6FADF23F3934}">
  <ds:schemaRefs>
    <ds:schemaRef ds:uri="http://schemas.openxmlformats.org/officeDocument/2006/bibliography"/>
  </ds:schemaRefs>
</ds:datastoreItem>
</file>

<file path=customXml/itemProps147.xml><?xml version="1.0" encoding="utf-8"?>
<ds:datastoreItem xmlns:ds="http://schemas.openxmlformats.org/officeDocument/2006/customXml" ds:itemID="{02F620B8-2154-4437-9584-35A567D8C6C4}">
  <ds:schemaRefs>
    <ds:schemaRef ds:uri="http://schemas.openxmlformats.org/officeDocument/2006/bibliography"/>
  </ds:schemaRefs>
</ds:datastoreItem>
</file>

<file path=customXml/itemProps148.xml><?xml version="1.0" encoding="utf-8"?>
<ds:datastoreItem xmlns:ds="http://schemas.openxmlformats.org/officeDocument/2006/customXml" ds:itemID="{51D19384-79BC-4648-ABEA-23F089BD8771}">
  <ds:schemaRefs>
    <ds:schemaRef ds:uri="http://schemas.openxmlformats.org/officeDocument/2006/bibliography"/>
  </ds:schemaRefs>
</ds:datastoreItem>
</file>

<file path=customXml/itemProps149.xml><?xml version="1.0" encoding="utf-8"?>
<ds:datastoreItem xmlns:ds="http://schemas.openxmlformats.org/officeDocument/2006/customXml" ds:itemID="{AB50E52C-EB6A-4BC5-8D7F-552671DA9577}">
  <ds:schemaRefs>
    <ds:schemaRef ds:uri="http://schemas.openxmlformats.org/officeDocument/2006/bibliography"/>
  </ds:schemaRefs>
</ds:datastoreItem>
</file>

<file path=customXml/itemProps15.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150.xml><?xml version="1.0" encoding="utf-8"?>
<ds:datastoreItem xmlns:ds="http://schemas.openxmlformats.org/officeDocument/2006/customXml" ds:itemID="{BB798197-1269-4518-9F6E-BDEB4F3EC00A}">
  <ds:schemaRefs>
    <ds:schemaRef ds:uri="http://schemas.openxmlformats.org/officeDocument/2006/bibliography"/>
  </ds:schemaRefs>
</ds:datastoreItem>
</file>

<file path=customXml/itemProps151.xml><?xml version="1.0" encoding="utf-8"?>
<ds:datastoreItem xmlns:ds="http://schemas.openxmlformats.org/officeDocument/2006/customXml" ds:itemID="{A5235857-779D-4EB2-A6E5-D2DBCE52B9A1}">
  <ds:schemaRefs>
    <ds:schemaRef ds:uri="http://schemas.openxmlformats.org/officeDocument/2006/bibliography"/>
  </ds:schemaRefs>
</ds:datastoreItem>
</file>

<file path=customXml/itemProps152.xml><?xml version="1.0" encoding="utf-8"?>
<ds:datastoreItem xmlns:ds="http://schemas.openxmlformats.org/officeDocument/2006/customXml" ds:itemID="{3D514312-1EDC-44AE-9088-691707873F8B}">
  <ds:schemaRefs>
    <ds:schemaRef ds:uri="http://schemas.openxmlformats.org/officeDocument/2006/bibliography"/>
  </ds:schemaRefs>
</ds:datastoreItem>
</file>

<file path=customXml/itemProps153.xml><?xml version="1.0" encoding="utf-8"?>
<ds:datastoreItem xmlns:ds="http://schemas.openxmlformats.org/officeDocument/2006/customXml" ds:itemID="{EA0B1A36-1AF0-4E68-8CFF-9931C9184A28}">
  <ds:schemaRefs>
    <ds:schemaRef ds:uri="http://schemas.openxmlformats.org/officeDocument/2006/bibliography"/>
  </ds:schemaRefs>
</ds:datastoreItem>
</file>

<file path=customXml/itemProps154.xml><?xml version="1.0" encoding="utf-8"?>
<ds:datastoreItem xmlns:ds="http://schemas.openxmlformats.org/officeDocument/2006/customXml" ds:itemID="{69B2294D-5434-4D0C-9768-09B628BC16B7}">
  <ds:schemaRefs>
    <ds:schemaRef ds:uri="http://schemas.openxmlformats.org/officeDocument/2006/bibliography"/>
  </ds:schemaRefs>
</ds:datastoreItem>
</file>

<file path=customXml/itemProps155.xml><?xml version="1.0" encoding="utf-8"?>
<ds:datastoreItem xmlns:ds="http://schemas.openxmlformats.org/officeDocument/2006/customXml" ds:itemID="{B422CA52-00B4-4340-A616-578B07759144}">
  <ds:schemaRefs>
    <ds:schemaRef ds:uri="http://schemas.openxmlformats.org/officeDocument/2006/bibliography"/>
  </ds:schemaRefs>
</ds:datastoreItem>
</file>

<file path=customXml/itemProps156.xml><?xml version="1.0" encoding="utf-8"?>
<ds:datastoreItem xmlns:ds="http://schemas.openxmlformats.org/officeDocument/2006/customXml" ds:itemID="{7BDE6EF8-23FA-4849-9F3C-8EED87F80CAF}">
  <ds:schemaRefs>
    <ds:schemaRef ds:uri="http://schemas.openxmlformats.org/officeDocument/2006/bibliography"/>
  </ds:schemaRefs>
</ds:datastoreItem>
</file>

<file path=customXml/itemProps157.xml><?xml version="1.0" encoding="utf-8"?>
<ds:datastoreItem xmlns:ds="http://schemas.openxmlformats.org/officeDocument/2006/customXml" ds:itemID="{986CCF8E-22A4-4EF9-B8C8-ECB9865A2B90}">
  <ds:schemaRefs>
    <ds:schemaRef ds:uri="http://schemas.openxmlformats.org/officeDocument/2006/bibliography"/>
  </ds:schemaRefs>
</ds:datastoreItem>
</file>

<file path=customXml/itemProps16.xml><?xml version="1.0" encoding="utf-8"?>
<ds:datastoreItem xmlns:ds="http://schemas.openxmlformats.org/officeDocument/2006/customXml" ds:itemID="{F040A9F6-246F-49FA-9E9C-A94E474D9C97}">
  <ds:schemaRefs>
    <ds:schemaRef ds:uri="http://schemas.openxmlformats.org/officeDocument/2006/bibliography"/>
  </ds:schemaRefs>
</ds:datastoreItem>
</file>

<file path=customXml/itemProps17.xml><?xml version="1.0" encoding="utf-8"?>
<ds:datastoreItem xmlns:ds="http://schemas.openxmlformats.org/officeDocument/2006/customXml" ds:itemID="{0AA3EC9C-2089-4986-B964-2FDA50B90039}">
  <ds:schemaRefs>
    <ds:schemaRef ds:uri="http://schemas.openxmlformats.org/officeDocument/2006/bibliography"/>
  </ds:schemaRefs>
</ds:datastoreItem>
</file>

<file path=customXml/itemProps18.xml><?xml version="1.0" encoding="utf-8"?>
<ds:datastoreItem xmlns:ds="http://schemas.openxmlformats.org/officeDocument/2006/customXml" ds:itemID="{D727225A-03D6-4162-881A-9CAA973C5DAD}">
  <ds:schemaRefs>
    <ds:schemaRef ds:uri="http://schemas.openxmlformats.org/officeDocument/2006/bibliography"/>
  </ds:schemaRefs>
</ds:datastoreItem>
</file>

<file path=customXml/itemProps19.xml><?xml version="1.0" encoding="utf-8"?>
<ds:datastoreItem xmlns:ds="http://schemas.openxmlformats.org/officeDocument/2006/customXml" ds:itemID="{EB01655C-F704-4051-9438-D22D18BF0749}">
  <ds:schemaRefs>
    <ds:schemaRef ds:uri="http://schemas.openxmlformats.org/officeDocument/2006/bibliography"/>
  </ds:schemaRefs>
</ds:datastoreItem>
</file>

<file path=customXml/itemProps2.xml><?xml version="1.0" encoding="utf-8"?>
<ds:datastoreItem xmlns:ds="http://schemas.openxmlformats.org/officeDocument/2006/customXml" ds:itemID="{5586A7C7-4118-4AE3-BACA-387B90A0EAA9}">
  <ds:schemaRefs>
    <ds:schemaRef ds:uri="http://schemas.openxmlformats.org/officeDocument/2006/bibliography"/>
  </ds:schemaRefs>
</ds:datastoreItem>
</file>

<file path=customXml/itemProps20.xml><?xml version="1.0" encoding="utf-8"?>
<ds:datastoreItem xmlns:ds="http://schemas.openxmlformats.org/officeDocument/2006/customXml" ds:itemID="{17712603-38E1-4D68-BBE8-CCAB8F2C7FF8}">
  <ds:schemaRefs>
    <ds:schemaRef ds:uri="http://schemas.openxmlformats.org/officeDocument/2006/bibliography"/>
  </ds:schemaRefs>
</ds:datastoreItem>
</file>

<file path=customXml/itemProps21.xml><?xml version="1.0" encoding="utf-8"?>
<ds:datastoreItem xmlns:ds="http://schemas.openxmlformats.org/officeDocument/2006/customXml" ds:itemID="{CEA6ED60-A561-425B-96B8-ABE314D4F8CB}">
  <ds:schemaRefs>
    <ds:schemaRef ds:uri="http://schemas.openxmlformats.org/officeDocument/2006/bibliography"/>
  </ds:schemaRefs>
</ds:datastoreItem>
</file>

<file path=customXml/itemProps22.xml><?xml version="1.0" encoding="utf-8"?>
<ds:datastoreItem xmlns:ds="http://schemas.openxmlformats.org/officeDocument/2006/customXml" ds:itemID="{C3C7107F-8F75-494D-B6FB-1C9263FC35A1}">
  <ds:schemaRefs>
    <ds:schemaRef ds:uri="http://schemas.openxmlformats.org/officeDocument/2006/bibliography"/>
  </ds:schemaRefs>
</ds:datastoreItem>
</file>

<file path=customXml/itemProps23.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24.xml><?xml version="1.0" encoding="utf-8"?>
<ds:datastoreItem xmlns:ds="http://schemas.openxmlformats.org/officeDocument/2006/customXml" ds:itemID="{4A47E410-ABE5-4229-89B9-5FDB1E2C626C}">
  <ds:schemaRefs>
    <ds:schemaRef ds:uri="http://schemas.openxmlformats.org/officeDocument/2006/bibliography"/>
  </ds:schemaRefs>
</ds:datastoreItem>
</file>

<file path=customXml/itemProps25.xml><?xml version="1.0" encoding="utf-8"?>
<ds:datastoreItem xmlns:ds="http://schemas.openxmlformats.org/officeDocument/2006/customXml" ds:itemID="{79BE31C9-6294-4CF6-94D0-0E858369F6A1}">
  <ds:schemaRefs>
    <ds:schemaRef ds:uri="http://schemas.openxmlformats.org/officeDocument/2006/bibliography"/>
  </ds:schemaRefs>
</ds:datastoreItem>
</file>

<file path=customXml/itemProps26.xml><?xml version="1.0" encoding="utf-8"?>
<ds:datastoreItem xmlns:ds="http://schemas.openxmlformats.org/officeDocument/2006/customXml" ds:itemID="{66AD2CE5-4D16-475C-9B83-AD31366F11BD}">
  <ds:schemaRefs>
    <ds:schemaRef ds:uri="http://schemas.openxmlformats.org/officeDocument/2006/bibliography"/>
  </ds:schemaRefs>
</ds:datastoreItem>
</file>

<file path=customXml/itemProps27.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28.xml><?xml version="1.0" encoding="utf-8"?>
<ds:datastoreItem xmlns:ds="http://schemas.openxmlformats.org/officeDocument/2006/customXml" ds:itemID="{BE3DBB2D-C420-4530-935E-2D26FD5BE8C4}">
  <ds:schemaRefs>
    <ds:schemaRef ds:uri="http://schemas.openxmlformats.org/officeDocument/2006/bibliography"/>
  </ds:schemaRefs>
</ds:datastoreItem>
</file>

<file path=customXml/itemProps29.xml><?xml version="1.0" encoding="utf-8"?>
<ds:datastoreItem xmlns:ds="http://schemas.openxmlformats.org/officeDocument/2006/customXml" ds:itemID="{E0E2E915-F98D-40AB-9B9F-92B0B81776B4}">
  <ds:schemaRefs>
    <ds:schemaRef ds:uri="http://schemas.openxmlformats.org/officeDocument/2006/bibliography"/>
  </ds:schemaRefs>
</ds:datastoreItem>
</file>

<file path=customXml/itemProps3.xml><?xml version="1.0" encoding="utf-8"?>
<ds:datastoreItem xmlns:ds="http://schemas.openxmlformats.org/officeDocument/2006/customXml" ds:itemID="{7F784F98-296F-4566-A694-3B2E201480D9}">
  <ds:schemaRefs>
    <ds:schemaRef ds:uri="http://schemas.openxmlformats.org/officeDocument/2006/bibliography"/>
  </ds:schemaRefs>
</ds:datastoreItem>
</file>

<file path=customXml/itemProps30.xml><?xml version="1.0" encoding="utf-8"?>
<ds:datastoreItem xmlns:ds="http://schemas.openxmlformats.org/officeDocument/2006/customXml" ds:itemID="{A0033757-F26D-4DA8-87D1-7849421DAF23}">
  <ds:schemaRefs>
    <ds:schemaRef ds:uri="http://schemas.openxmlformats.org/officeDocument/2006/bibliography"/>
  </ds:schemaRefs>
</ds:datastoreItem>
</file>

<file path=customXml/itemProps31.xml><?xml version="1.0" encoding="utf-8"?>
<ds:datastoreItem xmlns:ds="http://schemas.openxmlformats.org/officeDocument/2006/customXml" ds:itemID="{1B7FB420-3DFF-4ADE-A59B-162698C0BA6D}">
  <ds:schemaRefs>
    <ds:schemaRef ds:uri="http://schemas.openxmlformats.org/officeDocument/2006/bibliography"/>
  </ds:schemaRefs>
</ds:datastoreItem>
</file>

<file path=customXml/itemProps32.xml><?xml version="1.0" encoding="utf-8"?>
<ds:datastoreItem xmlns:ds="http://schemas.openxmlformats.org/officeDocument/2006/customXml" ds:itemID="{89CA7567-ADB9-48EA-88E9-35EFD6DFF499}">
  <ds:schemaRefs>
    <ds:schemaRef ds:uri="http://schemas.openxmlformats.org/officeDocument/2006/bibliography"/>
  </ds:schemaRefs>
</ds:datastoreItem>
</file>

<file path=customXml/itemProps33.xml><?xml version="1.0" encoding="utf-8"?>
<ds:datastoreItem xmlns:ds="http://schemas.openxmlformats.org/officeDocument/2006/customXml" ds:itemID="{D2670DE9-FEE1-408B-B5FB-6C930ADE365C}">
  <ds:schemaRefs>
    <ds:schemaRef ds:uri="http://schemas.openxmlformats.org/officeDocument/2006/bibliography"/>
  </ds:schemaRefs>
</ds:datastoreItem>
</file>

<file path=customXml/itemProps34.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35.xml><?xml version="1.0" encoding="utf-8"?>
<ds:datastoreItem xmlns:ds="http://schemas.openxmlformats.org/officeDocument/2006/customXml" ds:itemID="{0FFBB6DF-75B2-4DA3-831D-753A8F00BA93}">
  <ds:schemaRefs>
    <ds:schemaRef ds:uri="http://schemas.openxmlformats.org/officeDocument/2006/bibliography"/>
  </ds:schemaRefs>
</ds:datastoreItem>
</file>

<file path=customXml/itemProps36.xml><?xml version="1.0" encoding="utf-8"?>
<ds:datastoreItem xmlns:ds="http://schemas.openxmlformats.org/officeDocument/2006/customXml" ds:itemID="{3F14E3AC-A7BE-4FA2-B8B4-C80F3EC71F7B}">
  <ds:schemaRefs>
    <ds:schemaRef ds:uri="http://schemas.openxmlformats.org/officeDocument/2006/bibliography"/>
  </ds:schemaRefs>
</ds:datastoreItem>
</file>

<file path=customXml/itemProps37.xml><?xml version="1.0" encoding="utf-8"?>
<ds:datastoreItem xmlns:ds="http://schemas.openxmlformats.org/officeDocument/2006/customXml" ds:itemID="{A0D69CF6-CBF9-4A69-8A33-C99BC70B4170}">
  <ds:schemaRefs>
    <ds:schemaRef ds:uri="http://schemas.openxmlformats.org/officeDocument/2006/bibliography"/>
  </ds:schemaRefs>
</ds:datastoreItem>
</file>

<file path=customXml/itemProps38.xml><?xml version="1.0" encoding="utf-8"?>
<ds:datastoreItem xmlns:ds="http://schemas.openxmlformats.org/officeDocument/2006/customXml" ds:itemID="{D97B0144-33B9-4234-982D-AB1866A359AE}">
  <ds:schemaRefs>
    <ds:schemaRef ds:uri="http://schemas.openxmlformats.org/officeDocument/2006/bibliography"/>
  </ds:schemaRefs>
</ds:datastoreItem>
</file>

<file path=customXml/itemProps39.xml><?xml version="1.0" encoding="utf-8"?>
<ds:datastoreItem xmlns:ds="http://schemas.openxmlformats.org/officeDocument/2006/customXml" ds:itemID="{EE4B983D-795A-4F3F-97C7-B46416E788CF}">
  <ds:schemaRefs>
    <ds:schemaRef ds:uri="http://schemas.openxmlformats.org/officeDocument/2006/bibliography"/>
  </ds:schemaRefs>
</ds:datastoreItem>
</file>

<file path=customXml/itemProps4.xml><?xml version="1.0" encoding="utf-8"?>
<ds:datastoreItem xmlns:ds="http://schemas.openxmlformats.org/officeDocument/2006/customXml" ds:itemID="{7697C670-E122-40CD-8F64-A6852C275FD4}">
  <ds:schemaRefs>
    <ds:schemaRef ds:uri="http://schemas.openxmlformats.org/officeDocument/2006/bibliography"/>
  </ds:schemaRefs>
</ds:datastoreItem>
</file>

<file path=customXml/itemProps40.xml><?xml version="1.0" encoding="utf-8"?>
<ds:datastoreItem xmlns:ds="http://schemas.openxmlformats.org/officeDocument/2006/customXml" ds:itemID="{B158F7E8-45E6-4581-AF93-1EE060AD4496}">
  <ds:schemaRefs>
    <ds:schemaRef ds:uri="http://schemas.openxmlformats.org/officeDocument/2006/bibliography"/>
  </ds:schemaRefs>
</ds:datastoreItem>
</file>

<file path=customXml/itemProps41.xml><?xml version="1.0" encoding="utf-8"?>
<ds:datastoreItem xmlns:ds="http://schemas.openxmlformats.org/officeDocument/2006/customXml" ds:itemID="{E76FDF80-43AF-465F-96DA-91C393D2D67D}">
  <ds:schemaRefs>
    <ds:schemaRef ds:uri="http://schemas.openxmlformats.org/officeDocument/2006/bibliography"/>
  </ds:schemaRefs>
</ds:datastoreItem>
</file>

<file path=customXml/itemProps42.xml><?xml version="1.0" encoding="utf-8"?>
<ds:datastoreItem xmlns:ds="http://schemas.openxmlformats.org/officeDocument/2006/customXml" ds:itemID="{3EDAA3AE-4D07-402C-A409-5E64A5B43DC4}">
  <ds:schemaRefs>
    <ds:schemaRef ds:uri="http://schemas.openxmlformats.org/officeDocument/2006/bibliography"/>
  </ds:schemaRefs>
</ds:datastoreItem>
</file>

<file path=customXml/itemProps43.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44.xml><?xml version="1.0" encoding="utf-8"?>
<ds:datastoreItem xmlns:ds="http://schemas.openxmlformats.org/officeDocument/2006/customXml" ds:itemID="{D3D95B0C-74AF-461D-84CA-FED44DA2542C}">
  <ds:schemaRefs>
    <ds:schemaRef ds:uri="http://schemas.openxmlformats.org/officeDocument/2006/bibliography"/>
  </ds:schemaRefs>
</ds:datastoreItem>
</file>

<file path=customXml/itemProps4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46.xml><?xml version="1.0" encoding="utf-8"?>
<ds:datastoreItem xmlns:ds="http://schemas.openxmlformats.org/officeDocument/2006/customXml" ds:itemID="{D5835F1A-BF47-4C5F-AF0B-B3346B39B44E}">
  <ds:schemaRefs>
    <ds:schemaRef ds:uri="http://schemas.openxmlformats.org/officeDocument/2006/bibliography"/>
  </ds:schemaRefs>
</ds:datastoreItem>
</file>

<file path=customXml/itemProps47.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48.xml><?xml version="1.0" encoding="utf-8"?>
<ds:datastoreItem xmlns:ds="http://schemas.openxmlformats.org/officeDocument/2006/customXml" ds:itemID="{D991FF76-5CF3-4A7B-8A5C-6D5FDD75179E}">
  <ds:schemaRefs>
    <ds:schemaRef ds:uri="http://schemas.openxmlformats.org/officeDocument/2006/bibliography"/>
  </ds:schemaRefs>
</ds:datastoreItem>
</file>

<file path=customXml/itemProps49.xml><?xml version="1.0" encoding="utf-8"?>
<ds:datastoreItem xmlns:ds="http://schemas.openxmlformats.org/officeDocument/2006/customXml" ds:itemID="{813EE85B-F5A6-449E-A7F0-BA102893C010}">
  <ds:schemaRefs>
    <ds:schemaRef ds:uri="http://schemas.openxmlformats.org/officeDocument/2006/bibliography"/>
  </ds:schemaRefs>
</ds:datastoreItem>
</file>

<file path=customXml/itemProps5.xml><?xml version="1.0" encoding="utf-8"?>
<ds:datastoreItem xmlns:ds="http://schemas.openxmlformats.org/officeDocument/2006/customXml" ds:itemID="{6622E680-8BE5-40CF-A8C7-F639306594A7}">
  <ds:schemaRefs>
    <ds:schemaRef ds:uri="http://schemas.openxmlformats.org/officeDocument/2006/bibliography"/>
  </ds:schemaRefs>
</ds:datastoreItem>
</file>

<file path=customXml/itemProps50.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51.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52.xml><?xml version="1.0" encoding="utf-8"?>
<ds:datastoreItem xmlns:ds="http://schemas.openxmlformats.org/officeDocument/2006/customXml" ds:itemID="{A90892F2-49D5-4A8A-A410-0CD7005FBDD6}">
  <ds:schemaRefs>
    <ds:schemaRef ds:uri="http://schemas.openxmlformats.org/officeDocument/2006/bibliography"/>
  </ds:schemaRefs>
</ds:datastoreItem>
</file>

<file path=customXml/itemProps53.xml><?xml version="1.0" encoding="utf-8"?>
<ds:datastoreItem xmlns:ds="http://schemas.openxmlformats.org/officeDocument/2006/customXml" ds:itemID="{358897C9-DEFA-4107-A5EE-6EE4D61F2C5C}">
  <ds:schemaRefs>
    <ds:schemaRef ds:uri="http://schemas.openxmlformats.org/officeDocument/2006/bibliography"/>
  </ds:schemaRefs>
</ds:datastoreItem>
</file>

<file path=customXml/itemProps54.xml><?xml version="1.0" encoding="utf-8"?>
<ds:datastoreItem xmlns:ds="http://schemas.openxmlformats.org/officeDocument/2006/customXml" ds:itemID="{0ACCFEF2-BE04-4674-945C-465711D91432}">
  <ds:schemaRefs>
    <ds:schemaRef ds:uri="http://schemas.openxmlformats.org/officeDocument/2006/bibliography"/>
  </ds:schemaRefs>
</ds:datastoreItem>
</file>

<file path=customXml/itemProps55.xml><?xml version="1.0" encoding="utf-8"?>
<ds:datastoreItem xmlns:ds="http://schemas.openxmlformats.org/officeDocument/2006/customXml" ds:itemID="{A59A46E7-534E-4379-AA73-4F470103AC03}">
  <ds:schemaRefs>
    <ds:schemaRef ds:uri="http://schemas.openxmlformats.org/officeDocument/2006/bibliography"/>
  </ds:schemaRefs>
</ds:datastoreItem>
</file>

<file path=customXml/itemProps56.xml><?xml version="1.0" encoding="utf-8"?>
<ds:datastoreItem xmlns:ds="http://schemas.openxmlformats.org/officeDocument/2006/customXml" ds:itemID="{F60D37B7-D6CC-46C4-A75F-408A02768203}">
  <ds:schemaRefs>
    <ds:schemaRef ds:uri="http://schemas.openxmlformats.org/officeDocument/2006/bibliography"/>
  </ds:schemaRefs>
</ds:datastoreItem>
</file>

<file path=customXml/itemProps57.xml><?xml version="1.0" encoding="utf-8"?>
<ds:datastoreItem xmlns:ds="http://schemas.openxmlformats.org/officeDocument/2006/customXml" ds:itemID="{277BBBAD-B660-4301-A94A-5BAA0EA69CF1}">
  <ds:schemaRefs>
    <ds:schemaRef ds:uri="http://schemas.openxmlformats.org/officeDocument/2006/bibliography"/>
  </ds:schemaRefs>
</ds:datastoreItem>
</file>

<file path=customXml/itemProps58.xml><?xml version="1.0" encoding="utf-8"?>
<ds:datastoreItem xmlns:ds="http://schemas.openxmlformats.org/officeDocument/2006/customXml" ds:itemID="{EF311954-10EF-4700-9178-857876596ACF}">
  <ds:schemaRefs>
    <ds:schemaRef ds:uri="http://schemas.openxmlformats.org/officeDocument/2006/bibliography"/>
  </ds:schemaRefs>
</ds:datastoreItem>
</file>

<file path=customXml/itemProps59.xml><?xml version="1.0" encoding="utf-8"?>
<ds:datastoreItem xmlns:ds="http://schemas.openxmlformats.org/officeDocument/2006/customXml" ds:itemID="{AC66D74E-8BD7-47CF-BF0D-4FE892EF5E61}">
  <ds:schemaRefs>
    <ds:schemaRef ds:uri="http://schemas.openxmlformats.org/officeDocument/2006/bibliography"/>
  </ds:schemaRefs>
</ds:datastoreItem>
</file>

<file path=customXml/itemProps6.xml><?xml version="1.0" encoding="utf-8"?>
<ds:datastoreItem xmlns:ds="http://schemas.openxmlformats.org/officeDocument/2006/customXml" ds:itemID="{D9341AE5-7238-4D6E-AD7C-5407700DE269}">
  <ds:schemaRefs>
    <ds:schemaRef ds:uri="http://schemas.openxmlformats.org/officeDocument/2006/bibliography"/>
  </ds:schemaRefs>
</ds:datastoreItem>
</file>

<file path=customXml/itemProps60.xml><?xml version="1.0" encoding="utf-8"?>
<ds:datastoreItem xmlns:ds="http://schemas.openxmlformats.org/officeDocument/2006/customXml" ds:itemID="{D896C2A2-E776-448A-8AAC-F647B1480A6C}">
  <ds:schemaRefs>
    <ds:schemaRef ds:uri="http://schemas.openxmlformats.org/officeDocument/2006/bibliography"/>
  </ds:schemaRefs>
</ds:datastoreItem>
</file>

<file path=customXml/itemProps61.xml><?xml version="1.0" encoding="utf-8"?>
<ds:datastoreItem xmlns:ds="http://schemas.openxmlformats.org/officeDocument/2006/customXml" ds:itemID="{83629EB1-EFFD-4C3E-8C52-E4BF0ABB4343}">
  <ds:schemaRefs>
    <ds:schemaRef ds:uri="http://schemas.openxmlformats.org/officeDocument/2006/bibliography"/>
  </ds:schemaRefs>
</ds:datastoreItem>
</file>

<file path=customXml/itemProps62.xml><?xml version="1.0" encoding="utf-8"?>
<ds:datastoreItem xmlns:ds="http://schemas.openxmlformats.org/officeDocument/2006/customXml" ds:itemID="{B65BBBBF-CB99-4A7F-9E80-5FA8AD54129D}">
  <ds:schemaRefs>
    <ds:schemaRef ds:uri="http://schemas.openxmlformats.org/officeDocument/2006/bibliography"/>
  </ds:schemaRefs>
</ds:datastoreItem>
</file>

<file path=customXml/itemProps63.xml><?xml version="1.0" encoding="utf-8"?>
<ds:datastoreItem xmlns:ds="http://schemas.openxmlformats.org/officeDocument/2006/customXml" ds:itemID="{2C0638FC-D7E7-4EA4-85FA-C8F738D5479C}">
  <ds:schemaRefs>
    <ds:schemaRef ds:uri="http://schemas.openxmlformats.org/officeDocument/2006/bibliography"/>
  </ds:schemaRefs>
</ds:datastoreItem>
</file>

<file path=customXml/itemProps64.xml><?xml version="1.0" encoding="utf-8"?>
<ds:datastoreItem xmlns:ds="http://schemas.openxmlformats.org/officeDocument/2006/customXml" ds:itemID="{EEECC18E-AA23-4C56-89A8-6B8909ABCADC}">
  <ds:schemaRefs>
    <ds:schemaRef ds:uri="http://schemas.openxmlformats.org/officeDocument/2006/bibliography"/>
  </ds:schemaRefs>
</ds:datastoreItem>
</file>

<file path=customXml/itemProps6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66.xml><?xml version="1.0" encoding="utf-8"?>
<ds:datastoreItem xmlns:ds="http://schemas.openxmlformats.org/officeDocument/2006/customXml" ds:itemID="{47CBE6A4-8762-4C37-A34D-38F9EAD0DC40}">
  <ds:schemaRefs>
    <ds:schemaRef ds:uri="http://schemas.openxmlformats.org/officeDocument/2006/bibliography"/>
  </ds:schemaRefs>
</ds:datastoreItem>
</file>

<file path=customXml/itemProps67.xml><?xml version="1.0" encoding="utf-8"?>
<ds:datastoreItem xmlns:ds="http://schemas.openxmlformats.org/officeDocument/2006/customXml" ds:itemID="{68AC7B0D-6260-412F-A9CA-EB581403670F}">
  <ds:schemaRefs>
    <ds:schemaRef ds:uri="http://schemas.openxmlformats.org/officeDocument/2006/bibliography"/>
  </ds:schemaRefs>
</ds:datastoreItem>
</file>

<file path=customXml/itemProps68.xml><?xml version="1.0" encoding="utf-8"?>
<ds:datastoreItem xmlns:ds="http://schemas.openxmlformats.org/officeDocument/2006/customXml" ds:itemID="{EC3F625A-8DCB-4FF3-9E9C-D93DD45B527E}">
  <ds:schemaRefs>
    <ds:schemaRef ds:uri="http://schemas.openxmlformats.org/officeDocument/2006/bibliography"/>
  </ds:schemaRefs>
</ds:datastoreItem>
</file>

<file path=customXml/itemProps69.xml><?xml version="1.0" encoding="utf-8"?>
<ds:datastoreItem xmlns:ds="http://schemas.openxmlformats.org/officeDocument/2006/customXml" ds:itemID="{92379D23-5A90-4D8D-8B67-26664C515683}">
  <ds:schemaRefs>
    <ds:schemaRef ds:uri="http://schemas.openxmlformats.org/officeDocument/2006/bibliography"/>
  </ds:schemaRefs>
</ds:datastoreItem>
</file>

<file path=customXml/itemProps7.xml><?xml version="1.0" encoding="utf-8"?>
<ds:datastoreItem xmlns:ds="http://schemas.openxmlformats.org/officeDocument/2006/customXml" ds:itemID="{8B67BBFC-E5E6-4DE2-ABBC-CA67F58B39E9}">
  <ds:schemaRefs>
    <ds:schemaRef ds:uri="http://schemas.openxmlformats.org/officeDocument/2006/bibliography"/>
  </ds:schemaRefs>
</ds:datastoreItem>
</file>

<file path=customXml/itemProps70.xml><?xml version="1.0" encoding="utf-8"?>
<ds:datastoreItem xmlns:ds="http://schemas.openxmlformats.org/officeDocument/2006/customXml" ds:itemID="{637413F1-59DB-4426-8A63-D11943388E91}">
  <ds:schemaRefs>
    <ds:schemaRef ds:uri="http://schemas.openxmlformats.org/officeDocument/2006/bibliography"/>
  </ds:schemaRefs>
</ds:datastoreItem>
</file>

<file path=customXml/itemProps71.xml><?xml version="1.0" encoding="utf-8"?>
<ds:datastoreItem xmlns:ds="http://schemas.openxmlformats.org/officeDocument/2006/customXml" ds:itemID="{A28F8854-45E1-49AE-84B8-81E8106486D4}">
  <ds:schemaRefs>
    <ds:schemaRef ds:uri="http://schemas.openxmlformats.org/officeDocument/2006/bibliography"/>
  </ds:schemaRefs>
</ds:datastoreItem>
</file>

<file path=customXml/itemProps72.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73.xml><?xml version="1.0" encoding="utf-8"?>
<ds:datastoreItem xmlns:ds="http://schemas.openxmlformats.org/officeDocument/2006/customXml" ds:itemID="{37D9E760-27FB-41AC-8232-F52D9C151ECF}">
  <ds:schemaRefs>
    <ds:schemaRef ds:uri="http://schemas.openxmlformats.org/officeDocument/2006/bibliography"/>
  </ds:schemaRefs>
</ds:datastoreItem>
</file>

<file path=customXml/itemProps74.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75.xml><?xml version="1.0" encoding="utf-8"?>
<ds:datastoreItem xmlns:ds="http://schemas.openxmlformats.org/officeDocument/2006/customXml" ds:itemID="{300466CE-2433-457F-8B92-0A6CAC08C0FD}">
  <ds:schemaRefs>
    <ds:schemaRef ds:uri="http://schemas.openxmlformats.org/officeDocument/2006/bibliography"/>
  </ds:schemaRefs>
</ds:datastoreItem>
</file>

<file path=customXml/itemProps76.xml><?xml version="1.0" encoding="utf-8"?>
<ds:datastoreItem xmlns:ds="http://schemas.openxmlformats.org/officeDocument/2006/customXml" ds:itemID="{7602A483-1473-4639-8F4C-873A4533EE97}">
  <ds:schemaRefs>
    <ds:schemaRef ds:uri="http://schemas.openxmlformats.org/officeDocument/2006/bibliography"/>
  </ds:schemaRefs>
</ds:datastoreItem>
</file>

<file path=customXml/itemProps77.xml><?xml version="1.0" encoding="utf-8"?>
<ds:datastoreItem xmlns:ds="http://schemas.openxmlformats.org/officeDocument/2006/customXml" ds:itemID="{16D00F4B-1D94-41B2-9168-5C64BCC385AA}">
  <ds:schemaRefs>
    <ds:schemaRef ds:uri="http://schemas.openxmlformats.org/officeDocument/2006/bibliography"/>
  </ds:schemaRefs>
</ds:datastoreItem>
</file>

<file path=customXml/itemProps78.xml><?xml version="1.0" encoding="utf-8"?>
<ds:datastoreItem xmlns:ds="http://schemas.openxmlformats.org/officeDocument/2006/customXml" ds:itemID="{CE1A96C4-AEF0-4228-9771-BEBEFABC4B10}">
  <ds:schemaRefs>
    <ds:schemaRef ds:uri="http://schemas.openxmlformats.org/officeDocument/2006/bibliography"/>
  </ds:schemaRefs>
</ds:datastoreItem>
</file>

<file path=customXml/itemProps7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8.xml><?xml version="1.0" encoding="utf-8"?>
<ds:datastoreItem xmlns:ds="http://schemas.openxmlformats.org/officeDocument/2006/customXml" ds:itemID="{D3834ED4-A3E6-479C-B639-6316EF450076}">
  <ds:schemaRefs>
    <ds:schemaRef ds:uri="http://schemas.openxmlformats.org/officeDocument/2006/bibliography"/>
  </ds:schemaRefs>
</ds:datastoreItem>
</file>

<file path=customXml/itemProps80.xml><?xml version="1.0" encoding="utf-8"?>
<ds:datastoreItem xmlns:ds="http://schemas.openxmlformats.org/officeDocument/2006/customXml" ds:itemID="{725E9F3C-8E91-42D8-9CF0-F1BA1C5801D7}">
  <ds:schemaRefs>
    <ds:schemaRef ds:uri="http://schemas.openxmlformats.org/officeDocument/2006/bibliography"/>
  </ds:schemaRefs>
</ds:datastoreItem>
</file>

<file path=customXml/itemProps81.xml><?xml version="1.0" encoding="utf-8"?>
<ds:datastoreItem xmlns:ds="http://schemas.openxmlformats.org/officeDocument/2006/customXml" ds:itemID="{AB6B7722-3F6D-413E-93FC-4C314CCFBE0E}">
  <ds:schemaRefs>
    <ds:schemaRef ds:uri="http://schemas.openxmlformats.org/officeDocument/2006/bibliography"/>
  </ds:schemaRefs>
</ds:datastoreItem>
</file>

<file path=customXml/itemProps82.xml><?xml version="1.0" encoding="utf-8"?>
<ds:datastoreItem xmlns:ds="http://schemas.openxmlformats.org/officeDocument/2006/customXml" ds:itemID="{216DD369-C1E2-4DE2-9DC8-06B3DEC0C2A9}">
  <ds:schemaRefs>
    <ds:schemaRef ds:uri="http://schemas.openxmlformats.org/officeDocument/2006/bibliography"/>
  </ds:schemaRefs>
</ds:datastoreItem>
</file>

<file path=customXml/itemProps83.xml><?xml version="1.0" encoding="utf-8"?>
<ds:datastoreItem xmlns:ds="http://schemas.openxmlformats.org/officeDocument/2006/customXml" ds:itemID="{12086E44-10CD-4721-AEDD-DEB1B795DCA6}">
  <ds:schemaRefs>
    <ds:schemaRef ds:uri="http://schemas.openxmlformats.org/officeDocument/2006/bibliography"/>
  </ds:schemaRefs>
</ds:datastoreItem>
</file>

<file path=customXml/itemProps84.xml><?xml version="1.0" encoding="utf-8"?>
<ds:datastoreItem xmlns:ds="http://schemas.openxmlformats.org/officeDocument/2006/customXml" ds:itemID="{CF2AA01B-F5A0-46A4-8D4D-A7A91FA7DEE8}">
  <ds:schemaRefs>
    <ds:schemaRef ds:uri="http://schemas.openxmlformats.org/officeDocument/2006/bibliography"/>
  </ds:schemaRefs>
</ds:datastoreItem>
</file>

<file path=customXml/itemProps85.xml><?xml version="1.0" encoding="utf-8"?>
<ds:datastoreItem xmlns:ds="http://schemas.openxmlformats.org/officeDocument/2006/customXml" ds:itemID="{A4C883DE-5184-45AD-9B06-16B43D56FFBE}">
  <ds:schemaRefs>
    <ds:schemaRef ds:uri="http://schemas.openxmlformats.org/officeDocument/2006/bibliography"/>
  </ds:schemaRefs>
</ds:datastoreItem>
</file>

<file path=customXml/itemProps86.xml><?xml version="1.0" encoding="utf-8"?>
<ds:datastoreItem xmlns:ds="http://schemas.openxmlformats.org/officeDocument/2006/customXml" ds:itemID="{FF0A6A9F-6E00-465D-860D-FA5C626CD744}">
  <ds:schemaRefs>
    <ds:schemaRef ds:uri="http://schemas.openxmlformats.org/officeDocument/2006/bibliography"/>
  </ds:schemaRefs>
</ds:datastoreItem>
</file>

<file path=customXml/itemProps87.xml><?xml version="1.0" encoding="utf-8"?>
<ds:datastoreItem xmlns:ds="http://schemas.openxmlformats.org/officeDocument/2006/customXml" ds:itemID="{EEC5FA04-B87A-42EC-BD62-E5B6A3F0A532}">
  <ds:schemaRefs>
    <ds:schemaRef ds:uri="http://schemas.openxmlformats.org/officeDocument/2006/bibliography"/>
  </ds:schemaRefs>
</ds:datastoreItem>
</file>

<file path=customXml/itemProps88.xml><?xml version="1.0" encoding="utf-8"?>
<ds:datastoreItem xmlns:ds="http://schemas.openxmlformats.org/officeDocument/2006/customXml" ds:itemID="{4BD7404D-E0FA-460B-BEFE-170F27EC94EB}">
  <ds:schemaRefs>
    <ds:schemaRef ds:uri="http://schemas.openxmlformats.org/officeDocument/2006/bibliography"/>
  </ds:schemaRefs>
</ds:datastoreItem>
</file>

<file path=customXml/itemProps89.xml><?xml version="1.0" encoding="utf-8"?>
<ds:datastoreItem xmlns:ds="http://schemas.openxmlformats.org/officeDocument/2006/customXml" ds:itemID="{17E735A9-0D4B-4253-8E18-7C4BE1DC38D6}">
  <ds:schemaRefs>
    <ds:schemaRef ds:uri="http://schemas.openxmlformats.org/officeDocument/2006/bibliography"/>
  </ds:schemaRefs>
</ds:datastoreItem>
</file>

<file path=customXml/itemProps9.xml><?xml version="1.0" encoding="utf-8"?>
<ds:datastoreItem xmlns:ds="http://schemas.openxmlformats.org/officeDocument/2006/customXml" ds:itemID="{E52D082B-C387-431E-9037-7B15FDE7FA3A}">
  <ds:schemaRefs>
    <ds:schemaRef ds:uri="http://schemas.openxmlformats.org/officeDocument/2006/bibliography"/>
  </ds:schemaRefs>
</ds:datastoreItem>
</file>

<file path=customXml/itemProps90.xml><?xml version="1.0" encoding="utf-8"?>
<ds:datastoreItem xmlns:ds="http://schemas.openxmlformats.org/officeDocument/2006/customXml" ds:itemID="{7267EC11-83BA-4D91-A1E1-DC65B2E87404}">
  <ds:schemaRefs>
    <ds:schemaRef ds:uri="http://schemas.openxmlformats.org/officeDocument/2006/bibliography"/>
  </ds:schemaRefs>
</ds:datastoreItem>
</file>

<file path=customXml/itemProps91.xml><?xml version="1.0" encoding="utf-8"?>
<ds:datastoreItem xmlns:ds="http://schemas.openxmlformats.org/officeDocument/2006/customXml" ds:itemID="{76AC0926-C870-4EE1-8142-1F61FA646DB2}">
  <ds:schemaRefs>
    <ds:schemaRef ds:uri="http://schemas.openxmlformats.org/officeDocument/2006/bibliography"/>
  </ds:schemaRefs>
</ds:datastoreItem>
</file>

<file path=customXml/itemProps92.xml><?xml version="1.0" encoding="utf-8"?>
<ds:datastoreItem xmlns:ds="http://schemas.openxmlformats.org/officeDocument/2006/customXml" ds:itemID="{390D4808-6D1B-4264-BF3A-F2084E1CBDDE}">
  <ds:schemaRefs>
    <ds:schemaRef ds:uri="http://schemas.openxmlformats.org/officeDocument/2006/bibliography"/>
  </ds:schemaRefs>
</ds:datastoreItem>
</file>

<file path=customXml/itemProps93.xml><?xml version="1.0" encoding="utf-8"?>
<ds:datastoreItem xmlns:ds="http://schemas.openxmlformats.org/officeDocument/2006/customXml" ds:itemID="{BB9950A5-7A58-4973-8F3F-79D444C1B76D}">
  <ds:schemaRefs>
    <ds:schemaRef ds:uri="http://schemas.openxmlformats.org/officeDocument/2006/bibliography"/>
  </ds:schemaRefs>
</ds:datastoreItem>
</file>

<file path=customXml/itemProps9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95.xml><?xml version="1.0" encoding="utf-8"?>
<ds:datastoreItem xmlns:ds="http://schemas.openxmlformats.org/officeDocument/2006/customXml" ds:itemID="{F9B88265-6B20-48C2-8262-2D23FD6C9ABA}">
  <ds:schemaRefs>
    <ds:schemaRef ds:uri="http://schemas.openxmlformats.org/officeDocument/2006/bibliography"/>
  </ds:schemaRefs>
</ds:datastoreItem>
</file>

<file path=customXml/itemProps96.xml><?xml version="1.0" encoding="utf-8"?>
<ds:datastoreItem xmlns:ds="http://schemas.openxmlformats.org/officeDocument/2006/customXml" ds:itemID="{B2F64648-3886-45E2-9452-EE69B84A3F1D}">
  <ds:schemaRefs>
    <ds:schemaRef ds:uri="http://schemas.openxmlformats.org/officeDocument/2006/bibliography"/>
  </ds:schemaRefs>
</ds:datastoreItem>
</file>

<file path=customXml/itemProps97.xml><?xml version="1.0" encoding="utf-8"?>
<ds:datastoreItem xmlns:ds="http://schemas.openxmlformats.org/officeDocument/2006/customXml" ds:itemID="{89BFB432-B0FC-4815-A4C2-54B2AF2AF7FD}">
  <ds:schemaRefs>
    <ds:schemaRef ds:uri="http://schemas.openxmlformats.org/officeDocument/2006/bibliography"/>
  </ds:schemaRefs>
</ds:datastoreItem>
</file>

<file path=customXml/itemProps98.xml><?xml version="1.0" encoding="utf-8"?>
<ds:datastoreItem xmlns:ds="http://schemas.openxmlformats.org/officeDocument/2006/customXml" ds:itemID="{9E859239-DFE9-472B-9E35-62F817684F0B}">
  <ds:schemaRefs>
    <ds:schemaRef ds:uri="http://schemas.openxmlformats.org/officeDocument/2006/bibliography"/>
  </ds:schemaRefs>
</ds:datastoreItem>
</file>

<file path=customXml/itemProps99.xml><?xml version="1.0" encoding="utf-8"?>
<ds:datastoreItem xmlns:ds="http://schemas.openxmlformats.org/officeDocument/2006/customXml" ds:itemID="{B3E70D5E-33EB-4302-8EA3-9478C936B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49</Pages>
  <Words>15369</Words>
  <Characters>87604</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102768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1093</cp:revision>
  <cp:lastPrinted>2016-10-10T05:49:00Z</cp:lastPrinted>
  <dcterms:created xsi:type="dcterms:W3CDTF">2016-03-21T12:29:00Z</dcterms:created>
  <dcterms:modified xsi:type="dcterms:W3CDTF">2016-10-10T12:10:00Z</dcterms:modified>
</cp:coreProperties>
</file>