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Default="00DE1A05" w:rsidP="00113B84">
      <w:pPr>
        <w:suppressAutoHyphens/>
        <w:jc w:val="center"/>
        <w:rPr>
          <w:rFonts w:eastAsia="Arial Unicode MS" w:cs="Arial"/>
          <w:b/>
          <w:color w:val="000000"/>
          <w:kern w:val="1"/>
          <w:lang w:eastAsia="ar-SA"/>
        </w:rPr>
      </w:pPr>
    </w:p>
    <w:p w:rsidR="00113B84" w:rsidRPr="002B1693" w:rsidRDefault="00113B84" w:rsidP="00113B84">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210557">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2B1693" w:rsidRDefault="00210557" w:rsidP="00781B02">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210557">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781B02">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2307CC" w:rsidRPr="00FB6CF4">
        <w:rPr>
          <w:rFonts w:cs="Arial"/>
          <w:lang w:val="sr-Cyrl-CS"/>
        </w:rPr>
        <w:t>3000</w:t>
      </w:r>
      <w:r w:rsidR="002307CC">
        <w:rPr>
          <w:rFonts w:cs="Arial"/>
          <w:lang w:val="sr-Latn-RS"/>
        </w:rPr>
        <w:t>/</w:t>
      </w:r>
      <w:r w:rsidR="002307CC" w:rsidRPr="00FB6CF4">
        <w:rPr>
          <w:rFonts w:cs="Arial"/>
          <w:lang w:val="sr-Cyrl-CS"/>
        </w:rPr>
        <w:t>0813</w:t>
      </w:r>
      <w:r w:rsidR="002307CC">
        <w:rPr>
          <w:rFonts w:cs="Arial"/>
          <w:lang w:val="sr-Latn-RS"/>
        </w:rPr>
        <w:t>/</w:t>
      </w:r>
      <w:r w:rsidR="002307CC" w:rsidRPr="00FB6CF4">
        <w:rPr>
          <w:rFonts w:cs="Arial"/>
          <w:lang w:val="sr-Cyrl-CS"/>
        </w:rPr>
        <w:t>2016 (</w:t>
      </w:r>
      <w:r w:rsidR="00AE0906">
        <w:rPr>
          <w:rFonts w:cs="Arial"/>
          <w:lang w:val="sr-Cyrl-CS"/>
        </w:rPr>
        <w:t>1584</w:t>
      </w:r>
      <w:r w:rsidR="002307CC">
        <w:rPr>
          <w:rFonts w:cs="Arial"/>
          <w:lang w:val="sr-Latn-RS"/>
        </w:rPr>
        <w:t>/</w:t>
      </w:r>
      <w:r w:rsidR="002307CC" w:rsidRPr="00FB6CF4">
        <w:rPr>
          <w:rFonts w:cs="Arial"/>
          <w:lang w:val="sr-Cyrl-CS"/>
        </w:rPr>
        <w:t>2016)</w:t>
      </w:r>
    </w:p>
    <w:p w:rsidR="00210557" w:rsidRPr="002B1693" w:rsidRDefault="00210557" w:rsidP="00781B02">
      <w:pPr>
        <w:rPr>
          <w:rFonts w:cs="Arial"/>
          <w:lang w:val="ru-RU"/>
        </w:rPr>
      </w:pPr>
    </w:p>
    <w:p w:rsidR="00210557" w:rsidRPr="00E47C2E" w:rsidRDefault="00AA239D" w:rsidP="00210557">
      <w:pPr>
        <w:pStyle w:val="Title"/>
        <w:spacing w:before="0"/>
        <w:rPr>
          <w:rFonts w:cs="Arial"/>
          <w:b w:val="0"/>
          <w:color w:val="FF0000"/>
          <w:sz w:val="22"/>
          <w:szCs w:val="22"/>
        </w:rPr>
      </w:pPr>
      <w:r w:rsidRPr="00AA239D">
        <w:rPr>
          <w:rFonts w:cs="Arial"/>
          <w:sz w:val="22"/>
          <w:szCs w:val="22"/>
        </w:rPr>
        <w:t>Услуге интервентног ангажовања самоходних аутодизалица</w:t>
      </w:r>
    </w:p>
    <w:p w:rsidR="00F16226" w:rsidRPr="002B1693" w:rsidRDefault="00F16226"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Lucida Sans Unicode" w:cs="Arial"/>
          <w:iCs/>
          <w:color w:val="00B0F0"/>
          <w:lang w:val="ru-RU" w:eastAsia="ar-SA"/>
        </w:rPr>
      </w:pPr>
    </w:p>
    <w:p w:rsidR="00150FCE" w:rsidRPr="00E47C2E" w:rsidRDefault="00150FCE" w:rsidP="000C50A0">
      <w:pPr>
        <w:pStyle w:val="BodyText"/>
        <w:spacing w:before="0"/>
        <w:jc w:val="center"/>
        <w:rPr>
          <w:rFonts w:cs="Arial"/>
          <w:sz w:val="22"/>
          <w:szCs w:val="22"/>
          <w:lang w:val="ru-RU"/>
        </w:rPr>
      </w:pPr>
    </w:p>
    <w:p w:rsidR="00150FCE" w:rsidRPr="002B1693" w:rsidRDefault="00150FCE" w:rsidP="000C50A0">
      <w:pPr>
        <w:pStyle w:val="BodyText"/>
        <w:spacing w:before="0"/>
        <w:jc w:val="center"/>
        <w:rPr>
          <w:rFonts w:cs="Arial"/>
          <w:sz w:val="22"/>
          <w:szCs w:val="22"/>
          <w:lang w:val="ru-RU"/>
        </w:rPr>
      </w:pPr>
    </w:p>
    <w:p w:rsidR="00E13FFC" w:rsidRPr="002B1693" w:rsidRDefault="00E13FFC" w:rsidP="000C50A0">
      <w:pPr>
        <w:pStyle w:val="BodyText"/>
        <w:spacing w:before="0"/>
        <w:jc w:val="center"/>
        <w:rPr>
          <w:rFonts w:cs="Arial"/>
          <w:sz w:val="22"/>
          <w:szCs w:val="22"/>
          <w:lang w:val="ru-RU"/>
        </w:rPr>
      </w:pPr>
    </w:p>
    <w:p w:rsidR="00E13FFC" w:rsidRPr="002B1693" w:rsidRDefault="00E13FFC" w:rsidP="000C50A0">
      <w:pPr>
        <w:pStyle w:val="BodyText"/>
        <w:spacing w:before="0"/>
        <w:jc w:val="center"/>
        <w:rPr>
          <w:rFonts w:cs="Arial"/>
          <w:sz w:val="22"/>
          <w:szCs w:val="22"/>
          <w:lang w:val="ru-RU"/>
        </w:rPr>
      </w:pPr>
    </w:p>
    <w:p w:rsidR="00E13FFC" w:rsidRPr="002B1693" w:rsidRDefault="00E13FFC"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E0906" w:rsidRPr="00AE0906">
        <w:rPr>
          <w:rFonts w:eastAsia="Arial Unicode MS" w:cs="Arial"/>
          <w:color w:val="000000"/>
          <w:kern w:val="2"/>
          <w:lang w:val="sr-Latn-RS"/>
        </w:rPr>
        <w:t>105-E.03.01-375836/</w:t>
      </w:r>
      <w:r w:rsidR="00106C9B">
        <w:rPr>
          <w:rFonts w:eastAsia="Arial Unicode MS" w:cs="Arial"/>
          <w:color w:val="000000"/>
          <w:kern w:val="2"/>
          <w:lang w:val="sr-Latn-RS"/>
        </w:rPr>
        <w:t>5</w:t>
      </w:r>
      <w:r w:rsidR="00AE0906" w:rsidRPr="00AE0906">
        <w:rPr>
          <w:rFonts w:eastAsia="Arial Unicode MS" w:cs="Arial"/>
          <w:color w:val="000000"/>
          <w:kern w:val="2"/>
          <w:lang w:val="sr-Latn-RS"/>
        </w:rPr>
        <w:t>-2016</w:t>
      </w:r>
      <w:r w:rsidR="00AE0906">
        <w:rPr>
          <w:rFonts w:eastAsia="Arial Unicode MS" w:cs="Arial"/>
          <w:color w:val="000000"/>
          <w:kern w:val="2"/>
          <w:lang w:val="sr-Cyrl-RS"/>
        </w:rPr>
        <w:t xml:space="preserve"> </w:t>
      </w:r>
      <w:r w:rsidR="002B1693" w:rsidRPr="00E47C2E">
        <w:rPr>
          <w:rFonts w:eastAsia="Arial Unicode MS" w:cs="Arial"/>
          <w:color w:val="000000"/>
          <w:kern w:val="2"/>
        </w:rPr>
        <w:t>o</w:t>
      </w:r>
      <w:r w:rsidR="002B1693" w:rsidRPr="00E47C2E">
        <w:rPr>
          <w:rFonts w:eastAsia="Arial Unicode MS" w:cs="Arial"/>
          <w:color w:val="000000"/>
          <w:kern w:val="2"/>
          <w:lang w:val="ru-RU"/>
        </w:rPr>
        <w:t>д</w:t>
      </w:r>
      <w:r w:rsidR="002B1693">
        <w:rPr>
          <w:rFonts w:eastAsia="Arial Unicode MS" w:cs="Arial"/>
          <w:color w:val="000000"/>
          <w:kern w:val="2"/>
          <w:lang w:val="sr-Latn-RS"/>
        </w:rPr>
        <w:t xml:space="preserve"> </w:t>
      </w:r>
      <w:r w:rsidR="00106C9B" w:rsidRPr="00106C9B">
        <w:rPr>
          <w:rFonts w:eastAsia="Arial Unicode MS" w:cs="Arial"/>
          <w:color w:val="000000"/>
          <w:kern w:val="2"/>
          <w:lang w:val="sr-Latn-RS"/>
        </w:rPr>
        <w:t>13.10.2016</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 xml:space="preserve">Обреновац, </w:t>
      </w:r>
      <w:r w:rsidR="00AE0906">
        <w:rPr>
          <w:rFonts w:cs="Arial"/>
          <w:lang w:val="ru-RU"/>
        </w:rPr>
        <w:t>Октобар</w:t>
      </w:r>
      <w:r>
        <w:rPr>
          <w:rFonts w:cs="Arial"/>
          <w:lang w:val="ru-RU"/>
        </w:rPr>
        <w:t xml:space="preserve"> </w:t>
      </w:r>
      <w:r w:rsidRPr="00A41B31">
        <w:rPr>
          <w:rFonts w:cs="Arial"/>
          <w:lang w:val="ru-RU"/>
        </w:rPr>
        <w:t>2016.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010E49" w:rsidRPr="00E47C2E">
        <w:rPr>
          <w:rFonts w:eastAsia="TimesNewRomanPSMT" w:cs="Arial"/>
          <w:color w:val="000000"/>
          <w:kern w:val="2"/>
          <w:lang w:val="ru-RU"/>
        </w:rPr>
        <w:t>,</w:t>
      </w:r>
      <w:r w:rsidR="00E13FFC" w:rsidRPr="002B1693">
        <w:rPr>
          <w:rFonts w:eastAsia="TimesNewRomanPSMT" w:cs="Arial"/>
          <w:color w:val="000000"/>
          <w:kern w:val="2"/>
          <w:lang w:val="ru-RU"/>
        </w:rPr>
        <w:t xml:space="preserve"> </w:t>
      </w:r>
      <w:r w:rsidR="00010E49" w:rsidRPr="00E47C2E">
        <w:rPr>
          <w:rFonts w:eastAsia="TimesNewRomanPSMT" w:cs="Arial"/>
          <w:color w:val="000000"/>
          <w:kern w:val="2"/>
          <w:lang w:val="ru-RU"/>
        </w:rPr>
        <w:t>50</w:t>
      </w:r>
      <w:r w:rsidR="00E13FFC" w:rsidRPr="002B1693">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E0906" w:rsidRPr="00AE0906">
        <w:rPr>
          <w:rFonts w:eastAsia="Arial Unicode MS" w:cs="Arial"/>
          <w:color w:val="000000"/>
          <w:kern w:val="2"/>
          <w:lang w:val="sr-Latn-RS"/>
        </w:rPr>
        <w:t>105-E.03.01-375836/</w:t>
      </w:r>
      <w:r w:rsidR="00106C9B">
        <w:rPr>
          <w:rFonts w:eastAsia="Arial Unicode MS" w:cs="Arial"/>
          <w:color w:val="000000"/>
          <w:kern w:val="2"/>
          <w:lang w:val="sr-Latn-RS"/>
        </w:rPr>
        <w:t>2</w:t>
      </w:r>
      <w:r w:rsidR="00AE0906" w:rsidRPr="00AE0906">
        <w:rPr>
          <w:rFonts w:eastAsia="Arial Unicode MS" w:cs="Arial"/>
          <w:color w:val="000000"/>
          <w:kern w:val="2"/>
          <w:lang w:val="sr-Latn-RS"/>
        </w:rPr>
        <w:t>-2016</w:t>
      </w:r>
      <w:r w:rsidR="002B1693">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B1693">
        <w:rPr>
          <w:rFonts w:eastAsia="Arial Unicode MS" w:cs="Arial"/>
          <w:color w:val="000000"/>
          <w:kern w:val="2"/>
          <w:lang w:val="sr-Latn-RS"/>
        </w:rPr>
        <w:t xml:space="preserve"> </w:t>
      </w:r>
      <w:r w:rsidR="00106C9B" w:rsidRPr="00106C9B">
        <w:rPr>
          <w:rFonts w:eastAsia="Arial Unicode MS" w:cs="Arial"/>
          <w:color w:val="000000"/>
          <w:kern w:val="2"/>
          <w:lang w:val="sr-Latn-RS"/>
        </w:rPr>
        <w:t>13.10.2016</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E0906" w:rsidRPr="00AE0906">
        <w:rPr>
          <w:rFonts w:eastAsia="Arial Unicode MS" w:cs="Arial"/>
          <w:color w:val="000000"/>
          <w:kern w:val="2"/>
          <w:lang w:val="sr-Latn-RS"/>
        </w:rPr>
        <w:t>105-E.03.01-375836/</w:t>
      </w:r>
      <w:r w:rsidR="00106C9B">
        <w:rPr>
          <w:rFonts w:eastAsia="Arial Unicode MS" w:cs="Arial"/>
          <w:color w:val="000000"/>
          <w:kern w:val="2"/>
          <w:lang w:val="sr-Latn-RS"/>
        </w:rPr>
        <w:t>3</w:t>
      </w:r>
      <w:r w:rsidR="00AE0906" w:rsidRPr="00AE0906">
        <w:rPr>
          <w:rFonts w:eastAsia="Arial Unicode MS" w:cs="Arial"/>
          <w:color w:val="000000"/>
          <w:kern w:val="2"/>
          <w:lang w:val="sr-Latn-RS"/>
        </w:rPr>
        <w:t>-2016</w:t>
      </w:r>
      <w:r w:rsidR="00AE0906">
        <w:rPr>
          <w:rFonts w:eastAsia="Arial Unicode MS" w:cs="Arial"/>
          <w:color w:val="000000"/>
          <w:kern w:val="2"/>
          <w:lang w:val="sr-Cyrl-RS"/>
        </w:rPr>
        <w:t xml:space="preserve"> </w:t>
      </w:r>
      <w:r w:rsidR="002B1693" w:rsidRPr="00E47C2E">
        <w:rPr>
          <w:rFonts w:eastAsia="Arial Unicode MS" w:cs="Arial"/>
          <w:color w:val="000000"/>
          <w:kern w:val="2"/>
        </w:rPr>
        <w:t>o</w:t>
      </w:r>
      <w:r w:rsidR="002B1693" w:rsidRPr="00E47C2E">
        <w:rPr>
          <w:rFonts w:eastAsia="Arial Unicode MS" w:cs="Arial"/>
          <w:color w:val="000000"/>
          <w:kern w:val="2"/>
          <w:lang w:val="ru-RU"/>
        </w:rPr>
        <w:t>д</w:t>
      </w:r>
      <w:r w:rsidR="002B1693">
        <w:rPr>
          <w:rFonts w:eastAsia="Arial Unicode MS" w:cs="Arial"/>
          <w:color w:val="000000"/>
          <w:kern w:val="2"/>
          <w:lang w:val="sr-Latn-RS"/>
        </w:rPr>
        <w:t xml:space="preserve"> </w:t>
      </w:r>
      <w:r w:rsidR="00106C9B" w:rsidRPr="00106C9B">
        <w:rPr>
          <w:rFonts w:eastAsia="Arial Unicode MS" w:cs="Arial"/>
          <w:color w:val="000000"/>
          <w:kern w:val="2"/>
          <w:lang w:val="sr-Latn-RS"/>
        </w:rPr>
        <w:t>13.10.2016</w:t>
      </w:r>
      <w:r w:rsidR="002B1693">
        <w:rPr>
          <w:rFonts w:eastAsia="Arial Unicode MS" w:cs="Arial"/>
          <w:color w:val="000000"/>
          <w:kern w:val="2"/>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2B1693" w:rsidRDefault="00210557" w:rsidP="00781B02">
      <w:pPr>
        <w:jc w:val="center"/>
        <w:rPr>
          <w:rFonts w:cs="Arial"/>
          <w:b/>
          <w:lang w:val="ru-RU"/>
        </w:rPr>
      </w:pPr>
      <w:bookmarkStart w:id="6" w:name="_Toc441215598"/>
      <w:bookmarkStart w:id="7" w:name="_Toc441651537"/>
      <w:bookmarkStart w:id="8" w:name="_Toc442559874"/>
      <w:r w:rsidRPr="002B1693">
        <w:rPr>
          <w:rFonts w:cs="Arial"/>
          <w:b/>
          <w:lang w:val="ru-RU"/>
        </w:rPr>
        <w:t>КОНКУРСНА ДОКУМЕНТАЦИЈА</w:t>
      </w:r>
      <w:bookmarkEnd w:id="6"/>
      <w:bookmarkEnd w:id="7"/>
      <w:bookmarkEnd w:id="8"/>
    </w:p>
    <w:p w:rsidR="00210557" w:rsidRPr="002B1693" w:rsidRDefault="00D516F7" w:rsidP="00210557">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781B02">
      <w:pPr>
        <w:jc w:val="center"/>
        <w:rPr>
          <w:rFonts w:cs="Arial"/>
          <w:b/>
          <w:lang w:val="ru-RU"/>
        </w:rPr>
      </w:pPr>
      <w:bookmarkStart w:id="9" w:name="_Toc441215599"/>
      <w:bookmarkStart w:id="10" w:name="_Toc441651538"/>
      <w:bookmarkStart w:id="11"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9"/>
      <w:bookmarkEnd w:id="10"/>
      <w:bookmarkEnd w:id="11"/>
      <w:r w:rsidR="00EA09A8" w:rsidRPr="00EA09A8">
        <w:rPr>
          <w:rFonts w:cs="Arial"/>
          <w:b/>
          <w:lang w:val="sr-Cyrl-RS"/>
        </w:rPr>
        <w:t xml:space="preserve"> </w:t>
      </w:r>
      <w:r w:rsidR="00BC62BE" w:rsidRPr="00FB6CF4">
        <w:rPr>
          <w:rFonts w:cs="Arial"/>
          <w:lang w:val="sr-Cyrl-CS"/>
        </w:rPr>
        <w:t>3000</w:t>
      </w:r>
      <w:r w:rsidR="00BC62BE">
        <w:rPr>
          <w:rFonts w:cs="Arial"/>
          <w:lang w:val="sr-Latn-RS"/>
        </w:rPr>
        <w:t>/</w:t>
      </w:r>
      <w:r w:rsidR="00BC62BE" w:rsidRPr="00FB6CF4">
        <w:rPr>
          <w:rFonts w:cs="Arial"/>
          <w:lang w:val="sr-Cyrl-CS"/>
        </w:rPr>
        <w:t>0813</w:t>
      </w:r>
      <w:r w:rsidR="00BC62BE">
        <w:rPr>
          <w:rFonts w:cs="Arial"/>
          <w:lang w:val="sr-Latn-RS"/>
        </w:rPr>
        <w:t>/</w:t>
      </w:r>
      <w:r w:rsidR="00BC62BE" w:rsidRPr="00FB6CF4">
        <w:rPr>
          <w:rFonts w:cs="Arial"/>
          <w:lang w:val="sr-Cyrl-CS"/>
        </w:rPr>
        <w:t>2016 (</w:t>
      </w:r>
      <w:r w:rsidR="00AF5A6A">
        <w:rPr>
          <w:rFonts w:cs="Arial"/>
          <w:lang w:val="sr-Cyrl-CS"/>
        </w:rPr>
        <w:t>1584</w:t>
      </w:r>
      <w:r w:rsidR="00BC62BE">
        <w:rPr>
          <w:rFonts w:cs="Arial"/>
          <w:lang w:val="sr-Latn-RS"/>
        </w:rPr>
        <w:t>/</w:t>
      </w:r>
      <w:r w:rsidR="00BC62BE" w:rsidRPr="00FB6CF4">
        <w:rPr>
          <w:rFonts w:cs="Arial"/>
          <w:lang w:val="sr-Cyrl-CS"/>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2B1693" w:rsidRDefault="00C62AA7" w:rsidP="004C3B38">
            <w:pPr>
              <w:tabs>
                <w:tab w:val="left" w:pos="360"/>
                <w:tab w:val="left" w:pos="567"/>
                <w:tab w:val="right" w:leader="dot" w:pos="9639"/>
              </w:tabs>
              <w:rPr>
                <w:rFonts w:cs="Arial"/>
                <w:lang w:val="ru-RU"/>
              </w:rPr>
            </w:pPr>
            <w:r w:rsidRPr="002B1693">
              <w:rPr>
                <w:rFonts w:cs="Arial"/>
                <w:lang w:val="ru-RU"/>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2B1693" w:rsidRDefault="00C62AA7" w:rsidP="006F517A">
            <w:pPr>
              <w:tabs>
                <w:tab w:val="left" w:pos="317"/>
                <w:tab w:val="left" w:pos="360"/>
                <w:tab w:val="right" w:leader="dot" w:pos="9639"/>
              </w:tabs>
              <w:rPr>
                <w:rFonts w:cs="Arial"/>
                <w:lang w:val="ru-RU"/>
              </w:rPr>
            </w:pPr>
            <w:r w:rsidRPr="002B1693">
              <w:rPr>
                <w:rFonts w:cs="Arial"/>
                <w:lang w:val="ru-RU"/>
              </w:rPr>
              <w:t xml:space="preserve">Техничка спецификација (врста, техничке карактеристике, квалитет, </w:t>
            </w:r>
            <w:r w:rsidR="006F517A" w:rsidRPr="002B1693">
              <w:rPr>
                <w:rFonts w:cs="Arial"/>
                <w:lang w:val="ru-RU"/>
              </w:rPr>
              <w:t>обим</w:t>
            </w:r>
            <w:r w:rsidRPr="002B1693">
              <w:rPr>
                <w:rFonts w:cs="Arial"/>
                <w:lang w:val="ru-RU"/>
              </w:rPr>
              <w:t xml:space="preserve"> и опис </w:t>
            </w:r>
            <w:r w:rsidR="00A63575" w:rsidRPr="002B1693">
              <w:rPr>
                <w:rFonts w:cs="Arial"/>
                <w:lang w:val="ru-RU"/>
              </w:rPr>
              <w:t>услуга</w:t>
            </w:r>
            <w:r w:rsidRPr="002B1693">
              <w:rPr>
                <w:rFonts w:cs="Arial"/>
                <w:lang w:val="ru-RU"/>
              </w:rPr>
              <w:t>...)</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2B1693" w:rsidRDefault="00C62AA7" w:rsidP="004C3B38">
            <w:pPr>
              <w:tabs>
                <w:tab w:val="left" w:pos="317"/>
                <w:tab w:val="left" w:pos="360"/>
                <w:tab w:val="right" w:leader="dot" w:pos="9639"/>
              </w:tabs>
              <w:rPr>
                <w:rFonts w:cs="Arial"/>
                <w:lang w:val="ru-RU"/>
              </w:rPr>
            </w:pPr>
            <w:r w:rsidRPr="002B1693">
              <w:rPr>
                <w:rFonts w:cs="Arial"/>
                <w:lang w:val="ru-RU"/>
              </w:rPr>
              <w:t>Услови за учешће у поступку ЈН и упутство како се доказује испуњеност услова</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36B8F" w:rsidRDefault="00236B8F" w:rsidP="004C3B38">
            <w:pPr>
              <w:tabs>
                <w:tab w:val="left" w:pos="360"/>
                <w:tab w:val="left" w:pos="567"/>
                <w:tab w:val="right" w:leader="dot" w:pos="9639"/>
              </w:tabs>
              <w:jc w:val="center"/>
              <w:rPr>
                <w:rFonts w:cs="Arial"/>
                <w:lang w:val="sr-Latn-RS"/>
              </w:rPr>
            </w:pPr>
            <w:r>
              <w:rPr>
                <w:rFonts w:cs="Arial"/>
                <w:lang w:val="sr-Latn-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2B1693" w:rsidRDefault="00C62AA7" w:rsidP="004C3B38">
            <w:pPr>
              <w:tabs>
                <w:tab w:val="left" w:pos="360"/>
                <w:tab w:val="left" w:pos="567"/>
                <w:tab w:val="right" w:leader="dot" w:pos="9639"/>
              </w:tabs>
              <w:rPr>
                <w:rFonts w:cs="Arial"/>
                <w:lang w:val="ru-RU"/>
              </w:rPr>
            </w:pPr>
            <w:r w:rsidRPr="002B1693">
              <w:rPr>
                <w:rFonts w:cs="Arial"/>
                <w:lang w:val="ru-RU"/>
              </w:rPr>
              <w:t>Упутство понуђачима како да сачине понуду</w:t>
            </w:r>
          </w:p>
        </w:tc>
        <w:tc>
          <w:tcPr>
            <w:tcW w:w="810" w:type="dxa"/>
          </w:tcPr>
          <w:p w:rsidR="00C62AA7" w:rsidRPr="00236B8F" w:rsidRDefault="00236B8F" w:rsidP="004C3B38">
            <w:pPr>
              <w:tabs>
                <w:tab w:val="left" w:pos="360"/>
                <w:tab w:val="left" w:pos="567"/>
                <w:tab w:val="right" w:leader="dot" w:pos="9639"/>
              </w:tabs>
              <w:jc w:val="center"/>
              <w:rPr>
                <w:rFonts w:cs="Arial"/>
                <w:lang w:val="sr-Latn-RS"/>
              </w:rPr>
            </w:pPr>
            <w:r>
              <w:rPr>
                <w:rFonts w:cs="Arial"/>
                <w:lang w:val="sr-Latn-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7B0A">
            <w:pPr>
              <w:tabs>
                <w:tab w:val="left" w:pos="360"/>
                <w:tab w:val="left" w:pos="567"/>
                <w:tab w:val="right" w:leader="dot" w:pos="9639"/>
              </w:tabs>
              <w:rPr>
                <w:rFonts w:cs="Arial"/>
              </w:rPr>
            </w:pPr>
            <w:r w:rsidRPr="00E47C2E">
              <w:rPr>
                <w:rFonts w:cs="Arial"/>
              </w:rPr>
              <w:t xml:space="preserve">Обрасци ( 1 - </w:t>
            </w:r>
            <w:r w:rsidR="004C7B0A">
              <w:rPr>
                <w:rFonts w:cs="Arial"/>
                <w:lang w:val="sr-Cyrl-RS"/>
              </w:rPr>
              <w:t>7</w:t>
            </w:r>
            <w:r w:rsidRPr="00E47C2E">
              <w:rPr>
                <w:rFonts w:cs="Arial"/>
              </w:rPr>
              <w:t>)</w:t>
            </w:r>
          </w:p>
        </w:tc>
        <w:tc>
          <w:tcPr>
            <w:tcW w:w="810" w:type="dxa"/>
          </w:tcPr>
          <w:p w:rsidR="00C62AA7" w:rsidRPr="00A331E4" w:rsidRDefault="007D658F" w:rsidP="00A331E4">
            <w:pPr>
              <w:tabs>
                <w:tab w:val="left" w:pos="360"/>
                <w:tab w:val="left" w:pos="567"/>
                <w:tab w:val="right" w:leader="dot" w:pos="9639"/>
              </w:tabs>
              <w:jc w:val="center"/>
              <w:rPr>
                <w:rFonts w:cs="Arial"/>
                <w:lang w:val="sr-Latn-RS"/>
              </w:rPr>
            </w:pPr>
            <w:r>
              <w:rPr>
                <w:rFonts w:cs="Arial"/>
                <w:lang w:val="sr-Cyrl-RS"/>
              </w:rPr>
              <w:t>2</w:t>
            </w:r>
            <w:r w:rsidR="00A331E4">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A14CB" w:rsidRDefault="0051530D" w:rsidP="008A14CB">
            <w:pPr>
              <w:tabs>
                <w:tab w:val="left" w:pos="360"/>
                <w:tab w:val="left" w:pos="567"/>
                <w:tab w:val="right" w:leader="dot" w:pos="9639"/>
              </w:tabs>
              <w:jc w:val="center"/>
              <w:rPr>
                <w:rFonts w:cs="Arial"/>
                <w:lang w:val="sr-Latn-RS"/>
              </w:rPr>
            </w:pPr>
            <w:r>
              <w:rPr>
                <w:rFonts w:cs="Arial"/>
                <w:lang w:val="sr-Cyrl-RS"/>
              </w:rPr>
              <w:t>4</w:t>
            </w:r>
            <w:r w:rsidR="008A14CB">
              <w:rPr>
                <w:rFonts w:cs="Arial"/>
                <w:lang w:val="sr-Latn-RS"/>
              </w:rPr>
              <w:t>0</w:t>
            </w:r>
          </w:p>
        </w:tc>
      </w:tr>
    </w:tbl>
    <w:p w:rsidR="009D3699" w:rsidRPr="00E47C2E" w:rsidRDefault="009D3699" w:rsidP="000C50A0">
      <w:pPr>
        <w:pStyle w:val="BodyText"/>
        <w:spacing w:before="0"/>
        <w:rPr>
          <w:rFonts w:cs="Arial"/>
          <w:b/>
          <w:spacing w:val="80"/>
          <w:sz w:val="22"/>
          <w:szCs w:val="22"/>
          <w:highlight w:val="yellow"/>
        </w:rPr>
      </w:pPr>
    </w:p>
    <w:p w:rsidR="00F5264D" w:rsidRPr="0074521F"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7D658F">
        <w:rPr>
          <w:rFonts w:cs="Arial"/>
          <w:bCs/>
          <w:noProof/>
          <w:lang w:val="sr-Cyrl-CS"/>
        </w:rPr>
        <w:t>5</w:t>
      </w:r>
      <w:r w:rsidR="0074521F">
        <w:rPr>
          <w:rFonts w:cs="Arial"/>
          <w:bCs/>
          <w:noProof/>
          <w:lang w:val="sr-Latn-RS"/>
        </w:rPr>
        <w:t>0</w:t>
      </w:r>
    </w:p>
    <w:p w:rsidR="001853E1" w:rsidRPr="00E47C2E" w:rsidRDefault="001853E1" w:rsidP="000C50A0">
      <w:pPr>
        <w:pStyle w:val="BodyText"/>
        <w:spacing w:before="0"/>
        <w:rPr>
          <w:rFonts w:cs="Arial"/>
          <w:sz w:val="22"/>
          <w:szCs w:val="22"/>
        </w:rPr>
      </w:pPr>
    </w:p>
    <w:p w:rsidR="00FA0E61" w:rsidRPr="00E47C2E" w:rsidRDefault="00473AD5" w:rsidP="00B95663">
      <w:pPr>
        <w:pStyle w:val="Heading10"/>
        <w:numPr>
          <w:ilvl w:val="0"/>
          <w:numId w:val="15"/>
        </w:numPr>
        <w:spacing w:before="0"/>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B95663">
            <w:pPr>
              <w:autoSpaceDE w:val="0"/>
              <w:autoSpaceDN w:val="0"/>
              <w:adjustRightInd w:val="0"/>
              <w:spacing w:before="0"/>
              <w:jc w:val="center"/>
              <w:rPr>
                <w:rFonts w:eastAsia="TimesNewRomanPSMT" w:cs="Arial"/>
                <w:bCs/>
              </w:rPr>
            </w:pPr>
          </w:p>
          <w:p w:rsidR="002E12CC" w:rsidRPr="00E47C2E" w:rsidRDefault="002E12CC" w:rsidP="00B95663">
            <w:pPr>
              <w:autoSpaceDE w:val="0"/>
              <w:autoSpaceDN w:val="0"/>
              <w:adjustRightInd w:val="0"/>
              <w:spacing w:before="0"/>
              <w:jc w:val="center"/>
              <w:rPr>
                <w:rFonts w:eastAsia="TimesNewRomanPSMT" w:cs="Arial"/>
                <w:bCs/>
              </w:rPr>
            </w:pPr>
          </w:p>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B95663">
            <w:pPr>
              <w:suppressAutoHyphens/>
              <w:spacing w:before="0" w:line="100" w:lineRule="atLeast"/>
              <w:jc w:val="center"/>
              <w:rPr>
                <w:rFonts w:cs="Arial"/>
                <w:lang w:val="ru-RU"/>
              </w:rPr>
            </w:pPr>
            <w:r w:rsidRPr="002B1693">
              <w:rPr>
                <w:rFonts w:cs="Arial"/>
                <w:lang w:val="ru-RU"/>
              </w:rPr>
              <w:t>Јавно предузеће „Електропривреда Србије“ Београд,</w:t>
            </w:r>
          </w:p>
          <w:p w:rsidR="004276AD" w:rsidRPr="00AE0906" w:rsidRDefault="004276AD" w:rsidP="00B95663">
            <w:pPr>
              <w:suppressAutoHyphens/>
              <w:spacing w:before="0" w:line="100" w:lineRule="atLeast"/>
              <w:jc w:val="center"/>
              <w:rPr>
                <w:rFonts w:cs="Arial"/>
                <w:lang w:val="ru-RU"/>
              </w:rPr>
            </w:pPr>
            <w:r w:rsidRPr="00AE0906">
              <w:rPr>
                <w:rFonts w:cs="Arial"/>
                <w:lang w:val="ru-RU"/>
              </w:rPr>
              <w:t>Улица царице Милице бр.2, 11000 Београд</w:t>
            </w:r>
          </w:p>
          <w:p w:rsidR="00E13FFC" w:rsidRPr="002B1693" w:rsidRDefault="00C6752E" w:rsidP="00B95663">
            <w:pPr>
              <w:suppressAutoHyphens/>
              <w:spacing w:before="0" w:line="100" w:lineRule="atLeast"/>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B95663">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61D14" w:rsidP="00B95663">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B95663">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B95663">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106C9B" w:rsidTr="002E12CC">
        <w:trPr>
          <w:trHeight w:val="575"/>
        </w:trPr>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05799" w:rsidRDefault="004276AD" w:rsidP="00B95663">
            <w:pPr>
              <w:pStyle w:val="Heading10"/>
              <w:spacing w:before="0"/>
              <w:jc w:val="center"/>
              <w:rPr>
                <w:rFonts w:cs="Arial"/>
                <w:b w:val="0"/>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AA239D" w:rsidRPr="00AA239D">
              <w:rPr>
                <w:rFonts w:cs="Arial"/>
                <w:b w:val="0"/>
              </w:rPr>
              <w:t>Услуге интервентног ангажовања самоходних аутодизалица</w:t>
            </w:r>
            <w:bookmarkEnd w:id="15"/>
          </w:p>
        </w:tc>
      </w:tr>
      <w:tr w:rsidR="002E12CC" w:rsidRPr="00106C9B" w:rsidTr="009B768B">
        <w:trPr>
          <w:trHeight w:val="72"/>
        </w:trPr>
        <w:tc>
          <w:tcPr>
            <w:tcW w:w="3032" w:type="dxa"/>
            <w:shd w:val="clear" w:color="auto" w:fill="auto"/>
          </w:tcPr>
          <w:p w:rsidR="002E12CC" w:rsidRPr="00E47C2E" w:rsidRDefault="002E12CC" w:rsidP="00B95663">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2E12CC" w:rsidP="00B95663">
            <w:pPr>
              <w:pStyle w:val="ListParagraph"/>
              <w:widowControl w:val="0"/>
              <w:spacing w:before="0" w:after="0"/>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је обликована </w:t>
            </w:r>
            <w:r w:rsidR="00E228F5">
              <w:rPr>
                <w:rFonts w:ascii="Arial" w:hAnsi="Arial" w:cs="Arial"/>
                <w:lang w:val="sr-Cyrl-RS"/>
              </w:rPr>
              <w:t xml:space="preserve">у </w:t>
            </w:r>
            <w:r w:rsidR="00B643C2">
              <w:rPr>
                <w:rFonts w:ascii="Arial" w:hAnsi="Arial" w:cs="Arial"/>
                <w:lang w:val="sr-Latn-RS"/>
              </w:rPr>
              <w:t>3</w:t>
            </w:r>
            <w:r w:rsidRPr="002B1693">
              <w:rPr>
                <w:rFonts w:ascii="Arial" w:hAnsi="Arial" w:cs="Arial"/>
                <w:lang w:val="ru-RU"/>
              </w:rPr>
              <w:t xml:space="preserve"> партиј</w:t>
            </w:r>
            <w:r w:rsidR="00E228F5">
              <w:rPr>
                <w:rFonts w:ascii="Arial" w:hAnsi="Arial" w:cs="Arial"/>
                <w:lang w:val="sr-Cyrl-RS"/>
              </w:rPr>
              <w:t>е</w:t>
            </w:r>
          </w:p>
          <w:p w:rsidR="00B643C2" w:rsidRPr="006A4762" w:rsidRDefault="00B643C2" w:rsidP="00B95663">
            <w:pPr>
              <w:spacing w:before="0"/>
              <w:ind w:left="-360" w:right="-14"/>
              <w:jc w:val="center"/>
              <w:rPr>
                <w:rFonts w:cs="Arial"/>
                <w:lang w:val="ru-RU"/>
              </w:rPr>
            </w:pPr>
            <w:r w:rsidRPr="006A4762">
              <w:rPr>
                <w:rFonts w:cs="Arial"/>
                <w:lang w:val="ru-RU"/>
              </w:rPr>
              <w:t>Пaртиja 1: Услуге интервентног ангажовања самоходне аутодизалице носивости 60 t</w:t>
            </w:r>
          </w:p>
          <w:p w:rsidR="00B643C2" w:rsidRPr="006A4762" w:rsidRDefault="00B643C2" w:rsidP="00B95663">
            <w:pPr>
              <w:spacing w:before="0"/>
              <w:ind w:left="-360" w:right="-14"/>
              <w:jc w:val="center"/>
              <w:rPr>
                <w:rFonts w:cs="Arial"/>
                <w:lang w:val="ru-RU"/>
              </w:rPr>
            </w:pPr>
            <w:r w:rsidRPr="006A4762">
              <w:rPr>
                <w:rFonts w:cs="Arial"/>
                <w:lang w:val="ru-RU"/>
              </w:rPr>
              <w:t>Пaртиja 2: Услуге интервентног ангажовања самоходне аутодизалице носивости 80 t</w:t>
            </w:r>
          </w:p>
          <w:p w:rsidR="00E228F5" w:rsidRPr="00E228F5" w:rsidRDefault="00B643C2" w:rsidP="00B95663">
            <w:pPr>
              <w:spacing w:before="0"/>
              <w:ind w:left="-360" w:right="-14"/>
              <w:jc w:val="center"/>
              <w:rPr>
                <w:rFonts w:cs="Arial"/>
                <w:lang w:val="ru-RU"/>
              </w:rPr>
            </w:pPr>
            <w:r w:rsidRPr="006A4762">
              <w:rPr>
                <w:rFonts w:cs="Arial"/>
                <w:lang w:val="ru-RU"/>
              </w:rPr>
              <w:t>Пaртиja 3:</w:t>
            </w:r>
            <w:r w:rsidRPr="002B1693">
              <w:rPr>
                <w:sz w:val="20"/>
                <w:szCs w:val="20"/>
                <w:lang w:val="ru-RU"/>
              </w:rPr>
              <w:t xml:space="preserve"> </w:t>
            </w:r>
            <w:r w:rsidRPr="006A4762">
              <w:rPr>
                <w:rFonts w:cs="Arial"/>
                <w:lang w:val="ru-RU"/>
              </w:rPr>
              <w:t>Услуге интервентног ангажовања самоходне аутодизалице носивости 100 t</w:t>
            </w:r>
          </w:p>
        </w:tc>
      </w:tr>
      <w:tr w:rsidR="004276AD" w:rsidRPr="00106C9B" w:rsidTr="0041000C">
        <w:trPr>
          <w:trHeight w:val="263"/>
        </w:trPr>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B95663">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B95663">
            <w:pPr>
              <w:autoSpaceDE w:val="0"/>
              <w:autoSpaceDN w:val="0"/>
              <w:adjustRightInd w:val="0"/>
              <w:spacing w:before="0"/>
              <w:jc w:val="center"/>
              <w:rPr>
                <w:rFonts w:eastAsia="TimesNewRomanPSMT" w:cs="Arial"/>
                <w:bCs/>
                <w:lang w:val="ru-RU"/>
              </w:rPr>
            </w:pPr>
          </w:p>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41000C" w:rsidP="00B95663">
            <w:pPr>
              <w:spacing w:before="0"/>
              <w:jc w:val="center"/>
              <w:rPr>
                <w:rFonts w:cs="Arial"/>
                <w:color w:val="00B0F0"/>
              </w:rPr>
            </w:pPr>
            <w:r>
              <w:rPr>
                <w:rFonts w:cs="Arial"/>
                <w:lang w:val="sr-Cyrl-RS"/>
              </w:rPr>
              <w:t>Марија Петковић</w:t>
            </w:r>
          </w:p>
          <w:p w:rsidR="004276AD" w:rsidRPr="00E47C2E" w:rsidRDefault="00E13FFC" w:rsidP="00B95663">
            <w:pPr>
              <w:spacing w:before="0"/>
              <w:jc w:val="center"/>
              <w:rPr>
                <w:rFonts w:cs="Arial"/>
              </w:rPr>
            </w:pPr>
            <w:r w:rsidRPr="00E47C2E">
              <w:rPr>
                <w:rFonts w:cs="Arial"/>
              </w:rPr>
              <w:t xml:space="preserve">e-mail: </w:t>
            </w:r>
            <w:hyperlink r:id="rId167" w:history="1">
              <w:r w:rsidR="009B768B" w:rsidRPr="000722E8">
                <w:rPr>
                  <w:rStyle w:val="Hyperlink"/>
                  <w:rFonts w:cs="Arial"/>
                </w:rPr>
                <w:t>marija.petkovic@</w:t>
              </w:r>
            </w:hyperlink>
            <w:r w:rsidRPr="00E47C2E">
              <w:rPr>
                <w:rStyle w:val="Hyperlink"/>
                <w:rFonts w:cs="Arial"/>
              </w:rPr>
              <w:t>eps.rs</w:t>
            </w:r>
          </w:p>
        </w:tc>
      </w:tr>
    </w:tbl>
    <w:p w:rsidR="002E12CC" w:rsidRPr="00E47C2E" w:rsidRDefault="002E12CC" w:rsidP="00B95663">
      <w:pPr>
        <w:pStyle w:val="Heading10"/>
        <w:numPr>
          <w:ilvl w:val="0"/>
          <w:numId w:val="15"/>
        </w:numPr>
        <w:spacing w:before="0"/>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B95663">
      <w:pPr>
        <w:pStyle w:val="Heading10"/>
        <w:spacing w:before="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903944" w:rsidRDefault="002E12CC" w:rsidP="00B95663">
      <w:pPr>
        <w:spacing w:before="0"/>
        <w:rPr>
          <w:rFonts w:cs="Arial"/>
          <w:lang w:val="sr-Cyrl-RS"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AA239D" w:rsidRPr="002B1693">
        <w:rPr>
          <w:rFonts w:cs="Arial"/>
          <w:lang w:val="ru-RU" w:eastAsia="zh-CN"/>
        </w:rPr>
        <w:t>Услуге интервентног ангажовања самоходних аутодизалица</w:t>
      </w:r>
      <w:r w:rsidR="00903944" w:rsidRPr="002B1693">
        <w:rPr>
          <w:lang w:val="ru-RU"/>
        </w:rPr>
        <w:t xml:space="preserve"> </w:t>
      </w:r>
      <w:r w:rsidR="00903944" w:rsidRPr="002B1693">
        <w:rPr>
          <w:rFonts w:cs="Arial"/>
          <w:lang w:val="ru-RU" w:eastAsia="zh-CN"/>
        </w:rPr>
        <w:t>за потребе санације хаварних стања на индустријској железници ЈП ЕПС , огранка ТЕНТ</w:t>
      </w:r>
      <w:r w:rsidR="00903944">
        <w:rPr>
          <w:rFonts w:cs="Arial"/>
          <w:lang w:val="sr-Cyrl-RS" w:eastAsia="zh-CN"/>
        </w:rPr>
        <w:t>.</w:t>
      </w:r>
    </w:p>
    <w:p w:rsidR="006A4762" w:rsidRPr="006A4762" w:rsidRDefault="00D97988" w:rsidP="00B95663">
      <w:pPr>
        <w:spacing w:before="0"/>
        <w:ind w:left="-360" w:right="-14"/>
        <w:jc w:val="left"/>
        <w:rPr>
          <w:rFonts w:cs="Arial"/>
          <w:lang w:val="ru-RU"/>
        </w:rPr>
      </w:pPr>
      <w:r>
        <w:rPr>
          <w:rFonts w:cs="Arial"/>
          <w:lang w:val="ru-RU"/>
        </w:rPr>
        <w:t xml:space="preserve">      </w:t>
      </w:r>
      <w:r w:rsidR="006A4762" w:rsidRPr="006A4762">
        <w:rPr>
          <w:rFonts w:cs="Arial"/>
          <w:lang w:val="ru-RU"/>
        </w:rPr>
        <w:t>Пaртиja 1: Услуге интервентног ангажовања самоходне аутодизалице носивости 60 t</w:t>
      </w:r>
    </w:p>
    <w:p w:rsidR="006A4762" w:rsidRPr="006A4762" w:rsidRDefault="006A4762" w:rsidP="00B95663">
      <w:pPr>
        <w:spacing w:before="0"/>
        <w:ind w:left="-360" w:right="-14"/>
        <w:jc w:val="left"/>
        <w:rPr>
          <w:rFonts w:cs="Arial"/>
          <w:lang w:val="ru-RU"/>
        </w:rPr>
      </w:pPr>
      <w:r>
        <w:rPr>
          <w:rFonts w:cs="Arial"/>
          <w:lang w:val="ru-RU"/>
        </w:rPr>
        <w:t xml:space="preserve">      </w:t>
      </w:r>
      <w:r w:rsidRPr="006A4762">
        <w:rPr>
          <w:rFonts w:cs="Arial"/>
          <w:lang w:val="ru-RU"/>
        </w:rPr>
        <w:t>Пaртиja 2: Услуге интервентног ангажовања самоходне аутодизалице носивости 80 t</w:t>
      </w:r>
    </w:p>
    <w:p w:rsidR="006A4762" w:rsidRPr="00B643C2" w:rsidRDefault="006A4762" w:rsidP="00B95663">
      <w:pPr>
        <w:spacing w:before="0"/>
        <w:ind w:left="-360" w:right="-14"/>
        <w:jc w:val="left"/>
        <w:rPr>
          <w:rFonts w:cs="Arial"/>
          <w:lang w:val="sr-Latn-RS"/>
        </w:rPr>
      </w:pPr>
      <w:r>
        <w:rPr>
          <w:rFonts w:cs="Arial"/>
          <w:lang w:val="ru-RU"/>
        </w:rPr>
        <w:t xml:space="preserve">      </w:t>
      </w:r>
      <w:r w:rsidRPr="006A4762">
        <w:rPr>
          <w:rFonts w:cs="Arial"/>
          <w:lang w:val="ru-RU"/>
        </w:rPr>
        <w:t>Пaртиja 3:</w:t>
      </w:r>
      <w:r w:rsidRPr="002B1693">
        <w:rPr>
          <w:sz w:val="20"/>
          <w:szCs w:val="20"/>
          <w:lang w:val="ru-RU"/>
        </w:rPr>
        <w:t xml:space="preserve"> </w:t>
      </w:r>
      <w:r w:rsidRPr="006A4762">
        <w:rPr>
          <w:rFonts w:cs="Arial"/>
          <w:lang w:val="ru-RU"/>
        </w:rPr>
        <w:t>Услуге интервентног ангажовања самоходне аутодизалице носивости 100 t</w:t>
      </w:r>
      <w:r>
        <w:rPr>
          <w:rFonts w:cs="Arial"/>
          <w:lang w:val="ru-RU"/>
        </w:rPr>
        <w:t xml:space="preserve">           </w:t>
      </w:r>
    </w:p>
    <w:p w:rsidR="006A4762" w:rsidRDefault="006A4762" w:rsidP="00B95663">
      <w:pPr>
        <w:spacing w:before="0"/>
        <w:ind w:left="-360" w:right="-14"/>
        <w:jc w:val="left"/>
        <w:rPr>
          <w:rFonts w:cs="Arial"/>
          <w:lang w:val="sr-Cyrl-RS"/>
        </w:rPr>
      </w:pPr>
      <w:r>
        <w:rPr>
          <w:rFonts w:cs="Arial"/>
          <w:lang w:val="ru-RU"/>
        </w:rPr>
        <w:t xml:space="preserve">      </w:t>
      </w:r>
      <w:r w:rsidR="002E12CC" w:rsidRPr="002B1693">
        <w:rPr>
          <w:rFonts w:cs="Arial"/>
          <w:lang w:val="ru-RU" w:eastAsia="zh-CN"/>
        </w:rPr>
        <w:t>Назив из општег речника набавке:</w:t>
      </w:r>
      <w:r w:rsidR="00505799" w:rsidRPr="002B1693">
        <w:rPr>
          <w:lang w:val="ru-RU"/>
        </w:rPr>
        <w:t xml:space="preserve"> </w:t>
      </w:r>
      <w:r w:rsidRPr="006A4762">
        <w:rPr>
          <w:rFonts w:cs="Arial"/>
          <w:lang w:val="sr-Latn-CS"/>
        </w:rPr>
        <w:t>Услуге инсталирања опреме за дизање и руковање,</w:t>
      </w:r>
    </w:p>
    <w:p w:rsidR="002E12CC" w:rsidRPr="002B1693" w:rsidRDefault="006A4762" w:rsidP="00B95663">
      <w:pPr>
        <w:spacing w:before="0"/>
        <w:ind w:left="-360" w:right="-14"/>
        <w:jc w:val="left"/>
        <w:rPr>
          <w:rFonts w:cs="Arial"/>
          <w:lang w:val="ru-RU" w:eastAsia="zh-CN"/>
        </w:rPr>
      </w:pPr>
      <w:r>
        <w:rPr>
          <w:rFonts w:cs="Arial"/>
          <w:lang w:val="sr-Cyrl-RS"/>
        </w:rPr>
        <w:t xml:space="preserve">     </w:t>
      </w:r>
      <w:r w:rsidRPr="006A4762">
        <w:rPr>
          <w:rFonts w:cs="Arial"/>
          <w:lang w:val="sr-Latn-CS"/>
        </w:rPr>
        <w:t xml:space="preserve"> изузев лифтова и покретних степеница.</w:t>
      </w:r>
    </w:p>
    <w:p w:rsidR="00E228F5" w:rsidRPr="00B643C2" w:rsidRDefault="002E12CC" w:rsidP="00B95663">
      <w:pPr>
        <w:spacing w:before="0"/>
        <w:rPr>
          <w:rFonts w:cs="Arial"/>
          <w:lang w:val="sr-Latn-RS" w:eastAsia="zh-CN"/>
        </w:rPr>
      </w:pPr>
      <w:r w:rsidRPr="002B1693">
        <w:rPr>
          <w:rFonts w:cs="Arial"/>
          <w:lang w:val="ru-RU" w:eastAsia="zh-CN"/>
        </w:rPr>
        <w:t xml:space="preserve">Ознака из општег речника набавке: </w:t>
      </w:r>
      <w:r w:rsidR="006A4762" w:rsidRPr="006A4762">
        <w:rPr>
          <w:rFonts w:cs="Arial"/>
          <w:lang w:val="sr-Latn-CS"/>
        </w:rPr>
        <w:t>51511000</w:t>
      </w:r>
    </w:p>
    <w:p w:rsidR="0032186E" w:rsidRPr="00E47C2E" w:rsidRDefault="00DB369C" w:rsidP="00B95663">
      <w:pPr>
        <w:pStyle w:val="Heading10"/>
        <w:numPr>
          <w:ilvl w:val="0"/>
          <w:numId w:val="15"/>
        </w:numPr>
        <w:spacing w:before="0"/>
        <w:jc w:val="both"/>
        <w:rPr>
          <w:rFonts w:cs="Arial"/>
        </w:rPr>
      </w:pPr>
      <w:r w:rsidRPr="00E47C2E">
        <w:rPr>
          <w:rFonts w:cs="Arial"/>
        </w:rPr>
        <w:t>ТЕХНИЧК</w:t>
      </w:r>
      <w:r w:rsidR="0032186E" w:rsidRPr="00E47C2E">
        <w:rPr>
          <w:rFonts w:cs="Arial"/>
        </w:rPr>
        <w:t>АСПЕЦИФИКАЦИЈА</w:t>
      </w:r>
    </w:p>
    <w:bookmarkEnd w:id="16"/>
    <w:p w:rsidR="00E13FFC" w:rsidRPr="00586715" w:rsidRDefault="00357664" w:rsidP="00B95663">
      <w:pPr>
        <w:spacing w:before="0"/>
        <w:rPr>
          <w:rFonts w:cs="Arial"/>
          <w:iCs/>
          <w:color w:val="00B0F0"/>
          <w:lang w:val="sr-Cyrl-RS"/>
        </w:rPr>
      </w:pPr>
      <w:r w:rsidRPr="002B1693">
        <w:rPr>
          <w:rFonts w:cs="Arial"/>
          <w:iCs/>
          <w:lang w:val="ru-RU"/>
        </w:rPr>
        <w:t xml:space="preserve">Техничка документација се </w:t>
      </w:r>
      <w:r w:rsidR="00E13FFC" w:rsidRPr="002B1693">
        <w:rPr>
          <w:rFonts w:cs="Arial"/>
          <w:iCs/>
          <w:lang w:val="ru-RU"/>
        </w:rPr>
        <w:t>налазе у прилогу</w:t>
      </w:r>
      <w:r w:rsidR="00D340C9">
        <w:rPr>
          <w:rFonts w:cs="Arial"/>
          <w:iCs/>
          <w:lang w:val="sr-Cyrl-RS"/>
        </w:rPr>
        <w:t xml:space="preserve"> 3. </w:t>
      </w:r>
      <w:r w:rsidR="00E13FFC" w:rsidRPr="002B1693">
        <w:rPr>
          <w:rFonts w:cs="Arial"/>
          <w:iCs/>
          <w:lang w:val="ru-RU"/>
        </w:rPr>
        <w:t xml:space="preserve"> конкурсне документације</w:t>
      </w:r>
      <w:bookmarkStart w:id="18" w:name="_Toc441651541"/>
      <w:bookmarkStart w:id="19" w:name="_Toc442559879"/>
      <w:r w:rsidR="00B643C2" w:rsidRPr="002B1693">
        <w:rPr>
          <w:rFonts w:cs="Arial"/>
          <w:iCs/>
          <w:lang w:val="ru-RU"/>
        </w:rPr>
        <w:t>.</w:t>
      </w:r>
    </w:p>
    <w:p w:rsidR="00DB369C" w:rsidRPr="00E47C2E" w:rsidRDefault="0032186E" w:rsidP="00B95663">
      <w:pPr>
        <w:pStyle w:val="Heading10"/>
        <w:spacing w:before="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2B1693">
        <w:rPr>
          <w:rFonts w:cs="Arial"/>
          <w:lang w:val="ru-RU"/>
        </w:rPr>
        <w:t xml:space="preserve"> </w:t>
      </w:r>
      <w:r w:rsidR="00A63575" w:rsidRPr="00E47C2E">
        <w:rPr>
          <w:rFonts w:cs="Arial"/>
        </w:rPr>
        <w:t>услуга</w:t>
      </w:r>
    </w:p>
    <w:p w:rsidR="00E13FFC" w:rsidRPr="002B1693" w:rsidRDefault="00923A78" w:rsidP="00B95663">
      <w:pPr>
        <w:pStyle w:val="ListParagraph"/>
        <w:autoSpaceDE w:val="0"/>
        <w:autoSpaceDN w:val="0"/>
        <w:adjustRightInd w:val="0"/>
        <w:spacing w:before="0" w:after="0" w:line="240" w:lineRule="auto"/>
        <w:ind w:left="0"/>
        <w:contextualSpacing w:val="0"/>
        <w:jc w:val="left"/>
        <w:rPr>
          <w:rFonts w:ascii="Arial" w:hAnsi="Arial" w:cs="Arial"/>
          <w:lang w:val="ru-RU"/>
        </w:rPr>
      </w:pPr>
      <w:r w:rsidRPr="002B1693">
        <w:rPr>
          <w:rFonts w:ascii="Arial" w:hAnsi="Arial" w:cs="Arial"/>
          <w:lang w:val="ru-RU"/>
        </w:rPr>
        <w:t>Према техничкој спецификацији.</w:t>
      </w:r>
    </w:p>
    <w:p w:rsidR="00DB369C" w:rsidRPr="00E47C2E" w:rsidRDefault="0032186E" w:rsidP="00B95663">
      <w:pPr>
        <w:pStyle w:val="Heading10"/>
        <w:spacing w:before="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13FFC" w:rsidRPr="002B1693" w:rsidRDefault="00290C51" w:rsidP="00B95663">
      <w:pPr>
        <w:pStyle w:val="ListParagraph"/>
        <w:autoSpaceDE w:val="0"/>
        <w:autoSpaceDN w:val="0"/>
        <w:adjustRightInd w:val="0"/>
        <w:spacing w:before="0" w:after="0" w:line="240" w:lineRule="auto"/>
        <w:ind w:left="0"/>
        <w:contextualSpacing w:val="0"/>
        <w:rPr>
          <w:rFonts w:ascii="Arial" w:hAnsi="Arial" w:cs="Arial"/>
          <w:lang w:val="ru-RU"/>
        </w:rPr>
      </w:pPr>
      <w:r w:rsidRPr="002B1693">
        <w:rPr>
          <w:rFonts w:ascii="Arial" w:hAnsi="Arial" w:cs="Arial"/>
          <w:lang w:val="ru-RU"/>
        </w:rPr>
        <w:t>Према техничкој спецификацији.</w:t>
      </w:r>
    </w:p>
    <w:p w:rsidR="00DB369C" w:rsidRPr="00E47C2E" w:rsidRDefault="000628D0" w:rsidP="00B95663">
      <w:pPr>
        <w:pStyle w:val="Heading10"/>
        <w:spacing w:before="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286BF5" w:rsidRDefault="004D14FC" w:rsidP="00B95663">
      <w:pPr>
        <w:pStyle w:val="ListParagraph"/>
        <w:autoSpaceDE w:val="0"/>
        <w:autoSpaceDN w:val="0"/>
        <w:adjustRightInd w:val="0"/>
        <w:spacing w:before="0" w:after="0" w:line="240" w:lineRule="auto"/>
        <w:ind w:left="0"/>
        <w:contextualSpacing w:val="0"/>
        <w:rPr>
          <w:rFonts w:ascii="Arial" w:hAnsi="Arial" w:cs="Arial"/>
          <w:bCs/>
          <w:lang w:val="sr-Cyrl-RS"/>
        </w:rPr>
      </w:pPr>
      <w:r w:rsidRPr="002B1693">
        <w:rPr>
          <w:rFonts w:ascii="Arial" w:hAnsi="Arial" w:cs="Arial"/>
          <w:lang w:val="ru-RU"/>
        </w:rPr>
        <w:t>Изабрани п</w:t>
      </w:r>
      <w:r w:rsidR="00D06691" w:rsidRPr="002B1693">
        <w:rPr>
          <w:rFonts w:ascii="Arial" w:hAnsi="Arial" w:cs="Arial"/>
          <w:lang w:val="ru-RU"/>
        </w:rPr>
        <w:t xml:space="preserve">онуђач је обавезан да </w:t>
      </w:r>
      <w:r w:rsidR="005A3E24" w:rsidRPr="00EE1FE8">
        <w:rPr>
          <w:rFonts w:ascii="Arial" w:hAnsi="Arial" w:cs="Arial"/>
          <w:lang w:val="sr-Cyrl-RS"/>
        </w:rPr>
        <w:t>услугу</w:t>
      </w:r>
      <w:r w:rsidR="00627420" w:rsidRPr="00EE1FE8">
        <w:rPr>
          <w:rFonts w:ascii="Arial" w:hAnsi="Arial" w:cs="Arial"/>
          <w:lang w:val="sr-Cyrl-RS"/>
        </w:rPr>
        <w:t xml:space="preserve"> </w:t>
      </w:r>
      <w:r w:rsidR="00A63575" w:rsidRPr="002B1693">
        <w:rPr>
          <w:rFonts w:ascii="Arial" w:hAnsi="Arial" w:cs="Arial"/>
          <w:lang w:val="ru-RU"/>
        </w:rPr>
        <w:t xml:space="preserve"> </w:t>
      </w:r>
      <w:r w:rsidR="00D06691" w:rsidRPr="002B1693">
        <w:rPr>
          <w:rFonts w:ascii="Arial" w:hAnsi="Arial" w:cs="Arial"/>
          <w:lang w:val="ru-RU"/>
        </w:rPr>
        <w:t>изврши</w:t>
      </w:r>
      <w:r w:rsidR="00220BEA" w:rsidRPr="00EE1FE8">
        <w:rPr>
          <w:rFonts w:ascii="Arial" w:hAnsi="Arial" w:cs="Arial"/>
          <w:lang w:val="sr-Cyrl-RS"/>
        </w:rPr>
        <w:t xml:space="preserve"> </w:t>
      </w:r>
      <w:r w:rsidR="00F80094" w:rsidRPr="00EE1FE8">
        <w:rPr>
          <w:rFonts w:ascii="Arial" w:hAnsi="Arial" w:cs="Arial"/>
          <w:lang w:val="sr-Cyrl-RS"/>
        </w:rPr>
        <w:t xml:space="preserve">по </w:t>
      </w:r>
      <w:r w:rsidR="00025738">
        <w:rPr>
          <w:rFonts w:ascii="Arial" w:hAnsi="Arial" w:cs="Arial"/>
          <w:lang w:val="sr-Cyrl-RS"/>
        </w:rPr>
        <w:t>потреби</w:t>
      </w:r>
      <w:r w:rsidR="00F80094" w:rsidRPr="00EE1FE8">
        <w:rPr>
          <w:rFonts w:ascii="Arial" w:hAnsi="Arial" w:cs="Arial"/>
          <w:lang w:val="sr-Cyrl-RS"/>
        </w:rPr>
        <w:t xml:space="preserve"> Наручиоца</w:t>
      </w:r>
      <w:r w:rsidR="0025179A">
        <w:rPr>
          <w:rFonts w:ascii="Arial" w:hAnsi="Arial" w:cs="Arial"/>
          <w:lang w:val="sr-Latn-RS"/>
        </w:rPr>
        <w:t xml:space="preserve"> </w:t>
      </w:r>
      <w:r w:rsidR="0085335E" w:rsidRPr="00286BF5">
        <w:rPr>
          <w:rFonts w:ascii="Arial" w:hAnsi="Arial" w:cs="Arial"/>
          <w:bCs/>
          <w:lang w:val="sr-Cyrl-RS"/>
        </w:rPr>
        <w:t>у року од нај</w:t>
      </w:r>
      <w:r w:rsidR="0025179A">
        <w:rPr>
          <w:rFonts w:ascii="Arial" w:hAnsi="Arial" w:cs="Arial"/>
          <w:bCs/>
          <w:lang w:val="sr-Latn-RS"/>
        </w:rPr>
        <w:t>вишe</w:t>
      </w:r>
      <w:r w:rsidR="0085335E" w:rsidRPr="00286BF5">
        <w:rPr>
          <w:rFonts w:ascii="Arial" w:hAnsi="Arial" w:cs="Arial"/>
          <w:bCs/>
          <w:lang w:val="sr-Cyrl-RS"/>
        </w:rPr>
        <w:t xml:space="preserve"> 3 сата од позива Наручиоца</w:t>
      </w:r>
      <w:r w:rsidR="0025179A">
        <w:rPr>
          <w:rFonts w:ascii="Arial" w:hAnsi="Arial" w:cs="Arial"/>
          <w:bCs/>
          <w:lang w:val="sr-Cyrl-RS"/>
        </w:rPr>
        <w:t xml:space="preserve"> и да</w:t>
      </w:r>
      <w:r w:rsidR="0085335E" w:rsidRPr="00286BF5">
        <w:rPr>
          <w:rFonts w:ascii="Arial" w:hAnsi="Arial"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p w:rsidR="00DB369C" w:rsidRPr="00220BEA" w:rsidRDefault="00781B02" w:rsidP="00B95663">
      <w:pPr>
        <w:pStyle w:val="Heading10"/>
        <w:spacing w:before="0"/>
        <w:rPr>
          <w:rFonts w:cs="Arial"/>
        </w:rPr>
      </w:pPr>
      <w:bookmarkStart w:id="20" w:name="_Toc441651542"/>
      <w:bookmarkStart w:id="21" w:name="_Toc442559880"/>
      <w:r w:rsidRPr="00220BEA">
        <w:rPr>
          <w:rFonts w:cs="Arial"/>
        </w:rPr>
        <w:t>3.4.</w:t>
      </w:r>
      <w:r w:rsidR="00DB369C" w:rsidRPr="00220BEA">
        <w:rPr>
          <w:rFonts w:cs="Arial"/>
        </w:rPr>
        <w:t xml:space="preserve">Место </w:t>
      </w:r>
      <w:bookmarkEnd w:id="20"/>
      <w:bookmarkEnd w:id="21"/>
      <w:r w:rsidR="00A63575" w:rsidRPr="00220BEA">
        <w:rPr>
          <w:rFonts w:cs="Arial"/>
        </w:rPr>
        <w:t>извршења услуга</w:t>
      </w:r>
    </w:p>
    <w:p w:rsidR="00E13FFC" w:rsidRDefault="0014706E" w:rsidP="00B95663">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је мрежа пруга индустријске железнице ТЕНТ д.о.о</w:t>
      </w:r>
      <w:r>
        <w:rPr>
          <w:rFonts w:cs="Arial"/>
          <w:bCs/>
          <w:lang w:val="sr-Cyrl-RS" w:eastAsia="zh-CN"/>
        </w:rPr>
        <w:t>.</w:t>
      </w:r>
    </w:p>
    <w:p w:rsidR="0014706E" w:rsidRPr="002B1693" w:rsidRDefault="0014706E" w:rsidP="00B95663">
      <w:pPr>
        <w:spacing w:before="0"/>
        <w:rPr>
          <w:rFonts w:cs="Arial"/>
          <w:color w:val="00B0F0"/>
          <w:lang w:val="ru-RU" w:eastAsia="zh-CN"/>
        </w:rPr>
      </w:pPr>
      <w:r w:rsidRPr="00286BF5">
        <w:rPr>
          <w:rFonts w:eastAsia="Calibri" w:cs="Arial"/>
          <w:bCs/>
          <w:lang w:val="sr-Cyrl-RS"/>
        </w:rPr>
        <w:t xml:space="preserve">Приказ мрежа пруга индустријске железнице ТЕНТ дат је у </w:t>
      </w:r>
      <w:r>
        <w:rPr>
          <w:rFonts w:cs="Arial"/>
          <w:bCs/>
          <w:lang w:val="sr-Cyrl-RS"/>
        </w:rPr>
        <w:t>прилогу 4.</w:t>
      </w:r>
    </w:p>
    <w:p w:rsidR="008112A2" w:rsidRPr="00E47C2E" w:rsidRDefault="00781B02" w:rsidP="00B95663">
      <w:pPr>
        <w:pStyle w:val="Heading10"/>
        <w:spacing w:before="0"/>
        <w:rPr>
          <w:rFonts w:cs="Arial"/>
        </w:rPr>
      </w:pPr>
      <w:r w:rsidRPr="002B1693">
        <w:rPr>
          <w:rFonts w:cs="Arial"/>
          <w:lang w:val="ru-RU"/>
        </w:rPr>
        <w:t xml:space="preserve">3.5. </w:t>
      </w:r>
      <w:r w:rsidR="008112A2" w:rsidRPr="00E47C2E">
        <w:rPr>
          <w:rFonts w:cs="Arial"/>
        </w:rPr>
        <w:t>Квалитативни и квантитативни пријем</w:t>
      </w:r>
    </w:p>
    <w:p w:rsidR="00E13FFC" w:rsidRPr="00B95663" w:rsidRDefault="00220BEA" w:rsidP="00B95663">
      <w:pPr>
        <w:pStyle w:val="ListParagraph"/>
        <w:autoSpaceDE w:val="0"/>
        <w:autoSpaceDN w:val="0"/>
        <w:adjustRightInd w:val="0"/>
        <w:spacing w:before="0" w:after="0" w:line="240" w:lineRule="auto"/>
        <w:ind w:left="0"/>
        <w:contextualSpacing w:val="0"/>
        <w:rPr>
          <w:rFonts w:ascii="Arial" w:hAnsi="Arial" w:cs="Arial"/>
          <w:lang w:val="sr-Latn-RS"/>
        </w:rPr>
      </w:pPr>
      <w:r w:rsidRPr="00220BEA">
        <w:rPr>
          <w:rFonts w:ascii="Arial" w:hAnsi="Arial" w:cs="Arial"/>
          <w:lang w:val="sr-Cyrl-RS"/>
        </w:rPr>
        <w:t>Према моделу уговора.</w:t>
      </w:r>
    </w:p>
    <w:p w:rsidR="004D14FC" w:rsidRPr="00025738" w:rsidRDefault="00781B02" w:rsidP="00B95663">
      <w:pPr>
        <w:pStyle w:val="Heading10"/>
        <w:spacing w:before="0"/>
        <w:rPr>
          <w:rFonts w:cs="Arial"/>
          <w:color w:val="00B0F0"/>
        </w:rPr>
      </w:pPr>
      <w:bookmarkStart w:id="22" w:name="_Toc441651543"/>
      <w:bookmarkStart w:id="23" w:name="_Toc442559881"/>
      <w:r w:rsidRPr="002B1693">
        <w:rPr>
          <w:rFonts w:cs="Arial"/>
          <w:lang w:val="ru-RU"/>
        </w:rPr>
        <w:t xml:space="preserve">3.6. </w:t>
      </w:r>
      <w:r w:rsidR="004D14FC" w:rsidRPr="00025738">
        <w:rPr>
          <w:rFonts w:cs="Arial"/>
        </w:rPr>
        <w:t>Гарантни рок</w:t>
      </w:r>
      <w:bookmarkEnd w:id="22"/>
      <w:bookmarkEnd w:id="23"/>
    </w:p>
    <w:p w:rsidR="00025738" w:rsidRPr="002B1693" w:rsidRDefault="00025738" w:rsidP="00B95663">
      <w:pPr>
        <w:spacing w:before="0"/>
        <w:rPr>
          <w:rFonts w:cs="Arial"/>
          <w:bCs/>
          <w:lang w:val="ru-RU" w:eastAsia="zh-CN"/>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 не може бити краћи од </w:t>
      </w:r>
      <w:r w:rsidRPr="00025738">
        <w:rPr>
          <w:rFonts w:cs="Arial"/>
          <w:bCs/>
          <w:lang w:val="sr-Cyrl-RS" w:eastAsia="zh-CN"/>
        </w:rPr>
        <w:t>12</w:t>
      </w:r>
      <w:r w:rsidRPr="002B1693">
        <w:rPr>
          <w:rFonts w:cs="Arial"/>
          <w:bCs/>
          <w:lang w:val="ru-RU" w:eastAsia="zh-CN"/>
        </w:rPr>
        <w:t xml:space="preserve"> месеци од дана </w:t>
      </w:r>
      <w:r w:rsidRPr="00025738">
        <w:rPr>
          <w:rFonts w:cs="Arial"/>
          <w:bCs/>
          <w:lang w:val="sr-Cyrl-CS" w:eastAsia="zh-CN"/>
        </w:rPr>
        <w:t>извршења услуга.</w:t>
      </w:r>
    </w:p>
    <w:p w:rsidR="004D14FC" w:rsidRPr="002B1693" w:rsidRDefault="004D14FC" w:rsidP="00B95663">
      <w:pPr>
        <w:spacing w:before="0"/>
        <w:rPr>
          <w:rFonts w:cs="Arial"/>
          <w:lang w:val="ru-RU" w:eastAsia="zh-CN"/>
        </w:rPr>
      </w:pPr>
      <w:r w:rsidRPr="00025738">
        <w:rPr>
          <w:rFonts w:cs="Arial"/>
          <w:lang w:val="sr-Cyrl-CS" w:eastAsia="zh-CN"/>
        </w:rPr>
        <w:t xml:space="preserve">Изабрани </w:t>
      </w:r>
      <w:r w:rsidRPr="002B1693">
        <w:rPr>
          <w:rFonts w:cs="Arial"/>
          <w:lang w:val="ru-RU" w:eastAsia="zh-CN"/>
        </w:rPr>
        <w:t xml:space="preserve">Понуђач је дужан да о свом трошку отклони све евентуалне недостатке у току трајања гарантног рока. </w:t>
      </w:r>
    </w:p>
    <w:p w:rsidR="00E13FFC" w:rsidRPr="002B1693" w:rsidRDefault="00E13FFC" w:rsidP="00B95663">
      <w:pPr>
        <w:spacing w:before="0"/>
        <w:rPr>
          <w:rFonts w:cs="Arial"/>
          <w:color w:val="00B0F0"/>
          <w:lang w:val="ru-RU" w:eastAsia="zh-CN"/>
        </w:rPr>
      </w:pPr>
    </w:p>
    <w:p w:rsidR="00DB369C" w:rsidRPr="00B95663" w:rsidRDefault="00781B02" w:rsidP="00B95663">
      <w:pPr>
        <w:spacing w:before="0"/>
        <w:rPr>
          <w:rFonts w:cs="Arial"/>
          <w:lang w:val="sr-Latn-RS" w:eastAsia="zh-CN"/>
        </w:rPr>
      </w:pPr>
      <w:bookmarkStart w:id="24" w:name="_Toc441651544"/>
      <w:bookmarkStart w:id="25" w:name="_Toc442559882"/>
      <w:r w:rsidRPr="00E47C2E">
        <w:rPr>
          <w:rFonts w:cs="Arial"/>
        </w:rPr>
        <w:t xml:space="preserve">3.7. </w:t>
      </w:r>
      <w:r w:rsidR="00D45DAA" w:rsidRPr="00E47C2E">
        <w:rPr>
          <w:rFonts w:cs="Arial"/>
        </w:rPr>
        <w:t>Евентуалне додатне услуге</w:t>
      </w:r>
      <w:bookmarkEnd w:id="24"/>
      <w:bookmarkEnd w:id="25"/>
      <w:r w:rsidR="00B95663">
        <w:rPr>
          <w:rFonts w:cs="Arial"/>
          <w:lang w:val="sr-Latn-RS"/>
        </w:rPr>
        <w:t xml:space="preserve">: </w:t>
      </w:r>
      <w:r w:rsidR="00B95663" w:rsidRPr="00220BEA">
        <w:rPr>
          <w:rFonts w:cs="Arial"/>
          <w:lang w:eastAsia="zh-CN"/>
        </w:rPr>
        <w:t>Н</w:t>
      </w:r>
      <w:r w:rsidR="00B95663">
        <w:rPr>
          <w:rFonts w:cs="Arial"/>
          <w:lang w:val="sr-Cyrl-RS" w:eastAsia="zh-CN"/>
        </w:rPr>
        <w:t>ема</w:t>
      </w:r>
      <w:r w:rsidR="00B95663">
        <w:rPr>
          <w:rFonts w:cs="Arial"/>
          <w:lang w:val="sr-Latn-RS" w:eastAsia="zh-CN"/>
        </w:rPr>
        <w:t>.</w:t>
      </w:r>
    </w:p>
    <w:p w:rsidR="0057144A" w:rsidRPr="00903944" w:rsidRDefault="0057144A" w:rsidP="008112A2">
      <w:pPr>
        <w:spacing w:before="0"/>
        <w:rPr>
          <w:rFonts w:cs="Arial"/>
          <w:color w:val="00B0F0"/>
          <w:lang w:val="sr-Cyrl-RS" w:eastAsia="zh-CN"/>
        </w:rPr>
      </w:pPr>
    </w:p>
    <w:p w:rsidR="0057144A" w:rsidRPr="002D7F5D" w:rsidRDefault="00756A02" w:rsidP="0057144A">
      <w:pPr>
        <w:pStyle w:val="Heading10"/>
        <w:numPr>
          <w:ilvl w:val="0"/>
          <w:numId w:val="15"/>
        </w:numPr>
        <w:jc w:val="both"/>
        <w:rPr>
          <w:rFonts w:cs="Arial"/>
          <w:lang w:val="sr-Cyrl-RS"/>
        </w:rPr>
      </w:pPr>
      <w:bookmarkStart w:id="26"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A86FBF">
            <w:pPr>
              <w:spacing w:before="0"/>
              <w:jc w:val="center"/>
              <w:rPr>
                <w:rFonts w:cs="Arial"/>
                <w:b/>
              </w:rPr>
            </w:pPr>
            <w:r w:rsidRPr="00E47C2E">
              <w:rPr>
                <w:rFonts w:cs="Arial"/>
                <w:b/>
              </w:rPr>
              <w:t>Ред. бр.</w:t>
            </w:r>
          </w:p>
        </w:tc>
        <w:tc>
          <w:tcPr>
            <w:tcW w:w="8430" w:type="dxa"/>
            <w:vAlign w:val="center"/>
          </w:tcPr>
          <w:p w:rsidR="00175774" w:rsidRPr="002B1693" w:rsidRDefault="00175774" w:rsidP="00A86FBF">
            <w:pPr>
              <w:spacing w:before="0"/>
              <w:ind w:right="-180"/>
              <w:jc w:val="center"/>
              <w:rPr>
                <w:rFonts w:cs="Arial"/>
                <w:b/>
                <w:lang w:val="ru-RU"/>
              </w:rPr>
            </w:pPr>
            <w:r w:rsidRPr="002B1693">
              <w:rPr>
                <w:rFonts w:cs="Arial"/>
                <w:b/>
                <w:lang w:val="ru-RU"/>
              </w:rPr>
              <w:t xml:space="preserve">4.1  ОБАВЕЗНИ УСЛОВИ </w:t>
            </w:r>
          </w:p>
          <w:p w:rsidR="00175774" w:rsidRPr="00E47C2E" w:rsidRDefault="00175774" w:rsidP="00A86FBF">
            <w:pPr>
              <w:spacing w:before="0"/>
              <w:jc w:val="center"/>
              <w:rPr>
                <w:rFonts w:cs="Arial"/>
                <w:b/>
                <w:color w:val="FF0000"/>
              </w:rPr>
            </w:pPr>
            <w:r w:rsidRPr="002B1693">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106C9B"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1.</w:t>
            </w:r>
          </w:p>
        </w:tc>
        <w:tc>
          <w:tcPr>
            <w:tcW w:w="8430" w:type="dxa"/>
            <w:vAlign w:val="center"/>
          </w:tcPr>
          <w:p w:rsidR="00E13FFC" w:rsidRPr="002B1693" w:rsidRDefault="00E13FFC" w:rsidP="00A86FBF">
            <w:pPr>
              <w:autoSpaceDE w:val="0"/>
              <w:autoSpaceDN w:val="0"/>
              <w:adjustRightInd w:val="0"/>
              <w:spacing w:before="0"/>
              <w:rPr>
                <w:rFonts w:cs="Arial"/>
                <w:b/>
                <w:u w:val="single"/>
                <w:lang w:val="ru-RU"/>
              </w:rPr>
            </w:pPr>
            <w:r w:rsidRPr="002B1693">
              <w:rPr>
                <w:rFonts w:cs="Arial"/>
                <w:b/>
                <w:u w:val="single"/>
                <w:lang w:val="ru-RU"/>
              </w:rPr>
              <w:t>Услов:</w:t>
            </w:r>
          </w:p>
          <w:p w:rsidR="00E13FFC" w:rsidRPr="002B1693" w:rsidRDefault="00E13FFC" w:rsidP="00A86FBF">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2B1693" w:rsidRDefault="00E13FFC" w:rsidP="00A86FBF">
            <w:pPr>
              <w:autoSpaceDE w:val="0"/>
              <w:autoSpaceDN w:val="0"/>
              <w:adjustRightInd w:val="0"/>
              <w:spacing w:before="0"/>
              <w:rPr>
                <w:rFonts w:cs="Arial"/>
                <w:b/>
                <w:u w:val="single"/>
                <w:lang w:val="ru-RU"/>
              </w:rPr>
            </w:pPr>
            <w:r w:rsidRPr="002B1693">
              <w:rPr>
                <w:rFonts w:cs="Arial"/>
                <w:b/>
                <w:u w:val="single"/>
                <w:lang w:val="ru-RU"/>
              </w:rPr>
              <w:t xml:space="preserve">Доказ: </w:t>
            </w:r>
          </w:p>
          <w:p w:rsidR="00E13FFC" w:rsidRPr="002B1693" w:rsidRDefault="00E13FFC" w:rsidP="00A86FBF">
            <w:pPr>
              <w:tabs>
                <w:tab w:val="left" w:pos="680"/>
              </w:tabs>
              <w:snapToGrid w:val="0"/>
              <w:spacing w:before="0"/>
              <w:rPr>
                <w:rFonts w:eastAsia="Calibri" w:cs="Arial"/>
                <w:lang w:val="ru-RU"/>
              </w:rPr>
            </w:pPr>
            <w:r w:rsidRPr="00E47C2E">
              <w:rPr>
                <w:rFonts w:eastAsia="Calibri" w:cs="Arial"/>
                <w:lang w:val="ru-RU"/>
              </w:rPr>
              <w:t xml:space="preserve">- </w:t>
            </w:r>
            <w:r w:rsidRPr="002B1693">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2B1693" w:rsidRDefault="00E13FFC" w:rsidP="00A86FBF">
            <w:pPr>
              <w:tabs>
                <w:tab w:val="left" w:pos="680"/>
              </w:tabs>
              <w:snapToGrid w:val="0"/>
              <w:spacing w:before="0"/>
              <w:rPr>
                <w:rFonts w:eastAsia="Calibri" w:cs="Arial"/>
                <w:lang w:val="ru-RU"/>
              </w:rPr>
            </w:pPr>
            <w:r w:rsidRPr="002B1693">
              <w:rPr>
                <w:rFonts w:eastAsia="Calibri" w:cs="Arial"/>
                <w:lang w:val="ru-RU"/>
              </w:rPr>
              <w:t xml:space="preserve">- </w:t>
            </w:r>
            <w:r w:rsidRPr="002B1693">
              <w:rPr>
                <w:rFonts w:eastAsia="Calibri" w:cs="Arial"/>
                <w:b/>
                <w:lang w:val="ru-RU"/>
              </w:rPr>
              <w:t xml:space="preserve">за предузетнике: </w:t>
            </w:r>
            <w:r w:rsidRPr="002B1693">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86FBF">
            <w:pPr>
              <w:autoSpaceDE w:val="0"/>
              <w:autoSpaceDN w:val="0"/>
              <w:adjustRightInd w:val="0"/>
              <w:spacing w:before="0"/>
              <w:rPr>
                <w:rFonts w:eastAsia="Calibri" w:cs="Arial"/>
              </w:rPr>
            </w:pPr>
            <w:r w:rsidRPr="00E47C2E">
              <w:rPr>
                <w:rFonts w:eastAsia="Calibri" w:cs="Arial"/>
              </w:rPr>
              <w:t xml:space="preserve">Напомена: </w:t>
            </w:r>
          </w:p>
          <w:p w:rsidR="00E13FFC" w:rsidRPr="002B1693" w:rsidRDefault="00E13FFC" w:rsidP="00C538BD">
            <w:pPr>
              <w:numPr>
                <w:ilvl w:val="0"/>
                <w:numId w:val="20"/>
              </w:numPr>
              <w:tabs>
                <w:tab w:val="left" w:pos="680"/>
              </w:tabs>
              <w:snapToGrid w:val="0"/>
              <w:spacing w:before="0"/>
              <w:ind w:left="714" w:hanging="357"/>
              <w:contextualSpacing/>
              <w:rPr>
                <w:rFonts w:eastAsia="Calibri" w:cs="Arial"/>
                <w:lang w:val="ru-RU"/>
              </w:rPr>
            </w:pPr>
            <w:r w:rsidRPr="002B1693">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2B1693" w:rsidRDefault="00E13FFC" w:rsidP="00C538BD">
            <w:pPr>
              <w:numPr>
                <w:ilvl w:val="0"/>
                <w:numId w:val="16"/>
              </w:numPr>
              <w:tabs>
                <w:tab w:val="left" w:pos="680"/>
              </w:tabs>
              <w:snapToGrid w:val="0"/>
              <w:spacing w:before="0"/>
              <w:ind w:left="714" w:hanging="357"/>
              <w:contextualSpacing/>
              <w:jc w:val="left"/>
              <w:rPr>
                <w:rFonts w:cs="Arial"/>
                <w:lang w:val="ru-RU"/>
              </w:rPr>
            </w:pPr>
            <w:r w:rsidRPr="002B1693">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106C9B" w:rsidTr="008112A2">
        <w:trPr>
          <w:trHeight w:val="3706"/>
          <w:jc w:val="center"/>
        </w:trPr>
        <w:tc>
          <w:tcPr>
            <w:tcW w:w="729" w:type="dxa"/>
            <w:vAlign w:val="center"/>
          </w:tcPr>
          <w:p w:rsidR="00175774" w:rsidRPr="00E47C2E" w:rsidRDefault="00175774" w:rsidP="00A86FBF">
            <w:pPr>
              <w:spacing w:before="0"/>
              <w:jc w:val="center"/>
              <w:rPr>
                <w:rFonts w:cs="Arial"/>
              </w:rPr>
            </w:pPr>
            <w:r w:rsidRPr="00E47C2E">
              <w:rPr>
                <w:rFonts w:cs="Arial"/>
              </w:rPr>
              <w:t>2.</w:t>
            </w:r>
          </w:p>
        </w:tc>
        <w:tc>
          <w:tcPr>
            <w:tcW w:w="8430" w:type="dxa"/>
            <w:vAlign w:val="center"/>
          </w:tcPr>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86FB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86FB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86FB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86FBF">
            <w:pPr>
              <w:spacing w:before="0"/>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w:t>
            </w:r>
            <w:r w:rsidRPr="00E47C2E">
              <w:rPr>
                <w:rFonts w:cs="Arial"/>
                <w:b/>
                <w:lang w:val="sr-Latn-CS" w:eastAsia="sr-Latn-CS"/>
              </w:rPr>
              <w:lastRenderedPageBreak/>
              <w:t>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538B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538B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538B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538BD">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2B1693" w:rsidRDefault="00E13FFC" w:rsidP="00A86FBF">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106C9B" w:rsidTr="008112A2">
        <w:trPr>
          <w:trHeight w:val="70"/>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3.</w:t>
            </w:r>
          </w:p>
        </w:tc>
        <w:tc>
          <w:tcPr>
            <w:tcW w:w="8430" w:type="dxa"/>
            <w:vAlign w:val="center"/>
          </w:tcPr>
          <w:p w:rsidR="00562AED" w:rsidRPr="00E47C2E" w:rsidRDefault="00562AED" w:rsidP="00A86FB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86FB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86FB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86FB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86FBF">
            <w:pPr>
              <w:spacing w:before="0"/>
              <w:ind w:right="122"/>
              <w:rPr>
                <w:rFonts w:cs="Arial"/>
                <w:lang w:val="ru-RU" w:eastAsia="sr-Latn-CS"/>
              </w:rPr>
            </w:pPr>
            <w:r w:rsidRPr="00E47C2E">
              <w:rPr>
                <w:rFonts w:cs="Arial"/>
                <w:lang w:val="ru-RU" w:eastAsia="sr-Latn-CS"/>
              </w:rPr>
              <w:t>Напомена:</w:t>
            </w:r>
          </w:p>
          <w:p w:rsidR="00562AED" w:rsidRPr="00E47C2E" w:rsidRDefault="00562AED" w:rsidP="00C538BD">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538BD">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538BD">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538BD">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2B1693" w:rsidRDefault="00562AED" w:rsidP="00A86FBF">
            <w:pPr>
              <w:tabs>
                <w:tab w:val="left" w:pos="680"/>
              </w:tabs>
              <w:snapToGrid w:val="0"/>
              <w:spacing w:before="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106C9B"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 xml:space="preserve">4. </w:t>
            </w:r>
          </w:p>
        </w:tc>
        <w:tc>
          <w:tcPr>
            <w:tcW w:w="8430" w:type="dxa"/>
          </w:tcPr>
          <w:p w:rsidR="00562AED" w:rsidRPr="00E47C2E" w:rsidRDefault="00562AED" w:rsidP="00A86FB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86FB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43E4B">
              <w:rPr>
                <w:rFonts w:cs="Arial"/>
                <w:lang w:val="sr-Cyrl-RS" w:eastAsia="sr-Latn-CS"/>
              </w:rPr>
              <w:t>4</w:t>
            </w:r>
            <w:r w:rsidRPr="00E47C2E">
              <w:rPr>
                <w:rFonts w:cs="Arial"/>
                <w:lang w:val="sr-Latn-CS" w:eastAsia="sr-Latn-CS"/>
              </w:rPr>
              <w:t>)</w:t>
            </w:r>
          </w:p>
          <w:p w:rsidR="00562AED" w:rsidRPr="00E47C2E" w:rsidRDefault="00562AED" w:rsidP="00A86FB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C538BD">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538BD">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w:t>
            </w:r>
            <w:r w:rsidRPr="00E47C2E">
              <w:rPr>
                <w:rFonts w:cs="Arial"/>
                <w:lang w:val="sr-Latn-CS" w:eastAsia="sr-Latn-CS"/>
              </w:rPr>
              <w:lastRenderedPageBreak/>
              <w:t xml:space="preserve">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538BD">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2B1693" w:rsidRDefault="00175774" w:rsidP="00A86FBF">
            <w:pPr>
              <w:spacing w:before="0"/>
              <w:jc w:val="center"/>
              <w:rPr>
                <w:rFonts w:cs="Arial"/>
                <w:lang w:val="ru-RU"/>
              </w:rPr>
            </w:pPr>
          </w:p>
        </w:tc>
        <w:tc>
          <w:tcPr>
            <w:tcW w:w="8430" w:type="dxa"/>
          </w:tcPr>
          <w:p w:rsidR="00562AED" w:rsidRPr="007A38AE" w:rsidRDefault="00562AED" w:rsidP="00A86FBF">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57144A" w:rsidRPr="0057144A" w:rsidRDefault="00562AED" w:rsidP="00ED23B3">
            <w:pPr>
              <w:snapToGrid w:val="0"/>
              <w:spacing w:before="0"/>
              <w:jc w:val="center"/>
              <w:rPr>
                <w:rFonts w:cs="Arial"/>
                <w:b/>
                <w:lang w:val="sr-Cyrl-RS" w:eastAsia="sr-Latn-CS"/>
              </w:rPr>
            </w:pPr>
            <w:r w:rsidRPr="007A38AE">
              <w:rPr>
                <w:rFonts w:cs="Arial"/>
                <w:b/>
                <w:lang w:val="sr-Latn-CS" w:eastAsia="sr-Latn-CS"/>
              </w:rPr>
              <w:t>ЗА УЧЕШЋЕ У ПОСТУПКУ ЈАВНЕ НАБАВКЕ ИЗ ЧЛАНА 76. ЗАКОНА</w:t>
            </w:r>
          </w:p>
        </w:tc>
      </w:tr>
      <w:tr w:rsidR="00F7306C" w:rsidRPr="00106C9B" w:rsidTr="00604B23">
        <w:trPr>
          <w:trHeight w:val="274"/>
          <w:jc w:val="center"/>
        </w:trPr>
        <w:tc>
          <w:tcPr>
            <w:tcW w:w="729" w:type="dxa"/>
            <w:vAlign w:val="center"/>
          </w:tcPr>
          <w:p w:rsidR="00F7306C" w:rsidRPr="007A38AE" w:rsidRDefault="0057144A" w:rsidP="00B232EB">
            <w:pPr>
              <w:spacing w:before="0"/>
              <w:jc w:val="center"/>
              <w:rPr>
                <w:rFonts w:cs="Arial"/>
                <w:lang w:val="sr-Cyrl-RS"/>
              </w:rPr>
            </w:pPr>
            <w:r>
              <w:rPr>
                <w:rFonts w:cs="Arial"/>
                <w:lang w:val="sr-Latn-RS"/>
              </w:rPr>
              <w:t>5</w:t>
            </w:r>
            <w:r w:rsidR="00F7306C">
              <w:rPr>
                <w:rFonts w:cs="Arial"/>
                <w:lang w:val="sr-Cyrl-RS"/>
              </w:rPr>
              <w:t>.</w:t>
            </w:r>
          </w:p>
        </w:tc>
        <w:tc>
          <w:tcPr>
            <w:tcW w:w="8430" w:type="dxa"/>
          </w:tcPr>
          <w:p w:rsidR="0020030B" w:rsidRPr="0020030B" w:rsidRDefault="0020030B" w:rsidP="0020030B">
            <w:pPr>
              <w:autoSpaceDE w:val="0"/>
              <w:autoSpaceDN w:val="0"/>
              <w:adjustRightInd w:val="0"/>
              <w:spacing w:before="0"/>
              <w:rPr>
                <w:rFonts w:cs="Arial"/>
                <w:u w:val="single"/>
                <w:lang w:val="sr-Latn-CS" w:eastAsia="sr-Latn-CS"/>
              </w:rPr>
            </w:pPr>
            <w:r w:rsidRPr="0020030B">
              <w:rPr>
                <w:rFonts w:cs="Arial"/>
                <w:u w:val="single"/>
                <w:lang w:val="sr-Latn-CS" w:eastAsia="sr-Latn-CS"/>
              </w:rPr>
              <w:t>Услов:</w:t>
            </w:r>
          </w:p>
          <w:p w:rsidR="0020030B" w:rsidRPr="0020030B" w:rsidRDefault="0020030B" w:rsidP="0020030B">
            <w:pPr>
              <w:autoSpaceDE w:val="0"/>
              <w:autoSpaceDN w:val="0"/>
              <w:adjustRightInd w:val="0"/>
              <w:spacing w:before="0"/>
              <w:rPr>
                <w:rFonts w:cs="Arial"/>
                <w:lang w:val="sr-Latn-CS" w:eastAsia="sr-Latn-CS"/>
              </w:rPr>
            </w:pPr>
            <w:r w:rsidRPr="0020030B">
              <w:rPr>
                <w:rFonts w:cs="Arial"/>
                <w:lang w:val="sr-Latn-CS" w:eastAsia="sr-Latn-CS"/>
              </w:rPr>
              <w:t>Технички капацитет</w:t>
            </w:r>
            <w:r w:rsidRPr="0020030B">
              <w:rPr>
                <w:rFonts w:cs="Arial"/>
                <w:lang w:val="sr-Cyrl-RS" w:eastAsia="sr-Latn-CS"/>
              </w:rPr>
              <w:t>(за Партије 1,2,и 3)</w:t>
            </w:r>
          </w:p>
          <w:p w:rsidR="0020030B" w:rsidRPr="0020030B" w:rsidRDefault="0020030B" w:rsidP="0020030B">
            <w:pPr>
              <w:spacing w:before="0"/>
              <w:rPr>
                <w:rFonts w:cs="Arial"/>
                <w:lang w:val="sr-Cyrl-RS" w:eastAsia="sr-Latn-CS"/>
              </w:rPr>
            </w:pPr>
            <w:r w:rsidRPr="0020030B">
              <w:rPr>
                <w:rFonts w:cs="Arial"/>
                <w:lang w:val="ru-RU" w:eastAsia="sr-Latn-CS"/>
              </w:rPr>
              <w:t xml:space="preserve">Понуђач располаже довољним </w:t>
            </w:r>
            <w:r w:rsidRPr="0020030B">
              <w:rPr>
                <w:rFonts w:cs="Arial"/>
                <w:lang w:val="sr-Latn-CS" w:eastAsia="sr-Latn-CS"/>
              </w:rPr>
              <w:t>техничким</w:t>
            </w:r>
            <w:r w:rsidRPr="0020030B">
              <w:rPr>
                <w:rFonts w:cs="Arial"/>
                <w:lang w:val="ru-RU" w:eastAsia="sr-Latn-CS"/>
              </w:rPr>
              <w:t xml:space="preserve"> капацитетом</w:t>
            </w:r>
            <w:r w:rsidRPr="0020030B">
              <w:rPr>
                <w:rFonts w:cs="Arial"/>
                <w:lang w:val="sr-Latn-CS" w:eastAsia="sr-Latn-CS"/>
              </w:rPr>
              <w:t xml:space="preserve"> ако поседује </w:t>
            </w:r>
            <w:r w:rsidRPr="0020030B">
              <w:rPr>
                <w:rFonts w:cs="Arial"/>
                <w:lang w:val="sr-Cyrl-CS" w:eastAsia="sr-Latn-CS"/>
              </w:rPr>
              <w:t xml:space="preserve">(власништво/лизинг) </w:t>
            </w:r>
            <w:r w:rsidRPr="0020030B">
              <w:rPr>
                <w:rFonts w:cs="Arial"/>
                <w:lang w:val="sr-Cyrl-RS" w:eastAsia="sr-Latn-CS"/>
              </w:rPr>
              <w:t>:</w:t>
            </w:r>
          </w:p>
          <w:p w:rsidR="0020030B" w:rsidRPr="0020030B" w:rsidRDefault="0020030B" w:rsidP="0020030B">
            <w:pPr>
              <w:spacing w:before="0"/>
              <w:rPr>
                <w:rFonts w:cs="Arial"/>
                <w:lang w:val="sr-Cyrl-RS" w:eastAsia="sr-Latn-CS"/>
              </w:rPr>
            </w:pPr>
            <w:r w:rsidRPr="0020030B">
              <w:rPr>
                <w:rFonts w:cs="Arial"/>
                <w:lang w:val="sr-Cyrl-RS"/>
              </w:rPr>
              <w:t>Минимум 1 (</w:t>
            </w:r>
            <w:r w:rsidRPr="0020030B">
              <w:rPr>
                <w:rFonts w:cs="Arial"/>
                <w:u w:val="single"/>
                <w:lang w:val="sr-Cyrl-RS"/>
              </w:rPr>
              <w:t>једну</w:t>
            </w:r>
            <w:r w:rsidRPr="0020030B">
              <w:rPr>
                <w:rFonts w:cs="Arial"/>
                <w:lang w:val="sr-Cyrl-RS"/>
              </w:rPr>
              <w:t>) дизалицу</w:t>
            </w:r>
            <w:r w:rsidRPr="0020030B">
              <w:rPr>
                <w:rFonts w:cs="Arial"/>
                <w:lang w:val="ru-RU"/>
              </w:rPr>
              <w:t xml:space="preserve"> (</w:t>
            </w:r>
            <w:r w:rsidRPr="0020030B">
              <w:rPr>
                <w:rFonts w:cs="Arial"/>
                <w:u w:val="single"/>
                <w:lang w:val="sr-Latn-RS"/>
              </w:rPr>
              <w:t xml:space="preserve">60, 80 </w:t>
            </w:r>
            <w:r w:rsidRPr="0020030B">
              <w:rPr>
                <w:rFonts w:cs="Arial"/>
                <w:u w:val="single"/>
                <w:lang w:val="sr-Cyrl-RS"/>
              </w:rPr>
              <w:t>и 100т – за коју се подноси понуда</w:t>
            </w:r>
            <w:r w:rsidRPr="0020030B">
              <w:rPr>
                <w:rFonts w:cs="Arial"/>
                <w:lang w:val="sr-Cyrl-RS"/>
              </w:rPr>
              <w:t>) са важећом регистрацијом по закону о безбедности у саобраћају, карактеристика захтеваних техничком спецификацијом наручиоца (</w:t>
            </w:r>
            <w:r w:rsidRPr="0020030B">
              <w:rPr>
                <w:rFonts w:cs="Arial"/>
                <w:u w:val="single"/>
                <w:lang w:val="sr-Cyrl-RS"/>
              </w:rPr>
              <w:t>карактеристике у зависности за коју партију подноси понуду</w:t>
            </w:r>
            <w:r w:rsidRPr="0020030B">
              <w:rPr>
                <w:rFonts w:cs="Arial"/>
                <w:lang w:val="sr-Cyrl-RS"/>
              </w:rPr>
              <w:t>)</w:t>
            </w:r>
            <w:r w:rsidRPr="0020030B">
              <w:rPr>
                <w:lang w:val="ru-RU"/>
              </w:rPr>
              <w:t xml:space="preserve"> </w:t>
            </w:r>
            <w:r w:rsidRPr="0020030B">
              <w:rPr>
                <w:rFonts w:cs="Arial"/>
                <w:lang w:val="sr-Cyrl-RS"/>
              </w:rPr>
              <w:t xml:space="preserve">, уређајем за безбедност и важећим атестом. </w:t>
            </w:r>
          </w:p>
          <w:p w:rsidR="0020030B" w:rsidRDefault="0020030B" w:rsidP="0020030B">
            <w:pPr>
              <w:autoSpaceDE w:val="0"/>
              <w:autoSpaceDN w:val="0"/>
              <w:adjustRightInd w:val="0"/>
              <w:spacing w:before="0"/>
              <w:rPr>
                <w:rFonts w:cs="Arial"/>
                <w:u w:val="single"/>
                <w:lang w:val="sr-Cyrl-RS" w:eastAsia="sr-Latn-CS"/>
              </w:rPr>
            </w:pPr>
            <w:r w:rsidRPr="0020030B">
              <w:rPr>
                <w:rFonts w:cs="Arial"/>
                <w:u w:val="single"/>
                <w:lang w:val="sr-Latn-CS" w:eastAsia="sr-Latn-CS"/>
              </w:rPr>
              <w:t xml:space="preserve">Доказ: </w:t>
            </w:r>
          </w:p>
          <w:p w:rsidR="00ED23B3" w:rsidRPr="00ED23B3" w:rsidRDefault="00ED23B3" w:rsidP="0020030B">
            <w:pPr>
              <w:autoSpaceDE w:val="0"/>
              <w:autoSpaceDN w:val="0"/>
              <w:adjustRightInd w:val="0"/>
              <w:spacing w:before="0"/>
              <w:rPr>
                <w:rFonts w:cs="Arial"/>
                <w:lang w:val="sr-Cyrl-RS" w:eastAsia="sr-Latn-CS"/>
              </w:rPr>
            </w:pPr>
            <w:r>
              <w:rPr>
                <w:rFonts w:cs="Arial"/>
                <w:lang w:val="sr-Cyrl-RS" w:eastAsia="sr-Latn-CS"/>
              </w:rPr>
              <w:t>- неоверена копија купопродајног уговора</w:t>
            </w:r>
            <w:r w:rsidR="002308A8">
              <w:rPr>
                <w:rFonts w:cs="Arial"/>
                <w:lang w:val="sr-Cyrl-RS" w:eastAsia="sr-Latn-CS"/>
              </w:rPr>
              <w:t xml:space="preserve"> </w:t>
            </w:r>
            <w:r>
              <w:rPr>
                <w:rFonts w:cs="Arial"/>
                <w:lang w:val="sr-Cyrl-RS" w:eastAsia="sr-Latn-CS"/>
              </w:rPr>
              <w:t>или неоверена копија уговора о лизингу</w:t>
            </w:r>
          </w:p>
          <w:p w:rsidR="0020030B" w:rsidRPr="0020030B" w:rsidRDefault="0020030B" w:rsidP="0020030B">
            <w:pPr>
              <w:shd w:val="clear" w:color="auto" w:fill="FFFFFF"/>
              <w:tabs>
                <w:tab w:val="left" w:pos="192"/>
                <w:tab w:val="left" w:pos="680"/>
              </w:tabs>
              <w:spacing w:before="0"/>
              <w:rPr>
                <w:rFonts w:cs="Arial"/>
                <w:lang w:val="ru-RU"/>
              </w:rPr>
            </w:pPr>
            <w:r w:rsidRPr="0020030B">
              <w:rPr>
                <w:rFonts w:cs="Arial"/>
                <w:lang w:val="ru-RU"/>
              </w:rPr>
              <w:t>- копија саобраћајне дозволе са важећом  регистрацијом</w:t>
            </w:r>
            <w:r w:rsidRPr="0020030B">
              <w:rPr>
                <w:rFonts w:cs="Arial"/>
                <w:lang w:val="sr-Cyrl-RS"/>
              </w:rPr>
              <w:t xml:space="preserve"> по закону о безбедности у саобраћају</w:t>
            </w:r>
          </w:p>
          <w:p w:rsidR="0020030B" w:rsidRPr="0020030B" w:rsidRDefault="0020030B" w:rsidP="0020030B">
            <w:pPr>
              <w:shd w:val="clear" w:color="auto" w:fill="FFFFFF"/>
              <w:tabs>
                <w:tab w:val="left" w:pos="192"/>
                <w:tab w:val="left" w:pos="680"/>
              </w:tabs>
              <w:spacing w:before="0"/>
              <w:rPr>
                <w:rFonts w:cs="Arial"/>
                <w:lang w:val="ru-RU"/>
              </w:rPr>
            </w:pPr>
            <w:r w:rsidRPr="0020030B">
              <w:rPr>
                <w:rFonts w:cs="Arial"/>
                <w:lang w:val="ru-RU"/>
              </w:rPr>
              <w:t>- Важећи атест за аутодизалицу</w:t>
            </w:r>
          </w:p>
          <w:p w:rsidR="0020030B" w:rsidRPr="0020030B" w:rsidRDefault="0020030B" w:rsidP="0020030B">
            <w:pPr>
              <w:spacing w:before="0"/>
              <w:rPr>
                <w:rFonts w:cs="Arial"/>
                <w:u w:val="single"/>
                <w:lang w:val="sr-Latn-CS" w:eastAsia="sr-Latn-CS"/>
              </w:rPr>
            </w:pPr>
            <w:r w:rsidRPr="0020030B">
              <w:rPr>
                <w:rFonts w:cs="Arial"/>
                <w:u w:val="single"/>
                <w:lang w:val="sr-Latn-CS" w:eastAsia="sr-Latn-CS"/>
              </w:rPr>
              <w:t>Напомена:</w:t>
            </w:r>
          </w:p>
          <w:p w:rsidR="0020030B" w:rsidRPr="0020030B" w:rsidRDefault="0020030B" w:rsidP="0020030B">
            <w:pPr>
              <w:numPr>
                <w:ilvl w:val="0"/>
                <w:numId w:val="23"/>
              </w:numPr>
              <w:suppressAutoHyphens/>
              <w:snapToGrid w:val="0"/>
              <w:spacing w:before="0"/>
              <w:jc w:val="left"/>
              <w:rPr>
                <w:rFonts w:cs="Arial"/>
                <w:lang w:val="sr-Latn-CS" w:eastAsia="sr-Latn-CS"/>
              </w:rPr>
            </w:pPr>
            <w:r w:rsidRPr="0020030B">
              <w:rPr>
                <w:rFonts w:cs="Arial"/>
                <w:lang w:val="sr-Latn-CS" w:eastAsia="sr-Latn-CS"/>
              </w:rPr>
              <w:t xml:space="preserve">У случају да понуду подноси група понуђача, </w:t>
            </w:r>
            <w:r w:rsidRPr="0020030B">
              <w:rPr>
                <w:rFonts w:cs="Arial"/>
                <w:lang w:val="sr-Cyrl-RS" w:eastAsia="sr-Latn-CS"/>
              </w:rPr>
              <w:t>тражени</w:t>
            </w:r>
            <w:r w:rsidRPr="0020030B">
              <w:rPr>
                <w:rFonts w:cs="Arial"/>
                <w:lang w:val="sr-Latn-CS" w:eastAsia="sr-Latn-CS"/>
              </w:rPr>
              <w:t xml:space="preserve"> доказ </w:t>
            </w:r>
            <w:r w:rsidRPr="0020030B">
              <w:rPr>
                <w:rFonts w:cs="Arial"/>
                <w:lang w:val="sr-Cyrl-RS" w:eastAsia="sr-Latn-CS"/>
              </w:rPr>
              <w:t xml:space="preserve">, </w:t>
            </w:r>
            <w:r w:rsidRPr="0020030B">
              <w:rPr>
                <w:rFonts w:cs="Arial"/>
                <w:lang w:val="sr-Latn-CS" w:eastAsia="sr-Latn-CS"/>
              </w:rPr>
              <w:t xml:space="preserve">доставити за оног члана групе који испуњава тражени услов (довољно је да 1 члан групе достави </w:t>
            </w:r>
            <w:r w:rsidRPr="0020030B">
              <w:rPr>
                <w:rFonts w:cs="Arial"/>
                <w:lang w:val="sr-Cyrl-RS" w:eastAsia="sr-Latn-CS"/>
              </w:rPr>
              <w:t>)</w:t>
            </w:r>
            <w:r w:rsidRPr="0020030B">
              <w:rPr>
                <w:rFonts w:cs="Arial"/>
                <w:lang w:val="sr-Latn-CS" w:eastAsia="sr-Latn-CS"/>
              </w:rPr>
              <w:t>.</w:t>
            </w:r>
          </w:p>
          <w:p w:rsidR="00202806" w:rsidRPr="00202806" w:rsidRDefault="0020030B" w:rsidP="0020030B">
            <w:pPr>
              <w:autoSpaceDE w:val="0"/>
              <w:autoSpaceDN w:val="0"/>
              <w:adjustRightInd w:val="0"/>
              <w:spacing w:before="0"/>
              <w:rPr>
                <w:rFonts w:cs="Arial"/>
                <w:color w:val="00B0F0"/>
                <w:lang w:val="sr-Cyrl-RS" w:eastAsia="sr-Latn-CS"/>
              </w:rPr>
            </w:pPr>
            <w:r w:rsidRPr="0020030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02806" w:rsidRPr="00106C9B" w:rsidTr="00594F7C">
        <w:trPr>
          <w:trHeight w:val="132"/>
          <w:jc w:val="center"/>
        </w:trPr>
        <w:tc>
          <w:tcPr>
            <w:tcW w:w="729" w:type="dxa"/>
            <w:vAlign w:val="center"/>
          </w:tcPr>
          <w:p w:rsidR="00202806" w:rsidRPr="000B5375" w:rsidRDefault="0057144A" w:rsidP="000B5375">
            <w:pPr>
              <w:spacing w:before="0"/>
              <w:jc w:val="center"/>
              <w:rPr>
                <w:rFonts w:cs="Arial"/>
                <w:lang w:val="sr-Cyrl-RS"/>
              </w:rPr>
            </w:pPr>
            <w:r>
              <w:rPr>
                <w:rFonts w:cs="Arial"/>
                <w:lang w:val="sr-Latn-RS"/>
              </w:rPr>
              <w:t>6</w:t>
            </w:r>
            <w:r w:rsidR="00202806" w:rsidRPr="000B5375">
              <w:rPr>
                <w:rFonts w:cs="Arial"/>
                <w:lang w:val="sr-Cyrl-RS"/>
              </w:rPr>
              <w:t>.</w:t>
            </w:r>
          </w:p>
        </w:tc>
        <w:tc>
          <w:tcPr>
            <w:tcW w:w="8430" w:type="dxa"/>
          </w:tcPr>
          <w:p w:rsidR="00202806" w:rsidRPr="000B5375" w:rsidRDefault="00202806" w:rsidP="000B5375">
            <w:pPr>
              <w:autoSpaceDE w:val="0"/>
              <w:autoSpaceDN w:val="0"/>
              <w:adjustRightInd w:val="0"/>
              <w:spacing w:before="0"/>
              <w:rPr>
                <w:rFonts w:cs="Arial"/>
                <w:b/>
                <w:u w:val="single"/>
                <w:lang w:val="sr-Latn-CS" w:eastAsia="sr-Latn-CS"/>
              </w:rPr>
            </w:pPr>
            <w:r w:rsidRPr="000B5375">
              <w:rPr>
                <w:rFonts w:cs="Arial"/>
                <w:b/>
                <w:u w:val="single"/>
                <w:lang w:val="sr-Latn-CS" w:eastAsia="sr-Latn-CS"/>
              </w:rPr>
              <w:t>Услов:</w:t>
            </w:r>
          </w:p>
          <w:p w:rsidR="00202806" w:rsidRPr="000B5375" w:rsidRDefault="00202806" w:rsidP="000B5375">
            <w:pPr>
              <w:autoSpaceDE w:val="0"/>
              <w:autoSpaceDN w:val="0"/>
              <w:adjustRightInd w:val="0"/>
              <w:spacing w:before="0"/>
              <w:rPr>
                <w:rFonts w:cs="Arial"/>
                <w:lang w:val="sr-Latn-CS" w:eastAsia="sr-Latn-CS"/>
              </w:rPr>
            </w:pPr>
            <w:r w:rsidRPr="000B5375">
              <w:rPr>
                <w:rFonts w:cs="Arial"/>
                <w:lang w:val="sr-Latn-CS" w:eastAsia="sr-Latn-CS"/>
              </w:rPr>
              <w:t>Кадровски капацитет</w:t>
            </w:r>
            <w:r w:rsidR="006713D6" w:rsidRPr="000B5375">
              <w:rPr>
                <w:rFonts w:cs="Arial"/>
                <w:lang w:val="sr-Cyrl-RS" w:eastAsia="sr-Latn-CS"/>
              </w:rPr>
              <w:t>(за Партије 1,2,и 3)</w:t>
            </w:r>
          </w:p>
          <w:p w:rsidR="00202806" w:rsidRPr="000B5375" w:rsidRDefault="00202806" w:rsidP="000B5375">
            <w:pPr>
              <w:pStyle w:val="ListParagraph"/>
              <w:snapToGrid w:val="0"/>
              <w:spacing w:before="0" w:after="0"/>
              <w:ind w:left="0"/>
              <w:rPr>
                <w:rFonts w:ascii="Arial" w:hAnsi="Arial" w:cs="Arial"/>
              </w:rPr>
            </w:pPr>
            <w:r w:rsidRPr="000B5375">
              <w:rPr>
                <w:rFonts w:ascii="Arial" w:hAnsi="Arial" w:cs="Arial"/>
                <w:lang w:val="sr-Latn-CS" w:eastAsia="sr-Latn-CS"/>
              </w:rPr>
              <w:t xml:space="preserve">Понуђач располаже довољним кадровским капацитетом ако има најмање  </w:t>
            </w:r>
            <w:r w:rsidR="006713D6" w:rsidRPr="000B5375">
              <w:rPr>
                <w:rFonts w:ascii="Arial" w:hAnsi="Arial" w:cs="Arial"/>
                <w:lang w:val="sr-Cyrl-RS"/>
              </w:rPr>
              <w:t>2 (два)</w:t>
            </w:r>
            <w:r w:rsidR="006713D6" w:rsidRPr="000B5375">
              <w:rPr>
                <w:rFonts w:ascii="Arial" w:hAnsi="Arial" w:cs="Arial"/>
                <w:lang w:val="sr-Latn-CS" w:eastAsia="sr-Latn-CS"/>
              </w:rPr>
              <w:t xml:space="preserve"> запослена</w:t>
            </w:r>
            <w:r w:rsidRPr="000B5375">
              <w:rPr>
                <w:rFonts w:ascii="Arial" w:hAnsi="Arial" w:cs="Arial"/>
                <w:lang w:val="sr-Latn-CS" w:eastAsia="sr-Latn-CS"/>
              </w:rPr>
              <w:t xml:space="preserve"> </w:t>
            </w:r>
            <w:r w:rsidR="006713D6" w:rsidRPr="002B1693">
              <w:rPr>
                <w:rFonts w:ascii="Arial" w:hAnsi="Arial" w:cs="Arial"/>
                <w:lang w:val="ru-RU"/>
              </w:rPr>
              <w:t xml:space="preserve">лица (која су у радном односу или су ангажована сходно чл. 197. до 202. </w:t>
            </w:r>
            <w:r w:rsidR="006713D6" w:rsidRPr="000B5375">
              <w:rPr>
                <w:rFonts w:ascii="Arial" w:hAnsi="Arial" w:cs="Arial"/>
              </w:rPr>
              <w:t>Закона о раду)</w:t>
            </w:r>
            <w:r w:rsidRPr="000B5375">
              <w:rPr>
                <w:rFonts w:ascii="Arial" w:hAnsi="Arial" w:cs="Arial"/>
              </w:rPr>
              <w:t>,</w:t>
            </w:r>
            <w:r w:rsidRPr="000B5375">
              <w:rPr>
                <w:rFonts w:ascii="Arial" w:hAnsi="Arial" w:cs="Arial"/>
                <w:lang w:val="sr-Cyrl-RS"/>
              </w:rPr>
              <w:t xml:space="preserve"> </w:t>
            </w:r>
            <w:r w:rsidR="0057144A">
              <w:rPr>
                <w:rFonts w:ascii="Arial" w:hAnsi="Arial" w:cs="Arial"/>
                <w:lang w:val="sr-Cyrl-RS"/>
              </w:rPr>
              <w:t>оспособљена за рад са дизалицом</w:t>
            </w:r>
          </w:p>
          <w:p w:rsidR="00202806" w:rsidRPr="000B5375" w:rsidRDefault="00202806" w:rsidP="000B5375">
            <w:pPr>
              <w:autoSpaceDE w:val="0"/>
              <w:autoSpaceDN w:val="0"/>
              <w:adjustRightInd w:val="0"/>
              <w:spacing w:before="0"/>
              <w:rPr>
                <w:rFonts w:cs="Arial"/>
                <w:b/>
                <w:u w:val="single"/>
                <w:lang w:val="sr-Latn-CS" w:eastAsia="sr-Latn-CS"/>
              </w:rPr>
            </w:pPr>
            <w:r w:rsidRPr="000B5375">
              <w:rPr>
                <w:rFonts w:cs="Arial"/>
                <w:b/>
                <w:u w:val="single"/>
                <w:lang w:val="sr-Latn-CS" w:eastAsia="sr-Latn-CS"/>
              </w:rPr>
              <w:t xml:space="preserve">Доказ: </w:t>
            </w:r>
          </w:p>
          <w:p w:rsidR="00202806" w:rsidRPr="000B5375" w:rsidRDefault="00202806" w:rsidP="000B5375">
            <w:pPr>
              <w:numPr>
                <w:ilvl w:val="0"/>
                <w:numId w:val="32"/>
              </w:numPr>
              <w:autoSpaceDE w:val="0"/>
              <w:autoSpaceDN w:val="0"/>
              <w:adjustRightInd w:val="0"/>
              <w:spacing w:before="0"/>
              <w:rPr>
                <w:rFonts w:cs="Arial"/>
                <w:lang w:val="sr-Latn-CS" w:eastAsia="sr-Latn-CS"/>
              </w:rPr>
            </w:pPr>
            <w:r w:rsidRPr="000B5375">
              <w:rPr>
                <w:rFonts w:cs="Arial"/>
                <w:lang w:val="sr-Latn-CS" w:eastAsia="sr-Latn-CS"/>
              </w:rPr>
              <w:t>Фотокопија пријаве - одјаве на обавезно социјално осигурање издате од надлеж</w:t>
            </w:r>
            <w:r w:rsidR="00206EAE">
              <w:rPr>
                <w:rFonts w:cs="Arial"/>
                <w:lang w:val="sr-Latn-CS" w:eastAsia="sr-Latn-CS"/>
              </w:rPr>
              <w:t>ног Фонда ПИО (образац М (или М</w:t>
            </w:r>
            <w:r w:rsidR="00206EAE">
              <w:rPr>
                <w:rFonts w:cs="Arial"/>
                <w:lang w:val="sr-Cyrl-RS" w:eastAsia="sr-Latn-CS"/>
              </w:rPr>
              <w:t xml:space="preserve"> </w:t>
            </w:r>
            <w:r w:rsidRPr="000B5375">
              <w:rPr>
                <w:rFonts w:cs="Arial"/>
                <w:lang w:val="sr-Latn-CS" w:eastAsia="sr-Latn-CS"/>
              </w:rPr>
              <w:t xml:space="preserve">А), којом се потврђује да су запослени радници, запослени код понуђача - </w:t>
            </w:r>
            <w:r w:rsidRPr="000B5375">
              <w:rPr>
                <w:rFonts w:eastAsia="Calibri" w:cs="Arial"/>
                <w:lang w:val="sr-Latn-CS" w:eastAsia="sr-Latn-CS"/>
              </w:rPr>
              <w:t>за лица у радном односу</w:t>
            </w:r>
          </w:p>
          <w:p w:rsidR="000B5375" w:rsidRPr="000B5375" w:rsidRDefault="000B5375" w:rsidP="000B5375">
            <w:pPr>
              <w:autoSpaceDE w:val="0"/>
              <w:autoSpaceDN w:val="0"/>
              <w:adjustRightInd w:val="0"/>
              <w:spacing w:before="0"/>
              <w:ind w:left="720"/>
              <w:rPr>
                <w:rFonts w:cs="Arial"/>
                <w:lang w:val="sr-Latn-CS" w:eastAsia="sr-Latn-CS"/>
              </w:rPr>
            </w:pPr>
            <w:r w:rsidRPr="000B5375">
              <w:rPr>
                <w:rFonts w:cs="Arial"/>
                <w:lang w:val="sr-Cyrl-RS" w:eastAsia="sr-Latn-CS"/>
              </w:rPr>
              <w:t>или</w:t>
            </w:r>
          </w:p>
          <w:p w:rsidR="00202806" w:rsidRPr="000B5375" w:rsidRDefault="00202806" w:rsidP="000B5375">
            <w:pPr>
              <w:pStyle w:val="ListParagraph"/>
              <w:tabs>
                <w:tab w:val="left" w:pos="122"/>
                <w:tab w:val="left" w:pos="287"/>
              </w:tabs>
              <w:spacing w:before="0" w:after="0" w:line="240" w:lineRule="auto"/>
              <w:rPr>
                <w:rFonts w:ascii="Arial" w:hAnsi="Arial" w:cs="Arial"/>
                <w:b/>
                <w:lang w:val="sr-Latn-CS" w:eastAsia="sr-Latn-CS"/>
              </w:rPr>
            </w:pPr>
            <w:r w:rsidRPr="000B5375">
              <w:rPr>
                <w:rFonts w:ascii="Arial" w:hAnsi="Arial" w:cs="Arial"/>
                <w:lang w:val="sr-Latn-CS" w:eastAsia="sr-Latn-CS"/>
              </w:rPr>
              <w:t xml:space="preserve">Фотокопија </w:t>
            </w:r>
            <w:r w:rsidRPr="000B5375">
              <w:rPr>
                <w:rFonts w:ascii="Arial" w:hAnsi="Arial" w:cs="Arial"/>
                <w:lang w:val="sr-Cyrl-CS" w:eastAsia="sr-Latn-CS"/>
              </w:rPr>
              <w:t xml:space="preserve">важећег </w:t>
            </w:r>
            <w:r w:rsidRPr="000B5375">
              <w:rPr>
                <w:rFonts w:ascii="Arial" w:hAnsi="Arial" w:cs="Arial"/>
                <w:lang w:val="sr-Latn-CS" w:eastAsia="sr-Latn-CS"/>
              </w:rPr>
              <w:t>уговора о ангажовању (за лица ангажована ван радног односа)</w:t>
            </w:r>
          </w:p>
          <w:p w:rsidR="00202806" w:rsidRPr="000B5375" w:rsidRDefault="00202806" w:rsidP="003166A6">
            <w:pPr>
              <w:numPr>
                <w:ilvl w:val="0"/>
                <w:numId w:val="32"/>
              </w:numPr>
              <w:autoSpaceDE w:val="0"/>
              <w:autoSpaceDN w:val="0"/>
              <w:adjustRightInd w:val="0"/>
              <w:spacing w:before="0"/>
              <w:rPr>
                <w:rFonts w:cs="Arial"/>
                <w:lang w:val="sr-Latn-CS" w:eastAsia="sr-Latn-CS"/>
              </w:rPr>
            </w:pPr>
            <w:r w:rsidRPr="000B5375">
              <w:rPr>
                <w:rFonts w:cs="Arial"/>
                <w:lang w:val="sr-Cyrl-CS" w:eastAsia="sr-Latn-CS"/>
              </w:rPr>
              <w:t xml:space="preserve">Фотокопија </w:t>
            </w:r>
            <w:r w:rsidR="00412728">
              <w:rPr>
                <w:rFonts w:cs="Arial"/>
                <w:lang w:val="sr-Cyrl-CS" w:eastAsia="sr-Latn-CS"/>
              </w:rPr>
              <w:t>возачких дозвола</w:t>
            </w:r>
            <w:r w:rsidR="003166A6" w:rsidRPr="003166A6">
              <w:rPr>
                <w:rFonts w:cs="Arial"/>
                <w:lang w:val="sr-Cyrl-CS" w:eastAsia="sr-Latn-CS"/>
              </w:rPr>
              <w:t xml:space="preserve"> </w:t>
            </w:r>
          </w:p>
          <w:p w:rsidR="00202806" w:rsidRPr="000B5375" w:rsidRDefault="00202806" w:rsidP="000B5375">
            <w:pPr>
              <w:spacing w:before="0"/>
              <w:rPr>
                <w:rFonts w:cs="Arial"/>
                <w:b/>
                <w:u w:val="single"/>
                <w:lang w:val="sr-Latn-CS" w:eastAsia="sr-Latn-CS"/>
              </w:rPr>
            </w:pPr>
            <w:r w:rsidRPr="000B5375">
              <w:rPr>
                <w:rFonts w:cs="Arial"/>
                <w:b/>
                <w:u w:val="single"/>
                <w:lang w:val="sr-Latn-CS" w:eastAsia="sr-Latn-CS"/>
              </w:rPr>
              <w:t>Напомена:</w:t>
            </w:r>
          </w:p>
          <w:p w:rsidR="00202806" w:rsidRPr="000B5375" w:rsidRDefault="00202806" w:rsidP="000B5375">
            <w:pPr>
              <w:numPr>
                <w:ilvl w:val="0"/>
                <w:numId w:val="23"/>
              </w:numPr>
              <w:snapToGrid w:val="0"/>
              <w:spacing w:before="0"/>
              <w:rPr>
                <w:rFonts w:cs="Arial"/>
                <w:lang w:val="sr-Latn-CS" w:eastAsia="sr-Latn-CS"/>
              </w:rPr>
            </w:pPr>
            <w:r w:rsidRPr="000B5375">
              <w:rPr>
                <w:rFonts w:cs="Arial"/>
                <w:lang w:val="sr-Latn-CS" w:eastAsia="sr-Latn-CS"/>
              </w:rPr>
              <w:t xml:space="preserve">У случају да понуду подноси група понуђача, </w:t>
            </w:r>
            <w:r w:rsidR="00A07730">
              <w:rPr>
                <w:rFonts w:cs="Arial"/>
                <w:lang w:val="sr-Cyrl-RS" w:eastAsia="sr-Latn-CS"/>
              </w:rPr>
              <w:t xml:space="preserve">тражени </w:t>
            </w:r>
            <w:r w:rsidRPr="000B5375">
              <w:rPr>
                <w:rFonts w:cs="Arial"/>
                <w:lang w:val="sr-Latn-CS" w:eastAsia="sr-Latn-CS"/>
              </w:rPr>
              <w:t xml:space="preserve">доказ доставити за оног члана групе који испуњава тражени услов (довољно је да 1 члан групе достави </w:t>
            </w:r>
            <w:r w:rsidR="00A07730">
              <w:rPr>
                <w:rFonts w:cs="Arial"/>
                <w:lang w:val="sr-Cyrl-RS" w:eastAsia="sr-Latn-CS"/>
              </w:rPr>
              <w:t>)</w:t>
            </w:r>
            <w:r w:rsidRPr="000B5375">
              <w:rPr>
                <w:rFonts w:cs="Arial"/>
                <w:lang w:val="sr-Latn-CS" w:eastAsia="sr-Latn-CS"/>
              </w:rPr>
              <w:t>.</w:t>
            </w:r>
          </w:p>
          <w:p w:rsidR="00202806" w:rsidRPr="000B5375" w:rsidRDefault="00202806" w:rsidP="000B5375">
            <w:pPr>
              <w:autoSpaceDE w:val="0"/>
              <w:autoSpaceDN w:val="0"/>
              <w:adjustRightInd w:val="0"/>
              <w:spacing w:before="0"/>
              <w:rPr>
                <w:rFonts w:cs="Arial"/>
                <w:b/>
                <w:u w:val="single"/>
                <w:lang w:val="sr-Latn-CS" w:eastAsia="sr-Latn-CS"/>
              </w:rPr>
            </w:pPr>
            <w:r w:rsidRPr="000B537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2B1693" w:rsidRDefault="00BE2596" w:rsidP="00E82BBD">
      <w:pPr>
        <w:spacing w:before="0"/>
        <w:rPr>
          <w:rFonts w:cs="Arial"/>
          <w:lang w:val="ru-RU" w:eastAsia="zh-CN"/>
        </w:rPr>
      </w:pPr>
    </w:p>
    <w:p w:rsidR="00BE2596" w:rsidRPr="002B1693" w:rsidRDefault="00BE2596" w:rsidP="00E82BBD">
      <w:pPr>
        <w:spacing w:before="0"/>
        <w:rPr>
          <w:rFonts w:cs="Arial"/>
          <w:lang w:val="ru-RU" w:eastAsia="zh-CN"/>
        </w:rPr>
      </w:pPr>
      <w:r w:rsidRPr="002B1693">
        <w:rPr>
          <w:rFonts w:cs="Arial"/>
          <w:lang w:val="ru-RU" w:eastAsia="zh-CN"/>
        </w:rPr>
        <w:t>Понуда понуђача који не докаже да испуњава наведене обавезне и</w:t>
      </w:r>
      <w:r w:rsidR="00143E4B" w:rsidRPr="002B1693">
        <w:rPr>
          <w:rFonts w:cs="Arial"/>
          <w:lang w:val="ru-RU" w:eastAsia="zh-CN"/>
        </w:rPr>
        <w:t xml:space="preserve"> додатне услове из тачака 1.до </w:t>
      </w:r>
      <w:r w:rsidR="0057144A">
        <w:rPr>
          <w:rFonts w:cs="Arial"/>
          <w:lang w:val="sr-Cyrl-RS" w:eastAsia="zh-CN"/>
        </w:rPr>
        <w:t>6</w:t>
      </w:r>
      <w:r w:rsidR="00143E4B">
        <w:rPr>
          <w:rFonts w:cs="Arial"/>
          <w:lang w:val="sr-Cyrl-RS" w:eastAsia="zh-CN"/>
        </w:rPr>
        <w:t>.</w:t>
      </w:r>
      <w:r w:rsidRPr="002B1693">
        <w:rPr>
          <w:rFonts w:cs="Arial"/>
          <w:lang w:val="ru-RU" w:eastAsia="zh-CN"/>
        </w:rPr>
        <w:t xml:space="preserve"> овог обрасца, биће одбијена као неприхватљива.</w:t>
      </w:r>
    </w:p>
    <w:p w:rsidR="0057144A" w:rsidRPr="0057144A" w:rsidRDefault="00BE2596" w:rsidP="00E82BBD">
      <w:pPr>
        <w:spacing w:before="0"/>
        <w:rPr>
          <w:rFonts w:cs="Arial"/>
          <w:lang w:val="sr-Cyrl-RS"/>
        </w:rPr>
      </w:pPr>
      <w:r w:rsidRPr="002B1693">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2B1693">
        <w:rPr>
          <w:rFonts w:cs="Arial"/>
          <w:lang w:val="ru-RU"/>
        </w:rPr>
        <w:lastRenderedPageBreak/>
        <w:t>одељку. Услове у вези са капацитетима из члана 76.Закона, понуђач испуњава самостално без обзира на ангажовање подизвођача.</w:t>
      </w:r>
    </w:p>
    <w:p w:rsidR="0057144A" w:rsidRPr="0057144A" w:rsidRDefault="00BE2596" w:rsidP="00E82BBD">
      <w:pPr>
        <w:spacing w:before="0"/>
        <w:rPr>
          <w:rFonts w:cs="Arial"/>
          <w:lang w:val="sr-Cyrl-RS" w:eastAsia="zh-CN"/>
        </w:rPr>
      </w:pPr>
      <w:r w:rsidRPr="002B1693">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B1693">
        <w:rPr>
          <w:rFonts w:cs="Arial"/>
          <w:lang w:val="ru-RU"/>
        </w:rPr>
        <w:t xml:space="preserve">и члана 75. став 2. </w:t>
      </w:r>
      <w:r w:rsidRPr="002B1693">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7144A" w:rsidRPr="0057144A" w:rsidRDefault="00BE2596" w:rsidP="00E82BBD">
      <w:pPr>
        <w:spacing w:before="0"/>
        <w:rPr>
          <w:rFonts w:cs="Arial"/>
          <w:lang w:val="sr-Cyrl-RS" w:eastAsia="zh-CN"/>
        </w:rPr>
      </w:pPr>
      <w:r w:rsidRPr="002B1693">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7144A" w:rsidRPr="00A73193" w:rsidRDefault="00BE2596" w:rsidP="00E82BBD">
      <w:pPr>
        <w:spacing w:before="0"/>
        <w:rPr>
          <w:rFonts w:cs="Arial"/>
          <w:lang w:val="ru-RU" w:eastAsia="zh-CN"/>
        </w:rPr>
      </w:pPr>
      <w:r w:rsidRPr="002B1693">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2B1693" w:rsidRDefault="00BE2596" w:rsidP="00E82BBD">
      <w:pPr>
        <w:spacing w:before="0"/>
        <w:rPr>
          <w:rFonts w:cs="Arial"/>
          <w:lang w:val="ru-RU" w:eastAsia="zh-CN"/>
        </w:rPr>
      </w:pPr>
      <w:r w:rsidRPr="002B1693">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7144A" w:rsidRPr="00A73193" w:rsidRDefault="00BE2596" w:rsidP="00E82BBD">
      <w:pPr>
        <w:spacing w:before="0"/>
        <w:rPr>
          <w:rFonts w:cs="Arial"/>
          <w:lang w:val="ru-RU" w:eastAsia="zh-CN"/>
        </w:rPr>
      </w:pPr>
      <w:r w:rsidRPr="002B1693">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2B1693" w:rsidRDefault="00BE2596" w:rsidP="00E82BBD">
      <w:pPr>
        <w:spacing w:before="0"/>
        <w:ind w:firstLine="720"/>
        <w:rPr>
          <w:rFonts w:cs="Arial"/>
          <w:lang w:val="ru-RU" w:eastAsia="zh-CN"/>
        </w:rPr>
      </w:pPr>
      <w:r w:rsidRPr="002B1693">
        <w:rPr>
          <w:rFonts w:cs="Arial"/>
          <w:lang w:val="ru-RU" w:eastAsia="zh-CN"/>
        </w:rPr>
        <w:t>1)извод из регистра надлежног органа:</w:t>
      </w:r>
    </w:p>
    <w:p w:rsidR="00BE2596" w:rsidRPr="002B1693" w:rsidRDefault="00BE2596" w:rsidP="00E82BBD">
      <w:pPr>
        <w:spacing w:before="0"/>
        <w:ind w:firstLine="720"/>
        <w:rPr>
          <w:rFonts w:cs="Arial"/>
          <w:lang w:val="ru-RU" w:eastAsia="zh-CN"/>
        </w:rPr>
      </w:pPr>
      <w:r w:rsidRPr="002B1693">
        <w:rPr>
          <w:rFonts w:cs="Arial"/>
          <w:lang w:val="ru-RU" w:eastAsia="zh-CN"/>
        </w:rPr>
        <w:t xml:space="preserve">-извод из регистра АПР: </w:t>
      </w:r>
      <w:hyperlink r:id="rId169"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BE2596" w:rsidRPr="002B1693" w:rsidRDefault="00BE2596" w:rsidP="00E82BBD">
      <w:pPr>
        <w:spacing w:before="0"/>
        <w:ind w:firstLine="720"/>
        <w:rPr>
          <w:rFonts w:cs="Arial"/>
          <w:lang w:val="ru-RU" w:eastAsia="zh-CN"/>
        </w:rPr>
      </w:pPr>
      <w:r w:rsidRPr="002B1693">
        <w:rPr>
          <w:rFonts w:cs="Arial"/>
          <w:lang w:val="ru-RU" w:eastAsia="zh-CN"/>
        </w:rPr>
        <w:t>2)докази из члана 75. став 1. тачка 1) ,2) и 4) Закона</w:t>
      </w:r>
    </w:p>
    <w:p w:rsidR="0057144A" w:rsidRPr="002D7F5D" w:rsidRDefault="00BE2596" w:rsidP="002D7F5D">
      <w:pPr>
        <w:spacing w:before="0"/>
        <w:ind w:firstLine="720"/>
        <w:rPr>
          <w:rFonts w:cs="Arial"/>
          <w:color w:val="0000FF"/>
          <w:u w:val="single"/>
          <w:lang w:val="sr-Latn-RS" w:eastAsia="zh-CN"/>
        </w:rPr>
      </w:pPr>
      <w:r w:rsidRPr="002B1693">
        <w:rPr>
          <w:rFonts w:cs="Arial"/>
          <w:lang w:val="ru-RU" w:eastAsia="zh-CN"/>
        </w:rPr>
        <w:t xml:space="preserve">-регистар понуђача: </w:t>
      </w:r>
      <w:hyperlink r:id="rId170"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57144A" w:rsidRPr="00E47C2E" w:rsidRDefault="00BE2596" w:rsidP="00E82BBD">
      <w:pPr>
        <w:spacing w:before="0"/>
        <w:rPr>
          <w:rFonts w:cs="Arial"/>
          <w:lang w:val="sr-Cyrl-CS" w:eastAsia="zh-CN"/>
        </w:rPr>
      </w:pPr>
      <w:r w:rsidRPr="00E47C2E">
        <w:rPr>
          <w:rFonts w:cs="Arial"/>
          <w:lang w:val="sr-Cyrl-CS" w:eastAsia="zh-CN"/>
        </w:rPr>
        <w:t>5</w:t>
      </w:r>
      <w:r w:rsidRPr="002B1693">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57144A" w:rsidRPr="0057144A" w:rsidRDefault="00BE2596" w:rsidP="00E82BBD">
      <w:pPr>
        <w:spacing w:before="0"/>
        <w:rPr>
          <w:rFonts w:cs="Arial"/>
          <w:lang w:val="sr-Cyrl-RS" w:eastAsia="zh-CN"/>
        </w:rPr>
      </w:pPr>
      <w:r w:rsidRPr="00E47C2E">
        <w:rPr>
          <w:rFonts w:cs="Arial"/>
          <w:lang w:val="sr-Cyrl-CS" w:eastAsia="zh-CN"/>
        </w:rPr>
        <w:t>6</w:t>
      </w:r>
      <w:r w:rsidRPr="002B1693">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7144A" w:rsidRPr="0057144A" w:rsidRDefault="00BE2596" w:rsidP="00E82BBD">
      <w:pPr>
        <w:spacing w:before="0"/>
        <w:rPr>
          <w:rFonts w:cs="Arial"/>
          <w:lang w:val="sr-Cyrl-RS" w:eastAsia="zh-CN"/>
        </w:rPr>
      </w:pPr>
      <w:r w:rsidRPr="00E47C2E">
        <w:rPr>
          <w:rFonts w:cs="Arial"/>
          <w:lang w:val="sr-Cyrl-CS" w:eastAsia="zh-CN"/>
        </w:rPr>
        <w:t>7</w:t>
      </w:r>
      <w:r w:rsidRPr="002B1693">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C2786" w:rsidRPr="002D7F5D" w:rsidRDefault="00BE2596" w:rsidP="00E82BBD">
      <w:pPr>
        <w:spacing w:before="0"/>
        <w:rPr>
          <w:rFonts w:cs="Arial"/>
          <w:lang w:val="ru-RU" w:eastAsia="zh-CN"/>
        </w:rPr>
      </w:pPr>
      <w:r w:rsidRPr="002B1693">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2B1693">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2B1693" w:rsidRDefault="00BE2596" w:rsidP="00E82BBD">
      <w:pPr>
        <w:spacing w:before="0"/>
        <w:rPr>
          <w:rFonts w:cs="Arial"/>
          <w:lang w:val="ru-RU" w:eastAsia="zh-CN"/>
        </w:rPr>
      </w:pPr>
      <w:r w:rsidRPr="002B1693">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143E4B" w:rsidRDefault="00BE7496" w:rsidP="00B13CD3">
      <w:pPr>
        <w:spacing w:before="0"/>
        <w:rPr>
          <w:rFonts w:cs="Arial"/>
          <w:color w:val="00B0F0"/>
          <w:lang w:val="sr-Cyrl-RS" w:eastAsia="zh-CN"/>
        </w:rPr>
      </w:pPr>
    </w:p>
    <w:p w:rsidR="0057144A" w:rsidRPr="0057144A" w:rsidRDefault="008D2B23" w:rsidP="00BE7496">
      <w:pPr>
        <w:pStyle w:val="KDPodnaslov1"/>
        <w:spacing w:before="0"/>
        <w:rPr>
          <w:rFonts w:cs="Arial"/>
          <w:lang w:val="sr-Cyrl-RS"/>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2B1693">
        <w:rPr>
          <w:rFonts w:cs="Arial"/>
          <w:lang w:val="ru-RU"/>
        </w:rPr>
        <w:t xml:space="preserve">5. </w:t>
      </w:r>
      <w:r w:rsidR="00322313" w:rsidRPr="002B1693">
        <w:rPr>
          <w:rFonts w:cs="Arial"/>
          <w:lang w:val="ru-RU"/>
        </w:rPr>
        <w:t>КРИТЕРИЈУМ ЗА ДОДЕЛУ УГОВОРА</w:t>
      </w:r>
      <w:bookmarkEnd w:id="195"/>
    </w:p>
    <w:p w:rsidR="0057144A" w:rsidRPr="00B95663" w:rsidRDefault="00BE2596" w:rsidP="00143E4B">
      <w:pPr>
        <w:pStyle w:val="KDKomentar"/>
        <w:spacing w:before="0"/>
        <w:rPr>
          <w:rFonts w:cs="Arial"/>
          <w:b/>
          <w:i w:val="0"/>
          <w:color w:val="auto"/>
          <w:sz w:val="22"/>
          <w:szCs w:val="22"/>
          <w:lang w:val="sr-Cyrl-RS"/>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CD311E" w:rsidRPr="002B1693" w:rsidRDefault="00CD311E" w:rsidP="00CD311E">
      <w:pPr>
        <w:spacing w:before="0" w:line="276" w:lineRule="auto"/>
        <w:rPr>
          <w:rFonts w:eastAsia="Calibri" w:cs="Arial"/>
          <w:lang w:val="ru-RU"/>
        </w:rPr>
      </w:pPr>
      <w:r w:rsidRPr="002B1693">
        <w:rPr>
          <w:rFonts w:eastAsia="Calibri"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w:t>
      </w:r>
      <w:r w:rsidRPr="002B1693">
        <w:rPr>
          <w:rFonts w:eastAsia="Calibri" w:cs="Arial"/>
          <w:lang w:val="ru-RU"/>
        </w:rPr>
        <w:lastRenderedPageBreak/>
        <w:t xml:space="preserve">мора изабрати понуду домаћег понуђача под условом да његова понуђена цена није већа од </w:t>
      </w:r>
      <w:r w:rsidRPr="00CD311E">
        <w:rPr>
          <w:rFonts w:eastAsia="Calibri" w:cs="Arial"/>
          <w:lang w:val="sr-Cyrl-RS"/>
        </w:rPr>
        <w:t>5</w:t>
      </w:r>
      <w:r w:rsidRPr="002B1693">
        <w:rPr>
          <w:rFonts w:eastAsia="Calibri" w:cs="Arial"/>
          <w:lang w:val="ru-RU"/>
        </w:rPr>
        <w:t xml:space="preserve"> % у односу на н</w:t>
      </w:r>
      <w:r w:rsidRPr="00CD311E">
        <w:rPr>
          <w:rFonts w:eastAsia="Calibri" w:cs="Arial"/>
        </w:rPr>
        <w:t>a</w:t>
      </w:r>
      <w:r w:rsidRPr="002B1693">
        <w:rPr>
          <w:rFonts w:eastAsia="Calibri" w:cs="Arial"/>
          <w:lang w:val="ru-RU"/>
        </w:rPr>
        <w:t xml:space="preserve">јнижу понуђену цену страног понуђача. . </w:t>
      </w:r>
    </w:p>
    <w:p w:rsidR="00CD311E" w:rsidRPr="002B1693" w:rsidRDefault="00CD311E" w:rsidP="00CD311E">
      <w:pPr>
        <w:spacing w:before="0" w:line="276" w:lineRule="auto"/>
        <w:rPr>
          <w:rFonts w:eastAsia="Calibri" w:cs="Arial"/>
          <w:lang w:val="ru-RU"/>
        </w:rPr>
      </w:pPr>
      <w:r w:rsidRPr="002B1693">
        <w:rPr>
          <w:rFonts w:eastAsia="Calibri" w:cs="Arial"/>
          <w:lang w:val="ru-RU"/>
        </w:rPr>
        <w:t>У понуђену цену страног понуђача урачунавају се и царинске дажбине.</w:t>
      </w:r>
    </w:p>
    <w:p w:rsidR="00CD311E" w:rsidRPr="002D7F5D" w:rsidRDefault="00CD311E" w:rsidP="00CD311E">
      <w:pPr>
        <w:spacing w:before="0" w:line="276" w:lineRule="auto"/>
        <w:rPr>
          <w:rFonts w:eastAsia="Calibri" w:cs="Arial"/>
          <w:lang w:val="ru-RU"/>
        </w:rPr>
      </w:pPr>
      <w:r w:rsidRPr="002B1693">
        <w:rPr>
          <w:rFonts w:eastAsia="Calibri"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2D7F5D">
        <w:rPr>
          <w:rFonts w:eastAsia="Calibri" w:cs="Arial"/>
          <w:lang w:val="sr-Latn-RS"/>
        </w:rPr>
        <w:t xml:space="preserve"> </w:t>
      </w:r>
      <w:r w:rsidRPr="002B1693">
        <w:rPr>
          <w:rFonts w:eastAsia="Calibri"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r w:rsidR="002D7F5D">
        <w:rPr>
          <w:rFonts w:eastAsia="Calibri" w:cs="Arial"/>
          <w:lang w:val="sr-Latn-RS"/>
        </w:rPr>
        <w:t xml:space="preserve"> </w:t>
      </w:r>
      <w:r w:rsidRPr="002B1693">
        <w:rPr>
          <w:rFonts w:eastAsia="Calibri"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CD311E" w:rsidRPr="002D7F5D" w:rsidRDefault="00CD311E" w:rsidP="00CD311E">
      <w:pPr>
        <w:spacing w:before="0" w:line="276" w:lineRule="auto"/>
        <w:rPr>
          <w:rFonts w:eastAsia="Calibri" w:cs="Arial"/>
          <w:lang w:val="ru-RU"/>
        </w:rPr>
      </w:pPr>
      <w:r w:rsidRPr="002B1693">
        <w:rPr>
          <w:rFonts w:eastAsia="Calibri" w:cs="Arial"/>
          <w:lang w:val="ru-RU"/>
        </w:rPr>
        <w:t xml:space="preserve">Предност дата </w:t>
      </w:r>
      <w:r w:rsidRPr="00CD311E">
        <w:rPr>
          <w:rFonts w:eastAsia="Calibri" w:cs="Arial"/>
          <w:lang w:val="sr-Cyrl-RS"/>
        </w:rPr>
        <w:t xml:space="preserve">за домаће понуђаче (члан 86. </w:t>
      </w:r>
      <w:r w:rsidRPr="002B1693">
        <w:rPr>
          <w:rFonts w:eastAsia="Calibri" w:cs="Arial"/>
          <w:lang w:val="ru-RU"/>
        </w:rPr>
        <w:t xml:space="preserve"> ст</w:t>
      </w:r>
      <w:r w:rsidRPr="00CD311E">
        <w:rPr>
          <w:rFonts w:eastAsia="Calibri" w:cs="Arial"/>
          <w:lang w:val="sr-Cyrl-RS"/>
        </w:rPr>
        <w:t>ав</w:t>
      </w:r>
      <w:r w:rsidRPr="002B1693">
        <w:rPr>
          <w:rFonts w:eastAsia="Calibri" w:cs="Arial"/>
          <w:lang w:val="ru-RU"/>
        </w:rPr>
        <w:t xml:space="preserve"> 1. до 4. </w:t>
      </w:r>
      <w:r w:rsidRPr="00CD311E">
        <w:rPr>
          <w:rFonts w:eastAsia="Calibri" w:cs="Arial"/>
          <w:lang w:val="sr-Cyrl-RS"/>
        </w:rPr>
        <w:t>ЗЈН)</w:t>
      </w:r>
      <w:r w:rsidRPr="002B1693">
        <w:rPr>
          <w:rFonts w:eastAsia="Calibri"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002D7F5D">
        <w:rPr>
          <w:rFonts w:eastAsia="Calibri" w:cs="Arial"/>
          <w:lang w:val="sr-Latn-RS"/>
        </w:rPr>
        <w:t xml:space="preserve"> </w:t>
      </w:r>
      <w:r w:rsidRPr="002B1693">
        <w:rPr>
          <w:rFonts w:eastAsia="Calibri" w:cs="Arial"/>
          <w:lang w:val="ru-RU"/>
        </w:rPr>
        <w:t xml:space="preserve">Предност дата </w:t>
      </w:r>
      <w:r w:rsidRPr="00CD311E">
        <w:rPr>
          <w:rFonts w:eastAsia="Calibri" w:cs="Arial"/>
          <w:lang w:val="sr-Cyrl-RS"/>
        </w:rPr>
        <w:t>за домаће понуђаче (члан 86. став</w:t>
      </w:r>
      <w:r w:rsidRPr="002B1693">
        <w:rPr>
          <w:rFonts w:eastAsia="Calibri" w:cs="Arial"/>
          <w:lang w:val="ru-RU"/>
        </w:rPr>
        <w:t xml:space="preserve"> 1. до 4.</w:t>
      </w:r>
      <w:r w:rsidRPr="00CD311E">
        <w:rPr>
          <w:rFonts w:eastAsia="Calibri" w:cs="Arial"/>
          <w:lang w:val="sr-Cyrl-RS"/>
        </w:rPr>
        <w:t xml:space="preserve"> ЗЈН)</w:t>
      </w:r>
      <w:r w:rsidRPr="002B1693">
        <w:rPr>
          <w:rFonts w:eastAsia="Calibri" w:cs="Arial"/>
          <w:lang w:val="ru-RU"/>
        </w:rPr>
        <w:t xml:space="preserve"> у поступцима јавних набавки у којима учествују </w:t>
      </w:r>
      <w:r w:rsidRPr="002B1693">
        <w:rPr>
          <w:rFonts w:eastAsia="Calibri"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2B1693" w:rsidRDefault="00A477F6" w:rsidP="00621752">
      <w:pPr>
        <w:pStyle w:val="KDParagraf"/>
        <w:spacing w:before="0"/>
        <w:rPr>
          <w:rFonts w:cs="Arial"/>
          <w:lang w:val="ru-RU"/>
        </w:rPr>
      </w:pPr>
    </w:p>
    <w:p w:rsidR="0057144A" w:rsidRPr="00CD311E" w:rsidRDefault="00BE2596" w:rsidP="0057144A">
      <w:pPr>
        <w:pStyle w:val="KDPodnaslov2"/>
        <w:numPr>
          <w:ilvl w:val="1"/>
          <w:numId w:val="18"/>
        </w:numPr>
        <w:spacing w:before="0"/>
        <w:jc w:val="both"/>
        <w:rPr>
          <w:rFonts w:eastAsia="TimesNewRomanPSMT" w:cs="Arial"/>
          <w:bCs/>
          <w:iCs/>
          <w:lang w:val="sr-Cyrl-RS"/>
        </w:rPr>
      </w:pPr>
      <w:r w:rsidRPr="002B1693">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p>
    <w:p w:rsidR="00BE2596" w:rsidRPr="00B3648F" w:rsidRDefault="00BE2596" w:rsidP="00BE2596">
      <w:pPr>
        <w:spacing w:before="0"/>
        <w:rPr>
          <w:rFonts w:cs="Arial"/>
          <w:color w:val="00B0F0"/>
          <w:lang w:val="sr-Cyrl-RS"/>
        </w:rPr>
      </w:pPr>
      <w:r w:rsidRPr="002B1693">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2B1693" w:rsidRDefault="00BE2596" w:rsidP="00BE2596">
      <w:pPr>
        <w:spacing w:before="0"/>
        <w:rPr>
          <w:rFonts w:cs="Arial"/>
          <w:lang w:val="ru-RU"/>
        </w:rPr>
      </w:pPr>
      <w:r w:rsidRPr="002B1693">
        <w:rPr>
          <w:rFonts w:cs="Arial"/>
          <w:lang w:val="ru-RU"/>
        </w:rPr>
        <w:t>Уколико ни после примене резервн</w:t>
      </w:r>
      <w:r w:rsidR="00D544A7">
        <w:rPr>
          <w:rFonts w:cs="Arial"/>
          <w:lang w:val="sr-Cyrl-RS"/>
        </w:rPr>
        <w:t>ог</w:t>
      </w:r>
      <w:r w:rsidRPr="002B1693">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B32FCE" w:rsidRDefault="00BE2596" w:rsidP="00BE2596">
      <w:pPr>
        <w:spacing w:before="0"/>
        <w:rPr>
          <w:rFonts w:cs="Arial"/>
          <w:b/>
          <w:lang w:val="sr-Cyrl-RS"/>
        </w:rPr>
      </w:pPr>
      <w:r w:rsidRPr="002B1693">
        <w:rPr>
          <w:rFonts w:cs="Arial"/>
          <w:lang w:val="ru-RU"/>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2B1693">
        <w:rPr>
          <w:rFonts w:eastAsia="TimesNewRomanPSMT" w:cs="Arial"/>
          <w:bCs/>
          <w:lang w:val="ru-RU"/>
        </w:rPr>
        <w:t>.</w:t>
      </w:r>
      <w:r w:rsidR="00B32FCE" w:rsidRPr="002B1693">
        <w:rPr>
          <w:lang w:val="ru-RU"/>
        </w:rPr>
        <w:t xml:space="preserve"> </w:t>
      </w:r>
      <w:r w:rsidR="00B32FCE" w:rsidRPr="002B1693">
        <w:rPr>
          <w:rFonts w:eastAsia="TimesNewRomanPSMT" w:cs="Arial"/>
          <w:bCs/>
          <w:lang w:val="ru-RU"/>
        </w:rPr>
        <w:t>О извршеном жребању сачињава се Записник који потписују представници Наручиоца и пристуних Понуђача</w:t>
      </w:r>
      <w:r w:rsidR="00B32FCE">
        <w:rPr>
          <w:rFonts w:eastAsia="TimesNewRomanPSMT" w:cs="Arial"/>
          <w:bCs/>
          <w:lang w:val="sr-Cyrl-RS"/>
        </w:rPr>
        <w:t>.</w:t>
      </w:r>
    </w:p>
    <w:p w:rsidR="00C6752E" w:rsidRPr="00E47C2E" w:rsidRDefault="0069089B" w:rsidP="00B95663">
      <w:pPr>
        <w:spacing w:before="0"/>
        <w:rPr>
          <w:rFonts w:eastAsia="Arial Unicode MS" w:cs="Arial"/>
          <w:b/>
          <w:kern w:val="2"/>
        </w:rPr>
      </w:pPr>
      <w:r w:rsidRPr="00E47C2E">
        <w:rPr>
          <w:rFonts w:cs="Arial"/>
        </w:rPr>
        <w:t> </w:t>
      </w:r>
    </w:p>
    <w:p w:rsidR="00106C9B" w:rsidRDefault="00106C9B" w:rsidP="00B95663">
      <w:pPr>
        <w:autoSpaceDE w:val="0"/>
        <w:autoSpaceDN w:val="0"/>
        <w:adjustRightInd w:val="0"/>
        <w:spacing w:before="0"/>
        <w:jc w:val="left"/>
        <w:rPr>
          <w:rFonts w:eastAsia="TimesNewRomanPS-BoldMT" w:cs="Arial"/>
          <w:b/>
          <w:bCs/>
          <w:lang w:val="sr-Latn-RS" w:eastAsia="sr-Latn-CS"/>
        </w:rPr>
      </w:pPr>
    </w:p>
    <w:p w:rsidR="00106C9B" w:rsidRPr="00106C9B" w:rsidRDefault="00106C9B" w:rsidP="00B95663">
      <w:pPr>
        <w:autoSpaceDE w:val="0"/>
        <w:autoSpaceDN w:val="0"/>
        <w:adjustRightInd w:val="0"/>
        <w:spacing w:before="0"/>
        <w:jc w:val="left"/>
        <w:rPr>
          <w:rFonts w:eastAsia="TimesNewRomanPS-BoldMT" w:cs="Arial"/>
          <w:bCs/>
          <w:lang w:val="sr-Latn-RS" w:eastAsia="sr-Latn-CS"/>
        </w:rPr>
      </w:pPr>
      <w:bookmarkStart w:id="201" w:name="_GoBack"/>
      <w:bookmarkEnd w:id="201"/>
    </w:p>
    <w:p w:rsidR="00106C9B" w:rsidRPr="00106C9B" w:rsidRDefault="00106C9B" w:rsidP="00B95663">
      <w:pPr>
        <w:autoSpaceDE w:val="0"/>
        <w:autoSpaceDN w:val="0"/>
        <w:adjustRightInd w:val="0"/>
        <w:spacing w:before="0"/>
        <w:jc w:val="left"/>
        <w:rPr>
          <w:rFonts w:eastAsia="TimesNewRomanPS-BoldMT" w:cs="Arial"/>
          <w:bCs/>
          <w:lang w:val="sr-Latn-RS" w:eastAsia="sr-Latn-CS"/>
        </w:rPr>
      </w:pPr>
    </w:p>
    <w:p w:rsidR="00106C9B" w:rsidRPr="00106C9B" w:rsidRDefault="00106C9B" w:rsidP="00B95663">
      <w:pPr>
        <w:autoSpaceDE w:val="0"/>
        <w:autoSpaceDN w:val="0"/>
        <w:adjustRightInd w:val="0"/>
        <w:spacing w:before="0"/>
        <w:jc w:val="left"/>
        <w:rPr>
          <w:rFonts w:eastAsia="TimesNewRomanPS-BoldMT" w:cs="Arial"/>
          <w:bCs/>
          <w:lang w:val="sr-Latn-RS" w:eastAsia="sr-Latn-CS"/>
        </w:rPr>
      </w:pPr>
    </w:p>
    <w:p w:rsidR="00106C9B" w:rsidRPr="00106C9B" w:rsidRDefault="00106C9B" w:rsidP="00B95663">
      <w:pPr>
        <w:autoSpaceDE w:val="0"/>
        <w:autoSpaceDN w:val="0"/>
        <w:adjustRightInd w:val="0"/>
        <w:spacing w:before="0"/>
        <w:jc w:val="left"/>
        <w:rPr>
          <w:rFonts w:eastAsia="TimesNewRomanPS-BoldMT" w:cs="Arial"/>
          <w:bCs/>
          <w:lang w:val="sr-Latn-RS" w:eastAsia="sr-Latn-CS"/>
        </w:rPr>
      </w:pPr>
    </w:p>
    <w:p w:rsidR="00106C9B" w:rsidRPr="00106C9B" w:rsidRDefault="00106C9B" w:rsidP="00B95663">
      <w:pPr>
        <w:autoSpaceDE w:val="0"/>
        <w:autoSpaceDN w:val="0"/>
        <w:adjustRightInd w:val="0"/>
        <w:spacing w:before="0"/>
        <w:jc w:val="left"/>
        <w:rPr>
          <w:rFonts w:eastAsia="TimesNewRomanPS-BoldMT" w:cs="Arial"/>
          <w:bCs/>
          <w:lang w:val="sr-Latn-RS" w:eastAsia="sr-Latn-CS"/>
        </w:rPr>
      </w:pPr>
    </w:p>
    <w:p w:rsidR="00106C9B" w:rsidRPr="00106C9B" w:rsidRDefault="00106C9B" w:rsidP="00B95663">
      <w:pPr>
        <w:autoSpaceDE w:val="0"/>
        <w:autoSpaceDN w:val="0"/>
        <w:adjustRightInd w:val="0"/>
        <w:spacing w:before="0"/>
        <w:jc w:val="left"/>
        <w:rPr>
          <w:rFonts w:eastAsia="TimesNewRomanPS-BoldMT" w:cs="Arial"/>
          <w:bCs/>
          <w:lang w:val="sr-Latn-RS" w:eastAsia="sr-Latn-CS"/>
        </w:rPr>
      </w:pPr>
    </w:p>
    <w:p w:rsidR="00106C9B" w:rsidRPr="00106C9B" w:rsidRDefault="00106C9B" w:rsidP="00B95663">
      <w:pPr>
        <w:autoSpaceDE w:val="0"/>
        <w:autoSpaceDN w:val="0"/>
        <w:adjustRightInd w:val="0"/>
        <w:spacing w:before="0"/>
        <w:jc w:val="left"/>
        <w:rPr>
          <w:rFonts w:eastAsia="TimesNewRomanPS-BoldMT" w:cs="Arial"/>
          <w:bCs/>
          <w:lang w:val="sr-Latn-RS" w:eastAsia="sr-Latn-CS"/>
        </w:rPr>
      </w:pPr>
    </w:p>
    <w:p w:rsidR="00106C9B" w:rsidRPr="00106C9B" w:rsidRDefault="00106C9B" w:rsidP="00B95663">
      <w:pPr>
        <w:autoSpaceDE w:val="0"/>
        <w:autoSpaceDN w:val="0"/>
        <w:adjustRightInd w:val="0"/>
        <w:spacing w:before="0"/>
        <w:jc w:val="left"/>
        <w:rPr>
          <w:rFonts w:eastAsia="TimesNewRomanPS-BoldMT" w:cs="Arial"/>
          <w:bCs/>
          <w:lang w:val="sr-Latn-RS" w:eastAsia="sr-Latn-CS"/>
        </w:rPr>
      </w:pPr>
    </w:p>
    <w:p w:rsidR="00BE7496" w:rsidRPr="002B1693" w:rsidRDefault="002E2D7D" w:rsidP="00B95663">
      <w:pPr>
        <w:autoSpaceDE w:val="0"/>
        <w:autoSpaceDN w:val="0"/>
        <w:adjustRightInd w:val="0"/>
        <w:spacing w:before="0"/>
        <w:jc w:val="left"/>
        <w:rPr>
          <w:rFonts w:eastAsia="TimesNewRomanPSMT" w:cs="Arial"/>
          <w:bCs/>
          <w:color w:val="FF0000"/>
          <w:lang w:val="ru-RU"/>
        </w:rPr>
      </w:pPr>
      <w:r w:rsidRPr="002B1693">
        <w:rPr>
          <w:rFonts w:eastAsia="TimesNewRomanPS-BoldMT" w:cs="Arial"/>
          <w:bCs/>
          <w:lang w:val="ru-RU" w:eastAsia="sr-Latn-CS"/>
        </w:rPr>
        <w:tab/>
      </w:r>
      <w:r w:rsidRPr="002B1693">
        <w:rPr>
          <w:rFonts w:eastAsia="TimesNewRomanPS-BoldMT" w:cs="Arial"/>
          <w:bCs/>
          <w:lang w:val="ru-RU" w:eastAsia="sr-Latn-CS"/>
        </w:rPr>
        <w:tab/>
      </w:r>
      <w:r w:rsidR="008512C6" w:rsidRPr="002B1693">
        <w:rPr>
          <w:rFonts w:eastAsia="TimesNewRomanPSMT" w:cs="Arial"/>
          <w:bCs/>
          <w:color w:val="FF0000"/>
          <w:lang w:val="ru-RU"/>
        </w:rPr>
        <w:br w:type="page"/>
      </w:r>
    </w:p>
    <w:p w:rsidR="008D2B23" w:rsidRPr="002B1693" w:rsidRDefault="00F30B4F" w:rsidP="00F30B4F">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6"/>
      <w:bookmarkEnd w:id="197"/>
      <w:bookmarkEnd w:id="198"/>
      <w:bookmarkEnd w:id="199"/>
      <w:bookmarkEnd w:id="200"/>
      <w:bookmarkEnd w:id="202"/>
      <w:bookmarkEnd w:id="203"/>
      <w:bookmarkEnd w:id="204"/>
      <w:bookmarkEnd w:id="205"/>
      <w:bookmarkEnd w:id="206"/>
      <w:bookmarkEnd w:id="207"/>
      <w:r>
        <w:rPr>
          <w:rFonts w:cs="Arial"/>
          <w:lang w:val="sr-Cyrl-RS"/>
        </w:rPr>
        <w:lastRenderedPageBreak/>
        <w:t xml:space="preserve">6. </w:t>
      </w:r>
      <w:r w:rsidR="008D2B23" w:rsidRPr="002B1693">
        <w:rPr>
          <w:rFonts w:cs="Arial"/>
          <w:lang w:val="ru-RU"/>
        </w:rPr>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B1693" w:rsidRDefault="008D2B23" w:rsidP="008D2B23">
      <w:pPr>
        <w:pStyle w:val="KDParagraf"/>
        <w:spacing w:before="0"/>
        <w:rPr>
          <w:rFonts w:cs="Arial"/>
          <w:lang w:val="ru-RU"/>
        </w:rPr>
      </w:pP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B1693" w:rsidRDefault="008D2B23" w:rsidP="008D2B23">
      <w:pPr>
        <w:pStyle w:val="KDParagraf"/>
        <w:spacing w:before="0"/>
        <w:rPr>
          <w:rFonts w:cs="Arial"/>
          <w:lang w:val="ru-RU"/>
        </w:rPr>
      </w:pPr>
    </w:p>
    <w:p w:rsidR="008D2B23" w:rsidRPr="002B1693" w:rsidRDefault="008D2B23" w:rsidP="00C538BD">
      <w:pPr>
        <w:pStyle w:val="KDPodnaslov2"/>
        <w:numPr>
          <w:ilvl w:val="1"/>
          <w:numId w:val="19"/>
        </w:numPr>
        <w:spacing w:before="0"/>
        <w:jc w:val="both"/>
        <w:rPr>
          <w:rFonts w:cs="Arial"/>
          <w:lang w:val="ru-RU"/>
        </w:rPr>
      </w:pPr>
      <w:bookmarkStart w:id="209" w:name="_Toc441651577"/>
      <w:bookmarkStart w:id="210" w:name="_Toc442559888"/>
      <w:r w:rsidRPr="002B1693">
        <w:rPr>
          <w:rFonts w:cs="Arial"/>
          <w:lang w:val="ru-RU"/>
        </w:rPr>
        <w:t>Језик на којем понуда мора бити састављена</w:t>
      </w:r>
      <w:bookmarkEnd w:id="209"/>
      <w:bookmarkEnd w:id="210"/>
    </w:p>
    <w:p w:rsidR="00894837" w:rsidRPr="002B1693" w:rsidRDefault="00894837" w:rsidP="00894837">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p>
    <w:p w:rsidR="00894837" w:rsidRPr="002B1693" w:rsidRDefault="00894837" w:rsidP="00894837">
      <w:pPr>
        <w:pStyle w:val="KDParagraf"/>
        <w:spacing w:before="0"/>
        <w:rPr>
          <w:rFonts w:cs="Arial"/>
          <w:lang w:val="ru-RU"/>
        </w:rPr>
      </w:pPr>
      <w:r w:rsidRPr="002B1693">
        <w:rPr>
          <w:rFonts w:cs="Arial"/>
          <w:lang w:val="ru-RU"/>
        </w:rPr>
        <w:t>Понуда са свим прилозима мора бити сачињена на српском језику.</w:t>
      </w:r>
    </w:p>
    <w:p w:rsidR="008D2B23" w:rsidRDefault="00894837" w:rsidP="00894837">
      <w:pPr>
        <w:pStyle w:val="KDParagraf"/>
        <w:spacing w:before="0"/>
        <w:rPr>
          <w:rFonts w:cs="Arial"/>
          <w:lang w:val="sr-Cyrl-RS"/>
        </w:rPr>
      </w:pP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C538BD">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8D2B23">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AA239D" w:rsidRPr="002B1693">
        <w:rPr>
          <w:rFonts w:cs="Arial"/>
          <w:b/>
          <w:lang w:val="ru-RU"/>
        </w:rPr>
        <w:t>Услуге интервентног ангажовања самоходних аутодизалица</w:t>
      </w:r>
      <w:r w:rsidR="00B043DE" w:rsidRPr="00E47C2E">
        <w:rPr>
          <w:rFonts w:cs="Arial"/>
          <w:lang w:val="ru-RU"/>
        </w:rPr>
        <w:t xml:space="preserve"> </w:t>
      </w:r>
      <w:r w:rsidRPr="00E47C2E">
        <w:rPr>
          <w:rFonts w:cs="Arial"/>
          <w:lang w:val="ru-RU"/>
        </w:rPr>
        <w:t xml:space="preserve">- Јавна набавка број </w:t>
      </w:r>
      <w:r w:rsidR="0049162E" w:rsidRPr="0049162E">
        <w:rPr>
          <w:rFonts w:cs="Arial"/>
          <w:b/>
          <w:lang w:val="sr-Cyrl-CS"/>
        </w:rPr>
        <w:t>3000</w:t>
      </w:r>
      <w:r w:rsidR="0049162E" w:rsidRPr="0049162E">
        <w:rPr>
          <w:rFonts w:cs="Arial"/>
          <w:b/>
          <w:lang w:val="sr-Latn-RS"/>
        </w:rPr>
        <w:t>/</w:t>
      </w:r>
      <w:r w:rsidR="0049162E" w:rsidRPr="0049162E">
        <w:rPr>
          <w:rFonts w:cs="Arial"/>
          <w:b/>
          <w:lang w:val="sr-Cyrl-CS"/>
        </w:rPr>
        <w:t>0813</w:t>
      </w:r>
      <w:r w:rsidR="0049162E" w:rsidRPr="0049162E">
        <w:rPr>
          <w:rFonts w:cs="Arial"/>
          <w:b/>
          <w:lang w:val="sr-Latn-RS"/>
        </w:rPr>
        <w:t>/</w:t>
      </w:r>
      <w:r w:rsidR="0049162E" w:rsidRPr="0049162E">
        <w:rPr>
          <w:rFonts w:cs="Arial"/>
          <w:b/>
          <w:lang w:val="sr-Cyrl-CS"/>
        </w:rPr>
        <w:t>2016 (</w:t>
      </w:r>
      <w:r w:rsidR="00236B8F">
        <w:rPr>
          <w:rFonts w:cs="Arial"/>
          <w:b/>
          <w:lang w:val="sr-Latn-RS"/>
        </w:rPr>
        <w:t>1584</w:t>
      </w:r>
      <w:r w:rsidR="0049162E" w:rsidRPr="0049162E">
        <w:rPr>
          <w:rFonts w:cs="Arial"/>
          <w:b/>
          <w:lang w:val="sr-Latn-RS"/>
        </w:rPr>
        <w:t>/</w:t>
      </w:r>
      <w:r w:rsidR="0049162E" w:rsidRPr="0049162E">
        <w:rPr>
          <w:rFonts w:cs="Arial"/>
          <w:b/>
          <w:lang w:val="sr-Cyrl-CS"/>
        </w:rPr>
        <w:t>2016)</w:t>
      </w:r>
      <w:r w:rsidRPr="00E47C2E">
        <w:rPr>
          <w:rFonts w:cs="Arial"/>
          <w:lang w:val="ru-RU"/>
        </w:rPr>
        <w:t xml:space="preserve"> - НЕ ОТВАРАТИ“. </w:t>
      </w:r>
    </w:p>
    <w:p w:rsidR="008D2B23" w:rsidRPr="002B1693" w:rsidRDefault="008D2B23" w:rsidP="008D2B23">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8D2B23">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13B13">
      <w:pPr>
        <w:pStyle w:val="KDParagraf"/>
        <w:spacing w:before="0"/>
        <w:rPr>
          <w:rFonts w:cs="Arial"/>
          <w:lang w:val="ru-RU"/>
        </w:rPr>
      </w:pPr>
      <w:r w:rsidRPr="002B1693">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2B1693" w:rsidRDefault="00613B13" w:rsidP="00613B13">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2B1693">
        <w:rPr>
          <w:rFonts w:cs="Arial"/>
          <w:lang w:val="ru-RU"/>
        </w:rPr>
        <w:lastRenderedPageBreak/>
        <w:t xml:space="preserve">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2B1693">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C538BD">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DF418A" w:rsidRPr="00B54625" w:rsidRDefault="008D2B23" w:rsidP="00F32029">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75.и 76.</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645F72" w:rsidRPr="00F32029" w:rsidRDefault="00645F72" w:rsidP="00F32029">
      <w:pPr>
        <w:pStyle w:val="KDNabrajanje"/>
        <w:spacing w:before="0"/>
        <w:rPr>
          <w:rFonts w:cs="Arial"/>
        </w:rPr>
      </w:pPr>
      <w:r w:rsidRPr="00F32029">
        <w:rPr>
          <w:rFonts w:cs="Arial"/>
        </w:rPr>
        <w:t xml:space="preserve">Образац понуде </w:t>
      </w:r>
    </w:p>
    <w:p w:rsidR="00645F72" w:rsidRPr="00F32029" w:rsidRDefault="00645F72" w:rsidP="00F32029">
      <w:pPr>
        <w:pStyle w:val="KDNabrajanje"/>
        <w:spacing w:before="0"/>
        <w:rPr>
          <w:rFonts w:cs="Arial"/>
        </w:rPr>
      </w:pPr>
      <w:r w:rsidRPr="00F32029">
        <w:rPr>
          <w:rFonts w:cs="Arial"/>
        </w:rPr>
        <w:t xml:space="preserve">Структура цене </w:t>
      </w:r>
    </w:p>
    <w:p w:rsidR="00645F72" w:rsidRPr="00F32029" w:rsidRDefault="00645F72" w:rsidP="00F32029">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F32029" w:rsidRDefault="008D2B23" w:rsidP="00F32029">
      <w:pPr>
        <w:pStyle w:val="KDNabrajanje"/>
        <w:spacing w:before="0"/>
        <w:rPr>
          <w:rFonts w:cs="Arial"/>
        </w:rPr>
      </w:pPr>
      <w:r w:rsidRPr="00F32029">
        <w:rPr>
          <w:rFonts w:cs="Arial"/>
        </w:rPr>
        <w:t xml:space="preserve">Изјава о независној понуди </w:t>
      </w:r>
    </w:p>
    <w:p w:rsidR="00645F72" w:rsidRPr="00F32029" w:rsidRDefault="00645F72" w:rsidP="00F32029">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B6CFC" w:rsidRPr="00F32029" w:rsidRDefault="009B6CFC" w:rsidP="00F32029">
      <w:pPr>
        <w:pStyle w:val="KDNabrajanje"/>
        <w:spacing w:before="0"/>
        <w:rPr>
          <w:rFonts w:cs="Arial"/>
        </w:rPr>
      </w:pPr>
      <w:r w:rsidRPr="00F32029">
        <w:rPr>
          <w:rFonts w:cs="Arial"/>
          <w:lang w:val="sr-Cyrl-CS"/>
        </w:rPr>
        <w:t>Овлашћење из тачке 6.2 Конкурсне документације</w:t>
      </w:r>
    </w:p>
    <w:p w:rsidR="00EA6178" w:rsidRPr="00F32029" w:rsidRDefault="002A4077" w:rsidP="00F32029">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32029" w:rsidRDefault="008D2B23" w:rsidP="00F32029">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F32029" w:rsidRDefault="002A4077" w:rsidP="00F32029">
      <w:pPr>
        <w:pStyle w:val="KDNabrajanje"/>
        <w:spacing w:before="0"/>
      </w:pPr>
      <w:r w:rsidRPr="00F32029">
        <w:t xml:space="preserve">докази о испуњености услова </w:t>
      </w:r>
      <w:r w:rsidRPr="00F32029">
        <w:rPr>
          <w:lang w:bidi="en-US"/>
        </w:rPr>
        <w:t>из чл. 75. и 76.</w:t>
      </w:r>
      <w:r w:rsidRPr="00F32029">
        <w:t xml:space="preserve"> Закона у складу са чланом 77. Закона и Одељком 4. конкурсне документације </w:t>
      </w:r>
    </w:p>
    <w:p w:rsidR="002A4077" w:rsidRPr="00F32029" w:rsidRDefault="002A4077" w:rsidP="00F32029">
      <w:pPr>
        <w:pStyle w:val="KDNabrajanje"/>
        <w:spacing w:before="0"/>
      </w:pPr>
      <w:r w:rsidRPr="00F32029">
        <w:t xml:space="preserve">Техничка документација </w:t>
      </w:r>
      <w:r w:rsidR="007E547F">
        <w:rPr>
          <w:lang w:val="sr-Cyrl-RS"/>
        </w:rPr>
        <w:t>парафирана и печатом оверена</w:t>
      </w:r>
    </w:p>
    <w:p w:rsidR="00DF418A" w:rsidRPr="001F0892" w:rsidRDefault="002A4077" w:rsidP="001F0892">
      <w:pPr>
        <w:pStyle w:val="KDNabrajanje"/>
        <w:spacing w:before="0"/>
      </w:pPr>
      <w:r w:rsidRPr="00F32029">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538BD">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2B1693" w:rsidRDefault="00FC355A" w:rsidP="0066644E">
      <w:pPr>
        <w:pStyle w:val="KDParagraf"/>
        <w:spacing w:before="0"/>
        <w:rPr>
          <w:rFonts w:cs="Arial"/>
          <w:lang w:val="ru-RU"/>
        </w:rPr>
      </w:pP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p>
    <w:p w:rsidR="008D2B23" w:rsidRPr="002B1693" w:rsidRDefault="008D2B23" w:rsidP="008D2B23">
      <w:pPr>
        <w:pStyle w:val="KDParagraf"/>
        <w:spacing w:before="0"/>
        <w:rPr>
          <w:rFonts w:cs="Arial"/>
          <w:lang w:val="ru-RU"/>
        </w:rPr>
      </w:pPr>
      <w:r w:rsidRPr="002B1693">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B1693">
        <w:rPr>
          <w:rFonts w:cs="Arial"/>
          <w:lang w:val="ru-RU"/>
        </w:rPr>
        <w:t xml:space="preserve">(пожељно је да буде </w:t>
      </w:r>
      <w:r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Pr="002B1693">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B1693" w:rsidRDefault="008D2B23" w:rsidP="008D2B23">
      <w:pPr>
        <w:pStyle w:val="KDParagraf"/>
        <w:spacing w:before="0"/>
        <w:rPr>
          <w:rFonts w:cs="Arial"/>
          <w:lang w:val="ru-RU"/>
        </w:rPr>
      </w:pPr>
      <w:r w:rsidRPr="002B1693">
        <w:rPr>
          <w:rFonts w:cs="Arial"/>
          <w:lang w:val="ru-RU"/>
        </w:rPr>
        <w:t>Комисија за јавну набавку води записник о отварању понуда у који се уносе подаци у складу са Законом.</w:t>
      </w:r>
    </w:p>
    <w:p w:rsidR="008D2B23" w:rsidRPr="002B1693" w:rsidRDefault="008D2B23" w:rsidP="008D2B23">
      <w:pPr>
        <w:pStyle w:val="KDParagraf"/>
        <w:spacing w:before="0"/>
        <w:rPr>
          <w:rFonts w:cs="Arial"/>
          <w:lang w:val="ru-RU"/>
        </w:rPr>
      </w:pPr>
      <w:r w:rsidRPr="002B1693">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B1693" w:rsidRDefault="008D2B23" w:rsidP="008D2B23">
      <w:pPr>
        <w:pStyle w:val="KDParagraf"/>
        <w:spacing w:before="0"/>
        <w:rPr>
          <w:rFonts w:cs="Arial"/>
          <w:lang w:val="ru-RU"/>
        </w:rPr>
      </w:pPr>
      <w:r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B1693" w:rsidRDefault="008D2B23" w:rsidP="008D2B23">
      <w:pPr>
        <w:pStyle w:val="KDParagraf"/>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2B1693" w:rsidRDefault="008D2B23" w:rsidP="008D2B23">
      <w:pPr>
        <w:pStyle w:val="KDParagraf"/>
        <w:spacing w:before="0"/>
        <w:rPr>
          <w:rFonts w:cs="Arial"/>
          <w:lang w:val="ru-RU"/>
        </w:rPr>
      </w:pP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2B1693" w:rsidRDefault="008D2B23" w:rsidP="008D2B23">
      <w:pPr>
        <w:pStyle w:val="KDParagraf"/>
        <w:spacing w:before="0"/>
        <w:rPr>
          <w:rFonts w:cs="Arial"/>
          <w:lang w:val="ru-RU"/>
        </w:rPr>
      </w:pP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2B1693" w:rsidRDefault="008D2B23" w:rsidP="008D2B23">
      <w:pPr>
        <w:pStyle w:val="KDParagraf"/>
        <w:spacing w:before="0"/>
        <w:rPr>
          <w:rFonts w:cs="Arial"/>
          <w:lang w:val="ru-RU"/>
        </w:rPr>
      </w:pP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2B1693" w:rsidRDefault="008D2B23" w:rsidP="008D2B23">
      <w:pPr>
        <w:pStyle w:val="KDParagraf"/>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AA239D" w:rsidRPr="002B1693">
        <w:rPr>
          <w:rFonts w:cs="Arial"/>
          <w:b/>
          <w:lang w:val="ru-RU"/>
        </w:rPr>
        <w:t>Услуге интервентног ангажовања самоходних аутодизалица</w:t>
      </w:r>
      <w:r w:rsidR="00D97988" w:rsidRPr="00E47C2E">
        <w:rPr>
          <w:rFonts w:cs="Arial"/>
          <w:lang w:val="ru-RU"/>
        </w:rPr>
        <w:t xml:space="preserve"> </w:t>
      </w:r>
      <w:r w:rsidRPr="00E47C2E">
        <w:rPr>
          <w:rFonts w:cs="Arial"/>
          <w:lang w:val="ru-RU"/>
        </w:rPr>
        <w:t xml:space="preserve">- Јавна набавка број </w:t>
      </w:r>
      <w:r w:rsidR="0049162E" w:rsidRPr="0049162E">
        <w:rPr>
          <w:rFonts w:cs="Arial"/>
          <w:b/>
          <w:lang w:val="sr-Cyrl-RS"/>
        </w:rPr>
        <w:t>3000/0813/2016 (</w:t>
      </w:r>
      <w:r w:rsidR="001F0892">
        <w:rPr>
          <w:rFonts w:cs="Arial"/>
          <w:b/>
          <w:lang w:val="sr-Latn-RS"/>
        </w:rPr>
        <w:t>1584</w:t>
      </w:r>
      <w:r w:rsidR="0049162E" w:rsidRPr="0049162E">
        <w:rPr>
          <w:rFonts w:cs="Arial"/>
          <w:b/>
          <w:lang w:val="sr-Cyrl-RS"/>
        </w:rPr>
        <w:t>/2016)</w:t>
      </w:r>
      <w:r w:rsidRPr="00E47C2E">
        <w:rPr>
          <w:rFonts w:cs="Arial"/>
          <w:lang w:val="ru-RU"/>
        </w:rPr>
        <w:t xml:space="preserve"> – НЕ ОТВАРАТИ“.</w:t>
      </w:r>
    </w:p>
    <w:p w:rsidR="008D2B23" w:rsidRPr="002B1693" w:rsidRDefault="008D2B23" w:rsidP="008D2B23">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8D2B23">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AA239D" w:rsidRPr="002B1693">
        <w:rPr>
          <w:rFonts w:cs="Arial"/>
          <w:b/>
          <w:lang w:val="ru-RU"/>
        </w:rPr>
        <w:t>Услуге интервентног ангажовања самоходних аутодизалица</w:t>
      </w:r>
      <w:r w:rsidRPr="002B1693">
        <w:rPr>
          <w:rFonts w:cs="Arial"/>
          <w:lang w:val="ru-RU"/>
        </w:rPr>
        <w:t xml:space="preserve"> - Јавна набавка број </w:t>
      </w:r>
      <w:r w:rsidR="0049162E" w:rsidRPr="0049162E">
        <w:rPr>
          <w:rFonts w:cs="Arial"/>
          <w:b/>
          <w:lang w:val="sr-Cyrl-RS"/>
        </w:rPr>
        <w:t>3000/0813/2016 (</w:t>
      </w:r>
      <w:r w:rsidR="001F0892">
        <w:rPr>
          <w:rFonts w:cs="Arial"/>
          <w:b/>
          <w:lang w:val="sr-Latn-RS"/>
        </w:rPr>
        <w:t>1584</w:t>
      </w:r>
      <w:r w:rsidR="0049162E" w:rsidRPr="0049162E">
        <w:rPr>
          <w:rFonts w:cs="Arial"/>
          <w:b/>
          <w:lang w:val="sr-Cyrl-RS"/>
        </w:rPr>
        <w:t>/2016)</w:t>
      </w:r>
      <w:r w:rsidRPr="002B1693">
        <w:rPr>
          <w:rFonts w:cs="Arial"/>
          <w:lang w:val="ru-RU"/>
        </w:rPr>
        <w:t xml:space="preserve"> – НЕ ОТВАРАТИ“.</w:t>
      </w:r>
    </w:p>
    <w:p w:rsidR="00EA6178" w:rsidRPr="002B1693" w:rsidRDefault="008D2B23" w:rsidP="00EC6CD3">
      <w:pPr>
        <w:pStyle w:val="KDParagraf"/>
        <w:spacing w:before="0"/>
        <w:rPr>
          <w:rFonts w:cs="Arial"/>
          <w:lang w:val="ru-RU"/>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w:t>
      </w:r>
      <w:r w:rsidR="00EC6CD3" w:rsidRPr="002B1693">
        <w:rPr>
          <w:rFonts w:cs="Arial"/>
          <w:lang w:val="ru-RU"/>
        </w:rPr>
        <w:t xml:space="preserve"> је неотворену вратити понуђачу</w:t>
      </w:r>
      <w:r w:rsidR="00DF761A" w:rsidRPr="00DF761A">
        <w:rPr>
          <w:rFonts w:cs="Arial"/>
          <w:i/>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C538BD">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E50F33" w:rsidRPr="002B1693" w:rsidRDefault="00E50F33" w:rsidP="00E50F33">
      <w:pPr>
        <w:pStyle w:val="KDParagraf"/>
        <w:spacing w:before="0"/>
        <w:rPr>
          <w:rFonts w:cs="Arial"/>
          <w:lang w:val="ru-RU"/>
        </w:rPr>
      </w:pPr>
      <w:r w:rsidRPr="002B1693">
        <w:rPr>
          <w:rFonts w:cs="Arial"/>
          <w:lang w:val="ru-RU"/>
        </w:rPr>
        <w:t xml:space="preserve">Набавка је обликована у </w:t>
      </w:r>
      <w:r w:rsidR="00EC6CD3">
        <w:rPr>
          <w:rFonts w:cs="Arial"/>
          <w:lang w:val="sr-Cyrl-RS"/>
        </w:rPr>
        <w:t xml:space="preserve">3 </w:t>
      </w:r>
      <w:r w:rsidRPr="002B1693">
        <w:rPr>
          <w:rFonts w:cs="Arial"/>
          <w:lang w:val="ru-RU"/>
        </w:rPr>
        <w:t>партиј</w:t>
      </w:r>
      <w:r w:rsidRPr="001577D0">
        <w:rPr>
          <w:rFonts w:cs="Arial"/>
          <w:lang w:val="sr-Cyrl-RS"/>
        </w:rPr>
        <w:t>е</w:t>
      </w:r>
      <w:r w:rsidRPr="002B1693">
        <w:rPr>
          <w:rFonts w:cs="Arial"/>
          <w:lang w:val="ru-RU"/>
        </w:rPr>
        <w:t>.</w:t>
      </w:r>
    </w:p>
    <w:p w:rsidR="00E50F33" w:rsidRPr="002B1693" w:rsidRDefault="00E50F33" w:rsidP="00E50F33">
      <w:pPr>
        <w:pStyle w:val="KDParagraf"/>
        <w:spacing w:before="0"/>
        <w:rPr>
          <w:rFonts w:cs="Arial"/>
          <w:lang w:val="ru-RU"/>
        </w:rPr>
      </w:pPr>
      <w:r w:rsidRPr="002B1693">
        <w:rPr>
          <w:rFonts w:cs="Arial"/>
          <w:lang w:val="ru-RU"/>
        </w:rPr>
        <w:t>Понуђач може да поднесе понуду за једну или више партија.Понуда мора да обухвати најмање једну целокупну партију.</w:t>
      </w:r>
    </w:p>
    <w:p w:rsidR="00E50F33" w:rsidRPr="002B1693" w:rsidRDefault="00E50F33" w:rsidP="00E50F33">
      <w:pPr>
        <w:pStyle w:val="KDParagraf"/>
        <w:spacing w:before="0"/>
        <w:rPr>
          <w:rFonts w:cs="Arial"/>
          <w:lang w:val="ru-RU"/>
        </w:rPr>
      </w:pPr>
      <w:r w:rsidRPr="002B1693">
        <w:rPr>
          <w:rFonts w:cs="Arial"/>
          <w:lang w:val="ru-RU"/>
        </w:rPr>
        <w:t>Понуђач је дужан да у понуди наведе да ли се понуда односи на целокупну набавку или само на одређене партије.</w:t>
      </w:r>
    </w:p>
    <w:p w:rsidR="00E50F33" w:rsidRPr="002B1693" w:rsidRDefault="00E50F33" w:rsidP="00E50F33">
      <w:pPr>
        <w:pStyle w:val="KDParagraf"/>
        <w:spacing w:before="0"/>
        <w:rPr>
          <w:rFonts w:cs="Arial"/>
          <w:lang w:val="ru-RU"/>
        </w:rPr>
      </w:pPr>
      <w:r w:rsidRPr="002B1693">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E50F33" w:rsidRPr="002B1693" w:rsidRDefault="00E50F33" w:rsidP="00E50F33">
      <w:pPr>
        <w:pStyle w:val="KDParagraf"/>
        <w:spacing w:before="0"/>
        <w:rPr>
          <w:rFonts w:eastAsia="TimesNewRomanPSMT" w:cs="Arial"/>
          <w:bCs/>
          <w:lang w:val="ru-RU"/>
        </w:rPr>
      </w:pPr>
      <w:r w:rsidRPr="002B1693">
        <w:rPr>
          <w:rFonts w:eastAsia="TimesNewRomanPSMT" w:cs="Arial"/>
          <w:bCs/>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8D2B23" w:rsidRPr="002B1693" w:rsidRDefault="008D2B23" w:rsidP="008D2B23">
      <w:pPr>
        <w:spacing w:before="0"/>
        <w:rPr>
          <w:rFonts w:cs="Arial"/>
          <w:color w:val="00B0F0"/>
          <w:lang w:val="ru-RU"/>
        </w:rPr>
      </w:pPr>
    </w:p>
    <w:p w:rsidR="008D2B23" w:rsidRPr="00E47C2E" w:rsidRDefault="008D2B23" w:rsidP="00C538BD">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25" w:name="_Toc441651585"/>
      <w:bookmarkStart w:id="226" w:name="_Toc442559896"/>
      <w:r w:rsidRPr="00E47C2E">
        <w:rPr>
          <w:rFonts w:cs="Arial"/>
        </w:rPr>
        <w:lastRenderedPageBreak/>
        <w:t>Подношење понуде са подизвођачима</w:t>
      </w:r>
      <w:bookmarkEnd w:id="225"/>
      <w:bookmarkEnd w:id="226"/>
    </w:p>
    <w:p w:rsidR="00EE070C" w:rsidRPr="002B1693" w:rsidRDefault="00EE070C" w:rsidP="00EE070C">
      <w:pPr>
        <w:pStyle w:val="KDParagraf"/>
        <w:spacing w:before="0"/>
        <w:rPr>
          <w:rFonts w:cs="Arial"/>
          <w:lang w:val="ru-RU"/>
        </w:rPr>
      </w:pPr>
      <w:r w:rsidRPr="002B1693">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2B1693" w:rsidRDefault="00EE070C" w:rsidP="00EE070C">
      <w:pPr>
        <w:pStyle w:val="KDParagraf"/>
        <w:spacing w:before="0"/>
        <w:rPr>
          <w:rFonts w:cs="Arial"/>
          <w:lang w:val="ru-RU"/>
        </w:rPr>
      </w:pPr>
      <w:r w:rsidRPr="002B1693">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2B1693" w:rsidRDefault="00EE070C" w:rsidP="00EE070C">
      <w:pPr>
        <w:pStyle w:val="KDParagraf"/>
        <w:spacing w:before="0"/>
        <w:rPr>
          <w:rFonts w:cs="Arial"/>
          <w:lang w:val="ru-RU"/>
        </w:rPr>
      </w:pPr>
      <w:r w:rsidRPr="002B1693">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2B1693" w:rsidRDefault="0066644E" w:rsidP="0066644E">
      <w:pPr>
        <w:pStyle w:val="KDParagraf"/>
        <w:spacing w:before="0"/>
        <w:rPr>
          <w:rFonts w:cs="Arial"/>
          <w:lang w:val="ru-RU"/>
        </w:rPr>
      </w:pPr>
      <w:r w:rsidRPr="002B1693">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B56C9D" w:rsidRDefault="0066644E" w:rsidP="0066644E">
      <w:pPr>
        <w:pStyle w:val="KDParagraf"/>
        <w:spacing w:before="0"/>
        <w:rPr>
          <w:rFonts w:cs="Arial"/>
          <w:lang w:val="sr-Cyrl-RS"/>
        </w:rPr>
      </w:pPr>
      <w:r w:rsidRPr="002B1693">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Pr>
          <w:rFonts w:cs="Arial"/>
          <w:lang w:val="sr-Cyrl-RS"/>
        </w:rPr>
        <w:t>.</w:t>
      </w:r>
    </w:p>
    <w:p w:rsidR="0066644E" w:rsidRPr="002B1693" w:rsidRDefault="0066644E" w:rsidP="0066644E">
      <w:pPr>
        <w:pStyle w:val="KDParagraf"/>
        <w:spacing w:before="0"/>
        <w:rPr>
          <w:rFonts w:cs="Arial"/>
          <w:lang w:val="ru-RU"/>
        </w:rPr>
      </w:pPr>
      <w:r w:rsidRPr="002B1693">
        <w:rPr>
          <w:rFonts w:cs="Arial"/>
          <w:lang w:val="ru-RU"/>
        </w:rPr>
        <w:t>Додатне услове понуђач испуњава самостално, без обзира на агажовање подизвођача.</w:t>
      </w:r>
    </w:p>
    <w:p w:rsidR="0066644E" w:rsidRPr="002B1693" w:rsidRDefault="0066644E" w:rsidP="0066644E">
      <w:pPr>
        <w:pStyle w:val="KDParagraf"/>
        <w:spacing w:before="0"/>
        <w:rPr>
          <w:rFonts w:cs="Arial"/>
          <w:lang w:val="ru-RU"/>
        </w:rPr>
      </w:pPr>
      <w:r w:rsidRPr="002B1693">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2B1693" w:rsidRDefault="0066644E" w:rsidP="0066644E">
      <w:pPr>
        <w:pStyle w:val="KDParagraf"/>
        <w:spacing w:before="0"/>
        <w:rPr>
          <w:rFonts w:cs="Arial"/>
          <w:lang w:val="ru-RU"/>
        </w:rPr>
      </w:pPr>
      <w:r w:rsidRPr="002B1693">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2B1693" w:rsidRDefault="0066644E" w:rsidP="0066644E">
      <w:pPr>
        <w:pStyle w:val="KDParagraf"/>
        <w:spacing w:before="0"/>
        <w:rPr>
          <w:rFonts w:cs="Arial"/>
          <w:lang w:val="ru-RU"/>
        </w:rPr>
      </w:pPr>
      <w:r w:rsidRPr="002B1693">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66644E">
      <w:pPr>
        <w:pStyle w:val="KDParagraf"/>
        <w:spacing w:before="0"/>
        <w:rPr>
          <w:rFonts w:cs="Arial"/>
          <w:lang w:bidi="en-US"/>
        </w:rPr>
      </w:pPr>
      <w:r w:rsidRPr="002B1693">
        <w:rPr>
          <w:rFonts w:cs="Arial"/>
          <w:lang w:val="ru-RU"/>
        </w:rPr>
        <w:t>Наручилац</w:t>
      </w:r>
      <w:r w:rsidRPr="002B1693">
        <w:rPr>
          <w:rFonts w:cs="Arial"/>
          <w:lang w:val="ru-RU" w:bidi="en-US"/>
        </w:rPr>
        <w:t xml:space="preserve"> у овом поступку не предвиђа примену одредби става 9.и 10. члана 80. </w:t>
      </w:r>
      <w:r w:rsidRPr="00B56C9D">
        <w:rPr>
          <w:rFonts w:cs="Arial"/>
          <w:lang w:bidi="en-US"/>
        </w:rPr>
        <w:t>Закона.</w:t>
      </w:r>
    </w:p>
    <w:p w:rsidR="008D2B23" w:rsidRPr="00E47C2E" w:rsidRDefault="008D2B23" w:rsidP="008D2B23">
      <w:pPr>
        <w:pStyle w:val="KDParagraf"/>
        <w:spacing w:before="0"/>
        <w:rPr>
          <w:rFonts w:cs="Arial"/>
          <w:color w:val="00B0F0"/>
          <w:lang w:bidi="en-US"/>
        </w:rPr>
      </w:pPr>
    </w:p>
    <w:p w:rsidR="008D2B23" w:rsidRPr="00E47C2E" w:rsidRDefault="008D2B23" w:rsidP="00C538BD">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2B1693" w:rsidRDefault="008D2B23" w:rsidP="00B56C9D">
      <w:pPr>
        <w:pStyle w:val="KDParagraf"/>
        <w:spacing w:before="0"/>
        <w:rPr>
          <w:rFonts w:cs="Arial"/>
          <w:lang w:val="ru-RU"/>
        </w:rPr>
      </w:pPr>
      <w:r w:rsidRPr="002B1693">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B56C9D">
      <w:pPr>
        <w:pStyle w:val="KDNabrajanje"/>
        <w:spacing w:before="0"/>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C538BD">
      <w:pPr>
        <w:pStyle w:val="KDPodnaslov2"/>
        <w:numPr>
          <w:ilvl w:val="1"/>
          <w:numId w:val="19"/>
        </w:numPr>
        <w:spacing w:before="0"/>
        <w:jc w:val="both"/>
        <w:rPr>
          <w:rFonts w:cs="Arial"/>
        </w:rPr>
      </w:pPr>
      <w:r w:rsidRPr="00E47C2E">
        <w:rPr>
          <w:rFonts w:cs="Arial"/>
        </w:rPr>
        <w:t>Понуђена цена</w:t>
      </w:r>
      <w:bookmarkEnd w:id="229"/>
      <w:bookmarkEnd w:id="230"/>
    </w:p>
    <w:p w:rsidR="004309EE" w:rsidRPr="002B1693" w:rsidRDefault="004309EE" w:rsidP="004309EE">
      <w:pPr>
        <w:pStyle w:val="KDParagraf"/>
        <w:spacing w:before="0"/>
        <w:rPr>
          <w:rFonts w:cs="Arial"/>
          <w:lang w:val="ru-RU"/>
        </w:rPr>
      </w:pPr>
      <w:r w:rsidRPr="002B1693">
        <w:rPr>
          <w:rFonts w:cs="Arial"/>
          <w:lang w:val="ru-RU"/>
        </w:rPr>
        <w:t>Цена се исказује у динарима или ЕУР, без пореза на додату вредност.</w:t>
      </w:r>
    </w:p>
    <w:p w:rsidR="004309EE" w:rsidRPr="002B1693" w:rsidRDefault="004309EE" w:rsidP="004309EE">
      <w:pPr>
        <w:pStyle w:val="KDParagraf"/>
        <w:spacing w:before="0"/>
        <w:rPr>
          <w:rFonts w:cs="Arial"/>
          <w:lang w:val="ru-RU"/>
        </w:rPr>
      </w:pPr>
      <w:r w:rsidRPr="002B1693">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309EE" w:rsidRPr="002B1693" w:rsidRDefault="004309EE" w:rsidP="004309EE">
      <w:pPr>
        <w:pStyle w:val="KDParagraf"/>
        <w:spacing w:before="0"/>
        <w:rPr>
          <w:rFonts w:cs="Arial"/>
          <w:lang w:val="ru-RU"/>
        </w:rPr>
      </w:pPr>
      <w:r w:rsidRPr="002B1693">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309EE" w:rsidRPr="002B1693" w:rsidRDefault="004309EE" w:rsidP="004309EE">
      <w:pPr>
        <w:pStyle w:val="KDParagraf"/>
        <w:spacing w:before="0"/>
        <w:rPr>
          <w:rFonts w:cs="Arial"/>
          <w:lang w:val="ru-RU"/>
        </w:rPr>
      </w:pPr>
      <w:r w:rsidRPr="002B1693">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4309EE" w:rsidRPr="002B1693" w:rsidRDefault="004309EE" w:rsidP="004309EE">
      <w:pPr>
        <w:pStyle w:val="KDParagraf"/>
        <w:spacing w:before="0"/>
        <w:rPr>
          <w:rFonts w:cs="Arial"/>
          <w:lang w:val="ru-RU"/>
        </w:rPr>
      </w:pPr>
      <w:r w:rsidRPr="002B1693">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66644E" w:rsidRDefault="004309EE" w:rsidP="004309EE">
      <w:pPr>
        <w:pStyle w:val="KDParagraf"/>
        <w:spacing w:before="0"/>
        <w:rPr>
          <w:rFonts w:cs="Arial"/>
          <w:lang w:val="sr-Cyrl-RS"/>
        </w:rPr>
      </w:pPr>
      <w:r w:rsidRPr="002B1693">
        <w:rPr>
          <w:rFonts w:cs="Arial"/>
          <w:lang w:val="ru-RU"/>
        </w:rPr>
        <w:t>Ако је у понуди исказана неуобичајено ниска цена, Наручилац ће поступити у складу са чланом 92. Закона.</w:t>
      </w:r>
    </w:p>
    <w:p w:rsidR="00B435FD" w:rsidRDefault="00B435FD" w:rsidP="00B435FD">
      <w:pPr>
        <w:spacing w:before="0"/>
        <w:rPr>
          <w:bCs/>
          <w:u w:val="single"/>
          <w:lang w:val="sr-Cyrl-RS"/>
        </w:rPr>
      </w:pPr>
    </w:p>
    <w:p w:rsidR="00B435FD" w:rsidRPr="00B435FD" w:rsidRDefault="00B435FD" w:rsidP="00B435FD">
      <w:pPr>
        <w:spacing w:before="0"/>
        <w:rPr>
          <w:bCs/>
          <w:u w:val="single"/>
          <w:lang w:val="sr-Cyrl-RS"/>
        </w:rPr>
      </w:pPr>
      <w:r w:rsidRPr="00B435FD">
        <w:rPr>
          <w:bCs/>
          <w:u w:val="single"/>
          <w:lang w:val="sr-Latn-CS"/>
        </w:rPr>
        <w:t>ОБРАЧУН УСЛУГА :</w:t>
      </w:r>
    </w:p>
    <w:p w:rsidR="00B435FD" w:rsidRPr="00B435FD" w:rsidRDefault="00B435FD" w:rsidP="00B435FD">
      <w:pPr>
        <w:spacing w:before="0"/>
        <w:rPr>
          <w:bCs/>
          <w:lang w:val="sr-Latn-CS"/>
        </w:rPr>
      </w:pPr>
      <w:r w:rsidRPr="00B435FD">
        <w:rPr>
          <w:bCs/>
          <w:lang w:val="sr-Latn-CS"/>
        </w:rPr>
        <w:t xml:space="preserve">Ангажовање предметне </w:t>
      </w:r>
      <w:r w:rsidRPr="00B435FD">
        <w:rPr>
          <w:bCs/>
          <w:lang w:val="sr-Cyrl-CS"/>
        </w:rPr>
        <w:t>дизалице</w:t>
      </w:r>
      <w:r w:rsidRPr="00B435FD">
        <w:rPr>
          <w:bCs/>
          <w:lang w:val="sr-Latn-CS"/>
        </w:rPr>
        <w:t xml:space="preserve"> није стална мера у смислу свакодневног ангажовања </w:t>
      </w:r>
      <w:r w:rsidRPr="00B435FD">
        <w:rPr>
          <w:bCs/>
          <w:lang w:val="sr-Cyrl-CS"/>
        </w:rPr>
        <w:t>дизалице</w:t>
      </w:r>
      <w:r w:rsidRPr="00B435FD">
        <w:rPr>
          <w:bCs/>
          <w:lang w:val="sr-Latn-CS"/>
        </w:rPr>
        <w:t xml:space="preserve"> </w:t>
      </w:r>
      <w:r w:rsidRPr="00B435FD">
        <w:rPr>
          <w:bCs/>
          <w:lang w:val="sr-Cyrl-CS"/>
        </w:rPr>
        <w:t xml:space="preserve">већ ће се </w:t>
      </w:r>
      <w:r w:rsidRPr="00B435FD">
        <w:rPr>
          <w:bCs/>
          <w:lang w:val="sr-Latn-CS"/>
        </w:rPr>
        <w:t>ангажовање вршити по позиву у зависности указан</w:t>
      </w:r>
      <w:r w:rsidRPr="00B435FD">
        <w:rPr>
          <w:bCs/>
          <w:lang w:val="sr-Cyrl-CS"/>
        </w:rPr>
        <w:t>е</w:t>
      </w:r>
      <w:r w:rsidRPr="00B435FD">
        <w:rPr>
          <w:bCs/>
          <w:lang w:val="sr-Latn-CS"/>
        </w:rPr>
        <w:t xml:space="preserve"> потреб</w:t>
      </w:r>
      <w:r w:rsidRPr="00B435FD">
        <w:rPr>
          <w:bCs/>
          <w:lang w:val="sr-Cyrl-CS"/>
        </w:rPr>
        <w:t>е</w:t>
      </w:r>
      <w:r w:rsidRPr="00B435FD">
        <w:rPr>
          <w:bCs/>
          <w:lang w:val="sr-Latn-CS"/>
        </w:rPr>
        <w:t xml:space="preserve"> Наручиоца. </w:t>
      </w:r>
    </w:p>
    <w:p w:rsidR="00B435FD" w:rsidRPr="00B435FD" w:rsidRDefault="00B435FD" w:rsidP="00B435FD">
      <w:pPr>
        <w:spacing w:before="0"/>
        <w:rPr>
          <w:lang w:val="sr-Cyrl-CS"/>
        </w:rPr>
      </w:pPr>
      <w:r w:rsidRPr="00B435FD">
        <w:rPr>
          <w:bCs/>
          <w:lang w:val="sr-Latn-CS"/>
        </w:rPr>
        <w:t xml:space="preserve">Минимално ангажовање по једном позиву не може бити мање од </w:t>
      </w:r>
      <w:r w:rsidRPr="00B435FD">
        <w:rPr>
          <w:bCs/>
          <w:lang w:val="sr-Cyrl-CS"/>
        </w:rPr>
        <w:t>6</w:t>
      </w:r>
      <w:r w:rsidRPr="00B435FD">
        <w:rPr>
          <w:bCs/>
          <w:lang w:val="sr-Latn-CS"/>
        </w:rPr>
        <w:t xml:space="preserve"> часова с тим што се евидентирају остварени ефективни мото часови, а утрошено време ангажовања </w:t>
      </w:r>
      <w:r w:rsidRPr="00B435FD">
        <w:rPr>
          <w:bCs/>
          <w:lang w:val="sr-Cyrl-CS"/>
        </w:rPr>
        <w:t>дизалице</w:t>
      </w:r>
      <w:r w:rsidRPr="00B435FD">
        <w:rPr>
          <w:bCs/>
          <w:lang w:val="sr-Latn-CS"/>
        </w:rPr>
        <w:t xml:space="preserve"> у чекању на посао,  по захтеву наручиоца, се евидентира кроз грађевински дневник и признаје се у износу од 50 % од ефективног. </w:t>
      </w:r>
      <w:r w:rsidRPr="00B435FD">
        <w:rPr>
          <w:lang w:val="sr-Cyrl-CS"/>
        </w:rPr>
        <w:t xml:space="preserve">Период ангажовања дизалице подразумева тренутак од када је дизалица стигла на локацију до времена напуштања исте локације. </w:t>
      </w:r>
    </w:p>
    <w:p w:rsidR="00B435FD" w:rsidRPr="00B435FD" w:rsidRDefault="00B435FD" w:rsidP="00B435FD">
      <w:pPr>
        <w:spacing w:before="0"/>
        <w:rPr>
          <w:bCs/>
          <w:lang w:val="sr-Latn-CS"/>
        </w:rPr>
      </w:pPr>
      <w:r w:rsidRPr="00B435FD">
        <w:rPr>
          <w:bCs/>
          <w:lang w:val="sr-Latn-CS"/>
        </w:rPr>
        <w:t>Обрачун се врши на основу обострано оверене радне листе машине са евиденцијом утрошених ефективних мото часова.</w:t>
      </w:r>
    </w:p>
    <w:p w:rsidR="00B435FD" w:rsidRPr="00B435FD" w:rsidRDefault="00B435FD" w:rsidP="00B435FD">
      <w:pPr>
        <w:spacing w:before="0"/>
        <w:rPr>
          <w:bCs/>
          <w:lang w:val="sr-Cyrl-CS"/>
        </w:rPr>
      </w:pPr>
      <w:r w:rsidRPr="00B435FD">
        <w:rPr>
          <w:bCs/>
          <w:lang w:val="sr-Cyrl-CS"/>
        </w:rPr>
        <w:t>У цену ангажовања дизалице морају бити укључени сви трошкови (долазак и одлазак од локације наручиоца до места понуђача, трошкови горива, мазива, ангажовање возача, пратеће опреме и др.).</w:t>
      </w:r>
    </w:p>
    <w:p w:rsidR="004309EE" w:rsidRPr="004309EE" w:rsidRDefault="004309EE" w:rsidP="004309EE">
      <w:pPr>
        <w:pStyle w:val="KDParagraf"/>
        <w:spacing w:before="0"/>
        <w:rPr>
          <w:rFonts w:cs="Arial"/>
          <w:lang w:val="sr-Cyrl-RS"/>
        </w:rPr>
      </w:pPr>
    </w:p>
    <w:p w:rsidR="0056571E" w:rsidRPr="00E47C2E" w:rsidRDefault="002E2F11" w:rsidP="00C538BD">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2B1693">
        <w:rPr>
          <w:rFonts w:cs="Arial"/>
          <w:lang w:val="ru-RU"/>
        </w:rPr>
        <w:t>Цена је фиксна за цео уговорени период и не подлеже никаквој промени.</w:t>
      </w:r>
    </w:p>
    <w:p w:rsidR="004309EE" w:rsidRPr="004309EE" w:rsidRDefault="004309EE" w:rsidP="0054056C">
      <w:pPr>
        <w:pStyle w:val="KDParagraf"/>
        <w:spacing w:before="0"/>
        <w:rPr>
          <w:rFonts w:eastAsia="Calibri" w:cs="Arial"/>
          <w:lang w:val="sr-Cyrl-RS"/>
        </w:rPr>
      </w:pPr>
    </w:p>
    <w:p w:rsidR="006E6F46" w:rsidRPr="00E47C2E" w:rsidRDefault="006E6F46" w:rsidP="00C538BD">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0710F" w:rsidRDefault="000E45E0"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2B1693">
        <w:rPr>
          <w:rFonts w:ascii="Arial" w:hAnsi="Arial" w:cs="Arial"/>
          <w:lang w:val="ru-RU"/>
        </w:rPr>
        <w:t xml:space="preserve">Изабрани понуђач је обавезан да </w:t>
      </w:r>
      <w:r w:rsidRPr="00EE1FE8">
        <w:rPr>
          <w:rFonts w:ascii="Arial" w:hAnsi="Arial" w:cs="Arial"/>
          <w:lang w:val="sr-Cyrl-RS"/>
        </w:rPr>
        <w:t xml:space="preserve">услугу </w:t>
      </w:r>
      <w:r w:rsidRPr="002B1693">
        <w:rPr>
          <w:rFonts w:ascii="Arial" w:hAnsi="Arial" w:cs="Arial"/>
          <w:lang w:val="ru-RU"/>
        </w:rPr>
        <w:t xml:space="preserve"> изврши</w:t>
      </w:r>
      <w:r w:rsidRPr="00EE1FE8">
        <w:rPr>
          <w:rFonts w:ascii="Arial" w:hAnsi="Arial" w:cs="Arial"/>
          <w:lang w:val="sr-Cyrl-RS"/>
        </w:rPr>
        <w:t xml:space="preserve"> по </w:t>
      </w:r>
      <w:r>
        <w:rPr>
          <w:rFonts w:ascii="Arial" w:hAnsi="Arial" w:cs="Arial"/>
          <w:lang w:val="sr-Cyrl-RS"/>
        </w:rPr>
        <w:t>потреби</w:t>
      </w:r>
      <w:r w:rsidRPr="00EE1FE8">
        <w:rPr>
          <w:rFonts w:ascii="Arial" w:hAnsi="Arial" w:cs="Arial"/>
          <w:lang w:val="sr-Cyrl-RS"/>
        </w:rPr>
        <w:t xml:space="preserve"> Наручиоца</w:t>
      </w:r>
      <w:r>
        <w:rPr>
          <w:rFonts w:ascii="Arial" w:hAnsi="Arial" w:cs="Arial"/>
          <w:lang w:val="sr-Latn-RS"/>
        </w:rPr>
        <w:t xml:space="preserve"> </w:t>
      </w:r>
      <w:r w:rsidRPr="00286BF5">
        <w:rPr>
          <w:rFonts w:ascii="Arial" w:hAnsi="Arial" w:cs="Arial"/>
          <w:bCs/>
          <w:lang w:val="sr-Cyrl-RS"/>
        </w:rPr>
        <w:t>у року од нај</w:t>
      </w:r>
      <w:r>
        <w:rPr>
          <w:rFonts w:ascii="Arial" w:hAnsi="Arial" w:cs="Arial"/>
          <w:bCs/>
          <w:lang w:val="sr-Latn-RS"/>
        </w:rPr>
        <w:t>вишe</w:t>
      </w:r>
      <w:r w:rsidRPr="00286BF5">
        <w:rPr>
          <w:rFonts w:ascii="Arial" w:hAnsi="Arial" w:cs="Arial"/>
          <w:bCs/>
          <w:lang w:val="sr-Cyrl-RS"/>
        </w:rPr>
        <w:t xml:space="preserve"> 3 сата од позива Наручиоца</w:t>
      </w:r>
      <w:r>
        <w:rPr>
          <w:rFonts w:ascii="Arial" w:hAnsi="Arial" w:cs="Arial"/>
          <w:bCs/>
          <w:lang w:val="sr-Cyrl-RS"/>
        </w:rPr>
        <w:t xml:space="preserve"> и да</w:t>
      </w:r>
      <w:r w:rsidRPr="00286BF5">
        <w:rPr>
          <w:rFonts w:ascii="Arial" w:hAnsi="Arial"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p w:rsidR="001E0154" w:rsidRPr="001E0154" w:rsidRDefault="001E0154"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6E6F46" w:rsidRPr="003D3D02" w:rsidRDefault="006E6F46" w:rsidP="00C538BD">
      <w:pPr>
        <w:pStyle w:val="KDPodnaslov2"/>
        <w:numPr>
          <w:ilvl w:val="1"/>
          <w:numId w:val="19"/>
        </w:numPr>
        <w:spacing w:before="0"/>
        <w:jc w:val="both"/>
        <w:rPr>
          <w:rFonts w:cs="Arial"/>
        </w:rPr>
      </w:pPr>
      <w:r w:rsidRPr="003D3D02">
        <w:rPr>
          <w:rFonts w:cs="Arial"/>
        </w:rPr>
        <w:t>Га</w:t>
      </w:r>
      <w:r w:rsidR="006F517A" w:rsidRPr="003D3D02">
        <w:rPr>
          <w:rFonts w:cs="Arial"/>
        </w:rPr>
        <w:t xml:space="preserve">рантни рок </w:t>
      </w:r>
    </w:p>
    <w:p w:rsidR="003D3D02" w:rsidRPr="002B1693" w:rsidRDefault="003D3D02" w:rsidP="003D3D02">
      <w:pPr>
        <w:spacing w:before="0"/>
        <w:rPr>
          <w:rFonts w:cs="Arial"/>
          <w:lang w:val="ru-RU" w:eastAsia="zh-CN"/>
        </w:rPr>
      </w:pPr>
      <w:r w:rsidRPr="002B1693">
        <w:rPr>
          <w:rFonts w:cs="Arial"/>
          <w:lang w:val="ru-RU" w:eastAsia="zh-CN"/>
        </w:rPr>
        <w:t>Гарантни рок за предмет набавке је минимум 12 месеци од дана извршења услуге.</w:t>
      </w:r>
    </w:p>
    <w:p w:rsidR="003D3D02" w:rsidRPr="003D3D02" w:rsidRDefault="003D3D02" w:rsidP="003D3D02">
      <w:pPr>
        <w:spacing w:before="0"/>
        <w:rPr>
          <w:rFonts w:cs="Arial"/>
          <w:lang w:val="sr-Cyrl-RS" w:eastAsia="zh-CN"/>
        </w:rPr>
      </w:pPr>
      <w:r w:rsidRPr="002B1693">
        <w:rPr>
          <w:rFonts w:cs="Arial"/>
          <w:lang w:val="ru-RU" w:eastAsia="zh-CN"/>
        </w:rPr>
        <w:t xml:space="preserve">Изабрани 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r w:rsidRPr="00E47C2E">
        <w:rPr>
          <w:rFonts w:cs="Arial"/>
          <w:color w:val="00B0F0"/>
          <w:lang w:eastAsia="zh-CN"/>
        </w:rPr>
        <w:lastRenderedPageBreak/>
        <w:t xml:space="preserve">. </w:t>
      </w:r>
    </w:p>
    <w:p w:rsidR="008D2B23" w:rsidRPr="00E47C2E" w:rsidRDefault="008D2B23" w:rsidP="00C538BD">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1F7B48" w:rsidRPr="002B1693" w:rsidRDefault="001F7B48" w:rsidP="001F7B48">
      <w:pPr>
        <w:autoSpaceDE w:val="0"/>
        <w:autoSpaceDN w:val="0"/>
        <w:adjustRightInd w:val="0"/>
        <w:spacing w:before="0"/>
        <w:ind w:right="-426"/>
        <w:rPr>
          <w:rFonts w:eastAsia="Calibri" w:cs="Arial"/>
          <w:lang w:val="ru-RU"/>
        </w:rPr>
      </w:pPr>
      <w:r w:rsidRPr="002B1693">
        <w:rPr>
          <w:rFonts w:eastAsia="Calibri" w:cs="Arial"/>
          <w:lang w:val="ru-RU"/>
        </w:rPr>
        <w:t>Корисник услуге се обавезује да Пружаоцу услуге плати извршене услуге на следећи начин:</w:t>
      </w:r>
    </w:p>
    <w:p w:rsidR="001F7B48" w:rsidRPr="002B1693" w:rsidRDefault="001F7B48" w:rsidP="001F7B48">
      <w:pPr>
        <w:autoSpaceDE w:val="0"/>
        <w:autoSpaceDN w:val="0"/>
        <w:adjustRightInd w:val="0"/>
        <w:spacing w:before="0"/>
        <w:ind w:right="-426"/>
        <w:rPr>
          <w:rFonts w:eastAsia="Calibri" w:cs="Arial"/>
          <w:lang w:val="ru-RU"/>
        </w:rPr>
      </w:pPr>
      <w:r w:rsidRPr="002B1693">
        <w:rPr>
          <w:rFonts w:eastAsia="Calibri" w:cs="Arial"/>
          <w:lang w:val="ru-RU"/>
        </w:rPr>
        <w:t>•</w:t>
      </w:r>
      <w:r w:rsidRPr="002B1693">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w:t>
      </w:r>
      <w:r w:rsidR="00FD5D1B" w:rsidRPr="002B1693">
        <w:rPr>
          <w:rFonts w:eastAsia="Calibri" w:cs="Arial"/>
          <w:lang w:val="ru-RU"/>
        </w:rPr>
        <w:t>Записник</w:t>
      </w:r>
      <w:r w:rsidR="00FD5D1B">
        <w:rPr>
          <w:rFonts w:eastAsia="Calibri" w:cs="Arial"/>
          <w:lang w:val="sr-Cyrl-RS"/>
        </w:rPr>
        <w:t>а</w:t>
      </w:r>
      <w:r w:rsidR="00FD5D1B" w:rsidRPr="002B1693">
        <w:rPr>
          <w:rFonts w:eastAsia="Calibri" w:cs="Arial"/>
          <w:lang w:val="ru-RU"/>
        </w:rPr>
        <w:t xml:space="preserve"> о пруженим услугама</w:t>
      </w:r>
      <w:r w:rsidRPr="002B1693">
        <w:rPr>
          <w:rFonts w:eastAsia="Calibri" w:cs="Arial"/>
          <w:lang w:val="ru-RU"/>
        </w:rPr>
        <w:t>, који је саставни део рачуна).</w:t>
      </w:r>
    </w:p>
    <w:p w:rsidR="001F7B48" w:rsidRPr="002B1693" w:rsidRDefault="001F7B48" w:rsidP="001F7B48">
      <w:pPr>
        <w:autoSpaceDE w:val="0"/>
        <w:autoSpaceDN w:val="0"/>
        <w:adjustRightInd w:val="0"/>
        <w:spacing w:before="0"/>
        <w:ind w:right="-426"/>
        <w:rPr>
          <w:rFonts w:eastAsia="Calibri" w:cs="Arial"/>
          <w:lang w:val="ru-RU"/>
        </w:rPr>
      </w:pPr>
      <w:r w:rsidRPr="002B1693">
        <w:rPr>
          <w:rFonts w:eastAsia="Calibri" w:cs="Arial"/>
          <w:b/>
          <w:lang w:val="ru-RU"/>
        </w:rPr>
        <w:t>Рачун мора да гласи на</w:t>
      </w:r>
      <w:r w:rsidRPr="002B1693">
        <w:rPr>
          <w:rFonts w:eastAsia="Calibri" w:cs="Arial"/>
          <w:lang w:val="ru-RU"/>
        </w:rPr>
        <w:t xml:space="preserve"> : Јавно предузеће „Електропривреда Србије“ Београд, Царице Милице 2, ПИБ 103920327, Огранак ТЕНТ Београд-Обреновац, Богољуба Урошевића Црног 44, 11500 </w:t>
      </w:r>
      <w:r w:rsidRPr="001F7B48">
        <w:rPr>
          <w:rFonts w:eastAsia="Calibri" w:cs="Arial"/>
        </w:rPr>
        <w:t>O</w:t>
      </w:r>
      <w:r w:rsidRPr="002B1693">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1F7B48">
        <w:rPr>
          <w:rFonts w:eastAsia="Calibri" w:cs="Arial"/>
        </w:rPr>
        <w:t>O</w:t>
      </w:r>
      <w:r w:rsidRPr="002B1693">
        <w:rPr>
          <w:rFonts w:eastAsia="Calibri" w:cs="Arial"/>
          <w:lang w:val="ru-RU"/>
        </w:rPr>
        <w:t>бреновац, са обавезним прилозима- Записник о пруженим услугама, са читко написаним именом и презименом и потписом овлашћеног лица Корисника услуга. Пружаоц услуге је обавезан да на рачуну/рачунима наведе угов</w:t>
      </w:r>
      <w:r w:rsidRPr="001F7B48">
        <w:rPr>
          <w:rFonts w:eastAsia="Calibri" w:cs="Arial"/>
        </w:rPr>
        <w:t>o</w:t>
      </w:r>
      <w:r w:rsidRPr="002B1693">
        <w:rPr>
          <w:rFonts w:eastAsia="Calibri" w:cs="Arial"/>
          <w:lang w:val="ru-RU"/>
        </w:rPr>
        <w:t>р на основу којег се рачун издаје (број и датум).</w:t>
      </w:r>
    </w:p>
    <w:p w:rsidR="001F7B48" w:rsidRPr="002B1693" w:rsidRDefault="001F7B48" w:rsidP="001F7B48">
      <w:pPr>
        <w:autoSpaceDE w:val="0"/>
        <w:autoSpaceDN w:val="0"/>
        <w:adjustRightInd w:val="0"/>
        <w:spacing w:before="0"/>
        <w:ind w:right="-426"/>
        <w:rPr>
          <w:rFonts w:eastAsia="Calibri" w:cs="Arial"/>
          <w:lang w:val="ru-RU"/>
        </w:rPr>
      </w:pPr>
      <w:r w:rsidRPr="002B1693">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1F7B48" w:rsidP="001F7B48">
      <w:pPr>
        <w:autoSpaceDE w:val="0"/>
        <w:autoSpaceDN w:val="0"/>
        <w:adjustRightInd w:val="0"/>
        <w:spacing w:before="0"/>
        <w:ind w:right="-426"/>
        <w:rPr>
          <w:rFonts w:eastAsia="Calibri" w:cs="Arial"/>
          <w:lang w:val="sr-Cyrl-RS"/>
        </w:rPr>
      </w:pPr>
      <w:r w:rsidRPr="002B1693">
        <w:rPr>
          <w:rFonts w:eastAsia="Calibri" w:cs="Arial"/>
          <w:lang w:val="ru-RU"/>
        </w:rPr>
        <w:t>Рачун који није издат у складу са уговреним условима, неће бити исправан и биће враћен Пружаоцу услуге.</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C538BD">
      <w:pPr>
        <w:pStyle w:val="KDPodnaslov2"/>
        <w:numPr>
          <w:ilvl w:val="1"/>
          <w:numId w:val="19"/>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45 (словима: четрдесетпет дана) дана од дана отварања понуда. </w:t>
      </w:r>
    </w:p>
    <w:p w:rsidR="005862EC" w:rsidRDefault="008F705C" w:rsidP="00100050">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100050" w:rsidRPr="00100050" w:rsidRDefault="00100050" w:rsidP="00100050">
      <w:pPr>
        <w:spacing w:before="0"/>
        <w:rPr>
          <w:rFonts w:cs="Arial"/>
          <w:lang w:val="sr-Cyrl-RS"/>
        </w:rPr>
      </w:pPr>
    </w:p>
    <w:p w:rsidR="0085348E" w:rsidRPr="002B1693" w:rsidRDefault="0085348E" w:rsidP="00C538BD">
      <w:pPr>
        <w:pStyle w:val="KDPodnaslov2"/>
        <w:numPr>
          <w:ilvl w:val="1"/>
          <w:numId w:val="19"/>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85348E">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85348E">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85348E">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85348E">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85348E">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85348E">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B1693" w:rsidRDefault="0085348E" w:rsidP="0085348E">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B1693" w:rsidRDefault="0085348E" w:rsidP="0085348E">
      <w:pPr>
        <w:pStyle w:val="KDParagraf"/>
        <w:spacing w:before="0"/>
        <w:rPr>
          <w:rFonts w:cs="Arial"/>
          <w:lang w:val="ru-RU"/>
        </w:rPr>
      </w:pPr>
      <w:r w:rsidRPr="002B1693">
        <w:rPr>
          <w:rFonts w:cs="Arial"/>
          <w:lang w:val="ru-RU"/>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2B1693" w:rsidRDefault="0085348E" w:rsidP="0085348E">
      <w:pPr>
        <w:autoSpaceDE w:val="0"/>
        <w:autoSpaceDN w:val="0"/>
        <w:adjustRightInd w:val="0"/>
        <w:spacing w:before="0"/>
        <w:rPr>
          <w:rFonts w:eastAsia="TimesNewRomanPSMT" w:cs="Arial"/>
          <w:bCs/>
          <w:color w:val="00B0F0"/>
          <w:lang w:val="ru-RU"/>
        </w:rPr>
      </w:pPr>
    </w:p>
    <w:p w:rsidR="0085348E" w:rsidRPr="002B1693" w:rsidRDefault="0085348E" w:rsidP="00C538BD">
      <w:pPr>
        <w:pStyle w:val="KDPodnaslov2"/>
        <w:numPr>
          <w:ilvl w:val="1"/>
          <w:numId w:val="19"/>
        </w:numPr>
        <w:spacing w:before="0"/>
        <w:jc w:val="both"/>
        <w:rPr>
          <w:rFonts w:cs="Arial"/>
          <w:lang w:val="ru-RU"/>
        </w:rPr>
      </w:pPr>
      <w:r w:rsidRPr="002B1693">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538BD">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2B1693" w:rsidRDefault="008F774C" w:rsidP="00C538BD">
      <w:pPr>
        <w:pStyle w:val="KDPodnaslov2"/>
        <w:numPr>
          <w:ilvl w:val="1"/>
          <w:numId w:val="19"/>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2B1693" w:rsidRDefault="008D2B23" w:rsidP="008D2B23">
      <w:pPr>
        <w:spacing w:before="0"/>
        <w:ind w:left="851"/>
        <w:rPr>
          <w:rFonts w:eastAsia="TimesNewRomanPSMT" w:cs="Arial"/>
          <w:bCs/>
          <w:iCs/>
          <w:color w:val="00B0F0"/>
          <w:lang w:val="ru-RU"/>
        </w:rPr>
      </w:pPr>
    </w:p>
    <w:p w:rsidR="008D2B23" w:rsidRPr="00E47C2E" w:rsidRDefault="008D2B23" w:rsidP="00C538BD">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2B1693"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9162E" w:rsidRPr="0049162E">
        <w:rPr>
          <w:rFonts w:cs="Arial"/>
          <w:b/>
          <w:lang w:val="sr-Cyrl-RS"/>
        </w:rPr>
        <w:t>3000/0813/2016 (</w:t>
      </w:r>
      <w:r w:rsidR="00082651">
        <w:rPr>
          <w:rFonts w:cs="Arial"/>
          <w:b/>
          <w:lang w:val="sr-Latn-RS"/>
        </w:rPr>
        <w:t>1584</w:t>
      </w:r>
      <w:r w:rsidR="0049162E" w:rsidRPr="0049162E">
        <w:rPr>
          <w:rFonts w:cs="Arial"/>
          <w:b/>
          <w:lang w:val="sr-Cyrl-RS"/>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1" w:history="1">
        <w:r w:rsidR="00DD4B2D" w:rsidRPr="000722E8">
          <w:rPr>
            <w:rStyle w:val="Hyperlink"/>
          </w:rPr>
          <w:t>marija</w:t>
        </w:r>
        <w:r w:rsidR="00DD4B2D" w:rsidRPr="002B1693">
          <w:rPr>
            <w:rStyle w:val="Hyperlink"/>
            <w:lang w:val="ru-RU"/>
          </w:rPr>
          <w:t>.</w:t>
        </w:r>
        <w:r w:rsidR="00DD4B2D" w:rsidRPr="000722E8">
          <w:rPr>
            <w:rStyle w:val="Hyperlink"/>
          </w:rPr>
          <w:t>petkovic</w:t>
        </w:r>
        <w:r w:rsidR="00DD4B2D" w:rsidRPr="002B1693">
          <w:rPr>
            <w:rStyle w:val="Hyperlink"/>
            <w:lang w:val="ru-RU"/>
          </w:rPr>
          <w:t>@</w:t>
        </w:r>
        <w:r w:rsidR="00DD4B2D" w:rsidRPr="000722E8">
          <w:rPr>
            <w:rStyle w:val="Hyperlink"/>
          </w:rPr>
          <w:t>eps</w:t>
        </w:r>
        <w:r w:rsidR="00DD4B2D" w:rsidRPr="002B1693">
          <w:rPr>
            <w:rStyle w:val="Hyperlink"/>
            <w:lang w:val="ru-RU"/>
          </w:rPr>
          <w:t>.</w:t>
        </w:r>
        <w:r w:rsidR="00DD4B2D" w:rsidRPr="000722E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538BD">
      <w:pPr>
        <w:pStyle w:val="KDPodnaslov2"/>
        <w:numPr>
          <w:ilvl w:val="1"/>
          <w:numId w:val="19"/>
        </w:numPr>
        <w:spacing w:before="0"/>
        <w:jc w:val="both"/>
        <w:rPr>
          <w:rFonts w:cs="Arial"/>
        </w:rPr>
      </w:pPr>
      <w:bookmarkStart w:id="237" w:name="_Toc441651603"/>
      <w:bookmarkStart w:id="238" w:name="_Toc442559914"/>
      <w:r w:rsidRPr="00E47C2E">
        <w:rPr>
          <w:rFonts w:cs="Arial"/>
        </w:rPr>
        <w:lastRenderedPageBreak/>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8D2B23">
      <w:pPr>
        <w:pStyle w:val="KDParagraf"/>
        <w:spacing w:before="0"/>
        <w:rPr>
          <w:rFonts w:cs="Arial"/>
          <w:lang w:val="ru-RU"/>
        </w:rPr>
      </w:pPr>
      <w:r w:rsidRPr="002B1693">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B1693" w:rsidRDefault="008D2B23" w:rsidP="008D2B23">
      <w:pPr>
        <w:pStyle w:val="KDParagraf"/>
        <w:spacing w:before="0"/>
        <w:rPr>
          <w:rFonts w:cs="Arial"/>
          <w:lang w:val="ru-RU"/>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2B1693" w:rsidRDefault="008D2B23" w:rsidP="008D2B23">
      <w:pPr>
        <w:pStyle w:val="KDParagraf"/>
        <w:spacing w:before="0"/>
        <w:rPr>
          <w:rFonts w:cs="Arial"/>
          <w:lang w:val="ru-RU"/>
        </w:rPr>
      </w:pPr>
    </w:p>
    <w:p w:rsidR="00C14152" w:rsidRPr="002B1693" w:rsidRDefault="00C14152" w:rsidP="00C538BD">
      <w:pPr>
        <w:pStyle w:val="KDPodnaslov2"/>
        <w:numPr>
          <w:ilvl w:val="1"/>
          <w:numId w:val="19"/>
        </w:numPr>
        <w:spacing w:before="0"/>
        <w:jc w:val="both"/>
        <w:rPr>
          <w:rFonts w:cs="Arial"/>
          <w:lang w:val="ru-RU"/>
        </w:rPr>
      </w:pPr>
      <w:r w:rsidRPr="002B1693">
        <w:rPr>
          <w:rFonts w:cs="Arial"/>
          <w:lang w:val="ru-RU"/>
        </w:rPr>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2B1693" w:rsidRDefault="008D2B23" w:rsidP="008D2B23">
      <w:pPr>
        <w:spacing w:before="0"/>
        <w:rPr>
          <w:rFonts w:cs="Arial"/>
          <w:lang w:val="ru-RU"/>
        </w:rPr>
      </w:pPr>
    </w:p>
    <w:p w:rsidR="00B20A6C" w:rsidRPr="00E47C2E" w:rsidRDefault="00B20A6C" w:rsidP="00C538BD">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C538BD">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538BD">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C538BD">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C538BD">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2B1693">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2B1693" w:rsidRDefault="00C14152" w:rsidP="00C538BD">
      <w:pPr>
        <w:pStyle w:val="KDPodnaslov2"/>
        <w:numPr>
          <w:ilvl w:val="1"/>
          <w:numId w:val="19"/>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2B1693" w:rsidRDefault="008D2B23" w:rsidP="008D2B23">
      <w:pPr>
        <w:pStyle w:val="KDParagraf"/>
        <w:spacing w:before="0"/>
        <w:rPr>
          <w:rFonts w:eastAsia="TimesNewRomanPSMT" w:cs="Arial"/>
          <w:lang w:val="ru-RU"/>
        </w:rPr>
      </w:pPr>
    </w:p>
    <w:p w:rsidR="008D2B23" w:rsidRPr="00E47C2E" w:rsidRDefault="008D2B23" w:rsidP="00C538BD">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B1693" w:rsidRDefault="008D2B23" w:rsidP="008D2B23">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2B1693" w:rsidRDefault="008D2B23" w:rsidP="008D2B23">
      <w:pPr>
        <w:pStyle w:val="KDParagraf"/>
        <w:spacing w:before="0"/>
        <w:rPr>
          <w:rFonts w:cs="Arial"/>
          <w:lang w:val="ru-RU" w:bidi="en-US"/>
        </w:rPr>
      </w:pPr>
    </w:p>
    <w:p w:rsidR="008D2B23" w:rsidRPr="00E47C2E" w:rsidRDefault="008D2B23" w:rsidP="00C538BD">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2B1693" w:rsidRDefault="008D2B23" w:rsidP="008D2B23">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C538BD">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2B1693" w:rsidRDefault="0031435B" w:rsidP="00643389">
      <w:pPr>
        <w:spacing w:before="0"/>
        <w:rPr>
          <w:rFonts w:cs="Arial"/>
          <w:lang w:val="ru-RU"/>
        </w:rPr>
      </w:pPr>
      <w:r w:rsidRPr="002B169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643389" w:rsidRPr="002B1693" w:rsidRDefault="00643389" w:rsidP="00643389">
      <w:pPr>
        <w:spacing w:before="0"/>
        <w:rPr>
          <w:rFonts w:cs="Arial"/>
          <w:lang w:val="ru-RU"/>
        </w:rPr>
      </w:pPr>
    </w:p>
    <w:p w:rsidR="0031435B" w:rsidRPr="002B1693" w:rsidRDefault="0031435B" w:rsidP="00B74A7E">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B74A7E">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AA239D" w:rsidRPr="002B1693">
        <w:rPr>
          <w:rFonts w:cs="Arial"/>
          <w:b/>
          <w:lang w:val="ru-RU"/>
        </w:rPr>
        <w:t>Услуге интервентног ангажовања самоходних аутодизалица</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49162E" w:rsidRPr="0049162E">
        <w:rPr>
          <w:rFonts w:cs="Arial"/>
          <w:b/>
          <w:lang w:val="sr-Cyrl-RS"/>
        </w:rPr>
        <w:t>3000/0813/2016 (</w:t>
      </w:r>
      <w:r w:rsidR="00082651">
        <w:rPr>
          <w:rFonts w:cs="Arial"/>
          <w:b/>
          <w:lang w:val="sr-Latn-RS"/>
        </w:rPr>
        <w:t>1584</w:t>
      </w:r>
      <w:r w:rsidR="0049162E" w:rsidRPr="0049162E">
        <w:rPr>
          <w:rFonts w:cs="Arial"/>
          <w:b/>
          <w:lang w:val="sr-Cyrl-RS"/>
        </w:rPr>
        <w:t>/2016)</w:t>
      </w:r>
      <w:r w:rsidRPr="002B1693">
        <w:rPr>
          <w:rFonts w:cs="Arial"/>
          <w:lang w:val="ru-RU"/>
        </w:rPr>
        <w:t>, а копија се истовремено доставља Републичкој комисији.</w:t>
      </w:r>
    </w:p>
    <w:p w:rsidR="0031435B" w:rsidRPr="002B1693" w:rsidRDefault="0031435B" w:rsidP="00B74A7E">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3" w:history="1">
        <w:r w:rsidR="00DD4B2D" w:rsidRPr="000722E8">
          <w:rPr>
            <w:rStyle w:val="Hyperlink"/>
            <w:rFonts w:cs="Arial"/>
          </w:rPr>
          <w:t>marija</w:t>
        </w:r>
        <w:r w:rsidR="00DD4B2D" w:rsidRPr="002B1693">
          <w:rPr>
            <w:rStyle w:val="Hyperlink"/>
            <w:rFonts w:cs="Arial"/>
            <w:lang w:val="ru-RU"/>
          </w:rPr>
          <w:t>.</w:t>
        </w:r>
        <w:r w:rsidR="00DD4B2D" w:rsidRPr="000722E8">
          <w:rPr>
            <w:rStyle w:val="Hyperlink"/>
            <w:rFonts w:cs="Arial"/>
          </w:rPr>
          <w:t>petkovic</w:t>
        </w:r>
        <w:r w:rsidR="00DD4B2D" w:rsidRPr="002B1693">
          <w:rPr>
            <w:rStyle w:val="Hyperlink"/>
            <w:rFonts w:cs="Arial"/>
            <w:lang w:val="ru-RU"/>
          </w:rPr>
          <w:t>@</w:t>
        </w:r>
        <w:r w:rsidR="00DD4B2D" w:rsidRPr="000722E8">
          <w:rPr>
            <w:rStyle w:val="Hyperlink"/>
            <w:rFonts w:cs="Arial"/>
          </w:rPr>
          <w:t>eps</w:t>
        </w:r>
        <w:r w:rsidR="00DD4B2D" w:rsidRPr="002B1693">
          <w:rPr>
            <w:rStyle w:val="Hyperlink"/>
            <w:rFonts w:cs="Arial"/>
            <w:lang w:val="ru-RU"/>
          </w:rPr>
          <w:t>.</w:t>
        </w:r>
        <w:r w:rsidR="00DD4B2D" w:rsidRPr="000722E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B74A7E">
      <w:pPr>
        <w:spacing w:before="0"/>
        <w:rPr>
          <w:rFonts w:cs="Arial"/>
          <w:lang w:val="ru-RU"/>
        </w:rPr>
      </w:pPr>
      <w:r w:rsidRPr="002B169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B74A7E">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2B1693">
        <w:rPr>
          <w:rFonts w:cs="Arial"/>
          <w:lang w:val="ru-RU"/>
        </w:rPr>
        <w:lastRenderedPageBreak/>
        <w:t xml:space="preserve">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B74A7E">
      <w:pPr>
        <w:spacing w:before="0"/>
        <w:rPr>
          <w:rFonts w:cs="Arial"/>
          <w:lang w:val="ru-RU"/>
        </w:rPr>
      </w:pPr>
      <w:r w:rsidRPr="002B169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B74A7E">
      <w:pPr>
        <w:spacing w:before="0"/>
        <w:rPr>
          <w:rFonts w:cs="Arial"/>
          <w:lang w:val="ru-RU"/>
        </w:rPr>
      </w:pPr>
      <w:r w:rsidRPr="002B169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B74A7E">
      <w:pPr>
        <w:spacing w:before="0"/>
        <w:rPr>
          <w:rFonts w:cs="Arial"/>
          <w:lang w:val="ru-RU"/>
        </w:rPr>
      </w:pPr>
      <w:r w:rsidRPr="002B169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B74A7E">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2B1693" w:rsidRDefault="0031435B" w:rsidP="00B74A7E">
      <w:pPr>
        <w:spacing w:before="0"/>
        <w:rPr>
          <w:rFonts w:cs="Arial"/>
          <w:lang w:val="ru-RU"/>
        </w:rPr>
      </w:pPr>
      <w:r w:rsidRPr="002B169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2B1693" w:rsidRDefault="00643389" w:rsidP="0031435B">
      <w:pPr>
        <w:rPr>
          <w:rFonts w:cs="Arial"/>
          <w:lang w:val="ru-RU"/>
        </w:rPr>
      </w:pPr>
    </w:p>
    <w:p w:rsidR="0031435B" w:rsidRPr="002B1693" w:rsidRDefault="0031435B" w:rsidP="00643389">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43389">
      <w:pPr>
        <w:spacing w:before="0"/>
        <w:rPr>
          <w:rFonts w:cs="Arial"/>
          <w:lang w:val="ru-RU"/>
        </w:rPr>
      </w:pPr>
      <w:r w:rsidRPr="002B1693">
        <w:rPr>
          <w:rFonts w:cs="Arial"/>
          <w:lang w:val="ru-RU"/>
        </w:rPr>
        <w:t>Захтев за заштиту права садржи:</w:t>
      </w:r>
    </w:p>
    <w:p w:rsidR="0031435B" w:rsidRPr="002B1693" w:rsidRDefault="0031435B" w:rsidP="00643389">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43389">
      <w:pPr>
        <w:spacing w:before="0"/>
        <w:rPr>
          <w:rFonts w:cs="Arial"/>
          <w:lang w:val="ru-RU"/>
        </w:rPr>
      </w:pPr>
      <w:r w:rsidRPr="002B1693">
        <w:rPr>
          <w:rFonts w:cs="Arial"/>
          <w:lang w:val="ru-RU"/>
        </w:rPr>
        <w:t>2) назив и адресу наручиоца</w:t>
      </w:r>
    </w:p>
    <w:p w:rsidR="0031435B" w:rsidRPr="002B1693" w:rsidRDefault="0031435B" w:rsidP="00643389">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43389">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43389">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43389">
      <w:pPr>
        <w:spacing w:before="0"/>
        <w:rPr>
          <w:rFonts w:cs="Arial"/>
          <w:lang w:val="ru-RU"/>
        </w:rPr>
      </w:pPr>
      <w:r w:rsidRPr="002B1693">
        <w:rPr>
          <w:rFonts w:cs="Arial"/>
          <w:lang w:val="ru-RU"/>
        </w:rPr>
        <w:t>6) потврду о уплати таксе из члана 156. ЗЈН</w:t>
      </w:r>
    </w:p>
    <w:p w:rsidR="0031435B" w:rsidRPr="002B1693" w:rsidRDefault="0031435B" w:rsidP="00643389">
      <w:pPr>
        <w:spacing w:before="0"/>
        <w:rPr>
          <w:rFonts w:cs="Arial"/>
          <w:lang w:val="ru-RU"/>
        </w:rPr>
      </w:pPr>
      <w:r w:rsidRPr="002B1693">
        <w:rPr>
          <w:rFonts w:cs="Arial"/>
          <w:lang w:val="ru-RU"/>
        </w:rPr>
        <w:t>7) потпис подносиоца.</w:t>
      </w:r>
    </w:p>
    <w:p w:rsidR="00643389" w:rsidRPr="002B1693" w:rsidRDefault="00643389" w:rsidP="00643389">
      <w:pPr>
        <w:spacing w:before="0"/>
        <w:rPr>
          <w:rFonts w:cs="Arial"/>
          <w:lang w:val="ru-RU"/>
        </w:rPr>
      </w:pPr>
    </w:p>
    <w:p w:rsidR="0031435B" w:rsidRPr="002B1693" w:rsidRDefault="0031435B" w:rsidP="00643389">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43389">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B1693" w:rsidRDefault="0031435B" w:rsidP="00643389">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B1693" w:rsidRDefault="00643389" w:rsidP="00643389">
      <w:pPr>
        <w:spacing w:before="0"/>
        <w:rPr>
          <w:rFonts w:cs="Arial"/>
          <w:lang w:val="ru-RU"/>
        </w:rPr>
      </w:pPr>
    </w:p>
    <w:p w:rsidR="0031435B" w:rsidRPr="002B1693" w:rsidRDefault="0031435B" w:rsidP="00643389">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377FE7">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A05E0" w:rsidRPr="009A05E0">
        <w:rPr>
          <w:rFonts w:cs="Arial"/>
          <w:b/>
          <w:lang w:val="sr-Cyrl-CS"/>
        </w:rPr>
        <w:t>3</w:t>
      </w:r>
      <w:r w:rsidR="009A05E0">
        <w:rPr>
          <w:rFonts w:cs="Arial"/>
          <w:b/>
          <w:lang w:val="sr-Cyrl-CS"/>
        </w:rPr>
        <w:t>000 0813 2016 (</w:t>
      </w:r>
      <w:r w:rsidR="00C85502">
        <w:rPr>
          <w:rFonts w:cs="Arial"/>
          <w:b/>
          <w:lang w:val="sr-Latn-RS"/>
        </w:rPr>
        <w:t>1584</w:t>
      </w:r>
      <w:r w:rsidR="009A05E0">
        <w:rPr>
          <w:rFonts w:cs="Arial"/>
          <w:b/>
          <w:lang w:val="sr-Cyrl-CS"/>
        </w:rPr>
        <w:t xml:space="preserve"> </w:t>
      </w:r>
      <w:r w:rsidR="009A05E0" w:rsidRPr="009A05E0">
        <w:rPr>
          <w:rFonts w:cs="Arial"/>
          <w:b/>
          <w:lang w:val="sr-Cyrl-CS"/>
        </w:rPr>
        <w:t>2016)</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бр. </w:t>
      </w:r>
      <w:r w:rsidR="009A05E0" w:rsidRPr="009A05E0">
        <w:rPr>
          <w:rFonts w:cs="Arial"/>
          <w:b/>
          <w:lang w:val="sr-Cyrl-CS"/>
        </w:rPr>
        <w:t>3000/0813/2016 (</w:t>
      </w:r>
      <w:r w:rsidR="00C85502">
        <w:rPr>
          <w:rFonts w:cs="Arial"/>
          <w:b/>
          <w:lang w:val="sr-Latn-RS"/>
        </w:rPr>
        <w:t>1584</w:t>
      </w:r>
      <w:r w:rsidR="009A05E0" w:rsidRPr="009A05E0">
        <w:rPr>
          <w:rFonts w:cs="Arial"/>
          <w:b/>
          <w:lang w:val="sr-Cyrl-CS"/>
        </w:rPr>
        <w:t>/2016)</w:t>
      </w:r>
      <w:r w:rsidR="00F360DA">
        <w:rPr>
          <w:rFonts w:cs="Arial"/>
          <w:b/>
          <w:lang w:val="sr-Cyrl-CS"/>
        </w:rPr>
        <w:t xml:space="preserve"> </w:t>
      </w:r>
      <w:r w:rsidRPr="002B1693">
        <w:rPr>
          <w:rFonts w:cs="Arial"/>
          <w:lang w:val="ru-RU"/>
        </w:rPr>
        <w:t xml:space="preserve">, прималац уплате: буџет Републике Србије) уплати таксу од: </w:t>
      </w:r>
    </w:p>
    <w:p w:rsidR="0031435B" w:rsidRPr="002B1693" w:rsidRDefault="0031435B" w:rsidP="00377FE7">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E44993">
      <w:pPr>
        <w:tabs>
          <w:tab w:val="left" w:pos="567"/>
        </w:tabs>
        <w:spacing w:before="0"/>
        <w:rPr>
          <w:rFonts w:cs="Arial"/>
          <w:lang w:val="ru-RU" w:bidi="en-US"/>
        </w:rPr>
      </w:pPr>
      <w:r w:rsidRPr="00E44993">
        <w:rPr>
          <w:rFonts w:cs="Arial"/>
          <w:lang w:val="sr-Cyrl-RS" w:bidi="en-US"/>
        </w:rPr>
        <w:t>2</w:t>
      </w:r>
      <w:r w:rsidRPr="002B1693">
        <w:rPr>
          <w:rFonts w:cs="Arial"/>
          <w:lang w:val="ru-RU" w:bidi="en-US"/>
        </w:rPr>
        <w:t>)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31435B" w:rsidRPr="002B1693" w:rsidRDefault="0031435B" w:rsidP="00377FE7">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377FE7">
      <w:pPr>
        <w:spacing w:before="0"/>
        <w:rPr>
          <w:rFonts w:cs="Arial"/>
          <w:lang w:val="ru-RU"/>
        </w:rPr>
      </w:pPr>
      <w:r w:rsidRPr="002B169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377FE7">
      <w:pPr>
        <w:spacing w:before="0"/>
        <w:rPr>
          <w:rFonts w:cs="Arial"/>
          <w:lang w:val="ru-RU"/>
        </w:rPr>
      </w:pPr>
      <w:r w:rsidRPr="002B1693">
        <w:rPr>
          <w:rFonts w:cs="Arial"/>
          <w:lang w:val="ru-RU"/>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377FE7">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377FE7">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377FE7">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B1693" w:rsidRDefault="0031435B" w:rsidP="00377FE7">
      <w:pPr>
        <w:spacing w:before="0"/>
        <w:rPr>
          <w:rFonts w:cs="Arial"/>
          <w:lang w:val="ru-RU"/>
        </w:rPr>
      </w:pPr>
      <w:r w:rsidRPr="002B1693">
        <w:rPr>
          <w:rFonts w:cs="Arial"/>
          <w:lang w:val="ru-RU"/>
        </w:rPr>
        <w:t>О трошковима одлучује Републичка комисија. Одлука Републичке комисије је извршни наслов.</w:t>
      </w:r>
    </w:p>
    <w:p w:rsidR="0031435B" w:rsidRPr="002B1693" w:rsidRDefault="0031435B" w:rsidP="00B74A7E">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B74A7E">
      <w:pPr>
        <w:spacing w:before="0"/>
        <w:rPr>
          <w:rFonts w:cs="Arial"/>
          <w:lang w:val="ru-RU"/>
        </w:rPr>
      </w:pPr>
      <w:r w:rsidRPr="002B169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B74A7E">
      <w:pPr>
        <w:spacing w:before="0"/>
        <w:rPr>
          <w:rFonts w:cs="Arial"/>
          <w:lang w:val="ru-RU"/>
        </w:rPr>
      </w:pPr>
      <w:r w:rsidRPr="002B169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B74A7E">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B74A7E">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B74A7E">
      <w:pPr>
        <w:spacing w:before="0"/>
        <w:rPr>
          <w:rFonts w:cs="Arial"/>
          <w:lang w:val="ru-RU"/>
        </w:rPr>
      </w:pPr>
      <w:r w:rsidRPr="002B1693">
        <w:rPr>
          <w:rFonts w:cs="Arial"/>
          <w:lang w:val="ru-RU"/>
        </w:rPr>
        <w:t>1. Потврда о извршеној уплати таксе из члана 156. ЗЈН која садржи следеће елементе:</w:t>
      </w:r>
    </w:p>
    <w:p w:rsidR="0031435B" w:rsidRPr="002B1693" w:rsidRDefault="0031435B" w:rsidP="00B74A7E">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B74A7E">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B74A7E">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B74A7E">
      <w:pPr>
        <w:spacing w:before="0"/>
        <w:rPr>
          <w:rFonts w:cs="Arial"/>
          <w:lang w:val="ru-RU"/>
        </w:rPr>
      </w:pPr>
      <w:r w:rsidRPr="002B1693">
        <w:rPr>
          <w:rFonts w:cs="Arial"/>
          <w:lang w:val="ru-RU"/>
        </w:rPr>
        <w:t>(4) број рачуна: 840-30678845-06;</w:t>
      </w:r>
    </w:p>
    <w:p w:rsidR="0031435B" w:rsidRPr="002B1693" w:rsidRDefault="0031435B" w:rsidP="00B74A7E">
      <w:pPr>
        <w:spacing w:before="0"/>
        <w:rPr>
          <w:rFonts w:cs="Arial"/>
          <w:lang w:val="ru-RU"/>
        </w:rPr>
      </w:pPr>
      <w:r w:rsidRPr="002B1693">
        <w:rPr>
          <w:rFonts w:cs="Arial"/>
          <w:lang w:val="ru-RU"/>
        </w:rPr>
        <w:t>(5) шифру плаћања: 153 или 253;</w:t>
      </w:r>
    </w:p>
    <w:p w:rsidR="0031435B" w:rsidRPr="002B1693" w:rsidRDefault="0031435B" w:rsidP="00B74A7E">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B74A7E">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B74A7E">
      <w:pPr>
        <w:spacing w:before="0"/>
        <w:rPr>
          <w:rFonts w:cs="Arial"/>
          <w:lang w:val="ru-RU"/>
        </w:rPr>
      </w:pPr>
      <w:r w:rsidRPr="002B1693">
        <w:rPr>
          <w:rFonts w:cs="Arial"/>
          <w:lang w:val="ru-RU"/>
        </w:rPr>
        <w:t>(8) корисник: буџет Републике Србије;</w:t>
      </w:r>
    </w:p>
    <w:p w:rsidR="0031435B" w:rsidRPr="002B1693" w:rsidRDefault="0031435B" w:rsidP="00B74A7E">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B74A7E">
      <w:pPr>
        <w:spacing w:before="0"/>
        <w:rPr>
          <w:rFonts w:cs="Arial"/>
          <w:lang w:val="ru-RU"/>
        </w:rPr>
      </w:pPr>
      <w:r w:rsidRPr="002B1693">
        <w:rPr>
          <w:rFonts w:cs="Arial"/>
          <w:lang w:val="ru-RU"/>
        </w:rPr>
        <w:t>(10) потпис овлашћеног лица банке.</w:t>
      </w:r>
    </w:p>
    <w:p w:rsidR="0031435B" w:rsidRPr="002B1693" w:rsidRDefault="0031435B" w:rsidP="00B74A7E">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B74A7E">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B74A7E">
      <w:pPr>
        <w:spacing w:before="0"/>
        <w:rPr>
          <w:rFonts w:cs="Arial"/>
          <w:lang w:val="ru-RU"/>
        </w:rPr>
      </w:pPr>
      <w:r w:rsidRPr="002B169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B74A7E">
      <w:pPr>
        <w:spacing w:before="0"/>
        <w:rPr>
          <w:rFonts w:cs="Arial"/>
          <w:lang w:val="ru-RU"/>
        </w:rPr>
      </w:pPr>
      <w:r w:rsidRPr="002B169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2B1693">
        <w:rPr>
          <w:rFonts w:cs="Arial"/>
          <w:lang w:val="ru-RU"/>
        </w:rPr>
        <w:lastRenderedPageBreak/>
        <w:t xml:space="preserve">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4"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B74A7E" w:rsidRPr="00B74A7E" w:rsidRDefault="00B74A7E" w:rsidP="00B74A7E">
      <w:pPr>
        <w:spacing w:before="0"/>
        <w:rPr>
          <w:rFonts w:cs="Arial"/>
          <w:lang w:val="sr-Cyrl-RS"/>
        </w:rPr>
      </w:pPr>
    </w:p>
    <w:p w:rsidR="0031435B" w:rsidRPr="002B1693" w:rsidRDefault="0031435B" w:rsidP="00B74A7E">
      <w:pPr>
        <w:spacing w:before="0"/>
        <w:rPr>
          <w:rFonts w:cs="Arial"/>
          <w:lang w:val="ru-RU"/>
        </w:rPr>
      </w:pPr>
      <w:r w:rsidRPr="002B1693">
        <w:rPr>
          <w:rFonts w:cs="Arial"/>
          <w:lang w:val="ru-RU"/>
        </w:rPr>
        <w:t>УПЛАТА ИЗ ИНОСТРАНСТВА</w:t>
      </w:r>
    </w:p>
    <w:p w:rsidR="0031435B" w:rsidRPr="002B1693" w:rsidRDefault="0031435B" w:rsidP="00B74A7E">
      <w:pPr>
        <w:spacing w:before="0"/>
        <w:rPr>
          <w:rFonts w:cs="Arial"/>
          <w:lang w:val="ru-RU"/>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НАЗИВ И АДРЕСА БАНКЕ:</w:t>
      </w:r>
    </w:p>
    <w:p w:rsidR="0031435B" w:rsidRPr="002B1693" w:rsidRDefault="0031435B" w:rsidP="00B74A7E">
      <w:pPr>
        <w:spacing w:before="0"/>
        <w:rPr>
          <w:rFonts w:cs="Arial"/>
          <w:lang w:val="ru-RU"/>
        </w:rPr>
      </w:pPr>
      <w:r w:rsidRPr="002B1693">
        <w:rPr>
          <w:rFonts w:cs="Arial"/>
          <w:lang w:val="ru-RU"/>
        </w:rPr>
        <w:t>Народна банка Србије (НБС)</w:t>
      </w:r>
    </w:p>
    <w:p w:rsidR="0031435B" w:rsidRPr="002B1693" w:rsidRDefault="0031435B" w:rsidP="00B74A7E">
      <w:pPr>
        <w:spacing w:before="0"/>
        <w:rPr>
          <w:rFonts w:cs="Arial"/>
          <w:lang w:val="ru-RU"/>
        </w:rPr>
      </w:pPr>
      <w:r w:rsidRPr="002B1693">
        <w:rPr>
          <w:rFonts w:cs="Arial"/>
          <w:lang w:val="ru-RU"/>
        </w:rPr>
        <w:t>11000 Београд, ул. Немањина бр. 17</w:t>
      </w:r>
    </w:p>
    <w:p w:rsidR="0031435B" w:rsidRPr="002B1693" w:rsidRDefault="0031435B" w:rsidP="00B74A7E">
      <w:pPr>
        <w:spacing w:before="0"/>
        <w:rPr>
          <w:rFonts w:cs="Arial"/>
          <w:lang w:val="ru-RU"/>
        </w:rPr>
      </w:pPr>
      <w:r w:rsidRPr="002B1693">
        <w:rPr>
          <w:rFonts w:cs="Arial"/>
          <w:lang w:val="ru-RU"/>
        </w:rPr>
        <w:t>Србија</w:t>
      </w:r>
    </w:p>
    <w:p w:rsidR="0031435B" w:rsidRPr="002B1693" w:rsidRDefault="0031435B" w:rsidP="00B74A7E">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НАЗИВ И АДРЕСА ИНСТИТУЦИЈЕ:</w:t>
      </w:r>
    </w:p>
    <w:p w:rsidR="0031435B" w:rsidRPr="002B1693" w:rsidRDefault="0031435B" w:rsidP="00B74A7E">
      <w:pPr>
        <w:spacing w:before="0"/>
        <w:rPr>
          <w:rFonts w:cs="Arial"/>
          <w:lang w:val="ru-RU"/>
        </w:rPr>
      </w:pPr>
      <w:r w:rsidRPr="002B1693">
        <w:rPr>
          <w:rFonts w:cs="Arial"/>
          <w:lang w:val="ru-RU"/>
        </w:rPr>
        <w:t>Министарство финансија</w:t>
      </w:r>
    </w:p>
    <w:p w:rsidR="0031435B" w:rsidRPr="002B1693" w:rsidRDefault="0031435B" w:rsidP="00B74A7E">
      <w:pPr>
        <w:spacing w:before="0"/>
        <w:rPr>
          <w:rFonts w:cs="Arial"/>
          <w:lang w:val="ru-RU"/>
        </w:rPr>
      </w:pPr>
      <w:r w:rsidRPr="002B1693">
        <w:rPr>
          <w:rFonts w:cs="Arial"/>
          <w:lang w:val="ru-RU"/>
        </w:rPr>
        <w:t>Управа за трезор</w:t>
      </w:r>
    </w:p>
    <w:p w:rsidR="0031435B" w:rsidRPr="002B1693" w:rsidRDefault="0031435B" w:rsidP="00B74A7E">
      <w:pPr>
        <w:spacing w:before="0"/>
        <w:rPr>
          <w:rFonts w:cs="Arial"/>
          <w:lang w:val="ru-RU"/>
        </w:rPr>
      </w:pPr>
      <w:r w:rsidRPr="002B1693">
        <w:rPr>
          <w:rFonts w:cs="Arial"/>
          <w:lang w:val="ru-RU"/>
        </w:rPr>
        <w:t>ул. Поп Лукина бр. 7-9</w:t>
      </w:r>
    </w:p>
    <w:p w:rsidR="0031435B" w:rsidRPr="002B1693" w:rsidRDefault="0031435B" w:rsidP="00B74A7E">
      <w:pPr>
        <w:spacing w:before="0"/>
        <w:rPr>
          <w:rFonts w:cs="Arial"/>
          <w:lang w:val="ru-RU"/>
        </w:rPr>
      </w:pPr>
      <w:r w:rsidRPr="002B1693">
        <w:rPr>
          <w:rFonts w:cs="Arial"/>
          <w:lang w:val="ru-RU"/>
        </w:rPr>
        <w:t>11000 Београд</w:t>
      </w:r>
    </w:p>
    <w:p w:rsidR="0031435B" w:rsidRPr="002B1693" w:rsidRDefault="0031435B" w:rsidP="00B74A7E">
      <w:pPr>
        <w:spacing w:before="0"/>
        <w:rPr>
          <w:rFonts w:cs="Arial"/>
          <w:lang w:val="ru-RU"/>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B74A7E">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B74A7E">
      <w:pPr>
        <w:spacing w:before="0"/>
        <w:rPr>
          <w:rFonts w:cs="Arial"/>
          <w:lang w:val="ru-RU"/>
        </w:rPr>
      </w:pPr>
      <w:r w:rsidRPr="002B1693">
        <w:rPr>
          <w:rFonts w:cs="Arial"/>
          <w:lang w:val="ru-RU"/>
        </w:rPr>
        <w:t>назив наручиоца у поступку јавне набавке.</w:t>
      </w:r>
    </w:p>
    <w:p w:rsidR="0031435B" w:rsidRPr="002B1693" w:rsidRDefault="0031435B" w:rsidP="00B74A7E">
      <w:pPr>
        <w:spacing w:before="0"/>
        <w:rPr>
          <w:rFonts w:cs="Arial"/>
          <w:lang w:val="ru-RU"/>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lastRenderedPageBreak/>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2B1693" w:rsidRDefault="008D2B23" w:rsidP="00C538BD">
      <w:pPr>
        <w:pStyle w:val="KDPodnaslov2"/>
        <w:numPr>
          <w:ilvl w:val="1"/>
          <w:numId w:val="19"/>
        </w:numPr>
        <w:spacing w:before="0"/>
        <w:jc w:val="both"/>
        <w:rPr>
          <w:rFonts w:cs="Arial"/>
          <w:lang w:val="ru-RU"/>
        </w:rPr>
      </w:pPr>
      <w:r w:rsidRPr="002B1693">
        <w:rPr>
          <w:rFonts w:cs="Arial"/>
          <w:lang w:val="ru-RU"/>
        </w:rPr>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47"/>
      <w:bookmarkEnd w:id="248"/>
    </w:p>
    <w:p w:rsidR="007E3AF6" w:rsidRPr="002B1693" w:rsidRDefault="0086669D" w:rsidP="007E3AF6">
      <w:pPr>
        <w:spacing w:before="0"/>
        <w:rPr>
          <w:rFonts w:cs="Arial"/>
          <w:lang w:val="ru-RU"/>
        </w:rPr>
      </w:pPr>
      <w:r w:rsidRPr="002B1693">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sidR="007E3AF6" w:rsidRPr="002B1693">
        <w:rPr>
          <w:rFonts w:cs="Arial"/>
          <w:lang w:val="ru-RU"/>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E2C4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922EDB" w:rsidRPr="004E2C4D" w:rsidRDefault="008D2B23" w:rsidP="004E2C4D">
      <w:pPr>
        <w:spacing w:before="0"/>
        <w:rPr>
          <w:rFonts w:cs="Arial"/>
          <w:lang w:val="sr-Cyrl-RS" w:eastAsia="sr-Latn-CS"/>
        </w:rPr>
      </w:pPr>
      <w:r w:rsidRPr="002B1693">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Pr="00E47C2E">
        <w:rPr>
          <w:rFonts w:cs="Arial"/>
          <w:lang w:eastAsia="sr-Latn-CS"/>
        </w:rPr>
        <w:t>Закона о јавним набавкама.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B74053" w:rsidRDefault="00377FE7" w:rsidP="00B74053">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C538BD">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Default="00A44AA6" w:rsidP="00B043D1">
      <w:pPr>
        <w:pStyle w:val="KDPodnaslov1"/>
        <w:spacing w:before="0"/>
        <w:jc w:val="center"/>
        <w:rPr>
          <w:rFonts w:cs="Arial"/>
        </w:rPr>
      </w:pPr>
    </w:p>
    <w:p w:rsidR="0098257E" w:rsidRDefault="0098257E" w:rsidP="00B043D1">
      <w:pPr>
        <w:pStyle w:val="KDPodnaslov1"/>
        <w:spacing w:before="0"/>
        <w:jc w:val="center"/>
        <w:rPr>
          <w:rFonts w:cs="Arial"/>
        </w:rPr>
      </w:pPr>
    </w:p>
    <w:p w:rsidR="0098257E" w:rsidRDefault="0098257E" w:rsidP="00B043D1">
      <w:pPr>
        <w:pStyle w:val="KDPodnaslov1"/>
        <w:spacing w:before="0"/>
        <w:jc w:val="center"/>
        <w:rPr>
          <w:rFonts w:cs="Arial"/>
        </w:rPr>
      </w:pPr>
    </w:p>
    <w:p w:rsidR="0098257E" w:rsidRPr="00E47C2E" w:rsidRDefault="0098257E"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Obrazac"/>
        <w:spacing w:before="0"/>
        <w:rPr>
          <w:lang w:val="sr-Cyrl-RS"/>
        </w:rPr>
      </w:pPr>
      <w:bookmarkStart w:id="251" w:name="_Toc442559924"/>
    </w:p>
    <w:p w:rsidR="00F6087D" w:rsidRDefault="00F6087D" w:rsidP="00B043D1">
      <w:pPr>
        <w:pStyle w:val="KDObrazac"/>
        <w:spacing w:before="0"/>
        <w:rPr>
          <w:lang w:val="sr-Cyrl-RS"/>
        </w:rPr>
      </w:pPr>
    </w:p>
    <w:p w:rsidR="00F6087D" w:rsidRDefault="00F6087D" w:rsidP="00B043D1">
      <w:pPr>
        <w:pStyle w:val="KDObrazac"/>
        <w:spacing w:before="0"/>
        <w:rPr>
          <w:lang w:val="sr-Cyrl-RS"/>
        </w:rPr>
      </w:pPr>
    </w:p>
    <w:p w:rsidR="00B043D1" w:rsidRPr="00E47C2E" w:rsidRDefault="00B043D1" w:rsidP="00B043D1">
      <w:pPr>
        <w:pStyle w:val="KDObrazac"/>
        <w:spacing w:before="0"/>
        <w:rPr>
          <w:noProof/>
        </w:rPr>
      </w:pPr>
      <w:r w:rsidRPr="00E47C2E">
        <w:lastRenderedPageBreak/>
        <w:t xml:space="preserve">ОБРАЗАЦ </w:t>
      </w:r>
      <w:r w:rsidR="00780391">
        <w:rPr>
          <w:lang w:val="sr-Cyrl-RS"/>
        </w:rPr>
        <w:t>1</w:t>
      </w:r>
      <w:r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B74053">
      <w:pPr>
        <w:spacing w:before="0"/>
        <w:jc w:val="center"/>
        <w:rPr>
          <w:rStyle w:val="BookTitle"/>
          <w:rFonts w:cs="Arial"/>
        </w:rPr>
      </w:pPr>
      <w:r w:rsidRPr="00E47C2E">
        <w:rPr>
          <w:rStyle w:val="BookTitle"/>
          <w:rFonts w:cs="Arial"/>
        </w:rPr>
        <w:t>ОБРАЗАЦ ПОНУДЕ</w:t>
      </w:r>
    </w:p>
    <w:p w:rsidR="00343A18" w:rsidRPr="00B74053" w:rsidRDefault="00343A18" w:rsidP="00343A18">
      <w:pPr>
        <w:spacing w:before="0"/>
        <w:rPr>
          <w:rStyle w:val="BookTitle"/>
          <w:rFonts w:cs="Arial"/>
          <w:lang w:val="sr-Cyrl-RS"/>
        </w:rPr>
      </w:pPr>
    </w:p>
    <w:p w:rsidR="00343A18" w:rsidRDefault="00343A18" w:rsidP="00343A18">
      <w:pPr>
        <w:spacing w:before="0"/>
        <w:rPr>
          <w:rFonts w:cs="Arial"/>
          <w:b/>
          <w:lang w:val="sr-Cyrl-C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466278">
        <w:rPr>
          <w:rFonts w:eastAsia="TimesNewRomanPS-BoldMT" w:cs="Arial"/>
          <w:bCs/>
          <w:color w:val="000000"/>
          <w:lang w:val="sr-Cyrl-RS"/>
        </w:rPr>
        <w:t xml:space="preserve"> </w:t>
      </w:r>
      <w:r w:rsidRPr="002B1693">
        <w:rPr>
          <w:rFonts w:eastAsia="TimesNewRomanPS-BoldMT" w:cs="Arial"/>
          <w:bCs/>
          <w:color w:val="000000"/>
          <w:lang w:val="ru-RU"/>
        </w:rPr>
        <w:t xml:space="preserve"> </w:t>
      </w:r>
      <w:r w:rsidR="00466278" w:rsidRPr="002B1693">
        <w:rPr>
          <w:rFonts w:eastAsia="TimesNewRomanPS-BoldMT" w:cs="Arial"/>
          <w:bCs/>
          <w:color w:val="000000" w:themeColor="text1"/>
          <w:lang w:val="ru-RU"/>
        </w:rPr>
        <w:t xml:space="preserve">услуге - </w:t>
      </w:r>
      <w:r w:rsidR="002F4656" w:rsidRPr="002B1693">
        <w:rPr>
          <w:rFonts w:cs="Arial"/>
          <w:lang w:val="ru-RU"/>
        </w:rPr>
        <w:t>Услуге интервентног ангажовања самоходних аутодизалица</w:t>
      </w:r>
      <w:r w:rsidR="00466278" w:rsidRPr="002B1693">
        <w:rPr>
          <w:rFonts w:eastAsia="TimesNewRomanPS-BoldMT" w:cs="Arial"/>
          <w:bCs/>
          <w:color w:val="000000" w:themeColor="text1"/>
          <w:lang w:val="ru-RU"/>
        </w:rPr>
        <w:t xml:space="preserve"> </w:t>
      </w: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C85502">
        <w:rPr>
          <w:rFonts w:cs="Arial"/>
          <w:b/>
          <w:lang w:val="sr-Cyrl-CS"/>
        </w:rPr>
        <w:t>3000/0813/2016 (</w:t>
      </w:r>
      <w:r w:rsidR="00C87938" w:rsidRPr="00C87938">
        <w:rPr>
          <w:rFonts w:cs="Arial"/>
          <w:b/>
          <w:lang w:val="sr-Cyrl-CS"/>
        </w:rPr>
        <w:t>1</w:t>
      </w:r>
      <w:r w:rsidR="00C85502">
        <w:rPr>
          <w:rFonts w:cs="Arial"/>
          <w:b/>
          <w:lang w:val="sr-Latn-RS"/>
        </w:rPr>
        <w:t>584</w:t>
      </w:r>
      <w:r w:rsidR="00C87938" w:rsidRPr="00C87938">
        <w:rPr>
          <w:rFonts w:cs="Arial"/>
          <w:b/>
          <w:lang w:val="sr-Cyrl-CS"/>
        </w:rPr>
        <w:t>/2016)</w:t>
      </w:r>
      <w:r w:rsidR="00D97988">
        <w:rPr>
          <w:rFonts w:cs="Arial"/>
          <w:b/>
          <w:lang w:val="sr-Cyrl-CS"/>
        </w:rPr>
        <w:t>.</w:t>
      </w:r>
    </w:p>
    <w:p w:rsidR="00476022" w:rsidRPr="00476022" w:rsidRDefault="00476022" w:rsidP="00476022">
      <w:pPr>
        <w:spacing w:before="0"/>
        <w:ind w:left="-360" w:right="-14"/>
        <w:jc w:val="center"/>
        <w:rPr>
          <w:rFonts w:cs="Arial"/>
          <w:lang w:val="ru-RU"/>
        </w:rPr>
      </w:pPr>
      <w:r w:rsidRPr="00476022">
        <w:rPr>
          <w:rFonts w:cs="Arial"/>
          <w:lang w:val="ru-RU"/>
        </w:rPr>
        <w:t>Пaртиja 1: Услуге интервентног ангажовања самоходне аутодизалице носивости 60 t</w:t>
      </w:r>
    </w:p>
    <w:p w:rsidR="00476022" w:rsidRPr="00476022" w:rsidRDefault="00476022" w:rsidP="00476022">
      <w:pPr>
        <w:spacing w:before="0"/>
        <w:ind w:left="-360" w:right="-14"/>
        <w:jc w:val="center"/>
        <w:rPr>
          <w:rFonts w:cs="Arial"/>
          <w:lang w:val="ru-RU"/>
        </w:rPr>
      </w:pPr>
      <w:r w:rsidRPr="00476022">
        <w:rPr>
          <w:rFonts w:cs="Arial"/>
          <w:lang w:val="ru-RU"/>
        </w:rPr>
        <w:t>Пaртиja 2: Услуге интервентног ангажовања самоходне аутодизалице носивости 80 t</w:t>
      </w:r>
    </w:p>
    <w:p w:rsidR="00343A18" w:rsidRPr="00B74053" w:rsidRDefault="00476022" w:rsidP="00476022">
      <w:pPr>
        <w:spacing w:before="0"/>
        <w:jc w:val="center"/>
        <w:rPr>
          <w:rFonts w:eastAsia="TimesNewRomanPS-BoldMT" w:cs="Arial"/>
          <w:bCs/>
          <w:color w:val="00B0F0"/>
          <w:lang w:val="sr-Cyrl-RS"/>
        </w:rPr>
      </w:pPr>
      <w:r w:rsidRPr="00476022">
        <w:rPr>
          <w:rFonts w:cs="Arial"/>
          <w:lang w:val="ru-RU"/>
        </w:rPr>
        <w:t>Пaртиja 3:</w:t>
      </w:r>
      <w:r w:rsidRPr="002B1693">
        <w:rPr>
          <w:sz w:val="20"/>
          <w:szCs w:val="20"/>
          <w:lang w:val="ru-RU"/>
        </w:rPr>
        <w:t xml:space="preserve"> </w:t>
      </w:r>
      <w:r w:rsidRPr="00476022">
        <w:rPr>
          <w:rFonts w:cs="Arial"/>
          <w:lang w:val="ru-RU"/>
        </w:rPr>
        <w:t>Услуге интервентног ангажовања самоходне аутодизалице носивости 100 t</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06C9B"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06C9B"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06C9B"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106C9B"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B1693"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8814E1" w:rsidRDefault="00B74053" w:rsidP="00F80094">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p w:rsidR="00B74053" w:rsidRPr="00CF2014" w:rsidRDefault="00B74053" w:rsidP="00B74053">
            <w:pPr>
              <w:spacing w:before="0"/>
              <w:jc w:val="center"/>
              <w:rPr>
                <w:rFonts w:eastAsia="TimesNewRomanPSMT" w:cs="Arial"/>
                <w:bCs/>
                <w:lang w:val="sr-Latn-RS"/>
              </w:rPr>
            </w:pPr>
            <w:r w:rsidRPr="008814E1">
              <w:rPr>
                <w:rFonts w:eastAsia="TimesNewRomanPSMT" w:cs="Arial"/>
                <w:bCs/>
                <w:lang w:val="sr-Cyrl-RS"/>
              </w:rPr>
              <w:t>За партију                 1                   2</w:t>
            </w:r>
            <w:r>
              <w:rPr>
                <w:rFonts w:eastAsia="TimesNewRomanPSMT" w:cs="Arial"/>
                <w:bCs/>
                <w:lang w:val="sr-Latn-RS"/>
              </w:rPr>
              <w:t xml:space="preserve">      </w:t>
            </w:r>
            <w:r w:rsidR="00930075">
              <w:rPr>
                <w:rFonts w:eastAsia="TimesNewRomanPSMT" w:cs="Arial"/>
                <w:bCs/>
                <w:lang w:val="sr-Cyrl-RS"/>
              </w:rPr>
              <w:t xml:space="preserve">    3</w:t>
            </w:r>
            <w:r>
              <w:rPr>
                <w:rFonts w:eastAsia="TimesNewRomanPSMT" w:cs="Arial"/>
                <w:bCs/>
                <w:lang w:val="sr-Latn-RS"/>
              </w:rPr>
              <w:t xml:space="preserve">            </w:t>
            </w:r>
          </w:p>
        </w:tc>
      </w:tr>
      <w:tr w:rsidR="00B74053" w:rsidRPr="00106C9B" w:rsidTr="00B74053">
        <w:tc>
          <w:tcPr>
            <w:tcW w:w="9282" w:type="dxa"/>
            <w:tcBorders>
              <w:top w:val="single" w:sz="4" w:space="0" w:color="000000"/>
              <w:left w:val="single" w:sz="4" w:space="0" w:color="000000"/>
              <w:bottom w:val="single" w:sz="4" w:space="0" w:color="000000"/>
              <w:right w:val="single" w:sz="4" w:space="0" w:color="000000"/>
            </w:tcBorders>
          </w:tcPr>
          <w:p w:rsidR="00B74053" w:rsidRPr="008814E1" w:rsidRDefault="00B74053" w:rsidP="00F80094">
            <w:pPr>
              <w:spacing w:before="0"/>
              <w:jc w:val="center"/>
              <w:rPr>
                <w:rFonts w:eastAsia="TimesNewRomanPSMT" w:cs="Arial"/>
                <w:bCs/>
                <w:lang w:val="sr-Cyrl-RS"/>
              </w:rPr>
            </w:pPr>
            <w:r w:rsidRPr="002B1693">
              <w:rPr>
                <w:rFonts w:eastAsia="TimesNewRomanPSMT" w:cs="Arial"/>
                <w:bCs/>
                <w:lang w:val="ru-RU"/>
              </w:rPr>
              <w:t>Б) СА ПОДИЗВОЂАЧЕМ</w:t>
            </w:r>
          </w:p>
          <w:p w:rsidR="00B74053" w:rsidRPr="00CF2014" w:rsidRDefault="00B74053" w:rsidP="00B74053">
            <w:pPr>
              <w:spacing w:before="0"/>
              <w:jc w:val="center"/>
              <w:rPr>
                <w:rFonts w:eastAsia="TimesNewRomanPSMT" w:cs="Arial"/>
                <w:bCs/>
                <w:lang w:val="sr-Latn-RS"/>
              </w:rPr>
            </w:pPr>
            <w:r w:rsidRPr="008814E1">
              <w:rPr>
                <w:rFonts w:eastAsia="TimesNewRomanPSMT" w:cs="Arial"/>
                <w:bCs/>
                <w:lang w:val="sr-Cyrl-RS"/>
              </w:rPr>
              <w:t>За партију                 1                   2</w:t>
            </w:r>
            <w:r>
              <w:rPr>
                <w:rFonts w:eastAsia="TimesNewRomanPSMT" w:cs="Arial"/>
                <w:bCs/>
                <w:lang w:val="sr-Latn-RS"/>
              </w:rPr>
              <w:t xml:space="preserve">       </w:t>
            </w:r>
            <w:r w:rsidR="00930075">
              <w:rPr>
                <w:rFonts w:eastAsia="TimesNewRomanPSMT" w:cs="Arial"/>
                <w:bCs/>
                <w:lang w:val="sr-Cyrl-RS"/>
              </w:rPr>
              <w:t xml:space="preserve">     3</w:t>
            </w:r>
            <w:r>
              <w:rPr>
                <w:rFonts w:eastAsia="TimesNewRomanPSMT" w:cs="Arial"/>
                <w:bCs/>
                <w:lang w:val="sr-Latn-RS"/>
              </w:rPr>
              <w:t xml:space="preserve">           </w:t>
            </w:r>
          </w:p>
        </w:tc>
      </w:tr>
      <w:tr w:rsidR="00B74053" w:rsidRPr="00106C9B" w:rsidTr="00B74053">
        <w:tc>
          <w:tcPr>
            <w:tcW w:w="9282" w:type="dxa"/>
            <w:tcBorders>
              <w:top w:val="single" w:sz="4" w:space="0" w:color="000000"/>
              <w:left w:val="single" w:sz="4" w:space="0" w:color="000000"/>
              <w:bottom w:val="single" w:sz="4" w:space="0" w:color="000000"/>
              <w:right w:val="single" w:sz="4" w:space="0" w:color="000000"/>
            </w:tcBorders>
          </w:tcPr>
          <w:p w:rsidR="00B74053" w:rsidRPr="008814E1" w:rsidRDefault="00B74053" w:rsidP="00F80094">
            <w:pPr>
              <w:spacing w:before="0"/>
              <w:jc w:val="center"/>
              <w:rPr>
                <w:rFonts w:eastAsia="TimesNewRomanPSMT" w:cs="Arial"/>
                <w:bCs/>
                <w:lang w:val="sr-Cyrl-RS"/>
              </w:rPr>
            </w:pPr>
            <w:r w:rsidRPr="002B1693">
              <w:rPr>
                <w:rFonts w:eastAsia="TimesNewRomanPSMT" w:cs="Arial"/>
                <w:bCs/>
                <w:lang w:val="ru-RU"/>
              </w:rPr>
              <w:t>В) КАО ЗАЈЕДНИЧКУ ПОНУДУ</w:t>
            </w:r>
          </w:p>
          <w:p w:rsidR="00B74053" w:rsidRPr="00CF2014" w:rsidRDefault="00B74053" w:rsidP="00B74053">
            <w:pPr>
              <w:spacing w:before="0"/>
              <w:jc w:val="center"/>
              <w:rPr>
                <w:rFonts w:cs="Arial"/>
                <w:iCs/>
                <w:lang w:val="sr-Latn-RS"/>
              </w:rPr>
            </w:pPr>
            <w:r w:rsidRPr="008814E1">
              <w:rPr>
                <w:rFonts w:cs="Arial"/>
                <w:iCs/>
                <w:lang w:val="sr-Cyrl-RS"/>
              </w:rPr>
              <w:t>За партију                 1                   2</w:t>
            </w:r>
            <w:r>
              <w:rPr>
                <w:rFonts w:cs="Arial"/>
                <w:iCs/>
                <w:lang w:val="sr-Latn-RS"/>
              </w:rPr>
              <w:t xml:space="preserve">      </w:t>
            </w:r>
            <w:r w:rsidR="00930075">
              <w:rPr>
                <w:rFonts w:cs="Arial"/>
                <w:iCs/>
                <w:lang w:val="sr-Cyrl-RS"/>
              </w:rPr>
              <w:t xml:space="preserve">    3</w:t>
            </w:r>
            <w:r>
              <w:rPr>
                <w:rFonts w:cs="Arial"/>
                <w:iCs/>
                <w:lang w:val="sr-Latn-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0C27B5" w:rsidRDefault="000C27B5" w:rsidP="00343A18">
      <w:pPr>
        <w:spacing w:before="0"/>
        <w:rPr>
          <w:rFonts w:cs="Arial"/>
          <w:iCs/>
          <w:lang w:val="ru-RU"/>
        </w:rPr>
      </w:pPr>
    </w:p>
    <w:p w:rsidR="000C27B5" w:rsidRPr="00E47C2E" w:rsidRDefault="000C27B5" w:rsidP="00343A18">
      <w:pPr>
        <w:spacing w:before="0"/>
        <w:rPr>
          <w:rFonts w:cs="Arial"/>
          <w:iCs/>
          <w:lang w:val="ru-RU"/>
        </w:rPr>
      </w:pPr>
    </w:p>
    <w:p w:rsidR="00B043D1" w:rsidRPr="00E47C2E" w:rsidRDefault="00B043D1" w:rsidP="00343A18">
      <w:pPr>
        <w:spacing w:before="0"/>
        <w:rPr>
          <w:rFonts w:cs="Arial"/>
          <w:iCs/>
          <w:lang w:val="ru-RU"/>
        </w:rPr>
      </w:pPr>
    </w:p>
    <w:p w:rsidR="00B043D1" w:rsidRPr="002B1693"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106C9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106C9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106C9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106C9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C85502" w:rsidRDefault="00E47C2E"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C85502" w:rsidRDefault="00C85502" w:rsidP="00343A18">
      <w:pPr>
        <w:spacing w:before="0"/>
        <w:rPr>
          <w:rFonts w:cs="Arial"/>
          <w:iCs/>
          <w:lang w:val="sr-Latn-RS"/>
        </w:rPr>
      </w:pPr>
    </w:p>
    <w:p w:rsidR="00C85502" w:rsidRDefault="00C85502" w:rsidP="00343A18">
      <w:pPr>
        <w:spacing w:before="0"/>
        <w:rPr>
          <w:rFonts w:cs="Arial"/>
          <w:iCs/>
          <w:lang w:val="sr-Latn-RS"/>
        </w:rPr>
      </w:pPr>
    </w:p>
    <w:p w:rsidR="00C85502" w:rsidRDefault="00C85502" w:rsidP="00343A18">
      <w:pPr>
        <w:spacing w:before="0"/>
        <w:rPr>
          <w:rFonts w:cs="Arial"/>
          <w:iCs/>
          <w:lang w:val="sr-Latn-RS"/>
        </w:rPr>
      </w:pPr>
    </w:p>
    <w:p w:rsidR="00C85502" w:rsidRDefault="00C85502" w:rsidP="00343A18">
      <w:pPr>
        <w:spacing w:before="0"/>
        <w:rPr>
          <w:rFonts w:cs="Arial"/>
          <w:iCs/>
          <w:lang w:val="sr-Latn-RS"/>
        </w:rPr>
      </w:pPr>
    </w:p>
    <w:p w:rsidR="00C85502" w:rsidRPr="00C85502" w:rsidRDefault="00C85502" w:rsidP="00343A18">
      <w:pPr>
        <w:spacing w:before="0"/>
        <w:rPr>
          <w:rFonts w:cs="Arial"/>
          <w:iCs/>
          <w:lang w:val="sr-Latn-RS"/>
        </w:rPr>
      </w:pPr>
    </w:p>
    <w:p w:rsidR="00343A18" w:rsidRPr="00E47C2E" w:rsidRDefault="00343A18" w:rsidP="00343A18">
      <w:pPr>
        <w:spacing w:before="0"/>
        <w:rPr>
          <w:rFonts w:cs="Arial"/>
          <w:iCs/>
          <w:lang w:val="ru-RU"/>
        </w:rPr>
      </w:pPr>
    </w:p>
    <w:p w:rsidR="00B043D1"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A822F0" w:rsidRPr="00935F26" w:rsidRDefault="00A822F0" w:rsidP="00BA2C2D">
      <w:pPr>
        <w:spacing w:before="0"/>
        <w:rPr>
          <w:rFonts w:eastAsia="TimesNewRomanPSMT" w:cs="Arial"/>
          <w:b/>
          <w:bCs/>
          <w:lang w:val="sr-Cyrl-RS"/>
        </w:rPr>
      </w:pPr>
      <w:r>
        <w:rPr>
          <w:rFonts w:eastAsia="TimesNewRomanPSMT" w:cs="Arial"/>
          <w:b/>
          <w:bCs/>
          <w:lang w:val="sr-Cyrl-RS"/>
        </w:rPr>
        <w:t>5</w:t>
      </w:r>
      <w:r w:rsidRPr="00A822F0">
        <w:rPr>
          <w:rFonts w:eastAsia="TimesNewRomanPSMT" w:cs="Arial"/>
          <w:b/>
          <w:bCs/>
          <w:lang w:val="sr-Cyrl-RS"/>
        </w:rPr>
        <w:t>.1) 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106C9B"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 / €</w:t>
            </w:r>
            <w:r w:rsidR="00CF359D" w:rsidRPr="00CF359D">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106C9B" w:rsidTr="00AF3AF8">
        <w:trPr>
          <w:trHeight w:val="440"/>
        </w:trPr>
        <w:tc>
          <w:tcPr>
            <w:tcW w:w="5920" w:type="dxa"/>
            <w:vAlign w:val="center"/>
          </w:tcPr>
          <w:p w:rsidR="000E75A0" w:rsidRPr="00466278" w:rsidRDefault="00D00487" w:rsidP="00C85502">
            <w:pPr>
              <w:spacing w:before="0"/>
              <w:rPr>
                <w:rFonts w:eastAsia="TimesNewRomanPS-BoldMT" w:cs="Arial"/>
                <w:bCs/>
                <w:color w:val="000000" w:themeColor="text1"/>
                <w:lang w:val="sr-Cyrl-RS"/>
              </w:rPr>
            </w:pPr>
            <w:r w:rsidRPr="00476022">
              <w:rPr>
                <w:rFonts w:cs="Arial"/>
                <w:lang w:val="ru-RU"/>
              </w:rPr>
              <w:t>Услуге интервентног ангажовања самоходне аутодизалице носивости 60 t</w:t>
            </w:r>
            <w:r w:rsidR="00466278" w:rsidRPr="002B1693">
              <w:rPr>
                <w:rFonts w:eastAsia="TimesNewRomanPS-BoldMT" w:cs="Arial"/>
                <w:bCs/>
                <w:color w:val="000000" w:themeColor="text1"/>
                <w:lang w:val="ru-RU"/>
              </w:rPr>
              <w:t xml:space="preserve"> ЈН бр</w:t>
            </w:r>
            <w:r w:rsidR="00466278" w:rsidRPr="002B1693">
              <w:rPr>
                <w:rFonts w:eastAsia="TimesNewRomanPS-BoldMT" w:cs="Arial"/>
                <w:b/>
                <w:bCs/>
                <w:color w:val="000000" w:themeColor="text1"/>
                <w:lang w:val="ru-RU"/>
              </w:rPr>
              <w:t xml:space="preserve">. </w:t>
            </w:r>
            <w:r w:rsidR="004079FD" w:rsidRPr="004079FD">
              <w:rPr>
                <w:rFonts w:cs="Arial"/>
                <w:b/>
                <w:lang w:val="sr-Cyrl-CS"/>
              </w:rPr>
              <w:t>3000/0813/2016 (</w:t>
            </w:r>
            <w:r w:rsidR="00C85502">
              <w:rPr>
                <w:rFonts w:cs="Arial"/>
                <w:b/>
                <w:lang w:val="sr-Latn-RS"/>
              </w:rPr>
              <w:t>1584</w:t>
            </w:r>
            <w:r w:rsidR="004079FD" w:rsidRPr="004079FD">
              <w:rPr>
                <w:rFonts w:cs="Arial"/>
                <w:b/>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C27B5" w:rsidRPr="00E47C2E" w:rsidTr="008B2252">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РОК И НАЧИН ПЛАЋАЊА:</w:t>
            </w:r>
          </w:p>
          <w:p w:rsidR="000C27B5" w:rsidRPr="00DA4167" w:rsidRDefault="000C27B5" w:rsidP="00C47C09">
            <w:pPr>
              <w:spacing w:before="0"/>
              <w:jc w:val="center"/>
              <w:rPr>
                <w:rFonts w:cs="Arial"/>
                <w:b/>
                <w:bCs/>
                <w:iCs/>
                <w:lang w:val="sr-Cyrl-RS"/>
              </w:rPr>
            </w:pPr>
            <w:r w:rsidRPr="002B1693">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2B1693">
              <w:rPr>
                <w:rFonts w:eastAsia="Calibri" w:cs="Arial"/>
                <w:b/>
                <w:lang w:val="ru-RU"/>
              </w:rPr>
              <w:t>исправног</w:t>
            </w:r>
            <w:r w:rsidRPr="002B1693">
              <w:rPr>
                <w:rFonts w:eastAsia="Calibri" w:cs="Arial"/>
                <w:lang w:val="ru-RU"/>
              </w:rPr>
              <w:t xml:space="preserve"> рачуна, издатог на основу прихваћени</w:t>
            </w:r>
            <w:r>
              <w:rPr>
                <w:rFonts w:eastAsia="Calibri" w:cs="Arial"/>
                <w:lang w:val="sr-Cyrl-RS"/>
              </w:rPr>
              <w:t>г</w:t>
            </w:r>
            <w:r w:rsidR="00706392" w:rsidRPr="002B1693">
              <w:rPr>
                <w:rFonts w:eastAsia="Calibri" w:cs="Arial"/>
                <w:lang w:val="ru-RU"/>
              </w:rPr>
              <w:t xml:space="preserve"> и одобрен</w:t>
            </w:r>
            <w:r>
              <w:rPr>
                <w:rFonts w:eastAsia="Calibri" w:cs="Arial"/>
                <w:lang w:val="sr-Cyrl-RS"/>
              </w:rPr>
              <w:t>ог</w:t>
            </w:r>
            <w:r w:rsidRPr="002B1693">
              <w:rPr>
                <w:rFonts w:eastAsia="Calibri" w:cs="Arial"/>
                <w:lang w:val="ru-RU"/>
              </w:rPr>
              <w:t xml:space="preserve">  Записника</w:t>
            </w:r>
          </w:p>
        </w:tc>
        <w:tc>
          <w:tcPr>
            <w:tcW w:w="4003"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
                <w:bCs/>
                <w:iCs/>
                <w:lang w:val="sr-Cyrl-CS"/>
              </w:rPr>
            </w:pPr>
            <w:r w:rsidRPr="00886159">
              <w:rPr>
                <w:rFonts w:cs="Arial"/>
                <w:b/>
                <w:bCs/>
                <w:iCs/>
                <w:lang w:val="sr-Cyrl-CS"/>
              </w:rPr>
              <w:t>Прихвата ДА / НЕ</w:t>
            </w:r>
          </w:p>
        </w:tc>
      </w:tr>
      <w:tr w:rsidR="000C27B5" w:rsidRPr="00106C9B" w:rsidTr="008B2252">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 xml:space="preserve">РОК ИЗВРШЕЊА: </w:t>
            </w:r>
          </w:p>
          <w:p w:rsidR="000C27B5" w:rsidRPr="00AD1E5E" w:rsidRDefault="000E45E0" w:rsidP="00AD1E5E">
            <w:pPr>
              <w:autoSpaceDE w:val="0"/>
              <w:autoSpaceDN w:val="0"/>
              <w:adjustRightInd w:val="0"/>
              <w:spacing w:before="0"/>
              <w:rPr>
                <w:rFonts w:eastAsia="Calibri" w:cs="Arial"/>
                <w:bCs/>
                <w:lang w:val="sr-Cyrl-RS"/>
              </w:rPr>
            </w:pPr>
            <w:r w:rsidRPr="002B1693">
              <w:rPr>
                <w:rFonts w:cs="Arial"/>
                <w:lang w:val="ru-RU"/>
              </w:rPr>
              <w:t xml:space="preserve">Изабрани понуђач је обавезан да </w:t>
            </w:r>
            <w:r w:rsidRPr="00EE1FE8">
              <w:rPr>
                <w:rFonts w:cs="Arial"/>
                <w:lang w:val="sr-Cyrl-RS"/>
              </w:rPr>
              <w:t xml:space="preserve">услугу </w:t>
            </w:r>
            <w:r w:rsidRPr="002B1693">
              <w:rPr>
                <w:rFonts w:cs="Arial"/>
                <w:lang w:val="ru-RU"/>
              </w:rPr>
              <w:t xml:space="preserve"> изврши</w:t>
            </w:r>
            <w:r w:rsidRPr="00EE1FE8">
              <w:rPr>
                <w:rFonts w:cs="Arial"/>
                <w:lang w:val="sr-Cyrl-RS"/>
              </w:rPr>
              <w:t xml:space="preserve"> по </w:t>
            </w:r>
            <w:r>
              <w:rPr>
                <w:rFonts w:cs="Arial"/>
                <w:lang w:val="sr-Cyrl-RS"/>
              </w:rPr>
              <w:t>потреби</w:t>
            </w:r>
            <w:r w:rsidRPr="00EE1FE8">
              <w:rPr>
                <w:rFonts w:cs="Arial"/>
                <w:lang w:val="sr-Cyrl-RS"/>
              </w:rPr>
              <w:t xml:space="preserve"> Наручиоца</w:t>
            </w:r>
            <w:r>
              <w:rPr>
                <w:rFonts w:cs="Arial"/>
                <w:lang w:val="sr-Latn-RS"/>
              </w:rPr>
              <w:t xml:space="preserve"> </w:t>
            </w:r>
            <w:r w:rsidRPr="00286BF5">
              <w:rPr>
                <w:rFonts w:cs="Arial"/>
                <w:bCs/>
                <w:lang w:val="sr-Cyrl-RS"/>
              </w:rPr>
              <w:t>у року од нај</w:t>
            </w:r>
            <w:r>
              <w:rPr>
                <w:rFonts w:cs="Arial"/>
                <w:bCs/>
                <w:lang w:val="sr-Latn-RS"/>
              </w:rPr>
              <w:t>вишe</w:t>
            </w:r>
            <w:r w:rsidRPr="00286BF5">
              <w:rPr>
                <w:rFonts w:cs="Arial"/>
                <w:bCs/>
                <w:lang w:val="sr-Cyrl-RS"/>
              </w:rPr>
              <w:t xml:space="preserve"> 3 сата од позива Наручиоца</w:t>
            </w:r>
            <w:r>
              <w:rPr>
                <w:rFonts w:cs="Arial"/>
                <w:bCs/>
                <w:lang w:val="sr-Cyrl-RS"/>
              </w:rPr>
              <w:t xml:space="preserve"> и да</w:t>
            </w:r>
            <w:r w:rsidRPr="00286BF5">
              <w:rPr>
                <w:rFonts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tc>
        <w:tc>
          <w:tcPr>
            <w:tcW w:w="4003" w:type="dxa"/>
            <w:vAlign w:val="center"/>
          </w:tcPr>
          <w:p w:rsidR="000C27B5" w:rsidRPr="00886159" w:rsidRDefault="000C27B5" w:rsidP="00C47C09">
            <w:pPr>
              <w:spacing w:before="0"/>
              <w:jc w:val="center"/>
              <w:rPr>
                <w:rFonts w:cs="Arial"/>
                <w:b/>
                <w:bCs/>
                <w:iCs/>
                <w:lang w:val="sr-Cyrl-CS"/>
              </w:rPr>
            </w:pPr>
          </w:p>
          <w:p w:rsidR="00AD1E5E" w:rsidRPr="00886159" w:rsidRDefault="00AD1E5E" w:rsidP="00AD1E5E">
            <w:pPr>
              <w:spacing w:before="0"/>
              <w:jc w:val="center"/>
              <w:rPr>
                <w:rFonts w:cs="Arial"/>
                <w:bCs/>
                <w:iCs/>
                <w:lang w:val="sr-Cyrl-CS"/>
              </w:rPr>
            </w:pPr>
            <w:r w:rsidRPr="00886159">
              <w:rPr>
                <w:rFonts w:cs="Arial"/>
                <w:bCs/>
                <w:iCs/>
                <w:lang w:val="sr-Cyrl-CS"/>
              </w:rPr>
              <w:t>Сагласан за захтевом наручиоца</w:t>
            </w:r>
          </w:p>
          <w:p w:rsidR="000C27B5" w:rsidRPr="002B1693" w:rsidRDefault="00AD1E5E" w:rsidP="00AD1E5E">
            <w:pPr>
              <w:spacing w:before="0"/>
              <w:jc w:val="center"/>
              <w:rPr>
                <w:rFonts w:cs="Arial"/>
                <w:bCs/>
                <w:iCs/>
                <w:color w:val="00B0F0"/>
                <w:lang w:val="ru-RU"/>
              </w:rPr>
            </w:pPr>
            <w:r w:rsidRPr="00886159">
              <w:rPr>
                <w:rFonts w:cs="Arial"/>
                <w:bCs/>
                <w:iCs/>
                <w:lang w:val="sr-Cyrl-CS"/>
              </w:rPr>
              <w:t>ДА/НЕ (заокружити)</w:t>
            </w:r>
          </w:p>
        </w:tc>
      </w:tr>
      <w:tr w:rsidR="000C27B5" w:rsidRPr="00106C9B" w:rsidTr="008B2252">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ГАРАНТНИ РОК:</w:t>
            </w:r>
          </w:p>
          <w:p w:rsidR="000C27B5" w:rsidRPr="00886159" w:rsidRDefault="000C27B5" w:rsidP="00C47C09">
            <w:pPr>
              <w:spacing w:before="0"/>
              <w:jc w:val="center"/>
              <w:rPr>
                <w:rFonts w:cs="Arial"/>
                <w:b/>
                <w:bCs/>
                <w:iCs/>
                <w:lang w:val="sr-Cyrl-CS"/>
              </w:rPr>
            </w:pPr>
            <w:r w:rsidRPr="00886159">
              <w:rPr>
                <w:rFonts w:cs="Arial"/>
                <w:bCs/>
                <w:iCs/>
                <w:lang w:val="sr-Cyrl-CS"/>
              </w:rPr>
              <w:t xml:space="preserve">не може бити краћи од </w:t>
            </w:r>
            <w:r>
              <w:rPr>
                <w:rFonts w:cs="Arial"/>
                <w:bCs/>
                <w:iCs/>
                <w:lang w:val="sr-Cyrl-CS"/>
              </w:rPr>
              <w:t>12</w:t>
            </w:r>
            <w:r w:rsidRPr="00886159">
              <w:rPr>
                <w:rFonts w:cs="Arial"/>
                <w:bCs/>
                <w:iCs/>
                <w:lang w:val="sr-Cyrl-CS"/>
              </w:rPr>
              <w:t xml:space="preserve"> месеци</w:t>
            </w:r>
            <w:r w:rsidRPr="002B1693">
              <w:rPr>
                <w:rFonts w:cs="Arial"/>
                <w:bCs/>
                <w:iCs/>
                <w:lang w:val="ru-RU"/>
              </w:rPr>
              <w:t xml:space="preserve"> од дана извршења услуге</w:t>
            </w:r>
          </w:p>
        </w:tc>
        <w:tc>
          <w:tcPr>
            <w:tcW w:w="4003"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
                <w:bCs/>
                <w:iCs/>
                <w:lang w:val="sr-Cyrl-CS"/>
              </w:rPr>
            </w:pPr>
            <w:r w:rsidRPr="00886159">
              <w:rPr>
                <w:rFonts w:cs="Arial"/>
                <w:bCs/>
                <w:iCs/>
                <w:lang w:val="sr-Cyrl-CS"/>
              </w:rPr>
              <w:t>___ месеци</w:t>
            </w:r>
            <w:r w:rsidRPr="002B1693">
              <w:rPr>
                <w:rFonts w:cs="Arial"/>
                <w:bCs/>
                <w:iCs/>
                <w:lang w:val="ru-RU"/>
              </w:rPr>
              <w:t xml:space="preserve"> од дана извршења услуге</w:t>
            </w:r>
          </w:p>
        </w:tc>
      </w:tr>
      <w:tr w:rsidR="000C27B5" w:rsidRPr="00106C9B" w:rsidTr="008B2252">
        <w:trPr>
          <w:trHeight w:val="818"/>
        </w:trPr>
        <w:tc>
          <w:tcPr>
            <w:tcW w:w="5242" w:type="dxa"/>
            <w:vAlign w:val="center"/>
          </w:tcPr>
          <w:p w:rsidR="000C27B5" w:rsidRPr="00886159" w:rsidRDefault="000C27B5" w:rsidP="00C47C09">
            <w:pPr>
              <w:spacing w:before="0"/>
              <w:jc w:val="center"/>
              <w:rPr>
                <w:rFonts w:cs="Arial"/>
                <w:bCs/>
                <w:iCs/>
                <w:color w:val="00B0F0"/>
                <w:lang w:val="sr-Cyrl-CS"/>
              </w:rPr>
            </w:pPr>
            <w:r w:rsidRPr="00886159">
              <w:rPr>
                <w:rFonts w:cs="Arial"/>
                <w:b/>
                <w:bCs/>
                <w:iCs/>
                <w:lang w:val="sr-Cyrl-CS"/>
              </w:rPr>
              <w:t xml:space="preserve">МЕСТО ИЗВРШЕЊА: </w:t>
            </w:r>
          </w:p>
          <w:p w:rsidR="001C471A" w:rsidRPr="000F216A" w:rsidRDefault="001C471A" w:rsidP="007B0327">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 xml:space="preserve">је мрежа пруга индустријске железнице ТЕНТ </w:t>
            </w:r>
          </w:p>
        </w:tc>
        <w:tc>
          <w:tcPr>
            <w:tcW w:w="4003" w:type="dxa"/>
            <w:vAlign w:val="center"/>
          </w:tcPr>
          <w:p w:rsidR="000C27B5" w:rsidRPr="00886159" w:rsidRDefault="000C27B5" w:rsidP="00C47C09">
            <w:pPr>
              <w:spacing w:before="0"/>
              <w:jc w:val="center"/>
              <w:rPr>
                <w:rFonts w:cs="Arial"/>
                <w:bCs/>
                <w:iCs/>
                <w:lang w:val="sr-Cyrl-CS"/>
              </w:rPr>
            </w:pPr>
            <w:r w:rsidRPr="00886159">
              <w:rPr>
                <w:rFonts w:cs="Arial"/>
                <w:bCs/>
                <w:iCs/>
                <w:lang w:val="sr-Cyrl-CS"/>
              </w:rPr>
              <w:t>Сагласан за захтевом наручиоца</w:t>
            </w:r>
          </w:p>
          <w:p w:rsidR="000C27B5" w:rsidRPr="00886159" w:rsidRDefault="000C27B5" w:rsidP="00C47C09">
            <w:pPr>
              <w:spacing w:before="0"/>
              <w:jc w:val="center"/>
              <w:rPr>
                <w:rFonts w:cs="Arial"/>
                <w:b/>
                <w:bCs/>
                <w:iCs/>
                <w:lang w:val="sr-Cyrl-CS"/>
              </w:rPr>
            </w:pPr>
            <w:r w:rsidRPr="00886159">
              <w:rPr>
                <w:rFonts w:cs="Arial"/>
                <w:bCs/>
                <w:iCs/>
                <w:lang w:val="sr-Cyrl-CS"/>
              </w:rPr>
              <w:t>ДА/НЕ (заокружити)</w:t>
            </w:r>
          </w:p>
        </w:tc>
      </w:tr>
      <w:tr w:rsidR="000C27B5" w:rsidRPr="00106C9B" w:rsidTr="008B2252">
        <w:trPr>
          <w:trHeight w:val="800"/>
        </w:trPr>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РОК ВАЖЕЊА ПОНУДЕ:</w:t>
            </w:r>
          </w:p>
          <w:p w:rsidR="000C27B5" w:rsidRPr="00886159" w:rsidRDefault="000C27B5" w:rsidP="00C47C09">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45 дана од дана отварања понуда</w:t>
            </w:r>
          </w:p>
        </w:tc>
        <w:tc>
          <w:tcPr>
            <w:tcW w:w="4003"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
                <w:bCs/>
                <w:iCs/>
                <w:lang w:val="sr-Cyrl-CS"/>
              </w:rPr>
            </w:pPr>
            <w:r w:rsidRPr="00886159">
              <w:rPr>
                <w:rFonts w:cs="Arial"/>
                <w:bCs/>
                <w:iCs/>
                <w:lang w:val="sr-Cyrl-CS"/>
              </w:rPr>
              <w:t>_____ дана од дана отварања понуда</w:t>
            </w:r>
          </w:p>
        </w:tc>
      </w:tr>
      <w:tr w:rsidR="000E75A0" w:rsidRPr="00106C9B"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2B1693" w:rsidRDefault="000E75A0" w:rsidP="000E75A0">
      <w:pPr>
        <w:spacing w:before="0"/>
        <w:rPr>
          <w:rFonts w:cs="Arial"/>
          <w:b/>
          <w:bCs/>
          <w:iCs/>
          <w:u w:val="single"/>
          <w:lang w:val="ru-RU"/>
        </w:rPr>
      </w:pPr>
      <w:r w:rsidRPr="002B1693">
        <w:rPr>
          <w:rFonts w:cs="Arial"/>
          <w:b/>
          <w:bCs/>
          <w:iCs/>
          <w:u w:val="single"/>
          <w:lang w:val="ru-RU"/>
        </w:rPr>
        <w:t>Напомене:</w:t>
      </w:r>
    </w:p>
    <w:p w:rsidR="00BA2C2D" w:rsidRPr="002B1693" w:rsidRDefault="00BA2C2D" w:rsidP="00BA2C2D">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755F96" w:rsidRPr="00935F26" w:rsidRDefault="00BA2C2D" w:rsidP="00935F26">
      <w:pPr>
        <w:autoSpaceDE w:val="0"/>
        <w:autoSpaceDN w:val="0"/>
        <w:adjustRightInd w:val="0"/>
        <w:rPr>
          <w:rFonts w:eastAsia="TimesNewRomanPS-BoldMT" w:cs="Arial"/>
          <w:bCs/>
          <w:iCs/>
          <w:lang w:val="ru-RU"/>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2" w:name="_Toc442559925"/>
      <w:r w:rsidR="00935F26">
        <w:rPr>
          <w:rFonts w:eastAsia="TimesNewRomanPS-BoldMT" w:cs="Arial"/>
          <w:bCs/>
          <w:iCs/>
          <w:lang w:val="ru-RU"/>
        </w:rPr>
        <w:t>а</w:t>
      </w:r>
    </w:p>
    <w:p w:rsidR="003F4CBD" w:rsidRPr="00A822F0" w:rsidRDefault="003F4CBD" w:rsidP="003F4CBD">
      <w:pPr>
        <w:spacing w:before="0"/>
        <w:rPr>
          <w:rFonts w:eastAsia="TimesNewRomanPSMT" w:cs="Arial"/>
          <w:b/>
          <w:bCs/>
          <w:lang w:val="sr-Cyrl-RS"/>
        </w:rPr>
      </w:pPr>
      <w:r>
        <w:rPr>
          <w:rFonts w:eastAsia="TimesNewRomanPSMT" w:cs="Arial"/>
          <w:b/>
          <w:bCs/>
          <w:lang w:val="sr-Cyrl-RS"/>
        </w:rPr>
        <w:lastRenderedPageBreak/>
        <w:t>5</w:t>
      </w:r>
      <w:r w:rsidRPr="00A822F0">
        <w:rPr>
          <w:rFonts w:eastAsia="TimesNewRomanPSMT" w:cs="Arial"/>
          <w:b/>
          <w:bCs/>
          <w:lang w:val="sr-Cyrl-RS"/>
        </w:rPr>
        <w:t>.</w:t>
      </w:r>
      <w:r w:rsidR="00801C8D">
        <w:rPr>
          <w:rFonts w:eastAsia="TimesNewRomanPSMT" w:cs="Arial"/>
          <w:b/>
          <w:bCs/>
          <w:lang w:val="sr-Cyrl-RS"/>
        </w:rPr>
        <w:t>2</w:t>
      </w:r>
      <w:r w:rsidRPr="00A822F0">
        <w:rPr>
          <w:rFonts w:eastAsia="TimesNewRomanPSMT" w:cs="Arial"/>
          <w:b/>
          <w:bCs/>
          <w:lang w:val="sr-Cyrl-RS"/>
        </w:rPr>
        <w:t xml:space="preserve">) ЗА ПАРТИЈУ </w:t>
      </w:r>
      <w:r>
        <w:rPr>
          <w:rFonts w:eastAsia="TimesNewRomanPSMT" w:cs="Arial"/>
          <w:b/>
          <w:bCs/>
          <w:lang w:val="sr-Cyrl-RS"/>
        </w:rPr>
        <w:t>2</w:t>
      </w:r>
    </w:p>
    <w:p w:rsidR="003F4CBD" w:rsidRPr="00E47C2E" w:rsidRDefault="003F4CBD" w:rsidP="003F4CBD">
      <w:pPr>
        <w:spacing w:before="0"/>
        <w:rPr>
          <w:rFonts w:eastAsia="TimesNewRomanPSMT" w:cs="Arial"/>
          <w:b/>
          <w:bCs/>
          <w:lang w:val="sr-Cyrl-CS"/>
        </w:rPr>
      </w:pPr>
    </w:p>
    <w:p w:rsidR="003F4CBD" w:rsidRPr="00E47C2E" w:rsidRDefault="003F4CBD" w:rsidP="003F4CBD">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F4CBD" w:rsidRPr="00106C9B" w:rsidTr="00F80094">
        <w:trPr>
          <w:trHeight w:val="485"/>
        </w:trPr>
        <w:tc>
          <w:tcPr>
            <w:tcW w:w="5920" w:type="dxa"/>
            <w:shd w:val="clear" w:color="auto" w:fill="C6D9F1" w:themeFill="text2" w:themeFillTint="33"/>
            <w:vAlign w:val="center"/>
          </w:tcPr>
          <w:p w:rsidR="003F4CBD" w:rsidRPr="00E47C2E" w:rsidRDefault="003F4CBD" w:rsidP="00F80094">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3F4CBD" w:rsidRPr="00E47C2E" w:rsidRDefault="003F4CBD" w:rsidP="00F80094">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 € </w:t>
            </w:r>
            <w:r w:rsidRPr="00CF359D">
              <w:rPr>
                <w:rFonts w:cs="Arial"/>
                <w:b/>
                <w:bCs/>
                <w:iCs/>
                <w:lang w:val="sr-Cyrl-CS"/>
              </w:rPr>
              <w:t xml:space="preserve">без </w:t>
            </w:r>
            <w:r w:rsidRPr="00E47C2E">
              <w:rPr>
                <w:rFonts w:cs="Arial"/>
                <w:b/>
                <w:bCs/>
                <w:iCs/>
                <w:lang w:val="sr-Cyrl-CS"/>
              </w:rPr>
              <w:t>ПДВ-а</w:t>
            </w:r>
          </w:p>
        </w:tc>
      </w:tr>
      <w:tr w:rsidR="003F4CBD" w:rsidRPr="00106C9B" w:rsidTr="00F80094">
        <w:trPr>
          <w:trHeight w:val="440"/>
        </w:trPr>
        <w:tc>
          <w:tcPr>
            <w:tcW w:w="5920" w:type="dxa"/>
            <w:vAlign w:val="center"/>
          </w:tcPr>
          <w:p w:rsidR="003F4CBD" w:rsidRPr="00466278" w:rsidRDefault="00D00487" w:rsidP="00C85502">
            <w:pPr>
              <w:spacing w:before="0"/>
              <w:rPr>
                <w:rFonts w:eastAsia="TimesNewRomanPS-BoldMT" w:cs="Arial"/>
                <w:bCs/>
                <w:color w:val="000000" w:themeColor="text1"/>
                <w:lang w:val="sr-Cyrl-RS"/>
              </w:rPr>
            </w:pPr>
            <w:r w:rsidRPr="00476022">
              <w:rPr>
                <w:rFonts w:cs="Arial"/>
                <w:lang w:val="ru-RU"/>
              </w:rPr>
              <w:t>Услуге интервентног ангажовања самоходне аутодизалице носивости 80 t</w:t>
            </w:r>
            <w:r w:rsidR="003F4CBD">
              <w:rPr>
                <w:rFonts w:cs="Arial"/>
                <w:lang w:val="ru-RU"/>
              </w:rPr>
              <w:t xml:space="preserve"> </w:t>
            </w:r>
            <w:r w:rsidR="003F4CBD" w:rsidRPr="002B1693">
              <w:rPr>
                <w:rFonts w:eastAsia="TimesNewRomanPS-BoldMT" w:cs="Arial"/>
                <w:bCs/>
                <w:color w:val="000000" w:themeColor="text1"/>
                <w:lang w:val="ru-RU"/>
              </w:rPr>
              <w:t>ЈН бр</w:t>
            </w:r>
            <w:r w:rsidR="003F4CBD" w:rsidRPr="002B1693">
              <w:rPr>
                <w:rFonts w:eastAsia="TimesNewRomanPS-BoldMT" w:cs="Arial"/>
                <w:b/>
                <w:bCs/>
                <w:color w:val="000000" w:themeColor="text1"/>
                <w:lang w:val="ru-RU"/>
              </w:rPr>
              <w:t xml:space="preserve">. </w:t>
            </w:r>
            <w:r w:rsidR="004079FD" w:rsidRPr="004079FD">
              <w:rPr>
                <w:rFonts w:cs="Arial"/>
                <w:b/>
                <w:lang w:val="sr-Cyrl-CS"/>
              </w:rPr>
              <w:t>3000/0813/2016 (</w:t>
            </w:r>
            <w:r w:rsidR="00C85502">
              <w:rPr>
                <w:rFonts w:cs="Arial"/>
                <w:b/>
                <w:lang w:val="sr-Latn-RS"/>
              </w:rPr>
              <w:t>1584</w:t>
            </w:r>
            <w:r w:rsidR="004079FD" w:rsidRPr="004079FD">
              <w:rPr>
                <w:rFonts w:cs="Arial"/>
                <w:b/>
                <w:lang w:val="sr-Cyrl-CS"/>
              </w:rPr>
              <w:t>/2016)</w:t>
            </w:r>
          </w:p>
        </w:tc>
        <w:tc>
          <w:tcPr>
            <w:tcW w:w="4394" w:type="dxa"/>
          </w:tcPr>
          <w:p w:rsidR="003F4CBD" w:rsidRPr="00E47C2E" w:rsidRDefault="003F4CBD" w:rsidP="00F80094">
            <w:pPr>
              <w:spacing w:before="0"/>
              <w:jc w:val="center"/>
              <w:rPr>
                <w:rFonts w:cs="Arial"/>
                <w:b/>
                <w:bCs/>
                <w:iCs/>
                <w:lang w:val="sr-Cyrl-CS"/>
              </w:rPr>
            </w:pPr>
          </w:p>
          <w:p w:rsidR="003F4CBD" w:rsidRPr="00E47C2E" w:rsidRDefault="003F4CBD" w:rsidP="00F80094">
            <w:pPr>
              <w:spacing w:before="0"/>
              <w:jc w:val="center"/>
              <w:rPr>
                <w:rFonts w:cs="Arial"/>
                <w:b/>
                <w:bCs/>
                <w:iCs/>
                <w:lang w:val="sr-Cyrl-CS"/>
              </w:rPr>
            </w:pPr>
          </w:p>
        </w:tc>
      </w:tr>
    </w:tbl>
    <w:p w:rsidR="003F4CBD" w:rsidRPr="00E47C2E" w:rsidRDefault="003F4CBD" w:rsidP="003F4CBD">
      <w:pPr>
        <w:spacing w:before="0"/>
        <w:jc w:val="center"/>
        <w:rPr>
          <w:rFonts w:cs="Arial"/>
          <w:b/>
          <w:bCs/>
          <w:iCs/>
          <w:u w:val="single"/>
          <w:lang w:val="sr-Cyrl-CS"/>
        </w:rPr>
      </w:pPr>
    </w:p>
    <w:p w:rsidR="003F4CBD" w:rsidRPr="00E47C2E" w:rsidRDefault="003F4CBD" w:rsidP="003F4CB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3F4CBD" w:rsidRPr="00E47C2E" w:rsidTr="00F80094">
        <w:trPr>
          <w:trHeight w:val="647"/>
        </w:trPr>
        <w:tc>
          <w:tcPr>
            <w:tcW w:w="5242" w:type="dxa"/>
            <w:shd w:val="clear" w:color="auto" w:fill="C6D9F1" w:themeFill="text2" w:themeFillTint="33"/>
            <w:vAlign w:val="center"/>
          </w:tcPr>
          <w:p w:rsidR="003F4CBD" w:rsidRPr="00E47C2E" w:rsidRDefault="003F4CBD" w:rsidP="00F80094">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3F4CBD" w:rsidRPr="00E47C2E" w:rsidRDefault="003F4CBD" w:rsidP="00F80094">
            <w:pPr>
              <w:spacing w:before="0"/>
              <w:jc w:val="center"/>
              <w:rPr>
                <w:rFonts w:cs="Arial"/>
                <w:b/>
                <w:bCs/>
                <w:iCs/>
                <w:lang w:val="sr-Cyrl-CS"/>
              </w:rPr>
            </w:pPr>
            <w:r w:rsidRPr="00E47C2E">
              <w:rPr>
                <w:rFonts w:cs="Arial"/>
                <w:b/>
                <w:bCs/>
                <w:iCs/>
                <w:lang w:val="sr-Cyrl-CS"/>
              </w:rPr>
              <w:t>ПОНУДА ПОНУЂАЧА</w:t>
            </w:r>
          </w:p>
        </w:tc>
      </w:tr>
      <w:tr w:rsidR="00755F96" w:rsidRPr="00E47C2E" w:rsidTr="00F80094">
        <w:tc>
          <w:tcPr>
            <w:tcW w:w="5242" w:type="dxa"/>
            <w:vAlign w:val="center"/>
          </w:tcPr>
          <w:p w:rsidR="00755F96" w:rsidRPr="00886159" w:rsidRDefault="00755F96" w:rsidP="00C47C09">
            <w:pPr>
              <w:spacing w:before="0"/>
              <w:jc w:val="center"/>
              <w:rPr>
                <w:rFonts w:cs="Arial"/>
                <w:b/>
                <w:bCs/>
                <w:iCs/>
                <w:lang w:val="sr-Cyrl-CS"/>
              </w:rPr>
            </w:pPr>
            <w:r w:rsidRPr="00886159">
              <w:rPr>
                <w:rFonts w:cs="Arial"/>
                <w:b/>
                <w:bCs/>
                <w:iCs/>
                <w:lang w:val="sr-Cyrl-CS"/>
              </w:rPr>
              <w:t>РОК И НАЧИН ПЛАЋАЊА:</w:t>
            </w:r>
          </w:p>
          <w:p w:rsidR="00755F96" w:rsidRPr="00DA4167" w:rsidRDefault="00755F96" w:rsidP="00706392">
            <w:pPr>
              <w:spacing w:before="0"/>
              <w:jc w:val="center"/>
              <w:rPr>
                <w:rFonts w:cs="Arial"/>
                <w:b/>
                <w:bCs/>
                <w:iCs/>
                <w:lang w:val="sr-Cyrl-RS"/>
              </w:rPr>
            </w:pPr>
            <w:r w:rsidRPr="002B1693">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2B1693">
              <w:rPr>
                <w:rFonts w:eastAsia="Calibri" w:cs="Arial"/>
                <w:b/>
                <w:lang w:val="ru-RU"/>
              </w:rPr>
              <w:t>исправног</w:t>
            </w:r>
            <w:r w:rsidRPr="002B1693">
              <w:rPr>
                <w:rFonts w:eastAsia="Calibri" w:cs="Arial"/>
                <w:lang w:val="ru-RU"/>
              </w:rPr>
              <w:t xml:space="preserve"> рачуна, издатог на основу прихваћени</w:t>
            </w:r>
            <w:r>
              <w:rPr>
                <w:rFonts w:eastAsia="Calibri" w:cs="Arial"/>
                <w:lang w:val="sr-Cyrl-RS"/>
              </w:rPr>
              <w:t>г</w:t>
            </w:r>
            <w:r w:rsidRPr="002B1693">
              <w:rPr>
                <w:rFonts w:eastAsia="Calibri" w:cs="Arial"/>
                <w:lang w:val="ru-RU"/>
              </w:rPr>
              <w:t xml:space="preserve"> и одобрен</w:t>
            </w:r>
            <w:r>
              <w:rPr>
                <w:rFonts w:eastAsia="Calibri" w:cs="Arial"/>
                <w:lang w:val="sr-Cyrl-RS"/>
              </w:rPr>
              <w:t>ог</w:t>
            </w:r>
            <w:r w:rsidRPr="002B1693">
              <w:rPr>
                <w:rFonts w:eastAsia="Calibri" w:cs="Arial"/>
                <w:lang w:val="ru-RU"/>
              </w:rPr>
              <w:t xml:space="preserve">  Записника</w:t>
            </w:r>
          </w:p>
        </w:tc>
        <w:tc>
          <w:tcPr>
            <w:tcW w:w="4003" w:type="dxa"/>
            <w:vAlign w:val="center"/>
          </w:tcPr>
          <w:p w:rsidR="00755F96" w:rsidRPr="00886159" w:rsidRDefault="00755F96" w:rsidP="00C47C09">
            <w:pPr>
              <w:spacing w:before="0"/>
              <w:jc w:val="center"/>
              <w:rPr>
                <w:rFonts w:cs="Arial"/>
                <w:b/>
                <w:bCs/>
                <w:iCs/>
                <w:lang w:val="sr-Cyrl-CS"/>
              </w:rPr>
            </w:pPr>
          </w:p>
          <w:p w:rsidR="00755F96" w:rsidRPr="00886159" w:rsidRDefault="00755F96" w:rsidP="00C47C09">
            <w:pPr>
              <w:spacing w:before="0"/>
              <w:jc w:val="center"/>
              <w:rPr>
                <w:rFonts w:cs="Arial"/>
                <w:bCs/>
                <w:iCs/>
                <w:color w:val="00B0F0"/>
                <w:lang w:val="sr-Cyrl-CS"/>
              </w:rPr>
            </w:pPr>
          </w:p>
          <w:p w:rsidR="00755F96" w:rsidRPr="00886159" w:rsidRDefault="00755F96" w:rsidP="00C47C09">
            <w:pPr>
              <w:spacing w:before="0"/>
              <w:jc w:val="center"/>
              <w:rPr>
                <w:rFonts w:cs="Arial"/>
                <w:bCs/>
                <w:iCs/>
                <w:color w:val="00B0F0"/>
                <w:lang w:val="sr-Cyrl-CS"/>
              </w:rPr>
            </w:pPr>
          </w:p>
          <w:p w:rsidR="00755F96" w:rsidRPr="00886159" w:rsidRDefault="00755F96" w:rsidP="00C47C09">
            <w:pPr>
              <w:spacing w:before="0"/>
              <w:jc w:val="center"/>
              <w:rPr>
                <w:rFonts w:cs="Arial"/>
                <w:bCs/>
                <w:iCs/>
                <w:color w:val="00B0F0"/>
                <w:lang w:val="sr-Cyrl-CS"/>
              </w:rPr>
            </w:pPr>
          </w:p>
          <w:p w:rsidR="00755F96" w:rsidRPr="00886159" w:rsidRDefault="00755F96" w:rsidP="00C47C09">
            <w:pPr>
              <w:spacing w:before="0"/>
              <w:jc w:val="center"/>
              <w:rPr>
                <w:rFonts w:cs="Arial"/>
                <w:bCs/>
                <w:iCs/>
                <w:color w:val="00B0F0"/>
                <w:lang w:val="sr-Cyrl-CS"/>
              </w:rPr>
            </w:pPr>
          </w:p>
          <w:p w:rsidR="00755F96" w:rsidRPr="00886159" w:rsidRDefault="00755F96" w:rsidP="00C47C09">
            <w:pPr>
              <w:spacing w:before="0"/>
              <w:jc w:val="center"/>
              <w:rPr>
                <w:rFonts w:cs="Arial"/>
                <w:b/>
                <w:bCs/>
                <w:iCs/>
                <w:lang w:val="sr-Cyrl-CS"/>
              </w:rPr>
            </w:pPr>
            <w:r w:rsidRPr="00886159">
              <w:rPr>
                <w:rFonts w:cs="Arial"/>
                <w:b/>
                <w:bCs/>
                <w:iCs/>
                <w:lang w:val="sr-Cyrl-CS"/>
              </w:rPr>
              <w:t>Прихвата ДА / НЕ</w:t>
            </w:r>
          </w:p>
        </w:tc>
      </w:tr>
      <w:tr w:rsidR="0041035E" w:rsidRPr="00106C9B" w:rsidTr="00F80094">
        <w:tc>
          <w:tcPr>
            <w:tcW w:w="5242" w:type="dxa"/>
            <w:vAlign w:val="center"/>
          </w:tcPr>
          <w:p w:rsidR="0041035E" w:rsidRPr="00886159" w:rsidRDefault="0041035E" w:rsidP="002C3ABE">
            <w:pPr>
              <w:spacing w:before="0"/>
              <w:jc w:val="center"/>
              <w:rPr>
                <w:rFonts w:cs="Arial"/>
                <w:b/>
                <w:bCs/>
                <w:iCs/>
                <w:lang w:val="sr-Cyrl-CS"/>
              </w:rPr>
            </w:pPr>
            <w:r w:rsidRPr="00886159">
              <w:rPr>
                <w:rFonts w:cs="Arial"/>
                <w:b/>
                <w:bCs/>
                <w:iCs/>
                <w:lang w:val="sr-Cyrl-CS"/>
              </w:rPr>
              <w:t xml:space="preserve">РОК ИЗВРШЕЊА: </w:t>
            </w:r>
          </w:p>
          <w:p w:rsidR="0041035E" w:rsidRPr="00AD1E5E" w:rsidRDefault="000E45E0" w:rsidP="002C3ABE">
            <w:pPr>
              <w:autoSpaceDE w:val="0"/>
              <w:autoSpaceDN w:val="0"/>
              <w:adjustRightInd w:val="0"/>
              <w:spacing w:before="0"/>
              <w:rPr>
                <w:rFonts w:eastAsia="Calibri" w:cs="Arial"/>
                <w:bCs/>
                <w:lang w:val="sr-Cyrl-RS"/>
              </w:rPr>
            </w:pPr>
            <w:r w:rsidRPr="002B1693">
              <w:rPr>
                <w:rFonts w:cs="Arial"/>
                <w:lang w:val="ru-RU"/>
              </w:rPr>
              <w:t xml:space="preserve">Изабрани понуђач је обавезан да </w:t>
            </w:r>
            <w:r w:rsidRPr="00EE1FE8">
              <w:rPr>
                <w:rFonts w:cs="Arial"/>
                <w:lang w:val="sr-Cyrl-RS"/>
              </w:rPr>
              <w:t xml:space="preserve">услугу </w:t>
            </w:r>
            <w:r w:rsidRPr="002B1693">
              <w:rPr>
                <w:rFonts w:cs="Arial"/>
                <w:lang w:val="ru-RU"/>
              </w:rPr>
              <w:t xml:space="preserve"> изврши</w:t>
            </w:r>
            <w:r w:rsidRPr="00EE1FE8">
              <w:rPr>
                <w:rFonts w:cs="Arial"/>
                <w:lang w:val="sr-Cyrl-RS"/>
              </w:rPr>
              <w:t xml:space="preserve"> по </w:t>
            </w:r>
            <w:r>
              <w:rPr>
                <w:rFonts w:cs="Arial"/>
                <w:lang w:val="sr-Cyrl-RS"/>
              </w:rPr>
              <w:t>потреби</w:t>
            </w:r>
            <w:r w:rsidRPr="00EE1FE8">
              <w:rPr>
                <w:rFonts w:cs="Arial"/>
                <w:lang w:val="sr-Cyrl-RS"/>
              </w:rPr>
              <w:t xml:space="preserve"> Наручиоца</w:t>
            </w:r>
            <w:r>
              <w:rPr>
                <w:rFonts w:cs="Arial"/>
                <w:lang w:val="sr-Latn-RS"/>
              </w:rPr>
              <w:t xml:space="preserve"> </w:t>
            </w:r>
            <w:r w:rsidRPr="00286BF5">
              <w:rPr>
                <w:rFonts w:cs="Arial"/>
                <w:bCs/>
                <w:lang w:val="sr-Cyrl-RS"/>
              </w:rPr>
              <w:t>у року од нај</w:t>
            </w:r>
            <w:r>
              <w:rPr>
                <w:rFonts w:cs="Arial"/>
                <w:bCs/>
                <w:lang w:val="sr-Latn-RS"/>
              </w:rPr>
              <w:t>вишe</w:t>
            </w:r>
            <w:r w:rsidRPr="00286BF5">
              <w:rPr>
                <w:rFonts w:cs="Arial"/>
                <w:bCs/>
                <w:lang w:val="sr-Cyrl-RS"/>
              </w:rPr>
              <w:t xml:space="preserve"> 3 сата од позива Наручиоца</w:t>
            </w:r>
            <w:r>
              <w:rPr>
                <w:rFonts w:cs="Arial"/>
                <w:bCs/>
                <w:lang w:val="sr-Cyrl-RS"/>
              </w:rPr>
              <w:t xml:space="preserve"> и да</w:t>
            </w:r>
            <w:r w:rsidRPr="00286BF5">
              <w:rPr>
                <w:rFonts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tc>
        <w:tc>
          <w:tcPr>
            <w:tcW w:w="4003" w:type="dxa"/>
            <w:vAlign w:val="center"/>
          </w:tcPr>
          <w:p w:rsidR="0041035E" w:rsidRPr="00886159" w:rsidRDefault="0041035E" w:rsidP="002C3ABE">
            <w:pPr>
              <w:spacing w:before="0"/>
              <w:jc w:val="center"/>
              <w:rPr>
                <w:rFonts w:cs="Arial"/>
                <w:b/>
                <w:bCs/>
                <w:iCs/>
                <w:lang w:val="sr-Cyrl-CS"/>
              </w:rPr>
            </w:pPr>
          </w:p>
          <w:p w:rsidR="0041035E" w:rsidRPr="00886159" w:rsidRDefault="0041035E" w:rsidP="002C3ABE">
            <w:pPr>
              <w:spacing w:before="0"/>
              <w:jc w:val="center"/>
              <w:rPr>
                <w:rFonts w:cs="Arial"/>
                <w:bCs/>
                <w:iCs/>
                <w:lang w:val="sr-Cyrl-CS"/>
              </w:rPr>
            </w:pPr>
            <w:r w:rsidRPr="00886159">
              <w:rPr>
                <w:rFonts w:cs="Arial"/>
                <w:bCs/>
                <w:iCs/>
                <w:lang w:val="sr-Cyrl-CS"/>
              </w:rPr>
              <w:t>Сагласан за захтевом наручиоца</w:t>
            </w:r>
          </w:p>
          <w:p w:rsidR="0041035E" w:rsidRPr="002B1693" w:rsidRDefault="0041035E" w:rsidP="002C3ABE">
            <w:pPr>
              <w:spacing w:before="0"/>
              <w:jc w:val="center"/>
              <w:rPr>
                <w:rFonts w:cs="Arial"/>
                <w:bCs/>
                <w:iCs/>
                <w:color w:val="00B0F0"/>
                <w:lang w:val="ru-RU"/>
              </w:rPr>
            </w:pPr>
            <w:r w:rsidRPr="00886159">
              <w:rPr>
                <w:rFonts w:cs="Arial"/>
                <w:bCs/>
                <w:iCs/>
                <w:lang w:val="sr-Cyrl-CS"/>
              </w:rPr>
              <w:t>ДА/НЕ (заокружити)</w:t>
            </w:r>
          </w:p>
        </w:tc>
      </w:tr>
      <w:tr w:rsidR="00755F96" w:rsidRPr="00106C9B" w:rsidTr="00F80094">
        <w:tc>
          <w:tcPr>
            <w:tcW w:w="5242" w:type="dxa"/>
            <w:vAlign w:val="center"/>
          </w:tcPr>
          <w:p w:rsidR="00755F96" w:rsidRPr="00886159" w:rsidRDefault="00755F96" w:rsidP="00C47C09">
            <w:pPr>
              <w:spacing w:before="0"/>
              <w:jc w:val="center"/>
              <w:rPr>
                <w:rFonts w:cs="Arial"/>
                <w:b/>
                <w:bCs/>
                <w:iCs/>
                <w:lang w:val="sr-Cyrl-CS"/>
              </w:rPr>
            </w:pPr>
            <w:r w:rsidRPr="00886159">
              <w:rPr>
                <w:rFonts w:cs="Arial"/>
                <w:b/>
                <w:bCs/>
                <w:iCs/>
                <w:lang w:val="sr-Cyrl-CS"/>
              </w:rPr>
              <w:t>ГАРАНТНИ РОК:</w:t>
            </w:r>
          </w:p>
          <w:p w:rsidR="00755F96" w:rsidRPr="00886159" w:rsidRDefault="00755F96" w:rsidP="00C47C09">
            <w:pPr>
              <w:spacing w:before="0"/>
              <w:jc w:val="center"/>
              <w:rPr>
                <w:rFonts w:cs="Arial"/>
                <w:b/>
                <w:bCs/>
                <w:iCs/>
                <w:lang w:val="sr-Cyrl-CS"/>
              </w:rPr>
            </w:pPr>
            <w:r w:rsidRPr="00886159">
              <w:rPr>
                <w:rFonts w:cs="Arial"/>
                <w:bCs/>
                <w:iCs/>
                <w:lang w:val="sr-Cyrl-CS"/>
              </w:rPr>
              <w:t xml:space="preserve">не може бити краћи од </w:t>
            </w:r>
            <w:r>
              <w:rPr>
                <w:rFonts w:cs="Arial"/>
                <w:bCs/>
                <w:iCs/>
                <w:lang w:val="sr-Cyrl-CS"/>
              </w:rPr>
              <w:t>12</w:t>
            </w:r>
            <w:r w:rsidRPr="00886159">
              <w:rPr>
                <w:rFonts w:cs="Arial"/>
                <w:bCs/>
                <w:iCs/>
                <w:lang w:val="sr-Cyrl-CS"/>
              </w:rPr>
              <w:t xml:space="preserve"> месеци</w:t>
            </w:r>
            <w:r w:rsidRPr="002B1693">
              <w:rPr>
                <w:rFonts w:cs="Arial"/>
                <w:bCs/>
                <w:iCs/>
                <w:lang w:val="ru-RU"/>
              </w:rPr>
              <w:t xml:space="preserve"> од дана извршења услуге</w:t>
            </w:r>
          </w:p>
        </w:tc>
        <w:tc>
          <w:tcPr>
            <w:tcW w:w="4003" w:type="dxa"/>
            <w:vAlign w:val="center"/>
          </w:tcPr>
          <w:p w:rsidR="00755F96" w:rsidRPr="00886159" w:rsidRDefault="00755F96" w:rsidP="00C47C09">
            <w:pPr>
              <w:spacing w:before="0"/>
              <w:jc w:val="center"/>
              <w:rPr>
                <w:rFonts w:cs="Arial"/>
                <w:b/>
                <w:bCs/>
                <w:iCs/>
                <w:lang w:val="sr-Cyrl-CS"/>
              </w:rPr>
            </w:pPr>
          </w:p>
          <w:p w:rsidR="00755F96" w:rsidRPr="00886159" w:rsidRDefault="00755F96" w:rsidP="00C47C09">
            <w:pPr>
              <w:spacing w:before="0"/>
              <w:jc w:val="center"/>
              <w:rPr>
                <w:rFonts w:cs="Arial"/>
                <w:b/>
                <w:bCs/>
                <w:iCs/>
                <w:lang w:val="sr-Cyrl-CS"/>
              </w:rPr>
            </w:pPr>
            <w:r w:rsidRPr="00886159">
              <w:rPr>
                <w:rFonts w:cs="Arial"/>
                <w:bCs/>
                <w:iCs/>
                <w:lang w:val="sr-Cyrl-CS"/>
              </w:rPr>
              <w:t>___ месеци</w:t>
            </w:r>
            <w:r w:rsidRPr="002B1693">
              <w:rPr>
                <w:rFonts w:cs="Arial"/>
                <w:bCs/>
                <w:iCs/>
                <w:lang w:val="ru-RU"/>
              </w:rPr>
              <w:t xml:space="preserve"> од дана извршења услуге</w:t>
            </w:r>
          </w:p>
        </w:tc>
      </w:tr>
      <w:tr w:rsidR="000F216A" w:rsidRPr="00106C9B" w:rsidTr="00F80094">
        <w:trPr>
          <w:trHeight w:val="818"/>
        </w:trPr>
        <w:tc>
          <w:tcPr>
            <w:tcW w:w="5242" w:type="dxa"/>
            <w:vAlign w:val="center"/>
          </w:tcPr>
          <w:p w:rsidR="000F216A" w:rsidRPr="00886159" w:rsidRDefault="000F216A" w:rsidP="002C3ABE">
            <w:pPr>
              <w:spacing w:before="0"/>
              <w:jc w:val="center"/>
              <w:rPr>
                <w:rFonts w:cs="Arial"/>
                <w:bCs/>
                <w:iCs/>
                <w:color w:val="00B0F0"/>
                <w:lang w:val="sr-Cyrl-CS"/>
              </w:rPr>
            </w:pPr>
            <w:r w:rsidRPr="00886159">
              <w:rPr>
                <w:rFonts w:cs="Arial"/>
                <w:b/>
                <w:bCs/>
                <w:iCs/>
                <w:lang w:val="sr-Cyrl-CS"/>
              </w:rPr>
              <w:t xml:space="preserve">МЕСТО ИЗВРШЕЊА: </w:t>
            </w:r>
          </w:p>
          <w:p w:rsidR="000F216A" w:rsidRPr="000F216A" w:rsidRDefault="000F216A" w:rsidP="007B0327">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 xml:space="preserve">је мрежа пруга индустријске железнице ТЕНТ </w:t>
            </w:r>
          </w:p>
        </w:tc>
        <w:tc>
          <w:tcPr>
            <w:tcW w:w="4003" w:type="dxa"/>
            <w:vAlign w:val="center"/>
          </w:tcPr>
          <w:p w:rsidR="000F216A" w:rsidRPr="00886159" w:rsidRDefault="000F216A" w:rsidP="002C3ABE">
            <w:pPr>
              <w:spacing w:before="0"/>
              <w:jc w:val="center"/>
              <w:rPr>
                <w:rFonts w:cs="Arial"/>
                <w:bCs/>
                <w:iCs/>
                <w:lang w:val="sr-Cyrl-CS"/>
              </w:rPr>
            </w:pPr>
            <w:r w:rsidRPr="00886159">
              <w:rPr>
                <w:rFonts w:cs="Arial"/>
                <w:bCs/>
                <w:iCs/>
                <w:lang w:val="sr-Cyrl-CS"/>
              </w:rPr>
              <w:t>Сагласан за захтевом наручиоца</w:t>
            </w:r>
          </w:p>
          <w:p w:rsidR="000F216A" w:rsidRPr="00886159" w:rsidRDefault="000F216A" w:rsidP="002C3ABE">
            <w:pPr>
              <w:spacing w:before="0"/>
              <w:jc w:val="center"/>
              <w:rPr>
                <w:rFonts w:cs="Arial"/>
                <w:b/>
                <w:bCs/>
                <w:iCs/>
                <w:lang w:val="sr-Cyrl-CS"/>
              </w:rPr>
            </w:pPr>
            <w:r w:rsidRPr="00886159">
              <w:rPr>
                <w:rFonts w:cs="Arial"/>
                <w:bCs/>
                <w:iCs/>
                <w:lang w:val="sr-Cyrl-CS"/>
              </w:rPr>
              <w:t>ДА/НЕ (заокружити)</w:t>
            </w:r>
          </w:p>
        </w:tc>
      </w:tr>
      <w:tr w:rsidR="00755F96" w:rsidRPr="00106C9B" w:rsidTr="00F80094">
        <w:trPr>
          <w:trHeight w:val="800"/>
        </w:trPr>
        <w:tc>
          <w:tcPr>
            <w:tcW w:w="5242" w:type="dxa"/>
            <w:vAlign w:val="center"/>
          </w:tcPr>
          <w:p w:rsidR="00755F96" w:rsidRPr="00886159" w:rsidRDefault="00755F96" w:rsidP="00C47C09">
            <w:pPr>
              <w:spacing w:before="0"/>
              <w:jc w:val="center"/>
              <w:rPr>
                <w:rFonts w:cs="Arial"/>
                <w:b/>
                <w:bCs/>
                <w:iCs/>
                <w:lang w:val="sr-Cyrl-CS"/>
              </w:rPr>
            </w:pPr>
            <w:r w:rsidRPr="00886159">
              <w:rPr>
                <w:rFonts w:cs="Arial"/>
                <w:b/>
                <w:bCs/>
                <w:iCs/>
                <w:lang w:val="sr-Cyrl-CS"/>
              </w:rPr>
              <w:t>РОК ВАЖЕЊА ПОНУДЕ:</w:t>
            </w:r>
          </w:p>
          <w:p w:rsidR="00755F96" w:rsidRPr="00886159" w:rsidRDefault="00755F96" w:rsidP="00C47C09">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45 дана од дана отварања понуда</w:t>
            </w:r>
          </w:p>
        </w:tc>
        <w:tc>
          <w:tcPr>
            <w:tcW w:w="4003" w:type="dxa"/>
            <w:vAlign w:val="center"/>
          </w:tcPr>
          <w:p w:rsidR="00755F96" w:rsidRPr="00886159" w:rsidRDefault="00755F96" w:rsidP="00C47C09">
            <w:pPr>
              <w:spacing w:before="0"/>
              <w:jc w:val="center"/>
              <w:rPr>
                <w:rFonts w:cs="Arial"/>
                <w:b/>
                <w:bCs/>
                <w:iCs/>
                <w:lang w:val="sr-Cyrl-CS"/>
              </w:rPr>
            </w:pPr>
          </w:p>
          <w:p w:rsidR="00755F96" w:rsidRPr="00886159" w:rsidRDefault="00755F96" w:rsidP="00C47C09">
            <w:pPr>
              <w:spacing w:before="0"/>
              <w:jc w:val="center"/>
              <w:rPr>
                <w:rFonts w:cs="Arial"/>
                <w:b/>
                <w:bCs/>
                <w:iCs/>
                <w:lang w:val="sr-Cyrl-CS"/>
              </w:rPr>
            </w:pPr>
            <w:r w:rsidRPr="00886159">
              <w:rPr>
                <w:rFonts w:cs="Arial"/>
                <w:bCs/>
                <w:iCs/>
                <w:lang w:val="sr-Cyrl-CS"/>
              </w:rPr>
              <w:t>_____ дана од дана отварања понуда</w:t>
            </w:r>
          </w:p>
        </w:tc>
      </w:tr>
      <w:tr w:rsidR="003F4CBD" w:rsidRPr="00106C9B" w:rsidTr="00F80094">
        <w:tc>
          <w:tcPr>
            <w:tcW w:w="9245" w:type="dxa"/>
            <w:gridSpan w:val="2"/>
          </w:tcPr>
          <w:p w:rsidR="003F4CBD" w:rsidRPr="00E47C2E" w:rsidRDefault="003F4CBD" w:rsidP="00F80094">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F4CBD" w:rsidRPr="00E47C2E" w:rsidRDefault="003F4CBD" w:rsidP="003F4CBD">
      <w:pPr>
        <w:spacing w:before="0"/>
        <w:rPr>
          <w:rFonts w:cs="Arial"/>
          <w:b/>
          <w:bCs/>
          <w:iCs/>
          <w:lang w:val="sr-Cyrl-CS"/>
        </w:rPr>
      </w:pPr>
    </w:p>
    <w:p w:rsidR="003F4CBD" w:rsidRPr="00E47C2E" w:rsidRDefault="003F4CBD" w:rsidP="003F4CBD">
      <w:pPr>
        <w:spacing w:before="0"/>
        <w:rPr>
          <w:rFonts w:cs="Arial"/>
          <w:b/>
          <w:bCs/>
          <w:iCs/>
          <w:lang w:val="sr-Cyrl-CS"/>
        </w:rPr>
      </w:pPr>
    </w:p>
    <w:p w:rsidR="003F4CBD" w:rsidRPr="00E47C2E" w:rsidRDefault="003F4CBD" w:rsidP="003F4CBD">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t xml:space="preserve">                                   Понуђач</w:t>
      </w:r>
    </w:p>
    <w:p w:rsidR="003F4CBD" w:rsidRPr="00E47C2E" w:rsidRDefault="003F4CBD" w:rsidP="003F4CBD">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Pr="00E47C2E">
        <w:rPr>
          <w:rFonts w:eastAsia="TimesNewRomanPS-BoldMT" w:cs="Arial"/>
          <w:b/>
          <w:bCs/>
          <w:iCs/>
          <w:lang w:val="sr-Cyrl-CS"/>
        </w:rPr>
        <w:t xml:space="preserve">_____________________                                      </w:t>
      </w:r>
    </w:p>
    <w:p w:rsidR="003F4CBD" w:rsidRPr="00FA245F" w:rsidRDefault="003F4CBD" w:rsidP="003F4CBD">
      <w:pPr>
        <w:spacing w:before="0"/>
        <w:rPr>
          <w:rFonts w:cs="Arial"/>
          <w:b/>
          <w:bCs/>
          <w:iCs/>
          <w:u w:val="single"/>
          <w:lang w:val="sr-Cyrl-RS"/>
        </w:rPr>
      </w:pPr>
    </w:p>
    <w:p w:rsidR="003F4CBD" w:rsidRPr="002B1693" w:rsidRDefault="003F4CBD" w:rsidP="003F4CBD">
      <w:pPr>
        <w:spacing w:before="0"/>
        <w:rPr>
          <w:rFonts w:cs="Arial"/>
          <w:b/>
          <w:bCs/>
          <w:iCs/>
          <w:u w:val="single"/>
          <w:lang w:val="ru-RU"/>
        </w:rPr>
      </w:pPr>
      <w:r w:rsidRPr="002B1693">
        <w:rPr>
          <w:rFonts w:cs="Arial"/>
          <w:b/>
          <w:bCs/>
          <w:iCs/>
          <w:u w:val="single"/>
          <w:lang w:val="ru-RU"/>
        </w:rPr>
        <w:t>Напомене:</w:t>
      </w:r>
    </w:p>
    <w:p w:rsidR="003F4CBD" w:rsidRPr="002B1693" w:rsidRDefault="003F4CBD" w:rsidP="003F4CBD">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3F4CBD" w:rsidRPr="00C4458E" w:rsidRDefault="003F4CBD" w:rsidP="003F4CBD">
      <w:pPr>
        <w:autoSpaceDE w:val="0"/>
        <w:autoSpaceDN w:val="0"/>
        <w:adjustRightInd w:val="0"/>
        <w:rPr>
          <w:rFonts w:eastAsia="TimesNewRomanPS-BoldMT" w:cs="Arial"/>
          <w:bCs/>
          <w:iCs/>
          <w:lang w:val="sr-Cyrl-RS"/>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w:t>
      </w:r>
    </w:p>
    <w:p w:rsidR="0042687E" w:rsidRDefault="0042687E" w:rsidP="00781B02">
      <w:pPr>
        <w:rPr>
          <w:rFonts w:cs="Arial"/>
          <w:lang w:val="sr-Cyrl-RS"/>
        </w:rPr>
      </w:pPr>
    </w:p>
    <w:p w:rsidR="00D00487" w:rsidRPr="00935F26" w:rsidRDefault="00D00487" w:rsidP="00D00487">
      <w:pPr>
        <w:spacing w:before="0"/>
        <w:rPr>
          <w:rFonts w:eastAsia="TimesNewRomanPSMT" w:cs="Arial"/>
          <w:b/>
          <w:bCs/>
          <w:lang w:val="sr-Cyrl-RS"/>
        </w:rPr>
      </w:pPr>
      <w:r>
        <w:rPr>
          <w:rFonts w:eastAsia="TimesNewRomanPSMT" w:cs="Arial"/>
          <w:b/>
          <w:bCs/>
          <w:lang w:val="sr-Cyrl-RS"/>
        </w:rPr>
        <w:t>5</w:t>
      </w:r>
      <w:r w:rsidRPr="00A822F0">
        <w:rPr>
          <w:rFonts w:eastAsia="TimesNewRomanPSMT" w:cs="Arial"/>
          <w:b/>
          <w:bCs/>
          <w:lang w:val="sr-Cyrl-RS"/>
        </w:rPr>
        <w:t>.</w:t>
      </w:r>
      <w:r>
        <w:rPr>
          <w:rFonts w:eastAsia="TimesNewRomanPSMT" w:cs="Arial"/>
          <w:b/>
          <w:bCs/>
          <w:lang w:val="sr-Cyrl-RS"/>
        </w:rPr>
        <w:t>3</w:t>
      </w:r>
      <w:r w:rsidRPr="00A822F0">
        <w:rPr>
          <w:rFonts w:eastAsia="TimesNewRomanPSMT" w:cs="Arial"/>
          <w:b/>
          <w:bCs/>
          <w:lang w:val="sr-Cyrl-RS"/>
        </w:rPr>
        <w:t xml:space="preserve">) ЗА ПАРТИЈУ </w:t>
      </w:r>
      <w:r>
        <w:rPr>
          <w:rFonts w:eastAsia="TimesNewRomanPSMT" w:cs="Arial"/>
          <w:b/>
          <w:bCs/>
          <w:lang w:val="sr-Cyrl-RS"/>
        </w:rPr>
        <w:t>3</w:t>
      </w:r>
    </w:p>
    <w:p w:rsidR="00D00487" w:rsidRPr="00E47C2E" w:rsidRDefault="00D00487" w:rsidP="00D00487">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D00487" w:rsidRPr="00106C9B" w:rsidTr="003915FF">
        <w:trPr>
          <w:trHeight w:val="485"/>
        </w:trPr>
        <w:tc>
          <w:tcPr>
            <w:tcW w:w="5920" w:type="dxa"/>
            <w:shd w:val="clear" w:color="auto" w:fill="C6D9F1" w:themeFill="text2" w:themeFillTint="33"/>
            <w:vAlign w:val="center"/>
          </w:tcPr>
          <w:p w:rsidR="00D00487" w:rsidRPr="00E47C2E" w:rsidRDefault="00D00487" w:rsidP="003915FF">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D00487" w:rsidRPr="00E47C2E" w:rsidRDefault="00D00487" w:rsidP="003915FF">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 € </w:t>
            </w:r>
            <w:r w:rsidRPr="00CF359D">
              <w:rPr>
                <w:rFonts w:cs="Arial"/>
                <w:b/>
                <w:bCs/>
                <w:iCs/>
                <w:lang w:val="sr-Cyrl-CS"/>
              </w:rPr>
              <w:t xml:space="preserve">без </w:t>
            </w:r>
            <w:r w:rsidRPr="00E47C2E">
              <w:rPr>
                <w:rFonts w:cs="Arial"/>
                <w:b/>
                <w:bCs/>
                <w:iCs/>
                <w:lang w:val="sr-Cyrl-CS"/>
              </w:rPr>
              <w:t>ПДВ-а</w:t>
            </w:r>
          </w:p>
        </w:tc>
      </w:tr>
      <w:tr w:rsidR="00D00487" w:rsidRPr="00106C9B" w:rsidTr="003915FF">
        <w:trPr>
          <w:trHeight w:val="440"/>
        </w:trPr>
        <w:tc>
          <w:tcPr>
            <w:tcW w:w="5920" w:type="dxa"/>
            <w:vAlign w:val="center"/>
          </w:tcPr>
          <w:p w:rsidR="00D00487" w:rsidRPr="00466278" w:rsidRDefault="00CC07F7" w:rsidP="00C85502">
            <w:pPr>
              <w:spacing w:before="0"/>
              <w:rPr>
                <w:rFonts w:eastAsia="TimesNewRomanPS-BoldMT" w:cs="Arial"/>
                <w:bCs/>
                <w:color w:val="000000" w:themeColor="text1"/>
                <w:lang w:val="sr-Cyrl-RS"/>
              </w:rPr>
            </w:pPr>
            <w:r w:rsidRPr="00476022">
              <w:rPr>
                <w:rFonts w:cs="Arial"/>
                <w:lang w:val="ru-RU"/>
              </w:rPr>
              <w:t xml:space="preserve">Услуге интервентног ангажовања самоходне аутодизалице носивости 100 </w:t>
            </w:r>
            <w:r w:rsidR="00D00487">
              <w:rPr>
                <w:rFonts w:cs="Arial"/>
                <w:lang w:val="ru-RU"/>
              </w:rPr>
              <w:t xml:space="preserve"> </w:t>
            </w:r>
            <w:r w:rsidR="00D00487" w:rsidRPr="002B1693">
              <w:rPr>
                <w:rFonts w:eastAsia="TimesNewRomanPS-BoldMT" w:cs="Arial"/>
                <w:bCs/>
                <w:color w:val="000000" w:themeColor="text1"/>
                <w:lang w:val="ru-RU"/>
              </w:rPr>
              <w:t>ЈН бр</w:t>
            </w:r>
            <w:r w:rsidR="00D00487" w:rsidRPr="002B1693">
              <w:rPr>
                <w:rFonts w:eastAsia="TimesNewRomanPS-BoldMT" w:cs="Arial"/>
                <w:b/>
                <w:bCs/>
                <w:color w:val="000000" w:themeColor="text1"/>
                <w:lang w:val="ru-RU"/>
              </w:rPr>
              <w:t xml:space="preserve">. </w:t>
            </w:r>
            <w:r w:rsidR="00D00487" w:rsidRPr="004079FD">
              <w:rPr>
                <w:rFonts w:cs="Arial"/>
                <w:b/>
                <w:lang w:val="sr-Cyrl-CS"/>
              </w:rPr>
              <w:t>3000/0813/2016 (</w:t>
            </w:r>
            <w:r w:rsidR="00C85502">
              <w:rPr>
                <w:rFonts w:cs="Arial"/>
                <w:b/>
                <w:lang w:val="sr-Latn-RS"/>
              </w:rPr>
              <w:t>1584</w:t>
            </w:r>
            <w:r w:rsidR="00D00487" w:rsidRPr="004079FD">
              <w:rPr>
                <w:rFonts w:cs="Arial"/>
                <w:b/>
                <w:lang w:val="sr-Cyrl-CS"/>
              </w:rPr>
              <w:t>/2016)</w:t>
            </w:r>
          </w:p>
        </w:tc>
        <w:tc>
          <w:tcPr>
            <w:tcW w:w="4394" w:type="dxa"/>
          </w:tcPr>
          <w:p w:rsidR="00D00487" w:rsidRPr="00E47C2E" w:rsidRDefault="00D00487" w:rsidP="003915FF">
            <w:pPr>
              <w:spacing w:before="0"/>
              <w:jc w:val="center"/>
              <w:rPr>
                <w:rFonts w:cs="Arial"/>
                <w:b/>
                <w:bCs/>
                <w:iCs/>
                <w:lang w:val="sr-Cyrl-CS"/>
              </w:rPr>
            </w:pPr>
          </w:p>
          <w:p w:rsidR="00D00487" w:rsidRPr="00E47C2E" w:rsidRDefault="00D00487" w:rsidP="003915FF">
            <w:pPr>
              <w:spacing w:before="0"/>
              <w:jc w:val="center"/>
              <w:rPr>
                <w:rFonts w:cs="Arial"/>
                <w:b/>
                <w:bCs/>
                <w:iCs/>
                <w:lang w:val="sr-Cyrl-CS"/>
              </w:rPr>
            </w:pPr>
          </w:p>
        </w:tc>
      </w:tr>
    </w:tbl>
    <w:p w:rsidR="00D00487" w:rsidRPr="00E47C2E" w:rsidRDefault="00D00487" w:rsidP="00D00487">
      <w:pPr>
        <w:spacing w:before="0"/>
        <w:jc w:val="center"/>
        <w:rPr>
          <w:rFonts w:cs="Arial"/>
          <w:b/>
          <w:bCs/>
          <w:iCs/>
          <w:u w:val="single"/>
          <w:lang w:val="sr-Cyrl-CS"/>
        </w:rPr>
      </w:pPr>
    </w:p>
    <w:p w:rsidR="00D00487" w:rsidRPr="00E47C2E" w:rsidRDefault="00D00487" w:rsidP="00D00487">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D00487" w:rsidRPr="00E47C2E" w:rsidTr="003915FF">
        <w:trPr>
          <w:trHeight w:val="647"/>
        </w:trPr>
        <w:tc>
          <w:tcPr>
            <w:tcW w:w="5242" w:type="dxa"/>
            <w:shd w:val="clear" w:color="auto" w:fill="C6D9F1" w:themeFill="text2" w:themeFillTint="33"/>
            <w:vAlign w:val="center"/>
          </w:tcPr>
          <w:p w:rsidR="00D00487" w:rsidRPr="00E47C2E" w:rsidRDefault="00D00487" w:rsidP="003915FF">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D00487" w:rsidRPr="00E47C2E" w:rsidRDefault="00D00487" w:rsidP="003915FF">
            <w:pPr>
              <w:spacing w:before="0"/>
              <w:jc w:val="center"/>
              <w:rPr>
                <w:rFonts w:cs="Arial"/>
                <w:b/>
                <w:bCs/>
                <w:iCs/>
                <w:lang w:val="sr-Cyrl-CS"/>
              </w:rPr>
            </w:pPr>
            <w:r w:rsidRPr="00E47C2E">
              <w:rPr>
                <w:rFonts w:cs="Arial"/>
                <w:b/>
                <w:bCs/>
                <w:iCs/>
                <w:lang w:val="sr-Cyrl-CS"/>
              </w:rPr>
              <w:t>ПОНУДА ПОНУЂАЧА</w:t>
            </w:r>
          </w:p>
        </w:tc>
      </w:tr>
      <w:tr w:rsidR="00D00487" w:rsidRPr="00E47C2E" w:rsidTr="003915FF">
        <w:tc>
          <w:tcPr>
            <w:tcW w:w="5242" w:type="dxa"/>
            <w:vAlign w:val="center"/>
          </w:tcPr>
          <w:p w:rsidR="00D00487" w:rsidRPr="00886159" w:rsidRDefault="00D00487" w:rsidP="003915FF">
            <w:pPr>
              <w:spacing w:before="0"/>
              <w:jc w:val="center"/>
              <w:rPr>
                <w:rFonts w:cs="Arial"/>
                <w:b/>
                <w:bCs/>
                <w:iCs/>
                <w:lang w:val="sr-Cyrl-CS"/>
              </w:rPr>
            </w:pPr>
            <w:r w:rsidRPr="00886159">
              <w:rPr>
                <w:rFonts w:cs="Arial"/>
                <w:b/>
                <w:bCs/>
                <w:iCs/>
                <w:lang w:val="sr-Cyrl-CS"/>
              </w:rPr>
              <w:t>РОК И НАЧИН ПЛАЋАЊА:</w:t>
            </w:r>
          </w:p>
          <w:p w:rsidR="00D00487" w:rsidRPr="00DA4167" w:rsidRDefault="00D00487" w:rsidP="003915FF">
            <w:pPr>
              <w:spacing w:before="0"/>
              <w:jc w:val="center"/>
              <w:rPr>
                <w:rFonts w:cs="Arial"/>
                <w:b/>
                <w:bCs/>
                <w:iCs/>
                <w:lang w:val="sr-Cyrl-RS"/>
              </w:rPr>
            </w:pPr>
            <w:r w:rsidRPr="002B1693">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2B1693">
              <w:rPr>
                <w:rFonts w:eastAsia="Calibri" w:cs="Arial"/>
                <w:b/>
                <w:lang w:val="ru-RU"/>
              </w:rPr>
              <w:t>исправног</w:t>
            </w:r>
            <w:r w:rsidRPr="002B1693">
              <w:rPr>
                <w:rFonts w:eastAsia="Calibri" w:cs="Arial"/>
                <w:lang w:val="ru-RU"/>
              </w:rPr>
              <w:t xml:space="preserve"> рачуна, издатог на основу прихваћени</w:t>
            </w:r>
            <w:r>
              <w:rPr>
                <w:rFonts w:eastAsia="Calibri" w:cs="Arial"/>
                <w:lang w:val="sr-Cyrl-RS"/>
              </w:rPr>
              <w:t>г</w:t>
            </w:r>
            <w:r w:rsidRPr="002B1693">
              <w:rPr>
                <w:rFonts w:eastAsia="Calibri" w:cs="Arial"/>
                <w:lang w:val="ru-RU"/>
              </w:rPr>
              <w:t xml:space="preserve"> и одобрен</w:t>
            </w:r>
            <w:r>
              <w:rPr>
                <w:rFonts w:eastAsia="Calibri" w:cs="Arial"/>
                <w:lang w:val="sr-Cyrl-RS"/>
              </w:rPr>
              <w:t>ог</w:t>
            </w:r>
            <w:r w:rsidRPr="002B1693">
              <w:rPr>
                <w:rFonts w:eastAsia="Calibri" w:cs="Arial"/>
                <w:lang w:val="ru-RU"/>
              </w:rPr>
              <w:t xml:space="preserve">  Записника</w:t>
            </w:r>
          </w:p>
        </w:tc>
        <w:tc>
          <w:tcPr>
            <w:tcW w:w="4003" w:type="dxa"/>
            <w:vAlign w:val="center"/>
          </w:tcPr>
          <w:p w:rsidR="00D00487" w:rsidRPr="00886159" w:rsidRDefault="00D00487" w:rsidP="003915FF">
            <w:pPr>
              <w:spacing w:before="0"/>
              <w:jc w:val="center"/>
              <w:rPr>
                <w:rFonts w:cs="Arial"/>
                <w:b/>
                <w:bCs/>
                <w:iCs/>
                <w:lang w:val="sr-Cyrl-CS"/>
              </w:rPr>
            </w:pPr>
          </w:p>
          <w:p w:rsidR="00D00487" w:rsidRPr="00886159" w:rsidRDefault="00D00487" w:rsidP="003915FF">
            <w:pPr>
              <w:spacing w:before="0"/>
              <w:jc w:val="center"/>
              <w:rPr>
                <w:rFonts w:cs="Arial"/>
                <w:bCs/>
                <w:iCs/>
                <w:color w:val="00B0F0"/>
                <w:lang w:val="sr-Cyrl-CS"/>
              </w:rPr>
            </w:pPr>
          </w:p>
          <w:p w:rsidR="00D00487" w:rsidRPr="00886159" w:rsidRDefault="00D00487" w:rsidP="003915FF">
            <w:pPr>
              <w:spacing w:before="0"/>
              <w:jc w:val="center"/>
              <w:rPr>
                <w:rFonts w:cs="Arial"/>
                <w:bCs/>
                <w:iCs/>
                <w:color w:val="00B0F0"/>
                <w:lang w:val="sr-Cyrl-CS"/>
              </w:rPr>
            </w:pPr>
          </w:p>
          <w:p w:rsidR="00D00487" w:rsidRPr="00886159" w:rsidRDefault="00D00487" w:rsidP="003915FF">
            <w:pPr>
              <w:spacing w:before="0"/>
              <w:jc w:val="center"/>
              <w:rPr>
                <w:rFonts w:cs="Arial"/>
                <w:bCs/>
                <w:iCs/>
                <w:color w:val="00B0F0"/>
                <w:lang w:val="sr-Cyrl-CS"/>
              </w:rPr>
            </w:pPr>
          </w:p>
          <w:p w:rsidR="00D00487" w:rsidRPr="00886159" w:rsidRDefault="00D00487" w:rsidP="003915FF">
            <w:pPr>
              <w:spacing w:before="0"/>
              <w:jc w:val="center"/>
              <w:rPr>
                <w:rFonts w:cs="Arial"/>
                <w:bCs/>
                <w:iCs/>
                <w:color w:val="00B0F0"/>
                <w:lang w:val="sr-Cyrl-CS"/>
              </w:rPr>
            </w:pPr>
          </w:p>
          <w:p w:rsidR="00D00487" w:rsidRPr="00886159" w:rsidRDefault="00D00487" w:rsidP="003915FF">
            <w:pPr>
              <w:spacing w:before="0"/>
              <w:jc w:val="center"/>
              <w:rPr>
                <w:rFonts w:cs="Arial"/>
                <w:b/>
                <w:bCs/>
                <w:iCs/>
                <w:lang w:val="sr-Cyrl-CS"/>
              </w:rPr>
            </w:pPr>
            <w:r w:rsidRPr="00886159">
              <w:rPr>
                <w:rFonts w:cs="Arial"/>
                <w:b/>
                <w:bCs/>
                <w:iCs/>
                <w:lang w:val="sr-Cyrl-CS"/>
              </w:rPr>
              <w:t>Прихвата ДА / НЕ</w:t>
            </w:r>
          </w:p>
        </w:tc>
      </w:tr>
      <w:tr w:rsidR="0041035E" w:rsidRPr="00106C9B" w:rsidTr="003915FF">
        <w:tc>
          <w:tcPr>
            <w:tcW w:w="5242" w:type="dxa"/>
            <w:vAlign w:val="center"/>
          </w:tcPr>
          <w:p w:rsidR="0041035E" w:rsidRPr="00886159" w:rsidRDefault="0041035E" w:rsidP="002C3ABE">
            <w:pPr>
              <w:spacing w:before="0"/>
              <w:jc w:val="center"/>
              <w:rPr>
                <w:rFonts w:cs="Arial"/>
                <w:b/>
                <w:bCs/>
                <w:iCs/>
                <w:lang w:val="sr-Cyrl-CS"/>
              </w:rPr>
            </w:pPr>
            <w:r w:rsidRPr="00886159">
              <w:rPr>
                <w:rFonts w:cs="Arial"/>
                <w:b/>
                <w:bCs/>
                <w:iCs/>
                <w:lang w:val="sr-Cyrl-CS"/>
              </w:rPr>
              <w:t xml:space="preserve">РОК ИЗВРШЕЊА: </w:t>
            </w:r>
          </w:p>
          <w:p w:rsidR="0041035E" w:rsidRPr="00AD1E5E" w:rsidRDefault="000E45E0" w:rsidP="002C3ABE">
            <w:pPr>
              <w:autoSpaceDE w:val="0"/>
              <w:autoSpaceDN w:val="0"/>
              <w:adjustRightInd w:val="0"/>
              <w:spacing w:before="0"/>
              <w:rPr>
                <w:rFonts w:eastAsia="Calibri" w:cs="Arial"/>
                <w:bCs/>
                <w:lang w:val="sr-Cyrl-RS"/>
              </w:rPr>
            </w:pPr>
            <w:r w:rsidRPr="002B1693">
              <w:rPr>
                <w:rFonts w:cs="Arial"/>
                <w:lang w:val="ru-RU"/>
              </w:rPr>
              <w:t xml:space="preserve">Изабрани понуђач је обавезан да </w:t>
            </w:r>
            <w:r w:rsidRPr="00EE1FE8">
              <w:rPr>
                <w:rFonts w:cs="Arial"/>
                <w:lang w:val="sr-Cyrl-RS"/>
              </w:rPr>
              <w:t xml:space="preserve">услугу </w:t>
            </w:r>
            <w:r w:rsidRPr="002B1693">
              <w:rPr>
                <w:rFonts w:cs="Arial"/>
                <w:lang w:val="ru-RU"/>
              </w:rPr>
              <w:t xml:space="preserve"> изврши</w:t>
            </w:r>
            <w:r w:rsidRPr="00EE1FE8">
              <w:rPr>
                <w:rFonts w:cs="Arial"/>
                <w:lang w:val="sr-Cyrl-RS"/>
              </w:rPr>
              <w:t xml:space="preserve"> по </w:t>
            </w:r>
            <w:r>
              <w:rPr>
                <w:rFonts w:cs="Arial"/>
                <w:lang w:val="sr-Cyrl-RS"/>
              </w:rPr>
              <w:t>потреби</w:t>
            </w:r>
            <w:r w:rsidRPr="00EE1FE8">
              <w:rPr>
                <w:rFonts w:cs="Arial"/>
                <w:lang w:val="sr-Cyrl-RS"/>
              </w:rPr>
              <w:t xml:space="preserve"> Наручиоца</w:t>
            </w:r>
            <w:r>
              <w:rPr>
                <w:rFonts w:cs="Arial"/>
                <w:lang w:val="sr-Latn-RS"/>
              </w:rPr>
              <w:t xml:space="preserve"> </w:t>
            </w:r>
            <w:r w:rsidRPr="00286BF5">
              <w:rPr>
                <w:rFonts w:cs="Arial"/>
                <w:bCs/>
                <w:lang w:val="sr-Cyrl-RS"/>
              </w:rPr>
              <w:t>у року од нај</w:t>
            </w:r>
            <w:r>
              <w:rPr>
                <w:rFonts w:cs="Arial"/>
                <w:bCs/>
                <w:lang w:val="sr-Latn-RS"/>
              </w:rPr>
              <w:t>вишe</w:t>
            </w:r>
            <w:r w:rsidRPr="00286BF5">
              <w:rPr>
                <w:rFonts w:cs="Arial"/>
                <w:bCs/>
                <w:lang w:val="sr-Cyrl-RS"/>
              </w:rPr>
              <w:t xml:space="preserve"> 3 сата од позива Наручиоца</w:t>
            </w:r>
            <w:r>
              <w:rPr>
                <w:rFonts w:cs="Arial"/>
                <w:bCs/>
                <w:lang w:val="sr-Cyrl-RS"/>
              </w:rPr>
              <w:t xml:space="preserve"> и да</w:t>
            </w:r>
            <w:r w:rsidRPr="00286BF5">
              <w:rPr>
                <w:rFonts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tc>
        <w:tc>
          <w:tcPr>
            <w:tcW w:w="4003" w:type="dxa"/>
            <w:vAlign w:val="center"/>
          </w:tcPr>
          <w:p w:rsidR="0041035E" w:rsidRPr="00886159" w:rsidRDefault="0041035E" w:rsidP="002C3ABE">
            <w:pPr>
              <w:spacing w:before="0"/>
              <w:jc w:val="center"/>
              <w:rPr>
                <w:rFonts w:cs="Arial"/>
                <w:b/>
                <w:bCs/>
                <w:iCs/>
                <w:lang w:val="sr-Cyrl-CS"/>
              </w:rPr>
            </w:pPr>
          </w:p>
          <w:p w:rsidR="0041035E" w:rsidRPr="00886159" w:rsidRDefault="0041035E" w:rsidP="002C3ABE">
            <w:pPr>
              <w:spacing w:before="0"/>
              <w:jc w:val="center"/>
              <w:rPr>
                <w:rFonts w:cs="Arial"/>
                <w:bCs/>
                <w:iCs/>
                <w:lang w:val="sr-Cyrl-CS"/>
              </w:rPr>
            </w:pPr>
            <w:r w:rsidRPr="00886159">
              <w:rPr>
                <w:rFonts w:cs="Arial"/>
                <w:bCs/>
                <w:iCs/>
                <w:lang w:val="sr-Cyrl-CS"/>
              </w:rPr>
              <w:t>Сагласан за захтевом наручиоца</w:t>
            </w:r>
          </w:p>
          <w:p w:rsidR="0041035E" w:rsidRPr="002B1693" w:rsidRDefault="0041035E" w:rsidP="002C3ABE">
            <w:pPr>
              <w:spacing w:before="0"/>
              <w:jc w:val="center"/>
              <w:rPr>
                <w:rFonts w:cs="Arial"/>
                <w:bCs/>
                <w:iCs/>
                <w:color w:val="00B0F0"/>
                <w:lang w:val="ru-RU"/>
              </w:rPr>
            </w:pPr>
            <w:r w:rsidRPr="00886159">
              <w:rPr>
                <w:rFonts w:cs="Arial"/>
                <w:bCs/>
                <w:iCs/>
                <w:lang w:val="sr-Cyrl-CS"/>
              </w:rPr>
              <w:t>ДА/НЕ (заокружити)</w:t>
            </w:r>
          </w:p>
        </w:tc>
      </w:tr>
      <w:tr w:rsidR="00D00487" w:rsidRPr="00106C9B" w:rsidTr="003915FF">
        <w:tc>
          <w:tcPr>
            <w:tcW w:w="5242" w:type="dxa"/>
            <w:vAlign w:val="center"/>
          </w:tcPr>
          <w:p w:rsidR="00D00487" w:rsidRPr="00886159" w:rsidRDefault="00D00487" w:rsidP="003915FF">
            <w:pPr>
              <w:spacing w:before="0"/>
              <w:jc w:val="center"/>
              <w:rPr>
                <w:rFonts w:cs="Arial"/>
                <w:b/>
                <w:bCs/>
                <w:iCs/>
                <w:lang w:val="sr-Cyrl-CS"/>
              </w:rPr>
            </w:pPr>
            <w:r w:rsidRPr="00886159">
              <w:rPr>
                <w:rFonts w:cs="Arial"/>
                <w:b/>
                <w:bCs/>
                <w:iCs/>
                <w:lang w:val="sr-Cyrl-CS"/>
              </w:rPr>
              <w:t>ГАРАНТНИ РОК:</w:t>
            </w:r>
          </w:p>
          <w:p w:rsidR="00D00487" w:rsidRPr="00886159" w:rsidRDefault="00D00487" w:rsidP="003915FF">
            <w:pPr>
              <w:spacing w:before="0"/>
              <w:jc w:val="center"/>
              <w:rPr>
                <w:rFonts w:cs="Arial"/>
                <w:b/>
                <w:bCs/>
                <w:iCs/>
                <w:lang w:val="sr-Cyrl-CS"/>
              </w:rPr>
            </w:pPr>
            <w:r w:rsidRPr="00886159">
              <w:rPr>
                <w:rFonts w:cs="Arial"/>
                <w:bCs/>
                <w:iCs/>
                <w:lang w:val="sr-Cyrl-CS"/>
              </w:rPr>
              <w:t xml:space="preserve">не може бити краћи од </w:t>
            </w:r>
            <w:r>
              <w:rPr>
                <w:rFonts w:cs="Arial"/>
                <w:bCs/>
                <w:iCs/>
                <w:lang w:val="sr-Cyrl-CS"/>
              </w:rPr>
              <w:t>12</w:t>
            </w:r>
            <w:r w:rsidRPr="00886159">
              <w:rPr>
                <w:rFonts w:cs="Arial"/>
                <w:bCs/>
                <w:iCs/>
                <w:lang w:val="sr-Cyrl-CS"/>
              </w:rPr>
              <w:t xml:space="preserve"> месеци</w:t>
            </w:r>
            <w:r w:rsidRPr="002B1693">
              <w:rPr>
                <w:rFonts w:cs="Arial"/>
                <w:bCs/>
                <w:iCs/>
                <w:lang w:val="ru-RU"/>
              </w:rPr>
              <w:t xml:space="preserve"> од дана извршења услуге</w:t>
            </w:r>
          </w:p>
        </w:tc>
        <w:tc>
          <w:tcPr>
            <w:tcW w:w="4003" w:type="dxa"/>
            <w:vAlign w:val="center"/>
          </w:tcPr>
          <w:p w:rsidR="00D00487" w:rsidRPr="00886159" w:rsidRDefault="00D00487" w:rsidP="003915FF">
            <w:pPr>
              <w:spacing w:before="0"/>
              <w:jc w:val="center"/>
              <w:rPr>
                <w:rFonts w:cs="Arial"/>
                <w:b/>
                <w:bCs/>
                <w:iCs/>
                <w:lang w:val="sr-Cyrl-CS"/>
              </w:rPr>
            </w:pPr>
          </w:p>
          <w:p w:rsidR="00D00487" w:rsidRPr="00886159" w:rsidRDefault="00D00487" w:rsidP="003915FF">
            <w:pPr>
              <w:spacing w:before="0"/>
              <w:jc w:val="center"/>
              <w:rPr>
                <w:rFonts w:cs="Arial"/>
                <w:b/>
                <w:bCs/>
                <w:iCs/>
                <w:lang w:val="sr-Cyrl-CS"/>
              </w:rPr>
            </w:pPr>
            <w:r w:rsidRPr="00886159">
              <w:rPr>
                <w:rFonts w:cs="Arial"/>
                <w:bCs/>
                <w:iCs/>
                <w:lang w:val="sr-Cyrl-CS"/>
              </w:rPr>
              <w:t>___ месеци</w:t>
            </w:r>
            <w:r w:rsidRPr="002B1693">
              <w:rPr>
                <w:rFonts w:cs="Arial"/>
                <w:bCs/>
                <w:iCs/>
                <w:lang w:val="ru-RU"/>
              </w:rPr>
              <w:t xml:space="preserve"> од дана извршења услуге</w:t>
            </w:r>
          </w:p>
        </w:tc>
      </w:tr>
      <w:tr w:rsidR="000F216A" w:rsidRPr="00106C9B" w:rsidTr="003915FF">
        <w:trPr>
          <w:trHeight w:val="818"/>
        </w:trPr>
        <w:tc>
          <w:tcPr>
            <w:tcW w:w="5242" w:type="dxa"/>
            <w:vAlign w:val="center"/>
          </w:tcPr>
          <w:p w:rsidR="000F216A" w:rsidRPr="00886159" w:rsidRDefault="000F216A" w:rsidP="002C3ABE">
            <w:pPr>
              <w:spacing w:before="0"/>
              <w:jc w:val="center"/>
              <w:rPr>
                <w:rFonts w:cs="Arial"/>
                <w:bCs/>
                <w:iCs/>
                <w:color w:val="00B0F0"/>
                <w:lang w:val="sr-Cyrl-CS"/>
              </w:rPr>
            </w:pPr>
            <w:r w:rsidRPr="00886159">
              <w:rPr>
                <w:rFonts w:cs="Arial"/>
                <w:b/>
                <w:bCs/>
                <w:iCs/>
                <w:lang w:val="sr-Cyrl-CS"/>
              </w:rPr>
              <w:t xml:space="preserve">МЕСТО ИЗВРШЕЊА: </w:t>
            </w:r>
          </w:p>
          <w:p w:rsidR="000F216A" w:rsidRPr="000F216A" w:rsidRDefault="000F216A" w:rsidP="007B0327">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 xml:space="preserve">је мрежа пруга индустријске железнице ТЕНТ </w:t>
            </w:r>
          </w:p>
        </w:tc>
        <w:tc>
          <w:tcPr>
            <w:tcW w:w="4003" w:type="dxa"/>
            <w:vAlign w:val="center"/>
          </w:tcPr>
          <w:p w:rsidR="000F216A" w:rsidRPr="00886159" w:rsidRDefault="000F216A" w:rsidP="002C3ABE">
            <w:pPr>
              <w:spacing w:before="0"/>
              <w:jc w:val="center"/>
              <w:rPr>
                <w:rFonts w:cs="Arial"/>
                <w:bCs/>
                <w:iCs/>
                <w:lang w:val="sr-Cyrl-CS"/>
              </w:rPr>
            </w:pPr>
            <w:r w:rsidRPr="00886159">
              <w:rPr>
                <w:rFonts w:cs="Arial"/>
                <w:bCs/>
                <w:iCs/>
                <w:lang w:val="sr-Cyrl-CS"/>
              </w:rPr>
              <w:t>Сагласан за захтевом наручиоца</w:t>
            </w:r>
          </w:p>
          <w:p w:rsidR="000F216A" w:rsidRPr="00886159" w:rsidRDefault="000F216A" w:rsidP="002C3ABE">
            <w:pPr>
              <w:spacing w:before="0"/>
              <w:jc w:val="center"/>
              <w:rPr>
                <w:rFonts w:cs="Arial"/>
                <w:b/>
                <w:bCs/>
                <w:iCs/>
                <w:lang w:val="sr-Cyrl-CS"/>
              </w:rPr>
            </w:pPr>
            <w:r w:rsidRPr="00886159">
              <w:rPr>
                <w:rFonts w:cs="Arial"/>
                <w:bCs/>
                <w:iCs/>
                <w:lang w:val="sr-Cyrl-CS"/>
              </w:rPr>
              <w:t>ДА/НЕ (заокружити)</w:t>
            </w:r>
          </w:p>
        </w:tc>
      </w:tr>
      <w:tr w:rsidR="00D00487" w:rsidRPr="00106C9B" w:rsidTr="003915FF">
        <w:trPr>
          <w:trHeight w:val="800"/>
        </w:trPr>
        <w:tc>
          <w:tcPr>
            <w:tcW w:w="5242" w:type="dxa"/>
            <w:vAlign w:val="center"/>
          </w:tcPr>
          <w:p w:rsidR="00D00487" w:rsidRPr="00886159" w:rsidRDefault="00D00487" w:rsidP="003915FF">
            <w:pPr>
              <w:spacing w:before="0"/>
              <w:jc w:val="center"/>
              <w:rPr>
                <w:rFonts w:cs="Arial"/>
                <w:b/>
                <w:bCs/>
                <w:iCs/>
                <w:lang w:val="sr-Cyrl-CS"/>
              </w:rPr>
            </w:pPr>
            <w:r w:rsidRPr="00886159">
              <w:rPr>
                <w:rFonts w:cs="Arial"/>
                <w:b/>
                <w:bCs/>
                <w:iCs/>
                <w:lang w:val="sr-Cyrl-CS"/>
              </w:rPr>
              <w:t>РОК ВАЖЕЊА ПОНУДЕ:</w:t>
            </w:r>
          </w:p>
          <w:p w:rsidR="00D00487" w:rsidRPr="00886159" w:rsidRDefault="00D00487" w:rsidP="003915FF">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45 дана од дана отварања понуда</w:t>
            </w:r>
          </w:p>
        </w:tc>
        <w:tc>
          <w:tcPr>
            <w:tcW w:w="4003" w:type="dxa"/>
            <w:vAlign w:val="center"/>
          </w:tcPr>
          <w:p w:rsidR="00D00487" w:rsidRPr="00886159" w:rsidRDefault="00D00487" w:rsidP="003915FF">
            <w:pPr>
              <w:spacing w:before="0"/>
              <w:jc w:val="center"/>
              <w:rPr>
                <w:rFonts w:cs="Arial"/>
                <w:b/>
                <w:bCs/>
                <w:iCs/>
                <w:lang w:val="sr-Cyrl-CS"/>
              </w:rPr>
            </w:pPr>
          </w:p>
          <w:p w:rsidR="00D00487" w:rsidRPr="00886159" w:rsidRDefault="00D00487" w:rsidP="003915FF">
            <w:pPr>
              <w:spacing w:before="0"/>
              <w:jc w:val="center"/>
              <w:rPr>
                <w:rFonts w:cs="Arial"/>
                <w:b/>
                <w:bCs/>
                <w:iCs/>
                <w:lang w:val="sr-Cyrl-CS"/>
              </w:rPr>
            </w:pPr>
            <w:r w:rsidRPr="00886159">
              <w:rPr>
                <w:rFonts w:cs="Arial"/>
                <w:bCs/>
                <w:iCs/>
                <w:lang w:val="sr-Cyrl-CS"/>
              </w:rPr>
              <w:t>_____ дана од дана отварања понуда</w:t>
            </w:r>
          </w:p>
        </w:tc>
      </w:tr>
      <w:tr w:rsidR="00D00487" w:rsidRPr="00106C9B" w:rsidTr="003915FF">
        <w:tc>
          <w:tcPr>
            <w:tcW w:w="9245" w:type="dxa"/>
            <w:gridSpan w:val="2"/>
          </w:tcPr>
          <w:p w:rsidR="00D00487" w:rsidRPr="00E47C2E" w:rsidRDefault="00D00487" w:rsidP="003915F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00487" w:rsidRPr="00E47C2E" w:rsidRDefault="00D00487" w:rsidP="00D00487">
      <w:pPr>
        <w:spacing w:before="0"/>
        <w:rPr>
          <w:rFonts w:cs="Arial"/>
          <w:b/>
          <w:bCs/>
          <w:iCs/>
          <w:lang w:val="sr-Cyrl-CS"/>
        </w:rPr>
      </w:pPr>
    </w:p>
    <w:p w:rsidR="00D00487" w:rsidRPr="00E47C2E" w:rsidRDefault="00D00487" w:rsidP="00D00487">
      <w:pPr>
        <w:spacing w:before="0"/>
        <w:rPr>
          <w:rFonts w:cs="Arial"/>
          <w:b/>
          <w:bCs/>
          <w:iCs/>
          <w:lang w:val="sr-Cyrl-CS"/>
        </w:rPr>
      </w:pPr>
    </w:p>
    <w:p w:rsidR="00D00487" w:rsidRPr="00E47C2E" w:rsidRDefault="00D00487" w:rsidP="00D00487">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t xml:space="preserve">                                   Понуђач</w:t>
      </w:r>
    </w:p>
    <w:p w:rsidR="00D00487" w:rsidRPr="00E47C2E" w:rsidRDefault="00D00487" w:rsidP="00D00487">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Pr="00E47C2E">
        <w:rPr>
          <w:rFonts w:eastAsia="TimesNewRomanPS-BoldMT" w:cs="Arial"/>
          <w:b/>
          <w:bCs/>
          <w:iCs/>
          <w:lang w:val="sr-Cyrl-CS"/>
        </w:rPr>
        <w:t xml:space="preserve">_____________________                                      </w:t>
      </w:r>
    </w:p>
    <w:p w:rsidR="00D00487" w:rsidRPr="00FA245F" w:rsidRDefault="00D00487" w:rsidP="00D00487">
      <w:pPr>
        <w:spacing w:before="0"/>
        <w:rPr>
          <w:rFonts w:cs="Arial"/>
          <w:b/>
          <w:bCs/>
          <w:iCs/>
          <w:u w:val="single"/>
          <w:lang w:val="sr-Cyrl-RS"/>
        </w:rPr>
      </w:pPr>
    </w:p>
    <w:p w:rsidR="00D00487" w:rsidRPr="002B1693" w:rsidRDefault="00D00487" w:rsidP="00D00487">
      <w:pPr>
        <w:spacing w:before="0"/>
        <w:rPr>
          <w:rFonts w:cs="Arial"/>
          <w:b/>
          <w:bCs/>
          <w:iCs/>
          <w:u w:val="single"/>
          <w:lang w:val="ru-RU"/>
        </w:rPr>
      </w:pPr>
      <w:r w:rsidRPr="002B1693">
        <w:rPr>
          <w:rFonts w:cs="Arial"/>
          <w:b/>
          <w:bCs/>
          <w:iCs/>
          <w:u w:val="single"/>
          <w:lang w:val="ru-RU"/>
        </w:rPr>
        <w:t>Напомене:</w:t>
      </w:r>
    </w:p>
    <w:p w:rsidR="00D00487" w:rsidRPr="002B1693" w:rsidRDefault="00D00487" w:rsidP="00D00487">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D00487" w:rsidRPr="00C4458E" w:rsidRDefault="00D00487" w:rsidP="00D00487">
      <w:pPr>
        <w:autoSpaceDE w:val="0"/>
        <w:autoSpaceDN w:val="0"/>
        <w:adjustRightInd w:val="0"/>
        <w:rPr>
          <w:rFonts w:eastAsia="TimesNewRomanPS-BoldMT" w:cs="Arial"/>
          <w:bCs/>
          <w:iCs/>
          <w:lang w:val="sr-Cyrl-RS"/>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w:t>
      </w:r>
    </w:p>
    <w:p w:rsidR="00A5046A" w:rsidRPr="0098257E" w:rsidRDefault="00A5046A" w:rsidP="00343A18">
      <w:pPr>
        <w:pStyle w:val="KDObrazac"/>
        <w:spacing w:before="0"/>
        <w:rPr>
          <w:lang w:val="sr-Latn-RS"/>
        </w:rPr>
      </w:pPr>
    </w:p>
    <w:p w:rsidR="00C47C09" w:rsidRDefault="00C47C09" w:rsidP="00343A18">
      <w:pPr>
        <w:pStyle w:val="KDObrazac"/>
        <w:spacing w:before="0"/>
        <w:rPr>
          <w:lang w:val="sr-Cyrl-RS"/>
        </w:rPr>
      </w:pPr>
    </w:p>
    <w:p w:rsidR="00343A18" w:rsidRPr="002B1693" w:rsidRDefault="00343A18" w:rsidP="00343A18">
      <w:pPr>
        <w:pStyle w:val="KDObrazac"/>
        <w:spacing w:before="0"/>
        <w:rPr>
          <w:lang w:val="ru-RU"/>
        </w:rPr>
      </w:pPr>
      <w:r w:rsidRPr="002B1693">
        <w:rPr>
          <w:lang w:val="ru-RU"/>
        </w:rPr>
        <w:t xml:space="preserve">ОБРАЗАЦ </w:t>
      </w:r>
      <w:r w:rsidR="00780391">
        <w:rPr>
          <w:lang w:val="sr-Cyrl-RS"/>
        </w:rPr>
        <w:t>2</w:t>
      </w:r>
      <w:r w:rsidRPr="002B1693">
        <w:rPr>
          <w:lang w:val="ru-RU"/>
        </w:rPr>
        <w:t>.</w:t>
      </w:r>
      <w:bookmarkEnd w:id="252"/>
    </w:p>
    <w:p w:rsidR="00C47C09" w:rsidRDefault="00C47C09" w:rsidP="002E4F2E">
      <w:pPr>
        <w:spacing w:before="0"/>
        <w:jc w:val="center"/>
        <w:rPr>
          <w:rFonts w:cs="Arial"/>
          <w:b/>
          <w:lang w:val="sr-Cyrl-RS"/>
        </w:rPr>
      </w:pPr>
    </w:p>
    <w:p w:rsidR="00C47C09" w:rsidRPr="00CF12D3" w:rsidRDefault="002B4CEB" w:rsidP="00CF12D3">
      <w:pPr>
        <w:spacing w:before="0"/>
        <w:jc w:val="center"/>
        <w:rPr>
          <w:rFonts w:cs="Arial"/>
          <w:b/>
          <w:lang w:val="sr-Cyrl-RS"/>
        </w:rPr>
      </w:pPr>
      <w:r w:rsidRPr="002B1693">
        <w:rPr>
          <w:rFonts w:cs="Arial"/>
          <w:b/>
          <w:lang w:val="ru-RU"/>
        </w:rPr>
        <w:t>ОБРАЗАЦ СТРУКТУРЕ ЦЕНЕ ЗА ПАРТИЈУ 1.</w:t>
      </w:r>
    </w:p>
    <w:p w:rsidR="00F70119" w:rsidRPr="007629B7" w:rsidRDefault="00343A18" w:rsidP="00343A18">
      <w:pPr>
        <w:spacing w:before="0"/>
        <w:rPr>
          <w:rFonts w:cs="Arial"/>
          <w:lang w:val="sr-Cyrl-RS"/>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53"/>
        <w:gridCol w:w="651"/>
        <w:gridCol w:w="966"/>
        <w:gridCol w:w="1375"/>
        <w:gridCol w:w="1529"/>
        <w:gridCol w:w="1351"/>
        <w:gridCol w:w="1529"/>
      </w:tblGrid>
      <w:tr w:rsidR="00DC6B4F" w:rsidRPr="00106C9B" w:rsidTr="002960C5">
        <w:tc>
          <w:tcPr>
            <w:tcW w:w="335" w:type="pct"/>
            <w:shd w:val="clear" w:color="auto" w:fill="C6D9F1" w:themeFill="text2" w:themeFillTint="33"/>
            <w:vAlign w:val="center"/>
          </w:tcPr>
          <w:p w:rsidR="002D5D85" w:rsidRPr="00DC6B4F" w:rsidRDefault="002D5D85" w:rsidP="002E4F2E">
            <w:pPr>
              <w:spacing w:before="0"/>
              <w:jc w:val="center"/>
              <w:rPr>
                <w:rFonts w:cs="Arial"/>
                <w:bCs/>
                <w:iCs/>
                <w:lang w:val="sr-Cyrl-CS"/>
              </w:rPr>
            </w:pPr>
            <w:r w:rsidRPr="00DC6B4F">
              <w:rPr>
                <w:rFonts w:cs="Arial"/>
                <w:bCs/>
                <w:iCs/>
                <w:lang w:val="sr-Cyrl-CS"/>
              </w:rPr>
              <w:t>Рбр</w:t>
            </w:r>
          </w:p>
        </w:tc>
        <w:tc>
          <w:tcPr>
            <w:tcW w:w="934" w:type="pct"/>
            <w:shd w:val="clear" w:color="auto" w:fill="C6D9F1" w:themeFill="text2" w:themeFillTint="33"/>
            <w:vAlign w:val="center"/>
          </w:tcPr>
          <w:p w:rsidR="002D5D85" w:rsidRPr="00DC6B4F" w:rsidRDefault="00926D25" w:rsidP="002E4F2E">
            <w:pPr>
              <w:spacing w:before="0"/>
              <w:jc w:val="center"/>
              <w:rPr>
                <w:rFonts w:cs="Arial"/>
                <w:b/>
                <w:bCs/>
                <w:iCs/>
                <w:lang w:val="sr-Cyrl-CS"/>
              </w:rPr>
            </w:pPr>
            <w:r w:rsidRPr="00DC6B4F">
              <w:rPr>
                <w:rFonts w:cs="Arial"/>
                <w:b/>
                <w:bCs/>
                <w:iCs/>
              </w:rPr>
              <w:t>Врста</w:t>
            </w:r>
            <w:r w:rsidR="002D5D85" w:rsidRPr="00DC6B4F">
              <w:rPr>
                <w:rFonts w:cs="Arial"/>
                <w:b/>
                <w:bCs/>
                <w:iCs/>
                <w:lang w:val="sr-Cyrl-CS"/>
              </w:rPr>
              <w:t xml:space="preserve"> услуге</w:t>
            </w:r>
          </w:p>
        </w:tc>
        <w:tc>
          <w:tcPr>
            <w:tcW w:w="328"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мере</w:t>
            </w:r>
          </w:p>
        </w:tc>
        <w:tc>
          <w:tcPr>
            <w:tcW w:w="487" w:type="pct"/>
            <w:shd w:val="clear" w:color="auto" w:fill="C6D9F1" w:themeFill="text2" w:themeFillTint="33"/>
            <w:vAlign w:val="center"/>
          </w:tcPr>
          <w:p w:rsidR="002D5D85" w:rsidRPr="00DC6B4F" w:rsidRDefault="00926D25" w:rsidP="002E4F2E">
            <w:pPr>
              <w:spacing w:before="0"/>
              <w:jc w:val="center"/>
              <w:rPr>
                <w:rFonts w:cs="Arial"/>
                <w:b/>
                <w:bCs/>
                <w:iCs/>
                <w:lang w:val="sr-Cyrl-CS"/>
              </w:rPr>
            </w:pPr>
            <w:r w:rsidRPr="00DC6B4F">
              <w:rPr>
                <w:rFonts w:cs="Arial"/>
                <w:b/>
                <w:bCs/>
                <w:iCs/>
                <w:lang w:val="sr-Cyrl-CS"/>
              </w:rPr>
              <w:t>Обим (количина)</w:t>
            </w:r>
          </w:p>
        </w:tc>
        <w:tc>
          <w:tcPr>
            <w:tcW w:w="693"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цена без ПДВ</w:t>
            </w:r>
          </w:p>
          <w:p w:rsidR="002D5D85" w:rsidRPr="00DC6B4F" w:rsidRDefault="002D5D85" w:rsidP="002E4F2E">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77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цена са ПДВ</w:t>
            </w:r>
          </w:p>
          <w:p w:rsidR="002D5D85" w:rsidRPr="00DC6B4F" w:rsidRDefault="002D5D85" w:rsidP="002E4F2E">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68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Укупна цена без ПДВ</w:t>
            </w:r>
          </w:p>
          <w:p w:rsidR="002D5D85" w:rsidRPr="00DC6B4F" w:rsidRDefault="002D5D85" w:rsidP="002E4F2E">
            <w:pPr>
              <w:spacing w:before="0"/>
              <w:jc w:val="center"/>
              <w:rPr>
                <w:rFonts w:cs="Arial"/>
                <w:b/>
                <w:bCs/>
                <w:iCs/>
                <w:lang w:val="sr-Cyrl-CS"/>
              </w:rPr>
            </w:pPr>
            <w:r w:rsidRPr="00DC6B4F">
              <w:rPr>
                <w:rFonts w:cs="Arial"/>
                <w:b/>
                <w:bCs/>
                <w:iCs/>
                <w:lang w:val="sr-Cyrl-CS"/>
              </w:rPr>
              <w:t>дин. /</w:t>
            </w:r>
            <w:r w:rsidRPr="00DC6B4F">
              <w:rPr>
                <w:rFonts w:cs="Arial"/>
              </w:rPr>
              <w:t>EUR</w:t>
            </w:r>
          </w:p>
        </w:tc>
        <w:tc>
          <w:tcPr>
            <w:tcW w:w="77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Укупна цена са ПДВ</w:t>
            </w:r>
          </w:p>
          <w:p w:rsidR="002D5D85" w:rsidRPr="00DC6B4F" w:rsidRDefault="002D5D85" w:rsidP="002E4F2E">
            <w:pPr>
              <w:spacing w:before="0"/>
              <w:jc w:val="center"/>
              <w:rPr>
                <w:rFonts w:cs="Arial"/>
                <w:b/>
                <w:bCs/>
                <w:iCs/>
                <w:lang w:val="sr-Cyrl-CS"/>
              </w:rPr>
            </w:pPr>
            <w:r w:rsidRPr="00DC6B4F">
              <w:rPr>
                <w:rFonts w:cs="Arial"/>
                <w:b/>
                <w:bCs/>
                <w:iCs/>
                <w:lang w:val="sr-Cyrl-CS"/>
              </w:rPr>
              <w:t>дин. /</w:t>
            </w:r>
            <w:r w:rsidRPr="00DC6B4F">
              <w:rPr>
                <w:rFonts w:cs="Arial"/>
              </w:rPr>
              <w:t>EUR</w:t>
            </w:r>
          </w:p>
        </w:tc>
      </w:tr>
      <w:tr w:rsidR="00DC6B4F" w:rsidRPr="00DC6B4F" w:rsidTr="002960C5">
        <w:tc>
          <w:tcPr>
            <w:tcW w:w="335"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(1)</w:t>
            </w:r>
          </w:p>
        </w:tc>
        <w:tc>
          <w:tcPr>
            <w:tcW w:w="934"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(2)</w:t>
            </w:r>
          </w:p>
        </w:tc>
        <w:tc>
          <w:tcPr>
            <w:tcW w:w="328"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(3)</w:t>
            </w:r>
          </w:p>
        </w:tc>
        <w:tc>
          <w:tcPr>
            <w:tcW w:w="487"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(4)</w:t>
            </w:r>
          </w:p>
        </w:tc>
        <w:tc>
          <w:tcPr>
            <w:tcW w:w="693"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(5)</w:t>
            </w:r>
          </w:p>
        </w:tc>
        <w:tc>
          <w:tcPr>
            <w:tcW w:w="77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(6)</w:t>
            </w:r>
          </w:p>
        </w:tc>
        <w:tc>
          <w:tcPr>
            <w:tcW w:w="68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(7)</w:t>
            </w:r>
          </w:p>
        </w:tc>
        <w:tc>
          <w:tcPr>
            <w:tcW w:w="77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(8)</w:t>
            </w:r>
          </w:p>
        </w:tc>
      </w:tr>
      <w:tr w:rsidR="002E4F2E" w:rsidRPr="00DC6B4F" w:rsidTr="00CF12D3">
        <w:trPr>
          <w:trHeight w:val="958"/>
        </w:trPr>
        <w:tc>
          <w:tcPr>
            <w:tcW w:w="335" w:type="pct"/>
            <w:tcBorders>
              <w:bottom w:val="single" w:sz="4" w:space="0" w:color="auto"/>
            </w:tcBorders>
            <w:shd w:val="clear" w:color="auto" w:fill="auto"/>
            <w:vAlign w:val="center"/>
          </w:tcPr>
          <w:p w:rsidR="002E4F2E" w:rsidRPr="00DC6B4F" w:rsidRDefault="002E4F2E" w:rsidP="002E4F2E">
            <w:pPr>
              <w:spacing w:before="0"/>
              <w:jc w:val="center"/>
              <w:rPr>
                <w:rFonts w:cs="Arial"/>
                <w:b/>
                <w:bCs/>
                <w:iCs/>
                <w:lang w:val="sr-Cyrl-CS"/>
              </w:rPr>
            </w:pPr>
            <w:r w:rsidRPr="00DC6B4F">
              <w:rPr>
                <w:rFonts w:cs="Arial"/>
                <w:b/>
                <w:bCs/>
                <w:iCs/>
                <w:lang w:val="sr-Cyrl-CS"/>
              </w:rPr>
              <w:t>1.</w:t>
            </w:r>
          </w:p>
        </w:tc>
        <w:tc>
          <w:tcPr>
            <w:tcW w:w="934" w:type="pct"/>
            <w:tcBorders>
              <w:bottom w:val="single" w:sz="4" w:space="0" w:color="auto"/>
            </w:tcBorders>
            <w:shd w:val="clear" w:color="auto" w:fill="auto"/>
          </w:tcPr>
          <w:p w:rsidR="002E4F2E" w:rsidRDefault="002960C5" w:rsidP="002E4F2E">
            <w:pPr>
              <w:spacing w:before="0" w:line="276" w:lineRule="auto"/>
              <w:jc w:val="center"/>
              <w:rPr>
                <w:rFonts w:cs="Arial"/>
                <w:b/>
                <w:sz w:val="20"/>
                <w:szCs w:val="20"/>
                <w:lang w:val="sr-Cyrl-RS"/>
              </w:rPr>
            </w:pPr>
            <w:r w:rsidRPr="002960C5">
              <w:rPr>
                <w:rFonts w:cs="Arial"/>
                <w:lang w:val="sr-Latn-CS"/>
              </w:rPr>
              <w:t>Услуге</w:t>
            </w:r>
            <w:r w:rsidRPr="002960C5">
              <w:rPr>
                <w:rFonts w:ascii="Arial Cirilica" w:hAnsi="Arial Cirilica" w:cs="Arial"/>
                <w:lang w:val="sr-Latn-CS"/>
              </w:rPr>
              <w:t xml:space="preserve"> </w:t>
            </w:r>
            <w:r w:rsidRPr="002960C5">
              <w:rPr>
                <w:rFonts w:cs="Arial"/>
                <w:lang w:val="sr-Latn-CS"/>
              </w:rPr>
              <w:t>интервентног</w:t>
            </w:r>
            <w:r w:rsidRPr="002960C5">
              <w:rPr>
                <w:rFonts w:ascii="Arial Cirilica" w:hAnsi="Arial Cirilica" w:cs="Arial"/>
                <w:lang w:val="sr-Latn-CS"/>
              </w:rPr>
              <w:t xml:space="preserve"> </w:t>
            </w:r>
            <w:r w:rsidRPr="002960C5">
              <w:rPr>
                <w:rFonts w:cs="Arial"/>
                <w:lang w:val="sr-Latn-CS"/>
              </w:rPr>
              <w:t>ангажовања</w:t>
            </w:r>
            <w:r w:rsidRPr="002960C5">
              <w:rPr>
                <w:rFonts w:ascii="Arial Cirilica" w:hAnsi="Arial Cirilica" w:cs="Arial"/>
                <w:lang w:val="sr-Latn-CS"/>
              </w:rPr>
              <w:t xml:space="preserve"> </w:t>
            </w:r>
            <w:r w:rsidRPr="002960C5">
              <w:rPr>
                <w:rFonts w:cs="Arial"/>
                <w:lang w:val="sr-Latn-CS"/>
              </w:rPr>
              <w:t>самоходне</w:t>
            </w:r>
            <w:r w:rsidRPr="002960C5">
              <w:rPr>
                <w:rFonts w:ascii="Arial Cirilica" w:hAnsi="Arial Cirilica" w:cs="Arial"/>
                <w:lang w:val="sr-Latn-CS"/>
              </w:rPr>
              <w:t xml:space="preserve"> </w:t>
            </w:r>
            <w:r w:rsidRPr="002960C5">
              <w:rPr>
                <w:rFonts w:cs="Arial"/>
                <w:lang w:val="sr-Latn-CS"/>
              </w:rPr>
              <w:t>ауто</w:t>
            </w:r>
            <w:r w:rsidRPr="002960C5">
              <w:rPr>
                <w:rFonts w:ascii="Arial Cirilica" w:hAnsi="Arial Cirilica" w:cs="Arial"/>
                <w:lang w:val="sr-Latn-CS"/>
              </w:rPr>
              <w:t xml:space="preserve"> </w:t>
            </w:r>
            <w:r w:rsidRPr="002960C5">
              <w:rPr>
                <w:rFonts w:cs="Arial"/>
                <w:lang w:val="sr-Latn-CS"/>
              </w:rPr>
              <w:t>дизалице</w:t>
            </w:r>
            <w:r w:rsidRPr="002960C5">
              <w:rPr>
                <w:rFonts w:ascii="Arial Cirilica" w:hAnsi="Arial Cirilica" w:cs="Arial"/>
                <w:lang w:val="sr-Latn-CS"/>
              </w:rPr>
              <w:t xml:space="preserve"> </w:t>
            </w:r>
            <w:r w:rsidRPr="002960C5">
              <w:rPr>
                <w:rFonts w:cs="Arial"/>
                <w:lang w:val="sr-Latn-CS"/>
              </w:rPr>
              <w:t>носивости</w:t>
            </w:r>
            <w:r w:rsidRPr="002960C5">
              <w:rPr>
                <w:rFonts w:ascii="Arial Cirilica" w:hAnsi="Arial Cirilica" w:cs="Arial"/>
                <w:lang w:val="sr-Latn-CS"/>
              </w:rPr>
              <w:t xml:space="preserve"> 60 t</w:t>
            </w:r>
          </w:p>
        </w:tc>
        <w:tc>
          <w:tcPr>
            <w:tcW w:w="328" w:type="pct"/>
            <w:tcBorders>
              <w:bottom w:val="single" w:sz="4" w:space="0" w:color="auto"/>
            </w:tcBorders>
            <w:shd w:val="clear" w:color="auto" w:fill="auto"/>
            <w:vAlign w:val="center"/>
          </w:tcPr>
          <w:p w:rsidR="002E4F2E" w:rsidRPr="00CF12D3" w:rsidRDefault="00CF12D3" w:rsidP="00CF12D3">
            <w:pPr>
              <w:spacing w:before="0"/>
              <w:jc w:val="center"/>
              <w:rPr>
                <w:rFonts w:cs="Arial"/>
                <w:bCs/>
                <w:iCs/>
                <w:lang w:val="sr-Cyrl-RS"/>
              </w:rPr>
            </w:pPr>
            <w:r>
              <w:rPr>
                <w:rFonts w:cs="Arial"/>
                <w:lang w:val="sr-Cyrl-RS"/>
              </w:rPr>
              <w:t>емч</w:t>
            </w:r>
          </w:p>
        </w:tc>
        <w:tc>
          <w:tcPr>
            <w:tcW w:w="487" w:type="pct"/>
            <w:tcBorders>
              <w:bottom w:val="single" w:sz="4" w:space="0" w:color="auto"/>
            </w:tcBorders>
            <w:shd w:val="clear" w:color="auto" w:fill="auto"/>
            <w:vAlign w:val="center"/>
          </w:tcPr>
          <w:p w:rsidR="00B11F65" w:rsidRDefault="00B11F65" w:rsidP="00B11F65">
            <w:pPr>
              <w:spacing w:before="0"/>
              <w:jc w:val="center"/>
              <w:rPr>
                <w:rFonts w:asciiTheme="minorHAnsi" w:hAnsiTheme="minorHAnsi" w:cs="Arial"/>
                <w:lang w:val="sr-Cyrl-RS"/>
              </w:rPr>
            </w:pPr>
          </w:p>
          <w:p w:rsidR="00B11F65" w:rsidRPr="00C85502" w:rsidRDefault="00C85502" w:rsidP="00B11F65">
            <w:pPr>
              <w:spacing w:before="0"/>
              <w:jc w:val="center"/>
              <w:rPr>
                <w:rFonts w:asciiTheme="minorHAnsi" w:hAnsiTheme="minorHAnsi" w:cs="Arial"/>
                <w:lang w:val="sr-Latn-RS"/>
              </w:rPr>
            </w:pPr>
            <w:r>
              <w:rPr>
                <w:rFonts w:asciiTheme="minorHAnsi" w:hAnsiTheme="minorHAnsi" w:cs="Arial"/>
                <w:lang w:val="sr-Latn-RS"/>
              </w:rPr>
              <w:t>18</w:t>
            </w:r>
          </w:p>
          <w:p w:rsidR="002E4F2E" w:rsidRPr="00DC6B4F" w:rsidRDefault="002E4F2E" w:rsidP="002E4F2E">
            <w:pPr>
              <w:spacing w:before="0"/>
              <w:jc w:val="center"/>
              <w:rPr>
                <w:rFonts w:cs="Arial"/>
                <w:bCs/>
                <w:iCs/>
                <w:lang w:val="sr-Cyrl-CS"/>
              </w:rPr>
            </w:pPr>
          </w:p>
        </w:tc>
        <w:tc>
          <w:tcPr>
            <w:tcW w:w="693" w:type="pct"/>
            <w:tcBorders>
              <w:bottom w:val="single" w:sz="4" w:space="0" w:color="auto"/>
            </w:tcBorders>
            <w:shd w:val="clear" w:color="auto" w:fill="auto"/>
            <w:vAlign w:val="center"/>
          </w:tcPr>
          <w:p w:rsidR="002E4F2E" w:rsidRPr="00DC6B4F" w:rsidRDefault="002E4F2E" w:rsidP="002E4F2E">
            <w:pPr>
              <w:spacing w:before="0"/>
              <w:jc w:val="center"/>
              <w:rPr>
                <w:rFonts w:cs="Arial"/>
                <w:b/>
                <w:bCs/>
                <w:iCs/>
              </w:rPr>
            </w:pPr>
          </w:p>
        </w:tc>
        <w:tc>
          <w:tcPr>
            <w:tcW w:w="771" w:type="pct"/>
            <w:tcBorders>
              <w:bottom w:val="single" w:sz="4" w:space="0" w:color="auto"/>
            </w:tcBorders>
            <w:shd w:val="clear" w:color="auto" w:fill="auto"/>
            <w:vAlign w:val="center"/>
          </w:tcPr>
          <w:p w:rsidR="002E4F2E" w:rsidRPr="00DC6B4F" w:rsidRDefault="002E4F2E" w:rsidP="002E4F2E">
            <w:pPr>
              <w:spacing w:before="0"/>
              <w:jc w:val="center"/>
              <w:rPr>
                <w:rFonts w:cs="Arial"/>
                <w:b/>
                <w:bCs/>
                <w:iCs/>
              </w:rPr>
            </w:pPr>
          </w:p>
        </w:tc>
        <w:tc>
          <w:tcPr>
            <w:tcW w:w="681" w:type="pct"/>
            <w:tcBorders>
              <w:bottom w:val="single" w:sz="4" w:space="0" w:color="auto"/>
            </w:tcBorders>
            <w:shd w:val="clear" w:color="auto" w:fill="auto"/>
            <w:vAlign w:val="center"/>
          </w:tcPr>
          <w:p w:rsidR="002E4F2E" w:rsidRPr="00DC6B4F" w:rsidRDefault="002E4F2E" w:rsidP="002E4F2E">
            <w:pPr>
              <w:spacing w:before="0"/>
              <w:jc w:val="center"/>
              <w:rPr>
                <w:rFonts w:cs="Arial"/>
                <w:b/>
                <w:bCs/>
                <w:iCs/>
              </w:rPr>
            </w:pPr>
          </w:p>
        </w:tc>
        <w:tc>
          <w:tcPr>
            <w:tcW w:w="771" w:type="pct"/>
            <w:shd w:val="clear" w:color="auto" w:fill="auto"/>
            <w:vAlign w:val="center"/>
          </w:tcPr>
          <w:p w:rsidR="002E4F2E" w:rsidRPr="00DC6B4F" w:rsidRDefault="002E4F2E" w:rsidP="002E4F2E">
            <w:pPr>
              <w:spacing w:before="0"/>
              <w:jc w:val="center"/>
              <w:rPr>
                <w:rFonts w:cs="Arial"/>
                <w:b/>
                <w:bCs/>
                <w:iCs/>
              </w:rPr>
            </w:pPr>
          </w:p>
        </w:tc>
      </w:tr>
    </w:tbl>
    <w:p w:rsidR="00343A18" w:rsidRDefault="00343A18" w:rsidP="00DC6B4F">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29B7" w:rsidRPr="00DC6B4F" w:rsidTr="00362E18">
        <w:trPr>
          <w:trHeight w:val="418"/>
        </w:trPr>
        <w:tc>
          <w:tcPr>
            <w:tcW w:w="568" w:type="dxa"/>
            <w:vAlign w:val="center"/>
          </w:tcPr>
          <w:p w:rsidR="007629B7" w:rsidRPr="00DC6B4F" w:rsidRDefault="007629B7" w:rsidP="00362E18">
            <w:pPr>
              <w:spacing w:before="0"/>
              <w:jc w:val="center"/>
              <w:rPr>
                <w:rFonts w:cs="Arial"/>
                <w:b/>
                <w:lang w:val="sr-Latn-CS"/>
              </w:rPr>
            </w:pPr>
            <w:r w:rsidRPr="00DC6B4F">
              <w:rPr>
                <w:rFonts w:cs="Arial"/>
                <w:b/>
              </w:rPr>
              <w:t>I</w:t>
            </w:r>
          </w:p>
        </w:tc>
        <w:tc>
          <w:tcPr>
            <w:tcW w:w="6740" w:type="dxa"/>
          </w:tcPr>
          <w:p w:rsidR="007629B7" w:rsidRPr="002B1693" w:rsidRDefault="007629B7" w:rsidP="00362E18">
            <w:pPr>
              <w:spacing w:before="0"/>
              <w:jc w:val="center"/>
              <w:rPr>
                <w:rFonts w:cs="Arial"/>
                <w:b/>
                <w:lang w:val="ru-RU"/>
              </w:rPr>
            </w:pPr>
            <w:r w:rsidRPr="002B1693">
              <w:rPr>
                <w:rFonts w:cs="Arial"/>
                <w:b/>
                <w:lang w:val="ru-RU"/>
              </w:rPr>
              <w:t>УКУПНО ПОНУЂЕНА ЦЕНА  без ПДВ динара/</w:t>
            </w:r>
            <w:r w:rsidRPr="002B1693">
              <w:rPr>
                <w:rFonts w:cs="Arial"/>
                <w:lang w:val="ru-RU"/>
              </w:rPr>
              <w:t xml:space="preserve"> </w:t>
            </w:r>
            <w:r w:rsidRPr="00DC6B4F">
              <w:rPr>
                <w:rFonts w:cs="Arial"/>
              </w:rPr>
              <w:t>EUR</w:t>
            </w:r>
          </w:p>
          <w:p w:rsidR="007629B7" w:rsidRPr="009A70A7" w:rsidRDefault="007629B7" w:rsidP="007629B7">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610" w:type="dxa"/>
          </w:tcPr>
          <w:p w:rsidR="007629B7" w:rsidRPr="00DC6B4F" w:rsidRDefault="007629B7" w:rsidP="00362E18">
            <w:pPr>
              <w:spacing w:before="0"/>
              <w:rPr>
                <w:rFonts w:cs="Arial"/>
              </w:rPr>
            </w:pPr>
          </w:p>
        </w:tc>
      </w:tr>
      <w:tr w:rsidR="007629B7" w:rsidRPr="00106C9B" w:rsidTr="00362E18">
        <w:trPr>
          <w:trHeight w:val="610"/>
        </w:trPr>
        <w:tc>
          <w:tcPr>
            <w:tcW w:w="568" w:type="dxa"/>
            <w:tcBorders>
              <w:bottom w:val="single" w:sz="4" w:space="0" w:color="auto"/>
            </w:tcBorders>
            <w:vAlign w:val="center"/>
          </w:tcPr>
          <w:p w:rsidR="007629B7" w:rsidRPr="00DC6B4F" w:rsidRDefault="007629B7" w:rsidP="00362E18">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629B7" w:rsidRPr="002B1693" w:rsidRDefault="007629B7" w:rsidP="007629B7">
            <w:pPr>
              <w:spacing w:before="0"/>
              <w:jc w:val="center"/>
              <w:rPr>
                <w:rFonts w:cs="Arial"/>
                <w:b/>
                <w:lang w:val="ru-RU"/>
              </w:rPr>
            </w:pPr>
            <w:r w:rsidRPr="002B1693">
              <w:rPr>
                <w:rFonts w:cs="Arial"/>
                <w:b/>
                <w:lang w:val="ru-RU"/>
              </w:rPr>
              <w:t>УКУПАН ИЗНОС  ПДВ динара/</w:t>
            </w:r>
            <w:r w:rsidRPr="002B1693">
              <w:rPr>
                <w:rFonts w:cs="Arial"/>
                <w:lang w:val="ru-RU"/>
              </w:rPr>
              <w:t xml:space="preserve"> </w:t>
            </w:r>
            <w:r w:rsidRPr="00DC6B4F">
              <w:rPr>
                <w:rFonts w:cs="Arial"/>
              </w:rPr>
              <w:t>EUR</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362E18">
            <w:pPr>
              <w:spacing w:before="0"/>
              <w:rPr>
                <w:rFonts w:cs="Arial"/>
                <w:lang w:val="ru-RU"/>
              </w:rPr>
            </w:pPr>
          </w:p>
        </w:tc>
      </w:tr>
      <w:tr w:rsidR="007629B7" w:rsidRPr="00106C9B" w:rsidTr="00362E18">
        <w:trPr>
          <w:trHeight w:val="562"/>
        </w:trPr>
        <w:tc>
          <w:tcPr>
            <w:tcW w:w="568" w:type="dxa"/>
            <w:tcBorders>
              <w:bottom w:val="single" w:sz="4" w:space="0" w:color="auto"/>
            </w:tcBorders>
            <w:vAlign w:val="center"/>
          </w:tcPr>
          <w:p w:rsidR="007629B7" w:rsidRPr="00DC6B4F" w:rsidRDefault="007629B7" w:rsidP="00362E18">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629B7" w:rsidRPr="002B1693" w:rsidRDefault="007629B7" w:rsidP="00362E18">
            <w:pPr>
              <w:spacing w:before="0"/>
              <w:jc w:val="center"/>
              <w:rPr>
                <w:rFonts w:cs="Arial"/>
                <w:b/>
                <w:lang w:val="ru-RU"/>
              </w:rPr>
            </w:pPr>
            <w:r w:rsidRPr="002B1693">
              <w:rPr>
                <w:rFonts w:cs="Arial"/>
                <w:b/>
                <w:lang w:val="ru-RU"/>
              </w:rPr>
              <w:t>УКУПНО ПОНУЂЕНА ЦЕНА  са ПДВ</w:t>
            </w:r>
          </w:p>
          <w:p w:rsidR="007629B7" w:rsidRPr="002B1693" w:rsidRDefault="007629B7" w:rsidP="007629B7">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sidRPr="00DC6B4F">
              <w:rPr>
                <w:rFonts w:cs="Arial"/>
              </w:rPr>
              <w:t>EUR</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362E18">
            <w:pPr>
              <w:spacing w:before="0"/>
              <w:rPr>
                <w:rFonts w:cs="Arial"/>
                <w:lang w:val="ru-RU"/>
              </w:rPr>
            </w:pPr>
          </w:p>
        </w:tc>
      </w:tr>
    </w:tbl>
    <w:p w:rsidR="00F70119" w:rsidRPr="006A504C" w:rsidRDefault="00F70119" w:rsidP="006A504C">
      <w:pPr>
        <w:spacing w:before="0"/>
        <w:jc w:val="left"/>
        <w:rPr>
          <w:rFont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 EUR</w:t>
            </w:r>
            <w:r w:rsidRPr="00DC6B4F">
              <w:rPr>
                <w:rFonts w:cs="Arial"/>
                <w:lang w:val="sr-Latn-CS" w:eastAsia="sr-Latn-CS"/>
              </w:rPr>
              <w:t xml:space="preserve"> 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1F3C73">
            <w:pPr>
              <w:spacing w:before="0"/>
              <w:jc w:val="center"/>
              <w:rPr>
                <w:rFonts w:cs="Arial"/>
                <w:lang w:val="sr-Latn-CS" w:eastAsia="sr-Latn-CS"/>
              </w:rPr>
            </w:pPr>
            <w:r w:rsidRPr="00DC6B4F">
              <w:rPr>
                <w:rFonts w:cs="Arial"/>
                <w:lang w:val="sr-Latn-CS" w:eastAsia="sr-Latn-CS"/>
              </w:rPr>
              <w:t xml:space="preserve">_____динара/ EUR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1F3C73">
            <w:pPr>
              <w:spacing w:before="0"/>
              <w:jc w:val="center"/>
              <w:rPr>
                <w:rFonts w:cs="Arial"/>
                <w:lang w:val="sr-Latn-CS" w:eastAsia="sr-Latn-CS"/>
              </w:rPr>
            </w:pPr>
            <w:r w:rsidRPr="00DC6B4F">
              <w:rPr>
                <w:rFonts w:cs="Arial"/>
                <w:lang w:val="sr-Latn-CS" w:eastAsia="sr-Latn-CS"/>
              </w:rPr>
              <w:t xml:space="preserve">_____динара/ EUR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1F3C73">
            <w:pPr>
              <w:spacing w:before="0"/>
              <w:jc w:val="center"/>
              <w:rPr>
                <w:rFonts w:cs="Arial"/>
                <w:lang w:val="sr-Latn-CS" w:eastAsia="sr-Latn-CS"/>
              </w:rPr>
            </w:pPr>
            <w:r w:rsidRPr="00DC6B4F">
              <w:rPr>
                <w:rFonts w:cs="Arial"/>
                <w:lang w:val="sr-Latn-CS" w:eastAsia="sr-Latn-CS"/>
              </w:rPr>
              <w:t xml:space="preserve">_____динара/ EUR </w:t>
            </w:r>
          </w:p>
        </w:tc>
      </w:tr>
    </w:tbl>
    <w:p w:rsidR="00343A18" w:rsidRDefault="00343A18" w:rsidP="00343A18">
      <w:pPr>
        <w:widowControl w:val="0"/>
        <w:spacing w:before="0"/>
        <w:rPr>
          <w:rFonts w:eastAsia="Arial Unicode MS" w:cs="Arial"/>
          <w:lang w:val="sr-Cyrl-RS"/>
        </w:rPr>
      </w:pPr>
    </w:p>
    <w:p w:rsidR="00120906" w:rsidRDefault="00120906" w:rsidP="00343A18">
      <w:pPr>
        <w:widowControl w:val="0"/>
        <w:spacing w:before="0"/>
        <w:rPr>
          <w:rFonts w:eastAsia="Arial Unicode MS" w:cs="Arial"/>
          <w:lang w:val="sr-Cyrl-RS"/>
        </w:rPr>
      </w:pPr>
    </w:p>
    <w:p w:rsidR="00120906" w:rsidRPr="00120906" w:rsidRDefault="00120906" w:rsidP="00A1355E">
      <w:pPr>
        <w:spacing w:before="0" w:line="259" w:lineRule="auto"/>
        <w:jc w:val="left"/>
        <w:rPr>
          <w:rFonts w:eastAsia="Calibri" w:cs="Arial"/>
          <w:b/>
          <w:lang w:val="sr-Cyrl-RS"/>
        </w:rPr>
      </w:pPr>
      <w:r w:rsidRPr="00120906">
        <w:rPr>
          <w:rFonts w:eastAsia="Calibri" w:cs="Arial"/>
          <w:b/>
          <w:lang w:val="sr-Cyrl-RS"/>
        </w:rPr>
        <w:t>Понуђена цена треба да садржи и урачунате трошкове изласка на терен.</w:t>
      </w:r>
    </w:p>
    <w:p w:rsidR="00120906" w:rsidRPr="00120906" w:rsidRDefault="00120906" w:rsidP="00A1355E">
      <w:pPr>
        <w:spacing w:before="0" w:line="259" w:lineRule="auto"/>
        <w:jc w:val="left"/>
        <w:rPr>
          <w:rFonts w:eastAsia="Calibri" w:cs="Arial"/>
          <w:lang w:val="sr-Cyrl-RS"/>
        </w:rPr>
      </w:pPr>
      <w:r w:rsidRPr="00120906">
        <w:rPr>
          <w:rFonts w:eastAsia="Calibri" w:cs="Arial"/>
          <w:b/>
          <w:lang w:val="sr-Cyrl-RS"/>
        </w:rPr>
        <w:t>Обавеза извођача радова је да у року од 24 сата по позиву изађе на терен и отклони кавр.</w:t>
      </w:r>
    </w:p>
    <w:p w:rsidR="00120906" w:rsidRPr="002E4F2E" w:rsidRDefault="00120906"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B4CEB"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C47C09" w:rsidRDefault="00C47C09" w:rsidP="00343A18">
      <w:pPr>
        <w:pStyle w:val="KDKomentar"/>
        <w:spacing w:before="0"/>
        <w:rPr>
          <w:rFonts w:eastAsia="TimesNewRomanPS-BoldMT" w:cs="Arial"/>
          <w:i w:val="0"/>
          <w:color w:val="auto"/>
          <w:sz w:val="22"/>
          <w:szCs w:val="22"/>
          <w:lang w:val="sr-Cyrl-RS"/>
        </w:rPr>
      </w:pPr>
    </w:p>
    <w:p w:rsidR="005F558B" w:rsidRPr="005F558B" w:rsidRDefault="005F558B" w:rsidP="00343A18">
      <w:pPr>
        <w:pStyle w:val="KDKomentar"/>
        <w:spacing w:before="0"/>
        <w:rPr>
          <w:rFonts w:eastAsia="TimesNewRomanPS-BoldMT" w:cs="Arial"/>
          <w:i w:val="0"/>
          <w:color w:val="auto"/>
          <w:sz w:val="22"/>
          <w:szCs w:val="22"/>
          <w:lang w:val="sr-Cyrl-RS"/>
        </w:rPr>
      </w:pPr>
    </w:p>
    <w:p w:rsidR="002B4CEB" w:rsidRPr="002E4F2E" w:rsidRDefault="002B4CEB" w:rsidP="002E4F2E">
      <w:pPr>
        <w:spacing w:before="0"/>
        <w:jc w:val="center"/>
        <w:rPr>
          <w:rFonts w:cs="Arial"/>
          <w:b/>
          <w:lang w:val="sr-Cyrl-RS"/>
        </w:rPr>
      </w:pPr>
      <w:r w:rsidRPr="002B1693">
        <w:rPr>
          <w:rFonts w:cs="Arial"/>
          <w:b/>
          <w:lang w:val="ru-RU"/>
        </w:rPr>
        <w:t xml:space="preserve">ОБРАЗАЦ СТРУКТУРЕ ЦЕНЕ ЗА ПАРТИЈУ </w:t>
      </w:r>
      <w:r>
        <w:rPr>
          <w:rFonts w:cs="Arial"/>
          <w:b/>
          <w:lang w:val="sr-Cyrl-RS"/>
        </w:rPr>
        <w:t>2</w:t>
      </w:r>
      <w:r w:rsidRPr="002B1693">
        <w:rPr>
          <w:rFonts w:cs="Arial"/>
          <w:b/>
          <w:lang w:val="ru-RU"/>
        </w:rPr>
        <w:t>.</w:t>
      </w:r>
    </w:p>
    <w:p w:rsidR="002B4CEB" w:rsidRPr="00A5046A" w:rsidRDefault="002B4CEB" w:rsidP="002B4CEB">
      <w:pPr>
        <w:spacing w:before="0"/>
        <w:rPr>
          <w:rFonts w:cs="Arial"/>
          <w:lang w:val="sr-Cyrl-RS"/>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851"/>
        <w:gridCol w:w="853"/>
        <w:gridCol w:w="1281"/>
        <w:gridCol w:w="1418"/>
        <w:gridCol w:w="1275"/>
        <w:gridCol w:w="1438"/>
      </w:tblGrid>
      <w:tr w:rsidR="00D652BC" w:rsidRPr="00106C9B" w:rsidTr="00D652BC">
        <w:tc>
          <w:tcPr>
            <w:tcW w:w="336" w:type="pct"/>
            <w:shd w:val="clear" w:color="auto" w:fill="C6D9F1" w:themeFill="text2" w:themeFillTint="33"/>
            <w:vAlign w:val="center"/>
          </w:tcPr>
          <w:p w:rsidR="002B4CEB" w:rsidRPr="00DC6B4F" w:rsidRDefault="002B4CEB" w:rsidP="002E4F2E">
            <w:pPr>
              <w:spacing w:before="0"/>
              <w:jc w:val="center"/>
              <w:rPr>
                <w:rFonts w:cs="Arial"/>
                <w:bCs/>
                <w:iCs/>
                <w:lang w:val="sr-Cyrl-CS"/>
              </w:rPr>
            </w:pPr>
            <w:r w:rsidRPr="00DC6B4F">
              <w:rPr>
                <w:rFonts w:cs="Arial"/>
                <w:bCs/>
                <w:iCs/>
                <w:lang w:val="sr-Cyrl-CS"/>
              </w:rPr>
              <w:t>Рбр</w:t>
            </w:r>
          </w:p>
        </w:tc>
        <w:tc>
          <w:tcPr>
            <w:tcW w:w="1076"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429"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Јед.</w:t>
            </w:r>
          </w:p>
          <w:p w:rsidR="002B4CEB" w:rsidRPr="00DC6B4F" w:rsidRDefault="002B4CEB" w:rsidP="002E4F2E">
            <w:pPr>
              <w:spacing w:before="0"/>
              <w:jc w:val="center"/>
              <w:rPr>
                <w:rFonts w:cs="Arial"/>
                <w:b/>
                <w:bCs/>
                <w:iCs/>
                <w:lang w:val="sr-Cyrl-CS"/>
              </w:rPr>
            </w:pPr>
            <w:r w:rsidRPr="00DC6B4F">
              <w:rPr>
                <w:rFonts w:cs="Arial"/>
                <w:b/>
                <w:bCs/>
                <w:iCs/>
                <w:lang w:val="sr-Cyrl-CS"/>
              </w:rPr>
              <w:t>мере</w:t>
            </w:r>
          </w:p>
        </w:tc>
        <w:tc>
          <w:tcPr>
            <w:tcW w:w="430"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Обим (количина)</w:t>
            </w:r>
          </w:p>
        </w:tc>
        <w:tc>
          <w:tcPr>
            <w:tcW w:w="646"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Јед.</w:t>
            </w:r>
          </w:p>
          <w:p w:rsidR="002B4CEB" w:rsidRPr="00DC6B4F" w:rsidRDefault="002B4CEB" w:rsidP="002E4F2E">
            <w:pPr>
              <w:spacing w:before="0"/>
              <w:jc w:val="center"/>
              <w:rPr>
                <w:rFonts w:cs="Arial"/>
                <w:b/>
                <w:bCs/>
                <w:iCs/>
                <w:lang w:val="sr-Cyrl-CS"/>
              </w:rPr>
            </w:pPr>
            <w:r w:rsidRPr="00DC6B4F">
              <w:rPr>
                <w:rFonts w:cs="Arial"/>
                <w:b/>
                <w:bCs/>
                <w:iCs/>
                <w:lang w:val="sr-Cyrl-CS"/>
              </w:rPr>
              <w:t>цена без ПДВ</w:t>
            </w:r>
          </w:p>
          <w:p w:rsidR="002B4CEB" w:rsidRPr="00DC6B4F" w:rsidRDefault="002B4CEB" w:rsidP="002E4F2E">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715"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Јед.</w:t>
            </w:r>
          </w:p>
          <w:p w:rsidR="002B4CEB" w:rsidRPr="00DC6B4F" w:rsidRDefault="002B4CEB" w:rsidP="002E4F2E">
            <w:pPr>
              <w:spacing w:before="0"/>
              <w:jc w:val="center"/>
              <w:rPr>
                <w:rFonts w:cs="Arial"/>
                <w:b/>
                <w:bCs/>
                <w:iCs/>
                <w:lang w:val="sr-Cyrl-CS"/>
              </w:rPr>
            </w:pPr>
            <w:r w:rsidRPr="00DC6B4F">
              <w:rPr>
                <w:rFonts w:cs="Arial"/>
                <w:b/>
                <w:bCs/>
                <w:iCs/>
                <w:lang w:val="sr-Cyrl-CS"/>
              </w:rPr>
              <w:t>цена са ПДВ</w:t>
            </w:r>
          </w:p>
          <w:p w:rsidR="002B4CEB" w:rsidRPr="00DC6B4F" w:rsidRDefault="002B4CEB" w:rsidP="002E4F2E">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643"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Укупна цена без ПДВ</w:t>
            </w:r>
          </w:p>
          <w:p w:rsidR="002B4CEB" w:rsidRPr="00DC6B4F" w:rsidRDefault="002B4CEB" w:rsidP="002E4F2E">
            <w:pPr>
              <w:spacing w:before="0"/>
              <w:jc w:val="center"/>
              <w:rPr>
                <w:rFonts w:cs="Arial"/>
                <w:b/>
                <w:bCs/>
                <w:iCs/>
                <w:lang w:val="sr-Cyrl-CS"/>
              </w:rPr>
            </w:pPr>
            <w:r w:rsidRPr="00DC6B4F">
              <w:rPr>
                <w:rFonts w:cs="Arial"/>
                <w:b/>
                <w:bCs/>
                <w:iCs/>
                <w:lang w:val="sr-Cyrl-CS"/>
              </w:rPr>
              <w:t>дин. /</w:t>
            </w:r>
            <w:r w:rsidRPr="00DC6B4F">
              <w:rPr>
                <w:rFonts w:cs="Arial"/>
              </w:rPr>
              <w:t>EUR</w:t>
            </w:r>
          </w:p>
        </w:tc>
        <w:tc>
          <w:tcPr>
            <w:tcW w:w="725"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Укупна цена са ПДВ</w:t>
            </w:r>
          </w:p>
          <w:p w:rsidR="002B4CEB" w:rsidRPr="00DC6B4F" w:rsidRDefault="002B4CEB" w:rsidP="002E4F2E">
            <w:pPr>
              <w:spacing w:before="0"/>
              <w:jc w:val="center"/>
              <w:rPr>
                <w:rFonts w:cs="Arial"/>
                <w:b/>
                <w:bCs/>
                <w:iCs/>
                <w:lang w:val="sr-Cyrl-CS"/>
              </w:rPr>
            </w:pPr>
            <w:r w:rsidRPr="00DC6B4F">
              <w:rPr>
                <w:rFonts w:cs="Arial"/>
                <w:b/>
                <w:bCs/>
                <w:iCs/>
                <w:lang w:val="sr-Cyrl-CS"/>
              </w:rPr>
              <w:t>дин. /</w:t>
            </w:r>
            <w:r w:rsidRPr="00DC6B4F">
              <w:rPr>
                <w:rFonts w:cs="Arial"/>
              </w:rPr>
              <w:t>EUR</w:t>
            </w:r>
          </w:p>
        </w:tc>
      </w:tr>
      <w:tr w:rsidR="00D652BC" w:rsidRPr="00DC6B4F" w:rsidTr="00D652BC">
        <w:tc>
          <w:tcPr>
            <w:tcW w:w="336"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(1)</w:t>
            </w:r>
          </w:p>
        </w:tc>
        <w:tc>
          <w:tcPr>
            <w:tcW w:w="1076"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(2)</w:t>
            </w:r>
          </w:p>
        </w:tc>
        <w:tc>
          <w:tcPr>
            <w:tcW w:w="429"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(3)</w:t>
            </w:r>
          </w:p>
        </w:tc>
        <w:tc>
          <w:tcPr>
            <w:tcW w:w="430"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(4)</w:t>
            </w:r>
          </w:p>
        </w:tc>
        <w:tc>
          <w:tcPr>
            <w:tcW w:w="646"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(5)</w:t>
            </w:r>
          </w:p>
        </w:tc>
        <w:tc>
          <w:tcPr>
            <w:tcW w:w="715"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(6)</w:t>
            </w:r>
          </w:p>
        </w:tc>
        <w:tc>
          <w:tcPr>
            <w:tcW w:w="643"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(7)</w:t>
            </w:r>
          </w:p>
        </w:tc>
        <w:tc>
          <w:tcPr>
            <w:tcW w:w="725"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(8)</w:t>
            </w:r>
          </w:p>
        </w:tc>
      </w:tr>
      <w:tr w:rsidR="00B11F65" w:rsidRPr="00DC6B4F" w:rsidTr="00B11F65">
        <w:trPr>
          <w:trHeight w:val="1383"/>
        </w:trPr>
        <w:tc>
          <w:tcPr>
            <w:tcW w:w="336" w:type="pct"/>
            <w:shd w:val="clear" w:color="auto" w:fill="auto"/>
            <w:vAlign w:val="center"/>
          </w:tcPr>
          <w:p w:rsidR="00B11F65" w:rsidRPr="00DC6B4F" w:rsidRDefault="00B11F65" w:rsidP="002E4F2E">
            <w:pPr>
              <w:spacing w:before="0"/>
              <w:jc w:val="center"/>
              <w:rPr>
                <w:rFonts w:cs="Arial"/>
                <w:b/>
                <w:bCs/>
                <w:iCs/>
                <w:lang w:val="sr-Cyrl-CS"/>
              </w:rPr>
            </w:pPr>
            <w:r w:rsidRPr="00DC6B4F">
              <w:rPr>
                <w:rFonts w:cs="Arial"/>
                <w:b/>
                <w:bCs/>
                <w:iCs/>
                <w:lang w:val="sr-Cyrl-CS"/>
              </w:rPr>
              <w:t>1.</w:t>
            </w:r>
          </w:p>
        </w:tc>
        <w:tc>
          <w:tcPr>
            <w:tcW w:w="1076" w:type="pct"/>
            <w:shd w:val="clear" w:color="auto" w:fill="auto"/>
            <w:vAlign w:val="bottom"/>
          </w:tcPr>
          <w:p w:rsidR="00B11F65" w:rsidRPr="00907521" w:rsidRDefault="00B11F65" w:rsidP="00356953">
            <w:pPr>
              <w:jc w:val="left"/>
              <w:rPr>
                <w:rFonts w:cs="Arial"/>
                <w:lang w:val="sr-Cyrl-RS"/>
              </w:rPr>
            </w:pPr>
            <w:r w:rsidRPr="00907521">
              <w:rPr>
                <w:lang w:val="sr-Cyrl-CS"/>
              </w:rPr>
              <w:t xml:space="preserve">Услуге интервентног ангажовања самоходне ауто дизалице носивости 80 </w:t>
            </w:r>
            <w:r w:rsidRPr="00907521">
              <w:t>t</w:t>
            </w:r>
          </w:p>
        </w:tc>
        <w:tc>
          <w:tcPr>
            <w:tcW w:w="429" w:type="pct"/>
            <w:shd w:val="clear" w:color="auto" w:fill="auto"/>
            <w:vAlign w:val="center"/>
          </w:tcPr>
          <w:p w:rsidR="00B11F65" w:rsidRPr="00CF12D3" w:rsidRDefault="00B11F65" w:rsidP="003915FF">
            <w:pPr>
              <w:spacing w:before="0"/>
              <w:jc w:val="center"/>
              <w:rPr>
                <w:rFonts w:cs="Arial"/>
                <w:bCs/>
                <w:iCs/>
                <w:lang w:val="sr-Cyrl-RS"/>
              </w:rPr>
            </w:pPr>
            <w:r>
              <w:rPr>
                <w:rFonts w:cs="Arial"/>
                <w:lang w:val="sr-Cyrl-RS"/>
              </w:rPr>
              <w:t>емч</w:t>
            </w:r>
          </w:p>
        </w:tc>
        <w:tc>
          <w:tcPr>
            <w:tcW w:w="430" w:type="pct"/>
            <w:shd w:val="clear" w:color="auto" w:fill="auto"/>
            <w:vAlign w:val="center"/>
          </w:tcPr>
          <w:p w:rsidR="00B11F65" w:rsidRDefault="00B11F65" w:rsidP="003915FF">
            <w:pPr>
              <w:spacing w:before="0"/>
              <w:jc w:val="center"/>
              <w:rPr>
                <w:rFonts w:asciiTheme="minorHAnsi" w:hAnsiTheme="minorHAnsi" w:cs="Arial"/>
                <w:lang w:val="sr-Cyrl-RS"/>
              </w:rPr>
            </w:pPr>
          </w:p>
          <w:p w:rsidR="00B11F65" w:rsidRPr="00C85502" w:rsidRDefault="00B11F65" w:rsidP="003915FF">
            <w:pPr>
              <w:spacing w:before="0"/>
              <w:jc w:val="center"/>
              <w:rPr>
                <w:rFonts w:asciiTheme="minorHAnsi" w:hAnsiTheme="minorHAnsi" w:cs="Arial"/>
                <w:lang w:val="sr-Latn-RS"/>
              </w:rPr>
            </w:pPr>
            <w:r>
              <w:rPr>
                <w:rFonts w:asciiTheme="minorHAnsi" w:hAnsiTheme="minorHAnsi" w:cs="Arial"/>
                <w:lang w:val="sr-Cyrl-RS"/>
              </w:rPr>
              <w:t>1</w:t>
            </w:r>
            <w:r w:rsidR="00C85502">
              <w:rPr>
                <w:rFonts w:asciiTheme="minorHAnsi" w:hAnsiTheme="minorHAnsi" w:cs="Arial"/>
                <w:lang w:val="sr-Latn-RS"/>
              </w:rPr>
              <w:t>4</w:t>
            </w:r>
          </w:p>
          <w:p w:rsidR="00B11F65" w:rsidRPr="00DC6B4F" w:rsidRDefault="00B11F65" w:rsidP="003915FF">
            <w:pPr>
              <w:spacing w:before="0"/>
              <w:jc w:val="center"/>
              <w:rPr>
                <w:rFonts w:cs="Arial"/>
                <w:bCs/>
                <w:iCs/>
                <w:lang w:val="sr-Cyrl-CS"/>
              </w:rPr>
            </w:pPr>
          </w:p>
        </w:tc>
        <w:tc>
          <w:tcPr>
            <w:tcW w:w="646" w:type="pct"/>
            <w:shd w:val="clear" w:color="auto" w:fill="auto"/>
            <w:vAlign w:val="center"/>
          </w:tcPr>
          <w:p w:rsidR="00B11F65" w:rsidRPr="00DC6B4F" w:rsidRDefault="00B11F65" w:rsidP="002E4F2E">
            <w:pPr>
              <w:spacing w:before="0"/>
              <w:jc w:val="center"/>
              <w:rPr>
                <w:rFonts w:cs="Arial"/>
                <w:b/>
                <w:bCs/>
                <w:iCs/>
              </w:rPr>
            </w:pPr>
          </w:p>
        </w:tc>
        <w:tc>
          <w:tcPr>
            <w:tcW w:w="715" w:type="pct"/>
            <w:shd w:val="clear" w:color="auto" w:fill="auto"/>
            <w:vAlign w:val="center"/>
          </w:tcPr>
          <w:p w:rsidR="00B11F65" w:rsidRPr="00DC6B4F" w:rsidRDefault="00B11F65" w:rsidP="002E4F2E">
            <w:pPr>
              <w:spacing w:before="0"/>
              <w:jc w:val="center"/>
              <w:rPr>
                <w:rFonts w:cs="Arial"/>
                <w:b/>
                <w:bCs/>
                <w:iCs/>
              </w:rPr>
            </w:pPr>
          </w:p>
        </w:tc>
        <w:tc>
          <w:tcPr>
            <w:tcW w:w="643" w:type="pct"/>
            <w:shd w:val="clear" w:color="auto" w:fill="auto"/>
            <w:vAlign w:val="center"/>
          </w:tcPr>
          <w:p w:rsidR="00B11F65" w:rsidRPr="00DC6B4F" w:rsidRDefault="00B11F65" w:rsidP="002E4F2E">
            <w:pPr>
              <w:spacing w:before="0"/>
              <w:jc w:val="center"/>
              <w:rPr>
                <w:rFonts w:cs="Arial"/>
                <w:b/>
                <w:bCs/>
                <w:iCs/>
              </w:rPr>
            </w:pPr>
          </w:p>
        </w:tc>
        <w:tc>
          <w:tcPr>
            <w:tcW w:w="725" w:type="pct"/>
            <w:shd w:val="clear" w:color="auto" w:fill="auto"/>
            <w:vAlign w:val="center"/>
          </w:tcPr>
          <w:p w:rsidR="00B11F65" w:rsidRPr="00DC6B4F" w:rsidRDefault="00B11F65" w:rsidP="002E4F2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B4CEB" w:rsidRPr="00DC6B4F" w:rsidTr="00F80094">
        <w:trPr>
          <w:trHeight w:val="418"/>
        </w:trPr>
        <w:tc>
          <w:tcPr>
            <w:tcW w:w="568" w:type="dxa"/>
            <w:vAlign w:val="center"/>
          </w:tcPr>
          <w:p w:rsidR="002B4CEB" w:rsidRPr="00DC6B4F" w:rsidRDefault="002B4CEB" w:rsidP="00F80094">
            <w:pPr>
              <w:spacing w:before="0"/>
              <w:jc w:val="center"/>
              <w:rPr>
                <w:rFonts w:cs="Arial"/>
                <w:b/>
                <w:lang w:val="sr-Latn-CS"/>
              </w:rPr>
            </w:pPr>
            <w:r w:rsidRPr="00DC6B4F">
              <w:rPr>
                <w:rFonts w:cs="Arial"/>
                <w:b/>
              </w:rPr>
              <w:t>I</w:t>
            </w:r>
          </w:p>
        </w:tc>
        <w:tc>
          <w:tcPr>
            <w:tcW w:w="6740" w:type="dxa"/>
          </w:tcPr>
          <w:p w:rsidR="002B4CEB" w:rsidRPr="002B1693" w:rsidRDefault="002B4CEB" w:rsidP="00F80094">
            <w:pPr>
              <w:spacing w:before="0"/>
              <w:jc w:val="center"/>
              <w:rPr>
                <w:rFonts w:cs="Arial"/>
                <w:b/>
                <w:lang w:val="ru-RU"/>
              </w:rPr>
            </w:pPr>
            <w:r w:rsidRPr="002B1693">
              <w:rPr>
                <w:rFonts w:cs="Arial"/>
                <w:b/>
                <w:lang w:val="ru-RU"/>
              </w:rPr>
              <w:t>УКУПНО ПОНУЂЕНА ЦЕНА  без ПДВ динара/</w:t>
            </w:r>
            <w:r w:rsidRPr="002B1693">
              <w:rPr>
                <w:rFonts w:cs="Arial"/>
                <w:lang w:val="ru-RU"/>
              </w:rPr>
              <w:t xml:space="preserve"> </w:t>
            </w:r>
            <w:r w:rsidRPr="00DC6B4F">
              <w:rPr>
                <w:rFonts w:cs="Arial"/>
              </w:rPr>
              <w:t>EUR</w:t>
            </w:r>
          </w:p>
          <w:p w:rsidR="002B4CEB" w:rsidRPr="00DC6B4F" w:rsidRDefault="002B4CEB" w:rsidP="00F80094">
            <w:pPr>
              <w:spacing w:before="0"/>
              <w:jc w:val="center"/>
              <w:rPr>
                <w:rFonts w:cs="Arial"/>
                <w:b/>
              </w:rPr>
            </w:pPr>
            <w:r w:rsidRPr="00DC6B4F">
              <w:rPr>
                <w:rFonts w:cs="Arial"/>
                <w:b/>
              </w:rPr>
              <w:t xml:space="preserve">(збир колоне бр. </w:t>
            </w:r>
            <w:r w:rsidRPr="00DC6B4F">
              <w:rPr>
                <w:rFonts w:cs="Arial"/>
                <w:b/>
                <w:lang w:val="sr-Cyrl-CS"/>
              </w:rPr>
              <w:t>7</w:t>
            </w:r>
            <w:r w:rsidRPr="00DC6B4F">
              <w:rPr>
                <w:rFonts w:cs="Arial"/>
                <w:b/>
              </w:rPr>
              <w:t>)</w:t>
            </w:r>
          </w:p>
        </w:tc>
        <w:tc>
          <w:tcPr>
            <w:tcW w:w="2610" w:type="dxa"/>
          </w:tcPr>
          <w:p w:rsidR="002B4CEB" w:rsidRPr="00DC6B4F" w:rsidRDefault="002B4CEB" w:rsidP="00F80094">
            <w:pPr>
              <w:spacing w:before="0"/>
              <w:rPr>
                <w:rFonts w:cs="Arial"/>
              </w:rPr>
            </w:pPr>
          </w:p>
        </w:tc>
      </w:tr>
      <w:tr w:rsidR="002B4CEB" w:rsidRPr="00106C9B" w:rsidTr="00F80094">
        <w:trPr>
          <w:trHeight w:val="610"/>
        </w:trPr>
        <w:tc>
          <w:tcPr>
            <w:tcW w:w="568" w:type="dxa"/>
            <w:tcBorders>
              <w:bottom w:val="single" w:sz="4" w:space="0" w:color="auto"/>
            </w:tcBorders>
            <w:vAlign w:val="center"/>
          </w:tcPr>
          <w:p w:rsidR="002B4CEB" w:rsidRPr="00DC6B4F" w:rsidRDefault="002B4CEB" w:rsidP="00F80094">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2B4CEB" w:rsidRPr="002B1693" w:rsidRDefault="002B4CEB" w:rsidP="00F80094">
            <w:pPr>
              <w:spacing w:before="0"/>
              <w:jc w:val="center"/>
              <w:rPr>
                <w:rFonts w:cs="Arial"/>
                <w:b/>
                <w:lang w:val="ru-RU"/>
              </w:rPr>
            </w:pPr>
            <w:r w:rsidRPr="002B1693">
              <w:rPr>
                <w:rFonts w:cs="Arial"/>
                <w:b/>
                <w:lang w:val="ru-RU"/>
              </w:rPr>
              <w:t>УКУПАН ИЗНОС  ПДВ динара/</w:t>
            </w:r>
            <w:r w:rsidRPr="002B1693">
              <w:rPr>
                <w:rFonts w:cs="Arial"/>
                <w:lang w:val="ru-RU"/>
              </w:rPr>
              <w:t xml:space="preserve"> </w:t>
            </w:r>
            <w:r w:rsidRPr="00DC6B4F">
              <w:rPr>
                <w:rFonts w:cs="Arial"/>
              </w:rPr>
              <w:t>EUR</w:t>
            </w:r>
          </w:p>
        </w:tc>
        <w:tc>
          <w:tcPr>
            <w:tcW w:w="2610" w:type="dxa"/>
            <w:tcBorders>
              <w:bottom w:val="single" w:sz="4" w:space="0" w:color="auto"/>
              <w:right w:val="single" w:sz="4" w:space="0" w:color="auto"/>
            </w:tcBorders>
          </w:tcPr>
          <w:p w:rsidR="002B4CEB" w:rsidRPr="002B1693" w:rsidRDefault="002B4CEB" w:rsidP="00F80094">
            <w:pPr>
              <w:spacing w:before="0"/>
              <w:rPr>
                <w:rFonts w:cs="Arial"/>
                <w:lang w:val="ru-RU"/>
              </w:rPr>
            </w:pPr>
          </w:p>
        </w:tc>
      </w:tr>
      <w:tr w:rsidR="002B4CEB" w:rsidRPr="00106C9B" w:rsidTr="00F80094">
        <w:trPr>
          <w:trHeight w:val="562"/>
        </w:trPr>
        <w:tc>
          <w:tcPr>
            <w:tcW w:w="568" w:type="dxa"/>
            <w:tcBorders>
              <w:bottom w:val="single" w:sz="4" w:space="0" w:color="auto"/>
            </w:tcBorders>
            <w:vAlign w:val="center"/>
          </w:tcPr>
          <w:p w:rsidR="002B4CEB" w:rsidRPr="00DC6B4F" w:rsidRDefault="002B4CEB" w:rsidP="00F80094">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2B4CEB" w:rsidRPr="002B1693" w:rsidRDefault="002B4CEB" w:rsidP="00F80094">
            <w:pPr>
              <w:spacing w:before="0"/>
              <w:jc w:val="center"/>
              <w:rPr>
                <w:rFonts w:cs="Arial"/>
                <w:b/>
                <w:lang w:val="ru-RU"/>
              </w:rPr>
            </w:pPr>
            <w:r w:rsidRPr="002B1693">
              <w:rPr>
                <w:rFonts w:cs="Arial"/>
                <w:b/>
                <w:lang w:val="ru-RU"/>
              </w:rPr>
              <w:t>УКУПНО ПОНУЂЕНА ЦЕНА  са ПДВ</w:t>
            </w:r>
          </w:p>
          <w:p w:rsidR="002B4CEB" w:rsidRPr="002B1693" w:rsidRDefault="002B4CEB" w:rsidP="00F80094">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sidRPr="00DC6B4F">
              <w:rPr>
                <w:rFonts w:cs="Arial"/>
              </w:rPr>
              <w:t>EUR</w:t>
            </w:r>
          </w:p>
        </w:tc>
        <w:tc>
          <w:tcPr>
            <w:tcW w:w="2610" w:type="dxa"/>
            <w:tcBorders>
              <w:bottom w:val="single" w:sz="4" w:space="0" w:color="auto"/>
              <w:right w:val="single" w:sz="4" w:space="0" w:color="auto"/>
            </w:tcBorders>
          </w:tcPr>
          <w:p w:rsidR="002B4CEB" w:rsidRPr="002B1693" w:rsidRDefault="002B4CEB" w:rsidP="00F80094">
            <w:pPr>
              <w:spacing w:before="0"/>
              <w:rPr>
                <w:rFonts w:cs="Arial"/>
                <w:lang w:val="ru-RU"/>
              </w:rPr>
            </w:pPr>
          </w:p>
        </w:tc>
      </w:tr>
    </w:tbl>
    <w:p w:rsidR="002B4CEB" w:rsidRDefault="002B4CEB" w:rsidP="002B4CEB">
      <w:pPr>
        <w:widowControl w:val="0"/>
        <w:spacing w:before="0"/>
        <w:rPr>
          <w:rFonts w:eastAsia="Arial Unicode MS" w:cs="Arial"/>
          <w:lang w:val="sr-Cyrl-RS"/>
        </w:rPr>
      </w:pPr>
    </w:p>
    <w:p w:rsidR="002B4CEB" w:rsidRPr="00A5046A" w:rsidRDefault="002B4CEB" w:rsidP="002B4CEB">
      <w:pPr>
        <w:widowControl w:val="0"/>
        <w:spacing w:before="0"/>
        <w:rPr>
          <w:rFonts w:eastAsia="Arial Unicode MS" w:cs="Arial"/>
          <w:lang w:val="sr-Cyrl-RS"/>
        </w:rPr>
      </w:pPr>
    </w:p>
    <w:p w:rsidR="002B4CEB" w:rsidRPr="00DC6B4F" w:rsidRDefault="002B4CEB" w:rsidP="002B4CEB">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B4CEB" w:rsidRPr="00DC6B4F" w:rsidTr="00F8009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rPr>
                <w:rFonts w:cs="Arial"/>
                <w:lang w:val="sr-Latn-CS" w:eastAsia="sr-Latn-CS"/>
              </w:rPr>
            </w:pPr>
            <w:r w:rsidRPr="00DC6B4F">
              <w:rPr>
                <w:rFonts w:cs="Arial"/>
                <w:lang w:val="sr-Latn-CS" w:eastAsia="sr-Latn-CS"/>
              </w:rPr>
              <w:t>Посеб</w:t>
            </w:r>
            <w:r>
              <w:rPr>
                <w:rFonts w:cs="Arial"/>
                <w:lang w:val="sr-Latn-CS" w:eastAsia="sr-Latn-CS"/>
              </w:rPr>
              <w:t>но исказани трошкови у дин/ EUR</w:t>
            </w:r>
            <w:r w:rsidRPr="00DC6B4F">
              <w:rPr>
                <w:rFonts w:cs="Arial"/>
                <w:lang w:val="sr-Latn-CS" w:eastAsia="sr-Latn-CS"/>
              </w:rPr>
              <w:t xml:space="preserve"> који су укључени у укупно понуђену цену без ПДВ-а</w:t>
            </w:r>
          </w:p>
          <w:p w:rsidR="002B4CEB" w:rsidRPr="00DC6B4F" w:rsidRDefault="002B4CEB" w:rsidP="00F80094">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B4CEB" w:rsidRPr="00DC6B4F" w:rsidRDefault="002B4CEB" w:rsidP="00F80094">
            <w:pPr>
              <w:spacing w:before="0"/>
              <w:jc w:val="center"/>
              <w:rPr>
                <w:rFonts w:cs="Arial"/>
                <w:lang w:val="sr-Latn-CS" w:eastAsia="sr-Latn-CS"/>
              </w:rPr>
            </w:pPr>
            <w:r w:rsidRPr="00DC6B4F">
              <w:rPr>
                <w:rFonts w:cs="Arial"/>
                <w:lang w:val="sr-Latn-CS" w:eastAsia="sr-Latn-CS"/>
              </w:rPr>
              <w:t xml:space="preserve">_____динара/ EUR </w:t>
            </w:r>
          </w:p>
        </w:tc>
      </w:tr>
      <w:tr w:rsidR="002B4CEB" w:rsidRPr="00DC6B4F" w:rsidTr="00F8009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B4CEB" w:rsidRPr="00DC6B4F" w:rsidRDefault="002B4CEB" w:rsidP="00F80094">
            <w:pPr>
              <w:spacing w:before="0"/>
              <w:jc w:val="center"/>
              <w:rPr>
                <w:rFonts w:cs="Arial"/>
                <w:lang w:val="sr-Latn-CS" w:eastAsia="sr-Latn-CS"/>
              </w:rPr>
            </w:pPr>
            <w:r w:rsidRPr="00DC6B4F">
              <w:rPr>
                <w:rFonts w:cs="Arial"/>
                <w:lang w:val="sr-Latn-CS" w:eastAsia="sr-Latn-CS"/>
              </w:rPr>
              <w:t xml:space="preserve">_____динара/ EUR </w:t>
            </w:r>
          </w:p>
        </w:tc>
      </w:tr>
      <w:tr w:rsidR="002B4CEB" w:rsidRPr="00DC6B4F" w:rsidTr="00F8009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B4CEB" w:rsidRPr="00DC6B4F" w:rsidRDefault="002B4CEB" w:rsidP="00F80094">
            <w:pPr>
              <w:spacing w:before="0"/>
              <w:jc w:val="center"/>
              <w:rPr>
                <w:rFonts w:cs="Arial"/>
                <w:lang w:val="sr-Latn-CS" w:eastAsia="sr-Latn-CS"/>
              </w:rPr>
            </w:pPr>
            <w:r w:rsidRPr="00DC6B4F">
              <w:rPr>
                <w:rFonts w:cs="Arial"/>
                <w:lang w:val="sr-Latn-CS" w:eastAsia="sr-Latn-CS"/>
              </w:rPr>
              <w:t xml:space="preserve">_____динара/ EUR </w:t>
            </w:r>
          </w:p>
        </w:tc>
      </w:tr>
    </w:tbl>
    <w:p w:rsidR="002B4CEB" w:rsidRPr="00E47C2E" w:rsidRDefault="002B4CEB" w:rsidP="002B4CEB">
      <w:pPr>
        <w:widowControl w:val="0"/>
        <w:spacing w:before="0"/>
        <w:rPr>
          <w:rFonts w:eastAsia="Arial Unicode MS" w:cs="Arial"/>
          <w:color w:val="00B0F0"/>
        </w:rPr>
      </w:pPr>
    </w:p>
    <w:p w:rsidR="002B4CEB" w:rsidRPr="003D5E24" w:rsidRDefault="002B4CEB" w:rsidP="002B4CEB">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B4CEB" w:rsidRPr="00E47C2E" w:rsidTr="00F80094">
        <w:trPr>
          <w:jc w:val="center"/>
        </w:trPr>
        <w:tc>
          <w:tcPr>
            <w:tcW w:w="3882" w:type="dxa"/>
          </w:tcPr>
          <w:p w:rsidR="002B4CEB" w:rsidRPr="00E47C2E" w:rsidRDefault="002B4CEB" w:rsidP="00F80094">
            <w:pPr>
              <w:spacing w:before="0"/>
              <w:jc w:val="center"/>
              <w:rPr>
                <w:rFonts w:cs="Arial"/>
              </w:rPr>
            </w:pPr>
            <w:r w:rsidRPr="00E47C2E">
              <w:rPr>
                <w:rFonts w:cs="Arial"/>
              </w:rPr>
              <w:t>Датум:</w:t>
            </w:r>
          </w:p>
        </w:tc>
        <w:tc>
          <w:tcPr>
            <w:tcW w:w="2127" w:type="dxa"/>
          </w:tcPr>
          <w:p w:rsidR="002B4CEB" w:rsidRPr="00E47C2E" w:rsidRDefault="002B4CEB" w:rsidP="00F80094">
            <w:pPr>
              <w:spacing w:before="0"/>
              <w:jc w:val="center"/>
              <w:rPr>
                <w:rFonts w:cs="Arial"/>
                <w:lang w:val="ru-RU"/>
              </w:rPr>
            </w:pPr>
          </w:p>
        </w:tc>
        <w:tc>
          <w:tcPr>
            <w:tcW w:w="4022" w:type="dxa"/>
          </w:tcPr>
          <w:p w:rsidR="002B4CEB" w:rsidRPr="00E47C2E" w:rsidRDefault="002B4CEB" w:rsidP="00F80094">
            <w:pPr>
              <w:spacing w:before="0"/>
              <w:jc w:val="center"/>
              <w:rPr>
                <w:rFonts w:cs="Arial"/>
                <w:lang w:val="sr-Cyrl-CS"/>
              </w:rPr>
            </w:pPr>
            <w:r w:rsidRPr="00E47C2E">
              <w:rPr>
                <w:rFonts w:cs="Arial"/>
                <w:lang w:val="sr-Cyrl-CS"/>
              </w:rPr>
              <w:t>П</w:t>
            </w:r>
            <w:r w:rsidRPr="00E47C2E">
              <w:rPr>
                <w:rFonts w:cs="Arial"/>
              </w:rPr>
              <w:t>онуђач</w:t>
            </w:r>
          </w:p>
        </w:tc>
      </w:tr>
      <w:tr w:rsidR="002B4CEB" w:rsidRPr="00E47C2E" w:rsidTr="00F80094">
        <w:trPr>
          <w:jc w:val="center"/>
        </w:trPr>
        <w:tc>
          <w:tcPr>
            <w:tcW w:w="3882" w:type="dxa"/>
          </w:tcPr>
          <w:p w:rsidR="002B4CEB" w:rsidRPr="00E47C2E" w:rsidRDefault="002B4CEB" w:rsidP="00F80094">
            <w:pPr>
              <w:spacing w:before="0"/>
              <w:jc w:val="center"/>
              <w:rPr>
                <w:rFonts w:cs="Arial"/>
              </w:rPr>
            </w:pPr>
          </w:p>
        </w:tc>
        <w:tc>
          <w:tcPr>
            <w:tcW w:w="2127" w:type="dxa"/>
          </w:tcPr>
          <w:p w:rsidR="002B4CEB" w:rsidRPr="00E47C2E" w:rsidRDefault="002B4CEB" w:rsidP="00F80094">
            <w:pPr>
              <w:spacing w:before="0"/>
              <w:jc w:val="center"/>
              <w:rPr>
                <w:rFonts w:cs="Arial"/>
              </w:rPr>
            </w:pPr>
            <w:r w:rsidRPr="00E47C2E">
              <w:rPr>
                <w:rFonts w:cs="Arial"/>
              </w:rPr>
              <w:t>М.П.</w:t>
            </w:r>
          </w:p>
        </w:tc>
        <w:tc>
          <w:tcPr>
            <w:tcW w:w="4022" w:type="dxa"/>
          </w:tcPr>
          <w:p w:rsidR="002B4CEB" w:rsidRPr="00E47C2E" w:rsidRDefault="002B4CEB" w:rsidP="00F80094">
            <w:pPr>
              <w:spacing w:before="0"/>
              <w:jc w:val="center"/>
              <w:rPr>
                <w:rFonts w:cs="Arial"/>
                <w:lang w:val="ru-RU"/>
              </w:rPr>
            </w:pPr>
          </w:p>
        </w:tc>
      </w:tr>
      <w:tr w:rsidR="002B4CEB" w:rsidRPr="00E47C2E" w:rsidTr="00F80094">
        <w:trPr>
          <w:jc w:val="center"/>
        </w:trPr>
        <w:tc>
          <w:tcPr>
            <w:tcW w:w="3882" w:type="dxa"/>
            <w:tcBorders>
              <w:bottom w:val="single" w:sz="4" w:space="0" w:color="auto"/>
            </w:tcBorders>
          </w:tcPr>
          <w:p w:rsidR="002B4CEB" w:rsidRPr="00E47C2E" w:rsidRDefault="002B4CEB" w:rsidP="00F80094">
            <w:pPr>
              <w:spacing w:before="0"/>
              <w:jc w:val="center"/>
              <w:rPr>
                <w:rFonts w:cs="Arial"/>
              </w:rPr>
            </w:pPr>
          </w:p>
        </w:tc>
        <w:tc>
          <w:tcPr>
            <w:tcW w:w="2127" w:type="dxa"/>
          </w:tcPr>
          <w:p w:rsidR="002B4CEB" w:rsidRPr="00E47C2E" w:rsidRDefault="002B4CEB" w:rsidP="00F80094">
            <w:pPr>
              <w:spacing w:before="0"/>
              <w:jc w:val="center"/>
              <w:rPr>
                <w:rFonts w:cs="Arial"/>
                <w:lang w:val="ru-RU"/>
              </w:rPr>
            </w:pPr>
          </w:p>
        </w:tc>
        <w:tc>
          <w:tcPr>
            <w:tcW w:w="4022" w:type="dxa"/>
            <w:tcBorders>
              <w:bottom w:val="single" w:sz="4" w:space="0" w:color="auto"/>
            </w:tcBorders>
          </w:tcPr>
          <w:p w:rsidR="002B4CEB" w:rsidRPr="00E47C2E" w:rsidRDefault="002B4CEB" w:rsidP="00F80094">
            <w:pPr>
              <w:spacing w:before="0"/>
              <w:jc w:val="center"/>
              <w:rPr>
                <w:rFonts w:cs="Arial"/>
                <w:lang w:val="ru-RU"/>
              </w:rPr>
            </w:pPr>
          </w:p>
        </w:tc>
      </w:tr>
      <w:tr w:rsidR="002B4CEB" w:rsidRPr="00E47C2E" w:rsidTr="00F80094">
        <w:trPr>
          <w:trHeight w:val="389"/>
          <w:jc w:val="center"/>
        </w:trPr>
        <w:tc>
          <w:tcPr>
            <w:tcW w:w="3882" w:type="dxa"/>
            <w:tcBorders>
              <w:top w:val="single" w:sz="4" w:space="0" w:color="auto"/>
            </w:tcBorders>
          </w:tcPr>
          <w:p w:rsidR="002B4CEB" w:rsidRPr="00E47C2E" w:rsidRDefault="002B4CEB" w:rsidP="00F80094">
            <w:pPr>
              <w:spacing w:before="0"/>
              <w:jc w:val="center"/>
              <w:rPr>
                <w:rFonts w:cs="Arial"/>
              </w:rPr>
            </w:pPr>
          </w:p>
        </w:tc>
        <w:tc>
          <w:tcPr>
            <w:tcW w:w="2127" w:type="dxa"/>
          </w:tcPr>
          <w:p w:rsidR="002B4CEB" w:rsidRPr="00E47C2E" w:rsidRDefault="002B4CEB" w:rsidP="00F80094">
            <w:pPr>
              <w:spacing w:before="0"/>
              <w:jc w:val="center"/>
              <w:rPr>
                <w:rFonts w:cs="Arial"/>
                <w:lang w:val="ru-RU"/>
              </w:rPr>
            </w:pPr>
          </w:p>
        </w:tc>
        <w:tc>
          <w:tcPr>
            <w:tcW w:w="4022" w:type="dxa"/>
            <w:tcBorders>
              <w:top w:val="single" w:sz="4" w:space="0" w:color="auto"/>
            </w:tcBorders>
          </w:tcPr>
          <w:p w:rsidR="002B4CEB" w:rsidRPr="00E47C2E" w:rsidRDefault="002B4CEB" w:rsidP="00F80094">
            <w:pPr>
              <w:spacing w:before="0"/>
              <w:jc w:val="center"/>
              <w:rPr>
                <w:rFonts w:cs="Arial"/>
                <w:lang w:val="ru-RU"/>
              </w:rPr>
            </w:pPr>
          </w:p>
        </w:tc>
      </w:tr>
    </w:tbl>
    <w:p w:rsidR="002B4CEB" w:rsidRPr="00E47C2E" w:rsidRDefault="002B4CEB" w:rsidP="002B4CEB">
      <w:pPr>
        <w:spacing w:before="0"/>
        <w:rPr>
          <w:rFonts w:cs="Arial"/>
          <w:b/>
          <w:lang w:val="sr-Latn-CS"/>
        </w:rPr>
      </w:pPr>
    </w:p>
    <w:p w:rsidR="002B4CEB" w:rsidRPr="00E47C2E" w:rsidRDefault="002B4CEB" w:rsidP="002B4CEB">
      <w:pPr>
        <w:spacing w:before="0"/>
        <w:rPr>
          <w:rFonts w:cs="Arial"/>
          <w:b/>
          <w:lang w:val="sr-Cyrl-CS"/>
        </w:rPr>
      </w:pPr>
      <w:r w:rsidRPr="00E47C2E">
        <w:rPr>
          <w:rFonts w:cs="Arial"/>
          <w:b/>
          <w:lang w:val="sr-Cyrl-CS"/>
        </w:rPr>
        <w:t>Напомена:</w:t>
      </w:r>
    </w:p>
    <w:p w:rsidR="002B4CEB" w:rsidRPr="00E47C2E" w:rsidRDefault="002B4CEB" w:rsidP="002B4CEB">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B4CEB" w:rsidRDefault="002B4CEB" w:rsidP="002B4CEB">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81C38" w:rsidRDefault="00281C38"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281C38" w:rsidRPr="002E4F2E" w:rsidRDefault="00281C38" w:rsidP="00281C38">
      <w:pPr>
        <w:spacing w:before="0"/>
        <w:jc w:val="center"/>
        <w:rPr>
          <w:rFonts w:cs="Arial"/>
          <w:b/>
          <w:lang w:val="sr-Cyrl-RS"/>
        </w:rPr>
      </w:pPr>
      <w:r w:rsidRPr="002B1693">
        <w:rPr>
          <w:rFonts w:cs="Arial"/>
          <w:b/>
          <w:lang w:val="ru-RU"/>
        </w:rPr>
        <w:t xml:space="preserve">ОБРАЗАЦ СТРУКТУРЕ ЦЕНЕ ЗА ПАРТИЈУ </w:t>
      </w:r>
      <w:r>
        <w:rPr>
          <w:rFonts w:cs="Arial"/>
          <w:b/>
          <w:lang w:val="sr-Cyrl-RS"/>
        </w:rPr>
        <w:t>3</w:t>
      </w:r>
      <w:r w:rsidRPr="002B1693">
        <w:rPr>
          <w:rFonts w:cs="Arial"/>
          <w:b/>
          <w:lang w:val="ru-RU"/>
        </w:rPr>
        <w:t>.</w:t>
      </w:r>
    </w:p>
    <w:p w:rsidR="00281C38" w:rsidRDefault="00281C38" w:rsidP="00281C38">
      <w:pPr>
        <w:spacing w:before="0"/>
        <w:rPr>
          <w:rFonts w:cs="Arial"/>
          <w:lang w:val="sr-Cyrl-RS"/>
        </w:rPr>
      </w:pPr>
    </w:p>
    <w:p w:rsidR="00281C38" w:rsidRDefault="00281C38" w:rsidP="00281C38">
      <w:pPr>
        <w:spacing w:before="0"/>
        <w:rPr>
          <w:rFonts w:cs="Arial"/>
          <w:lang w:val="sr-Cyrl-RS"/>
        </w:rPr>
      </w:pPr>
      <w:r w:rsidRPr="00E47C2E">
        <w:rPr>
          <w:rFonts w:cs="Arial"/>
        </w:rPr>
        <w:t>Табела 1.</w:t>
      </w:r>
    </w:p>
    <w:p w:rsidR="00281C38" w:rsidRPr="007629B7" w:rsidRDefault="00281C38" w:rsidP="00281C3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984"/>
        <w:gridCol w:w="651"/>
        <w:gridCol w:w="966"/>
        <w:gridCol w:w="1375"/>
        <w:gridCol w:w="1529"/>
        <w:gridCol w:w="1351"/>
        <w:gridCol w:w="1529"/>
      </w:tblGrid>
      <w:tr w:rsidR="00281C38" w:rsidRPr="00106C9B" w:rsidTr="00A07141">
        <w:tc>
          <w:tcPr>
            <w:tcW w:w="269" w:type="pct"/>
            <w:shd w:val="clear" w:color="auto" w:fill="C6D9F1" w:themeFill="text2" w:themeFillTint="33"/>
            <w:vAlign w:val="center"/>
          </w:tcPr>
          <w:p w:rsidR="00281C38" w:rsidRPr="00DC6B4F" w:rsidRDefault="00281C38" w:rsidP="003915FF">
            <w:pPr>
              <w:spacing w:before="0"/>
              <w:jc w:val="center"/>
              <w:rPr>
                <w:rFonts w:cs="Arial"/>
                <w:bCs/>
                <w:iCs/>
                <w:lang w:val="sr-Cyrl-CS"/>
              </w:rPr>
            </w:pPr>
            <w:r w:rsidRPr="00DC6B4F">
              <w:rPr>
                <w:rFonts w:cs="Arial"/>
                <w:bCs/>
                <w:iCs/>
                <w:lang w:val="sr-Cyrl-CS"/>
              </w:rPr>
              <w:t>Рбр</w:t>
            </w:r>
          </w:p>
        </w:tc>
        <w:tc>
          <w:tcPr>
            <w:tcW w:w="1000"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328"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Јед.</w:t>
            </w:r>
          </w:p>
          <w:p w:rsidR="00281C38" w:rsidRPr="00DC6B4F" w:rsidRDefault="00281C38" w:rsidP="003915FF">
            <w:pPr>
              <w:spacing w:before="0"/>
              <w:jc w:val="center"/>
              <w:rPr>
                <w:rFonts w:cs="Arial"/>
                <w:b/>
                <w:bCs/>
                <w:iCs/>
                <w:lang w:val="sr-Cyrl-CS"/>
              </w:rPr>
            </w:pPr>
            <w:r w:rsidRPr="00DC6B4F">
              <w:rPr>
                <w:rFonts w:cs="Arial"/>
                <w:b/>
                <w:bCs/>
                <w:iCs/>
                <w:lang w:val="sr-Cyrl-CS"/>
              </w:rPr>
              <w:t>мере</w:t>
            </w:r>
          </w:p>
        </w:tc>
        <w:tc>
          <w:tcPr>
            <w:tcW w:w="487"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Обим (количина)</w:t>
            </w:r>
          </w:p>
        </w:tc>
        <w:tc>
          <w:tcPr>
            <w:tcW w:w="693"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Јед.</w:t>
            </w:r>
          </w:p>
          <w:p w:rsidR="00281C38" w:rsidRPr="00DC6B4F" w:rsidRDefault="00281C38" w:rsidP="003915FF">
            <w:pPr>
              <w:spacing w:before="0"/>
              <w:jc w:val="center"/>
              <w:rPr>
                <w:rFonts w:cs="Arial"/>
                <w:b/>
                <w:bCs/>
                <w:iCs/>
                <w:lang w:val="sr-Cyrl-CS"/>
              </w:rPr>
            </w:pPr>
            <w:r w:rsidRPr="00DC6B4F">
              <w:rPr>
                <w:rFonts w:cs="Arial"/>
                <w:b/>
                <w:bCs/>
                <w:iCs/>
                <w:lang w:val="sr-Cyrl-CS"/>
              </w:rPr>
              <w:t>цена без ПДВ</w:t>
            </w:r>
          </w:p>
          <w:p w:rsidR="00281C38" w:rsidRPr="00DC6B4F" w:rsidRDefault="00281C38" w:rsidP="003915FF">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771"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Јед.</w:t>
            </w:r>
          </w:p>
          <w:p w:rsidR="00281C38" w:rsidRPr="00DC6B4F" w:rsidRDefault="00281C38" w:rsidP="003915FF">
            <w:pPr>
              <w:spacing w:before="0"/>
              <w:jc w:val="center"/>
              <w:rPr>
                <w:rFonts w:cs="Arial"/>
                <w:b/>
                <w:bCs/>
                <w:iCs/>
                <w:lang w:val="sr-Cyrl-CS"/>
              </w:rPr>
            </w:pPr>
            <w:r w:rsidRPr="00DC6B4F">
              <w:rPr>
                <w:rFonts w:cs="Arial"/>
                <w:b/>
                <w:bCs/>
                <w:iCs/>
                <w:lang w:val="sr-Cyrl-CS"/>
              </w:rPr>
              <w:t>цена са ПДВ</w:t>
            </w:r>
          </w:p>
          <w:p w:rsidR="00281C38" w:rsidRPr="00DC6B4F" w:rsidRDefault="00281C38" w:rsidP="003915FF">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681"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Укупна цена без ПДВ</w:t>
            </w:r>
          </w:p>
          <w:p w:rsidR="00281C38" w:rsidRPr="00DC6B4F" w:rsidRDefault="00281C38" w:rsidP="003915FF">
            <w:pPr>
              <w:spacing w:before="0"/>
              <w:jc w:val="center"/>
              <w:rPr>
                <w:rFonts w:cs="Arial"/>
                <w:b/>
                <w:bCs/>
                <w:iCs/>
                <w:lang w:val="sr-Cyrl-CS"/>
              </w:rPr>
            </w:pPr>
            <w:r w:rsidRPr="00DC6B4F">
              <w:rPr>
                <w:rFonts w:cs="Arial"/>
                <w:b/>
                <w:bCs/>
                <w:iCs/>
                <w:lang w:val="sr-Cyrl-CS"/>
              </w:rPr>
              <w:t>дин. /</w:t>
            </w:r>
            <w:r w:rsidRPr="00DC6B4F">
              <w:rPr>
                <w:rFonts w:cs="Arial"/>
              </w:rPr>
              <w:t>EUR</w:t>
            </w:r>
          </w:p>
        </w:tc>
        <w:tc>
          <w:tcPr>
            <w:tcW w:w="771"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Укупна цена са ПДВ</w:t>
            </w:r>
          </w:p>
          <w:p w:rsidR="00281C38" w:rsidRPr="00DC6B4F" w:rsidRDefault="00281C38" w:rsidP="003915FF">
            <w:pPr>
              <w:spacing w:before="0"/>
              <w:jc w:val="center"/>
              <w:rPr>
                <w:rFonts w:cs="Arial"/>
                <w:b/>
                <w:bCs/>
                <w:iCs/>
                <w:lang w:val="sr-Cyrl-CS"/>
              </w:rPr>
            </w:pPr>
            <w:r w:rsidRPr="00DC6B4F">
              <w:rPr>
                <w:rFonts w:cs="Arial"/>
                <w:b/>
                <w:bCs/>
                <w:iCs/>
                <w:lang w:val="sr-Cyrl-CS"/>
              </w:rPr>
              <w:t>дин. /</w:t>
            </w:r>
            <w:r w:rsidRPr="00DC6B4F">
              <w:rPr>
                <w:rFonts w:cs="Arial"/>
              </w:rPr>
              <w:t>EUR</w:t>
            </w:r>
          </w:p>
        </w:tc>
      </w:tr>
      <w:tr w:rsidR="00281C38" w:rsidRPr="00DC6B4F" w:rsidTr="00A07141">
        <w:tc>
          <w:tcPr>
            <w:tcW w:w="269"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(1)</w:t>
            </w:r>
          </w:p>
        </w:tc>
        <w:tc>
          <w:tcPr>
            <w:tcW w:w="1000"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(2)</w:t>
            </w:r>
          </w:p>
        </w:tc>
        <w:tc>
          <w:tcPr>
            <w:tcW w:w="328"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(3)</w:t>
            </w:r>
          </w:p>
        </w:tc>
        <w:tc>
          <w:tcPr>
            <w:tcW w:w="487"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(4)</w:t>
            </w:r>
          </w:p>
        </w:tc>
        <w:tc>
          <w:tcPr>
            <w:tcW w:w="693"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(5)</w:t>
            </w:r>
          </w:p>
        </w:tc>
        <w:tc>
          <w:tcPr>
            <w:tcW w:w="771"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(6)</w:t>
            </w:r>
          </w:p>
        </w:tc>
        <w:tc>
          <w:tcPr>
            <w:tcW w:w="681"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(7)</w:t>
            </w:r>
          </w:p>
        </w:tc>
        <w:tc>
          <w:tcPr>
            <w:tcW w:w="771"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(8)</w:t>
            </w:r>
          </w:p>
        </w:tc>
      </w:tr>
      <w:tr w:rsidR="00907521" w:rsidRPr="00DC6B4F" w:rsidTr="00A07141">
        <w:trPr>
          <w:trHeight w:val="1808"/>
        </w:trPr>
        <w:tc>
          <w:tcPr>
            <w:tcW w:w="269" w:type="pct"/>
            <w:tcBorders>
              <w:bottom w:val="single" w:sz="4" w:space="0" w:color="auto"/>
            </w:tcBorders>
            <w:shd w:val="clear" w:color="auto" w:fill="auto"/>
            <w:vAlign w:val="center"/>
          </w:tcPr>
          <w:p w:rsidR="00907521" w:rsidRPr="00DC6B4F" w:rsidRDefault="00907521" w:rsidP="003915FF">
            <w:pPr>
              <w:spacing w:before="0"/>
              <w:jc w:val="center"/>
              <w:rPr>
                <w:rFonts w:cs="Arial"/>
                <w:b/>
                <w:bCs/>
                <w:iCs/>
                <w:lang w:val="sr-Cyrl-CS"/>
              </w:rPr>
            </w:pPr>
            <w:r w:rsidRPr="00DC6B4F">
              <w:rPr>
                <w:rFonts w:cs="Arial"/>
                <w:b/>
                <w:bCs/>
                <w:iCs/>
                <w:lang w:val="sr-Cyrl-CS"/>
              </w:rPr>
              <w:t>1.</w:t>
            </w:r>
          </w:p>
        </w:tc>
        <w:tc>
          <w:tcPr>
            <w:tcW w:w="1000" w:type="pct"/>
            <w:tcBorders>
              <w:bottom w:val="single" w:sz="4" w:space="0" w:color="auto"/>
            </w:tcBorders>
            <w:shd w:val="clear" w:color="auto" w:fill="auto"/>
          </w:tcPr>
          <w:p w:rsidR="00907521" w:rsidRPr="00A07141" w:rsidRDefault="00A07141" w:rsidP="003915FF">
            <w:pPr>
              <w:spacing w:before="0" w:line="276" w:lineRule="auto"/>
              <w:jc w:val="center"/>
              <w:rPr>
                <w:rFonts w:cs="Arial"/>
                <w:b/>
                <w:lang w:val="sr-Cyrl-RS"/>
              </w:rPr>
            </w:pPr>
            <w:r w:rsidRPr="00A07141">
              <w:rPr>
                <w:rFonts w:cs="Arial"/>
                <w:lang w:val="sr-Cyrl-CS"/>
              </w:rPr>
              <w:t xml:space="preserve">Услуге интервентног ангажовања самоходне ауто дизалице носивости 100 </w:t>
            </w:r>
            <w:r w:rsidRPr="00A07141">
              <w:rPr>
                <w:rFonts w:cs="Arial"/>
              </w:rPr>
              <w:t>t</w:t>
            </w:r>
          </w:p>
        </w:tc>
        <w:tc>
          <w:tcPr>
            <w:tcW w:w="328" w:type="pct"/>
            <w:tcBorders>
              <w:bottom w:val="single" w:sz="4" w:space="0" w:color="auto"/>
            </w:tcBorders>
            <w:shd w:val="clear" w:color="auto" w:fill="auto"/>
            <w:vAlign w:val="center"/>
          </w:tcPr>
          <w:p w:rsidR="00907521" w:rsidRPr="00CF12D3" w:rsidRDefault="00907521" w:rsidP="003915FF">
            <w:pPr>
              <w:spacing w:before="0"/>
              <w:jc w:val="center"/>
              <w:rPr>
                <w:rFonts w:cs="Arial"/>
                <w:bCs/>
                <w:iCs/>
                <w:lang w:val="sr-Cyrl-RS"/>
              </w:rPr>
            </w:pPr>
            <w:r>
              <w:rPr>
                <w:rFonts w:cs="Arial"/>
                <w:lang w:val="sr-Cyrl-RS"/>
              </w:rPr>
              <w:t>емч</w:t>
            </w:r>
          </w:p>
        </w:tc>
        <w:tc>
          <w:tcPr>
            <w:tcW w:w="487" w:type="pct"/>
            <w:tcBorders>
              <w:bottom w:val="single" w:sz="4" w:space="0" w:color="auto"/>
            </w:tcBorders>
            <w:shd w:val="clear" w:color="auto" w:fill="auto"/>
            <w:vAlign w:val="center"/>
          </w:tcPr>
          <w:p w:rsidR="00907521" w:rsidRDefault="00907521" w:rsidP="003915FF">
            <w:pPr>
              <w:spacing w:before="0"/>
              <w:jc w:val="center"/>
              <w:rPr>
                <w:rFonts w:asciiTheme="minorHAnsi" w:hAnsiTheme="minorHAnsi" w:cs="Arial"/>
                <w:lang w:val="sr-Cyrl-RS"/>
              </w:rPr>
            </w:pPr>
          </w:p>
          <w:p w:rsidR="00907521" w:rsidRPr="00C85502" w:rsidRDefault="00C85502" w:rsidP="003915FF">
            <w:pPr>
              <w:spacing w:before="0"/>
              <w:jc w:val="center"/>
              <w:rPr>
                <w:rFonts w:asciiTheme="minorHAnsi" w:hAnsiTheme="minorHAnsi" w:cs="Arial"/>
                <w:lang w:val="sr-Latn-RS"/>
              </w:rPr>
            </w:pPr>
            <w:r>
              <w:rPr>
                <w:rFonts w:asciiTheme="minorHAnsi" w:hAnsiTheme="minorHAnsi" w:cs="Arial"/>
                <w:lang w:val="sr-Latn-RS"/>
              </w:rPr>
              <w:t>13</w:t>
            </w:r>
          </w:p>
          <w:p w:rsidR="00907521" w:rsidRPr="00DC6B4F" w:rsidRDefault="00907521" w:rsidP="003915FF">
            <w:pPr>
              <w:spacing w:before="0"/>
              <w:jc w:val="center"/>
              <w:rPr>
                <w:rFonts w:cs="Arial"/>
                <w:bCs/>
                <w:iCs/>
                <w:lang w:val="sr-Cyrl-CS"/>
              </w:rPr>
            </w:pPr>
          </w:p>
        </w:tc>
        <w:tc>
          <w:tcPr>
            <w:tcW w:w="693" w:type="pct"/>
            <w:tcBorders>
              <w:bottom w:val="single" w:sz="4" w:space="0" w:color="auto"/>
            </w:tcBorders>
            <w:shd w:val="clear" w:color="auto" w:fill="auto"/>
            <w:vAlign w:val="center"/>
          </w:tcPr>
          <w:p w:rsidR="00907521" w:rsidRPr="00DC6B4F" w:rsidRDefault="00907521" w:rsidP="003915FF">
            <w:pPr>
              <w:spacing w:before="0"/>
              <w:jc w:val="center"/>
              <w:rPr>
                <w:rFonts w:cs="Arial"/>
                <w:b/>
                <w:bCs/>
                <w:iCs/>
              </w:rPr>
            </w:pPr>
          </w:p>
        </w:tc>
        <w:tc>
          <w:tcPr>
            <w:tcW w:w="771" w:type="pct"/>
            <w:tcBorders>
              <w:bottom w:val="single" w:sz="4" w:space="0" w:color="auto"/>
            </w:tcBorders>
            <w:shd w:val="clear" w:color="auto" w:fill="auto"/>
            <w:vAlign w:val="center"/>
          </w:tcPr>
          <w:p w:rsidR="00907521" w:rsidRPr="00DC6B4F" w:rsidRDefault="00907521" w:rsidP="003915FF">
            <w:pPr>
              <w:spacing w:before="0"/>
              <w:jc w:val="center"/>
              <w:rPr>
                <w:rFonts w:cs="Arial"/>
                <w:b/>
                <w:bCs/>
                <w:iCs/>
              </w:rPr>
            </w:pPr>
          </w:p>
        </w:tc>
        <w:tc>
          <w:tcPr>
            <w:tcW w:w="681" w:type="pct"/>
            <w:tcBorders>
              <w:bottom w:val="single" w:sz="4" w:space="0" w:color="auto"/>
            </w:tcBorders>
            <w:shd w:val="clear" w:color="auto" w:fill="auto"/>
            <w:vAlign w:val="center"/>
          </w:tcPr>
          <w:p w:rsidR="00907521" w:rsidRPr="00DC6B4F" w:rsidRDefault="00907521" w:rsidP="003915FF">
            <w:pPr>
              <w:spacing w:before="0"/>
              <w:jc w:val="center"/>
              <w:rPr>
                <w:rFonts w:cs="Arial"/>
                <w:b/>
                <w:bCs/>
                <w:iCs/>
              </w:rPr>
            </w:pPr>
          </w:p>
        </w:tc>
        <w:tc>
          <w:tcPr>
            <w:tcW w:w="771" w:type="pct"/>
            <w:shd w:val="clear" w:color="auto" w:fill="auto"/>
            <w:vAlign w:val="center"/>
          </w:tcPr>
          <w:p w:rsidR="00907521" w:rsidRPr="00DC6B4F" w:rsidRDefault="00907521" w:rsidP="003915FF">
            <w:pPr>
              <w:spacing w:before="0"/>
              <w:jc w:val="center"/>
              <w:rPr>
                <w:rFonts w:cs="Arial"/>
                <w:b/>
                <w:bCs/>
                <w:iCs/>
              </w:rPr>
            </w:pPr>
          </w:p>
        </w:tc>
      </w:tr>
    </w:tbl>
    <w:p w:rsidR="00281C38" w:rsidRDefault="00281C38" w:rsidP="00281C3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81C38" w:rsidRPr="00DC6B4F" w:rsidTr="003915FF">
        <w:trPr>
          <w:trHeight w:val="418"/>
        </w:trPr>
        <w:tc>
          <w:tcPr>
            <w:tcW w:w="568" w:type="dxa"/>
            <w:vAlign w:val="center"/>
          </w:tcPr>
          <w:p w:rsidR="00281C38" w:rsidRPr="00DC6B4F" w:rsidRDefault="00281C38" w:rsidP="003915FF">
            <w:pPr>
              <w:spacing w:before="0"/>
              <w:jc w:val="center"/>
              <w:rPr>
                <w:rFonts w:cs="Arial"/>
                <w:b/>
                <w:lang w:val="sr-Latn-CS"/>
              </w:rPr>
            </w:pPr>
            <w:r w:rsidRPr="00DC6B4F">
              <w:rPr>
                <w:rFonts w:cs="Arial"/>
                <w:b/>
              </w:rPr>
              <w:t>I</w:t>
            </w:r>
          </w:p>
        </w:tc>
        <w:tc>
          <w:tcPr>
            <w:tcW w:w="6740" w:type="dxa"/>
          </w:tcPr>
          <w:p w:rsidR="00281C38" w:rsidRPr="002B1693" w:rsidRDefault="00281C38" w:rsidP="003915FF">
            <w:pPr>
              <w:spacing w:before="0"/>
              <w:jc w:val="center"/>
              <w:rPr>
                <w:rFonts w:cs="Arial"/>
                <w:b/>
                <w:lang w:val="ru-RU"/>
              </w:rPr>
            </w:pPr>
            <w:r w:rsidRPr="002B1693">
              <w:rPr>
                <w:rFonts w:cs="Arial"/>
                <w:b/>
                <w:lang w:val="ru-RU"/>
              </w:rPr>
              <w:t>УКУПНО ПОНУЂЕНА ЦЕНА  без ПДВ динара/</w:t>
            </w:r>
            <w:r w:rsidRPr="002B1693">
              <w:rPr>
                <w:rFonts w:cs="Arial"/>
                <w:lang w:val="ru-RU"/>
              </w:rPr>
              <w:t xml:space="preserve"> </w:t>
            </w:r>
            <w:r w:rsidRPr="00DC6B4F">
              <w:rPr>
                <w:rFonts w:cs="Arial"/>
              </w:rPr>
              <w:t>EUR</w:t>
            </w:r>
          </w:p>
          <w:p w:rsidR="00281C38" w:rsidRPr="009A70A7" w:rsidRDefault="00281C38" w:rsidP="003915FF">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610" w:type="dxa"/>
          </w:tcPr>
          <w:p w:rsidR="00281C38" w:rsidRPr="00DC6B4F" w:rsidRDefault="00281C38" w:rsidP="003915FF">
            <w:pPr>
              <w:spacing w:before="0"/>
              <w:rPr>
                <w:rFonts w:cs="Arial"/>
              </w:rPr>
            </w:pPr>
          </w:p>
        </w:tc>
      </w:tr>
      <w:tr w:rsidR="00281C38" w:rsidRPr="00106C9B" w:rsidTr="003915FF">
        <w:trPr>
          <w:trHeight w:val="610"/>
        </w:trPr>
        <w:tc>
          <w:tcPr>
            <w:tcW w:w="568" w:type="dxa"/>
            <w:tcBorders>
              <w:bottom w:val="single" w:sz="4" w:space="0" w:color="auto"/>
            </w:tcBorders>
            <w:vAlign w:val="center"/>
          </w:tcPr>
          <w:p w:rsidR="00281C38" w:rsidRPr="00DC6B4F" w:rsidRDefault="00281C38" w:rsidP="003915FF">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281C38" w:rsidRPr="002B1693" w:rsidRDefault="00281C38" w:rsidP="003915FF">
            <w:pPr>
              <w:spacing w:before="0"/>
              <w:jc w:val="center"/>
              <w:rPr>
                <w:rFonts w:cs="Arial"/>
                <w:b/>
                <w:lang w:val="ru-RU"/>
              </w:rPr>
            </w:pPr>
            <w:r w:rsidRPr="002B1693">
              <w:rPr>
                <w:rFonts w:cs="Arial"/>
                <w:b/>
                <w:lang w:val="ru-RU"/>
              </w:rPr>
              <w:t>УКУПАН ИЗНОС  ПДВ динара/</w:t>
            </w:r>
            <w:r w:rsidRPr="002B1693">
              <w:rPr>
                <w:rFonts w:cs="Arial"/>
                <w:lang w:val="ru-RU"/>
              </w:rPr>
              <w:t xml:space="preserve"> </w:t>
            </w:r>
            <w:r w:rsidRPr="00DC6B4F">
              <w:rPr>
                <w:rFonts w:cs="Arial"/>
              </w:rPr>
              <w:t>EUR</w:t>
            </w:r>
            <w:r>
              <w:rPr>
                <w:rFonts w:cs="Arial"/>
                <w:b/>
                <w:lang w:val="sr-Cyrl-RS"/>
              </w:rPr>
              <w:t xml:space="preserve"> </w:t>
            </w:r>
          </w:p>
        </w:tc>
        <w:tc>
          <w:tcPr>
            <w:tcW w:w="2610" w:type="dxa"/>
            <w:tcBorders>
              <w:bottom w:val="single" w:sz="4" w:space="0" w:color="auto"/>
              <w:right w:val="single" w:sz="4" w:space="0" w:color="auto"/>
            </w:tcBorders>
          </w:tcPr>
          <w:p w:rsidR="00281C38" w:rsidRPr="002B1693" w:rsidRDefault="00281C38" w:rsidP="003915FF">
            <w:pPr>
              <w:spacing w:before="0"/>
              <w:rPr>
                <w:rFonts w:cs="Arial"/>
                <w:lang w:val="ru-RU"/>
              </w:rPr>
            </w:pPr>
          </w:p>
        </w:tc>
      </w:tr>
      <w:tr w:rsidR="00281C38" w:rsidRPr="00106C9B" w:rsidTr="003915FF">
        <w:trPr>
          <w:trHeight w:val="562"/>
        </w:trPr>
        <w:tc>
          <w:tcPr>
            <w:tcW w:w="568" w:type="dxa"/>
            <w:tcBorders>
              <w:bottom w:val="single" w:sz="4" w:space="0" w:color="auto"/>
            </w:tcBorders>
            <w:vAlign w:val="center"/>
          </w:tcPr>
          <w:p w:rsidR="00281C38" w:rsidRPr="00DC6B4F" w:rsidRDefault="00281C38" w:rsidP="003915FF">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281C38" w:rsidRPr="002B1693" w:rsidRDefault="00281C38" w:rsidP="003915FF">
            <w:pPr>
              <w:spacing w:before="0"/>
              <w:jc w:val="center"/>
              <w:rPr>
                <w:rFonts w:cs="Arial"/>
                <w:b/>
                <w:lang w:val="ru-RU"/>
              </w:rPr>
            </w:pPr>
            <w:r w:rsidRPr="002B1693">
              <w:rPr>
                <w:rFonts w:cs="Arial"/>
                <w:b/>
                <w:lang w:val="ru-RU"/>
              </w:rPr>
              <w:t>УКУПНО ПОНУЂЕНА ЦЕНА  са ПДВ</w:t>
            </w:r>
          </w:p>
          <w:p w:rsidR="00281C38" w:rsidRPr="002B1693" w:rsidRDefault="00281C38" w:rsidP="003915FF">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sidRPr="00DC6B4F">
              <w:rPr>
                <w:rFonts w:cs="Arial"/>
              </w:rPr>
              <w:t>EUR</w:t>
            </w:r>
            <w:r>
              <w:rPr>
                <w:rFonts w:cs="Arial"/>
                <w:b/>
                <w:lang w:val="sr-Cyrl-RS"/>
              </w:rPr>
              <w:t xml:space="preserve"> </w:t>
            </w:r>
          </w:p>
        </w:tc>
        <w:tc>
          <w:tcPr>
            <w:tcW w:w="2610" w:type="dxa"/>
            <w:tcBorders>
              <w:bottom w:val="single" w:sz="4" w:space="0" w:color="auto"/>
              <w:right w:val="single" w:sz="4" w:space="0" w:color="auto"/>
            </w:tcBorders>
          </w:tcPr>
          <w:p w:rsidR="00281C38" w:rsidRPr="002B1693" w:rsidRDefault="00281C38" w:rsidP="003915FF">
            <w:pPr>
              <w:spacing w:before="0"/>
              <w:rPr>
                <w:rFonts w:cs="Arial"/>
                <w:lang w:val="ru-RU"/>
              </w:rPr>
            </w:pPr>
          </w:p>
        </w:tc>
      </w:tr>
    </w:tbl>
    <w:p w:rsidR="002A55CB" w:rsidRDefault="00281C38" w:rsidP="002A55CB">
      <w:pPr>
        <w:spacing w:before="0"/>
        <w:jc w:val="left"/>
        <w:rPr>
          <w:rFonts w:cs="Arial"/>
          <w:lang w:val="sr-Cyrl-RS"/>
        </w:rPr>
      </w:pPr>
      <w:r>
        <w:rPr>
          <w:rFonts w:cs="Arial"/>
          <w:lang w:val="sr-Cyrl-RS"/>
        </w:rPr>
        <w:t xml:space="preserve"> </w:t>
      </w:r>
    </w:p>
    <w:p w:rsidR="002A55CB" w:rsidRDefault="002A55CB" w:rsidP="002A55CB">
      <w:pPr>
        <w:spacing w:before="0"/>
        <w:jc w:val="left"/>
        <w:rPr>
          <w:rFonts w:cs="Arial"/>
          <w:lang w:val="sr-Cyrl-RS"/>
        </w:rPr>
      </w:pPr>
    </w:p>
    <w:p w:rsidR="00281C38" w:rsidRPr="002A55CB" w:rsidRDefault="00281C38" w:rsidP="002A55CB">
      <w:pPr>
        <w:spacing w:before="0"/>
        <w:jc w:val="left"/>
        <w:rPr>
          <w:rFonts w:cs="Arial"/>
          <w:lang w:val="sr-Cyrl-RS"/>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81C38" w:rsidRPr="00DC6B4F" w:rsidTr="003915FF">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rPr>
                <w:rFonts w:cs="Arial"/>
                <w:lang w:val="sr-Latn-CS" w:eastAsia="sr-Latn-CS"/>
              </w:rPr>
            </w:pPr>
            <w:r w:rsidRPr="00DC6B4F">
              <w:rPr>
                <w:rFonts w:cs="Arial"/>
                <w:lang w:val="sr-Latn-CS" w:eastAsia="sr-Latn-CS"/>
              </w:rPr>
              <w:t>Посеб</w:t>
            </w:r>
            <w:r>
              <w:rPr>
                <w:rFonts w:cs="Arial"/>
                <w:lang w:val="sr-Latn-CS" w:eastAsia="sr-Latn-CS"/>
              </w:rPr>
              <w:t>но исказани трошкови у дин/ EUR</w:t>
            </w:r>
            <w:r w:rsidRPr="00DC6B4F">
              <w:rPr>
                <w:rFonts w:cs="Arial"/>
                <w:lang w:val="sr-Latn-CS" w:eastAsia="sr-Latn-CS"/>
              </w:rPr>
              <w:t xml:space="preserve"> који су укључени у укупно понуђену цену без ПДВ-а</w:t>
            </w:r>
          </w:p>
          <w:p w:rsidR="00281C38" w:rsidRPr="00DC6B4F" w:rsidRDefault="00281C38" w:rsidP="003915F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81C38" w:rsidRPr="00DC6B4F" w:rsidRDefault="00281C38" w:rsidP="003915FF">
            <w:pPr>
              <w:spacing w:before="0"/>
              <w:jc w:val="center"/>
              <w:rPr>
                <w:rFonts w:cs="Arial"/>
                <w:lang w:val="sr-Latn-CS" w:eastAsia="sr-Latn-CS"/>
              </w:rPr>
            </w:pPr>
            <w:r w:rsidRPr="00DC6B4F">
              <w:rPr>
                <w:rFonts w:cs="Arial"/>
                <w:lang w:val="sr-Latn-CS" w:eastAsia="sr-Latn-CS"/>
              </w:rPr>
              <w:t xml:space="preserve">_____динара/ EUR </w:t>
            </w:r>
          </w:p>
        </w:tc>
      </w:tr>
      <w:tr w:rsidR="00281C38" w:rsidRPr="00DC6B4F" w:rsidTr="003915FF">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81C38" w:rsidRPr="00DC6B4F" w:rsidRDefault="00281C38" w:rsidP="003915FF">
            <w:pPr>
              <w:spacing w:before="0"/>
              <w:jc w:val="center"/>
              <w:rPr>
                <w:rFonts w:cs="Arial"/>
                <w:lang w:val="sr-Latn-CS" w:eastAsia="sr-Latn-CS"/>
              </w:rPr>
            </w:pPr>
            <w:r w:rsidRPr="00DC6B4F">
              <w:rPr>
                <w:rFonts w:cs="Arial"/>
                <w:lang w:val="sr-Latn-CS" w:eastAsia="sr-Latn-CS"/>
              </w:rPr>
              <w:t xml:space="preserve">_____динара/ EUR </w:t>
            </w:r>
          </w:p>
        </w:tc>
      </w:tr>
      <w:tr w:rsidR="00281C38" w:rsidRPr="00DC6B4F" w:rsidTr="003915FF">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81C38" w:rsidRPr="00DC6B4F" w:rsidRDefault="00281C38" w:rsidP="003915FF">
            <w:pPr>
              <w:spacing w:before="0"/>
              <w:jc w:val="center"/>
              <w:rPr>
                <w:rFonts w:cs="Arial"/>
                <w:lang w:val="sr-Latn-CS" w:eastAsia="sr-Latn-CS"/>
              </w:rPr>
            </w:pPr>
            <w:r w:rsidRPr="00DC6B4F">
              <w:rPr>
                <w:rFonts w:cs="Arial"/>
                <w:lang w:val="sr-Latn-CS" w:eastAsia="sr-Latn-CS"/>
              </w:rPr>
              <w:t xml:space="preserve">_____динара/ EUR </w:t>
            </w:r>
          </w:p>
        </w:tc>
      </w:tr>
    </w:tbl>
    <w:p w:rsidR="00281C38" w:rsidRDefault="00281C38" w:rsidP="00281C38">
      <w:pPr>
        <w:widowControl w:val="0"/>
        <w:spacing w:before="0"/>
        <w:rPr>
          <w:rFonts w:eastAsia="Arial Unicode MS" w:cs="Arial"/>
          <w:lang w:val="sr-Cyrl-RS"/>
        </w:rPr>
      </w:pPr>
    </w:p>
    <w:p w:rsidR="00281C38" w:rsidRDefault="00281C38" w:rsidP="00281C38">
      <w:pPr>
        <w:widowControl w:val="0"/>
        <w:spacing w:before="0"/>
        <w:rPr>
          <w:rFonts w:eastAsia="Arial Unicode MS" w:cs="Arial"/>
          <w:lang w:val="sr-Cyrl-RS"/>
        </w:rPr>
      </w:pPr>
    </w:p>
    <w:p w:rsidR="00281C38" w:rsidRPr="00120906" w:rsidRDefault="00281C38" w:rsidP="00281C38">
      <w:pPr>
        <w:spacing w:before="0" w:line="259" w:lineRule="auto"/>
        <w:jc w:val="left"/>
        <w:rPr>
          <w:rFonts w:eastAsia="Calibri" w:cs="Arial"/>
          <w:b/>
          <w:lang w:val="sr-Cyrl-RS"/>
        </w:rPr>
      </w:pPr>
      <w:r w:rsidRPr="00120906">
        <w:rPr>
          <w:rFonts w:eastAsia="Calibri" w:cs="Arial"/>
          <w:b/>
          <w:lang w:val="sr-Cyrl-RS"/>
        </w:rPr>
        <w:t>Понуђена цена треба да садржи и урачунате трошкове изласка на терен.</w:t>
      </w:r>
    </w:p>
    <w:p w:rsidR="00281C38" w:rsidRPr="00120906" w:rsidRDefault="00281C38" w:rsidP="00281C38">
      <w:pPr>
        <w:spacing w:before="0" w:line="259" w:lineRule="auto"/>
        <w:jc w:val="left"/>
        <w:rPr>
          <w:rFonts w:eastAsia="Calibri" w:cs="Arial"/>
          <w:lang w:val="sr-Cyrl-RS"/>
        </w:rPr>
      </w:pPr>
      <w:r w:rsidRPr="00120906">
        <w:rPr>
          <w:rFonts w:eastAsia="Calibri" w:cs="Arial"/>
          <w:b/>
          <w:lang w:val="sr-Cyrl-RS"/>
        </w:rPr>
        <w:t>Обавеза извођача радова је да у року од 24 сата по позиву изађе на терен и отклони кавр.</w:t>
      </w:r>
    </w:p>
    <w:p w:rsidR="00281C38" w:rsidRPr="002E4F2E" w:rsidRDefault="00281C38" w:rsidP="00281C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81C38" w:rsidRPr="00E47C2E" w:rsidTr="003915FF">
        <w:trPr>
          <w:jc w:val="center"/>
        </w:trPr>
        <w:tc>
          <w:tcPr>
            <w:tcW w:w="3882" w:type="dxa"/>
          </w:tcPr>
          <w:p w:rsidR="00281C38" w:rsidRPr="00E47C2E" w:rsidRDefault="00281C38" w:rsidP="003915FF">
            <w:pPr>
              <w:spacing w:before="0"/>
              <w:jc w:val="center"/>
              <w:rPr>
                <w:rFonts w:cs="Arial"/>
              </w:rPr>
            </w:pPr>
            <w:r w:rsidRPr="00E47C2E">
              <w:rPr>
                <w:rFonts w:cs="Arial"/>
              </w:rPr>
              <w:t>Датум:</w:t>
            </w:r>
          </w:p>
        </w:tc>
        <w:tc>
          <w:tcPr>
            <w:tcW w:w="2127" w:type="dxa"/>
          </w:tcPr>
          <w:p w:rsidR="00281C38" w:rsidRPr="00E47C2E" w:rsidRDefault="00281C38" w:rsidP="003915FF">
            <w:pPr>
              <w:spacing w:before="0"/>
              <w:jc w:val="center"/>
              <w:rPr>
                <w:rFonts w:cs="Arial"/>
                <w:lang w:val="ru-RU"/>
              </w:rPr>
            </w:pPr>
          </w:p>
        </w:tc>
        <w:tc>
          <w:tcPr>
            <w:tcW w:w="4022" w:type="dxa"/>
          </w:tcPr>
          <w:p w:rsidR="00281C38" w:rsidRPr="00E47C2E" w:rsidRDefault="00281C38" w:rsidP="003915FF">
            <w:pPr>
              <w:spacing w:before="0"/>
              <w:jc w:val="center"/>
              <w:rPr>
                <w:rFonts w:cs="Arial"/>
                <w:lang w:val="sr-Cyrl-CS"/>
              </w:rPr>
            </w:pPr>
            <w:r w:rsidRPr="00E47C2E">
              <w:rPr>
                <w:rFonts w:cs="Arial"/>
                <w:lang w:val="sr-Cyrl-CS"/>
              </w:rPr>
              <w:t>П</w:t>
            </w:r>
            <w:r w:rsidRPr="00E47C2E">
              <w:rPr>
                <w:rFonts w:cs="Arial"/>
              </w:rPr>
              <w:t>онуђач</w:t>
            </w:r>
          </w:p>
        </w:tc>
      </w:tr>
      <w:tr w:rsidR="00281C38" w:rsidRPr="00E47C2E" w:rsidTr="003915FF">
        <w:trPr>
          <w:jc w:val="center"/>
        </w:trPr>
        <w:tc>
          <w:tcPr>
            <w:tcW w:w="3882" w:type="dxa"/>
          </w:tcPr>
          <w:p w:rsidR="00281C38" w:rsidRPr="00E47C2E" w:rsidRDefault="00281C38" w:rsidP="003915FF">
            <w:pPr>
              <w:spacing w:before="0"/>
              <w:jc w:val="center"/>
              <w:rPr>
                <w:rFonts w:cs="Arial"/>
              </w:rPr>
            </w:pPr>
          </w:p>
        </w:tc>
        <w:tc>
          <w:tcPr>
            <w:tcW w:w="2127" w:type="dxa"/>
          </w:tcPr>
          <w:p w:rsidR="00281C38" w:rsidRPr="00E47C2E" w:rsidRDefault="00281C38" w:rsidP="003915FF">
            <w:pPr>
              <w:spacing w:before="0"/>
              <w:jc w:val="center"/>
              <w:rPr>
                <w:rFonts w:cs="Arial"/>
              </w:rPr>
            </w:pPr>
            <w:r w:rsidRPr="00E47C2E">
              <w:rPr>
                <w:rFonts w:cs="Arial"/>
              </w:rPr>
              <w:t>М.П.</w:t>
            </w:r>
          </w:p>
        </w:tc>
        <w:tc>
          <w:tcPr>
            <w:tcW w:w="4022" w:type="dxa"/>
          </w:tcPr>
          <w:p w:rsidR="00281C38" w:rsidRPr="00E47C2E" w:rsidRDefault="00281C38" w:rsidP="003915FF">
            <w:pPr>
              <w:spacing w:before="0"/>
              <w:jc w:val="center"/>
              <w:rPr>
                <w:rFonts w:cs="Arial"/>
                <w:lang w:val="ru-RU"/>
              </w:rPr>
            </w:pPr>
          </w:p>
        </w:tc>
      </w:tr>
      <w:tr w:rsidR="00281C38" w:rsidRPr="00E47C2E" w:rsidTr="003915FF">
        <w:trPr>
          <w:jc w:val="center"/>
        </w:trPr>
        <w:tc>
          <w:tcPr>
            <w:tcW w:w="3882" w:type="dxa"/>
            <w:tcBorders>
              <w:bottom w:val="single" w:sz="4" w:space="0" w:color="auto"/>
            </w:tcBorders>
          </w:tcPr>
          <w:p w:rsidR="00281C38" w:rsidRPr="00E47C2E" w:rsidRDefault="00281C38" w:rsidP="003915FF">
            <w:pPr>
              <w:spacing w:before="0"/>
              <w:jc w:val="center"/>
              <w:rPr>
                <w:rFonts w:cs="Arial"/>
              </w:rPr>
            </w:pPr>
          </w:p>
        </w:tc>
        <w:tc>
          <w:tcPr>
            <w:tcW w:w="2127" w:type="dxa"/>
          </w:tcPr>
          <w:p w:rsidR="00281C38" w:rsidRPr="00E47C2E" w:rsidRDefault="00281C38" w:rsidP="003915FF">
            <w:pPr>
              <w:spacing w:before="0"/>
              <w:jc w:val="center"/>
              <w:rPr>
                <w:rFonts w:cs="Arial"/>
                <w:lang w:val="ru-RU"/>
              </w:rPr>
            </w:pPr>
          </w:p>
        </w:tc>
        <w:tc>
          <w:tcPr>
            <w:tcW w:w="4022" w:type="dxa"/>
            <w:tcBorders>
              <w:bottom w:val="single" w:sz="4" w:space="0" w:color="auto"/>
            </w:tcBorders>
          </w:tcPr>
          <w:p w:rsidR="00281C38" w:rsidRPr="00E47C2E" w:rsidRDefault="00281C38" w:rsidP="003915FF">
            <w:pPr>
              <w:spacing w:before="0"/>
              <w:jc w:val="center"/>
              <w:rPr>
                <w:rFonts w:cs="Arial"/>
                <w:lang w:val="ru-RU"/>
              </w:rPr>
            </w:pPr>
          </w:p>
        </w:tc>
      </w:tr>
      <w:tr w:rsidR="00281C38" w:rsidRPr="00E47C2E" w:rsidTr="003915FF">
        <w:trPr>
          <w:trHeight w:val="389"/>
          <w:jc w:val="center"/>
        </w:trPr>
        <w:tc>
          <w:tcPr>
            <w:tcW w:w="3882" w:type="dxa"/>
            <w:tcBorders>
              <w:top w:val="single" w:sz="4" w:space="0" w:color="auto"/>
            </w:tcBorders>
          </w:tcPr>
          <w:p w:rsidR="00281C38" w:rsidRPr="00E47C2E" w:rsidRDefault="00281C38" w:rsidP="003915FF">
            <w:pPr>
              <w:spacing w:before="0"/>
              <w:jc w:val="center"/>
              <w:rPr>
                <w:rFonts w:cs="Arial"/>
              </w:rPr>
            </w:pPr>
          </w:p>
        </w:tc>
        <w:tc>
          <w:tcPr>
            <w:tcW w:w="2127" w:type="dxa"/>
          </w:tcPr>
          <w:p w:rsidR="00281C38" w:rsidRPr="00E47C2E" w:rsidRDefault="00281C38" w:rsidP="003915FF">
            <w:pPr>
              <w:spacing w:before="0"/>
              <w:jc w:val="center"/>
              <w:rPr>
                <w:rFonts w:cs="Arial"/>
                <w:lang w:val="ru-RU"/>
              </w:rPr>
            </w:pPr>
          </w:p>
        </w:tc>
        <w:tc>
          <w:tcPr>
            <w:tcW w:w="4022" w:type="dxa"/>
            <w:tcBorders>
              <w:top w:val="single" w:sz="4" w:space="0" w:color="auto"/>
            </w:tcBorders>
          </w:tcPr>
          <w:p w:rsidR="00281C38" w:rsidRPr="00E47C2E" w:rsidRDefault="00281C38" w:rsidP="003915FF">
            <w:pPr>
              <w:spacing w:before="0"/>
              <w:jc w:val="center"/>
              <w:rPr>
                <w:rFonts w:cs="Arial"/>
                <w:lang w:val="ru-RU"/>
              </w:rPr>
            </w:pPr>
          </w:p>
        </w:tc>
      </w:tr>
    </w:tbl>
    <w:p w:rsidR="00281C38" w:rsidRPr="00E47C2E" w:rsidRDefault="00281C38" w:rsidP="00281C38">
      <w:pPr>
        <w:spacing w:before="0"/>
        <w:rPr>
          <w:rFonts w:cs="Arial"/>
          <w:b/>
          <w:lang w:val="sr-Cyrl-CS"/>
        </w:rPr>
      </w:pPr>
      <w:r w:rsidRPr="00E47C2E">
        <w:rPr>
          <w:rFonts w:cs="Arial"/>
          <w:b/>
          <w:lang w:val="sr-Cyrl-CS"/>
        </w:rPr>
        <w:t>Напомена:</w:t>
      </w:r>
    </w:p>
    <w:p w:rsidR="00281C38" w:rsidRPr="00E47C2E" w:rsidRDefault="00281C38" w:rsidP="00281C3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81C38" w:rsidRDefault="00281C38" w:rsidP="00281C3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81C38" w:rsidRDefault="00281C38" w:rsidP="00281C38">
      <w:pPr>
        <w:pStyle w:val="KDKomentar"/>
        <w:spacing w:before="0"/>
        <w:rPr>
          <w:rFonts w:eastAsia="TimesNewRomanPS-BoldMT" w:cs="Arial"/>
          <w:i w:val="0"/>
          <w:color w:val="auto"/>
          <w:sz w:val="22"/>
          <w:szCs w:val="22"/>
          <w:lang w:val="sr-Cyrl-RS"/>
        </w:rPr>
      </w:pPr>
    </w:p>
    <w:p w:rsidR="00281C38" w:rsidRDefault="00281C38" w:rsidP="00281C38">
      <w:pPr>
        <w:pStyle w:val="KDKomentar"/>
        <w:spacing w:before="0"/>
        <w:rPr>
          <w:rFonts w:eastAsia="TimesNewRomanPS-BoldMT" w:cs="Arial"/>
          <w:i w:val="0"/>
          <w:color w:val="auto"/>
          <w:sz w:val="22"/>
          <w:szCs w:val="22"/>
          <w:lang w:val="sr-Cyrl-RS"/>
        </w:rPr>
      </w:pPr>
    </w:p>
    <w:p w:rsidR="00281C38" w:rsidRPr="00281C38" w:rsidRDefault="00281C38" w:rsidP="002B4CEB">
      <w:pPr>
        <w:pStyle w:val="KDKomentar"/>
        <w:spacing w:before="0"/>
        <w:rPr>
          <w:rFonts w:eastAsia="TimesNewRomanPS-BoldMT" w:cs="Arial"/>
          <w:i w:val="0"/>
          <w:color w:val="auto"/>
          <w:sz w:val="22"/>
          <w:szCs w:val="22"/>
          <w:lang w:val="sr-Cyrl-RS"/>
        </w:rPr>
      </w:pPr>
    </w:p>
    <w:p w:rsidR="002B4CEB" w:rsidRPr="002B4CEB" w:rsidRDefault="002B4CEB" w:rsidP="00343A18">
      <w:pPr>
        <w:pStyle w:val="KDKomentar"/>
        <w:spacing w:before="0"/>
        <w:rPr>
          <w:rFonts w:eastAsia="TimesNewRomanPS-BoldMT" w:cs="Arial"/>
          <w:i w:val="0"/>
          <w:color w:val="auto"/>
          <w:sz w:val="22"/>
          <w:szCs w:val="22"/>
          <w:lang w:val="sr-Cyrl-RS"/>
        </w:rPr>
      </w:pPr>
    </w:p>
    <w:p w:rsidR="002B6693" w:rsidRDefault="002B6693"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2B1693">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2B1693" w:rsidRDefault="00343A18" w:rsidP="00343A18">
      <w:pPr>
        <w:spacing w:before="0"/>
        <w:rPr>
          <w:rFonts w:cs="Arial"/>
          <w:b/>
          <w:lang w:val="ru-RU"/>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2B1693">
        <w:rPr>
          <w:rFonts w:ascii="Arial" w:hAnsi="Arial" w:cs="Arial"/>
          <w:bCs/>
          <w:iCs/>
          <w:lang w:val="ru-RU"/>
        </w:rPr>
        <w:t>Понуђач треба да попун</w:t>
      </w:r>
      <w:r w:rsidRPr="00E47C2E">
        <w:rPr>
          <w:rFonts w:ascii="Arial" w:hAnsi="Arial" w:cs="Arial"/>
          <w:bCs/>
          <w:iCs/>
          <w:lang w:val="sr-Cyrl-CS"/>
        </w:rPr>
        <w:t>и</w:t>
      </w:r>
      <w:r w:rsidRPr="002B1693">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2B1693">
        <w:rPr>
          <w:rFonts w:ascii="Arial" w:hAnsi="Arial" w:cs="Arial"/>
          <w:bCs/>
          <w:iCs/>
          <w:lang w:val="ru-RU"/>
        </w:rPr>
        <w:t xml:space="preserve">уписати колико износи јединична цена без ПДВ за </w:t>
      </w:r>
      <w:r w:rsidR="00FA439F" w:rsidRPr="002B1693">
        <w:rPr>
          <w:rFonts w:ascii="Arial" w:hAnsi="Arial" w:cs="Arial"/>
          <w:bCs/>
          <w:iCs/>
          <w:lang w:val="ru-RU"/>
        </w:rPr>
        <w:t>извршену услугу</w:t>
      </w:r>
      <w:r w:rsidR="00343A18"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B1693">
        <w:rPr>
          <w:rFonts w:ascii="Arial" w:hAnsi="Arial" w:cs="Arial"/>
          <w:bCs/>
          <w:iCs/>
          <w:lang w:val="ru-RU"/>
        </w:rPr>
        <w:t>-</w:t>
      </w:r>
      <w:r w:rsidR="00343A18" w:rsidRPr="002B1693">
        <w:rPr>
          <w:rFonts w:ascii="Arial" w:hAnsi="Arial" w:cs="Arial"/>
          <w:bCs/>
          <w:iCs/>
          <w:lang w:val="ru-RU"/>
        </w:rPr>
        <w:t xml:space="preserve">у колону </w:t>
      </w:r>
      <w:r w:rsidR="00343A18" w:rsidRPr="00E47C2E">
        <w:rPr>
          <w:rFonts w:ascii="Arial" w:hAnsi="Arial" w:cs="Arial"/>
          <w:bCs/>
          <w:iCs/>
          <w:lang w:val="sr-Cyrl-CS"/>
        </w:rPr>
        <w:t>6</w:t>
      </w:r>
      <w:r w:rsidR="00343A18" w:rsidRPr="002B1693">
        <w:rPr>
          <w:rFonts w:ascii="Arial" w:hAnsi="Arial" w:cs="Arial"/>
          <w:bCs/>
          <w:iCs/>
          <w:lang w:val="ru-RU"/>
        </w:rPr>
        <w:t xml:space="preserve">. уписати колико износи јединична цена са ПДВ за </w:t>
      </w:r>
      <w:r w:rsidR="00FA439F" w:rsidRPr="002B1693">
        <w:rPr>
          <w:rFonts w:ascii="Arial" w:hAnsi="Arial" w:cs="Arial"/>
          <w:bCs/>
          <w:iCs/>
          <w:lang w:val="ru-RU"/>
        </w:rPr>
        <w:t>извршену услугу</w:t>
      </w:r>
      <w:r w:rsidR="00343A18"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B1693">
        <w:rPr>
          <w:rFonts w:ascii="Arial" w:hAnsi="Arial" w:cs="Arial"/>
          <w:bCs/>
          <w:iCs/>
          <w:lang w:val="ru-RU"/>
        </w:rPr>
        <w:t>-</w:t>
      </w:r>
      <w:r w:rsidR="00343A18" w:rsidRPr="002B1693">
        <w:rPr>
          <w:rFonts w:ascii="Arial" w:hAnsi="Arial" w:cs="Arial"/>
          <w:bCs/>
          <w:iCs/>
          <w:lang w:val="ru-RU"/>
        </w:rPr>
        <w:t xml:space="preserve">у колону </w:t>
      </w:r>
      <w:r w:rsidR="00343A18" w:rsidRPr="00E47C2E">
        <w:rPr>
          <w:rFonts w:ascii="Arial" w:hAnsi="Arial" w:cs="Arial"/>
          <w:bCs/>
          <w:iCs/>
          <w:lang w:val="sr-Cyrl-CS"/>
        </w:rPr>
        <w:t>7</w:t>
      </w:r>
      <w:r w:rsidR="00343A18" w:rsidRPr="002B1693">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2B1693">
        <w:rPr>
          <w:rFonts w:ascii="Arial" w:hAnsi="Arial" w:cs="Arial"/>
          <w:bCs/>
          <w:iCs/>
          <w:lang w:val="ru-RU"/>
        </w:rPr>
        <w:t>.) са тражени</w:t>
      </w:r>
      <w:r w:rsidR="00343A18" w:rsidRPr="002B1693">
        <w:rPr>
          <w:rFonts w:ascii="Arial" w:hAnsi="Arial" w:cs="Arial"/>
          <w:bCs/>
          <w:iCs/>
          <w:lang w:val="ru-RU"/>
        </w:rPr>
        <w:t>м</w:t>
      </w:r>
      <w:r w:rsidR="00926D25" w:rsidRPr="002B1693">
        <w:rPr>
          <w:rFonts w:ascii="Arial" w:hAnsi="Arial" w:cs="Arial"/>
          <w:bCs/>
          <w:iCs/>
          <w:lang w:val="ru-RU"/>
        </w:rPr>
        <w:t xml:space="preserve"> обимом-</w:t>
      </w:r>
      <w:r w:rsidR="00343A18" w:rsidRPr="002B1693">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2B1693">
        <w:rPr>
          <w:rFonts w:ascii="Arial" w:hAnsi="Arial" w:cs="Arial"/>
          <w:bCs/>
          <w:iCs/>
          <w:lang w:val="ru-RU"/>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2B1693">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2B1693">
        <w:rPr>
          <w:rFonts w:ascii="Arial" w:hAnsi="Arial" w:cs="Arial"/>
          <w:bCs/>
          <w:iCs/>
          <w:lang w:val="ru-RU"/>
        </w:rPr>
        <w:t>.) са тражени</w:t>
      </w:r>
      <w:r w:rsidR="00343A18" w:rsidRPr="002B1693">
        <w:rPr>
          <w:rFonts w:ascii="Arial" w:hAnsi="Arial" w:cs="Arial"/>
          <w:bCs/>
          <w:iCs/>
          <w:lang w:val="ru-RU"/>
        </w:rPr>
        <w:t>м</w:t>
      </w:r>
      <w:r w:rsidR="00926D25" w:rsidRPr="002B1693">
        <w:rPr>
          <w:rFonts w:ascii="Arial" w:hAnsi="Arial" w:cs="Arial"/>
          <w:bCs/>
          <w:iCs/>
          <w:lang w:val="ru-RU"/>
        </w:rPr>
        <w:t xml:space="preserve"> обимом-</w:t>
      </w:r>
      <w:r w:rsidR="00343A18" w:rsidRPr="002B1693">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2B1693">
        <w:rPr>
          <w:rFonts w:ascii="Arial" w:hAnsi="Arial" w:cs="Arial"/>
          <w:bCs/>
          <w:iCs/>
          <w:lang w:val="ru-RU"/>
        </w:rPr>
        <w:t>.).</w:t>
      </w:r>
    </w:p>
    <w:p w:rsidR="00E47C2E" w:rsidRPr="002B1693" w:rsidRDefault="00E47C2E" w:rsidP="00E47C2E">
      <w:pPr>
        <w:tabs>
          <w:tab w:val="left" w:pos="992"/>
        </w:tabs>
        <w:spacing w:before="0"/>
        <w:rPr>
          <w:rFonts w:cs="Arial"/>
          <w:lang w:val="ru-RU"/>
        </w:rPr>
      </w:pPr>
      <w:r w:rsidRPr="002B1693">
        <w:rPr>
          <w:rFonts w:cs="Arial"/>
          <w:lang w:val="ru-RU"/>
        </w:rPr>
        <w:t xml:space="preserve">-у ред бр. </w:t>
      </w:r>
      <w:r w:rsidRPr="00E47C2E">
        <w:rPr>
          <w:rFonts w:cs="Arial"/>
        </w:rPr>
        <w:t>I</w:t>
      </w:r>
      <w:r w:rsidRPr="002B1693">
        <w:rPr>
          <w:rFonts w:cs="Arial"/>
          <w:lang w:val="ru-RU"/>
        </w:rPr>
        <w:t xml:space="preserve"> – уписује се укупно понуђена цена за све позиције  без ПДВ (збир колоне бр. </w:t>
      </w:r>
      <w:r w:rsidR="0098257E" w:rsidRPr="002B1693">
        <w:rPr>
          <w:rFonts w:cs="Arial"/>
          <w:lang w:val="ru-RU"/>
        </w:rPr>
        <w:t>7</w:t>
      </w:r>
      <w:r w:rsidRPr="002B1693">
        <w:rPr>
          <w:rFonts w:cs="Arial"/>
          <w:lang w:val="ru-RU"/>
        </w:rPr>
        <w:t>)</w:t>
      </w:r>
    </w:p>
    <w:p w:rsidR="00E47C2E" w:rsidRPr="002B1693" w:rsidRDefault="00E47C2E" w:rsidP="00E47C2E">
      <w:pPr>
        <w:tabs>
          <w:tab w:val="left" w:pos="992"/>
        </w:tabs>
        <w:spacing w:before="0"/>
        <w:rPr>
          <w:rFonts w:cs="Arial"/>
          <w:lang w:val="ru-RU"/>
        </w:rPr>
      </w:pPr>
      <w:r w:rsidRPr="002B1693">
        <w:rPr>
          <w:rFonts w:cs="Arial"/>
          <w:lang w:val="ru-RU"/>
        </w:rPr>
        <w:t xml:space="preserve">-у ред бр. </w:t>
      </w:r>
      <w:r w:rsidRPr="00E47C2E">
        <w:rPr>
          <w:rFonts w:cs="Arial"/>
        </w:rPr>
        <w:t>II</w:t>
      </w:r>
      <w:r w:rsidRPr="002B1693">
        <w:rPr>
          <w:rFonts w:cs="Arial"/>
          <w:lang w:val="ru-RU"/>
        </w:rPr>
        <w:t xml:space="preserve"> – уписује се укупан износ ПДВ </w:t>
      </w:r>
    </w:p>
    <w:p w:rsidR="00E47C2E" w:rsidRPr="00A5046A" w:rsidRDefault="00E47C2E" w:rsidP="00A5046A">
      <w:pPr>
        <w:tabs>
          <w:tab w:val="left" w:pos="992"/>
        </w:tabs>
        <w:spacing w:before="0"/>
        <w:rPr>
          <w:rFonts w:cs="Arial"/>
          <w:lang w:val="sr-Cyrl-RS"/>
        </w:rPr>
      </w:pPr>
      <w:r w:rsidRPr="002B1693">
        <w:rPr>
          <w:rFonts w:cs="Arial"/>
          <w:lang w:val="ru-RU"/>
        </w:rPr>
        <w:t xml:space="preserve">-у ред бр. </w:t>
      </w:r>
      <w:r w:rsidRPr="00E47C2E">
        <w:rPr>
          <w:rFonts w:cs="Arial"/>
        </w:rPr>
        <w:t>III</w:t>
      </w:r>
      <w:r w:rsidRPr="002B1693">
        <w:rPr>
          <w:rFonts w:cs="Arial"/>
          <w:lang w:val="ru-RU"/>
        </w:rPr>
        <w:t xml:space="preserve"> – уписује се укупно понуђена цена са ПДВ (ред бр. </w:t>
      </w:r>
      <w:r w:rsidRPr="00E47C2E">
        <w:rPr>
          <w:rFonts w:cs="Arial"/>
        </w:rPr>
        <w:t>I</w:t>
      </w:r>
      <w:r w:rsidRPr="002B1693">
        <w:rPr>
          <w:rFonts w:cs="Arial"/>
          <w:lang w:val="ru-RU"/>
        </w:rPr>
        <w:t xml:space="preserve"> + ред.бр. </w:t>
      </w:r>
      <w:r w:rsidRPr="00E47C2E">
        <w:rPr>
          <w:rFonts w:cs="Arial"/>
        </w:rPr>
        <w:t>II</w:t>
      </w:r>
      <w:r w:rsidRPr="002B1693">
        <w:rPr>
          <w:rFonts w:cs="Arial"/>
          <w:lang w:val="ru-RU"/>
        </w:rPr>
        <w:t>)</w:t>
      </w:r>
    </w:p>
    <w:p w:rsidR="00343A18" w:rsidRPr="00A5046A" w:rsidRDefault="00E47C2E" w:rsidP="00343A18">
      <w:pPr>
        <w:tabs>
          <w:tab w:val="left" w:pos="992"/>
        </w:tabs>
        <w:spacing w:before="0"/>
        <w:rPr>
          <w:rFonts w:cs="Arial"/>
          <w:lang w:val="sr-Cyrl-RS"/>
        </w:rPr>
      </w:pPr>
      <w:r w:rsidRPr="002B1693">
        <w:rPr>
          <w:rFonts w:cs="Arial"/>
          <w:lang w:val="ru-RU"/>
        </w:rPr>
        <w:t xml:space="preserve">- у Табелу 2. уписују се посебно исказани трошкови у дин/ </w:t>
      </w:r>
      <w:r w:rsidRPr="00A5046A">
        <w:rPr>
          <w:rFonts w:cs="Arial"/>
        </w:rPr>
        <w:t>EUR</w:t>
      </w:r>
      <w:r w:rsidRPr="002B1693">
        <w:rPr>
          <w:rFonts w:cs="Arial"/>
          <w:lang w:val="ru-RU"/>
        </w:rPr>
        <w:t xml:space="preserve"> који су укључени у укупно понуђену цену без ПДВ (ред бр. </w:t>
      </w:r>
      <w:r w:rsidRPr="00A5046A">
        <w:rPr>
          <w:rFonts w:cs="Arial"/>
        </w:rPr>
        <w:t>I</w:t>
      </w:r>
      <w:r w:rsidRPr="002B1693">
        <w:rPr>
          <w:rFonts w:cs="Arial"/>
          <w:lang w:val="ru-RU"/>
        </w:rPr>
        <w:t xml:space="preserve"> из табеле 1) уколико исти </w:t>
      </w:r>
      <w:r w:rsidR="00A5046A" w:rsidRPr="002B1693">
        <w:rPr>
          <w:rFonts w:cs="Arial"/>
          <w:lang w:val="ru-RU"/>
        </w:rPr>
        <w:t>постоје као засебни трошкови</w:t>
      </w:r>
      <w:r w:rsidR="00A5046A" w:rsidRPr="00A5046A">
        <w:rPr>
          <w:rFonts w:cs="Arial"/>
          <w:lang w:val="sr-Cyrl-RS"/>
        </w:rPr>
        <w:t>.</w:t>
      </w:r>
    </w:p>
    <w:p w:rsidR="00343A18" w:rsidRPr="002B1693" w:rsidRDefault="00E47C2E" w:rsidP="00E47C2E">
      <w:pPr>
        <w:tabs>
          <w:tab w:val="left" w:pos="992"/>
        </w:tabs>
        <w:spacing w:before="0"/>
        <w:rPr>
          <w:rFonts w:cs="Arial"/>
          <w:lang w:val="ru-RU"/>
        </w:rPr>
      </w:pPr>
      <w:r w:rsidRPr="002B1693">
        <w:rPr>
          <w:rFonts w:cs="Arial"/>
          <w:lang w:val="ru-RU"/>
        </w:rPr>
        <w:t>-</w:t>
      </w:r>
      <w:r w:rsidR="00343A18" w:rsidRPr="002B1693">
        <w:rPr>
          <w:rFonts w:cs="Arial"/>
          <w:lang w:val="ru-RU"/>
        </w:rPr>
        <w:t>на место предвиђено за место и датум уписује се место и датум попуњавањаобрасца структуре цене.</w:t>
      </w:r>
    </w:p>
    <w:p w:rsidR="00343A18" w:rsidRPr="002B1693" w:rsidRDefault="00E47C2E" w:rsidP="00E47C2E">
      <w:pPr>
        <w:tabs>
          <w:tab w:val="left" w:pos="992"/>
        </w:tabs>
        <w:spacing w:before="0"/>
        <w:rPr>
          <w:rFonts w:cs="Arial"/>
          <w:lang w:val="ru-RU"/>
        </w:rPr>
      </w:pPr>
      <w:r w:rsidRPr="002B1693">
        <w:rPr>
          <w:rFonts w:cs="Arial"/>
          <w:lang w:val="ru-RU"/>
        </w:rPr>
        <w:t>-</w:t>
      </w:r>
      <w:r w:rsidR="00343A18" w:rsidRPr="002B1693">
        <w:rPr>
          <w:rFonts w:cs="Arial"/>
          <w:lang w:val="ru-RU"/>
        </w:rPr>
        <w:t>на  место предвиђено за печат и потпис понуђач печатом оверава и потписује образац структуре цене.</w:t>
      </w:r>
    </w:p>
    <w:p w:rsidR="00537552" w:rsidRPr="002B1693" w:rsidRDefault="00537552" w:rsidP="00537552">
      <w:pPr>
        <w:rPr>
          <w:rFonts w:eastAsia="TimesNewRomanPS-BoldMT" w:cs="Arial"/>
          <w:lang w:val="ru-RU"/>
        </w:rPr>
      </w:pPr>
    </w:p>
    <w:p w:rsidR="007E7BB8" w:rsidRPr="002B1693" w:rsidRDefault="007E7BB8" w:rsidP="00537552">
      <w:pPr>
        <w:rPr>
          <w:rFonts w:eastAsia="TimesNewRomanPS-BoldMT" w:cs="Arial"/>
          <w:lang w:val="ru-RU"/>
        </w:rPr>
      </w:pPr>
    </w:p>
    <w:p w:rsidR="00537552" w:rsidRDefault="00537552"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A5046A" w:rsidRDefault="00A5046A" w:rsidP="00781B02">
      <w:pPr>
        <w:rPr>
          <w:rFonts w:eastAsia="TimesNewRomanPS-BoldMT" w:cs="Arial"/>
          <w:lang w:val="sr-Cyrl-RS"/>
        </w:rPr>
      </w:pPr>
    </w:p>
    <w:p w:rsidR="003D5E24" w:rsidRDefault="003D5E24" w:rsidP="00781B02">
      <w:pPr>
        <w:rPr>
          <w:rFonts w:eastAsia="TimesNewRomanPS-BoldMT" w:cs="Arial"/>
          <w:lang w:val="sr-Cyrl-RS"/>
        </w:rPr>
      </w:pPr>
    </w:p>
    <w:p w:rsidR="003D5E24" w:rsidRDefault="003D5E24" w:rsidP="00781B02">
      <w:pPr>
        <w:rPr>
          <w:rFonts w:eastAsia="TimesNewRomanPS-BoldMT" w:cs="Arial"/>
          <w:lang w:val="sr-Cyrl-RS"/>
        </w:rPr>
      </w:pPr>
    </w:p>
    <w:p w:rsidR="003D5E24" w:rsidRDefault="003D5E24"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3D5E24" w:rsidRPr="00A5046A" w:rsidRDefault="003D5E24" w:rsidP="00781B02">
      <w:pPr>
        <w:rPr>
          <w:rFonts w:eastAsia="TimesNewRomanPS-BoldMT" w:cs="Arial"/>
          <w:lang w:val="sr-Cyrl-RS"/>
        </w:rPr>
      </w:pPr>
    </w:p>
    <w:p w:rsidR="00343A18" w:rsidRPr="002B1693" w:rsidRDefault="00343A18" w:rsidP="00343A18">
      <w:pPr>
        <w:pStyle w:val="KDObrazac"/>
        <w:spacing w:before="0"/>
        <w:rPr>
          <w:lang w:val="ru-RU"/>
        </w:rPr>
      </w:pPr>
      <w:bookmarkStart w:id="253" w:name="_Toc442559926"/>
      <w:r w:rsidRPr="002B1693">
        <w:rPr>
          <w:lang w:val="ru-RU"/>
        </w:rPr>
        <w:t xml:space="preserve">ОБРАЗАЦ </w:t>
      </w:r>
      <w:r w:rsidR="00780391">
        <w:rPr>
          <w:lang w:val="sr-Cyrl-RS"/>
        </w:rPr>
        <w:t>3</w:t>
      </w:r>
      <w:r w:rsidRPr="002B1693">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2B1693"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 </w:t>
      </w:r>
      <w:r w:rsidR="002F4656" w:rsidRPr="002B1693">
        <w:rPr>
          <w:rFonts w:cs="Arial"/>
          <w:lang w:val="ru-RU"/>
        </w:rPr>
        <w:t>Услуге интервентног ангажовања самоходних аутодизалица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1B4AC5">
        <w:rPr>
          <w:rFonts w:cs="Arial"/>
          <w:b/>
          <w:lang w:val="sr-Cyrl-CS"/>
        </w:rPr>
        <w:t>3000/0813/2016 (</w:t>
      </w:r>
      <w:r w:rsidR="004079FD" w:rsidRPr="004079FD">
        <w:rPr>
          <w:rFonts w:cs="Arial"/>
          <w:b/>
          <w:lang w:val="sr-Cyrl-CS"/>
        </w:rPr>
        <w:t>1</w:t>
      </w:r>
      <w:r w:rsidR="001B4AC5">
        <w:rPr>
          <w:rFonts w:cs="Arial"/>
          <w:b/>
          <w:lang w:val="sr-Latn-RS"/>
        </w:rPr>
        <w:t>584</w:t>
      </w:r>
      <w:r w:rsidR="004079FD" w:rsidRPr="004079FD">
        <w:rPr>
          <w:rFonts w:cs="Arial"/>
          <w:b/>
          <w:lang w:val="sr-Cyrl-CS"/>
        </w:rPr>
        <w:t>/2016)</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343A18">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343A18">
      <w:pPr>
        <w:rPr>
          <w:rFonts w:cs="Arial"/>
          <w:lang w:val="ru-RU"/>
        </w:rPr>
      </w:pPr>
    </w:p>
    <w:p w:rsidR="00343A18" w:rsidRPr="002B1693" w:rsidRDefault="00343A18" w:rsidP="00343A18">
      <w:pPr>
        <w:rPr>
          <w:rFonts w:cs="Arial"/>
          <w:lang w:val="ru-RU"/>
        </w:rPr>
      </w:pPr>
    </w:p>
    <w:p w:rsidR="00B043D1" w:rsidRDefault="00B043D1" w:rsidP="00343A18">
      <w:pPr>
        <w:rPr>
          <w:rFonts w:cs="Arial"/>
          <w:lang w:val="sr-Latn-RS"/>
        </w:rPr>
      </w:pPr>
    </w:p>
    <w:p w:rsidR="00343A18" w:rsidRPr="001B4AC5" w:rsidRDefault="00343A18" w:rsidP="00343A18">
      <w:pPr>
        <w:rPr>
          <w:rFonts w:cs="Arial"/>
          <w:lang w:val="sr-Latn-RS"/>
        </w:rPr>
      </w:pPr>
    </w:p>
    <w:p w:rsidR="00343A18" w:rsidRPr="002B1693" w:rsidRDefault="00343A18" w:rsidP="00343A18">
      <w:pPr>
        <w:pStyle w:val="KDObrazac"/>
        <w:spacing w:before="0"/>
        <w:rPr>
          <w:lang w:val="ru-RU"/>
        </w:rPr>
      </w:pPr>
      <w:bookmarkStart w:id="254" w:name="_Toc442559928"/>
      <w:r w:rsidRPr="002B1693">
        <w:rPr>
          <w:lang w:val="ru-RU"/>
        </w:rPr>
        <w:t xml:space="preserve">ОБРАЗАЦ </w:t>
      </w:r>
      <w:r w:rsidR="00780391">
        <w:rPr>
          <w:lang w:val="sr-Cyrl-RS"/>
        </w:rPr>
        <w:t>4</w:t>
      </w:r>
      <w:r w:rsidRPr="002B1693">
        <w:rPr>
          <w:lang w:val="ru-RU"/>
        </w:rPr>
        <w:t>.</w:t>
      </w:r>
      <w:bookmarkEnd w:id="254"/>
    </w:p>
    <w:p w:rsidR="00343A18" w:rsidRPr="002B1693" w:rsidRDefault="00343A18" w:rsidP="00343A18">
      <w:pPr>
        <w:pStyle w:val="KDParagraf"/>
        <w:spacing w:before="0"/>
        <w:rPr>
          <w:rFonts w:cs="Arial"/>
          <w:lang w:val="ru-RU"/>
        </w:rPr>
      </w:pPr>
    </w:p>
    <w:p w:rsidR="00343A18" w:rsidRDefault="00343A18" w:rsidP="00343A18">
      <w:pPr>
        <w:pStyle w:val="KDParagraf"/>
        <w:spacing w:before="0"/>
        <w:rPr>
          <w:rFonts w:cs="Arial"/>
          <w:lang w:val="sr-Cyrl-RS"/>
        </w:rPr>
      </w:pPr>
    </w:p>
    <w:p w:rsidR="00343A18" w:rsidRPr="001B4AC5" w:rsidRDefault="00343A18" w:rsidP="00343A18">
      <w:pPr>
        <w:pStyle w:val="KDParagraf"/>
        <w:spacing w:before="0"/>
        <w:rPr>
          <w:rFonts w:cs="Arial"/>
          <w:lang w:val="sr-Latn-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116686" w:rsidRDefault="00116686" w:rsidP="00343A18">
      <w:pPr>
        <w:rPr>
          <w:rFonts w:cs="Arial"/>
          <w:lang w:val="ru-RU"/>
        </w:rPr>
      </w:pPr>
    </w:p>
    <w:p w:rsidR="00116686" w:rsidRDefault="00116686" w:rsidP="00343A18">
      <w:pPr>
        <w:rPr>
          <w:rFonts w:cs="Arial"/>
          <w:lang w:val="ru-RU"/>
        </w:rPr>
      </w:pPr>
    </w:p>
    <w:p w:rsidR="00116686" w:rsidRDefault="00116686" w:rsidP="00343A18">
      <w:pPr>
        <w:rPr>
          <w:rFonts w:cs="Arial"/>
          <w:lang w:val="ru-RU"/>
        </w:rPr>
      </w:pPr>
    </w:p>
    <w:p w:rsidR="00116686" w:rsidRPr="00E47C2E" w:rsidRDefault="00116686"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2B1693" w:rsidRDefault="00343A18" w:rsidP="00781B02">
      <w:pPr>
        <w:rPr>
          <w:rFonts w:cs="Arial"/>
          <w:lang w:val="ru-RU"/>
        </w:rPr>
      </w:pPr>
    </w:p>
    <w:p w:rsidR="00343A18" w:rsidRDefault="00343A18" w:rsidP="00781B02">
      <w:pPr>
        <w:rPr>
          <w:rFonts w:cs="Arial"/>
          <w:lang w:val="sr-Cyrl-RS"/>
        </w:rPr>
      </w:pPr>
    </w:p>
    <w:p w:rsidR="00116686" w:rsidRPr="00116686" w:rsidRDefault="00116686" w:rsidP="00781B02">
      <w:pPr>
        <w:rPr>
          <w:rFonts w:cs="Arial"/>
          <w:lang w:val="sr-Cyrl-RS"/>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______________</w:t>
      </w:r>
      <w:r w:rsidRPr="00E47C2E">
        <w:rPr>
          <w:rFonts w:cs="Arial"/>
          <w:lang w:val="ru-RU"/>
        </w:rPr>
        <w:t xml:space="preserve">за јавну набавку </w:t>
      </w:r>
      <w:r w:rsidR="00466278" w:rsidRPr="00466278">
        <w:rPr>
          <w:rFonts w:cs="Arial"/>
          <w:lang w:val="ru-RU"/>
        </w:rPr>
        <w:t xml:space="preserve">услуге - </w:t>
      </w:r>
      <w:r w:rsidR="00CA5A7F" w:rsidRPr="002B1693">
        <w:rPr>
          <w:rFonts w:cs="Arial"/>
          <w:lang w:val="ru-RU"/>
        </w:rPr>
        <w:t>Услуге интервентног ангажовања самоходних аутодизалица</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1B4AC5">
        <w:rPr>
          <w:rFonts w:cs="Arial"/>
          <w:b/>
          <w:lang w:val="sr-Cyrl-CS"/>
        </w:rPr>
        <w:t>3000/0813/2016 (</w:t>
      </w:r>
      <w:r w:rsidR="004079FD" w:rsidRPr="004079FD">
        <w:rPr>
          <w:rFonts w:cs="Arial"/>
          <w:b/>
          <w:lang w:val="sr-Cyrl-CS"/>
        </w:rPr>
        <w:t>1</w:t>
      </w:r>
      <w:r w:rsidR="001B4AC5">
        <w:rPr>
          <w:rFonts w:cs="Arial"/>
          <w:b/>
          <w:lang w:val="sr-Latn-RS"/>
        </w:rPr>
        <w:t>584</w:t>
      </w:r>
      <w:r w:rsidR="004079FD" w:rsidRPr="004079FD">
        <w:rPr>
          <w:rFonts w:cs="Arial"/>
          <w:b/>
          <w:lang w:val="sr-Cyrl-CS"/>
        </w:rPr>
        <w:t>/2016)</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343A18">
      <w:pPr>
        <w:rPr>
          <w:rFonts w:cs="Arial"/>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106C9B"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2B1693">
        <w:rPr>
          <w:rFonts w:cs="Arial"/>
          <w:b/>
          <w:lang w:val="ru-RU"/>
        </w:rPr>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343A18">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343A18">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343A18">
      <w:pPr>
        <w:pStyle w:val="KDObrazac"/>
        <w:rPr>
          <w:lang w:val="sr-Cyrl-RS"/>
        </w:rPr>
      </w:pPr>
      <w:bookmarkStart w:id="256" w:name="_Toc442559940"/>
    </w:p>
    <w:bookmarkEnd w:id="256"/>
    <w:p w:rsidR="007E7BB8" w:rsidRPr="002B1693" w:rsidRDefault="00343A18" w:rsidP="00780391">
      <w:pPr>
        <w:rPr>
          <w:rFonts w:cs="Arial"/>
          <w:color w:val="00B0F0"/>
          <w:lang w:val="ru-RU"/>
        </w:rPr>
      </w:pPr>
      <w:r w:rsidRPr="002B1693">
        <w:rPr>
          <w:color w:val="00B0F0"/>
          <w:lang w:val="ru-RU"/>
        </w:rPr>
        <w:br w:type="page"/>
      </w:r>
    </w:p>
    <w:p w:rsidR="00790E75" w:rsidRPr="001B4AC5" w:rsidRDefault="00790E75" w:rsidP="001B4AC5">
      <w:pPr>
        <w:pStyle w:val="KDObrazac"/>
        <w:rPr>
          <w:lang w:val="sr-Latn-RS"/>
        </w:rPr>
      </w:pPr>
      <w:r w:rsidRPr="00A5046A">
        <w:rPr>
          <w:lang w:val="sr-Cyrl-CS"/>
        </w:rPr>
        <w:lastRenderedPageBreak/>
        <w:tab/>
      </w:r>
      <w:r w:rsidRPr="002B1693">
        <w:rPr>
          <w:lang w:val="ru-RU"/>
        </w:rPr>
        <w:t>ОБРАЗАЦ</w:t>
      </w:r>
      <w:r w:rsidR="00116686">
        <w:rPr>
          <w:lang w:val="sr-Cyrl-RS"/>
        </w:rPr>
        <w:t xml:space="preserve"> 5</w:t>
      </w:r>
      <w:r w:rsidRPr="00A5046A">
        <w:rPr>
          <w:lang w:val="sr-Cyrl-RS"/>
        </w:rPr>
        <w:t>.</w:t>
      </w:r>
    </w:p>
    <w:p w:rsidR="00116686" w:rsidRPr="001B4AC5" w:rsidRDefault="007E7BB8" w:rsidP="001B4AC5">
      <w:pPr>
        <w:spacing w:before="0"/>
        <w:jc w:val="center"/>
        <w:rPr>
          <w:rFonts w:cs="Arial"/>
          <w:b/>
          <w:lang w:val="sr-Latn-RS"/>
        </w:rPr>
      </w:pPr>
      <w:r w:rsidRPr="002B1693">
        <w:rPr>
          <w:rFonts w:cs="Arial"/>
          <w:b/>
          <w:lang w:val="ru-RU"/>
        </w:rPr>
        <w:t>ОБРАЗАЦ ТРОШКОВА ПРИПРЕМЕ ПОНУДЕ</w:t>
      </w:r>
    </w:p>
    <w:p w:rsidR="00116686" w:rsidRPr="001B4AC5" w:rsidRDefault="007E7BB8" w:rsidP="001B4AC5">
      <w:pPr>
        <w:spacing w:after="120"/>
        <w:jc w:val="center"/>
        <w:rPr>
          <w:rFonts w:cs="Arial"/>
          <w:lang w:val="sr-Latn-RS"/>
        </w:rPr>
      </w:pPr>
      <w:r w:rsidRPr="002B1693">
        <w:rPr>
          <w:rFonts w:cs="Arial"/>
          <w:lang w:val="ru-RU"/>
        </w:rPr>
        <w:t xml:space="preserve">за јавну набавку </w:t>
      </w:r>
      <w:r w:rsidR="00FD6BCE" w:rsidRPr="002B1693">
        <w:rPr>
          <w:rFonts w:cs="Arial"/>
          <w:lang w:val="ru-RU"/>
        </w:rPr>
        <w:t>услуга</w:t>
      </w:r>
      <w:r w:rsidRPr="002B1693">
        <w:rPr>
          <w:rFonts w:cs="Arial"/>
          <w:lang w:val="ru-RU"/>
        </w:rPr>
        <w:t>:</w:t>
      </w:r>
      <w:r w:rsidR="00466278" w:rsidRPr="002B1693">
        <w:rPr>
          <w:lang w:val="ru-RU"/>
        </w:rPr>
        <w:t xml:space="preserve"> </w:t>
      </w:r>
      <w:r w:rsidR="00CA5A7F" w:rsidRPr="002B1693">
        <w:rPr>
          <w:rFonts w:cs="Arial"/>
          <w:lang w:val="ru-RU"/>
        </w:rPr>
        <w:t>Услуге интервентног ангажовања самоходних аутодизалица</w:t>
      </w:r>
    </w:p>
    <w:p w:rsidR="00116686" w:rsidRPr="001B4AC5" w:rsidRDefault="006825F2" w:rsidP="001B4AC5">
      <w:pPr>
        <w:spacing w:after="120"/>
        <w:jc w:val="center"/>
        <w:rPr>
          <w:rFonts w:cs="Arial"/>
          <w:b/>
          <w:lang w:val="sr-Latn-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96278A" w:rsidRPr="002B1693">
        <w:rPr>
          <w:rFonts w:cs="Arial"/>
          <w:b/>
          <w:lang w:val="ru-RU"/>
        </w:rPr>
        <w:t>3000/0813/2016 (</w:t>
      </w:r>
      <w:r w:rsidR="001B4AC5">
        <w:rPr>
          <w:rFonts w:cs="Arial"/>
          <w:b/>
          <w:lang w:val="sr-Latn-RS"/>
        </w:rPr>
        <w:t>1584</w:t>
      </w:r>
      <w:r w:rsidR="0096278A" w:rsidRPr="002B1693">
        <w:rPr>
          <w:rFonts w:cs="Arial"/>
          <w:b/>
          <w:lang w:val="ru-RU"/>
        </w:rPr>
        <w:t>/2016)</w:t>
      </w:r>
    </w:p>
    <w:p w:rsidR="00116686" w:rsidRPr="001B4AC5" w:rsidRDefault="007E7BB8" w:rsidP="007E7BB8">
      <w:pPr>
        <w:tabs>
          <w:tab w:val="left" w:pos="0"/>
        </w:tabs>
        <w:rPr>
          <w:rFonts w:cs="Arial"/>
          <w:lang w:val="sr-Latn-RS"/>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1B4AC5" w:rsidRDefault="007E7BB8" w:rsidP="001B4AC5">
      <w:pPr>
        <w:tabs>
          <w:tab w:val="left" w:pos="0"/>
        </w:tabs>
        <w:jc w:val="center"/>
        <w:rPr>
          <w:rFonts w:cs="Arial"/>
          <w:lang w:val="sr-Latn-RS"/>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1B4AC5" w:rsidRDefault="007E7BB8" w:rsidP="007E7BB8">
      <w:pPr>
        <w:tabs>
          <w:tab w:val="left" w:pos="0"/>
        </w:tabs>
        <w:rPr>
          <w:rFonts w:cs="Arial"/>
          <w:lang w:val="sr-Latn-RS"/>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16686" w:rsidRPr="00E47C2E" w:rsidRDefault="00116686"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1B4AC5">
            <w:pPr>
              <w:spacing w:before="0"/>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2B1693">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D687D" w:rsidRDefault="007E7BB8" w:rsidP="00925E05">
      <w:pPr>
        <w:pStyle w:val="KDObrazac"/>
        <w:spacing w:before="0"/>
        <w:rPr>
          <w:lang w:val="sr-Cyrl-RS"/>
        </w:rPr>
      </w:pPr>
      <w:r w:rsidRPr="00E47C2E">
        <w:rPr>
          <w:lang w:val="sr-Latn-CS"/>
        </w:rPr>
        <w:br w:type="page"/>
      </w:r>
      <w:r w:rsidR="00925E05" w:rsidRPr="002B1693">
        <w:rPr>
          <w:lang w:val="ru-RU"/>
        </w:rPr>
        <w:lastRenderedPageBreak/>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106C9B"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106C9B"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106C9B"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2B1693" w:rsidRDefault="00932668" w:rsidP="00932668">
      <w:pPr>
        <w:spacing w:after="120"/>
        <w:rPr>
          <w:rFonts w:cs="Arial"/>
          <w:spacing w:val="4"/>
          <w:lang w:val="ru-RU"/>
        </w:rPr>
      </w:pPr>
      <w:r w:rsidRPr="00E47C2E">
        <w:rPr>
          <w:rFonts w:cs="Arial"/>
          <w:spacing w:val="4"/>
          <w:lang w:val="sr-Cyrl-CS"/>
        </w:rPr>
        <w:t xml:space="preserve">Датум:                                                                                                  </w:t>
      </w:r>
    </w:p>
    <w:p w:rsidR="00932668" w:rsidRPr="002B1693"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2B1693" w:rsidRDefault="00932668" w:rsidP="00781B02">
      <w:pPr>
        <w:rPr>
          <w:rFonts w:cs="Arial"/>
          <w:lang w:val="ru-RU"/>
        </w:rPr>
      </w:pPr>
    </w:p>
    <w:p w:rsidR="00B043D1" w:rsidRPr="002B1693" w:rsidRDefault="00B043D1" w:rsidP="00781B02">
      <w:pPr>
        <w:rPr>
          <w:rFonts w:cs="Arial"/>
          <w:lang w:val="ru-RU"/>
        </w:rPr>
      </w:pPr>
    </w:p>
    <w:p w:rsidR="00FD687D" w:rsidRPr="0096278A" w:rsidRDefault="00FD687D" w:rsidP="00AD1279">
      <w:pPr>
        <w:spacing w:before="0"/>
        <w:rPr>
          <w:rFonts w:cs="Arial"/>
          <w:color w:val="00B0F0"/>
          <w:lang w:val="sr-Cyrl-RS"/>
        </w:rPr>
      </w:pPr>
    </w:p>
    <w:p w:rsidR="00B043D1" w:rsidRPr="002B1693" w:rsidRDefault="00B043D1" w:rsidP="00AD1279">
      <w:pPr>
        <w:spacing w:before="0"/>
        <w:rPr>
          <w:rFonts w:cs="Arial"/>
          <w:color w:val="00B0F0"/>
          <w:lang w:val="ru-RU"/>
        </w:rPr>
      </w:pPr>
    </w:p>
    <w:p w:rsidR="00AD1279" w:rsidRPr="00FD687D" w:rsidRDefault="00414CFF" w:rsidP="00AD1279">
      <w:pPr>
        <w:spacing w:before="0"/>
        <w:rPr>
          <w:rFonts w:cs="Arial"/>
          <w:b/>
          <w:lang w:val="sr-Cyrl-RS"/>
        </w:rPr>
      </w:pPr>
      <w:r w:rsidRPr="002B1693">
        <w:rPr>
          <w:rFonts w:cs="Arial"/>
          <w:color w:val="00B0F0"/>
          <w:lang w:val="ru-RU"/>
        </w:rPr>
        <w:t xml:space="preserve">                                                                   </w:t>
      </w:r>
      <w:r w:rsidR="00FD687D">
        <w:rPr>
          <w:rFonts w:cs="Arial"/>
          <w:color w:val="00B0F0"/>
          <w:lang w:val="sr-Cyrl-RS"/>
        </w:rPr>
        <w:t xml:space="preserve">                                               </w:t>
      </w:r>
      <w:r w:rsidR="00AD1279" w:rsidRPr="002B1693">
        <w:rPr>
          <w:rFonts w:cs="Arial"/>
          <w:b/>
          <w:lang w:val="ru-RU"/>
        </w:rPr>
        <w:t>ПРИЛОГ</w:t>
      </w:r>
      <w:r w:rsidR="00FD687D" w:rsidRPr="00FD687D">
        <w:rPr>
          <w:rFonts w:cs="Arial"/>
          <w:b/>
          <w:lang w:val="sr-Cyrl-RS"/>
        </w:rPr>
        <w:t xml:space="preserve"> </w:t>
      </w:r>
      <w:r w:rsidR="00C76695">
        <w:rPr>
          <w:rFonts w:cs="Arial"/>
          <w:b/>
          <w:lang w:val="sr-Cyrl-RS"/>
        </w:rPr>
        <w:t>2</w:t>
      </w:r>
      <w:r w:rsidR="00FD687D" w:rsidRPr="00FD687D">
        <w:rPr>
          <w:rFonts w:cs="Arial"/>
          <w:b/>
          <w:lang w:val="sr-Cyrl-RS"/>
        </w:rPr>
        <w:t>.</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p>
    <w:p w:rsidR="00642BB8" w:rsidRPr="002B4B59" w:rsidRDefault="00AD1279" w:rsidP="00EA19FE">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42BB8">
      <w:pPr>
        <w:spacing w:before="0"/>
        <w:jc w:val="left"/>
        <w:rPr>
          <w:rFonts w:cs="Arial"/>
          <w:lang w:val="ru-RU"/>
        </w:rPr>
      </w:pPr>
      <w:r w:rsidRPr="002B1693">
        <w:rPr>
          <w:rFonts w:cs="Arial"/>
          <w:lang w:val="ru-RU"/>
        </w:rPr>
        <w:t>Датум ___________</w:t>
      </w:r>
    </w:p>
    <w:p w:rsidR="00642BB8" w:rsidRPr="00EA19FE" w:rsidRDefault="00642BB8" w:rsidP="00AD1279">
      <w:pPr>
        <w:spacing w:before="0"/>
        <w:rPr>
          <w:rFonts w:cs="Arial"/>
          <w:lang w:val="sr-Cyrl-RS"/>
        </w:rPr>
      </w:pPr>
    </w:p>
    <w:p w:rsidR="00212A5F" w:rsidRPr="002B1693" w:rsidRDefault="00AD1279" w:rsidP="00212A5F">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AD1279">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AD1279">
      <w:pPr>
        <w:spacing w:before="0"/>
        <w:rPr>
          <w:rFonts w:cs="Arial"/>
          <w:color w:val="FF0000"/>
          <w:lang w:val="ru-RU"/>
        </w:rPr>
      </w:pPr>
    </w:p>
    <w:p w:rsidR="00212A5F" w:rsidRPr="002B1693" w:rsidRDefault="00212A5F" w:rsidP="00AD1279">
      <w:pPr>
        <w:spacing w:before="0"/>
        <w:rPr>
          <w:rFonts w:cs="Arial"/>
          <w:color w:val="00B0F0"/>
          <w:lang w:val="ru-RU"/>
        </w:rPr>
      </w:pPr>
    </w:p>
    <w:p w:rsidR="00212A5F" w:rsidRPr="002B1693" w:rsidRDefault="00212A5F" w:rsidP="00212A5F">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AD1279">
      <w:pPr>
        <w:spacing w:before="0"/>
        <w:rPr>
          <w:rFonts w:cs="Arial"/>
          <w:color w:val="FF0000"/>
          <w:lang w:val="sr-Cyrl-RS"/>
        </w:rPr>
      </w:pPr>
    </w:p>
    <w:p w:rsidR="00AD1279" w:rsidRPr="002B1693" w:rsidRDefault="00AD1279" w:rsidP="00AD1279">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AD1279">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AD1279">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AD1279">
      <w:pPr>
        <w:spacing w:before="0"/>
        <w:rPr>
          <w:rFonts w:cs="Arial"/>
          <w:lang w:val="ru-RU"/>
        </w:rPr>
      </w:pPr>
      <w:r w:rsidRPr="002B1693">
        <w:rPr>
          <w:rFonts w:cs="Arial"/>
          <w:lang w:val="ru-RU"/>
        </w:rPr>
        <w:t>Објекат: ______________________________________________________</w:t>
      </w:r>
    </w:p>
    <w:p w:rsidR="00AD1279" w:rsidRPr="00EA19FE" w:rsidRDefault="00AD1279" w:rsidP="00AD1279">
      <w:pPr>
        <w:spacing w:before="0"/>
        <w:rPr>
          <w:rFonts w:cs="Arial"/>
          <w:color w:val="00B0F0"/>
          <w:lang w:val="sr-Cyrl-RS"/>
        </w:rPr>
      </w:pPr>
    </w:p>
    <w:p w:rsidR="00AD1279" w:rsidRPr="00EA19FE" w:rsidRDefault="00AD1279" w:rsidP="00AD1279">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AD1279">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AD1279">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AD1279">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AD1279">
      <w:pPr>
        <w:spacing w:before="0"/>
        <w:rPr>
          <w:rFonts w:cs="Arial"/>
          <w:lang w:val="ru-RU"/>
        </w:rPr>
      </w:pPr>
      <w:r w:rsidRPr="002B1693">
        <w:rPr>
          <w:rFonts w:cs="Arial"/>
          <w:lang w:val="ru-RU"/>
        </w:rPr>
        <w:t>□ ДА</w:t>
      </w:r>
    </w:p>
    <w:p w:rsidR="00AD1279" w:rsidRPr="002B1693" w:rsidRDefault="00AD1279" w:rsidP="00AD1279">
      <w:pPr>
        <w:spacing w:before="0"/>
        <w:rPr>
          <w:rFonts w:cs="Arial"/>
          <w:lang w:val="ru-RU"/>
        </w:rPr>
      </w:pPr>
      <w:r w:rsidRPr="002B1693">
        <w:rPr>
          <w:rFonts w:cs="Arial"/>
          <w:lang w:val="ru-RU"/>
        </w:rPr>
        <w:t>□ НЕ</w:t>
      </w:r>
    </w:p>
    <w:p w:rsidR="00414CFF" w:rsidRPr="002B1693" w:rsidRDefault="00414CFF" w:rsidP="00AD1279">
      <w:pPr>
        <w:spacing w:before="0"/>
        <w:rPr>
          <w:rFonts w:cs="Arial"/>
          <w:lang w:val="ru-RU"/>
        </w:rPr>
      </w:pPr>
    </w:p>
    <w:p w:rsidR="00414CFF" w:rsidRPr="002B1693" w:rsidRDefault="00AD1279" w:rsidP="00AD1279">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AD1279">
      <w:pPr>
        <w:spacing w:before="0"/>
        <w:rPr>
          <w:rFonts w:cs="Arial"/>
          <w:lang w:val="ru-RU"/>
        </w:rPr>
      </w:pPr>
      <w:r w:rsidRPr="002B1693">
        <w:rPr>
          <w:rFonts w:cs="Arial"/>
          <w:lang w:val="ru-RU"/>
        </w:rPr>
        <w:t>□ ДА</w:t>
      </w:r>
    </w:p>
    <w:p w:rsidR="00AD1279" w:rsidRPr="002B1693" w:rsidRDefault="00AD1279" w:rsidP="00AD1279">
      <w:pPr>
        <w:spacing w:before="0"/>
        <w:rPr>
          <w:rFonts w:cs="Arial"/>
          <w:lang w:val="ru-RU"/>
        </w:rPr>
      </w:pPr>
      <w:r w:rsidRPr="002B1693">
        <w:rPr>
          <w:rFonts w:cs="Arial"/>
          <w:lang w:val="ru-RU"/>
        </w:rPr>
        <w:t>□ НЕ</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AD1279">
      <w:pPr>
        <w:spacing w:before="0"/>
        <w:rPr>
          <w:rFonts w:cs="Arial"/>
          <w:lang w:val="ru-RU"/>
        </w:rPr>
      </w:pPr>
      <w:r w:rsidRPr="002B1693">
        <w:rPr>
          <w:rFonts w:cs="Arial"/>
          <w:lang w:val="ru-RU"/>
        </w:rPr>
        <w:t>___________________________________________________________________</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AD1279">
      <w:pPr>
        <w:spacing w:before="0"/>
        <w:rPr>
          <w:rFonts w:cs="Arial"/>
          <w:color w:val="00B0F0"/>
          <w:lang w:val="ru-RU"/>
        </w:rPr>
      </w:pPr>
    </w:p>
    <w:p w:rsidR="00AD1279" w:rsidRPr="002B1693" w:rsidRDefault="00AD1279" w:rsidP="00AD1279">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AD1279">
      <w:pPr>
        <w:spacing w:before="0"/>
        <w:rPr>
          <w:rFonts w:cs="Arial"/>
          <w:color w:val="00B0F0"/>
          <w:lang w:val="sr-Cyrl-RS"/>
        </w:rPr>
      </w:pPr>
    </w:p>
    <w:p w:rsidR="00AD1279" w:rsidRPr="002B1693" w:rsidRDefault="00AD1279" w:rsidP="00AD1279">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AD1279">
      <w:pPr>
        <w:spacing w:before="0"/>
        <w:rPr>
          <w:rFonts w:cs="Arial"/>
          <w:color w:val="00B0F0"/>
          <w:lang w:val="ru-RU"/>
        </w:rPr>
      </w:pPr>
    </w:p>
    <w:p w:rsidR="00AD1279" w:rsidRPr="002B1693" w:rsidRDefault="00212A5F" w:rsidP="00AD1279">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color w:val="00B0F0"/>
          <w:lang w:val="ru-RU"/>
        </w:rPr>
      </w:pPr>
    </w:p>
    <w:p w:rsidR="00B16DCF" w:rsidRPr="001B4AC5" w:rsidRDefault="00AD1279" w:rsidP="001B4AC5">
      <w:pPr>
        <w:spacing w:before="0"/>
        <w:rPr>
          <w:rFonts w:cs="Arial"/>
          <w:lang w:val="sr-Latn-RS"/>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bookmarkStart w:id="257" w:name="_Toc442559948"/>
    </w:p>
    <w:p w:rsidR="00C8251E" w:rsidRDefault="0058123B" w:rsidP="00641324">
      <w:pPr>
        <w:pStyle w:val="KDPodnaslov1"/>
        <w:spacing w:before="0"/>
        <w:jc w:val="center"/>
        <w:rPr>
          <w:rFonts w:cs="Arial"/>
          <w:lang w:val="sr-Cyrl-RS"/>
        </w:rPr>
      </w:pPr>
      <w:r>
        <w:rPr>
          <w:rFonts w:cs="Arial"/>
          <w:lang w:val="sr-Cyrl-RS"/>
        </w:rPr>
        <w:lastRenderedPageBreak/>
        <w:t xml:space="preserve">                                                                                                                         </w:t>
      </w:r>
    </w:p>
    <w:p w:rsidR="00B16DCF" w:rsidRDefault="0058123B" w:rsidP="00A02F05">
      <w:pPr>
        <w:pStyle w:val="KDPodnaslov1"/>
        <w:spacing w:before="0"/>
        <w:jc w:val="center"/>
        <w:rPr>
          <w:rFonts w:cs="Arial"/>
          <w:lang w:val="sr-Cyrl-RS"/>
        </w:rPr>
      </w:pPr>
      <w:r w:rsidRPr="002B1693">
        <w:rPr>
          <w:rFonts w:cs="Arial"/>
          <w:lang w:val="ru-RU"/>
        </w:rPr>
        <w:t>ПРИЛОГ</w:t>
      </w:r>
      <w:r w:rsidRPr="00FD687D">
        <w:rPr>
          <w:rFonts w:cs="Arial"/>
          <w:lang w:val="sr-Cyrl-RS"/>
        </w:rPr>
        <w:t xml:space="preserve"> </w:t>
      </w:r>
      <w:r w:rsidR="00C76695">
        <w:rPr>
          <w:rFonts w:cs="Arial"/>
          <w:lang w:val="sr-Cyrl-RS"/>
        </w:rPr>
        <w:t>3</w:t>
      </w:r>
      <w:r w:rsidRPr="00FD687D">
        <w:rPr>
          <w:rFonts w:cs="Arial"/>
          <w:lang w:val="sr-Cyrl-RS"/>
        </w:rPr>
        <w:t>.</w:t>
      </w:r>
    </w:p>
    <w:p w:rsidR="00911381" w:rsidRPr="003019A0" w:rsidRDefault="00911381" w:rsidP="00A02F05">
      <w:pPr>
        <w:pStyle w:val="KDPodnaslov1"/>
        <w:spacing w:before="0"/>
        <w:rPr>
          <w:rFonts w:cs="Arial"/>
          <w:lang w:val="sr-Cyrl-RS"/>
        </w:rPr>
      </w:pPr>
    </w:p>
    <w:p w:rsidR="003019A0" w:rsidRPr="003019A0" w:rsidRDefault="003019A0" w:rsidP="00A02F05">
      <w:pPr>
        <w:spacing w:before="0"/>
        <w:jc w:val="center"/>
        <w:rPr>
          <w:rFonts w:cs="Arial"/>
          <w:lang w:val="sr-Cyrl-CS"/>
        </w:rPr>
      </w:pPr>
      <w:r w:rsidRPr="003019A0">
        <w:rPr>
          <w:rFonts w:cs="Arial"/>
          <w:lang w:val="sr-Cyrl-CS"/>
        </w:rPr>
        <w:t>ТЕХНИЧКА СПЕЦИФИКАЦИЈА</w:t>
      </w:r>
    </w:p>
    <w:p w:rsidR="003019A0" w:rsidRPr="003019A0" w:rsidRDefault="003019A0" w:rsidP="00A02F05">
      <w:pPr>
        <w:spacing w:before="0"/>
        <w:jc w:val="center"/>
        <w:rPr>
          <w:rFonts w:cs="Arial"/>
          <w:lang w:val="sr-Cyrl-RS"/>
        </w:rPr>
      </w:pPr>
      <w:r w:rsidRPr="003019A0">
        <w:rPr>
          <w:rFonts w:cs="Arial"/>
          <w:lang w:val="sr-Latn-CS"/>
        </w:rPr>
        <w:t xml:space="preserve">ЗА УСЛУГЕ </w:t>
      </w:r>
      <w:r w:rsidRPr="003019A0">
        <w:rPr>
          <w:rFonts w:cs="Arial"/>
          <w:lang w:val="sr-Cyrl-CS"/>
        </w:rPr>
        <w:t xml:space="preserve">ИНТЕРВЕНТНОГ АНГАЖОВАЊА </w:t>
      </w:r>
      <w:r w:rsidRPr="003019A0">
        <w:rPr>
          <w:rFonts w:cs="Arial"/>
          <w:lang w:val="ru-RU"/>
        </w:rPr>
        <w:t>САМОХОДНЕ</w:t>
      </w:r>
      <w:r w:rsidRPr="003019A0">
        <w:rPr>
          <w:rFonts w:cs="Arial"/>
          <w:lang w:val="sr-Cyrl-CS"/>
        </w:rPr>
        <w:t xml:space="preserve"> АУТО ДИЗАЛИЦЕ</w:t>
      </w:r>
    </w:p>
    <w:p w:rsidR="00A02F05" w:rsidRPr="00F418FC" w:rsidRDefault="00A02F05" w:rsidP="00A02F05">
      <w:pPr>
        <w:spacing w:before="0"/>
        <w:rPr>
          <w:bCs/>
          <w:sz w:val="24"/>
          <w:szCs w:val="24"/>
          <w:lang w:val="sr-Cyrl-CS"/>
        </w:rPr>
      </w:pPr>
      <w:r w:rsidRPr="00F418FC">
        <w:rPr>
          <w:bCs/>
          <w:sz w:val="24"/>
          <w:szCs w:val="24"/>
          <w:lang w:val="sr-Cyrl-CS"/>
        </w:rPr>
        <w:t>ОПИС УСЛУГЕ:</w:t>
      </w:r>
    </w:p>
    <w:p w:rsidR="00A02F05" w:rsidRPr="00F418FC" w:rsidRDefault="00A02F05" w:rsidP="00A02F05">
      <w:pPr>
        <w:spacing w:before="0"/>
        <w:rPr>
          <w:bCs/>
          <w:sz w:val="24"/>
          <w:szCs w:val="24"/>
          <w:lang w:val="sr-Cyrl-CS"/>
        </w:rPr>
      </w:pPr>
      <w:r w:rsidRPr="00F418FC">
        <w:rPr>
          <w:bCs/>
          <w:sz w:val="24"/>
          <w:szCs w:val="24"/>
          <w:lang w:val="sr-Cyrl-CS"/>
        </w:rPr>
        <w:t>У</w:t>
      </w:r>
      <w:r w:rsidRPr="00F418FC">
        <w:rPr>
          <w:bCs/>
          <w:sz w:val="24"/>
          <w:szCs w:val="24"/>
          <w:lang w:val="sr-Latn-CS"/>
        </w:rPr>
        <w:t xml:space="preserve">слуге </w:t>
      </w:r>
      <w:r w:rsidRPr="00F418FC">
        <w:rPr>
          <w:bCs/>
          <w:sz w:val="24"/>
          <w:szCs w:val="24"/>
          <w:lang w:val="sr-Cyrl-CS"/>
        </w:rPr>
        <w:t xml:space="preserve">предвиђене у овој техничкој спецификацији односе се на интервентно ангажовање ауто дизалица за потребе санације хаварних стања на индустријској железници </w:t>
      </w:r>
      <w:r>
        <w:rPr>
          <w:bCs/>
          <w:sz w:val="24"/>
          <w:szCs w:val="24"/>
          <w:lang w:val="sr-Cyrl-CS"/>
        </w:rPr>
        <w:t xml:space="preserve">ЈП ЕПС , </w:t>
      </w:r>
      <w:r>
        <w:rPr>
          <w:bCs/>
          <w:sz w:val="24"/>
          <w:szCs w:val="24"/>
          <w:lang w:val="sr-Cyrl-RS"/>
        </w:rPr>
        <w:t xml:space="preserve">огранка </w:t>
      </w:r>
      <w:r w:rsidRPr="00F418FC">
        <w:rPr>
          <w:bCs/>
          <w:sz w:val="24"/>
          <w:szCs w:val="24"/>
          <w:lang w:val="sr-Cyrl-CS"/>
        </w:rPr>
        <w:t xml:space="preserve">ТЕНТ </w:t>
      </w:r>
    </w:p>
    <w:p w:rsidR="00A02F05" w:rsidRPr="00F418FC" w:rsidRDefault="00A02F05" w:rsidP="00A02F05">
      <w:pPr>
        <w:spacing w:before="0"/>
        <w:rPr>
          <w:bCs/>
          <w:sz w:val="24"/>
          <w:szCs w:val="24"/>
          <w:lang w:val="sr-Cyrl-CS"/>
        </w:rPr>
      </w:pPr>
      <w:r w:rsidRPr="00F418FC">
        <w:rPr>
          <w:bCs/>
          <w:sz w:val="24"/>
          <w:szCs w:val="24"/>
          <w:lang w:val="sr-Cyrl-CS"/>
        </w:rPr>
        <w:t>Ангажовање се врши према потребама наручиоца позивањем (од 0</w:t>
      </w:r>
      <w:r w:rsidRPr="00F418FC">
        <w:rPr>
          <w:bCs/>
          <w:sz w:val="24"/>
          <w:szCs w:val="24"/>
          <w:vertAlign w:val="superscript"/>
          <w:lang w:val="sr-Cyrl-CS"/>
        </w:rPr>
        <w:t>00</w:t>
      </w:r>
      <w:r w:rsidRPr="00F418FC">
        <w:rPr>
          <w:bCs/>
          <w:sz w:val="24"/>
          <w:szCs w:val="24"/>
          <w:lang w:val="sr-Cyrl-CS"/>
        </w:rPr>
        <w:t>-24</w:t>
      </w:r>
      <w:r w:rsidRPr="00F418FC">
        <w:rPr>
          <w:bCs/>
          <w:sz w:val="24"/>
          <w:szCs w:val="24"/>
          <w:vertAlign w:val="superscript"/>
          <w:lang w:val="sr-Cyrl-CS"/>
        </w:rPr>
        <w:t>00</w:t>
      </w:r>
      <w:r w:rsidRPr="00F418FC">
        <w:rPr>
          <w:bCs/>
          <w:sz w:val="24"/>
          <w:szCs w:val="24"/>
          <w:lang w:val="sr-Cyrl-CS"/>
        </w:rPr>
        <w:t xml:space="preserve"> </w:t>
      </w:r>
      <w:r w:rsidRPr="00F418FC">
        <w:rPr>
          <w:bCs/>
          <w:sz w:val="24"/>
          <w:szCs w:val="24"/>
        </w:rPr>
        <w:t>h</w:t>
      </w:r>
      <w:r w:rsidRPr="00F418FC">
        <w:rPr>
          <w:bCs/>
          <w:sz w:val="24"/>
          <w:szCs w:val="24"/>
          <w:lang w:val="ru-RU"/>
        </w:rPr>
        <w:t xml:space="preserve">) </w:t>
      </w:r>
      <w:r w:rsidRPr="00F418FC">
        <w:rPr>
          <w:bCs/>
          <w:sz w:val="24"/>
          <w:szCs w:val="24"/>
          <w:lang w:val="sr-Cyrl-CS"/>
        </w:rPr>
        <w:t xml:space="preserve">овлашћеног лица </w:t>
      </w:r>
      <w:r w:rsidR="0040270B" w:rsidRPr="0040270B">
        <w:rPr>
          <w:bCs/>
          <w:sz w:val="24"/>
          <w:szCs w:val="24"/>
          <w:lang w:val="sr-Cyrl-CS"/>
        </w:rPr>
        <w:t>Пружаоц</w:t>
      </w:r>
      <w:r w:rsidR="0040270B">
        <w:rPr>
          <w:bCs/>
          <w:sz w:val="24"/>
          <w:szCs w:val="24"/>
          <w:lang w:val="sr-Latn-RS"/>
        </w:rPr>
        <w:t>a</w:t>
      </w:r>
      <w:r w:rsidR="0040270B" w:rsidRPr="0040270B">
        <w:rPr>
          <w:bCs/>
          <w:sz w:val="24"/>
          <w:szCs w:val="24"/>
          <w:lang w:val="sr-Cyrl-CS"/>
        </w:rPr>
        <w:t xml:space="preserve"> услуге</w:t>
      </w:r>
      <w:r w:rsidRPr="00F418FC">
        <w:rPr>
          <w:bCs/>
          <w:sz w:val="24"/>
          <w:szCs w:val="24"/>
          <w:lang w:val="ru-RU"/>
        </w:rPr>
        <w:t xml:space="preserve">. </w:t>
      </w:r>
      <w:r w:rsidR="0040270B" w:rsidRPr="0040270B">
        <w:rPr>
          <w:bCs/>
          <w:sz w:val="24"/>
          <w:szCs w:val="24"/>
          <w:lang w:val="ru-RU"/>
        </w:rPr>
        <w:t>Пружаоц услуге</w:t>
      </w:r>
      <w:r w:rsidRPr="00F418FC">
        <w:rPr>
          <w:bCs/>
          <w:sz w:val="24"/>
          <w:szCs w:val="24"/>
          <w:lang w:val="ru-RU"/>
        </w:rPr>
        <w:t xml:space="preserve"> се обавезује да у року од најкасније три сата од позивања,</w:t>
      </w:r>
      <w:r w:rsidRPr="00F418FC">
        <w:rPr>
          <w:bCs/>
          <w:sz w:val="24"/>
          <w:szCs w:val="24"/>
          <w:lang w:val="sr-Cyrl-CS"/>
        </w:rPr>
        <w:t xml:space="preserve"> дизалица буде на локацији коју је одредио наручилац. </w:t>
      </w:r>
    </w:p>
    <w:p w:rsidR="00A02F05" w:rsidRPr="00F418FC" w:rsidRDefault="00A02F05" w:rsidP="00A02F05">
      <w:pPr>
        <w:spacing w:before="0"/>
        <w:rPr>
          <w:bCs/>
          <w:sz w:val="24"/>
          <w:szCs w:val="24"/>
          <w:lang w:val="sr-Cyrl-CS"/>
        </w:rPr>
      </w:pPr>
      <w:r w:rsidRPr="00F418FC">
        <w:rPr>
          <w:bCs/>
          <w:sz w:val="24"/>
          <w:szCs w:val="24"/>
          <w:lang w:val="sr-Cyrl-CS"/>
        </w:rPr>
        <w:t>Приказ мреже пруга индустри</w:t>
      </w:r>
      <w:r>
        <w:rPr>
          <w:bCs/>
          <w:sz w:val="24"/>
          <w:szCs w:val="24"/>
          <w:lang w:val="sr-Cyrl-CS"/>
        </w:rPr>
        <w:t>јс</w:t>
      </w:r>
      <w:r w:rsidRPr="00F418FC">
        <w:rPr>
          <w:bCs/>
          <w:sz w:val="24"/>
          <w:szCs w:val="24"/>
          <w:lang w:val="sr-Cyrl-CS"/>
        </w:rPr>
        <w:t>ке железнице ТЕНТ  дат је у прилогу.</w:t>
      </w:r>
    </w:p>
    <w:p w:rsidR="00A02F05" w:rsidRPr="00F418FC" w:rsidRDefault="00A02F05" w:rsidP="00A02F05">
      <w:pPr>
        <w:spacing w:before="0"/>
        <w:rPr>
          <w:bCs/>
          <w:sz w:val="24"/>
          <w:szCs w:val="24"/>
          <w:lang w:val="sr-Latn-CS"/>
        </w:rPr>
      </w:pPr>
    </w:p>
    <w:p w:rsidR="00A02F05" w:rsidRPr="00A02F05" w:rsidRDefault="00A02F05" w:rsidP="00A02F05">
      <w:pPr>
        <w:spacing w:before="0"/>
        <w:rPr>
          <w:bCs/>
          <w:sz w:val="24"/>
          <w:szCs w:val="24"/>
          <w:u w:val="single"/>
          <w:lang w:val="sr-Cyrl-RS"/>
        </w:rPr>
      </w:pPr>
      <w:r w:rsidRPr="00F418FC">
        <w:rPr>
          <w:bCs/>
          <w:sz w:val="24"/>
          <w:szCs w:val="24"/>
          <w:u w:val="single"/>
          <w:lang w:val="sr-Latn-CS"/>
        </w:rPr>
        <w:t>ОБРАЧУН УСЛУГА :</w:t>
      </w:r>
    </w:p>
    <w:p w:rsidR="00A02F05" w:rsidRPr="00F418FC" w:rsidRDefault="00A02F05" w:rsidP="00A02F05">
      <w:pPr>
        <w:spacing w:before="0"/>
        <w:rPr>
          <w:bCs/>
          <w:sz w:val="24"/>
          <w:szCs w:val="24"/>
          <w:lang w:val="sr-Latn-CS"/>
        </w:rPr>
      </w:pPr>
      <w:r w:rsidRPr="00F418FC">
        <w:rPr>
          <w:bCs/>
          <w:sz w:val="24"/>
          <w:szCs w:val="24"/>
          <w:lang w:val="sr-Latn-CS"/>
        </w:rPr>
        <w:t xml:space="preserve">Ангажовање предметне </w:t>
      </w:r>
      <w:r w:rsidRPr="00F418FC">
        <w:rPr>
          <w:bCs/>
          <w:sz w:val="24"/>
          <w:szCs w:val="24"/>
          <w:lang w:val="sr-Cyrl-CS"/>
        </w:rPr>
        <w:t>дизалице</w:t>
      </w:r>
      <w:r w:rsidRPr="00F418FC">
        <w:rPr>
          <w:bCs/>
          <w:sz w:val="24"/>
          <w:szCs w:val="24"/>
          <w:lang w:val="sr-Latn-CS"/>
        </w:rPr>
        <w:t xml:space="preserve"> није стална мера у смислу свакодневног ангажовања </w:t>
      </w:r>
      <w:r w:rsidRPr="00F418FC">
        <w:rPr>
          <w:bCs/>
          <w:sz w:val="24"/>
          <w:szCs w:val="24"/>
          <w:lang w:val="sr-Cyrl-CS"/>
        </w:rPr>
        <w:t>дизалице</w:t>
      </w:r>
      <w:r w:rsidRPr="00F418FC">
        <w:rPr>
          <w:bCs/>
          <w:sz w:val="24"/>
          <w:szCs w:val="24"/>
          <w:lang w:val="sr-Latn-CS"/>
        </w:rPr>
        <w:t xml:space="preserve"> </w:t>
      </w:r>
      <w:r w:rsidRPr="00F418FC">
        <w:rPr>
          <w:bCs/>
          <w:sz w:val="24"/>
          <w:szCs w:val="24"/>
          <w:lang w:val="sr-Cyrl-CS"/>
        </w:rPr>
        <w:t xml:space="preserve">већ ће се </w:t>
      </w:r>
      <w:r w:rsidRPr="00F418FC">
        <w:rPr>
          <w:bCs/>
          <w:sz w:val="24"/>
          <w:szCs w:val="24"/>
          <w:lang w:val="sr-Latn-CS"/>
        </w:rPr>
        <w:t>ангажовање вршити по позиву у зависности указан</w:t>
      </w:r>
      <w:r w:rsidRPr="00F418FC">
        <w:rPr>
          <w:bCs/>
          <w:sz w:val="24"/>
          <w:szCs w:val="24"/>
          <w:lang w:val="sr-Cyrl-CS"/>
        </w:rPr>
        <w:t>е</w:t>
      </w:r>
      <w:r w:rsidRPr="00F418FC">
        <w:rPr>
          <w:bCs/>
          <w:sz w:val="24"/>
          <w:szCs w:val="24"/>
          <w:lang w:val="sr-Latn-CS"/>
        </w:rPr>
        <w:t xml:space="preserve"> потреб</w:t>
      </w:r>
      <w:r w:rsidRPr="00F418FC">
        <w:rPr>
          <w:bCs/>
          <w:sz w:val="24"/>
          <w:szCs w:val="24"/>
          <w:lang w:val="sr-Cyrl-CS"/>
        </w:rPr>
        <w:t>е</w:t>
      </w:r>
      <w:r w:rsidRPr="00F418FC">
        <w:rPr>
          <w:bCs/>
          <w:sz w:val="24"/>
          <w:szCs w:val="24"/>
          <w:lang w:val="sr-Latn-CS"/>
        </w:rPr>
        <w:t xml:space="preserve"> Наручиоца. </w:t>
      </w:r>
    </w:p>
    <w:p w:rsidR="00A02F05" w:rsidRPr="00F418FC" w:rsidRDefault="00A02F05" w:rsidP="00A02F05">
      <w:pPr>
        <w:spacing w:before="0"/>
        <w:rPr>
          <w:sz w:val="24"/>
          <w:szCs w:val="24"/>
          <w:lang w:val="sr-Cyrl-CS"/>
        </w:rPr>
      </w:pPr>
      <w:r w:rsidRPr="00F418FC">
        <w:rPr>
          <w:bCs/>
          <w:sz w:val="24"/>
          <w:szCs w:val="24"/>
          <w:lang w:val="sr-Latn-CS"/>
        </w:rPr>
        <w:t xml:space="preserve">Минимално ангажовање по једном позиву не може бити мање од </w:t>
      </w:r>
      <w:r w:rsidRPr="00F418FC">
        <w:rPr>
          <w:bCs/>
          <w:sz w:val="24"/>
          <w:szCs w:val="24"/>
          <w:lang w:val="sr-Cyrl-CS"/>
        </w:rPr>
        <w:t>6</w:t>
      </w:r>
      <w:r w:rsidRPr="00F418FC">
        <w:rPr>
          <w:bCs/>
          <w:sz w:val="24"/>
          <w:szCs w:val="24"/>
          <w:lang w:val="sr-Latn-CS"/>
        </w:rPr>
        <w:t xml:space="preserve"> часова с тим што се евидентирају остварени ефективни мото часови, а утрошено време ангажовања </w:t>
      </w:r>
      <w:r w:rsidRPr="00F418FC">
        <w:rPr>
          <w:bCs/>
          <w:sz w:val="24"/>
          <w:szCs w:val="24"/>
          <w:lang w:val="sr-Cyrl-CS"/>
        </w:rPr>
        <w:t>дизалице</w:t>
      </w:r>
      <w:r w:rsidRPr="00F418FC">
        <w:rPr>
          <w:bCs/>
          <w:sz w:val="24"/>
          <w:szCs w:val="24"/>
          <w:lang w:val="sr-Latn-CS"/>
        </w:rPr>
        <w:t xml:space="preserve"> у чекању на посао,  по захтеву наручиоца, се евидентира кроз грађевински дневник и признаје се у износу од 50 % од ефективног. </w:t>
      </w:r>
      <w:r w:rsidRPr="00F418FC">
        <w:rPr>
          <w:sz w:val="24"/>
          <w:szCs w:val="24"/>
          <w:lang w:val="sr-Cyrl-CS"/>
        </w:rPr>
        <w:t xml:space="preserve">Период ангажовања дизалице подразумева тренутак од када је дизалица стигла на локацију до времена напуштања исте локације. </w:t>
      </w:r>
    </w:p>
    <w:p w:rsidR="00A02F05" w:rsidRPr="00F418FC" w:rsidRDefault="00A02F05" w:rsidP="00A02F05">
      <w:pPr>
        <w:spacing w:before="0"/>
        <w:rPr>
          <w:bCs/>
          <w:sz w:val="24"/>
          <w:szCs w:val="24"/>
          <w:lang w:val="sr-Latn-CS"/>
        </w:rPr>
      </w:pPr>
      <w:r w:rsidRPr="00F418FC">
        <w:rPr>
          <w:bCs/>
          <w:sz w:val="24"/>
          <w:szCs w:val="24"/>
          <w:lang w:val="sr-Latn-CS"/>
        </w:rPr>
        <w:t>Обрачун се врши на основу обострано оверене радне листе машине са евиденцијом утрошених ефективних мото часова.</w:t>
      </w:r>
    </w:p>
    <w:p w:rsidR="00A02F05" w:rsidRPr="00F418FC" w:rsidRDefault="00A02F05" w:rsidP="00A02F05">
      <w:pPr>
        <w:spacing w:before="0"/>
        <w:rPr>
          <w:bCs/>
          <w:sz w:val="24"/>
          <w:szCs w:val="24"/>
          <w:lang w:val="sr-Cyrl-CS"/>
        </w:rPr>
      </w:pPr>
      <w:r w:rsidRPr="00F418FC">
        <w:rPr>
          <w:bCs/>
          <w:sz w:val="24"/>
          <w:szCs w:val="24"/>
          <w:lang w:val="sr-Cyrl-CS"/>
        </w:rPr>
        <w:t>У цену ангажовања дизалице морају бити укључени сви трошкови (долазак и одлазак од локације наручиоца до места понуђача, трошкови горива, мазива, ангажовање возача, пратеће опреме и др.).</w:t>
      </w:r>
    </w:p>
    <w:p w:rsidR="00A02F05" w:rsidRPr="00F418FC" w:rsidRDefault="00A02F05" w:rsidP="00A02F05">
      <w:pPr>
        <w:spacing w:before="0"/>
        <w:rPr>
          <w:bCs/>
          <w:color w:val="000000"/>
          <w:sz w:val="24"/>
          <w:szCs w:val="24"/>
          <w:lang w:val="sr-Cyrl-BA" w:eastAsia="sr-Latn-CS"/>
        </w:rPr>
      </w:pPr>
      <w:r w:rsidRPr="00F418FC">
        <w:rPr>
          <w:bCs/>
          <w:color w:val="000000"/>
          <w:sz w:val="24"/>
          <w:szCs w:val="24"/>
          <w:lang w:val="sr-Cyrl-CS" w:eastAsia="sr-Latn-CS"/>
        </w:rPr>
        <w:t>У спецификацији су дате о</w:t>
      </w:r>
      <w:r w:rsidRPr="00F418FC">
        <w:rPr>
          <w:bCs/>
          <w:color w:val="000000"/>
          <w:sz w:val="24"/>
          <w:szCs w:val="24"/>
          <w:lang w:val="sr-Cyrl-BA" w:eastAsia="sr-Latn-CS"/>
        </w:rPr>
        <w:t xml:space="preserve">квирне количине ефективних сати, према којима понуђачи дају своје понуде и у односу на које ће Овлашћени наручилац извршити упоређивање и рангирање понуда. </w:t>
      </w:r>
    </w:p>
    <w:p w:rsidR="00A02F05" w:rsidRPr="00F418FC" w:rsidRDefault="00A02F05" w:rsidP="00A02F05">
      <w:pPr>
        <w:spacing w:before="0"/>
        <w:rPr>
          <w:bCs/>
          <w:color w:val="000000"/>
          <w:sz w:val="24"/>
          <w:szCs w:val="24"/>
          <w:lang w:val="sr-Cyrl-BA" w:eastAsia="sr-Latn-CS"/>
        </w:rPr>
      </w:pPr>
      <w:r w:rsidRPr="00F418FC">
        <w:rPr>
          <w:bCs/>
          <w:color w:val="000000"/>
          <w:sz w:val="24"/>
          <w:szCs w:val="24"/>
          <w:lang w:val="sr-Cyrl-BA" w:eastAsia="sr-Latn-CS"/>
        </w:rPr>
        <w:t>Како се интервентни сати унапред не могу предвидети, може доћи до промена у односу на потребе Наручиоца за наведеним предметом набавке. Како  се  конкурсном документацијом не може одредити прецизна и тачна количина, понуђачи који дају своју понуде прихватају сва одступања у погледу количине као саставни део понуде, односно саставни део уговорне обавезе за понуђача чија понуда буде оцењена као најповољнија.</w:t>
      </w:r>
    </w:p>
    <w:p w:rsidR="00A02F05" w:rsidRPr="00F418FC" w:rsidRDefault="00A02F05" w:rsidP="00A02F05">
      <w:pPr>
        <w:spacing w:before="0"/>
        <w:rPr>
          <w:bCs/>
          <w:sz w:val="24"/>
          <w:szCs w:val="24"/>
          <w:u w:val="single"/>
          <w:lang w:val="sr-Cyrl-CS"/>
        </w:rPr>
      </w:pPr>
    </w:p>
    <w:p w:rsidR="00A02F05" w:rsidRPr="00F418FC" w:rsidRDefault="00A02F05" w:rsidP="00A02F05">
      <w:pPr>
        <w:spacing w:before="0"/>
        <w:rPr>
          <w:sz w:val="24"/>
          <w:szCs w:val="24"/>
          <w:lang w:val="ru-RU"/>
        </w:rPr>
      </w:pPr>
      <w:r w:rsidRPr="00F418FC">
        <w:rPr>
          <w:sz w:val="24"/>
          <w:szCs w:val="24"/>
          <w:lang w:val="pt-PT"/>
        </w:rPr>
        <w:t>Техничке</w:t>
      </w:r>
      <w:r w:rsidRPr="00F418FC">
        <w:rPr>
          <w:sz w:val="24"/>
          <w:szCs w:val="24"/>
          <w:lang w:val="ru-RU"/>
        </w:rPr>
        <w:t xml:space="preserve"> </w:t>
      </w:r>
      <w:r w:rsidRPr="00F418FC">
        <w:rPr>
          <w:sz w:val="24"/>
          <w:szCs w:val="24"/>
          <w:lang w:val="pt-PT"/>
        </w:rPr>
        <w:t>карактеристике</w:t>
      </w:r>
      <w:r w:rsidRPr="00F418FC">
        <w:rPr>
          <w:sz w:val="24"/>
          <w:szCs w:val="24"/>
          <w:lang w:val="ru-RU"/>
        </w:rPr>
        <w:t xml:space="preserve"> </w:t>
      </w:r>
      <w:r w:rsidRPr="00F418FC">
        <w:rPr>
          <w:sz w:val="24"/>
          <w:szCs w:val="24"/>
          <w:lang w:val="pt-PT"/>
        </w:rPr>
        <w:t>дизалиц</w:t>
      </w:r>
      <w:r>
        <w:rPr>
          <w:sz w:val="24"/>
          <w:szCs w:val="24"/>
          <w:lang w:val="sr-Cyrl-CS"/>
        </w:rPr>
        <w:t>а</w:t>
      </w:r>
      <w:r w:rsidRPr="00F418FC">
        <w:rPr>
          <w:sz w:val="24"/>
          <w:szCs w:val="24"/>
          <w:lang w:val="ru-RU"/>
        </w:rPr>
        <w:t>:</w:t>
      </w:r>
    </w:p>
    <w:p w:rsidR="00A02F05" w:rsidRPr="00F418FC" w:rsidRDefault="00A02F05" w:rsidP="00A02F05">
      <w:pPr>
        <w:spacing w:before="0"/>
        <w:rPr>
          <w:sz w:val="24"/>
          <w:szCs w:val="24"/>
          <w:lang w:val="ru-RU"/>
        </w:rPr>
      </w:pPr>
      <w:r w:rsidRPr="00F418FC">
        <w:rPr>
          <w:sz w:val="24"/>
          <w:szCs w:val="24"/>
          <w:lang w:val="pt-PT"/>
        </w:rPr>
        <w:t>Носивост</w:t>
      </w:r>
      <w:r w:rsidRPr="00F418FC">
        <w:rPr>
          <w:sz w:val="24"/>
          <w:szCs w:val="24"/>
          <w:lang w:val="ru-RU"/>
        </w:rPr>
        <w:t>: 60</w:t>
      </w:r>
      <w:r w:rsidRPr="00F418FC">
        <w:rPr>
          <w:sz w:val="24"/>
          <w:szCs w:val="24"/>
          <w:lang w:val="sr-Cyrl-RS"/>
        </w:rPr>
        <w:t xml:space="preserve"> </w:t>
      </w:r>
      <w:r w:rsidRPr="00F418FC">
        <w:rPr>
          <w:sz w:val="24"/>
          <w:szCs w:val="24"/>
        </w:rPr>
        <w:t>t</w:t>
      </w:r>
    </w:p>
    <w:p w:rsidR="00A02F05" w:rsidRDefault="00A02F05" w:rsidP="00A02F05">
      <w:pPr>
        <w:spacing w:before="0"/>
        <w:rPr>
          <w:sz w:val="24"/>
          <w:szCs w:val="24"/>
          <w:lang w:val="pt-PT"/>
        </w:rPr>
      </w:pPr>
      <w:r>
        <w:rPr>
          <w:sz w:val="24"/>
          <w:szCs w:val="24"/>
          <w:lang w:val="pt-PT"/>
        </w:rPr>
        <w:t>Атестиране сајле и ланци за дизање терета</w:t>
      </w:r>
    </w:p>
    <w:p w:rsidR="00A02F05" w:rsidRDefault="00A02F05" w:rsidP="00A02F05">
      <w:pPr>
        <w:spacing w:before="0"/>
        <w:rPr>
          <w:sz w:val="24"/>
          <w:szCs w:val="24"/>
          <w:lang w:val="pt-PT"/>
        </w:rPr>
      </w:pPr>
    </w:p>
    <w:p w:rsidR="00A02F05" w:rsidRPr="00F418FC" w:rsidRDefault="00A02F05" w:rsidP="00A02F05">
      <w:pPr>
        <w:spacing w:before="0"/>
        <w:rPr>
          <w:sz w:val="24"/>
          <w:szCs w:val="24"/>
          <w:lang w:val="ru-RU"/>
        </w:rPr>
      </w:pPr>
      <w:r w:rsidRPr="00F418FC">
        <w:rPr>
          <w:sz w:val="24"/>
          <w:szCs w:val="24"/>
          <w:lang w:val="pt-PT"/>
        </w:rPr>
        <w:t>Носивост</w:t>
      </w:r>
      <w:r w:rsidRPr="00F418FC">
        <w:rPr>
          <w:sz w:val="24"/>
          <w:szCs w:val="24"/>
          <w:lang w:val="ru-RU"/>
        </w:rPr>
        <w:t xml:space="preserve">: </w:t>
      </w:r>
      <w:r>
        <w:rPr>
          <w:sz w:val="24"/>
          <w:szCs w:val="24"/>
          <w:lang w:val="ru-RU"/>
        </w:rPr>
        <w:t>8</w:t>
      </w:r>
      <w:r w:rsidRPr="00F418FC">
        <w:rPr>
          <w:sz w:val="24"/>
          <w:szCs w:val="24"/>
          <w:lang w:val="ru-RU"/>
        </w:rPr>
        <w:t>0</w:t>
      </w:r>
      <w:r w:rsidRPr="00F418FC">
        <w:rPr>
          <w:sz w:val="24"/>
          <w:szCs w:val="24"/>
          <w:lang w:val="sr-Cyrl-RS"/>
        </w:rPr>
        <w:t xml:space="preserve"> </w:t>
      </w:r>
      <w:r w:rsidRPr="00F418FC">
        <w:rPr>
          <w:sz w:val="24"/>
          <w:szCs w:val="24"/>
        </w:rPr>
        <w:t>t</w:t>
      </w:r>
    </w:p>
    <w:p w:rsidR="00A02F05" w:rsidRDefault="00A02F05" w:rsidP="00A02F05">
      <w:pPr>
        <w:spacing w:before="0"/>
        <w:rPr>
          <w:sz w:val="24"/>
          <w:szCs w:val="24"/>
          <w:lang w:val="pt-PT"/>
        </w:rPr>
      </w:pPr>
      <w:r>
        <w:rPr>
          <w:sz w:val="24"/>
          <w:szCs w:val="24"/>
          <w:lang w:val="pt-PT"/>
        </w:rPr>
        <w:t>Атестиране сајле и ланци за дизање терета</w:t>
      </w:r>
    </w:p>
    <w:p w:rsidR="00A02F05" w:rsidRPr="0083543B" w:rsidRDefault="00A02F05" w:rsidP="00A02F05">
      <w:pPr>
        <w:spacing w:before="0"/>
        <w:rPr>
          <w:sz w:val="24"/>
          <w:szCs w:val="24"/>
          <w:lang w:val="pt-PT"/>
        </w:rPr>
      </w:pPr>
    </w:p>
    <w:p w:rsidR="00A02F05" w:rsidRPr="00F418FC" w:rsidRDefault="00A02F05" w:rsidP="00A02F05">
      <w:pPr>
        <w:spacing w:before="0"/>
        <w:rPr>
          <w:sz w:val="24"/>
          <w:szCs w:val="24"/>
          <w:lang w:val="ru-RU"/>
        </w:rPr>
      </w:pPr>
      <w:r w:rsidRPr="00F418FC">
        <w:rPr>
          <w:sz w:val="24"/>
          <w:szCs w:val="24"/>
          <w:lang w:val="pt-PT"/>
        </w:rPr>
        <w:t>Носивост</w:t>
      </w:r>
      <w:r w:rsidRPr="00F418FC">
        <w:rPr>
          <w:sz w:val="24"/>
          <w:szCs w:val="24"/>
          <w:lang w:val="ru-RU"/>
        </w:rPr>
        <w:t xml:space="preserve">: </w:t>
      </w:r>
      <w:r>
        <w:rPr>
          <w:sz w:val="24"/>
          <w:szCs w:val="24"/>
          <w:lang w:val="ru-RU"/>
        </w:rPr>
        <w:t>10</w:t>
      </w:r>
      <w:r w:rsidRPr="00F418FC">
        <w:rPr>
          <w:sz w:val="24"/>
          <w:szCs w:val="24"/>
          <w:lang w:val="ru-RU"/>
        </w:rPr>
        <w:t>0</w:t>
      </w:r>
      <w:r w:rsidRPr="00F418FC">
        <w:rPr>
          <w:sz w:val="24"/>
          <w:szCs w:val="24"/>
          <w:lang w:val="sr-Cyrl-RS"/>
        </w:rPr>
        <w:t xml:space="preserve"> </w:t>
      </w:r>
      <w:r w:rsidRPr="00F418FC">
        <w:rPr>
          <w:sz w:val="24"/>
          <w:szCs w:val="24"/>
        </w:rPr>
        <w:t>t</w:t>
      </w:r>
    </w:p>
    <w:p w:rsidR="003019A0" w:rsidRPr="00A02F05" w:rsidRDefault="00A02F05" w:rsidP="00A02F05">
      <w:pPr>
        <w:spacing w:before="0"/>
        <w:rPr>
          <w:sz w:val="24"/>
          <w:szCs w:val="24"/>
          <w:lang w:val="sr-Cyrl-RS"/>
        </w:rPr>
      </w:pPr>
      <w:r>
        <w:rPr>
          <w:sz w:val="24"/>
          <w:szCs w:val="24"/>
          <w:lang w:val="pt-PT"/>
        </w:rPr>
        <w:t>Атестиране сајле и ланци за дизање терета</w:t>
      </w:r>
    </w:p>
    <w:p w:rsidR="00911381" w:rsidRPr="002C3ABE" w:rsidRDefault="003019A0" w:rsidP="002C3ABE">
      <w:pPr>
        <w:autoSpaceDE w:val="0"/>
        <w:autoSpaceDN w:val="0"/>
        <w:adjustRightInd w:val="0"/>
        <w:rPr>
          <w:rFonts w:eastAsia="TimesNewRomanPSMT" w:cs="Arial"/>
          <w:b/>
          <w:bCs/>
          <w:color w:val="000000"/>
          <w:sz w:val="24"/>
          <w:szCs w:val="24"/>
          <w:lang w:val="sr-Cyrl-RS"/>
        </w:rPr>
      </w:pPr>
      <w:r>
        <w:rPr>
          <w:rFonts w:eastAsia="TimesNewRomanPSMT" w:cs="Arial"/>
          <w:b/>
          <w:bCs/>
          <w:noProof/>
          <w:color w:val="000000"/>
          <w:sz w:val="24"/>
          <w:szCs w:val="24"/>
          <w:lang w:val="sr-Latn-RS" w:eastAsia="sr-Latn-RS"/>
        </w:rPr>
        <w:lastRenderedPageBreak/>
        <w:drawing>
          <wp:inline distT="0" distB="0" distL="0" distR="0" wp14:anchorId="535EBCA5" wp14:editId="7477E985">
            <wp:extent cx="4428000" cy="8939027"/>
            <wp:effectExtent l="0" t="0" r="0" b="0"/>
            <wp:docPr id="2" name="Picture 2" descr="semat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enta"/>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428000" cy="8939027"/>
                    </a:xfrm>
                    <a:prstGeom prst="rect">
                      <a:avLst/>
                    </a:prstGeom>
                    <a:noFill/>
                    <a:ln>
                      <a:noFill/>
                    </a:ln>
                  </pic:spPr>
                </pic:pic>
              </a:graphicData>
            </a:graphic>
          </wp:inline>
        </w:drawing>
      </w:r>
    </w:p>
    <w:p w:rsidR="007C646E" w:rsidRPr="00485568" w:rsidRDefault="007C646E" w:rsidP="00485568">
      <w:pPr>
        <w:pStyle w:val="KDPodnaslov1"/>
        <w:spacing w:before="0"/>
        <w:ind w:left="360"/>
        <w:jc w:val="center"/>
        <w:rPr>
          <w:rFonts w:cs="Arial"/>
          <w:lang w:val="sr-Cyrl-RS"/>
        </w:rPr>
      </w:pPr>
      <w:r w:rsidRPr="00E47C2E">
        <w:rPr>
          <w:rFonts w:cs="Arial"/>
        </w:rPr>
        <w:lastRenderedPageBreak/>
        <w:t>8. МОДЕЛ УГОВОРА</w:t>
      </w:r>
    </w:p>
    <w:p w:rsidR="00485568" w:rsidRPr="00485568" w:rsidRDefault="00485568" w:rsidP="007C646E">
      <w:pPr>
        <w:pStyle w:val="KDPodnaslov1"/>
        <w:spacing w:before="0"/>
        <w:rPr>
          <w:rFonts w:eastAsia="Arial Unicode MS" w:cs="Arial"/>
          <w:lang w:val="sr-Cyrl-RS"/>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2B1693" w:rsidRDefault="007C646E" w:rsidP="007C646E">
            <w:pPr>
              <w:rPr>
                <w:lang w:val="ru-RU"/>
              </w:rPr>
            </w:pPr>
            <w:r w:rsidRPr="002B1693">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2B1693">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485568" w:rsidRPr="0074521F" w:rsidRDefault="00485568" w:rsidP="00485568">
      <w:pPr>
        <w:pStyle w:val="KDPodnaslov1"/>
        <w:spacing w:before="0"/>
        <w:jc w:val="both"/>
        <w:rPr>
          <w:rFonts w:eastAsia="Arial Unicode MS" w:cs="Arial"/>
          <w:lang w:val="sr-Latn-RS"/>
        </w:rPr>
      </w:pPr>
    </w:p>
    <w:bookmarkEnd w:id="257"/>
    <w:p w:rsidR="00343A18" w:rsidRDefault="00343A18" w:rsidP="00343A18">
      <w:pPr>
        <w:pStyle w:val="KDParagraf"/>
        <w:spacing w:before="0"/>
        <w:rPr>
          <w:rFonts w:cs="Arial"/>
          <w:lang w:val="sr-Cyrl-RS"/>
        </w:rPr>
      </w:pPr>
      <w:r w:rsidRPr="002B1693">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8A14CB" w:rsidRDefault="00343A18" w:rsidP="00343A18">
      <w:pPr>
        <w:pStyle w:val="KDParagraf"/>
        <w:spacing w:before="0"/>
        <w:rPr>
          <w:rFonts w:cs="Arial"/>
          <w:color w:val="000000"/>
          <w:lang w:val="sr-Latn-RS"/>
        </w:rPr>
      </w:pPr>
    </w:p>
    <w:p w:rsidR="00EE793E" w:rsidRPr="0074521F" w:rsidRDefault="00EE793E" w:rsidP="00EE793E">
      <w:pPr>
        <w:pStyle w:val="KDParagraf"/>
        <w:spacing w:before="0"/>
        <w:rPr>
          <w:rFonts w:cs="Arial"/>
          <w:b/>
          <w:lang w:val="sr-Latn-RS"/>
        </w:rPr>
      </w:pPr>
      <w:r w:rsidRPr="002B1693">
        <w:rPr>
          <w:rFonts w:cs="Arial"/>
          <w:b/>
          <w:lang w:val="sr-Cyrl-RS"/>
        </w:rPr>
        <w:t>Уговорне стране:</w:t>
      </w:r>
    </w:p>
    <w:p w:rsidR="00EE793E" w:rsidRPr="008A14CB" w:rsidRDefault="00EE793E" w:rsidP="00EE793E">
      <w:pPr>
        <w:pStyle w:val="KDParagraf"/>
        <w:spacing w:before="0"/>
        <w:rPr>
          <w:rFonts w:cs="Arial"/>
          <w:lang w:val="sr-Latn-RS"/>
        </w:rPr>
      </w:pPr>
      <w:r w:rsidRPr="002B1693">
        <w:rPr>
          <w:rFonts w:cs="Arial"/>
          <w:b/>
          <w:lang w:val="sr-Cyrl-RS"/>
        </w:rPr>
        <w:t>КОРИСНИК УСЛУГЕ</w:t>
      </w:r>
      <w:r w:rsidRPr="002B1693">
        <w:rPr>
          <w:rFonts w:cs="Arial"/>
          <w:lang w:val="sr-Cyrl-RS"/>
        </w:rPr>
        <w:t xml:space="preserve">: </w:t>
      </w:r>
    </w:p>
    <w:p w:rsidR="00EE793E" w:rsidRPr="00485568" w:rsidRDefault="00B16DCF" w:rsidP="00EE793E">
      <w:pPr>
        <w:pStyle w:val="KDParagraf"/>
        <w:spacing w:before="0"/>
        <w:rPr>
          <w:rFonts w:cs="Arial"/>
        </w:rPr>
      </w:pPr>
      <w:r w:rsidRPr="002B1693">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Pr="00876B11">
        <w:rPr>
          <w:rFonts w:cs="Arial"/>
          <w:lang w:val="sr-Latn-RS"/>
        </w:rPr>
        <w:t>Banka</w:t>
      </w:r>
      <w:r w:rsidRPr="002B1693">
        <w:rPr>
          <w:rFonts w:cs="Arial"/>
          <w:lang w:val="sr-Cyrl-RS"/>
        </w:rPr>
        <w:t xml:space="preserve"> </w:t>
      </w:r>
      <w:r w:rsidRPr="00876B11">
        <w:rPr>
          <w:rFonts w:cs="Arial"/>
          <w:lang w:val="sr-Latn-RS"/>
        </w:rPr>
        <w:t>Intes</w:t>
      </w:r>
      <w:r w:rsidRPr="002B1693">
        <w:rPr>
          <w:rFonts w:cs="Arial"/>
          <w:lang w:val="sr-Cyrl-RS"/>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485568">
        <w:rPr>
          <w:rFonts w:cs="Arial"/>
        </w:rPr>
        <w:t xml:space="preserve">(у даљем тексту: Корисник услуге)  </w:t>
      </w:r>
    </w:p>
    <w:p w:rsidR="00EE793E" w:rsidRPr="00485568" w:rsidRDefault="00EE793E" w:rsidP="00EE793E">
      <w:pPr>
        <w:pStyle w:val="KDParagraf"/>
        <w:spacing w:before="0"/>
        <w:rPr>
          <w:rFonts w:cs="Arial"/>
        </w:rPr>
      </w:pPr>
      <w:r w:rsidRPr="00485568">
        <w:rPr>
          <w:rFonts w:cs="Arial"/>
        </w:rPr>
        <w:t>и</w:t>
      </w: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B16DCF" w:rsidRPr="0040270B" w:rsidRDefault="00B16DCF" w:rsidP="0040270B">
      <w:pPr>
        <w:pStyle w:val="ListParagraph"/>
        <w:numPr>
          <w:ilvl w:val="0"/>
          <w:numId w:val="9"/>
        </w:numPr>
        <w:spacing w:before="0" w:after="0" w:line="240" w:lineRule="auto"/>
        <w:ind w:left="0" w:firstLine="0"/>
        <w:rPr>
          <w:rFonts w:ascii="Arial" w:hAnsi="Arial" w:cs="Arial"/>
          <w:lang w:val="ru-RU"/>
        </w:rPr>
      </w:pPr>
      <w:r w:rsidRPr="002B1693">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rPr>
          <w:rFonts w:eastAsia="Calibri" w:cs="Arial"/>
          <w:lang w:val="sr-Cyrl-BA"/>
        </w:rPr>
      </w:pPr>
      <w:r w:rsidRPr="002B1693">
        <w:rPr>
          <w:rFonts w:eastAsia="Calibri" w:cs="Arial"/>
          <w:lang w:val="ru-RU"/>
        </w:rPr>
        <w:t>2а)________________________________________из</w:t>
      </w:r>
      <w:r w:rsidRPr="002B1693">
        <w:rPr>
          <w:rFonts w:eastAsia="Calibri" w:cs="Arial"/>
          <w:lang w:val="ru-RU"/>
        </w:rPr>
        <w:tab/>
        <w:t>_____________, улица</w:t>
      </w:r>
    </w:p>
    <w:p w:rsidR="00F84689" w:rsidRPr="002B1693" w:rsidRDefault="00B16DCF" w:rsidP="00F84689">
      <w:pPr>
        <w:pStyle w:val="KDParagraf"/>
        <w:spacing w:before="0"/>
        <w:rPr>
          <w:rFonts w:cs="Arial"/>
          <w:lang w:val="ru-RU"/>
        </w:rPr>
      </w:pPr>
      <w:r w:rsidRPr="002B1693">
        <w:rPr>
          <w:rFonts w:eastAsia="Calibri" w:cs="Arial"/>
          <w:lang w:val="ru-RU"/>
        </w:rPr>
        <w:t xml:space="preserve"> ___________________ бр. ___, ПИБ: _____________, матични број _____________, </w:t>
      </w:r>
      <w:r w:rsidRPr="002B1693">
        <w:rPr>
          <w:rFonts w:cs="Arial"/>
          <w:lang w:val="ru-RU"/>
        </w:rPr>
        <w:t>текући рачун ____________,банка ______________ ,</w:t>
      </w:r>
      <w:r w:rsidRPr="002B1693">
        <w:rPr>
          <w:rFonts w:eastAsia="Calibri" w:cs="Arial"/>
          <w:lang w:val="ru-RU"/>
        </w:rPr>
        <w:t>кога заступа __________________________, (члан групе понуђача или подизвођач)</w:t>
      </w:r>
      <w:r w:rsidR="00F84689" w:rsidRPr="002B1693">
        <w:rPr>
          <w:rFonts w:cs="Arial"/>
          <w:lang w:val="ru-RU"/>
        </w:rPr>
        <w:t xml:space="preserve"> </w:t>
      </w:r>
    </w:p>
    <w:p w:rsidR="00B16DCF" w:rsidRPr="0040270B" w:rsidRDefault="00F84689" w:rsidP="0040270B">
      <w:pPr>
        <w:pStyle w:val="KDParagraf"/>
        <w:spacing w:before="0"/>
        <w:rPr>
          <w:rFonts w:cs="Arial"/>
          <w:lang w:val="sr-Latn-RS"/>
        </w:rPr>
      </w:pPr>
      <w:r w:rsidRPr="002B1693">
        <w:rPr>
          <w:rFonts w:cs="Arial"/>
          <w:lang w:val="ru-RU"/>
        </w:rPr>
        <w:t>(у даљем тексту заједно: Уговорне стране)</w:t>
      </w:r>
    </w:p>
    <w:p w:rsidR="00B16DCF" w:rsidRPr="00485568" w:rsidRDefault="00B16DCF" w:rsidP="00B16DCF">
      <w:pPr>
        <w:spacing w:before="0"/>
        <w:rPr>
          <w:rFonts w:eastAsia="Calibri" w:cs="Arial"/>
          <w:lang w:val="sr-Cyrl-BA"/>
        </w:rPr>
      </w:pPr>
      <w:r w:rsidRPr="002B1693">
        <w:rPr>
          <w:rFonts w:eastAsia="Calibri" w:cs="Arial"/>
          <w:lang w:val="ru-RU"/>
        </w:rPr>
        <w:t>2б)_______________________________________из</w:t>
      </w:r>
      <w:r w:rsidRPr="002B1693">
        <w:rPr>
          <w:rFonts w:eastAsia="Calibri" w:cs="Arial"/>
          <w:lang w:val="ru-RU"/>
        </w:rPr>
        <w:tab/>
        <w:t>_____________, улица</w:t>
      </w:r>
    </w:p>
    <w:p w:rsidR="00B16DCF" w:rsidRPr="002B1693" w:rsidRDefault="00B16DCF" w:rsidP="00B16DCF">
      <w:pPr>
        <w:spacing w:before="0"/>
        <w:rPr>
          <w:rFonts w:eastAsia="Calibri" w:cs="Arial"/>
          <w:lang w:val="ru-RU"/>
        </w:rPr>
      </w:pPr>
      <w:r w:rsidRPr="002B1693">
        <w:rPr>
          <w:rFonts w:eastAsia="Calibri" w:cs="Arial"/>
          <w:lang w:val="ru-RU"/>
        </w:rPr>
        <w:t xml:space="preserve"> ___________________ бр. ___, ПИБ: _____________, матични број _____________, </w:t>
      </w:r>
    </w:p>
    <w:p w:rsidR="00B16DCF" w:rsidRPr="002B1693" w:rsidRDefault="00B16DCF" w:rsidP="00B16DCF">
      <w:pPr>
        <w:spacing w:before="0"/>
        <w:rPr>
          <w:rFonts w:eastAsia="Calibri" w:cs="Arial"/>
          <w:lang w:val="ru-RU"/>
        </w:rPr>
      </w:pPr>
      <w:r w:rsidRPr="002B1693">
        <w:rPr>
          <w:rFonts w:cs="Arial"/>
          <w:lang w:val="ru-RU"/>
        </w:rPr>
        <w:t>текући рачун ____________,банка ______________ ,</w:t>
      </w:r>
      <w:r w:rsidRPr="002B1693">
        <w:rPr>
          <w:rFonts w:eastAsia="Calibri" w:cs="Arial"/>
          <w:lang w:val="ru-RU"/>
        </w:rPr>
        <w:t>кога  заступа _______________________, (члан групе понуђача или подизвођач),</w:t>
      </w:r>
    </w:p>
    <w:p w:rsidR="00EE793E" w:rsidRPr="0040270B" w:rsidRDefault="00EE793E" w:rsidP="0040270B">
      <w:pPr>
        <w:spacing w:before="0"/>
        <w:rPr>
          <w:rFonts w:eastAsia="Calibri" w:cs="Arial"/>
          <w:lang w:val="sr-Latn-RS"/>
        </w:rPr>
      </w:pPr>
      <w:r w:rsidRPr="002B1693">
        <w:rPr>
          <w:rFonts w:cs="Arial"/>
          <w:lang w:val="ru-RU"/>
        </w:rPr>
        <w:t xml:space="preserve"> (у даљем тексту: Пружалац услуге) </w:t>
      </w:r>
    </w:p>
    <w:p w:rsidR="00EE793E" w:rsidRPr="0040270B" w:rsidRDefault="00EE793E" w:rsidP="00EE793E">
      <w:pPr>
        <w:pStyle w:val="KDParagraf"/>
        <w:spacing w:before="0"/>
        <w:rPr>
          <w:rFonts w:cs="Arial"/>
          <w:lang w:val="sr-Latn-RS"/>
        </w:rPr>
      </w:pPr>
      <w:r w:rsidRPr="002B1693">
        <w:rPr>
          <w:rFonts w:cs="Arial"/>
          <w:lang w:val="ru-RU"/>
        </w:rPr>
        <w:t xml:space="preserve">закључиле су у </w:t>
      </w:r>
      <w:r w:rsidR="00B16DCF" w:rsidRPr="002B1693">
        <w:rPr>
          <w:rFonts w:cs="Arial"/>
          <w:lang w:val="ru-RU"/>
        </w:rPr>
        <w:t>Обреновцу</w:t>
      </w:r>
      <w:r w:rsidRPr="002B1693">
        <w:rPr>
          <w:rFonts w:cs="Arial"/>
          <w:lang w:val="ru-RU"/>
        </w:rPr>
        <w:t>,</w:t>
      </w:r>
      <w:r w:rsidR="00D920E5" w:rsidRPr="002B1693">
        <w:rPr>
          <w:rFonts w:cs="Arial"/>
          <w:lang w:val="ru-RU"/>
        </w:rPr>
        <w:t xml:space="preserve"> дана __________.године следећи:</w:t>
      </w:r>
    </w:p>
    <w:p w:rsidR="00EE793E" w:rsidRPr="002B1693" w:rsidRDefault="00EE793E" w:rsidP="00EE793E">
      <w:pPr>
        <w:pStyle w:val="KDParagraf"/>
        <w:spacing w:before="0"/>
        <w:rPr>
          <w:rFonts w:cs="Arial"/>
          <w:lang w:val="ru-RU"/>
        </w:rPr>
      </w:pPr>
    </w:p>
    <w:p w:rsidR="00EE793E" w:rsidRPr="0040270B" w:rsidRDefault="00EE793E" w:rsidP="0040270B">
      <w:pPr>
        <w:pStyle w:val="KDParagraf"/>
        <w:spacing w:before="0"/>
        <w:jc w:val="center"/>
        <w:rPr>
          <w:rFonts w:cs="Arial"/>
          <w:b/>
          <w:lang w:val="sr-Latn-RS"/>
        </w:rPr>
      </w:pPr>
      <w:r w:rsidRPr="002B1693">
        <w:rPr>
          <w:rFonts w:cs="Arial"/>
          <w:b/>
          <w:lang w:val="ru-RU"/>
        </w:rPr>
        <w:t>УГОВОР</w:t>
      </w:r>
      <w:r w:rsidR="007C646E" w:rsidRPr="002B1693">
        <w:rPr>
          <w:rFonts w:cs="Arial"/>
          <w:b/>
          <w:lang w:val="ru-RU"/>
        </w:rPr>
        <w:t xml:space="preserve"> </w:t>
      </w:r>
      <w:r w:rsidRPr="002B1693">
        <w:rPr>
          <w:rFonts w:cs="Arial"/>
          <w:b/>
          <w:lang w:val="ru-RU"/>
        </w:rPr>
        <w:t>О ПРУЖАЊУ УСЛУГЕ</w:t>
      </w:r>
    </w:p>
    <w:p w:rsidR="00EE793E" w:rsidRPr="0040270B" w:rsidRDefault="00EE793E" w:rsidP="0040270B">
      <w:pPr>
        <w:pStyle w:val="KDParagraf"/>
        <w:spacing w:before="0"/>
        <w:jc w:val="center"/>
        <w:rPr>
          <w:rFonts w:cs="Arial"/>
          <w:b/>
          <w:lang w:val="ru-RU"/>
        </w:rPr>
      </w:pPr>
      <w:r w:rsidRPr="002B1693">
        <w:rPr>
          <w:rFonts w:cs="Arial"/>
          <w:b/>
          <w:lang w:val="ru-RU"/>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F455E8" w:rsidRDefault="00B16DCF" w:rsidP="002B4706">
      <w:pPr>
        <w:pStyle w:val="KDParagraf"/>
        <w:numPr>
          <w:ilvl w:val="0"/>
          <w:numId w:val="25"/>
        </w:numPr>
        <w:spacing w:before="0"/>
        <w:rPr>
          <w:rFonts w:cs="Arial"/>
          <w:lang w:val="ru-RU"/>
        </w:rPr>
      </w:pPr>
      <w:r w:rsidRPr="002B1693">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2B1693">
        <w:rPr>
          <w:rFonts w:cs="Arial"/>
          <w:lang w:val="ru-RU"/>
        </w:rPr>
        <w:t xml:space="preserve"> за јавну набавку </w:t>
      </w:r>
      <w:r w:rsidR="00466278" w:rsidRPr="002B1693">
        <w:rPr>
          <w:rFonts w:cs="Arial"/>
          <w:lang w:val="ru-RU"/>
        </w:rPr>
        <w:t xml:space="preserve">услуге - </w:t>
      </w:r>
      <w:r w:rsidR="002B4706" w:rsidRPr="002B1693">
        <w:rPr>
          <w:rFonts w:cs="Arial"/>
          <w:lang w:val="ru-RU"/>
        </w:rPr>
        <w:t>Услуге интервентног ангажовања самоходних аутодизалица</w:t>
      </w:r>
      <w:r w:rsidR="002B4706">
        <w:rPr>
          <w:rFonts w:cs="Arial"/>
          <w:lang w:val="sr-Cyrl-RS"/>
        </w:rPr>
        <w:t xml:space="preserve"> </w:t>
      </w:r>
      <w:r w:rsidR="00F455E8">
        <w:rPr>
          <w:rFonts w:cs="Arial"/>
          <w:lang w:val="sr-Cyrl-RS"/>
        </w:rPr>
        <w:t>(</w:t>
      </w:r>
      <w:r w:rsidR="00F455E8" w:rsidRPr="00F455E8">
        <w:rPr>
          <w:rFonts w:cs="Arial"/>
          <w:lang w:val="ru-RU"/>
        </w:rPr>
        <w:t xml:space="preserve">Пaртиja 1: </w:t>
      </w:r>
      <w:r w:rsidR="002B4706" w:rsidRPr="00E75DC9">
        <w:rPr>
          <w:rFonts w:cs="Arial"/>
          <w:lang w:val="ru-RU"/>
        </w:rPr>
        <w:t>Услуге интервентног ангажовања самоходне аутодизалице носивости 60 t</w:t>
      </w:r>
      <w:r w:rsidR="002B4706">
        <w:rPr>
          <w:rFonts w:cs="Arial"/>
          <w:lang w:val="ru-RU"/>
        </w:rPr>
        <w:t xml:space="preserve"> </w:t>
      </w:r>
      <w:r w:rsidR="00F455E8">
        <w:rPr>
          <w:rFonts w:cs="Arial"/>
          <w:lang w:val="ru-RU"/>
        </w:rPr>
        <w:t xml:space="preserve">/ </w:t>
      </w:r>
      <w:r w:rsidR="00F455E8" w:rsidRPr="00F455E8">
        <w:rPr>
          <w:rFonts w:cs="Arial"/>
          <w:lang w:val="ru-RU"/>
        </w:rPr>
        <w:t>Пaрт</w:t>
      </w:r>
      <w:r w:rsidR="00F455E8">
        <w:rPr>
          <w:rFonts w:cs="Arial"/>
          <w:lang w:val="ru-RU"/>
        </w:rPr>
        <w:t xml:space="preserve">иja 2: </w:t>
      </w:r>
      <w:r w:rsidR="002B4706" w:rsidRPr="002B4706">
        <w:rPr>
          <w:rFonts w:cs="Arial"/>
          <w:lang w:val="ru-RU"/>
        </w:rPr>
        <w:t xml:space="preserve">Услуге интервентног ангажовања самоходне аутодизалице носивости 80 t </w:t>
      </w:r>
      <w:r w:rsidR="002B4706">
        <w:rPr>
          <w:rFonts w:cs="Arial"/>
          <w:lang w:val="ru-RU"/>
        </w:rPr>
        <w:t>/</w:t>
      </w:r>
      <w:r w:rsidR="002B4706" w:rsidRPr="002B4706">
        <w:rPr>
          <w:rFonts w:cs="Arial"/>
          <w:lang w:val="ru-RU"/>
        </w:rPr>
        <w:t xml:space="preserve"> </w:t>
      </w:r>
      <w:r w:rsidR="002B4706" w:rsidRPr="00F455E8">
        <w:rPr>
          <w:rFonts w:cs="Arial"/>
          <w:lang w:val="ru-RU"/>
        </w:rPr>
        <w:t>Пaрт</w:t>
      </w:r>
      <w:r w:rsidR="002B4706">
        <w:rPr>
          <w:rFonts w:cs="Arial"/>
          <w:lang w:val="ru-RU"/>
        </w:rPr>
        <w:t xml:space="preserve">иja 3: </w:t>
      </w:r>
      <w:r w:rsidR="002B4706" w:rsidRPr="002B4706">
        <w:rPr>
          <w:rFonts w:cs="Arial"/>
          <w:lang w:val="ru-RU"/>
        </w:rPr>
        <w:t>Услуге интервентног ангажовања самоходне аутодизалице носивости 100 t</w:t>
      </w:r>
      <w:r w:rsidR="002B4706">
        <w:rPr>
          <w:rFonts w:cs="Arial"/>
          <w:lang w:val="ru-RU"/>
        </w:rPr>
        <w:t xml:space="preserve"> </w:t>
      </w:r>
      <w:r w:rsidR="00F455E8" w:rsidRPr="00F455E8">
        <w:rPr>
          <w:rFonts w:cs="Arial"/>
          <w:lang w:val="sr-Cyrl-RS"/>
        </w:rPr>
        <w:t>)</w:t>
      </w:r>
      <w:r w:rsidRPr="002B1693">
        <w:rPr>
          <w:rFonts w:cs="Arial"/>
          <w:lang w:val="ru-RU"/>
        </w:rPr>
        <w:t xml:space="preserve"> </w:t>
      </w:r>
      <w:r w:rsidR="00EE793E" w:rsidRPr="002B1693">
        <w:rPr>
          <w:rFonts w:cs="Arial"/>
          <w:lang w:val="ru-RU"/>
        </w:rPr>
        <w:t xml:space="preserve">(у даљем тексту: Услуга), </w:t>
      </w:r>
      <w:r w:rsidRPr="002B1693">
        <w:rPr>
          <w:rFonts w:cs="Arial"/>
          <w:lang w:val="ru-RU"/>
        </w:rPr>
        <w:t>бр.ЈН</w:t>
      </w:r>
      <w:r w:rsidR="00EA19FE" w:rsidRPr="00F455E8">
        <w:rPr>
          <w:rFonts w:cs="Arial"/>
          <w:lang w:val="sr-Cyrl-RS"/>
        </w:rPr>
        <w:t xml:space="preserve"> </w:t>
      </w:r>
      <w:r w:rsidR="00CD4D6A" w:rsidRPr="002B1693">
        <w:rPr>
          <w:rFonts w:cs="Arial"/>
          <w:b/>
          <w:lang w:val="ru-RU"/>
        </w:rPr>
        <w:t>3000/0813/2016 (</w:t>
      </w:r>
      <w:r w:rsidR="0040270B">
        <w:rPr>
          <w:rFonts w:cs="Arial"/>
          <w:b/>
          <w:lang w:val="sr-Latn-RS"/>
        </w:rPr>
        <w:t>1584</w:t>
      </w:r>
      <w:r w:rsidR="00CD4D6A" w:rsidRPr="002B1693">
        <w:rPr>
          <w:rFonts w:cs="Arial"/>
          <w:b/>
          <w:lang w:val="ru-RU"/>
        </w:rPr>
        <w:t>/2016)</w:t>
      </w:r>
    </w:p>
    <w:p w:rsidR="00B16DCF" w:rsidRDefault="00EE793E" w:rsidP="00C538BD">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C538BD">
      <w:pPr>
        <w:pStyle w:val="KDNabrajanje"/>
        <w:numPr>
          <w:ilvl w:val="0"/>
          <w:numId w:val="24"/>
        </w:numPr>
        <w:tabs>
          <w:tab w:val="num" w:pos="567"/>
        </w:tabs>
        <w:spacing w:before="0"/>
        <w:ind w:left="568" w:hanging="284"/>
        <w:rPr>
          <w:rFonts w:cs="Arial"/>
        </w:rPr>
      </w:pPr>
      <w:r w:rsidRPr="00E47C2E">
        <w:rPr>
          <w:rFonts w:cs="Arial"/>
        </w:rPr>
        <w:lastRenderedPageBreak/>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2B1693" w:rsidRDefault="00EE793E" w:rsidP="00EE793E">
      <w:pPr>
        <w:pStyle w:val="KDParagraf"/>
        <w:spacing w:before="0"/>
        <w:rPr>
          <w:rFonts w:cs="Arial"/>
          <w:lang w:val="ru-RU"/>
        </w:rPr>
      </w:pPr>
      <w:r w:rsidRPr="002B1693">
        <w:rPr>
          <w:rFonts w:cs="Arial"/>
          <w:lang w:val="ru-RU"/>
        </w:rPr>
        <w:t>•</w:t>
      </w:r>
      <w:r w:rsidRPr="002B1693">
        <w:rPr>
          <w:rFonts w:cs="Arial"/>
          <w:lang w:val="ru-RU"/>
        </w:rPr>
        <w:tab/>
        <w:t>да је Корисник услуге, на основу Понуде Пружаоца услуге</w:t>
      </w:r>
      <w:r w:rsidR="0040270B" w:rsidRPr="0040270B">
        <w:rPr>
          <w:rFonts w:cs="Arial"/>
          <w:lang w:val="ru-RU"/>
        </w:rPr>
        <w:t xml:space="preserve"> </w:t>
      </w:r>
      <w:r w:rsidR="0040270B">
        <w:rPr>
          <w:rFonts w:cs="Arial"/>
          <w:lang w:val="ru-RU"/>
        </w:rPr>
        <w:t>број</w:t>
      </w:r>
      <w:r w:rsidR="0040270B" w:rsidRPr="0040270B">
        <w:rPr>
          <w:rFonts w:cs="Arial"/>
          <w:lang w:val="ru-RU"/>
        </w:rPr>
        <w:t xml:space="preserve"> ______ од _____.2016. године</w:t>
      </w:r>
      <w:r w:rsidRPr="002B1693">
        <w:rPr>
          <w:rFonts w:cs="Arial"/>
          <w:lang w:val="ru-RU"/>
        </w:rPr>
        <w:t xml:space="preserve">  и Одлуке о додели Уговора</w:t>
      </w:r>
      <w:r w:rsidR="0040270B" w:rsidRPr="0040270B">
        <w:rPr>
          <w:rFonts w:cs="Arial"/>
          <w:lang w:val="ru-RU"/>
        </w:rPr>
        <w:t xml:space="preserve"> </w:t>
      </w:r>
      <w:r w:rsidR="0040270B">
        <w:rPr>
          <w:rFonts w:cs="Arial"/>
          <w:lang w:val="ru-RU"/>
        </w:rPr>
        <w:t>број</w:t>
      </w:r>
      <w:r w:rsidR="0040270B" w:rsidRPr="0040270B">
        <w:rPr>
          <w:rFonts w:cs="Arial"/>
          <w:lang w:val="ru-RU"/>
        </w:rPr>
        <w:t xml:space="preserve"> ______ од _____.2016. године</w:t>
      </w:r>
      <w:r w:rsidRPr="002B1693">
        <w:rPr>
          <w:rFonts w:cs="Arial"/>
          <w:lang w:val="ru-RU"/>
        </w:rPr>
        <w:t>, изабрао Пружао</w:t>
      </w:r>
      <w:r w:rsidR="000350BD" w:rsidRPr="002B1693">
        <w:rPr>
          <w:rFonts w:cs="Arial"/>
          <w:lang w:val="ru-RU"/>
        </w:rPr>
        <w:t>ца услуге за реализацију услуге</w:t>
      </w:r>
      <w:r w:rsidRPr="002B1693">
        <w:rPr>
          <w:rFonts w:cs="Arial"/>
          <w:lang w:val="ru-RU"/>
        </w:rPr>
        <w:t xml:space="preserve"> </w:t>
      </w:r>
    </w:p>
    <w:p w:rsidR="000350BD" w:rsidRPr="002B1693" w:rsidRDefault="000350BD" w:rsidP="00EE793E">
      <w:pPr>
        <w:pStyle w:val="KDParagraf"/>
        <w:spacing w:before="0"/>
        <w:rPr>
          <w:rFonts w:cs="Arial"/>
          <w:lang w:val="ru-RU"/>
        </w:rPr>
      </w:pPr>
    </w:p>
    <w:p w:rsidR="00EE793E" w:rsidRPr="002B1693" w:rsidRDefault="00EE793E" w:rsidP="000350BD">
      <w:pPr>
        <w:pStyle w:val="KDParagraf"/>
        <w:spacing w:before="0"/>
        <w:jc w:val="left"/>
        <w:rPr>
          <w:rFonts w:cs="Arial"/>
          <w:b/>
          <w:lang w:val="ru-RU"/>
        </w:rPr>
      </w:pPr>
      <w:r w:rsidRPr="002B1693">
        <w:rPr>
          <w:rFonts w:cs="Arial"/>
          <w:b/>
          <w:lang w:val="ru-RU"/>
        </w:rPr>
        <w:t>ПРЕДМЕТ УГОВОРА</w:t>
      </w:r>
    </w:p>
    <w:p w:rsidR="00EE793E" w:rsidRPr="002B1693" w:rsidRDefault="00EE793E" w:rsidP="000350BD">
      <w:pPr>
        <w:pStyle w:val="KDParagraf"/>
        <w:spacing w:before="0"/>
        <w:jc w:val="center"/>
        <w:rPr>
          <w:rFonts w:cs="Arial"/>
          <w:lang w:val="ru-RU"/>
        </w:rPr>
      </w:pPr>
      <w:r w:rsidRPr="002B1693">
        <w:rPr>
          <w:rFonts w:cs="Arial"/>
          <w:b/>
          <w:lang w:val="ru-RU"/>
        </w:rPr>
        <w:t>Члан 1</w:t>
      </w:r>
      <w:r w:rsidRPr="002B1693">
        <w:rPr>
          <w:rFonts w:cs="Arial"/>
          <w:lang w:val="ru-RU"/>
        </w:rPr>
        <w:t>.</w:t>
      </w:r>
    </w:p>
    <w:p w:rsidR="0064553D" w:rsidRPr="00744EAC" w:rsidRDefault="00EE793E" w:rsidP="00EE793E">
      <w:pPr>
        <w:pStyle w:val="KDParagraf"/>
        <w:spacing w:before="0"/>
        <w:rPr>
          <w:rFonts w:cs="Arial"/>
          <w:lang w:val="sr-Cyrl-RS"/>
        </w:rPr>
      </w:pPr>
      <w:r w:rsidRPr="002B1693">
        <w:rPr>
          <w:rFonts w:cs="Arial"/>
          <w:lang w:val="ru-RU"/>
        </w:rPr>
        <w:t>Овим Уговором о пружању услуге (у даљем тексту: Уговор) Пружалац услуге се обавезује да за потребе Корисника</w:t>
      </w:r>
      <w:r w:rsidR="00744EAC" w:rsidRPr="002B1693">
        <w:rPr>
          <w:rFonts w:cs="Arial"/>
          <w:lang w:val="ru-RU"/>
        </w:rPr>
        <w:t xml:space="preserve"> услуге изврши и пружи услугу: </w:t>
      </w:r>
    </w:p>
    <w:p w:rsidR="00560507" w:rsidRPr="00560507" w:rsidRDefault="00560507" w:rsidP="00560507">
      <w:pPr>
        <w:spacing w:before="0"/>
        <w:ind w:left="-360" w:right="-14"/>
        <w:jc w:val="left"/>
        <w:rPr>
          <w:rFonts w:cs="Arial"/>
          <w:lang w:val="ru-RU"/>
        </w:rPr>
      </w:pPr>
      <w:r>
        <w:rPr>
          <w:rFonts w:cs="Arial"/>
          <w:lang w:val="ru-RU"/>
        </w:rPr>
        <w:t xml:space="preserve">      </w:t>
      </w:r>
      <w:r w:rsidRPr="00560507">
        <w:rPr>
          <w:rFonts w:cs="Arial"/>
          <w:lang w:val="ru-RU"/>
        </w:rPr>
        <w:t>Пaртиja 1: Услуге интервентног ангажовања самоходне аутодизалице носивости 60 t</w:t>
      </w:r>
    </w:p>
    <w:p w:rsidR="00560507" w:rsidRPr="00560507" w:rsidRDefault="00560507" w:rsidP="00560507">
      <w:pPr>
        <w:spacing w:before="0"/>
        <w:ind w:left="-360" w:right="-14"/>
        <w:jc w:val="left"/>
        <w:rPr>
          <w:rFonts w:cs="Arial"/>
          <w:lang w:val="ru-RU"/>
        </w:rPr>
      </w:pPr>
      <w:r>
        <w:rPr>
          <w:rFonts w:cs="Arial"/>
          <w:lang w:val="ru-RU"/>
        </w:rPr>
        <w:t xml:space="preserve">      </w:t>
      </w:r>
      <w:r w:rsidRPr="00560507">
        <w:rPr>
          <w:rFonts w:cs="Arial"/>
          <w:lang w:val="ru-RU"/>
        </w:rPr>
        <w:t>Пaртиja 2: Услуге интервентног ангажовања самоходне аутодизалице носивости 80 t</w:t>
      </w:r>
    </w:p>
    <w:p w:rsidR="00BC4F09" w:rsidRDefault="00560507" w:rsidP="00560507">
      <w:pPr>
        <w:pStyle w:val="KDParagraf"/>
        <w:spacing w:before="0"/>
        <w:rPr>
          <w:rFonts w:cs="Arial"/>
          <w:lang w:val="ru-RU"/>
        </w:rPr>
      </w:pPr>
      <w:r w:rsidRPr="00560507">
        <w:rPr>
          <w:rFonts w:cs="Arial"/>
          <w:lang w:val="ru-RU"/>
        </w:rPr>
        <w:t>Пaртиja 3:</w:t>
      </w:r>
      <w:r w:rsidRPr="002B1693">
        <w:rPr>
          <w:sz w:val="20"/>
          <w:szCs w:val="20"/>
          <w:lang w:val="ru-RU"/>
        </w:rPr>
        <w:t xml:space="preserve"> </w:t>
      </w:r>
      <w:r w:rsidRPr="00560507">
        <w:rPr>
          <w:rFonts w:cs="Arial"/>
          <w:lang w:val="ru-RU"/>
        </w:rPr>
        <w:t>Услуге интервентног ангажовања самоходне аутодизалице носивости 100 t</w:t>
      </w:r>
    </w:p>
    <w:p w:rsidR="00744EAC" w:rsidRPr="00BC4F09" w:rsidRDefault="00744EAC" w:rsidP="00EE793E">
      <w:pPr>
        <w:pStyle w:val="KDParagraf"/>
        <w:spacing w:before="0"/>
        <w:rPr>
          <w:rFonts w:cs="Arial"/>
          <w:lang w:val="sr-Cyrl-RS"/>
        </w:rPr>
      </w:pPr>
    </w:p>
    <w:p w:rsidR="00EE793E" w:rsidRPr="002B1693" w:rsidRDefault="00EE793E" w:rsidP="000350BD">
      <w:pPr>
        <w:pStyle w:val="KDParagraf"/>
        <w:spacing w:before="0"/>
        <w:jc w:val="left"/>
        <w:rPr>
          <w:rFonts w:cs="Arial"/>
          <w:b/>
          <w:lang w:val="ru-RU"/>
        </w:rPr>
      </w:pPr>
      <w:r w:rsidRPr="002B1693">
        <w:rPr>
          <w:rFonts w:cs="Arial"/>
          <w:b/>
          <w:lang w:val="ru-RU"/>
        </w:rPr>
        <w:t>ЦЕНА</w:t>
      </w:r>
    </w:p>
    <w:p w:rsidR="00EE793E" w:rsidRPr="002B1693" w:rsidRDefault="00EE793E" w:rsidP="000350BD">
      <w:pPr>
        <w:pStyle w:val="KDParagraf"/>
        <w:spacing w:before="0"/>
        <w:jc w:val="center"/>
        <w:rPr>
          <w:rFonts w:cs="Arial"/>
          <w:lang w:val="ru-RU"/>
        </w:rPr>
      </w:pPr>
      <w:r w:rsidRPr="002B1693">
        <w:rPr>
          <w:rFonts w:cs="Arial"/>
          <w:b/>
          <w:lang w:val="ru-RU"/>
        </w:rPr>
        <w:t>Члан 2</w:t>
      </w:r>
      <w:r w:rsidRPr="002B1693">
        <w:rPr>
          <w:rFonts w:cs="Arial"/>
          <w:lang w:val="ru-RU"/>
        </w:rPr>
        <w:t>.</w:t>
      </w:r>
    </w:p>
    <w:p w:rsidR="002B6181" w:rsidRDefault="00EE793E" w:rsidP="002B6181">
      <w:pPr>
        <w:pStyle w:val="KDParagraf"/>
        <w:spacing w:before="0"/>
        <w:rPr>
          <w:rFonts w:cs="Arial"/>
          <w:lang w:val="sr-Cyrl-RS"/>
        </w:rPr>
      </w:pPr>
      <w:r w:rsidRPr="002B1693">
        <w:rPr>
          <w:rFonts w:cs="Arial"/>
          <w:lang w:val="ru-RU"/>
        </w:rPr>
        <w:t xml:space="preserve"> </w:t>
      </w:r>
      <w:r w:rsidR="002B6181" w:rsidRPr="002B1693">
        <w:rPr>
          <w:rFonts w:cs="Arial"/>
          <w:lang w:val="ru-RU"/>
        </w:rPr>
        <w:t>Цена Услуге из члана 1. овог Уговора</w:t>
      </w:r>
      <w:r w:rsidR="00920A4C" w:rsidRPr="00920A4C">
        <w:rPr>
          <w:rFonts w:cs="Arial"/>
          <w:lang w:val="sr-Cyrl-RS"/>
        </w:rPr>
        <w:t xml:space="preserve"> </w:t>
      </w:r>
      <w:r w:rsidR="00920A4C">
        <w:rPr>
          <w:rFonts w:cs="Arial"/>
          <w:lang w:val="sr-Cyrl-RS"/>
        </w:rPr>
        <w:t>за партију 1.</w:t>
      </w:r>
      <w:r w:rsidR="002B6181" w:rsidRPr="002B1693">
        <w:rPr>
          <w:rFonts w:cs="Arial"/>
          <w:lang w:val="ru-RU"/>
        </w:rPr>
        <w:t xml:space="preserve"> износи __________________ (словима: ________________________) </w:t>
      </w:r>
      <w:r w:rsidR="002B6181" w:rsidRPr="00E47C2E">
        <w:rPr>
          <w:rFonts w:cs="Arial"/>
        </w:rPr>
        <w:t>RSD</w:t>
      </w:r>
      <w:r w:rsidR="002B6181" w:rsidRPr="002B1693">
        <w:rPr>
          <w:rFonts w:cs="Arial"/>
          <w:lang w:val="ru-RU"/>
        </w:rPr>
        <w:t>/Е</w:t>
      </w:r>
      <w:r w:rsidR="002B6181" w:rsidRPr="00E47C2E">
        <w:rPr>
          <w:rFonts w:cs="Arial"/>
        </w:rPr>
        <w:t>UR</w:t>
      </w:r>
      <w:r w:rsidR="002B6181" w:rsidRPr="002B1693">
        <w:rPr>
          <w:rFonts w:cs="Arial"/>
          <w:lang w:val="ru-RU"/>
        </w:rPr>
        <w:t>, без пореза на додату вредност.</w:t>
      </w:r>
    </w:p>
    <w:p w:rsidR="00920A4C" w:rsidRDefault="00920A4C" w:rsidP="002B6181">
      <w:pPr>
        <w:pStyle w:val="KDParagraf"/>
        <w:spacing w:before="0"/>
        <w:rPr>
          <w:rFonts w:cs="Arial"/>
          <w:lang w:val="sr-Cyrl-RS"/>
        </w:rPr>
      </w:pPr>
      <w:r w:rsidRPr="002B1693">
        <w:rPr>
          <w:rFonts w:cs="Arial"/>
          <w:lang w:val="ru-RU"/>
        </w:rPr>
        <w:t>Цена Услуге из члана 1. овог Уговора</w:t>
      </w:r>
      <w:r w:rsidRPr="00920A4C">
        <w:rPr>
          <w:rFonts w:cs="Arial"/>
          <w:lang w:val="sr-Cyrl-RS"/>
        </w:rPr>
        <w:t xml:space="preserve"> </w:t>
      </w:r>
      <w:r>
        <w:rPr>
          <w:rFonts w:cs="Arial"/>
          <w:lang w:val="sr-Cyrl-RS"/>
        </w:rPr>
        <w:t>за партију 2.</w:t>
      </w:r>
      <w:r w:rsidRPr="002B1693">
        <w:rPr>
          <w:rFonts w:cs="Arial"/>
          <w:lang w:val="ru-RU"/>
        </w:rPr>
        <w:t xml:space="preserve"> износи __________________ (словима: ________________________) </w:t>
      </w:r>
      <w:r w:rsidRPr="00E47C2E">
        <w:rPr>
          <w:rFonts w:cs="Arial"/>
        </w:rPr>
        <w:t>RSD</w:t>
      </w:r>
      <w:r w:rsidRPr="002B1693">
        <w:rPr>
          <w:rFonts w:cs="Arial"/>
          <w:lang w:val="ru-RU"/>
        </w:rPr>
        <w:t>/Е</w:t>
      </w:r>
      <w:r w:rsidRPr="00E47C2E">
        <w:rPr>
          <w:rFonts w:cs="Arial"/>
        </w:rPr>
        <w:t>UR</w:t>
      </w:r>
      <w:r w:rsidRPr="002B1693">
        <w:rPr>
          <w:rFonts w:cs="Arial"/>
          <w:lang w:val="ru-RU"/>
        </w:rPr>
        <w:t>, без пореза на додату вредност.</w:t>
      </w:r>
    </w:p>
    <w:p w:rsidR="00CE251C" w:rsidRPr="0040270B" w:rsidRDefault="00CE251C" w:rsidP="002B6181">
      <w:pPr>
        <w:pStyle w:val="KDParagraf"/>
        <w:spacing w:before="0"/>
        <w:rPr>
          <w:rFonts w:cs="Arial"/>
          <w:lang w:val="ru-RU"/>
        </w:rPr>
      </w:pPr>
      <w:r w:rsidRPr="002B1693">
        <w:rPr>
          <w:rFonts w:cs="Arial"/>
          <w:lang w:val="ru-RU"/>
        </w:rPr>
        <w:t>Цена Услуге из члана 1. овог Уговора</w:t>
      </w:r>
      <w:r w:rsidRPr="00920A4C">
        <w:rPr>
          <w:rFonts w:cs="Arial"/>
          <w:lang w:val="sr-Cyrl-RS"/>
        </w:rPr>
        <w:t xml:space="preserve"> </w:t>
      </w:r>
      <w:r>
        <w:rPr>
          <w:rFonts w:cs="Arial"/>
          <w:lang w:val="sr-Cyrl-RS"/>
        </w:rPr>
        <w:t>за партију 3.</w:t>
      </w:r>
      <w:r w:rsidRPr="002B1693">
        <w:rPr>
          <w:rFonts w:cs="Arial"/>
          <w:lang w:val="ru-RU"/>
        </w:rPr>
        <w:t xml:space="preserve"> износи __________________ (словима: ________________________) </w:t>
      </w:r>
      <w:r w:rsidRPr="00E47C2E">
        <w:rPr>
          <w:rFonts w:cs="Arial"/>
        </w:rPr>
        <w:t>RSD</w:t>
      </w:r>
      <w:r w:rsidRPr="002B1693">
        <w:rPr>
          <w:rFonts w:cs="Arial"/>
          <w:lang w:val="ru-RU"/>
        </w:rPr>
        <w:t>/Е</w:t>
      </w:r>
      <w:r w:rsidRPr="00E47C2E">
        <w:rPr>
          <w:rFonts w:cs="Arial"/>
        </w:rPr>
        <w:t>UR</w:t>
      </w:r>
      <w:r w:rsidRPr="002B1693">
        <w:rPr>
          <w:rFonts w:cs="Arial"/>
          <w:lang w:val="ru-RU"/>
        </w:rPr>
        <w:t>, без пореза на додату вредност.</w:t>
      </w:r>
    </w:p>
    <w:p w:rsidR="002B6181" w:rsidRPr="002B1693" w:rsidRDefault="002B6181" w:rsidP="002B6181">
      <w:pPr>
        <w:pStyle w:val="KDParagraf"/>
        <w:spacing w:before="0"/>
        <w:rPr>
          <w:rFonts w:cs="Arial"/>
          <w:lang w:val="ru-RU"/>
        </w:rPr>
      </w:pPr>
      <w:r w:rsidRPr="002B1693">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r w:rsidR="0074521F">
        <w:rPr>
          <w:rFonts w:cs="Arial"/>
          <w:lang w:val="sr-Latn-RS"/>
        </w:rPr>
        <w:t xml:space="preserve"> </w:t>
      </w:r>
      <w:r w:rsidRPr="002B1693">
        <w:rPr>
          <w:rFonts w:cs="Arial"/>
          <w:lang w:val="ru-RU"/>
        </w:rPr>
        <w:t>У цену су урачунати сви трошкови везани за реализацију Услуге.</w:t>
      </w:r>
      <w:r w:rsidR="0074521F">
        <w:rPr>
          <w:rFonts w:cs="Arial"/>
          <w:lang w:val="sr-Latn-RS"/>
        </w:rPr>
        <w:t xml:space="preserve"> </w:t>
      </w:r>
      <w:r w:rsidRPr="002B1693">
        <w:rPr>
          <w:rFonts w:cs="Arial"/>
          <w:lang w:val="ru-RU"/>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2B6181" w:rsidRPr="002B1693" w:rsidRDefault="002B6181" w:rsidP="002B6181">
      <w:pPr>
        <w:pStyle w:val="KDParagraf"/>
        <w:spacing w:before="0"/>
        <w:rPr>
          <w:rFonts w:cs="Arial"/>
          <w:lang w:val="ru-RU"/>
        </w:rPr>
      </w:pPr>
      <w:r w:rsidRPr="002B1693">
        <w:rPr>
          <w:rFonts w:cs="Arial"/>
          <w:lang w:val="ru-RU"/>
        </w:rPr>
        <w:t xml:space="preserve">Цена је фиксна односно не може се мењати за све време извршења Услуге. </w:t>
      </w:r>
    </w:p>
    <w:p w:rsidR="00441E81" w:rsidRPr="002B1693" w:rsidRDefault="00441E81" w:rsidP="002B6181">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НАЧИН ПЛАЋАЊА</w:t>
      </w:r>
    </w:p>
    <w:p w:rsidR="00EE793E" w:rsidRPr="002B1693" w:rsidRDefault="00EE793E" w:rsidP="000350BD">
      <w:pPr>
        <w:pStyle w:val="KDParagraf"/>
        <w:spacing w:before="0"/>
        <w:jc w:val="center"/>
        <w:rPr>
          <w:rFonts w:cs="Arial"/>
          <w:lang w:val="ru-RU"/>
        </w:rPr>
      </w:pPr>
      <w:r w:rsidRPr="002B1693">
        <w:rPr>
          <w:rFonts w:cs="Arial"/>
          <w:b/>
          <w:lang w:val="ru-RU"/>
        </w:rPr>
        <w:t>Члан 3</w:t>
      </w:r>
      <w:r w:rsidRPr="002B1693">
        <w:rPr>
          <w:rFonts w:cs="Arial"/>
          <w:lang w:val="ru-RU"/>
        </w:rPr>
        <w:t>.</w:t>
      </w:r>
    </w:p>
    <w:p w:rsidR="00C52430" w:rsidRPr="00C52430" w:rsidRDefault="00C52430" w:rsidP="00C52430">
      <w:pPr>
        <w:pStyle w:val="KDParagraf"/>
        <w:spacing w:before="0"/>
        <w:rPr>
          <w:rFonts w:cs="Arial"/>
          <w:lang w:val="sr-Cyrl-RS"/>
        </w:rPr>
      </w:pPr>
      <w:r w:rsidRPr="002B1693">
        <w:rPr>
          <w:rFonts w:cs="Arial"/>
          <w:lang w:val="ru-RU"/>
        </w:rPr>
        <w:t xml:space="preserve">Корисник услуге се обавезује да Пружаоцу услуга плати извршену Услугу </w:t>
      </w:r>
      <w:r w:rsidRPr="002B1693">
        <w:rPr>
          <w:rFonts w:cs="Arial"/>
          <w:color w:val="000000" w:themeColor="text1"/>
          <w:lang w:val="ru-RU"/>
        </w:rPr>
        <w:t>динарском</w:t>
      </w:r>
      <w:r w:rsidRPr="002B1693">
        <w:rPr>
          <w:rFonts w:cs="Arial"/>
          <w:lang w:val="ru-RU"/>
        </w:rPr>
        <w:t xml:space="preserve"> дознаком , на следећи начин:</w:t>
      </w:r>
    </w:p>
    <w:p w:rsidR="00C52430" w:rsidRPr="002B1693" w:rsidRDefault="00C52430" w:rsidP="00C52430">
      <w:pPr>
        <w:pStyle w:val="KDParagraf"/>
        <w:spacing w:before="0"/>
        <w:rPr>
          <w:rFonts w:eastAsia="Calibri" w:cs="Arial"/>
          <w:lang w:val="ru-RU"/>
        </w:rPr>
      </w:pPr>
      <w:r w:rsidRPr="002B1693">
        <w:rPr>
          <w:rFonts w:eastAsia="Calibri" w:cs="Arial"/>
          <w:lang w:val="ru-RU"/>
        </w:rPr>
        <w:t>• сукцесивно у зависности од извршења уговорених услуга, у року д</w:t>
      </w:r>
      <w:r>
        <w:rPr>
          <w:rFonts w:eastAsia="Calibri" w:cs="Arial"/>
        </w:rPr>
        <w:t>o</w:t>
      </w:r>
      <w:r w:rsidRPr="002B1693">
        <w:rPr>
          <w:rFonts w:eastAsia="Calibri" w:cs="Arial"/>
          <w:lang w:val="ru-RU"/>
        </w:rPr>
        <w:t xml:space="preserve"> 45 (четрдесетпет дана) дана од дана пријема исправног рачуна, са уговореним прилозима (Записници). </w:t>
      </w:r>
    </w:p>
    <w:p w:rsidR="00C52430" w:rsidRPr="00C52430" w:rsidRDefault="00C52430" w:rsidP="00C52430">
      <w:pPr>
        <w:pStyle w:val="KDParagraf"/>
        <w:spacing w:before="0"/>
        <w:rPr>
          <w:rFonts w:eastAsia="Calibri" w:cs="Arial"/>
          <w:color w:val="000000" w:themeColor="text1"/>
          <w:lang w:val="sr-Cyrl-RS"/>
        </w:rPr>
      </w:pPr>
      <w:r w:rsidRPr="002B1693">
        <w:rPr>
          <w:rFonts w:eastAsia="Calibri" w:cs="Arial"/>
          <w:color w:val="000000" w:themeColor="text1"/>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C52430" w:rsidRPr="00C52430" w:rsidRDefault="00C52430" w:rsidP="00C52430">
      <w:pPr>
        <w:spacing w:before="0"/>
        <w:rPr>
          <w:rFonts w:eastAsia="Calibri" w:cs="Arial"/>
          <w:b/>
          <w:bCs/>
          <w:lang w:val="sr-Cyrl-RS"/>
        </w:rPr>
      </w:pPr>
      <w:r w:rsidRPr="002B1693">
        <w:rPr>
          <w:rFonts w:eastAsia="Calibri" w:cs="Arial"/>
          <w:lang w:val="ru-RU"/>
        </w:rPr>
        <w:t xml:space="preserve">Рачун мора </w:t>
      </w:r>
      <w:r w:rsidRPr="002B1693">
        <w:rPr>
          <w:rFonts w:eastAsia="Calibri" w:cs="Arial"/>
          <w:b/>
          <w:bCs/>
          <w:lang w:val="ru-RU"/>
        </w:rPr>
        <w:t xml:space="preserve">гласити на: </w:t>
      </w:r>
      <w:r w:rsidR="00CE0124" w:rsidRPr="002B1693">
        <w:rPr>
          <w:rFonts w:eastAsia="Calibri" w:cs="Arial"/>
          <w:b/>
          <w:bCs/>
          <w:lang w:val="ru-RU"/>
        </w:rPr>
        <w:t xml:space="preserve">Јавно предузеће „Електропривреда Србије“ Београд, Царице Милице 2, ПИБ 103920327, Огранак ТЕНТ Београд-Обреновац, Богољуба Урошевића Црног 44, 11500 </w:t>
      </w:r>
      <w:r w:rsidR="00CE0124" w:rsidRPr="00CE0124">
        <w:rPr>
          <w:rFonts w:eastAsia="Calibri" w:cs="Arial"/>
          <w:b/>
          <w:bCs/>
        </w:rPr>
        <w:t>O</w:t>
      </w:r>
      <w:r w:rsidR="00CE0124" w:rsidRPr="002B1693">
        <w:rPr>
          <w:rFonts w:eastAsia="Calibri" w:cs="Arial"/>
          <w:b/>
          <w:bCs/>
          <w:lang w:val="ru-RU"/>
        </w:rPr>
        <w:t>бреновац</w:t>
      </w:r>
      <w:r w:rsidRPr="002B1693">
        <w:rPr>
          <w:rFonts w:eastAsia="Calibri" w:cs="Arial"/>
          <w:lang w:val="ru-RU"/>
        </w:rPr>
        <w:t xml:space="preserve"> и бити достављен на адресу Корисника: Јавно предузеће „Електропривреда Србије“ Београд, огранак ТЕНТ, </w:t>
      </w:r>
      <w:r w:rsidRPr="009D5668">
        <w:rPr>
          <w:rFonts w:eastAsia="Calibri" w:cs="Arial"/>
          <w:lang w:val="ru-RU"/>
        </w:rPr>
        <w:t>Богољуба Урошевића Црног 44</w:t>
      </w:r>
      <w:r w:rsidRPr="002B1693">
        <w:rPr>
          <w:rFonts w:eastAsia="Calibri" w:cs="Arial"/>
          <w:lang w:val="ru-RU"/>
        </w:rPr>
        <w:t xml:space="preserve">, 11500 </w:t>
      </w:r>
      <w:r w:rsidRPr="009D5668">
        <w:rPr>
          <w:rFonts w:eastAsia="Calibri" w:cs="Arial"/>
        </w:rPr>
        <w:t>O</w:t>
      </w:r>
      <w:r w:rsidRPr="002B1693">
        <w:rPr>
          <w:rFonts w:eastAsia="Calibri" w:cs="Arial"/>
          <w:lang w:val="ru-RU"/>
        </w:rPr>
        <w:t xml:space="preserve">бреновац, са обавезним прилозима-/Записник, са читко написаним именом и презименом и потписом овлашћеног лица Корисника услуга. </w:t>
      </w:r>
      <w:r w:rsidRPr="002B1693">
        <w:rPr>
          <w:rFonts w:eastAsia="Calibri" w:cs="Arial"/>
          <w:b/>
          <w:bCs/>
          <w:lang w:val="ru-RU"/>
        </w:rPr>
        <w:t>Пружаоц услуге је обавезан да на рачуну/рачунима наведе угов</w:t>
      </w:r>
      <w:r w:rsidRPr="009D5668">
        <w:rPr>
          <w:rFonts w:eastAsia="Calibri" w:cs="Arial"/>
          <w:b/>
          <w:bCs/>
          <w:lang w:val="sr-Cyrl-RS"/>
        </w:rPr>
        <w:t>о</w:t>
      </w:r>
      <w:r w:rsidRPr="002B1693">
        <w:rPr>
          <w:rFonts w:eastAsia="Calibri" w:cs="Arial"/>
          <w:b/>
          <w:bCs/>
          <w:lang w:val="ru-RU"/>
        </w:rPr>
        <w:t>р на основу којег се рачун издаје (број и датум).</w:t>
      </w:r>
    </w:p>
    <w:p w:rsidR="00C52430" w:rsidRPr="0074521F" w:rsidRDefault="00C52430" w:rsidP="00C52430">
      <w:pPr>
        <w:spacing w:before="0"/>
        <w:rPr>
          <w:rFonts w:eastAsia="Calibri" w:cs="Arial"/>
          <w:lang w:val="ru-RU"/>
        </w:rPr>
      </w:pPr>
      <w:r w:rsidRPr="002B1693">
        <w:rPr>
          <w:rFonts w:eastAsia="Calibri" w:cs="Arial"/>
          <w:lang w:val="ru-RU"/>
        </w:rPr>
        <w:t xml:space="preserve">У испостављеном рачуну, </w:t>
      </w:r>
      <w:r w:rsidR="0040270B" w:rsidRPr="0040270B">
        <w:rPr>
          <w:rFonts w:eastAsia="Calibri" w:cs="Arial"/>
          <w:b/>
          <w:bCs/>
          <w:lang w:val="ru-RU"/>
        </w:rPr>
        <w:t>Пружаоц услуге</w:t>
      </w:r>
      <w:r w:rsidRPr="002B1693">
        <w:rPr>
          <w:rFonts w:eastAsia="Calibri"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2B1693">
        <w:rPr>
          <w:rFonts w:eastAsia="Calibri" w:cs="Arial"/>
          <w:lang w:val="ru-RU"/>
        </w:rPr>
        <w:lastRenderedPageBreak/>
        <w:t xml:space="preserve">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40270B" w:rsidRPr="0040270B">
        <w:rPr>
          <w:rFonts w:eastAsia="Calibri" w:cs="Arial"/>
          <w:b/>
          <w:bCs/>
          <w:lang w:val="ru-RU"/>
        </w:rPr>
        <w:t>Пружаоц услуге</w:t>
      </w:r>
      <w:r w:rsidRPr="002B1693">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74521F">
        <w:rPr>
          <w:rFonts w:eastAsia="Calibri" w:cs="Arial"/>
          <w:lang w:val="sr-Latn-RS"/>
        </w:rPr>
        <w:t xml:space="preserve"> </w:t>
      </w:r>
      <w:r w:rsidRPr="002B1693">
        <w:rPr>
          <w:rFonts w:eastAsia="Calibri" w:cs="Arial"/>
          <w:b/>
          <w:bCs/>
          <w:lang w:val="ru-RU"/>
        </w:rPr>
        <w:t>Рачун који није издат у складу са уговреним условима, неће бити исправан и биће враћен Пружаоцу услуге.</w:t>
      </w:r>
    </w:p>
    <w:p w:rsidR="00DC4C36" w:rsidRPr="002B1693" w:rsidRDefault="00DC4C36" w:rsidP="00DC4C36">
      <w:pPr>
        <w:pStyle w:val="KDParagraf"/>
        <w:spacing w:before="0"/>
        <w:ind w:left="1650"/>
        <w:rPr>
          <w:rFonts w:cs="Arial"/>
          <w:color w:val="00B0F0"/>
          <w:lang w:val="ru-RU"/>
        </w:rPr>
      </w:pPr>
    </w:p>
    <w:p w:rsidR="00064420" w:rsidRDefault="00064420" w:rsidP="00064420">
      <w:pPr>
        <w:pStyle w:val="KDParagraf"/>
        <w:spacing w:before="0"/>
        <w:jc w:val="left"/>
        <w:rPr>
          <w:rFonts w:cs="Arial"/>
          <w:b/>
          <w:lang w:val="sr-Cyrl-RS"/>
        </w:rPr>
      </w:pPr>
      <w:r w:rsidRPr="002B1693">
        <w:rPr>
          <w:rFonts w:cs="Arial"/>
          <w:b/>
          <w:lang w:val="ru-RU"/>
        </w:rPr>
        <w:t>РОК , ДИНАМКА И МЕСТО ПРУЖАЊА УСЛУГЕ</w:t>
      </w:r>
    </w:p>
    <w:p w:rsidR="00064420" w:rsidRPr="002B1693" w:rsidRDefault="00064420" w:rsidP="00064420">
      <w:pPr>
        <w:pStyle w:val="KDParagraf"/>
        <w:spacing w:before="0"/>
        <w:jc w:val="center"/>
        <w:rPr>
          <w:rFonts w:cs="Arial"/>
          <w:lang w:val="ru-RU"/>
        </w:rPr>
      </w:pPr>
      <w:r w:rsidRPr="002B1693">
        <w:rPr>
          <w:rFonts w:cs="Arial"/>
          <w:b/>
          <w:lang w:val="ru-RU"/>
        </w:rPr>
        <w:t xml:space="preserve">Члан </w:t>
      </w:r>
      <w:r>
        <w:rPr>
          <w:rFonts w:cs="Arial"/>
          <w:b/>
          <w:lang w:val="sr-Cyrl-RS"/>
        </w:rPr>
        <w:t>4</w:t>
      </w:r>
      <w:r w:rsidRPr="002B1693">
        <w:rPr>
          <w:rFonts w:cs="Arial"/>
          <w:lang w:val="ru-RU"/>
        </w:rPr>
        <w:t>.</w:t>
      </w:r>
    </w:p>
    <w:p w:rsidR="00064420" w:rsidRPr="007F1454" w:rsidRDefault="00064420" w:rsidP="00064420">
      <w:pPr>
        <w:pStyle w:val="KDParagraf"/>
        <w:spacing w:before="0"/>
        <w:rPr>
          <w:rFonts w:eastAsia="Calibri" w:cs="Arial"/>
          <w:color w:val="00B0F0"/>
          <w:lang w:val="sr-Cyrl-RS"/>
        </w:rPr>
      </w:pPr>
      <w:r w:rsidRPr="002B1693">
        <w:rPr>
          <w:rFonts w:cs="Arial"/>
          <w:lang w:val="ru-RU"/>
        </w:rPr>
        <w:t>Рок за извршење Услуге из члана 1. овог Уговора</w:t>
      </w:r>
      <w:r>
        <w:rPr>
          <w:rFonts w:cs="Arial"/>
          <w:lang w:val="sr-Cyrl-RS"/>
        </w:rPr>
        <w:t xml:space="preserve"> је</w:t>
      </w:r>
      <w:r w:rsidRPr="002B1693">
        <w:rPr>
          <w:rFonts w:cs="Arial"/>
          <w:lang w:val="ru-RU"/>
        </w:rPr>
        <w:t xml:space="preserve"> </w:t>
      </w:r>
      <w:r w:rsidR="004D067D" w:rsidRPr="00EE1FE8">
        <w:rPr>
          <w:rFonts w:cs="Arial"/>
          <w:lang w:val="sr-Cyrl-RS"/>
        </w:rPr>
        <w:t xml:space="preserve">по </w:t>
      </w:r>
      <w:r w:rsidR="004D067D">
        <w:rPr>
          <w:rFonts w:cs="Arial"/>
          <w:lang w:val="sr-Cyrl-RS"/>
        </w:rPr>
        <w:t>потреби</w:t>
      </w:r>
      <w:r w:rsidR="004D067D" w:rsidRPr="00EE1FE8">
        <w:rPr>
          <w:rFonts w:cs="Arial"/>
          <w:lang w:val="sr-Cyrl-RS"/>
        </w:rPr>
        <w:t xml:space="preserve"> Наручиоца</w:t>
      </w:r>
      <w:r w:rsidR="004D067D">
        <w:rPr>
          <w:rFonts w:cs="Arial"/>
          <w:lang w:val="sr-Latn-RS"/>
        </w:rPr>
        <w:t xml:space="preserve"> </w:t>
      </w:r>
      <w:r w:rsidR="004D067D" w:rsidRPr="00286BF5">
        <w:rPr>
          <w:rFonts w:cs="Arial"/>
          <w:bCs/>
          <w:lang w:val="sr-Cyrl-RS"/>
        </w:rPr>
        <w:t xml:space="preserve">у </w:t>
      </w:r>
      <w:r w:rsidR="004D067D">
        <w:rPr>
          <w:rFonts w:cs="Arial"/>
          <w:bCs/>
          <w:lang w:val="sr-Cyrl-RS"/>
        </w:rPr>
        <w:t>коме Пружалац Услуге мора да</w:t>
      </w:r>
      <w:r w:rsidR="004D067D" w:rsidRPr="004D067D">
        <w:rPr>
          <w:rFonts w:cs="Arial"/>
          <w:bCs/>
          <w:lang w:val="sr-Cyrl-RS"/>
        </w:rPr>
        <w:t xml:space="preserve"> </w:t>
      </w:r>
      <w:r w:rsidR="004D067D" w:rsidRPr="00286BF5">
        <w:rPr>
          <w:rFonts w:cs="Arial"/>
          <w:bCs/>
          <w:lang w:val="sr-Cyrl-RS"/>
        </w:rPr>
        <w:t>постави дизалицу на локацији коју је одредио Наручилац</w:t>
      </w:r>
      <w:r w:rsidR="004D067D">
        <w:rPr>
          <w:rFonts w:cs="Arial"/>
          <w:bCs/>
          <w:lang w:val="sr-Cyrl-RS"/>
        </w:rPr>
        <w:t xml:space="preserve"> у </w:t>
      </w:r>
      <w:r w:rsidR="004D067D" w:rsidRPr="00286BF5">
        <w:rPr>
          <w:rFonts w:cs="Arial"/>
          <w:bCs/>
          <w:lang w:val="sr-Cyrl-RS"/>
        </w:rPr>
        <w:t>року од нај</w:t>
      </w:r>
      <w:r w:rsidR="004D067D">
        <w:rPr>
          <w:rFonts w:cs="Arial"/>
          <w:bCs/>
          <w:lang w:val="sr-Latn-RS"/>
        </w:rPr>
        <w:t>вишe</w:t>
      </w:r>
      <w:r w:rsidR="004D067D" w:rsidRPr="00286BF5">
        <w:rPr>
          <w:rFonts w:cs="Arial"/>
          <w:bCs/>
          <w:lang w:val="sr-Cyrl-RS"/>
        </w:rPr>
        <w:t xml:space="preserve"> 3 сата од позива Наручиоца. Овлашћено лице </w:t>
      </w:r>
      <w:r w:rsidR="004D067D">
        <w:rPr>
          <w:rFonts w:cs="Arial"/>
          <w:bCs/>
          <w:lang w:val="sr-Cyrl-RS"/>
        </w:rPr>
        <w:t>Пружаоца Услуге</w:t>
      </w:r>
      <w:r w:rsidR="004D067D" w:rsidRPr="00286BF5">
        <w:rPr>
          <w:rFonts w:cs="Arial"/>
          <w:bCs/>
          <w:lang w:val="sr-Cyrl-RS"/>
        </w:rPr>
        <w:t xml:space="preserve"> мора бити на располагању од 0 до 24 часова за пријем позива у току целог рока трајања уговора.</w:t>
      </w:r>
      <w:r w:rsidR="005179DA">
        <w:rPr>
          <w:rFonts w:cs="Arial"/>
          <w:lang w:val="sr-Cyrl-RS"/>
        </w:rPr>
        <w:t>.</w:t>
      </w:r>
      <w:r w:rsidRPr="002B1693">
        <w:rPr>
          <w:lang w:val="ru-RU"/>
        </w:rPr>
        <w:t xml:space="preserve"> </w:t>
      </w:r>
      <w:r w:rsidRPr="002B1693">
        <w:rPr>
          <w:rFonts w:cs="Arial"/>
          <w:lang w:val="ru-RU"/>
        </w:rPr>
        <w:t xml:space="preserve">Понуда се даје на паритеу ф-ко </w:t>
      </w:r>
      <w:r w:rsidR="004E7EC4">
        <w:rPr>
          <w:rFonts w:cs="Arial"/>
          <w:lang w:val="sr-Cyrl-RS"/>
        </w:rPr>
        <w:t>огранак Тент.</w:t>
      </w:r>
    </w:p>
    <w:p w:rsidR="00064420" w:rsidRPr="00CE0124" w:rsidRDefault="00064420" w:rsidP="00064420">
      <w:pPr>
        <w:pStyle w:val="KDParagraf"/>
        <w:spacing w:before="0"/>
        <w:rPr>
          <w:rFonts w:cs="Arial"/>
          <w:lang w:val="sr-Latn-RS" w:eastAsia="zh-CN"/>
        </w:rPr>
      </w:pPr>
      <w:r w:rsidRPr="00BD42D1">
        <w:rPr>
          <w:rFonts w:cs="Arial"/>
          <w:lang w:val="sr-Cyrl-CS" w:eastAsia="zh-CN"/>
        </w:rPr>
        <w:t>М</w:t>
      </w:r>
      <w:r w:rsidRPr="002B1693">
        <w:rPr>
          <w:rFonts w:cs="Arial"/>
          <w:lang w:val="ru-RU" w:eastAsia="zh-CN"/>
        </w:rPr>
        <w:t xml:space="preserve">есто извршења </w:t>
      </w:r>
      <w:r w:rsidRPr="00BD42D1">
        <w:rPr>
          <w:rFonts w:cs="Arial"/>
          <w:lang w:eastAsia="zh-CN"/>
        </w:rPr>
        <w:t>je</w:t>
      </w:r>
      <w:r w:rsidRPr="002B1693">
        <w:rPr>
          <w:rFonts w:cs="Arial"/>
          <w:lang w:val="ru-RU" w:eastAsia="zh-CN"/>
        </w:rPr>
        <w:t xml:space="preserve"> </w:t>
      </w:r>
      <w:r w:rsidR="004D067D" w:rsidRPr="0014706E">
        <w:rPr>
          <w:rFonts w:cs="Arial"/>
          <w:bCs/>
          <w:lang w:val="sr-Cyrl-RS" w:eastAsia="zh-CN"/>
        </w:rPr>
        <w:t xml:space="preserve">је мрежа пруга индустријске железнице ТЕНТ </w:t>
      </w:r>
      <w:r w:rsidR="00CE0124">
        <w:rPr>
          <w:rFonts w:cs="Arial"/>
          <w:bCs/>
          <w:lang w:val="sr-Latn-RS" w:eastAsia="zh-CN"/>
        </w:rPr>
        <w:t>.</w:t>
      </w:r>
    </w:p>
    <w:p w:rsidR="005D0470" w:rsidRPr="004D067D" w:rsidRDefault="005D0470" w:rsidP="00EE793E">
      <w:pPr>
        <w:pStyle w:val="KDParagraf"/>
        <w:spacing w:before="0"/>
        <w:rPr>
          <w:rFonts w:cs="Arial"/>
          <w:lang w:val="sr-Cyrl-RS"/>
        </w:rPr>
      </w:pPr>
    </w:p>
    <w:p w:rsidR="00EE793E" w:rsidRPr="002B1693" w:rsidRDefault="00EE793E" w:rsidP="00EE793E">
      <w:pPr>
        <w:pStyle w:val="KDParagraf"/>
        <w:spacing w:before="0"/>
        <w:rPr>
          <w:rFonts w:cs="Arial"/>
          <w:b/>
          <w:lang w:val="ru-RU"/>
        </w:rPr>
      </w:pPr>
      <w:r w:rsidRPr="002B1693">
        <w:rPr>
          <w:rFonts w:cs="Arial"/>
          <w:b/>
          <w:lang w:val="ru-RU"/>
        </w:rPr>
        <w:t xml:space="preserve">ЗАКЉУЧИВАЊЕ И СТУПАЊЕ НА СНАГУ </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4D067D">
        <w:rPr>
          <w:rFonts w:cs="Arial"/>
          <w:b/>
          <w:lang w:val="sr-Cyrl-RS"/>
        </w:rPr>
        <w:t>5</w:t>
      </w:r>
      <w:r w:rsidRPr="002B1693">
        <w:rPr>
          <w:rFonts w:cs="Arial"/>
          <w:lang w:val="ru-RU"/>
        </w:rPr>
        <w:t>.</w:t>
      </w:r>
    </w:p>
    <w:p w:rsidR="00EE793E" w:rsidRPr="0074521F" w:rsidRDefault="00EE793E" w:rsidP="00EE793E">
      <w:pPr>
        <w:pStyle w:val="KDParagraf"/>
        <w:spacing w:before="0"/>
        <w:rPr>
          <w:rFonts w:cs="Arial"/>
          <w:lang w:val="ru-RU"/>
        </w:rPr>
      </w:pPr>
      <w:r w:rsidRPr="002B1693">
        <w:rPr>
          <w:rFonts w:cs="Arial"/>
          <w:lang w:val="ru-RU"/>
        </w:rPr>
        <w:t>Овај Уговор сматра се закљученим</w:t>
      </w:r>
      <w:r w:rsidR="004D067D">
        <w:rPr>
          <w:rFonts w:cs="Arial"/>
          <w:lang w:val="sr-Cyrl-RS"/>
        </w:rPr>
        <w:t xml:space="preserve"> и </w:t>
      </w:r>
      <w:r w:rsidR="004D067D" w:rsidRPr="002B1693">
        <w:rPr>
          <w:rFonts w:cs="Arial"/>
          <w:lang w:val="ru-RU"/>
        </w:rPr>
        <w:t>ступа на снагу</w:t>
      </w:r>
      <w:r w:rsidRPr="002B1693">
        <w:rPr>
          <w:rFonts w:cs="Arial"/>
          <w:lang w:val="ru-RU"/>
        </w:rPr>
        <w:t xml:space="preserve"> када га потпишу овлашћени представници Уговорних страна.</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4D067D">
        <w:rPr>
          <w:rFonts w:cs="Arial"/>
          <w:b/>
          <w:lang w:val="sr-Cyrl-RS"/>
        </w:rPr>
        <w:t>6</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Овај Уговор се закључује за период од </w:t>
      </w:r>
      <w:r w:rsidR="004D067D">
        <w:rPr>
          <w:rFonts w:cs="Arial"/>
          <w:lang w:val="sr-Cyrl-RS"/>
        </w:rPr>
        <w:t>24</w:t>
      </w:r>
      <w:r w:rsidRPr="002B1693">
        <w:rPr>
          <w:rFonts w:cs="Arial"/>
          <w:lang w:val="ru-RU"/>
        </w:rPr>
        <w:t xml:space="preserve"> (словима:</w:t>
      </w:r>
      <w:r w:rsidR="004D067D">
        <w:rPr>
          <w:rFonts w:cs="Arial"/>
          <w:lang w:val="sr-Cyrl-RS"/>
        </w:rPr>
        <w:t>двадесет четири</w:t>
      </w:r>
      <w:r w:rsidR="004E7EC4">
        <w:rPr>
          <w:rFonts w:cs="Arial"/>
          <w:lang w:val="sr-Cyrl-RS"/>
        </w:rPr>
        <w:t>)</w:t>
      </w:r>
      <w:r w:rsidR="00C023EB" w:rsidRPr="00C023EB">
        <w:rPr>
          <w:rFonts w:cs="Arial"/>
          <w:lang w:val="sr-Cyrl-RS"/>
        </w:rPr>
        <w:t xml:space="preserve"> месеца</w:t>
      </w:r>
      <w:r w:rsidRPr="002B1693">
        <w:rPr>
          <w:rFonts w:cs="Arial"/>
          <w:lang w:val="ru-RU"/>
        </w:rPr>
        <w:t>, односно до обостраног испуњења уговорених обавеза и/или до исцрпљења уговореног износа из члана 2. овог Уговора.</w:t>
      </w:r>
    </w:p>
    <w:p w:rsidR="00EE793E" w:rsidRPr="00C023EB" w:rsidRDefault="00EE793E" w:rsidP="00EE793E">
      <w:pPr>
        <w:pStyle w:val="KDParagraf"/>
        <w:spacing w:before="0"/>
        <w:rPr>
          <w:rFonts w:cs="Arial"/>
          <w:lang w:val="sr-Cyrl-RS"/>
        </w:rPr>
      </w:pPr>
      <w:r w:rsidRPr="002B1693">
        <w:rPr>
          <w:rFonts w:cs="Arial"/>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4D067D">
        <w:rPr>
          <w:rFonts w:cs="Arial"/>
          <w:b/>
          <w:lang w:val="sr-Cyrl-RS"/>
        </w:rPr>
        <w:t>7</w:t>
      </w:r>
      <w:r w:rsidRPr="002B1693">
        <w:rPr>
          <w:rFonts w:cs="Arial"/>
          <w:lang w:val="ru-RU"/>
        </w:rPr>
        <w:t>.</w:t>
      </w:r>
    </w:p>
    <w:p w:rsidR="00EE793E" w:rsidRPr="004E7EC4" w:rsidRDefault="00EE793E" w:rsidP="00EE793E">
      <w:pPr>
        <w:pStyle w:val="KDParagraf"/>
        <w:spacing w:before="0"/>
        <w:rPr>
          <w:rFonts w:cs="Arial"/>
          <w:color w:val="00B0F0"/>
          <w:lang w:val="sr-Cyrl-RS"/>
        </w:rPr>
      </w:pPr>
      <w:r w:rsidRPr="002B1693">
        <w:rPr>
          <w:rFonts w:cs="Arial"/>
          <w:lang w:val="ru-RU"/>
        </w:rPr>
        <w:t xml:space="preserve">Овај Уговор и његови Прилози  , сачињени су на српском језику. </w:t>
      </w:r>
    </w:p>
    <w:p w:rsidR="00EE793E" w:rsidRPr="002B1693" w:rsidRDefault="00EE793E" w:rsidP="00EE793E">
      <w:pPr>
        <w:pStyle w:val="KDParagraf"/>
        <w:spacing w:before="0"/>
        <w:rPr>
          <w:rFonts w:cs="Arial"/>
          <w:lang w:val="ru-RU"/>
        </w:rPr>
      </w:pPr>
      <w:r w:rsidRPr="002B1693">
        <w:rPr>
          <w:rFonts w:cs="Arial"/>
          <w:lang w:val="ru-RU"/>
        </w:rPr>
        <w:t>На овај Уговор примењују се закони Републике Србије.</w:t>
      </w:r>
    </w:p>
    <w:p w:rsidR="00EE793E" w:rsidRPr="002B1693" w:rsidRDefault="00EE793E" w:rsidP="00EE793E">
      <w:pPr>
        <w:pStyle w:val="KDParagraf"/>
        <w:spacing w:before="0"/>
        <w:rPr>
          <w:rFonts w:cs="Arial"/>
          <w:lang w:val="ru-RU"/>
        </w:rPr>
      </w:pPr>
      <w:r w:rsidRPr="002B1693">
        <w:rPr>
          <w:rFonts w:cs="Arial"/>
          <w:lang w:val="ru-RU"/>
        </w:rPr>
        <w:t xml:space="preserve">У случају спора меродавно право је право Републике Србије, а поступак се води на српском језику. </w:t>
      </w:r>
    </w:p>
    <w:p w:rsidR="00EE793E" w:rsidRPr="0074521F" w:rsidRDefault="00EE793E" w:rsidP="00EE793E">
      <w:pPr>
        <w:pStyle w:val="KDParagraf"/>
        <w:spacing w:before="0"/>
        <w:rPr>
          <w:rFonts w:cs="Arial"/>
          <w:lang w:val="sr-Latn-RS"/>
        </w:rPr>
      </w:pPr>
    </w:p>
    <w:p w:rsidR="00EE793E" w:rsidRPr="002B1693" w:rsidRDefault="00EE793E" w:rsidP="00EE793E">
      <w:pPr>
        <w:pStyle w:val="KDParagraf"/>
        <w:spacing w:before="0"/>
        <w:rPr>
          <w:rFonts w:cs="Arial"/>
          <w:b/>
          <w:lang w:val="ru-RU"/>
        </w:rPr>
      </w:pPr>
      <w:r w:rsidRPr="002B1693">
        <w:rPr>
          <w:rFonts w:cs="Arial"/>
          <w:b/>
          <w:lang w:val="ru-RU"/>
        </w:rPr>
        <w:t xml:space="preserve">КВАЛИТАТИВНИ И КВАНТИТАТИВНИ ПРИЈЕМ </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9C088B">
        <w:rPr>
          <w:rFonts w:cs="Arial"/>
          <w:b/>
          <w:lang w:val="sr-Cyrl-RS"/>
        </w:rPr>
        <w:t>8</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Квантитативни и квалитативни пријем Услуге врши се приликом пружања Услуге у присуству овлашћених представника </w:t>
      </w:r>
      <w:r w:rsidR="00C023EB">
        <w:rPr>
          <w:rFonts w:cs="Arial"/>
          <w:lang w:val="sr-Cyrl-RS"/>
        </w:rPr>
        <w:t>Корисника услуга</w:t>
      </w:r>
      <w:r w:rsidRPr="002B1693">
        <w:rPr>
          <w:rFonts w:cs="Arial"/>
          <w:lang w:val="ru-RU"/>
        </w:rPr>
        <w:t>, на паритету франко пословни објекти Корисника услуге у</w:t>
      </w:r>
      <w:r w:rsidR="00C023EB">
        <w:rPr>
          <w:rFonts w:cs="Arial"/>
          <w:lang w:val="sr-Cyrl-RS"/>
        </w:rPr>
        <w:t xml:space="preserve"> Обреновцу</w:t>
      </w:r>
      <w:r w:rsidRPr="002B1693">
        <w:rPr>
          <w:rFonts w:cs="Arial"/>
          <w:lang w:val="ru-RU"/>
        </w:rPr>
        <w:t>.</w:t>
      </w:r>
      <w:r w:rsidR="0074521F">
        <w:rPr>
          <w:rFonts w:cs="Arial"/>
          <w:lang w:val="sr-Latn-RS"/>
        </w:rPr>
        <w:t xml:space="preserve"> </w:t>
      </w:r>
      <w:r w:rsidRPr="002B1693">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023EB">
        <w:rPr>
          <w:rFonts w:cs="Arial"/>
          <w:lang w:val="sr-Cyrl-RS"/>
        </w:rPr>
        <w:t>5</w:t>
      </w:r>
      <w:r w:rsidRPr="002B1693">
        <w:rPr>
          <w:rFonts w:cs="Arial"/>
          <w:lang w:val="ru-RU"/>
        </w:rPr>
        <w:t>(словима:</w:t>
      </w:r>
      <w:r w:rsidR="00C023EB">
        <w:rPr>
          <w:rFonts w:cs="Arial"/>
          <w:lang w:val="sr-Cyrl-RS"/>
        </w:rPr>
        <w:t>пет</w:t>
      </w:r>
      <w:r w:rsidRPr="002B1693">
        <w:rPr>
          <w:rFonts w:cs="Arial"/>
          <w:lang w:val="ru-RU"/>
        </w:rPr>
        <w:t>) дана.</w:t>
      </w:r>
      <w:r w:rsidR="0074521F">
        <w:rPr>
          <w:rFonts w:cs="Arial"/>
          <w:lang w:val="sr-Latn-RS"/>
        </w:rPr>
        <w:t xml:space="preserve"> </w:t>
      </w:r>
      <w:r w:rsidRPr="002B1693">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C023EB">
        <w:rPr>
          <w:rFonts w:cs="Arial"/>
          <w:lang w:val="sr-Cyrl-RS"/>
        </w:rPr>
        <w:t xml:space="preserve">5 </w:t>
      </w:r>
      <w:r w:rsidRPr="002B1693">
        <w:rPr>
          <w:rFonts w:cs="Arial"/>
          <w:lang w:val="ru-RU"/>
        </w:rPr>
        <w:t xml:space="preserve">(словима: </w:t>
      </w:r>
      <w:r w:rsidR="00C023EB">
        <w:rPr>
          <w:rFonts w:cs="Arial"/>
          <w:lang w:val="sr-Cyrl-RS"/>
        </w:rPr>
        <w:t xml:space="preserve">пет </w:t>
      </w:r>
      <w:r w:rsidRPr="002B1693">
        <w:rPr>
          <w:rFonts w:cs="Arial"/>
          <w:lang w:val="ru-RU"/>
        </w:rPr>
        <w:t>дана) од момента пријема рекламације о свом трошку.</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 xml:space="preserve">ГАРАНТНИ РОК </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723B69">
        <w:rPr>
          <w:rFonts w:cs="Arial"/>
          <w:b/>
          <w:lang w:val="sr-Cyrl-RS"/>
        </w:rPr>
        <w:t>9</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Гарантни рок не може бити краћи од ___ (словима:____) месец</w:t>
      </w:r>
      <w:r w:rsidR="008D219D" w:rsidRPr="008D219D">
        <w:rPr>
          <w:rFonts w:cs="Arial"/>
          <w:lang w:val="sr-Cyrl-RS"/>
        </w:rPr>
        <w:t>и</w:t>
      </w:r>
      <w:r w:rsidR="008D219D" w:rsidRPr="002B1693">
        <w:rPr>
          <w:rFonts w:cs="Arial"/>
          <w:lang w:val="ru-RU"/>
        </w:rPr>
        <w:t xml:space="preserve"> од дана извршења услуге</w:t>
      </w:r>
      <w:r w:rsidRPr="002B1693">
        <w:rPr>
          <w:rFonts w:cs="Arial"/>
          <w:lang w:val="ru-RU"/>
        </w:rPr>
        <w:t xml:space="preserve">. </w:t>
      </w:r>
    </w:p>
    <w:p w:rsidR="00EE793E" w:rsidRPr="002B1693" w:rsidRDefault="00EE793E" w:rsidP="00EE793E">
      <w:pPr>
        <w:pStyle w:val="KDParagraf"/>
        <w:spacing w:before="0"/>
        <w:rPr>
          <w:rFonts w:cs="Arial"/>
          <w:lang w:val="ru-RU"/>
        </w:rPr>
      </w:pPr>
      <w:r w:rsidRPr="002B1693">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D219D" w:rsidRPr="008D219D">
        <w:rPr>
          <w:rFonts w:cs="Arial"/>
          <w:lang w:val="sr-Cyrl-RS"/>
        </w:rPr>
        <w:t xml:space="preserve">5 </w:t>
      </w:r>
      <w:r w:rsidRPr="002B1693">
        <w:rPr>
          <w:rFonts w:cs="Arial"/>
          <w:lang w:val="ru-RU"/>
        </w:rPr>
        <w:t>(словима:</w:t>
      </w:r>
      <w:r w:rsidR="008D219D" w:rsidRPr="008D219D">
        <w:rPr>
          <w:rFonts w:cs="Arial"/>
          <w:lang w:val="sr-Cyrl-RS"/>
        </w:rPr>
        <w:t>пет</w:t>
      </w:r>
      <w:r w:rsidRPr="002B1693">
        <w:rPr>
          <w:rFonts w:cs="Arial"/>
          <w:lang w:val="ru-RU"/>
        </w:rPr>
        <w:t xml:space="preserve">) дана по утврђивању недостатка. </w:t>
      </w:r>
    </w:p>
    <w:p w:rsidR="00EE793E" w:rsidRPr="002B1693" w:rsidRDefault="00EE793E" w:rsidP="00EE793E">
      <w:pPr>
        <w:pStyle w:val="KDParagraf"/>
        <w:spacing w:before="0"/>
        <w:rPr>
          <w:rFonts w:cs="Arial"/>
          <w:lang w:val="ru-RU"/>
        </w:rPr>
      </w:pPr>
      <w:r w:rsidRPr="002B1693">
        <w:rPr>
          <w:rFonts w:cs="Arial"/>
          <w:lang w:val="ru-RU"/>
        </w:rPr>
        <w:t xml:space="preserve">Пружалац услуге се обавезује да најкасније у року од </w:t>
      </w:r>
      <w:r w:rsidR="008D219D" w:rsidRPr="008D219D">
        <w:rPr>
          <w:rFonts w:cs="Arial"/>
          <w:lang w:val="sr-Cyrl-RS"/>
        </w:rPr>
        <w:t>5</w:t>
      </w:r>
      <w:r w:rsidRPr="002B1693">
        <w:rPr>
          <w:rFonts w:cs="Arial"/>
          <w:lang w:val="ru-RU"/>
        </w:rPr>
        <w:t xml:space="preserve"> (словима:</w:t>
      </w:r>
      <w:r w:rsidR="008D219D" w:rsidRPr="008D219D">
        <w:rPr>
          <w:rFonts w:cs="Arial"/>
          <w:lang w:val="sr-Cyrl-RS"/>
        </w:rPr>
        <w:t>пет</w:t>
      </w:r>
      <w:r w:rsidRPr="002B1693">
        <w:rPr>
          <w:rFonts w:cs="Arial"/>
          <w:lang w:val="ru-RU"/>
        </w:rPr>
        <w:t>) дана од дана пријема рекламације отклони утврђене недостатке о свом трошку.</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lastRenderedPageBreak/>
        <w:t>ВИША СИЛА</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8D219D" w:rsidRPr="008D219D">
        <w:rPr>
          <w:rFonts w:cs="Arial"/>
          <w:b/>
          <w:lang w:val="sr-Cyrl-RS"/>
        </w:rPr>
        <w:t>1</w:t>
      </w:r>
      <w:r w:rsidR="00723B69">
        <w:rPr>
          <w:rFonts w:cs="Arial"/>
          <w:b/>
          <w:lang w:val="sr-Cyrl-RS"/>
        </w:rPr>
        <w:t>0</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74521F">
        <w:rPr>
          <w:rFonts w:cs="Arial"/>
          <w:lang w:val="sr-Latn-RS"/>
        </w:rPr>
        <w:t xml:space="preserve"> </w:t>
      </w:r>
      <w:r w:rsidRPr="002B1693">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r w:rsidR="0074521F">
        <w:rPr>
          <w:rFonts w:cs="Arial"/>
          <w:lang w:val="sr-Latn-RS"/>
        </w:rPr>
        <w:t xml:space="preserve"> </w:t>
      </w:r>
      <w:r w:rsidRPr="002B1693">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EE793E">
      <w:pPr>
        <w:pStyle w:val="KDParagraf"/>
        <w:spacing w:before="0"/>
        <w:rPr>
          <w:rFonts w:cs="Arial"/>
          <w:lang w:val="sr-Cyrl-RS"/>
        </w:rPr>
      </w:pPr>
      <w:r w:rsidRPr="002B1693">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НАКНАДА ШТЕТЕ</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40270B">
        <w:rPr>
          <w:rFonts w:cs="Arial"/>
          <w:b/>
          <w:lang w:val="sr-Latn-RS"/>
        </w:rPr>
        <w:t>1</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r w:rsidR="0074521F">
        <w:rPr>
          <w:rFonts w:cs="Arial"/>
          <w:lang w:val="sr-Latn-RS"/>
        </w:rPr>
        <w:t xml:space="preserve"> </w:t>
      </w:r>
      <w:r w:rsidRPr="002B1693">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2B1693" w:rsidRDefault="00EE793E" w:rsidP="00EE793E">
      <w:pPr>
        <w:pStyle w:val="KDParagraf"/>
        <w:spacing w:before="0"/>
        <w:rPr>
          <w:rFonts w:cs="Arial"/>
          <w:lang w:val="ru-RU"/>
        </w:rPr>
      </w:pPr>
      <w:r w:rsidRPr="002B1693">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r w:rsidR="0074521F">
        <w:rPr>
          <w:rFonts w:cs="Arial"/>
          <w:lang w:val="sr-Latn-RS"/>
        </w:rPr>
        <w:t xml:space="preserve"> </w:t>
      </w:r>
      <w:r w:rsidRPr="002B1693">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74521F">
        <w:rPr>
          <w:rFonts w:cs="Arial"/>
          <w:lang w:val="sr-Latn-RS"/>
        </w:rPr>
        <w:t>.</w:t>
      </w:r>
      <w:r w:rsidRPr="002B1693">
        <w:rPr>
          <w:rFonts w:cs="Arial"/>
          <w:lang w:val="ru-RU"/>
        </w:rPr>
        <w:t>.</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УГОВОРНА КАЗНА</w:t>
      </w:r>
    </w:p>
    <w:p w:rsidR="00EE793E" w:rsidRPr="008D219D" w:rsidRDefault="00EE793E" w:rsidP="008D219D">
      <w:pPr>
        <w:pStyle w:val="KDParagraf"/>
        <w:spacing w:before="0"/>
        <w:jc w:val="center"/>
        <w:rPr>
          <w:rFonts w:cs="Arial"/>
          <w:b/>
          <w:lang w:val="sr-Cyrl-RS"/>
        </w:rPr>
      </w:pPr>
      <w:r w:rsidRPr="002B1693">
        <w:rPr>
          <w:rFonts w:cs="Arial"/>
          <w:b/>
          <w:lang w:val="ru-RU"/>
        </w:rPr>
        <w:t xml:space="preserve">Члан </w:t>
      </w:r>
      <w:r w:rsidR="008D219D">
        <w:rPr>
          <w:rFonts w:cs="Arial"/>
          <w:b/>
          <w:lang w:val="sr-Cyrl-RS"/>
        </w:rPr>
        <w:t>1</w:t>
      </w:r>
      <w:r w:rsidR="00723B69">
        <w:rPr>
          <w:rFonts w:cs="Arial"/>
          <w:b/>
          <w:lang w:val="sr-Cyrl-RS"/>
        </w:rPr>
        <w:t>2</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r w:rsidR="0074521F">
        <w:rPr>
          <w:rFonts w:cs="Arial"/>
          <w:lang w:val="sr-Latn-RS"/>
        </w:rPr>
        <w:t xml:space="preserve"> </w:t>
      </w:r>
      <w:r w:rsidRPr="002B1693">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74521F">
        <w:rPr>
          <w:rFonts w:cs="Arial"/>
          <w:lang w:val="sr-Latn-RS"/>
        </w:rPr>
        <w:t xml:space="preserve"> </w:t>
      </w:r>
      <w:r w:rsidRPr="002B1693">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РАСКИД УГОВОРА</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3</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2B1693" w:rsidRDefault="00EE793E" w:rsidP="00EE793E">
      <w:pPr>
        <w:pStyle w:val="KDParagraf"/>
        <w:spacing w:before="0"/>
        <w:rPr>
          <w:rFonts w:cs="Arial"/>
          <w:lang w:val="ru-RU"/>
        </w:rPr>
      </w:pPr>
      <w:r w:rsidRPr="002B1693">
        <w:rPr>
          <w:rFonts w:cs="Arial"/>
          <w:lang w:val="ru-RU"/>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74521F">
        <w:rPr>
          <w:rFonts w:cs="Arial"/>
          <w:lang w:val="sr-Latn-RS"/>
        </w:rPr>
        <w:t xml:space="preserve"> </w:t>
      </w:r>
      <w:r w:rsidRPr="002B1693">
        <w:rPr>
          <w:rFonts w:cs="Arial"/>
          <w:lang w:val="ru-RU"/>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0270B">
        <w:rPr>
          <w:rFonts w:cs="Arial"/>
          <w:lang w:val="sr-Latn-RS"/>
        </w:rPr>
        <w:t>12</w:t>
      </w:r>
      <w:r w:rsidRPr="002B1693">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ЗАВРШНЕ ОДРЕДБЕ</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4</w:t>
      </w:r>
      <w:r w:rsidRPr="002B1693">
        <w:rPr>
          <w:rFonts w:cs="Arial"/>
          <w:lang w:val="ru-RU"/>
        </w:rPr>
        <w:t>.</w:t>
      </w:r>
    </w:p>
    <w:p w:rsidR="00EE793E" w:rsidRPr="0074521F" w:rsidRDefault="00EE793E" w:rsidP="00EE793E">
      <w:pPr>
        <w:pStyle w:val="KDParagraf"/>
        <w:spacing w:before="0"/>
        <w:rPr>
          <w:rFonts w:cs="Arial"/>
          <w:lang w:val="sr-Latn-RS"/>
        </w:rPr>
      </w:pPr>
      <w:r w:rsidRPr="002B1693">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5</w:t>
      </w:r>
      <w:r w:rsidRPr="002B1693">
        <w:rPr>
          <w:rFonts w:cs="Arial"/>
          <w:lang w:val="ru-RU"/>
        </w:rPr>
        <w:t>.</w:t>
      </w:r>
    </w:p>
    <w:p w:rsidR="00EE793E" w:rsidRPr="0074521F" w:rsidRDefault="00EE793E" w:rsidP="00EE793E">
      <w:pPr>
        <w:pStyle w:val="KDParagraf"/>
        <w:spacing w:before="0"/>
        <w:rPr>
          <w:rFonts w:cs="Arial"/>
          <w:lang w:val="sr-Latn-RS"/>
        </w:rPr>
      </w:pPr>
      <w:r w:rsidRPr="002B1693">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6</w:t>
      </w:r>
      <w:r w:rsidRPr="002B1693">
        <w:rPr>
          <w:rFonts w:cs="Arial"/>
          <w:lang w:val="ru-RU"/>
        </w:rPr>
        <w:t>.</w:t>
      </w:r>
    </w:p>
    <w:p w:rsidR="00B8420E" w:rsidRPr="008D219D" w:rsidRDefault="00EE793E" w:rsidP="00EE793E">
      <w:pPr>
        <w:pStyle w:val="KDParagraf"/>
        <w:spacing w:before="0"/>
        <w:rPr>
          <w:rFonts w:cs="Arial"/>
          <w:lang w:val="sr-Cyrl-RS"/>
        </w:rPr>
      </w:pPr>
      <w:r w:rsidRPr="002B1693">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Беодраду</w:t>
      </w:r>
      <w:r w:rsidRPr="002B1693">
        <w:rPr>
          <w:rFonts w:cs="Arial"/>
          <w:lang w:val="ru-RU"/>
        </w:rPr>
        <w:t>.</w:t>
      </w:r>
    </w:p>
    <w:p w:rsidR="00EE793E" w:rsidRPr="002B1693" w:rsidRDefault="00EE793E" w:rsidP="008D219D">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7</w:t>
      </w:r>
      <w:r w:rsidRPr="002B1693">
        <w:rPr>
          <w:rFonts w:cs="Arial"/>
          <w:lang w:val="ru-RU"/>
        </w:rPr>
        <w:t>.</w:t>
      </w:r>
    </w:p>
    <w:p w:rsidR="00EE793E" w:rsidRPr="0074521F" w:rsidRDefault="00EE793E" w:rsidP="00EE793E">
      <w:pPr>
        <w:pStyle w:val="KDParagraf"/>
        <w:spacing w:before="0"/>
        <w:rPr>
          <w:rFonts w:cs="Arial"/>
          <w:lang w:val="sr-Latn-RS"/>
        </w:rPr>
      </w:pPr>
      <w:r w:rsidRPr="002B1693">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8</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Саставни део овог Уговора чине:</w:t>
      </w:r>
    </w:p>
    <w:p w:rsidR="008D219D" w:rsidRPr="002B1693" w:rsidRDefault="008D219D" w:rsidP="008D219D">
      <w:pPr>
        <w:pStyle w:val="KDParagraf"/>
        <w:spacing w:before="0"/>
        <w:rPr>
          <w:rFonts w:cs="Arial"/>
          <w:lang w:val="ru-RU"/>
        </w:rPr>
      </w:pPr>
      <w:r w:rsidRPr="002B1693">
        <w:rPr>
          <w:rFonts w:cs="Arial"/>
          <w:lang w:val="ru-RU"/>
        </w:rPr>
        <w:t>Прилог 1 Понуда</w:t>
      </w:r>
    </w:p>
    <w:p w:rsidR="008D219D" w:rsidRPr="002B1693" w:rsidRDefault="008D219D" w:rsidP="008D219D">
      <w:pPr>
        <w:pStyle w:val="KDParagraf"/>
        <w:spacing w:before="0"/>
        <w:rPr>
          <w:rFonts w:cs="Arial"/>
          <w:lang w:val="ru-RU"/>
        </w:rPr>
      </w:pPr>
      <w:r w:rsidRPr="002B1693">
        <w:rPr>
          <w:rFonts w:cs="Arial"/>
          <w:lang w:val="ru-RU"/>
        </w:rPr>
        <w:t>Прилог 2 Образац структуре цене</w:t>
      </w:r>
    </w:p>
    <w:p w:rsidR="008D219D" w:rsidRPr="002B1693" w:rsidRDefault="008D219D" w:rsidP="008D219D">
      <w:pPr>
        <w:pStyle w:val="KDParagraf"/>
        <w:spacing w:before="0"/>
        <w:rPr>
          <w:rFonts w:cs="Arial"/>
          <w:lang w:val="ru-RU"/>
        </w:rPr>
      </w:pPr>
      <w:r w:rsidRPr="002B1693">
        <w:rPr>
          <w:rFonts w:cs="Arial"/>
          <w:lang w:val="ru-RU"/>
        </w:rPr>
        <w:t>Прилог 3 Конкурсна документација (на Порталу јавних набавки под шифром_______)</w:t>
      </w:r>
    </w:p>
    <w:p w:rsidR="008D219D" w:rsidRPr="002B1693" w:rsidRDefault="008D219D" w:rsidP="008D219D">
      <w:pPr>
        <w:pStyle w:val="KDParagraf"/>
        <w:spacing w:before="0"/>
        <w:rPr>
          <w:rFonts w:cs="Arial"/>
          <w:lang w:val="ru-RU"/>
        </w:rPr>
      </w:pPr>
      <w:r w:rsidRPr="002B1693">
        <w:rPr>
          <w:rFonts w:cs="Arial"/>
          <w:lang w:val="ru-RU"/>
        </w:rPr>
        <w:t>Прилог 4 Техничка спецификација</w:t>
      </w:r>
    </w:p>
    <w:p w:rsidR="00EE793E" w:rsidRDefault="008D219D" w:rsidP="008D219D">
      <w:pPr>
        <w:pStyle w:val="KDParagraf"/>
        <w:spacing w:before="0"/>
        <w:rPr>
          <w:rFonts w:cs="Arial"/>
          <w:lang w:val="sr-Cyrl-RS"/>
        </w:rPr>
      </w:pPr>
      <w:r w:rsidRPr="002B1693">
        <w:rPr>
          <w:rFonts w:cs="Arial"/>
          <w:lang w:val="ru-RU"/>
        </w:rPr>
        <w:t xml:space="preserve">Прилог </w:t>
      </w:r>
      <w:r>
        <w:rPr>
          <w:rFonts w:cs="Arial"/>
          <w:lang w:val="sr-Cyrl-RS"/>
        </w:rPr>
        <w:t>5</w:t>
      </w:r>
      <w:r w:rsidRPr="002B1693">
        <w:rPr>
          <w:rFonts w:cs="Arial"/>
          <w:lang w:val="ru-RU"/>
        </w:rPr>
        <w:t xml:space="preserve"> Споразум о заједничком наступању</w:t>
      </w:r>
    </w:p>
    <w:p w:rsidR="00492765" w:rsidRPr="002B1693" w:rsidRDefault="00492765" w:rsidP="00492765">
      <w:pPr>
        <w:pStyle w:val="KDParagraf"/>
        <w:spacing w:before="0"/>
        <w:rPr>
          <w:rFonts w:cs="Arial"/>
          <w:lang w:val="ru-RU"/>
        </w:rPr>
      </w:pPr>
      <w:r w:rsidRPr="002B1693">
        <w:rPr>
          <w:rFonts w:cs="Arial"/>
          <w:lang w:val="ru-RU"/>
        </w:rPr>
        <w:t xml:space="preserve">Прилог број </w:t>
      </w:r>
      <w:r>
        <w:rPr>
          <w:rFonts w:cs="Arial"/>
          <w:lang w:val="sr-Cyrl-RS"/>
        </w:rPr>
        <w:t>6</w:t>
      </w:r>
      <w:r w:rsidRPr="002B1693">
        <w:rPr>
          <w:rFonts w:cs="Arial"/>
          <w:lang w:val="ru-RU"/>
        </w:rPr>
        <w:tab/>
      </w:r>
      <w:r>
        <w:rPr>
          <w:rFonts w:cs="Arial"/>
          <w:lang w:val="sr-Cyrl-RS"/>
        </w:rPr>
        <w:t>Правилник о б</w:t>
      </w:r>
      <w:r w:rsidRPr="002B1693">
        <w:rPr>
          <w:rFonts w:cs="Arial"/>
          <w:lang w:val="ru-RU"/>
        </w:rPr>
        <w:t xml:space="preserve">езбедност на раду; </w:t>
      </w:r>
    </w:p>
    <w:p w:rsidR="008D219D" w:rsidRPr="0074521F" w:rsidRDefault="008D219D" w:rsidP="008D219D">
      <w:pPr>
        <w:pStyle w:val="KDParagraf"/>
        <w:spacing w:before="0"/>
        <w:rPr>
          <w:rFonts w:cs="Arial"/>
          <w:lang w:val="sr-Latn-RS"/>
        </w:rPr>
      </w:pP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723B69">
        <w:rPr>
          <w:rFonts w:cs="Arial"/>
          <w:b/>
          <w:lang w:val="sr-Cyrl-RS"/>
        </w:rPr>
        <w:t>19</w:t>
      </w:r>
      <w:r w:rsidRPr="002B1693">
        <w:rPr>
          <w:rFonts w:cs="Arial"/>
          <w:lang w:val="ru-RU"/>
        </w:rPr>
        <w:t>.</w:t>
      </w:r>
    </w:p>
    <w:p w:rsidR="00B17826" w:rsidRPr="0074521F" w:rsidRDefault="00B17826" w:rsidP="00B17826">
      <w:pPr>
        <w:pStyle w:val="KDParagraf"/>
        <w:spacing w:before="0"/>
        <w:rPr>
          <w:rFonts w:eastAsia="Calibri" w:cs="Arial"/>
          <w:noProof/>
          <w:lang w:val="ru-RU"/>
        </w:rPr>
      </w:pPr>
      <w:r w:rsidRPr="002B1693">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2B1693" w:rsidRDefault="00B17826" w:rsidP="00B17826">
      <w:pPr>
        <w:pStyle w:val="KDParagraf"/>
        <w:spacing w:before="0"/>
        <w:rPr>
          <w:rFonts w:eastAsia="Calibri" w:cs="Arial"/>
          <w:noProof/>
          <w:lang w:val="ru-RU"/>
        </w:rPr>
      </w:pPr>
      <w:r w:rsidRPr="002B1693">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74521F" w:rsidRDefault="00906791" w:rsidP="00EE793E">
      <w:pPr>
        <w:pStyle w:val="KDParagraf"/>
        <w:spacing w:before="0"/>
        <w:rPr>
          <w:rFonts w:cs="Arial"/>
          <w:lang w:val="sr-Latn-RS"/>
        </w:rPr>
      </w:pPr>
    </w:p>
    <w:p w:rsidR="00B17826" w:rsidRPr="002B1693" w:rsidRDefault="00906791" w:rsidP="00B17826">
      <w:pPr>
        <w:pStyle w:val="KDParagraf"/>
        <w:spacing w:before="0"/>
        <w:rPr>
          <w:rFonts w:cs="Arial"/>
          <w:b/>
          <w:lang w:val="ru-RU"/>
        </w:rPr>
      </w:pPr>
      <w:r w:rsidRPr="002B1693">
        <w:rPr>
          <w:rFonts w:cs="Arial"/>
          <w:b/>
          <w:lang w:val="ru-RU"/>
        </w:rPr>
        <w:t xml:space="preserve">         </w:t>
      </w:r>
      <w:r w:rsidR="00B17826" w:rsidRPr="002B1693">
        <w:rPr>
          <w:rFonts w:cs="Arial"/>
          <w:b/>
          <w:lang w:val="ru-RU"/>
        </w:rPr>
        <w:t xml:space="preserve">       КОРИСНИК </w:t>
      </w:r>
      <w:r w:rsidR="002D6F0B" w:rsidRPr="002B1693">
        <w:rPr>
          <w:rFonts w:cs="Arial"/>
          <w:b/>
          <w:lang w:val="ru-RU"/>
        </w:rPr>
        <w:t>УСЛУГА</w:t>
      </w:r>
      <w:r w:rsidR="00B17826" w:rsidRPr="002B1693">
        <w:rPr>
          <w:rFonts w:cs="Arial"/>
          <w:b/>
          <w:lang w:val="ru-RU"/>
        </w:rPr>
        <w:t xml:space="preserve">                                           </w:t>
      </w:r>
      <w:r w:rsidR="002D6F0B" w:rsidRPr="002B1693">
        <w:rPr>
          <w:rFonts w:cs="Arial"/>
          <w:b/>
          <w:lang w:val="ru-RU"/>
        </w:rPr>
        <w:t xml:space="preserve">       </w:t>
      </w:r>
      <w:r w:rsidR="00B17826" w:rsidRPr="002B1693">
        <w:rPr>
          <w:rFonts w:cs="Arial"/>
          <w:b/>
          <w:lang w:val="ru-RU"/>
        </w:rPr>
        <w:t>ПРУЖАЛАЦ</w:t>
      </w:r>
      <w:r w:rsidR="002D6F0B" w:rsidRPr="002B1693">
        <w:rPr>
          <w:rFonts w:cs="Arial"/>
          <w:b/>
          <w:lang w:val="ru-RU"/>
        </w:rPr>
        <w:t xml:space="preserve"> УСЛУГА</w:t>
      </w:r>
    </w:p>
    <w:p w:rsidR="00B17826" w:rsidRPr="002B1693" w:rsidRDefault="00B17826" w:rsidP="00B17826">
      <w:pPr>
        <w:spacing w:before="0"/>
        <w:rPr>
          <w:rFonts w:cs="Arial"/>
          <w:b/>
          <w:lang w:val="ru-RU"/>
        </w:rPr>
      </w:pPr>
      <w:r w:rsidRPr="002B1693">
        <w:rPr>
          <w:rFonts w:cs="Arial"/>
          <w:b/>
          <w:lang w:val="ru-RU"/>
        </w:rPr>
        <w:t xml:space="preserve">ЈП „Електропривреда Србије“Београд                                                </w:t>
      </w:r>
      <w:r w:rsidRPr="002B1693">
        <w:rPr>
          <w:rFonts w:cs="Arial"/>
          <w:b/>
          <w:color w:val="FF0000"/>
          <w:lang w:val="ru-RU"/>
        </w:rPr>
        <w:t>Назив</w:t>
      </w:r>
    </w:p>
    <w:p w:rsidR="00B17826" w:rsidRPr="002B1693" w:rsidRDefault="00B17826" w:rsidP="00B17826">
      <w:pPr>
        <w:pStyle w:val="KDParagraf"/>
        <w:spacing w:before="0"/>
        <w:rPr>
          <w:rFonts w:cs="Arial"/>
          <w:lang w:val="ru-RU"/>
        </w:rPr>
      </w:pPr>
    </w:p>
    <w:p w:rsidR="00B17826" w:rsidRPr="002B1693" w:rsidRDefault="00B17826" w:rsidP="00B17826">
      <w:pPr>
        <w:pStyle w:val="KDParagraf"/>
        <w:spacing w:before="0"/>
        <w:rPr>
          <w:rFonts w:cs="Arial"/>
          <w:lang w:val="ru-RU"/>
        </w:rPr>
      </w:pPr>
      <w:r w:rsidRPr="002B1693">
        <w:rPr>
          <w:rFonts w:cs="Arial"/>
          <w:lang w:val="ru-RU"/>
        </w:rPr>
        <w:t>___________________________________                             ________________________</w:t>
      </w:r>
    </w:p>
    <w:p w:rsidR="00B17826" w:rsidRPr="002B1693" w:rsidRDefault="00B17826" w:rsidP="00B17826">
      <w:pPr>
        <w:pStyle w:val="KDParagraf"/>
        <w:spacing w:before="0"/>
        <w:rPr>
          <w:rFonts w:cs="Arial"/>
          <w:b/>
          <w:lang w:val="ru-RU"/>
        </w:rPr>
      </w:pPr>
      <w:r w:rsidRPr="002B1693">
        <w:rPr>
          <w:rFonts w:cs="Arial"/>
          <w:lang w:val="ru-RU"/>
        </w:rPr>
        <w:t xml:space="preserve">                                                                               </w:t>
      </w:r>
      <w:r w:rsidRPr="002B1693">
        <w:rPr>
          <w:rFonts w:cs="Arial"/>
          <w:b/>
          <w:lang w:val="ru-RU"/>
        </w:rPr>
        <w:t>М.П.</w:t>
      </w:r>
    </w:p>
    <w:p w:rsidR="00B17826" w:rsidRPr="002B1693" w:rsidRDefault="00B17826" w:rsidP="00B17826">
      <w:pPr>
        <w:spacing w:before="0"/>
        <w:rPr>
          <w:rFonts w:cs="Arial"/>
          <w:color w:val="00B0F0"/>
          <w:lang w:val="ru-RU"/>
        </w:rPr>
      </w:pPr>
      <w:r w:rsidRPr="002B1693">
        <w:rPr>
          <w:rFonts w:cs="Arial"/>
          <w:lang w:val="ru-RU"/>
        </w:rPr>
        <w:t>Финансијски директор огранка ТЕНТ,</w:t>
      </w:r>
      <w:r w:rsidRPr="002B1693">
        <w:rPr>
          <w:rFonts w:cs="Arial"/>
          <w:color w:val="00B0F0"/>
          <w:lang w:val="ru-RU"/>
        </w:rPr>
        <w:t xml:space="preserve">                  </w:t>
      </w:r>
      <w:r w:rsidRPr="002B1693">
        <w:rPr>
          <w:rFonts w:cs="Arial"/>
          <w:color w:val="FF0000"/>
          <w:lang w:val="ru-RU"/>
        </w:rPr>
        <w:t>име и презиме,функција</w:t>
      </w:r>
      <w:r w:rsidRPr="002B1693">
        <w:rPr>
          <w:rFonts w:cs="Arial"/>
          <w:lang w:val="ru-RU"/>
        </w:rPr>
        <w:t xml:space="preserve">                                            Милорад Лазић, дипл.екон.                                                                             </w:t>
      </w:r>
    </w:p>
    <w:p w:rsidR="00EE793E" w:rsidRPr="0074521F" w:rsidRDefault="00EE793E" w:rsidP="00B17826">
      <w:pPr>
        <w:pStyle w:val="KDParagraf"/>
        <w:tabs>
          <w:tab w:val="left" w:pos="6360"/>
        </w:tabs>
        <w:spacing w:before="0"/>
        <w:rPr>
          <w:rFonts w:cs="Arial"/>
          <w:lang w:val="sr-Latn-RS"/>
        </w:rPr>
      </w:pPr>
    </w:p>
    <w:p w:rsidR="008D219D" w:rsidRPr="002B1693" w:rsidRDefault="008D219D" w:rsidP="008D219D">
      <w:pPr>
        <w:pStyle w:val="KDParagraf"/>
        <w:spacing w:before="0"/>
        <w:rPr>
          <w:rFonts w:cs="Arial"/>
          <w:b/>
          <w:lang w:val="ru-RU"/>
        </w:rPr>
      </w:pPr>
      <w:r w:rsidRPr="002B1693">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p w:rsidR="00EE793E" w:rsidRPr="002B1693" w:rsidRDefault="00EE793E" w:rsidP="00EE793E">
      <w:pPr>
        <w:pStyle w:val="KDParagraf"/>
        <w:spacing w:before="0"/>
        <w:rPr>
          <w:rFonts w:cs="Arial"/>
          <w:lang w:val="ru-RU"/>
        </w:rPr>
      </w:pPr>
    </w:p>
    <w:p w:rsidR="0074521F" w:rsidRDefault="0074521F" w:rsidP="00492765">
      <w:pPr>
        <w:spacing w:before="0" w:line="216" w:lineRule="auto"/>
        <w:ind w:right="71" w:firstLine="567"/>
        <w:jc w:val="center"/>
        <w:rPr>
          <w:lang w:val="sr-Latn-RS"/>
        </w:rPr>
      </w:pPr>
    </w:p>
    <w:p w:rsidR="00492765" w:rsidRPr="00305A7C" w:rsidRDefault="00492765" w:rsidP="00492765">
      <w:pPr>
        <w:spacing w:before="0" w:line="216" w:lineRule="auto"/>
        <w:ind w:right="71" w:firstLine="567"/>
        <w:jc w:val="center"/>
        <w:rPr>
          <w:rFonts w:cs="Arial"/>
          <w:b/>
          <w:lang w:val="ru-RU"/>
        </w:rPr>
      </w:pPr>
      <w:r w:rsidRPr="00305A7C">
        <w:rPr>
          <w:rFonts w:cs="Arial"/>
          <w:b/>
          <w:lang w:val="ru-RU"/>
        </w:rPr>
        <w:lastRenderedPageBreak/>
        <w:t>ПРАВИЛА</w:t>
      </w:r>
    </w:p>
    <w:p w:rsidR="00492765" w:rsidRPr="00305A7C" w:rsidRDefault="00492765" w:rsidP="00492765">
      <w:pPr>
        <w:spacing w:before="0" w:line="216" w:lineRule="auto"/>
        <w:ind w:firstLine="567"/>
        <w:jc w:val="center"/>
        <w:rPr>
          <w:rFonts w:cs="Arial"/>
          <w:b/>
          <w:lang w:val="ru-RU"/>
        </w:rPr>
      </w:pPr>
      <w:r w:rsidRPr="00305A7C">
        <w:rPr>
          <w:rFonts w:cs="Arial"/>
          <w:b/>
          <w:lang w:val="ru-RU"/>
        </w:rPr>
        <w:t>БЕЗБЕДНОСТИ Н</w:t>
      </w:r>
      <w:r>
        <w:rPr>
          <w:rFonts w:cs="Arial"/>
          <w:b/>
          <w:lang w:val="ru-RU"/>
        </w:rPr>
        <w:t xml:space="preserve">А РАДУ У ОГРАНКУ ТЕНТ БЕОГРАД </w:t>
      </w:r>
      <w:r w:rsidRPr="00305A7C">
        <w:rPr>
          <w:rFonts w:cs="Arial"/>
          <w:b/>
          <w:lang w:val="ru-RU"/>
        </w:rPr>
        <w:t>-ОБРЕНОВАЦ</w:t>
      </w:r>
    </w:p>
    <w:p w:rsidR="00492765" w:rsidRPr="00305A7C" w:rsidRDefault="00492765" w:rsidP="00492765">
      <w:pPr>
        <w:spacing w:before="0" w:line="216" w:lineRule="auto"/>
        <w:ind w:firstLine="567"/>
        <w:rPr>
          <w:rFonts w:cs="Arial"/>
          <w:lang w:val="sr-Cyrl-CS"/>
        </w:rPr>
      </w:pPr>
      <w:r w:rsidRPr="00305A7C">
        <w:rPr>
          <w:rFonts w:cs="Arial"/>
          <w:lang w:val="sr-Cyrl-CS"/>
        </w:rPr>
        <w:t>У циљу прецизнијих инструкција којима се регулишу односи и обавезе између наручиоца радова/корисника услуга (</w:t>
      </w:r>
      <w:r w:rsidRPr="00305A7C">
        <w:rPr>
          <w:rFonts w:cs="Arial"/>
          <w:lang w:val="sr-Cyrl-RS"/>
        </w:rPr>
        <w:t>Огранак Тент Београд -Обреновац</w:t>
      </w:r>
      <w:r w:rsidRPr="00305A7C">
        <w:rPr>
          <w:rFonts w:cs="Arial"/>
          <w:lang w:val="sr-Cyrl-CS"/>
        </w:rPr>
        <w:t xml:space="preserve"> и извођача радова/ извршилац услуга формулисана су правила, у складу са важећим законским одредбама, која су дата у даљем тексту. </w:t>
      </w:r>
    </w:p>
    <w:p w:rsidR="00492765" w:rsidRPr="00305A7C" w:rsidRDefault="00492765" w:rsidP="00492765">
      <w:pPr>
        <w:spacing w:before="0" w:line="216" w:lineRule="auto"/>
        <w:ind w:firstLine="567"/>
        <w:rPr>
          <w:rFonts w:cs="Arial"/>
          <w:lang w:val="sr-Cyrl-CS"/>
        </w:rPr>
      </w:pPr>
      <w:r w:rsidRPr="00305A7C">
        <w:rPr>
          <w:rFonts w:cs="Arial"/>
          <w:lang w:val="sr-Cyrl-CS"/>
        </w:rPr>
        <w:t>У зависности од врсте и обима радова/услуга примењују се одређене тачке ових правила.</w:t>
      </w:r>
    </w:p>
    <w:p w:rsidR="00492765" w:rsidRPr="00305A7C" w:rsidRDefault="00492765" w:rsidP="00492765">
      <w:pPr>
        <w:spacing w:before="0" w:line="216" w:lineRule="auto"/>
        <w:ind w:firstLine="567"/>
        <w:rPr>
          <w:rFonts w:cs="Arial"/>
          <w:lang w:val="sr-Cyrl-CS"/>
        </w:rPr>
      </w:pPr>
      <w:r w:rsidRPr="00305A7C">
        <w:rPr>
          <w:rFonts w:cs="Arial"/>
          <w:lang w:val="sr-Cyrl-CS"/>
        </w:rPr>
        <w:t>Правила су саставни део уговора о извршењу послова од стране извођача радова/ извршиоца услуга.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w:t>
      </w:r>
      <w:r w:rsidRPr="00305A7C">
        <w:rPr>
          <w:rFonts w:cs="Arial"/>
          <w:lang w:val="sr-Cyrl-RS"/>
        </w:rPr>
        <w:t>Огранка Тент Београд –Обреновац.</w:t>
      </w:r>
    </w:p>
    <w:p w:rsidR="00492765" w:rsidRPr="00305A7C" w:rsidRDefault="00492765" w:rsidP="00492765">
      <w:pPr>
        <w:spacing w:before="0" w:line="216" w:lineRule="auto"/>
        <w:ind w:firstLine="567"/>
        <w:rPr>
          <w:rFonts w:cs="Arial"/>
          <w:lang w:val="sr-Cyrl-CS"/>
        </w:rPr>
      </w:pPr>
      <w:r w:rsidRPr="00305A7C">
        <w:rPr>
          <w:rFonts w:cs="Arial"/>
          <w:lang w:val="sr-Cyrl-CS"/>
        </w:rPr>
        <w:t>Поштовање правила од стране извођача радова биће стриктно контролисано и свако непоштовање биће санкционисано.</w:t>
      </w:r>
    </w:p>
    <w:p w:rsidR="00492765" w:rsidRPr="00305A7C" w:rsidRDefault="00492765" w:rsidP="00492765">
      <w:pPr>
        <w:spacing w:before="0" w:line="216" w:lineRule="auto"/>
        <w:ind w:firstLine="567"/>
        <w:rPr>
          <w:rFonts w:cs="Arial"/>
          <w:lang w:val="sr-Cyrl-CS"/>
        </w:rPr>
      </w:pPr>
      <w:r w:rsidRPr="00305A7C">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Начин остваривања сарадње утврђује се писменим споразумом којим се одрђује лицe зa кooрдинaциjу спрoвoђeњa зajeдничких мeрa кojимa сe oбeзбeђуje бeзбeднoст и здрaвљe свих зaпoслeних (из реда запослених </w:t>
      </w:r>
      <w:r w:rsidRPr="00305A7C">
        <w:rPr>
          <w:rFonts w:cs="Arial"/>
          <w:lang w:val="sr-Cyrl-RS"/>
        </w:rPr>
        <w:t>Огранка Тент Београд -Обреновац</w:t>
      </w:r>
      <w:r w:rsidRPr="00305A7C">
        <w:rPr>
          <w:rFonts w:cs="Arial"/>
          <w:lang w:val="sr-Cyrl-CS"/>
        </w:rPr>
        <w:t>).</w:t>
      </w:r>
    </w:p>
    <w:p w:rsidR="00492765" w:rsidRPr="00305A7C" w:rsidRDefault="00492765" w:rsidP="00492765">
      <w:pPr>
        <w:spacing w:before="0" w:line="216" w:lineRule="auto"/>
        <w:ind w:firstLine="567"/>
        <w:rPr>
          <w:rFonts w:cs="Arial"/>
          <w:lang w:val="sr-Cyrl-CS"/>
        </w:rPr>
      </w:pPr>
      <w:r w:rsidRPr="00305A7C">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92765" w:rsidRPr="00305A7C" w:rsidRDefault="00492765" w:rsidP="00492765">
      <w:pPr>
        <w:spacing w:before="0" w:line="216" w:lineRule="auto"/>
        <w:ind w:firstLine="567"/>
        <w:rPr>
          <w:rFonts w:cs="Arial"/>
          <w:b/>
          <w:u w:val="single"/>
          <w:lang w:val="sr-Cyrl-RS"/>
        </w:rPr>
      </w:pPr>
      <w:r w:rsidRPr="00305A7C">
        <w:rPr>
          <w:rFonts w:cs="Arial"/>
          <w:b/>
          <w:u w:val="single"/>
          <w:lang w:val="sr-Latn-CS"/>
        </w:rPr>
        <w:t xml:space="preserve">I  ОБАВЕЗЕ ИЗВОЂАЧА РАДОВА </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w:t>
      </w:r>
      <w:r w:rsidRPr="00305A7C">
        <w:rPr>
          <w:rFonts w:cs="Arial"/>
          <w:lang w:val="sr-Cyrl-RS"/>
        </w:rPr>
        <w:t>Огранка Тент Београд -Обреновац</w:t>
      </w:r>
      <w:r w:rsidRPr="00305A7C">
        <w:rPr>
          <w:rFonts w:cs="Arial"/>
          <w:lang w:val="sr-Cyrl-CS"/>
        </w:rPr>
        <w:t>.</w:t>
      </w:r>
    </w:p>
    <w:p w:rsidR="00492765" w:rsidRPr="00305A7C" w:rsidRDefault="00492765" w:rsidP="00492765">
      <w:pPr>
        <w:spacing w:before="0" w:line="216" w:lineRule="auto"/>
        <w:ind w:firstLine="567"/>
        <w:rPr>
          <w:rFonts w:cs="Arial"/>
          <w:lang w:val="sr-Cyrl-CS"/>
        </w:rPr>
      </w:pPr>
      <w:r w:rsidRPr="00305A7C">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92765" w:rsidRPr="00305A7C" w:rsidRDefault="00492765" w:rsidP="00492765">
      <w:pPr>
        <w:spacing w:before="0" w:line="216" w:lineRule="auto"/>
        <w:ind w:firstLine="567"/>
        <w:rPr>
          <w:rFonts w:cs="Arial"/>
          <w:lang w:val="sr-Cyrl-CS"/>
        </w:rPr>
      </w:pPr>
      <w:r w:rsidRPr="00305A7C">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w:t>
      </w:r>
      <w:r w:rsidRPr="00305A7C">
        <w:rPr>
          <w:rFonts w:cs="Arial"/>
          <w:lang w:val="sr-Cyrl-RS"/>
        </w:rPr>
        <w:t>Огранку Тент Београд -Обреновац</w:t>
      </w:r>
      <w:r w:rsidRPr="00305A7C">
        <w:rPr>
          <w:rFonts w:cs="Arial"/>
          <w:lang w:val="sr-Cyrl-CS"/>
        </w:rPr>
        <w:t xml:space="preserve">, а посебно су дужни да се придржавају следећих правила: </w:t>
      </w:r>
    </w:p>
    <w:p w:rsidR="00492765" w:rsidRPr="00305A7C" w:rsidRDefault="00492765" w:rsidP="00C538BD">
      <w:pPr>
        <w:numPr>
          <w:ilvl w:val="0"/>
          <w:numId w:val="27"/>
        </w:numPr>
        <w:spacing w:before="0" w:line="216" w:lineRule="auto"/>
        <w:jc w:val="left"/>
        <w:rPr>
          <w:rFonts w:cs="Arial"/>
          <w:lang w:val="sr-Cyrl-CS"/>
        </w:rPr>
      </w:pPr>
      <w:r w:rsidRPr="00305A7C">
        <w:rPr>
          <w:rFonts w:cs="Arial"/>
          <w:lang w:val="ru-RU"/>
        </w:rPr>
        <w:t>Забрањено је избегавање примене и/или ометање спровођења мера БЗР</w:t>
      </w:r>
    </w:p>
    <w:p w:rsidR="00492765" w:rsidRPr="00305A7C" w:rsidRDefault="00492765" w:rsidP="00C538BD">
      <w:pPr>
        <w:numPr>
          <w:ilvl w:val="0"/>
          <w:numId w:val="27"/>
        </w:numPr>
        <w:spacing w:before="0" w:line="216" w:lineRule="auto"/>
        <w:jc w:val="left"/>
        <w:rPr>
          <w:rFonts w:cs="Arial"/>
          <w:lang w:val="sr-Cyrl-CS"/>
        </w:rPr>
      </w:pPr>
      <w:r w:rsidRPr="00305A7C">
        <w:rPr>
          <w:rFonts w:cs="Arial"/>
          <w:lang w:val="ru-RU"/>
        </w:rPr>
        <w:t xml:space="preserve">За радове за које је Законом о БЗР обавезан да изради Елаборат о уређењу градилишта </w:t>
      </w:r>
      <w:r w:rsidRPr="00305A7C">
        <w:rPr>
          <w:rFonts w:cs="Arial"/>
          <w:lang w:val="sr-Cyrl-RS"/>
        </w:rPr>
        <w:t>(сходно Правилнику о садржају елабората о уређењу градилишта „Сл.гласник РС“ бр.121/12)</w:t>
      </w:r>
      <w:r w:rsidRPr="00305A7C">
        <w:rPr>
          <w:rFonts w:cs="Arial"/>
          <w:lang w:val="ru-RU"/>
        </w:rPr>
        <w:t xml:space="preserve">, најмање три дан пре почетка радова </w:t>
      </w:r>
      <w:r w:rsidRPr="00305A7C">
        <w:rPr>
          <w:rFonts w:cs="Arial"/>
          <w:lang w:val="sr-Latn-CS"/>
        </w:rPr>
        <w:t>Служби БЗР и ЗОП</w:t>
      </w:r>
      <w:r w:rsidRPr="00305A7C">
        <w:rPr>
          <w:rFonts w:cs="Arial"/>
          <w:lang w:val="sr-Cyrl-CS"/>
        </w:rPr>
        <w:t xml:space="preserve"> достави:</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Елаборат о уређењу градилишта</w:t>
      </w:r>
      <w:r w:rsidRPr="00305A7C">
        <w:rPr>
          <w:rFonts w:cs="Arial"/>
        </w:rPr>
        <w:t>,</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оверену копију Пријаве о почетку радова коју је предао надлежној инспекцији рада,</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доказ да су запослени упознати са садржином Елабората и предвиђеним мерама за безбедан и здрав рад</w:t>
      </w:r>
      <w:r w:rsidRPr="002B1693">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rPr>
        <w:t>o</w:t>
      </w:r>
      <w:r w:rsidRPr="00305A7C">
        <w:rPr>
          <w:rFonts w:cs="Arial"/>
          <w:lang w:val="sr-Cyrl-CS"/>
        </w:rPr>
        <w:t>сигуравајућу полису за запослене</w:t>
      </w:r>
      <w:r w:rsidRPr="00305A7C">
        <w:rPr>
          <w:rFonts w:cs="Arial"/>
        </w:rPr>
        <w:t>,</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RS"/>
        </w:rPr>
        <w:lastRenderedPageBreak/>
        <w:t>с</w:t>
      </w:r>
      <w:r w:rsidRPr="00305A7C">
        <w:rPr>
          <w:rFonts w:cs="Arial"/>
          <w:lang w:val="sr-Cyrl-CS"/>
        </w:rPr>
        <w:t>писак оруђа за рад, уређаја, алата и опреме и њихове атесте и сертификате,</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доказ да су запослени упознати са овим Правилима (списак лица са њиховим својеручним потписаним изјавама),</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92765" w:rsidRPr="00305A7C" w:rsidRDefault="00492765" w:rsidP="00492765">
      <w:pPr>
        <w:spacing w:before="0" w:line="216" w:lineRule="auto"/>
        <w:ind w:firstLine="567"/>
        <w:rPr>
          <w:rFonts w:cs="Arial"/>
          <w:lang w:val="ru-RU"/>
        </w:rPr>
      </w:pPr>
      <w:r w:rsidRPr="00305A7C">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92765" w:rsidRPr="00305A7C" w:rsidRDefault="00492765" w:rsidP="00492765">
      <w:pPr>
        <w:spacing w:before="0" w:line="216" w:lineRule="auto"/>
        <w:ind w:firstLine="567"/>
        <w:rPr>
          <w:rFonts w:cs="Arial"/>
          <w:lang w:val="ru-RU"/>
        </w:rPr>
      </w:pPr>
      <w:r w:rsidRPr="00305A7C">
        <w:rPr>
          <w:rFonts w:cs="Arial"/>
          <w:lang w:val="ru-RU"/>
        </w:rPr>
        <w:t xml:space="preserve">Уколико Служба БЗР и ЗОП утврди да средства за рад Извођача радова немају потребне стручне налазе и/или извештаје и/или атесте и/илио дозволе о извршеним прегледима и испитивањима, уношење истих на локације </w:t>
      </w:r>
      <w:r w:rsidRPr="00305A7C">
        <w:rPr>
          <w:rFonts w:cs="Arial"/>
          <w:lang w:val="sr-Cyrl-RS"/>
        </w:rPr>
        <w:t>Огранка Тент Београд -Обреновац</w:t>
      </w:r>
      <w:r w:rsidRPr="00305A7C">
        <w:rPr>
          <w:rFonts w:cs="Arial"/>
          <w:lang w:val="ru-RU"/>
        </w:rPr>
        <w:t xml:space="preserve"> неће бити дозвољено.</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05A7C">
        <w:rPr>
          <w:rFonts w:cs="Arial"/>
          <w:lang w:val="sr-Cyrl-CS"/>
        </w:rPr>
        <w:t>(у одсуству лица за БЗР у другоји/или трећој смени, празником и сл.)</w:t>
      </w:r>
      <w:r w:rsidRPr="00305A7C">
        <w:rPr>
          <w:rFonts w:cs="Arial"/>
          <w:lang w:val="ru-RU"/>
        </w:rPr>
        <w:t xml:space="preserve">.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Служби обезбеђења и одбране </w:t>
      </w:r>
      <w:r w:rsidRPr="00305A7C">
        <w:rPr>
          <w:rFonts w:cs="Arial"/>
          <w:lang w:val="sr-Cyrl-RS"/>
        </w:rPr>
        <w:t>Огранак Тент Београд -Обреновац</w:t>
      </w:r>
      <w:r w:rsidRPr="00305A7C">
        <w:rPr>
          <w:rFonts w:cs="Arial"/>
          <w:lang w:val="ru-RU"/>
        </w:rPr>
        <w:t xml:space="preserve">,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Огранак Тент Београд –Обреновац.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w:t>
      </w:r>
      <w:r w:rsidRPr="00305A7C">
        <w:rPr>
          <w:rFonts w:cs="Arial"/>
          <w:lang w:val="sr-Cyrl-RS"/>
        </w:rPr>
        <w:t>Огранак Тент Београд -Обреновац</w:t>
      </w:r>
      <w:r w:rsidRPr="00305A7C">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За запослене који бораве у ТЕНТ д.о.о.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92765" w:rsidRPr="00305A7C" w:rsidRDefault="00492765" w:rsidP="00C538BD">
      <w:pPr>
        <w:numPr>
          <w:ilvl w:val="0"/>
          <w:numId w:val="27"/>
        </w:numPr>
        <w:tabs>
          <w:tab w:val="left" w:pos="-425"/>
          <w:tab w:val="num" w:pos="960"/>
          <w:tab w:val="left" w:pos="1191"/>
        </w:tabs>
        <w:spacing w:before="0" w:line="216" w:lineRule="auto"/>
        <w:jc w:val="left"/>
        <w:rPr>
          <w:rFonts w:cs="Arial"/>
          <w:lang w:val="sr-Cyrl-CS"/>
        </w:rPr>
      </w:pPr>
      <w:r w:rsidRPr="00305A7C">
        <w:rPr>
          <w:rFonts w:cs="Arial"/>
          <w:lang w:val="sr-Cyrl-CS"/>
        </w:rPr>
        <w:t xml:space="preserve">Служби обезбеђења и одбране достави захтев </w:t>
      </w:r>
      <w:r w:rsidRPr="00305A7C">
        <w:rPr>
          <w:rFonts w:cs="Arial"/>
          <w:lang w:val="ru-RU"/>
        </w:rPr>
        <w:t xml:space="preserve">Списак возила и радних машина за улазак у објекте ТЕНТ д.о.о. (образац </w:t>
      </w:r>
      <w:r w:rsidRPr="00305A7C">
        <w:rPr>
          <w:rFonts w:cs="Arial"/>
        </w:rPr>
        <w:t>QO</w:t>
      </w:r>
      <w:r w:rsidRPr="00305A7C">
        <w:rPr>
          <w:rFonts w:cs="Arial"/>
          <w:lang w:val="ru-RU"/>
        </w:rPr>
        <w:t>.0.14.4</w:t>
      </w:r>
      <w:r w:rsidRPr="00305A7C">
        <w:rPr>
          <w:rFonts w:cs="Arial"/>
          <w:lang w:val="sr-Latn-CS"/>
        </w:rPr>
        <w:t xml:space="preserve">4 </w:t>
      </w:r>
      <w:r w:rsidRPr="00305A7C">
        <w:rPr>
          <w:rFonts w:cs="Arial"/>
          <w:lang w:val="ru-RU"/>
        </w:rPr>
        <w:t>приказан у прилогу 2)</w:t>
      </w:r>
      <w:r w:rsidRPr="00305A7C">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w:t>
      </w:r>
      <w:r w:rsidRPr="00305A7C">
        <w:rPr>
          <w:rFonts w:cs="Arial"/>
          <w:lang w:val="sr-Cyrl-RS"/>
        </w:rPr>
        <w:t>Огранка Тент Београд -Обреновац</w:t>
      </w:r>
      <w:r w:rsidRPr="00305A7C">
        <w:rPr>
          <w:rFonts w:cs="Arial"/>
          <w:lang w:val="sr-Cyrl-CS"/>
        </w:rPr>
        <w:t xml:space="preserve">. </w:t>
      </w:r>
      <w:r w:rsidRPr="00305A7C">
        <w:rPr>
          <w:rFonts w:cs="Arial"/>
          <w:lang w:val="ru-RU"/>
        </w:rPr>
        <w:t xml:space="preserve">(образац </w:t>
      </w:r>
      <w:r w:rsidRPr="00305A7C">
        <w:rPr>
          <w:rFonts w:cs="Arial"/>
        </w:rPr>
        <w:t>QO</w:t>
      </w:r>
      <w:r w:rsidRPr="00305A7C">
        <w:rPr>
          <w:rFonts w:cs="Arial"/>
          <w:lang w:val="ru-RU"/>
        </w:rPr>
        <w:t>.0.14.4</w:t>
      </w:r>
      <w:r w:rsidRPr="00305A7C">
        <w:rPr>
          <w:rFonts w:cs="Arial"/>
          <w:lang w:val="sr-Cyrl-CS"/>
        </w:rPr>
        <w:t>3</w:t>
      </w:r>
      <w:r w:rsidRPr="00305A7C">
        <w:rPr>
          <w:rFonts w:cs="Arial"/>
          <w:lang w:val="sr-Latn-CS"/>
        </w:rPr>
        <w:t xml:space="preserve"> </w:t>
      </w:r>
      <w:r w:rsidRPr="00305A7C">
        <w:rPr>
          <w:rFonts w:cs="Arial"/>
          <w:lang w:val="ru-RU"/>
        </w:rPr>
        <w:t>приказан у прилогу 2).</w:t>
      </w:r>
    </w:p>
    <w:p w:rsidR="00492765" w:rsidRPr="00305A7C" w:rsidRDefault="00492765" w:rsidP="00C538BD">
      <w:pPr>
        <w:numPr>
          <w:ilvl w:val="0"/>
          <w:numId w:val="27"/>
        </w:numPr>
        <w:tabs>
          <w:tab w:val="left" w:pos="-425"/>
          <w:tab w:val="num" w:pos="1401"/>
        </w:tabs>
        <w:spacing w:before="0" w:line="216" w:lineRule="auto"/>
        <w:jc w:val="left"/>
        <w:rPr>
          <w:rFonts w:cs="Arial"/>
          <w:lang w:val="sr-Cyrl-CS"/>
        </w:rPr>
      </w:pPr>
      <w:r w:rsidRPr="00305A7C">
        <w:rPr>
          <w:rFonts w:cs="Arial"/>
          <w:lang w:val="sr-Cyrl-CS"/>
        </w:rPr>
        <w:t xml:space="preserve">Захтевом - Списак запослених за рад ван редовног радног времена (образац </w:t>
      </w:r>
      <w:r w:rsidRPr="00305A7C">
        <w:rPr>
          <w:rFonts w:cs="Arial"/>
        </w:rPr>
        <w:t>QO</w:t>
      </w:r>
      <w:r w:rsidRPr="00305A7C">
        <w:rPr>
          <w:rFonts w:cs="Arial"/>
          <w:lang w:val="sr-Cyrl-CS"/>
        </w:rPr>
        <w:t>.0.14.38</w:t>
      </w:r>
      <w:r w:rsidRPr="00305A7C">
        <w:rPr>
          <w:rFonts w:cs="Arial"/>
          <w:lang w:val="ru-RU"/>
        </w:rPr>
        <w:t xml:space="preserve"> </w:t>
      </w:r>
      <w:r w:rsidRPr="00305A7C">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92765" w:rsidRPr="00305A7C" w:rsidRDefault="00492765" w:rsidP="00C538BD">
      <w:pPr>
        <w:numPr>
          <w:ilvl w:val="0"/>
          <w:numId w:val="27"/>
        </w:numPr>
        <w:tabs>
          <w:tab w:val="left" w:pos="-425"/>
          <w:tab w:val="num" w:pos="1401"/>
        </w:tabs>
        <w:spacing w:before="0" w:line="216" w:lineRule="auto"/>
        <w:jc w:val="left"/>
        <w:rPr>
          <w:rFonts w:cs="Arial"/>
          <w:lang w:val="sr-Cyrl-CS"/>
        </w:rPr>
      </w:pPr>
      <w:r w:rsidRPr="00305A7C">
        <w:rPr>
          <w:rFonts w:cs="Arial"/>
          <w:lang w:val="sr-Cyrl-CS"/>
        </w:rPr>
        <w:t xml:space="preserve">Обезбеди поштовање режима улазака и излазака својих запослених, сходно наредбама директора </w:t>
      </w:r>
      <w:r w:rsidRPr="00305A7C">
        <w:rPr>
          <w:rFonts w:cs="Arial"/>
          <w:lang w:val="sr-Cyrl-RS"/>
        </w:rPr>
        <w:t xml:space="preserve">Огранка Тент Београд –Обреновац </w:t>
      </w:r>
      <w:r w:rsidRPr="00305A7C">
        <w:rPr>
          <w:rFonts w:cs="Arial"/>
          <w:lang w:val="sr-Cyrl-CS"/>
        </w:rPr>
        <w:t xml:space="preserve"> и Службе обезбеђења и одбране.</w:t>
      </w:r>
    </w:p>
    <w:p w:rsidR="00492765" w:rsidRPr="00305A7C" w:rsidRDefault="00492765" w:rsidP="00C538BD">
      <w:pPr>
        <w:numPr>
          <w:ilvl w:val="0"/>
          <w:numId w:val="27"/>
        </w:numPr>
        <w:tabs>
          <w:tab w:val="left" w:pos="-425"/>
          <w:tab w:val="num" w:pos="1401"/>
        </w:tabs>
        <w:spacing w:before="0" w:line="216" w:lineRule="auto"/>
        <w:jc w:val="left"/>
        <w:rPr>
          <w:rFonts w:cs="Arial"/>
          <w:lang w:val="sr-Cyrl-CS"/>
        </w:rPr>
      </w:pPr>
      <w:r w:rsidRPr="00305A7C">
        <w:rPr>
          <w:rFonts w:cs="Arial"/>
          <w:lang w:val="sr-Cyrl-CS"/>
        </w:rPr>
        <w:lastRenderedPageBreak/>
        <w:t xml:space="preserve">Приликом уношења сопственог алата и опреме, сачини спецификацију истог, и то у најмање два примерка, који морају бити потписани од стране радника обезбеђења. Један примерак остаје на улазној капији, а други служи као документ, на основу којег надзорни орган издаје Дозволу за изношење материјала из круга </w:t>
      </w:r>
      <w:r w:rsidRPr="00305A7C">
        <w:rPr>
          <w:rFonts w:cs="Arial"/>
          <w:lang w:val="sr-Cyrl-RS"/>
        </w:rPr>
        <w:t>Огранка Тент Београд -Обреновац</w:t>
      </w:r>
      <w:r w:rsidRPr="00305A7C">
        <w:rPr>
          <w:rFonts w:cs="Arial"/>
          <w:lang w:val="sr-Cyrl-CS"/>
        </w:rPr>
        <w:t xml:space="preserve"> (образац </w:t>
      </w:r>
      <w:r w:rsidRPr="00305A7C">
        <w:rPr>
          <w:rFonts w:cs="Arial"/>
        </w:rPr>
        <w:t>QO</w:t>
      </w:r>
      <w:r w:rsidRPr="00305A7C">
        <w:rPr>
          <w:rFonts w:cs="Arial"/>
          <w:lang w:val="sr-Cyrl-CS"/>
        </w:rPr>
        <w:t>.0.14.47 приказан у прилогу 2</w:t>
      </w:r>
      <w:r w:rsidRPr="00305A7C">
        <w:rPr>
          <w:rFonts w:cs="Arial"/>
          <w:lang w:val="sr-Latn-CS"/>
        </w:rPr>
        <w:t>)</w:t>
      </w:r>
      <w:r w:rsidRPr="00305A7C">
        <w:rPr>
          <w:rFonts w:cs="Arial"/>
          <w:lang w:val="sr-Cyrl-CS"/>
        </w:rPr>
        <w:t xml:space="preserve">.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Приликом извођења радова придржава </w:t>
      </w:r>
      <w:r w:rsidRPr="00305A7C">
        <w:rPr>
          <w:rFonts w:cs="Arial"/>
          <w:lang w:val="sr-Cyrl-CS"/>
        </w:rPr>
        <w:t xml:space="preserve">се </w:t>
      </w:r>
      <w:r w:rsidRPr="00305A7C">
        <w:rPr>
          <w:rFonts w:cs="Arial"/>
          <w:lang w:val="sr-Latn-CS"/>
        </w:rPr>
        <w:t>свих законских, техничких и интерних прописа из</w:t>
      </w:r>
      <w:r w:rsidRPr="00305A7C">
        <w:rPr>
          <w:rFonts w:cs="Arial"/>
          <w:lang w:val="ru-RU"/>
        </w:rPr>
        <w:t xml:space="preserve"> безбедности и здравља </w:t>
      </w:r>
      <w:r w:rsidRPr="00305A7C">
        <w:rPr>
          <w:rFonts w:cs="Arial"/>
          <w:lang w:val="sr-Latn-CS"/>
        </w:rPr>
        <w:t>на раду и противпожарне заштите,</w:t>
      </w:r>
      <w:r w:rsidRPr="00305A7C">
        <w:rPr>
          <w:rFonts w:cs="Arial"/>
          <w:lang w:val="ru-RU"/>
        </w:rPr>
        <w:t xml:space="preserve"> </w:t>
      </w:r>
      <w:r w:rsidRPr="00305A7C">
        <w:rPr>
          <w:rFonts w:cs="Arial"/>
          <w:lang w:val="sr-Latn-CS"/>
        </w:rPr>
        <w:t>а</w:t>
      </w:r>
      <w:r w:rsidRPr="00305A7C">
        <w:rPr>
          <w:rFonts w:cs="Arial"/>
          <w:lang w:val="ru-RU"/>
        </w:rPr>
        <w:t xml:space="preserve"> </w:t>
      </w:r>
      <w:r w:rsidRPr="00305A7C">
        <w:rPr>
          <w:rFonts w:cs="Arial"/>
          <w:lang w:val="sr-Latn-CS"/>
        </w:rPr>
        <w:t>посебно спроводи Уредбу о мерама заштите од пожара при извођењу радова заваривања, резања и лемљења у постројењима</w:t>
      </w:r>
      <w:r w:rsidRPr="00305A7C">
        <w:rPr>
          <w:rFonts w:cs="Arial"/>
          <w:lang w:val="sr-Cyrl-CS"/>
        </w:rPr>
        <w:t xml:space="preserve"> (</w:t>
      </w:r>
      <w:r w:rsidRPr="00305A7C">
        <w:rPr>
          <w:rFonts w:cs="Arial"/>
          <w:lang w:val="sr-Latn-CS"/>
        </w:rPr>
        <w:t xml:space="preserve">уз претходно подношење </w:t>
      </w:r>
      <w:r w:rsidRPr="00305A7C">
        <w:rPr>
          <w:rFonts w:cs="Arial"/>
          <w:lang w:val="sr-Cyrl-CS"/>
        </w:rPr>
        <w:t>З</w:t>
      </w:r>
      <w:r w:rsidRPr="00305A7C">
        <w:rPr>
          <w:rFonts w:cs="Arial"/>
          <w:lang w:val="sr-Latn-CS"/>
        </w:rPr>
        <w:t>ахтева</w:t>
      </w:r>
      <w:r w:rsidRPr="00305A7C">
        <w:rPr>
          <w:rFonts w:cs="Arial"/>
          <w:lang w:val="sr-Cyrl-CS"/>
        </w:rPr>
        <w:t xml:space="preserve"> за издавање одобрења за заваривање</w:t>
      </w:r>
      <w:r w:rsidRPr="00305A7C">
        <w:rPr>
          <w:rFonts w:cs="Arial"/>
          <w:lang w:val="sr-Latn-CS"/>
        </w:rPr>
        <w:t xml:space="preserve"> Служб</w:t>
      </w:r>
      <w:r w:rsidRPr="00305A7C">
        <w:rPr>
          <w:rFonts w:cs="Arial"/>
          <w:lang w:val="sr-Cyrl-CS"/>
        </w:rPr>
        <w:t>и</w:t>
      </w:r>
      <w:r w:rsidRPr="00305A7C">
        <w:rPr>
          <w:rFonts w:cs="Arial"/>
          <w:lang w:val="sr-Latn-CS"/>
        </w:rPr>
        <w:t xml:space="preserve"> БЗР и ЗОП</w:t>
      </w:r>
      <w:r w:rsidRPr="00305A7C">
        <w:rPr>
          <w:rFonts w:cs="Arial"/>
          <w:lang w:val="sr-Cyrl-CS"/>
        </w:rPr>
        <w:t xml:space="preserve">, образац </w:t>
      </w:r>
      <w:r w:rsidRPr="00305A7C">
        <w:rPr>
          <w:rFonts w:cs="Arial"/>
        </w:rPr>
        <w:t>QO</w:t>
      </w:r>
      <w:r w:rsidRPr="00305A7C">
        <w:rPr>
          <w:rFonts w:cs="Arial"/>
          <w:lang w:val="sr-Cyrl-CS"/>
        </w:rPr>
        <w:t>.0.08.13, приказан у прилогу 2</w:t>
      </w:r>
      <w:r w:rsidRPr="00305A7C">
        <w:rPr>
          <w:rFonts w:cs="Arial"/>
          <w:lang w:val="sr-Latn-CS"/>
        </w:rPr>
        <w:t>)</w:t>
      </w:r>
      <w:r w:rsidRPr="00305A7C">
        <w:rPr>
          <w:rFonts w:cs="Arial"/>
          <w:lang w:val="ru-RU"/>
        </w:rPr>
        <w:t xml:space="preserve">, Упутство о обезбеђењу спровођења мера заштите од зрачења при радиографском испитивању </w:t>
      </w:r>
      <w:r w:rsidRPr="00305A7C">
        <w:rPr>
          <w:rFonts w:cs="Arial"/>
          <w:lang w:val="sr-Cyrl-CS"/>
        </w:rPr>
        <w:t>(</w:t>
      </w:r>
      <w:r w:rsidRPr="00305A7C">
        <w:rPr>
          <w:rFonts w:cs="Arial"/>
          <w:lang w:val="sr-Latn-CS"/>
        </w:rPr>
        <w:t xml:space="preserve">уз претходно подношење </w:t>
      </w:r>
      <w:r w:rsidRPr="00305A7C">
        <w:rPr>
          <w:rFonts w:cs="Arial"/>
          <w:lang w:val="sr-Cyrl-CS"/>
        </w:rPr>
        <w:t>З</w:t>
      </w:r>
      <w:r w:rsidRPr="00305A7C">
        <w:rPr>
          <w:rFonts w:cs="Arial"/>
          <w:lang w:val="sr-Latn-CS"/>
        </w:rPr>
        <w:t xml:space="preserve">ахтева </w:t>
      </w:r>
      <w:r w:rsidRPr="00305A7C">
        <w:rPr>
          <w:rFonts w:cs="Arial"/>
          <w:lang w:val="sr-Cyrl-CS"/>
        </w:rPr>
        <w:t>за издавање</w:t>
      </w:r>
      <w:r w:rsidRPr="00305A7C">
        <w:rPr>
          <w:rFonts w:cs="Arial"/>
          <w:lang w:val="sr-Latn-CS"/>
        </w:rPr>
        <w:t xml:space="preserve"> одобрења </w:t>
      </w:r>
      <w:r w:rsidRPr="00305A7C">
        <w:rPr>
          <w:rFonts w:cs="Arial"/>
          <w:lang w:val="sr-Cyrl-CS"/>
        </w:rPr>
        <w:t>за радиографско испитивање</w:t>
      </w:r>
      <w:r w:rsidRPr="00305A7C">
        <w:rPr>
          <w:rFonts w:cs="Arial"/>
          <w:lang w:val="sr-Latn-CS"/>
        </w:rPr>
        <w:t xml:space="preserve"> Служб</w:t>
      </w:r>
      <w:r w:rsidRPr="00305A7C">
        <w:rPr>
          <w:rFonts w:cs="Arial"/>
          <w:lang w:val="sr-Cyrl-CS"/>
        </w:rPr>
        <w:t>и</w:t>
      </w:r>
      <w:r w:rsidRPr="00305A7C">
        <w:rPr>
          <w:rFonts w:cs="Arial"/>
          <w:lang w:val="sr-Latn-CS"/>
        </w:rPr>
        <w:t xml:space="preserve"> БЗР и ЗОП</w:t>
      </w:r>
      <w:r w:rsidRPr="00305A7C">
        <w:rPr>
          <w:rFonts w:cs="Arial"/>
          <w:lang w:val="sr-Cyrl-CS"/>
        </w:rPr>
        <w:t xml:space="preserve">, образац </w:t>
      </w:r>
      <w:r w:rsidRPr="00305A7C">
        <w:rPr>
          <w:rFonts w:cs="Arial"/>
        </w:rPr>
        <w:t>QO</w:t>
      </w:r>
      <w:r w:rsidRPr="00305A7C">
        <w:rPr>
          <w:rFonts w:cs="Arial"/>
          <w:lang w:val="sr-Cyrl-CS"/>
        </w:rPr>
        <w:t>.0.14.</w:t>
      </w:r>
      <w:r w:rsidRPr="00305A7C">
        <w:rPr>
          <w:rFonts w:cs="Arial"/>
          <w:lang w:val="sr-Latn-CS"/>
        </w:rPr>
        <w:t>34</w:t>
      </w:r>
      <w:r w:rsidRPr="00305A7C">
        <w:rPr>
          <w:rFonts w:cs="Arial"/>
          <w:lang w:val="sr-Cyrl-CS"/>
        </w:rPr>
        <w:t>, приказан у прилогу 2</w:t>
      </w:r>
      <w:r w:rsidRPr="00305A7C">
        <w:rPr>
          <w:rFonts w:cs="Arial"/>
          <w:lang w:val="sr-Latn-CS"/>
        </w:rPr>
        <w:t>)</w:t>
      </w:r>
      <w:r w:rsidRPr="00305A7C">
        <w:rPr>
          <w:rFonts w:cs="Arial"/>
          <w:lang w:val="ru-RU"/>
        </w:rPr>
        <w:t>.</w:t>
      </w:r>
    </w:p>
    <w:p w:rsidR="00492765" w:rsidRPr="00305A7C" w:rsidRDefault="00492765" w:rsidP="00C538BD">
      <w:pPr>
        <w:numPr>
          <w:ilvl w:val="0"/>
          <w:numId w:val="27"/>
        </w:numPr>
        <w:spacing w:before="0" w:line="216" w:lineRule="auto"/>
        <w:jc w:val="left"/>
        <w:rPr>
          <w:rFonts w:cs="Arial"/>
          <w:lang w:val="sr-Cyrl-RS"/>
        </w:rPr>
      </w:pPr>
      <w:r w:rsidRPr="00305A7C">
        <w:rPr>
          <w:rFonts w:cs="Arial"/>
          <w:lang w:val="sr-Cyrl-RS"/>
        </w:rPr>
        <w:t>Поштује QU.0.06.01 Упутство o поступку извршења обезбеђења постројења за извођење радова у ТЕНТ д.о.о. и QU.5.05.03 Упутство o поступку извршења обезбеђења постројења за време извођења радова у Огранку Тент Београд -Обреновац Железнички транспорт (процедуре за изолацију и закључавање извора енергије и радних флуида)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П</w:t>
      </w:r>
      <w:r w:rsidRPr="00305A7C">
        <w:rPr>
          <w:rFonts w:cs="Arial"/>
          <w:lang w:val="sr-Cyrl-CS"/>
        </w:rPr>
        <w:t xml:space="preserve">оштује процедуре и упутства </w:t>
      </w:r>
      <w:r w:rsidRPr="00305A7C">
        <w:rPr>
          <w:rFonts w:cs="Arial"/>
          <w:lang w:val="sr-Cyrl-RS"/>
        </w:rPr>
        <w:t>Огранка Тент Београд -Обреновац</w:t>
      </w:r>
      <w:r w:rsidRPr="00305A7C">
        <w:rPr>
          <w:rFonts w:cs="Arial"/>
          <w:lang w:val="sr-Cyrl-CS"/>
        </w:rPr>
        <w:t xml:space="preserve">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 xml:space="preserve">Своје запослене упозна да, без посебне дозволе овлашћеног лица наручоица, не смеју да користе средства за рад наручиоца </w:t>
      </w:r>
      <w:r w:rsidRPr="00305A7C">
        <w:rPr>
          <w:rFonts w:cs="Arial"/>
          <w:lang w:val="sr-Latn-CS"/>
        </w:rPr>
        <w:t>(</w:t>
      </w:r>
      <w:r w:rsidRPr="00305A7C">
        <w:rPr>
          <w:rFonts w:cs="Arial"/>
          <w:lang w:val="sr-Cyrl-CS"/>
        </w:rPr>
        <w:t>алатне машине у радионици одржавања, погонске уређаје и машине, вучна средства ЖТ, као и транспортн</w:t>
      </w:r>
      <w:r w:rsidRPr="00305A7C">
        <w:rPr>
          <w:rFonts w:cs="Arial"/>
          <w:lang w:val="en-GB"/>
        </w:rPr>
        <w:t>e</w:t>
      </w:r>
      <w:r w:rsidRPr="00305A7C">
        <w:rPr>
          <w:rFonts w:cs="Arial"/>
          <w:lang w:val="sr-Cyrl-CS"/>
        </w:rPr>
        <w:t xml:space="preserve"> машин</w:t>
      </w:r>
      <w:r w:rsidRPr="00305A7C">
        <w:rPr>
          <w:rFonts w:cs="Arial"/>
          <w:lang w:val="en-GB"/>
        </w:rPr>
        <w:t>e</w:t>
      </w:r>
      <w:r w:rsidRPr="00305A7C">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З</w:t>
      </w:r>
      <w:r w:rsidRPr="00305A7C">
        <w:rPr>
          <w:rFonts w:cs="Arial"/>
          <w:lang w:val="sr-Cyrl-CS"/>
        </w:rPr>
        <w:t xml:space="preserve">а одређена добра која транспортује у </w:t>
      </w:r>
      <w:r w:rsidRPr="00305A7C">
        <w:rPr>
          <w:rFonts w:cs="Arial"/>
          <w:lang w:val="sr-Cyrl-RS"/>
        </w:rPr>
        <w:t>Огранак Тент Београд -Обреновац</w:t>
      </w:r>
      <w:r w:rsidRPr="00305A7C">
        <w:rPr>
          <w:rFonts w:cs="Arial"/>
          <w:lang w:val="sr-Cyrl-CS"/>
        </w:rPr>
        <w:t>, у складу са законским прописима, обавља возилима која имају одговарајући АДР сертификат и да возилом управља лице са истим сертификатом.</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З</w:t>
      </w:r>
      <w:r w:rsidRPr="00305A7C">
        <w:rPr>
          <w:rFonts w:cs="Arial"/>
          <w:lang w:val="sr-Latn-CS"/>
        </w:rPr>
        <w:t xml:space="preserve">а своје </w:t>
      </w:r>
      <w:r w:rsidRPr="00305A7C">
        <w:rPr>
          <w:rFonts w:cs="Arial"/>
          <w:lang w:val="ru-RU"/>
        </w:rPr>
        <w:t>запослене</w:t>
      </w:r>
      <w:r w:rsidRPr="00305A7C">
        <w:rPr>
          <w:rFonts w:cs="Arial"/>
          <w:lang w:val="sr-Latn-CS"/>
        </w:rPr>
        <w:t xml:space="preserve"> обезбеди лична</w:t>
      </w:r>
      <w:r w:rsidRPr="00305A7C">
        <w:rPr>
          <w:rFonts w:cs="Arial"/>
          <w:lang w:val="ru-RU"/>
        </w:rPr>
        <w:t xml:space="preserve"> и колективна</w:t>
      </w:r>
      <w:r w:rsidRPr="00305A7C">
        <w:rPr>
          <w:rFonts w:cs="Arial"/>
          <w:lang w:val="sr-Latn-CS"/>
        </w:rPr>
        <w:t xml:space="preserve"> заштитна средства и сноси одговорност о њиховој</w:t>
      </w:r>
      <w:r w:rsidRPr="00305A7C">
        <w:rPr>
          <w:rFonts w:cs="Arial"/>
          <w:lang w:val="ru-RU"/>
        </w:rPr>
        <w:t xml:space="preserve"> правилној</w:t>
      </w:r>
      <w:r w:rsidRPr="00305A7C">
        <w:rPr>
          <w:rFonts w:cs="Arial"/>
          <w:lang w:val="sr-Latn-CS"/>
        </w:rPr>
        <w:t xml:space="preserve"> употреби.</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Запослени на радном оделу имају видно обележен назив фирме у којој раде.</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С</w:t>
      </w:r>
      <w:r w:rsidRPr="00305A7C">
        <w:rPr>
          <w:rFonts w:cs="Arial"/>
          <w:lang w:val="sr-Latn-CS"/>
        </w:rPr>
        <w:t xml:space="preserve">носи пуну одговорност за безбедност и здравље својих </w:t>
      </w:r>
      <w:r w:rsidRPr="00305A7C">
        <w:rPr>
          <w:rFonts w:cs="Arial"/>
          <w:lang w:val="ru-RU"/>
        </w:rPr>
        <w:t>запослених</w:t>
      </w:r>
      <w:r w:rsidRPr="00305A7C">
        <w:rPr>
          <w:rFonts w:cs="Arial"/>
          <w:lang w:val="sr-Latn-CS"/>
        </w:rPr>
        <w:t xml:space="preserve">, </w:t>
      </w:r>
      <w:r w:rsidRPr="00305A7C">
        <w:rPr>
          <w:rFonts w:cs="Arial"/>
          <w:lang w:val="ru-RU"/>
        </w:rPr>
        <w:t>запослених</w:t>
      </w:r>
      <w:r w:rsidRPr="00305A7C">
        <w:rPr>
          <w:rFonts w:cs="Arial"/>
          <w:lang w:val="sr-Latn-CS"/>
        </w:rPr>
        <w:t xml:space="preserve"> подизвођача и </w:t>
      </w:r>
      <w:r w:rsidRPr="00305A7C">
        <w:rPr>
          <w:rFonts w:cs="Arial"/>
          <w:lang w:val="ru-RU"/>
        </w:rPr>
        <w:t>другог</w:t>
      </w:r>
      <w:r w:rsidRPr="00305A7C">
        <w:rPr>
          <w:rFonts w:cs="Arial"/>
          <w:lang w:val="sr-Latn-CS"/>
        </w:rPr>
        <w:t xml:space="preserve"> особ</w:t>
      </w:r>
      <w:r w:rsidRPr="00305A7C">
        <w:rPr>
          <w:rFonts w:cs="Arial"/>
          <w:lang w:val="ru-RU"/>
        </w:rPr>
        <w:t>ља</w:t>
      </w:r>
      <w:r w:rsidRPr="00305A7C">
        <w:rPr>
          <w:rFonts w:cs="Arial"/>
          <w:lang w:val="sr-Latn-CS"/>
        </w:rPr>
        <w:t xml:space="preserve"> које </w:t>
      </w:r>
      <w:r w:rsidRPr="00305A7C">
        <w:rPr>
          <w:rFonts w:cs="Arial"/>
          <w:lang w:val="ru-RU"/>
        </w:rPr>
        <w:t>је</w:t>
      </w:r>
      <w:r w:rsidRPr="00305A7C">
        <w:rPr>
          <w:rFonts w:cs="Arial"/>
          <w:lang w:val="sr-Latn-CS"/>
        </w:rPr>
        <w:t xml:space="preserve"> укључен</w:t>
      </w:r>
      <w:r w:rsidRPr="00305A7C">
        <w:rPr>
          <w:rFonts w:cs="Arial"/>
          <w:lang w:val="ru-RU"/>
        </w:rPr>
        <w:t>о</w:t>
      </w:r>
      <w:r w:rsidRPr="00305A7C">
        <w:rPr>
          <w:rFonts w:cs="Arial"/>
          <w:lang w:val="sr-Latn-CS"/>
        </w:rPr>
        <w:t xml:space="preserve"> у радове извођача.</w:t>
      </w:r>
      <w:r w:rsidRPr="00305A7C">
        <w:rPr>
          <w:rFonts w:cs="Arial"/>
          <w:lang w:val="sr-Cyrl-CS"/>
        </w:rPr>
        <w:t xml:space="preserve">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Виљушкари и грађевинске машине морају бити снабдевени са ротационим светлом и звучном сиреном за вожњу уназад.</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П</w:t>
      </w:r>
      <w:r w:rsidRPr="00305A7C">
        <w:rPr>
          <w:rFonts w:cs="Arial"/>
          <w:lang w:val="sr-Latn-CS"/>
        </w:rPr>
        <w:t>оштуј</w:t>
      </w:r>
      <w:r w:rsidRPr="00305A7C">
        <w:rPr>
          <w:rFonts w:cs="Arial"/>
          <w:lang w:val="ru-RU"/>
        </w:rPr>
        <w:t>е</w:t>
      </w:r>
      <w:r w:rsidRPr="00305A7C">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О</w:t>
      </w:r>
      <w:r w:rsidRPr="00305A7C">
        <w:rPr>
          <w:rFonts w:cs="Arial"/>
          <w:lang w:val="sr-Latn-CS"/>
        </w:rPr>
        <w:t>безбеди сопствени надзор над спровођењем мера безбедности на раду и обезбеди прву  помоћ.</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О</w:t>
      </w:r>
      <w:r w:rsidRPr="00305A7C">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Поштује забрану</w:t>
      </w:r>
      <w:r w:rsidRPr="00305A7C">
        <w:rPr>
          <w:rFonts w:cs="Arial"/>
          <w:lang w:val="sr-Latn-CS"/>
        </w:rPr>
        <w:t xml:space="preserve"> спаљивањ</w:t>
      </w:r>
      <w:r w:rsidRPr="00305A7C">
        <w:rPr>
          <w:rFonts w:cs="Arial"/>
          <w:lang w:val="ru-RU"/>
        </w:rPr>
        <w:t>а</w:t>
      </w:r>
      <w:r w:rsidRPr="00305A7C">
        <w:rPr>
          <w:rFonts w:cs="Arial"/>
          <w:lang w:val="sr-Latn-CS"/>
        </w:rPr>
        <w:t xml:space="preserve"> смећа и отпадног материјала као и коришћења ватре на отвореном простору за грејање </w:t>
      </w:r>
      <w:r w:rsidRPr="00305A7C">
        <w:rPr>
          <w:rFonts w:cs="Arial"/>
          <w:lang w:val="ru-RU"/>
        </w:rPr>
        <w:t>запослених</w:t>
      </w:r>
      <w:r w:rsidRPr="00305A7C">
        <w:rPr>
          <w:rFonts w:cs="Arial"/>
          <w:lang w:val="sr-Latn-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У потпуности преузима </w:t>
      </w:r>
      <w:r w:rsidRPr="00305A7C">
        <w:rPr>
          <w:rFonts w:cs="Arial"/>
          <w:lang w:val="sr-Cyrl-CS"/>
        </w:rPr>
        <w:t>с</w:t>
      </w:r>
      <w:r w:rsidRPr="00305A7C">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05A7C">
        <w:rPr>
          <w:rFonts w:cs="Arial"/>
          <w:lang w:val="sr-Cyrl-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lastRenderedPageBreak/>
        <w:t xml:space="preserve">Благовремено извештава </w:t>
      </w:r>
      <w:r w:rsidRPr="00305A7C">
        <w:rPr>
          <w:rFonts w:cs="Arial"/>
          <w:lang w:val="sr-Latn-CS"/>
        </w:rPr>
        <w:t>Служб</w:t>
      </w:r>
      <w:r w:rsidRPr="00305A7C">
        <w:rPr>
          <w:rFonts w:cs="Arial"/>
          <w:lang w:val="sr-Cyrl-RS"/>
        </w:rPr>
        <w:t>у</w:t>
      </w:r>
      <w:r w:rsidRPr="00305A7C">
        <w:rPr>
          <w:rFonts w:cs="Arial"/>
          <w:lang w:val="sr-Latn-CS"/>
        </w:rPr>
        <w:t xml:space="preserve"> БЗР и ЗОП </w:t>
      </w:r>
      <w:r w:rsidRPr="00305A7C">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05A7C">
        <w:rPr>
          <w:rFonts w:cs="Arial"/>
          <w:lang w:val="sr-Latn-CS"/>
        </w:rPr>
        <w:t xml:space="preserve">сваку повреду на раду својих </w:t>
      </w:r>
      <w:r w:rsidRPr="00305A7C">
        <w:rPr>
          <w:rFonts w:cs="Arial"/>
          <w:lang w:val="ru-RU"/>
        </w:rPr>
        <w:t>запослених</w:t>
      </w:r>
      <w:r w:rsidRPr="00305A7C">
        <w:rPr>
          <w:rFonts w:cs="Arial"/>
          <w:lang w:val="sr-Cyrl-RS"/>
        </w:rPr>
        <w:t>, акцидент или инцидент.</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92765" w:rsidRPr="00305A7C" w:rsidRDefault="00492765" w:rsidP="00C538BD">
      <w:pPr>
        <w:numPr>
          <w:ilvl w:val="0"/>
          <w:numId w:val="27"/>
        </w:numPr>
        <w:spacing w:before="0" w:line="216" w:lineRule="auto"/>
        <w:ind w:left="357" w:hanging="357"/>
        <w:jc w:val="left"/>
        <w:rPr>
          <w:rFonts w:cs="Arial"/>
          <w:lang w:val="ru-RU"/>
        </w:rPr>
      </w:pPr>
      <w:r w:rsidRPr="00305A7C">
        <w:rPr>
          <w:rFonts w:cs="Arial"/>
          <w:lang w:val="ru-RU"/>
        </w:rPr>
        <w:t>Р</w:t>
      </w:r>
      <w:r w:rsidRPr="00305A7C">
        <w:rPr>
          <w:rFonts w:cs="Arial"/>
          <w:lang w:val="sr-Latn-CS"/>
        </w:rPr>
        <w:t>адни простор одржава уредан</w:t>
      </w:r>
      <w:r w:rsidRPr="00305A7C">
        <w:rPr>
          <w:rFonts w:cs="Arial"/>
          <w:lang w:val="ru-RU"/>
        </w:rPr>
        <w:t xml:space="preserve">, </w:t>
      </w:r>
      <w:r w:rsidRPr="00305A7C">
        <w:rPr>
          <w:rFonts w:cs="Arial"/>
          <w:lang w:val="sr-Latn-CS"/>
        </w:rPr>
        <w:t>чист, сигуран за кретање радника и транспорт.</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Свакодневно, уз сагласност  </w:t>
      </w:r>
      <w:r w:rsidRPr="00305A7C">
        <w:rPr>
          <w:rFonts w:cs="Arial"/>
          <w:lang w:val="ru-RU"/>
        </w:rPr>
        <w:t>н</w:t>
      </w:r>
      <w:r w:rsidRPr="00305A7C">
        <w:rPr>
          <w:rFonts w:cs="Arial"/>
          <w:lang w:val="sr-Latn-CS"/>
        </w:rPr>
        <w:t>аручиоц</w:t>
      </w:r>
      <w:r w:rsidRPr="00305A7C">
        <w:rPr>
          <w:rFonts w:cs="Arial"/>
          <w:lang w:val="ru-RU"/>
        </w:rPr>
        <w:t>а</w:t>
      </w:r>
      <w:r w:rsidRPr="00305A7C">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Монтажни материјал </w:t>
      </w:r>
      <w:r w:rsidRPr="00305A7C">
        <w:rPr>
          <w:rFonts w:cs="Arial"/>
          <w:lang w:val="ru-RU"/>
        </w:rPr>
        <w:t>прописно складишти</w:t>
      </w:r>
      <w:r w:rsidRPr="00305A7C">
        <w:rPr>
          <w:rFonts w:cs="Arial"/>
          <w:lang w:val="sr-Latn-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Сва опасна места (опасност од пада са висин</w:t>
      </w:r>
      <w:r w:rsidRPr="00305A7C">
        <w:rPr>
          <w:rFonts w:cs="Arial"/>
          <w:lang w:val="ru-RU"/>
        </w:rPr>
        <w:t>е и друго</w:t>
      </w:r>
      <w:r w:rsidRPr="00305A7C">
        <w:rPr>
          <w:rFonts w:cs="Arial"/>
          <w:lang w:val="sr-Latn-CS"/>
        </w:rPr>
        <w:t>) обезбеди траком</w:t>
      </w:r>
      <w:r w:rsidRPr="00305A7C">
        <w:rPr>
          <w:rFonts w:cs="Arial"/>
          <w:lang w:val="ru-RU"/>
        </w:rPr>
        <w:t xml:space="preserve">, </w:t>
      </w:r>
      <w:r w:rsidRPr="00305A7C">
        <w:rPr>
          <w:rFonts w:cs="Arial"/>
          <w:lang w:val="sr-Latn-CS"/>
        </w:rPr>
        <w:t>оградом</w:t>
      </w:r>
      <w:r w:rsidRPr="00305A7C">
        <w:rPr>
          <w:rFonts w:cs="Arial"/>
          <w:lang w:val="ru-RU"/>
        </w:rPr>
        <w:t xml:space="preserve"> и таблама упозорења</w:t>
      </w:r>
      <w:r w:rsidRPr="00305A7C">
        <w:rPr>
          <w:rFonts w:cs="Arial"/>
          <w:lang w:val="sr-Latn-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Све грађевинске скеле </w:t>
      </w:r>
      <w:r w:rsidRPr="00305A7C">
        <w:rPr>
          <w:rFonts w:cs="Arial"/>
          <w:lang w:val="sr-Cyrl-CS"/>
        </w:rPr>
        <w:t>буду</w:t>
      </w:r>
      <w:r w:rsidRPr="00305A7C">
        <w:rPr>
          <w:rFonts w:cs="Arial"/>
          <w:lang w:val="sr-Latn-CS"/>
        </w:rPr>
        <w:t xml:space="preserve"> монтиране од стране специјализованих фирми</w:t>
      </w:r>
      <w:r w:rsidRPr="00305A7C">
        <w:rPr>
          <w:rFonts w:cs="Arial"/>
          <w:lang w:val="ru-RU"/>
        </w:rPr>
        <w:t>,</w:t>
      </w:r>
      <w:r w:rsidRPr="00305A7C">
        <w:rPr>
          <w:rFonts w:cs="Arial"/>
          <w:lang w:val="sr-Latn-CS"/>
        </w:rPr>
        <w:t xml:space="preserve"> по урађеном пројекту</w:t>
      </w:r>
      <w:r w:rsidRPr="00305A7C">
        <w:rPr>
          <w:rFonts w:cs="Arial"/>
          <w:lang w:val="ru-RU"/>
        </w:rPr>
        <w:t xml:space="preserve"> и </w:t>
      </w:r>
      <w:r w:rsidRPr="00305A7C">
        <w:rPr>
          <w:rFonts w:cs="Arial"/>
          <w:lang w:val="sr-Latn-CS"/>
        </w:rPr>
        <w:t>прегледане пре употребе од стране корисника.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На захтев надзорног органа н</w:t>
      </w:r>
      <w:r w:rsidRPr="00305A7C">
        <w:rPr>
          <w:rFonts w:cs="Arial"/>
          <w:lang w:val="sr-Latn-CS"/>
        </w:rPr>
        <w:t>а градилишту обезбеди довољан број мобилних тоалета.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Наручиоцу радова не ремети редован процес производње и рад </w:t>
      </w:r>
      <w:r w:rsidRPr="00305A7C">
        <w:rPr>
          <w:rFonts w:cs="Arial"/>
          <w:lang w:val="ru-RU"/>
        </w:rPr>
        <w:t>запослених</w:t>
      </w:r>
      <w:r w:rsidRPr="00305A7C">
        <w:rPr>
          <w:rFonts w:cs="Arial"/>
          <w:lang w:val="sr-Latn-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Поштује радну и технолошку дисциплину установљену код наручиоца радова.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Обавеже своје</w:t>
      </w:r>
      <w:r w:rsidRPr="00305A7C">
        <w:rPr>
          <w:rFonts w:cs="Arial"/>
          <w:lang w:val="sr-Latn-CS"/>
        </w:rPr>
        <w:t xml:space="preserve"> </w:t>
      </w:r>
      <w:r w:rsidRPr="00305A7C">
        <w:rPr>
          <w:rFonts w:cs="Arial"/>
          <w:lang w:val="ru-RU"/>
        </w:rPr>
        <w:t xml:space="preserve">запослене </w:t>
      </w:r>
      <w:r w:rsidRPr="00305A7C">
        <w:rPr>
          <w:rFonts w:cs="Arial"/>
          <w:lang w:val="sr-Latn-CS"/>
        </w:rPr>
        <w:t xml:space="preserve">да стално носе </w:t>
      </w:r>
      <w:r w:rsidRPr="00305A7C">
        <w:rPr>
          <w:rFonts w:cs="Arial"/>
          <w:lang w:val="sr-Cyrl-CS"/>
        </w:rPr>
        <w:t xml:space="preserve">лична </w:t>
      </w:r>
      <w:r w:rsidRPr="00305A7C">
        <w:rPr>
          <w:rFonts w:cs="Arial"/>
          <w:lang w:val="sr-Latn-CS"/>
        </w:rPr>
        <w:t>док</w:t>
      </w:r>
      <w:r w:rsidRPr="00305A7C">
        <w:rPr>
          <w:rFonts w:cs="Arial"/>
          <w:lang w:val="ru-RU"/>
        </w:rPr>
        <w:t>у</w:t>
      </w:r>
      <w:r w:rsidRPr="00305A7C">
        <w:rPr>
          <w:rFonts w:cs="Arial"/>
          <w:lang w:val="sr-Latn-CS"/>
        </w:rPr>
        <w:t>мента и покажу их на захтев овлашћених лица за безбедност.</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Најстроже је забрањен улазак, боравак или рад, на територији и у просторијама </w:t>
      </w:r>
      <w:r w:rsidRPr="00305A7C">
        <w:rPr>
          <w:rFonts w:cs="Arial"/>
          <w:lang w:val="sr-Cyrl-RS"/>
        </w:rPr>
        <w:t>Огранка Тент Београд - Обреновац</w:t>
      </w:r>
      <w:r w:rsidRPr="00305A7C">
        <w:rPr>
          <w:rFonts w:cs="Arial"/>
          <w:lang w:val="ru-RU"/>
        </w:rPr>
        <w:t>, под утицајем алкохола или других психоактивних супстанци;</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Запослени</w:t>
      </w:r>
      <w:r w:rsidRPr="00305A7C">
        <w:rPr>
          <w:rFonts w:cs="Arial"/>
          <w:lang w:val="sr-Latn-CS"/>
        </w:rPr>
        <w:t xml:space="preserve"> извођача и подизвођача радова бораве и крећу се само у објектима </w:t>
      </w:r>
      <w:r w:rsidRPr="00305A7C">
        <w:rPr>
          <w:rFonts w:cs="Arial"/>
          <w:lang w:val="sr-Cyrl-RS"/>
        </w:rPr>
        <w:t>Огранка Тент Београд -Обреновац</w:t>
      </w:r>
      <w:r w:rsidRPr="00305A7C">
        <w:rPr>
          <w:rFonts w:cs="Arial"/>
          <w:lang w:val="sr-Cyrl-CS"/>
        </w:rPr>
        <w:t xml:space="preserve"> </w:t>
      </w:r>
      <w:r w:rsidRPr="00305A7C">
        <w:rPr>
          <w:rFonts w:cs="Arial"/>
          <w:lang w:val="sr-Latn-CS"/>
        </w:rPr>
        <w:t>на којима изводе радове.</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Забрањено је уношење оружја унутар локација </w:t>
      </w:r>
      <w:r w:rsidRPr="00305A7C">
        <w:rPr>
          <w:rFonts w:cs="Arial"/>
          <w:lang w:val="sr-Cyrl-RS"/>
        </w:rPr>
        <w:t>Огранка Тент Београд -Обреновац</w:t>
      </w:r>
      <w:r w:rsidRPr="00305A7C">
        <w:rPr>
          <w:rFonts w:cs="Arial"/>
          <w:lang w:val="ru-RU"/>
        </w:rPr>
        <w:t>, као и неовлашћено фотографисање.</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Обавезно је придржавање правила и сигнализације безбедности у саобраћају.</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 xml:space="preserve">На захтев надзорног органа, испита сваки случај повреде ових Правила, предузме одговарајуће мере против запосленог и о томе обавести надзорни орган </w:t>
      </w:r>
      <w:r w:rsidRPr="00305A7C">
        <w:rPr>
          <w:rFonts w:cs="Arial"/>
          <w:lang w:val="sr-Cyrl-RS"/>
        </w:rPr>
        <w:t>Огранка Тент Београд –Обреновац.</w:t>
      </w:r>
    </w:p>
    <w:p w:rsidR="00492765" w:rsidRPr="00305A7C" w:rsidRDefault="00492765" w:rsidP="00492765">
      <w:pPr>
        <w:spacing w:before="0" w:line="216" w:lineRule="auto"/>
        <w:ind w:firstLine="567"/>
        <w:jc w:val="left"/>
        <w:rPr>
          <w:rFonts w:cs="Arial"/>
          <w:b/>
          <w:u w:val="single"/>
          <w:lang w:val="sr-Cyrl-CS"/>
        </w:rPr>
      </w:pPr>
      <w:r w:rsidRPr="00305A7C">
        <w:rPr>
          <w:rFonts w:cs="Arial"/>
          <w:b/>
          <w:u w:val="single"/>
          <w:lang w:val="sr-Cyrl-CS"/>
        </w:rPr>
        <w:t>II ОБАВЕЗЕ ИЗВОЂАЧА РАДОВА ЧИЈИ СУ ЗАПОСЛЕНИ АНГАЖОВАНИ</w:t>
      </w:r>
    </w:p>
    <w:p w:rsidR="00492765" w:rsidRPr="00305A7C" w:rsidRDefault="00492765" w:rsidP="00492765">
      <w:pPr>
        <w:spacing w:before="0" w:line="216" w:lineRule="auto"/>
        <w:ind w:firstLine="567"/>
        <w:jc w:val="left"/>
        <w:rPr>
          <w:rFonts w:cs="Arial"/>
          <w:b/>
          <w:u w:val="single"/>
          <w:lang w:val="sr-Cyrl-CS"/>
        </w:rPr>
      </w:pPr>
      <w:r w:rsidRPr="00305A7C">
        <w:rPr>
          <w:rFonts w:cs="Arial"/>
          <w:b/>
          <w:u w:val="single"/>
          <w:lang w:val="sr-Cyrl-CS"/>
        </w:rPr>
        <w:t>ПО „НОРМА ЧАС“</w:t>
      </w:r>
    </w:p>
    <w:p w:rsidR="00492765" w:rsidRPr="00305A7C" w:rsidRDefault="00492765" w:rsidP="00492765">
      <w:pPr>
        <w:autoSpaceDE w:val="0"/>
        <w:autoSpaceDN w:val="0"/>
        <w:adjustRightInd w:val="0"/>
        <w:spacing w:before="0"/>
        <w:jc w:val="left"/>
        <w:rPr>
          <w:rFonts w:cs="Arial"/>
          <w:lang w:val="sr-Cyrl-RS"/>
        </w:rPr>
      </w:pPr>
      <w:r w:rsidRPr="00305A7C">
        <w:rPr>
          <w:rFonts w:cs="Arial"/>
          <w:color w:val="000000"/>
          <w:lang w:val="sr-Cyrl-RS"/>
        </w:rPr>
        <w:t>И</w:t>
      </w:r>
      <w:r w:rsidRPr="00305A7C">
        <w:rPr>
          <w:rFonts w:cs="Arial"/>
          <w:color w:val="000000"/>
          <w:lang w:val="sr-Latn-CS"/>
        </w:rPr>
        <w:t>звођач радова</w:t>
      </w:r>
      <w:r w:rsidRPr="00305A7C">
        <w:rPr>
          <w:rFonts w:cs="Arial"/>
          <w:color w:val="000000"/>
          <w:lang w:val="sr-Cyrl-RS"/>
        </w:rPr>
        <w:t xml:space="preserve"> који своје запослене ангажују по „норма часу“, у Огранку Тент Београд -Обреновац, обавезан је </w:t>
      </w:r>
      <w:r w:rsidRPr="00305A7C">
        <w:rPr>
          <w:rFonts w:cs="Arial"/>
          <w:lang w:val="sr-Cyrl-RS"/>
        </w:rPr>
        <w:t>да:</w:t>
      </w:r>
    </w:p>
    <w:p w:rsidR="00492765" w:rsidRPr="002B1693" w:rsidRDefault="00492765" w:rsidP="00492765">
      <w:pPr>
        <w:autoSpaceDE w:val="0"/>
        <w:autoSpaceDN w:val="0"/>
        <w:adjustRightInd w:val="0"/>
        <w:spacing w:before="0"/>
        <w:jc w:val="left"/>
        <w:rPr>
          <w:rFonts w:cs="Arial"/>
          <w:lang w:val="ru-RU"/>
        </w:rPr>
      </w:pP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За извођење радова (обављање посла) ангажује здравствено способне запослене,</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За рад на радним местима са повећаним ризиком утврђеним Актом о процени ризика у </w:t>
      </w:r>
      <w:r w:rsidRPr="00305A7C">
        <w:rPr>
          <w:rFonts w:cs="Arial"/>
          <w:lang w:val="sr-Cyrl-RS"/>
        </w:rPr>
        <w:t>Огранку Тент Београд -Обреновац</w:t>
      </w:r>
      <w:r w:rsidRPr="00305A7C">
        <w:rPr>
          <w:rFonts w:cs="Arial"/>
          <w:lang w:val="ru-RU"/>
        </w:rPr>
        <w:t>,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Копију извештаја о извршеном претходном лекарском прегледу кандидата за заснивање радног односа достави </w:t>
      </w:r>
      <w:r w:rsidRPr="00305A7C">
        <w:rPr>
          <w:rFonts w:cs="Arial"/>
          <w:lang w:val="sr-Cyrl-RS"/>
        </w:rPr>
        <w:t>Огранку Тент Београд -Обреновац</w:t>
      </w:r>
      <w:r w:rsidRPr="00305A7C">
        <w:rPr>
          <w:rFonts w:cs="Arial"/>
          <w:lang w:val="sr-Cyrl-CS"/>
        </w:rPr>
        <w:t xml:space="preserve"> </w:t>
      </w:r>
      <w:r w:rsidRPr="00305A7C">
        <w:rPr>
          <w:rFonts w:cs="Arial"/>
          <w:lang w:val="ru-RU"/>
        </w:rPr>
        <w:t>(Сектору за људске ресурсе) пре заснивања радног односа.</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lastRenderedPageBreak/>
        <w:t xml:space="preserve">Копију извештаја о извршеном периодичном лекарском прегледу запосленог који пружа услуге </w:t>
      </w:r>
      <w:r w:rsidRPr="00305A7C">
        <w:rPr>
          <w:rFonts w:cs="Arial"/>
          <w:lang w:val="sr-Cyrl-RS"/>
        </w:rPr>
        <w:t>Огранку Тент Београд -Обреновац</w:t>
      </w:r>
      <w:r w:rsidRPr="00305A7C">
        <w:rPr>
          <w:rFonts w:cs="Arial"/>
          <w:lang w:val="ru-RU"/>
        </w:rPr>
        <w:t xml:space="preserve">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w:t>
      </w:r>
      <w:r w:rsidRPr="00305A7C">
        <w:rPr>
          <w:rFonts w:cs="Arial"/>
          <w:lang w:val="sr-Cyrl-RS"/>
        </w:rPr>
        <w:t>Огранка Тент Београд -Обреновац</w:t>
      </w:r>
      <w:r w:rsidRPr="00305A7C">
        <w:rPr>
          <w:rFonts w:cs="Arial"/>
          <w:lang w:val="ru-RU"/>
        </w:rPr>
        <w:t>.</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По захтеву </w:t>
      </w:r>
      <w:r w:rsidRPr="00305A7C">
        <w:rPr>
          <w:rFonts w:cs="Arial"/>
          <w:lang w:val="sr-Cyrl-RS"/>
        </w:rPr>
        <w:t>Огранка Тент Београд -Обреновац</w:t>
      </w:r>
      <w:r w:rsidRPr="00305A7C">
        <w:rPr>
          <w:rFonts w:cs="Arial"/>
          <w:lang w:val="sr-Cyrl-CS"/>
        </w:rPr>
        <w:t xml:space="preserve"> </w:t>
      </w:r>
      <w:r w:rsidRPr="00305A7C">
        <w:rPr>
          <w:rFonts w:cs="Arial"/>
          <w:lang w:val="ru-RU"/>
        </w:rPr>
        <w:t xml:space="preserve">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w:t>
      </w:r>
      <w:r w:rsidRPr="00305A7C">
        <w:rPr>
          <w:rFonts w:cs="Arial"/>
          <w:lang w:val="sr-Cyrl-RS"/>
        </w:rPr>
        <w:t>Огранку Тент Београд -Обреновац</w:t>
      </w:r>
      <w:r w:rsidRPr="00305A7C">
        <w:rPr>
          <w:rFonts w:cs="Arial"/>
          <w:lang w:val="ru-RU"/>
        </w:rPr>
        <w:t xml:space="preserve"> (Сектору за људске ресурсе).</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Запослене распоређене на радна места за које је прописан санитарни лекарски преглед, упуте на исти и о томе воде евиденцију.</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Изврши теоријско и практично оспособљавање за безбедан и здрав рад запослених који пружају услуге ТЕНТ д.о.о., пре заснивања радног односа, и са овереном копијом прописаног обрасца-евиденција о запосленима оспособљеним за безбедан и здрав рад и упути га на рад у </w:t>
      </w:r>
      <w:r w:rsidRPr="00305A7C">
        <w:rPr>
          <w:rFonts w:cs="Arial"/>
          <w:lang w:val="sr-Cyrl-RS"/>
        </w:rPr>
        <w:t>Огранак Тент Београд -Обреновац</w:t>
      </w:r>
      <w:r w:rsidRPr="00305A7C">
        <w:rPr>
          <w:rFonts w:cs="Arial"/>
          <w:lang w:val="ru-RU"/>
        </w:rPr>
        <w:t>.</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д.о.о.</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Служби БЗР и ЗОП ТЕНТ достави копију извештаја о повреди на раду запосленог који пружа услуге </w:t>
      </w:r>
      <w:r w:rsidRPr="00305A7C">
        <w:rPr>
          <w:rFonts w:cs="Arial"/>
          <w:lang w:val="sr-Cyrl-RS"/>
        </w:rPr>
        <w:t>Огранку Тент Београд -Обреновац</w:t>
      </w:r>
      <w:r w:rsidRPr="00305A7C">
        <w:rPr>
          <w:rFonts w:cs="Arial"/>
          <w:lang w:val="ru-RU"/>
        </w:rPr>
        <w:t>.</w:t>
      </w:r>
    </w:p>
    <w:p w:rsidR="00492765" w:rsidRPr="00305A7C" w:rsidRDefault="00492765" w:rsidP="00492765">
      <w:pPr>
        <w:spacing w:before="0" w:line="216" w:lineRule="auto"/>
        <w:ind w:firstLine="567"/>
        <w:jc w:val="left"/>
        <w:rPr>
          <w:rFonts w:cs="Arial"/>
          <w:b/>
          <w:u w:val="single"/>
          <w:lang w:val="sr-Cyrl-RS"/>
        </w:rPr>
      </w:pPr>
      <w:r w:rsidRPr="00305A7C">
        <w:rPr>
          <w:rFonts w:cs="Arial"/>
          <w:b/>
          <w:u w:val="single"/>
          <w:lang w:val="sr-Latn-CS"/>
        </w:rPr>
        <w:t>III</w:t>
      </w:r>
      <w:r w:rsidRPr="00305A7C">
        <w:rPr>
          <w:rFonts w:cs="Arial"/>
          <w:b/>
          <w:u w:val="single"/>
          <w:lang w:val="sr-Cyrl-RS"/>
        </w:rPr>
        <w:t xml:space="preserve"> ОБАВЕЗЕ ОГРАНКА ТЕНТ БЕОГРАД – ОБРЕНОВАЦ  ЗА ЗАПОСЛЕНЕ АНГАЖОВАНЕ ПО „НОРМА ЧАС“</w:t>
      </w:r>
      <w:r w:rsidRPr="00305A7C">
        <w:rPr>
          <w:rFonts w:cs="Arial"/>
          <w:b/>
          <w:u w:val="single"/>
          <w:lang w:val="sr-Latn-CS"/>
        </w:rPr>
        <w:t xml:space="preserve">  </w:t>
      </w:r>
    </w:p>
    <w:p w:rsidR="00492765" w:rsidRPr="00305A7C" w:rsidRDefault="00492765" w:rsidP="00492765">
      <w:pPr>
        <w:spacing w:before="0" w:line="216" w:lineRule="auto"/>
        <w:ind w:firstLine="567"/>
        <w:rPr>
          <w:rFonts w:cs="Arial"/>
          <w:lang w:val="sr-Cyrl-CS"/>
        </w:rPr>
      </w:pPr>
      <w:r w:rsidRPr="00305A7C">
        <w:rPr>
          <w:rFonts w:cs="Arial"/>
          <w:lang w:val="sr-Cyrl-RS"/>
        </w:rPr>
        <w:t>Огранак Тент Београд-Обреновац</w:t>
      </w:r>
      <w:r w:rsidRPr="00305A7C">
        <w:rPr>
          <w:rFonts w:cs="Arial"/>
          <w:lang w:val="sr-Cyrl-CS"/>
        </w:rPr>
        <w:t>, односно руководиоци организационих целина у оквиру којих су ангажовани запослени Извођача радова обавезни су да:</w:t>
      </w:r>
    </w:p>
    <w:p w:rsidR="00492765" w:rsidRPr="00305A7C" w:rsidRDefault="00492765" w:rsidP="00C538BD">
      <w:pPr>
        <w:numPr>
          <w:ilvl w:val="0"/>
          <w:numId w:val="30"/>
        </w:numPr>
        <w:spacing w:before="0" w:line="216" w:lineRule="auto"/>
        <w:ind w:left="357" w:hanging="357"/>
        <w:jc w:val="left"/>
        <w:rPr>
          <w:rFonts w:cs="Arial"/>
          <w:lang w:val="ru-RU"/>
        </w:rPr>
      </w:pPr>
      <w:r w:rsidRPr="00305A7C">
        <w:rPr>
          <w:rFonts w:cs="Arial"/>
          <w:lang w:val="ru-RU"/>
        </w:rPr>
        <w:t xml:space="preserve">На захтев Извођача радова, по потреби, у електронској форми доставе све интерне прописе </w:t>
      </w:r>
      <w:r w:rsidRPr="00305A7C">
        <w:rPr>
          <w:rFonts w:cs="Arial"/>
          <w:lang w:val="sr-Cyrl-RS"/>
        </w:rPr>
        <w:t>Огранка Тент Београд-Обреновац</w:t>
      </w:r>
      <w:r w:rsidRPr="00305A7C">
        <w:rPr>
          <w:rFonts w:cs="Arial"/>
          <w:lang w:val="ru-RU"/>
        </w:rPr>
        <w:t xml:space="preserve"> (Акт о процени ризика, Правилник о безбедности и здрављу на раду </w:t>
      </w:r>
      <w:r w:rsidRPr="00305A7C">
        <w:rPr>
          <w:rFonts w:cs="Arial"/>
          <w:lang w:val="sr-Cyrl-RS"/>
        </w:rPr>
        <w:t>Огранка Тент Београд-Обреновац</w:t>
      </w:r>
      <w:r w:rsidRPr="00305A7C">
        <w:rPr>
          <w:rFonts w:cs="Arial"/>
          <w:lang w:val="ru-RU"/>
        </w:rPr>
        <w:t xml:space="preserve">, Правилник ЗОП, Упутство о обезбеђењу радова и процедуре IMS). </w:t>
      </w:r>
    </w:p>
    <w:p w:rsidR="00492765" w:rsidRPr="00305A7C" w:rsidRDefault="00492765" w:rsidP="00C538BD">
      <w:pPr>
        <w:numPr>
          <w:ilvl w:val="0"/>
          <w:numId w:val="30"/>
        </w:numPr>
        <w:spacing w:before="0" w:line="216" w:lineRule="auto"/>
        <w:ind w:left="357" w:hanging="357"/>
        <w:jc w:val="left"/>
        <w:rPr>
          <w:rFonts w:cs="Arial"/>
          <w:lang w:val="ru-RU"/>
        </w:rPr>
      </w:pPr>
      <w:r w:rsidRPr="00305A7C">
        <w:rPr>
          <w:rFonts w:cs="Arial"/>
          <w:lang w:val="ru-RU"/>
        </w:rPr>
        <w:t xml:space="preserve">Oбезбеде запосленима Извођача радова који пружају услуге </w:t>
      </w:r>
      <w:r w:rsidRPr="00305A7C">
        <w:rPr>
          <w:rFonts w:cs="Arial"/>
          <w:lang w:val="sr-Cyrl-RS"/>
        </w:rPr>
        <w:t>Огранку Тент Београд-Обреновац</w:t>
      </w:r>
      <w:r w:rsidRPr="00305A7C">
        <w:rPr>
          <w:rFonts w:cs="Arial"/>
          <w:lang w:val="ru-RU"/>
        </w:rPr>
        <w:t>. рад на радном месту  и у радној околини у којима су спроведене мере безбедности и здравља на раду.</w:t>
      </w:r>
    </w:p>
    <w:p w:rsidR="00492765" w:rsidRPr="00305A7C" w:rsidRDefault="00492765" w:rsidP="00C538BD">
      <w:pPr>
        <w:numPr>
          <w:ilvl w:val="0"/>
          <w:numId w:val="30"/>
        </w:numPr>
        <w:spacing w:before="0" w:line="216" w:lineRule="auto"/>
        <w:ind w:left="357" w:hanging="357"/>
        <w:jc w:val="left"/>
        <w:rPr>
          <w:rFonts w:cs="Arial"/>
          <w:lang w:val="ru-RU"/>
        </w:rPr>
      </w:pPr>
      <w:r w:rsidRPr="00305A7C">
        <w:rPr>
          <w:rFonts w:cs="Arial"/>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w:t>
      </w:r>
      <w:r w:rsidRPr="00305A7C">
        <w:rPr>
          <w:rFonts w:cs="Arial"/>
          <w:lang w:val="sr-Cyrl-RS"/>
        </w:rPr>
        <w:t>Огранка Тент Београд-Обреновац</w:t>
      </w:r>
      <w:r w:rsidRPr="00305A7C">
        <w:rPr>
          <w:rFonts w:cs="Arial"/>
          <w:lang w:val="ru-RU"/>
        </w:rPr>
        <w:t xml:space="preserve"> и специфичностима његовог радног места.</w:t>
      </w:r>
    </w:p>
    <w:p w:rsidR="00492765" w:rsidRPr="00305A7C" w:rsidRDefault="00492765" w:rsidP="00C538BD">
      <w:pPr>
        <w:numPr>
          <w:ilvl w:val="0"/>
          <w:numId w:val="30"/>
        </w:numPr>
        <w:spacing w:before="0" w:line="216" w:lineRule="auto"/>
        <w:ind w:left="357" w:hanging="357"/>
        <w:jc w:val="left"/>
        <w:rPr>
          <w:rFonts w:cs="Arial"/>
          <w:lang w:val="ru-RU"/>
        </w:rPr>
      </w:pPr>
      <w:r w:rsidRPr="00305A7C">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92765" w:rsidRPr="00305A7C" w:rsidRDefault="00492765" w:rsidP="00492765">
      <w:pPr>
        <w:spacing w:before="0" w:line="216" w:lineRule="auto"/>
        <w:ind w:firstLine="567"/>
        <w:rPr>
          <w:rFonts w:cs="Arial"/>
          <w:b/>
          <w:u w:val="single"/>
          <w:lang w:val="ru-RU"/>
        </w:rPr>
      </w:pPr>
      <w:r w:rsidRPr="00305A7C">
        <w:rPr>
          <w:rFonts w:cs="Arial"/>
          <w:b/>
          <w:u w:val="single"/>
          <w:lang w:val="sr-Cyrl-RS"/>
        </w:rPr>
        <w:t xml:space="preserve">IV </w:t>
      </w:r>
      <w:r w:rsidRPr="00305A7C">
        <w:rPr>
          <w:rFonts w:cs="Arial"/>
          <w:b/>
          <w:u w:val="single"/>
          <w:lang w:val="ru-RU"/>
        </w:rPr>
        <w:t>НЕПОШТОВАЊЕ ПРАВИЛА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Служба БЗР и ЗОП </w:t>
      </w:r>
      <w:r w:rsidRPr="00305A7C">
        <w:rPr>
          <w:rFonts w:cs="Arial"/>
          <w:lang w:val="sr-Cyrl-RS"/>
        </w:rPr>
        <w:t>Огранка Тент Београд-Обреновац</w:t>
      </w:r>
      <w:r w:rsidRPr="00305A7C">
        <w:rPr>
          <w:rFonts w:cs="Arial"/>
          <w:lang w:val="sr-Cyrl-CS"/>
        </w:rPr>
        <w:t>, док траје извођење уговорених радова, врши контролу примене ових правила.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Извођач радова је дужан да лицима одређеним, у складу са прописима, од стране </w:t>
      </w:r>
      <w:r w:rsidRPr="00305A7C">
        <w:rPr>
          <w:rFonts w:cs="Arial"/>
          <w:lang w:val="sr-Cyrl-RS"/>
        </w:rPr>
        <w:t>Огранка Тент Београд-Обреновац</w:t>
      </w:r>
      <w:r w:rsidRPr="00305A7C">
        <w:rPr>
          <w:rFonts w:cs="Arial"/>
          <w:lang w:val="sr-Cyrl-CS"/>
        </w:rPr>
        <w:t>. омогући спровођење контроле примене превентивних мера за безбедан и здрав рад.</w:t>
      </w:r>
    </w:p>
    <w:p w:rsidR="00492765" w:rsidRPr="00305A7C" w:rsidRDefault="00492765" w:rsidP="00492765">
      <w:pPr>
        <w:spacing w:before="0" w:line="216" w:lineRule="auto"/>
        <w:ind w:firstLine="567"/>
        <w:rPr>
          <w:rFonts w:cs="Arial"/>
          <w:lang w:val="sr-Cyrl-CS"/>
        </w:rPr>
      </w:pPr>
      <w:r w:rsidRPr="00305A7C">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У случају непоштовања правила БЗР, </w:t>
      </w:r>
      <w:r w:rsidRPr="00305A7C">
        <w:rPr>
          <w:rFonts w:cs="Arial"/>
          <w:lang w:val="sr-Cyrl-RS"/>
        </w:rPr>
        <w:t>Огранак Тент Београд-Обреновац</w:t>
      </w:r>
      <w:r w:rsidRPr="00305A7C">
        <w:rPr>
          <w:rFonts w:cs="Arial"/>
          <w:lang w:val="sr-Cyrl-CS"/>
        </w:rPr>
        <w:t xml:space="preserve">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У случају да извођач не поштује Правила безбедности на раду </w:t>
      </w:r>
      <w:r w:rsidRPr="00305A7C">
        <w:rPr>
          <w:rFonts w:cs="Arial"/>
          <w:lang w:val="sr-Cyrl-RS"/>
        </w:rPr>
        <w:t>Огранка Тент Београд-Обреновац</w:t>
      </w:r>
      <w:r w:rsidRPr="00305A7C">
        <w:rPr>
          <w:rFonts w:cs="Arial"/>
          <w:lang w:val="sr-Cyrl-CS"/>
        </w:rPr>
        <w:t xml:space="preserve">, обавезе и закључке са радних састанака, Служба БЗР и ЗОП писмено обавештава надзорни орган, одговорно лице извођача радова, директора </w:t>
      </w:r>
      <w:r w:rsidRPr="00305A7C">
        <w:rPr>
          <w:rFonts w:cs="Arial"/>
          <w:lang w:val="sr-Cyrl-CS"/>
        </w:rPr>
        <w:lastRenderedPageBreak/>
        <w:t>огранка у коме се радови изводе и захтева од извођача радова прекид радних активности све док се разлози за његово постојање не отклоне.</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Руководилац одељења обезбеђења и одбране води евиденцију запослених извођача којима је забрањен приступ у објекте </w:t>
      </w:r>
      <w:r w:rsidRPr="00305A7C">
        <w:rPr>
          <w:rFonts w:cs="Arial"/>
          <w:lang w:val="sr-Cyrl-RS"/>
        </w:rPr>
        <w:t>Огранка Тент Београд-Обреновац</w:t>
      </w:r>
      <w:r w:rsidRPr="00305A7C">
        <w:rPr>
          <w:rFonts w:cs="Arial"/>
          <w:lang w:val="sr-Cyrl-CS"/>
        </w:rPr>
        <w:t>.</w:t>
      </w:r>
    </w:p>
    <w:p w:rsidR="00492765" w:rsidRPr="00305A7C" w:rsidRDefault="00492765" w:rsidP="00492765">
      <w:pPr>
        <w:spacing w:before="0" w:line="216" w:lineRule="auto"/>
        <w:ind w:firstLine="567"/>
        <w:rPr>
          <w:rFonts w:cs="Arial"/>
          <w:b/>
          <w:u w:val="single"/>
          <w:lang w:val="sr-Cyrl-RS"/>
        </w:rPr>
      </w:pPr>
      <w:r w:rsidRPr="00305A7C">
        <w:rPr>
          <w:rFonts w:cs="Arial"/>
          <w:b/>
          <w:u w:val="single"/>
          <w:lang w:val="sr-Latn-CS"/>
        </w:rPr>
        <w:t xml:space="preserve">V  САСТАНЦИ У ВЕЗИ БЕЗБЕДНОСТИ И ЗДРАВЉА НА РАДУ </w:t>
      </w:r>
    </w:p>
    <w:p w:rsidR="00492765" w:rsidRPr="00305A7C" w:rsidRDefault="00492765" w:rsidP="00492765">
      <w:pPr>
        <w:spacing w:before="0" w:line="216" w:lineRule="auto"/>
        <w:ind w:firstLine="567"/>
        <w:rPr>
          <w:rFonts w:cs="Arial"/>
          <w:lang w:val="sr-Cyrl-CS"/>
        </w:rPr>
      </w:pPr>
      <w:r w:rsidRPr="00305A7C">
        <w:rPr>
          <w:rFonts w:cs="Arial"/>
          <w:lang w:val="sr-Latn-CS"/>
        </w:rPr>
        <w:t>Прв</w:t>
      </w:r>
      <w:r w:rsidRPr="00305A7C">
        <w:rPr>
          <w:rFonts w:cs="Arial"/>
          <w:lang w:val="sr-Cyrl-CS"/>
        </w:rPr>
        <w:t>ом састанку за безбедност присуствују:</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 xml:space="preserve">лице за безбедност и здравље у </w:t>
      </w:r>
      <w:r w:rsidRPr="00305A7C">
        <w:rPr>
          <w:rFonts w:cs="Arial"/>
          <w:lang w:val="sr-Cyrl-RS"/>
        </w:rPr>
        <w:t>Огранку Тент Београд-Обреновац</w:t>
      </w:r>
      <w:r w:rsidRPr="00305A7C">
        <w:rPr>
          <w:rFonts w:cs="Arial"/>
          <w:lang w:val="sr-Cyrl-CS"/>
        </w:rPr>
        <w:t>,</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 xml:space="preserve">инструктор БЗР и ЗОП из Службе за обуку кадрова. </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надзорни орган,</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одговорно лице извођача радова на градилишту и</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одговорно лице за безбедност и здравље извођача радова.</w:t>
      </w:r>
      <w:r w:rsidRPr="00305A7C">
        <w:rPr>
          <w:rFonts w:cs="Arial"/>
          <w:lang w:val="sr-Latn-CS"/>
        </w:rPr>
        <w:t xml:space="preserve"> </w:t>
      </w:r>
    </w:p>
    <w:p w:rsidR="00492765" w:rsidRPr="00305A7C" w:rsidRDefault="00492765" w:rsidP="00492765">
      <w:pPr>
        <w:spacing w:before="0" w:line="216" w:lineRule="auto"/>
        <w:ind w:firstLine="567"/>
        <w:rPr>
          <w:rFonts w:cs="Arial"/>
          <w:lang w:val="sr-Latn-CS"/>
        </w:rPr>
      </w:pPr>
      <w:r w:rsidRPr="00305A7C">
        <w:rPr>
          <w:rFonts w:cs="Arial"/>
          <w:lang w:val="sr-Latn-CS"/>
        </w:rPr>
        <w:t xml:space="preserve">Садржај </w:t>
      </w:r>
      <w:r w:rsidRPr="00305A7C">
        <w:rPr>
          <w:rFonts w:cs="Arial"/>
          <w:lang w:val="ru-RU"/>
        </w:rPr>
        <w:t>првог</w:t>
      </w:r>
      <w:r w:rsidRPr="00305A7C">
        <w:rPr>
          <w:rFonts w:cs="Arial"/>
          <w:lang w:val="sr-Latn-CS"/>
        </w:rPr>
        <w:t xml:space="preserve"> састанка:</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Одређивање радног простора (контејнери за смештај радника, материјала, санитарни чворови, и др.)</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ru-RU"/>
        </w:rPr>
        <w:t xml:space="preserve">Упознавање са </w:t>
      </w:r>
      <w:r w:rsidRPr="00305A7C">
        <w:rPr>
          <w:rFonts w:cs="Arial"/>
          <w:lang w:val="sr-Cyrl-CS"/>
        </w:rPr>
        <w:t>опасностима и штетностима у термоенергетским постројењима и железничком саобраћају</w:t>
      </w:r>
      <w:r w:rsidRPr="00305A7C">
        <w:rPr>
          <w:rFonts w:cs="Arial"/>
          <w:b/>
          <w:i/>
          <w:lang w:val="sr-Cyrl-CS"/>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Прва помоћ (телефонски бројеви, процедуре, и др.)</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Противпожарна заштита (телефонски бројеви, процедуре, дозволе и др.), опасне материје (хемикалије, гас и горива)</w:t>
      </w:r>
      <w:r w:rsidRPr="00305A7C">
        <w:rPr>
          <w:rFonts w:cs="Arial"/>
          <w:lang w:val="sr-Cyrl-CS"/>
        </w:rPr>
        <w:t>, заштита животне средине</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Лична</w:t>
      </w:r>
      <w:r w:rsidRPr="00305A7C">
        <w:rPr>
          <w:rFonts w:cs="Arial"/>
          <w:lang w:val="ru-RU"/>
        </w:rPr>
        <w:t xml:space="preserve"> и колективна</w:t>
      </w:r>
      <w:r w:rsidRPr="00305A7C">
        <w:rPr>
          <w:rFonts w:cs="Arial"/>
          <w:lang w:val="sr-Latn-CS"/>
        </w:rPr>
        <w:t xml:space="preserve"> заштитна опрема</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Правила саобраћаја</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ru-RU"/>
        </w:rPr>
        <w:t>Одржавање</w:t>
      </w:r>
      <w:r w:rsidRPr="00305A7C">
        <w:rPr>
          <w:rFonts w:cs="Arial"/>
          <w:lang w:val="sr-Latn-CS"/>
        </w:rPr>
        <w:t xml:space="preserve"> и чишћење </w:t>
      </w:r>
      <w:r w:rsidRPr="00305A7C">
        <w:rPr>
          <w:rFonts w:cs="Arial"/>
          <w:lang w:val="ru-RU"/>
        </w:rPr>
        <w:t>радног простора;</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Имен</w:t>
      </w:r>
      <w:r w:rsidRPr="00305A7C">
        <w:rPr>
          <w:rFonts w:cs="Arial"/>
          <w:lang w:val="ru-RU"/>
        </w:rPr>
        <w:t xml:space="preserve">овање </w:t>
      </w:r>
      <w:r w:rsidRPr="00305A7C">
        <w:rPr>
          <w:rFonts w:cs="Arial"/>
          <w:lang w:val="sr-Latn-CS"/>
        </w:rPr>
        <w:t>одговор</w:t>
      </w:r>
      <w:r w:rsidRPr="00305A7C">
        <w:rPr>
          <w:rFonts w:cs="Arial"/>
          <w:lang w:val="ru-RU"/>
        </w:rPr>
        <w:t>них</w:t>
      </w:r>
      <w:r w:rsidRPr="00305A7C">
        <w:rPr>
          <w:rFonts w:cs="Arial"/>
          <w:lang w:val="sr-Latn-CS"/>
        </w:rPr>
        <w:t xml:space="preserve"> лица</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ru-RU"/>
        </w:rPr>
        <w:t>Поступак у случају п</w:t>
      </w:r>
      <w:r w:rsidRPr="00305A7C">
        <w:rPr>
          <w:rFonts w:cs="Arial"/>
          <w:lang w:val="sr-Latn-CS"/>
        </w:rPr>
        <w:t>овреде на раду</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sr-Latn-CS"/>
        </w:rPr>
      </w:pPr>
      <w:r w:rsidRPr="00305A7C">
        <w:rPr>
          <w:rFonts w:cs="Arial"/>
          <w:lang w:val="sr-Latn-CS"/>
        </w:rPr>
        <w:t xml:space="preserve">Последице </w:t>
      </w:r>
      <w:r w:rsidRPr="00305A7C">
        <w:rPr>
          <w:rFonts w:cs="Arial"/>
          <w:lang w:val="ru-RU"/>
        </w:rPr>
        <w:t xml:space="preserve">непоштовања Правила безбедности на раду </w:t>
      </w:r>
      <w:r w:rsidRPr="00305A7C">
        <w:rPr>
          <w:rFonts w:cs="Arial"/>
          <w:lang w:val="sr-Cyrl-RS"/>
        </w:rPr>
        <w:t>Огранка Тент Београд-Обреновац</w:t>
      </w:r>
      <w:r w:rsidRPr="00305A7C">
        <w:rPr>
          <w:rFonts w:cs="Arial"/>
          <w:lang w:val="ru-RU"/>
        </w:rPr>
        <w:t xml:space="preserve">  и</w:t>
      </w:r>
    </w:p>
    <w:p w:rsidR="00492765" w:rsidRPr="00305A7C" w:rsidRDefault="00492765" w:rsidP="00C538BD">
      <w:pPr>
        <w:numPr>
          <w:ilvl w:val="1"/>
          <w:numId w:val="28"/>
        </w:numPr>
        <w:tabs>
          <w:tab w:val="num" w:pos="1134"/>
        </w:tabs>
        <w:spacing w:before="0" w:line="216" w:lineRule="auto"/>
        <w:ind w:left="1134"/>
        <w:jc w:val="left"/>
        <w:rPr>
          <w:rFonts w:cs="Arial"/>
          <w:lang w:val="sr-Latn-CS"/>
        </w:rPr>
      </w:pPr>
      <w:r w:rsidRPr="00305A7C">
        <w:rPr>
          <w:rFonts w:cs="Arial"/>
          <w:lang w:val="ru-RU"/>
        </w:rPr>
        <w:t>План заједничких мера</w:t>
      </w:r>
    </w:p>
    <w:p w:rsidR="00492765" w:rsidRPr="00305A7C" w:rsidRDefault="00492765" w:rsidP="00492765">
      <w:pPr>
        <w:spacing w:before="0" w:line="216" w:lineRule="auto"/>
        <w:ind w:firstLine="567"/>
        <w:rPr>
          <w:rFonts w:cs="Arial"/>
          <w:lang w:val="sr-Latn-CS"/>
        </w:rPr>
      </w:pPr>
      <w:r w:rsidRPr="00305A7C">
        <w:rPr>
          <w:rFonts w:cs="Arial"/>
          <w:lang w:val="ru-RU"/>
        </w:rPr>
        <w:t xml:space="preserve">   </w:t>
      </w:r>
      <w:r w:rsidRPr="00305A7C">
        <w:rPr>
          <w:rFonts w:cs="Arial"/>
          <w:lang w:val="sr-Latn-CS"/>
        </w:rPr>
        <w:t>Редовни састанци (једном недељно) одржава</w:t>
      </w:r>
      <w:r w:rsidRPr="00305A7C">
        <w:rPr>
          <w:rFonts w:cs="Arial"/>
          <w:lang w:val="sr-Cyrl-CS"/>
        </w:rPr>
        <w:t>ју</w:t>
      </w:r>
      <w:r w:rsidRPr="00305A7C">
        <w:rPr>
          <w:rFonts w:cs="Arial"/>
          <w:lang w:val="sr-Latn-CS"/>
        </w:rPr>
        <w:t xml:space="preserve"> се са сваким извођачем посебно или са свим извођачима заједно. Састанак води </w:t>
      </w:r>
      <w:r w:rsidRPr="00305A7C">
        <w:rPr>
          <w:rFonts w:cs="Arial"/>
          <w:lang w:val="sr-Cyrl-CS"/>
        </w:rPr>
        <w:t>надзорни орган -</w:t>
      </w:r>
      <w:r w:rsidRPr="00305A7C">
        <w:rPr>
          <w:rFonts w:cs="Arial"/>
          <w:lang w:val="sr-Latn-CS"/>
        </w:rPr>
        <w:t xml:space="preserve"> вођа пројекта и одговорно лице за безбедност </w:t>
      </w:r>
      <w:r w:rsidRPr="00305A7C">
        <w:rPr>
          <w:rFonts w:cs="Arial"/>
          <w:lang w:val="sr-Cyrl-RS"/>
        </w:rPr>
        <w:t>Огранка Тент Београд-Обреновац.</w:t>
      </w:r>
    </w:p>
    <w:p w:rsidR="00492765" w:rsidRPr="00305A7C" w:rsidRDefault="00492765" w:rsidP="00492765">
      <w:pPr>
        <w:spacing w:before="0" w:line="216" w:lineRule="auto"/>
        <w:ind w:firstLine="567"/>
        <w:rPr>
          <w:rFonts w:cs="Arial"/>
          <w:lang w:val="sr-Latn-CS"/>
        </w:rPr>
      </w:pPr>
      <w:r w:rsidRPr="00305A7C">
        <w:rPr>
          <w:rFonts w:cs="Arial"/>
          <w:lang w:val="sr-Latn-CS"/>
        </w:rPr>
        <w:t>Садржај</w:t>
      </w:r>
      <w:r w:rsidRPr="00305A7C">
        <w:rPr>
          <w:rFonts w:cs="Arial"/>
          <w:lang w:val="ru-RU"/>
        </w:rPr>
        <w:t xml:space="preserve"> редовног</w:t>
      </w:r>
      <w:r w:rsidRPr="00305A7C">
        <w:rPr>
          <w:rFonts w:cs="Arial"/>
          <w:lang w:val="sr-Latn-CS"/>
        </w:rPr>
        <w:t xml:space="preserve"> састанка:</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ru-RU"/>
        </w:rPr>
        <w:t xml:space="preserve">Стање </w:t>
      </w:r>
      <w:r w:rsidRPr="00305A7C">
        <w:rPr>
          <w:rFonts w:cs="Arial"/>
          <w:lang w:val="sr-Latn-CS"/>
        </w:rPr>
        <w:t>радног и складишног простора</w:t>
      </w:r>
      <w:r w:rsidRPr="00305A7C">
        <w:rPr>
          <w:rFonts w:cs="Arial"/>
          <w:lang w:val="ru-RU"/>
        </w:rPr>
        <w:t>;</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ru-RU"/>
        </w:rPr>
        <w:t>Стање</w:t>
      </w:r>
      <w:r w:rsidRPr="00305A7C">
        <w:rPr>
          <w:rFonts w:cs="Arial"/>
          <w:lang w:val="sr-Latn-CS"/>
        </w:rPr>
        <w:t xml:space="preserve"> противпожаре заштите, опасних материја (хемикалије, гас, горива)</w:t>
      </w:r>
      <w:r w:rsidRPr="00305A7C">
        <w:rPr>
          <w:rFonts w:cs="Arial"/>
          <w:lang w:val="ru-RU"/>
        </w:rPr>
        <w:t>;</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ru-RU"/>
        </w:rPr>
        <w:t>Коришћење л</w:t>
      </w:r>
      <w:r w:rsidRPr="00305A7C">
        <w:rPr>
          <w:rFonts w:cs="Arial"/>
          <w:lang w:val="sr-Latn-CS"/>
        </w:rPr>
        <w:t xml:space="preserve">ичне </w:t>
      </w:r>
      <w:r w:rsidRPr="00305A7C">
        <w:rPr>
          <w:rFonts w:cs="Arial"/>
          <w:lang w:val="ru-RU"/>
        </w:rPr>
        <w:t>и колективне</w:t>
      </w:r>
      <w:r w:rsidRPr="00305A7C">
        <w:rPr>
          <w:rFonts w:cs="Arial"/>
          <w:lang w:val="sr-Latn-CS"/>
        </w:rPr>
        <w:t xml:space="preserve"> заштитне опреме</w:t>
      </w:r>
      <w:r w:rsidRPr="00305A7C">
        <w:rPr>
          <w:rFonts w:cs="Arial"/>
          <w:lang w:val="ru-RU"/>
        </w:rPr>
        <w:t>;</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ru-RU"/>
        </w:rPr>
        <w:t>Поштовање п</w:t>
      </w:r>
      <w:r w:rsidRPr="00305A7C">
        <w:rPr>
          <w:rFonts w:cs="Arial"/>
          <w:lang w:val="sr-Latn-CS"/>
        </w:rPr>
        <w:t>равила саобраћаја</w:t>
      </w:r>
      <w:r w:rsidRPr="00305A7C">
        <w:rPr>
          <w:rFonts w:cs="Arial"/>
          <w:lang w:val="ru-RU"/>
        </w:rPr>
        <w:t>;</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sr-Latn-CS"/>
        </w:rPr>
        <w:t>Процене ризика од повреда</w:t>
      </w:r>
      <w:r w:rsidRPr="00305A7C">
        <w:rPr>
          <w:rFonts w:cs="Arial"/>
          <w:lang w:val="ru-RU"/>
        </w:rPr>
        <w:t xml:space="preserve"> и</w:t>
      </w:r>
    </w:p>
    <w:p w:rsidR="00492765" w:rsidRPr="00305A7C" w:rsidRDefault="00492765" w:rsidP="00492765">
      <w:pPr>
        <w:spacing w:before="0" w:line="276" w:lineRule="auto"/>
        <w:jc w:val="left"/>
        <w:rPr>
          <w:rFonts w:eastAsia="Calibri" w:cs="Arial"/>
          <w:lang w:val="sr-Cyrl-RS"/>
        </w:rPr>
      </w:pPr>
      <w:r w:rsidRPr="00305A7C">
        <w:rPr>
          <w:rFonts w:cs="Arial"/>
          <w:lang w:val="sr-Latn-CS"/>
        </w:rPr>
        <w:t>Могућност побољшања безбедности</w:t>
      </w:r>
      <w:r w:rsidRPr="00305A7C">
        <w:rPr>
          <w:rFonts w:cs="Arial"/>
          <w:lang w:val="ru-RU"/>
        </w:rPr>
        <w:t xml:space="preserve"> и здравља на</w:t>
      </w:r>
      <w:r w:rsidRPr="00305A7C">
        <w:rPr>
          <w:rFonts w:cs="Arial"/>
          <w:lang w:val="sr-Latn-CS"/>
        </w:rPr>
        <w:t xml:space="preserve"> рад</w:t>
      </w:r>
      <w:r w:rsidRPr="00305A7C">
        <w:rPr>
          <w:rFonts w:cs="Arial"/>
          <w:lang w:val="ru-RU"/>
        </w:rPr>
        <w:t>у</w:t>
      </w: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Pr="0040001D" w:rsidRDefault="00492765" w:rsidP="00A676E8">
      <w:pPr>
        <w:pStyle w:val="KDParagraf"/>
        <w:spacing w:before="0"/>
        <w:rPr>
          <w:rFonts w:cs="Arial"/>
          <w:lang w:val="sr-Cyrl-RS"/>
        </w:rPr>
      </w:pPr>
    </w:p>
    <w:sectPr w:rsidR="00492765" w:rsidRPr="0040001D"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D14" w:rsidRDefault="00661D14">
      <w:r>
        <w:separator/>
      </w:r>
    </w:p>
    <w:p w:rsidR="00661D14" w:rsidRDefault="00661D14"/>
  </w:endnote>
  <w:endnote w:type="continuationSeparator" w:id="0">
    <w:p w:rsidR="00661D14" w:rsidRDefault="00661D14">
      <w:r>
        <w:continuationSeparator/>
      </w:r>
    </w:p>
    <w:p w:rsidR="00661D14" w:rsidRDefault="00661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3B3" w:rsidRDefault="00ED23B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23B3" w:rsidRDefault="00ED23B3" w:rsidP="00841BE7">
    <w:pPr>
      <w:pStyle w:val="Footer"/>
      <w:ind w:right="360"/>
    </w:pPr>
  </w:p>
  <w:p w:rsidR="00ED23B3" w:rsidRDefault="00ED23B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3B3" w:rsidRPr="00EC5BB4" w:rsidRDefault="00ED23B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06C9B">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06C9B">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3B3" w:rsidRPr="00EC5BB4" w:rsidRDefault="00ED23B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06C9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06C9B">
      <w:rPr>
        <w:rStyle w:val="PageNumber"/>
        <w:rFonts w:cs="Arial"/>
        <w:b/>
        <w:noProof/>
        <w:szCs w:val="24"/>
      </w:rPr>
      <w:t>50</w:t>
    </w:r>
    <w:r w:rsidRPr="00EC5BB4">
      <w:rPr>
        <w:rStyle w:val="PageNumber"/>
        <w:rFonts w:cs="Arial"/>
        <w:b/>
        <w:szCs w:val="24"/>
      </w:rPr>
      <w:fldChar w:fldCharType="end"/>
    </w:r>
  </w:p>
  <w:p w:rsidR="00ED23B3" w:rsidRDefault="00ED23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D14" w:rsidRDefault="00661D14">
      <w:r>
        <w:separator/>
      </w:r>
    </w:p>
    <w:p w:rsidR="00661D14" w:rsidRDefault="00661D14"/>
  </w:footnote>
  <w:footnote w:type="continuationSeparator" w:id="0">
    <w:p w:rsidR="00661D14" w:rsidRDefault="00661D14">
      <w:r>
        <w:continuationSeparator/>
      </w:r>
    </w:p>
    <w:p w:rsidR="00661D14" w:rsidRDefault="00661D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3B3" w:rsidRDefault="00ED23B3" w:rsidP="004276AD">
    <w:pPr>
      <w:pStyle w:val="Header"/>
      <w:rPr>
        <w:sz w:val="20"/>
      </w:rPr>
    </w:pPr>
  </w:p>
  <w:p w:rsidR="00ED23B3" w:rsidRDefault="00ED23B3" w:rsidP="006B0112">
    <w:pPr>
      <w:pStyle w:val="Header"/>
      <w:spacing w:before="0"/>
      <w:rPr>
        <w:b/>
        <w:szCs w:val="24"/>
        <w:lang w:val="sr-Cyrl-RS"/>
      </w:rPr>
    </w:pPr>
    <w:r w:rsidRPr="002B1693">
      <w:rPr>
        <w:szCs w:val="24"/>
        <w:lang w:val="ru-RU"/>
      </w:rPr>
      <w:t>ЈП „Електропривреда Србије“ Београд          Конкурсна документација ЈН</w:t>
    </w:r>
  </w:p>
  <w:p w:rsidR="00ED23B3" w:rsidRPr="006B0112" w:rsidRDefault="00ED23B3" w:rsidP="006B0112">
    <w:pPr>
      <w:pStyle w:val="Header"/>
      <w:spacing w:before="0"/>
      <w:rPr>
        <w:szCs w:val="24"/>
        <w:lang w:val="sr-Cyrl-RS"/>
      </w:rPr>
    </w:pPr>
    <w:r w:rsidRPr="006B0112">
      <w:rPr>
        <w:rFonts w:cs="Arial"/>
        <w:sz w:val="22"/>
        <w:szCs w:val="22"/>
        <w:lang w:val="sr-Cyrl-RS"/>
      </w:rPr>
      <w:t xml:space="preserve">                                                                         </w:t>
    </w:r>
    <w:r>
      <w:rPr>
        <w:rFonts w:cs="Arial"/>
        <w:sz w:val="22"/>
        <w:szCs w:val="22"/>
        <w:lang w:val="sr-Cyrl-RS"/>
      </w:rPr>
      <w:t xml:space="preserve">                  </w:t>
    </w:r>
    <w:r w:rsidRPr="006B0112">
      <w:rPr>
        <w:rFonts w:cs="Arial"/>
        <w:sz w:val="22"/>
        <w:szCs w:val="22"/>
        <w:lang w:val="sr-Cyrl-RS"/>
      </w:rPr>
      <w:t xml:space="preserve"> </w:t>
    </w:r>
    <w:r w:rsidRPr="00FB6CF4">
      <w:rPr>
        <w:rFonts w:cs="Arial"/>
        <w:sz w:val="22"/>
        <w:szCs w:val="22"/>
        <w:lang w:val="sr-Cyrl-CS"/>
      </w:rPr>
      <w:t>3000</w:t>
    </w:r>
    <w:r>
      <w:rPr>
        <w:rFonts w:cs="Arial"/>
        <w:sz w:val="22"/>
        <w:szCs w:val="22"/>
        <w:lang w:val="sr-Latn-RS"/>
      </w:rPr>
      <w:t>/</w:t>
    </w:r>
    <w:r w:rsidRPr="00FB6CF4">
      <w:rPr>
        <w:rFonts w:cs="Arial"/>
        <w:sz w:val="22"/>
        <w:szCs w:val="22"/>
        <w:lang w:val="sr-Cyrl-CS"/>
      </w:rPr>
      <w:t>0813</w:t>
    </w:r>
    <w:r>
      <w:rPr>
        <w:rFonts w:cs="Arial"/>
        <w:sz w:val="22"/>
        <w:szCs w:val="22"/>
        <w:lang w:val="sr-Latn-RS"/>
      </w:rPr>
      <w:t>/</w:t>
    </w:r>
    <w:r w:rsidRPr="00FB6CF4">
      <w:rPr>
        <w:rFonts w:cs="Arial"/>
        <w:sz w:val="22"/>
        <w:szCs w:val="22"/>
        <w:lang w:val="sr-Cyrl-CS"/>
      </w:rPr>
      <w:t>2016 (</w:t>
    </w:r>
    <w:r>
      <w:rPr>
        <w:rFonts w:cs="Arial"/>
        <w:sz w:val="22"/>
        <w:szCs w:val="22"/>
        <w:lang w:val="sr-Cyrl-CS"/>
      </w:rPr>
      <w:t>1584</w:t>
    </w:r>
    <w:r>
      <w:rPr>
        <w:rFonts w:cs="Arial"/>
        <w:sz w:val="22"/>
        <w:szCs w:val="22"/>
        <w:lang w:val="sr-Latn-RS"/>
      </w:rPr>
      <w:t>/</w:t>
    </w:r>
    <w:r w:rsidRPr="00FB6CF4">
      <w:rPr>
        <w:rFonts w:cs="Arial"/>
        <w:sz w:val="22"/>
        <w:szCs w:val="22"/>
        <w:lang w:val="sr-Cyrl-C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3B3" w:rsidRDefault="00ED23B3" w:rsidP="004276AD">
    <w:pPr>
      <w:pStyle w:val="Header"/>
    </w:pPr>
  </w:p>
  <w:p w:rsidR="00ED23B3" w:rsidRDefault="00ED23B3" w:rsidP="007E148D">
    <w:pPr>
      <w:pStyle w:val="Header"/>
      <w:spacing w:before="0"/>
      <w:rPr>
        <w:b/>
        <w:szCs w:val="24"/>
        <w:lang w:val="sr-Cyrl-RS"/>
      </w:rPr>
    </w:pPr>
    <w:r w:rsidRPr="002B1693">
      <w:rPr>
        <w:szCs w:val="24"/>
        <w:lang w:val="ru-RU"/>
      </w:rPr>
      <w:t>ЈП „Електропривреда Србије“ Београд          Конкурсна документација ЈН</w:t>
    </w:r>
  </w:p>
  <w:p w:rsidR="00ED23B3" w:rsidRPr="007E148D" w:rsidRDefault="00ED23B3" w:rsidP="007E148D">
    <w:pPr>
      <w:pStyle w:val="Header"/>
      <w:spacing w:before="0"/>
      <w:rPr>
        <w:szCs w:val="24"/>
        <w:lang w:val="sr-Cyrl-RS"/>
      </w:rPr>
    </w:pPr>
    <w:r>
      <w:rPr>
        <w:rFonts w:cs="Arial"/>
        <w:b/>
        <w:sz w:val="22"/>
        <w:szCs w:val="22"/>
        <w:lang w:val="sr-Cyrl-RS"/>
      </w:rPr>
      <w:t xml:space="preserve">                                                                                            </w:t>
    </w:r>
    <w:r w:rsidRPr="00FB6CF4">
      <w:rPr>
        <w:rFonts w:cs="Arial"/>
        <w:sz w:val="22"/>
        <w:szCs w:val="22"/>
        <w:lang w:val="sr-Cyrl-CS"/>
      </w:rPr>
      <w:t>3000</w:t>
    </w:r>
    <w:r>
      <w:rPr>
        <w:rFonts w:cs="Arial"/>
        <w:sz w:val="22"/>
        <w:szCs w:val="22"/>
        <w:lang w:val="sr-Latn-RS"/>
      </w:rPr>
      <w:t>/</w:t>
    </w:r>
    <w:r w:rsidRPr="00FB6CF4">
      <w:rPr>
        <w:rFonts w:cs="Arial"/>
        <w:sz w:val="22"/>
        <w:szCs w:val="22"/>
        <w:lang w:val="sr-Cyrl-CS"/>
      </w:rPr>
      <w:t>0813</w:t>
    </w:r>
    <w:r>
      <w:rPr>
        <w:rFonts w:cs="Arial"/>
        <w:sz w:val="22"/>
        <w:szCs w:val="22"/>
        <w:lang w:val="sr-Latn-RS"/>
      </w:rPr>
      <w:t>/</w:t>
    </w:r>
    <w:r w:rsidRPr="00FB6CF4">
      <w:rPr>
        <w:rFonts w:cs="Arial"/>
        <w:sz w:val="22"/>
        <w:szCs w:val="22"/>
        <w:lang w:val="sr-Cyrl-CS"/>
      </w:rPr>
      <w:t>2016 (</w:t>
    </w:r>
    <w:r>
      <w:rPr>
        <w:rFonts w:cs="Arial"/>
        <w:sz w:val="22"/>
        <w:szCs w:val="22"/>
        <w:lang w:val="sr-Cyrl-CS"/>
      </w:rPr>
      <w:t>1584</w:t>
    </w:r>
    <w:r>
      <w:rPr>
        <w:rFonts w:cs="Arial"/>
        <w:sz w:val="22"/>
        <w:szCs w:val="22"/>
        <w:lang w:val="sr-Latn-RS"/>
      </w:rPr>
      <w:t>/</w:t>
    </w:r>
    <w:r w:rsidRPr="00FB6CF4">
      <w:rPr>
        <w:rFonts w:cs="Arial"/>
        <w:sz w:val="22"/>
        <w:szCs w:val="22"/>
        <w:lang w:val="sr-Cyrl-C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3D0CEE"/>
    <w:multiLevelType w:val="hybridMultilevel"/>
    <w:tmpl w:val="BB122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501927"/>
    <w:multiLevelType w:val="hybridMultilevel"/>
    <w:tmpl w:val="4E1A8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6"/>
  </w:num>
  <w:num w:numId="2">
    <w:abstractNumId w:val="66"/>
  </w:num>
  <w:num w:numId="3">
    <w:abstractNumId w:val="81"/>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0"/>
  </w:num>
  <w:num w:numId="8">
    <w:abstractNumId w:val="71"/>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3"/>
  </w:num>
  <w:num w:numId="12">
    <w:abstractNumId w:val="68"/>
  </w:num>
  <w:num w:numId="13">
    <w:abstractNumId w:val="61"/>
  </w:num>
  <w:num w:numId="14">
    <w:abstractNumId w:val="57"/>
  </w:num>
  <w:num w:numId="15">
    <w:abstractNumId w:val="65"/>
  </w:num>
  <w:num w:numId="16">
    <w:abstractNumId w:val="82"/>
  </w:num>
  <w:num w:numId="17">
    <w:abstractNumId w:val="76"/>
  </w:num>
  <w:num w:numId="18">
    <w:abstractNumId w:val="84"/>
  </w:num>
  <w:num w:numId="19">
    <w:abstractNumId w:val="67"/>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num>
  <w:num w:numId="30">
    <w:abstractNumId w:val="70"/>
  </w:num>
  <w:num w:numId="31">
    <w:abstractNumId w:val="92"/>
  </w:num>
  <w:num w:numId="32">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948"/>
    <w:rsid w:val="00022CB5"/>
    <w:rsid w:val="00023057"/>
    <w:rsid w:val="00023308"/>
    <w:rsid w:val="00023BFF"/>
    <w:rsid w:val="00023D09"/>
    <w:rsid w:val="0002512F"/>
    <w:rsid w:val="00025304"/>
    <w:rsid w:val="00025738"/>
    <w:rsid w:val="00025ABF"/>
    <w:rsid w:val="00025B97"/>
    <w:rsid w:val="00025C69"/>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9A2"/>
    <w:rsid w:val="00055239"/>
    <w:rsid w:val="000554F7"/>
    <w:rsid w:val="000556DA"/>
    <w:rsid w:val="00055834"/>
    <w:rsid w:val="00056C77"/>
    <w:rsid w:val="000577BC"/>
    <w:rsid w:val="00057E3F"/>
    <w:rsid w:val="00057F61"/>
    <w:rsid w:val="0006051E"/>
    <w:rsid w:val="000609A8"/>
    <w:rsid w:val="00060D4C"/>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67"/>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1"/>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786"/>
    <w:rsid w:val="000C27B5"/>
    <w:rsid w:val="000C28FA"/>
    <w:rsid w:val="000C2D52"/>
    <w:rsid w:val="000C3B2D"/>
    <w:rsid w:val="000C3B49"/>
    <w:rsid w:val="000C3B64"/>
    <w:rsid w:val="000C3C5A"/>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0"/>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50"/>
    <w:rsid w:val="00100252"/>
    <w:rsid w:val="0010062C"/>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C9B"/>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52"/>
    <w:rsid w:val="001126B3"/>
    <w:rsid w:val="001126DB"/>
    <w:rsid w:val="00113968"/>
    <w:rsid w:val="001139E5"/>
    <w:rsid w:val="00113B67"/>
    <w:rsid w:val="00113B84"/>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AC5"/>
    <w:rsid w:val="001B61F1"/>
    <w:rsid w:val="001B6640"/>
    <w:rsid w:val="001B6BB1"/>
    <w:rsid w:val="001B6EAE"/>
    <w:rsid w:val="001B7C0C"/>
    <w:rsid w:val="001B7C30"/>
    <w:rsid w:val="001B7E0D"/>
    <w:rsid w:val="001C03D9"/>
    <w:rsid w:val="001C0B27"/>
    <w:rsid w:val="001C1863"/>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892"/>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0B"/>
    <w:rsid w:val="00200349"/>
    <w:rsid w:val="002008DA"/>
    <w:rsid w:val="002009BF"/>
    <w:rsid w:val="00200C66"/>
    <w:rsid w:val="00200CBB"/>
    <w:rsid w:val="00200E58"/>
    <w:rsid w:val="002019F6"/>
    <w:rsid w:val="0020243A"/>
    <w:rsid w:val="00202806"/>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EA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FE"/>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4FE"/>
    <w:rsid w:val="002275E8"/>
    <w:rsid w:val="00227901"/>
    <w:rsid w:val="00227CD0"/>
    <w:rsid w:val="00227FF3"/>
    <w:rsid w:val="0023000F"/>
    <w:rsid w:val="002307CC"/>
    <w:rsid w:val="002308A8"/>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8F"/>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550"/>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EB"/>
    <w:rsid w:val="002B55FE"/>
    <w:rsid w:val="002B5A35"/>
    <w:rsid w:val="002B5B83"/>
    <w:rsid w:val="002B5D52"/>
    <w:rsid w:val="002B6181"/>
    <w:rsid w:val="002B649A"/>
    <w:rsid w:val="002B6603"/>
    <w:rsid w:val="002B663B"/>
    <w:rsid w:val="002B669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ABE"/>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F5D"/>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4F2E"/>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656"/>
    <w:rsid w:val="002F48D1"/>
    <w:rsid w:val="002F536E"/>
    <w:rsid w:val="002F53FF"/>
    <w:rsid w:val="003003A5"/>
    <w:rsid w:val="00300AC5"/>
    <w:rsid w:val="00300AF6"/>
    <w:rsid w:val="00300CBB"/>
    <w:rsid w:val="0030144A"/>
    <w:rsid w:val="003019A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E01"/>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422"/>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EA"/>
    <w:rsid w:val="0040245C"/>
    <w:rsid w:val="0040259D"/>
    <w:rsid w:val="0040270B"/>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728"/>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702"/>
    <w:rsid w:val="0044779D"/>
    <w:rsid w:val="00447B18"/>
    <w:rsid w:val="00447D24"/>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B0A"/>
    <w:rsid w:val="004C7C2B"/>
    <w:rsid w:val="004D015A"/>
    <w:rsid w:val="004D0497"/>
    <w:rsid w:val="004D067D"/>
    <w:rsid w:val="004D06FD"/>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2D97"/>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EC"/>
    <w:rsid w:val="005863F4"/>
    <w:rsid w:val="0058657D"/>
    <w:rsid w:val="00586715"/>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EB1"/>
    <w:rsid w:val="00594D1F"/>
    <w:rsid w:val="00594F71"/>
    <w:rsid w:val="00594F7C"/>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995"/>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58B"/>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4DBF"/>
    <w:rsid w:val="0064553D"/>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60662"/>
    <w:rsid w:val="0066068A"/>
    <w:rsid w:val="00660E11"/>
    <w:rsid w:val="0066158A"/>
    <w:rsid w:val="006618E1"/>
    <w:rsid w:val="006619FB"/>
    <w:rsid w:val="00661A0A"/>
    <w:rsid w:val="00661BB7"/>
    <w:rsid w:val="00661D14"/>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12"/>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69"/>
    <w:rsid w:val="00723E3E"/>
    <w:rsid w:val="00724536"/>
    <w:rsid w:val="00724A35"/>
    <w:rsid w:val="00724A6C"/>
    <w:rsid w:val="00724C84"/>
    <w:rsid w:val="00725046"/>
    <w:rsid w:val="00725217"/>
    <w:rsid w:val="0072543B"/>
    <w:rsid w:val="00725C0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EAC"/>
    <w:rsid w:val="00745189"/>
    <w:rsid w:val="0074521F"/>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2CD"/>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58F"/>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29"/>
    <w:rsid w:val="007E44E5"/>
    <w:rsid w:val="007E4744"/>
    <w:rsid w:val="007E4BCD"/>
    <w:rsid w:val="007E4C12"/>
    <w:rsid w:val="007E4CDF"/>
    <w:rsid w:val="007E547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64F"/>
    <w:rsid w:val="0080073F"/>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B1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DC8"/>
    <w:rsid w:val="00897218"/>
    <w:rsid w:val="00897674"/>
    <w:rsid w:val="00897711"/>
    <w:rsid w:val="00897A36"/>
    <w:rsid w:val="00897D3B"/>
    <w:rsid w:val="008A0536"/>
    <w:rsid w:val="008A1111"/>
    <w:rsid w:val="008A14CB"/>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047"/>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4C"/>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075"/>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51E"/>
    <w:rsid w:val="00A07730"/>
    <w:rsid w:val="00A102AD"/>
    <w:rsid w:val="00A107D3"/>
    <w:rsid w:val="00A1104B"/>
    <w:rsid w:val="00A11094"/>
    <w:rsid w:val="00A112B9"/>
    <w:rsid w:val="00A118E0"/>
    <w:rsid w:val="00A120B9"/>
    <w:rsid w:val="00A128FE"/>
    <w:rsid w:val="00A1319D"/>
    <w:rsid w:val="00A13254"/>
    <w:rsid w:val="00A13398"/>
    <w:rsid w:val="00A133B9"/>
    <w:rsid w:val="00A1355E"/>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4"/>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93"/>
    <w:rsid w:val="00A73374"/>
    <w:rsid w:val="00A733E5"/>
    <w:rsid w:val="00A739DD"/>
    <w:rsid w:val="00A73BA6"/>
    <w:rsid w:val="00A73C54"/>
    <w:rsid w:val="00A73F56"/>
    <w:rsid w:val="00A74997"/>
    <w:rsid w:val="00A74A1E"/>
    <w:rsid w:val="00A7548E"/>
    <w:rsid w:val="00A75640"/>
    <w:rsid w:val="00A75718"/>
    <w:rsid w:val="00A75D8F"/>
    <w:rsid w:val="00A75E1A"/>
    <w:rsid w:val="00A75FD7"/>
    <w:rsid w:val="00A767C0"/>
    <w:rsid w:val="00A77156"/>
    <w:rsid w:val="00A771EF"/>
    <w:rsid w:val="00A77296"/>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39D"/>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0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D3"/>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6A"/>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625"/>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663"/>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ECD"/>
    <w:rsid w:val="00C52268"/>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1E"/>
    <w:rsid w:val="00C827C3"/>
    <w:rsid w:val="00C829FF"/>
    <w:rsid w:val="00C82BB5"/>
    <w:rsid w:val="00C8306F"/>
    <w:rsid w:val="00C83878"/>
    <w:rsid w:val="00C83F08"/>
    <w:rsid w:val="00C841BF"/>
    <w:rsid w:val="00C849D5"/>
    <w:rsid w:val="00C84F89"/>
    <w:rsid w:val="00C8533F"/>
    <w:rsid w:val="00C85479"/>
    <w:rsid w:val="00C85502"/>
    <w:rsid w:val="00C85817"/>
    <w:rsid w:val="00C8595C"/>
    <w:rsid w:val="00C85CF3"/>
    <w:rsid w:val="00C85E66"/>
    <w:rsid w:val="00C8639F"/>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D6"/>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A7F"/>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1E"/>
    <w:rsid w:val="00CD31E2"/>
    <w:rsid w:val="00CD3911"/>
    <w:rsid w:val="00CD3DCE"/>
    <w:rsid w:val="00CD3DD2"/>
    <w:rsid w:val="00CD4106"/>
    <w:rsid w:val="00CD4140"/>
    <w:rsid w:val="00CD4B57"/>
    <w:rsid w:val="00CD4D6A"/>
    <w:rsid w:val="00CD4E93"/>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497"/>
    <w:rsid w:val="00CF063D"/>
    <w:rsid w:val="00CF0969"/>
    <w:rsid w:val="00CF0E9D"/>
    <w:rsid w:val="00CF0EB4"/>
    <w:rsid w:val="00CF12D3"/>
    <w:rsid w:val="00CF12EE"/>
    <w:rsid w:val="00CF1909"/>
    <w:rsid w:val="00CF1946"/>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2BC"/>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1BE"/>
    <w:rsid w:val="00D7621C"/>
    <w:rsid w:val="00D766DC"/>
    <w:rsid w:val="00D77210"/>
    <w:rsid w:val="00D7774B"/>
    <w:rsid w:val="00D7780C"/>
    <w:rsid w:val="00D7796A"/>
    <w:rsid w:val="00D77B06"/>
    <w:rsid w:val="00D77D61"/>
    <w:rsid w:val="00D8011C"/>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21D"/>
    <w:rsid w:val="00D9736F"/>
    <w:rsid w:val="00D97437"/>
    <w:rsid w:val="00D976FA"/>
    <w:rsid w:val="00D97988"/>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8F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92"/>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1F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1060"/>
    <w:rsid w:val="00E8147F"/>
    <w:rsid w:val="00E818BF"/>
    <w:rsid w:val="00E818CE"/>
    <w:rsid w:val="00E82875"/>
    <w:rsid w:val="00E82BBD"/>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D3"/>
    <w:rsid w:val="00EC6DF1"/>
    <w:rsid w:val="00EC7099"/>
    <w:rsid w:val="00EC7547"/>
    <w:rsid w:val="00EC7ACB"/>
    <w:rsid w:val="00ED0014"/>
    <w:rsid w:val="00ED022F"/>
    <w:rsid w:val="00ED0D86"/>
    <w:rsid w:val="00ED11CE"/>
    <w:rsid w:val="00ED13B2"/>
    <w:rsid w:val="00ED1C41"/>
    <w:rsid w:val="00ED23B3"/>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E8"/>
    <w:rsid w:val="00EE20D0"/>
    <w:rsid w:val="00EE260E"/>
    <w:rsid w:val="00EE2949"/>
    <w:rsid w:val="00EE3505"/>
    <w:rsid w:val="00EE365B"/>
    <w:rsid w:val="00EE3678"/>
    <w:rsid w:val="00EE3885"/>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5E8"/>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119"/>
    <w:rsid w:val="00F70869"/>
    <w:rsid w:val="00F70BCF"/>
    <w:rsid w:val="00F70D79"/>
    <w:rsid w:val="00F70FA6"/>
    <w:rsid w:val="00F70FAA"/>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94"/>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D1E5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D1E5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pet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pet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pet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703EB0B-F92F-4A8B-BA21-1D0349CBAE28}">
  <ds:schemaRefs>
    <ds:schemaRef ds:uri="http://schemas.openxmlformats.org/officeDocument/2006/bibliography"/>
  </ds:schemaRefs>
</ds:datastoreItem>
</file>

<file path=customXml/itemProps100.xml><?xml version="1.0" encoding="utf-8"?>
<ds:datastoreItem xmlns:ds="http://schemas.openxmlformats.org/officeDocument/2006/customXml" ds:itemID="{8A6632CE-EB80-41B8-B8CC-41BE14694140}">
  <ds:schemaRefs>
    <ds:schemaRef ds:uri="http://schemas.openxmlformats.org/officeDocument/2006/bibliography"/>
  </ds:schemaRefs>
</ds:datastoreItem>
</file>

<file path=customXml/itemProps101.xml><?xml version="1.0" encoding="utf-8"?>
<ds:datastoreItem xmlns:ds="http://schemas.openxmlformats.org/officeDocument/2006/customXml" ds:itemID="{5355B5A8-312B-4073-A9CF-A914DE3102B6}">
  <ds:schemaRefs>
    <ds:schemaRef ds:uri="http://schemas.openxmlformats.org/officeDocument/2006/bibliography"/>
  </ds:schemaRefs>
</ds:datastoreItem>
</file>

<file path=customXml/itemProps102.xml><?xml version="1.0" encoding="utf-8"?>
<ds:datastoreItem xmlns:ds="http://schemas.openxmlformats.org/officeDocument/2006/customXml" ds:itemID="{1F2E4719-F01E-42CE-923A-C008AB565A8A}">
  <ds:schemaRefs>
    <ds:schemaRef ds:uri="http://schemas.openxmlformats.org/officeDocument/2006/bibliography"/>
  </ds:schemaRefs>
</ds:datastoreItem>
</file>

<file path=customXml/itemProps103.xml><?xml version="1.0" encoding="utf-8"?>
<ds:datastoreItem xmlns:ds="http://schemas.openxmlformats.org/officeDocument/2006/customXml" ds:itemID="{B82C23AB-5F90-4603-9EDA-354F61836F59}">
  <ds:schemaRefs>
    <ds:schemaRef ds:uri="http://schemas.openxmlformats.org/officeDocument/2006/bibliography"/>
  </ds:schemaRefs>
</ds:datastoreItem>
</file>

<file path=customXml/itemProps104.xml><?xml version="1.0" encoding="utf-8"?>
<ds:datastoreItem xmlns:ds="http://schemas.openxmlformats.org/officeDocument/2006/customXml" ds:itemID="{14388F59-E49E-4A78-912D-A0026E36AA22}">
  <ds:schemaRefs>
    <ds:schemaRef ds:uri="http://schemas.openxmlformats.org/officeDocument/2006/bibliography"/>
  </ds:schemaRefs>
</ds:datastoreItem>
</file>

<file path=customXml/itemProps105.xml><?xml version="1.0" encoding="utf-8"?>
<ds:datastoreItem xmlns:ds="http://schemas.openxmlformats.org/officeDocument/2006/customXml" ds:itemID="{E43AFD84-ADC8-4793-8C6E-587ADDA5A1DC}">
  <ds:schemaRefs>
    <ds:schemaRef ds:uri="http://schemas.openxmlformats.org/officeDocument/2006/bibliography"/>
  </ds:schemaRefs>
</ds:datastoreItem>
</file>

<file path=customXml/itemProps106.xml><?xml version="1.0" encoding="utf-8"?>
<ds:datastoreItem xmlns:ds="http://schemas.openxmlformats.org/officeDocument/2006/customXml" ds:itemID="{7B2D86F8-1E24-4E4A-81C9-3E8BE0942B9E}">
  <ds:schemaRefs>
    <ds:schemaRef ds:uri="http://schemas.openxmlformats.org/officeDocument/2006/bibliography"/>
  </ds:schemaRefs>
</ds:datastoreItem>
</file>

<file path=customXml/itemProps107.xml><?xml version="1.0" encoding="utf-8"?>
<ds:datastoreItem xmlns:ds="http://schemas.openxmlformats.org/officeDocument/2006/customXml" ds:itemID="{A2605251-52A2-495F-BAFF-954340CAA419}">
  <ds:schemaRefs>
    <ds:schemaRef ds:uri="http://schemas.openxmlformats.org/officeDocument/2006/bibliography"/>
  </ds:schemaRefs>
</ds:datastoreItem>
</file>

<file path=customXml/itemProps108.xml><?xml version="1.0" encoding="utf-8"?>
<ds:datastoreItem xmlns:ds="http://schemas.openxmlformats.org/officeDocument/2006/customXml" ds:itemID="{892BF6BD-D7E4-4451-A18E-926EE42A5348}">
  <ds:schemaRefs>
    <ds:schemaRef ds:uri="http://schemas.openxmlformats.org/officeDocument/2006/bibliography"/>
  </ds:schemaRefs>
</ds:datastoreItem>
</file>

<file path=customXml/itemProps10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1.xml><?xml version="1.0" encoding="utf-8"?>
<ds:datastoreItem xmlns:ds="http://schemas.openxmlformats.org/officeDocument/2006/customXml" ds:itemID="{A9E46468-D540-4D7B-A303-FF015A14D16D}">
  <ds:schemaRefs>
    <ds:schemaRef ds:uri="http://schemas.openxmlformats.org/officeDocument/2006/bibliography"/>
  </ds:schemaRefs>
</ds:datastoreItem>
</file>

<file path=customXml/itemProps110.xml><?xml version="1.0" encoding="utf-8"?>
<ds:datastoreItem xmlns:ds="http://schemas.openxmlformats.org/officeDocument/2006/customXml" ds:itemID="{B0FDFD47-A8A8-429D-944E-0C4439520FAC}">
  <ds:schemaRefs>
    <ds:schemaRef ds:uri="http://schemas.openxmlformats.org/officeDocument/2006/bibliography"/>
  </ds:schemaRefs>
</ds:datastoreItem>
</file>

<file path=customXml/itemProps111.xml><?xml version="1.0" encoding="utf-8"?>
<ds:datastoreItem xmlns:ds="http://schemas.openxmlformats.org/officeDocument/2006/customXml" ds:itemID="{415321FB-7A37-4ACE-B0E0-88F19C96126B}">
  <ds:schemaRefs>
    <ds:schemaRef ds:uri="http://schemas.openxmlformats.org/officeDocument/2006/bibliography"/>
  </ds:schemaRefs>
</ds:datastoreItem>
</file>

<file path=customXml/itemProps112.xml><?xml version="1.0" encoding="utf-8"?>
<ds:datastoreItem xmlns:ds="http://schemas.openxmlformats.org/officeDocument/2006/customXml" ds:itemID="{5C5A2611-0BCA-442E-8A2F-0DBCC55CF646}">
  <ds:schemaRefs>
    <ds:schemaRef ds:uri="http://schemas.openxmlformats.org/officeDocument/2006/bibliography"/>
  </ds:schemaRefs>
</ds:datastoreItem>
</file>

<file path=customXml/itemProps113.xml><?xml version="1.0" encoding="utf-8"?>
<ds:datastoreItem xmlns:ds="http://schemas.openxmlformats.org/officeDocument/2006/customXml" ds:itemID="{5392D40C-8C6F-4B4D-9AAB-99F3C7F86ED4}">
  <ds:schemaRefs>
    <ds:schemaRef ds:uri="http://schemas.openxmlformats.org/officeDocument/2006/bibliography"/>
  </ds:schemaRefs>
</ds:datastoreItem>
</file>

<file path=customXml/itemProps114.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15.xml><?xml version="1.0" encoding="utf-8"?>
<ds:datastoreItem xmlns:ds="http://schemas.openxmlformats.org/officeDocument/2006/customXml" ds:itemID="{99C61628-58A8-43FA-9281-AB150BFA443C}">
  <ds:schemaRefs>
    <ds:schemaRef ds:uri="http://schemas.openxmlformats.org/officeDocument/2006/bibliography"/>
  </ds:schemaRefs>
</ds:datastoreItem>
</file>

<file path=customXml/itemProps116.xml><?xml version="1.0" encoding="utf-8"?>
<ds:datastoreItem xmlns:ds="http://schemas.openxmlformats.org/officeDocument/2006/customXml" ds:itemID="{0DFCE5DF-3F87-4018-9478-FFC0B0057571}">
  <ds:schemaRefs>
    <ds:schemaRef ds:uri="http://schemas.openxmlformats.org/officeDocument/2006/bibliography"/>
  </ds:schemaRefs>
</ds:datastoreItem>
</file>

<file path=customXml/itemProps117.xml><?xml version="1.0" encoding="utf-8"?>
<ds:datastoreItem xmlns:ds="http://schemas.openxmlformats.org/officeDocument/2006/customXml" ds:itemID="{73F2F6EB-14A8-40F3-AAC7-A5EEAC9A0B34}">
  <ds:schemaRefs>
    <ds:schemaRef ds:uri="http://schemas.openxmlformats.org/officeDocument/2006/bibliography"/>
  </ds:schemaRefs>
</ds:datastoreItem>
</file>

<file path=customXml/itemProps118.xml><?xml version="1.0" encoding="utf-8"?>
<ds:datastoreItem xmlns:ds="http://schemas.openxmlformats.org/officeDocument/2006/customXml" ds:itemID="{14214993-3CB0-4E19-87E6-666EB9B44BA7}">
  <ds:schemaRefs>
    <ds:schemaRef ds:uri="http://schemas.openxmlformats.org/officeDocument/2006/bibliography"/>
  </ds:schemaRefs>
</ds:datastoreItem>
</file>

<file path=customXml/itemProps119.xml><?xml version="1.0" encoding="utf-8"?>
<ds:datastoreItem xmlns:ds="http://schemas.openxmlformats.org/officeDocument/2006/customXml" ds:itemID="{8F02AA1F-6323-4A0E-B735-25312BE765FD}">
  <ds:schemaRefs>
    <ds:schemaRef ds:uri="http://schemas.openxmlformats.org/officeDocument/2006/bibliography"/>
  </ds:schemaRefs>
</ds:datastoreItem>
</file>

<file path=customXml/itemProps12.xml><?xml version="1.0" encoding="utf-8"?>
<ds:datastoreItem xmlns:ds="http://schemas.openxmlformats.org/officeDocument/2006/customXml" ds:itemID="{F02B9B07-D9A9-4DE7-A730-C7C0B091C48D}">
  <ds:schemaRefs>
    <ds:schemaRef ds:uri="http://schemas.openxmlformats.org/officeDocument/2006/bibliography"/>
  </ds:schemaRefs>
</ds:datastoreItem>
</file>

<file path=customXml/itemProps12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21.xml><?xml version="1.0" encoding="utf-8"?>
<ds:datastoreItem xmlns:ds="http://schemas.openxmlformats.org/officeDocument/2006/customXml" ds:itemID="{EB8E3913-8C4A-49B2-9B4D-3BA6E4D6C950}">
  <ds:schemaRefs>
    <ds:schemaRef ds:uri="http://schemas.openxmlformats.org/officeDocument/2006/bibliography"/>
  </ds:schemaRefs>
</ds:datastoreItem>
</file>

<file path=customXml/itemProps122.xml><?xml version="1.0" encoding="utf-8"?>
<ds:datastoreItem xmlns:ds="http://schemas.openxmlformats.org/officeDocument/2006/customXml" ds:itemID="{15866522-9385-4947-B6F5-21091DE882BB}">
  <ds:schemaRefs>
    <ds:schemaRef ds:uri="http://schemas.openxmlformats.org/officeDocument/2006/bibliography"/>
  </ds:schemaRefs>
</ds:datastoreItem>
</file>

<file path=customXml/itemProps123.xml><?xml version="1.0" encoding="utf-8"?>
<ds:datastoreItem xmlns:ds="http://schemas.openxmlformats.org/officeDocument/2006/customXml" ds:itemID="{F7E53A24-ADAC-42B6-9919-723EDAEC9EF4}">
  <ds:schemaRefs>
    <ds:schemaRef ds:uri="http://schemas.openxmlformats.org/officeDocument/2006/bibliography"/>
  </ds:schemaRefs>
</ds:datastoreItem>
</file>

<file path=customXml/itemProps124.xml><?xml version="1.0" encoding="utf-8"?>
<ds:datastoreItem xmlns:ds="http://schemas.openxmlformats.org/officeDocument/2006/customXml" ds:itemID="{8936923A-E984-4C42-8A0B-9C97943CE70F}">
  <ds:schemaRefs>
    <ds:schemaRef ds:uri="http://schemas.openxmlformats.org/officeDocument/2006/bibliography"/>
  </ds:schemaRefs>
</ds:datastoreItem>
</file>

<file path=customXml/itemProps125.xml><?xml version="1.0" encoding="utf-8"?>
<ds:datastoreItem xmlns:ds="http://schemas.openxmlformats.org/officeDocument/2006/customXml" ds:itemID="{47B3D608-5841-4CD1-8883-032DE698E813}">
  <ds:schemaRefs>
    <ds:schemaRef ds:uri="http://schemas.openxmlformats.org/officeDocument/2006/bibliography"/>
  </ds:schemaRefs>
</ds:datastoreItem>
</file>

<file path=customXml/itemProps126.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27.xml><?xml version="1.0" encoding="utf-8"?>
<ds:datastoreItem xmlns:ds="http://schemas.openxmlformats.org/officeDocument/2006/customXml" ds:itemID="{EE9CB95F-2A3C-46DA-8350-0E8D85203FE1}">
  <ds:schemaRefs>
    <ds:schemaRef ds:uri="http://schemas.openxmlformats.org/officeDocument/2006/bibliography"/>
  </ds:schemaRefs>
</ds:datastoreItem>
</file>

<file path=customXml/itemProps128.xml><?xml version="1.0" encoding="utf-8"?>
<ds:datastoreItem xmlns:ds="http://schemas.openxmlformats.org/officeDocument/2006/customXml" ds:itemID="{788D9CA5-5544-4F73-ACF3-87A78C242CB4}">
  <ds:schemaRefs>
    <ds:schemaRef ds:uri="http://schemas.openxmlformats.org/officeDocument/2006/bibliography"/>
  </ds:schemaRefs>
</ds:datastoreItem>
</file>

<file path=customXml/itemProps129.xml><?xml version="1.0" encoding="utf-8"?>
<ds:datastoreItem xmlns:ds="http://schemas.openxmlformats.org/officeDocument/2006/customXml" ds:itemID="{21AD207A-DDE6-4E39-BDF2-4594B4EFF1CC}">
  <ds:schemaRefs>
    <ds:schemaRef ds:uri="http://schemas.openxmlformats.org/officeDocument/2006/bibliography"/>
  </ds:schemaRefs>
</ds:datastoreItem>
</file>

<file path=customXml/itemProps13.xml><?xml version="1.0" encoding="utf-8"?>
<ds:datastoreItem xmlns:ds="http://schemas.openxmlformats.org/officeDocument/2006/customXml" ds:itemID="{22A105C8-017C-4F99-A6F0-2660472045C1}">
  <ds:schemaRefs>
    <ds:schemaRef ds:uri="http://schemas.openxmlformats.org/officeDocument/2006/bibliography"/>
  </ds:schemaRefs>
</ds:datastoreItem>
</file>

<file path=customXml/itemProps130.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31.xml><?xml version="1.0" encoding="utf-8"?>
<ds:datastoreItem xmlns:ds="http://schemas.openxmlformats.org/officeDocument/2006/customXml" ds:itemID="{6E52F4F2-9E2D-480F-B739-81C76A1B582B}">
  <ds:schemaRefs>
    <ds:schemaRef ds:uri="http://schemas.openxmlformats.org/officeDocument/2006/bibliography"/>
  </ds:schemaRefs>
</ds:datastoreItem>
</file>

<file path=customXml/itemProps132.xml><?xml version="1.0" encoding="utf-8"?>
<ds:datastoreItem xmlns:ds="http://schemas.openxmlformats.org/officeDocument/2006/customXml" ds:itemID="{CF09348A-E0C9-496E-905C-656B5A524908}">
  <ds:schemaRefs>
    <ds:schemaRef ds:uri="http://schemas.openxmlformats.org/officeDocument/2006/bibliography"/>
  </ds:schemaRefs>
</ds:datastoreItem>
</file>

<file path=customXml/itemProps133.xml><?xml version="1.0" encoding="utf-8"?>
<ds:datastoreItem xmlns:ds="http://schemas.openxmlformats.org/officeDocument/2006/customXml" ds:itemID="{D01013AE-2316-42EC-8E7C-83493FA26354}">
  <ds:schemaRefs>
    <ds:schemaRef ds:uri="http://schemas.openxmlformats.org/officeDocument/2006/bibliography"/>
  </ds:schemaRefs>
</ds:datastoreItem>
</file>

<file path=customXml/itemProps134.xml><?xml version="1.0" encoding="utf-8"?>
<ds:datastoreItem xmlns:ds="http://schemas.openxmlformats.org/officeDocument/2006/customXml" ds:itemID="{16E9EC8C-AE96-4A16-A350-342C7420B69B}">
  <ds:schemaRefs>
    <ds:schemaRef ds:uri="http://schemas.openxmlformats.org/officeDocument/2006/bibliography"/>
  </ds:schemaRefs>
</ds:datastoreItem>
</file>

<file path=customXml/itemProps135.xml><?xml version="1.0" encoding="utf-8"?>
<ds:datastoreItem xmlns:ds="http://schemas.openxmlformats.org/officeDocument/2006/customXml" ds:itemID="{3C9EE5A3-B49B-49C2-844D-08415FDB39F9}">
  <ds:schemaRefs>
    <ds:schemaRef ds:uri="http://schemas.openxmlformats.org/officeDocument/2006/bibliography"/>
  </ds:schemaRefs>
</ds:datastoreItem>
</file>

<file path=customXml/itemProps136.xml><?xml version="1.0" encoding="utf-8"?>
<ds:datastoreItem xmlns:ds="http://schemas.openxmlformats.org/officeDocument/2006/customXml" ds:itemID="{549BCD0C-0293-4C7D-BD26-D5B21F84CE02}">
  <ds:schemaRefs>
    <ds:schemaRef ds:uri="http://schemas.openxmlformats.org/officeDocument/2006/bibliography"/>
  </ds:schemaRefs>
</ds:datastoreItem>
</file>

<file path=customXml/itemProps137.xml><?xml version="1.0" encoding="utf-8"?>
<ds:datastoreItem xmlns:ds="http://schemas.openxmlformats.org/officeDocument/2006/customXml" ds:itemID="{0534D162-A9EA-486B-9269-5A2CBE98AE66}">
  <ds:schemaRefs>
    <ds:schemaRef ds:uri="http://schemas.openxmlformats.org/officeDocument/2006/bibliography"/>
  </ds:schemaRefs>
</ds:datastoreItem>
</file>

<file path=customXml/itemProps138.xml><?xml version="1.0" encoding="utf-8"?>
<ds:datastoreItem xmlns:ds="http://schemas.openxmlformats.org/officeDocument/2006/customXml" ds:itemID="{6FC6622D-52A5-4A2A-A87B-B8791652311A}">
  <ds:schemaRefs>
    <ds:schemaRef ds:uri="http://schemas.openxmlformats.org/officeDocument/2006/bibliography"/>
  </ds:schemaRefs>
</ds:datastoreItem>
</file>

<file path=customXml/itemProps139.xml><?xml version="1.0" encoding="utf-8"?>
<ds:datastoreItem xmlns:ds="http://schemas.openxmlformats.org/officeDocument/2006/customXml" ds:itemID="{69B27BC2-E023-4BF4-983F-2978416224BF}">
  <ds:schemaRefs>
    <ds:schemaRef ds:uri="http://schemas.openxmlformats.org/officeDocument/2006/bibliography"/>
  </ds:schemaRefs>
</ds:datastoreItem>
</file>

<file path=customXml/itemProps14.xml><?xml version="1.0" encoding="utf-8"?>
<ds:datastoreItem xmlns:ds="http://schemas.openxmlformats.org/officeDocument/2006/customXml" ds:itemID="{7DC3B2B6-339A-4B39-A041-DFDD358E5952}">
  <ds:schemaRefs>
    <ds:schemaRef ds:uri="http://schemas.openxmlformats.org/officeDocument/2006/bibliography"/>
  </ds:schemaRefs>
</ds:datastoreItem>
</file>

<file path=customXml/itemProps140.xml><?xml version="1.0" encoding="utf-8"?>
<ds:datastoreItem xmlns:ds="http://schemas.openxmlformats.org/officeDocument/2006/customXml" ds:itemID="{B173A7E4-B67E-4F03-971B-B3238E557BC0}">
  <ds:schemaRefs>
    <ds:schemaRef ds:uri="http://schemas.openxmlformats.org/officeDocument/2006/bibliography"/>
  </ds:schemaRefs>
</ds:datastoreItem>
</file>

<file path=customXml/itemProps141.xml><?xml version="1.0" encoding="utf-8"?>
<ds:datastoreItem xmlns:ds="http://schemas.openxmlformats.org/officeDocument/2006/customXml" ds:itemID="{FB368E1E-418A-4341-90F2-725B0DABF98D}">
  <ds:schemaRefs>
    <ds:schemaRef ds:uri="http://schemas.openxmlformats.org/officeDocument/2006/bibliography"/>
  </ds:schemaRefs>
</ds:datastoreItem>
</file>

<file path=customXml/itemProps14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3.xml><?xml version="1.0" encoding="utf-8"?>
<ds:datastoreItem xmlns:ds="http://schemas.openxmlformats.org/officeDocument/2006/customXml" ds:itemID="{4B0AAE2A-584C-42AF-966D-206ED7A50C7B}">
  <ds:schemaRefs>
    <ds:schemaRef ds:uri="http://schemas.openxmlformats.org/officeDocument/2006/bibliography"/>
  </ds:schemaRefs>
</ds:datastoreItem>
</file>

<file path=customXml/itemProps144.xml><?xml version="1.0" encoding="utf-8"?>
<ds:datastoreItem xmlns:ds="http://schemas.openxmlformats.org/officeDocument/2006/customXml" ds:itemID="{955786FF-FD6F-4CD3-B7C4-DB3FEB816A97}">
  <ds:schemaRefs>
    <ds:schemaRef ds:uri="http://schemas.openxmlformats.org/officeDocument/2006/bibliography"/>
  </ds:schemaRefs>
</ds:datastoreItem>
</file>

<file path=customXml/itemProps145.xml><?xml version="1.0" encoding="utf-8"?>
<ds:datastoreItem xmlns:ds="http://schemas.openxmlformats.org/officeDocument/2006/customXml" ds:itemID="{5E401A7C-2852-4347-BA81-C024B49496A3}">
  <ds:schemaRefs>
    <ds:schemaRef ds:uri="http://schemas.openxmlformats.org/officeDocument/2006/bibliography"/>
  </ds:schemaRefs>
</ds:datastoreItem>
</file>

<file path=customXml/itemProps146.xml><?xml version="1.0" encoding="utf-8"?>
<ds:datastoreItem xmlns:ds="http://schemas.openxmlformats.org/officeDocument/2006/customXml" ds:itemID="{271E2D96-9CDC-4962-8FE6-46A64E15CE67}">
  <ds:schemaRefs>
    <ds:schemaRef ds:uri="http://schemas.openxmlformats.org/officeDocument/2006/bibliography"/>
  </ds:schemaRefs>
</ds:datastoreItem>
</file>

<file path=customXml/itemProps147.xml><?xml version="1.0" encoding="utf-8"?>
<ds:datastoreItem xmlns:ds="http://schemas.openxmlformats.org/officeDocument/2006/customXml" ds:itemID="{EC80B432-B60C-4CAA-9B06-B930D76EDAD4}">
  <ds:schemaRefs>
    <ds:schemaRef ds:uri="http://schemas.openxmlformats.org/officeDocument/2006/bibliography"/>
  </ds:schemaRefs>
</ds:datastoreItem>
</file>

<file path=customXml/itemProps148.xml><?xml version="1.0" encoding="utf-8"?>
<ds:datastoreItem xmlns:ds="http://schemas.openxmlformats.org/officeDocument/2006/customXml" ds:itemID="{4CD92E15-60B4-4D9D-B4C3-8CB09682C710}">
  <ds:schemaRefs>
    <ds:schemaRef ds:uri="http://schemas.openxmlformats.org/officeDocument/2006/bibliography"/>
  </ds:schemaRefs>
</ds:datastoreItem>
</file>

<file path=customXml/itemProps149.xml><?xml version="1.0" encoding="utf-8"?>
<ds:datastoreItem xmlns:ds="http://schemas.openxmlformats.org/officeDocument/2006/customXml" ds:itemID="{594A6CDB-FA9D-441C-9E49-3B2EFB13A3DB}">
  <ds:schemaRefs>
    <ds:schemaRef ds:uri="http://schemas.openxmlformats.org/officeDocument/2006/bibliography"/>
  </ds:schemaRefs>
</ds:datastoreItem>
</file>

<file path=customXml/itemProps15.xml><?xml version="1.0" encoding="utf-8"?>
<ds:datastoreItem xmlns:ds="http://schemas.openxmlformats.org/officeDocument/2006/customXml" ds:itemID="{1A95F4BB-C54A-40B5-ACDA-BFF98375E254}">
  <ds:schemaRefs>
    <ds:schemaRef ds:uri="http://schemas.openxmlformats.org/officeDocument/2006/bibliography"/>
  </ds:schemaRefs>
</ds:datastoreItem>
</file>

<file path=customXml/itemProps150.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51.xml><?xml version="1.0" encoding="utf-8"?>
<ds:datastoreItem xmlns:ds="http://schemas.openxmlformats.org/officeDocument/2006/customXml" ds:itemID="{1BE4532A-FB3E-4424-AF30-4731CD025F9B}">
  <ds:schemaRefs>
    <ds:schemaRef ds:uri="http://schemas.openxmlformats.org/officeDocument/2006/bibliography"/>
  </ds:schemaRefs>
</ds:datastoreItem>
</file>

<file path=customXml/itemProps152.xml><?xml version="1.0" encoding="utf-8"?>
<ds:datastoreItem xmlns:ds="http://schemas.openxmlformats.org/officeDocument/2006/customXml" ds:itemID="{8FD304A3-DF5C-40CA-B3C8-DF7AC82C8485}">
  <ds:schemaRefs>
    <ds:schemaRef ds:uri="http://schemas.openxmlformats.org/officeDocument/2006/bibliography"/>
  </ds:schemaRefs>
</ds:datastoreItem>
</file>

<file path=customXml/itemProps153.xml><?xml version="1.0" encoding="utf-8"?>
<ds:datastoreItem xmlns:ds="http://schemas.openxmlformats.org/officeDocument/2006/customXml" ds:itemID="{2B27FCAF-02A4-43B3-9A66-EA28F78AFBA2}">
  <ds:schemaRefs>
    <ds:schemaRef ds:uri="http://schemas.openxmlformats.org/officeDocument/2006/bibliography"/>
  </ds:schemaRefs>
</ds:datastoreItem>
</file>

<file path=customXml/itemProps154.xml><?xml version="1.0" encoding="utf-8"?>
<ds:datastoreItem xmlns:ds="http://schemas.openxmlformats.org/officeDocument/2006/customXml" ds:itemID="{733C9E20-09C1-4A06-AA69-5C6F18EBA952}">
  <ds:schemaRefs>
    <ds:schemaRef ds:uri="http://schemas.openxmlformats.org/officeDocument/2006/bibliography"/>
  </ds:schemaRefs>
</ds:datastoreItem>
</file>

<file path=customXml/itemProps155.xml><?xml version="1.0" encoding="utf-8"?>
<ds:datastoreItem xmlns:ds="http://schemas.openxmlformats.org/officeDocument/2006/customXml" ds:itemID="{148EAC91-69F8-4B50-A3A4-14961C468A31}">
  <ds:schemaRefs>
    <ds:schemaRef ds:uri="http://schemas.openxmlformats.org/officeDocument/2006/bibliography"/>
  </ds:schemaRefs>
</ds:datastoreItem>
</file>

<file path=customXml/itemProps156.xml><?xml version="1.0" encoding="utf-8"?>
<ds:datastoreItem xmlns:ds="http://schemas.openxmlformats.org/officeDocument/2006/customXml" ds:itemID="{EC831B0B-67E7-48BE-BE4B-48CD6E3AD0CD}">
  <ds:schemaRefs>
    <ds:schemaRef ds:uri="http://schemas.openxmlformats.org/officeDocument/2006/bibliography"/>
  </ds:schemaRefs>
</ds:datastoreItem>
</file>

<file path=customXml/itemProps157.xml><?xml version="1.0" encoding="utf-8"?>
<ds:datastoreItem xmlns:ds="http://schemas.openxmlformats.org/officeDocument/2006/customXml" ds:itemID="{35F83141-F7BC-4981-842F-42A5DC55E1A9}">
  <ds:schemaRefs>
    <ds:schemaRef ds:uri="http://schemas.openxmlformats.org/officeDocument/2006/bibliography"/>
  </ds:schemaRefs>
</ds:datastoreItem>
</file>

<file path=customXml/itemProps16.xml><?xml version="1.0" encoding="utf-8"?>
<ds:datastoreItem xmlns:ds="http://schemas.openxmlformats.org/officeDocument/2006/customXml" ds:itemID="{B1B1169E-3853-45B3-8F72-7114C273AD7C}">
  <ds:schemaRefs>
    <ds:schemaRef ds:uri="http://schemas.openxmlformats.org/officeDocument/2006/bibliography"/>
  </ds:schemaRefs>
</ds:datastoreItem>
</file>

<file path=customXml/itemProps17.xml><?xml version="1.0" encoding="utf-8"?>
<ds:datastoreItem xmlns:ds="http://schemas.openxmlformats.org/officeDocument/2006/customXml" ds:itemID="{FF608A3D-66AD-421C-91DF-DAEF5AFFFE0A}">
  <ds:schemaRefs>
    <ds:schemaRef ds:uri="http://schemas.openxmlformats.org/officeDocument/2006/bibliography"/>
  </ds:schemaRefs>
</ds:datastoreItem>
</file>

<file path=customXml/itemProps18.xml><?xml version="1.0" encoding="utf-8"?>
<ds:datastoreItem xmlns:ds="http://schemas.openxmlformats.org/officeDocument/2006/customXml" ds:itemID="{75C590E7-8967-43D3-9D42-D966B965D910}">
  <ds:schemaRefs>
    <ds:schemaRef ds:uri="http://schemas.openxmlformats.org/officeDocument/2006/bibliography"/>
  </ds:schemaRefs>
</ds:datastoreItem>
</file>

<file path=customXml/itemProps19.xml><?xml version="1.0" encoding="utf-8"?>
<ds:datastoreItem xmlns:ds="http://schemas.openxmlformats.org/officeDocument/2006/customXml" ds:itemID="{5B2BDFDF-0931-4936-8435-913C8DE8BB6A}">
  <ds:schemaRefs>
    <ds:schemaRef ds:uri="http://schemas.openxmlformats.org/officeDocument/2006/bibliography"/>
  </ds:schemaRefs>
</ds:datastoreItem>
</file>

<file path=customXml/itemProps2.xml><?xml version="1.0" encoding="utf-8"?>
<ds:datastoreItem xmlns:ds="http://schemas.openxmlformats.org/officeDocument/2006/customXml" ds:itemID="{605A9028-A7D5-4E1F-8C40-1378D37C4CB5}">
  <ds:schemaRefs>
    <ds:schemaRef ds:uri="http://schemas.openxmlformats.org/officeDocument/2006/bibliography"/>
  </ds:schemaRefs>
</ds:datastoreItem>
</file>

<file path=customXml/itemProps20.xml><?xml version="1.0" encoding="utf-8"?>
<ds:datastoreItem xmlns:ds="http://schemas.openxmlformats.org/officeDocument/2006/customXml" ds:itemID="{1B516C3F-2E82-4D28-91C9-E7615D800064}">
  <ds:schemaRefs>
    <ds:schemaRef ds:uri="http://schemas.openxmlformats.org/officeDocument/2006/bibliography"/>
  </ds:schemaRefs>
</ds:datastoreItem>
</file>

<file path=customXml/itemProps21.xml><?xml version="1.0" encoding="utf-8"?>
<ds:datastoreItem xmlns:ds="http://schemas.openxmlformats.org/officeDocument/2006/customXml" ds:itemID="{5C126280-068D-47FC-ADE8-B004E47C3713}">
  <ds:schemaRefs>
    <ds:schemaRef ds:uri="http://schemas.openxmlformats.org/officeDocument/2006/bibliography"/>
  </ds:schemaRefs>
</ds:datastoreItem>
</file>

<file path=customXml/itemProps22.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23.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24.xml><?xml version="1.0" encoding="utf-8"?>
<ds:datastoreItem xmlns:ds="http://schemas.openxmlformats.org/officeDocument/2006/customXml" ds:itemID="{CF31D4AB-B474-4FC6-BF91-DE53C24DE2F2}">
  <ds:schemaRefs>
    <ds:schemaRef ds:uri="http://schemas.openxmlformats.org/officeDocument/2006/bibliography"/>
  </ds:schemaRefs>
</ds:datastoreItem>
</file>

<file path=customXml/itemProps25.xml><?xml version="1.0" encoding="utf-8"?>
<ds:datastoreItem xmlns:ds="http://schemas.openxmlformats.org/officeDocument/2006/customXml" ds:itemID="{654F2E0F-E910-4062-B7AB-D5691414936F}">
  <ds:schemaRefs>
    <ds:schemaRef ds:uri="http://schemas.openxmlformats.org/officeDocument/2006/bibliography"/>
  </ds:schemaRefs>
</ds:datastoreItem>
</file>

<file path=customXml/itemProps26.xml><?xml version="1.0" encoding="utf-8"?>
<ds:datastoreItem xmlns:ds="http://schemas.openxmlformats.org/officeDocument/2006/customXml" ds:itemID="{A201E2D6-3883-444A-9763-5DA24CEF33A0}">
  <ds:schemaRefs>
    <ds:schemaRef ds:uri="http://schemas.openxmlformats.org/officeDocument/2006/bibliography"/>
  </ds:schemaRefs>
</ds:datastoreItem>
</file>

<file path=customXml/itemProps27.xml><?xml version="1.0" encoding="utf-8"?>
<ds:datastoreItem xmlns:ds="http://schemas.openxmlformats.org/officeDocument/2006/customXml" ds:itemID="{EABF31CB-FD95-4B2A-B047-189E63FA1DFA}">
  <ds:schemaRefs>
    <ds:schemaRef ds:uri="http://schemas.openxmlformats.org/officeDocument/2006/bibliography"/>
  </ds:schemaRefs>
</ds:datastoreItem>
</file>

<file path=customXml/itemProps28.xml><?xml version="1.0" encoding="utf-8"?>
<ds:datastoreItem xmlns:ds="http://schemas.openxmlformats.org/officeDocument/2006/customXml" ds:itemID="{E4320879-EEAE-4D2F-A752-34E52425C1E2}">
  <ds:schemaRefs>
    <ds:schemaRef ds:uri="http://schemas.openxmlformats.org/officeDocument/2006/bibliography"/>
  </ds:schemaRefs>
</ds:datastoreItem>
</file>

<file path=customXml/itemProps29.xml><?xml version="1.0" encoding="utf-8"?>
<ds:datastoreItem xmlns:ds="http://schemas.openxmlformats.org/officeDocument/2006/customXml" ds:itemID="{75930626-63C0-466B-A28E-64ED83CEC842}">
  <ds:schemaRefs>
    <ds:schemaRef ds:uri="http://schemas.openxmlformats.org/officeDocument/2006/bibliography"/>
  </ds:schemaRefs>
</ds:datastoreItem>
</file>

<file path=customXml/itemProps3.xml><?xml version="1.0" encoding="utf-8"?>
<ds:datastoreItem xmlns:ds="http://schemas.openxmlformats.org/officeDocument/2006/customXml" ds:itemID="{F2D32CFF-F674-462E-A8F8-91ABE5050826}">
  <ds:schemaRefs>
    <ds:schemaRef ds:uri="http://schemas.openxmlformats.org/officeDocument/2006/bibliography"/>
  </ds:schemaRefs>
</ds:datastoreItem>
</file>

<file path=customXml/itemProps30.xml><?xml version="1.0" encoding="utf-8"?>
<ds:datastoreItem xmlns:ds="http://schemas.openxmlformats.org/officeDocument/2006/customXml" ds:itemID="{CBAB0CA5-1778-4C31-98FB-0E6ECAAC88EC}">
  <ds:schemaRefs>
    <ds:schemaRef ds:uri="http://schemas.openxmlformats.org/officeDocument/2006/bibliography"/>
  </ds:schemaRefs>
</ds:datastoreItem>
</file>

<file path=customXml/itemProps31.xml><?xml version="1.0" encoding="utf-8"?>
<ds:datastoreItem xmlns:ds="http://schemas.openxmlformats.org/officeDocument/2006/customXml" ds:itemID="{3D8DFF7B-3236-4577-82A8-4F1176E5D2CB}">
  <ds:schemaRefs>
    <ds:schemaRef ds:uri="http://schemas.openxmlformats.org/officeDocument/2006/bibliography"/>
  </ds:schemaRefs>
</ds:datastoreItem>
</file>

<file path=customXml/itemProps32.xml><?xml version="1.0" encoding="utf-8"?>
<ds:datastoreItem xmlns:ds="http://schemas.openxmlformats.org/officeDocument/2006/customXml" ds:itemID="{124EF61D-32A9-41D1-A8A6-F314CB2C211C}">
  <ds:schemaRefs>
    <ds:schemaRef ds:uri="http://schemas.openxmlformats.org/officeDocument/2006/bibliography"/>
  </ds:schemaRefs>
</ds:datastoreItem>
</file>

<file path=customXml/itemProps33.xml><?xml version="1.0" encoding="utf-8"?>
<ds:datastoreItem xmlns:ds="http://schemas.openxmlformats.org/officeDocument/2006/customXml" ds:itemID="{294F7DFA-1BBD-4EA7-895D-6AC451C80A63}">
  <ds:schemaRefs>
    <ds:schemaRef ds:uri="http://schemas.openxmlformats.org/officeDocument/2006/bibliography"/>
  </ds:schemaRefs>
</ds:datastoreItem>
</file>

<file path=customXml/itemProps34.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35.xml><?xml version="1.0" encoding="utf-8"?>
<ds:datastoreItem xmlns:ds="http://schemas.openxmlformats.org/officeDocument/2006/customXml" ds:itemID="{53DDBB4C-1351-43A5-89E1-38F32BC7168E}">
  <ds:schemaRefs>
    <ds:schemaRef ds:uri="http://schemas.openxmlformats.org/officeDocument/2006/bibliography"/>
  </ds:schemaRefs>
</ds:datastoreItem>
</file>

<file path=customXml/itemProps3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37.xml><?xml version="1.0" encoding="utf-8"?>
<ds:datastoreItem xmlns:ds="http://schemas.openxmlformats.org/officeDocument/2006/customXml" ds:itemID="{0401E218-B9FA-4F54-90FF-D9A5E8EB71B0}">
  <ds:schemaRefs>
    <ds:schemaRef ds:uri="http://schemas.openxmlformats.org/officeDocument/2006/bibliography"/>
  </ds:schemaRefs>
</ds:datastoreItem>
</file>

<file path=customXml/itemProps38.xml><?xml version="1.0" encoding="utf-8"?>
<ds:datastoreItem xmlns:ds="http://schemas.openxmlformats.org/officeDocument/2006/customXml" ds:itemID="{8DC0A7F5-007E-4789-B6B6-1F19A2F350B1}">
  <ds:schemaRefs>
    <ds:schemaRef ds:uri="http://schemas.openxmlformats.org/officeDocument/2006/bibliography"/>
  </ds:schemaRefs>
</ds:datastoreItem>
</file>

<file path=customXml/itemProps39.xml><?xml version="1.0" encoding="utf-8"?>
<ds:datastoreItem xmlns:ds="http://schemas.openxmlformats.org/officeDocument/2006/customXml" ds:itemID="{C2D15F02-22FC-41B6-AF81-42FD7530CE65}">
  <ds:schemaRefs>
    <ds:schemaRef ds:uri="http://schemas.openxmlformats.org/officeDocument/2006/bibliography"/>
  </ds:schemaRefs>
</ds:datastoreItem>
</file>

<file path=customXml/itemProps4.xml><?xml version="1.0" encoding="utf-8"?>
<ds:datastoreItem xmlns:ds="http://schemas.openxmlformats.org/officeDocument/2006/customXml" ds:itemID="{DFDAA05D-8A97-40F8-9F9F-F3A217804515}">
  <ds:schemaRefs>
    <ds:schemaRef ds:uri="http://schemas.openxmlformats.org/officeDocument/2006/bibliography"/>
  </ds:schemaRefs>
</ds:datastoreItem>
</file>

<file path=customXml/itemProps40.xml><?xml version="1.0" encoding="utf-8"?>
<ds:datastoreItem xmlns:ds="http://schemas.openxmlformats.org/officeDocument/2006/customXml" ds:itemID="{6885F11A-90DB-444F-92E3-70D415A6029D}">
  <ds:schemaRefs>
    <ds:schemaRef ds:uri="http://schemas.openxmlformats.org/officeDocument/2006/bibliography"/>
  </ds:schemaRefs>
</ds:datastoreItem>
</file>

<file path=customXml/itemProps41.xml><?xml version="1.0" encoding="utf-8"?>
<ds:datastoreItem xmlns:ds="http://schemas.openxmlformats.org/officeDocument/2006/customXml" ds:itemID="{53AB712F-091A-413B-BA02-A9A18637B9BD}">
  <ds:schemaRefs>
    <ds:schemaRef ds:uri="http://schemas.openxmlformats.org/officeDocument/2006/bibliography"/>
  </ds:schemaRefs>
</ds:datastoreItem>
</file>

<file path=customXml/itemProps42.xml><?xml version="1.0" encoding="utf-8"?>
<ds:datastoreItem xmlns:ds="http://schemas.openxmlformats.org/officeDocument/2006/customXml" ds:itemID="{EDCF8AF8-2CC1-4655-AF15-CF6A9CB7BB8F}">
  <ds:schemaRefs>
    <ds:schemaRef ds:uri="http://schemas.openxmlformats.org/officeDocument/2006/bibliography"/>
  </ds:schemaRefs>
</ds:datastoreItem>
</file>

<file path=customXml/itemProps43.xml><?xml version="1.0" encoding="utf-8"?>
<ds:datastoreItem xmlns:ds="http://schemas.openxmlformats.org/officeDocument/2006/customXml" ds:itemID="{8C8A0087-A3D9-4D5D-B510-A32342C0FAC0}">
  <ds:schemaRefs>
    <ds:schemaRef ds:uri="http://schemas.openxmlformats.org/officeDocument/2006/bibliography"/>
  </ds:schemaRefs>
</ds:datastoreItem>
</file>

<file path=customXml/itemProps44.xml><?xml version="1.0" encoding="utf-8"?>
<ds:datastoreItem xmlns:ds="http://schemas.openxmlformats.org/officeDocument/2006/customXml" ds:itemID="{06CE0399-2407-440A-A215-C152222C5267}">
  <ds:schemaRefs>
    <ds:schemaRef ds:uri="http://schemas.openxmlformats.org/officeDocument/2006/bibliography"/>
  </ds:schemaRefs>
</ds:datastoreItem>
</file>

<file path=customXml/itemProps45.xml><?xml version="1.0" encoding="utf-8"?>
<ds:datastoreItem xmlns:ds="http://schemas.openxmlformats.org/officeDocument/2006/customXml" ds:itemID="{F0823BC3-610B-4189-8D98-E045780E5224}">
  <ds:schemaRefs>
    <ds:schemaRef ds:uri="http://schemas.openxmlformats.org/officeDocument/2006/bibliography"/>
  </ds:schemaRefs>
</ds:datastoreItem>
</file>

<file path=customXml/itemProps46.xml><?xml version="1.0" encoding="utf-8"?>
<ds:datastoreItem xmlns:ds="http://schemas.openxmlformats.org/officeDocument/2006/customXml" ds:itemID="{EA8CFE35-1967-4B4D-B6FA-C4E6E1C5E8BB}">
  <ds:schemaRefs>
    <ds:schemaRef ds:uri="http://schemas.openxmlformats.org/officeDocument/2006/bibliography"/>
  </ds:schemaRefs>
</ds:datastoreItem>
</file>

<file path=customXml/itemProps47.xml><?xml version="1.0" encoding="utf-8"?>
<ds:datastoreItem xmlns:ds="http://schemas.openxmlformats.org/officeDocument/2006/customXml" ds:itemID="{51A78C09-6DA4-4125-91A2-5304D5DA9B45}">
  <ds:schemaRefs>
    <ds:schemaRef ds:uri="http://schemas.openxmlformats.org/officeDocument/2006/bibliography"/>
  </ds:schemaRefs>
</ds:datastoreItem>
</file>

<file path=customXml/itemProps48.xml><?xml version="1.0" encoding="utf-8"?>
<ds:datastoreItem xmlns:ds="http://schemas.openxmlformats.org/officeDocument/2006/customXml" ds:itemID="{F281CA40-3C4C-45A7-80B5-0A2D0007D75F}">
  <ds:schemaRefs>
    <ds:schemaRef ds:uri="http://schemas.openxmlformats.org/officeDocument/2006/bibliography"/>
  </ds:schemaRefs>
</ds:datastoreItem>
</file>

<file path=customXml/itemProps49.xml><?xml version="1.0" encoding="utf-8"?>
<ds:datastoreItem xmlns:ds="http://schemas.openxmlformats.org/officeDocument/2006/customXml" ds:itemID="{E43BBDC5-C771-482F-B676-21E18FD0E2FF}">
  <ds:schemaRefs>
    <ds:schemaRef ds:uri="http://schemas.openxmlformats.org/officeDocument/2006/bibliography"/>
  </ds:schemaRefs>
</ds:datastoreItem>
</file>

<file path=customXml/itemProps5.xml><?xml version="1.0" encoding="utf-8"?>
<ds:datastoreItem xmlns:ds="http://schemas.openxmlformats.org/officeDocument/2006/customXml" ds:itemID="{7F30019A-8064-4590-8F10-7EE41D9586DC}">
  <ds:schemaRefs>
    <ds:schemaRef ds:uri="http://schemas.openxmlformats.org/officeDocument/2006/bibliography"/>
  </ds:schemaRefs>
</ds:datastoreItem>
</file>

<file path=customXml/itemProps50.xml><?xml version="1.0" encoding="utf-8"?>
<ds:datastoreItem xmlns:ds="http://schemas.openxmlformats.org/officeDocument/2006/customXml" ds:itemID="{114432A2-3CD3-4B0E-A253-5D127CA52056}">
  <ds:schemaRefs>
    <ds:schemaRef ds:uri="http://schemas.openxmlformats.org/officeDocument/2006/bibliography"/>
  </ds:schemaRefs>
</ds:datastoreItem>
</file>

<file path=customXml/itemProps51.xml><?xml version="1.0" encoding="utf-8"?>
<ds:datastoreItem xmlns:ds="http://schemas.openxmlformats.org/officeDocument/2006/customXml" ds:itemID="{D1FA2C17-39A7-4952-991D-5C2BE4CC841A}">
  <ds:schemaRefs>
    <ds:schemaRef ds:uri="http://schemas.openxmlformats.org/officeDocument/2006/bibliography"/>
  </ds:schemaRefs>
</ds:datastoreItem>
</file>

<file path=customXml/itemProps52.xml><?xml version="1.0" encoding="utf-8"?>
<ds:datastoreItem xmlns:ds="http://schemas.openxmlformats.org/officeDocument/2006/customXml" ds:itemID="{1A70C005-7328-406E-BF98-4477FC2381DA}">
  <ds:schemaRefs>
    <ds:schemaRef ds:uri="http://schemas.openxmlformats.org/officeDocument/2006/bibliography"/>
  </ds:schemaRefs>
</ds:datastoreItem>
</file>

<file path=customXml/itemProps53.xml><?xml version="1.0" encoding="utf-8"?>
<ds:datastoreItem xmlns:ds="http://schemas.openxmlformats.org/officeDocument/2006/customXml" ds:itemID="{7F3548AA-0DCF-4DCD-9288-9DDE66A1073D}">
  <ds:schemaRefs>
    <ds:schemaRef ds:uri="http://schemas.openxmlformats.org/officeDocument/2006/bibliography"/>
  </ds:schemaRefs>
</ds:datastoreItem>
</file>

<file path=customXml/itemProps54.xml><?xml version="1.0" encoding="utf-8"?>
<ds:datastoreItem xmlns:ds="http://schemas.openxmlformats.org/officeDocument/2006/customXml" ds:itemID="{7B6F1965-D2CE-4990-AE1E-3F7DC2F0B502}">
  <ds:schemaRefs>
    <ds:schemaRef ds:uri="http://schemas.openxmlformats.org/officeDocument/2006/bibliography"/>
  </ds:schemaRefs>
</ds:datastoreItem>
</file>

<file path=customXml/itemProps55.xml><?xml version="1.0" encoding="utf-8"?>
<ds:datastoreItem xmlns:ds="http://schemas.openxmlformats.org/officeDocument/2006/customXml" ds:itemID="{D851C1E6-C3B1-4E70-B60A-5319BA5C4EFF}">
  <ds:schemaRefs>
    <ds:schemaRef ds:uri="http://schemas.openxmlformats.org/officeDocument/2006/bibliography"/>
  </ds:schemaRefs>
</ds:datastoreItem>
</file>

<file path=customXml/itemProps56.xml><?xml version="1.0" encoding="utf-8"?>
<ds:datastoreItem xmlns:ds="http://schemas.openxmlformats.org/officeDocument/2006/customXml" ds:itemID="{0F2B3CA9-FA89-4B8C-A473-F33B25167ECD}">
  <ds:schemaRefs>
    <ds:schemaRef ds:uri="http://schemas.openxmlformats.org/officeDocument/2006/bibliography"/>
  </ds:schemaRefs>
</ds:datastoreItem>
</file>

<file path=customXml/itemProps57.xml><?xml version="1.0" encoding="utf-8"?>
<ds:datastoreItem xmlns:ds="http://schemas.openxmlformats.org/officeDocument/2006/customXml" ds:itemID="{200AB67B-81FC-4C64-90A9-5F5FDC5993B9}">
  <ds:schemaRefs>
    <ds:schemaRef ds:uri="http://schemas.openxmlformats.org/officeDocument/2006/bibliography"/>
  </ds:schemaRefs>
</ds:datastoreItem>
</file>

<file path=customXml/itemProps58.xml><?xml version="1.0" encoding="utf-8"?>
<ds:datastoreItem xmlns:ds="http://schemas.openxmlformats.org/officeDocument/2006/customXml" ds:itemID="{1F9815FA-3B06-400F-995F-A99756291A13}">
  <ds:schemaRefs>
    <ds:schemaRef ds:uri="http://schemas.openxmlformats.org/officeDocument/2006/bibliography"/>
  </ds:schemaRefs>
</ds:datastoreItem>
</file>

<file path=customXml/itemProps59.xml><?xml version="1.0" encoding="utf-8"?>
<ds:datastoreItem xmlns:ds="http://schemas.openxmlformats.org/officeDocument/2006/customXml" ds:itemID="{69C2C78E-280C-4709-9B87-A3CADFFDD236}">
  <ds:schemaRefs>
    <ds:schemaRef ds:uri="http://schemas.openxmlformats.org/officeDocument/2006/bibliography"/>
  </ds:schemaRefs>
</ds:datastoreItem>
</file>

<file path=customXml/itemProps6.xml><?xml version="1.0" encoding="utf-8"?>
<ds:datastoreItem xmlns:ds="http://schemas.openxmlformats.org/officeDocument/2006/customXml" ds:itemID="{12F0206C-F027-449A-B621-7C5EB81324A3}">
  <ds:schemaRefs>
    <ds:schemaRef ds:uri="http://schemas.openxmlformats.org/officeDocument/2006/bibliography"/>
  </ds:schemaRefs>
</ds:datastoreItem>
</file>

<file path=customXml/itemProps60.xml><?xml version="1.0" encoding="utf-8"?>
<ds:datastoreItem xmlns:ds="http://schemas.openxmlformats.org/officeDocument/2006/customXml" ds:itemID="{42E48608-21CE-4810-82F5-4861BA14CBF3}">
  <ds:schemaRefs>
    <ds:schemaRef ds:uri="http://schemas.openxmlformats.org/officeDocument/2006/bibliography"/>
  </ds:schemaRefs>
</ds:datastoreItem>
</file>

<file path=customXml/itemProps61.xml><?xml version="1.0" encoding="utf-8"?>
<ds:datastoreItem xmlns:ds="http://schemas.openxmlformats.org/officeDocument/2006/customXml" ds:itemID="{D7AD6A99-DB24-494F-A4C4-4A91F505A134}">
  <ds:schemaRefs>
    <ds:schemaRef ds:uri="http://schemas.openxmlformats.org/officeDocument/2006/bibliography"/>
  </ds:schemaRefs>
</ds:datastoreItem>
</file>

<file path=customXml/itemProps62.xml><?xml version="1.0" encoding="utf-8"?>
<ds:datastoreItem xmlns:ds="http://schemas.openxmlformats.org/officeDocument/2006/customXml" ds:itemID="{EFF3FF8C-593B-425A-8C85-365A73A28F43}">
  <ds:schemaRefs>
    <ds:schemaRef ds:uri="http://schemas.openxmlformats.org/officeDocument/2006/bibliography"/>
  </ds:schemaRefs>
</ds:datastoreItem>
</file>

<file path=customXml/itemProps63.xml><?xml version="1.0" encoding="utf-8"?>
<ds:datastoreItem xmlns:ds="http://schemas.openxmlformats.org/officeDocument/2006/customXml" ds:itemID="{3827F371-CFD5-4018-BE11-F33D8E3CA11F}">
  <ds:schemaRefs>
    <ds:schemaRef ds:uri="http://schemas.openxmlformats.org/officeDocument/2006/bibliography"/>
  </ds:schemaRefs>
</ds:datastoreItem>
</file>

<file path=customXml/itemProps64.xml><?xml version="1.0" encoding="utf-8"?>
<ds:datastoreItem xmlns:ds="http://schemas.openxmlformats.org/officeDocument/2006/customXml" ds:itemID="{D7A46785-5106-461A-A180-0ADECED8D91D}">
  <ds:schemaRefs>
    <ds:schemaRef ds:uri="http://schemas.openxmlformats.org/officeDocument/2006/bibliography"/>
  </ds:schemaRefs>
</ds:datastoreItem>
</file>

<file path=customXml/itemProps65.xml><?xml version="1.0" encoding="utf-8"?>
<ds:datastoreItem xmlns:ds="http://schemas.openxmlformats.org/officeDocument/2006/customXml" ds:itemID="{C4C2E58F-53B5-4F30-8247-4AF78B2DF882}">
  <ds:schemaRefs>
    <ds:schemaRef ds:uri="http://schemas.openxmlformats.org/officeDocument/2006/bibliography"/>
  </ds:schemaRefs>
</ds:datastoreItem>
</file>

<file path=customXml/itemProps66.xml><?xml version="1.0" encoding="utf-8"?>
<ds:datastoreItem xmlns:ds="http://schemas.openxmlformats.org/officeDocument/2006/customXml" ds:itemID="{DFF5C1CA-6D92-4902-BB45-3F8E04866B99}">
  <ds:schemaRefs>
    <ds:schemaRef ds:uri="http://schemas.openxmlformats.org/officeDocument/2006/bibliography"/>
  </ds:schemaRefs>
</ds:datastoreItem>
</file>

<file path=customXml/itemProps67.xml><?xml version="1.0" encoding="utf-8"?>
<ds:datastoreItem xmlns:ds="http://schemas.openxmlformats.org/officeDocument/2006/customXml" ds:itemID="{6ADE37D1-010A-4FF7-B35B-1CE5A4314A99}">
  <ds:schemaRefs>
    <ds:schemaRef ds:uri="http://schemas.openxmlformats.org/officeDocument/2006/bibliography"/>
  </ds:schemaRefs>
</ds:datastoreItem>
</file>

<file path=customXml/itemProps6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69.xml><?xml version="1.0" encoding="utf-8"?>
<ds:datastoreItem xmlns:ds="http://schemas.openxmlformats.org/officeDocument/2006/customXml" ds:itemID="{6DAD38CB-AD0D-427E-A4D3-0B87D3F2805E}">
  <ds:schemaRefs>
    <ds:schemaRef ds:uri="http://schemas.openxmlformats.org/officeDocument/2006/bibliography"/>
  </ds:schemaRefs>
</ds:datastoreItem>
</file>

<file path=customXml/itemProps7.xml><?xml version="1.0" encoding="utf-8"?>
<ds:datastoreItem xmlns:ds="http://schemas.openxmlformats.org/officeDocument/2006/customXml" ds:itemID="{26742370-B81D-42B9-8236-797D91358BC5}">
  <ds:schemaRefs>
    <ds:schemaRef ds:uri="http://schemas.openxmlformats.org/officeDocument/2006/bibliography"/>
  </ds:schemaRefs>
</ds:datastoreItem>
</file>

<file path=customXml/itemProps70.xml><?xml version="1.0" encoding="utf-8"?>
<ds:datastoreItem xmlns:ds="http://schemas.openxmlformats.org/officeDocument/2006/customXml" ds:itemID="{3D9C958B-F065-4BDF-B585-92294A19AD82}">
  <ds:schemaRefs>
    <ds:schemaRef ds:uri="http://schemas.openxmlformats.org/officeDocument/2006/bibliography"/>
  </ds:schemaRefs>
</ds:datastoreItem>
</file>

<file path=customXml/itemProps71.xml><?xml version="1.0" encoding="utf-8"?>
<ds:datastoreItem xmlns:ds="http://schemas.openxmlformats.org/officeDocument/2006/customXml" ds:itemID="{E9D58431-C984-432C-9B8E-EABFD78657FF}">
  <ds:schemaRefs>
    <ds:schemaRef ds:uri="http://schemas.openxmlformats.org/officeDocument/2006/bibliography"/>
  </ds:schemaRefs>
</ds:datastoreItem>
</file>

<file path=customXml/itemProps72.xml><?xml version="1.0" encoding="utf-8"?>
<ds:datastoreItem xmlns:ds="http://schemas.openxmlformats.org/officeDocument/2006/customXml" ds:itemID="{9E67B912-9F1A-40BE-882F-A7D41976E5D6}">
  <ds:schemaRefs>
    <ds:schemaRef ds:uri="http://schemas.openxmlformats.org/officeDocument/2006/bibliography"/>
  </ds:schemaRefs>
</ds:datastoreItem>
</file>

<file path=customXml/itemProps73.xml><?xml version="1.0" encoding="utf-8"?>
<ds:datastoreItem xmlns:ds="http://schemas.openxmlformats.org/officeDocument/2006/customXml" ds:itemID="{5929E45E-6DBC-49ED-ABF7-34172998631D}">
  <ds:schemaRefs>
    <ds:schemaRef ds:uri="http://schemas.openxmlformats.org/officeDocument/2006/bibliography"/>
  </ds:schemaRefs>
</ds:datastoreItem>
</file>

<file path=customXml/itemProps74.xml><?xml version="1.0" encoding="utf-8"?>
<ds:datastoreItem xmlns:ds="http://schemas.openxmlformats.org/officeDocument/2006/customXml" ds:itemID="{614AB36B-51C4-4A22-99BC-6E986538A9BF}">
  <ds:schemaRefs>
    <ds:schemaRef ds:uri="http://schemas.openxmlformats.org/officeDocument/2006/bibliography"/>
  </ds:schemaRefs>
</ds:datastoreItem>
</file>

<file path=customXml/itemProps75.xml><?xml version="1.0" encoding="utf-8"?>
<ds:datastoreItem xmlns:ds="http://schemas.openxmlformats.org/officeDocument/2006/customXml" ds:itemID="{7D39B3B7-7782-4ABC-9ACA-E220A44D2761}">
  <ds:schemaRefs>
    <ds:schemaRef ds:uri="http://schemas.openxmlformats.org/officeDocument/2006/bibliography"/>
  </ds:schemaRefs>
</ds:datastoreItem>
</file>

<file path=customXml/itemProps76.xml><?xml version="1.0" encoding="utf-8"?>
<ds:datastoreItem xmlns:ds="http://schemas.openxmlformats.org/officeDocument/2006/customXml" ds:itemID="{F6E21BA5-F982-4CB1-A6A7-5E8C56D12D60}">
  <ds:schemaRefs>
    <ds:schemaRef ds:uri="http://schemas.openxmlformats.org/officeDocument/2006/bibliography"/>
  </ds:schemaRefs>
</ds:datastoreItem>
</file>

<file path=customXml/itemProps77.xml><?xml version="1.0" encoding="utf-8"?>
<ds:datastoreItem xmlns:ds="http://schemas.openxmlformats.org/officeDocument/2006/customXml" ds:itemID="{E8DFBA5D-9EE1-4264-B9D4-0345DD421C61}">
  <ds:schemaRefs>
    <ds:schemaRef ds:uri="http://schemas.openxmlformats.org/officeDocument/2006/bibliography"/>
  </ds:schemaRefs>
</ds:datastoreItem>
</file>

<file path=customXml/itemProps78.xml><?xml version="1.0" encoding="utf-8"?>
<ds:datastoreItem xmlns:ds="http://schemas.openxmlformats.org/officeDocument/2006/customXml" ds:itemID="{01183184-9BEE-40FE-BB68-0EFBCE220802}">
  <ds:schemaRefs>
    <ds:schemaRef ds:uri="http://schemas.openxmlformats.org/officeDocument/2006/bibliography"/>
  </ds:schemaRefs>
</ds:datastoreItem>
</file>

<file path=customXml/itemProps79.xml><?xml version="1.0" encoding="utf-8"?>
<ds:datastoreItem xmlns:ds="http://schemas.openxmlformats.org/officeDocument/2006/customXml" ds:itemID="{44F66A77-C7FA-40E4-827E-6FD23498BB47}">
  <ds:schemaRefs>
    <ds:schemaRef ds:uri="http://schemas.openxmlformats.org/officeDocument/2006/bibliography"/>
  </ds:schemaRefs>
</ds:datastoreItem>
</file>

<file path=customXml/itemProps8.xml><?xml version="1.0" encoding="utf-8"?>
<ds:datastoreItem xmlns:ds="http://schemas.openxmlformats.org/officeDocument/2006/customXml" ds:itemID="{F7B113B6-9D7C-4355-BBA2-386FE6B1FB16}">
  <ds:schemaRefs>
    <ds:schemaRef ds:uri="http://schemas.openxmlformats.org/officeDocument/2006/bibliography"/>
  </ds:schemaRefs>
</ds:datastoreItem>
</file>

<file path=customXml/itemProps80.xml><?xml version="1.0" encoding="utf-8"?>
<ds:datastoreItem xmlns:ds="http://schemas.openxmlformats.org/officeDocument/2006/customXml" ds:itemID="{42B34EE7-F212-4E4F-A5D2-CC6D0E52DADA}">
  <ds:schemaRefs>
    <ds:schemaRef ds:uri="http://schemas.openxmlformats.org/officeDocument/2006/bibliography"/>
  </ds:schemaRefs>
</ds:datastoreItem>
</file>

<file path=customXml/itemProps81.xml><?xml version="1.0" encoding="utf-8"?>
<ds:datastoreItem xmlns:ds="http://schemas.openxmlformats.org/officeDocument/2006/customXml" ds:itemID="{3DB12E65-770F-4AE1-BA93-4BEF4E6DDADE}">
  <ds:schemaRefs>
    <ds:schemaRef ds:uri="http://schemas.openxmlformats.org/officeDocument/2006/bibliography"/>
  </ds:schemaRefs>
</ds:datastoreItem>
</file>

<file path=customXml/itemProps82.xml><?xml version="1.0" encoding="utf-8"?>
<ds:datastoreItem xmlns:ds="http://schemas.openxmlformats.org/officeDocument/2006/customXml" ds:itemID="{AEAC3F28-31DE-43ED-A47C-1E65D79CE3EE}">
  <ds:schemaRefs>
    <ds:schemaRef ds:uri="http://schemas.openxmlformats.org/officeDocument/2006/bibliography"/>
  </ds:schemaRefs>
</ds:datastoreItem>
</file>

<file path=customXml/itemProps83.xml><?xml version="1.0" encoding="utf-8"?>
<ds:datastoreItem xmlns:ds="http://schemas.openxmlformats.org/officeDocument/2006/customXml" ds:itemID="{C4C6C5F4-3A45-47DF-AE94-5E34A19C81B3}">
  <ds:schemaRefs>
    <ds:schemaRef ds:uri="http://schemas.openxmlformats.org/officeDocument/2006/bibliography"/>
  </ds:schemaRefs>
</ds:datastoreItem>
</file>

<file path=customXml/itemProps84.xml><?xml version="1.0" encoding="utf-8"?>
<ds:datastoreItem xmlns:ds="http://schemas.openxmlformats.org/officeDocument/2006/customXml" ds:itemID="{BF2C1ED5-282B-4761-A641-08948B576B74}">
  <ds:schemaRefs>
    <ds:schemaRef ds:uri="http://schemas.openxmlformats.org/officeDocument/2006/bibliography"/>
  </ds:schemaRefs>
</ds:datastoreItem>
</file>

<file path=customXml/itemProps85.xml><?xml version="1.0" encoding="utf-8"?>
<ds:datastoreItem xmlns:ds="http://schemas.openxmlformats.org/officeDocument/2006/customXml" ds:itemID="{3CA81756-0D2E-42D6-9198-6B682E1A9035}">
  <ds:schemaRefs>
    <ds:schemaRef ds:uri="http://schemas.openxmlformats.org/officeDocument/2006/bibliography"/>
  </ds:schemaRefs>
</ds:datastoreItem>
</file>

<file path=customXml/itemProps86.xml><?xml version="1.0" encoding="utf-8"?>
<ds:datastoreItem xmlns:ds="http://schemas.openxmlformats.org/officeDocument/2006/customXml" ds:itemID="{1FD63337-D705-4123-ABEA-984F460D891E}">
  <ds:schemaRefs>
    <ds:schemaRef ds:uri="http://schemas.openxmlformats.org/officeDocument/2006/bibliography"/>
  </ds:schemaRefs>
</ds:datastoreItem>
</file>

<file path=customXml/itemProps87.xml><?xml version="1.0" encoding="utf-8"?>
<ds:datastoreItem xmlns:ds="http://schemas.openxmlformats.org/officeDocument/2006/customXml" ds:itemID="{8633F4CD-C46C-4BCC-8BCA-9DD3B12D94E5}">
  <ds:schemaRefs>
    <ds:schemaRef ds:uri="http://schemas.openxmlformats.org/officeDocument/2006/bibliography"/>
  </ds:schemaRefs>
</ds:datastoreItem>
</file>

<file path=customXml/itemProps88.xml><?xml version="1.0" encoding="utf-8"?>
<ds:datastoreItem xmlns:ds="http://schemas.openxmlformats.org/officeDocument/2006/customXml" ds:itemID="{129CD98F-6B40-48AB-BBF3-8926C557B34B}">
  <ds:schemaRefs>
    <ds:schemaRef ds:uri="http://schemas.openxmlformats.org/officeDocument/2006/bibliography"/>
  </ds:schemaRefs>
</ds:datastoreItem>
</file>

<file path=customXml/itemProps89.xml><?xml version="1.0" encoding="utf-8"?>
<ds:datastoreItem xmlns:ds="http://schemas.openxmlformats.org/officeDocument/2006/customXml" ds:itemID="{E4B35B61-FEA8-4A48-B4D7-F2AFFE5571C5}">
  <ds:schemaRefs>
    <ds:schemaRef ds:uri="http://schemas.openxmlformats.org/officeDocument/2006/bibliography"/>
  </ds:schemaRefs>
</ds:datastoreItem>
</file>

<file path=customXml/itemProps9.xml><?xml version="1.0" encoding="utf-8"?>
<ds:datastoreItem xmlns:ds="http://schemas.openxmlformats.org/officeDocument/2006/customXml" ds:itemID="{5D98B60C-B740-443A-A16F-B0A79FE31F6D}">
  <ds:schemaRefs>
    <ds:schemaRef ds:uri="http://schemas.openxmlformats.org/officeDocument/2006/bibliography"/>
  </ds:schemaRefs>
</ds:datastoreItem>
</file>

<file path=customXml/itemProps90.xml><?xml version="1.0" encoding="utf-8"?>
<ds:datastoreItem xmlns:ds="http://schemas.openxmlformats.org/officeDocument/2006/customXml" ds:itemID="{C9A7FD0B-0F0C-4B3F-8259-B280113847E8}">
  <ds:schemaRefs>
    <ds:schemaRef ds:uri="http://schemas.openxmlformats.org/officeDocument/2006/bibliography"/>
  </ds:schemaRefs>
</ds:datastoreItem>
</file>

<file path=customXml/itemProps91.xml><?xml version="1.0" encoding="utf-8"?>
<ds:datastoreItem xmlns:ds="http://schemas.openxmlformats.org/officeDocument/2006/customXml" ds:itemID="{5F0D8F0C-8091-4FA1-ACE5-8405A7DF9856}">
  <ds:schemaRefs>
    <ds:schemaRef ds:uri="http://schemas.openxmlformats.org/officeDocument/2006/bibliography"/>
  </ds:schemaRefs>
</ds:datastoreItem>
</file>

<file path=customXml/itemProps92.xml><?xml version="1.0" encoding="utf-8"?>
<ds:datastoreItem xmlns:ds="http://schemas.openxmlformats.org/officeDocument/2006/customXml" ds:itemID="{5394D95F-5A4D-4C37-898E-EE9939017576}">
  <ds:schemaRefs>
    <ds:schemaRef ds:uri="http://schemas.openxmlformats.org/officeDocument/2006/bibliography"/>
  </ds:schemaRefs>
</ds:datastoreItem>
</file>

<file path=customXml/itemProps93.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94.xml><?xml version="1.0" encoding="utf-8"?>
<ds:datastoreItem xmlns:ds="http://schemas.openxmlformats.org/officeDocument/2006/customXml" ds:itemID="{836A478F-FBFC-4955-84AE-F8714227AC3E}">
  <ds:schemaRefs>
    <ds:schemaRef ds:uri="http://schemas.openxmlformats.org/officeDocument/2006/bibliography"/>
  </ds:schemaRefs>
</ds:datastoreItem>
</file>

<file path=customXml/itemProps95.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96.xml><?xml version="1.0" encoding="utf-8"?>
<ds:datastoreItem xmlns:ds="http://schemas.openxmlformats.org/officeDocument/2006/customXml" ds:itemID="{9728159D-00C1-4816-8B51-2B7E16602ECE}">
  <ds:schemaRefs>
    <ds:schemaRef ds:uri="http://schemas.openxmlformats.org/officeDocument/2006/bibliography"/>
  </ds:schemaRefs>
</ds:datastoreItem>
</file>

<file path=customXml/itemProps97.xml><?xml version="1.0" encoding="utf-8"?>
<ds:datastoreItem xmlns:ds="http://schemas.openxmlformats.org/officeDocument/2006/customXml" ds:itemID="{443E6F66-A2B7-46FE-A6BF-4CAA2C7AC8A3}">
  <ds:schemaRefs>
    <ds:schemaRef ds:uri="http://schemas.openxmlformats.org/officeDocument/2006/bibliography"/>
  </ds:schemaRefs>
</ds:datastoreItem>
</file>

<file path=customXml/itemProps98.xml><?xml version="1.0" encoding="utf-8"?>
<ds:datastoreItem xmlns:ds="http://schemas.openxmlformats.org/officeDocument/2006/customXml" ds:itemID="{931FB6FA-930D-4405-BBCA-1BFF9AD77B6A}">
  <ds:schemaRefs>
    <ds:schemaRef ds:uri="http://schemas.openxmlformats.org/officeDocument/2006/bibliography"/>
  </ds:schemaRefs>
</ds:datastoreItem>
</file>

<file path=customXml/itemProps99.xml><?xml version="1.0" encoding="utf-8"?>
<ds:datastoreItem xmlns:ds="http://schemas.openxmlformats.org/officeDocument/2006/customXml" ds:itemID="{19BFEF1C-898E-46DA-90A6-29BEB3F35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50</Pages>
  <Words>17367</Words>
  <Characters>98993</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116128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Petkovic</cp:lastModifiedBy>
  <cp:revision>342</cp:revision>
  <cp:lastPrinted>2016-09-28T05:50:00Z</cp:lastPrinted>
  <dcterms:created xsi:type="dcterms:W3CDTF">2016-04-12T07:23:00Z</dcterms:created>
  <dcterms:modified xsi:type="dcterms:W3CDTF">2016-10-13T11:53:00Z</dcterms:modified>
</cp:coreProperties>
</file>