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774364" w:rsidRDefault="00113B84" w:rsidP="00113B84">
      <w:pPr>
        <w:suppressAutoHyphens/>
        <w:jc w:val="center"/>
        <w:rPr>
          <w:rFonts w:eastAsia="Arial Unicode MS" w:cs="Arial"/>
          <w:b/>
          <w:kern w:val="1"/>
          <w:lang w:eastAsia="ar-SA"/>
        </w:rPr>
      </w:pPr>
      <w:r w:rsidRPr="00F10346">
        <w:rPr>
          <w:rFonts w:eastAsia="Arial Unicode MS" w:cs="Arial"/>
          <w:b/>
          <w:color w:val="000000"/>
          <w:kern w:val="1"/>
          <w:lang w:eastAsia="ar-SA"/>
        </w:rPr>
        <w:t>ЈАВНО ПРЕДУЗЕЋЕ «ЕЛЕКТРОПРИВРЕД</w:t>
      </w:r>
      <w:r w:rsidRPr="00774364">
        <w:rPr>
          <w:rFonts w:eastAsia="Arial Unicode MS" w:cs="Arial"/>
          <w:b/>
          <w:kern w:val="1"/>
          <w:lang w:eastAsia="ar-SA"/>
        </w:rPr>
        <w:t>А СРБИЈЕ» БЕОГРАД</w:t>
      </w:r>
    </w:p>
    <w:p w:rsidR="00210557" w:rsidRPr="00774364" w:rsidRDefault="00AF3AF8" w:rsidP="00210557">
      <w:pPr>
        <w:jc w:val="center"/>
        <w:rPr>
          <w:rFonts w:cs="Arial"/>
          <w:b/>
        </w:rPr>
      </w:pPr>
      <w:r w:rsidRPr="00774364">
        <w:rPr>
          <w:rFonts w:cs="Arial"/>
          <w:b/>
        </w:rPr>
        <w:t xml:space="preserve">ОГРАНАК </w:t>
      </w:r>
      <w:r w:rsidR="001B619C" w:rsidRPr="00774364">
        <w:rPr>
          <w:rFonts w:cs="Arial"/>
          <w:b/>
        </w:rPr>
        <w:t xml:space="preserve">ТЕНТ </w:t>
      </w:r>
    </w:p>
    <w:p w:rsidR="00113B84" w:rsidRPr="00774364" w:rsidRDefault="00113B84" w:rsidP="00D174CB">
      <w:pPr>
        <w:rPr>
          <w:rFonts w:cs="Arial"/>
          <w:b/>
        </w:rPr>
      </w:pPr>
    </w:p>
    <w:p w:rsidR="00210557" w:rsidRPr="00774364" w:rsidRDefault="00B67C02" w:rsidP="00210557">
      <w:pPr>
        <w:jc w:val="center"/>
        <w:rPr>
          <w:rFonts w:cs="Arial"/>
          <w:lang w:val="sr-Latn-CS"/>
        </w:rPr>
      </w:pPr>
      <w:r w:rsidRPr="00774364">
        <w:rPr>
          <w:rFonts w:cs="Arial"/>
          <w:noProof/>
          <w:lang w:val="sr-Latn-RS" w:eastAsia="sr-Latn-RS"/>
        </w:rPr>
        <w:drawing>
          <wp:inline distT="0" distB="0" distL="0" distR="0" wp14:anchorId="522FF13D" wp14:editId="14468CBA">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774364" w:rsidRDefault="00210557" w:rsidP="00210557">
      <w:pPr>
        <w:jc w:val="center"/>
        <w:rPr>
          <w:rFonts w:cs="Arial"/>
          <w:lang w:val="sr-Latn-CS"/>
        </w:rPr>
      </w:pPr>
    </w:p>
    <w:p w:rsidR="00210557" w:rsidRPr="00774364" w:rsidRDefault="00210557" w:rsidP="00874F5B">
      <w:pPr>
        <w:jc w:val="center"/>
        <w:rPr>
          <w:b/>
        </w:rPr>
      </w:pPr>
      <w:bookmarkStart w:id="0" w:name="_Toc441215596"/>
      <w:bookmarkStart w:id="1" w:name="_Toc441651535"/>
      <w:bookmarkStart w:id="2" w:name="_Toc442559872"/>
      <w:r w:rsidRPr="00774364">
        <w:rPr>
          <w:b/>
        </w:rPr>
        <w:t>КОНКУРСНА ДОКУМЕНТАЦИЈА</w:t>
      </w:r>
      <w:bookmarkEnd w:id="0"/>
      <w:bookmarkEnd w:id="1"/>
      <w:bookmarkEnd w:id="2"/>
    </w:p>
    <w:p w:rsidR="00210557" w:rsidRPr="00774364" w:rsidRDefault="00D516F7" w:rsidP="00210557">
      <w:pPr>
        <w:jc w:val="center"/>
        <w:rPr>
          <w:rFonts w:cs="Arial"/>
        </w:rPr>
      </w:pPr>
      <w:r w:rsidRPr="00774364">
        <w:rPr>
          <w:rFonts w:cs="Arial"/>
          <w:lang w:val="sr-Cyrl-CS"/>
        </w:rPr>
        <w:t xml:space="preserve">за подношење понуда </w:t>
      </w:r>
      <w:r w:rsidR="00210557" w:rsidRPr="00774364">
        <w:rPr>
          <w:rFonts w:cs="Arial"/>
        </w:rPr>
        <w:t xml:space="preserve">у </w:t>
      </w:r>
      <w:r w:rsidR="00D34466" w:rsidRPr="00774364">
        <w:rPr>
          <w:rFonts w:cs="Arial"/>
        </w:rPr>
        <w:t xml:space="preserve">oтвореном </w:t>
      </w:r>
      <w:r w:rsidR="00210557" w:rsidRPr="00774364">
        <w:rPr>
          <w:rFonts w:cs="Arial"/>
        </w:rPr>
        <w:t xml:space="preserve">поступку </w:t>
      </w:r>
    </w:p>
    <w:p w:rsidR="00F42FD7" w:rsidRPr="00774364" w:rsidRDefault="00210557" w:rsidP="00F42FD7">
      <w:pPr>
        <w:pStyle w:val="Header"/>
        <w:jc w:val="center"/>
        <w:rPr>
          <w:szCs w:val="24"/>
        </w:rPr>
      </w:pPr>
      <w:bookmarkStart w:id="3" w:name="_Toc441215597"/>
      <w:bookmarkStart w:id="4" w:name="_Toc441651536"/>
      <w:bookmarkStart w:id="5" w:name="_Toc442559873"/>
      <w:r w:rsidRPr="00774364">
        <w:t>за јавну набавку добара бр</w:t>
      </w:r>
      <w:bookmarkEnd w:id="3"/>
      <w:bookmarkEnd w:id="4"/>
      <w:bookmarkEnd w:id="5"/>
      <w:r w:rsidR="00F42FD7" w:rsidRPr="00774364">
        <w:t>.</w:t>
      </w:r>
      <w:r w:rsidR="0014274D" w:rsidRPr="00774364">
        <w:rPr>
          <w:b/>
          <w:sz w:val="20"/>
        </w:rPr>
        <w:t xml:space="preserve"> </w:t>
      </w:r>
      <w:r w:rsidR="005B0A94" w:rsidRPr="00774364">
        <w:rPr>
          <w:b/>
          <w:sz w:val="20"/>
        </w:rPr>
        <w:t>3000/0941/2016 (1382/2016)</w:t>
      </w:r>
    </w:p>
    <w:p w:rsidR="00210557" w:rsidRPr="00774364" w:rsidRDefault="00210557" w:rsidP="00874F5B">
      <w:pPr>
        <w:jc w:val="center"/>
      </w:pPr>
    </w:p>
    <w:p w:rsidR="00210557" w:rsidRPr="00774364" w:rsidRDefault="00210557" w:rsidP="00210557">
      <w:pPr>
        <w:jc w:val="center"/>
        <w:rPr>
          <w:rFonts w:cs="Arial"/>
        </w:rPr>
      </w:pPr>
    </w:p>
    <w:p w:rsidR="00210557" w:rsidRPr="00774364" w:rsidRDefault="00223899" w:rsidP="00210557">
      <w:pPr>
        <w:pStyle w:val="Title"/>
        <w:spacing w:before="0"/>
        <w:rPr>
          <w:rFonts w:cs="Arial"/>
          <w:sz w:val="22"/>
          <w:szCs w:val="22"/>
          <w:lang w:val="sr-Cyrl-RS"/>
        </w:rPr>
      </w:pPr>
      <w:r w:rsidRPr="00774364">
        <w:rPr>
          <w:rFonts w:cs="Arial"/>
          <w:sz w:val="22"/>
          <w:szCs w:val="22"/>
          <w:lang w:val="sr-Cyrl-RS"/>
        </w:rPr>
        <w:t xml:space="preserve">Набавка добара: </w:t>
      </w:r>
      <w:r w:rsidR="005B0A94" w:rsidRPr="00774364">
        <w:rPr>
          <w:rFonts w:cs="Arial"/>
          <w:sz w:val="22"/>
          <w:szCs w:val="22"/>
          <w:lang w:val="sr-Cyrl-RS"/>
        </w:rPr>
        <w:t xml:space="preserve">Набавка и уградња нових реконструисаних унутрашњих блокова за веће протоке (набавка 2 нова) бл. А4 </w:t>
      </w:r>
    </w:p>
    <w:p w:rsidR="00210557" w:rsidRPr="00774364" w:rsidRDefault="00210557" w:rsidP="00210557">
      <w:pPr>
        <w:pStyle w:val="Title"/>
        <w:spacing w:before="0"/>
        <w:rPr>
          <w:rFonts w:cs="Arial"/>
          <w:sz w:val="22"/>
          <w:szCs w:val="22"/>
          <w:lang w:val="sr-Cyrl-RS"/>
        </w:rPr>
      </w:pPr>
    </w:p>
    <w:p w:rsidR="00210557" w:rsidRPr="00774364" w:rsidRDefault="00210557" w:rsidP="00210557">
      <w:pPr>
        <w:pStyle w:val="Title"/>
        <w:spacing w:before="0"/>
        <w:rPr>
          <w:rFonts w:cs="Arial"/>
          <w:sz w:val="22"/>
          <w:szCs w:val="22"/>
        </w:rPr>
      </w:pPr>
    </w:p>
    <w:p w:rsidR="00210557" w:rsidRPr="00774364" w:rsidRDefault="00210557" w:rsidP="00210557">
      <w:pPr>
        <w:pStyle w:val="Title"/>
        <w:spacing w:before="0"/>
        <w:rPr>
          <w:rFonts w:cs="Arial"/>
          <w:b w:val="0"/>
          <w:sz w:val="22"/>
          <w:szCs w:val="22"/>
        </w:rPr>
      </w:pPr>
    </w:p>
    <w:p w:rsidR="001B619C" w:rsidRPr="00774364" w:rsidRDefault="001B619C" w:rsidP="00164A25">
      <w:pPr>
        <w:rPr>
          <w:rFonts w:eastAsia="Arial Unicode MS" w:cs="Arial"/>
          <w:b/>
          <w:kern w:val="2"/>
        </w:rPr>
      </w:pPr>
    </w:p>
    <w:p w:rsidR="00164A25" w:rsidRPr="00774364" w:rsidRDefault="00164A25" w:rsidP="00164A25">
      <w:pPr>
        <w:rPr>
          <w:rFonts w:eastAsia="Arial Unicode MS" w:cs="Arial"/>
          <w:b/>
          <w:kern w:val="2"/>
        </w:rPr>
      </w:pPr>
    </w:p>
    <w:p w:rsidR="00164A25" w:rsidRPr="00774364" w:rsidRDefault="00164A25" w:rsidP="00164A25">
      <w:pPr>
        <w:rPr>
          <w:rFonts w:eastAsia="Arial Unicode MS" w:cs="Arial"/>
          <w:b/>
          <w:kern w:val="2"/>
        </w:rPr>
      </w:pPr>
    </w:p>
    <w:p w:rsidR="00164A25" w:rsidRPr="00774364" w:rsidRDefault="00164A25" w:rsidP="00164A25">
      <w:pPr>
        <w:rPr>
          <w:rFonts w:eastAsia="Arial Unicode MS" w:cs="Arial"/>
          <w:b/>
          <w:kern w:val="2"/>
        </w:rPr>
      </w:pPr>
    </w:p>
    <w:p w:rsidR="00164A25" w:rsidRPr="00774364" w:rsidRDefault="00164A25" w:rsidP="00164A25">
      <w:pPr>
        <w:rPr>
          <w:rFonts w:eastAsia="Arial Unicode MS" w:cs="Arial"/>
          <w:b/>
          <w:kern w:val="2"/>
        </w:rPr>
      </w:pPr>
    </w:p>
    <w:p w:rsidR="00164A25" w:rsidRPr="00774364" w:rsidRDefault="00164A25" w:rsidP="00164A25">
      <w:pPr>
        <w:rPr>
          <w:rFonts w:eastAsia="Arial Unicode MS" w:cs="Arial"/>
          <w:b/>
          <w:kern w:val="2"/>
        </w:rPr>
      </w:pPr>
    </w:p>
    <w:p w:rsidR="00164A25" w:rsidRPr="00774364" w:rsidRDefault="00164A25" w:rsidP="00164A25">
      <w:pPr>
        <w:rPr>
          <w:rFonts w:eastAsia="Arial Unicode MS" w:cs="Arial"/>
          <w:b/>
          <w:kern w:val="2"/>
        </w:rPr>
      </w:pPr>
    </w:p>
    <w:p w:rsidR="00164A25" w:rsidRPr="00774364" w:rsidRDefault="00164A25" w:rsidP="00164A25">
      <w:pPr>
        <w:rPr>
          <w:rFonts w:eastAsia="Arial Unicode MS" w:cs="Arial"/>
          <w:b/>
          <w:kern w:val="2"/>
        </w:rPr>
      </w:pPr>
    </w:p>
    <w:p w:rsidR="00164A25" w:rsidRPr="00774364" w:rsidRDefault="00164A25" w:rsidP="00164A25">
      <w:pPr>
        <w:rPr>
          <w:rFonts w:eastAsia="Arial Unicode MS" w:cs="Arial"/>
          <w:b/>
          <w:kern w:val="2"/>
        </w:rPr>
      </w:pPr>
    </w:p>
    <w:p w:rsidR="00164A25" w:rsidRPr="00774364" w:rsidRDefault="00164A25" w:rsidP="00164A25">
      <w:pPr>
        <w:rPr>
          <w:rFonts w:cs="Arial"/>
        </w:rPr>
      </w:pPr>
    </w:p>
    <w:p w:rsidR="00771564" w:rsidRPr="00774364" w:rsidRDefault="00771564" w:rsidP="00F42FD7">
      <w:pPr>
        <w:pStyle w:val="BodyText"/>
        <w:spacing w:before="0"/>
        <w:rPr>
          <w:rFonts w:cs="Arial"/>
          <w:sz w:val="22"/>
          <w:szCs w:val="22"/>
          <w:lang w:val="sr-Cyrl-RS"/>
        </w:rPr>
      </w:pPr>
    </w:p>
    <w:p w:rsidR="00771564" w:rsidRPr="00774364" w:rsidRDefault="00771564" w:rsidP="000C50A0">
      <w:pPr>
        <w:pStyle w:val="BodyText"/>
        <w:spacing w:before="0"/>
        <w:jc w:val="center"/>
        <w:rPr>
          <w:rFonts w:cs="Arial"/>
          <w:sz w:val="22"/>
          <w:szCs w:val="22"/>
          <w:lang w:val="ru-RU"/>
        </w:rPr>
      </w:pPr>
    </w:p>
    <w:p w:rsidR="00EB2C6E" w:rsidRPr="00774364" w:rsidRDefault="00EB2C6E" w:rsidP="000C50A0">
      <w:pPr>
        <w:spacing w:before="0"/>
        <w:jc w:val="center"/>
        <w:rPr>
          <w:rFonts w:eastAsia="Arial Unicode MS" w:cs="Arial"/>
          <w:kern w:val="2"/>
          <w:lang w:val="ru-RU"/>
        </w:rPr>
      </w:pPr>
      <w:r w:rsidRPr="00774364">
        <w:rPr>
          <w:rFonts w:eastAsia="Arial Unicode MS" w:cs="Arial"/>
          <w:kern w:val="2"/>
          <w:lang w:val="ru-RU"/>
        </w:rPr>
        <w:t xml:space="preserve">(заведено у ЈП ЕПС број </w:t>
      </w:r>
      <w:r w:rsidR="000E3673" w:rsidRPr="00774364">
        <w:rPr>
          <w:rFonts w:eastAsia="Arial Unicode MS" w:cs="Arial"/>
          <w:kern w:val="2"/>
          <w:lang w:val="sr-Latn-RS"/>
        </w:rPr>
        <w:t>105.E.03.01</w:t>
      </w:r>
      <w:r w:rsidR="0066578A" w:rsidRPr="00774364">
        <w:rPr>
          <w:rFonts w:eastAsia="Arial Unicode MS" w:cs="Arial"/>
          <w:kern w:val="2"/>
          <w:lang w:val="sr-Latn-RS"/>
        </w:rPr>
        <w:t xml:space="preserve">- </w:t>
      </w:r>
      <w:r w:rsidR="00F5519F">
        <w:rPr>
          <w:rFonts w:eastAsia="Arial Unicode MS" w:cs="Arial"/>
          <w:kern w:val="2"/>
          <w:lang w:val="sr-Latn-RS"/>
        </w:rPr>
        <w:t>316010/5-2016</w:t>
      </w:r>
      <w:r w:rsidR="00586E95" w:rsidRPr="00774364">
        <w:rPr>
          <w:rFonts w:eastAsia="Arial Unicode MS" w:cs="Arial"/>
          <w:kern w:val="2"/>
          <w:lang w:val="sr-Cyrl-RS"/>
        </w:rPr>
        <w:t xml:space="preserve"> </w:t>
      </w:r>
      <w:r w:rsidRPr="00774364">
        <w:rPr>
          <w:rFonts w:eastAsia="Arial Unicode MS" w:cs="Arial"/>
          <w:kern w:val="2"/>
          <w:lang w:val="ru-RU"/>
        </w:rPr>
        <w:t>од</w:t>
      </w:r>
      <w:r w:rsidR="00F5519F">
        <w:rPr>
          <w:rFonts w:eastAsia="Arial Unicode MS" w:cs="Arial"/>
          <w:kern w:val="2"/>
          <w:lang w:val="sr-Latn-RS"/>
        </w:rPr>
        <w:t xml:space="preserve"> 17.10.2016.</w:t>
      </w:r>
      <w:r w:rsidRPr="00774364">
        <w:rPr>
          <w:rFonts w:eastAsia="Arial Unicode MS" w:cs="Arial"/>
          <w:kern w:val="2"/>
          <w:lang w:val="ru-RU"/>
        </w:rPr>
        <w:t>године)</w:t>
      </w:r>
    </w:p>
    <w:p w:rsidR="00F42FD7" w:rsidRPr="00774364" w:rsidRDefault="00F42FD7" w:rsidP="00E379BC">
      <w:pPr>
        <w:spacing w:before="0"/>
        <w:rPr>
          <w:rFonts w:cs="Arial"/>
          <w:lang w:val="ru-RU"/>
        </w:rPr>
      </w:pPr>
    </w:p>
    <w:p w:rsidR="00B37917" w:rsidRPr="00774364" w:rsidRDefault="00F42FD7" w:rsidP="000C50A0">
      <w:pPr>
        <w:spacing w:before="0"/>
        <w:jc w:val="center"/>
        <w:rPr>
          <w:rFonts w:cs="Arial"/>
          <w:lang w:val="ru-RU"/>
        </w:rPr>
      </w:pPr>
      <w:r w:rsidRPr="00774364">
        <w:rPr>
          <w:rFonts w:cs="Arial"/>
          <w:lang w:val="ru-RU"/>
        </w:rPr>
        <w:t>Обреновац</w:t>
      </w:r>
      <w:r w:rsidR="00EB2566" w:rsidRPr="00774364">
        <w:rPr>
          <w:rFonts w:cs="Arial"/>
          <w:lang w:val="ru-RU"/>
        </w:rPr>
        <w:t>,</w:t>
      </w:r>
      <w:r w:rsidR="00CC60CA" w:rsidRPr="00774364">
        <w:rPr>
          <w:rFonts w:cs="Arial"/>
          <w:lang w:val="sr-Cyrl-RS"/>
        </w:rPr>
        <w:t xml:space="preserve"> </w:t>
      </w:r>
      <w:r w:rsidR="00221AC7" w:rsidRPr="00774364">
        <w:rPr>
          <w:rFonts w:cs="Arial"/>
          <w:lang w:val="sr-Cyrl-RS"/>
        </w:rPr>
        <w:t>октобар</w:t>
      </w:r>
      <w:r w:rsidR="00586E95" w:rsidRPr="00774364">
        <w:rPr>
          <w:rFonts w:cs="Arial"/>
          <w:lang w:val="sr-Cyrl-RS"/>
        </w:rPr>
        <w:t xml:space="preserve"> </w:t>
      </w:r>
      <w:r w:rsidRPr="00774364">
        <w:rPr>
          <w:rFonts w:cs="Arial"/>
          <w:lang w:val="ru-RU"/>
        </w:rPr>
        <w:t xml:space="preserve"> </w:t>
      </w:r>
      <w:r w:rsidR="001F62BF" w:rsidRPr="00774364">
        <w:rPr>
          <w:rFonts w:cs="Arial"/>
          <w:lang w:val="ru-RU"/>
        </w:rPr>
        <w:t>201</w:t>
      </w:r>
      <w:r w:rsidR="00210557" w:rsidRPr="00774364">
        <w:rPr>
          <w:rFonts w:cs="Arial"/>
          <w:lang w:val="ru-RU"/>
        </w:rPr>
        <w:t>6</w:t>
      </w:r>
      <w:r w:rsidR="001F62BF" w:rsidRPr="00774364">
        <w:rPr>
          <w:rFonts w:cs="Arial"/>
          <w:lang w:val="ru-RU"/>
        </w:rPr>
        <w:t xml:space="preserve">. </w:t>
      </w:r>
      <w:r w:rsidR="00210557" w:rsidRPr="00774364">
        <w:rPr>
          <w:rFonts w:cs="Arial"/>
          <w:lang w:val="ru-RU"/>
        </w:rPr>
        <w:t>г</w:t>
      </w:r>
      <w:r w:rsidR="001F62BF" w:rsidRPr="00774364">
        <w:rPr>
          <w:rFonts w:cs="Arial"/>
          <w:lang w:val="ru-RU"/>
        </w:rPr>
        <w:t>одине</w:t>
      </w:r>
    </w:p>
    <w:p w:rsidR="00261778" w:rsidRPr="00774364" w:rsidRDefault="000C50A0" w:rsidP="000C50A0">
      <w:pPr>
        <w:spacing w:before="0"/>
        <w:rPr>
          <w:rFonts w:eastAsia="TimesNewRomanPSMT" w:cs="Arial"/>
          <w:kern w:val="2"/>
          <w:lang w:val="ru-RU"/>
        </w:rPr>
      </w:pPr>
      <w:r w:rsidRPr="00774364">
        <w:rPr>
          <w:rFonts w:eastAsia="TimesNewRomanPSMT" w:cs="Arial"/>
          <w:kern w:val="2"/>
          <w:lang w:val="ru-RU"/>
        </w:rPr>
        <w:br w:type="page"/>
      </w:r>
      <w:r w:rsidR="00261778" w:rsidRPr="00774364">
        <w:rPr>
          <w:rFonts w:eastAsia="TimesNewRomanPSMT" w:cs="Arial"/>
          <w:kern w:val="2"/>
          <w:lang w:val="ru-RU"/>
        </w:rPr>
        <w:lastRenderedPageBreak/>
        <w:t>На основу чл</w:t>
      </w:r>
      <w:r w:rsidR="00472BF8" w:rsidRPr="00774364">
        <w:rPr>
          <w:rFonts w:eastAsia="TimesNewRomanPSMT" w:cs="Arial"/>
          <w:kern w:val="2"/>
          <w:lang w:val="ru-RU"/>
        </w:rPr>
        <w:t>ана</w:t>
      </w:r>
      <w:r w:rsidR="00261778" w:rsidRPr="00774364">
        <w:rPr>
          <w:rFonts w:eastAsia="TimesNewRomanPSMT" w:cs="Arial"/>
          <w:kern w:val="2"/>
          <w:lang w:val="ru-RU"/>
        </w:rPr>
        <w:t xml:space="preserve"> 3</w:t>
      </w:r>
      <w:r w:rsidR="00D34466" w:rsidRPr="00774364">
        <w:rPr>
          <w:rFonts w:eastAsia="TimesNewRomanPSMT" w:cs="Arial"/>
          <w:kern w:val="2"/>
          <w:lang w:val="ru-RU"/>
        </w:rPr>
        <w:t>2</w:t>
      </w:r>
      <w:r w:rsidR="00646539" w:rsidRPr="00774364">
        <w:rPr>
          <w:rFonts w:eastAsia="TimesNewRomanPSMT" w:cs="Arial"/>
          <w:kern w:val="2"/>
        </w:rPr>
        <w:t>.</w:t>
      </w:r>
      <w:r w:rsidR="009D3699" w:rsidRPr="00774364">
        <w:rPr>
          <w:rFonts w:eastAsia="TimesNewRomanPSMT" w:cs="Arial"/>
          <w:kern w:val="2"/>
          <w:lang w:val="ru-RU"/>
        </w:rPr>
        <w:t xml:space="preserve"> и </w:t>
      </w:r>
      <w:r w:rsidR="00D34466" w:rsidRPr="00774364">
        <w:rPr>
          <w:rFonts w:eastAsia="TimesNewRomanPSMT" w:cs="Arial"/>
          <w:kern w:val="2"/>
          <w:lang w:val="ru-RU"/>
        </w:rPr>
        <w:t>61</w:t>
      </w:r>
      <w:r w:rsidR="009D3699" w:rsidRPr="00774364">
        <w:rPr>
          <w:rFonts w:eastAsia="TimesNewRomanPSMT" w:cs="Arial"/>
          <w:kern w:val="2"/>
          <w:lang w:val="ru-RU"/>
        </w:rPr>
        <w:t>.</w:t>
      </w:r>
      <w:r w:rsidR="00261778" w:rsidRPr="00774364">
        <w:rPr>
          <w:rFonts w:eastAsia="TimesNewRomanPSMT" w:cs="Arial"/>
          <w:kern w:val="2"/>
          <w:lang w:val="ru-RU"/>
        </w:rPr>
        <w:t xml:space="preserve"> Закона о јавним набавкама („Сл. гласник РС” бр. </w:t>
      </w:r>
      <w:r w:rsidR="00750519" w:rsidRPr="00774364">
        <w:rPr>
          <w:rFonts w:eastAsia="TimesNewRomanPSMT" w:cs="Arial"/>
          <w:kern w:val="2"/>
          <w:lang w:val="ru-RU"/>
        </w:rPr>
        <w:t>124/</w:t>
      </w:r>
      <w:r w:rsidR="009060E7" w:rsidRPr="00774364">
        <w:rPr>
          <w:rFonts w:eastAsia="TimesNewRomanPSMT" w:cs="Arial"/>
          <w:kern w:val="2"/>
          <w:lang w:val="ru-RU"/>
        </w:rPr>
        <w:t>12, 14/15 и 68/15</w:t>
      </w:r>
      <w:r w:rsidR="000F57ED" w:rsidRPr="00774364">
        <w:rPr>
          <w:rFonts w:eastAsia="TimesNewRomanPSMT" w:cs="Arial"/>
          <w:kern w:val="2"/>
          <w:lang w:val="ru-RU"/>
        </w:rPr>
        <w:t>, у даљем тексту</w:t>
      </w:r>
      <w:r w:rsidR="00646539" w:rsidRPr="00774364">
        <w:rPr>
          <w:rFonts w:eastAsia="TimesNewRomanPSMT" w:cs="Arial"/>
          <w:kern w:val="2"/>
        </w:rPr>
        <w:t xml:space="preserve"> </w:t>
      </w:r>
      <w:r w:rsidR="00BA1E63" w:rsidRPr="00774364">
        <w:rPr>
          <w:rFonts w:eastAsia="Calibri" w:cs="Arial"/>
          <w:bCs/>
        </w:rPr>
        <w:t>Закон</w:t>
      </w:r>
      <w:r w:rsidR="00261778" w:rsidRPr="00774364">
        <w:rPr>
          <w:rFonts w:eastAsia="TimesNewRomanPSMT" w:cs="Arial"/>
          <w:kern w:val="2"/>
          <w:lang w:val="ru-RU"/>
        </w:rPr>
        <w:t>),</w:t>
      </w:r>
      <w:r w:rsidR="00646539" w:rsidRPr="00774364">
        <w:rPr>
          <w:rFonts w:eastAsia="TimesNewRomanPSMT" w:cs="Arial"/>
          <w:kern w:val="2"/>
        </w:rPr>
        <w:t xml:space="preserve"> </w:t>
      </w:r>
      <w:r w:rsidR="00261778" w:rsidRPr="00774364">
        <w:rPr>
          <w:rFonts w:eastAsia="TimesNewRomanPSMT" w:cs="Arial"/>
          <w:kern w:val="2"/>
          <w:lang w:val="ru-RU"/>
        </w:rPr>
        <w:t>чл</w:t>
      </w:r>
      <w:r w:rsidR="00472BF8" w:rsidRPr="00774364">
        <w:rPr>
          <w:rFonts w:eastAsia="TimesNewRomanPSMT" w:cs="Arial"/>
          <w:kern w:val="2"/>
          <w:lang w:val="ru-RU"/>
        </w:rPr>
        <w:t>ана</w:t>
      </w:r>
      <w:r w:rsidR="00646539" w:rsidRPr="00774364">
        <w:rPr>
          <w:rFonts w:eastAsia="TimesNewRomanPSMT" w:cs="Arial"/>
          <w:kern w:val="2"/>
        </w:rPr>
        <w:t xml:space="preserve"> </w:t>
      </w:r>
      <w:r w:rsidR="00D34466" w:rsidRPr="00774364">
        <w:rPr>
          <w:rFonts w:eastAsia="TimesNewRomanPSMT" w:cs="Arial"/>
          <w:kern w:val="2"/>
          <w:lang w:val="ru-RU"/>
        </w:rPr>
        <w:t>2</w:t>
      </w:r>
      <w:r w:rsidR="00261778" w:rsidRPr="00774364">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774364">
        <w:rPr>
          <w:rFonts w:eastAsia="TimesNewRomanPSMT" w:cs="Arial"/>
          <w:kern w:val="2"/>
          <w:lang w:val="ru-RU"/>
        </w:rPr>
        <w:t xml:space="preserve">лова („Сл. гласник РС” бр. </w:t>
      </w:r>
      <w:r w:rsidR="00DB369C" w:rsidRPr="00774364">
        <w:rPr>
          <w:rFonts w:eastAsia="TimesNewRomanPSMT" w:cs="Arial"/>
          <w:kern w:val="2"/>
        </w:rPr>
        <w:t>86/15</w:t>
      </w:r>
      <w:r w:rsidR="00261778" w:rsidRPr="00774364">
        <w:rPr>
          <w:rFonts w:eastAsia="TimesNewRomanPSMT" w:cs="Arial"/>
          <w:kern w:val="2"/>
          <w:lang w:val="ru-RU"/>
        </w:rPr>
        <w:t xml:space="preserve">), </w:t>
      </w:r>
      <w:r w:rsidR="00261778" w:rsidRPr="00774364">
        <w:rPr>
          <w:rFonts w:eastAsia="Arial Unicode MS" w:cs="Arial"/>
          <w:kern w:val="2"/>
          <w:lang w:val="ru-RU"/>
        </w:rPr>
        <w:t xml:space="preserve">Одлуке о покретању поступка јавне набавке број </w:t>
      </w:r>
      <w:r w:rsidR="004F6427" w:rsidRPr="00774364">
        <w:rPr>
          <w:rFonts w:eastAsia="Arial Unicode MS" w:cs="Arial"/>
          <w:kern w:val="2"/>
          <w:lang w:val="sr-Latn-RS"/>
        </w:rPr>
        <w:t>12.01-316010/2-</w:t>
      </w:r>
      <w:r w:rsidR="0066578A" w:rsidRPr="00774364">
        <w:rPr>
          <w:rFonts w:eastAsia="Arial Unicode MS" w:cs="Arial"/>
          <w:kern w:val="2"/>
          <w:lang w:val="ru-RU"/>
        </w:rPr>
        <w:t>2016 од</w:t>
      </w:r>
      <w:r w:rsidR="004F6427" w:rsidRPr="00774364">
        <w:rPr>
          <w:rFonts w:eastAsia="Arial Unicode MS" w:cs="Arial"/>
          <w:kern w:val="2"/>
          <w:lang w:val="sr-Latn-RS"/>
        </w:rPr>
        <w:t xml:space="preserve"> 17.08.</w:t>
      </w:r>
      <w:r w:rsidR="0066578A" w:rsidRPr="00774364">
        <w:rPr>
          <w:rFonts w:eastAsia="Arial Unicode MS" w:cs="Arial"/>
          <w:kern w:val="2"/>
          <w:lang w:val="ru-RU"/>
        </w:rPr>
        <w:t>2016</w:t>
      </w:r>
      <w:r w:rsidR="00413BCE" w:rsidRPr="00774364">
        <w:rPr>
          <w:rFonts w:eastAsia="Arial Unicode MS" w:cs="Arial"/>
          <w:kern w:val="2"/>
          <w:lang w:val="ru-RU"/>
        </w:rPr>
        <w:t>.</w:t>
      </w:r>
      <w:r w:rsidR="00261778" w:rsidRPr="00774364">
        <w:rPr>
          <w:rFonts w:eastAsia="Arial Unicode MS" w:cs="Arial"/>
          <w:kern w:val="2"/>
          <w:lang w:val="ru-RU"/>
        </w:rPr>
        <w:t xml:space="preserve"> године и Решења о образовању комисије за јавну набавку </w:t>
      </w:r>
      <w:r w:rsidR="00586E95" w:rsidRPr="00774364">
        <w:rPr>
          <w:rFonts w:eastAsia="Arial Unicode MS" w:cs="Arial"/>
          <w:kern w:val="2"/>
          <w:lang w:val="ru-RU"/>
        </w:rPr>
        <w:t xml:space="preserve">број </w:t>
      </w:r>
      <w:r w:rsidR="004F6427" w:rsidRPr="00774364">
        <w:rPr>
          <w:rFonts w:eastAsia="Arial Unicode MS" w:cs="Arial"/>
          <w:kern w:val="2"/>
          <w:lang w:val="ru-RU"/>
        </w:rPr>
        <w:t>12.01-316010/3-2016 од 17.08.2016</w:t>
      </w:r>
      <w:r w:rsidR="00586E95" w:rsidRPr="00774364">
        <w:rPr>
          <w:rFonts w:eastAsia="Arial Unicode MS" w:cs="Arial"/>
          <w:kern w:val="2"/>
          <w:lang w:val="ru-RU"/>
        </w:rPr>
        <w:t>. године</w:t>
      </w:r>
      <w:r w:rsidR="00646539" w:rsidRPr="00774364">
        <w:rPr>
          <w:rFonts w:eastAsia="Arial Unicode MS" w:cs="Arial"/>
          <w:kern w:val="2"/>
        </w:rPr>
        <w:t>,</w:t>
      </w:r>
      <w:r w:rsidR="00261778" w:rsidRPr="00774364">
        <w:rPr>
          <w:rFonts w:eastAsia="Arial Unicode MS" w:cs="Arial"/>
          <w:kern w:val="2"/>
          <w:lang w:val="ru-RU"/>
        </w:rPr>
        <w:t xml:space="preserve"> припремљена је:</w:t>
      </w:r>
    </w:p>
    <w:p w:rsidR="00261778" w:rsidRPr="00774364" w:rsidRDefault="00261778" w:rsidP="000C50A0">
      <w:pPr>
        <w:pStyle w:val="BodyText"/>
        <w:spacing w:before="0"/>
        <w:rPr>
          <w:rFonts w:cs="Arial"/>
          <w:b/>
          <w:spacing w:val="80"/>
          <w:sz w:val="22"/>
          <w:szCs w:val="22"/>
          <w:lang w:val="ru-RU"/>
        </w:rPr>
      </w:pPr>
    </w:p>
    <w:p w:rsidR="00771564" w:rsidRPr="00774364" w:rsidRDefault="00771564" w:rsidP="000C50A0">
      <w:pPr>
        <w:pStyle w:val="BodyText"/>
        <w:spacing w:before="0"/>
        <w:rPr>
          <w:rFonts w:cs="Arial"/>
          <w:b/>
          <w:spacing w:val="80"/>
          <w:sz w:val="22"/>
          <w:szCs w:val="22"/>
          <w:lang w:val="ru-RU"/>
        </w:rPr>
      </w:pPr>
    </w:p>
    <w:p w:rsidR="000C50A0" w:rsidRPr="00774364" w:rsidRDefault="000C50A0" w:rsidP="000C50A0">
      <w:pPr>
        <w:pStyle w:val="BodyText"/>
        <w:spacing w:before="0"/>
        <w:rPr>
          <w:rFonts w:cs="Arial"/>
          <w:b/>
          <w:spacing w:val="80"/>
          <w:sz w:val="22"/>
          <w:szCs w:val="22"/>
          <w:lang w:val="ru-RU"/>
        </w:rPr>
      </w:pPr>
    </w:p>
    <w:p w:rsidR="00210557" w:rsidRPr="00774364" w:rsidRDefault="00210557" w:rsidP="00874F5B">
      <w:pPr>
        <w:jc w:val="center"/>
        <w:rPr>
          <w:b/>
        </w:rPr>
      </w:pPr>
      <w:bookmarkStart w:id="6" w:name="_Toc441215598"/>
      <w:bookmarkStart w:id="7" w:name="_Toc441651537"/>
      <w:bookmarkStart w:id="8" w:name="_Toc442559874"/>
      <w:r w:rsidRPr="00774364">
        <w:rPr>
          <w:b/>
        </w:rPr>
        <w:t>КОНКУРСНА ДОКУМЕНТАЦИЈА</w:t>
      </w:r>
      <w:bookmarkEnd w:id="6"/>
      <w:bookmarkEnd w:id="7"/>
      <w:bookmarkEnd w:id="8"/>
    </w:p>
    <w:p w:rsidR="00210557" w:rsidRPr="00774364" w:rsidRDefault="00D516F7" w:rsidP="00210557">
      <w:pPr>
        <w:jc w:val="center"/>
        <w:rPr>
          <w:rFonts w:cs="Arial"/>
        </w:rPr>
      </w:pPr>
      <w:r w:rsidRPr="00774364">
        <w:rPr>
          <w:rFonts w:cs="Arial"/>
          <w:lang w:val="sr-Cyrl-CS"/>
        </w:rPr>
        <w:t xml:space="preserve">за подношење понуда </w:t>
      </w:r>
      <w:r w:rsidR="00210557" w:rsidRPr="00774364">
        <w:rPr>
          <w:rFonts w:cs="Arial"/>
        </w:rPr>
        <w:t xml:space="preserve">у </w:t>
      </w:r>
      <w:r w:rsidR="00D34466" w:rsidRPr="00774364">
        <w:rPr>
          <w:rFonts w:cs="Arial"/>
        </w:rPr>
        <w:t xml:space="preserve">отвореном </w:t>
      </w:r>
      <w:r w:rsidR="00210557" w:rsidRPr="00774364">
        <w:rPr>
          <w:rFonts w:cs="Arial"/>
        </w:rPr>
        <w:t>посту</w:t>
      </w:r>
      <w:r w:rsidR="00D34466" w:rsidRPr="00774364">
        <w:rPr>
          <w:rFonts w:cs="Arial"/>
        </w:rPr>
        <w:t xml:space="preserve">пку </w:t>
      </w:r>
    </w:p>
    <w:p w:rsidR="00F42FD7" w:rsidRPr="00774364" w:rsidRDefault="00210557" w:rsidP="00F42FD7">
      <w:pPr>
        <w:pStyle w:val="Header"/>
        <w:jc w:val="center"/>
        <w:rPr>
          <w:szCs w:val="24"/>
        </w:rPr>
      </w:pPr>
      <w:bookmarkStart w:id="9" w:name="_Toc441215599"/>
      <w:bookmarkStart w:id="10" w:name="_Toc441651538"/>
      <w:bookmarkStart w:id="11" w:name="_Toc442559875"/>
      <w:r w:rsidRPr="00774364">
        <w:rPr>
          <w:b/>
        </w:rPr>
        <w:t>за јавну набавку добара бр.</w:t>
      </w:r>
      <w:bookmarkEnd w:id="9"/>
      <w:bookmarkEnd w:id="10"/>
      <w:bookmarkEnd w:id="11"/>
      <w:r w:rsidR="0014274D" w:rsidRPr="00774364">
        <w:rPr>
          <w:b/>
          <w:sz w:val="20"/>
        </w:rPr>
        <w:t xml:space="preserve"> </w:t>
      </w:r>
      <w:r w:rsidR="005B0A94" w:rsidRPr="00774364">
        <w:rPr>
          <w:b/>
          <w:sz w:val="20"/>
        </w:rPr>
        <w:t>3000/0941/2016 (1382/2016)</w:t>
      </w:r>
    </w:p>
    <w:p w:rsidR="00210557" w:rsidRPr="00774364" w:rsidRDefault="00210557" w:rsidP="00874F5B">
      <w:pPr>
        <w:jc w:val="center"/>
        <w:rPr>
          <w:b/>
        </w:rPr>
      </w:pPr>
    </w:p>
    <w:p w:rsidR="009D3699" w:rsidRPr="00774364" w:rsidRDefault="009D3699" w:rsidP="000C50A0">
      <w:pPr>
        <w:pStyle w:val="BodyText"/>
        <w:spacing w:before="0"/>
        <w:rPr>
          <w:rFonts w:cs="Arial"/>
          <w:sz w:val="22"/>
          <w:szCs w:val="22"/>
          <w:lang w:val="sr-Latn-CS"/>
        </w:rPr>
      </w:pPr>
    </w:p>
    <w:p w:rsidR="009D3699" w:rsidRPr="00774364" w:rsidRDefault="009D3699" w:rsidP="000C50A0">
      <w:pPr>
        <w:pStyle w:val="BodyText"/>
        <w:spacing w:before="0"/>
        <w:rPr>
          <w:rFonts w:cs="Arial"/>
          <w:sz w:val="22"/>
          <w:szCs w:val="22"/>
          <w:lang w:val="sr-Latn-CS"/>
        </w:rPr>
      </w:pPr>
    </w:p>
    <w:p w:rsidR="009D3699" w:rsidRPr="00774364" w:rsidRDefault="009D3699" w:rsidP="000C50A0">
      <w:pPr>
        <w:pStyle w:val="BodyText"/>
        <w:spacing w:before="0"/>
        <w:rPr>
          <w:rFonts w:cs="Arial"/>
          <w:sz w:val="22"/>
          <w:szCs w:val="22"/>
          <w:lang w:val="sr-Latn-CS"/>
        </w:rPr>
      </w:pPr>
    </w:p>
    <w:p w:rsidR="00C62AA7" w:rsidRPr="00774364" w:rsidRDefault="00C62AA7" w:rsidP="00C62AA7">
      <w:pPr>
        <w:pStyle w:val="Title"/>
        <w:rPr>
          <w:sz w:val="22"/>
          <w:szCs w:val="22"/>
          <w:lang w:val="de-DE"/>
        </w:rPr>
      </w:pPr>
      <w:r w:rsidRPr="00774364">
        <w:rPr>
          <w:sz w:val="22"/>
          <w:szCs w:val="22"/>
          <w:lang w:val="de-DE"/>
        </w:rPr>
        <w:t>Садр</w:t>
      </w:r>
      <w:r w:rsidRPr="00774364">
        <w:rPr>
          <w:sz w:val="22"/>
          <w:szCs w:val="22"/>
          <w:lang w:val="ru-RU"/>
        </w:rPr>
        <w:t>ж</w:t>
      </w:r>
      <w:r w:rsidRPr="00774364">
        <w:rPr>
          <w:sz w:val="22"/>
          <w:szCs w:val="22"/>
          <w:lang w:val="de-DE"/>
        </w:rPr>
        <w:t>ај</w:t>
      </w:r>
      <w:r w:rsidRPr="00774364">
        <w:rPr>
          <w:sz w:val="22"/>
          <w:szCs w:val="22"/>
          <w:lang w:val="ru-RU"/>
        </w:rPr>
        <w:t xml:space="preserve"> к</w:t>
      </w:r>
      <w:r w:rsidRPr="00774364">
        <w:rPr>
          <w:sz w:val="22"/>
          <w:szCs w:val="22"/>
          <w:lang w:val="de-DE"/>
        </w:rPr>
        <w:t>онкурсне</w:t>
      </w:r>
      <w:r w:rsidR="00E151E9" w:rsidRPr="00774364">
        <w:rPr>
          <w:sz w:val="22"/>
          <w:szCs w:val="22"/>
          <w:lang w:val="de-DE"/>
        </w:rPr>
        <w:t xml:space="preserve"> </w:t>
      </w:r>
      <w:r w:rsidRPr="00774364">
        <w:rPr>
          <w:sz w:val="22"/>
          <w:szCs w:val="22"/>
          <w:lang w:val="de-DE"/>
        </w:rPr>
        <w:t>документације:</w:t>
      </w:r>
    </w:p>
    <w:p w:rsidR="00C62AA7" w:rsidRPr="00774364" w:rsidRDefault="00C62AA7" w:rsidP="00C62AA7">
      <w:pPr>
        <w:pStyle w:val="Title"/>
        <w:rPr>
          <w:b w:val="0"/>
          <w:sz w:val="22"/>
          <w:szCs w:val="22"/>
          <w:lang w:val="ru-RU"/>
        </w:rPr>
      </w:pP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b w:val="0"/>
          <w:sz w:val="22"/>
          <w:szCs w:val="22"/>
          <w:lang w:val="ru-RU"/>
        </w:rPr>
        <w:t>страна</w:t>
      </w:r>
      <w:r w:rsidRPr="00774364">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774364" w:rsidTr="00115C15">
        <w:tc>
          <w:tcPr>
            <w:tcW w:w="564" w:type="dxa"/>
          </w:tcPr>
          <w:p w:rsidR="00F42FD7" w:rsidRPr="00774364" w:rsidRDefault="00F42FD7" w:rsidP="004C3B38">
            <w:pPr>
              <w:tabs>
                <w:tab w:val="left" w:pos="360"/>
                <w:tab w:val="left" w:pos="567"/>
                <w:tab w:val="right" w:leader="dot" w:pos="9639"/>
              </w:tabs>
              <w:jc w:val="center"/>
              <w:rPr>
                <w:rFonts w:cs="Arial"/>
              </w:rPr>
            </w:pPr>
            <w:r w:rsidRPr="00774364">
              <w:rPr>
                <w:rFonts w:cs="Arial"/>
              </w:rPr>
              <w:t>1.</w:t>
            </w:r>
          </w:p>
        </w:tc>
        <w:tc>
          <w:tcPr>
            <w:tcW w:w="7574" w:type="dxa"/>
          </w:tcPr>
          <w:p w:rsidR="00F42FD7" w:rsidRPr="00774364" w:rsidRDefault="00F42FD7" w:rsidP="004C3B38">
            <w:pPr>
              <w:tabs>
                <w:tab w:val="left" w:pos="360"/>
                <w:tab w:val="left" w:pos="567"/>
                <w:tab w:val="right" w:leader="dot" w:pos="9639"/>
              </w:tabs>
              <w:rPr>
                <w:rFonts w:cs="Arial"/>
              </w:rPr>
            </w:pPr>
            <w:r w:rsidRPr="00774364">
              <w:rPr>
                <w:rFonts w:cs="Arial"/>
              </w:rPr>
              <w:t>Општи подаци о јавној набавци</w:t>
            </w:r>
          </w:p>
        </w:tc>
        <w:tc>
          <w:tcPr>
            <w:tcW w:w="810" w:type="dxa"/>
          </w:tcPr>
          <w:p w:rsidR="00F42FD7" w:rsidRPr="00774364" w:rsidRDefault="00794041" w:rsidP="00F42FD7">
            <w:pPr>
              <w:rPr>
                <w:lang w:val="sr-Cyrl-RS"/>
              </w:rPr>
            </w:pPr>
            <w:r w:rsidRPr="00774364">
              <w:rPr>
                <w:lang w:val="sr-Cyrl-RS"/>
              </w:rPr>
              <w:t>3</w:t>
            </w:r>
          </w:p>
        </w:tc>
      </w:tr>
      <w:tr w:rsidR="00F42FD7" w:rsidRPr="00774364" w:rsidTr="00115C15">
        <w:tc>
          <w:tcPr>
            <w:tcW w:w="564" w:type="dxa"/>
          </w:tcPr>
          <w:p w:rsidR="00F42FD7" w:rsidRPr="00774364" w:rsidRDefault="00F42FD7" w:rsidP="004C3B38">
            <w:pPr>
              <w:tabs>
                <w:tab w:val="left" w:pos="360"/>
                <w:tab w:val="left" w:pos="567"/>
                <w:tab w:val="right" w:leader="dot" w:pos="9639"/>
              </w:tabs>
              <w:jc w:val="center"/>
              <w:rPr>
                <w:rFonts w:cs="Arial"/>
              </w:rPr>
            </w:pPr>
            <w:r w:rsidRPr="00774364">
              <w:rPr>
                <w:rFonts w:cs="Arial"/>
              </w:rPr>
              <w:t>2.</w:t>
            </w:r>
          </w:p>
        </w:tc>
        <w:tc>
          <w:tcPr>
            <w:tcW w:w="7574" w:type="dxa"/>
          </w:tcPr>
          <w:p w:rsidR="00F42FD7" w:rsidRPr="00774364" w:rsidRDefault="00F42FD7" w:rsidP="004C3B38">
            <w:pPr>
              <w:tabs>
                <w:tab w:val="left" w:pos="317"/>
                <w:tab w:val="left" w:pos="360"/>
                <w:tab w:val="right" w:leader="dot" w:pos="9639"/>
              </w:tabs>
              <w:rPr>
                <w:rFonts w:cs="Arial"/>
              </w:rPr>
            </w:pPr>
            <w:r w:rsidRPr="00774364">
              <w:rPr>
                <w:rFonts w:cs="Arial"/>
              </w:rPr>
              <w:t>Подаци о предмету набавке</w:t>
            </w:r>
          </w:p>
        </w:tc>
        <w:tc>
          <w:tcPr>
            <w:tcW w:w="810" w:type="dxa"/>
          </w:tcPr>
          <w:p w:rsidR="00F42FD7" w:rsidRPr="00774364" w:rsidRDefault="00794041" w:rsidP="00F42FD7">
            <w:pPr>
              <w:rPr>
                <w:lang w:val="sr-Cyrl-RS"/>
              </w:rPr>
            </w:pPr>
            <w:r w:rsidRPr="00774364">
              <w:rPr>
                <w:lang w:val="sr-Cyrl-RS"/>
              </w:rPr>
              <w:t>4</w:t>
            </w:r>
          </w:p>
        </w:tc>
      </w:tr>
      <w:tr w:rsidR="00F42FD7" w:rsidRPr="00774364" w:rsidTr="00115C15">
        <w:tc>
          <w:tcPr>
            <w:tcW w:w="564" w:type="dxa"/>
          </w:tcPr>
          <w:p w:rsidR="00F42FD7" w:rsidRPr="00774364" w:rsidRDefault="00F42FD7" w:rsidP="004C3B38">
            <w:pPr>
              <w:tabs>
                <w:tab w:val="left" w:pos="360"/>
                <w:tab w:val="left" w:pos="567"/>
                <w:tab w:val="right" w:leader="dot" w:pos="9639"/>
              </w:tabs>
              <w:jc w:val="center"/>
              <w:rPr>
                <w:rFonts w:cs="Arial"/>
              </w:rPr>
            </w:pPr>
            <w:r w:rsidRPr="00774364">
              <w:rPr>
                <w:rFonts w:cs="Arial"/>
              </w:rPr>
              <w:t>3.</w:t>
            </w:r>
          </w:p>
        </w:tc>
        <w:tc>
          <w:tcPr>
            <w:tcW w:w="7574" w:type="dxa"/>
          </w:tcPr>
          <w:p w:rsidR="00F42FD7" w:rsidRPr="00774364" w:rsidRDefault="00F42FD7" w:rsidP="004C3B38">
            <w:pPr>
              <w:tabs>
                <w:tab w:val="left" w:pos="317"/>
                <w:tab w:val="left" w:pos="360"/>
                <w:tab w:val="right" w:leader="dot" w:pos="9639"/>
              </w:tabs>
              <w:rPr>
                <w:rFonts w:cs="Arial"/>
              </w:rPr>
            </w:pPr>
            <w:r w:rsidRPr="00774364">
              <w:rPr>
                <w:rFonts w:cs="Arial"/>
              </w:rPr>
              <w:t>Техничка спецификација (врста, техничке карактеристике, квалитет, количина и опис добара...)</w:t>
            </w:r>
          </w:p>
        </w:tc>
        <w:tc>
          <w:tcPr>
            <w:tcW w:w="810" w:type="dxa"/>
          </w:tcPr>
          <w:p w:rsidR="00F42FD7" w:rsidRPr="00774364" w:rsidRDefault="00794041" w:rsidP="00F42FD7">
            <w:pPr>
              <w:rPr>
                <w:lang w:val="sr-Cyrl-RS"/>
              </w:rPr>
            </w:pPr>
            <w:r w:rsidRPr="00774364">
              <w:rPr>
                <w:lang w:val="sr-Cyrl-RS"/>
              </w:rPr>
              <w:t>4</w:t>
            </w:r>
          </w:p>
        </w:tc>
      </w:tr>
      <w:tr w:rsidR="00F42FD7" w:rsidRPr="00774364" w:rsidTr="00115C15">
        <w:tc>
          <w:tcPr>
            <w:tcW w:w="564" w:type="dxa"/>
          </w:tcPr>
          <w:p w:rsidR="00F42FD7" w:rsidRPr="00774364" w:rsidRDefault="00F42FD7" w:rsidP="004C3B38">
            <w:pPr>
              <w:tabs>
                <w:tab w:val="left" w:pos="360"/>
                <w:tab w:val="left" w:pos="567"/>
                <w:tab w:val="right" w:leader="dot" w:pos="9639"/>
              </w:tabs>
              <w:jc w:val="center"/>
              <w:rPr>
                <w:rFonts w:cs="Arial"/>
              </w:rPr>
            </w:pPr>
            <w:r w:rsidRPr="00774364">
              <w:rPr>
                <w:rFonts w:cs="Arial"/>
              </w:rPr>
              <w:t>4.</w:t>
            </w:r>
          </w:p>
        </w:tc>
        <w:tc>
          <w:tcPr>
            <w:tcW w:w="7574" w:type="dxa"/>
          </w:tcPr>
          <w:p w:rsidR="00F42FD7" w:rsidRPr="00774364" w:rsidRDefault="00F42FD7" w:rsidP="004C3B38">
            <w:pPr>
              <w:tabs>
                <w:tab w:val="left" w:pos="317"/>
                <w:tab w:val="left" w:pos="360"/>
                <w:tab w:val="right" w:leader="dot" w:pos="9639"/>
              </w:tabs>
              <w:rPr>
                <w:rFonts w:cs="Arial"/>
              </w:rPr>
            </w:pPr>
            <w:r w:rsidRPr="00774364">
              <w:rPr>
                <w:rFonts w:cs="Arial"/>
              </w:rPr>
              <w:t>Услови за учешће у поступку ЈН и упутство како се доказује испуњеност услова</w:t>
            </w:r>
          </w:p>
        </w:tc>
        <w:tc>
          <w:tcPr>
            <w:tcW w:w="810" w:type="dxa"/>
          </w:tcPr>
          <w:p w:rsidR="00F42FD7" w:rsidRPr="00774364" w:rsidRDefault="00115C15" w:rsidP="00F42FD7">
            <w:pPr>
              <w:rPr>
                <w:lang w:val="sr-Cyrl-RS"/>
              </w:rPr>
            </w:pPr>
            <w:r w:rsidRPr="00774364">
              <w:rPr>
                <w:lang w:val="sr-Cyrl-RS"/>
              </w:rPr>
              <w:t>16</w:t>
            </w:r>
          </w:p>
        </w:tc>
      </w:tr>
      <w:tr w:rsidR="00F42FD7" w:rsidRPr="00774364" w:rsidTr="00115C15">
        <w:tc>
          <w:tcPr>
            <w:tcW w:w="564" w:type="dxa"/>
          </w:tcPr>
          <w:p w:rsidR="00F42FD7" w:rsidRPr="00774364" w:rsidRDefault="00F42FD7" w:rsidP="004C3B38">
            <w:pPr>
              <w:tabs>
                <w:tab w:val="left" w:pos="360"/>
                <w:tab w:val="left" w:pos="567"/>
                <w:tab w:val="right" w:leader="dot" w:pos="9639"/>
              </w:tabs>
              <w:jc w:val="center"/>
              <w:rPr>
                <w:rFonts w:cs="Arial"/>
              </w:rPr>
            </w:pPr>
            <w:r w:rsidRPr="00774364">
              <w:rPr>
                <w:rFonts w:cs="Arial"/>
              </w:rPr>
              <w:t>5.</w:t>
            </w:r>
          </w:p>
        </w:tc>
        <w:tc>
          <w:tcPr>
            <w:tcW w:w="7574" w:type="dxa"/>
          </w:tcPr>
          <w:p w:rsidR="00F42FD7" w:rsidRPr="00774364" w:rsidRDefault="00F42FD7" w:rsidP="004C3B38">
            <w:pPr>
              <w:tabs>
                <w:tab w:val="left" w:pos="317"/>
                <w:tab w:val="left" w:pos="360"/>
                <w:tab w:val="right" w:leader="dot" w:pos="9639"/>
              </w:tabs>
              <w:rPr>
                <w:rFonts w:cs="Arial"/>
              </w:rPr>
            </w:pPr>
            <w:r w:rsidRPr="00774364">
              <w:rPr>
                <w:rFonts w:cs="Arial"/>
              </w:rPr>
              <w:t>Критеријум за доделу уговора</w:t>
            </w:r>
          </w:p>
        </w:tc>
        <w:tc>
          <w:tcPr>
            <w:tcW w:w="810" w:type="dxa"/>
          </w:tcPr>
          <w:p w:rsidR="00F42FD7" w:rsidRPr="00774364" w:rsidRDefault="00115C15" w:rsidP="00F42FD7">
            <w:pPr>
              <w:rPr>
                <w:lang w:val="sr-Cyrl-RS"/>
              </w:rPr>
            </w:pPr>
            <w:r w:rsidRPr="00774364">
              <w:rPr>
                <w:lang w:val="sr-Cyrl-RS"/>
              </w:rPr>
              <w:t>22</w:t>
            </w:r>
          </w:p>
        </w:tc>
      </w:tr>
      <w:tr w:rsidR="00F42FD7" w:rsidRPr="00774364" w:rsidTr="00115C15">
        <w:tc>
          <w:tcPr>
            <w:tcW w:w="564" w:type="dxa"/>
          </w:tcPr>
          <w:p w:rsidR="00F42FD7" w:rsidRPr="00774364" w:rsidRDefault="00F42FD7" w:rsidP="004C3B38">
            <w:pPr>
              <w:tabs>
                <w:tab w:val="left" w:pos="360"/>
                <w:tab w:val="left" w:pos="567"/>
                <w:tab w:val="right" w:leader="dot" w:pos="9639"/>
              </w:tabs>
              <w:jc w:val="center"/>
              <w:rPr>
                <w:rFonts w:cs="Arial"/>
              </w:rPr>
            </w:pPr>
            <w:r w:rsidRPr="00774364">
              <w:rPr>
                <w:rFonts w:cs="Arial"/>
              </w:rPr>
              <w:t>6.</w:t>
            </w:r>
          </w:p>
        </w:tc>
        <w:tc>
          <w:tcPr>
            <w:tcW w:w="7574" w:type="dxa"/>
          </w:tcPr>
          <w:p w:rsidR="00F42FD7" w:rsidRPr="00774364" w:rsidRDefault="00F42FD7" w:rsidP="004C3B38">
            <w:pPr>
              <w:tabs>
                <w:tab w:val="left" w:pos="360"/>
                <w:tab w:val="left" w:pos="567"/>
                <w:tab w:val="right" w:leader="dot" w:pos="9639"/>
              </w:tabs>
              <w:rPr>
                <w:rFonts w:cs="Arial"/>
              </w:rPr>
            </w:pPr>
            <w:r w:rsidRPr="00774364">
              <w:rPr>
                <w:rFonts w:cs="Arial"/>
              </w:rPr>
              <w:t>Упутство понуђачима како да сачине понуду</w:t>
            </w:r>
          </w:p>
        </w:tc>
        <w:tc>
          <w:tcPr>
            <w:tcW w:w="810" w:type="dxa"/>
          </w:tcPr>
          <w:p w:rsidR="00F42FD7" w:rsidRPr="00774364" w:rsidRDefault="00115C15" w:rsidP="00F42FD7">
            <w:pPr>
              <w:rPr>
                <w:lang w:val="sr-Cyrl-RS"/>
              </w:rPr>
            </w:pPr>
            <w:r w:rsidRPr="00774364">
              <w:rPr>
                <w:lang w:val="sr-Cyrl-RS"/>
              </w:rPr>
              <w:t>25</w:t>
            </w:r>
          </w:p>
        </w:tc>
      </w:tr>
      <w:tr w:rsidR="00F42FD7" w:rsidRPr="00774364" w:rsidTr="00115C15">
        <w:tc>
          <w:tcPr>
            <w:tcW w:w="564" w:type="dxa"/>
          </w:tcPr>
          <w:p w:rsidR="00F42FD7" w:rsidRPr="00774364" w:rsidRDefault="00F42FD7" w:rsidP="004C3B38">
            <w:pPr>
              <w:tabs>
                <w:tab w:val="left" w:pos="360"/>
                <w:tab w:val="left" w:pos="567"/>
                <w:tab w:val="right" w:leader="dot" w:pos="9639"/>
              </w:tabs>
              <w:jc w:val="center"/>
              <w:rPr>
                <w:rFonts w:cs="Arial"/>
              </w:rPr>
            </w:pPr>
            <w:r w:rsidRPr="00774364">
              <w:rPr>
                <w:rFonts w:cs="Arial"/>
              </w:rPr>
              <w:t>7.</w:t>
            </w:r>
          </w:p>
        </w:tc>
        <w:tc>
          <w:tcPr>
            <w:tcW w:w="7574" w:type="dxa"/>
          </w:tcPr>
          <w:p w:rsidR="00F42FD7" w:rsidRPr="00774364" w:rsidRDefault="009D450B" w:rsidP="004C3B38">
            <w:pPr>
              <w:tabs>
                <w:tab w:val="left" w:pos="360"/>
                <w:tab w:val="left" w:pos="567"/>
                <w:tab w:val="right" w:leader="dot" w:pos="9639"/>
              </w:tabs>
              <w:rPr>
                <w:rFonts w:cs="Arial"/>
              </w:rPr>
            </w:pPr>
            <w:r w:rsidRPr="00774364">
              <w:rPr>
                <w:rFonts w:cs="Arial"/>
              </w:rPr>
              <w:t>Обрасци (</w:t>
            </w:r>
            <w:r w:rsidR="00D100E6" w:rsidRPr="00774364">
              <w:rPr>
                <w:rFonts w:cs="Arial"/>
              </w:rPr>
              <w:t xml:space="preserve">1 - </w:t>
            </w:r>
            <w:r w:rsidR="00D100E6" w:rsidRPr="00774364">
              <w:rPr>
                <w:rFonts w:cs="Arial"/>
                <w:lang w:val="sr-Cyrl-RS"/>
              </w:rPr>
              <w:t>9</w:t>
            </w:r>
            <w:r w:rsidR="00F42FD7" w:rsidRPr="00774364">
              <w:rPr>
                <w:rFonts w:cs="Arial"/>
              </w:rPr>
              <w:t>)</w:t>
            </w:r>
          </w:p>
        </w:tc>
        <w:tc>
          <w:tcPr>
            <w:tcW w:w="810" w:type="dxa"/>
          </w:tcPr>
          <w:p w:rsidR="00F42FD7" w:rsidRPr="00774364" w:rsidRDefault="00115C15" w:rsidP="00F42FD7">
            <w:pPr>
              <w:rPr>
                <w:lang w:val="sr-Cyrl-RS"/>
              </w:rPr>
            </w:pPr>
            <w:r w:rsidRPr="00774364">
              <w:rPr>
                <w:lang w:val="sr-Cyrl-RS"/>
              </w:rPr>
              <w:t>47</w:t>
            </w:r>
          </w:p>
        </w:tc>
      </w:tr>
      <w:tr w:rsidR="00F42FD7" w:rsidRPr="00774364" w:rsidTr="00115C15">
        <w:tc>
          <w:tcPr>
            <w:tcW w:w="564" w:type="dxa"/>
          </w:tcPr>
          <w:p w:rsidR="00F42FD7" w:rsidRPr="00774364" w:rsidRDefault="00F42FD7" w:rsidP="004C3B38">
            <w:pPr>
              <w:tabs>
                <w:tab w:val="left" w:pos="360"/>
                <w:tab w:val="left" w:pos="567"/>
                <w:tab w:val="right" w:leader="dot" w:pos="9639"/>
              </w:tabs>
              <w:jc w:val="center"/>
              <w:rPr>
                <w:rFonts w:cs="Arial"/>
              </w:rPr>
            </w:pPr>
            <w:r w:rsidRPr="00774364">
              <w:rPr>
                <w:rFonts w:cs="Arial"/>
              </w:rPr>
              <w:t>8.</w:t>
            </w:r>
          </w:p>
        </w:tc>
        <w:tc>
          <w:tcPr>
            <w:tcW w:w="7574" w:type="dxa"/>
          </w:tcPr>
          <w:p w:rsidR="00F42FD7" w:rsidRPr="00774364" w:rsidRDefault="00F42FD7" w:rsidP="004C3B38">
            <w:pPr>
              <w:tabs>
                <w:tab w:val="left" w:pos="360"/>
                <w:tab w:val="left" w:pos="567"/>
                <w:tab w:val="right" w:leader="dot" w:pos="9639"/>
              </w:tabs>
              <w:rPr>
                <w:rFonts w:cs="Arial"/>
              </w:rPr>
            </w:pPr>
            <w:r w:rsidRPr="00774364">
              <w:rPr>
                <w:rFonts w:cs="Arial"/>
              </w:rPr>
              <w:t>Модел уговора</w:t>
            </w:r>
          </w:p>
        </w:tc>
        <w:tc>
          <w:tcPr>
            <w:tcW w:w="810" w:type="dxa"/>
          </w:tcPr>
          <w:p w:rsidR="00F42FD7" w:rsidRPr="00774364" w:rsidRDefault="00115C15" w:rsidP="00F42FD7">
            <w:pPr>
              <w:rPr>
                <w:lang w:val="sr-Cyrl-RS"/>
              </w:rPr>
            </w:pPr>
            <w:r w:rsidRPr="00774364">
              <w:rPr>
                <w:lang w:val="sr-Cyrl-RS"/>
              </w:rPr>
              <w:t>70</w:t>
            </w:r>
          </w:p>
        </w:tc>
      </w:tr>
      <w:tr w:rsidR="00070508" w:rsidRPr="00774364" w:rsidTr="00115C15">
        <w:trPr>
          <w:trHeight w:val="431"/>
        </w:trPr>
        <w:tc>
          <w:tcPr>
            <w:tcW w:w="564" w:type="dxa"/>
          </w:tcPr>
          <w:p w:rsidR="00070508" w:rsidRPr="00774364" w:rsidRDefault="00070508" w:rsidP="004C3B38">
            <w:pPr>
              <w:tabs>
                <w:tab w:val="left" w:pos="360"/>
                <w:tab w:val="left" w:pos="567"/>
                <w:tab w:val="right" w:leader="dot" w:pos="9639"/>
              </w:tabs>
              <w:jc w:val="center"/>
              <w:rPr>
                <w:rFonts w:cs="Arial"/>
                <w:lang w:val="sr-Cyrl-RS"/>
              </w:rPr>
            </w:pPr>
            <w:r w:rsidRPr="00774364">
              <w:rPr>
                <w:rFonts w:cs="Arial"/>
              </w:rPr>
              <w:t>9.</w:t>
            </w:r>
          </w:p>
        </w:tc>
        <w:tc>
          <w:tcPr>
            <w:tcW w:w="7574" w:type="dxa"/>
          </w:tcPr>
          <w:p w:rsidR="00070508" w:rsidRPr="00774364" w:rsidRDefault="00070508" w:rsidP="004C3B38">
            <w:pPr>
              <w:tabs>
                <w:tab w:val="left" w:pos="360"/>
                <w:tab w:val="left" w:pos="567"/>
                <w:tab w:val="right" w:leader="dot" w:pos="9639"/>
              </w:tabs>
              <w:rPr>
                <w:rFonts w:cs="Arial"/>
                <w:lang w:val="sr-Cyrl-RS"/>
              </w:rPr>
            </w:pPr>
            <w:r w:rsidRPr="00774364">
              <w:rPr>
                <w:rFonts w:cs="Arial"/>
                <w:lang w:val="sr-Cyrl-RS"/>
              </w:rPr>
              <w:t>Калкулација зависних трошкова набавке</w:t>
            </w:r>
          </w:p>
        </w:tc>
        <w:tc>
          <w:tcPr>
            <w:tcW w:w="810" w:type="dxa"/>
          </w:tcPr>
          <w:p w:rsidR="00070508" w:rsidRPr="00774364" w:rsidRDefault="00CC0E49" w:rsidP="00F42FD7">
            <w:pPr>
              <w:rPr>
                <w:lang w:val="sr-Latn-RS"/>
              </w:rPr>
            </w:pPr>
            <w:r w:rsidRPr="00774364">
              <w:rPr>
                <w:lang w:val="sr-Latn-RS"/>
              </w:rPr>
              <w:t>86</w:t>
            </w:r>
          </w:p>
        </w:tc>
      </w:tr>
    </w:tbl>
    <w:p w:rsidR="009D3699" w:rsidRPr="00774364" w:rsidRDefault="009D3699" w:rsidP="000C50A0">
      <w:pPr>
        <w:pStyle w:val="BodyText"/>
        <w:spacing w:before="0"/>
        <w:rPr>
          <w:rFonts w:cs="Arial"/>
          <w:b/>
          <w:spacing w:val="80"/>
          <w:sz w:val="22"/>
          <w:szCs w:val="22"/>
        </w:rPr>
      </w:pPr>
    </w:p>
    <w:p w:rsidR="00F5264D" w:rsidRPr="00774364" w:rsidRDefault="00C53AC6" w:rsidP="00C53AC6">
      <w:pPr>
        <w:jc w:val="right"/>
        <w:rPr>
          <w:rFonts w:cs="Arial"/>
          <w:lang w:val="sr-Latn-RS"/>
        </w:rPr>
      </w:pPr>
      <w:r w:rsidRPr="00774364">
        <w:rPr>
          <w:rFonts w:cs="Arial"/>
          <w:bCs/>
          <w:noProof/>
          <w:lang w:val="sr-Cyrl-CS"/>
        </w:rPr>
        <w:t>Укупа</w:t>
      </w:r>
      <w:r w:rsidR="00FB7333" w:rsidRPr="00774364">
        <w:rPr>
          <w:rFonts w:cs="Arial"/>
          <w:bCs/>
          <w:noProof/>
          <w:lang w:val="sr-Cyrl-CS"/>
        </w:rPr>
        <w:t>н број страна документације:</w:t>
      </w:r>
      <w:r w:rsidR="00CC0E49" w:rsidRPr="00774364">
        <w:rPr>
          <w:rFonts w:cs="Arial"/>
          <w:bCs/>
          <w:noProof/>
          <w:lang w:val="sr-Latn-RS"/>
        </w:rPr>
        <w:t>86</w:t>
      </w:r>
    </w:p>
    <w:p w:rsidR="001853E1" w:rsidRPr="00774364" w:rsidRDefault="001853E1" w:rsidP="000C50A0">
      <w:pPr>
        <w:pStyle w:val="BodyText"/>
        <w:spacing w:before="0"/>
        <w:rPr>
          <w:rFonts w:cs="Arial"/>
          <w:sz w:val="22"/>
          <w:szCs w:val="22"/>
        </w:rPr>
      </w:pPr>
    </w:p>
    <w:p w:rsidR="00FA0E61" w:rsidRPr="00774364" w:rsidRDefault="00473AD5" w:rsidP="00FC28DB">
      <w:pPr>
        <w:pStyle w:val="Heading10"/>
        <w:numPr>
          <w:ilvl w:val="0"/>
          <w:numId w:val="14"/>
        </w:numPr>
        <w:rPr>
          <w:rFonts w:cs="Arial"/>
          <w:lang w:val="en-US"/>
        </w:rPr>
      </w:pPr>
      <w:bookmarkStart w:id="12" w:name="_GoBack"/>
      <w:bookmarkEnd w:id="12"/>
      <w:r w:rsidRPr="00774364">
        <w:rPr>
          <w:rFonts w:cs="Arial"/>
          <w:lang w:val="ru-RU"/>
        </w:rPr>
        <w:br w:type="page"/>
      </w:r>
      <w:bookmarkStart w:id="13" w:name="_Toc430335136"/>
      <w:bookmarkStart w:id="14" w:name="_Toc442559876"/>
      <w:bookmarkStart w:id="15" w:name="_Toc427817447"/>
      <w:r w:rsidR="00FA0E61" w:rsidRPr="00774364">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774364" w:rsidTr="002E12CC">
        <w:tc>
          <w:tcPr>
            <w:tcW w:w="3032" w:type="dxa"/>
            <w:shd w:val="clear" w:color="auto" w:fill="auto"/>
          </w:tcPr>
          <w:p w:rsidR="002E12CC" w:rsidRPr="00774364" w:rsidRDefault="002E12CC" w:rsidP="004276AD">
            <w:pPr>
              <w:autoSpaceDE w:val="0"/>
              <w:autoSpaceDN w:val="0"/>
              <w:adjustRightInd w:val="0"/>
              <w:jc w:val="center"/>
              <w:rPr>
                <w:rFonts w:eastAsia="TimesNewRomanPSMT" w:cs="Arial"/>
                <w:bCs/>
              </w:rPr>
            </w:pPr>
          </w:p>
          <w:p w:rsidR="002E12CC" w:rsidRPr="00774364" w:rsidRDefault="002E12CC" w:rsidP="004276AD">
            <w:pPr>
              <w:autoSpaceDE w:val="0"/>
              <w:autoSpaceDN w:val="0"/>
              <w:adjustRightInd w:val="0"/>
              <w:jc w:val="center"/>
              <w:rPr>
                <w:rFonts w:eastAsia="TimesNewRomanPSMT" w:cs="Arial"/>
                <w:bCs/>
              </w:rPr>
            </w:pPr>
          </w:p>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Назив и адреса Наручиоца</w:t>
            </w:r>
          </w:p>
        </w:tc>
        <w:tc>
          <w:tcPr>
            <w:tcW w:w="6213" w:type="dxa"/>
            <w:shd w:val="clear" w:color="auto" w:fill="auto"/>
          </w:tcPr>
          <w:p w:rsidR="004276AD" w:rsidRPr="00774364" w:rsidRDefault="004276AD" w:rsidP="004276AD">
            <w:pPr>
              <w:suppressAutoHyphens/>
              <w:spacing w:line="100" w:lineRule="atLeast"/>
              <w:jc w:val="center"/>
              <w:rPr>
                <w:rFonts w:cs="Arial"/>
              </w:rPr>
            </w:pPr>
            <w:r w:rsidRPr="00774364">
              <w:rPr>
                <w:rFonts w:cs="Arial"/>
              </w:rPr>
              <w:t>Јавно предузеће „Електропривреда Србије“ Београд,</w:t>
            </w:r>
          </w:p>
          <w:p w:rsidR="004276AD" w:rsidRPr="00774364" w:rsidRDefault="004276AD" w:rsidP="004276AD">
            <w:pPr>
              <w:suppressAutoHyphens/>
              <w:spacing w:line="100" w:lineRule="atLeast"/>
              <w:jc w:val="center"/>
              <w:rPr>
                <w:rFonts w:cs="Arial"/>
              </w:rPr>
            </w:pPr>
            <w:r w:rsidRPr="00774364">
              <w:rPr>
                <w:rFonts w:cs="Arial"/>
              </w:rPr>
              <w:t>Улица царице Милице бр.2, 11000 Београд</w:t>
            </w:r>
          </w:p>
          <w:p w:rsidR="00646539" w:rsidRPr="00774364" w:rsidRDefault="002E12CC" w:rsidP="00646539">
            <w:pPr>
              <w:suppressAutoHyphens/>
              <w:spacing w:line="100" w:lineRule="atLeast"/>
              <w:jc w:val="center"/>
              <w:rPr>
                <w:rFonts w:cs="Arial"/>
              </w:rPr>
            </w:pPr>
            <w:r w:rsidRPr="00774364">
              <w:rPr>
                <w:rFonts w:cs="Arial"/>
              </w:rPr>
              <w:t xml:space="preserve">Огранак </w:t>
            </w:r>
            <w:r w:rsidR="001B619C" w:rsidRPr="00774364">
              <w:rPr>
                <w:rFonts w:cs="Arial"/>
              </w:rPr>
              <w:t>ТЕНТ</w:t>
            </w:r>
            <w:r w:rsidR="000329FD" w:rsidRPr="00774364">
              <w:t xml:space="preserve"> </w:t>
            </w:r>
            <w:r w:rsidR="000329FD" w:rsidRPr="00774364">
              <w:rPr>
                <w:rFonts w:cs="Arial"/>
              </w:rPr>
              <w:t>Београд- Обреновац</w:t>
            </w:r>
            <w:r w:rsidRPr="00774364">
              <w:rPr>
                <w:rFonts w:cs="Arial"/>
              </w:rPr>
              <w:t xml:space="preserve">, </w:t>
            </w:r>
            <w:r w:rsidR="001B619C" w:rsidRPr="00774364">
              <w:rPr>
                <w:rFonts w:cs="Arial"/>
              </w:rPr>
              <w:t>Богољуба Урошевића Црног бр.44.,</w:t>
            </w:r>
          </w:p>
          <w:p w:rsidR="002E12CC" w:rsidRPr="00774364" w:rsidRDefault="001B619C" w:rsidP="00646539">
            <w:pPr>
              <w:suppressAutoHyphens/>
              <w:spacing w:line="100" w:lineRule="atLeast"/>
              <w:jc w:val="center"/>
              <w:rPr>
                <w:rFonts w:cs="Arial"/>
              </w:rPr>
            </w:pPr>
            <w:r w:rsidRPr="00774364">
              <w:rPr>
                <w:rFonts w:cs="Arial"/>
              </w:rPr>
              <w:t>11500 Обреновац</w:t>
            </w:r>
          </w:p>
        </w:tc>
      </w:tr>
      <w:tr w:rsidR="004276AD" w:rsidRPr="00774364" w:rsidTr="002E12CC">
        <w:tc>
          <w:tcPr>
            <w:tcW w:w="3032"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Интернет страница Наручиоца</w:t>
            </w:r>
          </w:p>
        </w:tc>
        <w:tc>
          <w:tcPr>
            <w:tcW w:w="6213" w:type="dxa"/>
            <w:shd w:val="clear" w:color="auto" w:fill="auto"/>
          </w:tcPr>
          <w:p w:rsidR="004276AD" w:rsidRPr="00774364" w:rsidRDefault="00314AE0"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74364">
                <w:rPr>
                  <w:rStyle w:val="Hyperlink"/>
                  <w:rFonts w:eastAsia="Arial Unicode MS" w:cs="Arial"/>
                  <w:color w:val="auto"/>
                  <w:kern w:val="1"/>
                  <w:lang w:eastAsia="ar-SA"/>
                </w:rPr>
                <w:t>www.eps.rs</w:t>
              </w:r>
            </w:hyperlink>
          </w:p>
          <w:p w:rsidR="002E12CC" w:rsidRPr="00774364" w:rsidRDefault="002E12CC" w:rsidP="004276AD">
            <w:pPr>
              <w:autoSpaceDE w:val="0"/>
              <w:autoSpaceDN w:val="0"/>
              <w:adjustRightInd w:val="0"/>
              <w:jc w:val="center"/>
              <w:rPr>
                <w:rFonts w:eastAsia="TimesNewRomanPSMT" w:cs="Arial"/>
                <w:bCs/>
              </w:rPr>
            </w:pPr>
          </w:p>
        </w:tc>
      </w:tr>
      <w:tr w:rsidR="004276AD" w:rsidRPr="00774364" w:rsidTr="002E12CC">
        <w:tc>
          <w:tcPr>
            <w:tcW w:w="3032"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Врста поступка</w:t>
            </w:r>
          </w:p>
        </w:tc>
        <w:tc>
          <w:tcPr>
            <w:tcW w:w="6213" w:type="dxa"/>
            <w:shd w:val="clear" w:color="auto" w:fill="auto"/>
            <w:vAlign w:val="center"/>
          </w:tcPr>
          <w:p w:rsidR="004276AD" w:rsidRPr="00774364" w:rsidRDefault="00D34466" w:rsidP="00D34466">
            <w:pPr>
              <w:autoSpaceDE w:val="0"/>
              <w:autoSpaceDN w:val="0"/>
              <w:adjustRightInd w:val="0"/>
              <w:jc w:val="center"/>
              <w:rPr>
                <w:rFonts w:eastAsia="TimesNewRomanPSMT" w:cs="Arial"/>
                <w:bCs/>
              </w:rPr>
            </w:pPr>
            <w:r w:rsidRPr="00774364">
              <w:rPr>
                <w:rFonts w:eastAsia="TimesNewRomanPSMT" w:cs="Arial"/>
                <w:bCs/>
              </w:rPr>
              <w:t>Отворени поступак</w:t>
            </w:r>
          </w:p>
        </w:tc>
      </w:tr>
      <w:tr w:rsidR="004276AD" w:rsidRPr="00774364" w:rsidTr="002E12CC">
        <w:trPr>
          <w:trHeight w:val="575"/>
        </w:trPr>
        <w:tc>
          <w:tcPr>
            <w:tcW w:w="3032"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Предмет јавне набавке</w:t>
            </w:r>
          </w:p>
        </w:tc>
        <w:tc>
          <w:tcPr>
            <w:tcW w:w="6213" w:type="dxa"/>
            <w:shd w:val="clear" w:color="auto" w:fill="auto"/>
          </w:tcPr>
          <w:p w:rsidR="00CC60CA" w:rsidRPr="00774364" w:rsidRDefault="00223899" w:rsidP="00CC60CA">
            <w:pPr>
              <w:pStyle w:val="Title"/>
              <w:spacing w:before="0"/>
              <w:rPr>
                <w:rFonts w:cs="Arial"/>
                <w:b w:val="0"/>
                <w:sz w:val="22"/>
                <w:szCs w:val="22"/>
                <w:lang w:val="sr-Cyrl-RS"/>
              </w:rPr>
            </w:pPr>
            <w:r w:rsidRPr="00774364">
              <w:rPr>
                <w:rFonts w:cs="Arial"/>
                <w:b w:val="0"/>
              </w:rPr>
              <w:t xml:space="preserve">Набавка добара: </w:t>
            </w:r>
            <w:r w:rsidR="005B0A94" w:rsidRPr="00774364">
              <w:rPr>
                <w:rFonts w:cs="Arial"/>
                <w:b w:val="0"/>
              </w:rPr>
              <w:t xml:space="preserve">Набавка и уградња нових реконструисаних унутрашњих блокова за веће протоке (набавка 2 нова) бл. А4 </w:t>
            </w:r>
          </w:p>
          <w:p w:rsidR="00E379BC" w:rsidRPr="00774364" w:rsidRDefault="00E379BC" w:rsidP="00E379BC">
            <w:pPr>
              <w:pStyle w:val="Title"/>
              <w:spacing w:before="0"/>
              <w:rPr>
                <w:rFonts w:cs="Arial"/>
                <w:sz w:val="22"/>
                <w:szCs w:val="22"/>
                <w:lang w:val="sr-Cyrl-RS"/>
              </w:rPr>
            </w:pPr>
          </w:p>
          <w:p w:rsidR="004276AD" w:rsidRPr="00774364" w:rsidRDefault="004276AD" w:rsidP="004276AD">
            <w:pPr>
              <w:rPr>
                <w:rFonts w:cs="Arial"/>
              </w:rPr>
            </w:pPr>
          </w:p>
        </w:tc>
      </w:tr>
      <w:tr w:rsidR="002E12CC" w:rsidRPr="00774364" w:rsidTr="002E12CC">
        <w:trPr>
          <w:trHeight w:val="995"/>
        </w:trPr>
        <w:tc>
          <w:tcPr>
            <w:tcW w:w="3032" w:type="dxa"/>
            <w:shd w:val="clear" w:color="auto" w:fill="auto"/>
          </w:tcPr>
          <w:p w:rsidR="002E12CC" w:rsidRPr="00774364" w:rsidRDefault="002E12CC" w:rsidP="002E12CC">
            <w:pPr>
              <w:autoSpaceDE w:val="0"/>
              <w:autoSpaceDN w:val="0"/>
              <w:adjustRightInd w:val="0"/>
              <w:jc w:val="center"/>
              <w:rPr>
                <w:rFonts w:eastAsia="TimesNewRomanPSMT" w:cs="Arial"/>
                <w:bCs/>
              </w:rPr>
            </w:pPr>
          </w:p>
          <w:p w:rsidR="002E12CC" w:rsidRPr="00774364" w:rsidRDefault="002E12CC" w:rsidP="002E12CC">
            <w:pPr>
              <w:autoSpaceDE w:val="0"/>
              <w:autoSpaceDN w:val="0"/>
              <w:adjustRightInd w:val="0"/>
              <w:jc w:val="center"/>
              <w:rPr>
                <w:rFonts w:eastAsia="TimesNewRomanPSMT" w:cs="Arial"/>
                <w:bCs/>
              </w:rPr>
            </w:pPr>
            <w:r w:rsidRPr="00774364">
              <w:rPr>
                <w:rFonts w:cs="Arial"/>
              </w:rPr>
              <w:t>Опис сваке партије</w:t>
            </w:r>
          </w:p>
        </w:tc>
        <w:tc>
          <w:tcPr>
            <w:tcW w:w="6213" w:type="dxa"/>
            <w:shd w:val="clear" w:color="auto" w:fill="auto"/>
            <w:vAlign w:val="center"/>
          </w:tcPr>
          <w:p w:rsidR="002E12CC" w:rsidRPr="00774364" w:rsidRDefault="002E12CC" w:rsidP="002E12CC">
            <w:pPr>
              <w:pStyle w:val="ListParagraph"/>
              <w:widowControl w:val="0"/>
              <w:ind w:left="0"/>
              <w:jc w:val="center"/>
              <w:rPr>
                <w:rFonts w:ascii="Arial" w:hAnsi="Arial" w:cs="Arial"/>
              </w:rPr>
            </w:pPr>
            <w:r w:rsidRPr="00774364">
              <w:rPr>
                <w:rFonts w:ascii="Arial" w:hAnsi="Arial" w:cs="Arial"/>
              </w:rPr>
              <w:t>Jавна набавка није обликована по партијама</w:t>
            </w:r>
          </w:p>
          <w:p w:rsidR="002E12CC" w:rsidRPr="00774364" w:rsidRDefault="002E12CC" w:rsidP="002E12CC">
            <w:pPr>
              <w:autoSpaceDE w:val="0"/>
              <w:autoSpaceDN w:val="0"/>
              <w:adjustRightInd w:val="0"/>
              <w:ind w:left="252"/>
              <w:jc w:val="center"/>
              <w:rPr>
                <w:rFonts w:eastAsia="TimesNewRomanPSMT" w:cs="Arial"/>
                <w:b/>
                <w:bCs/>
              </w:rPr>
            </w:pPr>
          </w:p>
        </w:tc>
      </w:tr>
      <w:tr w:rsidR="004276AD" w:rsidRPr="00774364" w:rsidTr="002E12CC">
        <w:trPr>
          <w:trHeight w:val="594"/>
        </w:trPr>
        <w:tc>
          <w:tcPr>
            <w:tcW w:w="3032"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Циљ поступка</w:t>
            </w:r>
          </w:p>
        </w:tc>
        <w:tc>
          <w:tcPr>
            <w:tcW w:w="6213"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 xml:space="preserve"> Закључење Уговора о јавној набавци </w:t>
            </w:r>
          </w:p>
          <w:p w:rsidR="002E12CC" w:rsidRPr="00774364" w:rsidRDefault="002E12CC" w:rsidP="002E12CC">
            <w:pPr>
              <w:autoSpaceDE w:val="0"/>
              <w:autoSpaceDN w:val="0"/>
              <w:adjustRightInd w:val="0"/>
              <w:rPr>
                <w:rFonts w:eastAsia="TimesNewRomanPSMT" w:cs="Arial"/>
                <w:b/>
                <w:bCs/>
                <w:lang w:val="sr-Cyrl-RS"/>
              </w:rPr>
            </w:pPr>
          </w:p>
        </w:tc>
      </w:tr>
      <w:tr w:rsidR="00F42FD7" w:rsidRPr="00774364" w:rsidTr="002E12CC">
        <w:trPr>
          <w:trHeight w:val="1057"/>
        </w:trPr>
        <w:tc>
          <w:tcPr>
            <w:tcW w:w="3032" w:type="dxa"/>
            <w:shd w:val="clear" w:color="auto" w:fill="auto"/>
          </w:tcPr>
          <w:p w:rsidR="00F42FD7" w:rsidRPr="00774364" w:rsidRDefault="00F42FD7" w:rsidP="00F42FD7">
            <w:pPr>
              <w:autoSpaceDE w:val="0"/>
              <w:autoSpaceDN w:val="0"/>
              <w:adjustRightInd w:val="0"/>
              <w:jc w:val="center"/>
              <w:rPr>
                <w:rFonts w:eastAsia="TimesNewRomanPSMT" w:cs="Arial"/>
                <w:bCs/>
                <w:sz w:val="24"/>
                <w:szCs w:val="24"/>
              </w:rPr>
            </w:pPr>
          </w:p>
          <w:p w:rsidR="00F42FD7" w:rsidRPr="00774364" w:rsidRDefault="00F42FD7" w:rsidP="00F42FD7">
            <w:pPr>
              <w:autoSpaceDE w:val="0"/>
              <w:autoSpaceDN w:val="0"/>
              <w:adjustRightInd w:val="0"/>
              <w:jc w:val="center"/>
              <w:rPr>
                <w:rFonts w:eastAsia="TimesNewRomanPSMT" w:cs="Arial"/>
                <w:bCs/>
                <w:sz w:val="24"/>
                <w:szCs w:val="24"/>
              </w:rPr>
            </w:pPr>
            <w:r w:rsidRPr="00774364">
              <w:rPr>
                <w:rFonts w:eastAsia="TimesNewRomanPSMT" w:cs="Arial"/>
                <w:bCs/>
                <w:sz w:val="24"/>
                <w:szCs w:val="24"/>
              </w:rPr>
              <w:t>Контакт</w:t>
            </w:r>
          </w:p>
        </w:tc>
        <w:tc>
          <w:tcPr>
            <w:tcW w:w="6213" w:type="dxa"/>
            <w:shd w:val="clear" w:color="auto" w:fill="auto"/>
            <w:vAlign w:val="center"/>
          </w:tcPr>
          <w:p w:rsidR="00F42FD7" w:rsidRPr="00774364" w:rsidRDefault="009D450B" w:rsidP="00F42FD7">
            <w:pPr>
              <w:jc w:val="center"/>
              <w:rPr>
                <w:rFonts w:cs="Arial"/>
                <w:i/>
                <w:sz w:val="24"/>
                <w:szCs w:val="24"/>
                <w:lang w:val="sr-Cyrl-RS"/>
              </w:rPr>
            </w:pPr>
            <w:r w:rsidRPr="00774364">
              <w:rPr>
                <w:rFonts w:cs="Arial"/>
                <w:sz w:val="24"/>
                <w:szCs w:val="24"/>
                <w:lang w:val="sr-Cyrl-RS"/>
              </w:rPr>
              <w:t>Весна Стојановић</w:t>
            </w:r>
          </w:p>
          <w:p w:rsidR="00F42FD7" w:rsidRPr="00774364" w:rsidRDefault="00F42FD7" w:rsidP="00F42FD7">
            <w:pPr>
              <w:jc w:val="center"/>
              <w:rPr>
                <w:rFonts w:cs="Arial"/>
                <w:sz w:val="24"/>
                <w:szCs w:val="24"/>
              </w:rPr>
            </w:pPr>
            <w:r w:rsidRPr="00774364">
              <w:rPr>
                <w:rFonts w:cs="Arial"/>
                <w:sz w:val="24"/>
                <w:szCs w:val="24"/>
              </w:rPr>
              <w:t xml:space="preserve">e-mail: </w:t>
            </w:r>
            <w:hyperlink r:id="rId167" w:history="1">
              <w:r w:rsidR="003F54DF" w:rsidRPr="00774364">
                <w:rPr>
                  <w:rStyle w:val="Hyperlink"/>
                  <w:rFonts w:cs="Arial"/>
                  <w:color w:val="auto"/>
                  <w:sz w:val="24"/>
                  <w:szCs w:val="24"/>
                </w:rPr>
                <w:t>vesna.stojanovic@eps.rs</w:t>
              </w:r>
            </w:hyperlink>
            <w:r w:rsidRPr="00774364">
              <w:rPr>
                <w:rStyle w:val="Hyperlink"/>
                <w:rFonts w:cs="Arial"/>
                <w:color w:val="auto"/>
                <w:sz w:val="24"/>
                <w:szCs w:val="24"/>
              </w:rPr>
              <w:t xml:space="preserve"> </w:t>
            </w:r>
          </w:p>
          <w:p w:rsidR="00F42FD7" w:rsidRPr="00774364" w:rsidRDefault="00F42FD7" w:rsidP="00F42FD7">
            <w:pPr>
              <w:jc w:val="center"/>
              <w:rPr>
                <w:rFonts w:cs="Arial"/>
                <w:sz w:val="24"/>
                <w:szCs w:val="24"/>
              </w:rPr>
            </w:pPr>
          </w:p>
        </w:tc>
      </w:tr>
    </w:tbl>
    <w:p w:rsidR="00FA0E61" w:rsidRPr="00774364" w:rsidRDefault="00FA0E61" w:rsidP="000C50A0">
      <w:pPr>
        <w:spacing w:before="0"/>
        <w:rPr>
          <w:rFonts w:cs="Arial"/>
        </w:rPr>
      </w:pPr>
    </w:p>
    <w:p w:rsidR="002E12CC" w:rsidRPr="00774364" w:rsidRDefault="002E12CC" w:rsidP="000C50A0">
      <w:pPr>
        <w:spacing w:before="0"/>
        <w:rPr>
          <w:rFonts w:cs="Arial"/>
        </w:rPr>
      </w:pPr>
    </w:p>
    <w:p w:rsidR="00646539" w:rsidRPr="00774364" w:rsidRDefault="00646539"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2E12CC" w:rsidRPr="00774364" w:rsidRDefault="002E12CC" w:rsidP="00FC28DB">
      <w:pPr>
        <w:pStyle w:val="Heading10"/>
        <w:numPr>
          <w:ilvl w:val="0"/>
          <w:numId w:val="14"/>
        </w:numPr>
        <w:jc w:val="both"/>
        <w:rPr>
          <w:rFonts w:cs="Arial"/>
        </w:rPr>
      </w:pPr>
      <w:bookmarkStart w:id="16" w:name="_Toc442559878"/>
      <w:bookmarkStart w:id="17" w:name="_Toc427817448"/>
      <w:r w:rsidRPr="00774364">
        <w:rPr>
          <w:rFonts w:cs="Arial"/>
        </w:rPr>
        <w:t>ПОДАЦИ О ПРЕДМЕТУ ЈАВНЕ НАБАВКЕ</w:t>
      </w:r>
    </w:p>
    <w:p w:rsidR="002E12CC" w:rsidRPr="00774364" w:rsidRDefault="002E12CC" w:rsidP="0032186E">
      <w:pPr>
        <w:pStyle w:val="Heading10"/>
        <w:ind w:left="0" w:firstLine="0"/>
        <w:jc w:val="both"/>
        <w:rPr>
          <w:rFonts w:cs="Arial"/>
          <w:lang w:val="sr-Cyrl-RS"/>
        </w:rPr>
      </w:pPr>
      <w:r w:rsidRPr="00774364">
        <w:rPr>
          <w:rFonts w:cs="Arial"/>
        </w:rPr>
        <w:t>2.1 Опис предмета јавне набавке, назив и ознака из општег речника набавке</w:t>
      </w:r>
    </w:p>
    <w:p w:rsidR="00A26EA0" w:rsidRPr="00774364" w:rsidRDefault="00A26EA0" w:rsidP="00A26EA0">
      <w:pPr>
        <w:rPr>
          <w:lang w:val="sr-Cyrl-RS" w:eastAsia="ar-SA"/>
        </w:rPr>
      </w:pPr>
    </w:p>
    <w:p w:rsidR="00CC60CA" w:rsidRPr="00774364" w:rsidRDefault="002E12CC" w:rsidP="00CC60CA">
      <w:pPr>
        <w:pStyle w:val="Title"/>
        <w:spacing w:before="0"/>
        <w:rPr>
          <w:rFonts w:cs="Arial"/>
          <w:b w:val="0"/>
          <w:sz w:val="22"/>
          <w:szCs w:val="22"/>
          <w:lang w:val="sr-Cyrl-RS"/>
        </w:rPr>
      </w:pPr>
      <w:r w:rsidRPr="00774364">
        <w:rPr>
          <w:rFonts w:cs="Arial"/>
          <w:lang w:eastAsia="zh-CN"/>
        </w:rPr>
        <w:t>Опис предмета јавне набавке</w:t>
      </w:r>
      <w:r w:rsidR="00F42FD7" w:rsidRPr="00774364">
        <w:rPr>
          <w:rFonts w:cs="Arial"/>
          <w:lang w:val="sr-Cyrl-RS" w:eastAsia="zh-CN"/>
        </w:rPr>
        <w:t xml:space="preserve"> добара</w:t>
      </w:r>
      <w:r w:rsidR="00F42FD7" w:rsidRPr="00774364">
        <w:rPr>
          <w:rFonts w:cs="Arial"/>
          <w:lang w:eastAsia="zh-CN"/>
        </w:rPr>
        <w:t>:</w:t>
      </w:r>
      <w:r w:rsidR="00F42FD7" w:rsidRPr="00774364">
        <w:rPr>
          <w:rFonts w:cs="Arial"/>
          <w:lang w:val="sr-Cyrl-RS"/>
        </w:rPr>
        <w:t xml:space="preserve"> </w:t>
      </w:r>
      <w:r w:rsidR="00CC60CA" w:rsidRPr="00774364">
        <w:rPr>
          <w:rFonts w:cs="Arial"/>
          <w:sz w:val="22"/>
          <w:szCs w:val="22"/>
          <w:lang w:val="sr-Cyrl-RS"/>
        </w:rPr>
        <w:t xml:space="preserve"> </w:t>
      </w:r>
      <w:r w:rsidR="005B0A94" w:rsidRPr="00774364">
        <w:rPr>
          <w:rFonts w:cs="Arial"/>
          <w:b w:val="0"/>
          <w:sz w:val="22"/>
          <w:szCs w:val="22"/>
          <w:lang w:val="sr-Cyrl-RS"/>
        </w:rPr>
        <w:t xml:space="preserve">Набавка и уградња нових реконструисаних унутрашњих блокова за веће протоке (набавка 2 нова) бл. А4 </w:t>
      </w:r>
    </w:p>
    <w:p w:rsidR="00E379BC" w:rsidRPr="00774364" w:rsidRDefault="00E379BC" w:rsidP="00E379BC">
      <w:pPr>
        <w:pStyle w:val="Title"/>
        <w:spacing w:before="0"/>
        <w:rPr>
          <w:rFonts w:cs="Arial"/>
          <w:sz w:val="22"/>
          <w:szCs w:val="22"/>
          <w:lang w:val="sr-Cyrl-RS"/>
        </w:rPr>
      </w:pPr>
    </w:p>
    <w:p w:rsidR="002E12CC" w:rsidRPr="00774364" w:rsidRDefault="002E12CC" w:rsidP="00F42FD7">
      <w:pPr>
        <w:pStyle w:val="Heading10"/>
        <w:ind w:left="0" w:firstLine="0"/>
        <w:rPr>
          <w:rFonts w:cs="Arial"/>
          <w:b w:val="0"/>
        </w:rPr>
      </w:pPr>
    </w:p>
    <w:p w:rsidR="005B0A94" w:rsidRPr="00774364" w:rsidRDefault="002E12CC" w:rsidP="007B6A6B">
      <w:pPr>
        <w:spacing w:before="0"/>
        <w:rPr>
          <w:rFonts w:cs="Arial"/>
          <w:lang w:val="sr-Latn-RS" w:eastAsia="zh-CN"/>
        </w:rPr>
      </w:pPr>
      <w:r w:rsidRPr="00774364">
        <w:rPr>
          <w:rFonts w:cs="Arial"/>
          <w:lang w:eastAsia="zh-CN"/>
        </w:rPr>
        <w:t>Назив из општег речника набавке:</w:t>
      </w:r>
      <w:r w:rsidR="003F54DF" w:rsidRPr="00774364">
        <w:t xml:space="preserve"> </w:t>
      </w:r>
      <w:r w:rsidR="005B0A94" w:rsidRPr="00774364">
        <w:rPr>
          <w:rFonts w:cs="Arial"/>
          <w:lang w:val="sr-Cyrl-RS" w:eastAsia="zh-CN"/>
        </w:rPr>
        <w:t>42124290 – Делови центрифугалних пумпи.</w:t>
      </w:r>
    </w:p>
    <w:p w:rsidR="007B6A6B" w:rsidRPr="00774364" w:rsidRDefault="007B6A6B" w:rsidP="007B6A6B">
      <w:pPr>
        <w:spacing w:before="0"/>
        <w:rPr>
          <w:rFonts w:cs="Arial"/>
          <w:lang w:eastAsia="zh-CN"/>
        </w:rPr>
      </w:pPr>
      <w:r w:rsidRPr="00774364">
        <w:rPr>
          <w:rFonts w:cs="Arial"/>
          <w:lang w:eastAsia="zh-CN"/>
        </w:rPr>
        <w:t>Детаљани подаци о предмету набавке наведени су у техничкој спецификацији (поглавље 3. Конкурсне документације).</w:t>
      </w:r>
    </w:p>
    <w:p w:rsidR="00771564" w:rsidRPr="00774364" w:rsidRDefault="00771564" w:rsidP="00FB7333">
      <w:pPr>
        <w:spacing w:before="0"/>
        <w:jc w:val="left"/>
        <w:rPr>
          <w:rFonts w:cs="Arial"/>
          <w:lang w:val="sr-Latn-RS"/>
        </w:rPr>
      </w:pPr>
    </w:p>
    <w:p w:rsidR="0032186E" w:rsidRPr="00774364" w:rsidRDefault="00DB369C" w:rsidP="00FC28DB">
      <w:pPr>
        <w:pStyle w:val="Heading10"/>
        <w:numPr>
          <w:ilvl w:val="0"/>
          <w:numId w:val="14"/>
        </w:numPr>
        <w:jc w:val="both"/>
        <w:rPr>
          <w:rFonts w:cs="Arial"/>
          <w:lang w:val="sr-Latn-RS"/>
        </w:rPr>
      </w:pPr>
      <w:r w:rsidRPr="00774364">
        <w:rPr>
          <w:rFonts w:cs="Arial"/>
        </w:rPr>
        <w:t>ТЕХНИЧК</w:t>
      </w:r>
      <w:r w:rsidR="0032186E" w:rsidRPr="00774364">
        <w:rPr>
          <w:rFonts w:cs="Arial"/>
        </w:rPr>
        <w:t>А</w:t>
      </w:r>
      <w:r w:rsidR="00646539" w:rsidRPr="00774364">
        <w:rPr>
          <w:rFonts w:cs="Arial"/>
          <w:lang w:val="en-US"/>
        </w:rPr>
        <w:t xml:space="preserve"> </w:t>
      </w:r>
      <w:r w:rsidR="0032186E" w:rsidRPr="00774364">
        <w:rPr>
          <w:rFonts w:cs="Arial"/>
        </w:rPr>
        <w:t>СПЕЦИФИКАЦИЈА</w:t>
      </w:r>
    </w:p>
    <w:bookmarkEnd w:id="16"/>
    <w:p w:rsidR="00F42FD7" w:rsidRPr="00774364" w:rsidRDefault="00F42FD7" w:rsidP="0055537E">
      <w:pPr>
        <w:spacing w:before="0"/>
        <w:rPr>
          <w:rFonts w:cs="Arial"/>
          <w:iCs/>
          <w:lang w:val="sr-Latn-RS"/>
        </w:rPr>
      </w:pPr>
    </w:p>
    <w:p w:rsidR="003A7938" w:rsidRPr="00774364" w:rsidRDefault="00412CB4" w:rsidP="003A7938">
      <w:pPr>
        <w:rPr>
          <w:rFonts w:cs="Arial"/>
          <w:b/>
          <w:lang w:val="sr-Latn-RS" w:eastAsia="sr-Latn-CS"/>
        </w:rPr>
      </w:pPr>
      <w:r w:rsidRPr="00774364">
        <w:rPr>
          <w:rFonts w:cs="Arial"/>
          <w:b/>
          <w:lang w:val="sr-Latn-RS" w:eastAsia="sr-Latn-CS"/>
        </w:rPr>
        <w:t xml:space="preserve">3.1   </w:t>
      </w:r>
      <w:r w:rsidR="005B0A94" w:rsidRPr="00774364">
        <w:rPr>
          <w:rFonts w:cs="Arial"/>
          <w:b/>
          <w:lang w:val="sr-Cyrl-RS" w:eastAsia="sr-Latn-CS"/>
        </w:rPr>
        <w:t xml:space="preserve">НАБАВКА И УГРАДЊА НОВИХ РЕКОНСТРУИСАНИХ УНУТРАШЊИХ БЛОКОВА ЗА ВЕЋЕ ПРОТОКЕ (НАБАВКА 2 НОВА) БЛ. А4 </w:t>
      </w:r>
    </w:p>
    <w:p w:rsidR="00223899" w:rsidRPr="00774364" w:rsidRDefault="00223899" w:rsidP="00223899">
      <w:pPr>
        <w:rPr>
          <w:lang w:val="sr-Latn-RS" w:eastAsia="sr-Latn-CS"/>
        </w:rPr>
      </w:pPr>
    </w:p>
    <w:p w:rsidR="00A2492F" w:rsidRPr="00774364" w:rsidRDefault="00A2492F" w:rsidP="00A2492F">
      <w:pPr>
        <w:widowControl w:val="0"/>
        <w:spacing w:before="0"/>
        <w:jc w:val="left"/>
        <w:rPr>
          <w:rFonts w:cs="Arial"/>
          <w:b/>
          <w:sz w:val="24"/>
          <w:szCs w:val="24"/>
          <w:lang w:val="sr-Latn-RS" w:eastAsia="hr-HR"/>
        </w:rPr>
      </w:pPr>
      <w:r w:rsidRPr="00774364">
        <w:rPr>
          <w:rFonts w:cs="Arial"/>
          <w:b/>
          <w:noProof/>
          <w:sz w:val="24"/>
          <w:szCs w:val="24"/>
          <w:lang w:val="sr-Cyrl-CS" w:eastAsia="hr-HR"/>
        </w:rPr>
        <w:t xml:space="preserve">НАПОЈНЕ ПУМПЕ </w:t>
      </w:r>
      <w:r w:rsidRPr="00774364">
        <w:rPr>
          <w:rFonts w:cs="Arial"/>
          <w:b/>
          <w:noProof/>
          <w:sz w:val="24"/>
          <w:szCs w:val="24"/>
          <w:lang w:val="sr-Latn-RS" w:eastAsia="hr-HR"/>
        </w:rPr>
        <w:t xml:space="preserve">- </w:t>
      </w:r>
      <w:r w:rsidRPr="00774364">
        <w:rPr>
          <w:rFonts w:cs="Arial"/>
          <w:b/>
          <w:noProof/>
          <w:sz w:val="24"/>
          <w:szCs w:val="24"/>
          <w:lang w:val="sr-Cyrl-CS" w:eastAsia="hr-HR"/>
        </w:rPr>
        <w:t>ОПИС</w:t>
      </w:r>
    </w:p>
    <w:p w:rsidR="00A2492F" w:rsidRPr="00774364" w:rsidRDefault="00A2492F" w:rsidP="00A2492F">
      <w:pPr>
        <w:widowControl w:val="0"/>
        <w:spacing w:before="0"/>
        <w:rPr>
          <w:rFonts w:cs="Arial"/>
          <w:b/>
          <w:sz w:val="24"/>
          <w:szCs w:val="24"/>
          <w:lang w:val="sr-Latn-RS" w:eastAsia="hr-HR"/>
        </w:rPr>
      </w:pPr>
    </w:p>
    <w:p w:rsidR="00A2492F" w:rsidRPr="00774364" w:rsidRDefault="00A2492F" w:rsidP="00A2492F">
      <w:pPr>
        <w:widowControl w:val="0"/>
        <w:spacing w:before="0"/>
        <w:rPr>
          <w:rFonts w:cs="Arial"/>
          <w:sz w:val="24"/>
          <w:szCs w:val="24"/>
          <w:lang w:val="sr-Cyrl-RS" w:eastAsia="hr-HR"/>
        </w:rPr>
      </w:pPr>
      <w:r w:rsidRPr="00774364">
        <w:rPr>
          <w:rFonts w:cs="Arial"/>
          <w:sz w:val="24"/>
          <w:szCs w:val="24"/>
          <w:lang w:val="sr-Cyrl-CS" w:eastAsia="hr-HR"/>
        </w:rPr>
        <w:t xml:space="preserve">Напојне пумпе </w:t>
      </w:r>
      <w:r w:rsidRPr="00774364">
        <w:rPr>
          <w:rFonts w:cs="Arial"/>
          <w:sz w:val="24"/>
          <w:szCs w:val="24"/>
          <w:lang w:val="sr-Latn-RS" w:eastAsia="hr-HR"/>
        </w:rPr>
        <w:t xml:space="preserve">SULZER </w:t>
      </w:r>
      <w:r w:rsidRPr="00774364">
        <w:rPr>
          <w:rFonts w:cs="Arial"/>
          <w:noProof/>
          <w:sz w:val="24"/>
          <w:szCs w:val="24"/>
          <w:lang w:val="sr-Cyrl-CS" w:eastAsia="hr-HR"/>
        </w:rPr>
        <w:t>тип</w:t>
      </w:r>
      <w:r w:rsidRPr="00774364">
        <w:rPr>
          <w:rFonts w:cs="Arial"/>
          <w:sz w:val="24"/>
          <w:szCs w:val="24"/>
          <w:lang w:val="sr-Cyrl-CS" w:eastAsia="hr-HR"/>
        </w:rPr>
        <w:t xml:space="preserve"> </w:t>
      </w:r>
      <w:r w:rsidRPr="00774364">
        <w:rPr>
          <w:rFonts w:cs="Arial"/>
          <w:sz w:val="24"/>
          <w:szCs w:val="24"/>
          <w:lang w:val="sr-Latn-RS" w:eastAsia="hr-HR"/>
        </w:rPr>
        <w:t>HPT pom 28-6s/ns95</w:t>
      </w:r>
      <w:r w:rsidRPr="00774364">
        <w:rPr>
          <w:rFonts w:cs="Arial"/>
          <w:sz w:val="24"/>
          <w:szCs w:val="24"/>
          <w:lang w:val="sr-Cyrl-CS" w:eastAsia="hr-HR"/>
        </w:rPr>
        <w:t xml:space="preserve"> су вишестепене, хоризонталне пумпе са специјалним спољашњим „буричастим“ кућиштем и заменљивим унутрашњим блоком. Пумпе су генерално ремонтоване и реконструисане у </w:t>
      </w:r>
      <w:r w:rsidRPr="00774364">
        <w:rPr>
          <w:rFonts w:cs="Arial"/>
          <w:sz w:val="24"/>
          <w:szCs w:val="24"/>
          <w:lang w:val="sr-Latn-RS" w:eastAsia="hr-HR"/>
        </w:rPr>
        <w:t>SULZER</w:t>
      </w:r>
      <w:r w:rsidRPr="00774364">
        <w:rPr>
          <w:rFonts w:cs="Arial"/>
          <w:sz w:val="24"/>
          <w:szCs w:val="24"/>
          <w:lang w:val="sr-Cyrl-CS" w:eastAsia="hr-HR"/>
        </w:rPr>
        <w:t>-у за време ремонта 2007. (блок А4)</w:t>
      </w:r>
      <w:r w:rsidRPr="00774364">
        <w:rPr>
          <w:rFonts w:cs="Arial"/>
          <w:sz w:val="24"/>
          <w:szCs w:val="24"/>
          <w:lang w:val="sr-Latn-RS" w:eastAsia="hr-HR"/>
        </w:rPr>
        <w:t>.</w:t>
      </w:r>
      <w:r w:rsidRPr="00774364">
        <w:rPr>
          <w:rFonts w:cs="Arial"/>
          <w:sz w:val="24"/>
          <w:szCs w:val="24"/>
          <w:lang w:val="sr-Cyrl-CS" w:eastAsia="hr-HR"/>
        </w:rPr>
        <w:t xml:space="preserve"> </w:t>
      </w:r>
      <w:r w:rsidRPr="00774364">
        <w:rPr>
          <w:rFonts w:cs="Arial"/>
          <w:sz w:val="24"/>
          <w:szCs w:val="24"/>
          <w:lang w:val="sr-Cyrl-RS" w:eastAsia="hr-HR"/>
        </w:rPr>
        <w:t>На напојној пумпи 41 монтиран је нови унутрашњи блок док су на пумпама 42 и 43 монтирани унутрашњи блокови код којих су коришћени делови демонтирани са већ коришћених унутрашњих блокова старе конструкције: радна кола, дифузори, сегменти кућишта. Унутрашњи блокови су након тога монтирани у поправљена кућишта претходно демонтирана са блока А5.</w:t>
      </w:r>
    </w:p>
    <w:p w:rsidR="00A2492F" w:rsidRPr="00774364" w:rsidRDefault="00A2492F" w:rsidP="00A2492F">
      <w:pPr>
        <w:widowControl w:val="0"/>
        <w:spacing w:before="0"/>
        <w:rPr>
          <w:rFonts w:cs="Arial"/>
          <w:sz w:val="24"/>
          <w:szCs w:val="24"/>
          <w:lang w:val="sr-Cyrl-RS" w:eastAsia="hr-HR"/>
        </w:rPr>
      </w:pPr>
      <w:r w:rsidRPr="00774364">
        <w:rPr>
          <w:rFonts w:cs="Arial"/>
          <w:sz w:val="24"/>
          <w:szCs w:val="24"/>
          <w:lang w:val="sr-Cyrl-RS" w:eastAsia="hr-HR"/>
        </w:rPr>
        <w:t>Унутрашњи блокови који су уграђени на блок А4 нису предвиђени за рад са повећаним бројем обртаја.</w:t>
      </w:r>
    </w:p>
    <w:p w:rsidR="00A2492F" w:rsidRPr="00774364" w:rsidRDefault="00A2492F" w:rsidP="00A2492F">
      <w:pPr>
        <w:widowControl w:val="0"/>
        <w:rPr>
          <w:rFonts w:cs="Arial"/>
          <w:sz w:val="24"/>
          <w:szCs w:val="24"/>
          <w:lang w:val="sr-Cyrl-CS" w:eastAsia="hr-HR"/>
        </w:rPr>
      </w:pPr>
      <w:r w:rsidRPr="00774364">
        <w:rPr>
          <w:rFonts w:cs="Arial"/>
          <w:sz w:val="24"/>
          <w:szCs w:val="24"/>
          <w:lang w:val="sr-Cyrl-CS" w:eastAsia="hr-HR"/>
        </w:rPr>
        <w:t xml:space="preserve">Њихове карактеристике су: </w:t>
      </w:r>
    </w:p>
    <w:p w:rsidR="00A2492F" w:rsidRPr="00774364" w:rsidRDefault="00A2492F" w:rsidP="00A2492F">
      <w:pPr>
        <w:widowControl w:val="0"/>
        <w:spacing w:before="0"/>
        <w:rPr>
          <w:rFonts w:cs="Arial"/>
          <w:b/>
          <w:sz w:val="24"/>
          <w:szCs w:val="24"/>
          <w:lang w:val="sr-Latn-RS" w:eastAsia="hr-HR"/>
        </w:rPr>
      </w:pPr>
    </w:p>
    <w:p w:rsidR="00A2492F" w:rsidRPr="00774364" w:rsidRDefault="00A2492F" w:rsidP="00A2492F">
      <w:pPr>
        <w:widowControl w:val="0"/>
        <w:spacing w:before="0"/>
        <w:rPr>
          <w:rFonts w:cs="Arial"/>
          <w:sz w:val="24"/>
          <w:szCs w:val="24"/>
          <w:u w:val="single"/>
          <w:lang w:val="sr-Cyrl-CS" w:eastAsia="hr-HR"/>
        </w:rPr>
      </w:pPr>
      <w:r w:rsidRPr="00774364">
        <w:rPr>
          <w:rFonts w:cs="Arial"/>
          <w:b/>
          <w:sz w:val="24"/>
          <w:szCs w:val="24"/>
          <w:u w:val="single"/>
          <w:lang w:val="sr-Cyrl-CS" w:eastAsia="hr-HR"/>
        </w:rPr>
        <w:t xml:space="preserve">Пумпа 41 </w:t>
      </w:r>
    </w:p>
    <w:p w:rsidR="00A2492F" w:rsidRPr="00774364" w:rsidRDefault="00A2492F" w:rsidP="00A2492F">
      <w:pPr>
        <w:widowControl w:val="0"/>
        <w:rPr>
          <w:rFonts w:cs="Arial"/>
          <w:sz w:val="24"/>
          <w:szCs w:val="24"/>
          <w:lang w:val="sr-Cyrl-CS" w:eastAsia="hr-HR"/>
        </w:rPr>
      </w:pPr>
      <w:r w:rsidRPr="00774364">
        <w:rPr>
          <w:rFonts w:cs="Arial"/>
          <w:sz w:val="24"/>
          <w:szCs w:val="24"/>
          <w:lang w:val="sr-Cyrl-CS" w:eastAsia="hr-HR"/>
        </w:rPr>
        <w:t>HPT pom28-6s</w:t>
      </w:r>
    </w:p>
    <w:p w:rsidR="00A2492F" w:rsidRPr="00774364" w:rsidRDefault="00A2492F" w:rsidP="00A2492F">
      <w:pPr>
        <w:widowControl w:val="0"/>
        <w:spacing w:before="0"/>
        <w:rPr>
          <w:rFonts w:cs="Arial"/>
          <w:sz w:val="24"/>
          <w:szCs w:val="24"/>
          <w:lang w:val="sr-Cyrl-CS" w:eastAsia="hr-HR"/>
        </w:rPr>
      </w:pPr>
      <w:r w:rsidRPr="00774364">
        <w:rPr>
          <w:rFonts w:cs="Arial"/>
          <w:sz w:val="24"/>
          <w:szCs w:val="24"/>
          <w:lang w:val="sr-Cyrl-CS" w:eastAsia="hr-HR"/>
        </w:rPr>
        <w:t>Q m3/h</w:t>
      </w:r>
      <w:r w:rsidRPr="00774364">
        <w:rPr>
          <w:rFonts w:cs="Arial"/>
          <w:sz w:val="24"/>
          <w:szCs w:val="24"/>
          <w:lang w:val="sr-Cyrl-CS" w:eastAsia="hr-HR"/>
        </w:rPr>
        <w:tab/>
        <w:t>630</w:t>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t>No</w:t>
      </w:r>
      <w:r w:rsidRPr="00774364">
        <w:rPr>
          <w:rFonts w:cs="Arial"/>
          <w:sz w:val="24"/>
          <w:szCs w:val="24"/>
          <w:lang w:val="sr-Cyrl-CS" w:eastAsia="hr-HR"/>
        </w:rPr>
        <w:tab/>
      </w:r>
      <w:r w:rsidRPr="00774364">
        <w:rPr>
          <w:rFonts w:cs="Arial"/>
          <w:sz w:val="24"/>
          <w:szCs w:val="24"/>
          <w:lang w:val="sr-Cyrl-CS" w:eastAsia="hr-HR"/>
        </w:rPr>
        <w:tab/>
      </w:r>
      <w:r w:rsidRPr="00774364">
        <w:rPr>
          <w:rFonts w:cs="Arial"/>
          <w:b/>
          <w:sz w:val="24"/>
          <w:szCs w:val="24"/>
          <w:lang w:val="sr-Cyrl-CS" w:eastAsia="hr-HR"/>
        </w:rPr>
        <w:t>K712, дизајн 2.0</w:t>
      </w:r>
    </w:p>
    <w:p w:rsidR="00A2492F" w:rsidRPr="00774364" w:rsidRDefault="00A2492F" w:rsidP="00A2492F">
      <w:pPr>
        <w:widowControl w:val="0"/>
        <w:spacing w:before="0"/>
        <w:rPr>
          <w:rFonts w:cs="Arial"/>
          <w:sz w:val="24"/>
          <w:szCs w:val="24"/>
          <w:lang w:val="sr-Cyrl-CS" w:eastAsia="hr-HR"/>
        </w:rPr>
      </w:pPr>
      <w:r w:rsidRPr="00774364">
        <w:rPr>
          <w:rFonts w:cs="Arial"/>
          <w:sz w:val="24"/>
          <w:szCs w:val="24"/>
          <w:lang w:val="sr-Cyrl-CS" w:eastAsia="hr-HR"/>
        </w:rPr>
        <w:t>H m</w:t>
      </w:r>
      <w:r w:rsidRPr="00774364">
        <w:rPr>
          <w:rFonts w:cs="Arial"/>
          <w:sz w:val="24"/>
          <w:szCs w:val="24"/>
          <w:lang w:val="sr-Cyrl-CS" w:eastAsia="hr-HR"/>
        </w:rPr>
        <w:tab/>
      </w:r>
      <w:r w:rsidRPr="00774364">
        <w:rPr>
          <w:rFonts w:cs="Arial"/>
          <w:sz w:val="24"/>
          <w:szCs w:val="24"/>
          <w:lang w:val="sr-Cyrl-CS" w:eastAsia="hr-HR"/>
        </w:rPr>
        <w:tab/>
        <w:t>3029</w:t>
      </w:r>
    </w:p>
    <w:p w:rsidR="00A2492F" w:rsidRPr="00774364" w:rsidRDefault="00A2492F" w:rsidP="00A2492F">
      <w:pPr>
        <w:widowControl w:val="0"/>
        <w:spacing w:before="0"/>
        <w:rPr>
          <w:rFonts w:cs="Arial"/>
          <w:sz w:val="24"/>
          <w:szCs w:val="24"/>
          <w:lang w:val="sr-Cyrl-CS" w:eastAsia="hr-HR"/>
        </w:rPr>
      </w:pPr>
      <w:r w:rsidRPr="00774364">
        <w:rPr>
          <w:rFonts w:cs="Arial"/>
          <w:sz w:val="24"/>
          <w:szCs w:val="24"/>
          <w:lang w:val="sr-Cyrl-CS" w:eastAsia="hr-HR"/>
        </w:rPr>
        <w:t>n (t/min)</w:t>
      </w:r>
      <w:r w:rsidRPr="00774364">
        <w:rPr>
          <w:rFonts w:cs="Arial"/>
          <w:sz w:val="24"/>
          <w:szCs w:val="24"/>
          <w:lang w:val="sr-Cyrl-CS" w:eastAsia="hr-HR"/>
        </w:rPr>
        <w:tab/>
        <w:t>7500</w:t>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t>Anee</w:t>
      </w:r>
      <w:r w:rsidRPr="00774364">
        <w:rPr>
          <w:rFonts w:cs="Arial"/>
          <w:sz w:val="24"/>
          <w:szCs w:val="24"/>
          <w:lang w:val="sr-Cyrl-CS" w:eastAsia="hr-HR"/>
        </w:rPr>
        <w:tab/>
      </w:r>
      <w:r w:rsidRPr="00774364">
        <w:rPr>
          <w:rFonts w:cs="Arial"/>
          <w:sz w:val="24"/>
          <w:szCs w:val="24"/>
          <w:lang w:val="sr-Cyrl-CS" w:eastAsia="hr-HR"/>
        </w:rPr>
        <w:tab/>
      </w:r>
      <w:r w:rsidRPr="00774364">
        <w:rPr>
          <w:rFonts w:cs="Arial"/>
          <w:b/>
          <w:sz w:val="24"/>
          <w:szCs w:val="24"/>
          <w:lang w:val="sr-Cyrl-CS" w:eastAsia="hr-HR"/>
        </w:rPr>
        <w:t>2007</w:t>
      </w:r>
    </w:p>
    <w:p w:rsidR="00A2492F" w:rsidRPr="00774364" w:rsidRDefault="00A2492F" w:rsidP="00A2492F">
      <w:pPr>
        <w:widowControl w:val="0"/>
        <w:spacing w:before="0"/>
        <w:rPr>
          <w:rFonts w:cs="Arial"/>
          <w:sz w:val="24"/>
          <w:szCs w:val="24"/>
          <w:lang w:val="sr-Cyrl-CS" w:eastAsia="hr-HR"/>
        </w:rPr>
      </w:pPr>
      <w:r w:rsidRPr="00774364">
        <w:rPr>
          <w:rFonts w:cs="Arial"/>
          <w:sz w:val="24"/>
          <w:szCs w:val="24"/>
          <w:lang w:val="sr-Cyrl-CS" w:eastAsia="hr-HR"/>
        </w:rPr>
        <w:t>P (kW)</w:t>
      </w:r>
      <w:r w:rsidRPr="00774364">
        <w:rPr>
          <w:rFonts w:cs="Arial"/>
          <w:sz w:val="24"/>
          <w:szCs w:val="24"/>
          <w:lang w:val="sr-Cyrl-CS" w:eastAsia="hr-HR"/>
        </w:rPr>
        <w:tab/>
        <w:t>5885</w:t>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t>Cde.Rep</w:t>
      </w:r>
      <w:r w:rsidRPr="00774364">
        <w:rPr>
          <w:rFonts w:cs="Arial"/>
          <w:sz w:val="24"/>
          <w:szCs w:val="24"/>
          <w:lang w:val="sr-Cyrl-CS" w:eastAsia="hr-HR"/>
        </w:rPr>
        <w:tab/>
        <w:t>2064192</w:t>
      </w:r>
    </w:p>
    <w:p w:rsidR="00A2492F" w:rsidRPr="00774364" w:rsidRDefault="00A2492F" w:rsidP="00A2492F">
      <w:pPr>
        <w:widowControl w:val="0"/>
        <w:spacing w:before="0"/>
        <w:rPr>
          <w:rFonts w:cs="Arial"/>
          <w:b/>
          <w:sz w:val="24"/>
          <w:szCs w:val="24"/>
          <w:lang w:val="sr-Cyrl-CS" w:eastAsia="hr-HR"/>
        </w:rPr>
      </w:pPr>
    </w:p>
    <w:p w:rsidR="00860B6C" w:rsidRPr="00774364" w:rsidRDefault="00860B6C" w:rsidP="00A2492F">
      <w:pPr>
        <w:widowControl w:val="0"/>
        <w:spacing w:before="0"/>
        <w:rPr>
          <w:rFonts w:cs="Arial"/>
          <w:b/>
          <w:sz w:val="24"/>
          <w:szCs w:val="24"/>
          <w:u w:val="single"/>
          <w:lang w:val="sr-Latn-RS" w:eastAsia="hr-HR"/>
        </w:rPr>
      </w:pPr>
    </w:p>
    <w:p w:rsidR="00A2492F" w:rsidRPr="00774364" w:rsidRDefault="00A2492F" w:rsidP="00A2492F">
      <w:pPr>
        <w:widowControl w:val="0"/>
        <w:spacing w:before="0"/>
        <w:rPr>
          <w:rFonts w:cs="Arial"/>
          <w:sz w:val="24"/>
          <w:szCs w:val="24"/>
          <w:u w:val="single"/>
          <w:lang w:val="sr-Cyrl-CS" w:eastAsia="hr-HR"/>
        </w:rPr>
      </w:pPr>
      <w:r w:rsidRPr="00774364">
        <w:rPr>
          <w:rFonts w:cs="Arial"/>
          <w:b/>
          <w:sz w:val="24"/>
          <w:szCs w:val="24"/>
          <w:u w:val="single"/>
          <w:lang w:val="sr-Cyrl-CS" w:eastAsia="hr-HR"/>
        </w:rPr>
        <w:t xml:space="preserve">Пумпа 42 </w:t>
      </w:r>
    </w:p>
    <w:p w:rsidR="00A2492F" w:rsidRPr="00774364" w:rsidRDefault="00A2492F" w:rsidP="00A2492F">
      <w:pPr>
        <w:widowControl w:val="0"/>
        <w:rPr>
          <w:rFonts w:cs="Arial"/>
          <w:sz w:val="24"/>
          <w:szCs w:val="24"/>
          <w:lang w:val="sr-Cyrl-CS" w:eastAsia="hr-HR"/>
        </w:rPr>
      </w:pPr>
      <w:r w:rsidRPr="00774364">
        <w:rPr>
          <w:rFonts w:cs="Arial"/>
          <w:sz w:val="24"/>
          <w:szCs w:val="24"/>
          <w:lang w:val="sr-Cyrl-CS" w:eastAsia="hr-HR"/>
        </w:rPr>
        <w:lastRenderedPageBreak/>
        <w:t>HPT pom28-6s</w:t>
      </w:r>
    </w:p>
    <w:p w:rsidR="00A2492F" w:rsidRPr="00774364" w:rsidRDefault="00A2492F" w:rsidP="00A2492F">
      <w:pPr>
        <w:widowControl w:val="0"/>
        <w:spacing w:before="0"/>
        <w:rPr>
          <w:rFonts w:cs="Arial"/>
          <w:sz w:val="24"/>
          <w:szCs w:val="24"/>
          <w:lang w:val="sr-Cyrl-CS" w:eastAsia="hr-HR"/>
        </w:rPr>
      </w:pPr>
      <w:r w:rsidRPr="00774364">
        <w:rPr>
          <w:rFonts w:cs="Arial"/>
          <w:sz w:val="24"/>
          <w:szCs w:val="24"/>
          <w:lang w:val="sr-Cyrl-CS" w:eastAsia="hr-HR"/>
        </w:rPr>
        <w:t>Q m3/h</w:t>
      </w:r>
      <w:r w:rsidRPr="00774364">
        <w:rPr>
          <w:rFonts w:cs="Arial"/>
          <w:sz w:val="24"/>
          <w:szCs w:val="24"/>
          <w:lang w:val="sr-Cyrl-CS" w:eastAsia="hr-HR"/>
        </w:rPr>
        <w:tab/>
        <w:t>630</w:t>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t>No</w:t>
      </w:r>
      <w:r w:rsidRPr="00774364">
        <w:rPr>
          <w:rFonts w:cs="Arial"/>
          <w:sz w:val="24"/>
          <w:szCs w:val="24"/>
          <w:lang w:val="sr-Cyrl-CS" w:eastAsia="hr-HR"/>
        </w:rPr>
        <w:tab/>
      </w:r>
      <w:r w:rsidRPr="00774364">
        <w:rPr>
          <w:rFonts w:cs="Arial"/>
          <w:sz w:val="24"/>
          <w:szCs w:val="24"/>
          <w:lang w:val="sr-Cyrl-CS" w:eastAsia="hr-HR"/>
        </w:rPr>
        <w:tab/>
      </w:r>
      <w:r w:rsidRPr="00774364">
        <w:rPr>
          <w:rFonts w:cs="Arial"/>
          <w:b/>
          <w:sz w:val="24"/>
          <w:szCs w:val="24"/>
          <w:lang w:val="sr-Cyrl-CS" w:eastAsia="hr-HR"/>
        </w:rPr>
        <w:t>K714, дизајн 2.0</w:t>
      </w:r>
    </w:p>
    <w:p w:rsidR="00A2492F" w:rsidRPr="00774364" w:rsidRDefault="00A2492F" w:rsidP="00A2492F">
      <w:pPr>
        <w:widowControl w:val="0"/>
        <w:spacing w:before="0"/>
        <w:rPr>
          <w:rFonts w:cs="Arial"/>
          <w:sz w:val="24"/>
          <w:szCs w:val="24"/>
          <w:lang w:val="sr-Latn-RS" w:eastAsia="hr-HR"/>
        </w:rPr>
      </w:pPr>
      <w:r w:rsidRPr="00774364">
        <w:rPr>
          <w:rFonts w:cs="Arial"/>
          <w:sz w:val="24"/>
          <w:szCs w:val="24"/>
          <w:lang w:val="sr-Cyrl-CS" w:eastAsia="hr-HR"/>
        </w:rPr>
        <w:t>H m</w:t>
      </w:r>
      <w:r w:rsidRPr="00774364">
        <w:rPr>
          <w:rFonts w:cs="Arial"/>
          <w:sz w:val="24"/>
          <w:szCs w:val="24"/>
          <w:lang w:val="sr-Cyrl-CS" w:eastAsia="hr-HR"/>
        </w:rPr>
        <w:tab/>
      </w:r>
      <w:r w:rsidRPr="00774364">
        <w:rPr>
          <w:rFonts w:cs="Arial"/>
          <w:sz w:val="24"/>
          <w:szCs w:val="24"/>
          <w:lang w:val="sr-Cyrl-CS" w:eastAsia="hr-HR"/>
        </w:rPr>
        <w:tab/>
        <w:t>3029</w:t>
      </w:r>
      <w:r w:rsidRPr="00774364">
        <w:rPr>
          <w:rFonts w:cs="Arial"/>
          <w:sz w:val="24"/>
          <w:szCs w:val="24"/>
          <w:lang w:val="sr-Latn-RS" w:eastAsia="hr-HR"/>
        </w:rPr>
        <w:tab/>
      </w:r>
      <w:r w:rsidRPr="00774364">
        <w:rPr>
          <w:rFonts w:cs="Arial"/>
          <w:sz w:val="24"/>
          <w:szCs w:val="24"/>
          <w:lang w:val="sr-Latn-RS" w:eastAsia="hr-HR"/>
        </w:rPr>
        <w:tab/>
      </w:r>
      <w:r w:rsidRPr="00774364">
        <w:rPr>
          <w:rFonts w:cs="Arial"/>
          <w:sz w:val="24"/>
          <w:szCs w:val="24"/>
          <w:lang w:val="sr-Latn-RS" w:eastAsia="hr-HR"/>
        </w:rPr>
        <w:tab/>
      </w:r>
      <w:r w:rsidRPr="00774364">
        <w:rPr>
          <w:rFonts w:cs="Arial"/>
          <w:sz w:val="24"/>
          <w:szCs w:val="24"/>
          <w:lang w:val="sr-Latn-RS" w:eastAsia="hr-HR"/>
        </w:rPr>
        <w:tab/>
      </w:r>
      <w:r w:rsidRPr="00774364">
        <w:rPr>
          <w:rFonts w:cs="Arial"/>
          <w:sz w:val="24"/>
          <w:szCs w:val="24"/>
          <w:lang w:val="sr-Cyrl-CS" w:eastAsia="hr-HR"/>
        </w:rPr>
        <w:t>Anee</w:t>
      </w:r>
      <w:r w:rsidRPr="00774364">
        <w:rPr>
          <w:rFonts w:cs="Arial"/>
          <w:sz w:val="24"/>
          <w:szCs w:val="24"/>
          <w:lang w:val="sr-Cyrl-CS" w:eastAsia="hr-HR"/>
        </w:rPr>
        <w:tab/>
      </w:r>
      <w:r w:rsidRPr="00774364">
        <w:rPr>
          <w:rFonts w:cs="Arial"/>
          <w:sz w:val="24"/>
          <w:szCs w:val="24"/>
          <w:lang w:val="sr-Cyrl-CS" w:eastAsia="hr-HR"/>
        </w:rPr>
        <w:tab/>
      </w:r>
      <w:r w:rsidRPr="00774364">
        <w:rPr>
          <w:rFonts w:cs="Arial"/>
          <w:b/>
          <w:sz w:val="24"/>
          <w:szCs w:val="24"/>
          <w:lang w:val="sr-Cyrl-CS" w:eastAsia="hr-HR"/>
        </w:rPr>
        <w:t>2007</w:t>
      </w:r>
    </w:p>
    <w:p w:rsidR="00A2492F" w:rsidRPr="00774364" w:rsidRDefault="00A2492F" w:rsidP="00A2492F">
      <w:pPr>
        <w:widowControl w:val="0"/>
        <w:spacing w:before="0"/>
        <w:rPr>
          <w:rFonts w:cs="Arial"/>
          <w:sz w:val="24"/>
          <w:szCs w:val="24"/>
          <w:lang w:val="sr-Latn-RS" w:eastAsia="hr-HR"/>
        </w:rPr>
      </w:pPr>
      <w:r w:rsidRPr="00774364">
        <w:rPr>
          <w:rFonts w:cs="Arial"/>
          <w:sz w:val="24"/>
          <w:szCs w:val="24"/>
          <w:lang w:val="sr-Cyrl-CS" w:eastAsia="hr-HR"/>
        </w:rPr>
        <w:t>n (t/min)</w:t>
      </w:r>
      <w:r w:rsidRPr="00774364">
        <w:rPr>
          <w:rFonts w:cs="Arial"/>
          <w:sz w:val="24"/>
          <w:szCs w:val="24"/>
          <w:lang w:val="sr-Cyrl-CS" w:eastAsia="hr-HR"/>
        </w:rPr>
        <w:tab/>
        <w:t>7500</w:t>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Latn-RS" w:eastAsia="hr-HR"/>
        </w:rPr>
        <w:tab/>
        <w:t>RFP</w:t>
      </w:r>
      <w:r w:rsidRPr="00774364">
        <w:rPr>
          <w:rFonts w:cs="Arial"/>
          <w:sz w:val="24"/>
          <w:szCs w:val="24"/>
          <w:lang w:val="sr-Latn-RS" w:eastAsia="hr-HR"/>
        </w:rPr>
        <w:tab/>
      </w:r>
      <w:r w:rsidRPr="00774364">
        <w:rPr>
          <w:rFonts w:cs="Arial"/>
          <w:sz w:val="24"/>
          <w:szCs w:val="24"/>
          <w:lang w:val="sr-Latn-RS" w:eastAsia="hr-HR"/>
        </w:rPr>
        <w:tab/>
        <w:t>2064389</w:t>
      </w:r>
    </w:p>
    <w:p w:rsidR="00A2492F" w:rsidRPr="00774364" w:rsidRDefault="00A2492F" w:rsidP="00A2492F">
      <w:pPr>
        <w:widowControl w:val="0"/>
        <w:spacing w:before="0"/>
        <w:rPr>
          <w:rFonts w:cs="Arial"/>
          <w:sz w:val="24"/>
          <w:szCs w:val="24"/>
          <w:lang w:val="sr-Latn-RS" w:eastAsia="hr-HR"/>
        </w:rPr>
      </w:pPr>
      <w:r w:rsidRPr="00774364">
        <w:rPr>
          <w:rFonts w:cs="Arial"/>
          <w:sz w:val="24"/>
          <w:szCs w:val="24"/>
          <w:lang w:val="sr-Cyrl-CS" w:eastAsia="hr-HR"/>
        </w:rPr>
        <w:t>P (kW)</w:t>
      </w:r>
      <w:r w:rsidRPr="00774364">
        <w:rPr>
          <w:rFonts w:cs="Arial"/>
          <w:sz w:val="24"/>
          <w:szCs w:val="24"/>
          <w:lang w:val="sr-Cyrl-CS" w:eastAsia="hr-HR"/>
        </w:rPr>
        <w:tab/>
        <w:t>5885</w:t>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Latn-RS" w:eastAsia="hr-HR"/>
        </w:rPr>
        <w:t xml:space="preserve">No </w:t>
      </w:r>
      <w:r w:rsidRPr="00774364">
        <w:rPr>
          <w:rFonts w:cs="Arial"/>
          <w:sz w:val="24"/>
          <w:szCs w:val="24"/>
          <w:lang w:val="sr-Cyrl-CS" w:eastAsia="hr-HR"/>
        </w:rPr>
        <w:t>Cde.</w:t>
      </w:r>
      <w:r w:rsidRPr="00774364">
        <w:rPr>
          <w:rFonts w:cs="Arial"/>
          <w:sz w:val="24"/>
          <w:szCs w:val="24"/>
          <w:lang w:val="sr-Latn-RS" w:eastAsia="hr-HR"/>
        </w:rPr>
        <w:tab/>
        <w:t>4101410</w:t>
      </w:r>
    </w:p>
    <w:p w:rsidR="00A2492F" w:rsidRPr="00774364" w:rsidRDefault="00A2492F" w:rsidP="00A2492F">
      <w:pPr>
        <w:widowControl w:val="0"/>
        <w:spacing w:before="0"/>
        <w:rPr>
          <w:rFonts w:cs="Arial"/>
          <w:b/>
          <w:sz w:val="24"/>
          <w:szCs w:val="24"/>
          <w:lang w:val="sr-Cyrl-CS" w:eastAsia="hr-HR"/>
        </w:rPr>
      </w:pPr>
    </w:p>
    <w:p w:rsidR="00A2492F" w:rsidRPr="00774364" w:rsidRDefault="00A2492F" w:rsidP="00A2492F">
      <w:pPr>
        <w:widowControl w:val="0"/>
        <w:spacing w:before="0"/>
        <w:rPr>
          <w:rFonts w:cs="Arial"/>
          <w:sz w:val="24"/>
          <w:szCs w:val="24"/>
          <w:u w:val="single"/>
          <w:lang w:val="sr-Cyrl-CS" w:eastAsia="hr-HR"/>
        </w:rPr>
      </w:pPr>
      <w:r w:rsidRPr="00774364">
        <w:rPr>
          <w:rFonts w:cs="Arial"/>
          <w:b/>
          <w:sz w:val="24"/>
          <w:szCs w:val="24"/>
          <w:u w:val="single"/>
          <w:lang w:val="sr-Cyrl-CS" w:eastAsia="hr-HR"/>
        </w:rPr>
        <w:t xml:space="preserve">Пумпа 43 </w:t>
      </w:r>
    </w:p>
    <w:p w:rsidR="00A2492F" w:rsidRPr="00774364" w:rsidRDefault="00A2492F" w:rsidP="00A2492F">
      <w:pPr>
        <w:widowControl w:val="0"/>
        <w:rPr>
          <w:rFonts w:cs="Arial"/>
          <w:sz w:val="24"/>
          <w:szCs w:val="24"/>
          <w:lang w:val="sr-Cyrl-CS" w:eastAsia="hr-HR"/>
        </w:rPr>
      </w:pPr>
      <w:r w:rsidRPr="00774364">
        <w:rPr>
          <w:rFonts w:cs="Arial"/>
          <w:sz w:val="24"/>
          <w:szCs w:val="24"/>
          <w:lang w:val="sr-Cyrl-CS" w:eastAsia="hr-HR"/>
        </w:rPr>
        <w:t>HPT pom28-6s</w:t>
      </w:r>
    </w:p>
    <w:p w:rsidR="00A2492F" w:rsidRPr="00774364" w:rsidRDefault="00A2492F" w:rsidP="00A2492F">
      <w:pPr>
        <w:widowControl w:val="0"/>
        <w:spacing w:before="0"/>
        <w:rPr>
          <w:rFonts w:cs="Arial"/>
          <w:sz w:val="24"/>
          <w:szCs w:val="24"/>
          <w:lang w:val="sr-Cyrl-CS" w:eastAsia="hr-HR"/>
        </w:rPr>
      </w:pPr>
      <w:r w:rsidRPr="00774364">
        <w:rPr>
          <w:rFonts w:cs="Arial"/>
          <w:sz w:val="24"/>
          <w:szCs w:val="24"/>
          <w:lang w:val="sr-Cyrl-CS" w:eastAsia="hr-HR"/>
        </w:rPr>
        <w:t>Q m3/h</w:t>
      </w:r>
      <w:r w:rsidRPr="00774364">
        <w:rPr>
          <w:rFonts w:cs="Arial"/>
          <w:sz w:val="24"/>
          <w:szCs w:val="24"/>
          <w:lang w:val="sr-Cyrl-CS" w:eastAsia="hr-HR"/>
        </w:rPr>
        <w:tab/>
        <w:t>630</w:t>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t>No</w:t>
      </w:r>
      <w:r w:rsidRPr="00774364">
        <w:rPr>
          <w:rFonts w:cs="Arial"/>
          <w:sz w:val="24"/>
          <w:szCs w:val="24"/>
          <w:lang w:val="sr-Cyrl-CS" w:eastAsia="hr-HR"/>
        </w:rPr>
        <w:tab/>
      </w:r>
      <w:r w:rsidRPr="00774364">
        <w:rPr>
          <w:rFonts w:cs="Arial"/>
          <w:sz w:val="24"/>
          <w:szCs w:val="24"/>
          <w:lang w:val="sr-Cyrl-CS" w:eastAsia="hr-HR"/>
        </w:rPr>
        <w:tab/>
      </w:r>
      <w:r w:rsidRPr="00774364">
        <w:rPr>
          <w:rFonts w:cs="Arial"/>
          <w:b/>
          <w:sz w:val="24"/>
          <w:szCs w:val="24"/>
          <w:lang w:val="sr-Cyrl-CS" w:eastAsia="hr-HR"/>
        </w:rPr>
        <w:t>K713, дизајн 2.0</w:t>
      </w:r>
    </w:p>
    <w:p w:rsidR="00A2492F" w:rsidRPr="00774364" w:rsidRDefault="00A2492F" w:rsidP="00A2492F">
      <w:pPr>
        <w:widowControl w:val="0"/>
        <w:spacing w:before="0"/>
        <w:rPr>
          <w:rFonts w:cs="Arial"/>
          <w:sz w:val="24"/>
          <w:szCs w:val="24"/>
          <w:lang w:val="sr-Latn-RS" w:eastAsia="hr-HR"/>
        </w:rPr>
      </w:pPr>
      <w:r w:rsidRPr="00774364">
        <w:rPr>
          <w:rFonts w:cs="Arial"/>
          <w:sz w:val="24"/>
          <w:szCs w:val="24"/>
          <w:lang w:val="sr-Cyrl-CS" w:eastAsia="hr-HR"/>
        </w:rPr>
        <w:t>H m</w:t>
      </w:r>
      <w:r w:rsidRPr="00774364">
        <w:rPr>
          <w:rFonts w:cs="Arial"/>
          <w:sz w:val="24"/>
          <w:szCs w:val="24"/>
          <w:lang w:val="sr-Cyrl-CS" w:eastAsia="hr-HR"/>
        </w:rPr>
        <w:tab/>
      </w:r>
      <w:r w:rsidRPr="00774364">
        <w:rPr>
          <w:rFonts w:cs="Arial"/>
          <w:sz w:val="24"/>
          <w:szCs w:val="24"/>
          <w:lang w:val="sr-Cyrl-CS" w:eastAsia="hr-HR"/>
        </w:rPr>
        <w:tab/>
        <w:t>3029</w:t>
      </w:r>
      <w:r w:rsidRPr="00774364">
        <w:rPr>
          <w:rFonts w:cs="Arial"/>
          <w:sz w:val="24"/>
          <w:szCs w:val="24"/>
          <w:lang w:val="sr-Latn-RS" w:eastAsia="hr-HR"/>
        </w:rPr>
        <w:tab/>
      </w:r>
      <w:r w:rsidRPr="00774364">
        <w:rPr>
          <w:rFonts w:cs="Arial"/>
          <w:sz w:val="24"/>
          <w:szCs w:val="24"/>
          <w:lang w:val="sr-Latn-RS" w:eastAsia="hr-HR"/>
        </w:rPr>
        <w:tab/>
      </w:r>
      <w:r w:rsidRPr="00774364">
        <w:rPr>
          <w:rFonts w:cs="Arial"/>
          <w:sz w:val="24"/>
          <w:szCs w:val="24"/>
          <w:lang w:val="sr-Latn-RS" w:eastAsia="hr-HR"/>
        </w:rPr>
        <w:tab/>
      </w:r>
      <w:r w:rsidRPr="00774364">
        <w:rPr>
          <w:rFonts w:cs="Arial"/>
          <w:sz w:val="24"/>
          <w:szCs w:val="24"/>
          <w:lang w:val="sr-Latn-RS" w:eastAsia="hr-HR"/>
        </w:rPr>
        <w:tab/>
      </w:r>
      <w:r w:rsidRPr="00774364">
        <w:rPr>
          <w:rFonts w:cs="Arial"/>
          <w:sz w:val="24"/>
          <w:szCs w:val="24"/>
          <w:lang w:val="sr-Cyrl-CS" w:eastAsia="hr-HR"/>
        </w:rPr>
        <w:t>Anee</w:t>
      </w:r>
      <w:r w:rsidRPr="00774364">
        <w:rPr>
          <w:rFonts w:cs="Arial"/>
          <w:sz w:val="24"/>
          <w:szCs w:val="24"/>
          <w:lang w:val="sr-Cyrl-CS" w:eastAsia="hr-HR"/>
        </w:rPr>
        <w:tab/>
      </w:r>
      <w:r w:rsidRPr="00774364">
        <w:rPr>
          <w:rFonts w:cs="Arial"/>
          <w:sz w:val="24"/>
          <w:szCs w:val="24"/>
          <w:lang w:val="sr-Cyrl-CS" w:eastAsia="hr-HR"/>
        </w:rPr>
        <w:tab/>
      </w:r>
      <w:r w:rsidRPr="00774364">
        <w:rPr>
          <w:rFonts w:cs="Arial"/>
          <w:b/>
          <w:sz w:val="24"/>
          <w:szCs w:val="24"/>
          <w:lang w:val="sr-Cyrl-CS" w:eastAsia="hr-HR"/>
        </w:rPr>
        <w:t>2007</w:t>
      </w:r>
    </w:p>
    <w:p w:rsidR="00A2492F" w:rsidRPr="00774364" w:rsidRDefault="00A2492F" w:rsidP="00A2492F">
      <w:pPr>
        <w:widowControl w:val="0"/>
        <w:spacing w:before="0"/>
        <w:rPr>
          <w:rFonts w:cs="Arial"/>
          <w:sz w:val="24"/>
          <w:szCs w:val="24"/>
          <w:lang w:val="sr-Latn-RS" w:eastAsia="hr-HR"/>
        </w:rPr>
      </w:pPr>
      <w:r w:rsidRPr="00774364">
        <w:rPr>
          <w:rFonts w:cs="Arial"/>
          <w:sz w:val="24"/>
          <w:szCs w:val="24"/>
          <w:lang w:val="sr-Cyrl-CS" w:eastAsia="hr-HR"/>
        </w:rPr>
        <w:t>n (t/min)</w:t>
      </w:r>
      <w:r w:rsidRPr="00774364">
        <w:rPr>
          <w:rFonts w:cs="Arial"/>
          <w:sz w:val="24"/>
          <w:szCs w:val="24"/>
          <w:lang w:val="sr-Cyrl-CS" w:eastAsia="hr-HR"/>
        </w:rPr>
        <w:tab/>
        <w:t>7500</w:t>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Latn-RS" w:eastAsia="hr-HR"/>
        </w:rPr>
        <w:t>RFP</w:t>
      </w:r>
      <w:r w:rsidRPr="00774364">
        <w:rPr>
          <w:rFonts w:cs="Arial"/>
          <w:sz w:val="24"/>
          <w:szCs w:val="24"/>
          <w:lang w:val="sr-Latn-RS" w:eastAsia="hr-HR"/>
        </w:rPr>
        <w:tab/>
      </w:r>
      <w:r w:rsidRPr="00774364">
        <w:rPr>
          <w:rFonts w:cs="Arial"/>
          <w:sz w:val="24"/>
          <w:szCs w:val="24"/>
          <w:lang w:val="sr-Latn-RS" w:eastAsia="hr-HR"/>
        </w:rPr>
        <w:tab/>
        <w:t>2064389</w:t>
      </w:r>
    </w:p>
    <w:p w:rsidR="00A2492F" w:rsidRPr="00774364" w:rsidRDefault="00A2492F" w:rsidP="00A2492F">
      <w:pPr>
        <w:widowControl w:val="0"/>
        <w:spacing w:before="0"/>
        <w:rPr>
          <w:rFonts w:cs="Arial"/>
          <w:sz w:val="24"/>
          <w:szCs w:val="24"/>
          <w:lang w:val="sr-Cyrl-CS" w:eastAsia="hr-HR"/>
        </w:rPr>
      </w:pPr>
      <w:r w:rsidRPr="00774364">
        <w:rPr>
          <w:rFonts w:cs="Arial"/>
          <w:sz w:val="24"/>
          <w:szCs w:val="24"/>
          <w:lang w:val="sr-Cyrl-CS" w:eastAsia="hr-HR"/>
        </w:rPr>
        <w:t>P (kW)</w:t>
      </w:r>
      <w:r w:rsidRPr="00774364">
        <w:rPr>
          <w:rFonts w:cs="Arial"/>
          <w:sz w:val="24"/>
          <w:szCs w:val="24"/>
          <w:lang w:val="sr-Cyrl-CS" w:eastAsia="hr-HR"/>
        </w:rPr>
        <w:tab/>
        <w:t>5885</w:t>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Latn-RS" w:eastAsia="hr-HR"/>
        </w:rPr>
        <w:t xml:space="preserve">No </w:t>
      </w:r>
      <w:r w:rsidRPr="00774364">
        <w:rPr>
          <w:rFonts w:cs="Arial"/>
          <w:sz w:val="24"/>
          <w:szCs w:val="24"/>
          <w:lang w:val="sr-Cyrl-CS" w:eastAsia="hr-HR"/>
        </w:rPr>
        <w:t>Cde.</w:t>
      </w:r>
      <w:r w:rsidRPr="00774364">
        <w:rPr>
          <w:rFonts w:cs="Arial"/>
          <w:sz w:val="24"/>
          <w:szCs w:val="24"/>
          <w:lang w:val="sr-Latn-RS" w:eastAsia="hr-HR"/>
        </w:rPr>
        <w:tab/>
        <w:t>4101410</w:t>
      </w:r>
    </w:p>
    <w:p w:rsidR="00A2492F" w:rsidRPr="00774364" w:rsidRDefault="00A2492F" w:rsidP="00A2492F">
      <w:pPr>
        <w:widowControl w:val="0"/>
        <w:spacing w:before="0"/>
        <w:rPr>
          <w:rFonts w:cs="Arial"/>
          <w:b/>
          <w:sz w:val="24"/>
          <w:szCs w:val="24"/>
          <w:lang w:val="sr-Latn-RS" w:eastAsia="hr-HR"/>
        </w:rPr>
      </w:pPr>
    </w:p>
    <w:p w:rsidR="00A2492F" w:rsidRPr="00774364" w:rsidRDefault="00A2492F" w:rsidP="00A2492F">
      <w:pPr>
        <w:widowControl w:val="0"/>
        <w:spacing w:before="0"/>
        <w:rPr>
          <w:rFonts w:cs="Arial"/>
          <w:b/>
          <w:sz w:val="24"/>
          <w:szCs w:val="24"/>
          <w:lang w:val="sr-Latn-RS" w:eastAsia="hr-HR"/>
        </w:rPr>
      </w:pPr>
      <w:r w:rsidRPr="00774364">
        <w:rPr>
          <w:rFonts w:cs="Arial"/>
          <w:b/>
          <w:noProof/>
          <w:sz w:val="24"/>
          <w:szCs w:val="24"/>
          <w:lang w:val="sr-Cyrl-RS" w:eastAsia="hr-HR"/>
        </w:rPr>
        <w:t xml:space="preserve">Цртежи: </w:t>
      </w:r>
      <w:r w:rsidRPr="00774364">
        <w:rPr>
          <w:rFonts w:cs="Arial"/>
          <w:b/>
          <w:noProof/>
          <w:sz w:val="24"/>
          <w:szCs w:val="24"/>
          <w:lang w:val="sr-Cyrl-CS" w:eastAsia="hr-HR"/>
        </w:rPr>
        <w:t>Црте</w:t>
      </w:r>
      <w:r w:rsidRPr="00774364">
        <w:rPr>
          <w:rFonts w:cs="Arial"/>
          <w:b/>
          <w:sz w:val="24"/>
          <w:szCs w:val="24"/>
          <w:lang w:val="sr-Cyrl-CS" w:eastAsia="hr-HR"/>
        </w:rPr>
        <w:t xml:space="preserve">ж E 0-104.319.576, </w:t>
      </w:r>
      <w:r w:rsidRPr="00774364">
        <w:rPr>
          <w:rFonts w:cs="Arial"/>
          <w:b/>
          <w:noProof/>
          <w:sz w:val="24"/>
          <w:szCs w:val="24"/>
          <w:lang w:val="sr-Cyrl-CS" w:eastAsia="hr-HR"/>
        </w:rPr>
        <w:t>Пумпа тип</w:t>
      </w:r>
      <w:r w:rsidRPr="00774364">
        <w:rPr>
          <w:rFonts w:cs="Arial"/>
          <w:b/>
          <w:sz w:val="24"/>
          <w:szCs w:val="24"/>
          <w:lang w:val="sr-Cyrl-CS" w:eastAsia="hr-HR"/>
        </w:rPr>
        <w:t xml:space="preserve"> HPT pom 28-6s/ns95</w:t>
      </w:r>
    </w:p>
    <w:p w:rsidR="00A2492F" w:rsidRPr="00774364" w:rsidRDefault="00A2492F" w:rsidP="00A2492F">
      <w:pPr>
        <w:widowControl w:val="0"/>
        <w:pBdr>
          <w:bottom w:val="single" w:sz="12" w:space="1" w:color="auto"/>
        </w:pBdr>
        <w:spacing w:before="0"/>
        <w:rPr>
          <w:rFonts w:cs="Arial"/>
          <w:b/>
          <w:sz w:val="24"/>
          <w:szCs w:val="24"/>
          <w:lang w:val="sr-Latn-RS" w:eastAsia="hr-HR"/>
        </w:rPr>
      </w:pPr>
    </w:p>
    <w:p w:rsidR="00A2492F" w:rsidRPr="00774364" w:rsidRDefault="00A2492F" w:rsidP="00A2492F">
      <w:pPr>
        <w:widowControl w:val="0"/>
        <w:rPr>
          <w:rFonts w:cs="Arial"/>
          <w:b/>
          <w:noProof/>
          <w:sz w:val="24"/>
          <w:szCs w:val="24"/>
          <w:lang w:val="sr-Cyrl-CS" w:eastAsia="hr-HR"/>
        </w:rPr>
      </w:pPr>
      <w:r w:rsidRPr="00774364">
        <w:rPr>
          <w:rFonts w:cs="Arial"/>
          <w:b/>
          <w:noProof/>
          <w:sz w:val="24"/>
          <w:szCs w:val="24"/>
          <w:lang w:val="sr-Cyrl-CS" w:eastAsia="hr-HR"/>
        </w:rPr>
        <w:t>Технички захтеви:</w:t>
      </w:r>
    </w:p>
    <w:p w:rsidR="00A2492F" w:rsidRPr="00774364" w:rsidRDefault="00A2492F" w:rsidP="00A2492F">
      <w:pPr>
        <w:widowControl w:val="0"/>
        <w:numPr>
          <w:ilvl w:val="0"/>
          <w:numId w:val="40"/>
        </w:numPr>
        <w:spacing w:before="0" w:after="120" w:line="360" w:lineRule="auto"/>
        <w:ind w:left="714" w:hanging="357"/>
        <w:rPr>
          <w:rFonts w:cs="Arial"/>
          <w:sz w:val="24"/>
          <w:szCs w:val="24"/>
          <w:lang w:val="sr-Cyrl-CS" w:eastAsia="hr-HR"/>
        </w:rPr>
      </w:pPr>
      <w:r w:rsidRPr="00774364">
        <w:rPr>
          <w:rFonts w:cs="Arial"/>
          <w:noProof/>
          <w:sz w:val="24"/>
          <w:szCs w:val="24"/>
          <w:lang w:val="sr-Cyrl-CS" w:eastAsia="hr-HR"/>
        </w:rPr>
        <w:t>Уз понуду доставити</w:t>
      </w:r>
      <w:r w:rsidR="00E65D02" w:rsidRPr="00774364">
        <w:rPr>
          <w:rFonts w:cs="Arial"/>
          <w:noProof/>
          <w:sz w:val="24"/>
          <w:szCs w:val="24"/>
          <w:lang w:val="sr-Cyrl-CS" w:eastAsia="hr-HR"/>
        </w:rPr>
        <w:t xml:space="preserve"> предлог </w:t>
      </w:r>
      <w:r w:rsidRPr="00774364">
        <w:rPr>
          <w:rFonts w:cs="Arial"/>
          <w:noProof/>
          <w:sz w:val="24"/>
          <w:szCs w:val="24"/>
          <w:lang w:val="sr-Cyrl-CS" w:eastAsia="hr-HR"/>
        </w:rPr>
        <w:t xml:space="preserve"> План</w:t>
      </w:r>
      <w:r w:rsidR="00E65D02" w:rsidRPr="00774364">
        <w:rPr>
          <w:rFonts w:cs="Arial"/>
          <w:noProof/>
          <w:sz w:val="24"/>
          <w:szCs w:val="24"/>
          <w:lang w:val="sr-Cyrl-CS" w:eastAsia="hr-HR"/>
        </w:rPr>
        <w:t>а</w:t>
      </w:r>
      <w:r w:rsidRPr="00774364">
        <w:rPr>
          <w:rFonts w:cs="Arial"/>
          <w:noProof/>
          <w:sz w:val="24"/>
          <w:szCs w:val="24"/>
          <w:lang w:val="sr-Cyrl-CS" w:eastAsia="hr-HR"/>
        </w:rPr>
        <w:t xml:space="preserve"> контроле квалитета који треба д</w:t>
      </w:r>
      <w:r w:rsidR="00E65D02" w:rsidRPr="00774364">
        <w:rPr>
          <w:rFonts w:cs="Arial"/>
          <w:noProof/>
          <w:sz w:val="24"/>
          <w:szCs w:val="24"/>
          <w:lang w:val="sr-Cyrl-CS" w:eastAsia="hr-HR"/>
        </w:rPr>
        <w:t>а буде усаглашен са наручиоцем.</w:t>
      </w:r>
    </w:p>
    <w:p w:rsidR="00A2492F" w:rsidRPr="00774364" w:rsidRDefault="00A2492F" w:rsidP="00A2492F">
      <w:pPr>
        <w:widowControl w:val="0"/>
        <w:numPr>
          <w:ilvl w:val="0"/>
          <w:numId w:val="40"/>
        </w:numPr>
        <w:spacing w:before="0" w:after="120" w:line="360" w:lineRule="auto"/>
        <w:rPr>
          <w:rFonts w:cs="Arial"/>
          <w:sz w:val="24"/>
          <w:szCs w:val="24"/>
          <w:lang w:val="sr-Cyrl-CS" w:eastAsia="hr-HR"/>
        </w:rPr>
      </w:pPr>
      <w:r w:rsidRPr="00774364">
        <w:rPr>
          <w:rFonts w:cs="Arial"/>
          <w:noProof/>
          <w:sz w:val="24"/>
          <w:szCs w:val="24"/>
          <w:lang w:val="sr-Cyrl-CS" w:eastAsia="hr-HR"/>
        </w:rPr>
        <w:t>Уз испоручене делове доставити: сертификате материјала, извештај о термичкој обради и испитивањима методама без разарања, извештај о димензионој контроли.</w:t>
      </w:r>
    </w:p>
    <w:p w:rsidR="00A2492F" w:rsidRPr="00774364" w:rsidRDefault="00A2492F" w:rsidP="00A2492F">
      <w:pPr>
        <w:widowControl w:val="0"/>
        <w:numPr>
          <w:ilvl w:val="0"/>
          <w:numId w:val="40"/>
        </w:numPr>
        <w:spacing w:before="0" w:after="120" w:line="360" w:lineRule="auto"/>
        <w:ind w:left="714" w:hanging="357"/>
        <w:rPr>
          <w:rFonts w:cs="Arial"/>
          <w:b/>
          <w:sz w:val="24"/>
          <w:szCs w:val="24"/>
          <w:lang w:eastAsia="hr-HR"/>
        </w:rPr>
      </w:pPr>
      <w:r w:rsidRPr="00774364">
        <w:rPr>
          <w:rFonts w:cs="Arial"/>
          <w:noProof/>
          <w:sz w:val="24"/>
          <w:szCs w:val="24"/>
          <w:lang w:val="sr-Cyrl-CS" w:eastAsia="hr-HR"/>
        </w:rPr>
        <w:t>Сви ротирајући делови треба да буду балансиран</w:t>
      </w:r>
      <w:r w:rsidRPr="00774364">
        <w:rPr>
          <w:rFonts w:cs="Arial"/>
          <w:sz w:val="24"/>
          <w:szCs w:val="24"/>
          <w:lang w:val="sr-Cyrl-CS" w:eastAsia="hr-HR"/>
        </w:rPr>
        <w:t>и</w:t>
      </w:r>
      <w:r w:rsidRPr="00774364">
        <w:rPr>
          <w:rFonts w:cs="Arial"/>
          <w:sz w:val="24"/>
          <w:szCs w:val="24"/>
          <w:lang w:val="en-GB" w:eastAsia="hr-HR"/>
        </w:rPr>
        <w:t xml:space="preserve">. </w:t>
      </w:r>
    </w:p>
    <w:p w:rsidR="00A2492F" w:rsidRPr="00774364" w:rsidRDefault="00A2492F" w:rsidP="00A2492F">
      <w:pPr>
        <w:widowControl w:val="0"/>
        <w:spacing w:before="0" w:after="120"/>
        <w:ind w:left="714"/>
        <w:rPr>
          <w:rFonts w:cs="Arial"/>
          <w:b/>
          <w:sz w:val="24"/>
          <w:szCs w:val="24"/>
          <w:lang w:eastAsia="hr-HR"/>
        </w:rPr>
      </w:pPr>
    </w:p>
    <w:p w:rsidR="00A2492F" w:rsidRPr="00774364" w:rsidRDefault="00A2492F" w:rsidP="007667AB">
      <w:pPr>
        <w:widowControl w:val="0"/>
        <w:spacing w:before="0" w:after="120" w:line="360" w:lineRule="auto"/>
        <w:ind w:left="714"/>
        <w:rPr>
          <w:rFonts w:cs="Arial"/>
          <w:b/>
          <w:sz w:val="24"/>
          <w:szCs w:val="24"/>
          <w:lang w:eastAsia="hr-HR"/>
        </w:rPr>
      </w:pPr>
      <w:r w:rsidRPr="00774364">
        <w:rPr>
          <w:rFonts w:cs="Arial"/>
          <w:b/>
          <w:sz w:val="24"/>
          <w:szCs w:val="20"/>
        </w:rPr>
        <w:br w:type="page"/>
      </w:r>
      <w:r w:rsidRPr="00774364">
        <w:rPr>
          <w:rFonts w:cs="Arial"/>
          <w:b/>
          <w:sz w:val="24"/>
          <w:szCs w:val="24"/>
          <w:lang w:val="sr-Latn-RS" w:eastAsia="hr-HR"/>
        </w:rPr>
        <w:lastRenderedPageBreak/>
        <w:t>FEED WATER PUMPS DESCRIPTION, SPECIFICATION FOR ORDER AND TECHNICAL REQUIREMENTS</w:t>
      </w:r>
    </w:p>
    <w:p w:rsidR="00A2492F" w:rsidRPr="00774364" w:rsidRDefault="00A2492F" w:rsidP="00A2492F">
      <w:pPr>
        <w:widowControl w:val="0"/>
        <w:spacing w:before="0" w:after="120" w:line="360" w:lineRule="auto"/>
        <w:rPr>
          <w:rFonts w:cs="Arial"/>
          <w:sz w:val="24"/>
          <w:szCs w:val="24"/>
          <w:lang w:val="sr-Latn-RS" w:eastAsia="hr-HR"/>
        </w:rPr>
      </w:pPr>
    </w:p>
    <w:p w:rsidR="00A2492F" w:rsidRPr="00774364" w:rsidRDefault="00A2492F" w:rsidP="00A2492F">
      <w:pPr>
        <w:widowControl w:val="0"/>
        <w:spacing w:before="0"/>
        <w:rPr>
          <w:rFonts w:cs="Arial"/>
          <w:sz w:val="24"/>
          <w:szCs w:val="24"/>
          <w:lang w:val="sr-Latn-RS" w:eastAsia="hr-HR"/>
        </w:rPr>
      </w:pPr>
      <w:r w:rsidRPr="00774364">
        <w:rPr>
          <w:rFonts w:cs="Arial"/>
          <w:sz w:val="24"/>
          <w:szCs w:val="24"/>
          <w:lang w:val="sr-Latn-RS" w:eastAsia="hr-HR"/>
        </w:rPr>
        <w:t xml:space="preserve">Feed water pumps SULZER typ HPT pom 28-6s/ns95 are multistage, horizontal pumps with special outer barrel casing and </w:t>
      </w:r>
      <w:r w:rsidRPr="00774364">
        <w:rPr>
          <w:rFonts w:cs="Arial"/>
          <w:b/>
          <w:sz w:val="24"/>
          <w:szCs w:val="24"/>
          <w:lang w:val="sr-Latn-RS" w:eastAsia="hr-HR"/>
        </w:rPr>
        <w:t>replaceable inner block.</w:t>
      </w:r>
      <w:r w:rsidRPr="00774364">
        <w:rPr>
          <w:rFonts w:cs="Arial"/>
          <w:sz w:val="24"/>
          <w:szCs w:val="24"/>
          <w:lang w:val="sr-Latn-RS" w:eastAsia="hr-HR"/>
        </w:rPr>
        <w:t xml:space="preserve"> The pumps were generally repaired and reconstructed in SULZER during overhaul in Year 2007 (A4). </w:t>
      </w:r>
    </w:p>
    <w:p w:rsidR="00A2492F" w:rsidRPr="00774364" w:rsidRDefault="00A2492F" w:rsidP="00A2492F">
      <w:pPr>
        <w:widowControl w:val="0"/>
        <w:spacing w:before="0"/>
        <w:rPr>
          <w:rFonts w:cs="Arial"/>
          <w:sz w:val="24"/>
          <w:szCs w:val="24"/>
          <w:lang w:val="sr-Latn-RS" w:eastAsia="hr-HR"/>
        </w:rPr>
      </w:pPr>
      <w:r w:rsidRPr="00774364">
        <w:rPr>
          <w:rFonts w:cs="Arial"/>
          <w:sz w:val="24"/>
          <w:szCs w:val="24"/>
          <w:lang w:val="sr-Latn-RS" w:eastAsia="hr-HR"/>
        </w:rPr>
        <w:t>The new inner block was mounted at the feed water pump 41 while feed water pumps no.42 and 43 have inner blocks composed of parts dismantled from inner blocks used before at the old constrction such as impellers, diffusers, casing segments. The inner blocks were then placed into the repaired barel casings previously removed from the Unit 5.</w:t>
      </w:r>
    </w:p>
    <w:p w:rsidR="00A2492F" w:rsidRPr="00774364" w:rsidRDefault="00A2492F" w:rsidP="00A2492F">
      <w:pPr>
        <w:widowControl w:val="0"/>
        <w:spacing w:before="0"/>
        <w:rPr>
          <w:rFonts w:cs="Arial"/>
          <w:sz w:val="24"/>
          <w:szCs w:val="24"/>
          <w:lang w:val="sr-Latn-RS" w:eastAsia="hr-HR"/>
        </w:rPr>
      </w:pPr>
      <w:r w:rsidRPr="00774364">
        <w:rPr>
          <w:rFonts w:cs="Arial"/>
          <w:sz w:val="24"/>
          <w:szCs w:val="20"/>
          <w:lang w:val="sr-Latn-RS"/>
        </w:rPr>
        <w:t>The inner blocks that are built on the block A4 are not designed for operating at a higher speed</w:t>
      </w:r>
      <w:r w:rsidRPr="00774364">
        <w:rPr>
          <w:rFonts w:cs="Arial"/>
          <w:sz w:val="24"/>
          <w:szCs w:val="24"/>
          <w:lang w:val="sr-Latn-RS" w:eastAsia="hr-HR"/>
        </w:rPr>
        <w:t xml:space="preserve">  </w:t>
      </w:r>
    </w:p>
    <w:p w:rsidR="00A2492F" w:rsidRPr="00774364" w:rsidRDefault="00A2492F" w:rsidP="00A2492F">
      <w:pPr>
        <w:widowControl w:val="0"/>
        <w:spacing w:after="120"/>
        <w:rPr>
          <w:rFonts w:cs="Arial"/>
          <w:sz w:val="24"/>
          <w:szCs w:val="24"/>
          <w:lang w:val="sr-Cyrl-CS" w:eastAsia="hr-HR"/>
        </w:rPr>
      </w:pPr>
      <w:r w:rsidRPr="00774364">
        <w:rPr>
          <w:rFonts w:cs="Arial"/>
          <w:sz w:val="24"/>
          <w:szCs w:val="24"/>
          <w:lang w:val="en-GB" w:eastAsia="hr-HR"/>
        </w:rPr>
        <w:t>Their characteristics are</w:t>
      </w:r>
      <w:r w:rsidRPr="00774364">
        <w:rPr>
          <w:rFonts w:cs="Arial"/>
          <w:sz w:val="24"/>
          <w:szCs w:val="24"/>
          <w:lang w:val="sr-Cyrl-CS" w:eastAsia="hr-HR"/>
        </w:rPr>
        <w:t>:</w:t>
      </w:r>
    </w:p>
    <w:p w:rsidR="00A2492F" w:rsidRPr="00774364" w:rsidRDefault="00A2492F" w:rsidP="00A2492F">
      <w:pPr>
        <w:widowControl w:val="0"/>
        <w:spacing w:before="0"/>
        <w:rPr>
          <w:rFonts w:cs="Arial"/>
          <w:sz w:val="24"/>
          <w:szCs w:val="24"/>
          <w:lang w:val="en-GB" w:eastAsia="hr-HR"/>
        </w:rPr>
      </w:pPr>
    </w:p>
    <w:p w:rsidR="00A2492F" w:rsidRPr="00774364" w:rsidRDefault="00A2492F" w:rsidP="00A2492F">
      <w:pPr>
        <w:widowControl w:val="0"/>
        <w:spacing w:before="0"/>
        <w:rPr>
          <w:rFonts w:cs="Arial"/>
          <w:sz w:val="24"/>
          <w:szCs w:val="24"/>
          <w:u w:val="single"/>
          <w:lang w:val="sr-Cyrl-CS" w:eastAsia="hr-HR"/>
        </w:rPr>
      </w:pPr>
      <w:r w:rsidRPr="00774364">
        <w:rPr>
          <w:rFonts w:cs="Arial"/>
          <w:b/>
          <w:sz w:val="24"/>
          <w:szCs w:val="24"/>
          <w:u w:val="single"/>
          <w:lang w:val="sr-Cyrl-CS" w:eastAsia="hr-HR"/>
        </w:rPr>
        <w:t xml:space="preserve">Pump 41 </w:t>
      </w:r>
    </w:p>
    <w:p w:rsidR="00A2492F" w:rsidRPr="00774364" w:rsidRDefault="00A2492F" w:rsidP="00A2492F">
      <w:pPr>
        <w:widowControl w:val="0"/>
        <w:spacing w:before="0"/>
        <w:rPr>
          <w:rFonts w:cs="Arial"/>
          <w:sz w:val="24"/>
          <w:szCs w:val="24"/>
          <w:lang w:val="sr-Cyrl-CS" w:eastAsia="hr-HR"/>
        </w:rPr>
      </w:pPr>
      <w:r w:rsidRPr="00774364">
        <w:rPr>
          <w:rFonts w:cs="Arial"/>
          <w:sz w:val="24"/>
          <w:szCs w:val="24"/>
          <w:lang w:val="sr-Cyrl-CS" w:eastAsia="hr-HR"/>
        </w:rPr>
        <w:t>HPT pom28-6s</w:t>
      </w:r>
    </w:p>
    <w:p w:rsidR="00A2492F" w:rsidRPr="00774364" w:rsidRDefault="00A2492F" w:rsidP="00A2492F">
      <w:pPr>
        <w:widowControl w:val="0"/>
        <w:spacing w:before="0"/>
        <w:rPr>
          <w:rFonts w:cs="Arial"/>
          <w:sz w:val="24"/>
          <w:szCs w:val="24"/>
          <w:lang w:val="sr-Latn-RS" w:eastAsia="hr-HR"/>
        </w:rPr>
      </w:pPr>
      <w:r w:rsidRPr="00774364">
        <w:rPr>
          <w:rFonts w:cs="Arial"/>
          <w:sz w:val="24"/>
          <w:szCs w:val="24"/>
          <w:lang w:val="sr-Cyrl-CS" w:eastAsia="hr-HR"/>
        </w:rPr>
        <w:t>Q m3/h</w:t>
      </w:r>
      <w:r w:rsidRPr="00774364">
        <w:rPr>
          <w:rFonts w:cs="Arial"/>
          <w:sz w:val="24"/>
          <w:szCs w:val="24"/>
          <w:lang w:val="sr-Cyrl-CS" w:eastAsia="hr-HR"/>
        </w:rPr>
        <w:tab/>
        <w:t>630</w:t>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t>No</w:t>
      </w:r>
      <w:r w:rsidRPr="00774364">
        <w:rPr>
          <w:rFonts w:cs="Arial"/>
          <w:sz w:val="24"/>
          <w:szCs w:val="24"/>
          <w:lang w:val="sr-Cyrl-CS" w:eastAsia="hr-HR"/>
        </w:rPr>
        <w:tab/>
      </w:r>
      <w:r w:rsidRPr="00774364">
        <w:rPr>
          <w:rFonts w:cs="Arial"/>
          <w:sz w:val="24"/>
          <w:szCs w:val="24"/>
          <w:lang w:val="sr-Cyrl-CS" w:eastAsia="hr-HR"/>
        </w:rPr>
        <w:tab/>
      </w:r>
      <w:r w:rsidRPr="00774364">
        <w:rPr>
          <w:rFonts w:cs="Arial"/>
          <w:b/>
          <w:sz w:val="24"/>
          <w:szCs w:val="24"/>
          <w:lang w:val="sr-Cyrl-CS" w:eastAsia="hr-HR"/>
        </w:rPr>
        <w:t xml:space="preserve">K712, </w:t>
      </w:r>
      <w:r w:rsidRPr="00774364">
        <w:rPr>
          <w:rFonts w:cs="Arial"/>
          <w:b/>
          <w:sz w:val="24"/>
          <w:szCs w:val="24"/>
          <w:lang w:val="sr-Latn-RS" w:eastAsia="hr-HR"/>
        </w:rPr>
        <w:t>design 2.0</w:t>
      </w:r>
    </w:p>
    <w:p w:rsidR="00A2492F" w:rsidRPr="00774364" w:rsidRDefault="00A2492F" w:rsidP="00A2492F">
      <w:pPr>
        <w:widowControl w:val="0"/>
        <w:spacing w:before="0"/>
        <w:rPr>
          <w:rFonts w:cs="Arial"/>
          <w:sz w:val="24"/>
          <w:szCs w:val="24"/>
          <w:lang w:val="sr-Cyrl-CS" w:eastAsia="hr-HR"/>
        </w:rPr>
      </w:pPr>
      <w:r w:rsidRPr="00774364">
        <w:rPr>
          <w:rFonts w:cs="Arial"/>
          <w:sz w:val="24"/>
          <w:szCs w:val="24"/>
          <w:lang w:val="sr-Cyrl-CS" w:eastAsia="hr-HR"/>
        </w:rPr>
        <w:t>H m</w:t>
      </w:r>
      <w:r w:rsidRPr="00774364">
        <w:rPr>
          <w:rFonts w:cs="Arial"/>
          <w:sz w:val="24"/>
          <w:szCs w:val="24"/>
          <w:lang w:val="sr-Cyrl-CS" w:eastAsia="hr-HR"/>
        </w:rPr>
        <w:tab/>
      </w:r>
      <w:r w:rsidRPr="00774364">
        <w:rPr>
          <w:rFonts w:cs="Arial"/>
          <w:sz w:val="24"/>
          <w:szCs w:val="24"/>
          <w:lang w:val="sr-Cyrl-CS" w:eastAsia="hr-HR"/>
        </w:rPr>
        <w:tab/>
        <w:t>3029</w:t>
      </w:r>
    </w:p>
    <w:p w:rsidR="00A2492F" w:rsidRPr="00774364" w:rsidRDefault="00A2492F" w:rsidP="00A2492F">
      <w:pPr>
        <w:widowControl w:val="0"/>
        <w:spacing w:before="0"/>
        <w:rPr>
          <w:rFonts w:cs="Arial"/>
          <w:sz w:val="24"/>
          <w:szCs w:val="24"/>
          <w:lang w:val="sr-Cyrl-CS" w:eastAsia="hr-HR"/>
        </w:rPr>
      </w:pPr>
      <w:r w:rsidRPr="00774364">
        <w:rPr>
          <w:rFonts w:cs="Arial"/>
          <w:sz w:val="24"/>
          <w:szCs w:val="24"/>
          <w:lang w:val="sr-Cyrl-CS" w:eastAsia="hr-HR"/>
        </w:rPr>
        <w:t>n (t/min)</w:t>
      </w:r>
      <w:r w:rsidRPr="00774364">
        <w:rPr>
          <w:rFonts w:cs="Arial"/>
          <w:sz w:val="24"/>
          <w:szCs w:val="24"/>
          <w:lang w:val="sr-Cyrl-CS" w:eastAsia="hr-HR"/>
        </w:rPr>
        <w:tab/>
        <w:t>7500</w:t>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t>Anee</w:t>
      </w:r>
      <w:r w:rsidRPr="00774364">
        <w:rPr>
          <w:rFonts w:cs="Arial"/>
          <w:sz w:val="24"/>
          <w:szCs w:val="24"/>
          <w:lang w:val="sr-Cyrl-CS" w:eastAsia="hr-HR"/>
        </w:rPr>
        <w:tab/>
      </w:r>
      <w:r w:rsidRPr="00774364">
        <w:rPr>
          <w:rFonts w:cs="Arial"/>
          <w:sz w:val="24"/>
          <w:szCs w:val="24"/>
          <w:lang w:val="sr-Cyrl-CS" w:eastAsia="hr-HR"/>
        </w:rPr>
        <w:tab/>
      </w:r>
      <w:r w:rsidRPr="00774364">
        <w:rPr>
          <w:rFonts w:cs="Arial"/>
          <w:b/>
          <w:sz w:val="24"/>
          <w:szCs w:val="24"/>
          <w:lang w:val="sr-Cyrl-CS" w:eastAsia="hr-HR"/>
        </w:rPr>
        <w:t>2007</w:t>
      </w:r>
    </w:p>
    <w:p w:rsidR="00A2492F" w:rsidRPr="00774364" w:rsidRDefault="00A2492F" w:rsidP="00A2492F">
      <w:pPr>
        <w:widowControl w:val="0"/>
        <w:spacing w:before="0"/>
        <w:rPr>
          <w:rFonts w:cs="Arial"/>
          <w:sz w:val="24"/>
          <w:szCs w:val="24"/>
          <w:lang w:val="sr-Cyrl-CS" w:eastAsia="hr-HR"/>
        </w:rPr>
      </w:pPr>
      <w:r w:rsidRPr="00774364">
        <w:rPr>
          <w:rFonts w:cs="Arial"/>
          <w:sz w:val="24"/>
          <w:szCs w:val="24"/>
          <w:lang w:val="sr-Cyrl-CS" w:eastAsia="hr-HR"/>
        </w:rPr>
        <w:t>P (kW)</w:t>
      </w:r>
      <w:r w:rsidRPr="00774364">
        <w:rPr>
          <w:rFonts w:cs="Arial"/>
          <w:sz w:val="24"/>
          <w:szCs w:val="24"/>
          <w:lang w:val="sr-Cyrl-CS" w:eastAsia="hr-HR"/>
        </w:rPr>
        <w:tab/>
        <w:t>5885</w:t>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t>Cde.Rep</w:t>
      </w:r>
      <w:r w:rsidRPr="00774364">
        <w:rPr>
          <w:rFonts w:cs="Arial"/>
          <w:sz w:val="24"/>
          <w:szCs w:val="24"/>
          <w:lang w:val="sr-Cyrl-CS" w:eastAsia="hr-HR"/>
        </w:rPr>
        <w:tab/>
        <w:t>2064192</w:t>
      </w:r>
    </w:p>
    <w:p w:rsidR="00A2492F" w:rsidRPr="00774364" w:rsidRDefault="00A2492F" w:rsidP="00A2492F">
      <w:pPr>
        <w:widowControl w:val="0"/>
        <w:spacing w:before="0"/>
        <w:rPr>
          <w:rFonts w:cs="Arial"/>
          <w:sz w:val="24"/>
          <w:szCs w:val="24"/>
          <w:lang w:val="sr-Cyrl-CS" w:eastAsia="hr-HR"/>
        </w:rPr>
      </w:pPr>
    </w:p>
    <w:p w:rsidR="00A2492F" w:rsidRPr="00774364" w:rsidRDefault="00A2492F" w:rsidP="00A2492F">
      <w:pPr>
        <w:widowControl w:val="0"/>
        <w:spacing w:before="0"/>
        <w:rPr>
          <w:rFonts w:cs="Arial"/>
          <w:sz w:val="24"/>
          <w:szCs w:val="24"/>
          <w:u w:val="single"/>
          <w:lang w:val="sr-Latn-RS" w:eastAsia="hr-HR"/>
        </w:rPr>
      </w:pPr>
      <w:r w:rsidRPr="00774364">
        <w:rPr>
          <w:rFonts w:cs="Arial"/>
          <w:b/>
          <w:sz w:val="24"/>
          <w:szCs w:val="24"/>
          <w:u w:val="single"/>
          <w:lang w:val="sr-Cyrl-CS" w:eastAsia="hr-HR"/>
        </w:rPr>
        <w:t>Pump 4</w:t>
      </w:r>
      <w:r w:rsidRPr="00774364">
        <w:rPr>
          <w:rFonts w:cs="Arial"/>
          <w:b/>
          <w:sz w:val="24"/>
          <w:szCs w:val="24"/>
          <w:u w:val="single"/>
          <w:lang w:val="sr-Latn-RS" w:eastAsia="hr-HR"/>
        </w:rPr>
        <w:t>2</w:t>
      </w:r>
    </w:p>
    <w:p w:rsidR="00A2492F" w:rsidRPr="00774364" w:rsidRDefault="00A2492F" w:rsidP="00A2492F">
      <w:pPr>
        <w:widowControl w:val="0"/>
        <w:spacing w:before="0"/>
        <w:rPr>
          <w:rFonts w:cs="Arial"/>
          <w:sz w:val="24"/>
          <w:szCs w:val="24"/>
          <w:lang w:val="sr-Cyrl-CS" w:eastAsia="hr-HR"/>
        </w:rPr>
      </w:pPr>
      <w:r w:rsidRPr="00774364">
        <w:rPr>
          <w:rFonts w:cs="Arial"/>
          <w:sz w:val="24"/>
          <w:szCs w:val="24"/>
          <w:lang w:val="sr-Cyrl-CS" w:eastAsia="hr-HR"/>
        </w:rPr>
        <w:t>HPT pom28-6s</w:t>
      </w:r>
    </w:p>
    <w:p w:rsidR="00A2492F" w:rsidRPr="00774364" w:rsidRDefault="00A2492F" w:rsidP="00A2492F">
      <w:pPr>
        <w:widowControl w:val="0"/>
        <w:spacing w:before="0"/>
        <w:rPr>
          <w:rFonts w:cs="Arial"/>
          <w:sz w:val="24"/>
          <w:szCs w:val="24"/>
          <w:lang w:val="sr-Latn-RS" w:eastAsia="hr-HR"/>
        </w:rPr>
      </w:pPr>
      <w:r w:rsidRPr="00774364">
        <w:rPr>
          <w:rFonts w:cs="Arial"/>
          <w:sz w:val="24"/>
          <w:szCs w:val="24"/>
          <w:lang w:val="sr-Cyrl-CS" w:eastAsia="hr-HR"/>
        </w:rPr>
        <w:t>Q m3/h</w:t>
      </w:r>
      <w:r w:rsidRPr="00774364">
        <w:rPr>
          <w:rFonts w:cs="Arial"/>
          <w:sz w:val="24"/>
          <w:szCs w:val="24"/>
          <w:lang w:val="sr-Cyrl-CS" w:eastAsia="hr-HR"/>
        </w:rPr>
        <w:tab/>
        <w:t>630</w:t>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t>No</w:t>
      </w:r>
      <w:r w:rsidRPr="00774364">
        <w:rPr>
          <w:rFonts w:cs="Arial"/>
          <w:sz w:val="24"/>
          <w:szCs w:val="24"/>
          <w:lang w:val="sr-Cyrl-CS" w:eastAsia="hr-HR"/>
        </w:rPr>
        <w:tab/>
      </w:r>
      <w:r w:rsidRPr="00774364">
        <w:rPr>
          <w:rFonts w:cs="Arial"/>
          <w:sz w:val="24"/>
          <w:szCs w:val="24"/>
          <w:lang w:val="sr-Cyrl-CS" w:eastAsia="hr-HR"/>
        </w:rPr>
        <w:tab/>
      </w:r>
      <w:r w:rsidRPr="00774364">
        <w:rPr>
          <w:rFonts w:cs="Arial"/>
          <w:b/>
          <w:sz w:val="24"/>
          <w:szCs w:val="24"/>
          <w:lang w:val="sr-Cyrl-CS" w:eastAsia="hr-HR"/>
        </w:rPr>
        <w:t>K714</w:t>
      </w:r>
      <w:r w:rsidRPr="00774364">
        <w:rPr>
          <w:rFonts w:cs="Arial"/>
          <w:b/>
          <w:sz w:val="24"/>
          <w:szCs w:val="24"/>
          <w:lang w:val="sr-Latn-RS" w:eastAsia="hr-HR"/>
        </w:rPr>
        <w:t>, design 2.0</w:t>
      </w:r>
    </w:p>
    <w:p w:rsidR="00A2492F" w:rsidRPr="00774364" w:rsidRDefault="00A2492F" w:rsidP="00A2492F">
      <w:pPr>
        <w:widowControl w:val="0"/>
        <w:spacing w:before="0"/>
        <w:rPr>
          <w:rFonts w:cs="Arial"/>
          <w:sz w:val="24"/>
          <w:szCs w:val="24"/>
          <w:lang w:val="sr-Latn-RS" w:eastAsia="hr-HR"/>
        </w:rPr>
      </w:pPr>
      <w:r w:rsidRPr="00774364">
        <w:rPr>
          <w:rFonts w:cs="Arial"/>
          <w:sz w:val="24"/>
          <w:szCs w:val="24"/>
          <w:lang w:val="sr-Cyrl-CS" w:eastAsia="hr-HR"/>
        </w:rPr>
        <w:t>H m</w:t>
      </w:r>
      <w:r w:rsidRPr="00774364">
        <w:rPr>
          <w:rFonts w:cs="Arial"/>
          <w:sz w:val="24"/>
          <w:szCs w:val="24"/>
          <w:lang w:val="sr-Cyrl-CS" w:eastAsia="hr-HR"/>
        </w:rPr>
        <w:tab/>
      </w:r>
      <w:r w:rsidRPr="00774364">
        <w:rPr>
          <w:rFonts w:cs="Arial"/>
          <w:sz w:val="24"/>
          <w:szCs w:val="24"/>
          <w:lang w:val="sr-Cyrl-CS" w:eastAsia="hr-HR"/>
        </w:rPr>
        <w:tab/>
        <w:t>3029</w:t>
      </w:r>
      <w:r w:rsidRPr="00774364">
        <w:rPr>
          <w:rFonts w:cs="Arial"/>
          <w:sz w:val="24"/>
          <w:szCs w:val="24"/>
          <w:lang w:val="sr-Latn-RS" w:eastAsia="hr-HR"/>
        </w:rPr>
        <w:tab/>
      </w:r>
      <w:r w:rsidRPr="00774364">
        <w:rPr>
          <w:rFonts w:cs="Arial"/>
          <w:sz w:val="24"/>
          <w:szCs w:val="24"/>
          <w:lang w:val="sr-Latn-RS" w:eastAsia="hr-HR"/>
        </w:rPr>
        <w:tab/>
      </w:r>
      <w:r w:rsidRPr="00774364">
        <w:rPr>
          <w:rFonts w:cs="Arial"/>
          <w:sz w:val="24"/>
          <w:szCs w:val="24"/>
          <w:lang w:val="sr-Latn-RS" w:eastAsia="hr-HR"/>
        </w:rPr>
        <w:tab/>
      </w:r>
      <w:r w:rsidRPr="00774364">
        <w:rPr>
          <w:rFonts w:cs="Arial"/>
          <w:sz w:val="24"/>
          <w:szCs w:val="24"/>
          <w:lang w:val="sr-Latn-RS" w:eastAsia="hr-HR"/>
        </w:rPr>
        <w:tab/>
      </w:r>
      <w:r w:rsidRPr="00774364">
        <w:rPr>
          <w:rFonts w:cs="Arial"/>
          <w:sz w:val="24"/>
          <w:szCs w:val="24"/>
          <w:lang w:val="sr-Cyrl-CS" w:eastAsia="hr-HR"/>
        </w:rPr>
        <w:t>Anee</w:t>
      </w:r>
      <w:r w:rsidRPr="00774364">
        <w:rPr>
          <w:rFonts w:cs="Arial"/>
          <w:sz w:val="24"/>
          <w:szCs w:val="24"/>
          <w:lang w:val="sr-Cyrl-CS" w:eastAsia="hr-HR"/>
        </w:rPr>
        <w:tab/>
      </w:r>
      <w:r w:rsidRPr="00774364">
        <w:rPr>
          <w:rFonts w:cs="Arial"/>
          <w:sz w:val="24"/>
          <w:szCs w:val="24"/>
          <w:lang w:val="sr-Cyrl-CS" w:eastAsia="hr-HR"/>
        </w:rPr>
        <w:tab/>
      </w:r>
      <w:r w:rsidRPr="00774364">
        <w:rPr>
          <w:rFonts w:cs="Arial"/>
          <w:b/>
          <w:sz w:val="24"/>
          <w:szCs w:val="24"/>
          <w:lang w:val="sr-Cyrl-CS" w:eastAsia="hr-HR"/>
        </w:rPr>
        <w:t>2007</w:t>
      </w:r>
    </w:p>
    <w:p w:rsidR="00A2492F" w:rsidRPr="00774364" w:rsidRDefault="00A2492F" w:rsidP="00A2492F">
      <w:pPr>
        <w:widowControl w:val="0"/>
        <w:spacing w:before="0"/>
        <w:rPr>
          <w:rFonts w:cs="Arial"/>
          <w:sz w:val="24"/>
          <w:szCs w:val="24"/>
          <w:lang w:val="sr-Latn-RS" w:eastAsia="hr-HR"/>
        </w:rPr>
      </w:pPr>
      <w:r w:rsidRPr="00774364">
        <w:rPr>
          <w:rFonts w:cs="Arial"/>
          <w:sz w:val="24"/>
          <w:szCs w:val="24"/>
          <w:lang w:val="sr-Cyrl-CS" w:eastAsia="hr-HR"/>
        </w:rPr>
        <w:t>n (t/min)</w:t>
      </w:r>
      <w:r w:rsidRPr="00774364">
        <w:rPr>
          <w:rFonts w:cs="Arial"/>
          <w:sz w:val="24"/>
          <w:szCs w:val="24"/>
          <w:lang w:val="sr-Cyrl-CS" w:eastAsia="hr-HR"/>
        </w:rPr>
        <w:tab/>
        <w:t>7500</w:t>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Latn-RS" w:eastAsia="hr-HR"/>
        </w:rPr>
        <w:tab/>
        <w:t>RFP</w:t>
      </w:r>
      <w:r w:rsidRPr="00774364">
        <w:rPr>
          <w:rFonts w:cs="Arial"/>
          <w:sz w:val="24"/>
          <w:szCs w:val="24"/>
          <w:lang w:val="sr-Latn-RS" w:eastAsia="hr-HR"/>
        </w:rPr>
        <w:tab/>
      </w:r>
      <w:r w:rsidRPr="00774364">
        <w:rPr>
          <w:rFonts w:cs="Arial"/>
          <w:sz w:val="24"/>
          <w:szCs w:val="24"/>
          <w:lang w:val="sr-Latn-RS" w:eastAsia="hr-HR"/>
        </w:rPr>
        <w:tab/>
        <w:t>2064389</w:t>
      </w:r>
    </w:p>
    <w:p w:rsidR="00A2492F" w:rsidRPr="00774364" w:rsidRDefault="00A2492F" w:rsidP="00A2492F">
      <w:pPr>
        <w:widowControl w:val="0"/>
        <w:spacing w:before="0"/>
        <w:rPr>
          <w:rFonts w:cs="Arial"/>
          <w:sz w:val="24"/>
          <w:szCs w:val="24"/>
          <w:lang w:val="sr-Latn-RS" w:eastAsia="hr-HR"/>
        </w:rPr>
      </w:pPr>
      <w:r w:rsidRPr="00774364">
        <w:rPr>
          <w:rFonts w:cs="Arial"/>
          <w:sz w:val="24"/>
          <w:szCs w:val="24"/>
          <w:lang w:val="sr-Cyrl-CS" w:eastAsia="hr-HR"/>
        </w:rPr>
        <w:t>P (kW)</w:t>
      </w:r>
      <w:r w:rsidRPr="00774364">
        <w:rPr>
          <w:rFonts w:cs="Arial"/>
          <w:sz w:val="24"/>
          <w:szCs w:val="24"/>
          <w:lang w:val="sr-Cyrl-CS" w:eastAsia="hr-HR"/>
        </w:rPr>
        <w:tab/>
        <w:t>5885</w:t>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Latn-RS" w:eastAsia="hr-HR"/>
        </w:rPr>
        <w:t xml:space="preserve">No </w:t>
      </w:r>
      <w:r w:rsidRPr="00774364">
        <w:rPr>
          <w:rFonts w:cs="Arial"/>
          <w:sz w:val="24"/>
          <w:szCs w:val="24"/>
          <w:lang w:val="sr-Cyrl-CS" w:eastAsia="hr-HR"/>
        </w:rPr>
        <w:t>Cde.</w:t>
      </w:r>
      <w:r w:rsidRPr="00774364">
        <w:rPr>
          <w:rFonts w:cs="Arial"/>
          <w:sz w:val="24"/>
          <w:szCs w:val="24"/>
          <w:lang w:val="sr-Latn-RS" w:eastAsia="hr-HR"/>
        </w:rPr>
        <w:tab/>
        <w:t>4101410</w:t>
      </w:r>
    </w:p>
    <w:p w:rsidR="00A2492F" w:rsidRPr="00774364" w:rsidRDefault="00A2492F" w:rsidP="00A2492F">
      <w:pPr>
        <w:widowControl w:val="0"/>
        <w:spacing w:before="0"/>
        <w:rPr>
          <w:rFonts w:cs="Arial"/>
          <w:b/>
          <w:sz w:val="24"/>
          <w:szCs w:val="24"/>
          <w:lang w:val="sr-Cyrl-CS" w:eastAsia="hr-HR"/>
        </w:rPr>
      </w:pPr>
    </w:p>
    <w:p w:rsidR="00A2492F" w:rsidRPr="00774364" w:rsidRDefault="00A2492F" w:rsidP="00A2492F">
      <w:pPr>
        <w:widowControl w:val="0"/>
        <w:spacing w:before="0"/>
        <w:rPr>
          <w:rFonts w:cs="Arial"/>
          <w:sz w:val="24"/>
          <w:szCs w:val="24"/>
          <w:u w:val="single"/>
          <w:lang w:val="sr-Cyrl-CS" w:eastAsia="hr-HR"/>
        </w:rPr>
      </w:pPr>
      <w:r w:rsidRPr="00774364">
        <w:rPr>
          <w:rFonts w:cs="Arial"/>
          <w:b/>
          <w:sz w:val="24"/>
          <w:szCs w:val="24"/>
          <w:u w:val="single"/>
          <w:lang w:val="sr-Cyrl-CS" w:eastAsia="hr-HR"/>
        </w:rPr>
        <w:t>Pump 4</w:t>
      </w:r>
      <w:r w:rsidRPr="00774364">
        <w:rPr>
          <w:rFonts w:cs="Arial"/>
          <w:b/>
          <w:sz w:val="24"/>
          <w:szCs w:val="24"/>
          <w:u w:val="single"/>
          <w:lang w:val="sr-Latn-RS" w:eastAsia="hr-HR"/>
        </w:rPr>
        <w:t>3</w:t>
      </w:r>
      <w:r w:rsidRPr="00774364">
        <w:rPr>
          <w:rFonts w:cs="Arial"/>
          <w:b/>
          <w:sz w:val="24"/>
          <w:szCs w:val="24"/>
          <w:u w:val="single"/>
          <w:lang w:val="sr-Cyrl-CS" w:eastAsia="hr-HR"/>
        </w:rPr>
        <w:t xml:space="preserve"> </w:t>
      </w:r>
    </w:p>
    <w:p w:rsidR="00A2492F" w:rsidRPr="00774364" w:rsidRDefault="00A2492F" w:rsidP="00A2492F">
      <w:pPr>
        <w:widowControl w:val="0"/>
        <w:spacing w:before="0"/>
        <w:rPr>
          <w:rFonts w:cs="Arial"/>
          <w:sz w:val="24"/>
          <w:szCs w:val="24"/>
          <w:lang w:val="sr-Cyrl-CS" w:eastAsia="hr-HR"/>
        </w:rPr>
      </w:pPr>
      <w:r w:rsidRPr="00774364">
        <w:rPr>
          <w:rFonts w:cs="Arial"/>
          <w:sz w:val="24"/>
          <w:szCs w:val="24"/>
          <w:lang w:val="sr-Cyrl-CS" w:eastAsia="hr-HR"/>
        </w:rPr>
        <w:t>HPT pom28-6s</w:t>
      </w:r>
    </w:p>
    <w:p w:rsidR="00A2492F" w:rsidRPr="00774364" w:rsidRDefault="00A2492F" w:rsidP="00A2492F">
      <w:pPr>
        <w:widowControl w:val="0"/>
        <w:spacing w:before="0"/>
        <w:rPr>
          <w:rFonts w:cs="Arial"/>
          <w:sz w:val="24"/>
          <w:szCs w:val="24"/>
          <w:lang w:val="sr-Latn-RS" w:eastAsia="hr-HR"/>
        </w:rPr>
      </w:pPr>
      <w:r w:rsidRPr="00774364">
        <w:rPr>
          <w:rFonts w:cs="Arial"/>
          <w:sz w:val="24"/>
          <w:szCs w:val="24"/>
          <w:lang w:val="sr-Cyrl-CS" w:eastAsia="hr-HR"/>
        </w:rPr>
        <w:t>Q m3/h</w:t>
      </w:r>
      <w:r w:rsidRPr="00774364">
        <w:rPr>
          <w:rFonts w:cs="Arial"/>
          <w:sz w:val="24"/>
          <w:szCs w:val="24"/>
          <w:lang w:val="sr-Cyrl-CS" w:eastAsia="hr-HR"/>
        </w:rPr>
        <w:tab/>
        <w:t>630</w:t>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t>No</w:t>
      </w:r>
      <w:r w:rsidRPr="00774364">
        <w:rPr>
          <w:rFonts w:cs="Arial"/>
          <w:sz w:val="24"/>
          <w:szCs w:val="24"/>
          <w:lang w:val="sr-Cyrl-CS" w:eastAsia="hr-HR"/>
        </w:rPr>
        <w:tab/>
      </w:r>
      <w:r w:rsidRPr="00774364">
        <w:rPr>
          <w:rFonts w:cs="Arial"/>
          <w:sz w:val="24"/>
          <w:szCs w:val="24"/>
          <w:lang w:val="sr-Cyrl-CS" w:eastAsia="hr-HR"/>
        </w:rPr>
        <w:tab/>
      </w:r>
      <w:r w:rsidRPr="00774364">
        <w:rPr>
          <w:rFonts w:cs="Arial"/>
          <w:b/>
          <w:sz w:val="24"/>
          <w:szCs w:val="24"/>
          <w:lang w:val="sr-Cyrl-CS" w:eastAsia="hr-HR"/>
        </w:rPr>
        <w:t>K713</w:t>
      </w:r>
      <w:r w:rsidRPr="00774364">
        <w:rPr>
          <w:rFonts w:cs="Arial"/>
          <w:b/>
          <w:sz w:val="24"/>
          <w:szCs w:val="24"/>
          <w:lang w:val="sr-Latn-RS" w:eastAsia="hr-HR"/>
        </w:rPr>
        <w:t>, design 2.0</w:t>
      </w:r>
    </w:p>
    <w:p w:rsidR="00A2492F" w:rsidRPr="00774364" w:rsidRDefault="00A2492F" w:rsidP="00A2492F">
      <w:pPr>
        <w:widowControl w:val="0"/>
        <w:spacing w:before="0"/>
        <w:rPr>
          <w:rFonts w:cs="Arial"/>
          <w:sz w:val="24"/>
          <w:szCs w:val="24"/>
          <w:lang w:val="sr-Latn-RS" w:eastAsia="hr-HR"/>
        </w:rPr>
      </w:pPr>
      <w:r w:rsidRPr="00774364">
        <w:rPr>
          <w:rFonts w:cs="Arial"/>
          <w:sz w:val="24"/>
          <w:szCs w:val="24"/>
          <w:lang w:val="sr-Cyrl-CS" w:eastAsia="hr-HR"/>
        </w:rPr>
        <w:t>H m</w:t>
      </w:r>
      <w:r w:rsidRPr="00774364">
        <w:rPr>
          <w:rFonts w:cs="Arial"/>
          <w:sz w:val="24"/>
          <w:szCs w:val="24"/>
          <w:lang w:val="sr-Cyrl-CS" w:eastAsia="hr-HR"/>
        </w:rPr>
        <w:tab/>
      </w:r>
      <w:r w:rsidRPr="00774364">
        <w:rPr>
          <w:rFonts w:cs="Arial"/>
          <w:sz w:val="24"/>
          <w:szCs w:val="24"/>
          <w:lang w:val="sr-Cyrl-CS" w:eastAsia="hr-HR"/>
        </w:rPr>
        <w:tab/>
        <w:t>3029</w:t>
      </w:r>
      <w:r w:rsidRPr="00774364">
        <w:rPr>
          <w:rFonts w:cs="Arial"/>
          <w:sz w:val="24"/>
          <w:szCs w:val="24"/>
          <w:lang w:val="sr-Latn-RS" w:eastAsia="hr-HR"/>
        </w:rPr>
        <w:tab/>
      </w:r>
      <w:r w:rsidRPr="00774364">
        <w:rPr>
          <w:rFonts w:cs="Arial"/>
          <w:sz w:val="24"/>
          <w:szCs w:val="24"/>
          <w:lang w:val="sr-Latn-RS" w:eastAsia="hr-HR"/>
        </w:rPr>
        <w:tab/>
      </w:r>
      <w:r w:rsidRPr="00774364">
        <w:rPr>
          <w:rFonts w:cs="Arial"/>
          <w:sz w:val="24"/>
          <w:szCs w:val="24"/>
          <w:lang w:val="sr-Latn-RS" w:eastAsia="hr-HR"/>
        </w:rPr>
        <w:tab/>
      </w:r>
      <w:r w:rsidRPr="00774364">
        <w:rPr>
          <w:rFonts w:cs="Arial"/>
          <w:sz w:val="24"/>
          <w:szCs w:val="24"/>
          <w:lang w:val="sr-Latn-RS" w:eastAsia="hr-HR"/>
        </w:rPr>
        <w:tab/>
      </w:r>
      <w:r w:rsidRPr="00774364">
        <w:rPr>
          <w:rFonts w:cs="Arial"/>
          <w:sz w:val="24"/>
          <w:szCs w:val="24"/>
          <w:lang w:val="sr-Cyrl-CS" w:eastAsia="hr-HR"/>
        </w:rPr>
        <w:t>Anee</w:t>
      </w:r>
      <w:r w:rsidRPr="00774364">
        <w:rPr>
          <w:rFonts w:cs="Arial"/>
          <w:sz w:val="24"/>
          <w:szCs w:val="24"/>
          <w:lang w:val="sr-Cyrl-CS" w:eastAsia="hr-HR"/>
        </w:rPr>
        <w:tab/>
      </w:r>
      <w:r w:rsidRPr="00774364">
        <w:rPr>
          <w:rFonts w:cs="Arial"/>
          <w:sz w:val="24"/>
          <w:szCs w:val="24"/>
          <w:lang w:val="sr-Cyrl-CS" w:eastAsia="hr-HR"/>
        </w:rPr>
        <w:tab/>
      </w:r>
      <w:r w:rsidRPr="00774364">
        <w:rPr>
          <w:rFonts w:cs="Arial"/>
          <w:b/>
          <w:sz w:val="24"/>
          <w:szCs w:val="24"/>
          <w:lang w:val="sr-Cyrl-CS" w:eastAsia="hr-HR"/>
        </w:rPr>
        <w:t>2007</w:t>
      </w:r>
    </w:p>
    <w:p w:rsidR="00A2492F" w:rsidRPr="00774364" w:rsidRDefault="00A2492F" w:rsidP="00A2492F">
      <w:pPr>
        <w:widowControl w:val="0"/>
        <w:spacing w:before="0"/>
        <w:rPr>
          <w:rFonts w:cs="Arial"/>
          <w:sz w:val="24"/>
          <w:szCs w:val="24"/>
          <w:lang w:val="sr-Latn-RS" w:eastAsia="hr-HR"/>
        </w:rPr>
      </w:pPr>
      <w:r w:rsidRPr="00774364">
        <w:rPr>
          <w:rFonts w:cs="Arial"/>
          <w:sz w:val="24"/>
          <w:szCs w:val="24"/>
          <w:lang w:val="sr-Cyrl-CS" w:eastAsia="hr-HR"/>
        </w:rPr>
        <w:t>n (t/min)</w:t>
      </w:r>
      <w:r w:rsidRPr="00774364">
        <w:rPr>
          <w:rFonts w:cs="Arial"/>
          <w:sz w:val="24"/>
          <w:szCs w:val="24"/>
          <w:lang w:val="sr-Cyrl-CS" w:eastAsia="hr-HR"/>
        </w:rPr>
        <w:tab/>
        <w:t>7500</w:t>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Latn-RS" w:eastAsia="hr-HR"/>
        </w:rPr>
        <w:t>RFP</w:t>
      </w:r>
      <w:r w:rsidRPr="00774364">
        <w:rPr>
          <w:rFonts w:cs="Arial"/>
          <w:sz w:val="24"/>
          <w:szCs w:val="24"/>
          <w:lang w:val="sr-Latn-RS" w:eastAsia="hr-HR"/>
        </w:rPr>
        <w:tab/>
      </w:r>
      <w:r w:rsidRPr="00774364">
        <w:rPr>
          <w:rFonts w:cs="Arial"/>
          <w:sz w:val="24"/>
          <w:szCs w:val="24"/>
          <w:lang w:val="sr-Latn-RS" w:eastAsia="hr-HR"/>
        </w:rPr>
        <w:tab/>
        <w:t>2064389</w:t>
      </w:r>
    </w:p>
    <w:p w:rsidR="00A2492F" w:rsidRPr="00774364" w:rsidRDefault="00A2492F" w:rsidP="00A2492F">
      <w:pPr>
        <w:widowControl w:val="0"/>
        <w:spacing w:before="0"/>
        <w:rPr>
          <w:rFonts w:cs="Arial"/>
          <w:sz w:val="24"/>
          <w:szCs w:val="24"/>
          <w:lang w:val="sr-Cyrl-CS" w:eastAsia="hr-HR"/>
        </w:rPr>
      </w:pPr>
      <w:r w:rsidRPr="00774364">
        <w:rPr>
          <w:rFonts w:cs="Arial"/>
          <w:sz w:val="24"/>
          <w:szCs w:val="24"/>
          <w:lang w:val="sr-Cyrl-CS" w:eastAsia="hr-HR"/>
        </w:rPr>
        <w:t>P (kW)</w:t>
      </w:r>
      <w:r w:rsidRPr="00774364">
        <w:rPr>
          <w:rFonts w:cs="Arial"/>
          <w:sz w:val="24"/>
          <w:szCs w:val="24"/>
          <w:lang w:val="sr-Cyrl-CS" w:eastAsia="hr-HR"/>
        </w:rPr>
        <w:tab/>
        <w:t>5885</w:t>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Latn-RS" w:eastAsia="hr-HR"/>
        </w:rPr>
        <w:t xml:space="preserve">No </w:t>
      </w:r>
      <w:r w:rsidRPr="00774364">
        <w:rPr>
          <w:rFonts w:cs="Arial"/>
          <w:sz w:val="24"/>
          <w:szCs w:val="24"/>
          <w:lang w:val="sr-Cyrl-CS" w:eastAsia="hr-HR"/>
        </w:rPr>
        <w:t>Cde.</w:t>
      </w:r>
      <w:r w:rsidRPr="00774364">
        <w:rPr>
          <w:rFonts w:cs="Arial"/>
          <w:sz w:val="24"/>
          <w:szCs w:val="24"/>
          <w:lang w:val="sr-Latn-RS" w:eastAsia="hr-HR"/>
        </w:rPr>
        <w:tab/>
        <w:t>4101410</w:t>
      </w:r>
    </w:p>
    <w:p w:rsidR="00A2492F" w:rsidRPr="00774364" w:rsidRDefault="00A2492F" w:rsidP="00A2492F">
      <w:pPr>
        <w:widowControl w:val="0"/>
        <w:spacing w:before="0"/>
        <w:rPr>
          <w:rFonts w:cs="Arial"/>
          <w:sz w:val="24"/>
          <w:szCs w:val="24"/>
          <w:lang w:val="sr-Cyrl-CS" w:eastAsia="hr-HR"/>
        </w:rPr>
      </w:pP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r w:rsidRPr="00774364">
        <w:rPr>
          <w:rFonts w:cs="Arial"/>
          <w:sz w:val="24"/>
          <w:szCs w:val="24"/>
          <w:lang w:val="sr-Cyrl-CS" w:eastAsia="hr-HR"/>
        </w:rPr>
        <w:tab/>
      </w:r>
    </w:p>
    <w:p w:rsidR="00A2492F" w:rsidRPr="00774364" w:rsidRDefault="00A2492F" w:rsidP="00A2492F">
      <w:pPr>
        <w:widowControl w:val="0"/>
        <w:spacing w:before="0"/>
        <w:rPr>
          <w:rFonts w:cs="Arial"/>
          <w:b/>
          <w:sz w:val="24"/>
          <w:szCs w:val="24"/>
          <w:lang w:val="sr-Cyrl-CS" w:eastAsia="hr-HR"/>
        </w:rPr>
      </w:pPr>
      <w:r w:rsidRPr="00774364">
        <w:rPr>
          <w:rFonts w:cs="Arial"/>
          <w:b/>
          <w:sz w:val="24"/>
          <w:szCs w:val="24"/>
          <w:lang w:val="sr-Cyrl-CS" w:eastAsia="hr-HR"/>
        </w:rPr>
        <w:t>Drawings:</w:t>
      </w:r>
      <w:r w:rsidRPr="00774364">
        <w:rPr>
          <w:rFonts w:cs="Arial"/>
          <w:b/>
          <w:sz w:val="24"/>
          <w:szCs w:val="24"/>
          <w:lang w:val="sr-Latn-RS" w:eastAsia="hr-HR"/>
        </w:rPr>
        <w:t xml:space="preserve"> </w:t>
      </w:r>
      <w:r w:rsidRPr="00774364">
        <w:rPr>
          <w:rFonts w:cs="Arial"/>
          <w:b/>
          <w:sz w:val="24"/>
          <w:szCs w:val="24"/>
          <w:lang w:val="sr-Cyrl-CS" w:eastAsia="hr-HR"/>
        </w:rPr>
        <w:t>Drawing E 0-104.319.576, Pump typ HPT pom 28-6s/ns95</w:t>
      </w:r>
    </w:p>
    <w:p w:rsidR="00A2492F" w:rsidRPr="00774364" w:rsidRDefault="00A2492F" w:rsidP="00A2492F">
      <w:pPr>
        <w:widowControl w:val="0"/>
        <w:pBdr>
          <w:bottom w:val="single" w:sz="12" w:space="1" w:color="auto"/>
        </w:pBdr>
        <w:autoSpaceDE w:val="0"/>
        <w:autoSpaceDN w:val="0"/>
        <w:spacing w:before="0" w:after="120"/>
        <w:rPr>
          <w:rFonts w:cs="Arial"/>
          <w:b/>
          <w:sz w:val="24"/>
          <w:szCs w:val="24"/>
          <w:lang w:val="sr-Cyrl-CS" w:eastAsia="hr-HR"/>
        </w:rPr>
      </w:pPr>
    </w:p>
    <w:p w:rsidR="00A2492F" w:rsidRPr="00774364" w:rsidRDefault="00A2492F" w:rsidP="00A2492F">
      <w:pPr>
        <w:widowControl w:val="0"/>
        <w:spacing w:before="360" w:after="120"/>
        <w:rPr>
          <w:rFonts w:cs="Arial"/>
          <w:b/>
          <w:sz w:val="24"/>
          <w:szCs w:val="24"/>
          <w:lang w:val="en-GB" w:eastAsia="hr-HR"/>
        </w:rPr>
      </w:pPr>
      <w:r w:rsidRPr="00774364">
        <w:rPr>
          <w:rFonts w:cs="Arial"/>
          <w:b/>
          <w:sz w:val="24"/>
          <w:szCs w:val="24"/>
          <w:lang w:val="en-GB" w:eastAsia="hr-HR"/>
        </w:rPr>
        <w:t>Technical requirements:</w:t>
      </w:r>
    </w:p>
    <w:p w:rsidR="00A2492F" w:rsidRPr="00774364" w:rsidRDefault="00A2492F" w:rsidP="00A2492F">
      <w:pPr>
        <w:widowControl w:val="0"/>
        <w:numPr>
          <w:ilvl w:val="0"/>
          <w:numId w:val="40"/>
        </w:numPr>
        <w:spacing w:before="0" w:after="120" w:line="360" w:lineRule="auto"/>
        <w:ind w:left="714" w:hanging="357"/>
        <w:rPr>
          <w:rFonts w:cs="Arial"/>
          <w:sz w:val="24"/>
          <w:szCs w:val="24"/>
          <w:lang w:val="en-GB" w:eastAsia="hr-HR"/>
        </w:rPr>
      </w:pPr>
      <w:r w:rsidRPr="00774364">
        <w:rPr>
          <w:rFonts w:cs="Arial"/>
          <w:sz w:val="24"/>
          <w:szCs w:val="24"/>
          <w:lang w:val="en-GB" w:eastAsia="hr-HR"/>
        </w:rPr>
        <w:lastRenderedPageBreak/>
        <w:t>The Quality Control Plan approved by the Purchaser shall be enclosed to the Bid.</w:t>
      </w:r>
    </w:p>
    <w:p w:rsidR="00A2492F" w:rsidRPr="00774364" w:rsidRDefault="00A2492F" w:rsidP="00A2492F">
      <w:pPr>
        <w:widowControl w:val="0"/>
        <w:numPr>
          <w:ilvl w:val="0"/>
          <w:numId w:val="40"/>
        </w:numPr>
        <w:spacing w:before="0" w:after="120" w:line="360" w:lineRule="auto"/>
        <w:rPr>
          <w:rFonts w:cs="Arial"/>
          <w:sz w:val="24"/>
          <w:szCs w:val="24"/>
          <w:lang w:eastAsia="hr-HR"/>
        </w:rPr>
      </w:pPr>
      <w:r w:rsidRPr="00774364">
        <w:rPr>
          <w:rFonts w:cs="Arial"/>
          <w:sz w:val="24"/>
          <w:szCs w:val="24"/>
          <w:lang w:val="en-GB" w:eastAsia="hr-HR"/>
        </w:rPr>
        <w:t>The following shall be delivered with the fabricated pump cartridge (inner block FWP complete): material certificates, report on thermal treatment and non-destructive tests, report on dimensional check and report on balancing.</w:t>
      </w:r>
    </w:p>
    <w:p w:rsidR="00A2492F" w:rsidRPr="00774364" w:rsidRDefault="00A2492F" w:rsidP="00A2492F">
      <w:pPr>
        <w:widowControl w:val="0"/>
        <w:numPr>
          <w:ilvl w:val="0"/>
          <w:numId w:val="40"/>
        </w:numPr>
        <w:spacing w:before="0" w:after="120" w:line="360" w:lineRule="auto"/>
        <w:rPr>
          <w:rFonts w:cs="Arial"/>
          <w:sz w:val="24"/>
          <w:szCs w:val="24"/>
          <w:lang w:val="sr-Latn-RS" w:eastAsia="hr-HR"/>
        </w:rPr>
      </w:pPr>
      <w:r w:rsidRPr="00774364">
        <w:rPr>
          <w:rFonts w:cs="Arial"/>
          <w:sz w:val="24"/>
          <w:szCs w:val="24"/>
          <w:lang w:val="en-GB" w:eastAsia="hr-HR"/>
        </w:rPr>
        <w:t>All moving parts should be balanced.</w:t>
      </w:r>
    </w:p>
    <w:p w:rsidR="00A2492F" w:rsidRPr="00774364" w:rsidRDefault="00A2492F" w:rsidP="0034467B">
      <w:pPr>
        <w:widowControl w:val="0"/>
        <w:spacing w:before="0" w:after="120"/>
        <w:rPr>
          <w:rFonts w:cs="Arial"/>
          <w:b/>
          <w:noProof/>
          <w:sz w:val="24"/>
          <w:szCs w:val="24"/>
          <w:lang w:val="sr-Latn-RS"/>
        </w:rPr>
      </w:pPr>
      <w:r w:rsidRPr="00774364">
        <w:rPr>
          <w:rFonts w:cs="Arial"/>
          <w:sz w:val="24"/>
          <w:szCs w:val="24"/>
          <w:lang w:val="sr-Cyrl-RS" w:eastAsia="hr-HR"/>
        </w:rPr>
        <w:br w:type="page"/>
      </w:r>
      <w:r w:rsidRPr="00774364">
        <w:rPr>
          <w:rFonts w:cs="Arial"/>
          <w:b/>
          <w:noProof/>
          <w:sz w:val="24"/>
          <w:szCs w:val="24"/>
          <w:lang w:val="sr-Cyrl-CS"/>
        </w:rPr>
        <w:lastRenderedPageBreak/>
        <w:t xml:space="preserve">Спецификација делова и радова </w:t>
      </w:r>
      <w:r w:rsidR="0034467B" w:rsidRPr="00774364">
        <w:rPr>
          <w:rFonts w:cs="Arial"/>
          <w:b/>
          <w:noProof/>
          <w:sz w:val="24"/>
          <w:szCs w:val="24"/>
          <w:lang w:val="sr-Cyrl-RS"/>
        </w:rPr>
        <w:t>/</w:t>
      </w:r>
      <w:r w:rsidRPr="00774364">
        <w:rPr>
          <w:rFonts w:cs="Arial"/>
          <w:b/>
          <w:sz w:val="24"/>
          <w:szCs w:val="24"/>
          <w:lang w:val="sr-Latn-RS" w:eastAsia="hr-HR"/>
        </w:rPr>
        <w:t>S</w:t>
      </w:r>
      <w:r w:rsidRPr="00774364">
        <w:rPr>
          <w:rFonts w:cs="Arial"/>
          <w:b/>
          <w:sz w:val="24"/>
          <w:szCs w:val="24"/>
          <w:lang w:val="sr-Cyrl-CS" w:eastAsia="hr-HR"/>
        </w:rPr>
        <w:t xml:space="preserve">pecification </w:t>
      </w:r>
      <w:r w:rsidRPr="00774364">
        <w:rPr>
          <w:rFonts w:cs="Arial"/>
          <w:b/>
          <w:sz w:val="24"/>
          <w:szCs w:val="24"/>
          <w:lang w:val="sr-Latn-RS" w:eastAsia="hr-HR"/>
        </w:rPr>
        <w:t>parts and works for order</w:t>
      </w:r>
      <w:r w:rsidRPr="00774364">
        <w:rPr>
          <w:rFonts w:cs="Arial"/>
          <w:lang w:val="sr-Latn-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1701"/>
        <w:gridCol w:w="4721"/>
        <w:gridCol w:w="993"/>
      </w:tblGrid>
      <w:tr w:rsidR="00860B6C" w:rsidRPr="00774364" w:rsidTr="00DE5C86">
        <w:trPr>
          <w:trHeight w:val="278"/>
          <w:tblHeader/>
          <w:jc w:val="center"/>
        </w:trPr>
        <w:tc>
          <w:tcPr>
            <w:tcW w:w="1240" w:type="dxa"/>
            <w:vMerge w:val="restart"/>
            <w:tcBorders>
              <w:top w:val="single" w:sz="4" w:space="0" w:color="auto"/>
              <w:left w:val="single" w:sz="4" w:space="0" w:color="auto"/>
              <w:right w:val="single" w:sz="4" w:space="0" w:color="auto"/>
            </w:tcBorders>
            <w:hideMark/>
          </w:tcPr>
          <w:p w:rsidR="00DE5C86" w:rsidRPr="00774364" w:rsidRDefault="00DE5C86" w:rsidP="00A2492F">
            <w:pPr>
              <w:widowControl w:val="0"/>
              <w:spacing w:before="0" w:after="120" w:line="360" w:lineRule="auto"/>
              <w:rPr>
                <w:rFonts w:cs="Arial"/>
                <w:b/>
                <w:sz w:val="24"/>
                <w:szCs w:val="24"/>
                <w:lang w:val="sr-Latn-RS"/>
              </w:rPr>
            </w:pPr>
            <w:r w:rsidRPr="00774364">
              <w:rPr>
                <w:rFonts w:cs="Arial"/>
                <w:b/>
                <w:sz w:val="24"/>
                <w:szCs w:val="24"/>
                <w:lang w:val="sr-Latn-RS"/>
              </w:rPr>
              <w:t>No</w:t>
            </w:r>
          </w:p>
          <w:p w:rsidR="00DE5C86" w:rsidRPr="00774364" w:rsidRDefault="00DE5C86" w:rsidP="00A2492F">
            <w:pPr>
              <w:widowControl w:val="0"/>
              <w:spacing w:before="0" w:after="120" w:line="360" w:lineRule="auto"/>
              <w:jc w:val="center"/>
              <w:rPr>
                <w:rFonts w:cs="Arial"/>
                <w:b/>
                <w:sz w:val="24"/>
                <w:szCs w:val="24"/>
                <w:lang w:val="sr-Latn-RS"/>
              </w:rPr>
            </w:pPr>
          </w:p>
        </w:tc>
        <w:tc>
          <w:tcPr>
            <w:tcW w:w="1701" w:type="dxa"/>
            <w:tcBorders>
              <w:top w:val="single" w:sz="4" w:space="0" w:color="auto"/>
              <w:left w:val="single" w:sz="4" w:space="0" w:color="auto"/>
              <w:bottom w:val="single" w:sz="4" w:space="0" w:color="auto"/>
              <w:right w:val="single" w:sz="4" w:space="0" w:color="auto"/>
            </w:tcBorders>
            <w:hideMark/>
          </w:tcPr>
          <w:p w:rsidR="00DE5C86" w:rsidRPr="00774364" w:rsidRDefault="00DE5C86" w:rsidP="00A2492F">
            <w:pPr>
              <w:widowControl w:val="0"/>
              <w:spacing w:before="0" w:after="120" w:line="360" w:lineRule="auto"/>
              <w:jc w:val="center"/>
              <w:rPr>
                <w:rFonts w:cs="Arial"/>
                <w:b/>
                <w:sz w:val="24"/>
                <w:szCs w:val="24"/>
                <w:lang w:val="sr-Latn-RS"/>
              </w:rPr>
            </w:pPr>
            <w:r w:rsidRPr="00774364">
              <w:rPr>
                <w:rFonts w:cs="Arial"/>
                <w:b/>
                <w:sz w:val="24"/>
                <w:szCs w:val="24"/>
                <w:lang w:val="sr-Latn-RS"/>
              </w:rPr>
              <w:t>Drawing</w:t>
            </w:r>
          </w:p>
        </w:tc>
        <w:tc>
          <w:tcPr>
            <w:tcW w:w="4721" w:type="dxa"/>
            <w:vMerge w:val="restart"/>
            <w:tcBorders>
              <w:top w:val="single" w:sz="4" w:space="0" w:color="auto"/>
              <w:left w:val="single" w:sz="4" w:space="0" w:color="auto"/>
              <w:bottom w:val="single" w:sz="4" w:space="0" w:color="auto"/>
              <w:right w:val="single" w:sz="4" w:space="0" w:color="auto"/>
            </w:tcBorders>
            <w:hideMark/>
          </w:tcPr>
          <w:p w:rsidR="00DE5C86" w:rsidRPr="00774364" w:rsidRDefault="00DE5C86" w:rsidP="00A2492F">
            <w:pPr>
              <w:widowControl w:val="0"/>
              <w:spacing w:before="0" w:after="120" w:line="360" w:lineRule="auto"/>
              <w:jc w:val="center"/>
              <w:rPr>
                <w:rFonts w:cs="Arial"/>
                <w:b/>
                <w:sz w:val="24"/>
                <w:szCs w:val="24"/>
                <w:lang w:val="sr-Latn-RS"/>
              </w:rPr>
            </w:pPr>
            <w:r w:rsidRPr="00774364">
              <w:rPr>
                <w:rFonts w:cs="Arial"/>
                <w:b/>
                <w:sz w:val="24"/>
                <w:szCs w:val="24"/>
                <w:lang w:val="sr-Latn-RS"/>
              </w:rPr>
              <w:t>Designation</w:t>
            </w:r>
          </w:p>
        </w:tc>
        <w:tc>
          <w:tcPr>
            <w:tcW w:w="993" w:type="dxa"/>
            <w:vMerge w:val="restart"/>
            <w:tcBorders>
              <w:top w:val="single" w:sz="4" w:space="0" w:color="auto"/>
              <w:left w:val="single" w:sz="4" w:space="0" w:color="auto"/>
              <w:bottom w:val="single" w:sz="4" w:space="0" w:color="auto"/>
              <w:right w:val="single" w:sz="4" w:space="0" w:color="auto"/>
            </w:tcBorders>
            <w:hideMark/>
          </w:tcPr>
          <w:p w:rsidR="00DE5C86" w:rsidRPr="00774364" w:rsidRDefault="00DE5C86" w:rsidP="00A2492F">
            <w:pPr>
              <w:widowControl w:val="0"/>
              <w:spacing w:before="0" w:after="120" w:line="360" w:lineRule="auto"/>
              <w:jc w:val="center"/>
              <w:rPr>
                <w:rFonts w:cs="Arial"/>
                <w:b/>
                <w:sz w:val="24"/>
                <w:szCs w:val="24"/>
                <w:lang w:val="sr-Latn-RS"/>
              </w:rPr>
            </w:pPr>
            <w:r w:rsidRPr="00774364">
              <w:rPr>
                <w:rFonts w:cs="Arial"/>
                <w:b/>
                <w:sz w:val="24"/>
                <w:szCs w:val="24"/>
                <w:lang w:val="sr-Latn-RS"/>
              </w:rPr>
              <w:t>Qty</w:t>
            </w:r>
          </w:p>
        </w:tc>
      </w:tr>
      <w:tr w:rsidR="00860B6C" w:rsidRPr="00774364" w:rsidTr="00DE5C86">
        <w:trPr>
          <w:trHeight w:val="277"/>
          <w:tblHeader/>
          <w:jc w:val="center"/>
        </w:trPr>
        <w:tc>
          <w:tcPr>
            <w:tcW w:w="1240" w:type="dxa"/>
            <w:vMerge/>
            <w:tcBorders>
              <w:left w:val="single" w:sz="4" w:space="0" w:color="auto"/>
              <w:bottom w:val="single" w:sz="4" w:space="0" w:color="auto"/>
              <w:right w:val="single" w:sz="4" w:space="0" w:color="auto"/>
            </w:tcBorders>
            <w:vAlign w:val="center"/>
            <w:hideMark/>
          </w:tcPr>
          <w:p w:rsidR="00DE5C86" w:rsidRPr="00774364" w:rsidRDefault="00DE5C86" w:rsidP="00A2492F">
            <w:pPr>
              <w:spacing w:before="0"/>
              <w:jc w:val="left"/>
              <w:rPr>
                <w:rFonts w:cs="Arial"/>
                <w:b/>
                <w:sz w:val="24"/>
                <w:szCs w:val="24"/>
                <w:lang w:val="sr-Latn-RS"/>
              </w:rPr>
            </w:pPr>
          </w:p>
        </w:tc>
        <w:tc>
          <w:tcPr>
            <w:tcW w:w="1701" w:type="dxa"/>
            <w:tcBorders>
              <w:top w:val="single" w:sz="4" w:space="0" w:color="auto"/>
              <w:left w:val="single" w:sz="4" w:space="0" w:color="auto"/>
              <w:bottom w:val="single" w:sz="4" w:space="0" w:color="auto"/>
              <w:right w:val="single" w:sz="4" w:space="0" w:color="auto"/>
            </w:tcBorders>
            <w:hideMark/>
          </w:tcPr>
          <w:p w:rsidR="00DE5C86" w:rsidRPr="00774364" w:rsidRDefault="00DE5C86" w:rsidP="00A2492F">
            <w:pPr>
              <w:widowControl w:val="0"/>
              <w:spacing w:before="0" w:after="120" w:line="360" w:lineRule="auto"/>
              <w:jc w:val="center"/>
              <w:rPr>
                <w:rFonts w:cs="Arial"/>
                <w:b/>
                <w:sz w:val="24"/>
                <w:szCs w:val="24"/>
                <w:lang w:val="sr-Latn-RS"/>
              </w:rPr>
            </w:pPr>
            <w:r w:rsidRPr="00774364">
              <w:rPr>
                <w:rFonts w:cs="Arial"/>
                <w:b/>
                <w:sz w:val="24"/>
                <w:szCs w:val="24"/>
                <w:lang w:val="sr-Latn-RS"/>
              </w:rPr>
              <w:t>TENT rep.</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5C86" w:rsidRPr="00774364" w:rsidRDefault="00DE5C86" w:rsidP="00A2492F">
            <w:pPr>
              <w:spacing w:before="0"/>
              <w:jc w:val="left"/>
              <w:rPr>
                <w:rFonts w:cs="Arial"/>
                <w:b/>
                <w:sz w:val="24"/>
                <w:szCs w:val="24"/>
                <w:lang w:val="sr-Latn-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5C86" w:rsidRPr="00774364" w:rsidRDefault="00DE5C86" w:rsidP="00A2492F">
            <w:pPr>
              <w:spacing w:before="0"/>
              <w:jc w:val="left"/>
              <w:rPr>
                <w:rFonts w:cs="Arial"/>
                <w:b/>
                <w:sz w:val="24"/>
                <w:szCs w:val="24"/>
                <w:lang w:val="sr-Latn-RS"/>
              </w:rPr>
            </w:pPr>
          </w:p>
        </w:tc>
      </w:tr>
      <w:tr w:rsidR="00860B6C" w:rsidRPr="00774364" w:rsidTr="00DE5C86">
        <w:trPr>
          <w:trHeight w:val="551"/>
          <w:tblHeader/>
          <w:jc w:val="center"/>
        </w:trPr>
        <w:tc>
          <w:tcPr>
            <w:tcW w:w="8655" w:type="dxa"/>
            <w:gridSpan w:val="4"/>
            <w:tcBorders>
              <w:top w:val="single" w:sz="4" w:space="0" w:color="auto"/>
              <w:left w:val="single" w:sz="4" w:space="0" w:color="auto"/>
              <w:bottom w:val="single" w:sz="4" w:space="0" w:color="auto"/>
              <w:right w:val="single" w:sz="4" w:space="0" w:color="auto"/>
            </w:tcBorders>
            <w:vAlign w:val="center"/>
            <w:hideMark/>
          </w:tcPr>
          <w:p w:rsidR="00DA2264" w:rsidRPr="00774364" w:rsidRDefault="00A2492F" w:rsidP="00DA2264">
            <w:pPr>
              <w:widowControl w:val="0"/>
              <w:spacing w:before="0" w:after="120" w:line="360" w:lineRule="auto"/>
              <w:jc w:val="center"/>
              <w:rPr>
                <w:rFonts w:cs="Arial"/>
                <w:b/>
                <w:lang w:val="sr-Cyrl-RS"/>
              </w:rPr>
            </w:pPr>
            <w:r w:rsidRPr="00774364">
              <w:rPr>
                <w:rFonts w:cs="Arial"/>
                <w:b/>
                <w:lang w:val="sr-Cyrl-CS"/>
              </w:rPr>
              <w:t>Напојне пумпе /</w:t>
            </w:r>
            <w:r w:rsidRPr="00774364">
              <w:rPr>
                <w:rFonts w:cs="Arial"/>
                <w:b/>
                <w:lang w:val="sr-Latn-RS"/>
              </w:rPr>
              <w:t>Feed water pumps</w:t>
            </w:r>
            <w:r w:rsidRPr="00774364">
              <w:rPr>
                <w:rFonts w:cs="Arial"/>
                <w:lang w:val="sr-Latn-RS"/>
              </w:rPr>
              <w:t xml:space="preserve"> </w:t>
            </w:r>
            <w:r w:rsidRPr="00774364">
              <w:rPr>
                <w:rFonts w:cs="Arial"/>
                <w:b/>
                <w:sz w:val="24"/>
                <w:szCs w:val="24"/>
                <w:lang w:val="sr-Latn-RS"/>
              </w:rPr>
              <w:t>typ HPT pom 28 – 6s/ns95</w:t>
            </w:r>
            <w:r w:rsidRPr="00774364">
              <w:rPr>
                <w:rFonts w:cs="Arial"/>
                <w:lang w:val="sr-Latn-RS"/>
              </w:rPr>
              <w:t xml:space="preserve">– </w:t>
            </w:r>
            <w:r w:rsidRPr="00774364">
              <w:rPr>
                <w:rFonts w:cs="Arial"/>
                <w:b/>
                <w:lang w:val="sr-Latn-RS"/>
              </w:rPr>
              <w:t xml:space="preserve">Unit </w:t>
            </w:r>
            <w:r w:rsidR="00DA2264" w:rsidRPr="00774364">
              <w:rPr>
                <w:rFonts w:cs="Arial"/>
                <w:b/>
                <w:lang w:val="sr-Latn-RS"/>
              </w:rPr>
              <w:t>A4</w:t>
            </w:r>
          </w:p>
          <w:p w:rsidR="00A2492F" w:rsidRPr="00774364" w:rsidRDefault="00A2492F" w:rsidP="00DA2264">
            <w:pPr>
              <w:widowControl w:val="0"/>
              <w:spacing w:before="0" w:after="120" w:line="360" w:lineRule="auto"/>
              <w:jc w:val="center"/>
              <w:rPr>
                <w:rFonts w:cs="Arial"/>
                <w:b/>
                <w:lang w:val="sr-Cyrl-RS"/>
              </w:rPr>
            </w:pPr>
            <w:r w:rsidRPr="00774364">
              <w:rPr>
                <w:rFonts w:cs="Arial"/>
                <w:b/>
                <w:lang w:val="sr-Cyrl-RS"/>
              </w:rPr>
              <w:t xml:space="preserve"> </w:t>
            </w:r>
            <w:r w:rsidRPr="00774364">
              <w:rPr>
                <w:rFonts w:cs="Arial"/>
                <w:b/>
                <w:lang w:val="sr-Cyrl-CS"/>
              </w:rPr>
              <w:t>Цртеж /</w:t>
            </w:r>
            <w:r w:rsidRPr="00774364">
              <w:rPr>
                <w:rFonts w:cs="Arial"/>
                <w:b/>
                <w:lang w:val="sr-Latn-RS"/>
              </w:rPr>
              <w:t xml:space="preserve">DRAWING- E 0-104.319.576, Pump typHPT pom 28-6s/ns95 </w:t>
            </w:r>
          </w:p>
        </w:tc>
      </w:tr>
      <w:tr w:rsidR="00860B6C" w:rsidRPr="00774364" w:rsidTr="00DE5C86">
        <w:trPr>
          <w:trHeight w:val="551"/>
          <w:jc w:val="center"/>
        </w:trPr>
        <w:tc>
          <w:tcPr>
            <w:tcW w:w="1240" w:type="dxa"/>
            <w:vMerge w:val="restart"/>
            <w:tcBorders>
              <w:top w:val="single" w:sz="4" w:space="0" w:color="auto"/>
              <w:left w:val="single" w:sz="4" w:space="0" w:color="auto"/>
              <w:right w:val="single" w:sz="4" w:space="0" w:color="auto"/>
            </w:tcBorders>
            <w:vAlign w:val="center"/>
            <w:hideMark/>
          </w:tcPr>
          <w:p w:rsidR="00DE5C86" w:rsidRPr="00774364" w:rsidRDefault="00DE5C86" w:rsidP="00A2492F">
            <w:pPr>
              <w:widowControl w:val="0"/>
              <w:spacing w:before="0" w:after="120" w:line="360" w:lineRule="auto"/>
              <w:jc w:val="center"/>
              <w:rPr>
                <w:rFonts w:cs="Arial"/>
                <w:b/>
                <w:sz w:val="24"/>
                <w:szCs w:val="20"/>
                <w:lang w:val="sr-Latn-RS"/>
              </w:rPr>
            </w:pPr>
            <w:r w:rsidRPr="00774364">
              <w:rPr>
                <w:rFonts w:cs="Arial"/>
                <w:b/>
                <w:sz w:val="24"/>
                <w:szCs w:val="20"/>
                <w:lang w:val="sr-Latn-RS"/>
              </w:rPr>
              <w:t>1</w:t>
            </w:r>
          </w:p>
        </w:tc>
        <w:tc>
          <w:tcPr>
            <w:tcW w:w="1701" w:type="dxa"/>
            <w:tcBorders>
              <w:top w:val="single" w:sz="4" w:space="0" w:color="auto"/>
              <w:left w:val="single" w:sz="4" w:space="0" w:color="auto"/>
              <w:bottom w:val="single" w:sz="4" w:space="0" w:color="auto"/>
              <w:right w:val="single" w:sz="4" w:space="0" w:color="auto"/>
            </w:tcBorders>
            <w:vAlign w:val="center"/>
          </w:tcPr>
          <w:p w:rsidR="00DE5C86" w:rsidRPr="00774364" w:rsidRDefault="00DE5C86" w:rsidP="00A2492F">
            <w:pPr>
              <w:widowControl w:val="0"/>
              <w:spacing w:before="0" w:after="120" w:line="360" w:lineRule="auto"/>
              <w:jc w:val="center"/>
              <w:rPr>
                <w:rFonts w:cs="Arial"/>
                <w:sz w:val="24"/>
                <w:szCs w:val="20"/>
                <w:lang w:val="sr-Latn-RS"/>
              </w:rPr>
            </w:pPr>
          </w:p>
        </w:tc>
        <w:tc>
          <w:tcPr>
            <w:tcW w:w="4721" w:type="dxa"/>
            <w:tcBorders>
              <w:top w:val="single" w:sz="4" w:space="0" w:color="auto"/>
              <w:left w:val="single" w:sz="4" w:space="0" w:color="auto"/>
              <w:bottom w:val="single" w:sz="4" w:space="0" w:color="auto"/>
              <w:right w:val="single" w:sz="4" w:space="0" w:color="auto"/>
            </w:tcBorders>
            <w:shd w:val="clear" w:color="auto" w:fill="E6E6E6"/>
            <w:tcMar>
              <w:top w:w="0" w:type="dxa"/>
              <w:left w:w="28" w:type="dxa"/>
              <w:bottom w:w="0" w:type="dxa"/>
              <w:right w:w="28" w:type="dxa"/>
            </w:tcMar>
            <w:hideMark/>
          </w:tcPr>
          <w:p w:rsidR="00DE5C86" w:rsidRPr="00774364" w:rsidRDefault="00DE5C86" w:rsidP="00A2492F">
            <w:pPr>
              <w:widowControl w:val="0"/>
              <w:spacing w:after="120"/>
              <w:jc w:val="center"/>
              <w:rPr>
                <w:rFonts w:cs="Arial"/>
                <w:b/>
                <w:sz w:val="24"/>
                <w:szCs w:val="24"/>
                <w:lang w:val="sr-Latn-RS"/>
              </w:rPr>
            </w:pPr>
            <w:r w:rsidRPr="00774364">
              <w:rPr>
                <w:rFonts w:cs="Arial"/>
                <w:b/>
                <w:sz w:val="24"/>
                <w:szCs w:val="24"/>
                <w:lang w:val="sr-Latn-RS"/>
              </w:rPr>
              <w:t>INNER BLOCK FWP COMPLET</w:t>
            </w:r>
          </w:p>
          <w:p w:rsidR="00DE5C86" w:rsidRPr="00774364" w:rsidRDefault="00DE5C86" w:rsidP="00A2492F">
            <w:pPr>
              <w:widowControl w:val="0"/>
              <w:spacing w:before="0" w:after="120"/>
              <w:jc w:val="center"/>
              <w:rPr>
                <w:rFonts w:cs="Arial"/>
                <w:b/>
                <w:sz w:val="24"/>
                <w:szCs w:val="24"/>
                <w:lang w:val="sr-Latn-RS"/>
              </w:rPr>
            </w:pPr>
            <w:r w:rsidRPr="00774364">
              <w:rPr>
                <w:rFonts w:cs="Arial"/>
                <w:b/>
                <w:sz w:val="24"/>
                <w:szCs w:val="24"/>
                <w:lang w:val="sr-Latn-RS"/>
              </w:rPr>
              <w:t>Complete pump cartridge</w:t>
            </w:r>
          </w:p>
          <w:p w:rsidR="006E228E" w:rsidRPr="00774364" w:rsidRDefault="006E228E" w:rsidP="006F138A">
            <w:pPr>
              <w:widowControl w:val="0"/>
              <w:spacing w:before="0" w:after="120"/>
              <w:jc w:val="center"/>
              <w:rPr>
                <w:rFonts w:cs="Arial"/>
                <w:b/>
                <w:sz w:val="24"/>
                <w:szCs w:val="24"/>
                <w:lang w:val="sr-Latn-RS"/>
              </w:rPr>
            </w:pPr>
            <w:r w:rsidRPr="00774364">
              <w:rPr>
                <w:rFonts w:cs="Arial"/>
                <w:b/>
                <w:sz w:val="24"/>
                <w:szCs w:val="24"/>
                <w:lang w:val="sr-Latn-RS"/>
              </w:rPr>
              <w:t xml:space="preserve">(according to Technical </w:t>
            </w:r>
            <w:r w:rsidR="006F138A" w:rsidRPr="00774364">
              <w:rPr>
                <w:rFonts w:cs="Arial"/>
                <w:b/>
                <w:sz w:val="24"/>
                <w:szCs w:val="24"/>
                <w:lang w:val="sr-Latn-RS"/>
              </w:rPr>
              <w:t>S</w:t>
            </w:r>
            <w:r w:rsidRPr="00774364">
              <w:rPr>
                <w:rFonts w:cs="Arial"/>
                <w:b/>
                <w:sz w:val="24"/>
                <w:szCs w:val="24"/>
                <w:lang w:val="sr-Latn-RS"/>
              </w:rPr>
              <w:t xml:space="preserve">pecification, </w:t>
            </w:r>
            <w:r w:rsidR="006F138A" w:rsidRPr="00774364">
              <w:rPr>
                <w:rFonts w:cs="Arial"/>
                <w:b/>
                <w:sz w:val="24"/>
                <w:szCs w:val="24"/>
                <w:lang w:val="sr-Latn-RS"/>
              </w:rPr>
              <w:t>P</w:t>
            </w:r>
            <w:r w:rsidRPr="00774364">
              <w:rPr>
                <w:rFonts w:cs="Arial"/>
                <w:b/>
                <w:sz w:val="24"/>
                <w:szCs w:val="24"/>
                <w:lang w:val="sr-Latn-RS"/>
              </w:rPr>
              <w:t>oint 1.1-1.5)</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DE5C86" w:rsidRPr="00774364" w:rsidRDefault="00DE5C86" w:rsidP="00A2492F">
            <w:pPr>
              <w:widowControl w:val="0"/>
              <w:spacing w:after="120" w:line="360" w:lineRule="auto"/>
              <w:jc w:val="center"/>
              <w:rPr>
                <w:rFonts w:cs="Arial"/>
                <w:sz w:val="24"/>
                <w:szCs w:val="20"/>
                <w:lang w:val="sr-Latn-RS"/>
              </w:rPr>
            </w:pPr>
            <w:r w:rsidRPr="00774364">
              <w:rPr>
                <w:rFonts w:cs="Arial"/>
                <w:sz w:val="24"/>
                <w:szCs w:val="20"/>
                <w:lang w:val="sr-Cyrl-RS"/>
              </w:rPr>
              <w:t>2</w:t>
            </w:r>
            <w:r w:rsidRPr="00774364">
              <w:rPr>
                <w:rFonts w:cs="Arial"/>
                <w:sz w:val="24"/>
                <w:szCs w:val="20"/>
                <w:lang w:val="sr-Latn-RS"/>
              </w:rPr>
              <w:t xml:space="preserve"> pcs</w:t>
            </w:r>
          </w:p>
        </w:tc>
      </w:tr>
      <w:tr w:rsidR="00860B6C" w:rsidRPr="00774364" w:rsidTr="00DE5C86">
        <w:trPr>
          <w:trHeight w:val="847"/>
          <w:jc w:val="center"/>
        </w:trPr>
        <w:tc>
          <w:tcPr>
            <w:tcW w:w="1240" w:type="dxa"/>
            <w:vMerge/>
            <w:tcBorders>
              <w:left w:val="single" w:sz="4" w:space="0" w:color="auto"/>
              <w:bottom w:val="single" w:sz="4" w:space="0" w:color="auto"/>
              <w:right w:val="single" w:sz="4" w:space="0" w:color="auto"/>
            </w:tcBorders>
            <w:vAlign w:val="center"/>
            <w:hideMark/>
          </w:tcPr>
          <w:p w:rsidR="00DE5C86" w:rsidRPr="00774364" w:rsidRDefault="00DE5C86" w:rsidP="00A2492F">
            <w:pPr>
              <w:spacing w:before="0"/>
              <w:jc w:val="left"/>
              <w:rPr>
                <w:rFonts w:cs="Arial"/>
                <w:b/>
                <w:sz w:val="24"/>
                <w:szCs w:val="20"/>
                <w:lang w:val="sr-Latn-RS"/>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E5C86" w:rsidRPr="00774364" w:rsidRDefault="00DE5C86" w:rsidP="00A2492F">
            <w:pPr>
              <w:widowControl w:val="0"/>
              <w:spacing w:before="0" w:after="120"/>
              <w:jc w:val="center"/>
              <w:rPr>
                <w:rFonts w:cs="Arial"/>
                <w:i/>
                <w:sz w:val="24"/>
                <w:szCs w:val="20"/>
                <w:lang w:val="sr-Latn-RS"/>
              </w:rPr>
            </w:pPr>
            <w:r w:rsidRPr="00774364">
              <w:rPr>
                <w:rFonts w:cs="Arial"/>
                <w:i/>
                <w:sz w:val="24"/>
                <w:szCs w:val="20"/>
                <w:lang w:val="sr-Latn-RS"/>
              </w:rPr>
              <w:t>TENT rep.</w:t>
            </w:r>
          </w:p>
          <w:p w:rsidR="00DE5C86" w:rsidRPr="00774364" w:rsidRDefault="00DE5C86" w:rsidP="00A2492F">
            <w:pPr>
              <w:widowControl w:val="0"/>
              <w:spacing w:before="0" w:after="120"/>
              <w:jc w:val="center"/>
              <w:rPr>
                <w:rFonts w:cs="Arial"/>
                <w:sz w:val="24"/>
                <w:szCs w:val="20"/>
                <w:lang w:val="sr-Latn-RS"/>
              </w:rPr>
            </w:pPr>
            <w:r w:rsidRPr="00774364">
              <w:rPr>
                <w:rFonts w:cs="Arial"/>
                <w:i/>
                <w:sz w:val="24"/>
                <w:szCs w:val="20"/>
                <w:lang w:val="sr-Latn-RS"/>
              </w:rPr>
              <w:t>557.42.000</w:t>
            </w:r>
          </w:p>
        </w:tc>
        <w:tc>
          <w:tcPr>
            <w:tcW w:w="47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DE5C86" w:rsidRPr="00774364" w:rsidRDefault="00DE5C86" w:rsidP="00DE5C86">
            <w:pPr>
              <w:widowControl w:val="0"/>
              <w:spacing w:after="120" w:line="360" w:lineRule="auto"/>
              <w:jc w:val="left"/>
              <w:rPr>
                <w:rFonts w:cs="Arial"/>
                <w:lang w:val="sr-Cyrl-RS"/>
              </w:rPr>
            </w:pPr>
            <w:r w:rsidRPr="00774364">
              <w:rPr>
                <w:rFonts w:cs="Arial"/>
                <w:lang w:val="sr-Cyrl-RS"/>
              </w:rPr>
              <w:t>Унутрашњи блок комплет</w:t>
            </w:r>
          </w:p>
          <w:p w:rsidR="00DE5C86" w:rsidRPr="00774364" w:rsidRDefault="00DE5C86" w:rsidP="00DE5C86">
            <w:pPr>
              <w:widowControl w:val="0"/>
              <w:spacing w:after="120" w:line="360" w:lineRule="auto"/>
              <w:jc w:val="left"/>
              <w:rPr>
                <w:rFonts w:cs="Arial"/>
                <w:lang w:val="sr-Cyrl-RS"/>
              </w:rPr>
            </w:pPr>
            <w:r w:rsidRPr="00774364">
              <w:rPr>
                <w:rFonts w:cs="Arial"/>
                <w:lang w:val="sr-Cyrl-RS"/>
              </w:rPr>
              <w:t>( у складу са</w:t>
            </w:r>
            <w:r w:rsidR="00CB5E51" w:rsidRPr="00774364">
              <w:rPr>
                <w:rFonts w:cs="Arial"/>
                <w:lang w:val="sr-Cyrl-RS"/>
              </w:rPr>
              <w:t xml:space="preserve"> </w:t>
            </w:r>
            <w:r w:rsidRPr="00774364">
              <w:rPr>
                <w:rFonts w:cs="Arial"/>
                <w:lang w:val="sr-Cyrl-RS"/>
              </w:rPr>
              <w:t>захте</w:t>
            </w:r>
            <w:r w:rsidR="00CB5E51" w:rsidRPr="00774364">
              <w:rPr>
                <w:rFonts w:cs="Arial"/>
                <w:lang w:val="sr-Cyrl-RS"/>
              </w:rPr>
              <w:t>в</w:t>
            </w:r>
            <w:r w:rsidRPr="00774364">
              <w:rPr>
                <w:rFonts w:cs="Arial"/>
                <w:lang w:val="sr-Cyrl-RS"/>
              </w:rPr>
              <w:t>има из  техничке спецификације Напомена  1.1-1.5)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5C86" w:rsidRPr="00774364" w:rsidRDefault="00DE5C86" w:rsidP="00A2492F">
            <w:pPr>
              <w:spacing w:before="0"/>
              <w:jc w:val="left"/>
              <w:rPr>
                <w:rFonts w:cs="Arial"/>
                <w:sz w:val="24"/>
                <w:szCs w:val="20"/>
                <w:lang w:val="sr-Latn-RS"/>
              </w:rPr>
            </w:pPr>
          </w:p>
        </w:tc>
      </w:tr>
      <w:tr w:rsidR="00860B6C" w:rsidRPr="00774364" w:rsidTr="001A62BF">
        <w:trPr>
          <w:trHeight w:val="2565"/>
          <w:jc w:val="center"/>
        </w:trPr>
        <w:tc>
          <w:tcPr>
            <w:tcW w:w="1240" w:type="dxa"/>
            <w:vMerge w:val="restart"/>
            <w:tcBorders>
              <w:top w:val="single" w:sz="4" w:space="0" w:color="auto"/>
              <w:left w:val="single" w:sz="4" w:space="0" w:color="auto"/>
              <w:right w:val="single" w:sz="4" w:space="0" w:color="auto"/>
            </w:tcBorders>
            <w:vAlign w:val="center"/>
            <w:hideMark/>
          </w:tcPr>
          <w:p w:rsidR="001A62BF" w:rsidRPr="00774364" w:rsidRDefault="001A62BF" w:rsidP="00A2492F">
            <w:pPr>
              <w:widowControl w:val="0"/>
              <w:spacing w:before="0" w:after="120" w:line="360" w:lineRule="auto"/>
              <w:jc w:val="center"/>
              <w:rPr>
                <w:rFonts w:cs="Arial"/>
                <w:b/>
                <w:sz w:val="24"/>
                <w:szCs w:val="20"/>
                <w:lang w:val="sr-Latn-RS"/>
              </w:rPr>
            </w:pPr>
            <w:r w:rsidRPr="00774364">
              <w:rPr>
                <w:rFonts w:cs="Arial"/>
                <w:b/>
                <w:sz w:val="24"/>
                <w:szCs w:val="20"/>
                <w:lang w:val="sr-Cyrl-RS"/>
              </w:rPr>
              <w:t>2</w:t>
            </w:r>
          </w:p>
        </w:tc>
        <w:tc>
          <w:tcPr>
            <w:tcW w:w="1701" w:type="dxa"/>
            <w:vMerge w:val="restart"/>
            <w:tcBorders>
              <w:top w:val="single" w:sz="4" w:space="0" w:color="auto"/>
              <w:left w:val="single" w:sz="4" w:space="0" w:color="auto"/>
              <w:right w:val="single" w:sz="4" w:space="0" w:color="auto"/>
            </w:tcBorders>
            <w:vAlign w:val="center"/>
          </w:tcPr>
          <w:p w:rsidR="001A62BF" w:rsidRPr="00774364" w:rsidRDefault="001A62BF" w:rsidP="00A2492F">
            <w:pPr>
              <w:widowControl w:val="0"/>
              <w:spacing w:before="0" w:after="120" w:line="360" w:lineRule="auto"/>
              <w:jc w:val="center"/>
              <w:rPr>
                <w:rFonts w:cs="Arial"/>
                <w:i/>
                <w:sz w:val="24"/>
                <w:szCs w:val="20"/>
                <w:lang w:val="sr-Latn-RS"/>
              </w:rPr>
            </w:pPr>
          </w:p>
        </w:tc>
        <w:tc>
          <w:tcPr>
            <w:tcW w:w="47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1A62BF" w:rsidRPr="00774364" w:rsidRDefault="006E228E" w:rsidP="006E228E">
            <w:pPr>
              <w:widowControl w:val="0"/>
              <w:spacing w:after="120"/>
              <w:jc w:val="left"/>
              <w:rPr>
                <w:rFonts w:cs="Arial"/>
                <w:lang w:val="en-GB"/>
              </w:rPr>
            </w:pPr>
            <w:r w:rsidRPr="00774364">
              <w:rPr>
                <w:rFonts w:cs="Arial"/>
                <w:lang w:val="en-GB"/>
              </w:rPr>
              <w:t>Supervision over mounting and dismantling works at SULZER feedwater pumps HPT pom 28-6s/ns95 on Unit A4</w:t>
            </w:r>
            <w:r w:rsidR="007667AB" w:rsidRPr="00774364">
              <w:rPr>
                <w:rFonts w:cs="Arial"/>
                <w:lang w:val="en-GB"/>
              </w:rPr>
              <w:t>. Implementation of all change</w:t>
            </w:r>
            <w:r w:rsidRPr="00774364">
              <w:rPr>
                <w:rFonts w:cs="Arial"/>
                <w:lang w:val="en-GB"/>
              </w:rPr>
              <w:t xml:space="preserve">s </w:t>
            </w:r>
            <w:r w:rsidR="007667AB" w:rsidRPr="00774364">
              <w:rPr>
                <w:rFonts w:cs="Arial"/>
                <w:lang w:val="en-GB"/>
              </w:rPr>
              <w:t xml:space="preserve">on site </w:t>
            </w:r>
            <w:r w:rsidRPr="00774364">
              <w:rPr>
                <w:rFonts w:cs="Arial"/>
                <w:lang w:val="en-GB"/>
              </w:rPr>
              <w:t xml:space="preserve">defined </w:t>
            </w:r>
            <w:r w:rsidR="006F138A" w:rsidRPr="00774364">
              <w:rPr>
                <w:rFonts w:cs="Arial"/>
                <w:lang w:val="en-GB"/>
              </w:rPr>
              <w:t>by</w:t>
            </w:r>
            <w:r w:rsidRPr="00774364">
              <w:rPr>
                <w:rFonts w:cs="Arial"/>
                <w:lang w:val="en-GB"/>
              </w:rPr>
              <w:t xml:space="preserve"> Technical </w:t>
            </w:r>
            <w:r w:rsidR="007667AB" w:rsidRPr="00774364">
              <w:rPr>
                <w:rFonts w:cs="Arial"/>
                <w:lang w:val="en-GB"/>
              </w:rPr>
              <w:t>S</w:t>
            </w:r>
            <w:r w:rsidRPr="00774364">
              <w:rPr>
                <w:rFonts w:cs="Arial"/>
                <w:lang w:val="en-GB"/>
              </w:rPr>
              <w:t xml:space="preserve">pecification </w:t>
            </w:r>
            <w:r w:rsidR="007667AB" w:rsidRPr="00774364">
              <w:rPr>
                <w:rFonts w:cs="Arial"/>
                <w:lang w:val="en-GB"/>
              </w:rPr>
              <w:t>-P</w:t>
            </w:r>
            <w:r w:rsidRPr="00774364">
              <w:rPr>
                <w:rFonts w:cs="Arial"/>
                <w:lang w:val="en-GB"/>
              </w:rPr>
              <w:t>oint 1.5 . Check pump operation after works</w:t>
            </w:r>
            <w:r w:rsidR="007667AB" w:rsidRPr="00774364">
              <w:rPr>
                <w:rFonts w:cs="Arial"/>
                <w:lang w:val="en-GB"/>
              </w:rPr>
              <w:t xml:space="preserve"> finished</w:t>
            </w:r>
            <w:r w:rsidRPr="00774364">
              <w:rPr>
                <w:rFonts w:cs="Arial"/>
                <w:lang w:val="en-GB"/>
              </w:rPr>
              <w:t xml:space="preserve"> in Unit </w:t>
            </w:r>
            <w:r w:rsidR="007667AB" w:rsidRPr="00774364">
              <w:rPr>
                <w:rFonts w:cs="Arial"/>
                <w:lang w:val="en-GB"/>
              </w:rPr>
              <w:t>operating</w:t>
            </w:r>
            <w:r w:rsidRPr="00774364">
              <w:rPr>
                <w:rFonts w:cs="Arial"/>
                <w:lang w:val="en-GB"/>
              </w:rPr>
              <w:t xml:space="preserve"> conditions. Estimated duration of engaging – 45 days</w:t>
            </w:r>
          </w:p>
          <w:p w:rsidR="006E228E" w:rsidRPr="00774364" w:rsidRDefault="006E228E" w:rsidP="007667AB">
            <w:pPr>
              <w:widowControl w:val="0"/>
              <w:spacing w:after="120"/>
              <w:jc w:val="left"/>
              <w:rPr>
                <w:rFonts w:cs="Arial"/>
                <w:lang w:val="sr-Cyrl-RS"/>
              </w:rPr>
            </w:pPr>
            <w:r w:rsidRPr="00774364">
              <w:rPr>
                <w:rFonts w:cs="Arial"/>
                <w:lang w:val="en-GB"/>
              </w:rPr>
              <w:t xml:space="preserve">(according to Technical </w:t>
            </w:r>
            <w:r w:rsidR="007667AB" w:rsidRPr="00774364">
              <w:rPr>
                <w:rFonts w:cs="Arial"/>
                <w:lang w:val="en-GB"/>
              </w:rPr>
              <w:t>S</w:t>
            </w:r>
            <w:r w:rsidRPr="00774364">
              <w:rPr>
                <w:rFonts w:cs="Arial"/>
                <w:lang w:val="en-GB"/>
              </w:rPr>
              <w:t xml:space="preserve">pecification, </w:t>
            </w:r>
            <w:r w:rsidR="007667AB" w:rsidRPr="00774364">
              <w:rPr>
                <w:rFonts w:cs="Arial"/>
                <w:lang w:val="en-GB"/>
              </w:rPr>
              <w:t>P</w:t>
            </w:r>
            <w:r w:rsidRPr="00774364">
              <w:rPr>
                <w:rFonts w:cs="Arial"/>
                <w:lang w:val="en-GB"/>
              </w:rPr>
              <w:t>oint 2.1-2.3)</w:t>
            </w:r>
          </w:p>
        </w:tc>
        <w:tc>
          <w:tcPr>
            <w:tcW w:w="993" w:type="dxa"/>
            <w:vMerge w:val="restart"/>
            <w:tcBorders>
              <w:top w:val="single" w:sz="4" w:space="0" w:color="auto"/>
              <w:left w:val="single" w:sz="4" w:space="0" w:color="auto"/>
              <w:right w:val="single" w:sz="4" w:space="0" w:color="auto"/>
            </w:tcBorders>
            <w:vAlign w:val="center"/>
          </w:tcPr>
          <w:p w:rsidR="001A62BF" w:rsidRPr="00774364" w:rsidRDefault="001A62BF" w:rsidP="00FF7F7C">
            <w:pPr>
              <w:widowControl w:val="0"/>
              <w:spacing w:after="120" w:line="360" w:lineRule="auto"/>
              <w:jc w:val="center"/>
              <w:rPr>
                <w:rFonts w:cs="Arial"/>
                <w:sz w:val="24"/>
                <w:szCs w:val="20"/>
                <w:lang w:val="sr-Cyrl-RS"/>
              </w:rPr>
            </w:pPr>
            <w:r w:rsidRPr="00774364">
              <w:rPr>
                <w:rFonts w:cs="Arial"/>
                <w:sz w:val="24"/>
                <w:szCs w:val="20"/>
                <w:lang w:val="sr-Cyrl-RS"/>
              </w:rPr>
              <w:t>45 days</w:t>
            </w:r>
          </w:p>
        </w:tc>
      </w:tr>
      <w:tr w:rsidR="001A62BF" w:rsidRPr="00774364" w:rsidTr="00CC0E49">
        <w:trPr>
          <w:trHeight w:val="2565"/>
          <w:jc w:val="center"/>
        </w:trPr>
        <w:tc>
          <w:tcPr>
            <w:tcW w:w="1240" w:type="dxa"/>
            <w:vMerge/>
            <w:tcBorders>
              <w:left w:val="single" w:sz="4" w:space="0" w:color="auto"/>
              <w:right w:val="single" w:sz="4" w:space="0" w:color="auto"/>
            </w:tcBorders>
            <w:vAlign w:val="center"/>
          </w:tcPr>
          <w:p w:rsidR="001A62BF" w:rsidRPr="00774364" w:rsidRDefault="001A62BF" w:rsidP="00A2492F">
            <w:pPr>
              <w:widowControl w:val="0"/>
              <w:spacing w:before="0" w:after="120" w:line="360" w:lineRule="auto"/>
              <w:jc w:val="center"/>
              <w:rPr>
                <w:rFonts w:cs="Arial"/>
                <w:b/>
                <w:sz w:val="24"/>
                <w:szCs w:val="20"/>
                <w:lang w:val="sr-Cyrl-RS"/>
              </w:rPr>
            </w:pPr>
          </w:p>
        </w:tc>
        <w:tc>
          <w:tcPr>
            <w:tcW w:w="1701" w:type="dxa"/>
            <w:vMerge/>
            <w:tcBorders>
              <w:left w:val="single" w:sz="4" w:space="0" w:color="auto"/>
              <w:right w:val="single" w:sz="4" w:space="0" w:color="auto"/>
            </w:tcBorders>
            <w:vAlign w:val="center"/>
          </w:tcPr>
          <w:p w:rsidR="001A62BF" w:rsidRPr="00774364" w:rsidRDefault="001A62BF" w:rsidP="00A2492F">
            <w:pPr>
              <w:widowControl w:val="0"/>
              <w:spacing w:before="0" w:after="120" w:line="360" w:lineRule="auto"/>
              <w:jc w:val="center"/>
              <w:rPr>
                <w:rFonts w:cs="Arial"/>
                <w:i/>
                <w:sz w:val="24"/>
                <w:szCs w:val="20"/>
                <w:lang w:val="sr-Latn-RS"/>
              </w:rPr>
            </w:pPr>
          </w:p>
        </w:tc>
        <w:tc>
          <w:tcPr>
            <w:tcW w:w="47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A62BF" w:rsidRPr="00774364" w:rsidRDefault="001A62BF" w:rsidP="001A62BF">
            <w:pPr>
              <w:widowControl w:val="0"/>
              <w:spacing w:after="120"/>
              <w:jc w:val="left"/>
              <w:rPr>
                <w:rFonts w:cs="Arial"/>
                <w:lang w:val="sr-Cyrl-RS"/>
              </w:rPr>
            </w:pPr>
            <w:r w:rsidRPr="00774364">
              <w:rPr>
                <w:rFonts w:cs="Arial"/>
                <w:lang w:val="sr-Cyrl-RS"/>
              </w:rPr>
              <w:t xml:space="preserve">Надзор над демонтажно-монтажним радовима на напојним пумпама </w:t>
            </w:r>
            <w:r w:rsidRPr="00774364">
              <w:rPr>
                <w:rFonts w:cs="Arial"/>
                <w:lang w:val="sr-Latn-RS"/>
              </w:rPr>
              <w:t xml:space="preserve">SULZER HPT pom 28-6s/ns95 </w:t>
            </w:r>
            <w:r w:rsidRPr="00774364">
              <w:rPr>
                <w:rFonts w:cs="Arial"/>
                <w:lang w:val="sr-Cyrl-RS"/>
              </w:rPr>
              <w:t>на блоку А4. Имплементацији свих измена  на постројењу дефинисаних тачком 1.5 техничке спецификације. Провера рада пумпе након завршетка радова у радним условима блока. Процењено време ангажовања 45 дана.</w:t>
            </w:r>
          </w:p>
          <w:p w:rsidR="001A62BF" w:rsidRPr="00774364" w:rsidRDefault="001A62BF" w:rsidP="001A62BF">
            <w:pPr>
              <w:widowControl w:val="0"/>
              <w:spacing w:after="120"/>
              <w:jc w:val="left"/>
              <w:rPr>
                <w:rFonts w:cs="Arial"/>
                <w:lang w:val="sr-Latn-RS"/>
              </w:rPr>
            </w:pPr>
            <w:r w:rsidRPr="00774364">
              <w:rPr>
                <w:rFonts w:cs="Arial"/>
                <w:lang w:val="sr-Cyrl-RS"/>
              </w:rPr>
              <w:t>( у складу са захтевима из  техничке спецификације Напомена  2.1-2.3)</w:t>
            </w:r>
          </w:p>
        </w:tc>
        <w:tc>
          <w:tcPr>
            <w:tcW w:w="993" w:type="dxa"/>
            <w:vMerge/>
            <w:tcBorders>
              <w:left w:val="single" w:sz="4" w:space="0" w:color="auto"/>
              <w:right w:val="single" w:sz="4" w:space="0" w:color="auto"/>
            </w:tcBorders>
            <w:vAlign w:val="center"/>
          </w:tcPr>
          <w:p w:rsidR="001A62BF" w:rsidRPr="00774364" w:rsidRDefault="001A62BF" w:rsidP="00FF7F7C">
            <w:pPr>
              <w:widowControl w:val="0"/>
              <w:spacing w:after="120" w:line="360" w:lineRule="auto"/>
              <w:jc w:val="center"/>
              <w:rPr>
                <w:rFonts w:cs="Arial"/>
                <w:sz w:val="24"/>
                <w:szCs w:val="20"/>
                <w:lang w:val="sr-Cyrl-RS"/>
              </w:rPr>
            </w:pPr>
          </w:p>
        </w:tc>
      </w:tr>
    </w:tbl>
    <w:p w:rsidR="00CC2932" w:rsidRPr="00774364" w:rsidRDefault="00CC2932" w:rsidP="0034467B">
      <w:pPr>
        <w:spacing w:before="0"/>
        <w:jc w:val="left"/>
        <w:rPr>
          <w:rFonts w:cs="Arial"/>
          <w:sz w:val="28"/>
          <w:szCs w:val="28"/>
          <w:lang w:val="sr-Cyrl-RS" w:eastAsia="hr-HR"/>
        </w:rPr>
      </w:pPr>
    </w:p>
    <w:p w:rsidR="00CC2932" w:rsidRPr="00774364" w:rsidRDefault="00CC2932" w:rsidP="0034467B">
      <w:pPr>
        <w:spacing w:before="0"/>
        <w:jc w:val="left"/>
        <w:rPr>
          <w:rFonts w:cs="Arial"/>
          <w:sz w:val="28"/>
          <w:szCs w:val="28"/>
          <w:lang w:val="sr-Cyrl-RS" w:eastAsia="hr-HR"/>
        </w:rPr>
      </w:pPr>
    </w:p>
    <w:p w:rsidR="00A2492F" w:rsidRPr="00774364" w:rsidRDefault="00CC0E49" w:rsidP="00A2492F">
      <w:pPr>
        <w:widowControl w:val="0"/>
        <w:spacing w:before="0" w:after="120" w:line="360" w:lineRule="auto"/>
        <w:jc w:val="center"/>
        <w:rPr>
          <w:rFonts w:cs="Arial"/>
          <w:sz w:val="24"/>
          <w:szCs w:val="24"/>
          <w:lang w:val="sr-Latn-RS" w:eastAsia="hr-HR"/>
        </w:rPr>
      </w:pPr>
      <w:r w:rsidRPr="00774364">
        <w:rPr>
          <w:rFonts w:cs="Arial"/>
          <w:sz w:val="24"/>
          <w:szCs w:val="24"/>
          <w:lang w:val="sr-Latn-RS" w:eastAsia="hr-HR"/>
        </w:rPr>
        <w:lastRenderedPageBreak/>
        <w:t>Н</w:t>
      </w:r>
      <w:r w:rsidR="00A2492F" w:rsidRPr="00774364">
        <w:rPr>
          <w:rFonts w:cs="Arial"/>
          <w:sz w:val="24"/>
          <w:szCs w:val="24"/>
          <w:lang w:val="sr-Latn-RS" w:eastAsia="hr-HR"/>
        </w:rPr>
        <w:t>A</w:t>
      </w:r>
      <w:r w:rsidRPr="00774364">
        <w:rPr>
          <w:rFonts w:cs="Arial"/>
          <w:sz w:val="24"/>
          <w:szCs w:val="24"/>
          <w:lang w:val="sr-Latn-RS" w:eastAsia="hr-HR"/>
        </w:rPr>
        <w:t>П</w:t>
      </w:r>
      <w:r w:rsidR="00A2492F" w:rsidRPr="00774364">
        <w:rPr>
          <w:rFonts w:cs="Arial"/>
          <w:sz w:val="24"/>
          <w:szCs w:val="24"/>
          <w:lang w:val="sr-Latn-RS" w:eastAsia="hr-HR"/>
        </w:rPr>
        <w:t>OME</w:t>
      </w:r>
      <w:r w:rsidRPr="00774364">
        <w:rPr>
          <w:rFonts w:cs="Arial"/>
          <w:sz w:val="24"/>
          <w:szCs w:val="24"/>
          <w:lang w:val="sr-Latn-RS" w:eastAsia="hr-HR"/>
        </w:rPr>
        <w:t>Н</w:t>
      </w:r>
      <w:r w:rsidR="00A2492F" w:rsidRPr="00774364">
        <w:rPr>
          <w:rFonts w:cs="Arial"/>
          <w:sz w:val="24"/>
          <w:szCs w:val="24"/>
          <w:lang w:val="sr-Latn-RS" w:eastAsia="hr-HR"/>
        </w:rPr>
        <w:t>A</w:t>
      </w:r>
    </w:p>
    <w:p w:rsidR="00DA2264" w:rsidRDefault="00A2492F" w:rsidP="00DE5C86">
      <w:pPr>
        <w:widowControl w:val="0"/>
        <w:numPr>
          <w:ilvl w:val="0"/>
          <w:numId w:val="50"/>
        </w:numPr>
        <w:spacing w:before="0" w:after="120" w:line="360" w:lineRule="auto"/>
        <w:rPr>
          <w:rFonts w:cs="Arial"/>
          <w:noProof/>
          <w:sz w:val="24"/>
          <w:szCs w:val="24"/>
          <w:lang w:val="sr-Cyrl-CS" w:eastAsia="hr-HR"/>
        </w:rPr>
      </w:pPr>
      <w:r w:rsidRPr="00774364">
        <w:rPr>
          <w:rFonts w:cs="Arial"/>
          <w:noProof/>
          <w:sz w:val="24"/>
          <w:szCs w:val="24"/>
          <w:lang w:val="sr-Cyrl-CS" w:eastAsia="hr-HR"/>
        </w:rPr>
        <w:t xml:space="preserve">Унутрашњи блок за напојне пумпе треба да буде нове побољшане конструкције </w:t>
      </w:r>
      <w:r w:rsidRPr="00774364">
        <w:rPr>
          <w:rFonts w:cs="Arial"/>
          <w:sz w:val="24"/>
          <w:szCs w:val="24"/>
          <w:lang w:val="sr-Cyrl-CS" w:eastAsia="hr-HR"/>
        </w:rPr>
        <w:t>PULL O</w:t>
      </w:r>
      <w:r w:rsidR="00DA2264" w:rsidRPr="00774364">
        <w:rPr>
          <w:rFonts w:cs="Arial"/>
          <w:sz w:val="24"/>
          <w:szCs w:val="24"/>
          <w:lang w:val="sr-Cyrl-CS" w:eastAsia="hr-HR"/>
        </w:rPr>
        <w:t>UT DESIGN CARTRIGE.</w:t>
      </w:r>
      <w:r w:rsidR="00DE5C86" w:rsidRPr="00774364">
        <w:t xml:space="preserve"> </w:t>
      </w:r>
      <w:r w:rsidR="00CB5E51" w:rsidRPr="00774364">
        <w:rPr>
          <w:rFonts w:cs="Arial"/>
          <w:noProof/>
          <w:sz w:val="24"/>
          <w:szCs w:val="24"/>
          <w:lang w:val="sr-Cyrl-CS" w:eastAsia="hr-HR"/>
        </w:rPr>
        <w:t>Његова конструкција треба да буде применљива за веће брзине обртања</w:t>
      </w:r>
      <w:r w:rsidR="00CB5E51" w:rsidRPr="00774364">
        <w:rPr>
          <w:rFonts w:cs="Arial"/>
          <w:noProof/>
          <w:sz w:val="24"/>
          <w:szCs w:val="24"/>
          <w:lang w:val="sr-Latn-RS" w:eastAsia="hr-HR"/>
        </w:rPr>
        <w:t xml:space="preserve"> </w:t>
      </w:r>
      <w:r w:rsidR="00CB5E51" w:rsidRPr="00774364">
        <w:rPr>
          <w:rFonts w:cs="Arial"/>
          <w:noProof/>
          <w:sz w:val="24"/>
          <w:szCs w:val="24"/>
          <w:lang w:val="sr-Cyrl-RS" w:eastAsia="hr-HR"/>
        </w:rPr>
        <w:t>у односу на унутрашње блокове који су сада уграђени на блоку А4 (нова радна тачка:</w:t>
      </w:r>
      <w:r w:rsidR="00BD7062" w:rsidRPr="00774364">
        <w:rPr>
          <w:rFonts w:cs="Arial"/>
          <w:noProof/>
          <w:sz w:val="24"/>
          <w:szCs w:val="24"/>
          <w:lang w:val="sr-Latn-RS" w:eastAsia="hr-HR"/>
        </w:rPr>
        <w:t xml:space="preserve"> </w:t>
      </w:r>
      <w:r w:rsidR="00CB5E51" w:rsidRPr="00774364">
        <w:rPr>
          <w:rFonts w:cs="Arial"/>
          <w:noProof/>
          <w:sz w:val="24"/>
          <w:szCs w:val="24"/>
          <w:lang w:val="sr-Cyrl-RS" w:eastAsia="hr-HR"/>
        </w:rPr>
        <w:t>број обртаја 6900</w:t>
      </w:r>
      <w:r w:rsidR="00CB5E51" w:rsidRPr="00774364">
        <w:rPr>
          <w:rFonts w:cs="Arial"/>
          <w:noProof/>
          <w:sz w:val="24"/>
          <w:szCs w:val="24"/>
          <w:lang w:val="sr-Latn-RS" w:eastAsia="hr-HR"/>
        </w:rPr>
        <w:t xml:space="preserve"> rpm</w:t>
      </w:r>
      <w:r w:rsidR="00CB5E51" w:rsidRPr="00774364">
        <w:rPr>
          <w:rFonts w:cs="Arial"/>
          <w:sz w:val="24"/>
          <w:szCs w:val="24"/>
          <w:lang w:val="sr-Cyrl-CS" w:eastAsia="hr-HR"/>
        </w:rPr>
        <w:t xml:space="preserve"> , проток 506</w:t>
      </w:r>
      <w:r w:rsidR="00CB5E51" w:rsidRPr="00774364">
        <w:rPr>
          <w:rFonts w:cs="Arial"/>
          <w:noProof/>
          <w:sz w:val="24"/>
          <w:szCs w:val="24"/>
          <w:lang w:val="sr-Latn-RS" w:eastAsia="hr-HR"/>
        </w:rPr>
        <w:t xml:space="preserve"> t/h</w:t>
      </w:r>
      <w:r w:rsidR="00CB5E51" w:rsidRPr="00774364">
        <w:rPr>
          <w:rFonts w:cs="Arial"/>
          <w:sz w:val="24"/>
          <w:szCs w:val="24"/>
          <w:lang w:val="sr-Cyrl-CS" w:eastAsia="hr-HR"/>
        </w:rPr>
        <w:t xml:space="preserve">, </w:t>
      </w:r>
      <w:r w:rsidR="00CB5E51" w:rsidRPr="00774364">
        <w:rPr>
          <w:rFonts w:cs="Arial"/>
          <w:noProof/>
          <w:sz w:val="24"/>
          <w:szCs w:val="24"/>
          <w:lang w:val="sr-Cyrl-RS" w:eastAsia="hr-HR"/>
        </w:rPr>
        <w:t>напор главне напојне пумпе – без предпумпе 2650</w:t>
      </w:r>
      <w:r w:rsidR="00CB5E51" w:rsidRPr="00774364">
        <w:rPr>
          <w:rFonts w:cs="Arial"/>
          <w:noProof/>
          <w:sz w:val="24"/>
          <w:szCs w:val="24"/>
          <w:lang w:val="sr-Latn-RS" w:eastAsia="hr-HR"/>
        </w:rPr>
        <w:t>m)</w:t>
      </w:r>
      <w:r w:rsidR="00CB5E51" w:rsidRPr="00774364">
        <w:rPr>
          <w:rFonts w:cs="Arial"/>
          <w:noProof/>
          <w:sz w:val="24"/>
          <w:szCs w:val="24"/>
          <w:lang w:val="sr-Cyrl-RS" w:eastAsia="hr-HR"/>
        </w:rPr>
        <w:t xml:space="preserve">. </w:t>
      </w:r>
      <w:r w:rsidR="00DE5C86" w:rsidRPr="00774364">
        <w:rPr>
          <w:rFonts w:cs="Arial"/>
          <w:sz w:val="24"/>
          <w:szCs w:val="24"/>
          <w:lang w:val="sr-Cyrl-CS" w:eastAsia="hr-HR"/>
        </w:rPr>
        <w:t>Уз испоручене унутрашње блокове доставити детаљне процедуре за монтажу унутрашњег блока, као и процедуре за извођење радова на пумпама без комплетне демонтаже унутрашњег блока. Ове процедуре треба да буду обавезујуће за све специјалисте који врше надзор на демонтажно-монтажним радовима на напојним пумпама, као и за особље ТЕНТ-а.</w:t>
      </w:r>
    </w:p>
    <w:p w:rsidR="00C57A0C" w:rsidRPr="00774364" w:rsidRDefault="00C57A0C" w:rsidP="00C57A0C">
      <w:pPr>
        <w:widowControl w:val="0"/>
        <w:spacing w:before="0" w:after="120" w:line="360" w:lineRule="auto"/>
        <w:ind w:left="720"/>
        <w:rPr>
          <w:rFonts w:cs="Arial"/>
          <w:noProof/>
          <w:sz w:val="24"/>
          <w:szCs w:val="24"/>
          <w:lang w:val="sr-Cyrl-CS" w:eastAsia="hr-HR"/>
        </w:rPr>
      </w:pPr>
      <w:r w:rsidRPr="00C57A0C">
        <w:rPr>
          <w:rFonts w:cs="Arial"/>
          <w:noProof/>
          <w:sz w:val="24"/>
          <w:szCs w:val="24"/>
          <w:lang w:val="sr-Cyrl-CS" w:eastAsia="hr-HR"/>
        </w:rPr>
        <w:t>Рок испоруке унутрашњих блокова не може бити дужа од 10 месеци  од дана закључења Уговора.</w:t>
      </w:r>
    </w:p>
    <w:p w:rsidR="00A2492F" w:rsidRPr="00774364" w:rsidRDefault="00A2492F" w:rsidP="00A2492F">
      <w:pPr>
        <w:widowControl w:val="0"/>
        <w:spacing w:before="240" w:after="120"/>
        <w:ind w:left="539" w:hanging="359"/>
        <w:rPr>
          <w:rFonts w:cs="Arial"/>
          <w:strike/>
          <w:noProof/>
          <w:sz w:val="24"/>
          <w:szCs w:val="24"/>
          <w:lang w:val="sr-Latn-RS" w:eastAsia="hr-HR"/>
        </w:rPr>
      </w:pPr>
      <w:r w:rsidRPr="00774364">
        <w:rPr>
          <w:rFonts w:cs="Arial"/>
          <w:noProof/>
          <w:sz w:val="24"/>
          <w:szCs w:val="24"/>
          <w:lang w:val="sr-Cyrl-CS" w:eastAsia="hr-HR"/>
        </w:rPr>
        <w:t>1.1) Унутрашњи блок треба да има могућност уградње у све напојне пумпе</w:t>
      </w:r>
      <w:r w:rsidR="00CC0E49" w:rsidRPr="00774364">
        <w:rPr>
          <w:rFonts w:cs="Arial"/>
          <w:noProof/>
          <w:sz w:val="24"/>
          <w:szCs w:val="24"/>
          <w:lang w:val="sr-Latn-RS" w:eastAsia="hr-HR"/>
        </w:rPr>
        <w:t>.</w:t>
      </w:r>
    </w:p>
    <w:p w:rsidR="00A2492F" w:rsidRPr="00774364" w:rsidRDefault="00A2492F" w:rsidP="00A2492F">
      <w:pPr>
        <w:widowControl w:val="0"/>
        <w:spacing w:after="120"/>
        <w:ind w:left="539" w:hanging="359"/>
        <w:rPr>
          <w:rFonts w:cs="Arial"/>
          <w:sz w:val="24"/>
          <w:szCs w:val="24"/>
          <w:lang w:val="sr-Cyrl-CS" w:eastAsia="hr-HR"/>
        </w:rPr>
      </w:pPr>
      <w:r w:rsidRPr="00774364">
        <w:rPr>
          <w:rFonts w:cs="Arial"/>
          <w:noProof/>
          <w:sz w:val="24"/>
          <w:szCs w:val="24"/>
          <w:lang w:val="sr-Cyrl-CS" w:eastAsia="hr-HR"/>
        </w:rPr>
        <w:t>1.2) Димензија отвора на великој прирубници (поз. 163.01) траба да омогући уградњу унутрашњег блока у спољашње кућиште које има завртњеве са хидрауличним стезањем, али такође и у кућишта на којима се завртњеви стежу помоћу грејача.</w:t>
      </w:r>
    </w:p>
    <w:p w:rsidR="00A2492F" w:rsidRPr="00774364" w:rsidRDefault="00A2492F" w:rsidP="00A2492F">
      <w:pPr>
        <w:widowControl w:val="0"/>
        <w:spacing w:after="120"/>
        <w:ind w:left="539" w:hanging="359"/>
        <w:rPr>
          <w:rFonts w:cs="Arial"/>
          <w:sz w:val="24"/>
          <w:szCs w:val="24"/>
          <w:lang w:val="en-GB" w:eastAsia="hr-HR"/>
        </w:rPr>
      </w:pPr>
      <w:r w:rsidRPr="00774364">
        <w:rPr>
          <w:rFonts w:cs="Arial"/>
          <w:sz w:val="24"/>
          <w:szCs w:val="24"/>
          <w:lang w:val="en-GB" w:eastAsia="hr-HR"/>
        </w:rPr>
        <w:t xml:space="preserve">1.3) </w:t>
      </w:r>
      <w:r w:rsidRPr="00774364">
        <w:rPr>
          <w:rFonts w:cs="Arial"/>
          <w:noProof/>
          <w:sz w:val="24"/>
          <w:szCs w:val="24"/>
          <w:lang w:val="sr-Cyrl-CS" w:eastAsia="hr-HR"/>
        </w:rPr>
        <w:t>Кућишта са завртњевима нове конструкције који се стежу хидраулички (димензија</w:t>
      </w:r>
      <w:r w:rsidRPr="00774364">
        <w:rPr>
          <w:rFonts w:cs="Arial"/>
          <w:sz w:val="24"/>
          <w:szCs w:val="24"/>
          <w:lang w:val="sr-Cyrl-CS" w:eastAsia="hr-HR"/>
        </w:rPr>
        <w:t xml:space="preserve"> </w:t>
      </w:r>
      <w:r w:rsidRPr="00774364">
        <w:rPr>
          <w:rFonts w:cs="Arial"/>
          <w:sz w:val="24"/>
          <w:szCs w:val="24"/>
          <w:lang w:val="en-GB" w:eastAsia="hr-HR"/>
        </w:rPr>
        <w:t xml:space="preserve">M72x6) </w:t>
      </w:r>
      <w:r w:rsidRPr="00774364">
        <w:rPr>
          <w:rFonts w:cs="Arial"/>
          <w:noProof/>
          <w:sz w:val="24"/>
          <w:szCs w:val="24"/>
          <w:lang w:val="sr-Cyrl-CS" w:eastAsia="hr-HR"/>
        </w:rPr>
        <w:t>су на напојним пумпама б</w:t>
      </w:r>
      <w:r w:rsidRPr="00774364">
        <w:rPr>
          <w:rFonts w:cs="Arial"/>
          <w:sz w:val="24"/>
          <w:szCs w:val="24"/>
          <w:lang w:val="sr-Cyrl-CS" w:eastAsia="hr-HR"/>
        </w:rPr>
        <w:t>р</w:t>
      </w:r>
      <w:r w:rsidRPr="00774364">
        <w:rPr>
          <w:rFonts w:cs="Arial"/>
          <w:sz w:val="24"/>
          <w:szCs w:val="24"/>
          <w:lang w:val="en-GB" w:eastAsia="hr-HR"/>
        </w:rPr>
        <w:t>.31, 41, 42, 43, 53, 61, 62</w:t>
      </w:r>
      <w:r w:rsidRPr="00774364">
        <w:rPr>
          <w:rFonts w:cs="Arial"/>
          <w:noProof/>
          <w:sz w:val="24"/>
          <w:szCs w:val="24"/>
          <w:lang w:val="sr-Cyrl-CS" w:eastAsia="hr-HR"/>
        </w:rPr>
        <w:t xml:space="preserve"> и</w:t>
      </w:r>
      <w:r w:rsidRPr="00774364">
        <w:rPr>
          <w:rFonts w:cs="Arial"/>
          <w:sz w:val="24"/>
          <w:szCs w:val="24"/>
          <w:lang w:val="sr-Cyrl-CS" w:eastAsia="hr-HR"/>
        </w:rPr>
        <w:t xml:space="preserve"> </w:t>
      </w:r>
      <w:r w:rsidRPr="00774364">
        <w:rPr>
          <w:rFonts w:cs="Arial"/>
          <w:sz w:val="24"/>
          <w:szCs w:val="24"/>
          <w:lang w:val="en-GB" w:eastAsia="hr-HR"/>
        </w:rPr>
        <w:t>63.</w:t>
      </w:r>
    </w:p>
    <w:p w:rsidR="00A2492F" w:rsidRPr="00774364" w:rsidRDefault="00A2492F" w:rsidP="00A2492F">
      <w:pPr>
        <w:widowControl w:val="0"/>
        <w:spacing w:after="120"/>
        <w:ind w:left="539" w:hanging="359"/>
        <w:rPr>
          <w:rFonts w:cs="Arial"/>
          <w:sz w:val="24"/>
          <w:szCs w:val="24"/>
          <w:lang w:val="sr-Cyrl-RS" w:eastAsia="hr-HR"/>
        </w:rPr>
      </w:pPr>
      <w:r w:rsidRPr="00774364">
        <w:rPr>
          <w:rFonts w:cs="Arial"/>
          <w:sz w:val="24"/>
          <w:szCs w:val="24"/>
          <w:lang w:val="en-GB" w:eastAsia="hr-HR"/>
        </w:rPr>
        <w:t xml:space="preserve">1.4) </w:t>
      </w:r>
      <w:r w:rsidRPr="00774364">
        <w:rPr>
          <w:rFonts w:cs="Arial"/>
          <w:noProof/>
          <w:sz w:val="24"/>
          <w:szCs w:val="24"/>
          <w:lang w:val="sr-Cyrl-CS" w:eastAsia="hr-HR"/>
        </w:rPr>
        <w:t>Кућишта са завртњевима старе конструкције који се стежу помоћу грејача (димензиј</w:t>
      </w:r>
      <w:r w:rsidRPr="00774364">
        <w:rPr>
          <w:rFonts w:cs="Arial"/>
          <w:sz w:val="24"/>
          <w:szCs w:val="24"/>
          <w:lang w:val="sr-Cyrl-CS" w:eastAsia="hr-HR"/>
        </w:rPr>
        <w:t>а</w:t>
      </w:r>
      <w:r w:rsidRPr="00774364">
        <w:rPr>
          <w:rFonts w:cs="Arial"/>
          <w:sz w:val="24"/>
          <w:szCs w:val="24"/>
          <w:lang w:val="en-GB" w:eastAsia="hr-HR"/>
        </w:rPr>
        <w:t xml:space="preserve"> M80x5) </w:t>
      </w:r>
      <w:r w:rsidRPr="00774364">
        <w:rPr>
          <w:rFonts w:cs="Arial"/>
          <w:noProof/>
          <w:sz w:val="24"/>
          <w:szCs w:val="24"/>
          <w:lang w:val="sr-Cyrl-CS" w:eastAsia="hr-HR"/>
        </w:rPr>
        <w:t>су на напојним пумпама б</w:t>
      </w:r>
      <w:r w:rsidRPr="00774364">
        <w:rPr>
          <w:rFonts w:cs="Arial"/>
          <w:sz w:val="24"/>
          <w:szCs w:val="24"/>
          <w:lang w:val="sr-Cyrl-CS" w:eastAsia="hr-HR"/>
        </w:rPr>
        <w:t>р</w:t>
      </w:r>
      <w:r w:rsidRPr="00774364">
        <w:rPr>
          <w:rFonts w:cs="Arial"/>
          <w:sz w:val="24"/>
          <w:szCs w:val="24"/>
          <w:lang w:val="en-GB" w:eastAsia="hr-HR"/>
        </w:rPr>
        <w:t>. 32, 33, 51 i 52.</w:t>
      </w:r>
    </w:p>
    <w:p w:rsidR="00D044A6" w:rsidRPr="00774364" w:rsidRDefault="00D044A6" w:rsidP="00A2492F">
      <w:pPr>
        <w:widowControl w:val="0"/>
        <w:spacing w:after="120"/>
        <w:ind w:left="539" w:hanging="359"/>
        <w:rPr>
          <w:rFonts w:cs="Arial"/>
          <w:sz w:val="24"/>
          <w:szCs w:val="24"/>
          <w:lang w:val="sr-Cyrl-RS" w:eastAsia="hr-HR"/>
        </w:rPr>
      </w:pPr>
    </w:p>
    <w:p w:rsidR="00A2492F" w:rsidRPr="00774364" w:rsidRDefault="00A2492F" w:rsidP="00A2492F">
      <w:pPr>
        <w:widowControl w:val="0"/>
        <w:spacing w:after="120"/>
        <w:ind w:left="539" w:hanging="359"/>
        <w:rPr>
          <w:rFonts w:cs="Arial"/>
          <w:b/>
          <w:sz w:val="24"/>
          <w:szCs w:val="24"/>
          <w:lang w:val="sr-Latn-RS" w:eastAsia="hr-HR"/>
        </w:rPr>
      </w:pPr>
      <w:r w:rsidRPr="00774364">
        <w:rPr>
          <w:rFonts w:cs="Arial"/>
          <w:b/>
          <w:sz w:val="24"/>
          <w:szCs w:val="24"/>
          <w:lang w:val="sr-Cyrl-RS" w:eastAsia="hr-HR"/>
        </w:rPr>
        <w:t>1.5) На нов</w:t>
      </w:r>
      <w:r w:rsidR="00D044A6" w:rsidRPr="00774364">
        <w:rPr>
          <w:rFonts w:cs="Arial"/>
          <w:b/>
          <w:sz w:val="24"/>
          <w:szCs w:val="24"/>
          <w:lang w:val="sr-Cyrl-RS" w:eastAsia="hr-HR"/>
        </w:rPr>
        <w:t>им</w:t>
      </w:r>
      <w:r w:rsidRPr="00774364">
        <w:rPr>
          <w:rFonts w:cs="Arial"/>
          <w:b/>
          <w:sz w:val="24"/>
          <w:szCs w:val="24"/>
          <w:lang w:val="sr-Cyrl-RS" w:eastAsia="hr-HR"/>
        </w:rPr>
        <w:t xml:space="preserve"> унутрашњ</w:t>
      </w:r>
      <w:r w:rsidR="00D044A6" w:rsidRPr="00774364">
        <w:rPr>
          <w:rFonts w:cs="Arial"/>
          <w:b/>
          <w:sz w:val="24"/>
          <w:szCs w:val="24"/>
          <w:lang w:val="sr-Cyrl-RS" w:eastAsia="hr-HR"/>
        </w:rPr>
        <w:t>им</w:t>
      </w:r>
      <w:r w:rsidRPr="00774364">
        <w:rPr>
          <w:rFonts w:cs="Arial"/>
          <w:b/>
          <w:sz w:val="24"/>
          <w:szCs w:val="24"/>
          <w:lang w:val="sr-Cyrl-RS" w:eastAsia="hr-HR"/>
        </w:rPr>
        <w:t xml:space="preserve"> блоков</w:t>
      </w:r>
      <w:r w:rsidR="00D044A6" w:rsidRPr="00774364">
        <w:rPr>
          <w:rFonts w:cs="Arial"/>
          <w:b/>
          <w:sz w:val="24"/>
          <w:szCs w:val="24"/>
          <w:lang w:val="sr-Cyrl-RS" w:eastAsia="hr-HR"/>
        </w:rPr>
        <w:t>има</w:t>
      </w:r>
      <w:r w:rsidRPr="00774364">
        <w:rPr>
          <w:rFonts w:cs="Arial"/>
          <w:b/>
          <w:sz w:val="24"/>
          <w:szCs w:val="24"/>
          <w:lang w:val="sr-Cyrl-RS" w:eastAsia="hr-HR"/>
        </w:rPr>
        <w:t xml:space="preserve"> у циљу постизања веће поузданости и расположивости напојних пумпи</w:t>
      </w:r>
      <w:r w:rsidR="00D044A6" w:rsidRPr="00774364">
        <w:rPr>
          <w:rFonts w:cs="Arial"/>
          <w:b/>
          <w:sz w:val="24"/>
          <w:szCs w:val="24"/>
          <w:lang w:val="sr-Cyrl-RS" w:eastAsia="hr-HR"/>
        </w:rPr>
        <w:t xml:space="preserve"> неопходно је постићи следеће</w:t>
      </w:r>
      <w:r w:rsidR="00877280" w:rsidRPr="00774364">
        <w:rPr>
          <w:rFonts w:cs="Arial"/>
          <w:b/>
          <w:sz w:val="24"/>
          <w:szCs w:val="24"/>
          <w:lang w:val="sr-Cyrl-RS" w:eastAsia="hr-HR"/>
        </w:rPr>
        <w:t xml:space="preserve"> (</w:t>
      </w:r>
      <w:r w:rsidR="00D044A6" w:rsidRPr="00774364">
        <w:rPr>
          <w:rFonts w:cs="Arial"/>
          <w:b/>
          <w:sz w:val="24"/>
          <w:szCs w:val="24"/>
          <w:lang w:val="sr-Cyrl-RS" w:eastAsia="hr-HR"/>
        </w:rPr>
        <w:t xml:space="preserve"> а што ће се констатовати обострано потписаним записником</w:t>
      </w:r>
      <w:r w:rsidR="00877280" w:rsidRPr="00774364">
        <w:rPr>
          <w:rFonts w:cs="Arial"/>
          <w:b/>
          <w:sz w:val="24"/>
          <w:szCs w:val="24"/>
          <w:lang w:val="sr-Cyrl-RS" w:eastAsia="hr-HR"/>
        </w:rPr>
        <w:t>)</w:t>
      </w:r>
      <w:r w:rsidR="00D044A6" w:rsidRPr="00774364">
        <w:rPr>
          <w:rFonts w:cs="Arial"/>
          <w:b/>
          <w:sz w:val="24"/>
          <w:szCs w:val="24"/>
          <w:lang w:val="sr-Cyrl-RS" w:eastAsia="hr-HR"/>
        </w:rPr>
        <w:t>:</w:t>
      </w:r>
      <w:r w:rsidRPr="00774364">
        <w:rPr>
          <w:rFonts w:cs="Arial"/>
          <w:b/>
          <w:sz w:val="24"/>
          <w:szCs w:val="24"/>
          <w:lang w:val="sr-Cyrl-RS" w:eastAsia="hr-HR"/>
        </w:rPr>
        <w:t xml:space="preserve"> </w:t>
      </w:r>
    </w:p>
    <w:p w:rsidR="00A2492F" w:rsidRPr="00774364" w:rsidRDefault="00A2492F" w:rsidP="00A2492F">
      <w:pPr>
        <w:widowControl w:val="0"/>
        <w:numPr>
          <w:ilvl w:val="0"/>
          <w:numId w:val="51"/>
        </w:numPr>
        <w:spacing w:before="0" w:after="120" w:line="360" w:lineRule="auto"/>
        <w:rPr>
          <w:rFonts w:cs="Arial"/>
          <w:sz w:val="24"/>
          <w:szCs w:val="24"/>
          <w:lang w:val="sr-Latn-RS" w:eastAsia="hr-HR"/>
        </w:rPr>
      </w:pPr>
      <w:r w:rsidRPr="00774364">
        <w:rPr>
          <w:rFonts w:cs="Arial"/>
          <w:sz w:val="24"/>
          <w:szCs w:val="24"/>
          <w:lang w:val="sr-Cyrl-RS" w:eastAsia="hr-HR"/>
        </w:rPr>
        <w:t xml:space="preserve">Резервна напојна пумпа блока (блок ради са две напојне пумпе, једна је резервна ) треба да буде расположива за аутоматски старт, без обзира колико времена је прошло од њеног заустављања. </w:t>
      </w:r>
    </w:p>
    <w:p w:rsidR="00A2492F" w:rsidRPr="00774364" w:rsidRDefault="00A2492F" w:rsidP="002732D5">
      <w:pPr>
        <w:widowControl w:val="0"/>
        <w:numPr>
          <w:ilvl w:val="0"/>
          <w:numId w:val="51"/>
        </w:numPr>
        <w:spacing w:before="0" w:after="120" w:line="360" w:lineRule="auto"/>
        <w:rPr>
          <w:rFonts w:cs="Arial"/>
          <w:sz w:val="24"/>
          <w:szCs w:val="24"/>
          <w:lang w:val="sr-Cyrl-RS" w:eastAsia="hr-HR"/>
        </w:rPr>
      </w:pPr>
      <w:r w:rsidRPr="00774364">
        <w:rPr>
          <w:rFonts w:cs="Arial"/>
          <w:sz w:val="24"/>
          <w:szCs w:val="24"/>
          <w:lang w:val="sr-Cyrl-RS" w:eastAsia="hr-HR"/>
        </w:rPr>
        <w:t xml:space="preserve">Резервна напојна пумпа треба да има могућност стартовања при </w:t>
      </w:r>
      <w:r w:rsidRPr="00774364">
        <w:rPr>
          <w:rFonts w:cs="Arial"/>
          <w:sz w:val="24"/>
          <w:szCs w:val="24"/>
          <w:lang w:val="sr-Cyrl-RS" w:eastAsia="hr-HR"/>
        </w:rPr>
        <w:lastRenderedPageBreak/>
        <w:t>неравномерној расподели температуре кућишта, у случају пропуштања вентила.</w:t>
      </w:r>
    </w:p>
    <w:p w:rsidR="00A2492F" w:rsidRPr="00774364" w:rsidRDefault="00A2492F" w:rsidP="002732D5">
      <w:pPr>
        <w:widowControl w:val="0"/>
        <w:numPr>
          <w:ilvl w:val="0"/>
          <w:numId w:val="51"/>
        </w:numPr>
        <w:spacing w:before="0" w:after="120" w:line="360" w:lineRule="auto"/>
        <w:rPr>
          <w:rFonts w:cs="Arial"/>
          <w:sz w:val="24"/>
          <w:szCs w:val="24"/>
          <w:lang w:val="sr-Cyrl-RS" w:eastAsia="hr-HR"/>
        </w:rPr>
      </w:pPr>
      <w:r w:rsidRPr="00774364">
        <w:rPr>
          <w:rFonts w:cs="Arial"/>
          <w:sz w:val="24"/>
          <w:szCs w:val="24"/>
          <w:lang w:val="sr-Cyrl-RS" w:eastAsia="hr-HR"/>
        </w:rPr>
        <w:t>Решити проблем појаве цурења на прирубници за стезање унутрашњег блока на усисној страни пумпе.</w:t>
      </w:r>
    </w:p>
    <w:p w:rsidR="00D044A6" w:rsidRPr="002732D5" w:rsidRDefault="00A2492F" w:rsidP="002732D5">
      <w:pPr>
        <w:widowControl w:val="0"/>
        <w:numPr>
          <w:ilvl w:val="0"/>
          <w:numId w:val="51"/>
        </w:numPr>
        <w:spacing w:before="0" w:after="120" w:line="360" w:lineRule="auto"/>
        <w:ind w:left="540" w:hanging="357"/>
        <w:contextualSpacing/>
        <w:rPr>
          <w:rFonts w:cs="Arial"/>
          <w:b/>
          <w:sz w:val="24"/>
          <w:szCs w:val="24"/>
          <w:lang w:val="sr-Cyrl-RS" w:eastAsia="hr-HR"/>
        </w:rPr>
      </w:pPr>
      <w:r w:rsidRPr="00774364">
        <w:rPr>
          <w:rFonts w:cs="Arial"/>
          <w:sz w:val="24"/>
          <w:szCs w:val="24"/>
          <w:lang w:val="sr-Cyrl-RS"/>
        </w:rPr>
        <w:t xml:space="preserve">Предузети све неопходне мере како би се спречила </w:t>
      </w:r>
      <w:r w:rsidR="00EC6F7B" w:rsidRPr="00774364">
        <w:rPr>
          <w:rFonts w:cs="Arial"/>
          <w:sz w:val="24"/>
          <w:szCs w:val="24"/>
          <w:lang w:val="sr-Cyrl-RS"/>
        </w:rPr>
        <w:t>оштећења средњег сегмента</w:t>
      </w:r>
      <w:r w:rsidRPr="00774364">
        <w:rPr>
          <w:rFonts w:cs="Arial"/>
          <w:sz w:val="24"/>
          <w:szCs w:val="24"/>
          <w:lang w:val="sr-Cyrl-RS"/>
        </w:rPr>
        <w:t xml:space="preserve"> </w:t>
      </w:r>
      <w:r w:rsidR="00D044A6" w:rsidRPr="00774364">
        <w:rPr>
          <w:rFonts w:cs="Arial"/>
          <w:sz w:val="24"/>
          <w:szCs w:val="24"/>
          <w:lang w:val="sr-Cyrl-RS"/>
        </w:rPr>
        <w:t xml:space="preserve">унутрашњег блога </w:t>
      </w:r>
      <w:r w:rsidR="00EC6F7B" w:rsidRPr="00774364">
        <w:rPr>
          <w:rFonts w:cs="Arial"/>
          <w:sz w:val="24"/>
          <w:szCs w:val="24"/>
          <w:lang w:val="sr-Cyrl-RS"/>
        </w:rPr>
        <w:t>на прикључку одузимања</w:t>
      </w:r>
      <w:r w:rsidR="00D044A6" w:rsidRPr="00774364">
        <w:rPr>
          <w:rFonts w:cs="Arial"/>
          <w:sz w:val="24"/>
          <w:szCs w:val="24"/>
          <w:lang w:val="sr-Cyrl-RS"/>
        </w:rPr>
        <w:t xml:space="preserve">. </w:t>
      </w:r>
      <w:r w:rsidR="00EC6F7B" w:rsidRPr="00774364">
        <w:rPr>
          <w:rFonts w:cs="Arial"/>
          <w:sz w:val="24"/>
          <w:szCs w:val="24"/>
          <w:lang w:val="sr-Cyrl-RS"/>
        </w:rPr>
        <w:t xml:space="preserve"> </w:t>
      </w:r>
    </w:p>
    <w:p w:rsidR="002732D5" w:rsidRPr="002732D5" w:rsidRDefault="00A2492F" w:rsidP="002732D5">
      <w:pPr>
        <w:pStyle w:val="ListParagraph"/>
        <w:widowControl w:val="0"/>
        <w:numPr>
          <w:ilvl w:val="0"/>
          <w:numId w:val="59"/>
        </w:numPr>
        <w:spacing w:before="0" w:after="120" w:line="360" w:lineRule="auto"/>
        <w:rPr>
          <w:rFonts w:ascii="Arial" w:eastAsia="Times New Roman" w:hAnsi="Arial" w:cs="Arial"/>
          <w:sz w:val="24"/>
          <w:szCs w:val="24"/>
          <w:lang w:val="sr-Cyrl-RS"/>
        </w:rPr>
      </w:pPr>
      <w:r w:rsidRPr="002732D5">
        <w:rPr>
          <w:rFonts w:ascii="Arial" w:hAnsi="Arial" w:cs="Arial"/>
          <w:sz w:val="24"/>
          <w:szCs w:val="24"/>
          <w:lang w:val="sr-Cyrl-RS"/>
        </w:rPr>
        <w:t xml:space="preserve">Реализација радова планирана је у капиталном ремонту блока А4 који почиње 01.06.2017.године и траје 150 дана. Тачан датум застоја блока може бити промењен приликом усвајања Годишњег програма пословања за 2017.годину. </w:t>
      </w:r>
      <w:r w:rsidR="00782415" w:rsidRPr="002732D5">
        <w:rPr>
          <w:rFonts w:ascii="Arial" w:hAnsi="Arial" w:cs="Arial"/>
          <w:sz w:val="24"/>
          <w:szCs w:val="24"/>
          <w:lang w:val="sr-Cyrl-RS"/>
        </w:rPr>
        <w:t xml:space="preserve">Наручилац задржава право да промени термин почетка ремонтних радова, у складу са ГПП за 2017 а без додатних трошкова за Наручиоца. Наручилац ће обавестити </w:t>
      </w:r>
      <w:r w:rsidR="00342080" w:rsidRPr="002732D5">
        <w:rPr>
          <w:rFonts w:ascii="Arial" w:hAnsi="Arial" w:cs="Arial"/>
          <w:sz w:val="24"/>
          <w:szCs w:val="24"/>
          <w:lang w:val="sr-Cyrl-RS"/>
        </w:rPr>
        <w:t xml:space="preserve">Изабраног понуђача </w:t>
      </w:r>
      <w:r w:rsidR="00782415" w:rsidRPr="002732D5">
        <w:rPr>
          <w:rFonts w:ascii="Arial" w:hAnsi="Arial" w:cs="Arial"/>
          <w:sz w:val="24"/>
          <w:szCs w:val="24"/>
          <w:lang w:val="sr-Cyrl-RS"/>
        </w:rPr>
        <w:t xml:space="preserve"> најкасније у року од 15 дана пре почетка ремонта 2017. о тачном термину.</w:t>
      </w:r>
      <w:r w:rsidR="002732D5" w:rsidRPr="002732D5">
        <w:rPr>
          <w:rFonts w:ascii="Arial" w:hAnsi="Arial" w:cs="Arial"/>
          <w:sz w:val="24"/>
          <w:szCs w:val="24"/>
          <w:lang w:val="sr-Cyrl-RS"/>
        </w:rPr>
        <w:t xml:space="preserve"> </w:t>
      </w:r>
    </w:p>
    <w:p w:rsidR="000700D9" w:rsidRPr="002732D5" w:rsidRDefault="000700D9" w:rsidP="002732D5">
      <w:pPr>
        <w:widowControl w:val="0"/>
        <w:numPr>
          <w:ilvl w:val="0"/>
          <w:numId w:val="59"/>
        </w:numPr>
        <w:spacing w:before="0" w:after="120" w:line="360" w:lineRule="auto"/>
        <w:rPr>
          <w:rFonts w:cs="Arial"/>
          <w:sz w:val="24"/>
          <w:szCs w:val="20"/>
          <w:lang w:val="sr-Cyrl-RS"/>
        </w:rPr>
      </w:pPr>
      <w:r w:rsidRPr="002732D5">
        <w:rPr>
          <w:rFonts w:cs="Arial"/>
          <w:sz w:val="24"/>
          <w:szCs w:val="20"/>
          <w:lang w:val="sr-Cyrl-RS"/>
        </w:rPr>
        <w:t xml:space="preserve">Завршетак свих радова на уградњи нових унутрашњих блокова и имплементацији свих измена дефинисаних тачком 1.5 техничке спецификације  у циљу постизања веће поузданости и расположивости напојних пумпи, треба да буде усклађен са кључним тачкама Пројекта реконструкције блока А4. </w:t>
      </w:r>
      <w:r w:rsidR="00F21F35" w:rsidRPr="002732D5">
        <w:rPr>
          <w:rFonts w:cs="Arial"/>
          <w:sz w:val="24"/>
          <w:szCs w:val="20"/>
          <w:lang w:val="sr-Latn-RS"/>
        </w:rPr>
        <w:t xml:space="preserve">Изaбрaни пoнуђaч </w:t>
      </w:r>
      <w:r w:rsidRPr="002732D5">
        <w:rPr>
          <w:rFonts w:cs="Arial"/>
          <w:sz w:val="24"/>
          <w:szCs w:val="20"/>
          <w:lang w:val="sr-Cyrl-RS"/>
        </w:rPr>
        <w:t xml:space="preserve"> ће благовремено бити обавештен када треба да буду завршени радови на напојним пумпама након дефинисања термина хладне пробе котла.</w:t>
      </w:r>
    </w:p>
    <w:p w:rsidR="00782415" w:rsidRPr="00774364" w:rsidRDefault="00782415" w:rsidP="002732D5">
      <w:pPr>
        <w:widowControl w:val="0"/>
        <w:spacing w:before="0" w:after="120" w:line="276" w:lineRule="auto"/>
        <w:ind w:left="720"/>
        <w:rPr>
          <w:rFonts w:cs="Arial"/>
          <w:sz w:val="24"/>
          <w:szCs w:val="20"/>
          <w:lang w:val="sr-Cyrl-RS"/>
        </w:rPr>
      </w:pPr>
      <w:r w:rsidRPr="00774364">
        <w:rPr>
          <w:rFonts w:cs="Arial"/>
          <w:sz w:val="24"/>
          <w:szCs w:val="20"/>
          <w:lang w:val="sr-Cyrl-RS"/>
        </w:rPr>
        <w:t xml:space="preserve">Услуга надзора над демонтажно-монтажним радовима на напојним пумпама,  имплементације свих измена дефинисаних тачком 1.5 техничке спецификације на постројењу и провере рада пумпе након завршетка радова у радним условима блока  обавиће се на </w:t>
      </w:r>
      <w:r w:rsidR="000700D9" w:rsidRPr="00774364">
        <w:rPr>
          <w:rFonts w:cs="Arial"/>
          <w:sz w:val="24"/>
          <w:szCs w:val="20"/>
          <w:lang w:val="sr-Cyrl-RS"/>
        </w:rPr>
        <w:t xml:space="preserve">писмени </w:t>
      </w:r>
      <w:r w:rsidRPr="00774364">
        <w:rPr>
          <w:rFonts w:cs="Arial"/>
          <w:sz w:val="24"/>
          <w:szCs w:val="20"/>
          <w:lang w:val="sr-Cyrl-RS"/>
        </w:rPr>
        <w:t>позив наручиоца.</w:t>
      </w:r>
    </w:p>
    <w:p w:rsidR="00A2492F" w:rsidRPr="00774364" w:rsidRDefault="00A2492F" w:rsidP="002732D5">
      <w:pPr>
        <w:widowControl w:val="0"/>
        <w:spacing w:before="0" w:after="120" w:line="276" w:lineRule="auto"/>
        <w:ind w:left="720"/>
        <w:rPr>
          <w:rFonts w:cs="Arial"/>
          <w:sz w:val="24"/>
          <w:szCs w:val="24"/>
          <w:lang w:val="sr-Cyrl-CS" w:eastAsia="hr-HR"/>
        </w:rPr>
      </w:pPr>
      <w:r w:rsidRPr="00774364">
        <w:rPr>
          <w:rFonts w:cs="Arial"/>
          <w:sz w:val="24"/>
          <w:szCs w:val="24"/>
          <w:lang w:val="sr-Cyrl-CS" w:eastAsia="hr-HR"/>
        </w:rPr>
        <w:t xml:space="preserve">2.1) Обавеза </w:t>
      </w:r>
      <w:r w:rsidR="00F21F35" w:rsidRPr="00774364">
        <w:rPr>
          <w:rFonts w:cs="Arial"/>
          <w:sz w:val="24"/>
          <w:szCs w:val="24"/>
          <w:lang w:val="sr-Cyrl-CS" w:eastAsia="hr-HR"/>
        </w:rPr>
        <w:t>Изабраног понуђача</w:t>
      </w:r>
      <w:r w:rsidRPr="00774364">
        <w:rPr>
          <w:rFonts w:cs="Arial"/>
          <w:sz w:val="24"/>
          <w:szCs w:val="24"/>
          <w:lang w:val="sr-Cyrl-CS" w:eastAsia="hr-HR"/>
        </w:rPr>
        <w:t xml:space="preserve"> је да </w:t>
      </w:r>
      <w:r w:rsidR="00782415" w:rsidRPr="00774364">
        <w:rPr>
          <w:rFonts w:cs="Arial"/>
          <w:sz w:val="24"/>
          <w:szCs w:val="24"/>
          <w:lang w:val="sr-Cyrl-CS" w:eastAsia="hr-HR"/>
        </w:rPr>
        <w:t>пошаље</w:t>
      </w:r>
      <w:r w:rsidRPr="00774364">
        <w:rPr>
          <w:rFonts w:cs="Arial"/>
          <w:sz w:val="24"/>
          <w:szCs w:val="24"/>
          <w:lang w:val="sr-Cyrl-CS" w:eastAsia="hr-HR"/>
        </w:rPr>
        <w:t xml:space="preserve"> специјалисту најкасније 5 дана након писменог захтева ТЕНТ-а.</w:t>
      </w:r>
    </w:p>
    <w:p w:rsidR="00A2492F" w:rsidRPr="00774364" w:rsidRDefault="00A2492F" w:rsidP="002732D5">
      <w:pPr>
        <w:widowControl w:val="0"/>
        <w:spacing w:after="120" w:line="276" w:lineRule="auto"/>
        <w:ind w:left="720"/>
        <w:rPr>
          <w:rFonts w:cs="Arial"/>
          <w:sz w:val="24"/>
          <w:szCs w:val="24"/>
          <w:lang w:val="sr-Cyrl-CS" w:eastAsia="hr-HR"/>
        </w:rPr>
      </w:pPr>
      <w:r w:rsidRPr="00774364">
        <w:rPr>
          <w:rFonts w:cs="Arial"/>
          <w:sz w:val="24"/>
          <w:szCs w:val="24"/>
          <w:lang w:val="sr-Cyrl-CS" w:eastAsia="hr-HR"/>
        </w:rPr>
        <w:t>2.2) Радно време специјалисте: 10 сати дневно, 6 дана у недељи (од понедељка до суботе).</w:t>
      </w:r>
    </w:p>
    <w:p w:rsidR="00A2492F" w:rsidRPr="00774364" w:rsidRDefault="00A2492F" w:rsidP="00A2492F">
      <w:pPr>
        <w:widowControl w:val="0"/>
        <w:spacing w:after="120"/>
        <w:ind w:left="720"/>
        <w:rPr>
          <w:rFonts w:cs="Arial"/>
          <w:sz w:val="24"/>
          <w:szCs w:val="24"/>
          <w:lang w:val="sr-Cyrl-CS" w:eastAsia="hr-HR"/>
        </w:rPr>
      </w:pPr>
      <w:r w:rsidRPr="00774364">
        <w:rPr>
          <w:rFonts w:cs="Arial"/>
          <w:sz w:val="24"/>
          <w:szCs w:val="24"/>
          <w:lang w:val="sr-Cyrl-CS" w:eastAsia="hr-HR"/>
        </w:rPr>
        <w:t xml:space="preserve">2.3) Сви трошкови треба да буду укључени у јединичну цену за ангажовање </w:t>
      </w:r>
      <w:r w:rsidRPr="00774364">
        <w:rPr>
          <w:rFonts w:cs="Arial"/>
          <w:sz w:val="24"/>
          <w:szCs w:val="24"/>
          <w:lang w:val="sr-Cyrl-CS" w:eastAsia="hr-HR"/>
        </w:rPr>
        <w:lastRenderedPageBreak/>
        <w:t>специјалисте</w:t>
      </w:r>
      <w:r w:rsidR="00DE5C86" w:rsidRPr="00774364">
        <w:rPr>
          <w:rFonts w:cs="Arial"/>
          <w:sz w:val="24"/>
          <w:szCs w:val="24"/>
          <w:lang w:val="sr-Cyrl-CS" w:eastAsia="hr-HR"/>
        </w:rPr>
        <w:t>, при чему се  даном ангажовања сматра  дан проведен на градилишту ТЕНТ А.</w:t>
      </w:r>
    </w:p>
    <w:p w:rsidR="00A2492F" w:rsidRPr="00774364" w:rsidRDefault="00A2492F" w:rsidP="00A2492F">
      <w:pPr>
        <w:widowControl w:val="0"/>
        <w:spacing w:after="120"/>
        <w:ind w:left="720"/>
        <w:rPr>
          <w:rFonts w:cs="Arial"/>
          <w:sz w:val="24"/>
          <w:szCs w:val="24"/>
          <w:lang w:val="sr-Cyrl-CS" w:eastAsia="hr-HR"/>
        </w:rPr>
      </w:pPr>
      <w:r w:rsidRPr="00774364">
        <w:rPr>
          <w:rFonts w:cs="Arial"/>
          <w:sz w:val="24"/>
          <w:szCs w:val="24"/>
          <w:lang w:val="sr-Cyrl-CS" w:eastAsia="hr-HR"/>
        </w:rPr>
        <w:t>2.4) Гаранција за добро извршење посла је успешан старт пумпе и рад на свим оптерећењима са задовољавајућим параметрима. Сви параметри пумпе – притисак, проток, температуре, треба да буду у дозвољеним границама које је дефинисао произвођач</w:t>
      </w:r>
      <w:r w:rsidR="00CC2932" w:rsidRPr="00774364">
        <w:rPr>
          <w:rFonts w:cs="Arial"/>
          <w:sz w:val="24"/>
          <w:szCs w:val="24"/>
          <w:lang w:val="sr-Cyrl-CS" w:eastAsia="hr-HR"/>
        </w:rPr>
        <w:t xml:space="preserve"> пумпе</w:t>
      </w:r>
      <w:r w:rsidRPr="00774364">
        <w:rPr>
          <w:rFonts w:cs="Arial"/>
          <w:sz w:val="24"/>
          <w:szCs w:val="24"/>
          <w:lang w:val="sr-Cyrl-CS" w:eastAsia="hr-HR"/>
        </w:rPr>
        <w:t xml:space="preserve"> у упутству за рад и одржавање.</w:t>
      </w:r>
    </w:p>
    <w:p w:rsidR="00A2492F" w:rsidRPr="00774364" w:rsidRDefault="00A2492F" w:rsidP="00A2492F">
      <w:pPr>
        <w:widowControl w:val="0"/>
        <w:spacing w:before="0" w:after="120" w:line="360" w:lineRule="auto"/>
        <w:jc w:val="center"/>
        <w:rPr>
          <w:rFonts w:cs="Arial"/>
          <w:i/>
          <w:sz w:val="24"/>
          <w:szCs w:val="24"/>
          <w:lang w:val="sr-Latn-RS"/>
        </w:rPr>
      </w:pPr>
      <w:r w:rsidRPr="00774364">
        <w:rPr>
          <w:rFonts w:cs="Arial"/>
          <w:i/>
          <w:sz w:val="24"/>
          <w:szCs w:val="20"/>
          <w:lang w:val="sr-Latn-RS"/>
        </w:rPr>
        <w:t>NOTE</w:t>
      </w:r>
    </w:p>
    <w:p w:rsidR="00A2492F" w:rsidRPr="00774364" w:rsidRDefault="00A2492F" w:rsidP="007716EE">
      <w:pPr>
        <w:pStyle w:val="ListParagraph"/>
        <w:widowControl w:val="0"/>
        <w:numPr>
          <w:ilvl w:val="0"/>
          <w:numId w:val="57"/>
        </w:numPr>
        <w:spacing w:before="0" w:after="120"/>
        <w:rPr>
          <w:rFonts w:cs="Arial"/>
          <w:sz w:val="24"/>
          <w:szCs w:val="24"/>
          <w:lang w:val="en-GB" w:eastAsia="hr-HR"/>
        </w:rPr>
      </w:pPr>
      <w:r w:rsidRPr="00774364">
        <w:rPr>
          <w:rFonts w:ascii="Arial" w:hAnsi="Arial" w:cs="Arial"/>
          <w:sz w:val="24"/>
          <w:szCs w:val="24"/>
          <w:lang w:val="sr-Latn-RS"/>
        </w:rPr>
        <w:t>New inner block for feed water pumps should be upgraded according to SULZER</w:t>
      </w:r>
      <w:r w:rsidRPr="00774364">
        <w:rPr>
          <w:rFonts w:ascii="Arial" w:hAnsi="Arial" w:cs="Arial"/>
          <w:i/>
          <w:sz w:val="24"/>
          <w:szCs w:val="24"/>
          <w:lang w:val="sr-Latn-RS"/>
        </w:rPr>
        <w:t xml:space="preserve"> </w:t>
      </w:r>
      <w:r w:rsidRPr="00774364">
        <w:rPr>
          <w:rFonts w:ascii="Arial" w:hAnsi="Arial" w:cs="Arial"/>
          <w:sz w:val="24"/>
          <w:szCs w:val="24"/>
          <w:lang w:val="sr-Latn-RS"/>
        </w:rPr>
        <w:t>document</w:t>
      </w:r>
      <w:r w:rsidR="004A12B7" w:rsidRPr="00774364">
        <w:rPr>
          <w:rFonts w:ascii="Arial" w:hAnsi="Arial" w:cs="Arial"/>
          <w:sz w:val="24"/>
          <w:szCs w:val="24"/>
          <w:lang w:val="sr-Latn-RS"/>
        </w:rPr>
        <w:t>ation, PULL OUT DESIGN CARTRIGE</w:t>
      </w:r>
      <w:r w:rsidR="004A12B7" w:rsidRPr="00774364">
        <w:rPr>
          <w:rFonts w:ascii="Arial" w:hAnsi="Arial" w:cs="Arial"/>
          <w:i/>
          <w:sz w:val="24"/>
          <w:szCs w:val="20"/>
          <w:lang w:val="en-GB"/>
        </w:rPr>
        <w:t>.</w:t>
      </w:r>
      <w:r w:rsidR="004A12B7" w:rsidRPr="00774364">
        <w:rPr>
          <w:rFonts w:ascii="Arial" w:hAnsi="Arial" w:cs="Arial"/>
          <w:sz w:val="24"/>
          <w:szCs w:val="20"/>
          <w:lang w:val="en-GB"/>
        </w:rPr>
        <w:t xml:space="preserve"> Its construction has to be applied at higher speed of </w:t>
      </w:r>
      <w:r w:rsidR="004A12B7" w:rsidRPr="00774364">
        <w:rPr>
          <w:rFonts w:ascii="Arial" w:hAnsi="Arial" w:cs="Arial"/>
          <w:b/>
          <w:sz w:val="24"/>
          <w:szCs w:val="20"/>
          <w:lang w:val="en-GB"/>
        </w:rPr>
        <w:t xml:space="preserve">rotation </w:t>
      </w:r>
      <w:r w:rsidR="006F138A" w:rsidRPr="00774364">
        <w:rPr>
          <w:rFonts w:ascii="Arial" w:hAnsi="Arial" w:cs="Arial"/>
          <w:b/>
          <w:sz w:val="24"/>
          <w:szCs w:val="20"/>
          <w:lang w:val="en-GB"/>
        </w:rPr>
        <w:t>in relation</w:t>
      </w:r>
      <w:r w:rsidR="004A12B7" w:rsidRPr="00774364">
        <w:rPr>
          <w:rFonts w:ascii="Arial" w:hAnsi="Arial" w:cs="Arial"/>
          <w:b/>
          <w:sz w:val="24"/>
          <w:szCs w:val="20"/>
          <w:lang w:val="en-GB"/>
        </w:rPr>
        <w:t xml:space="preserve"> to cartridges</w:t>
      </w:r>
      <w:r w:rsidR="004A12B7" w:rsidRPr="00774364">
        <w:rPr>
          <w:rFonts w:ascii="Arial" w:hAnsi="Arial" w:cs="Arial"/>
          <w:sz w:val="24"/>
          <w:szCs w:val="20"/>
          <w:lang w:val="en-GB"/>
        </w:rPr>
        <w:t xml:space="preserve"> installed </w:t>
      </w:r>
      <w:r w:rsidR="006F138A" w:rsidRPr="00774364">
        <w:rPr>
          <w:rFonts w:ascii="Arial" w:hAnsi="Arial" w:cs="Arial"/>
          <w:sz w:val="24"/>
          <w:szCs w:val="20"/>
          <w:lang w:val="en-GB"/>
        </w:rPr>
        <w:t xml:space="preserve">at this moment </w:t>
      </w:r>
      <w:r w:rsidR="004A12B7" w:rsidRPr="00774364">
        <w:rPr>
          <w:rFonts w:ascii="Arial" w:hAnsi="Arial" w:cs="Arial"/>
          <w:sz w:val="24"/>
          <w:szCs w:val="20"/>
          <w:lang w:val="en-GB"/>
        </w:rPr>
        <w:t>in feed water pump</w:t>
      </w:r>
      <w:r w:rsidR="006F138A" w:rsidRPr="00774364">
        <w:rPr>
          <w:rFonts w:ascii="Arial" w:hAnsi="Arial" w:cs="Arial"/>
          <w:sz w:val="24"/>
          <w:szCs w:val="20"/>
          <w:lang w:val="en-GB"/>
        </w:rPr>
        <w:t>s</w:t>
      </w:r>
      <w:r w:rsidR="004A12B7" w:rsidRPr="00774364">
        <w:rPr>
          <w:rFonts w:ascii="Arial" w:hAnsi="Arial" w:cs="Arial"/>
          <w:sz w:val="24"/>
          <w:szCs w:val="20"/>
          <w:lang w:val="en-GB"/>
        </w:rPr>
        <w:t xml:space="preserve"> of Unit A4 </w:t>
      </w:r>
      <w:r w:rsidR="00FE160B" w:rsidRPr="00774364">
        <w:rPr>
          <w:rFonts w:ascii="Arial" w:hAnsi="Arial" w:cs="Arial"/>
          <w:sz w:val="24"/>
          <w:szCs w:val="20"/>
          <w:lang w:val="en-GB"/>
        </w:rPr>
        <w:t>(new work point: speed of rotation</w:t>
      </w:r>
      <w:r w:rsidR="00FE160B" w:rsidRPr="00774364">
        <w:rPr>
          <w:rFonts w:ascii="Arial" w:hAnsi="Arial" w:cs="Arial"/>
          <w:noProof/>
          <w:sz w:val="24"/>
          <w:szCs w:val="24"/>
          <w:lang w:val="sr-Cyrl-RS" w:eastAsia="hr-HR"/>
        </w:rPr>
        <w:t xml:space="preserve"> 6900</w:t>
      </w:r>
      <w:r w:rsidR="00FE160B" w:rsidRPr="00774364">
        <w:rPr>
          <w:rFonts w:ascii="Arial" w:hAnsi="Arial" w:cs="Arial"/>
          <w:noProof/>
          <w:sz w:val="24"/>
          <w:szCs w:val="24"/>
          <w:lang w:val="sr-Latn-RS" w:eastAsia="hr-HR"/>
        </w:rPr>
        <w:t xml:space="preserve"> rpm</w:t>
      </w:r>
      <w:r w:rsidR="00FE160B" w:rsidRPr="00774364">
        <w:rPr>
          <w:rFonts w:ascii="Arial" w:hAnsi="Arial" w:cs="Arial"/>
          <w:sz w:val="24"/>
          <w:szCs w:val="24"/>
          <w:lang w:val="sr-Cyrl-CS" w:eastAsia="hr-HR"/>
        </w:rPr>
        <w:t xml:space="preserve"> , </w:t>
      </w:r>
      <w:r w:rsidR="00FE160B" w:rsidRPr="00774364">
        <w:rPr>
          <w:rFonts w:ascii="Arial" w:hAnsi="Arial" w:cs="Arial"/>
          <w:sz w:val="24"/>
          <w:szCs w:val="24"/>
          <w:lang w:val="sr-Latn-RS" w:eastAsia="hr-HR"/>
        </w:rPr>
        <w:t>flow</w:t>
      </w:r>
      <w:r w:rsidR="00FE160B" w:rsidRPr="00774364">
        <w:rPr>
          <w:rFonts w:ascii="Arial" w:hAnsi="Arial" w:cs="Arial"/>
          <w:sz w:val="24"/>
          <w:szCs w:val="24"/>
          <w:lang w:val="sr-Cyrl-CS" w:eastAsia="hr-HR"/>
        </w:rPr>
        <w:t xml:space="preserve"> 506</w:t>
      </w:r>
      <w:r w:rsidR="00FE160B" w:rsidRPr="00774364">
        <w:rPr>
          <w:rFonts w:ascii="Arial" w:hAnsi="Arial" w:cs="Arial"/>
          <w:noProof/>
          <w:sz w:val="24"/>
          <w:szCs w:val="24"/>
          <w:lang w:val="sr-Latn-RS" w:eastAsia="hr-HR"/>
        </w:rPr>
        <w:t xml:space="preserve"> t/h</w:t>
      </w:r>
      <w:r w:rsidR="00FE160B" w:rsidRPr="00774364">
        <w:rPr>
          <w:rFonts w:ascii="Arial" w:hAnsi="Arial" w:cs="Arial"/>
          <w:sz w:val="24"/>
          <w:szCs w:val="24"/>
          <w:lang w:val="sr-Cyrl-CS" w:eastAsia="hr-HR"/>
        </w:rPr>
        <w:t xml:space="preserve">, </w:t>
      </w:r>
      <w:r w:rsidR="00FE160B" w:rsidRPr="00774364">
        <w:rPr>
          <w:rFonts w:ascii="Arial" w:hAnsi="Arial" w:cs="Arial"/>
          <w:sz w:val="24"/>
          <w:szCs w:val="24"/>
          <w:lang w:val="sr-Latn-RS" w:eastAsia="hr-HR"/>
        </w:rPr>
        <w:t>total pump head – without booster pump</w:t>
      </w:r>
      <w:r w:rsidR="00FE160B" w:rsidRPr="00774364">
        <w:rPr>
          <w:rFonts w:ascii="Arial" w:hAnsi="Arial" w:cs="Arial"/>
          <w:noProof/>
          <w:sz w:val="24"/>
          <w:szCs w:val="24"/>
          <w:lang w:val="sr-Cyrl-RS" w:eastAsia="hr-HR"/>
        </w:rPr>
        <w:t xml:space="preserve"> 2650</w:t>
      </w:r>
      <w:r w:rsidR="00FE160B" w:rsidRPr="00774364">
        <w:rPr>
          <w:rFonts w:ascii="Arial" w:hAnsi="Arial" w:cs="Arial"/>
          <w:noProof/>
          <w:sz w:val="24"/>
          <w:szCs w:val="24"/>
          <w:lang w:val="sr-Latn-RS" w:eastAsia="hr-HR"/>
        </w:rPr>
        <w:t>m</w:t>
      </w:r>
      <w:r w:rsidR="004A12B7" w:rsidRPr="00774364">
        <w:rPr>
          <w:rFonts w:ascii="Arial" w:hAnsi="Arial" w:cs="Arial"/>
          <w:sz w:val="24"/>
          <w:szCs w:val="20"/>
          <w:lang w:val="en-GB"/>
        </w:rPr>
        <w:t>.</w:t>
      </w:r>
      <w:r w:rsidR="007716EE" w:rsidRPr="00774364">
        <w:rPr>
          <w:rFonts w:ascii="Arial" w:hAnsi="Arial" w:cs="Arial"/>
          <w:sz w:val="24"/>
          <w:szCs w:val="20"/>
          <w:lang w:val="en-GB"/>
        </w:rPr>
        <w:t xml:space="preserve"> </w:t>
      </w:r>
      <w:r w:rsidR="006F138A" w:rsidRPr="00774364">
        <w:rPr>
          <w:rFonts w:ascii="Arial" w:hAnsi="Arial" w:cs="Arial"/>
          <w:sz w:val="24"/>
          <w:szCs w:val="20"/>
          <w:lang w:val="en-GB"/>
        </w:rPr>
        <w:t>Together with delivered inner blocks, provide</w:t>
      </w:r>
      <w:r w:rsidR="007716EE" w:rsidRPr="00774364">
        <w:rPr>
          <w:rFonts w:ascii="Arial" w:hAnsi="Arial" w:cs="Arial"/>
          <w:sz w:val="24"/>
          <w:szCs w:val="24"/>
          <w:lang w:val="en-GB" w:eastAsia="hr-HR"/>
        </w:rPr>
        <w:t xml:space="preserve"> detailed procedures for inner block mounting, as well as procedures for works performing at pumps without complete inner block dismantling. These procedures should be obligatory for all specialists who supervise dismantling and mounting works performed at feedwater pumps, as well as for staff employed at TPP NT.</w:t>
      </w:r>
    </w:p>
    <w:p w:rsidR="00A2492F" w:rsidRPr="00774364" w:rsidRDefault="00A2492F" w:rsidP="006E228E">
      <w:pPr>
        <w:widowControl w:val="0"/>
        <w:spacing w:before="240" w:after="120"/>
        <w:ind w:left="720"/>
        <w:rPr>
          <w:rFonts w:cs="Arial"/>
          <w:sz w:val="24"/>
          <w:szCs w:val="20"/>
          <w:lang w:val="en-GB"/>
        </w:rPr>
      </w:pPr>
      <w:r w:rsidRPr="00774364">
        <w:rPr>
          <w:rFonts w:cs="Arial"/>
          <w:sz w:val="24"/>
          <w:szCs w:val="20"/>
          <w:lang w:val="en-GB"/>
        </w:rPr>
        <w:t xml:space="preserve">1.1) Inner block should be able to be mounted at all feedwater pumps. </w:t>
      </w:r>
    </w:p>
    <w:p w:rsidR="00A2492F" w:rsidRPr="00774364" w:rsidRDefault="00A2492F" w:rsidP="006E228E">
      <w:pPr>
        <w:widowControl w:val="0"/>
        <w:spacing w:after="120"/>
        <w:ind w:left="720"/>
        <w:rPr>
          <w:rFonts w:cs="Arial"/>
          <w:sz w:val="24"/>
          <w:szCs w:val="20"/>
          <w:lang w:val="en-GB"/>
        </w:rPr>
      </w:pPr>
      <w:r w:rsidRPr="00774364">
        <w:rPr>
          <w:rFonts w:cs="Arial"/>
          <w:sz w:val="24"/>
          <w:szCs w:val="20"/>
          <w:lang w:val="en-GB"/>
        </w:rPr>
        <w:t>1.2) Holes dimension on big flange (pos. 163.01) should enable mounting of inner block into barrel casings which have bolts with hydraulically tightening, but also into the casings where the bolts are tightened by heaters .</w:t>
      </w:r>
    </w:p>
    <w:p w:rsidR="00A2492F" w:rsidRPr="00774364" w:rsidRDefault="00A2492F" w:rsidP="006E228E">
      <w:pPr>
        <w:widowControl w:val="0"/>
        <w:spacing w:after="120"/>
        <w:ind w:left="720"/>
        <w:rPr>
          <w:rFonts w:cs="Arial"/>
          <w:sz w:val="24"/>
          <w:szCs w:val="20"/>
          <w:lang w:val="en-GB"/>
        </w:rPr>
      </w:pPr>
      <w:r w:rsidRPr="00774364">
        <w:rPr>
          <w:rFonts w:cs="Arial"/>
          <w:sz w:val="24"/>
          <w:szCs w:val="20"/>
          <w:lang w:val="en-GB"/>
        </w:rPr>
        <w:t>1.3) Casings with mounted bolts of new construction which are hydraulically tightened (dimensions M72x6) are now at the feedwater pumps No 31, No 41, No 42, No 43, No 53, No 61, No 62 and No 63.</w:t>
      </w:r>
    </w:p>
    <w:p w:rsidR="00A2492F" w:rsidRPr="00774364" w:rsidRDefault="00A2492F" w:rsidP="006E228E">
      <w:pPr>
        <w:widowControl w:val="0"/>
        <w:spacing w:after="120"/>
        <w:ind w:left="720"/>
        <w:rPr>
          <w:rFonts w:cs="Arial"/>
          <w:sz w:val="24"/>
          <w:szCs w:val="20"/>
          <w:lang w:val="sr-Cyrl-RS"/>
        </w:rPr>
      </w:pPr>
      <w:r w:rsidRPr="00774364">
        <w:rPr>
          <w:rFonts w:cs="Arial"/>
          <w:sz w:val="24"/>
          <w:szCs w:val="20"/>
          <w:lang w:val="en-GB"/>
        </w:rPr>
        <w:t>1.4) Casings with mounted bolts with old construction which are tightened by heaters (dimensions M80x5) are now at the feedwater pumps No 32, No 33, No 51 and No 52.</w:t>
      </w:r>
    </w:p>
    <w:p w:rsidR="001A62BF" w:rsidRPr="00774364" w:rsidRDefault="001A62BF" w:rsidP="00755DA0">
      <w:pPr>
        <w:ind w:left="720"/>
        <w:rPr>
          <w:rFonts w:cs="Arial"/>
          <w:b/>
          <w:sz w:val="24"/>
          <w:szCs w:val="24"/>
          <w:lang w:val="sr-Latn-RS"/>
        </w:rPr>
      </w:pPr>
      <w:r w:rsidRPr="00774364">
        <w:rPr>
          <w:rFonts w:cs="Arial"/>
          <w:b/>
          <w:sz w:val="24"/>
          <w:szCs w:val="24"/>
          <w:lang w:val="sr-Cyrl-RS" w:eastAsia="hr-HR"/>
        </w:rPr>
        <w:t>1.5)</w:t>
      </w:r>
      <w:r w:rsidRPr="00774364">
        <w:rPr>
          <w:rFonts w:cs="Arial"/>
          <w:b/>
          <w:sz w:val="24"/>
          <w:szCs w:val="24"/>
          <w:lang w:val="sr-Latn-RS" w:eastAsia="hr-HR"/>
        </w:rPr>
        <w:t xml:space="preserve"> </w:t>
      </w:r>
      <w:r w:rsidR="006F138A" w:rsidRPr="00774364">
        <w:rPr>
          <w:rFonts w:cs="Arial"/>
          <w:b/>
          <w:sz w:val="24"/>
          <w:szCs w:val="24"/>
          <w:lang w:val="sr-Latn-RS" w:eastAsia="hr-HR"/>
        </w:rPr>
        <w:t xml:space="preserve">In aim to achive higher realibility and availiability of feed water pumps it is necessary to reach following (and what </w:t>
      </w:r>
      <w:r w:rsidR="00DA6674" w:rsidRPr="00774364">
        <w:rPr>
          <w:rFonts w:cs="Arial"/>
          <w:b/>
          <w:sz w:val="24"/>
          <w:szCs w:val="24"/>
          <w:lang w:val="sr-Latn-RS" w:eastAsia="hr-HR"/>
        </w:rPr>
        <w:t>will be confirmed by document signed by both sides)</w:t>
      </w:r>
    </w:p>
    <w:p w:rsidR="001A62BF" w:rsidRPr="00774364" w:rsidRDefault="00755DA0" w:rsidP="00755DA0">
      <w:pPr>
        <w:widowControl w:val="0"/>
        <w:spacing w:before="0" w:after="120"/>
        <w:ind w:left="1620"/>
        <w:rPr>
          <w:rFonts w:cs="Arial"/>
          <w:sz w:val="24"/>
          <w:szCs w:val="24"/>
          <w:lang w:val="en-GB" w:eastAsia="hr-HR"/>
        </w:rPr>
      </w:pPr>
      <w:r w:rsidRPr="00774364">
        <w:rPr>
          <w:rFonts w:cs="Arial"/>
          <w:sz w:val="24"/>
          <w:szCs w:val="24"/>
          <w:lang w:val="en-GB" w:eastAsia="hr-HR"/>
        </w:rPr>
        <w:t xml:space="preserve">- </w:t>
      </w:r>
      <w:r w:rsidR="001A62BF" w:rsidRPr="00774364">
        <w:rPr>
          <w:rFonts w:cs="Arial"/>
          <w:sz w:val="24"/>
          <w:szCs w:val="24"/>
          <w:lang w:val="en-GB" w:eastAsia="hr-HR"/>
        </w:rPr>
        <w:t>Reserve feedwater pump (the Unit operates with two feedwater pumps, one is reserve) should be available for automatic start up, no matter how much time has passed since its stopped.</w:t>
      </w:r>
    </w:p>
    <w:p w:rsidR="001A62BF" w:rsidRPr="00774364" w:rsidRDefault="00755DA0" w:rsidP="00755DA0">
      <w:pPr>
        <w:widowControl w:val="0"/>
        <w:spacing w:before="0" w:after="120"/>
        <w:ind w:left="1620"/>
        <w:rPr>
          <w:rFonts w:cs="Arial"/>
          <w:sz w:val="24"/>
          <w:szCs w:val="24"/>
          <w:lang w:val="en-GB" w:eastAsia="hr-HR"/>
        </w:rPr>
      </w:pPr>
      <w:r w:rsidRPr="00774364">
        <w:rPr>
          <w:rFonts w:cs="Arial"/>
          <w:sz w:val="24"/>
          <w:szCs w:val="24"/>
          <w:lang w:val="en-GB" w:eastAsia="hr-HR"/>
        </w:rPr>
        <w:t xml:space="preserve">- </w:t>
      </w:r>
      <w:r w:rsidR="001A62BF" w:rsidRPr="00774364">
        <w:rPr>
          <w:rFonts w:cs="Arial"/>
          <w:sz w:val="24"/>
          <w:szCs w:val="24"/>
          <w:lang w:val="en-GB" w:eastAsia="hr-HR"/>
        </w:rPr>
        <w:t>Reserve feedwater pump should have possibility of start up in uneven temperature distribution in casing, in case of valve leaking.</w:t>
      </w:r>
    </w:p>
    <w:p w:rsidR="001A62BF" w:rsidRPr="00774364" w:rsidRDefault="00755DA0" w:rsidP="00755DA0">
      <w:pPr>
        <w:widowControl w:val="0"/>
        <w:spacing w:before="0" w:after="120"/>
        <w:ind w:left="1620"/>
        <w:rPr>
          <w:rFonts w:cs="Arial"/>
          <w:sz w:val="24"/>
          <w:szCs w:val="24"/>
          <w:lang w:val="en-GB" w:eastAsia="hr-HR"/>
        </w:rPr>
      </w:pPr>
      <w:r w:rsidRPr="00774364">
        <w:rPr>
          <w:rFonts w:cs="Arial"/>
          <w:sz w:val="24"/>
          <w:szCs w:val="24"/>
          <w:lang w:val="en-GB" w:eastAsia="hr-HR"/>
        </w:rPr>
        <w:t xml:space="preserve">- </w:t>
      </w:r>
      <w:r w:rsidR="001A62BF" w:rsidRPr="00774364">
        <w:rPr>
          <w:rFonts w:cs="Arial"/>
          <w:sz w:val="24"/>
          <w:szCs w:val="24"/>
          <w:lang w:val="en-GB" w:eastAsia="hr-HR"/>
        </w:rPr>
        <w:t xml:space="preserve">Delivered detailed procedures for inner block mounting, as well as </w:t>
      </w:r>
      <w:r w:rsidR="001A62BF" w:rsidRPr="00774364">
        <w:rPr>
          <w:rFonts w:cs="Arial"/>
          <w:sz w:val="24"/>
          <w:szCs w:val="24"/>
          <w:lang w:val="en-GB" w:eastAsia="hr-HR"/>
        </w:rPr>
        <w:lastRenderedPageBreak/>
        <w:t>procedures for works performing at pumps without complete inner block dismantling. These procedures should be obligatory for all specialists who supervise dismantling and mounting works performed at feedwater pumps, as well as for staff employed at TPP NT.</w:t>
      </w:r>
    </w:p>
    <w:p w:rsidR="001A62BF" w:rsidRPr="00774364" w:rsidRDefault="00755DA0" w:rsidP="00755DA0">
      <w:pPr>
        <w:widowControl w:val="0"/>
        <w:spacing w:before="0" w:after="120"/>
        <w:ind w:left="1620"/>
        <w:rPr>
          <w:rFonts w:cs="Arial"/>
          <w:sz w:val="24"/>
          <w:szCs w:val="24"/>
          <w:lang w:val="en-GB" w:eastAsia="hr-HR"/>
        </w:rPr>
      </w:pPr>
      <w:r w:rsidRPr="00774364">
        <w:rPr>
          <w:rFonts w:cs="Arial"/>
          <w:sz w:val="24"/>
          <w:szCs w:val="24"/>
          <w:lang w:val="en-GB" w:eastAsia="hr-HR"/>
        </w:rPr>
        <w:t xml:space="preserve">- </w:t>
      </w:r>
      <w:r w:rsidR="001A62BF" w:rsidRPr="00774364">
        <w:rPr>
          <w:rFonts w:cs="Arial"/>
          <w:sz w:val="24"/>
          <w:szCs w:val="24"/>
          <w:lang w:val="en-GB" w:eastAsia="hr-HR"/>
        </w:rPr>
        <w:t>To solve the problem appearance of leaking at flange for tightening inner block at inlet side.</w:t>
      </w:r>
    </w:p>
    <w:p w:rsidR="00755DA0" w:rsidRPr="00774364" w:rsidRDefault="00755DA0" w:rsidP="001A62BF">
      <w:pPr>
        <w:ind w:left="1276"/>
        <w:rPr>
          <w:rFonts w:cs="Arial"/>
          <w:strike/>
          <w:sz w:val="24"/>
          <w:szCs w:val="24"/>
          <w:lang w:val="en-GB" w:eastAsia="hr-HR"/>
        </w:rPr>
      </w:pPr>
    </w:p>
    <w:p w:rsidR="001A62BF" w:rsidRPr="00774364" w:rsidRDefault="001A62BF" w:rsidP="00755DA0">
      <w:pPr>
        <w:pStyle w:val="ListParagraph"/>
        <w:widowControl w:val="0"/>
        <w:numPr>
          <w:ilvl w:val="0"/>
          <w:numId w:val="57"/>
        </w:numPr>
        <w:spacing w:before="0" w:after="120"/>
        <w:rPr>
          <w:rFonts w:ascii="Arial" w:hAnsi="Arial" w:cs="Arial"/>
          <w:sz w:val="24"/>
          <w:szCs w:val="24"/>
          <w:lang w:val="sr-Latn-RS" w:eastAsia="hr-HR"/>
        </w:rPr>
      </w:pPr>
      <w:r w:rsidRPr="00774364">
        <w:rPr>
          <w:rFonts w:ascii="Arial" w:hAnsi="Arial" w:cs="Arial"/>
          <w:sz w:val="24"/>
          <w:szCs w:val="24"/>
          <w:lang w:val="en-GB" w:eastAsia="hr-HR"/>
        </w:rPr>
        <w:t>Works</w:t>
      </w:r>
      <w:r w:rsidRPr="00774364">
        <w:rPr>
          <w:rFonts w:ascii="Arial" w:hAnsi="Arial" w:cs="Arial"/>
          <w:sz w:val="24"/>
          <w:szCs w:val="24"/>
          <w:lang w:val="sr-Cyrl-RS" w:eastAsia="hr-HR"/>
        </w:rPr>
        <w:t xml:space="preserve"> </w:t>
      </w:r>
      <w:r w:rsidRPr="00774364">
        <w:rPr>
          <w:rFonts w:ascii="Arial" w:hAnsi="Arial" w:cs="Arial"/>
          <w:sz w:val="24"/>
          <w:szCs w:val="24"/>
          <w:lang w:val="en-GB" w:eastAsia="hr-HR"/>
        </w:rPr>
        <w:t>realisation</w:t>
      </w:r>
      <w:r w:rsidRPr="00774364">
        <w:rPr>
          <w:rFonts w:ascii="Arial" w:hAnsi="Arial" w:cs="Arial"/>
          <w:sz w:val="24"/>
          <w:szCs w:val="24"/>
          <w:lang w:val="sr-Cyrl-RS" w:eastAsia="hr-HR"/>
        </w:rPr>
        <w:t xml:space="preserve"> </w:t>
      </w:r>
      <w:r w:rsidRPr="00774364">
        <w:rPr>
          <w:rFonts w:ascii="Arial" w:hAnsi="Arial" w:cs="Arial"/>
          <w:sz w:val="24"/>
          <w:szCs w:val="24"/>
          <w:lang w:val="en-GB" w:eastAsia="hr-HR"/>
        </w:rPr>
        <w:t>has</w:t>
      </w:r>
      <w:r w:rsidRPr="00774364">
        <w:rPr>
          <w:rFonts w:ascii="Arial" w:hAnsi="Arial" w:cs="Arial"/>
          <w:sz w:val="24"/>
          <w:szCs w:val="24"/>
          <w:lang w:val="sr-Cyrl-RS" w:eastAsia="hr-HR"/>
        </w:rPr>
        <w:t xml:space="preserve"> </w:t>
      </w:r>
      <w:r w:rsidRPr="00774364">
        <w:rPr>
          <w:rFonts w:ascii="Arial" w:hAnsi="Arial" w:cs="Arial"/>
          <w:sz w:val="24"/>
          <w:szCs w:val="24"/>
          <w:lang w:val="en-GB" w:eastAsia="hr-HR"/>
        </w:rPr>
        <w:t>been</w:t>
      </w:r>
      <w:r w:rsidRPr="00774364">
        <w:rPr>
          <w:rFonts w:ascii="Arial" w:hAnsi="Arial" w:cs="Arial"/>
          <w:sz w:val="24"/>
          <w:szCs w:val="24"/>
          <w:lang w:val="sr-Cyrl-RS" w:eastAsia="hr-HR"/>
        </w:rPr>
        <w:t xml:space="preserve"> </w:t>
      </w:r>
      <w:r w:rsidRPr="00774364">
        <w:rPr>
          <w:rFonts w:ascii="Arial" w:hAnsi="Arial" w:cs="Arial"/>
          <w:sz w:val="24"/>
          <w:szCs w:val="24"/>
          <w:lang w:val="en-GB" w:eastAsia="hr-HR"/>
        </w:rPr>
        <w:t>planned</w:t>
      </w:r>
      <w:r w:rsidRPr="00774364">
        <w:rPr>
          <w:rFonts w:ascii="Arial" w:hAnsi="Arial" w:cs="Arial"/>
          <w:sz w:val="24"/>
          <w:szCs w:val="24"/>
          <w:lang w:val="sr-Cyrl-RS" w:eastAsia="hr-HR"/>
        </w:rPr>
        <w:t xml:space="preserve"> </w:t>
      </w:r>
      <w:r w:rsidRPr="00774364">
        <w:rPr>
          <w:rFonts w:ascii="Arial" w:hAnsi="Arial" w:cs="Arial"/>
          <w:sz w:val="24"/>
          <w:szCs w:val="24"/>
          <w:lang w:val="en-GB" w:eastAsia="hr-HR"/>
        </w:rPr>
        <w:t>to</w:t>
      </w:r>
      <w:r w:rsidRPr="00774364">
        <w:rPr>
          <w:rFonts w:ascii="Arial" w:hAnsi="Arial" w:cs="Arial"/>
          <w:sz w:val="24"/>
          <w:szCs w:val="24"/>
          <w:lang w:val="sr-Cyrl-RS" w:eastAsia="hr-HR"/>
        </w:rPr>
        <w:t xml:space="preserve"> </w:t>
      </w:r>
      <w:r w:rsidRPr="00774364">
        <w:rPr>
          <w:rFonts w:ascii="Arial" w:hAnsi="Arial" w:cs="Arial"/>
          <w:sz w:val="24"/>
          <w:szCs w:val="24"/>
          <w:lang w:val="en-GB" w:eastAsia="hr-HR"/>
        </w:rPr>
        <w:t>be</w:t>
      </w:r>
      <w:r w:rsidRPr="00774364">
        <w:rPr>
          <w:rFonts w:ascii="Arial" w:hAnsi="Arial" w:cs="Arial"/>
          <w:sz w:val="24"/>
          <w:szCs w:val="24"/>
          <w:lang w:val="sr-Cyrl-RS" w:eastAsia="hr-HR"/>
        </w:rPr>
        <w:t xml:space="preserve"> </w:t>
      </w:r>
      <w:r w:rsidRPr="00774364">
        <w:rPr>
          <w:rFonts w:ascii="Arial" w:hAnsi="Arial" w:cs="Arial"/>
          <w:sz w:val="24"/>
          <w:szCs w:val="24"/>
          <w:lang w:val="en-GB" w:eastAsia="hr-HR"/>
        </w:rPr>
        <w:t>done</w:t>
      </w:r>
      <w:r w:rsidRPr="00774364">
        <w:rPr>
          <w:rFonts w:ascii="Arial" w:hAnsi="Arial" w:cs="Arial"/>
          <w:sz w:val="24"/>
          <w:szCs w:val="24"/>
          <w:lang w:val="sr-Cyrl-RS" w:eastAsia="hr-HR"/>
        </w:rPr>
        <w:t xml:space="preserve"> </w:t>
      </w:r>
      <w:r w:rsidRPr="00774364">
        <w:rPr>
          <w:rFonts w:ascii="Arial" w:hAnsi="Arial" w:cs="Arial"/>
          <w:sz w:val="24"/>
          <w:szCs w:val="24"/>
          <w:lang w:val="en-GB" w:eastAsia="hr-HR"/>
        </w:rPr>
        <w:t>during</w:t>
      </w:r>
      <w:r w:rsidRPr="00774364">
        <w:rPr>
          <w:rFonts w:ascii="Arial" w:hAnsi="Arial" w:cs="Arial"/>
          <w:sz w:val="24"/>
          <w:szCs w:val="24"/>
          <w:lang w:val="sr-Cyrl-RS" w:eastAsia="hr-HR"/>
        </w:rPr>
        <w:t xml:space="preserve"> </w:t>
      </w:r>
      <w:r w:rsidRPr="00774364">
        <w:rPr>
          <w:rFonts w:ascii="Arial" w:hAnsi="Arial" w:cs="Arial"/>
          <w:sz w:val="24"/>
          <w:szCs w:val="24"/>
          <w:lang w:val="en-GB" w:eastAsia="hr-HR"/>
        </w:rPr>
        <w:t>overhaul</w:t>
      </w:r>
      <w:r w:rsidRPr="00774364">
        <w:rPr>
          <w:rFonts w:ascii="Arial" w:hAnsi="Arial" w:cs="Arial"/>
          <w:sz w:val="24"/>
          <w:szCs w:val="24"/>
          <w:lang w:val="sr-Cyrl-RS" w:eastAsia="hr-HR"/>
        </w:rPr>
        <w:t xml:space="preserve"> </w:t>
      </w:r>
      <w:r w:rsidRPr="00774364">
        <w:rPr>
          <w:rFonts w:ascii="Arial" w:hAnsi="Arial" w:cs="Arial"/>
          <w:sz w:val="24"/>
          <w:szCs w:val="24"/>
          <w:lang w:val="en-GB" w:eastAsia="hr-HR"/>
        </w:rPr>
        <w:t>performed</w:t>
      </w:r>
      <w:r w:rsidRPr="00774364">
        <w:rPr>
          <w:rFonts w:ascii="Arial" w:hAnsi="Arial" w:cs="Arial"/>
          <w:sz w:val="24"/>
          <w:szCs w:val="24"/>
          <w:lang w:val="sr-Cyrl-RS" w:eastAsia="hr-HR"/>
        </w:rPr>
        <w:t xml:space="preserve"> </w:t>
      </w:r>
      <w:r w:rsidRPr="00774364">
        <w:rPr>
          <w:rFonts w:ascii="Arial" w:hAnsi="Arial" w:cs="Arial"/>
          <w:sz w:val="24"/>
          <w:szCs w:val="24"/>
          <w:lang w:val="en-GB" w:eastAsia="hr-HR"/>
        </w:rPr>
        <w:t>at</w:t>
      </w:r>
      <w:r w:rsidRPr="00774364">
        <w:rPr>
          <w:rFonts w:ascii="Arial" w:hAnsi="Arial" w:cs="Arial"/>
          <w:sz w:val="24"/>
          <w:szCs w:val="24"/>
          <w:lang w:val="sr-Cyrl-RS" w:eastAsia="hr-HR"/>
        </w:rPr>
        <w:t xml:space="preserve"> </w:t>
      </w:r>
      <w:r w:rsidRPr="00774364">
        <w:rPr>
          <w:rFonts w:ascii="Arial" w:hAnsi="Arial" w:cs="Arial"/>
          <w:sz w:val="24"/>
          <w:szCs w:val="24"/>
          <w:lang w:val="en-GB" w:eastAsia="hr-HR"/>
        </w:rPr>
        <w:t>the</w:t>
      </w:r>
      <w:r w:rsidRPr="00774364">
        <w:rPr>
          <w:rFonts w:ascii="Arial" w:hAnsi="Arial" w:cs="Arial"/>
          <w:sz w:val="24"/>
          <w:szCs w:val="24"/>
          <w:lang w:val="sr-Cyrl-RS" w:eastAsia="hr-HR"/>
        </w:rPr>
        <w:t xml:space="preserve"> </w:t>
      </w:r>
      <w:r w:rsidRPr="00774364">
        <w:rPr>
          <w:rFonts w:ascii="Arial" w:hAnsi="Arial" w:cs="Arial"/>
          <w:sz w:val="24"/>
          <w:szCs w:val="24"/>
          <w:lang w:val="en-GB" w:eastAsia="hr-HR"/>
        </w:rPr>
        <w:t>Unit</w:t>
      </w:r>
      <w:r w:rsidRPr="00774364">
        <w:rPr>
          <w:rFonts w:ascii="Arial" w:hAnsi="Arial" w:cs="Arial"/>
          <w:sz w:val="24"/>
          <w:szCs w:val="24"/>
          <w:lang w:val="sr-Cyrl-RS" w:eastAsia="hr-HR"/>
        </w:rPr>
        <w:t xml:space="preserve"> </w:t>
      </w:r>
      <w:r w:rsidRPr="00774364">
        <w:rPr>
          <w:rFonts w:ascii="Arial" w:hAnsi="Arial" w:cs="Arial"/>
          <w:sz w:val="24"/>
          <w:szCs w:val="24"/>
          <w:lang w:val="en-GB" w:eastAsia="hr-HR"/>
        </w:rPr>
        <w:t>A</w:t>
      </w:r>
      <w:r w:rsidRPr="00774364">
        <w:rPr>
          <w:rFonts w:ascii="Arial" w:hAnsi="Arial" w:cs="Arial"/>
          <w:sz w:val="24"/>
          <w:szCs w:val="24"/>
          <w:lang w:val="sr-Cyrl-RS" w:eastAsia="hr-HR"/>
        </w:rPr>
        <w:t xml:space="preserve">4 </w:t>
      </w:r>
      <w:r w:rsidRPr="00774364">
        <w:rPr>
          <w:rFonts w:ascii="Arial" w:hAnsi="Arial" w:cs="Arial"/>
          <w:sz w:val="24"/>
          <w:szCs w:val="24"/>
          <w:lang w:val="en-GB" w:eastAsia="hr-HR"/>
        </w:rPr>
        <w:t>which</w:t>
      </w:r>
      <w:r w:rsidRPr="00774364">
        <w:rPr>
          <w:rFonts w:ascii="Arial" w:hAnsi="Arial" w:cs="Arial"/>
          <w:sz w:val="24"/>
          <w:szCs w:val="24"/>
          <w:lang w:val="sr-Cyrl-RS" w:eastAsia="hr-HR"/>
        </w:rPr>
        <w:t xml:space="preserve"> </w:t>
      </w:r>
      <w:r w:rsidRPr="00774364">
        <w:rPr>
          <w:rFonts w:ascii="Arial" w:hAnsi="Arial" w:cs="Arial"/>
          <w:sz w:val="24"/>
          <w:szCs w:val="24"/>
          <w:lang w:val="en-GB" w:eastAsia="hr-HR"/>
        </w:rPr>
        <w:t>starts</w:t>
      </w:r>
      <w:r w:rsidRPr="00774364">
        <w:rPr>
          <w:rFonts w:ascii="Arial" w:hAnsi="Arial" w:cs="Arial"/>
          <w:sz w:val="24"/>
          <w:szCs w:val="24"/>
          <w:lang w:val="sr-Cyrl-RS" w:eastAsia="hr-HR"/>
        </w:rPr>
        <w:t xml:space="preserve"> </w:t>
      </w:r>
      <w:r w:rsidRPr="00774364">
        <w:rPr>
          <w:rFonts w:ascii="Arial" w:hAnsi="Arial" w:cs="Arial"/>
          <w:sz w:val="24"/>
          <w:szCs w:val="24"/>
          <w:lang w:val="en-GB" w:eastAsia="hr-HR"/>
        </w:rPr>
        <w:t>on</w:t>
      </w:r>
      <w:r w:rsidRPr="00774364">
        <w:rPr>
          <w:rFonts w:ascii="Arial" w:hAnsi="Arial" w:cs="Arial"/>
          <w:sz w:val="24"/>
          <w:szCs w:val="24"/>
          <w:lang w:val="sr-Cyrl-RS" w:eastAsia="hr-HR"/>
        </w:rPr>
        <w:t xml:space="preserve"> </w:t>
      </w:r>
      <w:r w:rsidRPr="00774364">
        <w:rPr>
          <w:rFonts w:ascii="Arial" w:hAnsi="Arial" w:cs="Arial"/>
          <w:sz w:val="24"/>
          <w:szCs w:val="24"/>
          <w:lang w:val="en-GB" w:eastAsia="hr-HR"/>
        </w:rPr>
        <w:t>June</w:t>
      </w:r>
      <w:r w:rsidRPr="00774364">
        <w:rPr>
          <w:rFonts w:ascii="Arial" w:hAnsi="Arial" w:cs="Arial"/>
          <w:sz w:val="24"/>
          <w:szCs w:val="24"/>
          <w:lang w:val="sr-Cyrl-RS" w:eastAsia="hr-HR"/>
        </w:rPr>
        <w:t>, 1</w:t>
      </w:r>
      <w:r w:rsidRPr="00774364">
        <w:rPr>
          <w:rFonts w:ascii="Arial" w:hAnsi="Arial" w:cs="Arial"/>
          <w:sz w:val="24"/>
          <w:szCs w:val="24"/>
          <w:vertAlign w:val="superscript"/>
          <w:lang w:val="en-GB" w:eastAsia="hr-HR"/>
        </w:rPr>
        <w:t>st</w:t>
      </w:r>
      <w:r w:rsidRPr="00774364">
        <w:rPr>
          <w:rFonts w:ascii="Arial" w:hAnsi="Arial" w:cs="Arial"/>
          <w:sz w:val="24"/>
          <w:szCs w:val="24"/>
          <w:lang w:val="en-GB" w:eastAsia="hr-HR"/>
        </w:rPr>
        <w:t xml:space="preserve"> </w:t>
      </w:r>
      <w:r w:rsidRPr="00774364">
        <w:rPr>
          <w:rFonts w:ascii="Arial" w:hAnsi="Arial" w:cs="Arial"/>
          <w:sz w:val="24"/>
          <w:szCs w:val="24"/>
          <w:lang w:val="sr-Cyrl-RS" w:eastAsia="hr-HR"/>
        </w:rPr>
        <w:t>2017.</w:t>
      </w:r>
      <w:r w:rsidRPr="00774364">
        <w:rPr>
          <w:rFonts w:ascii="Arial" w:hAnsi="Arial" w:cs="Arial"/>
          <w:sz w:val="24"/>
          <w:szCs w:val="24"/>
          <w:lang w:val="en-GB" w:eastAsia="hr-HR"/>
        </w:rPr>
        <w:t>and it will last 150 days. The exact date of the Unit shut down could be changed during adopting Annual working programme for 2017. Purchaser reserves the right to change the date of overhaul start, according to Annual working programme for 2017</w:t>
      </w:r>
      <w:r w:rsidR="00DA6674" w:rsidRPr="00774364">
        <w:rPr>
          <w:rFonts w:ascii="Arial" w:hAnsi="Arial" w:cs="Arial"/>
          <w:sz w:val="24"/>
          <w:szCs w:val="24"/>
          <w:lang w:val="en-GB" w:eastAsia="hr-HR"/>
        </w:rPr>
        <w:t xml:space="preserve"> excluding additional costs for Purchaser. Purchaser will inform </w:t>
      </w:r>
      <w:r w:rsidR="00BD7062" w:rsidRPr="00774364">
        <w:rPr>
          <w:rFonts w:ascii="Arial" w:hAnsi="Arial" w:cs="Arial"/>
          <w:sz w:val="24"/>
          <w:szCs w:val="24"/>
          <w:lang w:val="en-GB" w:eastAsia="hr-HR"/>
        </w:rPr>
        <w:t xml:space="preserve">Contractor about precise date </w:t>
      </w:r>
      <w:r w:rsidR="00DA6674" w:rsidRPr="00774364">
        <w:rPr>
          <w:rFonts w:ascii="Arial" w:hAnsi="Arial" w:cs="Arial"/>
          <w:sz w:val="24"/>
          <w:szCs w:val="24"/>
          <w:lang w:val="en-GB" w:eastAsia="hr-HR"/>
        </w:rPr>
        <w:t xml:space="preserve"> at least 15 days  before start of Unit overhaul </w:t>
      </w:r>
      <w:r w:rsidR="00BD7062" w:rsidRPr="00774364">
        <w:rPr>
          <w:rFonts w:ascii="Arial" w:hAnsi="Arial" w:cs="Arial"/>
          <w:sz w:val="24"/>
          <w:szCs w:val="24"/>
          <w:lang w:val="en-GB" w:eastAsia="hr-HR"/>
        </w:rPr>
        <w:t xml:space="preserve">works </w:t>
      </w:r>
      <w:r w:rsidR="00DA6674" w:rsidRPr="00774364">
        <w:rPr>
          <w:rFonts w:ascii="Arial" w:hAnsi="Arial" w:cs="Arial"/>
          <w:sz w:val="24"/>
          <w:szCs w:val="24"/>
          <w:lang w:val="en-GB" w:eastAsia="hr-HR"/>
        </w:rPr>
        <w:t>in 2017</w:t>
      </w:r>
      <w:r w:rsidR="00BD7062" w:rsidRPr="00774364">
        <w:rPr>
          <w:rFonts w:ascii="Arial" w:hAnsi="Arial" w:cs="Arial"/>
          <w:sz w:val="24"/>
          <w:szCs w:val="24"/>
          <w:lang w:val="en-GB" w:eastAsia="hr-HR"/>
        </w:rPr>
        <w:t>.</w:t>
      </w:r>
    </w:p>
    <w:p w:rsidR="001A62BF" w:rsidRPr="00774364" w:rsidRDefault="00FE160B" w:rsidP="001A62BF">
      <w:pPr>
        <w:ind w:left="720"/>
        <w:rPr>
          <w:rFonts w:cs="Arial"/>
          <w:sz w:val="24"/>
          <w:szCs w:val="24"/>
          <w:lang w:val="en-GB" w:eastAsia="hr-HR"/>
        </w:rPr>
      </w:pPr>
      <w:r w:rsidRPr="00774364">
        <w:rPr>
          <w:rFonts w:cs="Arial"/>
          <w:sz w:val="24"/>
          <w:szCs w:val="24"/>
          <w:lang w:val="en-GB" w:eastAsia="hr-HR"/>
        </w:rPr>
        <w:t>F</w:t>
      </w:r>
      <w:r w:rsidR="001A62BF" w:rsidRPr="00774364">
        <w:rPr>
          <w:rFonts w:cs="Arial"/>
          <w:sz w:val="24"/>
          <w:szCs w:val="24"/>
          <w:lang w:val="en-GB" w:eastAsia="hr-HR"/>
        </w:rPr>
        <w:t>inishing</w:t>
      </w:r>
      <w:r w:rsidR="001A62BF" w:rsidRPr="00774364">
        <w:rPr>
          <w:rFonts w:cs="Arial"/>
          <w:sz w:val="24"/>
          <w:szCs w:val="24"/>
          <w:lang w:val="sr-Cyrl-CS" w:eastAsia="hr-HR"/>
        </w:rPr>
        <w:t xml:space="preserve"> </w:t>
      </w:r>
      <w:r w:rsidR="001A62BF" w:rsidRPr="00774364">
        <w:rPr>
          <w:rFonts w:cs="Arial"/>
          <w:sz w:val="24"/>
          <w:szCs w:val="24"/>
          <w:lang w:val="en-GB" w:eastAsia="hr-HR"/>
        </w:rPr>
        <w:t>the</w:t>
      </w:r>
      <w:r w:rsidR="001A62BF" w:rsidRPr="00774364">
        <w:rPr>
          <w:rFonts w:cs="Arial"/>
          <w:sz w:val="24"/>
          <w:szCs w:val="24"/>
          <w:lang w:val="sr-Cyrl-CS" w:eastAsia="hr-HR"/>
        </w:rPr>
        <w:t xml:space="preserve"> </w:t>
      </w:r>
      <w:r w:rsidR="001A62BF" w:rsidRPr="00774364">
        <w:rPr>
          <w:rFonts w:cs="Arial"/>
          <w:sz w:val="24"/>
          <w:szCs w:val="24"/>
          <w:lang w:val="en-GB" w:eastAsia="hr-HR"/>
        </w:rPr>
        <w:t>works</w:t>
      </w:r>
      <w:r w:rsidR="001A62BF" w:rsidRPr="00774364">
        <w:rPr>
          <w:rFonts w:cs="Arial"/>
          <w:sz w:val="24"/>
          <w:szCs w:val="24"/>
          <w:lang w:val="sr-Cyrl-CS" w:eastAsia="hr-HR"/>
        </w:rPr>
        <w:t xml:space="preserve"> </w:t>
      </w:r>
      <w:r w:rsidR="001A62BF" w:rsidRPr="00774364">
        <w:rPr>
          <w:rFonts w:cs="Arial"/>
          <w:sz w:val="24"/>
          <w:szCs w:val="24"/>
          <w:lang w:val="en-GB" w:eastAsia="hr-HR"/>
        </w:rPr>
        <w:t>on</w:t>
      </w:r>
      <w:r w:rsidR="001A62BF" w:rsidRPr="00774364">
        <w:rPr>
          <w:rFonts w:cs="Arial"/>
          <w:sz w:val="24"/>
          <w:szCs w:val="24"/>
          <w:lang w:val="sr-Cyrl-CS" w:eastAsia="hr-HR"/>
        </w:rPr>
        <w:t xml:space="preserve"> </w:t>
      </w:r>
      <w:r w:rsidR="001A62BF" w:rsidRPr="00774364">
        <w:rPr>
          <w:rFonts w:cs="Arial"/>
          <w:sz w:val="24"/>
          <w:szCs w:val="24"/>
          <w:lang w:val="en-GB" w:eastAsia="hr-HR"/>
        </w:rPr>
        <w:t>the</w:t>
      </w:r>
      <w:r w:rsidR="001A62BF" w:rsidRPr="00774364">
        <w:rPr>
          <w:rFonts w:cs="Arial"/>
          <w:sz w:val="24"/>
          <w:szCs w:val="24"/>
          <w:lang w:val="sr-Cyrl-CS" w:eastAsia="hr-HR"/>
        </w:rPr>
        <w:t xml:space="preserve"> </w:t>
      </w:r>
      <w:r w:rsidR="001A62BF" w:rsidRPr="00774364">
        <w:rPr>
          <w:rFonts w:cs="Arial"/>
          <w:sz w:val="24"/>
          <w:szCs w:val="24"/>
          <w:lang w:val="en-GB" w:eastAsia="hr-HR"/>
        </w:rPr>
        <w:t>new</w:t>
      </w:r>
      <w:r w:rsidR="001A62BF" w:rsidRPr="00774364">
        <w:rPr>
          <w:rFonts w:cs="Arial"/>
          <w:sz w:val="24"/>
          <w:szCs w:val="24"/>
          <w:lang w:val="sr-Cyrl-CS" w:eastAsia="hr-HR"/>
        </w:rPr>
        <w:t xml:space="preserve"> </w:t>
      </w:r>
      <w:r w:rsidR="001A62BF" w:rsidRPr="00774364">
        <w:rPr>
          <w:rFonts w:cs="Arial"/>
          <w:sz w:val="24"/>
          <w:szCs w:val="24"/>
          <w:lang w:val="en-GB" w:eastAsia="hr-HR"/>
        </w:rPr>
        <w:t>inner</w:t>
      </w:r>
      <w:r w:rsidR="001A62BF" w:rsidRPr="00774364">
        <w:rPr>
          <w:rFonts w:cs="Arial"/>
          <w:sz w:val="24"/>
          <w:szCs w:val="24"/>
          <w:lang w:val="sr-Cyrl-CS" w:eastAsia="hr-HR"/>
        </w:rPr>
        <w:t xml:space="preserve"> </w:t>
      </w:r>
      <w:r w:rsidR="001A62BF" w:rsidRPr="00774364">
        <w:rPr>
          <w:rFonts w:cs="Arial"/>
          <w:sz w:val="24"/>
          <w:szCs w:val="24"/>
          <w:lang w:val="en-GB" w:eastAsia="hr-HR"/>
        </w:rPr>
        <w:t>blocks</w:t>
      </w:r>
      <w:r w:rsidR="001A62BF" w:rsidRPr="00774364">
        <w:rPr>
          <w:rFonts w:cs="Arial"/>
          <w:sz w:val="24"/>
          <w:szCs w:val="24"/>
          <w:lang w:val="sr-Cyrl-CS" w:eastAsia="hr-HR"/>
        </w:rPr>
        <w:t xml:space="preserve"> </w:t>
      </w:r>
      <w:r w:rsidR="001A62BF" w:rsidRPr="00774364">
        <w:rPr>
          <w:rFonts w:cs="Arial"/>
          <w:sz w:val="24"/>
          <w:szCs w:val="24"/>
          <w:lang w:val="en-GB" w:eastAsia="hr-HR"/>
        </w:rPr>
        <w:t>mounting</w:t>
      </w:r>
      <w:r w:rsidR="001A62BF" w:rsidRPr="00774364">
        <w:rPr>
          <w:rFonts w:cs="Arial"/>
          <w:sz w:val="24"/>
          <w:szCs w:val="24"/>
          <w:lang w:val="sr-Cyrl-CS" w:eastAsia="hr-HR"/>
        </w:rPr>
        <w:t xml:space="preserve"> </w:t>
      </w:r>
      <w:r w:rsidR="001A62BF" w:rsidRPr="00774364">
        <w:rPr>
          <w:rFonts w:cs="Arial"/>
          <w:sz w:val="24"/>
          <w:szCs w:val="24"/>
          <w:lang w:val="en-GB" w:eastAsia="hr-HR"/>
        </w:rPr>
        <w:t>and</w:t>
      </w:r>
      <w:r w:rsidR="001A62BF" w:rsidRPr="00774364">
        <w:rPr>
          <w:rFonts w:cs="Arial"/>
          <w:sz w:val="24"/>
          <w:szCs w:val="24"/>
          <w:lang w:val="sr-Cyrl-CS" w:eastAsia="hr-HR"/>
        </w:rPr>
        <w:t xml:space="preserve"> </w:t>
      </w:r>
      <w:r w:rsidR="00755DA0" w:rsidRPr="00774364">
        <w:rPr>
          <w:rFonts w:cs="Arial"/>
          <w:sz w:val="24"/>
          <w:szCs w:val="24"/>
          <w:lang w:val="sr-Latn-RS" w:eastAsia="hr-HR"/>
        </w:rPr>
        <w:t xml:space="preserve">on </w:t>
      </w:r>
      <w:r w:rsidR="001A62BF" w:rsidRPr="00774364">
        <w:rPr>
          <w:rFonts w:cs="Arial"/>
          <w:sz w:val="24"/>
          <w:szCs w:val="24"/>
          <w:lang w:val="en-GB" w:eastAsia="hr-HR"/>
        </w:rPr>
        <w:t>implementation</w:t>
      </w:r>
      <w:r w:rsidR="001A62BF" w:rsidRPr="00774364">
        <w:rPr>
          <w:rFonts w:cs="Arial"/>
          <w:sz w:val="24"/>
          <w:szCs w:val="24"/>
          <w:lang w:val="sr-Cyrl-CS" w:eastAsia="hr-HR"/>
        </w:rPr>
        <w:t xml:space="preserve"> </w:t>
      </w:r>
      <w:r w:rsidR="001A62BF" w:rsidRPr="00774364">
        <w:rPr>
          <w:rFonts w:cs="Arial"/>
          <w:sz w:val="24"/>
          <w:szCs w:val="24"/>
          <w:lang w:val="en-GB" w:eastAsia="hr-HR"/>
        </w:rPr>
        <w:t>of</w:t>
      </w:r>
      <w:r w:rsidR="001A62BF" w:rsidRPr="00774364">
        <w:rPr>
          <w:rFonts w:cs="Arial"/>
          <w:sz w:val="24"/>
          <w:szCs w:val="24"/>
          <w:lang w:val="sr-Cyrl-CS" w:eastAsia="hr-HR"/>
        </w:rPr>
        <w:t xml:space="preserve"> </w:t>
      </w:r>
      <w:r w:rsidR="001A62BF" w:rsidRPr="00774364">
        <w:rPr>
          <w:rFonts w:cs="Arial"/>
          <w:sz w:val="24"/>
          <w:szCs w:val="24"/>
          <w:lang w:val="en-GB" w:eastAsia="hr-HR"/>
        </w:rPr>
        <w:t>all</w:t>
      </w:r>
      <w:r w:rsidR="001A62BF" w:rsidRPr="00774364">
        <w:rPr>
          <w:rFonts w:cs="Arial"/>
          <w:sz w:val="24"/>
          <w:szCs w:val="24"/>
          <w:lang w:val="sr-Cyrl-CS" w:eastAsia="hr-HR"/>
        </w:rPr>
        <w:t xml:space="preserve"> </w:t>
      </w:r>
      <w:r w:rsidR="001A62BF" w:rsidRPr="00774364">
        <w:rPr>
          <w:rFonts w:cs="Arial"/>
          <w:sz w:val="24"/>
          <w:szCs w:val="24"/>
          <w:lang w:val="en-GB" w:eastAsia="hr-HR"/>
        </w:rPr>
        <w:t>changes</w:t>
      </w:r>
      <w:r w:rsidR="001A62BF" w:rsidRPr="00774364">
        <w:rPr>
          <w:rFonts w:cs="Arial"/>
          <w:sz w:val="24"/>
          <w:szCs w:val="24"/>
          <w:lang w:val="sr-Cyrl-CS" w:eastAsia="hr-HR"/>
        </w:rPr>
        <w:t xml:space="preserve"> </w:t>
      </w:r>
      <w:r w:rsidRPr="00774364">
        <w:rPr>
          <w:rFonts w:cs="Arial"/>
          <w:sz w:val="24"/>
          <w:szCs w:val="24"/>
          <w:lang w:val="en-GB" w:eastAsia="hr-HR"/>
        </w:rPr>
        <w:t>defined in the point 1.5 of Technical specification</w:t>
      </w:r>
      <w:r w:rsidR="001A62BF" w:rsidRPr="00774364">
        <w:rPr>
          <w:rFonts w:cs="Arial"/>
          <w:sz w:val="24"/>
          <w:szCs w:val="24"/>
          <w:lang w:val="sr-Cyrl-CS" w:eastAsia="hr-HR"/>
        </w:rPr>
        <w:t xml:space="preserve"> </w:t>
      </w:r>
      <w:r w:rsidR="001A62BF" w:rsidRPr="00774364">
        <w:rPr>
          <w:rFonts w:cs="Arial"/>
          <w:sz w:val="24"/>
          <w:szCs w:val="24"/>
          <w:lang w:val="en-GB" w:eastAsia="hr-HR"/>
        </w:rPr>
        <w:t>in</w:t>
      </w:r>
      <w:r w:rsidR="001A62BF" w:rsidRPr="00774364">
        <w:rPr>
          <w:rFonts w:cs="Arial"/>
          <w:sz w:val="24"/>
          <w:szCs w:val="24"/>
          <w:lang w:val="sr-Cyrl-CS" w:eastAsia="hr-HR"/>
        </w:rPr>
        <w:t xml:space="preserve"> </w:t>
      </w:r>
      <w:r w:rsidR="001A62BF" w:rsidRPr="00774364">
        <w:rPr>
          <w:rFonts w:cs="Arial"/>
          <w:sz w:val="24"/>
          <w:szCs w:val="24"/>
          <w:lang w:val="en-GB" w:eastAsia="hr-HR"/>
        </w:rPr>
        <w:t>order</w:t>
      </w:r>
      <w:r w:rsidR="001A62BF" w:rsidRPr="00774364">
        <w:rPr>
          <w:rFonts w:cs="Arial"/>
          <w:sz w:val="24"/>
          <w:szCs w:val="24"/>
          <w:lang w:val="sr-Cyrl-CS" w:eastAsia="hr-HR"/>
        </w:rPr>
        <w:t xml:space="preserve"> </w:t>
      </w:r>
      <w:r w:rsidR="001A62BF" w:rsidRPr="00774364">
        <w:rPr>
          <w:rFonts w:cs="Arial"/>
          <w:sz w:val="24"/>
          <w:szCs w:val="24"/>
          <w:lang w:val="en-GB" w:eastAsia="hr-HR"/>
        </w:rPr>
        <w:t>to</w:t>
      </w:r>
      <w:r w:rsidR="001A62BF" w:rsidRPr="00774364">
        <w:rPr>
          <w:rFonts w:cs="Arial"/>
          <w:sz w:val="24"/>
          <w:szCs w:val="24"/>
          <w:lang w:val="sr-Cyrl-CS" w:eastAsia="hr-HR"/>
        </w:rPr>
        <w:t xml:space="preserve"> </w:t>
      </w:r>
      <w:r w:rsidR="001A62BF" w:rsidRPr="00774364">
        <w:rPr>
          <w:rFonts w:cs="Arial"/>
          <w:sz w:val="24"/>
          <w:szCs w:val="24"/>
          <w:lang w:val="en-GB" w:eastAsia="hr-HR"/>
        </w:rPr>
        <w:t>achieve</w:t>
      </w:r>
      <w:r w:rsidR="001A62BF" w:rsidRPr="00774364">
        <w:rPr>
          <w:rFonts w:cs="Arial"/>
          <w:sz w:val="24"/>
          <w:szCs w:val="24"/>
          <w:lang w:val="sr-Cyrl-CS" w:eastAsia="hr-HR"/>
        </w:rPr>
        <w:t xml:space="preserve"> </w:t>
      </w:r>
      <w:r w:rsidR="001A62BF" w:rsidRPr="00774364">
        <w:rPr>
          <w:rFonts w:cs="Arial"/>
          <w:sz w:val="24"/>
          <w:szCs w:val="24"/>
          <w:lang w:val="en-GB" w:eastAsia="hr-HR"/>
        </w:rPr>
        <w:t>higher</w:t>
      </w:r>
      <w:r w:rsidR="001A62BF" w:rsidRPr="00774364">
        <w:rPr>
          <w:rFonts w:cs="Arial"/>
          <w:sz w:val="24"/>
          <w:szCs w:val="24"/>
          <w:lang w:val="sr-Cyrl-CS" w:eastAsia="hr-HR"/>
        </w:rPr>
        <w:t xml:space="preserve"> </w:t>
      </w:r>
      <w:r w:rsidR="001A62BF" w:rsidRPr="00774364">
        <w:rPr>
          <w:rFonts w:cs="Arial"/>
          <w:sz w:val="24"/>
          <w:szCs w:val="24"/>
          <w:lang w:val="en-GB" w:eastAsia="hr-HR"/>
        </w:rPr>
        <w:t>reliability</w:t>
      </w:r>
      <w:r w:rsidR="001A62BF" w:rsidRPr="00774364">
        <w:rPr>
          <w:rFonts w:cs="Arial"/>
          <w:sz w:val="24"/>
          <w:szCs w:val="24"/>
          <w:lang w:val="sr-Cyrl-CS" w:eastAsia="hr-HR"/>
        </w:rPr>
        <w:t xml:space="preserve"> </w:t>
      </w:r>
      <w:r w:rsidR="001A62BF" w:rsidRPr="00774364">
        <w:rPr>
          <w:rFonts w:cs="Arial"/>
          <w:sz w:val="24"/>
          <w:szCs w:val="24"/>
          <w:lang w:val="en-GB" w:eastAsia="hr-HR"/>
        </w:rPr>
        <w:t>and</w:t>
      </w:r>
      <w:r w:rsidR="001A62BF" w:rsidRPr="00774364">
        <w:rPr>
          <w:rFonts w:cs="Arial"/>
          <w:sz w:val="24"/>
          <w:szCs w:val="24"/>
          <w:lang w:val="sr-Cyrl-CS" w:eastAsia="hr-HR"/>
        </w:rPr>
        <w:t xml:space="preserve"> </w:t>
      </w:r>
      <w:r w:rsidR="001A62BF" w:rsidRPr="00774364">
        <w:rPr>
          <w:rFonts w:cs="Arial"/>
          <w:sz w:val="24"/>
          <w:szCs w:val="24"/>
          <w:lang w:val="en-GB" w:eastAsia="hr-HR"/>
        </w:rPr>
        <w:t>availability</w:t>
      </w:r>
      <w:r w:rsidR="001A62BF" w:rsidRPr="00774364">
        <w:rPr>
          <w:rFonts w:cs="Arial"/>
          <w:sz w:val="24"/>
          <w:szCs w:val="24"/>
          <w:lang w:val="sr-Cyrl-CS" w:eastAsia="hr-HR"/>
        </w:rPr>
        <w:t xml:space="preserve"> </w:t>
      </w:r>
      <w:r w:rsidR="001A62BF" w:rsidRPr="00774364">
        <w:rPr>
          <w:rFonts w:cs="Arial"/>
          <w:sz w:val="24"/>
          <w:szCs w:val="24"/>
          <w:lang w:val="en-GB" w:eastAsia="hr-HR"/>
        </w:rPr>
        <w:t>of</w:t>
      </w:r>
      <w:r w:rsidR="001A62BF" w:rsidRPr="00774364">
        <w:rPr>
          <w:rFonts w:cs="Arial"/>
          <w:sz w:val="24"/>
          <w:szCs w:val="24"/>
          <w:lang w:val="sr-Cyrl-CS" w:eastAsia="hr-HR"/>
        </w:rPr>
        <w:t xml:space="preserve"> </w:t>
      </w:r>
      <w:r w:rsidR="001A62BF" w:rsidRPr="00774364">
        <w:rPr>
          <w:rFonts w:cs="Arial"/>
          <w:sz w:val="24"/>
          <w:szCs w:val="24"/>
          <w:lang w:val="en-GB" w:eastAsia="hr-HR"/>
        </w:rPr>
        <w:t>feedwater</w:t>
      </w:r>
      <w:r w:rsidR="001A62BF" w:rsidRPr="00774364">
        <w:rPr>
          <w:rFonts w:cs="Arial"/>
          <w:sz w:val="24"/>
          <w:szCs w:val="24"/>
          <w:lang w:val="sr-Cyrl-CS" w:eastAsia="hr-HR"/>
        </w:rPr>
        <w:t xml:space="preserve"> </w:t>
      </w:r>
      <w:r w:rsidR="001A62BF" w:rsidRPr="00774364">
        <w:rPr>
          <w:rFonts w:cs="Arial"/>
          <w:sz w:val="24"/>
          <w:szCs w:val="24"/>
          <w:lang w:val="en-GB" w:eastAsia="hr-HR"/>
        </w:rPr>
        <w:t>pumps</w:t>
      </w:r>
      <w:r w:rsidR="00755DA0" w:rsidRPr="00774364">
        <w:rPr>
          <w:rFonts w:cs="Arial"/>
          <w:sz w:val="24"/>
          <w:szCs w:val="24"/>
          <w:lang w:val="en-GB" w:eastAsia="hr-HR"/>
        </w:rPr>
        <w:t>,</w:t>
      </w:r>
      <w:r w:rsidR="001A62BF" w:rsidRPr="00774364">
        <w:rPr>
          <w:rFonts w:cs="Arial"/>
          <w:sz w:val="24"/>
          <w:szCs w:val="24"/>
          <w:lang w:val="sr-Cyrl-CS" w:eastAsia="hr-HR"/>
        </w:rPr>
        <w:t xml:space="preserve"> </w:t>
      </w:r>
      <w:r w:rsidR="001A62BF" w:rsidRPr="00774364">
        <w:rPr>
          <w:rFonts w:cs="Arial"/>
          <w:sz w:val="24"/>
          <w:szCs w:val="24"/>
          <w:lang w:val="en-GB" w:eastAsia="hr-HR"/>
        </w:rPr>
        <w:t>should</w:t>
      </w:r>
      <w:r w:rsidR="001A62BF" w:rsidRPr="00774364">
        <w:rPr>
          <w:rFonts w:cs="Arial"/>
          <w:sz w:val="24"/>
          <w:szCs w:val="24"/>
          <w:lang w:val="sr-Cyrl-CS" w:eastAsia="hr-HR"/>
        </w:rPr>
        <w:t xml:space="preserve"> </w:t>
      </w:r>
      <w:r w:rsidR="001A62BF" w:rsidRPr="00774364">
        <w:rPr>
          <w:rFonts w:cs="Arial"/>
          <w:sz w:val="24"/>
          <w:szCs w:val="24"/>
          <w:lang w:val="en-GB" w:eastAsia="hr-HR"/>
        </w:rPr>
        <w:t>be</w:t>
      </w:r>
      <w:r w:rsidR="001A62BF" w:rsidRPr="00774364">
        <w:rPr>
          <w:rFonts w:cs="Arial"/>
          <w:sz w:val="24"/>
          <w:szCs w:val="24"/>
          <w:lang w:val="sr-Cyrl-CS" w:eastAsia="hr-HR"/>
        </w:rPr>
        <w:t xml:space="preserve"> </w:t>
      </w:r>
      <w:r w:rsidR="001A62BF" w:rsidRPr="00774364">
        <w:rPr>
          <w:rFonts w:cs="Arial"/>
          <w:sz w:val="24"/>
          <w:szCs w:val="24"/>
          <w:lang w:val="en-GB" w:eastAsia="hr-HR"/>
        </w:rPr>
        <w:t>complied with all key points of the Project the Unit A4 reconstruction. Contractor will be informed in due time when works performed at feedwater pumps should be finished after defining the date of boiler cold commissioning.</w:t>
      </w:r>
    </w:p>
    <w:p w:rsidR="001A62BF" w:rsidRPr="00774364" w:rsidRDefault="001A62BF" w:rsidP="001A62BF">
      <w:pPr>
        <w:ind w:left="720"/>
        <w:rPr>
          <w:rFonts w:cs="Arial"/>
          <w:sz w:val="24"/>
          <w:szCs w:val="24"/>
          <w:lang w:val="en-GB" w:eastAsia="hr-HR"/>
        </w:rPr>
      </w:pPr>
      <w:r w:rsidRPr="00774364">
        <w:rPr>
          <w:rFonts w:cs="Arial"/>
          <w:sz w:val="24"/>
          <w:szCs w:val="24"/>
          <w:lang w:val="en-GB" w:eastAsia="hr-HR"/>
        </w:rPr>
        <w:t>2.1) Contractor obligation is to send the specialist at the latest 5 days after requirement in written sent by TPP NT.</w:t>
      </w:r>
    </w:p>
    <w:p w:rsidR="001A62BF" w:rsidRPr="00774364" w:rsidRDefault="001A62BF" w:rsidP="001A62BF">
      <w:pPr>
        <w:ind w:left="720"/>
        <w:rPr>
          <w:rFonts w:cs="Arial"/>
          <w:sz w:val="24"/>
          <w:szCs w:val="24"/>
          <w:lang w:val="en-GB" w:eastAsia="hr-HR"/>
        </w:rPr>
      </w:pPr>
      <w:r w:rsidRPr="00774364">
        <w:rPr>
          <w:rFonts w:cs="Arial"/>
          <w:sz w:val="24"/>
          <w:szCs w:val="24"/>
          <w:lang w:val="en-GB" w:eastAsia="hr-HR"/>
        </w:rPr>
        <w:t>2.2) Specialist</w:t>
      </w:r>
      <w:r w:rsidRPr="00774364">
        <w:rPr>
          <w:rFonts w:cs="Arial"/>
          <w:sz w:val="24"/>
          <w:szCs w:val="24"/>
          <w:lang w:val="sr-Cyrl-CS" w:eastAsia="hr-HR"/>
        </w:rPr>
        <w:t xml:space="preserve"> </w:t>
      </w:r>
      <w:r w:rsidRPr="00774364">
        <w:rPr>
          <w:rFonts w:cs="Arial"/>
          <w:sz w:val="24"/>
          <w:szCs w:val="24"/>
          <w:lang w:val="en-GB" w:eastAsia="hr-HR"/>
        </w:rPr>
        <w:t>working</w:t>
      </w:r>
      <w:r w:rsidRPr="00774364">
        <w:rPr>
          <w:rFonts w:cs="Arial"/>
          <w:sz w:val="24"/>
          <w:szCs w:val="24"/>
          <w:lang w:val="sr-Cyrl-CS" w:eastAsia="hr-HR"/>
        </w:rPr>
        <w:t xml:space="preserve"> </w:t>
      </w:r>
      <w:r w:rsidRPr="00774364">
        <w:rPr>
          <w:rFonts w:cs="Arial"/>
          <w:sz w:val="24"/>
          <w:szCs w:val="24"/>
          <w:lang w:val="en-GB" w:eastAsia="hr-HR"/>
        </w:rPr>
        <w:t>hours</w:t>
      </w:r>
      <w:r w:rsidRPr="00774364">
        <w:rPr>
          <w:rFonts w:cs="Arial"/>
          <w:sz w:val="24"/>
          <w:szCs w:val="24"/>
          <w:lang w:val="sr-Cyrl-CS" w:eastAsia="hr-HR"/>
        </w:rPr>
        <w:t xml:space="preserve">: 10 </w:t>
      </w:r>
      <w:r w:rsidRPr="00774364">
        <w:rPr>
          <w:rFonts w:cs="Arial"/>
          <w:sz w:val="24"/>
          <w:szCs w:val="24"/>
          <w:lang w:val="en-GB" w:eastAsia="hr-HR"/>
        </w:rPr>
        <w:t>hours</w:t>
      </w:r>
      <w:r w:rsidRPr="00774364">
        <w:rPr>
          <w:rFonts w:cs="Arial"/>
          <w:sz w:val="24"/>
          <w:szCs w:val="24"/>
          <w:lang w:val="sr-Cyrl-CS" w:eastAsia="hr-HR"/>
        </w:rPr>
        <w:t xml:space="preserve"> </w:t>
      </w:r>
      <w:r w:rsidRPr="00774364">
        <w:rPr>
          <w:rFonts w:cs="Arial"/>
          <w:sz w:val="24"/>
          <w:szCs w:val="24"/>
          <w:lang w:val="en-GB" w:eastAsia="hr-HR"/>
        </w:rPr>
        <w:t>per</w:t>
      </w:r>
      <w:r w:rsidRPr="00774364">
        <w:rPr>
          <w:rFonts w:cs="Arial"/>
          <w:sz w:val="24"/>
          <w:szCs w:val="24"/>
          <w:lang w:val="sr-Cyrl-CS" w:eastAsia="hr-HR"/>
        </w:rPr>
        <w:t xml:space="preserve"> </w:t>
      </w:r>
      <w:r w:rsidRPr="00774364">
        <w:rPr>
          <w:rFonts w:cs="Arial"/>
          <w:sz w:val="24"/>
          <w:szCs w:val="24"/>
          <w:lang w:val="en-GB" w:eastAsia="hr-HR"/>
        </w:rPr>
        <w:t>day</w:t>
      </w:r>
      <w:r w:rsidRPr="00774364">
        <w:rPr>
          <w:rFonts w:cs="Arial"/>
          <w:sz w:val="24"/>
          <w:szCs w:val="24"/>
          <w:lang w:val="sr-Cyrl-CS" w:eastAsia="hr-HR"/>
        </w:rPr>
        <w:t xml:space="preserve">, 6 </w:t>
      </w:r>
      <w:r w:rsidRPr="00774364">
        <w:rPr>
          <w:rFonts w:cs="Arial"/>
          <w:sz w:val="24"/>
          <w:szCs w:val="24"/>
          <w:lang w:val="en-GB" w:eastAsia="hr-HR"/>
        </w:rPr>
        <w:t>days</w:t>
      </w:r>
      <w:r w:rsidRPr="00774364">
        <w:rPr>
          <w:rFonts w:cs="Arial"/>
          <w:sz w:val="24"/>
          <w:szCs w:val="24"/>
          <w:lang w:val="sr-Cyrl-CS" w:eastAsia="hr-HR"/>
        </w:rPr>
        <w:t xml:space="preserve"> </w:t>
      </w:r>
      <w:r w:rsidRPr="00774364">
        <w:rPr>
          <w:rFonts w:cs="Arial"/>
          <w:sz w:val="24"/>
          <w:szCs w:val="24"/>
          <w:lang w:val="en-GB" w:eastAsia="hr-HR"/>
        </w:rPr>
        <w:t>per</w:t>
      </w:r>
      <w:r w:rsidRPr="00774364">
        <w:rPr>
          <w:rFonts w:cs="Arial"/>
          <w:sz w:val="24"/>
          <w:szCs w:val="24"/>
          <w:lang w:val="sr-Cyrl-CS" w:eastAsia="hr-HR"/>
        </w:rPr>
        <w:t xml:space="preserve"> </w:t>
      </w:r>
      <w:r w:rsidRPr="00774364">
        <w:rPr>
          <w:rFonts w:cs="Arial"/>
          <w:sz w:val="24"/>
          <w:szCs w:val="24"/>
          <w:lang w:val="en-GB" w:eastAsia="hr-HR"/>
        </w:rPr>
        <w:t>week</w:t>
      </w:r>
      <w:r w:rsidRPr="00774364">
        <w:rPr>
          <w:rFonts w:cs="Arial"/>
          <w:sz w:val="24"/>
          <w:szCs w:val="24"/>
          <w:lang w:val="sr-Cyrl-CS" w:eastAsia="hr-HR"/>
        </w:rPr>
        <w:t xml:space="preserve"> (</w:t>
      </w:r>
      <w:r w:rsidRPr="00774364">
        <w:rPr>
          <w:rFonts w:cs="Arial"/>
          <w:sz w:val="24"/>
          <w:szCs w:val="24"/>
          <w:lang w:val="en-GB" w:eastAsia="hr-HR"/>
        </w:rPr>
        <w:t>from</w:t>
      </w:r>
      <w:r w:rsidRPr="00774364">
        <w:rPr>
          <w:rFonts w:cs="Arial"/>
          <w:sz w:val="24"/>
          <w:szCs w:val="24"/>
          <w:lang w:val="sr-Cyrl-CS" w:eastAsia="hr-HR"/>
        </w:rPr>
        <w:t xml:space="preserve"> </w:t>
      </w:r>
      <w:r w:rsidRPr="00774364">
        <w:rPr>
          <w:rFonts w:cs="Arial"/>
          <w:sz w:val="24"/>
          <w:szCs w:val="24"/>
          <w:lang w:val="en-GB" w:eastAsia="hr-HR"/>
        </w:rPr>
        <w:t>Monday</w:t>
      </w:r>
      <w:r w:rsidRPr="00774364">
        <w:rPr>
          <w:rFonts w:cs="Arial"/>
          <w:sz w:val="24"/>
          <w:szCs w:val="24"/>
          <w:lang w:val="sr-Cyrl-CS" w:eastAsia="hr-HR"/>
        </w:rPr>
        <w:t xml:space="preserve"> </w:t>
      </w:r>
      <w:r w:rsidRPr="00774364">
        <w:rPr>
          <w:rFonts w:cs="Arial"/>
          <w:sz w:val="24"/>
          <w:szCs w:val="24"/>
          <w:lang w:val="en-GB" w:eastAsia="hr-HR"/>
        </w:rPr>
        <w:t>to</w:t>
      </w:r>
      <w:r w:rsidRPr="00774364">
        <w:rPr>
          <w:rFonts w:cs="Arial"/>
          <w:sz w:val="24"/>
          <w:szCs w:val="24"/>
          <w:lang w:val="sr-Cyrl-CS" w:eastAsia="hr-HR"/>
        </w:rPr>
        <w:t xml:space="preserve"> </w:t>
      </w:r>
      <w:r w:rsidRPr="00774364">
        <w:rPr>
          <w:rFonts w:cs="Arial"/>
          <w:sz w:val="24"/>
          <w:szCs w:val="24"/>
          <w:lang w:val="en-GB" w:eastAsia="hr-HR"/>
        </w:rPr>
        <w:t>Saturday</w:t>
      </w:r>
      <w:r w:rsidRPr="00774364">
        <w:rPr>
          <w:rFonts w:cs="Arial"/>
          <w:sz w:val="24"/>
          <w:szCs w:val="24"/>
          <w:lang w:val="sr-Cyrl-CS" w:eastAsia="hr-HR"/>
        </w:rPr>
        <w:t>)</w:t>
      </w:r>
      <w:r w:rsidRPr="00774364">
        <w:rPr>
          <w:rFonts w:cs="Arial"/>
          <w:sz w:val="24"/>
          <w:szCs w:val="24"/>
          <w:lang w:val="en-GB" w:eastAsia="hr-HR"/>
        </w:rPr>
        <w:t>.</w:t>
      </w:r>
    </w:p>
    <w:p w:rsidR="001A62BF" w:rsidRPr="00774364" w:rsidRDefault="001A62BF" w:rsidP="001A62BF">
      <w:pPr>
        <w:ind w:left="720"/>
        <w:rPr>
          <w:rFonts w:cs="Arial"/>
          <w:sz w:val="24"/>
          <w:szCs w:val="24"/>
          <w:lang w:val="en-GB" w:eastAsia="hr-HR"/>
        </w:rPr>
      </w:pPr>
      <w:r w:rsidRPr="00774364">
        <w:rPr>
          <w:rFonts w:cs="Arial"/>
          <w:sz w:val="24"/>
          <w:szCs w:val="24"/>
          <w:lang w:val="en-GB" w:eastAsia="hr-HR"/>
        </w:rPr>
        <w:t>2.3) All</w:t>
      </w:r>
      <w:r w:rsidRPr="00774364">
        <w:rPr>
          <w:rFonts w:cs="Arial"/>
          <w:sz w:val="24"/>
          <w:szCs w:val="24"/>
          <w:lang w:val="sr-Cyrl-CS" w:eastAsia="hr-HR"/>
        </w:rPr>
        <w:t xml:space="preserve"> </w:t>
      </w:r>
      <w:r w:rsidRPr="00774364">
        <w:rPr>
          <w:rFonts w:cs="Arial"/>
          <w:sz w:val="24"/>
          <w:szCs w:val="24"/>
          <w:lang w:val="en-GB" w:eastAsia="hr-HR"/>
        </w:rPr>
        <w:t>expenses</w:t>
      </w:r>
      <w:r w:rsidRPr="00774364">
        <w:rPr>
          <w:rFonts w:cs="Arial"/>
          <w:sz w:val="24"/>
          <w:szCs w:val="24"/>
          <w:lang w:val="sr-Cyrl-CS" w:eastAsia="hr-HR"/>
        </w:rPr>
        <w:t xml:space="preserve"> </w:t>
      </w:r>
      <w:r w:rsidRPr="00774364">
        <w:rPr>
          <w:rFonts w:cs="Arial"/>
          <w:sz w:val="24"/>
          <w:szCs w:val="24"/>
          <w:lang w:val="en-GB" w:eastAsia="hr-HR"/>
        </w:rPr>
        <w:t xml:space="preserve">should be included into unit </w:t>
      </w:r>
      <w:r w:rsidR="00BD7062" w:rsidRPr="00774364">
        <w:rPr>
          <w:rFonts w:cs="Arial"/>
          <w:sz w:val="24"/>
          <w:szCs w:val="24"/>
          <w:lang w:val="en-GB" w:eastAsia="hr-HR"/>
        </w:rPr>
        <w:t>price for specialist engagement where the day of engagement is the day spent on the TENT A site.</w:t>
      </w:r>
    </w:p>
    <w:p w:rsidR="001A62BF" w:rsidRPr="00774364" w:rsidRDefault="001A62BF" w:rsidP="001A62BF">
      <w:pPr>
        <w:ind w:left="720"/>
        <w:rPr>
          <w:rFonts w:cs="Arial"/>
          <w:sz w:val="24"/>
          <w:szCs w:val="24"/>
          <w:lang w:val="sr-Latn-RS" w:eastAsia="hr-HR"/>
        </w:rPr>
      </w:pPr>
      <w:r w:rsidRPr="00774364">
        <w:rPr>
          <w:rFonts w:cs="Arial"/>
          <w:sz w:val="24"/>
          <w:szCs w:val="24"/>
          <w:lang w:val="en-GB" w:eastAsia="hr-HR"/>
        </w:rPr>
        <w:t>2.4) Guarantee for well performed works is successful start up of the pump and operation at all loadings with satisfied parameters. All pump parameters- pressure, flow, temperatures should be in allowed limits which are defined by the manufacture given in the Operational and maintaining manual.</w:t>
      </w:r>
    </w:p>
    <w:p w:rsidR="001A62BF" w:rsidRPr="00774364" w:rsidRDefault="001A62BF" w:rsidP="001A62BF">
      <w:pPr>
        <w:rPr>
          <w:rFonts w:cs="Arial"/>
          <w:b/>
          <w:sz w:val="24"/>
          <w:szCs w:val="24"/>
        </w:rPr>
      </w:pPr>
    </w:p>
    <w:p w:rsidR="00F42407" w:rsidRPr="00774364" w:rsidRDefault="00C63CC2" w:rsidP="00F42407">
      <w:pPr>
        <w:widowControl w:val="0"/>
        <w:spacing w:after="120"/>
        <w:ind w:left="1701"/>
        <w:rPr>
          <w:rFonts w:cs="Arial"/>
          <w:b/>
          <w:sz w:val="24"/>
          <w:szCs w:val="20"/>
          <w:lang w:val="sr-Cyrl-RS"/>
        </w:rPr>
      </w:pPr>
      <w:r>
        <w:rPr>
          <w:rFonts w:cs="Arial"/>
          <w:b/>
          <w:noProof/>
          <w:sz w:val="24"/>
          <w:szCs w:val="20"/>
          <w:lang w:val="sr-Latn-RS" w:eastAsia="sr-Latn-RS"/>
        </w:rPr>
        <w:lastRenderedPageBreak/>
        <w:drawing>
          <wp:inline distT="0" distB="0" distL="0" distR="0">
            <wp:extent cx="5037888" cy="7286017"/>
            <wp:effectExtent l="0" t="0" r="0" b="0"/>
            <wp:docPr id="6" name="Picture 6" descr="C:\Users\vstojanovic\Desktop\2016\1382 Sulzer pumpe-unutrasnji blok\beba vesn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tojanovic\Desktop\2016\1382 Sulzer pumpe-unutrasnji blok\beba vesna0002.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040000" cy="7289071"/>
                    </a:xfrm>
                    <a:prstGeom prst="rect">
                      <a:avLst/>
                    </a:prstGeom>
                    <a:noFill/>
                    <a:ln>
                      <a:noFill/>
                    </a:ln>
                  </pic:spPr>
                </pic:pic>
              </a:graphicData>
            </a:graphic>
          </wp:inline>
        </w:drawing>
      </w:r>
    </w:p>
    <w:p w:rsidR="00F42407" w:rsidRPr="00774364" w:rsidRDefault="00C63CC2" w:rsidP="00F42407">
      <w:pPr>
        <w:widowControl w:val="0"/>
        <w:spacing w:before="0" w:after="120" w:line="360" w:lineRule="auto"/>
        <w:rPr>
          <w:rFonts w:cs="Arial"/>
          <w:b/>
          <w:sz w:val="24"/>
          <w:szCs w:val="20"/>
        </w:rPr>
      </w:pPr>
      <w:r>
        <w:rPr>
          <w:rFonts w:cs="Arial"/>
          <w:b/>
          <w:noProof/>
          <w:sz w:val="24"/>
          <w:szCs w:val="20"/>
          <w:lang w:val="sr-Latn-RS" w:eastAsia="sr-Latn-RS"/>
        </w:rPr>
        <w:lastRenderedPageBreak/>
        <w:drawing>
          <wp:inline distT="0" distB="0" distL="0" distR="0">
            <wp:extent cx="4436110" cy="7315200"/>
            <wp:effectExtent l="0" t="0" r="2540" b="0"/>
            <wp:docPr id="7" name="Picture 7" descr="C:\Users\vstojanovic\Desktop\2016\1382 Sulzer pumpe-unutrasnji blok\beba vesn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tojanovic\Desktop\2016\1382 Sulzer pumpe-unutrasnji blok\beba vesna0001.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36110" cy="7315200"/>
                    </a:xfrm>
                    <a:prstGeom prst="rect">
                      <a:avLst/>
                    </a:prstGeom>
                    <a:noFill/>
                    <a:ln>
                      <a:noFill/>
                    </a:ln>
                  </pic:spPr>
                </pic:pic>
              </a:graphicData>
            </a:graphic>
          </wp:inline>
        </w:drawing>
      </w:r>
      <w:r w:rsidR="00940983">
        <w:rPr>
          <w:noProof/>
          <w:lang w:val="sr-Latn-RS" w:eastAsia="sr-Latn-RS"/>
        </w:rPr>
        <mc:AlternateContent>
          <mc:Choice Requires="wps">
            <w:drawing>
              <wp:anchor distT="0" distB="0" distL="114300" distR="114300" simplePos="0" relativeHeight="251660288" behindDoc="0" locked="0" layoutInCell="1" allowOverlap="1" wp14:anchorId="3033C11D" wp14:editId="4C844F13">
                <wp:simplePos x="0" y="0"/>
                <wp:positionH relativeFrom="column">
                  <wp:posOffset>126365</wp:posOffset>
                </wp:positionH>
                <wp:positionV relativeFrom="paragraph">
                  <wp:posOffset>7560945</wp:posOffset>
                </wp:positionV>
                <wp:extent cx="535305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353050" cy="635"/>
                        </a:xfrm>
                        <a:prstGeom prst="rect">
                          <a:avLst/>
                        </a:prstGeom>
                        <a:solidFill>
                          <a:prstClr val="white"/>
                        </a:solidFill>
                        <a:ln>
                          <a:noFill/>
                        </a:ln>
                        <a:effectLst/>
                      </wps:spPr>
                      <wps:txbx>
                        <w:txbxContent>
                          <w:p w:rsidR="00940983" w:rsidRPr="00AB0858" w:rsidRDefault="00940983" w:rsidP="00940983">
                            <w:pPr>
                              <w:pStyle w:val="Caption"/>
                              <w:rPr>
                                <w:rFonts w:cs="Arial"/>
                                <w:b/>
                                <w:noProof/>
                                <w:sz w:val="24"/>
                                <w:szCs w:val="20"/>
                              </w:rPr>
                            </w:pPr>
                            <w:r>
                              <w:t xml:space="preserve">Ilustracija </w:t>
                            </w:r>
                            <w:r>
                              <w:fldChar w:fldCharType="begin"/>
                            </w:r>
                            <w:r>
                              <w:instrText xml:space="preserve"> SEQ Ilustracija \* ARABIC </w:instrText>
                            </w:r>
                            <w:r>
                              <w:fldChar w:fldCharType="separate"/>
                            </w:r>
                            <w:r w:rsidR="003640FA">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95pt;margin-top:595.35pt;width:421.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" stroked="f">
                <v:textbox style="mso-fit-shape-to-text:t" inset="0,0,0,0">
                  <w:txbxContent>
                    <w:p w:rsidR="00940983" w:rsidRPr="00AB0858" w:rsidRDefault="00940983" w:rsidP="00940983">
                      <w:pPr>
                        <w:pStyle w:val="Caption"/>
                        <w:rPr>
                          <w:rFonts w:cs="Arial"/>
                          <w:b/>
                          <w:noProof/>
                          <w:sz w:val="24"/>
                          <w:szCs w:val="20"/>
                        </w:rPr>
                      </w:pPr>
                      <w:r>
                        <w:t xml:space="preserve">Ilustracija </w:t>
                      </w:r>
                      <w:r>
                        <w:fldChar w:fldCharType="begin"/>
                      </w:r>
                      <w:r>
                        <w:instrText xml:space="preserve"> SEQ Ilustracija \* ARABIC </w:instrText>
                      </w:r>
                      <w:r>
                        <w:fldChar w:fldCharType="separate"/>
                      </w:r>
                      <w:r w:rsidR="003640FA">
                        <w:rPr>
                          <w:noProof/>
                        </w:rPr>
                        <w:t>1</w:t>
                      </w:r>
                      <w:r>
                        <w:fldChar w:fldCharType="end"/>
                      </w:r>
                    </w:p>
                  </w:txbxContent>
                </v:textbox>
                <w10:wrap type="square"/>
              </v:shape>
            </w:pict>
          </mc:Fallback>
        </mc:AlternateContent>
      </w:r>
    </w:p>
    <w:p w:rsidR="005B0A94" w:rsidRPr="00774364" w:rsidRDefault="005B0A94" w:rsidP="00223899">
      <w:pPr>
        <w:rPr>
          <w:lang w:val="sr-Latn-RS" w:eastAsia="sr-Latn-CS"/>
        </w:rPr>
      </w:pPr>
    </w:p>
    <w:p w:rsidR="00940983" w:rsidRDefault="00940983" w:rsidP="00412CB4">
      <w:pPr>
        <w:rPr>
          <w:rFonts w:cs="Arial"/>
          <w:b/>
          <w:u w:val="single"/>
          <w:lang w:val="sr-Cyrl-RS"/>
        </w:rPr>
      </w:pPr>
    </w:p>
    <w:p w:rsidR="00940983" w:rsidRDefault="00940983" w:rsidP="00412CB4">
      <w:pPr>
        <w:rPr>
          <w:rFonts w:cs="Arial"/>
          <w:b/>
          <w:u w:val="single"/>
          <w:lang w:val="sr-Cyrl-RS"/>
        </w:rPr>
      </w:pPr>
    </w:p>
    <w:p w:rsidR="009919AA" w:rsidRPr="00774364" w:rsidRDefault="00412CB4" w:rsidP="00412CB4">
      <w:pPr>
        <w:rPr>
          <w:rFonts w:cs="Arial"/>
          <w:b/>
          <w:u w:val="single"/>
        </w:rPr>
      </w:pPr>
      <w:r w:rsidRPr="00774364">
        <w:rPr>
          <w:rFonts w:cs="Arial"/>
          <w:b/>
          <w:u w:val="single"/>
        </w:rPr>
        <w:t>3.2.</w:t>
      </w:r>
      <w:r w:rsidR="009919AA" w:rsidRPr="00774364">
        <w:rPr>
          <w:rFonts w:cs="Arial"/>
          <w:b/>
          <w:u w:val="single"/>
        </w:rPr>
        <w:t>Рок испоруке добара</w:t>
      </w:r>
    </w:p>
    <w:p w:rsidR="00FF7F7C" w:rsidRPr="00774364" w:rsidRDefault="00FF7F7C" w:rsidP="00FF7F7C">
      <w:pPr>
        <w:spacing w:before="0"/>
        <w:rPr>
          <w:rFonts w:eastAsia="Calibri" w:cs="Arial"/>
          <w:lang w:val="sr-Cyrl-RS"/>
        </w:rPr>
      </w:pPr>
    </w:p>
    <w:p w:rsidR="00421040" w:rsidRPr="00774364" w:rsidRDefault="00E65D02" w:rsidP="00227E77">
      <w:pPr>
        <w:pStyle w:val="ListParagraph"/>
        <w:numPr>
          <w:ilvl w:val="0"/>
          <w:numId w:val="54"/>
        </w:numPr>
        <w:spacing w:before="0"/>
        <w:rPr>
          <w:rFonts w:ascii="Arial" w:hAnsi="Arial" w:cs="Arial"/>
          <w:lang w:val="sr-Cyrl-RS"/>
        </w:rPr>
      </w:pPr>
      <w:r w:rsidRPr="00774364">
        <w:rPr>
          <w:rFonts w:ascii="Arial" w:hAnsi="Arial" w:cs="Arial"/>
          <w:lang w:val="sr-Cyrl-RS"/>
        </w:rPr>
        <w:t>позиција 1.</w:t>
      </w:r>
      <w:r w:rsidR="00227E77" w:rsidRPr="00774364">
        <w:rPr>
          <w:rFonts w:ascii="Arial" w:hAnsi="Arial" w:cs="Arial"/>
          <w:lang w:val="sr-Cyrl-RS"/>
        </w:rPr>
        <w:t xml:space="preserve">, Обрасца </w:t>
      </w:r>
      <w:r w:rsidRPr="00774364">
        <w:rPr>
          <w:rFonts w:ascii="Arial" w:hAnsi="Arial" w:cs="Arial"/>
          <w:lang w:val="sr-Cyrl-RS"/>
        </w:rPr>
        <w:t>структуре цене</w:t>
      </w:r>
      <w:r w:rsidR="00227E77" w:rsidRPr="00774364">
        <w:rPr>
          <w:rFonts w:ascii="Arial" w:hAnsi="Arial" w:cs="Arial"/>
          <w:lang w:val="sr-Cyrl-RS"/>
        </w:rPr>
        <w:t>,</w:t>
      </w:r>
      <w:r w:rsidRPr="00774364">
        <w:rPr>
          <w:rFonts w:ascii="Arial" w:hAnsi="Arial" w:cs="Arial"/>
          <w:lang w:val="sr-Cyrl-RS"/>
        </w:rPr>
        <w:t xml:space="preserve">  </w:t>
      </w:r>
      <w:r w:rsidR="00421040" w:rsidRPr="00774364">
        <w:rPr>
          <w:rFonts w:ascii="Arial" w:hAnsi="Arial" w:cs="Arial"/>
          <w:lang w:val="sr-Cyrl-RS"/>
        </w:rPr>
        <w:t xml:space="preserve"> не може бити дужи од 10 месеци  од дана </w:t>
      </w:r>
      <w:r w:rsidR="00227E77" w:rsidRPr="00774364">
        <w:rPr>
          <w:rFonts w:ascii="Arial" w:hAnsi="Arial" w:cs="Arial"/>
          <w:lang w:val="sr-Cyrl-RS"/>
        </w:rPr>
        <w:t>закључења Уговора.</w:t>
      </w:r>
    </w:p>
    <w:p w:rsidR="00227E77" w:rsidRPr="00774364" w:rsidRDefault="00227E77" w:rsidP="00227E77">
      <w:pPr>
        <w:pStyle w:val="ListParagraph"/>
        <w:numPr>
          <w:ilvl w:val="0"/>
          <w:numId w:val="54"/>
        </w:numPr>
        <w:spacing w:before="0"/>
        <w:rPr>
          <w:rFonts w:ascii="Arial" w:hAnsi="Arial" w:cs="Arial"/>
          <w:lang w:val="sr-Cyrl-RS"/>
        </w:rPr>
      </w:pPr>
      <w:r w:rsidRPr="00774364">
        <w:rPr>
          <w:rFonts w:ascii="Arial" w:hAnsi="Arial" w:cs="Arial"/>
          <w:lang w:val="sr-Cyrl-RS"/>
        </w:rPr>
        <w:t>Позица 2.,</w:t>
      </w:r>
      <w:r w:rsidR="00421040" w:rsidRPr="00774364">
        <w:rPr>
          <w:rFonts w:ascii="Arial" w:hAnsi="Arial" w:cs="Arial"/>
          <w:lang w:val="sr-Cyrl-RS"/>
        </w:rPr>
        <w:t xml:space="preserve"> </w:t>
      </w:r>
      <w:r w:rsidRPr="00774364">
        <w:rPr>
          <w:rFonts w:ascii="Arial" w:hAnsi="Arial" w:cs="Arial"/>
          <w:lang w:val="sr-Cyrl-RS"/>
        </w:rPr>
        <w:t xml:space="preserve">Обрасца структуре цене, </w:t>
      </w:r>
      <w:r w:rsidR="00421040" w:rsidRPr="00774364">
        <w:rPr>
          <w:rFonts w:ascii="Arial" w:hAnsi="Arial" w:cs="Arial"/>
          <w:lang w:val="sr-Cyrl-RS"/>
        </w:rPr>
        <w:t xml:space="preserve">планирана је у капиталном ремонту блока А4 који почиње 01.06.2017.године и траје 150 дана. </w:t>
      </w:r>
    </w:p>
    <w:p w:rsidR="00782415" w:rsidRPr="00774364" w:rsidRDefault="00421040" w:rsidP="00782415">
      <w:pPr>
        <w:spacing w:before="0"/>
        <w:rPr>
          <w:rFonts w:eastAsia="Calibri" w:cs="Arial"/>
          <w:lang w:val="sr-Cyrl-RS"/>
        </w:rPr>
      </w:pPr>
      <w:r w:rsidRPr="00774364">
        <w:rPr>
          <w:rFonts w:cs="Arial"/>
          <w:lang w:val="sr-Cyrl-RS"/>
        </w:rPr>
        <w:t xml:space="preserve">Тачан датум застоја блока може бити промењен приликом усвајања Годишњег програма пословања за 2017.годину. </w:t>
      </w:r>
      <w:bookmarkStart w:id="18" w:name="_Toc441651542"/>
      <w:bookmarkStart w:id="19" w:name="_Toc442559880"/>
      <w:r w:rsidR="00782415" w:rsidRPr="00774364">
        <w:rPr>
          <w:rFonts w:eastAsia="Calibri" w:cs="Arial"/>
          <w:lang w:val="sr-Cyrl-RS"/>
        </w:rPr>
        <w:t xml:space="preserve">Наручилац задржава право да промени термин почетка ремонтних радова, у складу са ГПП за 2017 а без додатних трошкова за Наручиоца. Наручилац ће обавестити </w:t>
      </w:r>
      <w:r w:rsidR="00F21F35" w:rsidRPr="00774364">
        <w:rPr>
          <w:rFonts w:eastAsia="Calibri" w:cs="Arial"/>
          <w:lang w:val="sr-Cyrl-RS"/>
        </w:rPr>
        <w:t>Изабраног понуђача</w:t>
      </w:r>
      <w:r w:rsidR="00782415" w:rsidRPr="00774364">
        <w:rPr>
          <w:rFonts w:eastAsia="Calibri" w:cs="Arial"/>
          <w:lang w:val="sr-Cyrl-RS"/>
        </w:rPr>
        <w:t xml:space="preserve"> најкасније у року од 15 дана пре почетка ремонта 2017. о тачном термину.</w:t>
      </w:r>
    </w:p>
    <w:p w:rsidR="00782415" w:rsidRPr="00774364" w:rsidRDefault="00782415" w:rsidP="00782415">
      <w:pPr>
        <w:spacing w:before="0"/>
        <w:rPr>
          <w:rFonts w:eastAsia="Calibri" w:cs="Arial"/>
          <w:lang w:val="sr-Cyrl-RS"/>
        </w:rPr>
      </w:pPr>
      <w:r w:rsidRPr="00774364">
        <w:rPr>
          <w:rFonts w:eastAsia="Calibri" w:cs="Arial"/>
          <w:lang w:val="sr-Cyrl-RS"/>
        </w:rPr>
        <w:t xml:space="preserve">Завршетак свих радова на уградњи нових унутрашњих блокова и имплементацији свих измена дефинисаних тачком 1.5 техничке спецификације  у циљу постизања веће поузданости и расположивости напојних пумпи, треба да буде усклађен са кључним тачкама Пројекта реконструкције блока А4. </w:t>
      </w:r>
      <w:r w:rsidR="00F21F35" w:rsidRPr="00774364">
        <w:rPr>
          <w:rFonts w:eastAsia="Calibri" w:cs="Arial"/>
          <w:lang w:val="sr-Cyrl-RS"/>
        </w:rPr>
        <w:t>Изабрани понуђач</w:t>
      </w:r>
      <w:r w:rsidR="000700D9" w:rsidRPr="00774364">
        <w:rPr>
          <w:rFonts w:eastAsia="Calibri" w:cs="Arial"/>
          <w:lang w:val="sr-Cyrl-RS"/>
        </w:rPr>
        <w:t>ће благовремено бити обавештен када треба да буду завршени радови на напојним пумпама након дефинисања термина хладне пробе котла.</w:t>
      </w:r>
    </w:p>
    <w:p w:rsidR="00782415" w:rsidRPr="00774364" w:rsidRDefault="00782415" w:rsidP="00782415">
      <w:pPr>
        <w:spacing w:before="0"/>
        <w:rPr>
          <w:rFonts w:eastAsia="Calibri" w:cs="Arial"/>
          <w:lang w:val="sr-Cyrl-RS"/>
        </w:rPr>
      </w:pPr>
      <w:r w:rsidRPr="00774364">
        <w:rPr>
          <w:rFonts w:eastAsia="Calibri" w:cs="Arial"/>
          <w:lang w:val="sr-Cyrl-RS"/>
        </w:rPr>
        <w:t>Услуга надзора над демонтажно-монтажним радовима на напојним пумпама,  имплементације свих измена дефинисаних тачком 1.5 техничке спецификације на постројењу и провере рада пумпе након завршетка радова у радним условима блока  обавиће се на позив наручиоца.</w:t>
      </w:r>
    </w:p>
    <w:p w:rsidR="00782415" w:rsidRPr="00774364" w:rsidRDefault="004F6427" w:rsidP="00782415">
      <w:pPr>
        <w:pStyle w:val="KDParagraf"/>
        <w:spacing w:before="0"/>
        <w:rPr>
          <w:rFonts w:cs="Arial"/>
          <w:lang w:val="sr-Cyrl-RS"/>
        </w:rPr>
      </w:pPr>
      <w:r w:rsidRPr="00774364">
        <w:rPr>
          <w:rFonts w:eastAsia="Calibri" w:cs="Arial"/>
          <w:lang w:val="sr-Cyrl-RS"/>
        </w:rPr>
        <w:t xml:space="preserve">Обавеза </w:t>
      </w:r>
      <w:r w:rsidR="00F21F35" w:rsidRPr="00774364">
        <w:rPr>
          <w:rFonts w:eastAsia="Calibri" w:cs="Arial"/>
          <w:lang w:val="sr-Cyrl-RS"/>
        </w:rPr>
        <w:t>Изабраног понуђача</w:t>
      </w:r>
      <w:r w:rsidR="00782415" w:rsidRPr="00774364">
        <w:rPr>
          <w:rFonts w:eastAsia="Calibri" w:cs="Arial"/>
          <w:lang w:val="sr-Cyrl-RS"/>
        </w:rPr>
        <w:t xml:space="preserve"> је да пошаље специјалисту најкасније 5 дана након писменог захтева ТЕНТ-а.</w:t>
      </w:r>
    </w:p>
    <w:p w:rsidR="00DB369C" w:rsidRPr="00774364" w:rsidRDefault="00412CB4" w:rsidP="00782415">
      <w:pPr>
        <w:pStyle w:val="ListParagraph"/>
        <w:spacing w:before="0"/>
        <w:ind w:left="0"/>
        <w:rPr>
          <w:b/>
          <w:sz w:val="24"/>
          <w:szCs w:val="24"/>
          <w:lang w:val="sr-Cyrl-RS"/>
        </w:rPr>
      </w:pPr>
      <w:r w:rsidRPr="00774364">
        <w:rPr>
          <w:b/>
          <w:sz w:val="24"/>
          <w:szCs w:val="24"/>
        </w:rPr>
        <w:t>3.3.</w:t>
      </w:r>
      <w:r w:rsidR="00874F5B" w:rsidRPr="00774364">
        <w:rPr>
          <w:b/>
          <w:sz w:val="24"/>
          <w:szCs w:val="24"/>
        </w:rPr>
        <w:t xml:space="preserve"> </w:t>
      </w:r>
      <w:r w:rsidR="00DB369C" w:rsidRPr="00774364">
        <w:rPr>
          <w:b/>
          <w:sz w:val="24"/>
          <w:szCs w:val="24"/>
        </w:rPr>
        <w:t>Место и</w:t>
      </w:r>
      <w:r w:rsidR="004559F1" w:rsidRPr="00774364">
        <w:rPr>
          <w:b/>
          <w:sz w:val="24"/>
          <w:szCs w:val="24"/>
        </w:rPr>
        <w:t>споруке добара</w:t>
      </w:r>
      <w:bookmarkEnd w:id="18"/>
      <w:bookmarkEnd w:id="19"/>
    </w:p>
    <w:p w:rsidR="00292C26" w:rsidRPr="00774364" w:rsidRDefault="004667AE" w:rsidP="00292C26">
      <w:pPr>
        <w:rPr>
          <w:lang w:val="sr-Cyrl-RS" w:eastAsia="ar-SA"/>
        </w:rPr>
      </w:pPr>
      <w:r w:rsidRPr="00774364">
        <w:rPr>
          <w:lang w:val="sr-Cyrl-RS" w:eastAsia="ar-SA"/>
        </w:rPr>
        <w:t>Понуда се даје на паритету ф-ко (магацин) ТЕНТ А односно DAP TEНТ А Incoterms 2010 за стране понуђаче, место испоруке ТЕНТ А.</w:t>
      </w:r>
    </w:p>
    <w:p w:rsidR="00070508" w:rsidRPr="00774364" w:rsidRDefault="00070508" w:rsidP="00070508">
      <w:pPr>
        <w:spacing w:before="0"/>
        <w:rPr>
          <w:rFonts w:cs="Arial"/>
          <w:lang w:val="sr-Cyrl-CS" w:eastAsia="zh-CN"/>
        </w:rPr>
      </w:pPr>
      <w:r w:rsidRPr="00774364">
        <w:rPr>
          <w:rFonts w:cs="Arial"/>
          <w:lang w:val="sr-Cyrl-CS" w:eastAsia="zh-CN"/>
        </w:rPr>
        <w:t>У понуђену цену страног понуђача урачунавају се и царинске дажбине.</w:t>
      </w:r>
    </w:p>
    <w:p w:rsidR="00070508" w:rsidRPr="00774364" w:rsidRDefault="00070508" w:rsidP="00070508">
      <w:pPr>
        <w:spacing w:before="0"/>
        <w:rPr>
          <w:rFonts w:cs="Arial"/>
          <w:lang w:val="sr-Cyrl-CS" w:eastAsia="zh-CN"/>
        </w:rPr>
      </w:pPr>
      <w:r w:rsidRPr="00774364">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070508" w:rsidRPr="00774364" w:rsidRDefault="00070508" w:rsidP="00070508">
      <w:pPr>
        <w:spacing w:before="0"/>
        <w:rPr>
          <w:rFonts w:cs="Arial"/>
          <w:lang w:val="sr-Cyrl-CS" w:eastAsia="zh-CN"/>
        </w:rPr>
      </w:pPr>
      <w:r w:rsidRPr="00774364">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070508" w:rsidRPr="00774364" w:rsidRDefault="00070508" w:rsidP="00070508">
      <w:pPr>
        <w:spacing w:before="0"/>
        <w:rPr>
          <w:rFonts w:cs="Arial"/>
          <w:lang w:val="sr-Cyrl-CS" w:eastAsia="zh-CN"/>
        </w:rPr>
      </w:pPr>
      <w:r w:rsidRPr="00774364">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070508" w:rsidRPr="00774364" w:rsidRDefault="00070508" w:rsidP="00070508">
      <w:pPr>
        <w:spacing w:before="0"/>
        <w:rPr>
          <w:rFonts w:cs="Arial"/>
          <w:lang w:val="sr-Cyrl-RS" w:eastAsia="zh-CN"/>
        </w:rPr>
      </w:pPr>
      <w:r w:rsidRPr="00774364">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EB602E" w:rsidRPr="00774364" w:rsidRDefault="008112A2" w:rsidP="004C3209">
      <w:pPr>
        <w:pStyle w:val="Heading10"/>
        <w:numPr>
          <w:ilvl w:val="1"/>
          <w:numId w:val="48"/>
        </w:numPr>
      </w:pPr>
      <w:r w:rsidRPr="00774364">
        <w:t>Квалитативни и квантитативни пријем</w:t>
      </w:r>
    </w:p>
    <w:p w:rsidR="00A26EA0" w:rsidRPr="00774364" w:rsidRDefault="00A26EA0" w:rsidP="00A26EA0">
      <w:pPr>
        <w:rPr>
          <w:rFonts w:cs="Arial"/>
          <w:lang w:val="sr-Cyrl-RS"/>
        </w:rPr>
      </w:pPr>
      <w:r w:rsidRPr="00774364">
        <w:rPr>
          <w:rFonts w:cs="Arial"/>
          <w:b/>
          <w:lang w:val="sr-Cyrl-RS"/>
        </w:rPr>
        <w:t>Квантитативни пријем:</w:t>
      </w:r>
      <w:r w:rsidRPr="00774364">
        <w:rPr>
          <w:rFonts w:cs="Arial"/>
          <w:lang w:val="sr-Cyrl-RS"/>
        </w:rPr>
        <w:t xml:space="preserve"> констатоваће се потписивањем Записника о </w:t>
      </w:r>
      <w:r w:rsidRPr="00774364">
        <w:rPr>
          <w:rFonts w:cs="Arial"/>
        </w:rPr>
        <w:t>извршеној испоруци</w:t>
      </w:r>
      <w:r w:rsidRPr="00774364">
        <w:rPr>
          <w:rFonts w:cs="Arial"/>
          <w:lang w:val="sr-Cyrl-RS"/>
        </w:rPr>
        <w:t xml:space="preserve"> – без примедби, отпремнице и провером:</w:t>
      </w:r>
    </w:p>
    <w:p w:rsidR="00A26EA0" w:rsidRPr="00774364" w:rsidRDefault="00A26EA0" w:rsidP="004C3209">
      <w:pPr>
        <w:pStyle w:val="ListParagraph"/>
        <w:numPr>
          <w:ilvl w:val="0"/>
          <w:numId w:val="41"/>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774364">
        <w:rPr>
          <w:rFonts w:ascii="Arial" w:hAnsi="Arial" w:cs="Arial"/>
          <w:lang w:val="sr-Cyrl-RS"/>
        </w:rPr>
        <w:t>да ли је испоручена наручена количина</w:t>
      </w:r>
    </w:p>
    <w:p w:rsidR="00A26EA0" w:rsidRPr="00774364" w:rsidRDefault="00A26EA0" w:rsidP="004C3209">
      <w:pPr>
        <w:pStyle w:val="ListParagraph"/>
        <w:numPr>
          <w:ilvl w:val="0"/>
          <w:numId w:val="41"/>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774364">
        <w:rPr>
          <w:rFonts w:ascii="Arial" w:hAnsi="Arial" w:cs="Arial"/>
          <w:lang w:val="sr-Cyrl-RS"/>
        </w:rPr>
        <w:t>да ли су добра испоручена у оригиналном паковању</w:t>
      </w:r>
    </w:p>
    <w:p w:rsidR="00F21F35" w:rsidRPr="00774364" w:rsidRDefault="00A26EA0" w:rsidP="00A26EA0">
      <w:pPr>
        <w:pStyle w:val="ListParagraph"/>
        <w:numPr>
          <w:ilvl w:val="0"/>
          <w:numId w:val="41"/>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774364">
        <w:rPr>
          <w:rFonts w:ascii="Arial" w:hAnsi="Arial" w:cs="Arial"/>
          <w:lang w:val="sr-Cyrl-RS"/>
        </w:rPr>
        <w:t>да ли су добра без видљивог оштећења.</w:t>
      </w:r>
    </w:p>
    <w:p w:rsidR="00A26EA0" w:rsidRPr="00774364" w:rsidRDefault="00A26EA0" w:rsidP="00F21F35">
      <w:pPr>
        <w:pStyle w:val="ListParagraph"/>
        <w:tabs>
          <w:tab w:val="left" w:pos="567"/>
        </w:tabs>
        <w:autoSpaceDE w:val="0"/>
        <w:autoSpaceDN w:val="0"/>
        <w:adjustRightInd w:val="0"/>
        <w:spacing w:before="0" w:after="0" w:line="240" w:lineRule="auto"/>
        <w:ind w:left="567"/>
        <w:contextualSpacing w:val="0"/>
        <w:rPr>
          <w:rFonts w:ascii="Arial" w:hAnsi="Arial" w:cs="Arial"/>
          <w:lang w:val="sr-Cyrl-RS"/>
        </w:rPr>
      </w:pPr>
      <w:r w:rsidRPr="00774364">
        <w:rPr>
          <w:rFonts w:cs="Arial"/>
          <w:lang w:val="sr-Cyrl-RS"/>
        </w:rPr>
        <w:lastRenderedPageBreak/>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A26EA0" w:rsidRPr="00774364" w:rsidRDefault="00221AC7" w:rsidP="00A26EA0">
      <w:pPr>
        <w:rPr>
          <w:rFonts w:cs="Arial"/>
          <w:lang w:val="sr-Cyrl-RS"/>
        </w:rPr>
      </w:pPr>
      <w:r w:rsidRPr="00774364">
        <w:rPr>
          <w:rFonts w:cs="Arial"/>
          <w:b/>
          <w:lang w:val="sr-Cyrl-RS"/>
        </w:rPr>
        <w:t>Квалитативни пријем:</w:t>
      </w:r>
      <w:r w:rsidRPr="00774364">
        <w:rPr>
          <w:rFonts w:cs="Arial"/>
          <w:lang w:val="sr-Cyrl-RS"/>
        </w:rPr>
        <w:t xml:space="preserve"> </w:t>
      </w:r>
      <w:r w:rsidR="00A26EA0" w:rsidRPr="00774364">
        <w:rPr>
          <w:rFonts w:cs="Arial"/>
          <w:lang w:val="sr-Cyrl-RS"/>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роба се ставља на располагање Понуђачу. </w:t>
      </w:r>
    </w:p>
    <w:p w:rsidR="00EB602E" w:rsidRPr="00774364" w:rsidRDefault="00A26EA0" w:rsidP="00EB602E">
      <w:pPr>
        <w:rPr>
          <w:rFonts w:cs="Arial"/>
          <w:lang w:val="sr-Cyrl-RS"/>
        </w:rPr>
      </w:pPr>
      <w:r w:rsidRPr="00774364">
        <w:rPr>
          <w:rFonts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обавезује да надокнади све трошкове које би Наручилац директно или индиректно имао због неодговарајућег квалитета предмета набавке.</w:t>
      </w:r>
    </w:p>
    <w:p w:rsidR="004D14FC" w:rsidRPr="00774364" w:rsidRDefault="004D14FC" w:rsidP="004C3209">
      <w:pPr>
        <w:pStyle w:val="Heading10"/>
        <w:numPr>
          <w:ilvl w:val="1"/>
          <w:numId w:val="48"/>
        </w:numPr>
      </w:pPr>
      <w:bookmarkStart w:id="20" w:name="_Toc441651543"/>
      <w:bookmarkStart w:id="21" w:name="_Toc442559881"/>
      <w:r w:rsidRPr="00774364">
        <w:t>Гарантни рок</w:t>
      </w:r>
      <w:bookmarkEnd w:id="20"/>
      <w:bookmarkEnd w:id="21"/>
    </w:p>
    <w:p w:rsidR="00F2064D" w:rsidRPr="00774364" w:rsidRDefault="0056338D" w:rsidP="00F2064D">
      <w:pPr>
        <w:spacing w:before="0"/>
        <w:rPr>
          <w:rFonts w:cs="Arial"/>
          <w:lang w:val="sr-Cyrl-RS" w:eastAsia="zh-CN"/>
        </w:rPr>
      </w:pPr>
      <w:r w:rsidRPr="00774364">
        <w:rPr>
          <w:rFonts w:cs="Arial"/>
          <w:lang w:eastAsia="zh-CN"/>
        </w:rPr>
        <w:t xml:space="preserve">Гарантни рок за предмет набавке је минимум 12 </w:t>
      </w:r>
      <w:r w:rsidRPr="00774364">
        <w:rPr>
          <w:rFonts w:cs="Arial"/>
          <w:lang w:val="sr-Cyrl-RS" w:eastAsia="zh-CN"/>
        </w:rPr>
        <w:t>месеци</w:t>
      </w:r>
      <w:r w:rsidRPr="00774364">
        <w:rPr>
          <w:rFonts w:cs="Arial"/>
          <w:lang w:eastAsia="zh-CN"/>
        </w:rPr>
        <w:t xml:space="preserve"> од </w:t>
      </w:r>
      <w:r w:rsidR="00F42407" w:rsidRPr="00774364">
        <w:rPr>
          <w:rFonts w:cs="Arial"/>
          <w:lang w:val="sr-Cyrl-RS" w:eastAsia="zh-CN"/>
        </w:rPr>
        <w:t>топлог комишинга- старта пумпе и постизања радних параметара</w:t>
      </w:r>
      <w:r w:rsidR="00A26EA0" w:rsidRPr="00774364">
        <w:rPr>
          <w:rFonts w:cs="Arial"/>
          <w:lang w:val="sr-Cyrl-RS" w:eastAsia="zh-CN"/>
        </w:rPr>
        <w:t xml:space="preserve"> или 18 месеци од </w:t>
      </w:r>
      <w:r w:rsidRPr="00774364">
        <w:rPr>
          <w:rFonts w:cs="Arial"/>
          <w:lang w:eastAsia="zh-CN"/>
        </w:rPr>
        <w:t>када је извршен квантитативни и квалитативни пријем  добара</w:t>
      </w:r>
      <w:r w:rsidR="00977EB9" w:rsidRPr="00774364">
        <w:rPr>
          <w:rFonts w:cs="Arial"/>
          <w:lang w:val="sr-Cyrl-RS" w:eastAsia="zh-CN"/>
        </w:rPr>
        <w:t xml:space="preserve"> у зависности шта пре наступи</w:t>
      </w:r>
      <w:r w:rsidRPr="00774364">
        <w:rPr>
          <w:rFonts w:cs="Arial"/>
          <w:lang w:eastAsia="zh-CN"/>
        </w:rPr>
        <w:t>.</w:t>
      </w:r>
    </w:p>
    <w:p w:rsidR="004D14FC" w:rsidRPr="00774364" w:rsidRDefault="004D14FC" w:rsidP="00280127">
      <w:pPr>
        <w:spacing w:before="0"/>
        <w:rPr>
          <w:rFonts w:cs="Arial"/>
          <w:lang w:val="sr-Cyrl-RS" w:eastAsia="zh-CN"/>
        </w:rPr>
      </w:pPr>
    </w:p>
    <w:p w:rsidR="002F6ACF" w:rsidRPr="00774364" w:rsidRDefault="004D14FC" w:rsidP="00280127">
      <w:pPr>
        <w:spacing w:before="0"/>
        <w:rPr>
          <w:rFonts w:cs="Arial"/>
          <w:lang w:val="sr-Cyrl-RS" w:eastAsia="zh-CN"/>
        </w:rPr>
      </w:pPr>
      <w:r w:rsidRPr="00774364">
        <w:rPr>
          <w:rFonts w:cs="Arial"/>
          <w:lang w:val="sr-Cyrl-CS" w:eastAsia="zh-CN"/>
        </w:rPr>
        <w:t xml:space="preserve">Изабрани </w:t>
      </w:r>
      <w:r w:rsidRPr="00774364">
        <w:rPr>
          <w:rFonts w:cs="Arial"/>
          <w:lang w:eastAsia="zh-CN"/>
        </w:rPr>
        <w:t xml:space="preserve">Понуђач је дужан да о свом трошку отклони све евентуалне недостатке у току трајања гарантног рока. </w:t>
      </w:r>
    </w:p>
    <w:p w:rsidR="00DB369C" w:rsidRPr="00774364" w:rsidRDefault="00D45DAA" w:rsidP="004C3209">
      <w:pPr>
        <w:pStyle w:val="Heading10"/>
        <w:numPr>
          <w:ilvl w:val="1"/>
          <w:numId w:val="48"/>
        </w:numPr>
      </w:pPr>
      <w:bookmarkStart w:id="22" w:name="_Toc441651544"/>
      <w:bookmarkStart w:id="23" w:name="_Toc442559882"/>
      <w:r w:rsidRPr="00774364">
        <w:t>Евентуалне додатне услуге</w:t>
      </w:r>
      <w:bookmarkEnd w:id="22"/>
      <w:bookmarkEnd w:id="23"/>
    </w:p>
    <w:p w:rsidR="008E0895" w:rsidRPr="00774364" w:rsidRDefault="007A7AE7" w:rsidP="008112A2">
      <w:pPr>
        <w:spacing w:before="0"/>
        <w:rPr>
          <w:rFonts w:cs="Arial"/>
          <w:lang w:val="sr-Cyrl-RS" w:eastAsia="zh-CN"/>
        </w:rPr>
      </w:pPr>
      <w:r w:rsidRPr="00774364">
        <w:rPr>
          <w:rFonts w:cs="Arial"/>
          <w:lang w:eastAsia="zh-CN"/>
        </w:rPr>
        <w:t>Н</w:t>
      </w:r>
      <w:r w:rsidRPr="00774364">
        <w:rPr>
          <w:rFonts w:cs="Arial"/>
          <w:lang w:val="sr-Cyrl-RS" w:eastAsia="zh-CN"/>
        </w:rPr>
        <w:t>ису предвиђене овом ЈН</w:t>
      </w:r>
    </w:p>
    <w:p w:rsidR="007C3D40" w:rsidRPr="00774364" w:rsidRDefault="007C3D40" w:rsidP="008112A2">
      <w:pPr>
        <w:spacing w:before="0"/>
        <w:rPr>
          <w:rFonts w:cs="Arial"/>
          <w:lang w:val="sr-Cyrl-RS" w:eastAsia="zh-CN"/>
        </w:rPr>
      </w:pPr>
    </w:p>
    <w:p w:rsidR="00756A02" w:rsidRPr="00774364" w:rsidRDefault="00756A02" w:rsidP="004C3209">
      <w:pPr>
        <w:pStyle w:val="Heading10"/>
        <w:numPr>
          <w:ilvl w:val="0"/>
          <w:numId w:val="48"/>
        </w:numPr>
      </w:pPr>
      <w:bookmarkStart w:id="24" w:name="_Toc442559884"/>
      <w:r w:rsidRPr="00774364">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74364" w:rsidTr="008112A2">
        <w:trPr>
          <w:trHeight w:val="524"/>
          <w:jc w:val="center"/>
        </w:trPr>
        <w:tc>
          <w:tcPr>
            <w:tcW w:w="729" w:type="dxa"/>
            <w:vAlign w:val="center"/>
          </w:tcPr>
          <w:p w:rsidR="00175774" w:rsidRPr="00774364" w:rsidRDefault="00175774" w:rsidP="003A4822">
            <w:pPr>
              <w:jc w:val="center"/>
              <w:rPr>
                <w:rFonts w:cs="Arial"/>
                <w:b/>
              </w:rPr>
            </w:pPr>
            <w:r w:rsidRPr="00774364">
              <w:rPr>
                <w:rFonts w:cs="Arial"/>
                <w:b/>
              </w:rPr>
              <w:t>Ред. бр.</w:t>
            </w:r>
          </w:p>
        </w:tc>
        <w:tc>
          <w:tcPr>
            <w:tcW w:w="8430" w:type="dxa"/>
            <w:vAlign w:val="center"/>
          </w:tcPr>
          <w:p w:rsidR="00175774" w:rsidRPr="00774364" w:rsidRDefault="00175774" w:rsidP="003A4822">
            <w:pPr>
              <w:ind w:right="-180"/>
              <w:jc w:val="center"/>
              <w:rPr>
                <w:rFonts w:cs="Arial"/>
                <w:b/>
              </w:rPr>
            </w:pPr>
            <w:r w:rsidRPr="00774364">
              <w:rPr>
                <w:rStyle w:val="Heading1Char"/>
              </w:rPr>
              <w:t>4.1</w:t>
            </w:r>
            <w:r w:rsidRPr="00774364">
              <w:rPr>
                <w:rFonts w:cs="Arial"/>
                <w:b/>
              </w:rPr>
              <w:t xml:space="preserve">  ОБАВЕЗНИ УСЛОВИ </w:t>
            </w:r>
          </w:p>
          <w:p w:rsidR="00175774" w:rsidRPr="00774364" w:rsidRDefault="00175774" w:rsidP="00E151E9">
            <w:pPr>
              <w:jc w:val="center"/>
              <w:rPr>
                <w:rFonts w:cs="Arial"/>
                <w:b/>
              </w:rPr>
            </w:pPr>
            <w:r w:rsidRPr="00774364">
              <w:rPr>
                <w:rFonts w:cs="Arial"/>
                <w:b/>
              </w:rPr>
              <w:t>ЗА УЧЕШЋЕ У ПОСТУПКУ ЈАВНЕ НАБАВКЕ ИЗ ЧЛАНА 75. З</w:t>
            </w:r>
            <w:r w:rsidR="005C7CDE" w:rsidRPr="00774364">
              <w:rPr>
                <w:rFonts w:cs="Arial"/>
                <w:b/>
              </w:rPr>
              <w:t>АКОНА</w:t>
            </w:r>
          </w:p>
        </w:tc>
      </w:tr>
      <w:tr w:rsidR="00175774" w:rsidRPr="00774364" w:rsidTr="008112A2">
        <w:trPr>
          <w:jc w:val="center"/>
        </w:trPr>
        <w:tc>
          <w:tcPr>
            <w:tcW w:w="729" w:type="dxa"/>
            <w:vAlign w:val="center"/>
          </w:tcPr>
          <w:p w:rsidR="00175774" w:rsidRPr="00774364" w:rsidRDefault="00175774" w:rsidP="003A4822">
            <w:pPr>
              <w:jc w:val="center"/>
              <w:rPr>
                <w:rFonts w:cs="Arial"/>
              </w:rPr>
            </w:pPr>
            <w:r w:rsidRPr="00774364">
              <w:rPr>
                <w:rFonts w:cs="Arial"/>
              </w:rPr>
              <w:t>1.</w:t>
            </w:r>
          </w:p>
        </w:tc>
        <w:tc>
          <w:tcPr>
            <w:tcW w:w="8430" w:type="dxa"/>
            <w:vAlign w:val="center"/>
          </w:tcPr>
          <w:p w:rsidR="00F2147D" w:rsidRPr="00774364" w:rsidRDefault="00175774" w:rsidP="003A4822">
            <w:pPr>
              <w:autoSpaceDE w:val="0"/>
              <w:autoSpaceDN w:val="0"/>
              <w:adjustRightInd w:val="0"/>
              <w:rPr>
                <w:rFonts w:cs="Arial"/>
                <w:b/>
                <w:u w:val="single"/>
              </w:rPr>
            </w:pPr>
            <w:r w:rsidRPr="00774364">
              <w:rPr>
                <w:rFonts w:cs="Arial"/>
                <w:b/>
                <w:u w:val="single"/>
              </w:rPr>
              <w:t>Услов:</w:t>
            </w:r>
          </w:p>
          <w:p w:rsidR="00175774" w:rsidRPr="00774364" w:rsidRDefault="00175774" w:rsidP="003A4822">
            <w:pPr>
              <w:autoSpaceDE w:val="0"/>
              <w:autoSpaceDN w:val="0"/>
              <w:adjustRightInd w:val="0"/>
              <w:rPr>
                <w:rFonts w:cs="Arial"/>
              </w:rPr>
            </w:pPr>
            <w:r w:rsidRPr="00774364">
              <w:rPr>
                <w:rFonts w:cs="Arial"/>
                <w:lang w:val="pl-PL"/>
              </w:rPr>
              <w:t>Да је понуђач регистрован код надлежног органа, односно уписан у одговара</w:t>
            </w:r>
            <w:r w:rsidR="00F2147D" w:rsidRPr="00774364">
              <w:rPr>
                <w:rFonts w:cs="Arial"/>
                <w:lang w:val="pl-PL"/>
              </w:rPr>
              <w:t>јући регистар</w:t>
            </w:r>
          </w:p>
          <w:p w:rsidR="00175774" w:rsidRPr="00774364" w:rsidRDefault="00175774" w:rsidP="003A4822">
            <w:pPr>
              <w:autoSpaceDE w:val="0"/>
              <w:autoSpaceDN w:val="0"/>
              <w:adjustRightInd w:val="0"/>
              <w:rPr>
                <w:rFonts w:cs="Arial"/>
                <w:b/>
                <w:u w:val="single"/>
              </w:rPr>
            </w:pPr>
            <w:r w:rsidRPr="00774364">
              <w:rPr>
                <w:rFonts w:cs="Arial"/>
                <w:b/>
                <w:u w:val="single"/>
              </w:rPr>
              <w:t xml:space="preserve">Доказ: </w:t>
            </w:r>
          </w:p>
          <w:p w:rsidR="00175774" w:rsidRPr="00774364" w:rsidRDefault="00175774" w:rsidP="003A4822">
            <w:pPr>
              <w:tabs>
                <w:tab w:val="left" w:pos="680"/>
              </w:tabs>
              <w:snapToGrid w:val="0"/>
              <w:rPr>
                <w:rFonts w:eastAsia="Calibri" w:cs="Arial"/>
              </w:rPr>
            </w:pPr>
            <w:r w:rsidRPr="00774364">
              <w:rPr>
                <w:rFonts w:eastAsia="Calibri" w:cs="Arial"/>
                <w:lang w:val="ru-RU"/>
              </w:rPr>
              <w:t xml:space="preserve">- </w:t>
            </w:r>
            <w:r w:rsidRPr="00774364">
              <w:rPr>
                <w:rFonts w:eastAsia="Calibri" w:cs="Arial"/>
                <w:b/>
              </w:rPr>
              <w:t>за правно лице:</w:t>
            </w:r>
            <w:r w:rsidRPr="00774364">
              <w:rPr>
                <w:rFonts w:eastAsia="Calibri" w:cs="Arial"/>
                <w:lang w:val="ru-RU"/>
              </w:rPr>
              <w:t>Извод из регистра</w:t>
            </w:r>
            <w:r w:rsidR="00165191" w:rsidRPr="00774364">
              <w:rPr>
                <w:rFonts w:eastAsia="Calibri" w:cs="Arial"/>
                <w:lang w:val="ru-RU"/>
              </w:rPr>
              <w:t xml:space="preserve"> </w:t>
            </w:r>
            <w:r w:rsidRPr="00774364">
              <w:rPr>
                <w:rFonts w:eastAsia="Calibri" w:cs="Arial"/>
                <w:lang w:val="ru-RU"/>
              </w:rPr>
              <w:t xml:space="preserve">Агенције за привредне регистре, односно извод из регистра надлежног Привредног суда </w:t>
            </w:r>
          </w:p>
          <w:p w:rsidR="00175774" w:rsidRPr="00774364" w:rsidRDefault="00175774" w:rsidP="003A4822">
            <w:pPr>
              <w:tabs>
                <w:tab w:val="left" w:pos="680"/>
              </w:tabs>
              <w:snapToGrid w:val="0"/>
              <w:rPr>
                <w:rFonts w:eastAsia="Calibri" w:cs="Arial"/>
              </w:rPr>
            </w:pPr>
            <w:r w:rsidRPr="00774364">
              <w:rPr>
                <w:rFonts w:eastAsia="Calibri" w:cs="Arial"/>
              </w:rPr>
              <w:t xml:space="preserve">- </w:t>
            </w:r>
            <w:r w:rsidRPr="00774364">
              <w:rPr>
                <w:rFonts w:eastAsia="Calibri" w:cs="Arial"/>
                <w:b/>
              </w:rPr>
              <w:t xml:space="preserve">за предузетнике: </w:t>
            </w:r>
            <w:r w:rsidRPr="00774364">
              <w:rPr>
                <w:rFonts w:eastAsia="Calibri" w:cs="Arial"/>
              </w:rPr>
              <w:t>И</w:t>
            </w:r>
            <w:r w:rsidRPr="00774364">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774364" w:rsidRDefault="00175774" w:rsidP="003A4822">
            <w:pPr>
              <w:autoSpaceDE w:val="0"/>
              <w:autoSpaceDN w:val="0"/>
              <w:adjustRightInd w:val="0"/>
              <w:rPr>
                <w:rFonts w:eastAsia="Calibri" w:cs="Arial"/>
              </w:rPr>
            </w:pPr>
            <w:r w:rsidRPr="00774364">
              <w:rPr>
                <w:rFonts w:eastAsia="Calibri" w:cs="Arial"/>
              </w:rPr>
              <w:t xml:space="preserve">Напомена: </w:t>
            </w:r>
          </w:p>
          <w:p w:rsidR="00175774" w:rsidRPr="00774364" w:rsidRDefault="00175774" w:rsidP="00FC28DB">
            <w:pPr>
              <w:numPr>
                <w:ilvl w:val="0"/>
                <w:numId w:val="15"/>
              </w:numPr>
              <w:tabs>
                <w:tab w:val="left" w:pos="680"/>
              </w:tabs>
              <w:snapToGrid w:val="0"/>
              <w:spacing w:before="0"/>
              <w:ind w:left="714" w:hanging="357"/>
              <w:contextualSpacing/>
              <w:rPr>
                <w:rFonts w:eastAsia="Calibri" w:cs="Arial"/>
              </w:rPr>
            </w:pPr>
            <w:r w:rsidRPr="00774364">
              <w:rPr>
                <w:rFonts w:eastAsia="Calibri" w:cs="Arial"/>
              </w:rPr>
              <w:t xml:space="preserve">У случају да понуду подноси група понуђача, овај доказ доставити за сваког </w:t>
            </w:r>
            <w:r w:rsidR="00B46D29" w:rsidRPr="00774364">
              <w:rPr>
                <w:rFonts w:eastAsia="Calibri" w:cs="Arial"/>
                <w:lang w:val="sr-Cyrl-CS"/>
              </w:rPr>
              <w:t>члана групе понуђача</w:t>
            </w:r>
          </w:p>
          <w:p w:rsidR="00175774" w:rsidRPr="00774364" w:rsidRDefault="00175774" w:rsidP="00FC28DB">
            <w:pPr>
              <w:numPr>
                <w:ilvl w:val="0"/>
                <w:numId w:val="15"/>
              </w:numPr>
              <w:tabs>
                <w:tab w:val="left" w:pos="680"/>
              </w:tabs>
              <w:snapToGrid w:val="0"/>
              <w:spacing w:before="0"/>
              <w:ind w:left="714" w:hanging="357"/>
              <w:contextualSpacing/>
              <w:rPr>
                <w:rFonts w:cs="Arial"/>
              </w:rPr>
            </w:pPr>
            <w:r w:rsidRPr="00774364">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774364" w:rsidTr="005D018D">
        <w:trPr>
          <w:trHeight w:val="1368"/>
          <w:jc w:val="center"/>
        </w:trPr>
        <w:tc>
          <w:tcPr>
            <w:tcW w:w="729" w:type="dxa"/>
            <w:vAlign w:val="center"/>
          </w:tcPr>
          <w:p w:rsidR="00175774" w:rsidRPr="00774364" w:rsidRDefault="00175774" w:rsidP="003A4822">
            <w:pPr>
              <w:jc w:val="center"/>
              <w:rPr>
                <w:rFonts w:cs="Arial"/>
              </w:rPr>
            </w:pPr>
            <w:r w:rsidRPr="00774364">
              <w:rPr>
                <w:rFonts w:cs="Arial"/>
              </w:rPr>
              <w:lastRenderedPageBreak/>
              <w:t>2.</w:t>
            </w:r>
          </w:p>
        </w:tc>
        <w:tc>
          <w:tcPr>
            <w:tcW w:w="8430" w:type="dxa"/>
            <w:vAlign w:val="center"/>
          </w:tcPr>
          <w:p w:rsidR="00F2147D" w:rsidRPr="00774364" w:rsidRDefault="00175774" w:rsidP="003A4822">
            <w:pPr>
              <w:autoSpaceDE w:val="0"/>
              <w:autoSpaceDN w:val="0"/>
              <w:adjustRightInd w:val="0"/>
              <w:rPr>
                <w:rFonts w:cs="Arial"/>
              </w:rPr>
            </w:pPr>
            <w:r w:rsidRPr="00774364">
              <w:rPr>
                <w:rFonts w:cs="Arial"/>
                <w:b/>
                <w:u w:val="single"/>
              </w:rPr>
              <w:t>Услов:</w:t>
            </w:r>
            <w:r w:rsidRPr="00774364">
              <w:rPr>
                <w:rFonts w:cs="Arial"/>
              </w:rPr>
              <w:t xml:space="preserve"> </w:t>
            </w:r>
          </w:p>
          <w:p w:rsidR="00175774" w:rsidRPr="00774364" w:rsidRDefault="00175774" w:rsidP="003A4822">
            <w:pPr>
              <w:autoSpaceDE w:val="0"/>
              <w:autoSpaceDN w:val="0"/>
              <w:adjustRightInd w:val="0"/>
              <w:rPr>
                <w:rFonts w:cs="Arial"/>
              </w:rPr>
            </w:pPr>
            <w:r w:rsidRPr="00774364">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774364" w:rsidRDefault="00175774" w:rsidP="003A4822">
            <w:pPr>
              <w:autoSpaceDE w:val="0"/>
              <w:autoSpaceDN w:val="0"/>
              <w:adjustRightInd w:val="0"/>
              <w:rPr>
                <w:rFonts w:cs="Arial"/>
                <w:b/>
                <w:u w:val="single"/>
              </w:rPr>
            </w:pPr>
            <w:r w:rsidRPr="00774364">
              <w:rPr>
                <w:rFonts w:cs="Arial"/>
                <w:b/>
                <w:u w:val="single"/>
              </w:rPr>
              <w:t>Доказ:</w:t>
            </w:r>
          </w:p>
          <w:p w:rsidR="00175774" w:rsidRPr="00774364" w:rsidRDefault="00175774" w:rsidP="003A4822">
            <w:pPr>
              <w:autoSpaceDE w:val="0"/>
              <w:autoSpaceDN w:val="0"/>
              <w:adjustRightInd w:val="0"/>
              <w:rPr>
                <w:rFonts w:cs="Arial"/>
                <w:b/>
                <w:u w:val="single"/>
              </w:rPr>
            </w:pPr>
            <w:r w:rsidRPr="00774364">
              <w:rPr>
                <w:rFonts w:eastAsia="Calibri" w:cs="Arial"/>
                <w:lang w:val="ru-RU"/>
              </w:rPr>
              <w:t xml:space="preserve">- </w:t>
            </w:r>
            <w:r w:rsidRPr="00774364">
              <w:rPr>
                <w:rFonts w:eastAsia="Calibri" w:cs="Arial"/>
                <w:b/>
              </w:rPr>
              <w:t>за правно лице:</w:t>
            </w:r>
          </w:p>
          <w:p w:rsidR="00175774" w:rsidRPr="00774364" w:rsidRDefault="00175774" w:rsidP="003A4822">
            <w:pPr>
              <w:rPr>
                <w:rFonts w:cs="Arial"/>
              </w:rPr>
            </w:pPr>
            <w:r w:rsidRPr="00774364">
              <w:rPr>
                <w:rFonts w:cs="Arial"/>
              </w:rPr>
              <w:t>1) ЗА ЗАКОНСКОГ ЗАСТУПНИКА</w:t>
            </w:r>
            <w:r w:rsidRPr="00774364">
              <w:rPr>
                <w:rFonts w:cs="Arial"/>
                <w:b/>
              </w:rPr>
              <w:t xml:space="preserve"> – уверење из казнене евиденције надлежне полицијске управе Министарства унутрашњих послова</w:t>
            </w:r>
            <w:r w:rsidRPr="00774364">
              <w:rPr>
                <w:rFonts w:cs="Arial"/>
              </w:rPr>
              <w:t xml:space="preserve"> – захтев за издавање овог уверења може се поднети према </w:t>
            </w:r>
            <w:r w:rsidRPr="00774364">
              <w:rPr>
                <w:rFonts w:cs="Arial"/>
                <w:b/>
              </w:rPr>
              <w:t>месту рођења</w:t>
            </w:r>
            <w:r w:rsidRPr="00774364">
              <w:rPr>
                <w:rFonts w:cs="Arial"/>
              </w:rPr>
              <w:t xml:space="preserve"> или према </w:t>
            </w:r>
            <w:r w:rsidRPr="00774364">
              <w:rPr>
                <w:rFonts w:cs="Arial"/>
                <w:b/>
              </w:rPr>
              <w:t>месту пребивалишта</w:t>
            </w:r>
            <w:r w:rsidRPr="00774364">
              <w:rPr>
                <w:rFonts w:cs="Arial"/>
              </w:rPr>
              <w:t>.</w:t>
            </w:r>
          </w:p>
          <w:p w:rsidR="00175774" w:rsidRPr="00774364" w:rsidRDefault="00175774" w:rsidP="003A4822">
            <w:pPr>
              <w:rPr>
                <w:rFonts w:cs="Arial"/>
              </w:rPr>
            </w:pPr>
            <w:r w:rsidRPr="00774364">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774364">
                <w:rPr>
                  <w:rStyle w:val="Hyperlink"/>
                  <w:rFonts w:cs="Arial"/>
                  <w:color w:val="auto"/>
                </w:rPr>
                <w:t>http://www.bg.vi.sud.rs/lt/articles/o-visem-sudu/obavestenje-ke-za-pravna-lica.html</w:t>
              </w:r>
            </w:hyperlink>
          </w:p>
          <w:p w:rsidR="00175774" w:rsidRPr="00774364" w:rsidRDefault="00175774" w:rsidP="003A4822">
            <w:pPr>
              <w:rPr>
                <w:rFonts w:cs="Arial"/>
              </w:rPr>
            </w:pPr>
            <w:r w:rsidRPr="00774364">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74364">
              <w:rPr>
                <w:rFonts w:cs="Arial"/>
                <w:b/>
              </w:rPr>
              <w:t xml:space="preserve">Уверење Основног суда  </w:t>
            </w:r>
            <w:r w:rsidRPr="00774364">
              <w:rPr>
                <w:rFonts w:cs="Arial"/>
              </w:rPr>
              <w:t>(</w:t>
            </w:r>
            <w:r w:rsidRPr="00774364">
              <w:rPr>
                <w:rFonts w:cs="Arial"/>
                <w:b/>
              </w:rPr>
              <w:t>које обухвата и податке из казнене евиденције за кривична дела која су у надлежности редовног кривичног одељења Вишег суда</w:t>
            </w:r>
            <w:r w:rsidRPr="00774364">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774364" w:rsidRDefault="00175774" w:rsidP="003A4822">
            <w:pPr>
              <w:rPr>
                <w:rFonts w:cs="Arial"/>
                <w:b/>
              </w:rPr>
            </w:pPr>
            <w:r w:rsidRPr="00774364">
              <w:rPr>
                <w:rFonts w:cs="Arial"/>
              </w:rPr>
              <w:t>Посебна напомена:</w:t>
            </w:r>
            <w:r w:rsidR="00B46D29" w:rsidRPr="00774364">
              <w:rPr>
                <w:rFonts w:cs="Arial"/>
              </w:rPr>
              <w:t xml:space="preserve"> Уколико уверење </w:t>
            </w:r>
            <w:r w:rsidR="00B46D29" w:rsidRPr="00774364">
              <w:rPr>
                <w:rFonts w:cs="Arial"/>
                <w:lang w:val="sr-Cyrl-CS"/>
              </w:rPr>
              <w:t>О</w:t>
            </w:r>
            <w:r w:rsidRPr="00774364">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74364">
              <w:rPr>
                <w:rFonts w:cs="Arial"/>
                <w:u w:val="single"/>
              </w:rPr>
              <w:t>и</w:t>
            </w:r>
            <w:r w:rsidRPr="00774364">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74364">
              <w:rPr>
                <w:rFonts w:cs="Arial"/>
                <w:b/>
              </w:rPr>
              <w:t>кривична дела против привреде и кривично дело примања мита.</w:t>
            </w:r>
          </w:p>
          <w:p w:rsidR="00175774" w:rsidRPr="00774364" w:rsidRDefault="00175774" w:rsidP="003A4822">
            <w:pPr>
              <w:rPr>
                <w:rFonts w:cs="Arial"/>
              </w:rPr>
            </w:pPr>
            <w:r w:rsidRPr="00774364">
              <w:rPr>
                <w:rFonts w:cs="Arial"/>
                <w:b/>
              </w:rPr>
              <w:t>- за физичко лице и предузетника: Уверење из казнене евиденције надлежне полицијске управе Министарства унутрашњих послова</w:t>
            </w:r>
            <w:r w:rsidRPr="00774364">
              <w:rPr>
                <w:rFonts w:cs="Arial"/>
              </w:rPr>
              <w:t xml:space="preserve"> – захтев за издавање овог уверења може се поднети према </w:t>
            </w:r>
            <w:r w:rsidRPr="00774364">
              <w:rPr>
                <w:rFonts w:cs="Arial"/>
                <w:b/>
              </w:rPr>
              <w:t>месту рођења</w:t>
            </w:r>
            <w:r w:rsidRPr="00774364">
              <w:rPr>
                <w:rFonts w:cs="Arial"/>
              </w:rPr>
              <w:t xml:space="preserve"> или према </w:t>
            </w:r>
            <w:r w:rsidRPr="00774364">
              <w:rPr>
                <w:rFonts w:cs="Arial"/>
                <w:b/>
              </w:rPr>
              <w:t>месту пребивалишта</w:t>
            </w:r>
            <w:r w:rsidRPr="00774364">
              <w:rPr>
                <w:rFonts w:cs="Arial"/>
              </w:rPr>
              <w:t>.</w:t>
            </w:r>
          </w:p>
          <w:p w:rsidR="00175774" w:rsidRPr="00774364" w:rsidRDefault="00175774" w:rsidP="003A4822">
            <w:pPr>
              <w:autoSpaceDE w:val="0"/>
              <w:autoSpaceDN w:val="0"/>
              <w:adjustRightInd w:val="0"/>
              <w:rPr>
                <w:rFonts w:eastAsia="Calibri" w:cs="Arial"/>
              </w:rPr>
            </w:pPr>
            <w:r w:rsidRPr="00774364">
              <w:rPr>
                <w:rFonts w:eastAsia="Calibri" w:cs="Arial"/>
              </w:rPr>
              <w:t xml:space="preserve">Напомена: </w:t>
            </w:r>
          </w:p>
          <w:p w:rsidR="00175774" w:rsidRPr="00774364" w:rsidRDefault="00175774" w:rsidP="00FC28DB">
            <w:pPr>
              <w:numPr>
                <w:ilvl w:val="0"/>
                <w:numId w:val="17"/>
              </w:numPr>
              <w:tabs>
                <w:tab w:val="left" w:pos="680"/>
              </w:tabs>
              <w:snapToGrid w:val="0"/>
              <w:spacing w:before="0"/>
              <w:ind w:left="714" w:hanging="357"/>
              <w:contextualSpacing/>
              <w:rPr>
                <w:rFonts w:eastAsia="Calibri" w:cs="Arial"/>
              </w:rPr>
            </w:pPr>
            <w:r w:rsidRPr="00774364">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774364" w:rsidRDefault="00175774" w:rsidP="00FC28DB">
            <w:pPr>
              <w:numPr>
                <w:ilvl w:val="0"/>
                <w:numId w:val="17"/>
              </w:numPr>
              <w:tabs>
                <w:tab w:val="left" w:pos="680"/>
              </w:tabs>
              <w:snapToGrid w:val="0"/>
              <w:spacing w:before="0"/>
              <w:ind w:left="714" w:hanging="357"/>
              <w:contextualSpacing/>
              <w:rPr>
                <w:rFonts w:eastAsia="Calibri" w:cs="Arial"/>
              </w:rPr>
            </w:pPr>
            <w:r w:rsidRPr="00774364">
              <w:rPr>
                <w:rFonts w:eastAsia="Calibri" w:cs="Arial"/>
              </w:rPr>
              <w:t>У случају да правно лице има више законских заступника, ове доказе доставити за сваког од њих</w:t>
            </w:r>
          </w:p>
          <w:p w:rsidR="00175774" w:rsidRPr="00774364" w:rsidRDefault="00175774" w:rsidP="00FC28DB">
            <w:pPr>
              <w:numPr>
                <w:ilvl w:val="0"/>
                <w:numId w:val="17"/>
              </w:numPr>
              <w:tabs>
                <w:tab w:val="left" w:pos="680"/>
              </w:tabs>
              <w:snapToGrid w:val="0"/>
              <w:spacing w:before="0"/>
              <w:ind w:left="714" w:hanging="357"/>
              <w:contextualSpacing/>
              <w:rPr>
                <w:rFonts w:eastAsia="Calibri" w:cs="Arial"/>
              </w:rPr>
            </w:pPr>
            <w:r w:rsidRPr="00774364">
              <w:rPr>
                <w:rFonts w:eastAsia="Calibri" w:cs="Arial"/>
              </w:rPr>
              <w:lastRenderedPageBreak/>
              <w:t xml:space="preserve">У случају да понуду подноси група понуђача, ове доказе доставити за сваког </w:t>
            </w:r>
            <w:r w:rsidR="00B46D29" w:rsidRPr="00774364">
              <w:rPr>
                <w:rFonts w:eastAsia="Calibri" w:cs="Arial"/>
                <w:lang w:val="sr-Cyrl-CS"/>
              </w:rPr>
              <w:t>члана групе понуђача</w:t>
            </w:r>
          </w:p>
          <w:p w:rsidR="00B46D29" w:rsidRPr="00774364" w:rsidRDefault="00175774" w:rsidP="00FC28DB">
            <w:pPr>
              <w:numPr>
                <w:ilvl w:val="0"/>
                <w:numId w:val="17"/>
              </w:numPr>
              <w:tabs>
                <w:tab w:val="left" w:pos="680"/>
              </w:tabs>
              <w:snapToGrid w:val="0"/>
              <w:spacing w:before="0"/>
              <w:ind w:left="714" w:hanging="357"/>
              <w:contextualSpacing/>
              <w:rPr>
                <w:rFonts w:cs="Arial"/>
              </w:rPr>
            </w:pPr>
            <w:r w:rsidRPr="00774364">
              <w:rPr>
                <w:rFonts w:eastAsia="Calibri" w:cs="Arial"/>
              </w:rPr>
              <w:t xml:space="preserve">У случају да понуђач подноси понуду са подизвођачем, ове доказе доставити и за </w:t>
            </w:r>
            <w:r w:rsidR="00B46D29" w:rsidRPr="00774364">
              <w:rPr>
                <w:rFonts w:eastAsia="Calibri" w:cs="Arial"/>
                <w:lang w:val="sr-Cyrl-CS"/>
              </w:rPr>
              <w:t xml:space="preserve">сваког </w:t>
            </w:r>
            <w:r w:rsidRPr="00774364">
              <w:rPr>
                <w:rFonts w:eastAsia="Calibri" w:cs="Arial"/>
              </w:rPr>
              <w:t xml:space="preserve">подизвођача </w:t>
            </w:r>
          </w:p>
          <w:p w:rsidR="00B46D29" w:rsidRPr="00774364" w:rsidRDefault="00175774" w:rsidP="00B46D29">
            <w:pPr>
              <w:tabs>
                <w:tab w:val="left" w:pos="680"/>
              </w:tabs>
              <w:snapToGrid w:val="0"/>
              <w:spacing w:before="0"/>
              <w:contextualSpacing/>
              <w:jc w:val="left"/>
              <w:rPr>
                <w:rFonts w:eastAsia="Calibri" w:cs="Arial"/>
              </w:rPr>
            </w:pPr>
            <w:r w:rsidRPr="00774364">
              <w:rPr>
                <w:rFonts w:eastAsia="Calibri" w:cs="Arial"/>
                <w:b/>
              </w:rPr>
              <w:t>Ови докази не могу бити старији од два месеца пре отварања понуда</w:t>
            </w:r>
            <w:r w:rsidRPr="00774364">
              <w:rPr>
                <w:rFonts w:eastAsia="Calibri" w:cs="Arial"/>
              </w:rPr>
              <w:t>.</w:t>
            </w:r>
          </w:p>
        </w:tc>
      </w:tr>
      <w:tr w:rsidR="00175774" w:rsidRPr="00774364" w:rsidTr="008112A2">
        <w:trPr>
          <w:trHeight w:val="70"/>
          <w:jc w:val="center"/>
        </w:trPr>
        <w:tc>
          <w:tcPr>
            <w:tcW w:w="729" w:type="dxa"/>
            <w:vAlign w:val="center"/>
          </w:tcPr>
          <w:p w:rsidR="00175774" w:rsidRPr="00774364" w:rsidRDefault="00175774" w:rsidP="003A4822">
            <w:pPr>
              <w:jc w:val="center"/>
              <w:rPr>
                <w:rFonts w:cs="Arial"/>
              </w:rPr>
            </w:pPr>
            <w:r w:rsidRPr="00774364">
              <w:rPr>
                <w:rFonts w:cs="Arial"/>
              </w:rPr>
              <w:lastRenderedPageBreak/>
              <w:t>3.</w:t>
            </w:r>
          </w:p>
        </w:tc>
        <w:tc>
          <w:tcPr>
            <w:tcW w:w="8430" w:type="dxa"/>
            <w:vAlign w:val="center"/>
          </w:tcPr>
          <w:p w:rsidR="00F2147D" w:rsidRPr="00774364" w:rsidRDefault="00175774" w:rsidP="003A4822">
            <w:pPr>
              <w:snapToGrid w:val="0"/>
              <w:rPr>
                <w:rFonts w:cs="Arial"/>
              </w:rPr>
            </w:pPr>
            <w:r w:rsidRPr="00774364">
              <w:rPr>
                <w:rFonts w:cs="Arial"/>
                <w:b/>
                <w:u w:val="single"/>
              </w:rPr>
              <w:t>Услов</w:t>
            </w:r>
            <w:r w:rsidRPr="00774364">
              <w:rPr>
                <w:rFonts w:cs="Arial"/>
                <w:u w:val="single"/>
              </w:rPr>
              <w:t>:</w:t>
            </w:r>
            <w:r w:rsidRPr="00774364">
              <w:rPr>
                <w:rFonts w:cs="Arial"/>
              </w:rPr>
              <w:t xml:space="preserve"> </w:t>
            </w:r>
          </w:p>
          <w:p w:rsidR="00175774" w:rsidRPr="00774364" w:rsidRDefault="00175774" w:rsidP="003A4822">
            <w:pPr>
              <w:snapToGrid w:val="0"/>
              <w:rPr>
                <w:rFonts w:cs="Arial"/>
              </w:rPr>
            </w:pPr>
            <w:r w:rsidRPr="00774364">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774364" w:rsidRDefault="00175774" w:rsidP="003A4822">
            <w:pPr>
              <w:autoSpaceDE w:val="0"/>
              <w:autoSpaceDN w:val="0"/>
              <w:adjustRightInd w:val="0"/>
              <w:rPr>
                <w:rFonts w:cs="Arial"/>
                <w:b/>
                <w:u w:val="single"/>
              </w:rPr>
            </w:pPr>
            <w:r w:rsidRPr="00774364">
              <w:rPr>
                <w:rFonts w:cs="Arial"/>
                <w:b/>
                <w:u w:val="single"/>
              </w:rPr>
              <w:t>Доказ:</w:t>
            </w:r>
          </w:p>
          <w:p w:rsidR="00175774" w:rsidRPr="00774364" w:rsidRDefault="00175774" w:rsidP="003A4822">
            <w:pPr>
              <w:snapToGrid w:val="0"/>
              <w:rPr>
                <w:rFonts w:eastAsia="Calibri" w:cs="Arial"/>
                <w:lang w:val="ru-RU"/>
              </w:rPr>
            </w:pPr>
            <w:r w:rsidRPr="00774364">
              <w:rPr>
                <w:rFonts w:eastAsia="Calibri" w:cs="Arial"/>
                <w:lang w:val="ru-RU"/>
              </w:rPr>
              <w:t xml:space="preserve">- </w:t>
            </w:r>
            <w:r w:rsidRPr="00774364">
              <w:rPr>
                <w:rFonts w:eastAsia="Calibri" w:cs="Arial"/>
                <w:b/>
                <w:lang w:val="ru-RU"/>
              </w:rPr>
              <w:t xml:space="preserve">за правно лице, предузетнике и физичка лица: </w:t>
            </w:r>
          </w:p>
          <w:p w:rsidR="00175774" w:rsidRPr="00774364" w:rsidRDefault="00175774" w:rsidP="003A4822">
            <w:pPr>
              <w:snapToGrid w:val="0"/>
              <w:rPr>
                <w:rFonts w:eastAsia="Calibri" w:cs="Arial"/>
                <w:lang w:val="ru-RU"/>
              </w:rPr>
            </w:pPr>
            <w:r w:rsidRPr="00774364">
              <w:rPr>
                <w:rFonts w:eastAsia="Calibri" w:cs="Arial"/>
                <w:b/>
                <w:lang w:val="ru-RU"/>
              </w:rPr>
              <w:t>1.Уверење Пореске управе</w:t>
            </w:r>
            <w:r w:rsidRPr="00774364">
              <w:rPr>
                <w:rFonts w:eastAsia="Calibri" w:cs="Arial"/>
                <w:lang w:val="ru-RU"/>
              </w:rPr>
              <w:t xml:space="preserve"> Министарства финансија да је измирио доспеле </w:t>
            </w:r>
            <w:r w:rsidRPr="00774364">
              <w:rPr>
                <w:rFonts w:cs="Arial"/>
                <w:lang w:val="ru-RU"/>
              </w:rPr>
              <w:t xml:space="preserve">порезе и доприносе </w:t>
            </w:r>
            <w:r w:rsidRPr="00774364">
              <w:rPr>
                <w:rFonts w:eastAsia="Calibri" w:cs="Arial"/>
                <w:b/>
                <w:u w:val="single"/>
                <w:lang w:val="ru-RU"/>
              </w:rPr>
              <w:t>и</w:t>
            </w:r>
          </w:p>
          <w:p w:rsidR="00175774" w:rsidRPr="00774364" w:rsidRDefault="00175774" w:rsidP="003A4822">
            <w:pPr>
              <w:rPr>
                <w:rFonts w:cs="Arial"/>
                <w:lang w:val="ru-RU"/>
              </w:rPr>
            </w:pPr>
            <w:r w:rsidRPr="00774364">
              <w:rPr>
                <w:rFonts w:eastAsia="Calibri" w:cs="Arial"/>
                <w:b/>
                <w:lang w:val="ru-RU"/>
              </w:rPr>
              <w:t xml:space="preserve">2.Уверење Управе јавних прихода </w:t>
            </w:r>
            <w:r w:rsidR="00B24BAB" w:rsidRPr="00774364">
              <w:rPr>
                <w:rFonts w:eastAsia="Calibri" w:cs="Arial"/>
                <w:b/>
                <w:lang w:val="ru-RU"/>
              </w:rPr>
              <w:t>локалне самоуправе (</w:t>
            </w:r>
            <w:r w:rsidRPr="00774364">
              <w:rPr>
                <w:rFonts w:eastAsia="Calibri" w:cs="Arial"/>
                <w:b/>
                <w:lang w:val="ru-RU"/>
              </w:rPr>
              <w:t>града, односно општине</w:t>
            </w:r>
            <w:r w:rsidR="00B24BAB" w:rsidRPr="00774364">
              <w:rPr>
                <w:rFonts w:cs="Arial"/>
                <w:lang w:val="ru-RU"/>
              </w:rPr>
              <w:t xml:space="preserve">) </w:t>
            </w:r>
            <w:r w:rsidRPr="00774364">
              <w:rPr>
                <w:rFonts w:cs="Arial"/>
                <w:lang w:val="ru-RU"/>
              </w:rPr>
              <w:t>према месту седишта пореског обвезника правног лица</w:t>
            </w:r>
            <w:r w:rsidR="00B24BAB" w:rsidRPr="00774364">
              <w:rPr>
                <w:rFonts w:cs="Arial"/>
                <w:lang w:val="ru-RU"/>
              </w:rPr>
              <w:t xml:space="preserve"> и предузетника</w:t>
            </w:r>
            <w:r w:rsidRPr="00774364">
              <w:rPr>
                <w:rFonts w:cs="Arial"/>
                <w:lang w:val="ru-RU"/>
              </w:rPr>
              <w:t xml:space="preserve">, односно према пребивалишту физичког лица, </w:t>
            </w:r>
            <w:r w:rsidRPr="00774364">
              <w:rPr>
                <w:rFonts w:eastAsia="Calibri" w:cs="Arial"/>
                <w:lang w:val="ru-RU"/>
              </w:rPr>
              <w:t xml:space="preserve">да је измирио обавезе по основу изворних локалних јавних прихода </w:t>
            </w:r>
          </w:p>
          <w:p w:rsidR="00175774" w:rsidRPr="00774364" w:rsidRDefault="00175774" w:rsidP="003A4822">
            <w:pPr>
              <w:ind w:right="122"/>
              <w:rPr>
                <w:rFonts w:cs="Arial"/>
                <w:lang w:val="ru-RU"/>
              </w:rPr>
            </w:pPr>
            <w:r w:rsidRPr="00774364">
              <w:rPr>
                <w:rFonts w:cs="Arial"/>
                <w:lang w:val="ru-RU"/>
              </w:rPr>
              <w:t>Напомена:</w:t>
            </w:r>
          </w:p>
          <w:p w:rsidR="00175774" w:rsidRPr="00774364" w:rsidRDefault="00B24BAB" w:rsidP="00FC28DB">
            <w:pPr>
              <w:numPr>
                <w:ilvl w:val="0"/>
                <w:numId w:val="12"/>
              </w:numPr>
              <w:autoSpaceDE w:val="0"/>
              <w:autoSpaceDN w:val="0"/>
              <w:adjustRightInd w:val="0"/>
              <w:snapToGrid w:val="0"/>
              <w:spacing w:before="0"/>
              <w:ind w:hanging="357"/>
              <w:contextualSpacing/>
              <w:rPr>
                <w:rFonts w:eastAsia="TimesNewRomanPSMT" w:cs="Arial"/>
                <w:b/>
                <w:u w:val="single"/>
              </w:rPr>
            </w:pPr>
            <w:r w:rsidRPr="00774364">
              <w:rPr>
                <w:rFonts w:eastAsia="TimesNewRomanPSMT" w:cs="Arial"/>
              </w:rPr>
              <w:t>Уколико локална (општи</w:t>
            </w:r>
            <w:r w:rsidR="00175774" w:rsidRPr="00774364">
              <w:rPr>
                <w:rFonts w:eastAsia="TimesNewRomanPSMT" w:cs="Arial"/>
              </w:rPr>
              <w:t>н</w:t>
            </w:r>
            <w:r w:rsidRPr="00774364">
              <w:rPr>
                <w:rFonts w:eastAsia="TimesNewRomanPSMT" w:cs="Arial"/>
                <w:lang w:val="sr-Cyrl-CS"/>
              </w:rPr>
              <w:t>с</w:t>
            </w:r>
            <w:r w:rsidR="00175774" w:rsidRPr="00774364">
              <w:rPr>
                <w:rFonts w:eastAsia="TimesNewRomanPSMT" w:cs="Arial"/>
              </w:rPr>
              <w:t>ка) управа</w:t>
            </w:r>
            <w:r w:rsidRPr="00774364">
              <w:rPr>
                <w:rFonts w:eastAsia="TimesNewRomanPSMT" w:cs="Arial"/>
                <w:lang w:val="sr-Cyrl-CS"/>
              </w:rPr>
              <w:t xml:space="preserve"> јавних приход</w:t>
            </w:r>
            <w:r w:rsidR="00175774" w:rsidRPr="00774364">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74364">
              <w:rPr>
                <w:rFonts w:eastAsia="TimesNewRomanPSMT" w:cs="Arial"/>
                <w:lang w:val="sr-Cyrl-CS"/>
              </w:rPr>
              <w:t xml:space="preserve">јавних прихода </w:t>
            </w:r>
            <w:r w:rsidR="00175774" w:rsidRPr="00774364">
              <w:rPr>
                <w:rFonts w:eastAsia="TimesNewRomanPSMT" w:cs="Arial"/>
              </w:rPr>
              <w:t xml:space="preserve">приложи и потврде </w:t>
            </w:r>
            <w:r w:rsidRPr="00774364">
              <w:rPr>
                <w:rFonts w:eastAsia="TimesNewRomanPSMT" w:cs="Arial"/>
                <w:lang w:val="sr-Cyrl-CS"/>
              </w:rPr>
              <w:t xml:space="preserve">тих </w:t>
            </w:r>
            <w:r w:rsidR="00175774" w:rsidRPr="00774364">
              <w:rPr>
                <w:rFonts w:eastAsia="TimesNewRomanPSMT" w:cs="Arial"/>
              </w:rPr>
              <w:t>осталих лок</w:t>
            </w:r>
            <w:r w:rsidRPr="00774364">
              <w:rPr>
                <w:rFonts w:eastAsia="TimesNewRomanPSMT" w:cs="Arial"/>
                <w:lang w:val="sr-Cyrl-CS"/>
              </w:rPr>
              <w:t>а</w:t>
            </w:r>
            <w:r w:rsidR="00175774" w:rsidRPr="00774364">
              <w:rPr>
                <w:rFonts w:eastAsia="TimesNewRomanPSMT" w:cs="Arial"/>
              </w:rPr>
              <w:t xml:space="preserve">лних органа/организација/установа </w:t>
            </w:r>
          </w:p>
          <w:p w:rsidR="00175774" w:rsidRPr="00774364" w:rsidRDefault="00175774" w:rsidP="00FC28DB">
            <w:pPr>
              <w:numPr>
                <w:ilvl w:val="0"/>
                <w:numId w:val="12"/>
              </w:numPr>
              <w:autoSpaceDE w:val="0"/>
              <w:autoSpaceDN w:val="0"/>
              <w:adjustRightInd w:val="0"/>
              <w:snapToGrid w:val="0"/>
              <w:spacing w:before="0"/>
              <w:ind w:hanging="357"/>
              <w:contextualSpacing/>
              <w:rPr>
                <w:rFonts w:eastAsia="Calibri" w:cs="Arial"/>
              </w:rPr>
            </w:pPr>
            <w:r w:rsidRPr="00774364">
              <w:rPr>
                <w:rFonts w:eastAsia="TimesNewRomanPSMT" w:cs="Arial"/>
              </w:rPr>
              <w:t xml:space="preserve">Уколико је понуђач у поступку приватизације, уместо горе наведена два доказа, потребно је доставити </w:t>
            </w:r>
            <w:r w:rsidRPr="00774364">
              <w:rPr>
                <w:rFonts w:eastAsia="TimesNewRomanPSMT" w:cs="Arial"/>
                <w:b/>
              </w:rPr>
              <w:t>у</w:t>
            </w:r>
            <w:r w:rsidRPr="00774364">
              <w:rPr>
                <w:rFonts w:eastAsia="Calibri" w:cs="Arial"/>
                <w:b/>
                <w:lang w:val="ru-RU"/>
              </w:rPr>
              <w:t>верење Агенције за приватизацију да се налази у поступку приватизације</w:t>
            </w:r>
          </w:p>
          <w:p w:rsidR="00175774" w:rsidRPr="00774364" w:rsidRDefault="00175774" w:rsidP="00FC28DB">
            <w:pPr>
              <w:numPr>
                <w:ilvl w:val="0"/>
                <w:numId w:val="12"/>
              </w:numPr>
              <w:tabs>
                <w:tab w:val="left" w:pos="680"/>
              </w:tabs>
              <w:snapToGrid w:val="0"/>
              <w:spacing w:before="0"/>
              <w:ind w:hanging="357"/>
              <w:contextualSpacing/>
              <w:rPr>
                <w:rFonts w:eastAsia="Calibri" w:cs="Arial"/>
              </w:rPr>
            </w:pPr>
            <w:r w:rsidRPr="00774364">
              <w:rPr>
                <w:rFonts w:eastAsia="Calibri" w:cs="Arial"/>
              </w:rPr>
              <w:t>У случају да понуду подноси група понуђача, ове доказе доставити за сваког учесника из групе</w:t>
            </w:r>
          </w:p>
          <w:p w:rsidR="00175774" w:rsidRPr="00774364" w:rsidRDefault="00175774" w:rsidP="00FC28DB">
            <w:pPr>
              <w:numPr>
                <w:ilvl w:val="0"/>
                <w:numId w:val="16"/>
              </w:numPr>
              <w:tabs>
                <w:tab w:val="left" w:pos="680"/>
              </w:tabs>
              <w:snapToGrid w:val="0"/>
              <w:spacing w:before="0"/>
              <w:contextualSpacing/>
              <w:rPr>
                <w:rFonts w:cs="Arial"/>
              </w:rPr>
            </w:pPr>
            <w:r w:rsidRPr="00774364">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74364" w:rsidRDefault="00175774" w:rsidP="003A4822">
            <w:pPr>
              <w:tabs>
                <w:tab w:val="left" w:pos="680"/>
              </w:tabs>
              <w:snapToGrid w:val="0"/>
              <w:contextualSpacing/>
              <w:rPr>
                <w:rFonts w:eastAsia="Calibri" w:cs="Arial"/>
              </w:rPr>
            </w:pPr>
            <w:r w:rsidRPr="00774364">
              <w:rPr>
                <w:rFonts w:eastAsia="Calibri" w:cs="Arial"/>
                <w:b/>
              </w:rPr>
              <w:t xml:space="preserve">Ови докази не могу бити старији од два месеца </w:t>
            </w:r>
            <w:r w:rsidR="00B24BAB" w:rsidRPr="00774364">
              <w:rPr>
                <w:rFonts w:eastAsia="Calibri" w:cs="Arial"/>
                <w:b/>
                <w:lang w:val="sr-Cyrl-CS"/>
              </w:rPr>
              <w:t>пре</w:t>
            </w:r>
            <w:r w:rsidRPr="00774364">
              <w:rPr>
                <w:rFonts w:eastAsia="Calibri" w:cs="Arial"/>
                <w:b/>
              </w:rPr>
              <w:t xml:space="preserve"> отварања понуда</w:t>
            </w:r>
            <w:r w:rsidRPr="00774364">
              <w:rPr>
                <w:rFonts w:eastAsia="Calibri" w:cs="Arial"/>
              </w:rPr>
              <w:t>.</w:t>
            </w:r>
          </w:p>
        </w:tc>
      </w:tr>
      <w:tr w:rsidR="00175774" w:rsidRPr="00774364" w:rsidTr="008112A2">
        <w:trPr>
          <w:jc w:val="center"/>
        </w:trPr>
        <w:tc>
          <w:tcPr>
            <w:tcW w:w="729" w:type="dxa"/>
            <w:vAlign w:val="center"/>
          </w:tcPr>
          <w:p w:rsidR="00175774" w:rsidRPr="00774364" w:rsidRDefault="00175774" w:rsidP="003A4822">
            <w:pPr>
              <w:jc w:val="center"/>
              <w:rPr>
                <w:rFonts w:cs="Arial"/>
              </w:rPr>
            </w:pPr>
            <w:r w:rsidRPr="00774364">
              <w:rPr>
                <w:rFonts w:cs="Arial"/>
              </w:rPr>
              <w:t xml:space="preserve">4. </w:t>
            </w:r>
          </w:p>
        </w:tc>
        <w:tc>
          <w:tcPr>
            <w:tcW w:w="8430" w:type="dxa"/>
          </w:tcPr>
          <w:p w:rsidR="000E65AC" w:rsidRPr="00774364" w:rsidRDefault="00175774" w:rsidP="003A4822">
            <w:pPr>
              <w:snapToGrid w:val="0"/>
              <w:rPr>
                <w:rFonts w:cs="Arial"/>
                <w:b/>
                <w:u w:val="single"/>
              </w:rPr>
            </w:pPr>
            <w:r w:rsidRPr="00774364">
              <w:rPr>
                <w:rFonts w:cs="Arial"/>
                <w:b/>
                <w:u w:val="single"/>
              </w:rPr>
              <w:t>Услов:</w:t>
            </w:r>
          </w:p>
          <w:p w:rsidR="00175774" w:rsidRPr="00774364" w:rsidRDefault="00175774" w:rsidP="003A4822">
            <w:pPr>
              <w:snapToGrid w:val="0"/>
              <w:rPr>
                <w:rFonts w:cs="Arial"/>
              </w:rPr>
            </w:pPr>
            <w:r w:rsidRPr="00774364">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774364" w:rsidRDefault="00175774" w:rsidP="003A4822">
            <w:pPr>
              <w:autoSpaceDE w:val="0"/>
              <w:autoSpaceDN w:val="0"/>
              <w:adjustRightInd w:val="0"/>
              <w:rPr>
                <w:rFonts w:cs="Arial"/>
                <w:b/>
                <w:u w:val="single"/>
              </w:rPr>
            </w:pPr>
            <w:r w:rsidRPr="00774364">
              <w:rPr>
                <w:rFonts w:cs="Arial"/>
                <w:b/>
                <w:u w:val="single"/>
              </w:rPr>
              <w:t>Доказ:</w:t>
            </w:r>
          </w:p>
          <w:p w:rsidR="00175774" w:rsidRPr="00774364" w:rsidRDefault="00175774" w:rsidP="003A4822">
            <w:pPr>
              <w:rPr>
                <w:rFonts w:cs="Arial"/>
                <w:b/>
              </w:rPr>
            </w:pPr>
            <w:r w:rsidRPr="00774364">
              <w:rPr>
                <w:rFonts w:cs="Arial"/>
              </w:rPr>
              <w:t>Потписан и оверен Образац изјаве на основу члан</w:t>
            </w:r>
            <w:r w:rsidR="00AF26C4" w:rsidRPr="00774364">
              <w:rPr>
                <w:rFonts w:cs="Arial"/>
              </w:rPr>
              <w:t>а 75. став 2. ЗЈН(Образац бр.</w:t>
            </w:r>
            <w:r w:rsidR="00AF26C4" w:rsidRPr="00774364">
              <w:rPr>
                <w:rFonts w:cs="Arial"/>
                <w:lang w:val="sr-Cyrl-RS"/>
              </w:rPr>
              <w:t>4</w:t>
            </w:r>
            <w:r w:rsidRPr="00774364">
              <w:rPr>
                <w:rFonts w:cs="Arial"/>
              </w:rPr>
              <w:t>)</w:t>
            </w:r>
          </w:p>
          <w:p w:rsidR="005E487E" w:rsidRPr="00774364" w:rsidRDefault="00175774" w:rsidP="003A4822">
            <w:pPr>
              <w:snapToGrid w:val="0"/>
              <w:rPr>
                <w:rFonts w:cs="Arial"/>
                <w:lang w:val="sr-Cyrl-CS"/>
              </w:rPr>
            </w:pPr>
            <w:r w:rsidRPr="00774364">
              <w:rPr>
                <w:rFonts w:cs="Arial"/>
              </w:rPr>
              <w:t>Напомена:</w:t>
            </w:r>
          </w:p>
          <w:p w:rsidR="005E487E" w:rsidRPr="00774364" w:rsidRDefault="00175774" w:rsidP="00FC28DB">
            <w:pPr>
              <w:numPr>
                <w:ilvl w:val="0"/>
                <w:numId w:val="18"/>
              </w:numPr>
              <w:snapToGrid w:val="0"/>
              <w:rPr>
                <w:rFonts w:cs="Arial"/>
                <w:lang w:val="sr-Cyrl-CS"/>
              </w:rPr>
            </w:pPr>
            <w:r w:rsidRPr="00774364">
              <w:rPr>
                <w:rFonts w:cs="Arial"/>
              </w:rPr>
              <w:lastRenderedPageBreak/>
              <w:t>Изјава мора да буде потписана од стране ов</w:t>
            </w:r>
            <w:r w:rsidR="00B74703" w:rsidRPr="00774364">
              <w:rPr>
                <w:rFonts w:cs="Arial"/>
              </w:rPr>
              <w:t>ла</w:t>
            </w:r>
            <w:r w:rsidRPr="00774364">
              <w:rPr>
                <w:rFonts w:cs="Arial"/>
              </w:rPr>
              <w:t xml:space="preserve">шћеног лица </w:t>
            </w:r>
            <w:r w:rsidR="005E487E" w:rsidRPr="00774364">
              <w:rPr>
                <w:rFonts w:cs="Arial"/>
                <w:lang w:val="sr-Cyrl-CS"/>
              </w:rPr>
              <w:t>за заступање понуђача</w:t>
            </w:r>
            <w:r w:rsidRPr="00774364">
              <w:rPr>
                <w:rFonts w:cs="Arial"/>
              </w:rPr>
              <w:t xml:space="preserve"> и оверена печатом. </w:t>
            </w:r>
          </w:p>
          <w:p w:rsidR="005E487E" w:rsidRPr="00774364" w:rsidRDefault="00175774" w:rsidP="00FC28DB">
            <w:pPr>
              <w:numPr>
                <w:ilvl w:val="0"/>
                <w:numId w:val="18"/>
              </w:numPr>
              <w:snapToGrid w:val="0"/>
              <w:rPr>
                <w:rFonts w:cs="Arial"/>
              </w:rPr>
            </w:pPr>
            <w:r w:rsidRPr="00774364">
              <w:rPr>
                <w:rFonts w:cs="Arial"/>
              </w:rPr>
              <w:t>Уколико понуду подноси група понуђача</w:t>
            </w:r>
            <w:r w:rsidR="00AE6FAC" w:rsidRPr="00774364">
              <w:rPr>
                <w:rFonts w:cs="Arial"/>
              </w:rPr>
              <w:t>,</w:t>
            </w:r>
            <w:r w:rsidRPr="00774364">
              <w:rPr>
                <w:rFonts w:cs="Arial"/>
              </w:rPr>
              <w:t xml:space="preserve"> Изјава мора бити </w:t>
            </w:r>
            <w:r w:rsidR="005E487E" w:rsidRPr="00774364">
              <w:rPr>
                <w:rFonts w:cs="Arial"/>
                <w:lang w:val="sr-Cyrl-CS"/>
              </w:rPr>
              <w:t>достављена за сваког члана групе понуђача. Изјава мора бити</w:t>
            </w:r>
            <w:r w:rsidRPr="00774364">
              <w:rPr>
                <w:rFonts w:cs="Arial"/>
              </w:rPr>
              <w:t xml:space="preserve"> потписана од стране овлашћеног лица </w:t>
            </w:r>
            <w:r w:rsidR="005E487E" w:rsidRPr="00774364">
              <w:rPr>
                <w:rFonts w:cs="Arial"/>
                <w:lang w:val="sr-Cyrl-CS"/>
              </w:rPr>
              <w:t xml:space="preserve">за заступање </w:t>
            </w:r>
            <w:r w:rsidRPr="00774364">
              <w:rPr>
                <w:rFonts w:cs="Arial"/>
              </w:rPr>
              <w:t xml:space="preserve">понуђача из групе понуђача и оверена печатом.  </w:t>
            </w:r>
          </w:p>
          <w:p w:rsidR="002D1095" w:rsidRPr="00774364" w:rsidRDefault="00AE6FAC" w:rsidP="002D1095">
            <w:pPr>
              <w:numPr>
                <w:ilvl w:val="0"/>
                <w:numId w:val="18"/>
              </w:numPr>
              <w:snapToGrid w:val="0"/>
              <w:rPr>
                <w:rFonts w:cs="Arial"/>
              </w:rPr>
            </w:pPr>
            <w:r w:rsidRPr="00774364">
              <w:rPr>
                <w:rFonts w:cs="Arial"/>
              </w:rPr>
              <w:t xml:space="preserve">Уколико понуђач подноси понуду са подизвођачем, Изјава мора бити </w:t>
            </w:r>
            <w:r w:rsidRPr="00774364">
              <w:rPr>
                <w:rFonts w:cs="Arial"/>
                <w:lang w:val="sr-Cyrl-CS"/>
              </w:rPr>
              <w:t xml:space="preserve">достављена и за сваког </w:t>
            </w:r>
            <w:r w:rsidRPr="00774364">
              <w:rPr>
                <w:rFonts w:cs="Arial"/>
              </w:rPr>
              <w:t>подизвођача.</w:t>
            </w:r>
            <w:r w:rsidRPr="00774364">
              <w:rPr>
                <w:rFonts w:cs="Arial"/>
                <w:lang w:val="sr-Cyrl-CS"/>
              </w:rPr>
              <w:t xml:space="preserve"> Изјава мора бити</w:t>
            </w:r>
            <w:r w:rsidRPr="00774364">
              <w:rPr>
                <w:rFonts w:cs="Arial"/>
              </w:rPr>
              <w:t xml:space="preserve"> потписана од стране овлашћеног лица </w:t>
            </w:r>
            <w:r w:rsidRPr="00774364">
              <w:rPr>
                <w:rFonts w:cs="Arial"/>
                <w:lang w:val="sr-Cyrl-CS"/>
              </w:rPr>
              <w:t xml:space="preserve">за заступање </w:t>
            </w:r>
            <w:r w:rsidRPr="00774364">
              <w:rPr>
                <w:rFonts w:cs="Arial"/>
              </w:rPr>
              <w:t xml:space="preserve">подизвођача и оверена печатом. </w:t>
            </w:r>
          </w:p>
          <w:p w:rsidR="00AE6FAC" w:rsidRPr="00774364" w:rsidRDefault="00AE6FAC" w:rsidP="002D1095">
            <w:pPr>
              <w:snapToGrid w:val="0"/>
              <w:rPr>
                <w:rFonts w:cs="Arial"/>
              </w:rPr>
            </w:pPr>
            <w:r w:rsidRPr="00774364">
              <w:rPr>
                <w:rFonts w:cs="Arial"/>
              </w:rPr>
              <w:t xml:space="preserve"> </w:t>
            </w:r>
          </w:p>
        </w:tc>
      </w:tr>
      <w:tr w:rsidR="00175774" w:rsidRPr="00774364" w:rsidTr="008112A2">
        <w:trPr>
          <w:jc w:val="center"/>
        </w:trPr>
        <w:tc>
          <w:tcPr>
            <w:tcW w:w="729" w:type="dxa"/>
            <w:vAlign w:val="center"/>
          </w:tcPr>
          <w:p w:rsidR="00175774" w:rsidRPr="00774364" w:rsidRDefault="00175774" w:rsidP="003A4822">
            <w:pPr>
              <w:jc w:val="center"/>
              <w:rPr>
                <w:rFonts w:cs="Arial"/>
              </w:rPr>
            </w:pPr>
          </w:p>
        </w:tc>
        <w:tc>
          <w:tcPr>
            <w:tcW w:w="8430" w:type="dxa"/>
          </w:tcPr>
          <w:p w:rsidR="00175774" w:rsidRPr="00774364" w:rsidRDefault="00175774" w:rsidP="003A4822">
            <w:pPr>
              <w:ind w:right="-180"/>
              <w:jc w:val="center"/>
              <w:rPr>
                <w:rFonts w:cs="Arial"/>
                <w:b/>
              </w:rPr>
            </w:pPr>
            <w:r w:rsidRPr="00774364">
              <w:rPr>
                <w:rFonts w:cs="Arial"/>
                <w:b/>
              </w:rPr>
              <w:t xml:space="preserve">4.2  ДОДАТНИ УСЛОВИ </w:t>
            </w:r>
          </w:p>
          <w:p w:rsidR="00175774" w:rsidRPr="00774364" w:rsidRDefault="00175774" w:rsidP="006221ED">
            <w:pPr>
              <w:snapToGrid w:val="0"/>
              <w:jc w:val="center"/>
              <w:rPr>
                <w:rFonts w:cs="Arial"/>
                <w:b/>
                <w:lang w:val="sr-Cyrl-RS"/>
              </w:rPr>
            </w:pPr>
            <w:r w:rsidRPr="00774364">
              <w:rPr>
                <w:rFonts w:cs="Arial"/>
                <w:b/>
              </w:rPr>
              <w:t>ЗА УЧЕШЋЕ У ПОСТУПКУ ЈАВНЕ НАБАВКЕ ИЗ ЧЛАНА 76. З</w:t>
            </w:r>
            <w:r w:rsidR="005C7CDE" w:rsidRPr="00774364">
              <w:rPr>
                <w:rFonts w:cs="Arial"/>
                <w:b/>
              </w:rPr>
              <w:t>АКОНА</w:t>
            </w:r>
          </w:p>
        </w:tc>
      </w:tr>
      <w:tr w:rsidR="00175774" w:rsidRPr="00774364" w:rsidTr="008112A2">
        <w:trPr>
          <w:jc w:val="center"/>
        </w:trPr>
        <w:tc>
          <w:tcPr>
            <w:tcW w:w="729" w:type="dxa"/>
            <w:vAlign w:val="center"/>
          </w:tcPr>
          <w:p w:rsidR="00175774" w:rsidRPr="00774364" w:rsidRDefault="00844CDE" w:rsidP="003A4822">
            <w:pPr>
              <w:jc w:val="center"/>
              <w:rPr>
                <w:rFonts w:cs="Arial"/>
              </w:rPr>
            </w:pPr>
            <w:r w:rsidRPr="00774364">
              <w:rPr>
                <w:rFonts w:cs="Arial"/>
                <w:lang w:val="sr-Cyrl-RS"/>
              </w:rPr>
              <w:t>5</w:t>
            </w:r>
            <w:r w:rsidR="00175774" w:rsidRPr="00774364">
              <w:rPr>
                <w:rFonts w:cs="Arial"/>
              </w:rPr>
              <w:t>.</w:t>
            </w:r>
          </w:p>
        </w:tc>
        <w:tc>
          <w:tcPr>
            <w:tcW w:w="8430" w:type="dxa"/>
          </w:tcPr>
          <w:p w:rsidR="00B94713" w:rsidRPr="00774364" w:rsidRDefault="00175774" w:rsidP="003A4822">
            <w:pPr>
              <w:autoSpaceDE w:val="0"/>
              <w:autoSpaceDN w:val="0"/>
              <w:adjustRightInd w:val="0"/>
              <w:rPr>
                <w:rFonts w:cs="Arial"/>
                <w:b/>
                <w:u w:val="single"/>
                <w:lang w:val="sr-Latn-RS"/>
              </w:rPr>
            </w:pPr>
            <w:r w:rsidRPr="00774364">
              <w:rPr>
                <w:rFonts w:cs="Arial"/>
                <w:b/>
                <w:u w:val="single"/>
              </w:rPr>
              <w:t>Услов:</w:t>
            </w:r>
          </w:p>
          <w:p w:rsidR="00175774" w:rsidRPr="00774364" w:rsidRDefault="00175774" w:rsidP="00B94713">
            <w:pPr>
              <w:autoSpaceDE w:val="0"/>
              <w:autoSpaceDN w:val="0"/>
              <w:adjustRightInd w:val="0"/>
              <w:spacing w:before="0"/>
              <w:rPr>
                <w:rFonts w:cs="Arial"/>
                <w:lang w:val="ru-RU"/>
              </w:rPr>
            </w:pPr>
            <w:r w:rsidRPr="00774364">
              <w:rPr>
                <w:rFonts w:cs="Arial"/>
                <w:lang w:val="ru-RU"/>
              </w:rPr>
              <w:t xml:space="preserve">Пословни капацитет </w:t>
            </w:r>
          </w:p>
          <w:p w:rsidR="00175774" w:rsidRPr="00774364" w:rsidRDefault="00175774" w:rsidP="006C50C3">
            <w:pPr>
              <w:pStyle w:val="ListParagraph"/>
              <w:numPr>
                <w:ilvl w:val="0"/>
                <w:numId w:val="33"/>
              </w:numPr>
              <w:autoSpaceDE w:val="0"/>
              <w:autoSpaceDN w:val="0"/>
              <w:adjustRightInd w:val="0"/>
              <w:spacing w:before="0" w:after="0" w:line="240" w:lineRule="auto"/>
              <w:contextualSpacing w:val="0"/>
              <w:rPr>
                <w:rFonts w:ascii="Arial" w:hAnsi="Arial" w:cs="Arial"/>
                <w:lang w:val="ru-RU"/>
              </w:rPr>
            </w:pPr>
            <w:r w:rsidRPr="00774364">
              <w:rPr>
                <w:rFonts w:ascii="Arial" w:hAnsi="Arial" w:cs="Arial"/>
                <w:lang w:val="ru-RU"/>
              </w:rPr>
              <w:t>Понуђач располаже неопходним</w:t>
            </w:r>
            <w:r w:rsidRPr="00774364">
              <w:rPr>
                <w:rFonts w:ascii="Arial" w:hAnsi="Arial" w:cs="Arial"/>
                <w:b/>
                <w:lang w:val="ru-RU"/>
              </w:rPr>
              <w:t xml:space="preserve"> пословним капацитетом ако</w:t>
            </w:r>
            <w:r w:rsidRPr="00774364">
              <w:rPr>
                <w:rFonts w:ascii="Arial" w:hAnsi="Arial" w:cs="Arial"/>
                <w:lang w:val="ru-RU"/>
              </w:rPr>
              <w:t>:</w:t>
            </w:r>
          </w:p>
          <w:p w:rsidR="00B94713" w:rsidRPr="00774364" w:rsidRDefault="008B2F7B" w:rsidP="00753A88">
            <w:pPr>
              <w:pStyle w:val="ListParagraph"/>
              <w:autoSpaceDE w:val="0"/>
              <w:autoSpaceDN w:val="0"/>
              <w:adjustRightInd w:val="0"/>
              <w:spacing w:before="0" w:after="0" w:line="240" w:lineRule="auto"/>
              <w:ind w:left="252"/>
              <w:contextualSpacing w:val="0"/>
              <w:rPr>
                <w:rFonts w:ascii="Arial" w:hAnsi="Arial" w:cs="Arial"/>
                <w:lang w:val="sr-Latn-RS"/>
              </w:rPr>
            </w:pPr>
            <w:r w:rsidRPr="00774364">
              <w:rPr>
                <w:rFonts w:ascii="Arial" w:hAnsi="Arial" w:cs="Arial"/>
                <w:lang w:val="ru-RU"/>
              </w:rPr>
              <w:t>ј</w:t>
            </w:r>
            <w:r w:rsidR="00F73C8E" w:rsidRPr="00774364">
              <w:rPr>
                <w:rFonts w:ascii="Arial" w:hAnsi="Arial" w:cs="Arial"/>
                <w:lang w:val="ru-RU"/>
              </w:rPr>
              <w:t>е последњих пет година (2011</w:t>
            </w:r>
            <w:r w:rsidR="007C3D40" w:rsidRPr="00774364">
              <w:rPr>
                <w:rFonts w:ascii="Arial" w:hAnsi="Arial" w:cs="Arial"/>
                <w:lang w:val="ru-RU"/>
              </w:rPr>
              <w:t>-</w:t>
            </w:r>
            <w:r w:rsidR="00F73C8E" w:rsidRPr="00774364">
              <w:rPr>
                <w:rFonts w:ascii="Arial" w:hAnsi="Arial" w:cs="Arial"/>
              </w:rPr>
              <w:t xml:space="preserve"> 201</w:t>
            </w:r>
            <w:r w:rsidR="00F73C8E" w:rsidRPr="00774364">
              <w:rPr>
                <w:rFonts w:ascii="Arial" w:hAnsi="Arial" w:cs="Arial"/>
                <w:lang w:val="sr-Cyrl-RS"/>
              </w:rPr>
              <w:t>5</w:t>
            </w:r>
            <w:r w:rsidR="00F73C8E" w:rsidRPr="00774364">
              <w:rPr>
                <w:rFonts w:ascii="Arial" w:hAnsi="Arial" w:cs="Arial"/>
              </w:rPr>
              <w:t xml:space="preserve">.г.) успешно реализовао најмање </w:t>
            </w:r>
            <w:r w:rsidR="00F73C8E" w:rsidRPr="00774364">
              <w:rPr>
                <w:rFonts w:ascii="Arial" w:hAnsi="Arial" w:cs="Arial"/>
                <w:lang w:val="sr-Cyrl-CS"/>
              </w:rPr>
              <w:t xml:space="preserve">два </w:t>
            </w:r>
            <w:r w:rsidR="00F73C8E" w:rsidRPr="00774364">
              <w:rPr>
                <w:rFonts w:ascii="Arial" w:hAnsi="Arial" w:cs="Arial"/>
              </w:rPr>
              <w:t>уговор</w:t>
            </w:r>
            <w:r w:rsidR="00F73C8E" w:rsidRPr="00774364">
              <w:rPr>
                <w:rFonts w:ascii="Arial" w:hAnsi="Arial" w:cs="Arial"/>
                <w:lang w:val="sr-Cyrl-CS"/>
              </w:rPr>
              <w:t>а</w:t>
            </w:r>
            <w:r w:rsidR="00F73C8E" w:rsidRPr="00774364">
              <w:rPr>
                <w:rFonts w:ascii="Arial" w:hAnsi="Arial" w:cs="Arial"/>
              </w:rPr>
              <w:t xml:space="preserve"> </w:t>
            </w:r>
            <w:r w:rsidR="00F73C8E" w:rsidRPr="00774364">
              <w:rPr>
                <w:rFonts w:ascii="Arial" w:hAnsi="Arial" w:cs="Arial"/>
                <w:lang w:val="sr-Cyrl-CS"/>
              </w:rPr>
              <w:t xml:space="preserve">за </w:t>
            </w:r>
            <w:r w:rsidR="00F73C8E" w:rsidRPr="00774364">
              <w:rPr>
                <w:rFonts w:ascii="Arial" w:hAnsi="Arial" w:cs="Arial"/>
              </w:rPr>
              <w:t xml:space="preserve">испоруку </w:t>
            </w:r>
            <w:r w:rsidR="00F73C8E" w:rsidRPr="00774364">
              <w:rPr>
                <w:rFonts w:ascii="Arial" w:hAnsi="Arial" w:cs="Arial"/>
                <w:lang w:val="ru-RU"/>
              </w:rPr>
              <w:t xml:space="preserve">делова који су предмет јавне набавке, на </w:t>
            </w:r>
            <w:r w:rsidR="00A26EA0" w:rsidRPr="00774364">
              <w:rPr>
                <w:rFonts w:ascii="Arial" w:hAnsi="Arial" w:cs="Arial"/>
                <w:lang w:val="ru-RU"/>
              </w:rPr>
              <w:t>енергетским постројењима снаге 2</w:t>
            </w:r>
            <w:r w:rsidR="00F73C8E" w:rsidRPr="00774364">
              <w:rPr>
                <w:rFonts w:ascii="Arial" w:hAnsi="Arial" w:cs="Arial"/>
                <w:lang w:val="ru-RU"/>
              </w:rPr>
              <w:t>00 М</w:t>
            </w:r>
            <w:r w:rsidR="00F73C8E" w:rsidRPr="00774364">
              <w:rPr>
                <w:rFonts w:ascii="Arial" w:hAnsi="Arial" w:cs="Arial"/>
                <w:lang w:val="sr-Latn-CS"/>
              </w:rPr>
              <w:t>W</w:t>
            </w:r>
            <w:r w:rsidR="00F73C8E" w:rsidRPr="00774364">
              <w:rPr>
                <w:rFonts w:ascii="Arial" w:hAnsi="Arial" w:cs="Arial"/>
                <w:lang w:val="sr-Cyrl-CS"/>
              </w:rPr>
              <w:t xml:space="preserve"> и већим, </w:t>
            </w:r>
            <w:r w:rsidR="00F73C8E" w:rsidRPr="00774364">
              <w:rPr>
                <w:rFonts w:ascii="Arial" w:hAnsi="Arial" w:cs="Arial"/>
                <w:lang w:val="ru-RU"/>
              </w:rPr>
              <w:t xml:space="preserve">при чему </w:t>
            </w:r>
            <w:r w:rsidR="007C3D40" w:rsidRPr="00774364">
              <w:rPr>
                <w:rFonts w:ascii="Arial" w:hAnsi="Arial" w:cs="Arial"/>
                <w:lang w:val="ru-RU"/>
              </w:rPr>
              <w:t xml:space="preserve">збирна </w:t>
            </w:r>
            <w:r w:rsidR="00F73C8E" w:rsidRPr="00774364">
              <w:rPr>
                <w:rFonts w:ascii="Arial" w:hAnsi="Arial" w:cs="Arial"/>
                <w:lang w:val="ru-RU"/>
              </w:rPr>
              <w:t xml:space="preserve">вредност  </w:t>
            </w:r>
            <w:r w:rsidR="00CC04C0" w:rsidRPr="00774364">
              <w:rPr>
                <w:rFonts w:ascii="Arial" w:hAnsi="Arial" w:cs="Arial"/>
                <w:lang w:val="ru-RU"/>
              </w:rPr>
              <w:t>реализованих</w:t>
            </w:r>
            <w:r w:rsidR="00A26EA0" w:rsidRPr="00774364">
              <w:rPr>
                <w:rFonts w:ascii="Arial" w:hAnsi="Arial" w:cs="Arial"/>
                <w:lang w:val="ru-RU"/>
              </w:rPr>
              <w:t xml:space="preserve"> </w:t>
            </w:r>
            <w:r w:rsidR="00F73C8E" w:rsidRPr="00774364">
              <w:rPr>
                <w:rFonts w:ascii="Arial" w:hAnsi="Arial" w:cs="Arial"/>
                <w:lang w:val="ru-RU"/>
              </w:rPr>
              <w:t xml:space="preserve"> уговора не може бити мања од </w:t>
            </w:r>
            <w:r w:rsidR="00CB68F4" w:rsidRPr="00774364">
              <w:rPr>
                <w:rFonts w:ascii="Arial" w:hAnsi="Arial" w:cs="Arial"/>
                <w:lang w:val="sr-Cyrl-RS"/>
              </w:rPr>
              <w:t>4</w:t>
            </w:r>
            <w:r w:rsidR="00255034" w:rsidRPr="00774364">
              <w:rPr>
                <w:rFonts w:ascii="Arial" w:hAnsi="Arial" w:cs="Arial"/>
                <w:lang w:val="sr-Cyrl-RS"/>
              </w:rPr>
              <w:t>9</w:t>
            </w:r>
            <w:r w:rsidR="00F73C8E" w:rsidRPr="00774364">
              <w:rPr>
                <w:rFonts w:ascii="Arial" w:hAnsi="Arial" w:cs="Arial"/>
                <w:lang w:val="ru-RU"/>
              </w:rPr>
              <w:t>.</w:t>
            </w:r>
            <w:r w:rsidR="00255034" w:rsidRPr="00774364">
              <w:rPr>
                <w:rFonts w:ascii="Arial" w:hAnsi="Arial" w:cs="Arial"/>
                <w:lang w:val="ru-RU"/>
              </w:rPr>
              <w:t>2</w:t>
            </w:r>
            <w:r w:rsidR="00F73C8E" w:rsidRPr="00774364">
              <w:rPr>
                <w:rFonts w:ascii="Arial" w:hAnsi="Arial" w:cs="Arial"/>
                <w:lang w:val="ru-RU"/>
              </w:rPr>
              <w:t>00.000,00 дин.</w:t>
            </w:r>
            <w:r w:rsidR="00F73C8E" w:rsidRPr="00774364">
              <w:rPr>
                <w:rFonts w:ascii="Arial" w:hAnsi="Arial" w:cs="Arial"/>
                <w:lang w:val="sr-Cyrl-RS"/>
              </w:rPr>
              <w:t xml:space="preserve"> </w:t>
            </w:r>
            <w:r w:rsidR="006221ED" w:rsidRPr="00774364">
              <w:rPr>
                <w:rFonts w:ascii="Arial" w:hAnsi="Arial" w:cs="Arial"/>
                <w:lang w:val="sr-Cyrl-RS"/>
              </w:rPr>
              <w:t>без ПДВ</w:t>
            </w:r>
            <w:r w:rsidR="00E379BC" w:rsidRPr="00774364">
              <w:rPr>
                <w:rFonts w:ascii="Arial" w:hAnsi="Arial" w:cs="Arial"/>
                <w:lang w:val="sr-Cyrl-RS"/>
              </w:rPr>
              <w:t xml:space="preserve">-а. </w:t>
            </w:r>
            <w:r w:rsidR="00165191" w:rsidRPr="00774364">
              <w:rPr>
                <w:rFonts w:ascii="Arial" w:hAnsi="Arial" w:cs="Arial"/>
                <w:lang w:val="sr-Cyrl-RS"/>
              </w:rPr>
              <w:t>о</w:t>
            </w:r>
            <w:r w:rsidR="00A26EA0" w:rsidRPr="00774364">
              <w:rPr>
                <w:rFonts w:ascii="Arial" w:hAnsi="Arial" w:cs="Arial"/>
                <w:lang w:val="sr-Cyrl-RS"/>
              </w:rPr>
              <w:t xml:space="preserve">дносно </w:t>
            </w:r>
            <w:r w:rsidR="007C4CA1" w:rsidRPr="00774364">
              <w:rPr>
                <w:rFonts w:ascii="Arial" w:hAnsi="Arial" w:cs="Arial"/>
                <w:lang w:val="sr-Cyrl-RS"/>
              </w:rPr>
              <w:t>4</w:t>
            </w:r>
            <w:r w:rsidR="00CB68F4" w:rsidRPr="00774364">
              <w:rPr>
                <w:rFonts w:ascii="Arial" w:hAnsi="Arial" w:cs="Arial"/>
                <w:lang w:val="sr-Cyrl-RS"/>
              </w:rPr>
              <w:t>00</w:t>
            </w:r>
            <w:r w:rsidR="007C4CA1" w:rsidRPr="00774364">
              <w:rPr>
                <w:rFonts w:ascii="Arial" w:hAnsi="Arial" w:cs="Arial"/>
                <w:lang w:val="sr-Cyrl-RS"/>
              </w:rPr>
              <w:t>.000,00</w:t>
            </w:r>
            <w:r w:rsidR="002D1095" w:rsidRPr="00774364">
              <w:rPr>
                <w:rFonts w:ascii="Arial" w:hAnsi="Arial" w:cs="Arial"/>
                <w:lang w:val="sr-Cyrl-RS"/>
              </w:rPr>
              <w:t xml:space="preserve"> </w:t>
            </w:r>
            <w:r w:rsidR="00A26EA0" w:rsidRPr="00774364">
              <w:rPr>
                <w:rFonts w:ascii="Arial" w:hAnsi="Arial" w:cs="Arial"/>
                <w:lang w:val="sr-Cyrl-RS"/>
              </w:rPr>
              <w:t xml:space="preserve">евра </w:t>
            </w:r>
          </w:p>
          <w:p w:rsidR="00165191" w:rsidRPr="00774364" w:rsidRDefault="00165191" w:rsidP="00753A88">
            <w:pPr>
              <w:pStyle w:val="ListParagraph"/>
              <w:numPr>
                <w:ilvl w:val="0"/>
                <w:numId w:val="33"/>
              </w:numPr>
              <w:rPr>
                <w:rFonts w:ascii="Arial" w:hAnsi="Arial" w:cs="Arial"/>
                <w:lang w:val="sr-Cyrl-RS"/>
              </w:rPr>
            </w:pPr>
            <w:r w:rsidRPr="00774364">
              <w:rPr>
                <w:rFonts w:ascii="Arial" w:hAnsi="Arial" w:cs="Arial"/>
                <w:lang w:val="sr-Cyrl-RS"/>
              </w:rPr>
              <w:t>има уведен систем управљања квалитетом у складу са захтевима стандарда ЕN ISO 9001</w:t>
            </w:r>
            <w:r w:rsidR="004F6427" w:rsidRPr="00774364">
              <w:rPr>
                <w:rFonts w:ascii="Arial" w:hAnsi="Arial" w:cs="Arial"/>
                <w:lang w:val="sr-Cyrl-RS"/>
              </w:rPr>
              <w:t xml:space="preserve"> или одговарајући</w:t>
            </w:r>
          </w:p>
          <w:p w:rsidR="00165191" w:rsidRPr="00774364" w:rsidRDefault="00EC6931" w:rsidP="00753A88">
            <w:pPr>
              <w:pStyle w:val="ListParagraph"/>
              <w:numPr>
                <w:ilvl w:val="0"/>
                <w:numId w:val="33"/>
              </w:numPr>
              <w:autoSpaceDE w:val="0"/>
              <w:autoSpaceDN w:val="0"/>
              <w:adjustRightInd w:val="0"/>
              <w:spacing w:before="0" w:after="0" w:line="240" w:lineRule="auto"/>
              <w:contextualSpacing w:val="0"/>
              <w:rPr>
                <w:rFonts w:ascii="Arial" w:hAnsi="Arial" w:cs="Arial"/>
                <w:lang w:val="sr-Cyrl-RS"/>
              </w:rPr>
            </w:pPr>
            <w:r w:rsidRPr="00774364">
              <w:rPr>
                <w:rFonts w:ascii="Arial" w:hAnsi="Arial" w:cs="Arial"/>
                <w:lang w:val="sr-Cyrl-RS"/>
              </w:rPr>
              <w:t>Уколико Понуђач није истовремено и  произвођач понуђених добара доставити Изјаве о ауторизацији којом произвођач овлашћује понуђача да у предметној ЈН може нудити његове производе.</w:t>
            </w:r>
          </w:p>
          <w:p w:rsidR="002D1095" w:rsidRPr="00774364" w:rsidRDefault="002D1095" w:rsidP="002D1095">
            <w:pPr>
              <w:autoSpaceDE w:val="0"/>
              <w:autoSpaceDN w:val="0"/>
              <w:adjustRightInd w:val="0"/>
              <w:spacing w:before="0"/>
              <w:rPr>
                <w:rFonts w:cs="Arial"/>
                <w:lang w:val="sr-Cyrl-RS"/>
              </w:rPr>
            </w:pPr>
          </w:p>
          <w:p w:rsidR="00175774" w:rsidRPr="00774364" w:rsidRDefault="00175774" w:rsidP="003A4822">
            <w:pPr>
              <w:autoSpaceDE w:val="0"/>
              <w:autoSpaceDN w:val="0"/>
              <w:adjustRightInd w:val="0"/>
              <w:rPr>
                <w:rFonts w:cs="Arial"/>
                <w:b/>
                <w:u w:val="single"/>
              </w:rPr>
            </w:pPr>
            <w:r w:rsidRPr="00774364">
              <w:rPr>
                <w:rFonts w:cs="Arial"/>
                <w:b/>
                <w:u w:val="single"/>
              </w:rPr>
              <w:t xml:space="preserve">Доказ: </w:t>
            </w:r>
          </w:p>
          <w:p w:rsidR="00B94713" w:rsidRPr="00774364" w:rsidRDefault="00753A88" w:rsidP="004C3209">
            <w:pPr>
              <w:pStyle w:val="ListParagraph"/>
              <w:numPr>
                <w:ilvl w:val="1"/>
                <w:numId w:val="49"/>
              </w:numPr>
              <w:autoSpaceDE w:val="0"/>
              <w:autoSpaceDN w:val="0"/>
              <w:adjustRightInd w:val="0"/>
              <w:spacing w:before="0"/>
              <w:rPr>
                <w:rFonts w:ascii="Arial" w:hAnsi="Arial" w:cs="Arial"/>
                <w:lang w:val="sr-Cyrl-RS"/>
              </w:rPr>
            </w:pPr>
            <w:r w:rsidRPr="00774364">
              <w:rPr>
                <w:rFonts w:ascii="Arial" w:hAnsi="Arial" w:cs="Arial"/>
                <w:lang w:val="sr-Latn-RS"/>
              </w:rPr>
              <w:t xml:space="preserve"> </w:t>
            </w:r>
            <w:r w:rsidR="00165191" w:rsidRPr="00774364">
              <w:rPr>
                <w:rFonts w:ascii="Arial" w:hAnsi="Arial" w:cs="Arial"/>
                <w:lang w:val="sr-Cyrl-RS"/>
              </w:rPr>
              <w:t>Попуњен, потписан и оверен образац бр. 6 - СПИСАК ИСПОРУЧЕНИХ ДОБАРА – СТРУЧНЕ РЕФЕРЕНЦЕ (Референтна листа) од стране самог понуђача;</w:t>
            </w:r>
          </w:p>
          <w:p w:rsidR="00165191" w:rsidRPr="00774364" w:rsidRDefault="00165191" w:rsidP="00165191">
            <w:pPr>
              <w:autoSpaceDE w:val="0"/>
              <w:autoSpaceDN w:val="0"/>
              <w:adjustRightInd w:val="0"/>
              <w:spacing w:before="0"/>
              <w:ind w:left="279" w:hanging="220"/>
              <w:rPr>
                <w:rFonts w:cs="Arial"/>
                <w:lang w:val="sr-Cyrl-RS"/>
              </w:rPr>
            </w:pPr>
            <w:r w:rsidRPr="00774364">
              <w:rPr>
                <w:rFonts w:cs="Arial"/>
                <w:lang w:val="sr-Cyrl-RS"/>
              </w:rPr>
              <w:t>1.2. Попуњен образац бр. 7 - ПОТВРДА О РЕФЕРЕНТНИМ НАБАВКАМА –</w:t>
            </w:r>
            <w:r w:rsidRPr="00774364">
              <w:rPr>
                <w:rFonts w:cs="Arial"/>
                <w:u w:val="single"/>
                <w:lang w:val="sr-Cyrl-RS"/>
              </w:rPr>
              <w:t>п</w:t>
            </w:r>
            <w:r w:rsidRPr="00774364">
              <w:rPr>
                <w:rFonts w:cs="Arial"/>
                <w:u w:val="single"/>
              </w:rPr>
              <w:t>отписан</w:t>
            </w:r>
            <w:r w:rsidRPr="00774364">
              <w:rPr>
                <w:rFonts w:cs="Arial"/>
                <w:u w:val="single"/>
                <w:lang w:val="sr-Cyrl-RS"/>
              </w:rPr>
              <w:t xml:space="preserve"> </w:t>
            </w:r>
            <w:r w:rsidRPr="00774364">
              <w:rPr>
                <w:rFonts w:cs="Arial"/>
                <w:u w:val="single"/>
              </w:rPr>
              <w:t xml:space="preserve">и оверен </w:t>
            </w:r>
          </w:p>
          <w:p w:rsidR="00165191" w:rsidRPr="00774364" w:rsidRDefault="00165191" w:rsidP="00165191">
            <w:pPr>
              <w:autoSpaceDE w:val="0"/>
              <w:autoSpaceDN w:val="0"/>
              <w:adjustRightInd w:val="0"/>
              <w:spacing w:before="0"/>
              <w:rPr>
                <w:rFonts w:cs="Arial"/>
                <w:lang w:val="sr-Latn-RS"/>
              </w:rPr>
            </w:pPr>
          </w:p>
          <w:p w:rsidR="00165191" w:rsidRPr="00774364" w:rsidRDefault="00B94713" w:rsidP="00B94713">
            <w:pPr>
              <w:autoSpaceDE w:val="0"/>
              <w:autoSpaceDN w:val="0"/>
              <w:adjustRightInd w:val="0"/>
              <w:spacing w:before="0"/>
              <w:rPr>
                <w:rFonts w:cs="Arial"/>
                <w:lang w:val="sr-Latn-RS"/>
              </w:rPr>
            </w:pPr>
            <w:r w:rsidRPr="00774364">
              <w:rPr>
                <w:rFonts w:cs="Arial"/>
                <w:lang w:val="sr-Cyrl-RS"/>
              </w:rPr>
              <w:t>2.</w:t>
            </w:r>
            <w:r w:rsidR="004F6427" w:rsidRPr="00774364">
              <w:rPr>
                <w:rFonts w:cs="Arial"/>
                <w:lang w:val="sr-Cyrl-RS"/>
              </w:rPr>
              <w:t>Копијe важећих сертификата</w:t>
            </w:r>
            <w:r w:rsidR="00165191" w:rsidRPr="00774364">
              <w:rPr>
                <w:rFonts w:cs="Arial"/>
                <w:lang w:val="sr-Cyrl-RS"/>
              </w:rPr>
              <w:t xml:space="preserve">  ЕN ISO 9001</w:t>
            </w:r>
            <w:r w:rsidR="004F6427" w:rsidRPr="00774364">
              <w:t xml:space="preserve"> </w:t>
            </w:r>
            <w:r w:rsidR="004F6427" w:rsidRPr="00774364">
              <w:rPr>
                <w:rFonts w:cs="Arial"/>
                <w:lang w:val="sr-Cyrl-RS"/>
              </w:rPr>
              <w:t>или одговарајући</w:t>
            </w:r>
          </w:p>
          <w:p w:rsidR="002B00FA" w:rsidRPr="00774364" w:rsidRDefault="002B00FA" w:rsidP="00B94713">
            <w:pPr>
              <w:autoSpaceDE w:val="0"/>
              <w:autoSpaceDN w:val="0"/>
              <w:adjustRightInd w:val="0"/>
              <w:spacing w:before="0"/>
              <w:rPr>
                <w:rFonts w:cs="Arial"/>
                <w:lang w:val="sr-Latn-RS"/>
              </w:rPr>
            </w:pPr>
            <w:r w:rsidRPr="00774364">
              <w:rPr>
                <w:rFonts w:cs="Arial"/>
                <w:lang w:val="sr-Latn-RS"/>
              </w:rPr>
              <w:t>3.</w:t>
            </w:r>
            <w:r w:rsidRPr="00774364">
              <w:rPr>
                <w:rFonts w:cs="Arial"/>
              </w:rPr>
              <w:t xml:space="preserve"> </w:t>
            </w:r>
            <w:r w:rsidRPr="00774364">
              <w:rPr>
                <w:rFonts w:cs="Arial"/>
                <w:lang w:val="sr-Latn-RS"/>
              </w:rPr>
              <w:t>Изјава о ауторизацији понуде потписана и оверена од стране произвођача понуђених добара (Образац бр. 8).</w:t>
            </w:r>
          </w:p>
          <w:p w:rsidR="002B3ADD" w:rsidRPr="00774364" w:rsidRDefault="002B3ADD" w:rsidP="002B3ADD">
            <w:pPr>
              <w:rPr>
                <w:rFonts w:cs="Arial"/>
                <w:b/>
                <w:u w:val="single"/>
              </w:rPr>
            </w:pPr>
            <w:r w:rsidRPr="00774364">
              <w:rPr>
                <w:rFonts w:cs="Arial"/>
                <w:b/>
                <w:u w:val="single"/>
              </w:rPr>
              <w:t>Напомена:</w:t>
            </w:r>
          </w:p>
          <w:p w:rsidR="002B3ADD" w:rsidRPr="00774364" w:rsidRDefault="002B3ADD" w:rsidP="00FC28DB">
            <w:pPr>
              <w:pStyle w:val="ListParagraph"/>
              <w:numPr>
                <w:ilvl w:val="0"/>
                <w:numId w:val="23"/>
              </w:numPr>
              <w:tabs>
                <w:tab w:val="left" w:pos="680"/>
              </w:tabs>
              <w:snapToGrid w:val="0"/>
              <w:spacing w:before="0" w:after="0"/>
              <w:rPr>
                <w:rFonts w:ascii="Arial" w:hAnsi="Arial" w:cs="Arial"/>
              </w:rPr>
            </w:pPr>
            <w:r w:rsidRPr="00774364">
              <w:rPr>
                <w:rFonts w:ascii="Arial" w:hAnsi="Arial" w:cs="Arial"/>
              </w:rPr>
              <w:t>У случају да понуду подноси г</w:t>
            </w:r>
            <w:r w:rsidR="00491D4A" w:rsidRPr="00774364">
              <w:rPr>
                <w:rFonts w:ascii="Arial" w:hAnsi="Arial" w:cs="Arial"/>
              </w:rPr>
              <w:t xml:space="preserve">рупа понуђача, доказ из тачке </w:t>
            </w:r>
            <w:r w:rsidR="00660C9A" w:rsidRPr="00774364">
              <w:rPr>
                <w:rFonts w:ascii="Arial" w:hAnsi="Arial" w:cs="Arial"/>
                <w:lang w:val="sr-Cyrl-RS"/>
              </w:rPr>
              <w:t>5</w:t>
            </w:r>
            <w:r w:rsidRPr="00774364">
              <w:rPr>
                <w:rFonts w:ascii="Arial" w:hAnsi="Arial" w:cs="Arial"/>
              </w:rPr>
              <w:t xml:space="preserve"> доставити за оног члана групе који испуњава тражени услов (до</w:t>
            </w:r>
            <w:r w:rsidR="00491D4A" w:rsidRPr="00774364">
              <w:rPr>
                <w:rFonts w:ascii="Arial" w:hAnsi="Arial" w:cs="Arial"/>
              </w:rPr>
              <w:t>вољно је да 1 члан групе</w:t>
            </w:r>
            <w:r w:rsidR="00491D4A" w:rsidRPr="00774364">
              <w:rPr>
                <w:rFonts w:ascii="Arial" w:hAnsi="Arial" w:cs="Arial"/>
                <w:lang w:val="sr-Latn-CS" w:eastAsia="sr-Latn-CS"/>
              </w:rPr>
              <w:t xml:space="preserve"> достави </w:t>
            </w:r>
            <w:r w:rsidR="00491D4A" w:rsidRPr="00774364">
              <w:rPr>
                <w:rFonts w:ascii="Arial" w:hAnsi="Arial" w:cs="Arial"/>
                <w:lang w:eastAsia="sr-Latn-CS"/>
              </w:rPr>
              <w:t>наведени доказ</w:t>
            </w:r>
            <w:r w:rsidRPr="00774364">
              <w:rPr>
                <w:rFonts w:ascii="Arial" w:hAnsi="Arial" w:cs="Arial"/>
              </w:rPr>
              <w:t>), а уколико више њих заједно испуњавају услов и</w:t>
            </w:r>
            <w:r w:rsidR="00491D4A" w:rsidRPr="00774364">
              <w:rPr>
                <w:rFonts w:ascii="Arial" w:hAnsi="Arial" w:cs="Arial"/>
              </w:rPr>
              <w:t xml:space="preserve">з тачке </w:t>
            </w:r>
            <w:r w:rsidR="00660C9A" w:rsidRPr="00774364">
              <w:rPr>
                <w:rFonts w:ascii="Arial" w:hAnsi="Arial" w:cs="Arial"/>
                <w:lang w:val="sr-Cyrl-RS"/>
              </w:rPr>
              <w:t>5</w:t>
            </w:r>
            <w:r w:rsidRPr="00774364">
              <w:rPr>
                <w:rFonts w:ascii="Arial" w:hAnsi="Arial" w:cs="Arial"/>
              </w:rPr>
              <w:t>. (</w:t>
            </w:r>
            <w:r w:rsidR="00491D4A" w:rsidRPr="00774364">
              <w:rPr>
                <w:rFonts w:ascii="Arial" w:hAnsi="Arial" w:cs="Arial"/>
                <w:lang w:eastAsia="sr-Latn-CS"/>
              </w:rPr>
              <w:t>референце</w:t>
            </w:r>
            <w:r w:rsidRPr="00774364">
              <w:rPr>
                <w:rFonts w:ascii="Arial" w:hAnsi="Arial" w:cs="Arial"/>
              </w:rPr>
              <w:t>)- овај доказ доставити за те чланове.</w:t>
            </w:r>
          </w:p>
          <w:p w:rsidR="002B3ADD" w:rsidRPr="00774364" w:rsidRDefault="002B3ADD" w:rsidP="00FC28DB">
            <w:pPr>
              <w:pStyle w:val="ListParagraph"/>
              <w:numPr>
                <w:ilvl w:val="0"/>
                <w:numId w:val="23"/>
              </w:numPr>
              <w:tabs>
                <w:tab w:val="left" w:pos="680"/>
              </w:tabs>
              <w:snapToGrid w:val="0"/>
              <w:spacing w:before="0" w:after="0"/>
              <w:rPr>
                <w:rFonts w:cs="Arial"/>
              </w:rPr>
            </w:pPr>
            <w:r w:rsidRPr="00774364">
              <w:rPr>
                <w:rFonts w:ascii="Arial" w:hAnsi="Arial" w:cs="Arial"/>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D018D" w:rsidRPr="00774364" w:rsidRDefault="005D018D" w:rsidP="00753A88">
      <w:pPr>
        <w:spacing w:before="0"/>
        <w:rPr>
          <w:rFonts w:cs="Arial"/>
          <w:lang w:val="sr-Cyrl-RS" w:eastAsia="zh-CN"/>
        </w:rPr>
      </w:pPr>
      <w:bookmarkStart w:id="25" w:name="_Toc297798704"/>
      <w:bookmarkStart w:id="26" w:name="_Toc310433002"/>
      <w:bookmarkStart w:id="27" w:name="_Toc374917437"/>
      <w:bookmarkStart w:id="28" w:name="_Toc415142477"/>
      <w:bookmarkStart w:id="29" w:name="_Toc430335150"/>
      <w:bookmarkEnd w:id="15"/>
      <w:bookmarkEnd w:id="17"/>
    </w:p>
    <w:p w:rsidR="005D018D" w:rsidRPr="00774364" w:rsidRDefault="005D018D" w:rsidP="00753A88">
      <w:pPr>
        <w:spacing w:before="0"/>
        <w:rPr>
          <w:rFonts w:cs="Arial"/>
          <w:lang w:val="sr-Cyrl-RS" w:eastAsia="zh-CN"/>
        </w:rPr>
      </w:pPr>
    </w:p>
    <w:p w:rsidR="00753A88" w:rsidRPr="00774364" w:rsidRDefault="00753A88" w:rsidP="00753A88">
      <w:pPr>
        <w:spacing w:before="0"/>
        <w:rPr>
          <w:rFonts w:cs="Arial"/>
          <w:lang w:eastAsia="zh-CN"/>
        </w:rPr>
      </w:pPr>
      <w:r w:rsidRPr="00774364">
        <w:rPr>
          <w:rFonts w:cs="Arial"/>
          <w:lang w:eastAsia="zh-CN"/>
        </w:rPr>
        <w:t>Понуда понуђача који не докаже да испуњава наведене обавезне и додатн</w:t>
      </w:r>
      <w:r w:rsidRPr="00774364">
        <w:rPr>
          <w:rFonts w:cs="Arial"/>
          <w:lang w:val="sr-Cyrl-RS" w:eastAsia="zh-CN"/>
        </w:rPr>
        <w:t>и</w:t>
      </w:r>
      <w:r w:rsidR="004F6427" w:rsidRPr="00774364">
        <w:rPr>
          <w:rFonts w:cs="Arial"/>
          <w:lang w:eastAsia="zh-CN"/>
        </w:rPr>
        <w:t xml:space="preserve"> услов из тачака 1</w:t>
      </w:r>
      <w:r w:rsidR="004F6427" w:rsidRPr="00774364">
        <w:rPr>
          <w:rFonts w:cs="Arial"/>
          <w:lang w:val="sr-Cyrl-RS" w:eastAsia="zh-CN"/>
        </w:rPr>
        <w:t xml:space="preserve"> </w:t>
      </w:r>
      <w:r w:rsidRPr="00774364">
        <w:rPr>
          <w:rFonts w:cs="Arial"/>
          <w:lang w:eastAsia="zh-CN"/>
        </w:rPr>
        <w:t>до</w:t>
      </w:r>
      <w:r w:rsidR="004F6427" w:rsidRPr="00774364">
        <w:rPr>
          <w:rFonts w:cs="Arial"/>
          <w:lang w:val="sr-Cyrl-RS" w:eastAsia="zh-CN"/>
        </w:rPr>
        <w:t xml:space="preserve"> 5</w:t>
      </w:r>
      <w:r w:rsidRPr="00774364">
        <w:rPr>
          <w:rFonts w:cs="Arial"/>
          <w:lang w:eastAsia="zh-CN"/>
        </w:rPr>
        <w:t xml:space="preserve"> овог обрасца, биће одбијена као неприхватљива.</w:t>
      </w:r>
    </w:p>
    <w:p w:rsidR="00753A88" w:rsidRPr="00774364" w:rsidRDefault="00753A88" w:rsidP="00753A88">
      <w:pPr>
        <w:rPr>
          <w:rFonts w:cs="Arial"/>
          <w:lang w:val="sr-Cyrl-RS"/>
        </w:rPr>
      </w:pPr>
      <w:r w:rsidRPr="00774364">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753A88" w:rsidRPr="00774364" w:rsidRDefault="00753A88" w:rsidP="00753A88">
      <w:pPr>
        <w:spacing w:before="0"/>
        <w:rPr>
          <w:rFonts w:cs="Arial"/>
          <w:lang w:eastAsia="zh-CN"/>
        </w:rPr>
      </w:pPr>
      <w:r w:rsidRPr="00774364">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74364">
        <w:rPr>
          <w:rFonts w:cs="Arial"/>
        </w:rPr>
        <w:t xml:space="preserve">и члана 75. став 2. </w:t>
      </w:r>
      <w:r w:rsidRPr="00774364">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753A88" w:rsidRPr="00774364" w:rsidRDefault="00753A88" w:rsidP="00753A88">
      <w:pPr>
        <w:spacing w:before="0"/>
        <w:rPr>
          <w:rFonts w:cs="Arial"/>
          <w:lang w:eastAsia="zh-CN"/>
        </w:rPr>
      </w:pPr>
    </w:p>
    <w:p w:rsidR="00753A88" w:rsidRPr="00774364" w:rsidRDefault="00753A88" w:rsidP="00753A88">
      <w:pPr>
        <w:spacing w:before="0"/>
        <w:rPr>
          <w:rFonts w:cs="Arial"/>
          <w:lang w:eastAsia="zh-CN"/>
        </w:rPr>
      </w:pPr>
      <w:r w:rsidRPr="00774364">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53A88" w:rsidRPr="00774364" w:rsidRDefault="00753A88" w:rsidP="00753A88">
      <w:pPr>
        <w:spacing w:before="0"/>
        <w:rPr>
          <w:rFonts w:cs="Arial"/>
          <w:lang w:eastAsia="zh-CN"/>
        </w:rPr>
      </w:pPr>
      <w:r w:rsidRPr="0077436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53A88" w:rsidRPr="00774364" w:rsidRDefault="00753A88" w:rsidP="00753A88">
      <w:pPr>
        <w:spacing w:before="0"/>
        <w:rPr>
          <w:rFonts w:cs="Arial"/>
          <w:lang w:eastAsia="zh-CN"/>
        </w:rPr>
      </w:pPr>
      <w:r w:rsidRPr="00774364">
        <w:rPr>
          <w:rFonts w:cs="Arial"/>
          <w:lang w:eastAsia="zh-CN"/>
        </w:rPr>
        <w:t>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53A88" w:rsidRPr="00774364" w:rsidRDefault="00753A88" w:rsidP="00753A88">
      <w:pPr>
        <w:spacing w:before="0"/>
        <w:rPr>
          <w:rFonts w:cs="Arial"/>
          <w:lang w:val="sr-Cyrl-RS" w:eastAsia="zh-CN"/>
        </w:rPr>
      </w:pPr>
      <w:r w:rsidRPr="0077436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53A88" w:rsidRPr="00774364" w:rsidRDefault="00753A88" w:rsidP="00753A88">
      <w:pPr>
        <w:spacing w:before="0"/>
        <w:rPr>
          <w:rFonts w:cs="Arial"/>
          <w:lang w:eastAsia="zh-CN"/>
        </w:rPr>
      </w:pPr>
      <w:r w:rsidRPr="0077436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53A88" w:rsidRPr="00774364" w:rsidRDefault="00753A88" w:rsidP="00753A88">
      <w:pPr>
        <w:spacing w:before="0"/>
        <w:rPr>
          <w:rFonts w:cs="Arial"/>
          <w:lang w:eastAsia="zh-CN"/>
        </w:rPr>
      </w:pPr>
      <w:r w:rsidRPr="00774364">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53A88" w:rsidRPr="00774364" w:rsidRDefault="00753A88" w:rsidP="00753A88">
      <w:pPr>
        <w:spacing w:before="0"/>
        <w:ind w:firstLine="720"/>
        <w:rPr>
          <w:rFonts w:cs="Arial"/>
          <w:lang w:eastAsia="zh-CN"/>
        </w:rPr>
      </w:pPr>
      <w:r w:rsidRPr="00774364">
        <w:rPr>
          <w:rFonts w:cs="Arial"/>
          <w:lang w:eastAsia="zh-CN"/>
        </w:rPr>
        <w:t>1)извод из регистра надлежног органа:</w:t>
      </w:r>
    </w:p>
    <w:p w:rsidR="00753A88" w:rsidRPr="00774364" w:rsidRDefault="00753A88" w:rsidP="00753A88">
      <w:pPr>
        <w:spacing w:before="0"/>
        <w:ind w:firstLine="720"/>
        <w:rPr>
          <w:rFonts w:cs="Arial"/>
          <w:lang w:eastAsia="zh-CN"/>
        </w:rPr>
      </w:pPr>
      <w:r w:rsidRPr="00774364">
        <w:rPr>
          <w:rFonts w:cs="Arial"/>
          <w:lang w:eastAsia="zh-CN"/>
        </w:rPr>
        <w:t xml:space="preserve">-извод из регистра АПР: </w:t>
      </w:r>
      <w:hyperlink r:id="rId171" w:history="1">
        <w:r w:rsidRPr="00774364">
          <w:rPr>
            <w:rFonts w:cs="Arial"/>
            <w:lang w:eastAsia="zh-CN"/>
          </w:rPr>
          <w:t>www.apr.gov.rs</w:t>
        </w:r>
      </w:hyperlink>
    </w:p>
    <w:p w:rsidR="00753A88" w:rsidRPr="00774364" w:rsidRDefault="00753A88" w:rsidP="00753A88">
      <w:pPr>
        <w:spacing w:before="0"/>
        <w:ind w:firstLine="720"/>
        <w:rPr>
          <w:rFonts w:cs="Arial"/>
          <w:lang w:eastAsia="zh-CN"/>
        </w:rPr>
      </w:pPr>
      <w:r w:rsidRPr="00774364">
        <w:rPr>
          <w:rFonts w:cs="Arial"/>
          <w:lang w:eastAsia="zh-CN"/>
        </w:rPr>
        <w:t>2)докази из члана 75. став 1. тачка 1) ,2) и 4) Закона</w:t>
      </w:r>
    </w:p>
    <w:p w:rsidR="00753A88" w:rsidRPr="00774364" w:rsidRDefault="00753A88" w:rsidP="00753A88">
      <w:pPr>
        <w:spacing w:before="0"/>
        <w:ind w:firstLine="720"/>
        <w:rPr>
          <w:rFonts w:cs="Arial"/>
          <w:lang w:val="sr-Cyrl-RS" w:eastAsia="zh-CN"/>
        </w:rPr>
      </w:pPr>
      <w:r w:rsidRPr="00774364">
        <w:rPr>
          <w:rFonts w:cs="Arial"/>
          <w:lang w:eastAsia="zh-CN"/>
        </w:rPr>
        <w:t xml:space="preserve">-регистар понуђача: </w:t>
      </w:r>
      <w:hyperlink r:id="rId172" w:history="1">
        <w:r w:rsidRPr="00774364">
          <w:rPr>
            <w:rFonts w:cs="Arial"/>
            <w:lang w:eastAsia="zh-CN"/>
          </w:rPr>
          <w:t>www.apr.gov.rs</w:t>
        </w:r>
      </w:hyperlink>
    </w:p>
    <w:p w:rsidR="00753A88" w:rsidRPr="00774364" w:rsidRDefault="00753A88" w:rsidP="00753A88">
      <w:pPr>
        <w:spacing w:before="0"/>
        <w:ind w:firstLine="720"/>
        <w:rPr>
          <w:lang w:val="sr-Cyrl-RS"/>
        </w:rPr>
      </w:pPr>
    </w:p>
    <w:p w:rsidR="00753A88" w:rsidRPr="00774364" w:rsidRDefault="00753A88" w:rsidP="00753A88">
      <w:pPr>
        <w:spacing w:before="0"/>
        <w:rPr>
          <w:rFonts w:cs="Arial"/>
          <w:lang w:val="sr-Cyrl-CS" w:eastAsia="zh-CN"/>
        </w:rPr>
      </w:pPr>
      <w:r w:rsidRPr="00774364">
        <w:rPr>
          <w:rFonts w:cs="Arial"/>
          <w:lang w:val="sr-Cyrl-CS" w:eastAsia="zh-CN"/>
        </w:rPr>
        <w:lastRenderedPageBreak/>
        <w:t>5</w:t>
      </w:r>
      <w:r w:rsidRPr="00774364">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74364">
        <w:rPr>
          <w:rFonts w:cs="Arial"/>
          <w:lang w:val="sr-Cyrl-CS" w:eastAsia="zh-CN"/>
        </w:rPr>
        <w:t>.</w:t>
      </w:r>
    </w:p>
    <w:p w:rsidR="00753A88" w:rsidRPr="00774364" w:rsidRDefault="00753A88" w:rsidP="00753A88">
      <w:pPr>
        <w:spacing w:before="0"/>
        <w:rPr>
          <w:rFonts w:cs="Arial"/>
          <w:lang w:val="sr-Cyrl-CS" w:eastAsia="zh-CN"/>
        </w:rPr>
      </w:pPr>
    </w:p>
    <w:p w:rsidR="00753A88" w:rsidRPr="00774364" w:rsidRDefault="00753A88" w:rsidP="00753A88">
      <w:pPr>
        <w:spacing w:before="0"/>
        <w:rPr>
          <w:rFonts w:cs="Arial"/>
          <w:lang w:eastAsia="zh-CN"/>
        </w:rPr>
      </w:pPr>
      <w:r w:rsidRPr="00774364">
        <w:rPr>
          <w:rFonts w:cs="Arial"/>
          <w:lang w:val="sr-Cyrl-CS" w:eastAsia="zh-CN"/>
        </w:rPr>
        <w:t>6</w:t>
      </w:r>
      <w:r w:rsidRPr="00774364">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53A88" w:rsidRPr="00774364" w:rsidRDefault="00753A88" w:rsidP="00753A88">
      <w:pPr>
        <w:spacing w:before="0"/>
        <w:rPr>
          <w:rFonts w:cs="Arial"/>
          <w:lang w:eastAsia="zh-CN"/>
        </w:rPr>
      </w:pPr>
    </w:p>
    <w:p w:rsidR="00753A88" w:rsidRPr="00774364" w:rsidRDefault="00753A88" w:rsidP="00753A88">
      <w:pPr>
        <w:spacing w:before="0"/>
        <w:rPr>
          <w:rFonts w:cs="Arial"/>
          <w:lang w:eastAsia="zh-CN"/>
        </w:rPr>
      </w:pPr>
      <w:r w:rsidRPr="00774364">
        <w:rPr>
          <w:rFonts w:cs="Arial"/>
          <w:lang w:val="sr-Cyrl-CS" w:eastAsia="zh-CN"/>
        </w:rPr>
        <w:t>7</w:t>
      </w:r>
      <w:r w:rsidRPr="0077436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53A88" w:rsidRPr="00774364" w:rsidRDefault="00753A88" w:rsidP="00753A88">
      <w:pPr>
        <w:spacing w:before="0"/>
        <w:rPr>
          <w:rFonts w:cs="Arial"/>
          <w:lang w:eastAsia="zh-CN"/>
        </w:rPr>
      </w:pPr>
    </w:p>
    <w:p w:rsidR="00753A88" w:rsidRPr="00774364" w:rsidRDefault="00753A88" w:rsidP="00753A88">
      <w:pPr>
        <w:spacing w:before="0"/>
        <w:rPr>
          <w:rFonts w:cs="Arial"/>
          <w:lang w:eastAsia="zh-CN"/>
        </w:rPr>
      </w:pPr>
      <w:r w:rsidRPr="00774364">
        <w:rPr>
          <w:rFonts w:cs="Arial"/>
          <w:lang w:eastAsia="zh-CN"/>
        </w:rPr>
        <w:t xml:space="preserve">8. Ако се у држави у којој понуђач има седиште не издају докази из члана 77. </w:t>
      </w:r>
      <w:r w:rsidRPr="00774364">
        <w:rPr>
          <w:rFonts w:cs="Arial"/>
          <w:lang w:val="sr-Cyrl-CS" w:eastAsia="zh-CN"/>
        </w:rPr>
        <w:t xml:space="preserve">став 1. </w:t>
      </w:r>
      <w:r w:rsidRPr="0077436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53A88" w:rsidRPr="00774364" w:rsidRDefault="00753A88" w:rsidP="00753A88">
      <w:pPr>
        <w:spacing w:before="0"/>
        <w:rPr>
          <w:rFonts w:cs="Arial"/>
          <w:lang w:eastAsia="zh-CN"/>
        </w:rPr>
      </w:pPr>
    </w:p>
    <w:p w:rsidR="00753A88" w:rsidRPr="00774364" w:rsidRDefault="00753A88" w:rsidP="00753A88">
      <w:pPr>
        <w:spacing w:before="0"/>
        <w:rPr>
          <w:rFonts w:cs="Arial"/>
          <w:lang w:eastAsia="zh-CN"/>
        </w:rPr>
      </w:pPr>
      <w:r w:rsidRPr="00774364">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53A88" w:rsidRPr="00774364" w:rsidRDefault="00753A88" w:rsidP="00753A88">
      <w:pPr>
        <w:spacing w:before="0"/>
        <w:rPr>
          <w:rFonts w:cs="Arial"/>
          <w:lang w:eastAsia="zh-CN"/>
        </w:rPr>
      </w:pPr>
      <w:r w:rsidRPr="00774364">
        <w:rPr>
          <w:rFonts w:cs="Arial"/>
          <w:lang w:eastAsia="zh-CN"/>
        </w:rPr>
        <w:t>Испуњеност обавезних услова из члана 75.став 1.</w:t>
      </w:r>
      <w:r w:rsidRPr="00774364">
        <w:rPr>
          <w:rFonts w:cs="Arial"/>
        </w:rPr>
        <w:t>, члана 75. став 2</w:t>
      </w:r>
      <w:r w:rsidRPr="00774364">
        <w:rPr>
          <w:rFonts w:cs="Arial"/>
          <w:lang w:eastAsia="zh-CN"/>
        </w:rPr>
        <w:t>, сходно ставу 4. члана 77. Закона, понуђач доказује достављањем Изјав</w:t>
      </w:r>
      <w:r w:rsidRPr="00774364">
        <w:rPr>
          <w:rFonts w:cs="Arial"/>
          <w:lang w:val="sr-Cyrl-RS" w:eastAsia="zh-CN"/>
        </w:rPr>
        <w:t>а</w:t>
      </w:r>
      <w:r w:rsidRPr="00774364">
        <w:rPr>
          <w:rFonts w:cs="Arial"/>
          <w:lang w:eastAsia="zh-CN"/>
        </w:rPr>
        <w:t xml:space="preserve"> (Обра</w:t>
      </w:r>
      <w:r w:rsidRPr="00774364">
        <w:rPr>
          <w:rFonts w:cs="Arial"/>
          <w:lang w:val="sr-Cyrl-RS" w:eastAsia="zh-CN"/>
        </w:rPr>
        <w:t>сци</w:t>
      </w:r>
      <w:r w:rsidRPr="00774364">
        <w:rPr>
          <w:rFonts w:cs="Arial"/>
          <w:lang w:eastAsia="zh-CN"/>
        </w:rPr>
        <w:t xml:space="preserve"> бр. 4 </w:t>
      </w:r>
      <w:r w:rsidRPr="00774364">
        <w:rPr>
          <w:rFonts w:cs="Arial"/>
          <w:lang w:val="sr-Cyrl-RS" w:eastAsia="zh-CN"/>
        </w:rPr>
        <w:t xml:space="preserve">и бр. </w:t>
      </w:r>
      <w:r w:rsidRPr="00774364">
        <w:rPr>
          <w:rFonts w:cs="Arial"/>
          <w:lang w:eastAsia="zh-CN"/>
        </w:rPr>
        <w:t>5) којом под пуном материјалном и кривичном одговорношћу, потврђује да испуњава услове за учешће у поступку јавне набавке.</w:t>
      </w:r>
    </w:p>
    <w:p w:rsidR="00753A88" w:rsidRPr="00774364" w:rsidRDefault="00753A88" w:rsidP="00753A88">
      <w:pPr>
        <w:spacing w:before="0"/>
        <w:rPr>
          <w:rFonts w:cs="Arial"/>
          <w:lang w:val="sr-Cyrl-RS" w:eastAsia="zh-CN"/>
        </w:rPr>
      </w:pPr>
    </w:p>
    <w:p w:rsidR="00753A88" w:rsidRPr="00774364" w:rsidRDefault="00753A88" w:rsidP="00753A88">
      <w:pPr>
        <w:tabs>
          <w:tab w:val="left" w:pos="567"/>
        </w:tabs>
        <w:spacing w:before="0"/>
        <w:rPr>
          <w:rFonts w:cs="Arial"/>
        </w:rPr>
      </w:pPr>
      <w:r w:rsidRPr="00774364">
        <w:rPr>
          <w:rFonts w:cs="Arial"/>
          <w:lang w:val="ru-RU"/>
        </w:rPr>
        <w:t xml:space="preserve">Сваки подизвођач мора да испуњава услове из члана 75. став 1. тачка 1), 2) и 4) </w:t>
      </w:r>
      <w:r w:rsidRPr="00774364">
        <w:rPr>
          <w:rFonts w:cs="Arial"/>
        </w:rPr>
        <w:t xml:space="preserve">и члана 75. став 2. </w:t>
      </w:r>
      <w:r w:rsidRPr="00774364">
        <w:rPr>
          <w:rFonts w:cs="Arial"/>
          <w:lang w:val="ru-RU"/>
        </w:rPr>
        <w:t>Закона, што доказује достављањем тражених Изјава</w:t>
      </w:r>
      <w:r w:rsidRPr="00774364">
        <w:rPr>
          <w:rFonts w:cs="Arial"/>
        </w:rPr>
        <w:t xml:space="preserve"> (</w:t>
      </w:r>
      <w:r w:rsidRPr="00774364">
        <w:rPr>
          <w:rFonts w:cs="Arial"/>
          <w:lang w:eastAsia="zh-CN"/>
        </w:rPr>
        <w:t>Обра</w:t>
      </w:r>
      <w:r w:rsidRPr="00774364">
        <w:rPr>
          <w:rFonts w:cs="Arial"/>
          <w:lang w:val="sr-Cyrl-RS" w:eastAsia="zh-CN"/>
        </w:rPr>
        <w:t>сци</w:t>
      </w:r>
      <w:r w:rsidRPr="00774364">
        <w:rPr>
          <w:rFonts w:cs="Arial"/>
          <w:lang w:eastAsia="zh-CN"/>
        </w:rPr>
        <w:t xml:space="preserve"> бр. 4 </w:t>
      </w:r>
      <w:r w:rsidRPr="00774364">
        <w:rPr>
          <w:rFonts w:cs="Arial"/>
          <w:lang w:val="sr-Cyrl-RS" w:eastAsia="zh-CN"/>
        </w:rPr>
        <w:t xml:space="preserve">и бр. </w:t>
      </w:r>
      <w:r w:rsidRPr="00774364">
        <w:rPr>
          <w:rFonts w:cs="Arial"/>
          <w:lang w:eastAsia="zh-CN"/>
        </w:rPr>
        <w:t>5A.</w:t>
      </w:r>
      <w:r w:rsidRPr="00774364">
        <w:rPr>
          <w:rFonts w:cs="Arial"/>
        </w:rPr>
        <w:t>)</w:t>
      </w:r>
      <w:r w:rsidRPr="00774364">
        <w:rPr>
          <w:rFonts w:cs="Arial"/>
          <w:lang w:val="ru-RU"/>
        </w:rPr>
        <w:t xml:space="preserve">. </w:t>
      </w:r>
      <w:r w:rsidRPr="00774364">
        <w:rPr>
          <w:rFonts w:cs="Arial"/>
        </w:rPr>
        <w:t>Услове у вези са капацитетима из члана 76.</w:t>
      </w:r>
      <w:r w:rsidRPr="00774364">
        <w:rPr>
          <w:rFonts w:cs="Arial"/>
          <w:lang w:val="sr-Cyrl-RS"/>
        </w:rPr>
        <w:t xml:space="preserve"> </w:t>
      </w:r>
      <w:r w:rsidRPr="00774364">
        <w:rPr>
          <w:rFonts w:cs="Arial"/>
        </w:rPr>
        <w:t>Закона, понуђач испуњава самостално без обзира на ангажовање подизвођача.</w:t>
      </w:r>
    </w:p>
    <w:p w:rsidR="00753A88" w:rsidRPr="00774364" w:rsidRDefault="00753A88" w:rsidP="00753A88">
      <w:pPr>
        <w:tabs>
          <w:tab w:val="left" w:pos="567"/>
        </w:tabs>
        <w:spacing w:before="0"/>
        <w:rPr>
          <w:rFonts w:cs="Arial"/>
          <w:lang w:val="sr-Cyrl-RS"/>
        </w:rPr>
      </w:pPr>
    </w:p>
    <w:p w:rsidR="00753A88" w:rsidRPr="00774364" w:rsidRDefault="00753A88" w:rsidP="00753A88">
      <w:pPr>
        <w:spacing w:before="0"/>
        <w:rPr>
          <w:rFonts w:cs="Arial"/>
        </w:rPr>
      </w:pPr>
      <w:r w:rsidRPr="0077436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74364">
        <w:rPr>
          <w:rFonts w:cs="Arial"/>
        </w:rPr>
        <w:t xml:space="preserve">и члана 75. став 2. </w:t>
      </w:r>
      <w:r w:rsidRPr="00774364">
        <w:rPr>
          <w:rFonts w:cs="Arial"/>
          <w:lang w:val="ru-RU"/>
        </w:rPr>
        <w:t xml:space="preserve">Закона, што доказује достављањем тражених Изјава </w:t>
      </w:r>
      <w:r w:rsidRPr="00774364">
        <w:rPr>
          <w:rFonts w:cs="Arial"/>
          <w:lang w:eastAsia="zh-CN"/>
        </w:rPr>
        <w:t>(Обра</w:t>
      </w:r>
      <w:r w:rsidRPr="00774364">
        <w:rPr>
          <w:rFonts w:cs="Arial"/>
          <w:lang w:val="sr-Cyrl-RS" w:eastAsia="zh-CN"/>
        </w:rPr>
        <w:t>сци</w:t>
      </w:r>
      <w:r w:rsidRPr="00774364">
        <w:rPr>
          <w:rFonts w:cs="Arial"/>
          <w:lang w:eastAsia="zh-CN"/>
        </w:rPr>
        <w:t xml:space="preserve"> бр. 4 </w:t>
      </w:r>
      <w:r w:rsidRPr="00774364">
        <w:rPr>
          <w:rFonts w:cs="Arial"/>
          <w:lang w:val="sr-Cyrl-RS" w:eastAsia="zh-CN"/>
        </w:rPr>
        <w:t xml:space="preserve">и бр. </w:t>
      </w:r>
      <w:r w:rsidRPr="00774364">
        <w:rPr>
          <w:rFonts w:cs="Arial"/>
          <w:lang w:eastAsia="zh-CN"/>
        </w:rPr>
        <w:t>5)</w:t>
      </w:r>
      <w:r w:rsidRPr="00774364">
        <w:rPr>
          <w:rFonts w:cs="Arial"/>
          <w:lang w:val="sr-Cyrl-CS" w:eastAsia="zh-CN"/>
        </w:rPr>
        <w:t xml:space="preserve">. </w:t>
      </w:r>
      <w:r w:rsidRPr="00774364">
        <w:rPr>
          <w:rFonts w:cs="Arial"/>
          <w:lang w:val="ru-RU"/>
        </w:rPr>
        <w:t xml:space="preserve">Услове у вези са капацитетима из члана 76. </w:t>
      </w:r>
      <w:r w:rsidRPr="00774364">
        <w:rPr>
          <w:rFonts w:cs="Arial"/>
        </w:rPr>
        <w:t>Закона понуђачи из групе испуњавају заједно, на основу достављених доказа</w:t>
      </w:r>
      <w:r w:rsidRPr="00774364">
        <w:rPr>
          <w:rFonts w:cs="Arial"/>
          <w:lang w:val="sr-Cyrl-CS"/>
        </w:rPr>
        <w:t>/Изјаве</w:t>
      </w:r>
      <w:r w:rsidRPr="00774364">
        <w:rPr>
          <w:rFonts w:cs="Arial"/>
        </w:rPr>
        <w:t xml:space="preserve"> у складу са oвим одељком конкурсне документације.</w:t>
      </w:r>
    </w:p>
    <w:p w:rsidR="00753A88" w:rsidRPr="00774364" w:rsidRDefault="00753A88" w:rsidP="00753A88">
      <w:pPr>
        <w:spacing w:before="0"/>
        <w:rPr>
          <w:rFonts w:cs="Arial"/>
          <w:lang w:val="sr-Cyrl-RS" w:eastAsia="zh-CN"/>
        </w:rPr>
      </w:pPr>
    </w:p>
    <w:p w:rsidR="00753A88" w:rsidRPr="00774364" w:rsidRDefault="00753A88" w:rsidP="00753A88">
      <w:pPr>
        <w:spacing w:before="0"/>
        <w:rPr>
          <w:rFonts w:cs="Arial"/>
          <w:lang w:eastAsia="zh-CN"/>
        </w:rPr>
      </w:pPr>
      <w:r w:rsidRPr="00774364">
        <w:rPr>
          <w:rFonts w:cs="Arial"/>
          <w:lang w:eastAsia="zh-CN"/>
        </w:rPr>
        <w:t xml:space="preserve">Ако је понуђач доставио Изјаву из члана 77.став 4 Закона </w:t>
      </w:r>
      <w:r w:rsidRPr="00774364">
        <w:rPr>
          <w:rFonts w:cs="Arial"/>
          <w:lang w:val="sr-Cyrl-CS" w:eastAsia="zh-CN"/>
        </w:rPr>
        <w:t xml:space="preserve">Наручилац је обавезан да </w:t>
      </w:r>
      <w:r w:rsidRPr="00774364">
        <w:rPr>
          <w:rFonts w:cs="Arial"/>
          <w:lang w:eastAsia="zh-CN"/>
        </w:rPr>
        <w:t>пре доношења одлуке о додели уговора од понуђача чија понуда је изабрана као најповољнија затражи</w:t>
      </w:r>
      <w:r w:rsidRPr="00774364">
        <w:rPr>
          <w:rFonts w:cs="Arial"/>
          <w:lang w:val="sr-Cyrl-CS" w:eastAsia="zh-CN"/>
        </w:rPr>
        <w:t>ти</w:t>
      </w:r>
      <w:r w:rsidRPr="00774364">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753A88" w:rsidRPr="00774364" w:rsidRDefault="00753A88" w:rsidP="00753A88">
      <w:pPr>
        <w:spacing w:before="0"/>
        <w:rPr>
          <w:rFonts w:cs="Arial"/>
          <w:lang w:eastAsia="zh-CN"/>
        </w:rPr>
      </w:pPr>
      <w:r w:rsidRPr="00774364">
        <w:rPr>
          <w:rFonts w:cs="Arial"/>
          <w:lang w:eastAsia="zh-CN"/>
        </w:rPr>
        <w:t xml:space="preserve">Наручилац </w:t>
      </w:r>
      <w:r w:rsidRPr="00774364">
        <w:rPr>
          <w:rFonts w:cs="Arial"/>
          <w:lang w:val="sr-Cyrl-CS" w:eastAsia="zh-CN"/>
        </w:rPr>
        <w:t xml:space="preserve">може </w:t>
      </w:r>
      <w:r w:rsidRPr="00774364">
        <w:rPr>
          <w:rFonts w:cs="Arial"/>
          <w:lang w:eastAsia="zh-CN"/>
        </w:rPr>
        <w:t>и од осталих понуђача затражи</w:t>
      </w:r>
      <w:r w:rsidRPr="00774364">
        <w:rPr>
          <w:rFonts w:cs="Arial"/>
          <w:lang w:val="sr-Cyrl-CS" w:eastAsia="zh-CN"/>
        </w:rPr>
        <w:t xml:space="preserve">ти </w:t>
      </w:r>
      <w:r w:rsidRPr="00774364">
        <w:rPr>
          <w:rFonts w:cs="Arial"/>
          <w:lang w:eastAsia="zh-CN"/>
        </w:rPr>
        <w:t>да доставе копију захтеваних доказа о испуњености услова.</w:t>
      </w:r>
    </w:p>
    <w:p w:rsidR="00753A88" w:rsidRPr="00774364" w:rsidRDefault="00753A88" w:rsidP="00753A88">
      <w:pPr>
        <w:spacing w:before="0"/>
        <w:rPr>
          <w:rFonts w:cs="Arial"/>
          <w:lang w:val="sr-Cyrl-RS" w:eastAsia="zh-CN"/>
        </w:rPr>
      </w:pPr>
    </w:p>
    <w:p w:rsidR="00753A88" w:rsidRPr="00774364" w:rsidRDefault="00753A88" w:rsidP="00753A88">
      <w:pPr>
        <w:spacing w:before="0"/>
        <w:rPr>
          <w:rFonts w:cs="Arial"/>
          <w:lang w:eastAsia="zh-CN"/>
        </w:rPr>
      </w:pPr>
      <w:r w:rsidRPr="00774364">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753A88" w:rsidRPr="00774364" w:rsidRDefault="00753A88" w:rsidP="00753A88">
      <w:pPr>
        <w:spacing w:before="0"/>
        <w:rPr>
          <w:rFonts w:cs="Arial"/>
          <w:lang w:val="sr-Cyrl-RS" w:eastAsia="zh-CN"/>
        </w:rPr>
      </w:pPr>
      <w:r w:rsidRPr="00774364">
        <w:rPr>
          <w:rFonts w:cs="Arial"/>
          <w:lang w:eastAsia="zh-CN"/>
        </w:rPr>
        <w:lastRenderedPageBreak/>
        <w:t xml:space="preserve">Ако понуђач у остављеном, примереном року који не може бити краћи од 5 (пет) дана не достави </w:t>
      </w:r>
      <w:r w:rsidRPr="00774364">
        <w:rPr>
          <w:rFonts w:cs="Arial"/>
          <w:lang w:val="sr-Cyrl-CS" w:eastAsia="zh-CN"/>
        </w:rPr>
        <w:t>тражене доказе</w:t>
      </w:r>
      <w:r w:rsidRPr="00774364">
        <w:rPr>
          <w:rFonts w:cs="Arial"/>
          <w:lang w:eastAsia="zh-CN"/>
        </w:rPr>
        <w:t xml:space="preserve">, његова понуда ће се одбити као неприхватљива. </w:t>
      </w:r>
    </w:p>
    <w:p w:rsidR="00753A88" w:rsidRPr="00774364" w:rsidRDefault="00753A88" w:rsidP="00753A88">
      <w:pPr>
        <w:spacing w:before="0"/>
        <w:rPr>
          <w:rFonts w:cs="Arial"/>
          <w:lang w:val="sr-Cyrl-RS" w:eastAsia="zh-CN"/>
        </w:rPr>
      </w:pPr>
    </w:p>
    <w:p w:rsidR="00753A88" w:rsidRPr="00774364" w:rsidRDefault="00753A88" w:rsidP="00753A88">
      <w:pPr>
        <w:spacing w:before="0"/>
        <w:rPr>
          <w:rFonts w:cs="Arial"/>
          <w:lang w:eastAsia="zh-CN"/>
        </w:rPr>
      </w:pPr>
      <w:r w:rsidRPr="00774364">
        <w:rPr>
          <w:rFonts w:cs="Arial"/>
          <w:lang w:eastAsia="zh-CN"/>
        </w:rPr>
        <w:t>Изјава о ауторизацији понуде</w:t>
      </w:r>
    </w:p>
    <w:p w:rsidR="00753A88" w:rsidRPr="00774364" w:rsidRDefault="00753A88" w:rsidP="00753A88">
      <w:pPr>
        <w:spacing w:before="0"/>
        <w:rPr>
          <w:rFonts w:cs="Arial"/>
          <w:lang w:eastAsia="zh-CN"/>
        </w:rPr>
      </w:pPr>
      <w:r w:rsidRPr="00774364">
        <w:rPr>
          <w:rFonts w:cs="Arial"/>
          <w:lang w:eastAsia="zh-CN"/>
        </w:rPr>
        <w:t>Уколико понуђач није истовремено и произвођач понуђених добара,обавезан је да као додатни услов пословног капацитета у склопу своје понуде достави Изјаву о ауторизацији понуде, потписану и оверену од стране произвођача понуђених добара</w:t>
      </w:r>
      <w:r w:rsidRPr="00774364">
        <w:rPr>
          <w:rFonts w:cs="Arial"/>
          <w:lang w:val="sr-Cyrl-CS" w:eastAsia="zh-CN"/>
        </w:rPr>
        <w:t xml:space="preserve"> (Образац бр. 8)</w:t>
      </w:r>
      <w:r w:rsidRPr="00774364">
        <w:rPr>
          <w:rFonts w:cs="Arial"/>
          <w:lang w:eastAsia="zh-CN"/>
        </w:rPr>
        <w:t xml:space="preserve">. </w:t>
      </w:r>
    </w:p>
    <w:p w:rsidR="00753A88" w:rsidRPr="00774364" w:rsidRDefault="00753A88" w:rsidP="00753A88">
      <w:pPr>
        <w:spacing w:before="0"/>
        <w:rPr>
          <w:rFonts w:cs="Arial"/>
          <w:lang w:eastAsia="zh-CN"/>
        </w:rPr>
      </w:pPr>
      <w:r w:rsidRPr="00774364">
        <w:rPr>
          <w:rFonts w:cs="Arial"/>
          <w:lang w:eastAsia="zh-CN"/>
        </w:rPr>
        <w:t xml:space="preserve">У изјаву се уписују следећи подаци: назив и адреса произвођача, држава произвођача, назив понуђача и адреса, држава понуђача, назив (марка/тип) понуђених добара, (дужина гарантног периода за понуђена добара изражена у броју месеци), место и датум давања изјаве, печат и потпис овлашћеног лица произвођача. </w:t>
      </w:r>
    </w:p>
    <w:p w:rsidR="00753A88" w:rsidRPr="00774364" w:rsidRDefault="00753A88" w:rsidP="00753A88">
      <w:pPr>
        <w:spacing w:before="0"/>
        <w:rPr>
          <w:rFonts w:cs="Arial"/>
          <w:lang w:eastAsia="zh-CN"/>
        </w:rPr>
      </w:pPr>
      <w:r w:rsidRPr="00774364">
        <w:rPr>
          <w:rFonts w:cs="Arial"/>
          <w:lang w:eastAsia="zh-CN"/>
        </w:rPr>
        <w:t>Изјаву о ауторизацији понуде потписује и оверава произвођач понуђених добара или овлашћених заступник/представник произвођача (правно лице основано од стране произвођача). Изјава се доставља на Обрасцу</w:t>
      </w:r>
      <w:r w:rsidRPr="00774364">
        <w:rPr>
          <w:rFonts w:cs="Arial"/>
          <w:lang w:val="sr-Cyrl-RS" w:eastAsia="zh-CN"/>
        </w:rPr>
        <w:t xml:space="preserve"> бр.</w:t>
      </w:r>
      <w:r w:rsidRPr="00774364">
        <w:rPr>
          <w:rFonts w:cs="Arial"/>
          <w:lang w:eastAsia="zh-CN"/>
        </w:rPr>
        <w:t xml:space="preserve"> </w:t>
      </w:r>
      <w:r w:rsidRPr="00774364">
        <w:rPr>
          <w:rFonts w:cs="Arial"/>
          <w:lang w:val="sr-Cyrl-RS" w:eastAsia="zh-CN"/>
        </w:rPr>
        <w:t>8.</w:t>
      </w:r>
      <w:r w:rsidRPr="00774364">
        <w:rPr>
          <w:rFonts w:cs="Arial"/>
          <w:lang w:eastAsia="zh-CN"/>
        </w:rPr>
        <w:t xml:space="preserve"> или на меморандуму произвођача. Уколико је Изјава о ауторизацији достављена на меморандуму произвођача обавезно мора да садржи све елементе и податке који се налазе у Обрасцу</w:t>
      </w:r>
      <w:r w:rsidRPr="00774364">
        <w:rPr>
          <w:rFonts w:cs="Arial"/>
          <w:lang w:val="sr-Cyrl-RS" w:eastAsia="zh-CN"/>
        </w:rPr>
        <w:t xml:space="preserve"> бр.</w:t>
      </w:r>
      <w:r w:rsidRPr="00774364">
        <w:rPr>
          <w:rFonts w:cs="Arial"/>
          <w:lang w:eastAsia="zh-CN"/>
        </w:rPr>
        <w:t xml:space="preserve"> </w:t>
      </w:r>
      <w:r w:rsidRPr="00774364">
        <w:rPr>
          <w:rFonts w:cs="Arial"/>
          <w:lang w:val="sr-Cyrl-RS" w:eastAsia="zh-CN"/>
        </w:rPr>
        <w:t>8</w:t>
      </w:r>
      <w:r w:rsidRPr="00774364">
        <w:rPr>
          <w:rFonts w:cs="Arial"/>
          <w:lang w:eastAsia="zh-CN"/>
        </w:rPr>
        <w:t>. Уколико је Изјава о ауторизацији достављена на страном језику, иста мора бити преведена на српски језик. Пре доношења одлуке о додели уговора, наручилац може захтевати од понуђача чија је понуда буде оцењена као најповољнија, да на увид, између осталог, достави  и оригинал Изјаве о ауторизацији.</w:t>
      </w:r>
    </w:p>
    <w:p w:rsidR="00753A88" w:rsidRPr="00774364" w:rsidRDefault="00753A88" w:rsidP="00753A88">
      <w:pPr>
        <w:spacing w:before="0"/>
        <w:rPr>
          <w:rFonts w:cs="Arial"/>
          <w:lang w:eastAsia="zh-CN"/>
        </w:rPr>
      </w:pPr>
      <w:r w:rsidRPr="00774364">
        <w:rPr>
          <w:rFonts w:cs="Arial"/>
          <w:lang w:eastAsia="zh-CN"/>
        </w:rPr>
        <w:t>.</w:t>
      </w:r>
    </w:p>
    <w:p w:rsidR="00753A88" w:rsidRPr="00774364" w:rsidRDefault="00753A88" w:rsidP="00753A88">
      <w:pPr>
        <w:spacing w:before="0"/>
        <w:jc w:val="left"/>
        <w:rPr>
          <w:rFonts w:cs="Arial"/>
          <w:lang w:val="sr-Latn-RS" w:eastAsia="zh-CN"/>
        </w:rPr>
      </w:pPr>
    </w:p>
    <w:p w:rsidR="00753A88" w:rsidRPr="00774364" w:rsidRDefault="00CC0E49" w:rsidP="00CC0E49">
      <w:pPr>
        <w:keepNext/>
        <w:tabs>
          <w:tab w:val="left" w:pos="567"/>
        </w:tabs>
        <w:spacing w:before="0"/>
        <w:jc w:val="left"/>
        <w:outlineLvl w:val="0"/>
        <w:rPr>
          <w:rFonts w:cs="Arial"/>
          <w:b/>
          <w:lang w:val="sr-Cyrl-RS"/>
        </w:rPr>
      </w:pPr>
      <w:bookmarkStart w:id="30" w:name="_Toc300928429"/>
      <w:bookmarkStart w:id="31" w:name="_Toc301160124"/>
      <w:bookmarkStart w:id="32" w:name="_Toc301165012"/>
      <w:bookmarkStart w:id="33" w:name="_Toc301248344"/>
      <w:bookmarkStart w:id="34" w:name="_Toc300928434"/>
      <w:bookmarkStart w:id="35" w:name="_Toc301160129"/>
      <w:bookmarkStart w:id="36" w:name="_Toc301165017"/>
      <w:bookmarkStart w:id="37" w:name="_Toc301248349"/>
      <w:bookmarkStart w:id="38" w:name="_Toc300928436"/>
      <w:bookmarkStart w:id="39" w:name="_Toc301160131"/>
      <w:bookmarkStart w:id="40" w:name="_Toc301165019"/>
      <w:bookmarkStart w:id="41" w:name="_Toc301248351"/>
      <w:bookmarkStart w:id="42" w:name="_Toc300928440"/>
      <w:bookmarkStart w:id="43" w:name="_Toc301160135"/>
      <w:bookmarkStart w:id="44" w:name="_Toc301165023"/>
      <w:bookmarkStart w:id="45" w:name="_Toc301248355"/>
      <w:bookmarkStart w:id="46" w:name="_Toc300928441"/>
      <w:bookmarkStart w:id="47" w:name="_Toc301160136"/>
      <w:bookmarkStart w:id="48" w:name="_Toc301165024"/>
      <w:bookmarkStart w:id="49" w:name="_Toc301248356"/>
      <w:bookmarkStart w:id="50" w:name="_Toc300928443"/>
      <w:bookmarkStart w:id="51" w:name="_Toc301160138"/>
      <w:bookmarkStart w:id="52" w:name="_Toc301165026"/>
      <w:bookmarkStart w:id="53" w:name="_Toc301248358"/>
      <w:bookmarkStart w:id="54" w:name="_Toc300928444"/>
      <w:bookmarkStart w:id="55" w:name="_Toc301160139"/>
      <w:bookmarkStart w:id="56" w:name="_Toc301165027"/>
      <w:bookmarkStart w:id="57" w:name="_Toc301248359"/>
      <w:bookmarkStart w:id="58" w:name="_Toc300928445"/>
      <w:bookmarkStart w:id="59" w:name="_Toc301160140"/>
      <w:bookmarkStart w:id="60" w:name="_Toc301165028"/>
      <w:bookmarkStart w:id="61" w:name="_Toc301248360"/>
      <w:bookmarkStart w:id="62" w:name="_Toc300928447"/>
      <w:bookmarkStart w:id="63" w:name="_Toc301160142"/>
      <w:bookmarkStart w:id="64" w:name="_Toc301165030"/>
      <w:bookmarkStart w:id="65" w:name="_Toc301248362"/>
      <w:bookmarkStart w:id="66" w:name="_Toc300928448"/>
      <w:bookmarkStart w:id="67" w:name="_Toc301160143"/>
      <w:bookmarkStart w:id="68" w:name="_Toc301165031"/>
      <w:bookmarkStart w:id="69" w:name="_Toc301248363"/>
      <w:bookmarkStart w:id="70" w:name="_Toc300928449"/>
      <w:bookmarkStart w:id="71" w:name="_Toc301160144"/>
      <w:bookmarkStart w:id="72" w:name="_Toc301165032"/>
      <w:bookmarkStart w:id="73" w:name="_Toc301248364"/>
      <w:bookmarkStart w:id="74" w:name="_Toc300928450"/>
      <w:bookmarkStart w:id="75" w:name="_Toc301160145"/>
      <w:bookmarkStart w:id="76" w:name="_Toc301165033"/>
      <w:bookmarkStart w:id="77" w:name="_Toc301248365"/>
      <w:bookmarkStart w:id="78" w:name="_Toc300928451"/>
      <w:bookmarkStart w:id="79" w:name="_Toc301160146"/>
      <w:bookmarkStart w:id="80" w:name="_Toc301165034"/>
      <w:bookmarkStart w:id="81" w:name="_Toc301248366"/>
      <w:bookmarkStart w:id="82" w:name="_Toc300928452"/>
      <w:bookmarkStart w:id="83" w:name="_Toc301160147"/>
      <w:bookmarkStart w:id="84" w:name="_Toc301165035"/>
      <w:bookmarkStart w:id="85" w:name="_Toc301248367"/>
      <w:bookmarkStart w:id="86" w:name="_Toc300928453"/>
      <w:bookmarkStart w:id="87" w:name="_Toc301160148"/>
      <w:bookmarkStart w:id="88" w:name="_Toc301165036"/>
      <w:bookmarkStart w:id="89" w:name="_Toc301248368"/>
      <w:bookmarkStart w:id="90" w:name="_Toc300928454"/>
      <w:bookmarkStart w:id="91" w:name="_Toc301160149"/>
      <w:bookmarkStart w:id="92" w:name="_Toc301165037"/>
      <w:bookmarkStart w:id="93" w:name="_Toc301248369"/>
      <w:bookmarkStart w:id="94" w:name="_Toc300928455"/>
      <w:bookmarkStart w:id="95" w:name="_Toc301160150"/>
      <w:bookmarkStart w:id="96" w:name="_Toc301165038"/>
      <w:bookmarkStart w:id="97" w:name="_Toc301248370"/>
      <w:bookmarkStart w:id="98" w:name="_Toc300928456"/>
      <w:bookmarkStart w:id="99" w:name="_Toc301160151"/>
      <w:bookmarkStart w:id="100" w:name="_Toc301165039"/>
      <w:bookmarkStart w:id="101" w:name="_Toc301248371"/>
      <w:bookmarkStart w:id="102" w:name="_Toc300928457"/>
      <w:bookmarkStart w:id="103" w:name="_Toc301160152"/>
      <w:bookmarkStart w:id="104" w:name="_Toc301165040"/>
      <w:bookmarkStart w:id="105" w:name="_Toc301248372"/>
      <w:bookmarkStart w:id="106" w:name="_Toc300928458"/>
      <w:bookmarkStart w:id="107" w:name="_Toc301160153"/>
      <w:bookmarkStart w:id="108" w:name="_Toc301165041"/>
      <w:bookmarkStart w:id="109" w:name="_Toc301248373"/>
      <w:bookmarkStart w:id="110" w:name="_Toc300928459"/>
      <w:bookmarkStart w:id="111" w:name="_Toc301160154"/>
      <w:bookmarkStart w:id="112" w:name="_Toc301165042"/>
      <w:bookmarkStart w:id="113" w:name="_Toc301248374"/>
      <w:bookmarkStart w:id="114" w:name="_Toc300928462"/>
      <w:bookmarkStart w:id="115" w:name="_Toc301160157"/>
      <w:bookmarkStart w:id="116" w:name="_Toc301165045"/>
      <w:bookmarkStart w:id="117" w:name="_Toc301248377"/>
      <w:bookmarkStart w:id="118" w:name="_Toc300928464"/>
      <w:bookmarkStart w:id="119" w:name="_Toc301160159"/>
      <w:bookmarkStart w:id="120" w:name="_Toc301165047"/>
      <w:bookmarkStart w:id="121" w:name="_Toc301248379"/>
      <w:bookmarkStart w:id="122" w:name="_Toc300928466"/>
      <w:bookmarkStart w:id="123" w:name="_Toc301160161"/>
      <w:bookmarkStart w:id="124" w:name="_Toc301165049"/>
      <w:bookmarkStart w:id="125" w:name="_Toc301248381"/>
      <w:bookmarkStart w:id="126" w:name="_Toc300928467"/>
      <w:bookmarkStart w:id="127" w:name="_Toc301160162"/>
      <w:bookmarkStart w:id="128" w:name="_Toc301165050"/>
      <w:bookmarkStart w:id="129" w:name="_Toc301248382"/>
      <w:bookmarkStart w:id="130" w:name="_Toc300928468"/>
      <w:bookmarkStart w:id="131" w:name="_Toc301160163"/>
      <w:bookmarkStart w:id="132" w:name="_Toc301165051"/>
      <w:bookmarkStart w:id="133" w:name="_Toc301248383"/>
      <w:bookmarkStart w:id="134" w:name="_Toc300928474"/>
      <w:bookmarkStart w:id="135" w:name="_Toc301160169"/>
      <w:bookmarkStart w:id="136" w:name="_Toc301165057"/>
      <w:bookmarkStart w:id="137" w:name="_Toc301248389"/>
      <w:bookmarkStart w:id="138" w:name="_Toc300928476"/>
      <w:bookmarkStart w:id="139" w:name="_Toc301160171"/>
      <w:bookmarkStart w:id="140" w:name="_Toc301165059"/>
      <w:bookmarkStart w:id="141" w:name="_Toc301248391"/>
      <w:bookmarkStart w:id="142" w:name="_Toc300928478"/>
      <w:bookmarkStart w:id="143" w:name="_Toc301160173"/>
      <w:bookmarkStart w:id="144" w:name="_Toc301165061"/>
      <w:bookmarkStart w:id="145" w:name="_Toc301248393"/>
      <w:bookmarkStart w:id="146" w:name="_Toc300928480"/>
      <w:bookmarkStart w:id="147" w:name="_Toc301160175"/>
      <w:bookmarkStart w:id="148" w:name="_Toc301165063"/>
      <w:bookmarkStart w:id="149" w:name="_Toc301248395"/>
      <w:bookmarkStart w:id="150" w:name="_Toc300928482"/>
      <w:bookmarkStart w:id="151" w:name="_Toc301160177"/>
      <w:bookmarkStart w:id="152" w:name="_Toc301165065"/>
      <w:bookmarkStart w:id="153" w:name="_Toc301248397"/>
      <w:bookmarkStart w:id="154" w:name="_Toc300928484"/>
      <w:bookmarkStart w:id="155" w:name="_Toc301160179"/>
      <w:bookmarkStart w:id="156" w:name="_Toc301165067"/>
      <w:bookmarkStart w:id="157" w:name="_Toc301248399"/>
      <w:bookmarkStart w:id="158" w:name="_Toc300928486"/>
      <w:bookmarkStart w:id="159" w:name="_Toc301160181"/>
      <w:bookmarkStart w:id="160" w:name="_Toc301165069"/>
      <w:bookmarkStart w:id="161" w:name="_Toc301248401"/>
      <w:bookmarkStart w:id="162" w:name="_Toc300928487"/>
      <w:bookmarkStart w:id="163" w:name="_Toc301160182"/>
      <w:bookmarkStart w:id="164" w:name="_Toc301165070"/>
      <w:bookmarkStart w:id="165" w:name="_Toc301248402"/>
      <w:bookmarkStart w:id="166" w:name="_Toc300928488"/>
      <w:bookmarkStart w:id="167" w:name="_Toc301160183"/>
      <w:bookmarkStart w:id="168" w:name="_Toc301165071"/>
      <w:bookmarkStart w:id="169" w:name="_Toc301248403"/>
      <w:bookmarkStart w:id="170" w:name="_Toc300928490"/>
      <w:bookmarkStart w:id="171" w:name="_Toc301160185"/>
      <w:bookmarkStart w:id="172" w:name="_Toc301165073"/>
      <w:bookmarkStart w:id="173" w:name="_Toc301248405"/>
      <w:bookmarkStart w:id="174" w:name="_Toc300928492"/>
      <w:bookmarkStart w:id="175" w:name="_Toc301160187"/>
      <w:bookmarkStart w:id="176" w:name="_Toc301165075"/>
      <w:bookmarkStart w:id="177" w:name="_Toc301248407"/>
      <w:bookmarkStart w:id="178" w:name="_Toc300928494"/>
      <w:bookmarkStart w:id="179" w:name="_Toc301160189"/>
      <w:bookmarkStart w:id="180" w:name="_Toc301165077"/>
      <w:bookmarkStart w:id="181" w:name="_Toc301248409"/>
      <w:bookmarkStart w:id="182" w:name="_Toc300928496"/>
      <w:bookmarkStart w:id="183" w:name="_Toc301160191"/>
      <w:bookmarkStart w:id="184" w:name="_Toc301165079"/>
      <w:bookmarkStart w:id="185" w:name="_Toc301248411"/>
      <w:bookmarkStart w:id="186" w:name="_Toc300928497"/>
      <w:bookmarkStart w:id="187" w:name="_Toc301160192"/>
      <w:bookmarkStart w:id="188" w:name="_Toc301165080"/>
      <w:bookmarkStart w:id="189" w:name="_Toc301248412"/>
      <w:bookmarkStart w:id="190" w:name="_Toc300928498"/>
      <w:bookmarkStart w:id="191" w:name="_Toc301160193"/>
      <w:bookmarkStart w:id="192" w:name="_Toc301165081"/>
      <w:bookmarkStart w:id="193" w:name="_Toc301248413"/>
      <w:bookmarkStart w:id="194" w:name="_Toc300928499"/>
      <w:bookmarkStart w:id="195" w:name="_Toc301160194"/>
      <w:bookmarkStart w:id="196" w:name="_Toc301165082"/>
      <w:bookmarkStart w:id="197" w:name="_Toc301248414"/>
      <w:bookmarkStart w:id="198" w:name="_Toc442559885"/>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774364">
        <w:rPr>
          <w:rFonts w:cs="Arial"/>
          <w:b/>
        </w:rPr>
        <w:t>5.</w:t>
      </w:r>
      <w:r w:rsidR="00753A88" w:rsidRPr="00774364">
        <w:rPr>
          <w:rFonts w:cs="Arial"/>
          <w:b/>
        </w:rPr>
        <w:t>КРИТЕРИЈУМ ЗА ДОДЕЛУ УГОВОРА</w:t>
      </w:r>
      <w:bookmarkEnd w:id="198"/>
    </w:p>
    <w:p w:rsidR="00753A88" w:rsidRPr="00774364" w:rsidRDefault="00753A88" w:rsidP="00753A88">
      <w:pPr>
        <w:keepNext/>
        <w:tabs>
          <w:tab w:val="left" w:pos="567"/>
        </w:tabs>
        <w:spacing w:before="0"/>
        <w:ind w:left="360"/>
        <w:jc w:val="left"/>
        <w:outlineLvl w:val="0"/>
        <w:rPr>
          <w:rFonts w:cs="Arial"/>
          <w:b/>
          <w:lang w:val="sr-Cyrl-RS"/>
        </w:rPr>
      </w:pPr>
    </w:p>
    <w:p w:rsidR="00753A88" w:rsidRPr="00774364" w:rsidRDefault="00753A88" w:rsidP="00753A88">
      <w:pPr>
        <w:tabs>
          <w:tab w:val="left" w:pos="1134"/>
        </w:tabs>
        <w:spacing w:before="0"/>
        <w:rPr>
          <w:rFonts w:cs="Arial"/>
          <w:b/>
          <w:lang w:val="ru-RU"/>
        </w:rPr>
      </w:pPr>
      <w:r w:rsidRPr="00774364">
        <w:rPr>
          <w:rFonts w:cs="Arial"/>
          <w:lang w:val="ru-RU"/>
        </w:rPr>
        <w:t xml:space="preserve">Избор најповољније понуде ће се извршити применом критеријума </w:t>
      </w:r>
      <w:r w:rsidRPr="00774364">
        <w:rPr>
          <w:rFonts w:cs="Arial"/>
          <w:b/>
          <w:lang w:val="ru-RU"/>
        </w:rPr>
        <w:t>„Најнижа понуђена цена“.</w:t>
      </w:r>
    </w:p>
    <w:p w:rsidR="00753A88" w:rsidRPr="00774364" w:rsidRDefault="00753A88" w:rsidP="00753A88">
      <w:pPr>
        <w:tabs>
          <w:tab w:val="left" w:pos="1134"/>
        </w:tabs>
        <w:spacing w:before="0"/>
        <w:rPr>
          <w:rFonts w:cs="Arial"/>
          <w:lang w:val="ru-RU"/>
        </w:rPr>
      </w:pPr>
      <w:r w:rsidRPr="00774364">
        <w:rPr>
          <w:rFonts w:cs="Arial"/>
          <w:lang w:val="ru-RU"/>
        </w:rPr>
        <w:t>Критеријум за оцењивање понуда</w:t>
      </w:r>
      <w:r w:rsidRPr="00774364">
        <w:rPr>
          <w:rFonts w:cs="Arial"/>
          <w:b/>
          <w:lang w:val="ru-RU"/>
        </w:rPr>
        <w:t xml:space="preserve"> Најнижа понуђена цена, </w:t>
      </w:r>
      <w:r w:rsidRPr="00774364">
        <w:rPr>
          <w:rFonts w:cs="Arial"/>
          <w:lang w:val="ru-RU"/>
        </w:rPr>
        <w:t>заснива се на понуђеној цени</w:t>
      </w:r>
      <w:r w:rsidRPr="00774364">
        <w:rPr>
          <w:rFonts w:cs="Arial"/>
          <w:lang w:val="sr-Cyrl-CS"/>
        </w:rPr>
        <w:t xml:space="preserve"> као једином критеријуму</w:t>
      </w:r>
      <w:r w:rsidRPr="00774364">
        <w:rPr>
          <w:rFonts w:cs="Arial"/>
          <w:lang w:val="ru-RU"/>
        </w:rPr>
        <w:t>.</w:t>
      </w:r>
    </w:p>
    <w:p w:rsidR="00753A88" w:rsidRPr="00774364" w:rsidRDefault="00753A88" w:rsidP="00753A88">
      <w:pPr>
        <w:tabs>
          <w:tab w:val="left" w:pos="1134"/>
        </w:tabs>
        <w:spacing w:before="0"/>
        <w:rPr>
          <w:rFonts w:cs="Arial"/>
          <w:lang w:val="ru-RU"/>
        </w:rPr>
      </w:pPr>
    </w:p>
    <w:p w:rsidR="00753A88" w:rsidRPr="00774364" w:rsidRDefault="00753A88" w:rsidP="00753A88">
      <w:pPr>
        <w:spacing w:before="0"/>
        <w:rPr>
          <w:lang w:val="ru-RU"/>
        </w:rPr>
      </w:pPr>
      <w:r w:rsidRPr="00774364">
        <w:rPr>
          <w:lang w:val="ru-RU"/>
        </w:rPr>
        <w:t xml:space="preserve">Приликом упоређивања понуда, у случају када понуду дају домаћи понуђачи на паритету Ф-ко ТЕНТ А Обреновац /и инострани понуђачи на паритету DAP 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rsidR="00753A88" w:rsidRPr="00774364" w:rsidRDefault="00753A88" w:rsidP="00753A88">
      <w:pPr>
        <w:autoSpaceDE w:val="0"/>
        <w:autoSpaceDN w:val="0"/>
        <w:adjustRightInd w:val="0"/>
        <w:spacing w:after="200"/>
        <w:contextualSpacing/>
        <w:rPr>
          <w:lang w:val="ru-RU"/>
        </w:rPr>
      </w:pPr>
      <w:r w:rsidRPr="00774364">
        <w:rPr>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753A88" w:rsidRPr="00774364" w:rsidRDefault="00753A88" w:rsidP="00753A88">
      <w:pPr>
        <w:tabs>
          <w:tab w:val="left" w:pos="6521"/>
        </w:tabs>
        <w:spacing w:after="120"/>
        <w:rPr>
          <w:lang w:val="ru-RU"/>
        </w:rPr>
      </w:pPr>
      <w:r w:rsidRPr="00774364">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rsidR="00753A88" w:rsidRPr="00774364" w:rsidRDefault="00753A88" w:rsidP="00753A88">
      <w:pPr>
        <w:tabs>
          <w:tab w:val="left" w:pos="6521"/>
        </w:tabs>
        <w:spacing w:after="120"/>
        <w:rPr>
          <w:lang w:val="ru-RU"/>
        </w:rPr>
      </w:pPr>
      <w:r w:rsidRPr="00774364">
        <w:rPr>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753A88" w:rsidRPr="00774364" w:rsidRDefault="00753A88" w:rsidP="00753A88">
      <w:pPr>
        <w:autoSpaceDE w:val="0"/>
        <w:autoSpaceDN w:val="0"/>
        <w:adjustRightInd w:val="0"/>
        <w:spacing w:after="200"/>
        <w:contextualSpacing/>
        <w:rPr>
          <w:lang w:val="ru-RU"/>
        </w:rPr>
      </w:pPr>
      <w:r w:rsidRPr="00774364">
        <w:rPr>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860B6C" w:rsidRPr="00774364" w:rsidRDefault="00753A88" w:rsidP="00753A88">
      <w:pPr>
        <w:tabs>
          <w:tab w:val="left" w:pos="567"/>
        </w:tabs>
        <w:spacing w:before="0"/>
        <w:rPr>
          <w:rFonts w:cs="Arial"/>
        </w:rPr>
      </w:pPr>
      <w:r w:rsidRPr="00774364">
        <w:rPr>
          <w:rFonts w:cs="Arial"/>
        </w:rPr>
        <w:lastRenderedPageBreak/>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w:t>
      </w:r>
    </w:p>
    <w:p w:rsidR="00860B6C" w:rsidRPr="00774364" w:rsidRDefault="00860B6C" w:rsidP="00753A88">
      <w:pPr>
        <w:tabs>
          <w:tab w:val="left" w:pos="567"/>
        </w:tabs>
        <w:spacing w:before="0"/>
        <w:rPr>
          <w:rFonts w:cs="Arial"/>
        </w:rPr>
      </w:pPr>
    </w:p>
    <w:p w:rsidR="00860B6C" w:rsidRPr="00774364" w:rsidRDefault="00860B6C" w:rsidP="00753A88">
      <w:pPr>
        <w:tabs>
          <w:tab w:val="left" w:pos="567"/>
        </w:tabs>
        <w:spacing w:before="0"/>
        <w:rPr>
          <w:rFonts w:cs="Arial"/>
        </w:rPr>
      </w:pPr>
    </w:p>
    <w:p w:rsidR="00753A88" w:rsidRPr="00774364" w:rsidRDefault="00753A88" w:rsidP="00753A88">
      <w:pPr>
        <w:tabs>
          <w:tab w:val="left" w:pos="567"/>
        </w:tabs>
        <w:spacing w:before="0"/>
        <w:rPr>
          <w:rFonts w:cs="Arial"/>
        </w:rPr>
      </w:pPr>
      <w:r w:rsidRPr="00774364">
        <w:rPr>
          <w:rFonts w:cs="Arial"/>
        </w:rPr>
        <w:t xml:space="preserve">условом да његова понуђена цена није преко 5% већа у односу на најнижу понуђену цену понуђача који нуди добра страног порекла. </w:t>
      </w:r>
    </w:p>
    <w:p w:rsidR="00753A88" w:rsidRPr="00774364" w:rsidRDefault="00753A88" w:rsidP="00753A88">
      <w:pPr>
        <w:tabs>
          <w:tab w:val="left" w:pos="567"/>
        </w:tabs>
        <w:spacing w:before="0"/>
        <w:rPr>
          <w:rFonts w:cs="Arial"/>
        </w:rPr>
      </w:pPr>
    </w:p>
    <w:p w:rsidR="00753A88" w:rsidRPr="00774364" w:rsidRDefault="00753A88" w:rsidP="00753A88">
      <w:pPr>
        <w:tabs>
          <w:tab w:val="left" w:pos="567"/>
        </w:tabs>
        <w:spacing w:before="0"/>
        <w:rPr>
          <w:rFonts w:cs="Arial"/>
        </w:rPr>
      </w:pPr>
      <w:r w:rsidRPr="00774364">
        <w:rPr>
          <w:rFonts w:cs="Arial"/>
        </w:rPr>
        <w:t>У понуђену цену страног понуђача урачунавају се и царинске дажбине.</w:t>
      </w:r>
    </w:p>
    <w:p w:rsidR="00753A88" w:rsidRPr="00774364" w:rsidRDefault="00753A88" w:rsidP="00753A88">
      <w:pPr>
        <w:tabs>
          <w:tab w:val="left" w:pos="567"/>
        </w:tabs>
        <w:spacing w:before="0"/>
        <w:rPr>
          <w:rFonts w:cs="Arial"/>
        </w:rPr>
      </w:pPr>
    </w:p>
    <w:p w:rsidR="00753A88" w:rsidRPr="00774364" w:rsidRDefault="00753A88" w:rsidP="00753A88">
      <w:pPr>
        <w:tabs>
          <w:tab w:val="left" w:pos="567"/>
        </w:tabs>
        <w:spacing w:before="0"/>
        <w:rPr>
          <w:rFonts w:cs="Arial"/>
        </w:rPr>
      </w:pPr>
      <w:r w:rsidRPr="00774364">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753A88" w:rsidRPr="00774364" w:rsidRDefault="00753A88" w:rsidP="00753A88">
      <w:pPr>
        <w:tabs>
          <w:tab w:val="left" w:pos="567"/>
        </w:tabs>
        <w:spacing w:before="0"/>
        <w:rPr>
          <w:rFonts w:cs="Arial"/>
        </w:rPr>
      </w:pPr>
    </w:p>
    <w:p w:rsidR="00753A88" w:rsidRPr="00774364" w:rsidRDefault="00753A88" w:rsidP="00753A88">
      <w:pPr>
        <w:tabs>
          <w:tab w:val="left" w:pos="567"/>
        </w:tabs>
        <w:spacing w:before="0"/>
        <w:rPr>
          <w:rFonts w:cs="Arial"/>
        </w:rPr>
      </w:pPr>
      <w:r w:rsidRPr="00774364">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860B6C" w:rsidRPr="00774364" w:rsidRDefault="00860B6C" w:rsidP="00753A88">
      <w:pPr>
        <w:tabs>
          <w:tab w:val="left" w:pos="567"/>
        </w:tabs>
        <w:spacing w:before="0"/>
        <w:rPr>
          <w:rFonts w:cs="Arial"/>
        </w:rPr>
      </w:pPr>
    </w:p>
    <w:p w:rsidR="00753A88" w:rsidRPr="00774364" w:rsidRDefault="00753A88" w:rsidP="00753A88">
      <w:pPr>
        <w:tabs>
          <w:tab w:val="left" w:pos="567"/>
        </w:tabs>
        <w:spacing w:before="0"/>
        <w:rPr>
          <w:rFonts w:cs="Arial"/>
        </w:rPr>
      </w:pPr>
      <w:r w:rsidRPr="00774364">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74364">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753A88" w:rsidRPr="00774364" w:rsidRDefault="00753A88" w:rsidP="00753A88">
      <w:pPr>
        <w:tabs>
          <w:tab w:val="left" w:pos="567"/>
        </w:tabs>
        <w:spacing w:before="0"/>
        <w:rPr>
          <w:rFonts w:cs="Arial"/>
        </w:rPr>
      </w:pPr>
    </w:p>
    <w:p w:rsidR="00753A88" w:rsidRPr="00774364" w:rsidRDefault="00753A88" w:rsidP="00CC0E49">
      <w:pPr>
        <w:numPr>
          <w:ilvl w:val="1"/>
          <w:numId w:val="33"/>
        </w:numPr>
        <w:spacing w:before="0"/>
        <w:outlineLvl w:val="0"/>
        <w:rPr>
          <w:rFonts w:eastAsia="TimesNewRomanPSMT" w:cs="Arial"/>
          <w:b/>
          <w:bCs/>
          <w:iCs/>
          <w:lang w:val="sr-Cyrl-RS" w:eastAsia="ar-SA"/>
        </w:rPr>
      </w:pPr>
      <w:r w:rsidRPr="00774364">
        <w:rPr>
          <w:rFonts w:eastAsia="TimesNewRomanPSMT" w:cs="Arial"/>
          <w:b/>
          <w:bCs/>
          <w:iCs/>
          <w:lang w:val="sr-Cyrl-CS" w:eastAsia="ar-SA"/>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753A88" w:rsidRPr="00774364" w:rsidRDefault="00753A88" w:rsidP="00753A88">
      <w:pPr>
        <w:spacing w:after="200" w:line="276" w:lineRule="auto"/>
        <w:ind w:left="720"/>
        <w:contextualSpacing/>
        <w:rPr>
          <w:rFonts w:ascii="Calibri" w:eastAsia="Calibri" w:hAnsi="Calibri"/>
          <w:lang w:val="sr-Cyrl-RS" w:eastAsia="ar-SA"/>
        </w:rPr>
      </w:pPr>
    </w:p>
    <w:p w:rsidR="00753A88" w:rsidRPr="00774364" w:rsidRDefault="00753A88" w:rsidP="00753A88">
      <w:pPr>
        <w:spacing w:before="0"/>
        <w:rPr>
          <w:rFonts w:cs="Arial"/>
          <w:lang w:val="sr-Cyrl-RS"/>
        </w:rPr>
      </w:pPr>
      <w:r w:rsidRPr="00774364">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Pr="00774364">
        <w:rPr>
          <w:rFonts w:cs="Arial"/>
          <w:lang w:val="sr-Cyrl-RS"/>
        </w:rPr>
        <w:t xml:space="preserve"> </w:t>
      </w:r>
      <w:r w:rsidRPr="00774364">
        <w:rPr>
          <w:rFonts w:cs="Arial"/>
          <w:lang w:val="sr-Latn-RS"/>
        </w:rPr>
        <w:t>oд дaнa испoрукe</w:t>
      </w:r>
      <w:r w:rsidRPr="00774364">
        <w:rPr>
          <w:rFonts w:cs="Arial"/>
        </w:rPr>
        <w:t>.</w:t>
      </w:r>
      <w:r w:rsidRPr="00774364">
        <w:rPr>
          <w:rFonts w:cs="Arial"/>
          <w:lang w:val="sr-Cyrl-RS"/>
        </w:rPr>
        <w:t xml:space="preserve"> У случају истог понуђеног гарантног рока, као најповољнија биће изабрана понуда оног понуђача који је понудио дужи рок важења понуде.</w:t>
      </w:r>
    </w:p>
    <w:p w:rsidR="00FE773D" w:rsidRPr="00774364" w:rsidRDefault="00FE773D" w:rsidP="00753A88">
      <w:pPr>
        <w:spacing w:before="0"/>
        <w:rPr>
          <w:rFonts w:cs="Arial"/>
        </w:rPr>
      </w:pPr>
    </w:p>
    <w:p w:rsidR="00FE773D" w:rsidRPr="00774364" w:rsidRDefault="00FE773D" w:rsidP="00FE773D">
      <w:pPr>
        <w:spacing w:before="0"/>
        <w:rPr>
          <w:rFonts w:cs="Arial"/>
          <w:lang w:val="sr-Latn-RS"/>
        </w:rPr>
      </w:pPr>
      <w:r w:rsidRPr="00774364">
        <w:rPr>
          <w:rFonts w:cs="Arial"/>
          <w:lang w:val="sr-Cyrl-RS"/>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860B6C" w:rsidRPr="00774364" w:rsidRDefault="00860B6C" w:rsidP="00FE773D">
      <w:pPr>
        <w:spacing w:before="0"/>
        <w:rPr>
          <w:rFonts w:cs="Arial"/>
          <w:lang w:val="sr-Latn-RS"/>
        </w:rPr>
      </w:pPr>
    </w:p>
    <w:p w:rsidR="00FE773D" w:rsidRPr="00774364" w:rsidRDefault="00FE773D" w:rsidP="00FE773D">
      <w:pPr>
        <w:spacing w:before="0"/>
        <w:rPr>
          <w:rFonts w:cs="Arial"/>
          <w:lang w:val="sr-Cyrl-RS"/>
        </w:rPr>
      </w:pPr>
      <w:r w:rsidRPr="00774364">
        <w:rPr>
          <w:rFonts w:cs="Arial"/>
          <w:lang w:val="sr-Cyrl-RS"/>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 Понуђачу чији назив буде на извученом папиру биће додељен уговор  о јавној набавци. О извршеном жребању сачињава се Записник који потписују представници Наручиоца и пристуних Понуђача.“ </w:t>
      </w:r>
    </w:p>
    <w:p w:rsidR="00FE773D" w:rsidRPr="00774364" w:rsidRDefault="00FE773D" w:rsidP="00FE773D">
      <w:pPr>
        <w:spacing w:before="0"/>
        <w:rPr>
          <w:rFonts w:cs="Arial"/>
          <w:lang w:val="sr-Cyrl-RS"/>
        </w:rPr>
      </w:pPr>
    </w:p>
    <w:p w:rsidR="00753A88" w:rsidRPr="00774364" w:rsidRDefault="00753A88" w:rsidP="00753A88">
      <w:pPr>
        <w:autoSpaceDE w:val="0"/>
        <w:autoSpaceDN w:val="0"/>
        <w:adjustRightInd w:val="0"/>
        <w:spacing w:before="0"/>
        <w:rPr>
          <w:rFonts w:eastAsia="TimesNewRomanPSMT" w:cs="Arial"/>
          <w:bCs/>
        </w:rPr>
      </w:pPr>
    </w:p>
    <w:p w:rsidR="00753A88" w:rsidRPr="00774364" w:rsidRDefault="00753A88" w:rsidP="00753A88">
      <w:pPr>
        <w:jc w:val="right"/>
        <w:rPr>
          <w:rFonts w:eastAsia="Arial Unicode MS" w:cs="Arial"/>
          <w:b/>
          <w:kern w:val="2"/>
        </w:rPr>
      </w:pPr>
    </w:p>
    <w:p w:rsidR="00164A25" w:rsidRPr="00774364" w:rsidRDefault="00FF31E1" w:rsidP="00170E4B">
      <w:pPr>
        <w:jc w:val="right"/>
        <w:rPr>
          <w:rFonts w:eastAsia="Arial Unicode MS" w:cs="Arial"/>
          <w:b/>
          <w:kern w:val="2"/>
          <w:lang w:val="ru-RU"/>
        </w:rPr>
      </w:pPr>
      <w:r w:rsidRPr="00774364">
        <w:rPr>
          <w:rFonts w:eastAsia="Arial Unicode MS" w:cs="Arial"/>
          <w:b/>
          <w:kern w:val="2"/>
        </w:rPr>
        <w:lastRenderedPageBreak/>
        <w:t xml:space="preserve">         </w:t>
      </w:r>
      <w:r w:rsidR="00164A25" w:rsidRPr="00774364">
        <w:rPr>
          <w:rFonts w:eastAsia="Arial Unicode MS" w:cs="Arial"/>
          <w:b/>
          <w:kern w:val="2"/>
          <w:lang w:val="ru-RU"/>
        </w:rPr>
        <w:t>К О М И С И Ј А</w:t>
      </w:r>
    </w:p>
    <w:p w:rsidR="00164A25" w:rsidRPr="00774364" w:rsidRDefault="00164A25" w:rsidP="00AF26C4">
      <w:pPr>
        <w:tabs>
          <w:tab w:val="center" w:pos="4320"/>
          <w:tab w:val="right" w:pos="8640"/>
        </w:tabs>
        <w:rPr>
          <w:sz w:val="24"/>
          <w:szCs w:val="24"/>
          <w:lang w:val="sr-Cyrl-RS" w:eastAsia="ar-SA"/>
        </w:rPr>
      </w:pPr>
      <w:r w:rsidRPr="00774364">
        <w:rPr>
          <w:rFonts w:eastAsia="Arial Unicode MS" w:cs="Arial"/>
          <w:kern w:val="2"/>
          <w:lang w:val="ru-RU"/>
        </w:rPr>
        <w:t xml:space="preserve">                                                                      за спровођење ЈН</w:t>
      </w:r>
      <w:r w:rsidR="0014274D" w:rsidRPr="00774364">
        <w:rPr>
          <w:rFonts w:eastAsia="Arial Unicode MS" w:cs="Arial"/>
          <w:kern w:val="2"/>
          <w:lang w:val="sr-Cyrl-RS"/>
        </w:rPr>
        <w:t xml:space="preserve"> </w:t>
      </w:r>
      <w:r w:rsidR="005B0A94" w:rsidRPr="00774364">
        <w:rPr>
          <w:rFonts w:eastAsia="Arial Unicode MS" w:cs="Arial"/>
          <w:kern w:val="2"/>
          <w:lang w:val="sr-Cyrl-RS"/>
        </w:rPr>
        <w:t>3000/0941/2016 (1382/2016)</w:t>
      </w:r>
    </w:p>
    <w:p w:rsidR="00164A25" w:rsidRPr="00774364" w:rsidRDefault="00164A25" w:rsidP="00170E4B">
      <w:pPr>
        <w:jc w:val="right"/>
        <w:rPr>
          <w:rFonts w:eastAsia="Arial Unicode MS" w:cs="Arial"/>
          <w:kern w:val="2"/>
          <w:lang w:val="ru-RU"/>
        </w:rPr>
      </w:pPr>
      <w:r w:rsidRPr="00774364">
        <w:rPr>
          <w:rFonts w:eastAsia="Arial Unicode MS" w:cs="Arial"/>
          <w:kern w:val="2"/>
          <w:lang w:val="ru-RU"/>
        </w:rPr>
        <w:t xml:space="preserve">                                                       формирана Решењем бр.</w:t>
      </w:r>
      <w:r w:rsidR="0057120D" w:rsidRPr="00774364">
        <w:rPr>
          <w:rFonts w:eastAsia="Arial Unicode MS" w:cs="Arial"/>
          <w:kern w:val="2"/>
          <w:lang w:val="ru-RU"/>
        </w:rPr>
        <w:t>105.Е.03.01-</w:t>
      </w:r>
      <w:r w:rsidRPr="00774364">
        <w:rPr>
          <w:rFonts w:eastAsia="Arial Unicode MS" w:cs="Arial"/>
          <w:kern w:val="2"/>
          <w:lang w:val="ru-RU"/>
        </w:rPr>
        <w:t xml:space="preserve"> _____________</w:t>
      </w:r>
    </w:p>
    <w:p w:rsidR="0079471D" w:rsidRPr="00774364" w:rsidRDefault="0079471D" w:rsidP="0079471D">
      <w:pPr>
        <w:spacing w:before="0"/>
        <w:ind w:left="720"/>
        <w:rPr>
          <w:rFonts w:cs="Arial"/>
          <w:lang w:val="sr-Latn-RS"/>
        </w:rPr>
      </w:pPr>
      <w:r w:rsidRPr="00774364">
        <w:rPr>
          <w:rFonts w:cs="Arial"/>
          <w:lang w:val="sr-Latn-RS"/>
        </w:rPr>
        <w:t>Р.бр.</w:t>
      </w:r>
      <w:r w:rsidRPr="00774364">
        <w:rPr>
          <w:rFonts w:cs="Arial"/>
          <w:lang w:val="sr-Latn-RS"/>
        </w:rPr>
        <w:tab/>
        <w:t>Име и презиме</w:t>
      </w:r>
      <w:r w:rsidRPr="00774364">
        <w:rPr>
          <w:rFonts w:cs="Arial"/>
          <w:lang w:val="sr-Latn-RS"/>
        </w:rPr>
        <w:tab/>
      </w:r>
    </w:p>
    <w:p w:rsidR="0079471D" w:rsidRPr="00774364" w:rsidRDefault="0079471D" w:rsidP="0079471D">
      <w:pPr>
        <w:spacing w:before="0"/>
        <w:ind w:left="720"/>
        <w:rPr>
          <w:rFonts w:cs="Arial"/>
          <w:lang w:val="sr-Latn-RS"/>
        </w:rPr>
      </w:pPr>
      <w:r w:rsidRPr="00774364">
        <w:rPr>
          <w:rFonts w:cs="Arial"/>
          <w:lang w:val="sr-Latn-RS"/>
        </w:rPr>
        <w:t>1</w:t>
      </w:r>
      <w:r w:rsidRPr="00774364">
        <w:rPr>
          <w:rFonts w:cs="Arial"/>
          <w:lang w:val="sr-Latn-RS"/>
        </w:rPr>
        <w:tab/>
        <w:t>Јован Калабић</w:t>
      </w:r>
      <w:r w:rsidRPr="00774364">
        <w:rPr>
          <w:rFonts w:cs="Arial"/>
          <w:lang w:val="sr-Latn-RS"/>
        </w:rPr>
        <w:tab/>
        <w:t>.........................................</w:t>
      </w:r>
    </w:p>
    <w:p w:rsidR="0079471D" w:rsidRPr="00774364" w:rsidRDefault="0079471D" w:rsidP="0079471D">
      <w:pPr>
        <w:spacing w:before="0"/>
        <w:ind w:left="720"/>
        <w:rPr>
          <w:rFonts w:cs="Arial"/>
          <w:lang w:val="sr-Latn-RS"/>
        </w:rPr>
      </w:pPr>
      <w:r w:rsidRPr="00774364">
        <w:rPr>
          <w:rFonts w:cs="Arial"/>
          <w:lang w:val="sr-Latn-RS"/>
        </w:rPr>
        <w:t>2</w:t>
      </w:r>
      <w:r w:rsidRPr="00774364">
        <w:rPr>
          <w:rFonts w:cs="Arial"/>
          <w:lang w:val="sr-Latn-RS"/>
        </w:rPr>
        <w:tab/>
        <w:t>Дejaн Стaнкoвић</w:t>
      </w:r>
      <w:r w:rsidRPr="00774364">
        <w:rPr>
          <w:rFonts w:cs="Arial"/>
          <w:lang w:val="sr-Latn-RS"/>
        </w:rPr>
        <w:tab/>
        <w:t>.........................................</w:t>
      </w:r>
    </w:p>
    <w:p w:rsidR="0079471D" w:rsidRPr="00774364" w:rsidRDefault="0079471D" w:rsidP="0079471D">
      <w:pPr>
        <w:spacing w:before="0"/>
        <w:ind w:left="720"/>
        <w:rPr>
          <w:rFonts w:cs="Arial"/>
          <w:lang w:val="sr-Latn-RS"/>
        </w:rPr>
      </w:pPr>
      <w:r w:rsidRPr="00774364">
        <w:rPr>
          <w:rFonts w:cs="Arial"/>
          <w:lang w:val="sr-Latn-RS"/>
        </w:rPr>
        <w:t>3</w:t>
      </w:r>
      <w:r w:rsidRPr="00774364">
        <w:rPr>
          <w:rFonts w:cs="Arial"/>
          <w:lang w:val="sr-Latn-RS"/>
        </w:rPr>
        <w:tab/>
        <w:t>Вишња Лечић</w:t>
      </w:r>
      <w:r w:rsidR="00DF5698" w:rsidRPr="00774364">
        <w:rPr>
          <w:rFonts w:cs="Arial"/>
          <w:lang w:val="sr-Cyrl-RS"/>
        </w:rPr>
        <w:t xml:space="preserve">            </w:t>
      </w:r>
      <w:r w:rsidRPr="00774364">
        <w:rPr>
          <w:rFonts w:cs="Arial"/>
          <w:lang w:val="sr-Latn-RS"/>
        </w:rPr>
        <w:t>........................................</w:t>
      </w:r>
    </w:p>
    <w:p w:rsidR="0079471D" w:rsidRPr="00774364" w:rsidRDefault="0079471D" w:rsidP="0079471D">
      <w:pPr>
        <w:spacing w:before="0"/>
        <w:ind w:left="720"/>
        <w:rPr>
          <w:rFonts w:cs="Arial"/>
          <w:lang w:val="sr-Latn-RS"/>
        </w:rPr>
      </w:pPr>
      <w:r w:rsidRPr="00774364">
        <w:rPr>
          <w:rFonts w:cs="Arial"/>
          <w:lang w:val="sr-Latn-RS"/>
        </w:rPr>
        <w:t>4</w:t>
      </w:r>
      <w:r w:rsidRPr="00774364">
        <w:rPr>
          <w:rFonts w:cs="Arial"/>
          <w:lang w:val="sr-Latn-RS"/>
        </w:rPr>
        <w:tab/>
        <w:t>Дaнкa Стeфaнoвић</w:t>
      </w:r>
      <w:r w:rsidRPr="00774364">
        <w:rPr>
          <w:rFonts w:cs="Arial"/>
          <w:lang w:val="sr-Latn-RS"/>
        </w:rPr>
        <w:tab/>
        <w:t>.........................................</w:t>
      </w:r>
    </w:p>
    <w:p w:rsidR="0079471D" w:rsidRPr="00774364" w:rsidRDefault="0079471D" w:rsidP="0079471D">
      <w:pPr>
        <w:spacing w:before="0"/>
        <w:ind w:left="720"/>
        <w:rPr>
          <w:rFonts w:cs="Arial"/>
          <w:lang w:val="sr-Latn-RS"/>
        </w:rPr>
      </w:pPr>
      <w:r w:rsidRPr="00774364">
        <w:rPr>
          <w:rFonts w:cs="Arial"/>
          <w:lang w:val="sr-Latn-RS"/>
        </w:rPr>
        <w:t>5</w:t>
      </w:r>
      <w:r w:rsidRPr="00774364">
        <w:rPr>
          <w:rFonts w:cs="Arial"/>
          <w:lang w:val="sr-Latn-RS"/>
        </w:rPr>
        <w:tab/>
        <w:t>Пера Радовановић</w:t>
      </w:r>
      <w:r w:rsidRPr="00774364">
        <w:rPr>
          <w:rFonts w:cs="Arial"/>
          <w:lang w:val="sr-Latn-RS"/>
        </w:rPr>
        <w:tab/>
        <w:t>.........................................</w:t>
      </w:r>
    </w:p>
    <w:p w:rsidR="0079471D" w:rsidRPr="00774364" w:rsidRDefault="0079471D" w:rsidP="0079471D">
      <w:pPr>
        <w:spacing w:before="0"/>
        <w:ind w:left="720"/>
        <w:rPr>
          <w:rFonts w:cs="Arial"/>
          <w:lang w:val="sr-Latn-RS"/>
        </w:rPr>
      </w:pPr>
      <w:r w:rsidRPr="00774364">
        <w:rPr>
          <w:rFonts w:cs="Arial"/>
          <w:lang w:val="sr-Latn-RS"/>
        </w:rPr>
        <w:t>6</w:t>
      </w:r>
      <w:r w:rsidRPr="00774364">
        <w:rPr>
          <w:rFonts w:cs="Arial"/>
          <w:lang w:val="sr-Latn-RS"/>
        </w:rPr>
        <w:tab/>
        <w:t>Дрaгaн Нeдeљкoвић</w:t>
      </w:r>
      <w:r w:rsidRPr="00774364">
        <w:rPr>
          <w:rFonts w:cs="Arial"/>
          <w:lang w:val="sr-Latn-RS"/>
        </w:rPr>
        <w:tab/>
        <w:t>.........................................</w:t>
      </w:r>
    </w:p>
    <w:p w:rsidR="0079471D" w:rsidRPr="00774364" w:rsidRDefault="0079471D" w:rsidP="0079471D">
      <w:pPr>
        <w:spacing w:before="0"/>
        <w:ind w:left="720"/>
        <w:rPr>
          <w:rFonts w:cs="Arial"/>
          <w:lang w:val="sr-Latn-RS"/>
        </w:rPr>
      </w:pPr>
      <w:r w:rsidRPr="00774364">
        <w:rPr>
          <w:rFonts w:cs="Arial"/>
          <w:lang w:val="sr-Latn-RS"/>
        </w:rPr>
        <w:t>7</w:t>
      </w:r>
      <w:r w:rsidRPr="00774364">
        <w:rPr>
          <w:rFonts w:cs="Arial"/>
          <w:lang w:val="sr-Latn-RS"/>
        </w:rPr>
        <w:tab/>
        <w:t>Вeснa Стojaнoвић</w:t>
      </w:r>
      <w:r w:rsidRPr="00774364">
        <w:rPr>
          <w:rFonts w:cs="Arial"/>
          <w:lang w:val="sr-Latn-RS"/>
        </w:rPr>
        <w:tab/>
        <w:t>.........................................</w:t>
      </w:r>
    </w:p>
    <w:p w:rsidR="0079471D" w:rsidRPr="00774364" w:rsidRDefault="0079471D" w:rsidP="0079471D">
      <w:pPr>
        <w:spacing w:before="0"/>
        <w:rPr>
          <w:rFonts w:cs="Arial"/>
          <w:lang w:val="sr-Latn-RS"/>
        </w:rPr>
      </w:pPr>
      <w:r w:rsidRPr="00774364">
        <w:rPr>
          <w:rFonts w:cs="Arial"/>
          <w:lang w:val="sr-Latn-RS"/>
        </w:rPr>
        <w:t xml:space="preserve">            8</w:t>
      </w:r>
      <w:r w:rsidRPr="00774364">
        <w:rPr>
          <w:rFonts w:cs="Arial"/>
          <w:lang w:val="sr-Latn-RS"/>
        </w:rPr>
        <w:tab/>
        <w:t>Наташа Матић</w:t>
      </w:r>
      <w:r w:rsidRPr="00774364">
        <w:rPr>
          <w:rFonts w:cs="Arial"/>
          <w:lang w:val="sr-Latn-RS"/>
        </w:rPr>
        <w:tab/>
        <w:t>.........................................</w:t>
      </w:r>
    </w:p>
    <w:p w:rsidR="002137D7" w:rsidRPr="00774364" w:rsidRDefault="008512C6" w:rsidP="002137D7">
      <w:pPr>
        <w:pStyle w:val="ListParagraph"/>
        <w:autoSpaceDE w:val="0"/>
        <w:autoSpaceDN w:val="0"/>
        <w:adjustRightInd w:val="0"/>
        <w:spacing w:before="0"/>
        <w:ind w:left="1440"/>
        <w:rPr>
          <w:rFonts w:eastAsia="TimesNewRomanPS-BoldMT" w:cs="Arial"/>
          <w:bCs/>
        </w:rPr>
      </w:pPr>
      <w:r w:rsidRPr="00774364">
        <w:rPr>
          <w:rFonts w:eastAsia="TimesNewRomanPSMT" w:cs="Arial"/>
          <w:bCs/>
        </w:rPr>
        <w:br w:type="page"/>
      </w:r>
    </w:p>
    <w:p w:rsidR="00BE7496" w:rsidRPr="00774364" w:rsidRDefault="00BE7496" w:rsidP="00621752">
      <w:pPr>
        <w:autoSpaceDE w:val="0"/>
        <w:autoSpaceDN w:val="0"/>
        <w:adjustRightInd w:val="0"/>
        <w:spacing w:before="0"/>
        <w:rPr>
          <w:rFonts w:eastAsia="TimesNewRomanPSMT" w:cs="Arial"/>
          <w:bCs/>
        </w:rPr>
      </w:pPr>
    </w:p>
    <w:p w:rsidR="008D2B23" w:rsidRPr="00774364" w:rsidRDefault="00371E3F" w:rsidP="00FC28DB">
      <w:pPr>
        <w:pStyle w:val="KDPodnaslov1"/>
        <w:numPr>
          <w:ilvl w:val="0"/>
          <w:numId w:val="13"/>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25"/>
      <w:bookmarkEnd w:id="26"/>
      <w:bookmarkEnd w:id="27"/>
      <w:bookmarkEnd w:id="28"/>
      <w:bookmarkEnd w:id="29"/>
      <w:bookmarkEnd w:id="199"/>
      <w:bookmarkEnd w:id="200"/>
      <w:bookmarkEnd w:id="201"/>
      <w:bookmarkEnd w:id="202"/>
      <w:bookmarkEnd w:id="203"/>
      <w:bookmarkEnd w:id="204"/>
      <w:r w:rsidRPr="00774364">
        <w:rPr>
          <w:rFonts w:cs="Arial"/>
          <w:lang w:val="sr-Cyrl-RS"/>
        </w:rPr>
        <w:t xml:space="preserve">6. </w:t>
      </w:r>
      <w:r w:rsidR="008D2B23" w:rsidRPr="00774364">
        <w:rPr>
          <w:rFonts w:cs="Arial"/>
        </w:rPr>
        <w:t>УПУТСТВО ПОНУЂАЧИМА КАКО ДА САЧИНЕ ПОНУДУ</w:t>
      </w:r>
      <w:bookmarkEnd w:id="205"/>
    </w:p>
    <w:p w:rsidR="00645F72" w:rsidRPr="00774364" w:rsidRDefault="00645F72" w:rsidP="00874F5B"/>
    <w:p w:rsidR="008D2B23" w:rsidRPr="00774364" w:rsidRDefault="008D2B23" w:rsidP="008D2B23">
      <w:pPr>
        <w:pStyle w:val="KDParagraf"/>
        <w:spacing w:before="0"/>
        <w:rPr>
          <w:rFonts w:cs="Arial"/>
          <w:lang w:val="ru-RU"/>
        </w:rPr>
      </w:pPr>
      <w:r w:rsidRPr="00774364">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74364" w:rsidRDefault="008D2B23" w:rsidP="008D2B23">
      <w:pPr>
        <w:pStyle w:val="KDParagraf"/>
        <w:spacing w:before="0"/>
        <w:rPr>
          <w:rFonts w:cs="Arial"/>
        </w:rPr>
      </w:pPr>
      <w:r w:rsidRPr="00774364">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74364" w:rsidRDefault="008D2B23" w:rsidP="008D2B23">
      <w:pPr>
        <w:pStyle w:val="KDParagraf"/>
        <w:spacing w:before="0"/>
        <w:rPr>
          <w:rFonts w:cs="Arial"/>
        </w:rPr>
      </w:pPr>
    </w:p>
    <w:p w:rsidR="008D2B23" w:rsidRPr="00774364" w:rsidRDefault="008D2B23" w:rsidP="00FC28DB">
      <w:pPr>
        <w:pStyle w:val="KDPodnaslov2"/>
        <w:numPr>
          <w:ilvl w:val="1"/>
          <w:numId w:val="20"/>
        </w:numPr>
        <w:spacing w:before="0"/>
        <w:jc w:val="both"/>
        <w:rPr>
          <w:rFonts w:cs="Arial"/>
        </w:rPr>
      </w:pPr>
      <w:bookmarkStart w:id="206" w:name="_Toc441651577"/>
      <w:bookmarkStart w:id="207" w:name="_Toc442559888"/>
      <w:r w:rsidRPr="00774364">
        <w:rPr>
          <w:rFonts w:cs="Arial"/>
        </w:rPr>
        <w:t>Језик на којем понуда мора бити састављена</w:t>
      </w:r>
      <w:bookmarkEnd w:id="206"/>
      <w:bookmarkEnd w:id="207"/>
    </w:p>
    <w:p w:rsidR="002137D7" w:rsidRPr="00774364" w:rsidRDefault="002137D7" w:rsidP="002137D7">
      <w:pPr>
        <w:pStyle w:val="KDParagraf"/>
        <w:spacing w:before="0"/>
        <w:rPr>
          <w:rFonts w:cs="Arial"/>
          <w:lang w:val="sr-Cyrl-RS"/>
        </w:rPr>
      </w:pPr>
      <w:r w:rsidRPr="00774364">
        <w:rPr>
          <w:rFonts w:cs="Arial"/>
        </w:rPr>
        <w:t>Наручилац је припремио конкурсну документацију на српском језику и водиће поступак јавне набавке на српском језику.</w:t>
      </w:r>
    </w:p>
    <w:p w:rsidR="002137D7" w:rsidRPr="00774364" w:rsidRDefault="002137D7" w:rsidP="002137D7">
      <w:pPr>
        <w:pStyle w:val="KDParagraf"/>
        <w:spacing w:before="0"/>
        <w:rPr>
          <w:rFonts w:cs="Arial"/>
          <w:lang w:val="sr-Cyrl-RS"/>
        </w:rPr>
      </w:pPr>
      <w:r w:rsidRPr="00774364">
        <w:rPr>
          <w:rFonts w:cs="Arial"/>
        </w:rPr>
        <w:t>Понуда са свим прилозима мора бити сачињена на српском језику.</w:t>
      </w:r>
    </w:p>
    <w:p w:rsidR="002137D7" w:rsidRPr="00774364" w:rsidRDefault="002137D7" w:rsidP="002137D7">
      <w:pPr>
        <w:pStyle w:val="KDParagraf"/>
        <w:spacing w:before="0"/>
        <w:rPr>
          <w:rFonts w:cs="Arial"/>
        </w:rPr>
      </w:pPr>
      <w:r w:rsidRPr="00774364">
        <w:rPr>
          <w:rFonts w:cs="Arial"/>
        </w:rPr>
        <w:t>Прилози који чине саставни део понуде</w:t>
      </w:r>
      <w:r w:rsidR="00F47DF3" w:rsidRPr="00774364">
        <w:rPr>
          <w:rFonts w:cs="Arial"/>
          <w:lang w:val="sr-Cyrl-RS"/>
        </w:rPr>
        <w:t xml:space="preserve"> ( сем техничких)</w:t>
      </w:r>
      <w:r w:rsidRPr="00774364">
        <w:rPr>
          <w:rFonts w:cs="Arial"/>
        </w:rPr>
        <w:t>,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774364" w:rsidRDefault="002137D7" w:rsidP="002137D7">
      <w:pPr>
        <w:pStyle w:val="KDParagraf"/>
        <w:spacing w:before="0"/>
        <w:rPr>
          <w:rFonts w:cs="Arial"/>
          <w:lang w:val="ru-RU" w:eastAsia="sr-Latn-CS"/>
        </w:rPr>
      </w:pPr>
      <w:r w:rsidRPr="00774364">
        <w:rPr>
          <w:rFonts w:cs="Arial"/>
        </w:rPr>
        <w:t>Део понуде који се тиче техничких карактеристика (уколико су ови докази захтевани техничком спецификацијом) може бити достављен на енглеском језику. Уколико се приликом стручне оцене понуда утврди да је документа на енглеском</w:t>
      </w:r>
      <w:r w:rsidR="004F6427" w:rsidRPr="00774364">
        <w:rPr>
          <w:rFonts w:cs="Arial"/>
          <w:lang w:val="sr-Cyrl-RS"/>
        </w:rPr>
        <w:t xml:space="preserve"> </w:t>
      </w:r>
      <w:r w:rsidRPr="00774364">
        <w:rPr>
          <w:rFonts w:cs="Arial"/>
        </w:rPr>
        <w:t xml:space="preserve">потребно превести на српски језик, Наручилац ће позвати понуђача да у </w:t>
      </w:r>
      <w:r w:rsidR="00A47B56">
        <w:rPr>
          <w:rFonts w:cs="Arial"/>
          <w:lang w:val="sr-Cyrl-RS"/>
        </w:rPr>
        <w:t>примереном</w:t>
      </w:r>
      <w:r w:rsidRPr="00774364">
        <w:rPr>
          <w:rFonts w:cs="Arial"/>
        </w:rPr>
        <w:t xml:space="preserve"> року изврши превод тог дела понуде.</w:t>
      </w:r>
    </w:p>
    <w:p w:rsidR="008D2B23" w:rsidRPr="00774364" w:rsidRDefault="008D2B23" w:rsidP="00FC28DB">
      <w:pPr>
        <w:pStyle w:val="KDPodnaslov2"/>
        <w:numPr>
          <w:ilvl w:val="1"/>
          <w:numId w:val="20"/>
        </w:numPr>
        <w:spacing w:before="0"/>
        <w:jc w:val="both"/>
        <w:rPr>
          <w:rFonts w:cs="Arial"/>
        </w:rPr>
      </w:pPr>
      <w:bookmarkStart w:id="208" w:name="_Toc441651578"/>
      <w:bookmarkStart w:id="209" w:name="_Toc442559889"/>
      <w:r w:rsidRPr="00774364">
        <w:rPr>
          <w:rFonts w:cs="Arial"/>
        </w:rPr>
        <w:t xml:space="preserve">Начин састављања </w:t>
      </w:r>
      <w:r w:rsidR="00FC355A" w:rsidRPr="00774364">
        <w:rPr>
          <w:rFonts w:cs="Arial"/>
        </w:rPr>
        <w:t xml:space="preserve">и подношења </w:t>
      </w:r>
      <w:r w:rsidRPr="00774364">
        <w:rPr>
          <w:rFonts w:cs="Arial"/>
        </w:rPr>
        <w:t>понуде</w:t>
      </w:r>
      <w:bookmarkEnd w:id="208"/>
      <w:bookmarkEnd w:id="209"/>
    </w:p>
    <w:p w:rsidR="008D2B23" w:rsidRPr="00774364" w:rsidRDefault="008D2B23" w:rsidP="008D2B23">
      <w:pPr>
        <w:pStyle w:val="KDParagraf"/>
        <w:spacing w:before="0"/>
        <w:rPr>
          <w:rFonts w:cs="Arial"/>
          <w:lang w:val="ru-RU"/>
        </w:rPr>
      </w:pPr>
      <w:r w:rsidRPr="00774364">
        <w:rPr>
          <w:rFonts w:cs="Arial"/>
          <w:lang w:val="ru-RU"/>
        </w:rPr>
        <w:t>Понуђач је обавезан да сачини понуду тако штоуписује тражене податке у обрасце који су саста</w:t>
      </w:r>
      <w:r w:rsidR="00613B13" w:rsidRPr="00774364">
        <w:rPr>
          <w:rFonts w:cs="Arial"/>
          <w:lang w:val="ru-RU"/>
        </w:rPr>
        <w:t xml:space="preserve">вни део конкурсне документације </w:t>
      </w:r>
      <w:r w:rsidRPr="00774364">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74364">
        <w:rPr>
          <w:rFonts w:cs="Arial"/>
          <w:lang w:val="ru-RU"/>
        </w:rPr>
        <w:t xml:space="preserve"> Доставља их заједно са осталим документима који представљају обавезну садржину понуде.</w:t>
      </w:r>
    </w:p>
    <w:p w:rsidR="008D2B23" w:rsidRPr="00774364" w:rsidRDefault="008D2B23" w:rsidP="008D2B23">
      <w:pPr>
        <w:pStyle w:val="KDParagraf"/>
        <w:spacing w:before="0"/>
        <w:rPr>
          <w:rFonts w:cs="Arial"/>
        </w:rPr>
      </w:pPr>
      <w:r w:rsidRPr="00774364">
        <w:rPr>
          <w:rFonts w:cs="Arial"/>
        </w:rPr>
        <w:t>Препоручује се да сви документи поднети у понуди  буду нумерисани</w:t>
      </w:r>
      <w:r w:rsidRPr="00774364">
        <w:rPr>
          <w:rFonts w:cs="Arial"/>
          <w:lang w:val="sr-Latn-CS"/>
        </w:rPr>
        <w:t xml:space="preserve"> и</w:t>
      </w:r>
      <w:r w:rsidRPr="00774364">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74364" w:rsidRDefault="008D2B23" w:rsidP="008D2B23">
      <w:pPr>
        <w:pStyle w:val="KDParagraf"/>
        <w:spacing w:before="0"/>
        <w:rPr>
          <w:rFonts w:cs="Arial"/>
          <w:lang w:val="ru-RU"/>
        </w:rPr>
      </w:pPr>
      <w:r w:rsidRPr="00774364">
        <w:rPr>
          <w:rFonts w:cs="Arial"/>
          <w:lang w:val="ru-RU"/>
        </w:rPr>
        <w:t xml:space="preserve">Препоручује се да се нумерација поднете документације </w:t>
      </w:r>
      <w:r w:rsidR="00FC355A" w:rsidRPr="00774364">
        <w:rPr>
          <w:rFonts w:cs="Arial"/>
          <w:lang w:val="ru-RU"/>
        </w:rPr>
        <w:t>и образац</w:t>
      </w:r>
      <w:r w:rsidR="00962DFB" w:rsidRPr="00774364">
        <w:rPr>
          <w:rFonts w:cs="Arial"/>
          <w:lang w:val="ru-RU"/>
        </w:rPr>
        <w:t>а</w:t>
      </w:r>
      <w:r w:rsidR="00FC355A" w:rsidRPr="00774364">
        <w:rPr>
          <w:rFonts w:cs="Arial"/>
          <w:lang w:val="ru-RU"/>
        </w:rPr>
        <w:t xml:space="preserve"> у понуди </w:t>
      </w:r>
      <w:r w:rsidRPr="00774364">
        <w:rPr>
          <w:rFonts w:cs="Arial"/>
          <w:lang w:val="ru-RU"/>
        </w:rPr>
        <w:t>изврши на свако</w:t>
      </w:r>
      <w:r w:rsidRPr="00774364">
        <w:rPr>
          <w:rFonts w:cs="Arial"/>
        </w:rPr>
        <w:t>j</w:t>
      </w:r>
      <w:r w:rsidRPr="00774364">
        <w:rPr>
          <w:rFonts w:cs="Arial"/>
          <w:lang w:val="ru-RU"/>
        </w:rPr>
        <w:t xml:space="preserve"> страни на којој има текста, исписивањем “1 од </w:t>
      </w:r>
      <w:r w:rsidRPr="00774364">
        <w:rPr>
          <w:rFonts w:cs="Arial"/>
        </w:rPr>
        <w:t>н</w:t>
      </w:r>
      <w:r w:rsidRPr="00774364">
        <w:rPr>
          <w:rFonts w:cs="Arial"/>
          <w:lang w:val="ru-RU"/>
        </w:rPr>
        <w:t>“, „2 од н“ и тако све до „н од н“, с тим да „н“ представља укупан број страна понуде.</w:t>
      </w:r>
    </w:p>
    <w:p w:rsidR="008D2B23" w:rsidRPr="00774364" w:rsidRDefault="008D2B23" w:rsidP="008D2B23">
      <w:pPr>
        <w:pStyle w:val="KDKomentar"/>
        <w:spacing w:before="0"/>
        <w:rPr>
          <w:rFonts w:cs="Arial"/>
          <w:i w:val="0"/>
          <w:color w:val="auto"/>
          <w:sz w:val="22"/>
          <w:szCs w:val="22"/>
        </w:rPr>
      </w:pPr>
      <w:r w:rsidRPr="00774364">
        <w:rPr>
          <w:rFonts w:cs="Arial"/>
          <w:i w:val="0"/>
          <w:color w:val="auto"/>
          <w:sz w:val="22"/>
          <w:szCs w:val="22"/>
        </w:rPr>
        <w:t xml:space="preserve">Препоручује се да </w:t>
      </w:r>
      <w:r w:rsidR="0095708A" w:rsidRPr="00774364">
        <w:rPr>
          <w:rFonts w:cs="Arial"/>
          <w:i w:val="0"/>
          <w:color w:val="auto"/>
          <w:sz w:val="22"/>
          <w:szCs w:val="22"/>
        </w:rPr>
        <w:t xml:space="preserve">се </w:t>
      </w:r>
      <w:r w:rsidRPr="00774364">
        <w:rPr>
          <w:rFonts w:cs="Arial"/>
          <w:i w:val="0"/>
          <w:color w:val="auto"/>
          <w:sz w:val="22"/>
          <w:szCs w:val="22"/>
        </w:rPr>
        <w:t>доказ</w:t>
      </w:r>
      <w:r w:rsidR="0095708A" w:rsidRPr="00774364">
        <w:rPr>
          <w:rFonts w:cs="Arial"/>
          <w:i w:val="0"/>
          <w:color w:val="auto"/>
          <w:sz w:val="22"/>
          <w:szCs w:val="22"/>
        </w:rPr>
        <w:t>и</w:t>
      </w:r>
      <w:r w:rsidRPr="00774364">
        <w:rPr>
          <w:rFonts w:cs="Arial"/>
          <w:i w:val="0"/>
          <w:color w:val="auto"/>
          <w:sz w:val="22"/>
          <w:szCs w:val="22"/>
        </w:rPr>
        <w:t xml:space="preserve"> који се достављају уз понуду, а</w:t>
      </w:r>
      <w:r w:rsidR="0095708A" w:rsidRPr="00774364">
        <w:rPr>
          <w:rFonts w:cs="Arial"/>
          <w:i w:val="0"/>
          <w:color w:val="auto"/>
          <w:sz w:val="22"/>
          <w:szCs w:val="22"/>
        </w:rPr>
        <w:t xml:space="preserve"> који</w:t>
      </w:r>
      <w:r w:rsidRPr="00774364">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2137D7" w:rsidRPr="00774364" w:rsidRDefault="008D2B23" w:rsidP="008D2B23">
      <w:pPr>
        <w:pStyle w:val="KDParagraf"/>
        <w:spacing w:before="0"/>
        <w:rPr>
          <w:rFonts w:cs="Arial"/>
          <w:lang w:val="ru-RU"/>
        </w:rPr>
      </w:pPr>
      <w:r w:rsidRPr="00774364">
        <w:rPr>
          <w:rFonts w:cs="Arial"/>
          <w:lang w:val="ru-RU"/>
        </w:rPr>
        <w:t xml:space="preserve">Понуђач подноси понуду у затвореној коверти </w:t>
      </w:r>
      <w:r w:rsidRPr="00774364">
        <w:rPr>
          <w:rFonts w:cs="Arial"/>
        </w:rPr>
        <w:t>или кутији</w:t>
      </w:r>
      <w:r w:rsidRPr="00774364">
        <w:rPr>
          <w:rFonts w:cs="Arial"/>
          <w:lang w:val="ru-RU"/>
        </w:rPr>
        <w:t xml:space="preserve">, тако да се </w:t>
      </w:r>
      <w:r w:rsidR="00613B13" w:rsidRPr="00774364">
        <w:rPr>
          <w:rFonts w:cs="Arial"/>
          <w:lang w:val="ru-RU"/>
        </w:rPr>
        <w:t>при отварању може проверити да ли је затворена, као и када</w:t>
      </w:r>
      <w:r w:rsidRPr="00774364">
        <w:rPr>
          <w:rFonts w:cs="Arial"/>
          <w:lang w:val="ru-RU"/>
        </w:rPr>
        <w:t xml:space="preserve">, на адресу: Јавно предузеће „Електропривреда Србије“, </w:t>
      </w:r>
      <w:r w:rsidR="00613B13" w:rsidRPr="00774364">
        <w:rPr>
          <w:rFonts w:cs="Arial"/>
          <w:lang w:val="ru-RU"/>
        </w:rPr>
        <w:t>огранак</w:t>
      </w:r>
      <w:r w:rsidR="0095708A" w:rsidRPr="00774364">
        <w:rPr>
          <w:rFonts w:cs="Arial"/>
          <w:lang w:val="ru-RU"/>
        </w:rPr>
        <w:t xml:space="preserve"> ТЕНТ</w:t>
      </w:r>
      <w:r w:rsidRPr="00774364">
        <w:rPr>
          <w:rFonts w:cs="Arial"/>
          <w:lang w:val="ru-RU"/>
        </w:rPr>
        <w:t>,</w:t>
      </w:r>
      <w:r w:rsidR="00613B13" w:rsidRPr="00774364">
        <w:rPr>
          <w:rFonts w:cs="Arial"/>
          <w:lang w:val="ru-RU"/>
        </w:rPr>
        <w:t xml:space="preserve"> </w:t>
      </w:r>
      <w:r w:rsidR="005B62DB" w:rsidRPr="00774364">
        <w:rPr>
          <w:rFonts w:cs="Arial"/>
          <w:lang w:val="ru-RU"/>
        </w:rPr>
        <w:t>Београд-Обреновац, Богољуба Урошевића Црног 44, 11500 Обреновац, писарница</w:t>
      </w:r>
      <w:r w:rsidRPr="00774364">
        <w:rPr>
          <w:rFonts w:cs="Arial"/>
          <w:lang w:val="ru-RU"/>
        </w:rPr>
        <w:t xml:space="preserve"> - са назнаком: „Понуда за јавну н</w:t>
      </w:r>
      <w:r w:rsidR="005B62DB" w:rsidRPr="00774364">
        <w:rPr>
          <w:rFonts w:cs="Arial"/>
          <w:lang w:val="ru-RU"/>
        </w:rPr>
        <w:t>абавку добара:</w:t>
      </w:r>
      <w:r w:rsidR="005B62DB" w:rsidRPr="00774364">
        <w:rPr>
          <w:rFonts w:cs="Arial"/>
          <w:lang w:val="sr-Cyrl-RS"/>
        </w:rPr>
        <w:t xml:space="preserve"> </w:t>
      </w:r>
      <w:r w:rsidR="00223899" w:rsidRPr="00774364">
        <w:rPr>
          <w:rFonts w:cs="Arial"/>
          <w:b/>
          <w:lang w:val="sr-Cyrl-RS"/>
        </w:rPr>
        <w:t xml:space="preserve">Набавка добара: </w:t>
      </w:r>
      <w:r w:rsidR="005B0A94" w:rsidRPr="00774364">
        <w:rPr>
          <w:rFonts w:cs="Arial"/>
          <w:b/>
          <w:lang w:val="sr-Cyrl-RS"/>
        </w:rPr>
        <w:t xml:space="preserve">Набавка и уградња нових реконструисаних унутрашњих блокова за веће протоке </w:t>
      </w:r>
      <w:r w:rsidR="005B0A94" w:rsidRPr="00774364">
        <w:rPr>
          <w:rFonts w:cs="Arial"/>
          <w:b/>
          <w:lang w:val="sr-Cyrl-RS"/>
        </w:rPr>
        <w:lastRenderedPageBreak/>
        <w:t xml:space="preserve">(набавка 2 нова) бл. А4 </w:t>
      </w:r>
      <w:r w:rsidRPr="00774364">
        <w:rPr>
          <w:rFonts w:cs="Arial"/>
          <w:lang w:val="ru-RU"/>
        </w:rPr>
        <w:t>- Јавна набавка број</w:t>
      </w:r>
      <w:r w:rsidR="0014274D" w:rsidRPr="00774364">
        <w:rPr>
          <w:rFonts w:cs="Arial"/>
          <w:lang w:val="ru-RU"/>
        </w:rPr>
        <w:t xml:space="preserve"> </w:t>
      </w:r>
      <w:r w:rsidR="005B0A94" w:rsidRPr="00774364">
        <w:rPr>
          <w:rFonts w:cs="Arial"/>
          <w:lang w:val="ru-RU"/>
        </w:rPr>
        <w:t>3000/0941/2016 (1382/2016)</w:t>
      </w:r>
      <w:r w:rsidR="00F0522B" w:rsidRPr="00774364">
        <w:rPr>
          <w:rFonts w:cs="Arial"/>
          <w:lang w:val="ru-RU"/>
        </w:rPr>
        <w:t xml:space="preserve"> - НЕ ОТВАРАТИ“ уручити Весни Стојановић.</w:t>
      </w:r>
    </w:p>
    <w:p w:rsidR="008D2B23" w:rsidRPr="00774364" w:rsidRDefault="008D2B23" w:rsidP="008D2B23">
      <w:pPr>
        <w:pStyle w:val="KDParagraf"/>
        <w:spacing w:before="0"/>
        <w:rPr>
          <w:rFonts w:cs="Arial"/>
        </w:rPr>
      </w:pPr>
      <w:r w:rsidRPr="00774364">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74364" w:rsidRDefault="008D2B23" w:rsidP="008D2B23">
      <w:pPr>
        <w:pStyle w:val="KDParagraf"/>
        <w:spacing w:before="0"/>
        <w:rPr>
          <w:rFonts w:cs="Arial"/>
        </w:rPr>
      </w:pPr>
      <w:r w:rsidRPr="00774364">
        <w:rPr>
          <w:rFonts w:eastAsia="TimesNewRomanPSMT" w:cs="Arial"/>
          <w:bCs/>
        </w:rPr>
        <w:t>У случају да понуду подноси група п</w:t>
      </w:r>
      <w:r w:rsidR="009B3371" w:rsidRPr="00774364">
        <w:rPr>
          <w:rFonts w:eastAsia="TimesNewRomanPSMT" w:cs="Arial"/>
          <w:bCs/>
        </w:rPr>
        <w:t xml:space="preserve">онуђача, на полеђини коверте </w:t>
      </w:r>
      <w:r w:rsidRPr="00774364">
        <w:rPr>
          <w:rFonts w:eastAsia="TimesNewRomanPSMT" w:cs="Arial"/>
          <w:bCs/>
        </w:rPr>
        <w:t xml:space="preserve"> назначити да се ради о групи понуђача и навести називе и адресу свих чланова групе понуђача</w:t>
      </w:r>
      <w:r w:rsidRPr="00774364">
        <w:rPr>
          <w:rFonts w:cs="Arial"/>
        </w:rPr>
        <w:t>.</w:t>
      </w:r>
    </w:p>
    <w:p w:rsidR="00613B13" w:rsidRPr="00774364" w:rsidRDefault="00613B13" w:rsidP="00613B13">
      <w:pPr>
        <w:pStyle w:val="KDParagraf"/>
        <w:spacing w:before="0"/>
        <w:rPr>
          <w:rFonts w:cs="Arial"/>
        </w:rPr>
      </w:pPr>
      <w:r w:rsidRPr="00774364">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74364" w:rsidRDefault="00613B13" w:rsidP="00613B13">
      <w:pPr>
        <w:pStyle w:val="KDParagraf"/>
        <w:spacing w:before="0"/>
        <w:rPr>
          <w:rFonts w:cs="Arial"/>
        </w:rPr>
      </w:pPr>
      <w:r w:rsidRPr="00774364">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774364" w:rsidRDefault="00613B13" w:rsidP="00F47DF3">
      <w:pPr>
        <w:pStyle w:val="KDParagraf"/>
        <w:spacing w:before="0"/>
        <w:rPr>
          <w:rFonts w:cs="Arial"/>
          <w:lang w:val="sr-Cyrl-RS"/>
        </w:rPr>
      </w:pPr>
      <w:r w:rsidRPr="00774364">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8D2B23" w:rsidRPr="00774364" w:rsidRDefault="008D2B23" w:rsidP="00FC28DB">
      <w:pPr>
        <w:pStyle w:val="KDPodnaslov2"/>
        <w:numPr>
          <w:ilvl w:val="1"/>
          <w:numId w:val="20"/>
        </w:numPr>
        <w:spacing w:before="0"/>
        <w:jc w:val="both"/>
        <w:rPr>
          <w:rFonts w:cs="Arial"/>
        </w:rPr>
      </w:pPr>
      <w:bookmarkStart w:id="210" w:name="_Toc441651579"/>
      <w:bookmarkStart w:id="211" w:name="_Toc442559890"/>
      <w:r w:rsidRPr="00774364">
        <w:rPr>
          <w:rFonts w:cs="Arial"/>
        </w:rPr>
        <w:t>Обавезна садржина понуде</w:t>
      </w:r>
      <w:bookmarkEnd w:id="210"/>
      <w:bookmarkEnd w:id="211"/>
    </w:p>
    <w:p w:rsidR="00F47DF3" w:rsidRPr="00774364" w:rsidRDefault="008D2B23" w:rsidP="008D2B23">
      <w:pPr>
        <w:pStyle w:val="KDParagraf"/>
        <w:spacing w:before="0"/>
        <w:rPr>
          <w:rFonts w:cs="Arial"/>
          <w:lang w:val="sr-Cyrl-RS"/>
        </w:rPr>
      </w:pPr>
      <w:r w:rsidRPr="00774364">
        <w:rPr>
          <w:rFonts w:cs="Arial"/>
          <w:lang w:val="ru-RU" w:bidi="en-US"/>
        </w:rPr>
        <w:t xml:space="preserve">Садржину понуде, поред Обрасца понуде, чине и сви остали докази </w:t>
      </w:r>
      <w:r w:rsidR="007267FC" w:rsidRPr="00774364">
        <w:rPr>
          <w:rFonts w:cs="Arial"/>
          <w:lang w:val="ru-RU" w:bidi="en-US"/>
        </w:rPr>
        <w:t>/ Изјаве</w:t>
      </w:r>
      <w:r w:rsidR="00C435F2" w:rsidRPr="00774364">
        <w:rPr>
          <w:rFonts w:cs="Arial"/>
          <w:lang w:val="ru-RU" w:bidi="en-US"/>
        </w:rPr>
        <w:t xml:space="preserve"> </w:t>
      </w:r>
      <w:r w:rsidRPr="00774364">
        <w:rPr>
          <w:rFonts w:cs="Arial"/>
          <w:lang w:val="ru-RU" w:bidi="en-US"/>
        </w:rPr>
        <w:t>о испуњености услова из чл. 75.</w:t>
      </w:r>
      <w:r w:rsidR="005A5710" w:rsidRPr="00774364">
        <w:rPr>
          <w:rFonts w:cs="Arial"/>
          <w:lang w:val="ru-RU" w:bidi="en-US"/>
        </w:rPr>
        <w:t xml:space="preserve"> </w:t>
      </w:r>
      <w:r w:rsidRPr="00774364">
        <w:rPr>
          <w:rFonts w:cs="Arial"/>
          <w:lang w:val="ru-RU" w:bidi="en-US"/>
        </w:rPr>
        <w:t>и 76.</w:t>
      </w:r>
      <w:r w:rsidRPr="00774364">
        <w:rPr>
          <w:rFonts w:cs="Arial"/>
        </w:rPr>
        <w:t>Закона о јавним</w:t>
      </w:r>
      <w:r w:rsidRPr="00774364">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74364">
        <w:rPr>
          <w:rFonts w:cs="Arial"/>
          <w:lang w:bidi="en-US"/>
        </w:rPr>
        <w:t xml:space="preserve"> (попуњени, потписани и печатом оверени)</w:t>
      </w:r>
      <w:r w:rsidRPr="00774364">
        <w:rPr>
          <w:rFonts w:cs="Arial"/>
          <w:lang w:bidi="en-US"/>
        </w:rPr>
        <w:t xml:space="preserve"> на начин предвиђен следећим ставом ове тачке</w:t>
      </w:r>
      <w:r w:rsidRPr="00774364">
        <w:rPr>
          <w:rFonts w:cs="Arial"/>
        </w:rPr>
        <w:t>:</w:t>
      </w:r>
    </w:p>
    <w:p w:rsidR="00645F72" w:rsidRPr="00774364" w:rsidRDefault="00645F72" w:rsidP="00645F72">
      <w:pPr>
        <w:pStyle w:val="KDNabrajanje"/>
        <w:spacing w:before="0"/>
        <w:rPr>
          <w:rFonts w:cs="Arial"/>
        </w:rPr>
      </w:pPr>
      <w:r w:rsidRPr="00774364">
        <w:rPr>
          <w:rFonts w:cs="Arial"/>
        </w:rPr>
        <w:t xml:space="preserve">Образац понуде </w:t>
      </w:r>
    </w:p>
    <w:p w:rsidR="00645F72" w:rsidRPr="00774364" w:rsidRDefault="00645F72" w:rsidP="00645F72">
      <w:pPr>
        <w:pStyle w:val="KDNabrajanje"/>
        <w:spacing w:before="0"/>
        <w:rPr>
          <w:rFonts w:cs="Arial"/>
        </w:rPr>
      </w:pPr>
      <w:r w:rsidRPr="00774364">
        <w:rPr>
          <w:rFonts w:cs="Arial"/>
        </w:rPr>
        <w:t xml:space="preserve">Структура цене </w:t>
      </w:r>
    </w:p>
    <w:p w:rsidR="00645F72" w:rsidRPr="00774364" w:rsidRDefault="00645F72" w:rsidP="00645F72">
      <w:pPr>
        <w:pStyle w:val="KDNabrajanje"/>
        <w:spacing w:before="0"/>
        <w:rPr>
          <w:rFonts w:cs="Arial"/>
        </w:rPr>
      </w:pPr>
      <w:r w:rsidRPr="00774364">
        <w:rPr>
          <w:rFonts w:cs="Arial"/>
        </w:rPr>
        <w:t xml:space="preserve">Образац трошкова припреме понуде, </w:t>
      </w:r>
      <w:r w:rsidR="0056571E" w:rsidRPr="00774364">
        <w:rPr>
          <w:rFonts w:cs="Arial"/>
        </w:rPr>
        <w:t>ако понуђач захтева надокнаду трошкова у складу са чл.88 Закона</w:t>
      </w:r>
    </w:p>
    <w:p w:rsidR="008D2B23" w:rsidRPr="00774364" w:rsidRDefault="008D2B23" w:rsidP="008D2B23">
      <w:pPr>
        <w:pStyle w:val="KDNabrajanje"/>
        <w:spacing w:before="0"/>
        <w:rPr>
          <w:rFonts w:cs="Arial"/>
        </w:rPr>
      </w:pPr>
      <w:r w:rsidRPr="00774364">
        <w:rPr>
          <w:rFonts w:cs="Arial"/>
        </w:rPr>
        <w:t xml:space="preserve">Изјава о независној понуди </w:t>
      </w:r>
    </w:p>
    <w:p w:rsidR="00303030" w:rsidRPr="00774364" w:rsidRDefault="00303030" w:rsidP="00303030">
      <w:pPr>
        <w:pStyle w:val="KDNabrajanje"/>
        <w:rPr>
          <w:rFonts w:cs="Arial"/>
        </w:rPr>
      </w:pPr>
      <w:r w:rsidRPr="00774364">
        <w:rPr>
          <w:rFonts w:cs="Arial"/>
        </w:rPr>
        <w:t xml:space="preserve">Банкарска гаранција за озбиљност понуде </w:t>
      </w:r>
    </w:p>
    <w:p w:rsidR="00645F72" w:rsidRPr="00774364" w:rsidRDefault="00645F72" w:rsidP="00645F72">
      <w:pPr>
        <w:pStyle w:val="KDNabrajanje"/>
        <w:spacing w:before="0"/>
        <w:rPr>
          <w:rFonts w:cs="Arial"/>
        </w:rPr>
      </w:pPr>
      <w:r w:rsidRPr="00774364">
        <w:rPr>
          <w:rFonts w:cs="Arial"/>
        </w:rPr>
        <w:t>Изјав</w:t>
      </w:r>
      <w:r w:rsidR="001945FA" w:rsidRPr="00774364">
        <w:rPr>
          <w:rFonts w:cs="Arial"/>
        </w:rPr>
        <w:t>а</w:t>
      </w:r>
      <w:r w:rsidRPr="00774364">
        <w:rPr>
          <w:rFonts w:cs="Arial"/>
        </w:rPr>
        <w:t xml:space="preserve"> у складу са чланом 75. став 2. Закона </w:t>
      </w:r>
    </w:p>
    <w:p w:rsidR="007267FC" w:rsidRPr="00774364" w:rsidRDefault="008D2B23" w:rsidP="008D2B23">
      <w:pPr>
        <w:pStyle w:val="KDNabrajanje"/>
        <w:spacing w:before="0"/>
        <w:rPr>
          <w:rFonts w:cs="Arial"/>
        </w:rPr>
      </w:pPr>
      <w:r w:rsidRPr="00774364">
        <w:rPr>
          <w:rFonts w:cs="Arial"/>
        </w:rPr>
        <w:t xml:space="preserve">Изјава </w:t>
      </w:r>
      <w:r w:rsidR="007267FC" w:rsidRPr="00774364">
        <w:rPr>
          <w:rFonts w:cs="Arial"/>
          <w:lang w:val="sr-Cyrl-CS"/>
        </w:rPr>
        <w:t>којом понуђач</w:t>
      </w:r>
      <w:r w:rsidR="009B3371" w:rsidRPr="00774364">
        <w:rPr>
          <w:rFonts w:cs="Arial"/>
          <w:lang w:val="sr-Cyrl-CS"/>
        </w:rPr>
        <w:t>/члан групе понуђача</w:t>
      </w:r>
      <w:r w:rsidR="007267FC" w:rsidRPr="00774364">
        <w:rPr>
          <w:rFonts w:cs="Arial"/>
          <w:lang w:val="sr-Cyrl-CS"/>
        </w:rPr>
        <w:t xml:space="preserve"> потврђује да</w:t>
      </w:r>
      <w:r w:rsidR="007267FC" w:rsidRPr="00774364">
        <w:rPr>
          <w:rFonts w:cs="Arial"/>
        </w:rPr>
        <w:t xml:space="preserve"> испуњавањ</w:t>
      </w:r>
      <w:r w:rsidR="007267FC" w:rsidRPr="00774364">
        <w:rPr>
          <w:rFonts w:cs="Arial"/>
          <w:lang w:val="sr-Cyrl-CS"/>
        </w:rPr>
        <w:t>а</w:t>
      </w:r>
      <w:r w:rsidR="007267FC" w:rsidRPr="00774364">
        <w:rPr>
          <w:rFonts w:cs="Arial"/>
        </w:rPr>
        <w:t xml:space="preserve"> </w:t>
      </w:r>
      <w:r w:rsidR="00F539F6" w:rsidRPr="00774364">
        <w:rPr>
          <w:rFonts w:cs="Arial"/>
          <w:lang w:val="sr-Cyrl-RS"/>
        </w:rPr>
        <w:t xml:space="preserve">обавезне </w:t>
      </w:r>
      <w:r w:rsidR="007267FC" w:rsidRPr="00774364">
        <w:rPr>
          <w:rFonts w:cs="Arial"/>
        </w:rPr>
        <w:t>услов</w:t>
      </w:r>
      <w:r w:rsidR="007267FC" w:rsidRPr="00774364">
        <w:rPr>
          <w:rFonts w:cs="Arial"/>
          <w:lang w:val="sr-Cyrl-CS"/>
        </w:rPr>
        <w:t>е</w:t>
      </w:r>
      <w:r w:rsidR="00F539F6" w:rsidRPr="00774364">
        <w:rPr>
          <w:rFonts w:cs="Arial"/>
          <w:lang w:val="sr-Cyrl-CS"/>
        </w:rPr>
        <w:t xml:space="preserve"> </w:t>
      </w:r>
      <w:r w:rsidR="007267FC" w:rsidRPr="00774364">
        <w:rPr>
          <w:rFonts w:cs="Arial"/>
          <w:lang w:val="sr-Cyrl-CS"/>
        </w:rPr>
        <w:t>за учешће у поступку јавне набавке</w:t>
      </w:r>
      <w:r w:rsidR="003C4E60" w:rsidRPr="00774364">
        <w:rPr>
          <w:rFonts w:cs="Arial"/>
        </w:rPr>
        <w:t xml:space="preserve"> </w:t>
      </w:r>
    </w:p>
    <w:p w:rsidR="008D2B23" w:rsidRPr="00774364" w:rsidRDefault="007267FC" w:rsidP="008D2B23">
      <w:pPr>
        <w:pStyle w:val="KDNabrajanje"/>
        <w:spacing w:before="0"/>
        <w:rPr>
          <w:rFonts w:cs="Arial"/>
        </w:rPr>
      </w:pPr>
      <w:r w:rsidRPr="00774364">
        <w:rPr>
          <w:rFonts w:cs="Arial"/>
        </w:rPr>
        <w:t xml:space="preserve">Изјава </w:t>
      </w:r>
      <w:r w:rsidRPr="00774364">
        <w:rPr>
          <w:rFonts w:cs="Arial"/>
          <w:lang w:val="sr-Cyrl-CS"/>
        </w:rPr>
        <w:t>којом подизвођач потврђује да</w:t>
      </w:r>
      <w:r w:rsidRPr="00774364">
        <w:rPr>
          <w:rFonts w:cs="Arial"/>
        </w:rPr>
        <w:t xml:space="preserve"> испуњава</w:t>
      </w:r>
      <w:r w:rsidR="00F539F6" w:rsidRPr="00774364">
        <w:rPr>
          <w:rFonts w:cs="Arial"/>
          <w:lang w:val="sr-Cyrl-RS"/>
        </w:rPr>
        <w:t xml:space="preserve"> обавезне</w:t>
      </w:r>
      <w:r w:rsidRPr="00774364">
        <w:rPr>
          <w:rFonts w:cs="Arial"/>
        </w:rPr>
        <w:t xml:space="preserve"> услов</w:t>
      </w:r>
      <w:r w:rsidRPr="00774364">
        <w:rPr>
          <w:rFonts w:cs="Arial"/>
          <w:lang w:val="sr-Cyrl-CS"/>
        </w:rPr>
        <w:t>е</w:t>
      </w:r>
      <w:r w:rsidR="00333065" w:rsidRPr="00774364">
        <w:rPr>
          <w:rFonts w:cs="Arial"/>
          <w:lang w:val="sr-Cyrl-CS"/>
        </w:rPr>
        <w:t xml:space="preserve"> </w:t>
      </w:r>
      <w:r w:rsidRPr="00774364">
        <w:rPr>
          <w:rFonts w:cs="Arial"/>
          <w:lang w:val="sr-Cyrl-CS"/>
        </w:rPr>
        <w:t>за учешће у поступку јавне набавке</w:t>
      </w:r>
      <w:r w:rsidR="003C4E60" w:rsidRPr="00774364">
        <w:rPr>
          <w:rFonts w:cs="Arial"/>
        </w:rPr>
        <w:t xml:space="preserve"> </w:t>
      </w:r>
      <w:r w:rsidRPr="00774364">
        <w:rPr>
          <w:rFonts w:cs="Arial"/>
          <w:lang w:val="sr-Cyrl-CS"/>
        </w:rPr>
        <w:t>, у случају подношења понуде са подизвођачем</w:t>
      </w:r>
    </w:p>
    <w:p w:rsidR="00EA6178" w:rsidRPr="00774364" w:rsidRDefault="00333065" w:rsidP="00EA6178">
      <w:pPr>
        <w:pStyle w:val="KDNabrajanje"/>
        <w:spacing w:before="0"/>
        <w:rPr>
          <w:rFonts w:cs="Arial"/>
        </w:rPr>
      </w:pPr>
      <w:r w:rsidRPr="00774364">
        <w:rPr>
          <w:rFonts w:cs="Arial"/>
        </w:rPr>
        <w:t>О</w:t>
      </w:r>
      <w:r w:rsidR="007267FC" w:rsidRPr="00774364">
        <w:rPr>
          <w:rFonts w:cs="Arial"/>
        </w:rPr>
        <w:t>брасц</w:t>
      </w:r>
      <w:r w:rsidR="007267FC" w:rsidRPr="00774364">
        <w:rPr>
          <w:rFonts w:cs="Arial"/>
          <w:lang w:val="sr-Cyrl-CS"/>
        </w:rPr>
        <w:t>и</w:t>
      </w:r>
      <w:r w:rsidR="00EA6178" w:rsidRPr="00774364">
        <w:rPr>
          <w:rFonts w:cs="Arial"/>
        </w:rPr>
        <w:t>, изјаве и доказ</w:t>
      </w:r>
      <w:r w:rsidR="007267FC" w:rsidRPr="00774364">
        <w:rPr>
          <w:rFonts w:cs="Arial"/>
          <w:lang w:val="sr-Cyrl-CS"/>
        </w:rPr>
        <w:t>и</w:t>
      </w:r>
      <w:r w:rsidR="007267FC" w:rsidRPr="00774364">
        <w:rPr>
          <w:rFonts w:cs="Arial"/>
        </w:rPr>
        <w:t xml:space="preserve"> одређене тачком </w:t>
      </w:r>
      <w:r w:rsidR="003C4E60" w:rsidRPr="00774364">
        <w:rPr>
          <w:rFonts w:cs="Arial"/>
        </w:rPr>
        <w:t>6</w:t>
      </w:r>
      <w:r w:rsidR="007267FC" w:rsidRPr="00774364">
        <w:rPr>
          <w:rFonts w:cs="Arial"/>
        </w:rPr>
        <w:t>.</w:t>
      </w:r>
      <w:r w:rsidR="007267FC" w:rsidRPr="00774364">
        <w:rPr>
          <w:rFonts w:cs="Arial"/>
          <w:lang w:val="sr-Cyrl-CS"/>
        </w:rPr>
        <w:t>9</w:t>
      </w:r>
      <w:r w:rsidR="007267FC" w:rsidRPr="00774364">
        <w:rPr>
          <w:rFonts w:cs="Arial"/>
        </w:rPr>
        <w:t xml:space="preserve"> или </w:t>
      </w:r>
      <w:r w:rsidR="003C4E60" w:rsidRPr="00774364">
        <w:rPr>
          <w:rFonts w:cs="Arial"/>
        </w:rPr>
        <w:t>6</w:t>
      </w:r>
      <w:r w:rsidR="007267FC" w:rsidRPr="00774364">
        <w:rPr>
          <w:rFonts w:cs="Arial"/>
        </w:rPr>
        <w:t>.1</w:t>
      </w:r>
      <w:r w:rsidR="007267FC" w:rsidRPr="00774364">
        <w:rPr>
          <w:rFonts w:cs="Arial"/>
          <w:lang w:val="sr-Cyrl-CS"/>
        </w:rPr>
        <w:t>0</w:t>
      </w:r>
      <w:r w:rsidR="00EA6178" w:rsidRPr="00774364">
        <w:rPr>
          <w:rFonts w:cs="Arial"/>
        </w:rPr>
        <w:t xml:space="preserve"> овог упутства у случају да понуђач подноси понуду са подизвођачем или заједничку понуду подноси група понуђача</w:t>
      </w:r>
    </w:p>
    <w:p w:rsidR="00520B4C" w:rsidRPr="00774364" w:rsidRDefault="00850B07" w:rsidP="00520B4C">
      <w:pPr>
        <w:pStyle w:val="KDNabrajanje"/>
        <w:rPr>
          <w:rFonts w:cs="Arial"/>
        </w:rPr>
      </w:pPr>
      <w:r w:rsidRPr="00774364">
        <w:rPr>
          <w:rFonts w:cs="Arial"/>
        </w:rPr>
        <w:t>Изјава о ауторизацији понуде</w:t>
      </w:r>
    </w:p>
    <w:p w:rsidR="00520B4C" w:rsidRPr="00774364" w:rsidRDefault="00520B4C" w:rsidP="00520B4C">
      <w:pPr>
        <w:pStyle w:val="KDNabrajanje"/>
        <w:rPr>
          <w:rFonts w:cs="Arial"/>
        </w:rPr>
      </w:pPr>
      <w:r w:rsidRPr="00774364">
        <w:rPr>
          <w:rFonts w:cs="Arial"/>
          <w:lang w:val="sr-Cyrl-RS"/>
        </w:rPr>
        <w:t>Предлог плана</w:t>
      </w:r>
      <w:r w:rsidR="002737F2" w:rsidRPr="00774364">
        <w:rPr>
          <w:rFonts w:cs="Arial"/>
          <w:lang w:val="sr-Cyrl-RS"/>
        </w:rPr>
        <w:t xml:space="preserve"> контроле квалитета </w:t>
      </w:r>
    </w:p>
    <w:p w:rsidR="00EA6178" w:rsidRPr="00774364" w:rsidRDefault="008D2B23" w:rsidP="00520B4C">
      <w:pPr>
        <w:pStyle w:val="KDNabrajanje"/>
        <w:rPr>
          <w:rFonts w:cs="Arial"/>
        </w:rPr>
      </w:pPr>
      <w:r w:rsidRPr="00774364">
        <w:rPr>
          <w:rFonts w:cs="Arial"/>
        </w:rPr>
        <w:t xml:space="preserve">потписан и печатом оверен „Модел уговора“ </w:t>
      </w:r>
      <w:r w:rsidR="003C4E60" w:rsidRPr="00774364">
        <w:rPr>
          <w:rFonts w:cs="Arial"/>
        </w:rPr>
        <w:t>(пожељно је да буде попуњен)</w:t>
      </w:r>
    </w:p>
    <w:p w:rsidR="00DA0F20" w:rsidRPr="00774364" w:rsidRDefault="00DA0F20" w:rsidP="00DA0F20">
      <w:pPr>
        <w:pStyle w:val="KDNabrajanje"/>
      </w:pPr>
      <w:r w:rsidRPr="00774364">
        <w:lastRenderedPageBreak/>
        <w:t>Овлашћење за потписника (ако не потписује заступник)</w:t>
      </w:r>
      <w:r w:rsidRPr="00774364">
        <w:rPr>
          <w:lang w:val="sr-Cyrl-RS"/>
        </w:rPr>
        <w:t>.</w:t>
      </w:r>
    </w:p>
    <w:p w:rsidR="00EE070C" w:rsidRPr="00774364" w:rsidRDefault="00EE070C" w:rsidP="00EE070C">
      <w:pPr>
        <w:pStyle w:val="KDNabrajanje"/>
        <w:numPr>
          <w:ilvl w:val="0"/>
          <w:numId w:val="0"/>
        </w:numPr>
        <w:spacing w:before="0"/>
        <w:ind w:left="270"/>
        <w:rPr>
          <w:rFonts w:cs="Arial"/>
        </w:rPr>
      </w:pPr>
    </w:p>
    <w:p w:rsidR="008D2B23" w:rsidRPr="00774364" w:rsidRDefault="008D2B23" w:rsidP="008D2B23">
      <w:pPr>
        <w:pStyle w:val="KDParagraf"/>
        <w:spacing w:before="0"/>
        <w:rPr>
          <w:rFonts w:cs="Arial"/>
          <w:lang w:val="ru-RU"/>
        </w:rPr>
      </w:pPr>
      <w:r w:rsidRPr="00774364">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74364" w:rsidRDefault="008D2B23" w:rsidP="008D2B23">
      <w:pPr>
        <w:pStyle w:val="KDParagraf"/>
        <w:spacing w:before="0"/>
        <w:rPr>
          <w:rFonts w:cs="Arial"/>
          <w:lang w:val="ru-RU"/>
        </w:rPr>
      </w:pPr>
      <w:r w:rsidRPr="00774364">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774364" w:rsidRDefault="008D2B23" w:rsidP="008D2B23">
      <w:pPr>
        <w:pStyle w:val="KDParagraf"/>
        <w:spacing w:before="0"/>
        <w:rPr>
          <w:rFonts w:eastAsia="TimesNewRomanPS-BoldMT" w:cs="Arial"/>
          <w:bCs/>
          <w:lang w:val="ru-RU"/>
        </w:rPr>
      </w:pPr>
    </w:p>
    <w:p w:rsidR="008D2B23" w:rsidRPr="00774364" w:rsidRDefault="003C4E60" w:rsidP="00FC28DB">
      <w:pPr>
        <w:pStyle w:val="KDPodnaslov2"/>
        <w:numPr>
          <w:ilvl w:val="1"/>
          <w:numId w:val="20"/>
        </w:numPr>
        <w:spacing w:before="0"/>
        <w:jc w:val="both"/>
        <w:rPr>
          <w:rFonts w:cs="Arial"/>
          <w:lang w:val="sr-Cyrl-RS"/>
        </w:rPr>
      </w:pPr>
      <w:bookmarkStart w:id="212" w:name="_Toc441651580"/>
      <w:bookmarkStart w:id="213" w:name="_Toc442559891"/>
      <w:r w:rsidRPr="00774364">
        <w:rPr>
          <w:rFonts w:cs="Arial"/>
        </w:rPr>
        <w:t>Подношење и</w:t>
      </w:r>
      <w:r w:rsidR="008D2B23" w:rsidRPr="00774364">
        <w:rPr>
          <w:rFonts w:cs="Arial"/>
        </w:rPr>
        <w:t xml:space="preserve"> отварање понуда</w:t>
      </w:r>
      <w:bookmarkEnd w:id="212"/>
      <w:bookmarkEnd w:id="213"/>
    </w:p>
    <w:p w:rsidR="00850B07" w:rsidRPr="00774364" w:rsidRDefault="00850B07" w:rsidP="00850B07">
      <w:pPr>
        <w:rPr>
          <w:lang w:val="sr-Cyrl-RS"/>
        </w:rPr>
      </w:pPr>
    </w:p>
    <w:p w:rsidR="00FC355A" w:rsidRPr="00774364" w:rsidRDefault="00FC355A" w:rsidP="008D2B23">
      <w:pPr>
        <w:pStyle w:val="KDParagraf"/>
        <w:spacing w:before="0"/>
        <w:rPr>
          <w:rFonts w:cs="Arial"/>
          <w:lang w:val="sr-Cyrl-CS"/>
        </w:rPr>
      </w:pPr>
      <w:r w:rsidRPr="00774364">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74364">
        <w:rPr>
          <w:rFonts w:cs="Arial"/>
        </w:rPr>
        <w:t>е</w:t>
      </w:r>
      <w:r w:rsidRPr="00774364">
        <w:rPr>
          <w:rFonts w:cs="Arial"/>
          <w:lang w:val="sr-Cyrl-CS"/>
        </w:rPr>
        <w:t>.</w:t>
      </w:r>
    </w:p>
    <w:p w:rsidR="00FC355A" w:rsidRPr="00774364" w:rsidRDefault="008D2B23" w:rsidP="00FC355A">
      <w:pPr>
        <w:pStyle w:val="KDParagraf"/>
        <w:spacing w:before="0"/>
        <w:rPr>
          <w:rFonts w:cs="Arial"/>
          <w:lang w:val="sr-Cyrl-CS"/>
        </w:rPr>
      </w:pPr>
      <w:r w:rsidRPr="00774364">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774364" w:rsidRDefault="00FC355A" w:rsidP="008D2B23">
      <w:pPr>
        <w:pStyle w:val="KDParagraf"/>
        <w:spacing w:before="0"/>
        <w:rPr>
          <w:rFonts w:cs="Arial"/>
          <w:lang w:val="sr-Cyrl-RS"/>
        </w:rPr>
      </w:pPr>
      <w:r w:rsidRPr="00774364">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0329FD" w:rsidRPr="00774364">
        <w:rPr>
          <w:rFonts w:cs="Arial"/>
        </w:rPr>
        <w:t>Огранак ТЕНТ Београд- Обреновац</w:t>
      </w:r>
      <w:r w:rsidR="003C4E60" w:rsidRPr="00774364">
        <w:rPr>
          <w:rFonts w:cs="Arial"/>
        </w:rPr>
        <w:t xml:space="preserve">, </w:t>
      </w:r>
      <w:r w:rsidRPr="00774364">
        <w:rPr>
          <w:rFonts w:cs="Arial"/>
          <w:lang w:val="ru-RU"/>
        </w:rPr>
        <w:t xml:space="preserve">ул. </w:t>
      </w:r>
      <w:r w:rsidR="00E76DEC" w:rsidRPr="00774364">
        <w:rPr>
          <w:rFonts w:cs="Arial"/>
          <w:lang w:val="ru-RU"/>
        </w:rPr>
        <w:t>Богољуба Урошевића Црног 44, 11500 Обреновац, просторије ПКА.</w:t>
      </w:r>
    </w:p>
    <w:p w:rsidR="008D2B23" w:rsidRPr="00774364" w:rsidRDefault="008D2B23" w:rsidP="008D2B23">
      <w:pPr>
        <w:pStyle w:val="KDParagraf"/>
        <w:spacing w:before="0"/>
        <w:rPr>
          <w:rFonts w:cs="Arial"/>
        </w:rPr>
      </w:pPr>
      <w:r w:rsidRPr="00774364">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774364">
        <w:rPr>
          <w:rFonts w:cs="Arial"/>
        </w:rPr>
        <w:t>за учествовање у овом поступку (пожељно да буде издато на меморандуму понуђача)</w:t>
      </w:r>
      <w:r w:rsidRPr="00774364">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74364" w:rsidRDefault="008D2B23" w:rsidP="008D2B23">
      <w:pPr>
        <w:pStyle w:val="KDParagraf"/>
        <w:spacing w:before="0"/>
        <w:rPr>
          <w:rFonts w:cs="Arial"/>
        </w:rPr>
      </w:pPr>
      <w:r w:rsidRPr="00774364">
        <w:rPr>
          <w:rFonts w:cs="Arial"/>
        </w:rPr>
        <w:t>Комисија за јавну набавку води записник о отварању понуда у који се уносе подаци у складу са Законом.</w:t>
      </w:r>
    </w:p>
    <w:p w:rsidR="008D2B23" w:rsidRPr="00774364" w:rsidRDefault="008D2B23" w:rsidP="008D2B23">
      <w:pPr>
        <w:pStyle w:val="KDParagraf"/>
        <w:spacing w:before="0"/>
        <w:rPr>
          <w:rFonts w:cs="Arial"/>
        </w:rPr>
      </w:pPr>
      <w:r w:rsidRPr="00774364">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74364" w:rsidRDefault="008D2B23" w:rsidP="008D2B23">
      <w:pPr>
        <w:pStyle w:val="KDParagraf"/>
        <w:spacing w:before="0"/>
        <w:rPr>
          <w:rFonts w:cs="Arial"/>
        </w:rPr>
      </w:pPr>
      <w:r w:rsidRPr="00774364">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74364" w:rsidRDefault="008D2B23" w:rsidP="008D2B23">
      <w:pPr>
        <w:pStyle w:val="KDParagraf"/>
        <w:spacing w:before="0"/>
        <w:rPr>
          <w:rFonts w:cs="Arial"/>
        </w:rPr>
      </w:pPr>
    </w:p>
    <w:p w:rsidR="008D2B23" w:rsidRPr="00774364" w:rsidRDefault="008D2B23" w:rsidP="00FC28DB">
      <w:pPr>
        <w:pStyle w:val="KDPodnaslov2"/>
        <w:numPr>
          <w:ilvl w:val="1"/>
          <w:numId w:val="20"/>
        </w:numPr>
        <w:spacing w:before="0"/>
        <w:jc w:val="both"/>
        <w:rPr>
          <w:rFonts w:cs="Arial"/>
        </w:rPr>
      </w:pPr>
      <w:bookmarkStart w:id="214" w:name="_Toc441651581"/>
      <w:bookmarkStart w:id="215" w:name="_Toc442559892"/>
      <w:r w:rsidRPr="00774364">
        <w:rPr>
          <w:rFonts w:cs="Arial"/>
        </w:rPr>
        <w:t>Начин подношења понуде</w:t>
      </w:r>
      <w:bookmarkEnd w:id="214"/>
      <w:bookmarkEnd w:id="215"/>
    </w:p>
    <w:p w:rsidR="008D2B23" w:rsidRPr="00774364" w:rsidRDefault="008D2B23" w:rsidP="008D2B23">
      <w:pPr>
        <w:pStyle w:val="KDParagraf"/>
        <w:spacing w:before="0"/>
        <w:rPr>
          <w:rFonts w:cs="Arial"/>
          <w:lang w:val="ru-RU"/>
        </w:rPr>
      </w:pPr>
      <w:r w:rsidRPr="00774364">
        <w:rPr>
          <w:rFonts w:cs="Arial"/>
          <w:lang w:val="ru-RU"/>
        </w:rPr>
        <w:t>Понуђач може поднети само једну понуду.</w:t>
      </w:r>
    </w:p>
    <w:p w:rsidR="008D2B23" w:rsidRPr="00774364" w:rsidRDefault="008D2B23" w:rsidP="008D2B23">
      <w:pPr>
        <w:pStyle w:val="KDParagraf"/>
        <w:spacing w:before="0"/>
        <w:rPr>
          <w:rFonts w:cs="Arial"/>
          <w:lang w:val="ru-RU"/>
        </w:rPr>
      </w:pPr>
      <w:r w:rsidRPr="00774364">
        <w:rPr>
          <w:rFonts w:cs="Arial"/>
          <w:lang w:val="ru-RU"/>
        </w:rPr>
        <w:t>Понуду може поднети понуђач самостално, група понуђача, као и понуђач са подизвођачем.</w:t>
      </w:r>
    </w:p>
    <w:p w:rsidR="008D2B23" w:rsidRPr="00774364" w:rsidRDefault="008D2B23" w:rsidP="008D2B23">
      <w:pPr>
        <w:pStyle w:val="KDParagraf"/>
        <w:spacing w:before="0"/>
        <w:rPr>
          <w:rFonts w:cs="Arial"/>
        </w:rPr>
      </w:pPr>
      <w:r w:rsidRPr="00774364">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774364" w:rsidRDefault="008D2B23" w:rsidP="008D2B23">
      <w:pPr>
        <w:pStyle w:val="KDParagraf"/>
        <w:spacing w:before="0"/>
        <w:rPr>
          <w:rFonts w:cs="Arial"/>
        </w:rPr>
      </w:pPr>
      <w:r w:rsidRPr="00774364">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774364" w:rsidRDefault="008D2B23" w:rsidP="008D2B23">
      <w:pPr>
        <w:pStyle w:val="KDParagraf"/>
        <w:spacing w:before="0"/>
        <w:rPr>
          <w:rFonts w:cs="Arial"/>
        </w:rPr>
      </w:pPr>
      <w:r w:rsidRPr="00774364">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774364" w:rsidRDefault="003E06A4" w:rsidP="008D2B23">
      <w:pPr>
        <w:pStyle w:val="KDParagraf"/>
        <w:spacing w:before="0"/>
        <w:rPr>
          <w:rFonts w:cs="Arial"/>
        </w:rPr>
      </w:pPr>
    </w:p>
    <w:p w:rsidR="008D2B23" w:rsidRPr="00774364" w:rsidRDefault="008D2B23" w:rsidP="00FC28DB">
      <w:pPr>
        <w:pStyle w:val="KDPodnaslov2"/>
        <w:numPr>
          <w:ilvl w:val="1"/>
          <w:numId w:val="20"/>
        </w:numPr>
        <w:spacing w:before="0"/>
        <w:jc w:val="both"/>
        <w:rPr>
          <w:rFonts w:cs="Arial"/>
        </w:rPr>
      </w:pPr>
      <w:bookmarkStart w:id="216" w:name="_Toc441651582"/>
      <w:bookmarkStart w:id="217" w:name="_Toc442559893"/>
      <w:r w:rsidRPr="00774364">
        <w:rPr>
          <w:rFonts w:cs="Arial"/>
        </w:rPr>
        <w:lastRenderedPageBreak/>
        <w:t>Измена, допуна и опозив понуде</w:t>
      </w:r>
      <w:bookmarkEnd w:id="216"/>
      <w:bookmarkEnd w:id="217"/>
    </w:p>
    <w:p w:rsidR="008D2B23" w:rsidRPr="00774364" w:rsidRDefault="008D2B23" w:rsidP="008D2B23">
      <w:pPr>
        <w:pStyle w:val="KDParagraf"/>
        <w:spacing w:before="0"/>
        <w:rPr>
          <w:rFonts w:cs="Arial"/>
          <w:lang w:val="ru-RU"/>
        </w:rPr>
      </w:pPr>
      <w:r w:rsidRPr="00774364">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774364">
        <w:rPr>
          <w:rFonts w:cs="Arial"/>
          <w:lang w:val="ru-RU"/>
        </w:rPr>
        <w:t xml:space="preserve"> на коју је поднео понуду</w:t>
      </w:r>
      <w:r w:rsidRPr="00774364">
        <w:rPr>
          <w:rFonts w:cs="Arial"/>
          <w:lang w:val="ru-RU"/>
        </w:rPr>
        <w:t>, са назнаком „ИЗМЕНА – ДОПУНА - Понуде за јавну набавку</w:t>
      </w:r>
      <w:r w:rsidR="00E76DEC" w:rsidRPr="00774364">
        <w:rPr>
          <w:rFonts w:cs="Arial"/>
          <w:lang w:val="ru-RU"/>
        </w:rPr>
        <w:t xml:space="preserve"> добара: </w:t>
      </w:r>
      <w:r w:rsidR="00E76DEC" w:rsidRPr="00774364">
        <w:rPr>
          <w:rFonts w:cs="Arial"/>
          <w:lang w:val="sr-Cyrl-RS"/>
        </w:rPr>
        <w:t xml:space="preserve"> </w:t>
      </w:r>
      <w:r w:rsidR="00223899" w:rsidRPr="00774364">
        <w:rPr>
          <w:rFonts w:cs="Arial"/>
          <w:b/>
          <w:lang w:val="sr-Cyrl-RS"/>
        </w:rPr>
        <w:t xml:space="preserve">Набавка добара: </w:t>
      </w:r>
      <w:r w:rsidR="005B0A94" w:rsidRPr="00774364">
        <w:rPr>
          <w:rFonts w:cs="Arial"/>
          <w:b/>
          <w:lang w:val="sr-Cyrl-RS"/>
        </w:rPr>
        <w:t xml:space="preserve">Набавка и уградња нових реконструисаних унутрашњих блокова за веће протоке (набавка 2 нова) бл. А4 </w:t>
      </w:r>
      <w:r w:rsidRPr="00774364">
        <w:rPr>
          <w:rFonts w:cs="Arial"/>
          <w:lang w:val="ru-RU"/>
        </w:rPr>
        <w:t>-</w:t>
      </w:r>
      <w:r w:rsidR="00E76DEC" w:rsidRPr="00774364">
        <w:rPr>
          <w:rFonts w:cs="Arial"/>
          <w:lang w:val="ru-RU"/>
        </w:rPr>
        <w:t xml:space="preserve"> Јавна набавка број</w:t>
      </w:r>
      <w:r w:rsidR="0014274D" w:rsidRPr="00774364">
        <w:rPr>
          <w:rFonts w:cs="Arial"/>
          <w:lang w:val="ru-RU"/>
        </w:rPr>
        <w:t xml:space="preserve"> </w:t>
      </w:r>
      <w:r w:rsidR="005B0A94" w:rsidRPr="00774364">
        <w:rPr>
          <w:rFonts w:cs="Arial"/>
          <w:lang w:val="ru-RU"/>
        </w:rPr>
        <w:t>3000/0941/2016 (1382/2016)</w:t>
      </w:r>
      <w:r w:rsidR="00E76DEC" w:rsidRPr="00774364">
        <w:rPr>
          <w:rFonts w:cs="Arial"/>
          <w:lang w:val="ru-RU"/>
        </w:rPr>
        <w:t xml:space="preserve"> </w:t>
      </w:r>
      <w:r w:rsidRPr="00774364">
        <w:rPr>
          <w:rFonts w:cs="Arial"/>
          <w:lang w:val="ru-RU"/>
        </w:rPr>
        <w:t xml:space="preserve"> – НЕ ОТВАРАТИ“.</w:t>
      </w:r>
    </w:p>
    <w:p w:rsidR="008D2B23" w:rsidRPr="00774364" w:rsidRDefault="008D2B23" w:rsidP="008D2B23">
      <w:pPr>
        <w:pStyle w:val="KDParagraf"/>
        <w:spacing w:before="0"/>
        <w:rPr>
          <w:rFonts w:cs="Arial"/>
        </w:rPr>
      </w:pPr>
      <w:r w:rsidRPr="00774364">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74364" w:rsidRDefault="008D2B23" w:rsidP="008D2B23">
      <w:pPr>
        <w:pStyle w:val="KDParagraf"/>
        <w:spacing w:before="0"/>
        <w:rPr>
          <w:rFonts w:cs="Arial"/>
        </w:rPr>
      </w:pPr>
      <w:r w:rsidRPr="00774364">
        <w:rPr>
          <w:rFonts w:cs="Arial"/>
        </w:rPr>
        <w:t>У року за подношење понуде понуђач може да опозове поднету понуду писаним путем, на адресу Наручиоца, са назнаком „О</w:t>
      </w:r>
      <w:r w:rsidR="00E76DEC" w:rsidRPr="00774364">
        <w:rPr>
          <w:rFonts w:cs="Arial"/>
        </w:rPr>
        <w:t>ПОЗИВ - Понуде за јавну набавку</w:t>
      </w:r>
      <w:r w:rsidR="00E76DEC" w:rsidRPr="00774364">
        <w:rPr>
          <w:rFonts w:cs="Arial"/>
          <w:lang w:val="ru-RU"/>
        </w:rPr>
        <w:t xml:space="preserve"> добара: </w:t>
      </w:r>
      <w:r w:rsidR="00E76DEC" w:rsidRPr="00774364">
        <w:rPr>
          <w:rFonts w:cs="Arial"/>
          <w:lang w:val="sr-Cyrl-RS"/>
        </w:rPr>
        <w:t xml:space="preserve"> </w:t>
      </w:r>
      <w:r w:rsidR="00223899" w:rsidRPr="00774364">
        <w:rPr>
          <w:rFonts w:cs="Arial"/>
          <w:b/>
          <w:lang w:val="sr-Cyrl-RS"/>
        </w:rPr>
        <w:t xml:space="preserve">Набавка добара: </w:t>
      </w:r>
      <w:r w:rsidR="005B0A94" w:rsidRPr="00774364">
        <w:rPr>
          <w:rFonts w:cs="Arial"/>
          <w:b/>
          <w:lang w:val="sr-Cyrl-RS"/>
        </w:rPr>
        <w:t xml:space="preserve">Набавка и уградња нових реконструисаних унутрашњих блокова за веће протоке (набавка 2 нова) бл. А4 </w:t>
      </w:r>
      <w:r w:rsidR="00E76DEC" w:rsidRPr="00774364">
        <w:rPr>
          <w:rFonts w:cs="Arial"/>
        </w:rPr>
        <w:t>- Јавна набавка број</w:t>
      </w:r>
      <w:r w:rsidR="0014274D" w:rsidRPr="00774364">
        <w:rPr>
          <w:rFonts w:cs="Arial"/>
        </w:rPr>
        <w:t xml:space="preserve"> </w:t>
      </w:r>
      <w:r w:rsidR="005B0A94" w:rsidRPr="00774364">
        <w:rPr>
          <w:rFonts w:cs="Arial"/>
        </w:rPr>
        <w:t>3000/0941/2016 (1382/2016)</w:t>
      </w:r>
      <w:r w:rsidR="00E76DEC" w:rsidRPr="00774364">
        <w:rPr>
          <w:rFonts w:cs="Arial"/>
          <w:lang w:val="ru-RU"/>
        </w:rPr>
        <w:t xml:space="preserve"> </w:t>
      </w:r>
      <w:r w:rsidRPr="00774364">
        <w:rPr>
          <w:rFonts w:cs="Arial"/>
        </w:rPr>
        <w:t xml:space="preserve"> – НЕ ОТВАРАТИ“.</w:t>
      </w:r>
    </w:p>
    <w:p w:rsidR="008D2B23" w:rsidRPr="00774364" w:rsidRDefault="008D2B23" w:rsidP="008D2B23">
      <w:pPr>
        <w:pStyle w:val="KDParagraf"/>
        <w:spacing w:before="0"/>
        <w:rPr>
          <w:rFonts w:cs="Arial"/>
        </w:rPr>
      </w:pPr>
      <w:r w:rsidRPr="00774364">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74364" w:rsidRDefault="008D2B23" w:rsidP="008D2B23">
      <w:pPr>
        <w:pStyle w:val="KDKomentar"/>
        <w:spacing w:before="0"/>
        <w:rPr>
          <w:rFonts w:cs="Arial"/>
          <w:i w:val="0"/>
          <w:color w:val="auto"/>
          <w:sz w:val="22"/>
          <w:szCs w:val="22"/>
        </w:rPr>
      </w:pPr>
      <w:r w:rsidRPr="00774364">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774364" w:rsidRDefault="00EA6178" w:rsidP="008D2B23">
      <w:pPr>
        <w:pStyle w:val="KDKomentar"/>
        <w:spacing w:before="0"/>
        <w:rPr>
          <w:rFonts w:cs="Arial"/>
          <w:i w:val="0"/>
          <w:color w:val="auto"/>
          <w:sz w:val="22"/>
          <w:szCs w:val="22"/>
        </w:rPr>
      </w:pPr>
    </w:p>
    <w:p w:rsidR="008D2B23" w:rsidRPr="00774364" w:rsidRDefault="008D2B23" w:rsidP="00FC28DB">
      <w:pPr>
        <w:pStyle w:val="KDPodnaslov2"/>
        <w:numPr>
          <w:ilvl w:val="1"/>
          <w:numId w:val="20"/>
        </w:numPr>
        <w:spacing w:before="0"/>
        <w:jc w:val="both"/>
        <w:rPr>
          <w:rFonts w:cs="Arial"/>
        </w:rPr>
      </w:pPr>
      <w:bookmarkStart w:id="218" w:name="_Toc441651583"/>
      <w:bookmarkStart w:id="219" w:name="_Toc442559894"/>
      <w:r w:rsidRPr="00774364">
        <w:rPr>
          <w:rFonts w:cs="Arial"/>
          <w:lang w:val="ru-RU"/>
        </w:rPr>
        <w:t>П</w:t>
      </w:r>
      <w:r w:rsidRPr="00774364">
        <w:rPr>
          <w:rFonts w:cs="Arial"/>
        </w:rPr>
        <w:t>артије</w:t>
      </w:r>
      <w:bookmarkEnd w:id="218"/>
      <w:bookmarkEnd w:id="219"/>
    </w:p>
    <w:p w:rsidR="00FC355A" w:rsidRPr="00774364" w:rsidRDefault="00FC355A" w:rsidP="00FC355A">
      <w:pPr>
        <w:pStyle w:val="KDParagraf"/>
        <w:spacing w:before="0"/>
        <w:rPr>
          <w:rFonts w:cs="Arial"/>
        </w:rPr>
      </w:pPr>
      <w:r w:rsidRPr="00774364">
        <w:rPr>
          <w:rFonts w:cs="Arial"/>
        </w:rPr>
        <w:t>Набавка није обликована по партијама.</w:t>
      </w:r>
    </w:p>
    <w:p w:rsidR="00771564" w:rsidRPr="00774364" w:rsidRDefault="00771564" w:rsidP="00FC355A">
      <w:pPr>
        <w:pStyle w:val="KDParagraf"/>
        <w:spacing w:before="0"/>
        <w:rPr>
          <w:rFonts w:cs="Arial"/>
        </w:rPr>
      </w:pPr>
    </w:p>
    <w:p w:rsidR="008D2B23" w:rsidRPr="00774364" w:rsidRDefault="008D2B23" w:rsidP="00FC28DB">
      <w:pPr>
        <w:pStyle w:val="KDPodnaslov2"/>
        <w:numPr>
          <w:ilvl w:val="1"/>
          <w:numId w:val="20"/>
        </w:numPr>
        <w:spacing w:before="0"/>
        <w:jc w:val="both"/>
        <w:rPr>
          <w:rFonts w:cs="Arial"/>
        </w:rPr>
      </w:pPr>
      <w:bookmarkStart w:id="220" w:name="_Toc441651584"/>
      <w:bookmarkStart w:id="221" w:name="_Toc442559895"/>
      <w:r w:rsidRPr="00774364">
        <w:rPr>
          <w:rFonts w:cs="Arial"/>
        </w:rPr>
        <w:t>Понуда са варијантама</w:t>
      </w:r>
      <w:bookmarkEnd w:id="220"/>
      <w:bookmarkEnd w:id="221"/>
    </w:p>
    <w:p w:rsidR="008D2B23" w:rsidRPr="00774364" w:rsidRDefault="008D2B23" w:rsidP="008D2B23">
      <w:pPr>
        <w:tabs>
          <w:tab w:val="num" w:pos="993"/>
        </w:tabs>
        <w:spacing w:before="0"/>
        <w:rPr>
          <w:rFonts w:cs="Arial"/>
          <w:lang w:val="ru-RU"/>
        </w:rPr>
      </w:pPr>
      <w:r w:rsidRPr="00774364">
        <w:rPr>
          <w:rFonts w:cs="Arial"/>
          <w:lang w:val="ru-RU"/>
        </w:rPr>
        <w:t>Понуда са варијантама није дозвољена.</w:t>
      </w:r>
    </w:p>
    <w:p w:rsidR="008D2B23" w:rsidRPr="00774364" w:rsidRDefault="008D2B23" w:rsidP="008D2B23">
      <w:pPr>
        <w:tabs>
          <w:tab w:val="num" w:pos="993"/>
        </w:tabs>
        <w:spacing w:before="0"/>
        <w:rPr>
          <w:rFonts w:cs="Arial"/>
          <w:lang w:val="ru-RU"/>
        </w:rPr>
      </w:pPr>
    </w:p>
    <w:p w:rsidR="008D2B23" w:rsidRPr="00774364" w:rsidRDefault="008D2B23" w:rsidP="00FC28DB">
      <w:pPr>
        <w:pStyle w:val="KDPodnaslov2"/>
        <w:numPr>
          <w:ilvl w:val="1"/>
          <w:numId w:val="20"/>
        </w:numPr>
        <w:spacing w:before="0"/>
        <w:jc w:val="both"/>
        <w:rPr>
          <w:rFonts w:cs="Arial"/>
        </w:rPr>
      </w:pPr>
      <w:bookmarkStart w:id="222" w:name="_Toc441651585"/>
      <w:bookmarkStart w:id="223" w:name="_Toc442559896"/>
      <w:r w:rsidRPr="00774364">
        <w:rPr>
          <w:rFonts w:cs="Arial"/>
        </w:rPr>
        <w:t>Подношење понуде са подизвођачима</w:t>
      </w:r>
      <w:bookmarkEnd w:id="222"/>
      <w:bookmarkEnd w:id="223"/>
    </w:p>
    <w:p w:rsidR="00EE070C" w:rsidRPr="00774364" w:rsidRDefault="00EE070C" w:rsidP="00EE070C">
      <w:pPr>
        <w:pStyle w:val="KDParagraf"/>
        <w:spacing w:before="0"/>
        <w:rPr>
          <w:rFonts w:cs="Arial"/>
        </w:rPr>
      </w:pPr>
      <w:r w:rsidRPr="00774364">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774364" w:rsidRDefault="00EE070C" w:rsidP="00EE070C">
      <w:pPr>
        <w:pStyle w:val="KDParagraf"/>
        <w:spacing w:before="0"/>
        <w:rPr>
          <w:rFonts w:cs="Arial"/>
        </w:rPr>
      </w:pPr>
      <w:r w:rsidRPr="00774364">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774364" w:rsidRDefault="00EE070C" w:rsidP="00EE070C">
      <w:pPr>
        <w:pStyle w:val="KDParagraf"/>
        <w:spacing w:before="0"/>
        <w:rPr>
          <w:rFonts w:cs="Arial"/>
        </w:rPr>
      </w:pPr>
      <w:r w:rsidRPr="00774364">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774364" w:rsidRDefault="00EE070C" w:rsidP="00EE070C">
      <w:pPr>
        <w:pStyle w:val="KDParagraf"/>
        <w:spacing w:before="0"/>
        <w:rPr>
          <w:rFonts w:cs="Arial"/>
        </w:rPr>
      </w:pPr>
      <w:r w:rsidRPr="00774364">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774364" w:rsidRDefault="00EE070C" w:rsidP="008D2B23">
      <w:pPr>
        <w:pStyle w:val="KDParagraf"/>
        <w:spacing w:before="0"/>
        <w:rPr>
          <w:rFonts w:cs="Arial"/>
          <w:lang w:val="sr-Cyrl-RS"/>
        </w:rPr>
      </w:pPr>
      <w:r w:rsidRPr="00774364">
        <w:rPr>
          <w:rFonts w:cs="Arial"/>
        </w:rPr>
        <w:t xml:space="preserve">Обавеза понуђача је да за </w:t>
      </w:r>
      <w:r w:rsidR="008D2B23" w:rsidRPr="00774364">
        <w:rPr>
          <w:rFonts w:cs="Arial"/>
        </w:rPr>
        <w:t>подизвођач</w:t>
      </w:r>
      <w:r w:rsidRPr="00774364">
        <w:rPr>
          <w:rFonts w:cs="Arial"/>
        </w:rPr>
        <w:t>а достави доказе о испуњености</w:t>
      </w:r>
      <w:r w:rsidR="008D2B23" w:rsidRPr="00774364">
        <w:rPr>
          <w:rFonts w:cs="Arial"/>
        </w:rPr>
        <w:t xml:space="preserve"> обавезн</w:t>
      </w:r>
      <w:r w:rsidRPr="00774364">
        <w:rPr>
          <w:rFonts w:cs="Arial"/>
        </w:rPr>
        <w:t>их</w:t>
      </w:r>
      <w:r w:rsidR="008D2B23" w:rsidRPr="00774364">
        <w:rPr>
          <w:rFonts w:cs="Arial"/>
        </w:rPr>
        <w:t xml:space="preserve"> услов</w:t>
      </w:r>
      <w:r w:rsidRPr="00774364">
        <w:rPr>
          <w:rFonts w:cs="Arial"/>
        </w:rPr>
        <w:t>а</w:t>
      </w:r>
      <w:r w:rsidR="008D2B23" w:rsidRPr="00774364">
        <w:rPr>
          <w:rFonts w:cs="Arial"/>
        </w:rPr>
        <w:t xml:space="preserve"> из члана 75. став 1. тачка 1), 2) и 4) </w:t>
      </w:r>
      <w:r w:rsidR="003E06A4" w:rsidRPr="00774364">
        <w:rPr>
          <w:rFonts w:cs="Arial"/>
        </w:rPr>
        <w:t xml:space="preserve">и члана 75. став 2. </w:t>
      </w:r>
      <w:r w:rsidR="008D2B23" w:rsidRPr="00774364">
        <w:rPr>
          <w:rFonts w:cs="Arial"/>
        </w:rPr>
        <w:t>Закона</w:t>
      </w:r>
      <w:r w:rsidR="003E06A4" w:rsidRPr="00774364">
        <w:rPr>
          <w:rFonts w:cs="Arial"/>
        </w:rPr>
        <w:t xml:space="preserve"> </w:t>
      </w:r>
      <w:r w:rsidR="008D2B23" w:rsidRPr="00774364">
        <w:rPr>
          <w:rFonts w:cs="Arial"/>
        </w:rPr>
        <w:t>наведен</w:t>
      </w:r>
      <w:r w:rsidRPr="00774364">
        <w:rPr>
          <w:rFonts w:cs="Arial"/>
        </w:rPr>
        <w:t>их</w:t>
      </w:r>
      <w:r w:rsidR="008D2B23" w:rsidRPr="00774364">
        <w:rPr>
          <w:rFonts w:cs="Arial"/>
        </w:rPr>
        <w:t xml:space="preserve"> у одељку Услови за учешће из члана 75. и 76. Закона и Упутство како се доказује испуњеност тих услова</w:t>
      </w:r>
      <w:r w:rsidRPr="00774364">
        <w:rPr>
          <w:rFonts w:cs="Arial"/>
        </w:rPr>
        <w:t>, што доказује</w:t>
      </w:r>
      <w:r w:rsidR="00266FE9" w:rsidRPr="00774364">
        <w:rPr>
          <w:rFonts w:cs="Arial"/>
        </w:rPr>
        <w:t xml:space="preserve"> </w:t>
      </w:r>
      <w:r w:rsidRPr="00774364">
        <w:rPr>
          <w:rFonts w:cs="Arial"/>
        </w:rPr>
        <w:t>достављањем Изјаве.</w:t>
      </w:r>
    </w:p>
    <w:p w:rsidR="00EB738A" w:rsidRPr="00774364" w:rsidRDefault="00EB738A" w:rsidP="008D2B23">
      <w:pPr>
        <w:pStyle w:val="KDParagraf"/>
        <w:spacing w:before="0"/>
        <w:rPr>
          <w:rFonts w:cs="Arial"/>
          <w:lang w:val="sr-Cyrl-RS"/>
        </w:rPr>
      </w:pPr>
    </w:p>
    <w:p w:rsidR="008D2B23" w:rsidRPr="00774364" w:rsidRDefault="008D2B23" w:rsidP="008D2B23">
      <w:pPr>
        <w:pStyle w:val="KDParagraf"/>
        <w:spacing w:before="0"/>
        <w:rPr>
          <w:rFonts w:cs="Arial"/>
        </w:rPr>
      </w:pPr>
      <w:r w:rsidRPr="00774364">
        <w:rPr>
          <w:rFonts w:cs="Arial"/>
        </w:rPr>
        <w:t>Додатне услове понуђач испуњава самостално, без обзира на агажовање подизвођача.</w:t>
      </w:r>
    </w:p>
    <w:p w:rsidR="008D2B23" w:rsidRPr="00774364" w:rsidRDefault="008D2B23" w:rsidP="008D2B23">
      <w:pPr>
        <w:pStyle w:val="KDParagraf"/>
        <w:spacing w:before="0"/>
        <w:rPr>
          <w:rFonts w:cs="Arial"/>
        </w:rPr>
      </w:pPr>
      <w:r w:rsidRPr="00774364">
        <w:rPr>
          <w:rFonts w:cs="Arial"/>
        </w:rPr>
        <w:t xml:space="preserve">Све обрасце у понуди потписује и оверава понуђач, изузев </w:t>
      </w:r>
      <w:r w:rsidR="00EE070C" w:rsidRPr="00774364">
        <w:rPr>
          <w:rFonts w:cs="Arial"/>
        </w:rPr>
        <w:t>образаца под пуном материјалном и кривичном одговорношћу,</w:t>
      </w:r>
      <w:r w:rsidRPr="00774364">
        <w:rPr>
          <w:rFonts w:cs="Arial"/>
        </w:rPr>
        <w:t>које попуњава, потписује и оверава сваки подизвођач у своје име.</w:t>
      </w:r>
    </w:p>
    <w:p w:rsidR="008D2B23" w:rsidRPr="00774364" w:rsidRDefault="008D2B23" w:rsidP="008D2B23">
      <w:pPr>
        <w:pStyle w:val="KDParagraf"/>
        <w:spacing w:before="0"/>
        <w:rPr>
          <w:rFonts w:cs="Arial"/>
        </w:rPr>
      </w:pPr>
      <w:r w:rsidRPr="00774364">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774364" w:rsidRDefault="00011DCA" w:rsidP="00011DCA">
      <w:pPr>
        <w:pStyle w:val="KDParagraf"/>
        <w:spacing w:before="0"/>
        <w:rPr>
          <w:rFonts w:cs="Arial"/>
        </w:rPr>
      </w:pPr>
      <w:r w:rsidRPr="00774364">
        <w:rPr>
          <w:rFonts w:cs="Arial"/>
        </w:rPr>
        <w:lastRenderedPageBreak/>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774364" w:rsidRDefault="008D2B23" w:rsidP="008D2B23">
      <w:pPr>
        <w:pStyle w:val="KDParagraf"/>
        <w:spacing w:before="0"/>
        <w:rPr>
          <w:rFonts w:cs="Arial"/>
          <w:lang w:bidi="en-US"/>
        </w:rPr>
      </w:pPr>
    </w:p>
    <w:p w:rsidR="008D2B23" w:rsidRPr="00774364" w:rsidRDefault="008D2B23" w:rsidP="00FC28DB">
      <w:pPr>
        <w:pStyle w:val="KDPodnaslov2"/>
        <w:numPr>
          <w:ilvl w:val="1"/>
          <w:numId w:val="20"/>
        </w:numPr>
        <w:spacing w:before="0"/>
        <w:jc w:val="both"/>
        <w:rPr>
          <w:rFonts w:cs="Arial"/>
        </w:rPr>
      </w:pPr>
      <w:bookmarkStart w:id="224" w:name="_Toc441651586"/>
      <w:bookmarkStart w:id="225" w:name="_Toc442559897"/>
      <w:r w:rsidRPr="00774364">
        <w:rPr>
          <w:rFonts w:cs="Arial"/>
        </w:rPr>
        <w:t>Подношење заједничке понуде</w:t>
      </w:r>
      <w:bookmarkEnd w:id="224"/>
      <w:bookmarkEnd w:id="225"/>
    </w:p>
    <w:p w:rsidR="008D2B23" w:rsidRPr="00774364" w:rsidRDefault="008D2B23" w:rsidP="008D2B23">
      <w:pPr>
        <w:pStyle w:val="KDParagraf"/>
        <w:spacing w:before="0"/>
        <w:rPr>
          <w:rFonts w:cs="Arial"/>
        </w:rPr>
      </w:pPr>
      <w:r w:rsidRPr="00774364">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774364" w:rsidRDefault="008D2B23" w:rsidP="00FC28DB">
      <w:pPr>
        <w:pStyle w:val="KDNabrajanje"/>
        <w:numPr>
          <w:ilvl w:val="0"/>
          <w:numId w:val="39"/>
        </w:numPr>
        <w:spacing w:before="0"/>
        <w:rPr>
          <w:rFonts w:cs="Arial"/>
        </w:rPr>
      </w:pPr>
      <w:r w:rsidRPr="00774364">
        <w:rPr>
          <w:rFonts w:cs="Arial"/>
          <w:lang w:val="sr-Cyrl-CS"/>
        </w:rPr>
        <w:t xml:space="preserve">податке о </w:t>
      </w:r>
      <w:r w:rsidRPr="00774364">
        <w:rPr>
          <w:rFonts w:cs="Arial"/>
        </w:rPr>
        <w:t xml:space="preserve">члану групе који ће бити </w:t>
      </w:r>
      <w:r w:rsidRPr="00774364">
        <w:rPr>
          <w:rFonts w:cs="Arial"/>
          <w:lang w:val="sr-Cyrl-CS"/>
        </w:rPr>
        <w:t>Н</w:t>
      </w:r>
      <w:r w:rsidRPr="00774364">
        <w:rPr>
          <w:rFonts w:cs="Arial"/>
        </w:rPr>
        <w:t xml:space="preserve">осилац посла, односно који ће поднети понуду и који ће заступати групу понуђача пред </w:t>
      </w:r>
      <w:r w:rsidRPr="00774364">
        <w:rPr>
          <w:rFonts w:cs="Arial"/>
          <w:lang w:val="sr-Cyrl-CS"/>
        </w:rPr>
        <w:t>Н</w:t>
      </w:r>
      <w:r w:rsidRPr="00774364">
        <w:rPr>
          <w:rFonts w:cs="Arial"/>
        </w:rPr>
        <w:t>аручиоцем;</w:t>
      </w:r>
    </w:p>
    <w:p w:rsidR="008D2B23" w:rsidRPr="00774364" w:rsidRDefault="008D2B23" w:rsidP="00FC28DB">
      <w:pPr>
        <w:pStyle w:val="KDNabrajanje"/>
        <w:numPr>
          <w:ilvl w:val="0"/>
          <w:numId w:val="39"/>
        </w:numPr>
        <w:spacing w:before="0"/>
        <w:rPr>
          <w:rFonts w:cs="Arial"/>
        </w:rPr>
      </w:pPr>
      <w:r w:rsidRPr="00774364">
        <w:rPr>
          <w:rFonts w:cs="Arial"/>
        </w:rPr>
        <w:t>опис послова сваког од понуђача из групе понуђача у извршењу уговора.</w:t>
      </w:r>
    </w:p>
    <w:p w:rsidR="00011DCA" w:rsidRPr="00774364" w:rsidRDefault="008D2B23" w:rsidP="008D2B23">
      <w:pPr>
        <w:pStyle w:val="KDParagraf"/>
        <w:spacing w:before="0"/>
        <w:rPr>
          <w:rFonts w:cs="Arial"/>
          <w:lang w:val="sr-Cyrl-RS"/>
        </w:rPr>
      </w:pPr>
      <w:r w:rsidRPr="00774364">
        <w:rPr>
          <w:rFonts w:cs="Arial"/>
          <w:lang w:val="ru-RU"/>
        </w:rPr>
        <w:t xml:space="preserve">Сваки понуђач из групе понуђача  која подноси заједничку понуду мора да испуњава услове из члана 75.  </w:t>
      </w:r>
      <w:r w:rsidRPr="00774364">
        <w:rPr>
          <w:rFonts w:cs="Arial"/>
        </w:rPr>
        <w:t xml:space="preserve">став 1. тачка 1), 2) и 4) </w:t>
      </w:r>
      <w:r w:rsidR="00266FE9" w:rsidRPr="00774364">
        <w:rPr>
          <w:rFonts w:cs="Arial"/>
        </w:rPr>
        <w:t xml:space="preserve">и члана 75. став 2. </w:t>
      </w:r>
      <w:r w:rsidRPr="00774364">
        <w:rPr>
          <w:rFonts w:cs="Arial"/>
        </w:rPr>
        <w:t>Закона, наведене у одељку Услови за учешће из члана 75. и 76. Закона и Упутство како се доказује испуњеност тих услова</w:t>
      </w:r>
      <w:r w:rsidR="00011DCA" w:rsidRPr="00774364">
        <w:rPr>
          <w:rFonts w:cs="Arial"/>
        </w:rPr>
        <w:t>, што доказује</w:t>
      </w:r>
      <w:r w:rsidR="00266FE9" w:rsidRPr="00774364">
        <w:rPr>
          <w:rFonts w:cs="Arial"/>
        </w:rPr>
        <w:t xml:space="preserve"> </w:t>
      </w:r>
      <w:r w:rsidR="00011DCA" w:rsidRPr="00774364">
        <w:rPr>
          <w:rFonts w:cs="Arial"/>
        </w:rPr>
        <w:t>достављањем Изјаве.</w:t>
      </w:r>
      <w:r w:rsidRPr="00774364">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FC327E" w:rsidRPr="00774364">
        <w:rPr>
          <w:rFonts w:cs="Arial"/>
          <w:lang w:val="sr-Cyrl-RS"/>
        </w:rPr>
        <w:t xml:space="preserve"> </w:t>
      </w:r>
      <w:r w:rsidRPr="00774364">
        <w:rPr>
          <w:rFonts w:cs="Arial"/>
        </w:rPr>
        <w:t>конкурсном документацијом</w:t>
      </w:r>
      <w:r w:rsidR="00011DCA" w:rsidRPr="00774364">
        <w:rPr>
          <w:rFonts w:cs="Arial"/>
        </w:rPr>
        <w:t>.</w:t>
      </w:r>
    </w:p>
    <w:p w:rsidR="00011DCA" w:rsidRPr="00774364" w:rsidRDefault="00011DCA" w:rsidP="008D2B23">
      <w:pPr>
        <w:pStyle w:val="KDParagraf"/>
        <w:spacing w:before="0"/>
        <w:rPr>
          <w:rFonts w:cs="Arial"/>
          <w:lang w:val="sr-Cyrl-RS"/>
        </w:rPr>
      </w:pPr>
    </w:p>
    <w:p w:rsidR="00FD7543" w:rsidRPr="00774364" w:rsidRDefault="008D2B23" w:rsidP="008D2B23">
      <w:pPr>
        <w:pStyle w:val="KDParagraf"/>
        <w:spacing w:before="0"/>
        <w:rPr>
          <w:rFonts w:cs="Arial"/>
          <w:lang w:bidi="en-US"/>
        </w:rPr>
      </w:pPr>
      <w:r w:rsidRPr="00774364">
        <w:rPr>
          <w:rFonts w:cs="Arial"/>
          <w:lang w:bidi="en-US"/>
        </w:rPr>
        <w:t xml:space="preserve">У случају заједничке понуде групе понуђача </w:t>
      </w:r>
      <w:r w:rsidR="00011DCA" w:rsidRPr="00774364">
        <w:rPr>
          <w:rFonts w:cs="Arial"/>
          <w:lang w:val="sr-Cyrl-CS" w:bidi="en-US"/>
        </w:rPr>
        <w:t xml:space="preserve">обрасце под пуном материјалном и кривичном одговорношћу </w:t>
      </w:r>
      <w:r w:rsidRPr="00774364">
        <w:rPr>
          <w:rFonts w:cs="Arial"/>
          <w:lang w:bidi="en-US"/>
        </w:rPr>
        <w:t>попуњава, потписује и оверава сваки члан групе понуђача у своје име.</w:t>
      </w:r>
      <w:r w:rsidR="00B20A6C" w:rsidRPr="00774364">
        <w:rPr>
          <w:rFonts w:cs="Arial"/>
          <w:lang w:bidi="en-US"/>
        </w:rPr>
        <w:t>( Образац Изјаве о независној понуди и Образац изјаве у складу са чланом 75. став 2. Закона)</w:t>
      </w:r>
    </w:p>
    <w:p w:rsidR="008D2B23" w:rsidRPr="00774364" w:rsidRDefault="00011DCA" w:rsidP="008D2B23">
      <w:pPr>
        <w:pStyle w:val="KDParagraf"/>
        <w:spacing w:before="0"/>
        <w:rPr>
          <w:rFonts w:cs="Arial"/>
          <w:lang w:val="sr-Cyrl-RS" w:bidi="en-US"/>
        </w:rPr>
      </w:pPr>
      <w:r w:rsidRPr="00774364">
        <w:rPr>
          <w:rFonts w:cs="Arial"/>
          <w:lang w:bidi="en-US"/>
        </w:rPr>
        <w:t>Понуђачи из групе понуђача одговорају неограничено солидарно према наручиоцу.</w:t>
      </w:r>
    </w:p>
    <w:p w:rsidR="0041099D" w:rsidRPr="00774364" w:rsidRDefault="0041099D" w:rsidP="008D2B23">
      <w:pPr>
        <w:pStyle w:val="KDParagraf"/>
        <w:spacing w:before="0"/>
        <w:rPr>
          <w:rFonts w:cs="Arial"/>
          <w:lang w:val="sr-Latn-RS" w:bidi="en-US"/>
        </w:rPr>
      </w:pPr>
    </w:p>
    <w:p w:rsidR="008D2B23" w:rsidRPr="00774364" w:rsidRDefault="008D2B23" w:rsidP="00FC28DB">
      <w:pPr>
        <w:pStyle w:val="KDPodnaslov2"/>
        <w:numPr>
          <w:ilvl w:val="1"/>
          <w:numId w:val="20"/>
        </w:numPr>
        <w:spacing w:before="0"/>
        <w:jc w:val="both"/>
        <w:rPr>
          <w:rFonts w:cs="Arial"/>
        </w:rPr>
      </w:pPr>
      <w:bookmarkStart w:id="226" w:name="_Toc441651587"/>
      <w:bookmarkStart w:id="227" w:name="_Toc442559898"/>
      <w:r w:rsidRPr="00774364">
        <w:rPr>
          <w:rFonts w:cs="Arial"/>
        </w:rPr>
        <w:t>Понуђена цена</w:t>
      </w:r>
      <w:bookmarkEnd w:id="226"/>
      <w:bookmarkEnd w:id="227"/>
    </w:p>
    <w:p w:rsidR="00CF4B83" w:rsidRPr="00774364" w:rsidRDefault="00CF4B83" w:rsidP="00CF4B83">
      <w:pPr>
        <w:pStyle w:val="KDParagraf"/>
        <w:spacing w:before="0"/>
        <w:rPr>
          <w:rFonts w:cs="Arial"/>
          <w:lang w:val="sr-Cyrl-RS"/>
        </w:rPr>
      </w:pPr>
    </w:p>
    <w:p w:rsidR="00531036" w:rsidRPr="00774364" w:rsidRDefault="00531036" w:rsidP="00531036">
      <w:pPr>
        <w:pStyle w:val="KDParagraf"/>
        <w:spacing w:before="0"/>
        <w:rPr>
          <w:rFonts w:cs="Arial"/>
          <w:lang w:val="sr-Cyrl-RS"/>
        </w:rPr>
      </w:pPr>
      <w:r w:rsidRPr="00774364">
        <w:rPr>
          <w:rFonts w:cs="Arial"/>
          <w:lang w:val="sr-Cyrl-RS"/>
        </w:rPr>
        <w:t xml:space="preserve">Цена се исказује у динарима или </w:t>
      </w:r>
      <w:r w:rsidRPr="00774364">
        <w:rPr>
          <w:rFonts w:cs="Arial"/>
          <w:lang w:val="sr-Latn-RS"/>
        </w:rPr>
        <w:t xml:space="preserve">EUR, </w:t>
      </w:r>
      <w:r w:rsidRPr="00774364">
        <w:rPr>
          <w:rFonts w:cs="Arial"/>
          <w:lang w:val="sr-Cyrl-RS"/>
        </w:rPr>
        <w:t>без пореза на додату вредност.</w:t>
      </w:r>
    </w:p>
    <w:p w:rsidR="00531036" w:rsidRPr="00774364" w:rsidRDefault="00531036" w:rsidP="00531036">
      <w:pPr>
        <w:pStyle w:val="KDParagraf"/>
        <w:spacing w:before="0"/>
        <w:rPr>
          <w:rFonts w:cs="Arial"/>
          <w:lang w:val="sr-Cyrl-RS"/>
        </w:rPr>
      </w:pPr>
      <w:r w:rsidRPr="00774364">
        <w:rPr>
          <w:rFonts w:cs="Arial"/>
          <w:lang w:val="sr-Cyrl-RS"/>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531036" w:rsidRPr="00774364" w:rsidRDefault="00531036" w:rsidP="00531036">
      <w:pPr>
        <w:pStyle w:val="KDParagraf"/>
        <w:spacing w:before="0"/>
        <w:rPr>
          <w:rFonts w:cs="Arial"/>
          <w:lang w:val="sr-Cyrl-RS"/>
        </w:rPr>
      </w:pPr>
      <w:r w:rsidRPr="00774364">
        <w:rPr>
          <w:rFonts w:cs="Arial"/>
          <w:lang w:val="sr-Cyrl-RS"/>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531036" w:rsidRPr="00774364" w:rsidRDefault="00531036" w:rsidP="00531036">
      <w:pPr>
        <w:pStyle w:val="KDParagraf"/>
        <w:spacing w:before="0"/>
        <w:rPr>
          <w:rFonts w:cs="Arial"/>
          <w:lang w:val="sr-Cyrl-RS"/>
        </w:rPr>
      </w:pPr>
      <w:r w:rsidRPr="00774364">
        <w:rPr>
          <w:rFonts w:cs="Arial"/>
          <w:lang w:val="sr-Cyrl-RS"/>
        </w:rPr>
        <w:t>Понуда која је изражена у две валуте, сматраће се неприхватљивом.</w:t>
      </w:r>
    </w:p>
    <w:p w:rsidR="00531036" w:rsidRPr="00774364" w:rsidRDefault="00531036" w:rsidP="00531036">
      <w:pPr>
        <w:pStyle w:val="KDParagraf"/>
        <w:spacing w:before="0"/>
        <w:rPr>
          <w:rFonts w:cs="Arial"/>
          <w:lang w:val="sr-Cyrl-RS"/>
        </w:rPr>
      </w:pPr>
      <w:r w:rsidRPr="00774364">
        <w:rPr>
          <w:rFonts w:cs="Arial"/>
          <w:lang w:val="sr-Cyrl-RS"/>
        </w:rPr>
        <w:t>Упоређивање понуда које су изражене у динарима са понудама израженим у еврима, извршиће се прерачуном понуде изражене у еврима у динаре према средњем курсу Народне банке Србије на дан када је започето отварање понуда.</w:t>
      </w:r>
    </w:p>
    <w:p w:rsidR="00531036" w:rsidRPr="00774364" w:rsidRDefault="00531036" w:rsidP="00531036">
      <w:pPr>
        <w:pStyle w:val="KDParagraf"/>
        <w:spacing w:before="0"/>
        <w:rPr>
          <w:rFonts w:cs="Arial"/>
          <w:lang w:val="sr-Cyrl-RS"/>
        </w:rPr>
      </w:pPr>
      <w:r w:rsidRPr="00774364">
        <w:rPr>
          <w:rFonts w:cs="Arial"/>
          <w:lang w:val="sr-Cyrl-RS"/>
        </w:rPr>
        <w:lastRenderedPageBreak/>
        <w:t>Понуђена цена укључује све трошкове реализације предмета набавке до места испоруке, као и све зависне трошкове.</w:t>
      </w:r>
    </w:p>
    <w:p w:rsidR="00531036" w:rsidRPr="00774364" w:rsidRDefault="00531036" w:rsidP="00531036">
      <w:pPr>
        <w:pStyle w:val="KDParagraf"/>
        <w:spacing w:before="0"/>
        <w:rPr>
          <w:rFonts w:cs="Arial"/>
          <w:lang w:val="sr-Cyrl-RS"/>
        </w:rPr>
      </w:pPr>
      <w:r w:rsidRPr="00774364">
        <w:rPr>
          <w:rFonts w:cs="Arial"/>
          <w:lang w:val="sr-Cyrl-RS"/>
        </w:rPr>
        <w:t>Ако понуђена цена укључује увозну царину и друге дажбине, понуђач је дужан да тај део одвојено искаже у динарима.</w:t>
      </w:r>
    </w:p>
    <w:p w:rsidR="00531036" w:rsidRPr="00774364" w:rsidRDefault="00531036" w:rsidP="00531036">
      <w:pPr>
        <w:pStyle w:val="KDParagraf"/>
        <w:spacing w:before="0"/>
        <w:rPr>
          <w:rFonts w:cs="Arial"/>
          <w:lang w:val="sr-Cyrl-RS"/>
        </w:rPr>
      </w:pPr>
      <w:r w:rsidRPr="00774364">
        <w:rPr>
          <w:rFonts w:cs="Arial"/>
          <w:lang w:val="sr-Cyrl-RS"/>
        </w:rPr>
        <w:t>Ако је у понуди исказана неуобичајено ниска цена, Наручилац ће поступити у складу са чланом 92. Закона.</w:t>
      </w:r>
    </w:p>
    <w:p w:rsidR="00531036" w:rsidRPr="00774364" w:rsidRDefault="00531036" w:rsidP="00531036">
      <w:pPr>
        <w:pStyle w:val="KDParagraf"/>
        <w:rPr>
          <w:rFonts w:cs="Arial"/>
          <w:lang w:val="sr-Cyrl-RS"/>
        </w:rPr>
      </w:pPr>
    </w:p>
    <w:p w:rsidR="00531036" w:rsidRPr="00774364" w:rsidRDefault="00531036" w:rsidP="00FC28DB">
      <w:pPr>
        <w:pStyle w:val="KDParagraf"/>
        <w:numPr>
          <w:ilvl w:val="1"/>
          <w:numId w:val="20"/>
        </w:numPr>
        <w:rPr>
          <w:rFonts w:cs="Arial"/>
          <w:b/>
          <w:lang w:val="sr-Cyrl-RS"/>
        </w:rPr>
      </w:pPr>
      <w:r w:rsidRPr="00774364">
        <w:rPr>
          <w:rFonts w:cs="Arial"/>
          <w:b/>
          <w:lang w:val="sr-Cyrl-RS"/>
        </w:rPr>
        <w:t xml:space="preserve">Корекција цене </w:t>
      </w:r>
    </w:p>
    <w:p w:rsidR="00531036" w:rsidRPr="00774364" w:rsidRDefault="00531036" w:rsidP="00531036">
      <w:pPr>
        <w:pStyle w:val="KDParagraf"/>
        <w:spacing w:before="0"/>
        <w:rPr>
          <w:rFonts w:cs="Arial"/>
          <w:lang w:val="sr-Cyrl-RS"/>
        </w:rPr>
      </w:pPr>
      <w:r w:rsidRPr="00774364">
        <w:rPr>
          <w:rFonts w:cs="Arial"/>
          <w:lang w:val="sr-Cyrl-RS"/>
        </w:rPr>
        <w:t>Након закључења Уговора, уколико од дана закључења уговора до момента настанка ДПО дође до промене средњег курса EUR према подацима Народне Банке Србије за више од 5%, цена се може кориговати до истека уговореног рока испоруке, зависно од промена курса EUR. Промена уговорене цене ће се извршити на следећи начин:</w:t>
      </w:r>
    </w:p>
    <w:p w:rsidR="00531036" w:rsidRPr="00774364" w:rsidRDefault="00531036" w:rsidP="00531036">
      <w:pPr>
        <w:pStyle w:val="KDParagraf"/>
        <w:rPr>
          <w:rFonts w:cs="Arial"/>
          <w:lang w:val="sr-Cyrl-RS"/>
        </w:rPr>
      </w:pPr>
      <w:r w:rsidRPr="00774364">
        <w:rPr>
          <w:rFonts w:cs="Arial"/>
          <w:lang w:val="sr-Cyrl-RS"/>
        </w:rPr>
        <w:object w:dxaOrig="18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45pt;height:37.55pt" o:ole="">
            <v:imagedata r:id="rId173" o:title=""/>
          </v:shape>
          <o:OLEObject Type="Embed" ProgID="Equation.3" ShapeID="_x0000_i1025" DrawAspect="Content" ObjectID="_1538216597" r:id="rId174"/>
        </w:object>
      </w:r>
    </w:p>
    <w:p w:rsidR="00531036" w:rsidRPr="00774364" w:rsidRDefault="00531036" w:rsidP="00531036">
      <w:pPr>
        <w:pStyle w:val="KDParagraf"/>
        <w:rPr>
          <w:rFonts w:cs="Arial"/>
          <w:lang w:val="sr-Cyrl-RS"/>
        </w:rPr>
      </w:pPr>
      <w:r w:rsidRPr="00774364">
        <w:rPr>
          <w:rFonts w:cs="Arial"/>
          <w:lang w:val="sr-Cyrl-RS"/>
        </w:rPr>
        <w:t>Где је:</w:t>
      </w:r>
    </w:p>
    <w:p w:rsidR="00531036" w:rsidRPr="00774364" w:rsidRDefault="00531036" w:rsidP="00531036">
      <w:pPr>
        <w:pStyle w:val="KDParagraf"/>
        <w:rPr>
          <w:rFonts w:cs="Arial"/>
          <w:lang w:val="sr-Cyrl-RS"/>
        </w:rPr>
      </w:pPr>
      <w:r w:rsidRPr="00774364">
        <w:rPr>
          <w:rFonts w:cs="Arial"/>
          <w:lang w:val="sr-Cyrl-RS"/>
        </w:rPr>
        <w:t>Ц - нова цена</w:t>
      </w:r>
    </w:p>
    <w:p w:rsidR="00531036" w:rsidRPr="00774364" w:rsidRDefault="00531036" w:rsidP="00531036">
      <w:pPr>
        <w:pStyle w:val="KDParagraf"/>
        <w:rPr>
          <w:rFonts w:cs="Arial"/>
          <w:lang w:val="sr-Cyrl-RS"/>
        </w:rPr>
      </w:pPr>
      <w:r w:rsidRPr="00774364">
        <w:rPr>
          <w:rFonts w:cs="Arial"/>
          <w:lang w:val="sr-Cyrl-RS"/>
        </w:rPr>
        <w:t>Ц</w:t>
      </w:r>
      <w:r w:rsidRPr="00774364">
        <w:rPr>
          <w:rFonts w:cs="Arial"/>
          <w:vertAlign w:val="subscript"/>
          <w:lang w:val="sr-Cyrl-RS"/>
        </w:rPr>
        <w:t>0</w:t>
      </w:r>
      <w:r w:rsidRPr="00774364">
        <w:rPr>
          <w:rFonts w:cs="Arial"/>
          <w:lang w:val="sr-Cyrl-RS"/>
        </w:rPr>
        <w:t xml:space="preserve"> - уговорена цена</w:t>
      </w:r>
    </w:p>
    <w:p w:rsidR="00531036" w:rsidRPr="00774364" w:rsidRDefault="00531036" w:rsidP="00531036">
      <w:pPr>
        <w:pStyle w:val="KDParagraf"/>
        <w:rPr>
          <w:rFonts w:cs="Arial"/>
          <w:lang w:val="sr-Cyrl-RS"/>
        </w:rPr>
      </w:pPr>
      <w:r w:rsidRPr="00774364">
        <w:rPr>
          <w:rFonts w:cs="Arial"/>
          <w:lang w:val="sr-Cyrl-RS"/>
        </w:rPr>
        <w:t>ЕUR</w:t>
      </w:r>
      <w:r w:rsidRPr="00774364">
        <w:rPr>
          <w:rFonts w:cs="Arial"/>
          <w:vertAlign w:val="subscript"/>
          <w:lang w:val="sr-Cyrl-RS"/>
        </w:rPr>
        <w:t>Т</w:t>
      </w:r>
      <w:r w:rsidRPr="00774364">
        <w:rPr>
          <w:rFonts w:cs="Arial"/>
          <w:lang w:val="sr-Cyrl-RS"/>
        </w:rPr>
        <w:t xml:space="preserve"> -средњи курс EUR на дан ДПО (курсна листа НБС)</w:t>
      </w:r>
    </w:p>
    <w:p w:rsidR="00531036" w:rsidRPr="00774364" w:rsidRDefault="00531036" w:rsidP="00531036">
      <w:pPr>
        <w:pStyle w:val="KDParagraf"/>
        <w:rPr>
          <w:rFonts w:cs="Arial"/>
          <w:lang w:val="sr-Cyrl-RS"/>
        </w:rPr>
      </w:pPr>
      <w:r w:rsidRPr="00774364">
        <w:rPr>
          <w:rFonts w:cs="Arial"/>
          <w:lang w:val="sr-Cyrl-RS"/>
        </w:rPr>
        <w:t>EUR</w:t>
      </w:r>
      <w:r w:rsidRPr="00774364">
        <w:rPr>
          <w:rFonts w:cs="Arial"/>
          <w:vertAlign w:val="subscript"/>
          <w:lang w:val="sr-Cyrl-RS"/>
        </w:rPr>
        <w:t>0</w:t>
      </w:r>
      <w:r w:rsidRPr="00774364">
        <w:rPr>
          <w:rFonts w:cs="Arial"/>
          <w:lang w:val="sr-Cyrl-RS"/>
        </w:rPr>
        <w:t xml:space="preserve"> -средњи курс EUR на дан уговарања (курсна листа НБС)</w:t>
      </w:r>
    </w:p>
    <w:p w:rsidR="00531036" w:rsidRPr="00774364" w:rsidRDefault="00531036" w:rsidP="00531036">
      <w:pPr>
        <w:pStyle w:val="KDParagraf"/>
        <w:spacing w:before="0"/>
        <w:rPr>
          <w:rFonts w:cs="Arial"/>
          <w:lang w:val="sr-Cyrl-RS"/>
        </w:rPr>
      </w:pPr>
      <w:r w:rsidRPr="00774364">
        <w:rPr>
          <w:rFonts w:cs="Arial"/>
          <w:lang w:val="sr-Cyrl-RS"/>
        </w:rPr>
        <w:t>Корекција цене ће се применити само када промена курса буде већа од ± 5%.</w:t>
      </w:r>
    </w:p>
    <w:p w:rsidR="00531036" w:rsidRPr="00774364" w:rsidRDefault="00531036" w:rsidP="00531036">
      <w:pPr>
        <w:pStyle w:val="KDParagraf"/>
        <w:spacing w:before="0"/>
        <w:rPr>
          <w:rFonts w:cs="Arial"/>
          <w:lang w:val="sr-Cyrl-RS"/>
        </w:rPr>
      </w:pPr>
      <w:r w:rsidRPr="00774364">
        <w:rPr>
          <w:rFonts w:cs="Arial"/>
          <w:lang w:val="sr-Cyrl-RS"/>
        </w:rPr>
        <w:t>У случају примене корекције цене понуђач ће издати рачун на основу уговорених јединичних цена увећаних/умањених за корекцију цене, а износ корекције цене ће исказати у прилогу рачуна.</w:t>
      </w:r>
    </w:p>
    <w:p w:rsidR="00531036" w:rsidRPr="00774364" w:rsidRDefault="00531036" w:rsidP="00531036">
      <w:pPr>
        <w:pStyle w:val="KDParagraf"/>
        <w:spacing w:before="0"/>
        <w:rPr>
          <w:rFonts w:cs="Arial"/>
          <w:lang w:val="sr-Cyrl-RS"/>
        </w:rPr>
      </w:pPr>
      <w:r w:rsidRPr="00774364">
        <w:rPr>
          <w:rFonts w:cs="Arial"/>
          <w:lang w:val="sr-Cyrl-RS"/>
        </w:rPr>
        <w:t>Променом уговора не сматра се усклађивање цене са унапред јасно дефинисаним параметрима у уговору и овој конкурсној документацији.</w:t>
      </w:r>
    </w:p>
    <w:p w:rsidR="00531036" w:rsidRPr="00774364" w:rsidRDefault="00531036" w:rsidP="00531036">
      <w:pPr>
        <w:pStyle w:val="KDParagraf"/>
        <w:spacing w:before="0"/>
        <w:rPr>
          <w:rFonts w:cs="Arial"/>
          <w:lang w:val="sr-Cyrl-RS"/>
        </w:rPr>
      </w:pPr>
      <w:r w:rsidRPr="00774364">
        <w:rPr>
          <w:rFonts w:cs="Arial"/>
          <w:lang w:val="sr-Cyrl-RS"/>
        </w:rPr>
        <w:t>Уколико је понуду поднео страни понуђач, понуђена цена је фиксна у EUR за цео уговорени период и не подлеже никаквој промени.</w:t>
      </w:r>
    </w:p>
    <w:p w:rsidR="00531036" w:rsidRPr="00774364" w:rsidRDefault="00531036" w:rsidP="00531036">
      <w:pPr>
        <w:pStyle w:val="KDParagraf"/>
        <w:rPr>
          <w:rFonts w:cs="Arial"/>
          <w:lang w:val="sr-Cyrl-RS"/>
        </w:rPr>
      </w:pPr>
    </w:p>
    <w:p w:rsidR="009977EB" w:rsidRPr="00774364" w:rsidRDefault="009977EB" w:rsidP="0054056C">
      <w:pPr>
        <w:pStyle w:val="KDParagraf"/>
        <w:spacing w:before="0"/>
        <w:rPr>
          <w:rFonts w:eastAsia="Calibri" w:cs="Arial"/>
        </w:rPr>
      </w:pPr>
    </w:p>
    <w:p w:rsidR="006C6FDF" w:rsidRPr="00774364" w:rsidRDefault="00531036" w:rsidP="00531036">
      <w:pPr>
        <w:pStyle w:val="Heading10"/>
        <w:ind w:left="0" w:firstLine="0"/>
        <w:rPr>
          <w:rFonts w:cs="Arial"/>
          <w:lang w:val="en-US"/>
        </w:rPr>
      </w:pPr>
      <w:bookmarkStart w:id="228" w:name="_Toc441651588"/>
      <w:bookmarkStart w:id="229" w:name="_Toc442559899"/>
      <w:r w:rsidRPr="00774364">
        <w:rPr>
          <w:rFonts w:cs="Arial"/>
          <w:lang w:val="sr-Cyrl-RS"/>
        </w:rPr>
        <w:t xml:space="preserve">6.13  </w:t>
      </w:r>
      <w:r w:rsidR="006C6FDF" w:rsidRPr="00774364">
        <w:rPr>
          <w:rFonts w:cs="Arial"/>
          <w:lang w:val="en-US"/>
        </w:rPr>
        <w:t>Рок испоруке добара</w:t>
      </w:r>
    </w:p>
    <w:p w:rsidR="008A0F3C" w:rsidRPr="00774364" w:rsidRDefault="008A0F3C" w:rsidP="006C6FDF">
      <w:pPr>
        <w:pStyle w:val="ListParagraph"/>
        <w:autoSpaceDE w:val="0"/>
        <w:autoSpaceDN w:val="0"/>
        <w:adjustRightInd w:val="0"/>
        <w:spacing w:before="0" w:after="0" w:line="240" w:lineRule="auto"/>
        <w:ind w:left="0"/>
        <w:contextualSpacing w:val="0"/>
        <w:rPr>
          <w:rFonts w:ascii="Arial" w:hAnsi="Arial" w:cs="Arial"/>
          <w:lang w:val="sr-Cyrl-RS"/>
        </w:rPr>
      </w:pPr>
    </w:p>
    <w:p w:rsidR="001674B5" w:rsidRPr="00774364" w:rsidRDefault="001674B5" w:rsidP="001674B5">
      <w:pPr>
        <w:pStyle w:val="ListParagraph"/>
        <w:numPr>
          <w:ilvl w:val="0"/>
          <w:numId w:val="54"/>
        </w:numPr>
        <w:spacing w:before="0"/>
        <w:rPr>
          <w:rFonts w:ascii="Arial" w:hAnsi="Arial" w:cs="Arial"/>
          <w:lang w:val="sr-Cyrl-RS"/>
        </w:rPr>
      </w:pPr>
      <w:r w:rsidRPr="00774364">
        <w:rPr>
          <w:rFonts w:ascii="Arial" w:hAnsi="Arial" w:cs="Arial"/>
          <w:lang w:val="sr-Cyrl-RS"/>
        </w:rPr>
        <w:t>позиција 1., Обрасца структуре цене,   не може бити дужи од 10 месеци  од дана закључења Уговора.</w:t>
      </w:r>
    </w:p>
    <w:p w:rsidR="001674B5" w:rsidRPr="00774364" w:rsidRDefault="001674B5" w:rsidP="001674B5">
      <w:pPr>
        <w:pStyle w:val="ListParagraph"/>
        <w:numPr>
          <w:ilvl w:val="0"/>
          <w:numId w:val="54"/>
        </w:numPr>
        <w:spacing w:before="0"/>
        <w:rPr>
          <w:rFonts w:ascii="Arial" w:hAnsi="Arial" w:cs="Arial"/>
          <w:lang w:val="sr-Cyrl-RS"/>
        </w:rPr>
      </w:pPr>
      <w:r w:rsidRPr="00774364">
        <w:rPr>
          <w:rFonts w:ascii="Arial" w:hAnsi="Arial" w:cs="Arial"/>
          <w:lang w:val="sr-Cyrl-RS"/>
        </w:rPr>
        <w:t xml:space="preserve">Позица 2., Обрасца структуре цене, планирана је у капиталном ремонту блока А4 који почиње 01.06.2017.године и траје 150 дана. </w:t>
      </w:r>
    </w:p>
    <w:p w:rsidR="00782415" w:rsidRPr="00774364" w:rsidRDefault="001674B5" w:rsidP="00782415">
      <w:pPr>
        <w:spacing w:before="0"/>
        <w:rPr>
          <w:rFonts w:eastAsia="Calibri" w:cs="Arial"/>
          <w:lang w:val="sr-Cyrl-RS"/>
        </w:rPr>
      </w:pPr>
      <w:r w:rsidRPr="00774364">
        <w:rPr>
          <w:rFonts w:cs="Arial"/>
          <w:lang w:val="sr-Cyrl-RS"/>
        </w:rPr>
        <w:t xml:space="preserve">Тачан датум застоја блока може бити промењен приликом усвајања Годишњег програма пословања за 2017.годину. </w:t>
      </w:r>
      <w:r w:rsidR="00782415" w:rsidRPr="00774364">
        <w:rPr>
          <w:rFonts w:eastAsia="Calibri" w:cs="Arial"/>
          <w:lang w:val="sr-Cyrl-RS"/>
        </w:rPr>
        <w:t xml:space="preserve">Наручилац задржава право да промени термин почетка ремонтних радова, у складу са ГПП за 2017 а без додатних трошкова за Наручиоца. Наручилац ће обавестити </w:t>
      </w:r>
      <w:r w:rsidR="00015BA6" w:rsidRPr="00774364">
        <w:rPr>
          <w:rFonts w:eastAsia="Calibri" w:cs="Arial"/>
          <w:lang w:val="sr-Cyrl-RS"/>
        </w:rPr>
        <w:t xml:space="preserve">Изабраног понуђача </w:t>
      </w:r>
      <w:r w:rsidR="00782415" w:rsidRPr="00774364">
        <w:rPr>
          <w:rFonts w:eastAsia="Calibri" w:cs="Arial"/>
          <w:lang w:val="sr-Cyrl-RS"/>
        </w:rPr>
        <w:t xml:space="preserve"> најкасније у року од 15 дана пре почетка ремонта 2017. о тачном термину.</w:t>
      </w:r>
    </w:p>
    <w:p w:rsidR="00782415" w:rsidRPr="00774364" w:rsidRDefault="00782415" w:rsidP="00782415">
      <w:pPr>
        <w:spacing w:before="0"/>
        <w:rPr>
          <w:rFonts w:eastAsia="Calibri" w:cs="Arial"/>
          <w:lang w:val="sr-Cyrl-RS"/>
        </w:rPr>
      </w:pPr>
      <w:r w:rsidRPr="00774364">
        <w:rPr>
          <w:rFonts w:eastAsia="Calibri" w:cs="Arial"/>
          <w:lang w:val="sr-Cyrl-RS"/>
        </w:rPr>
        <w:lastRenderedPageBreak/>
        <w:t>Завршетак свих радова на уградњи нових унутрашњих блокова и имплементацији свих измена дефинисаних тачком 1.5 техничке спецификације  у циљу постизања веће поузданости и расположивости напојних пумпи, треба да буде усклађен са кључним тачкама Пројекта реконструкције блока А</w:t>
      </w:r>
      <w:r w:rsidR="00015BA6" w:rsidRPr="00774364">
        <w:rPr>
          <w:rFonts w:eastAsia="Calibri" w:cs="Arial"/>
          <w:lang w:val="sr-Cyrl-RS"/>
        </w:rPr>
        <w:t>4.</w:t>
      </w:r>
      <w:r w:rsidR="00015BA6" w:rsidRPr="00774364">
        <w:t xml:space="preserve"> </w:t>
      </w:r>
      <w:r w:rsidR="00015BA6" w:rsidRPr="00774364">
        <w:rPr>
          <w:rFonts w:eastAsia="Calibri" w:cs="Arial"/>
          <w:lang w:val="sr-Cyrl-RS"/>
        </w:rPr>
        <w:t xml:space="preserve">Изабрани понуђач </w:t>
      </w:r>
      <w:r w:rsidR="000700D9" w:rsidRPr="00774364">
        <w:rPr>
          <w:rFonts w:eastAsia="Calibri" w:cs="Arial"/>
          <w:lang w:val="sr-Cyrl-RS"/>
        </w:rPr>
        <w:t>ће благовремено бити обавештен када треба да буду завршени радови на напојним пумпама након дефинисања термина хладне пробе котла.</w:t>
      </w:r>
    </w:p>
    <w:p w:rsidR="00782415" w:rsidRPr="00774364" w:rsidRDefault="00782415" w:rsidP="00782415">
      <w:pPr>
        <w:spacing w:before="0"/>
        <w:rPr>
          <w:rFonts w:eastAsia="Calibri" w:cs="Arial"/>
          <w:lang w:val="sr-Cyrl-RS"/>
        </w:rPr>
      </w:pPr>
      <w:r w:rsidRPr="00774364">
        <w:rPr>
          <w:rFonts w:eastAsia="Calibri" w:cs="Arial"/>
          <w:lang w:val="sr-Cyrl-RS"/>
        </w:rPr>
        <w:t>Услуга надзора над демонтажно-монтажним радовима на напојним пумпама,  имплементације свих измена дефинисаних тачком 1.5 техничке спецификације на постројењу и провере рада пумпе након завршетка радова у радним условима блока  обавиће се на позив наручиоца.</w:t>
      </w:r>
    </w:p>
    <w:p w:rsidR="00782415" w:rsidRPr="00774364" w:rsidRDefault="00782415" w:rsidP="00782415">
      <w:pPr>
        <w:pStyle w:val="KDParagraf"/>
        <w:spacing w:before="0"/>
        <w:rPr>
          <w:rFonts w:cs="Arial"/>
          <w:lang w:val="sr-Cyrl-RS"/>
        </w:rPr>
      </w:pPr>
      <w:r w:rsidRPr="00774364">
        <w:rPr>
          <w:rFonts w:eastAsia="Calibri" w:cs="Arial"/>
          <w:lang w:val="sr-Cyrl-RS"/>
        </w:rPr>
        <w:t xml:space="preserve">Обавеза </w:t>
      </w:r>
      <w:r w:rsidR="00015BA6" w:rsidRPr="00774364">
        <w:rPr>
          <w:rFonts w:eastAsia="Calibri" w:cs="Arial"/>
          <w:lang w:val="sr-Cyrl-RS"/>
        </w:rPr>
        <w:t>Изабраног понуђача</w:t>
      </w:r>
      <w:r w:rsidRPr="00774364">
        <w:rPr>
          <w:rFonts w:eastAsia="Calibri" w:cs="Arial"/>
          <w:lang w:val="sr-Cyrl-RS"/>
        </w:rPr>
        <w:t xml:space="preserve"> је да пошаље специјалисту најкасније 5 дана након писменог захтева ТЕНТ-а.</w:t>
      </w:r>
    </w:p>
    <w:p w:rsidR="006C6FDF" w:rsidRPr="00774364" w:rsidRDefault="00015BA6" w:rsidP="00015BA6">
      <w:pPr>
        <w:pStyle w:val="KDParagraf"/>
        <w:spacing w:before="0"/>
        <w:rPr>
          <w:rFonts w:eastAsia="Calibri" w:cs="Arial"/>
          <w:b/>
          <w:lang w:val="sr-Cyrl-RS"/>
        </w:rPr>
      </w:pPr>
      <w:r w:rsidRPr="00774364">
        <w:rPr>
          <w:rFonts w:eastAsia="Calibri" w:cs="Arial"/>
          <w:b/>
          <w:lang w:val="sr-Cyrl-RS"/>
        </w:rPr>
        <w:t xml:space="preserve">6.14 </w:t>
      </w:r>
      <w:r w:rsidR="006C6FDF" w:rsidRPr="00774364">
        <w:rPr>
          <w:rFonts w:eastAsia="Calibri" w:cs="Arial"/>
          <w:b/>
          <w:lang w:val="sr-Cyrl-RS"/>
        </w:rPr>
        <w:t>Гарантни рок, постгарантни период, резервни делови</w:t>
      </w:r>
    </w:p>
    <w:p w:rsidR="00F32F9D" w:rsidRPr="00774364" w:rsidRDefault="00F32F9D" w:rsidP="006C6FDF">
      <w:pPr>
        <w:spacing w:before="0"/>
        <w:rPr>
          <w:rFonts w:cs="Arial"/>
          <w:lang w:eastAsia="zh-CN"/>
        </w:rPr>
      </w:pPr>
    </w:p>
    <w:p w:rsidR="00F42407" w:rsidRPr="00774364" w:rsidRDefault="00F42407" w:rsidP="00F42407">
      <w:pPr>
        <w:rPr>
          <w:rFonts w:cs="Arial"/>
          <w:lang w:eastAsia="zh-CN"/>
        </w:rPr>
      </w:pPr>
      <w:r w:rsidRPr="00774364">
        <w:rPr>
          <w:rFonts w:cs="Arial"/>
          <w:lang w:eastAsia="zh-CN"/>
        </w:rPr>
        <w:t>Гарантни рок за предмет набавке је минимум 12 месеци од топлог комишинга- старта пумпе и постизања радних параметара или 18 месеци од када је извршен квантитативни и квалитативни пријем  добара у зависности шта пре наступи.</w:t>
      </w:r>
    </w:p>
    <w:p w:rsidR="002C6B49" w:rsidRPr="00774364" w:rsidRDefault="00342080" w:rsidP="002C6B49">
      <w:pPr>
        <w:tabs>
          <w:tab w:val="left" w:pos="9090"/>
        </w:tabs>
        <w:rPr>
          <w:rFonts w:cs="Arial"/>
        </w:rPr>
      </w:pPr>
      <w:r w:rsidRPr="00774364">
        <w:rPr>
          <w:rFonts w:cs="Arial"/>
        </w:rPr>
        <w:t>Наручиоц</w:t>
      </w:r>
      <w:r w:rsidR="002C6B49" w:rsidRPr="00774364">
        <w:rPr>
          <w:rFonts w:cs="Arial"/>
        </w:rPr>
        <w:t xml:space="preserve">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C6B49" w:rsidRPr="00774364" w:rsidRDefault="00015BA6" w:rsidP="002C6B49">
      <w:pPr>
        <w:tabs>
          <w:tab w:val="left" w:pos="9090"/>
        </w:tabs>
        <w:rPr>
          <w:rFonts w:cs="Arial"/>
        </w:rPr>
      </w:pPr>
      <w:r w:rsidRPr="00774364">
        <w:rPr>
          <w:rFonts w:cs="Arial"/>
          <w:lang w:val="sr-Cyrl-RS"/>
        </w:rPr>
        <w:t xml:space="preserve">Изабрани понуђач </w:t>
      </w:r>
      <w:r w:rsidR="002C6B49" w:rsidRPr="00774364">
        <w:rPr>
          <w:rFonts w:cs="Arial"/>
        </w:rPr>
        <w:t>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C6B49" w:rsidRPr="00774364" w:rsidRDefault="002C6B49" w:rsidP="002C6B49">
      <w:pPr>
        <w:tabs>
          <w:tab w:val="left" w:pos="9090"/>
        </w:tabs>
        <w:rPr>
          <w:rFonts w:cs="Arial"/>
        </w:rPr>
      </w:pPr>
      <w:r w:rsidRPr="00774364">
        <w:rPr>
          <w:rFonts w:cs="Arial"/>
        </w:rPr>
        <w:t xml:space="preserve">У случају потврђивања чињеница, изложених у рекламационом акту </w:t>
      </w:r>
      <w:r w:rsidR="00342080" w:rsidRPr="00774364">
        <w:rPr>
          <w:rFonts w:cs="Arial"/>
          <w:lang w:val="sr-Cyrl-RS"/>
        </w:rPr>
        <w:t>Наручиоца</w:t>
      </w:r>
      <w:r w:rsidRPr="00774364">
        <w:rPr>
          <w:rFonts w:cs="Arial"/>
        </w:rPr>
        <w:t xml:space="preserve">, </w:t>
      </w:r>
      <w:r w:rsidR="00342080" w:rsidRPr="00774364">
        <w:rPr>
          <w:rFonts w:cs="Arial"/>
          <w:lang w:val="sr-Cyrl-RS"/>
        </w:rPr>
        <w:t>Изабрани понуђач</w:t>
      </w:r>
      <w:r w:rsidRPr="00774364">
        <w:rPr>
          <w:rFonts w:cs="Arial"/>
        </w:rPr>
        <w:t xml:space="preserve"> ће испоручити добро у замену за рекламирано о свом трошку, најкасније 15 (петнаест) дана од дана повраћаја рекламираног добра од стране </w:t>
      </w:r>
      <w:r w:rsidR="00342080" w:rsidRPr="00774364">
        <w:rPr>
          <w:rFonts w:cs="Arial"/>
          <w:lang w:val="sr-Cyrl-RS"/>
        </w:rPr>
        <w:t>Наручиоца</w:t>
      </w:r>
      <w:r w:rsidRPr="00774364">
        <w:rPr>
          <w:rFonts w:cs="Arial"/>
        </w:rPr>
        <w:t>.</w:t>
      </w:r>
    </w:p>
    <w:p w:rsidR="002C6B49" w:rsidRPr="00774364" w:rsidRDefault="002C6B49" w:rsidP="002C6B49">
      <w:pPr>
        <w:tabs>
          <w:tab w:val="left" w:pos="9090"/>
        </w:tabs>
        <w:rPr>
          <w:rFonts w:cs="Arial"/>
        </w:rPr>
      </w:pPr>
      <w:r w:rsidRPr="00774364">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2C6B49" w:rsidRPr="00774364" w:rsidRDefault="002C6B49" w:rsidP="002C6B49">
      <w:pPr>
        <w:tabs>
          <w:tab w:val="left" w:pos="9090"/>
        </w:tabs>
        <w:rPr>
          <w:rFonts w:cs="Arial"/>
        </w:rPr>
      </w:pPr>
      <w:r w:rsidRPr="00774364">
        <w:rPr>
          <w:rFonts w:cs="Arial"/>
        </w:rPr>
        <w:t xml:space="preserve">Сви трошкови који буду проузроковани </w:t>
      </w:r>
      <w:r w:rsidR="00342080" w:rsidRPr="00774364">
        <w:rPr>
          <w:rFonts w:cs="Arial"/>
          <w:lang w:val="sr-Cyrl-RS"/>
        </w:rPr>
        <w:t>Наручоцу</w:t>
      </w:r>
      <w:r w:rsidRPr="00774364">
        <w:rPr>
          <w:rFonts w:cs="Arial"/>
        </w:rPr>
        <w:t xml:space="preserve">, а везани су за отклањање недостатака на добру које му се испоручује, сагласно овом Уговору, у гарантном року, иду на терет </w:t>
      </w:r>
      <w:r w:rsidR="00342080" w:rsidRPr="00774364">
        <w:rPr>
          <w:rFonts w:cs="Arial"/>
          <w:lang w:val="sr-Cyrl-RS"/>
        </w:rPr>
        <w:t>Изабраног понуђача</w:t>
      </w:r>
      <w:r w:rsidRPr="00774364">
        <w:rPr>
          <w:rFonts w:cs="Arial"/>
        </w:rPr>
        <w:t>.</w:t>
      </w:r>
    </w:p>
    <w:p w:rsidR="009B3371" w:rsidRPr="00774364" w:rsidRDefault="009B3371" w:rsidP="006C6FDF">
      <w:pPr>
        <w:spacing w:before="0"/>
        <w:rPr>
          <w:rFonts w:cs="Arial"/>
          <w:lang w:eastAsia="zh-CN"/>
        </w:rPr>
      </w:pPr>
    </w:p>
    <w:p w:rsidR="00F32F9D" w:rsidRPr="00774364" w:rsidRDefault="008D2B23" w:rsidP="0028220B">
      <w:pPr>
        <w:pStyle w:val="KDPodnaslov2"/>
        <w:numPr>
          <w:ilvl w:val="1"/>
          <w:numId w:val="58"/>
        </w:numPr>
        <w:spacing w:before="0"/>
        <w:jc w:val="both"/>
        <w:rPr>
          <w:rFonts w:cs="Arial"/>
        </w:rPr>
      </w:pPr>
      <w:r w:rsidRPr="00774364">
        <w:rPr>
          <w:rFonts w:cs="Arial"/>
        </w:rPr>
        <w:t>Начин и услови плаћања</w:t>
      </w:r>
      <w:bookmarkEnd w:id="228"/>
      <w:bookmarkEnd w:id="229"/>
    </w:p>
    <w:p w:rsidR="00F32F9D" w:rsidRPr="00774364" w:rsidRDefault="00F32F9D" w:rsidP="00F32F9D"/>
    <w:p w:rsidR="00037852" w:rsidRPr="00774364" w:rsidRDefault="00037852" w:rsidP="00037852">
      <w:pPr>
        <w:pStyle w:val="KDParagraf"/>
        <w:spacing w:before="0"/>
        <w:rPr>
          <w:rFonts w:cs="Arial"/>
          <w:bCs/>
          <w:iCs/>
          <w:lang w:val="sr-Cyrl-RS"/>
        </w:rPr>
      </w:pPr>
      <w:r w:rsidRPr="00774364">
        <w:rPr>
          <w:rFonts w:cs="Arial"/>
          <w:bCs/>
          <w:iCs/>
          <w:lang w:val="sr-Cyrl-RS"/>
        </w:rPr>
        <w:t>Плаћање испоручених добара који су предмет ове јавне набавке Наручилац ће извршити на текући рачун понуђача на следећи начин:</w:t>
      </w:r>
    </w:p>
    <w:p w:rsidR="00FD5770" w:rsidRPr="00774364" w:rsidRDefault="00FD5770" w:rsidP="00037852">
      <w:pPr>
        <w:pStyle w:val="KDParagraf"/>
        <w:spacing w:before="0"/>
        <w:rPr>
          <w:rFonts w:cs="Arial"/>
          <w:bCs/>
          <w:iCs/>
          <w:lang w:val="sr-Cyrl-RS"/>
        </w:rPr>
      </w:pPr>
    </w:p>
    <w:p w:rsidR="00037852" w:rsidRPr="00774364" w:rsidRDefault="00037852" w:rsidP="00037852">
      <w:pPr>
        <w:pStyle w:val="KDParagraf"/>
        <w:spacing w:before="0"/>
        <w:rPr>
          <w:rFonts w:cs="Arial"/>
          <w:b/>
          <w:bCs/>
          <w:iCs/>
          <w:lang w:val="sr-Cyrl-RS"/>
        </w:rPr>
      </w:pPr>
      <w:r w:rsidRPr="00774364">
        <w:rPr>
          <w:rFonts w:cs="Arial"/>
          <w:b/>
          <w:bCs/>
          <w:iCs/>
          <w:lang w:val="sr-Cyrl-RS"/>
        </w:rPr>
        <w:t>Позиција 1.</w:t>
      </w:r>
    </w:p>
    <w:p w:rsidR="00037852" w:rsidRPr="00774364" w:rsidRDefault="00037852" w:rsidP="001674B5">
      <w:pPr>
        <w:pStyle w:val="KDParagraf"/>
        <w:numPr>
          <w:ilvl w:val="0"/>
          <w:numId w:val="55"/>
        </w:numPr>
        <w:spacing w:before="0"/>
        <w:rPr>
          <w:rFonts w:cs="Arial"/>
          <w:bCs/>
          <w:iCs/>
          <w:lang w:val="sr-Cyrl-RS"/>
        </w:rPr>
      </w:pPr>
      <w:r w:rsidRPr="00774364">
        <w:rPr>
          <w:rFonts w:cs="Arial"/>
          <w:bCs/>
          <w:iCs/>
          <w:lang w:val="sr-Cyrl-RS"/>
        </w:rPr>
        <w:t>први аванс 30 % 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  у року од 10 дана од дана пријема исправог предрачуна и</w:t>
      </w:r>
    </w:p>
    <w:p w:rsidR="00037852" w:rsidRPr="00774364" w:rsidRDefault="00037852" w:rsidP="00037852">
      <w:pPr>
        <w:pStyle w:val="KDParagraf"/>
        <w:spacing w:before="0"/>
        <w:rPr>
          <w:rFonts w:cs="Arial"/>
          <w:bCs/>
          <w:iCs/>
          <w:lang w:val="sr-Cyrl-RS"/>
        </w:rPr>
      </w:pPr>
    </w:p>
    <w:p w:rsidR="00037852" w:rsidRPr="00774364" w:rsidRDefault="00037852" w:rsidP="001674B5">
      <w:pPr>
        <w:pStyle w:val="KDParagraf"/>
        <w:numPr>
          <w:ilvl w:val="0"/>
          <w:numId w:val="55"/>
        </w:numPr>
        <w:spacing w:before="0"/>
        <w:rPr>
          <w:rFonts w:cs="Arial"/>
          <w:bCs/>
          <w:iCs/>
          <w:lang w:val="sr-Cyrl-RS"/>
        </w:rPr>
      </w:pPr>
      <w:r w:rsidRPr="00774364">
        <w:rPr>
          <w:rFonts w:cs="Arial"/>
          <w:bCs/>
          <w:iCs/>
          <w:lang w:val="sr-Cyrl-RS"/>
        </w:rPr>
        <w:t>други аванс 40 %  уговорене цене  након достављања банкарске гаранције за повраћај авансног плаћања и  доставе најаве о спремности испоруке</w:t>
      </w:r>
      <w:r w:rsidR="00CC0E49" w:rsidRPr="00774364">
        <w:rPr>
          <w:rFonts w:cs="Arial"/>
          <w:bCs/>
          <w:iCs/>
          <w:lang w:val="sr-Cyrl-RS"/>
        </w:rPr>
        <w:t xml:space="preserve"> </w:t>
      </w:r>
      <w:r w:rsidRPr="00774364">
        <w:rPr>
          <w:rFonts w:cs="Arial"/>
          <w:bCs/>
          <w:iCs/>
          <w:lang w:val="sr-Cyrl-RS"/>
        </w:rPr>
        <w:t>у року од 10 дана од дана пријема исправог предрачуна.</w:t>
      </w:r>
    </w:p>
    <w:p w:rsidR="00037852" w:rsidRPr="00774364" w:rsidRDefault="00037852" w:rsidP="00037852">
      <w:pPr>
        <w:pStyle w:val="KDParagraf"/>
        <w:spacing w:before="0"/>
        <w:rPr>
          <w:rFonts w:cs="Arial"/>
          <w:bCs/>
          <w:iCs/>
          <w:lang w:val="sr-Cyrl-RS"/>
        </w:rPr>
      </w:pPr>
    </w:p>
    <w:p w:rsidR="005D095D" w:rsidRPr="00774364" w:rsidRDefault="00037852" w:rsidP="001674B5">
      <w:pPr>
        <w:pStyle w:val="KDParagraf"/>
        <w:numPr>
          <w:ilvl w:val="0"/>
          <w:numId w:val="55"/>
        </w:numPr>
        <w:spacing w:before="0"/>
        <w:rPr>
          <w:rFonts w:cs="Arial"/>
          <w:bCs/>
          <w:iCs/>
          <w:lang w:val="sr-Cyrl-RS"/>
        </w:rPr>
      </w:pPr>
      <w:r w:rsidRPr="00774364">
        <w:rPr>
          <w:rFonts w:cs="Arial"/>
          <w:bCs/>
          <w:iCs/>
          <w:lang w:val="sr-Cyrl-RS"/>
        </w:rPr>
        <w:t>остатак  укупно уговорене цене биће плаћен</w:t>
      </w:r>
      <w:r w:rsidR="001674B5" w:rsidRPr="00774364">
        <w:t xml:space="preserve"> </w:t>
      </w:r>
      <w:r w:rsidR="001674B5" w:rsidRPr="00774364">
        <w:rPr>
          <w:rFonts w:cs="Arial"/>
          <w:bCs/>
          <w:iCs/>
          <w:lang w:val="sr-Cyrl-RS"/>
        </w:rPr>
        <w:t>уз сразмерно правдање укупно примљеног аванса у законском року до 45 дана од пријема исправног рачуна</w:t>
      </w:r>
      <w:r w:rsidRPr="00774364">
        <w:rPr>
          <w:rFonts w:cs="Arial"/>
          <w:bCs/>
          <w:iCs/>
          <w:lang w:val="sr-Cyrl-RS"/>
        </w:rPr>
        <w:t xml:space="preserve"> након</w:t>
      </w:r>
      <w:r w:rsidR="005D095D" w:rsidRPr="00774364">
        <w:rPr>
          <w:rFonts w:cs="Arial"/>
          <w:bCs/>
          <w:iCs/>
          <w:lang w:val="sr-Cyrl-RS"/>
        </w:rPr>
        <w:t>:</w:t>
      </w:r>
    </w:p>
    <w:p w:rsidR="005D095D" w:rsidRPr="00774364" w:rsidRDefault="005D095D" w:rsidP="00037852">
      <w:pPr>
        <w:pStyle w:val="KDParagraf"/>
        <w:spacing w:before="0"/>
        <w:rPr>
          <w:rFonts w:cs="Arial"/>
          <w:bCs/>
          <w:iCs/>
          <w:lang w:val="sr-Cyrl-RS"/>
        </w:rPr>
      </w:pPr>
      <w:r w:rsidRPr="00774364">
        <w:rPr>
          <w:rFonts w:cs="Arial"/>
          <w:bCs/>
          <w:iCs/>
          <w:lang w:val="sr-Cyrl-RS"/>
        </w:rPr>
        <w:t>-</w:t>
      </w:r>
      <w:r w:rsidR="00037852" w:rsidRPr="00774364">
        <w:rPr>
          <w:rFonts w:cs="Arial"/>
          <w:bCs/>
          <w:iCs/>
          <w:lang w:val="sr-Cyrl-RS"/>
        </w:rPr>
        <w:t xml:space="preserve"> испоруке и потписивања Записника о квалитативном </w:t>
      </w:r>
      <w:r w:rsidRPr="00774364">
        <w:rPr>
          <w:rFonts w:cs="Arial"/>
          <w:bCs/>
          <w:iCs/>
          <w:lang w:val="sr-Cyrl-RS"/>
        </w:rPr>
        <w:t xml:space="preserve">и </w:t>
      </w:r>
      <w:r w:rsidR="00037852" w:rsidRPr="00774364">
        <w:rPr>
          <w:rFonts w:cs="Arial"/>
          <w:bCs/>
          <w:iCs/>
          <w:lang w:val="sr-Cyrl-RS"/>
        </w:rPr>
        <w:t xml:space="preserve">квантитативном пријему добара од стране овлашћених представника </w:t>
      </w:r>
      <w:r w:rsidR="0028220B" w:rsidRPr="00774364">
        <w:rPr>
          <w:rFonts w:cs="Arial"/>
          <w:bCs/>
          <w:iCs/>
          <w:lang w:val="sr-Cyrl-RS"/>
        </w:rPr>
        <w:t>Наручиоца</w:t>
      </w:r>
      <w:r w:rsidR="00037852" w:rsidRPr="00774364">
        <w:rPr>
          <w:rFonts w:cs="Arial"/>
          <w:bCs/>
          <w:iCs/>
          <w:lang w:val="sr-Cyrl-RS"/>
        </w:rPr>
        <w:t xml:space="preserve"> и  </w:t>
      </w:r>
      <w:r w:rsidR="0028220B" w:rsidRPr="00774364">
        <w:rPr>
          <w:rFonts w:cs="Arial"/>
          <w:bCs/>
          <w:iCs/>
          <w:lang w:val="sr-Cyrl-RS"/>
        </w:rPr>
        <w:t>изабраног Понуђача</w:t>
      </w:r>
      <w:r w:rsidR="00037852" w:rsidRPr="00774364">
        <w:rPr>
          <w:rFonts w:cs="Arial"/>
          <w:bCs/>
          <w:iCs/>
          <w:lang w:val="sr-Cyrl-RS"/>
        </w:rPr>
        <w:t xml:space="preserve"> без примедби</w:t>
      </w:r>
      <w:r w:rsidRPr="00774364">
        <w:rPr>
          <w:rFonts w:cs="Arial"/>
          <w:bCs/>
          <w:iCs/>
          <w:lang w:val="sr-Cyrl-RS"/>
        </w:rPr>
        <w:t>,</w:t>
      </w:r>
      <w:r w:rsidR="00037852" w:rsidRPr="00774364">
        <w:rPr>
          <w:rFonts w:cs="Arial"/>
          <w:bCs/>
          <w:iCs/>
          <w:lang w:val="sr-Cyrl-RS"/>
        </w:rPr>
        <w:t xml:space="preserve"> </w:t>
      </w:r>
    </w:p>
    <w:p w:rsidR="005D095D" w:rsidRPr="00774364" w:rsidRDefault="005D095D" w:rsidP="00037852">
      <w:pPr>
        <w:pStyle w:val="KDParagraf"/>
        <w:spacing w:before="0"/>
        <w:rPr>
          <w:rFonts w:cs="Arial"/>
          <w:bCs/>
          <w:iCs/>
          <w:lang w:val="sr-Cyrl-RS"/>
        </w:rPr>
      </w:pPr>
      <w:r w:rsidRPr="00774364">
        <w:rPr>
          <w:rFonts w:cs="Arial"/>
          <w:bCs/>
          <w:iCs/>
          <w:lang w:val="sr-Cyrl-RS"/>
        </w:rPr>
        <w:t xml:space="preserve">- </w:t>
      </w:r>
      <w:r w:rsidR="00037852" w:rsidRPr="00774364">
        <w:rPr>
          <w:rFonts w:cs="Arial"/>
          <w:bCs/>
          <w:iCs/>
          <w:lang w:val="sr-Cyrl-RS"/>
        </w:rPr>
        <w:t xml:space="preserve">доставе записника о успешаном старту пумпе и оствареном раду на свим оптерећењима са задовољавајућим параметрима  и </w:t>
      </w:r>
    </w:p>
    <w:p w:rsidR="00037852" w:rsidRPr="00774364" w:rsidRDefault="005D095D" w:rsidP="00037852">
      <w:pPr>
        <w:pStyle w:val="KDParagraf"/>
        <w:spacing w:before="0"/>
        <w:rPr>
          <w:rFonts w:cs="Arial"/>
          <w:bCs/>
          <w:iCs/>
          <w:lang w:val="sr-Cyrl-RS"/>
        </w:rPr>
      </w:pPr>
      <w:r w:rsidRPr="00774364">
        <w:rPr>
          <w:rFonts w:cs="Arial"/>
          <w:bCs/>
          <w:iCs/>
          <w:lang w:val="sr-Cyrl-RS"/>
        </w:rPr>
        <w:t>-</w:t>
      </w:r>
      <w:r w:rsidR="00037852" w:rsidRPr="00774364">
        <w:rPr>
          <w:rFonts w:cs="Arial"/>
          <w:bCs/>
          <w:iCs/>
          <w:lang w:val="sr-Cyrl-RS"/>
        </w:rPr>
        <w:t>достављене банкарске Гаранције за отк</w:t>
      </w:r>
      <w:r w:rsidR="001674B5" w:rsidRPr="00774364">
        <w:rPr>
          <w:rFonts w:cs="Arial"/>
          <w:bCs/>
          <w:iCs/>
          <w:lang w:val="sr-Cyrl-RS"/>
        </w:rPr>
        <w:t>лањање грешака у гарантном року.</w:t>
      </w:r>
    </w:p>
    <w:p w:rsidR="001674B5" w:rsidRPr="00774364" w:rsidRDefault="001674B5" w:rsidP="00037852">
      <w:pPr>
        <w:pStyle w:val="KDParagraf"/>
        <w:spacing w:before="0"/>
        <w:rPr>
          <w:rFonts w:cs="Arial"/>
          <w:bCs/>
          <w:iCs/>
          <w:lang w:val="sr-Cyrl-RS"/>
        </w:rPr>
      </w:pPr>
    </w:p>
    <w:p w:rsidR="00780B39" w:rsidRPr="00774364" w:rsidRDefault="00037852" w:rsidP="00163B0C">
      <w:pPr>
        <w:pStyle w:val="KDParagraf"/>
        <w:spacing w:before="0"/>
        <w:rPr>
          <w:rFonts w:cs="Arial"/>
          <w:bCs/>
          <w:iCs/>
          <w:lang w:val="sr-Cyrl-RS"/>
        </w:rPr>
      </w:pPr>
      <w:r w:rsidRPr="00774364">
        <w:rPr>
          <w:rFonts w:cs="Arial"/>
          <w:b/>
          <w:bCs/>
          <w:iCs/>
          <w:lang w:val="sr-Cyrl-RS"/>
        </w:rPr>
        <w:t>Позиција 2.:</w:t>
      </w:r>
      <w:r w:rsidRPr="00774364">
        <w:rPr>
          <w:rFonts w:cs="Arial"/>
          <w:bCs/>
          <w:iCs/>
          <w:lang w:val="sr-Cyrl-RS"/>
        </w:rPr>
        <w:t xml:space="preserve"> плаћање извршене услуге обавиће  се по основу  </w:t>
      </w:r>
      <w:r w:rsidR="001674B5" w:rsidRPr="00774364">
        <w:rPr>
          <w:rFonts w:cs="Arial"/>
          <w:bCs/>
          <w:iCs/>
          <w:lang w:val="sr-Cyrl-RS"/>
        </w:rPr>
        <w:t xml:space="preserve">рачуна </w:t>
      </w:r>
      <w:r w:rsidRPr="00774364">
        <w:rPr>
          <w:rFonts w:cs="Arial"/>
          <w:bCs/>
          <w:iCs/>
          <w:lang w:val="sr-Cyrl-RS"/>
        </w:rPr>
        <w:t xml:space="preserve">у року </w:t>
      </w:r>
      <w:r w:rsidR="00F21F35" w:rsidRPr="00774364">
        <w:rPr>
          <w:rFonts w:cs="Arial"/>
          <w:bCs/>
          <w:iCs/>
          <w:lang w:val="sr-Cyrl-RS"/>
        </w:rPr>
        <w:t>до</w:t>
      </w:r>
      <w:r w:rsidRPr="00774364">
        <w:rPr>
          <w:rFonts w:cs="Arial"/>
          <w:bCs/>
          <w:iCs/>
          <w:lang w:val="sr-Cyrl-RS"/>
        </w:rPr>
        <w:t xml:space="preserve"> 45 дана, уз доставу записника о  извршеној услузи  </w:t>
      </w:r>
      <w:r w:rsidR="00ED4AF7" w:rsidRPr="00774364">
        <w:rPr>
          <w:rFonts w:cs="Arial"/>
          <w:bCs/>
          <w:iCs/>
          <w:lang w:val="sr-Cyrl-RS"/>
        </w:rPr>
        <w:t xml:space="preserve">надзора </w:t>
      </w:r>
      <w:r w:rsidR="00B571DC" w:rsidRPr="00774364">
        <w:rPr>
          <w:rFonts w:cs="Arial"/>
          <w:bCs/>
          <w:iCs/>
          <w:lang w:val="sr-Cyrl-RS"/>
        </w:rPr>
        <w:t xml:space="preserve"> </w:t>
      </w:r>
      <w:r w:rsidR="00ED4AF7" w:rsidRPr="00774364">
        <w:rPr>
          <w:rFonts w:cs="Arial"/>
          <w:bCs/>
          <w:iCs/>
          <w:lang w:val="sr-Cyrl-RS"/>
        </w:rPr>
        <w:t>а према јединичн</w:t>
      </w:r>
      <w:r w:rsidR="00E65D02" w:rsidRPr="00774364">
        <w:rPr>
          <w:rFonts w:cs="Arial"/>
          <w:bCs/>
          <w:iCs/>
          <w:lang w:val="sr-Cyrl-RS"/>
        </w:rPr>
        <w:t>и</w:t>
      </w:r>
      <w:r w:rsidR="00ED4AF7" w:rsidRPr="00774364">
        <w:rPr>
          <w:rFonts w:cs="Arial"/>
          <w:bCs/>
          <w:iCs/>
          <w:lang w:val="sr-Cyrl-RS"/>
        </w:rPr>
        <w:t>м ценама из понуде</w:t>
      </w:r>
      <w:r w:rsidR="005D095D" w:rsidRPr="00774364">
        <w:rPr>
          <w:rFonts w:cs="Arial"/>
          <w:bCs/>
          <w:iCs/>
          <w:lang w:val="sr-Cyrl-RS"/>
        </w:rPr>
        <w:t xml:space="preserve"> (позиција 2.  структуре цене)</w:t>
      </w:r>
      <w:r w:rsidR="00ED4AF7" w:rsidRPr="00774364">
        <w:rPr>
          <w:rFonts w:cs="Arial"/>
          <w:bCs/>
          <w:iCs/>
          <w:lang w:val="sr-Cyrl-RS"/>
        </w:rPr>
        <w:t>.</w:t>
      </w:r>
    </w:p>
    <w:p w:rsidR="000251F6" w:rsidRPr="00774364" w:rsidRDefault="000251F6" w:rsidP="00163B0C">
      <w:pPr>
        <w:pStyle w:val="KDParagraf"/>
        <w:spacing w:before="0"/>
        <w:rPr>
          <w:rFonts w:cs="Arial"/>
          <w:bCs/>
          <w:iCs/>
          <w:lang w:val="sr-Cyrl-RS"/>
        </w:rPr>
      </w:pPr>
    </w:p>
    <w:p w:rsidR="00163B0C" w:rsidRPr="00774364" w:rsidRDefault="005364E9" w:rsidP="00163B0C">
      <w:pPr>
        <w:pStyle w:val="KDParagraf"/>
        <w:spacing w:before="0"/>
        <w:rPr>
          <w:rFonts w:cs="Arial"/>
          <w:b/>
        </w:rPr>
      </w:pPr>
      <w:r w:rsidRPr="00774364">
        <w:rPr>
          <w:rFonts w:cs="Arial"/>
        </w:rPr>
        <w:t xml:space="preserve">Рачун мора гласити на: </w:t>
      </w:r>
      <w:r w:rsidRPr="00774364">
        <w:rPr>
          <w:rFonts w:cs="Arial"/>
          <w:b/>
        </w:rPr>
        <w:t xml:space="preserve">Јавно предузеће „Електропривреда Србије“ Београд, Царице Милице </w:t>
      </w:r>
      <w:r w:rsidR="000329FD" w:rsidRPr="00774364">
        <w:rPr>
          <w:rFonts w:cs="Arial"/>
          <w:b/>
          <w:lang w:val="sr-Cyrl-RS"/>
        </w:rPr>
        <w:t xml:space="preserve">бр. </w:t>
      </w:r>
      <w:r w:rsidRPr="00774364">
        <w:rPr>
          <w:rFonts w:cs="Arial"/>
          <w:b/>
        </w:rPr>
        <w:t>2, ПИБ (103920327)</w:t>
      </w:r>
      <w:r w:rsidRPr="00774364">
        <w:rPr>
          <w:rFonts w:cs="Arial"/>
        </w:rPr>
        <w:t xml:space="preserve"> </w:t>
      </w:r>
      <w:r w:rsidR="00163B0C" w:rsidRPr="00774364">
        <w:rPr>
          <w:rFonts w:cs="Arial"/>
          <w:b/>
        </w:rPr>
        <w:t>огранак ТЕНТ</w:t>
      </w:r>
      <w:r w:rsidRPr="00774364">
        <w:rPr>
          <w:rFonts w:cs="Arial"/>
          <w:b/>
          <w:lang w:val="sr-Cyrl-RS"/>
        </w:rPr>
        <w:t xml:space="preserve"> Београд</w:t>
      </w:r>
      <w:r w:rsidR="00166C66" w:rsidRPr="00774364">
        <w:rPr>
          <w:rFonts w:cs="Arial"/>
          <w:b/>
          <w:lang w:val="sr-Cyrl-RS"/>
        </w:rPr>
        <w:t>-</w:t>
      </w:r>
      <w:r w:rsidRPr="00774364">
        <w:rPr>
          <w:rFonts w:cs="Arial"/>
          <w:b/>
          <w:lang w:val="sr-Cyrl-RS"/>
        </w:rPr>
        <w:t xml:space="preserve"> Обреновац</w:t>
      </w:r>
      <w:r w:rsidR="00163B0C" w:rsidRPr="00774364">
        <w:rPr>
          <w:rFonts w:cs="Arial"/>
          <w:b/>
        </w:rPr>
        <w:t xml:space="preserve">, </w:t>
      </w:r>
      <w:r w:rsidR="00163B0C" w:rsidRPr="00774364">
        <w:rPr>
          <w:rFonts w:cs="Arial"/>
          <w:b/>
          <w:lang w:val="ru-RU"/>
        </w:rPr>
        <w:t>Богољуба Урошевића Црног 44</w:t>
      </w:r>
      <w:r w:rsidR="00163B0C" w:rsidRPr="00774364">
        <w:rPr>
          <w:rFonts w:cs="Arial"/>
          <w:b/>
        </w:rPr>
        <w:t xml:space="preserve">, 11500 Oбреновац, </w:t>
      </w:r>
      <w:r w:rsidR="00163B0C" w:rsidRPr="00774364">
        <w:rPr>
          <w:rFonts w:cs="Arial"/>
        </w:rPr>
        <w:t xml:space="preserve">и бити достављен на адресу Корисника: Јавно предузеће „Електропривреда Србије“ Београд, </w:t>
      </w:r>
      <w:r w:rsidR="000329FD" w:rsidRPr="00774364">
        <w:rPr>
          <w:rFonts w:cs="Arial"/>
        </w:rPr>
        <w:t>Огранак ТЕНТ Београд- Обреновац</w:t>
      </w:r>
      <w:r w:rsidR="00163B0C" w:rsidRPr="00774364">
        <w:rPr>
          <w:rFonts w:cs="Arial"/>
        </w:rPr>
        <w:t xml:space="preserve">, </w:t>
      </w:r>
      <w:r w:rsidR="00163B0C" w:rsidRPr="00774364">
        <w:rPr>
          <w:rFonts w:cs="Arial"/>
          <w:lang w:val="ru-RU"/>
        </w:rPr>
        <w:t>Богољуба Урошевића Црног 44</w:t>
      </w:r>
      <w:r w:rsidR="00163B0C" w:rsidRPr="00774364">
        <w:rPr>
          <w:rFonts w:cs="Arial"/>
        </w:rPr>
        <w:t>, 11500 Oбреновац, са обавезним прилозима-/Записник о квалитативном пријему</w:t>
      </w:r>
      <w:r w:rsidR="00F21F35" w:rsidRPr="00774364">
        <w:rPr>
          <w:rFonts w:cs="Arial"/>
          <w:lang w:val="sr-Cyrl-RS"/>
        </w:rPr>
        <w:t>/ записник о извршеним услугама</w:t>
      </w:r>
      <w:r w:rsidR="00163B0C" w:rsidRPr="00774364">
        <w:rPr>
          <w:rFonts w:cs="Arial"/>
        </w:rPr>
        <w:t xml:space="preserve">, са читко написаним именом и презименом и потписом овлашћеног лица Корисника услуга. </w:t>
      </w:r>
      <w:r w:rsidR="00E23CEA" w:rsidRPr="00774364">
        <w:rPr>
          <w:rFonts w:cs="Arial"/>
          <w:b/>
          <w:lang w:val="sr-Cyrl-RS"/>
        </w:rPr>
        <w:t>Испоручилац</w:t>
      </w:r>
      <w:r w:rsidR="00163B0C" w:rsidRPr="00774364">
        <w:rPr>
          <w:rFonts w:cs="Arial"/>
          <w:b/>
        </w:rPr>
        <w:t xml:space="preserve"> је обавезан да на рачуну/рачунима наведе уговр на основу којег се рачун издаје (број и датум).</w:t>
      </w:r>
    </w:p>
    <w:p w:rsidR="00A179C0" w:rsidRPr="00774364" w:rsidRDefault="00A179C0" w:rsidP="00B00642">
      <w:pPr>
        <w:pStyle w:val="KDParagraf"/>
        <w:spacing w:before="0"/>
        <w:rPr>
          <w:rFonts w:cs="Arial"/>
        </w:rPr>
      </w:pPr>
    </w:p>
    <w:p w:rsidR="00B00642" w:rsidRPr="00774364" w:rsidRDefault="00B00642" w:rsidP="00B00642">
      <w:pPr>
        <w:pStyle w:val="KDParagraf"/>
        <w:spacing w:before="0"/>
        <w:rPr>
          <w:rFonts w:cs="Arial"/>
        </w:rPr>
      </w:pPr>
      <w:r w:rsidRPr="00774364">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774364">
        <w:rPr>
          <w:rFonts w:cs="Arial"/>
        </w:rPr>
        <w:t>Рачуни који</w:t>
      </w:r>
      <w:r w:rsidRPr="00774364">
        <w:rPr>
          <w:rFonts w:cs="Arial"/>
        </w:rPr>
        <w:t xml:space="preserve"> не одгов</w:t>
      </w:r>
      <w:r w:rsidR="00266FE9" w:rsidRPr="00774364">
        <w:rPr>
          <w:rFonts w:cs="Arial"/>
        </w:rPr>
        <w:t>арају наведеним тачним називима,</w:t>
      </w:r>
      <w:r w:rsidRPr="00774364">
        <w:rPr>
          <w:rFonts w:cs="Arial"/>
        </w:rPr>
        <w:t xml:space="preserve"> сматра</w:t>
      </w:r>
      <w:r w:rsidR="00266FE9" w:rsidRPr="00774364">
        <w:rPr>
          <w:rFonts w:cs="Arial"/>
        </w:rPr>
        <w:t>ће се</w:t>
      </w:r>
      <w:r w:rsidRPr="00774364">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774364">
        <w:rPr>
          <w:rFonts w:cs="Arial"/>
        </w:rPr>
        <w:t>зива из рачуна</w:t>
      </w:r>
      <w:r w:rsidRPr="00774364">
        <w:rPr>
          <w:rFonts w:cs="Arial"/>
        </w:rPr>
        <w:t xml:space="preserve"> са захтеваним називима из конкурсне документације и прихваћене понуде.</w:t>
      </w:r>
    </w:p>
    <w:p w:rsidR="005A3029" w:rsidRPr="00774364" w:rsidRDefault="005A3029" w:rsidP="005A3029">
      <w:pPr>
        <w:pStyle w:val="KDParagraf"/>
        <w:spacing w:before="0"/>
        <w:rPr>
          <w:rFonts w:cs="Arial"/>
          <w:lang w:val="sr-Cyrl-RS"/>
        </w:rPr>
      </w:pPr>
      <w:r w:rsidRPr="00774364">
        <w:rPr>
          <w:rFonts w:cs="Arial"/>
        </w:rPr>
        <w:t xml:space="preserve">У случају примене корекције цене понуђач ће издати рачун на основу </w:t>
      </w:r>
      <w:r w:rsidR="00D16608" w:rsidRPr="00774364">
        <w:rPr>
          <w:rFonts w:cs="Arial"/>
        </w:rPr>
        <w:t xml:space="preserve">уговорених </w:t>
      </w:r>
      <w:r w:rsidRPr="00774364">
        <w:rPr>
          <w:rFonts w:cs="Arial"/>
        </w:rPr>
        <w:t xml:space="preserve">јединичних цена, </w:t>
      </w:r>
      <w:r w:rsidRPr="00774364">
        <w:rPr>
          <w:rFonts w:eastAsia="Calibri" w:cs="Arial"/>
        </w:rPr>
        <w:t xml:space="preserve">а за вредност корекције цене на рачуну ће исказати као корекцију рачуна књижно задужење / одобрење, </w:t>
      </w:r>
      <w:r w:rsidRPr="00774364">
        <w:rPr>
          <w:rFonts w:cs="Arial"/>
        </w:rPr>
        <w:t>или ће уз рачун за корекцију цене доставити књижно задужење/одобрење.</w:t>
      </w:r>
    </w:p>
    <w:p w:rsidR="00DF5698" w:rsidRPr="00774364" w:rsidRDefault="00DF5698" w:rsidP="00DF5698">
      <w:pPr>
        <w:pStyle w:val="KDParagraf"/>
        <w:spacing w:before="0"/>
        <w:rPr>
          <w:rFonts w:eastAsia="Calibri" w:cs="Arial"/>
          <w:b/>
        </w:rPr>
      </w:pPr>
      <w:r w:rsidRPr="00774364">
        <w:rPr>
          <w:rFonts w:eastAsia="Calibri" w:cs="Arial"/>
          <w:b/>
        </w:rPr>
        <w:t>Напомена у вези са плаћањем услуга уколико их изводи страно правно лице:</w:t>
      </w:r>
    </w:p>
    <w:p w:rsidR="00DF5698" w:rsidRPr="00774364" w:rsidRDefault="00DF5698" w:rsidP="00DF5698">
      <w:pPr>
        <w:pStyle w:val="KDParagraf"/>
        <w:spacing w:before="0"/>
        <w:rPr>
          <w:rFonts w:eastAsia="Calibri" w:cs="Arial"/>
        </w:rPr>
      </w:pPr>
      <w:r w:rsidRPr="00774364">
        <w:rPr>
          <w:rFonts w:eastAsia="Calibri" w:cs="Arial"/>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rsidR="00DF5698" w:rsidRPr="00774364" w:rsidRDefault="00DF5698" w:rsidP="00DF5698">
      <w:pPr>
        <w:pStyle w:val="KDParagraf"/>
        <w:spacing w:before="0"/>
        <w:rPr>
          <w:rFonts w:eastAsia="Calibri" w:cs="Arial"/>
        </w:rPr>
      </w:pPr>
      <w:r w:rsidRPr="00774364">
        <w:rPr>
          <w:rFonts w:eastAsia="Calibri" w:cs="Arial"/>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DF5698" w:rsidRPr="00774364" w:rsidRDefault="00DF5698" w:rsidP="00DF5698">
      <w:pPr>
        <w:pStyle w:val="KDParagraf"/>
        <w:spacing w:before="0"/>
        <w:rPr>
          <w:rFonts w:eastAsia="Calibri" w:cs="Arial"/>
        </w:rPr>
      </w:pPr>
      <w:r w:rsidRPr="00774364">
        <w:rPr>
          <w:rFonts w:eastAsia="Calibri" w:cs="Arial"/>
        </w:rPr>
        <w:lastRenderedPageBreak/>
        <w:t>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t>
      </w:r>
      <w:hyperlink r:id="rId175" w:history="1">
        <w:r w:rsidRPr="00774364">
          <w:rPr>
            <w:rStyle w:val="Hyperlink"/>
            <w:rFonts w:eastAsia="Calibri" w:cs="Arial"/>
            <w:color w:val="auto"/>
          </w:rPr>
          <w:t>www.poreskauprava</w:t>
        </w:r>
      </w:hyperlink>
      <w:r w:rsidRPr="00774364">
        <w:rPr>
          <w:rFonts w:eastAsia="Calibri" w:cs="Arial"/>
        </w:rPr>
        <w:t xml:space="preserve">.gov.rs/sr/…/ugovori-dvostruko-oporezivanje). </w:t>
      </w:r>
    </w:p>
    <w:p w:rsidR="00DF5698" w:rsidRPr="00774364" w:rsidRDefault="00DF5698" w:rsidP="00DF5698">
      <w:pPr>
        <w:pStyle w:val="KDParagraf"/>
        <w:spacing w:before="0"/>
        <w:rPr>
          <w:rFonts w:eastAsia="Calibri" w:cs="Arial"/>
        </w:rPr>
      </w:pPr>
    </w:p>
    <w:p w:rsidR="00DF5698" w:rsidRPr="00774364" w:rsidRDefault="00DF5698" w:rsidP="00DF5698">
      <w:pPr>
        <w:pStyle w:val="KDParagraf"/>
        <w:spacing w:before="0"/>
        <w:rPr>
          <w:rFonts w:eastAsia="Calibri" w:cs="Arial"/>
        </w:rPr>
      </w:pPr>
      <w:r w:rsidRPr="00774364">
        <w:rPr>
          <w:rFonts w:eastAsia="Calibri" w:cs="Arial"/>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t>
      </w:r>
      <w:hyperlink r:id="rId176" w:history="1">
        <w:r w:rsidRPr="00774364">
          <w:rPr>
            <w:rStyle w:val="Hyperlink"/>
            <w:rFonts w:eastAsia="Calibri" w:cs="Arial"/>
            <w:color w:val="auto"/>
          </w:rPr>
          <w:t>www.mfin</w:t>
        </w:r>
      </w:hyperlink>
      <w:r w:rsidRPr="00774364">
        <w:rPr>
          <w:rFonts w:eastAsia="Calibri" w:cs="Arial"/>
        </w:rPr>
        <w:t>.gov.rs/закони), односно неће применити Уговор о избегавању двоструког опорезивања закључен са домицилном земљом понуђача.</w:t>
      </w:r>
    </w:p>
    <w:p w:rsidR="00DF5698" w:rsidRPr="00774364" w:rsidRDefault="00DF5698" w:rsidP="00DF5698">
      <w:pPr>
        <w:pStyle w:val="KDParagraf"/>
        <w:spacing w:before="0"/>
        <w:rPr>
          <w:rFonts w:eastAsia="Calibri" w:cs="Arial"/>
        </w:rPr>
      </w:pPr>
    </w:p>
    <w:p w:rsidR="00DF5698" w:rsidRPr="00774364" w:rsidRDefault="00DF5698" w:rsidP="00DF5698">
      <w:pPr>
        <w:pStyle w:val="KDParagraf"/>
        <w:spacing w:before="0"/>
        <w:rPr>
          <w:rFonts w:eastAsia="Calibri" w:cs="Arial"/>
        </w:rPr>
      </w:pPr>
      <w:r w:rsidRPr="00774364">
        <w:rPr>
          <w:rFonts w:eastAsia="Calibri" w:cs="Arial"/>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rsidR="00DF5698" w:rsidRPr="00774364" w:rsidRDefault="00DF5698" w:rsidP="00DF5698">
      <w:pPr>
        <w:pStyle w:val="KDParagraf"/>
        <w:spacing w:before="0"/>
        <w:rPr>
          <w:rFonts w:eastAsia="Calibri" w:cs="Arial"/>
        </w:rPr>
      </w:pPr>
      <w:r w:rsidRPr="00774364">
        <w:rPr>
          <w:rFonts w:eastAsia="Calibri" w:cs="Arial"/>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DF5698" w:rsidRPr="00774364" w:rsidRDefault="00DF5698" w:rsidP="00DF5698">
      <w:pPr>
        <w:pStyle w:val="KDParagraf"/>
        <w:spacing w:before="0"/>
        <w:rPr>
          <w:rFonts w:eastAsia="Calibri" w:cs="Arial"/>
        </w:rPr>
      </w:pPr>
    </w:p>
    <w:p w:rsidR="00DF5698" w:rsidRPr="00774364" w:rsidRDefault="00DF5698" w:rsidP="00DF5698">
      <w:pPr>
        <w:pStyle w:val="KDParagraf"/>
        <w:spacing w:before="0"/>
        <w:rPr>
          <w:rFonts w:eastAsia="Calibri" w:cs="Arial"/>
        </w:rPr>
      </w:pPr>
      <w:r w:rsidRPr="00774364">
        <w:rPr>
          <w:rFonts w:eastAsia="Calibri" w:cs="Arial"/>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rsidR="00DF5698" w:rsidRPr="00774364" w:rsidRDefault="00DF5698" w:rsidP="00DF5698">
      <w:pPr>
        <w:pStyle w:val="KDParagraf"/>
        <w:spacing w:before="0"/>
        <w:rPr>
          <w:rFonts w:eastAsia="Calibri" w:cs="Arial"/>
        </w:rPr>
      </w:pPr>
      <w:r w:rsidRPr="00774364">
        <w:rPr>
          <w:rFonts w:eastAsia="Calibri" w:cs="Arial"/>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r w:rsidR="00FC7726" w:rsidRPr="00774364">
        <w:rPr>
          <w:rFonts w:eastAsia="Calibri" w:cs="Arial"/>
          <w:lang w:val="sr-Cyrl-RS"/>
        </w:rPr>
        <w:t xml:space="preserve"> </w:t>
      </w:r>
      <w:r w:rsidRPr="00774364">
        <w:rPr>
          <w:rFonts w:eastAsia="Calibri" w:cs="Arial"/>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77" w:history="1">
        <w:r w:rsidRPr="00774364">
          <w:rPr>
            <w:rStyle w:val="Hyperlink"/>
            <w:rFonts w:eastAsia="Calibri" w:cs="Arial"/>
            <w:color w:val="auto"/>
          </w:rPr>
          <w:t>www.mfin.gov.rs/закони</w:t>
        </w:r>
      </w:hyperlink>
      <w:r w:rsidRPr="00774364">
        <w:rPr>
          <w:rFonts w:eastAsia="Calibri" w:cs="Arial"/>
        </w:rPr>
        <w:t>).</w:t>
      </w:r>
    </w:p>
    <w:p w:rsidR="00DF5698" w:rsidRPr="00774364" w:rsidRDefault="00DF5698" w:rsidP="005A3029">
      <w:pPr>
        <w:pStyle w:val="KDParagraf"/>
        <w:spacing w:before="0"/>
        <w:rPr>
          <w:rFonts w:eastAsia="Calibri" w:cs="Arial"/>
          <w:lang w:val="sr-Cyrl-RS"/>
        </w:rPr>
      </w:pPr>
    </w:p>
    <w:p w:rsidR="008D2B23" w:rsidRPr="00774364" w:rsidRDefault="008D2B23" w:rsidP="008D2B23">
      <w:pPr>
        <w:autoSpaceDE w:val="0"/>
        <w:autoSpaceDN w:val="0"/>
        <w:adjustRightInd w:val="0"/>
        <w:spacing w:before="0"/>
        <w:ind w:right="-426"/>
        <w:rPr>
          <w:rFonts w:eastAsia="Calibri" w:cs="Arial"/>
        </w:rPr>
      </w:pPr>
    </w:p>
    <w:p w:rsidR="008D2B23" w:rsidRPr="00774364" w:rsidRDefault="008D2B23" w:rsidP="00FC28DB">
      <w:pPr>
        <w:pStyle w:val="KDPodnaslov2"/>
        <w:numPr>
          <w:ilvl w:val="1"/>
          <w:numId w:val="21"/>
        </w:numPr>
        <w:spacing w:before="0"/>
        <w:jc w:val="both"/>
        <w:rPr>
          <w:rFonts w:cs="Arial"/>
          <w:lang w:val="ru-RU"/>
        </w:rPr>
      </w:pPr>
      <w:bookmarkStart w:id="230" w:name="_Toc441651589"/>
      <w:bookmarkStart w:id="231" w:name="_Toc442559900"/>
      <w:r w:rsidRPr="00774364">
        <w:rPr>
          <w:rFonts w:cs="Arial"/>
        </w:rPr>
        <w:t>Рок важења понуде</w:t>
      </w:r>
      <w:bookmarkEnd w:id="230"/>
      <w:bookmarkEnd w:id="231"/>
    </w:p>
    <w:p w:rsidR="008D2B23" w:rsidRPr="00774364" w:rsidRDefault="008D2B23" w:rsidP="008D2B23">
      <w:pPr>
        <w:spacing w:before="0"/>
        <w:rPr>
          <w:rFonts w:cs="Arial"/>
          <w:lang w:val="ru-RU"/>
        </w:rPr>
      </w:pPr>
      <w:r w:rsidRPr="00774364">
        <w:rPr>
          <w:rFonts w:cs="Arial"/>
          <w:lang w:val="ru-RU"/>
        </w:rPr>
        <w:t xml:space="preserve">Понуда мора да важи најмање </w:t>
      </w:r>
      <w:r w:rsidR="0041099D" w:rsidRPr="00774364">
        <w:rPr>
          <w:rFonts w:cs="Arial"/>
          <w:lang w:val="sr-Cyrl-RS"/>
        </w:rPr>
        <w:t>60</w:t>
      </w:r>
      <w:r w:rsidRPr="00774364">
        <w:rPr>
          <w:rFonts w:cs="Arial"/>
          <w:lang w:val="ru-RU"/>
        </w:rPr>
        <w:t xml:space="preserve"> (словима:</w:t>
      </w:r>
      <w:r w:rsidR="0041099D" w:rsidRPr="00774364">
        <w:rPr>
          <w:rFonts w:cs="Arial"/>
          <w:lang w:val="sr-Cyrl-RS"/>
        </w:rPr>
        <w:t>шесдесет</w:t>
      </w:r>
      <w:r w:rsidRPr="00774364">
        <w:rPr>
          <w:rFonts w:cs="Arial"/>
          <w:lang w:val="ru-RU"/>
        </w:rPr>
        <w:t xml:space="preserve">) дана од дана отварања понуда. </w:t>
      </w:r>
    </w:p>
    <w:p w:rsidR="008D2B23" w:rsidRPr="00774364" w:rsidRDefault="008D2B23" w:rsidP="008D2B23">
      <w:pPr>
        <w:spacing w:before="0"/>
        <w:rPr>
          <w:rFonts w:cs="Arial"/>
        </w:rPr>
      </w:pPr>
      <w:r w:rsidRPr="00774364">
        <w:rPr>
          <w:rFonts w:cs="Arial"/>
        </w:rPr>
        <w:t xml:space="preserve">У случају да понуђач наведе краћи рок важења понуде, понуда ће бити одбијена, као неприхватљива. </w:t>
      </w:r>
    </w:p>
    <w:p w:rsidR="005A3029" w:rsidRPr="00774364" w:rsidRDefault="005A3029" w:rsidP="008D2B23">
      <w:pPr>
        <w:spacing w:before="0"/>
        <w:rPr>
          <w:rFonts w:cs="Arial"/>
        </w:rPr>
      </w:pPr>
    </w:p>
    <w:p w:rsidR="00CA5587" w:rsidRPr="00774364" w:rsidRDefault="00CA5587" w:rsidP="00CA5587">
      <w:pPr>
        <w:pStyle w:val="KDPodnaslov2"/>
        <w:numPr>
          <w:ilvl w:val="1"/>
          <w:numId w:val="21"/>
        </w:numPr>
        <w:spacing w:before="0"/>
        <w:jc w:val="both"/>
        <w:rPr>
          <w:rFonts w:cs="Arial"/>
        </w:rPr>
      </w:pPr>
      <w:bookmarkStart w:id="232" w:name="_Toc441651593"/>
      <w:bookmarkStart w:id="233" w:name="_Toc442559904"/>
      <w:r w:rsidRPr="00774364">
        <w:rPr>
          <w:rFonts w:cs="Arial"/>
        </w:rPr>
        <w:t>Средства финансијског обезбеђења</w:t>
      </w:r>
      <w:bookmarkEnd w:id="232"/>
      <w:bookmarkEnd w:id="233"/>
    </w:p>
    <w:p w:rsidR="00CA5587" w:rsidRPr="00774364" w:rsidRDefault="00CA5587" w:rsidP="00CA5587">
      <w:pPr>
        <w:rPr>
          <w:rFonts w:eastAsia="TimesNewRomanPSMT" w:cs="Arial"/>
          <w:bCs/>
          <w:iCs/>
        </w:rPr>
      </w:pPr>
      <w:r w:rsidRPr="00774364">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A5587" w:rsidRPr="00774364" w:rsidRDefault="00CA5587" w:rsidP="00CA5587">
      <w:pPr>
        <w:rPr>
          <w:rFonts w:eastAsia="TimesNewRomanPSMT" w:cs="Arial"/>
          <w:bCs/>
          <w:iCs/>
        </w:rPr>
      </w:pPr>
      <w:r w:rsidRPr="00774364">
        <w:rPr>
          <w:rFonts w:eastAsia="TimesNewRomanPSMT" w:cs="Arial"/>
          <w:bCs/>
          <w:iCs/>
        </w:rPr>
        <w:t>Члан групе понуђача може бити налогодавац средства финансијског обезбеђења.</w:t>
      </w:r>
    </w:p>
    <w:p w:rsidR="00CA5587" w:rsidRPr="00774364" w:rsidRDefault="00CA5587" w:rsidP="00CA5587">
      <w:pPr>
        <w:rPr>
          <w:rFonts w:eastAsia="TimesNewRomanPSMT" w:cs="Arial"/>
          <w:bCs/>
          <w:iCs/>
        </w:rPr>
      </w:pPr>
      <w:r w:rsidRPr="00774364">
        <w:rPr>
          <w:rFonts w:eastAsia="TimesNewRomanPSMT" w:cs="Arial"/>
          <w:bCs/>
          <w:iCs/>
        </w:rPr>
        <w:t>Средства финансијског обезбеђења морају да буду у валути у којој је и понуда.</w:t>
      </w:r>
    </w:p>
    <w:p w:rsidR="00CA5587" w:rsidRPr="00774364" w:rsidRDefault="00CA5587" w:rsidP="00CA5587">
      <w:pPr>
        <w:rPr>
          <w:rFonts w:eastAsia="TimesNewRomanPSMT" w:cs="Arial"/>
          <w:bCs/>
          <w:iCs/>
        </w:rPr>
      </w:pPr>
      <w:r w:rsidRPr="00774364">
        <w:rPr>
          <w:rFonts w:eastAsia="TimesNewRomanPSMT" w:cs="Arial"/>
          <w:bCs/>
          <w:iCs/>
        </w:rPr>
        <w:lastRenderedPageBreak/>
        <w:t xml:space="preserve">Ако се за време трајања уговора промене рокови за извршење уговорне обавезе, важност  СФО мора се продужити. </w:t>
      </w:r>
    </w:p>
    <w:p w:rsidR="00CA5587" w:rsidRPr="00774364" w:rsidRDefault="00CA5587" w:rsidP="00CA5587">
      <w:pPr>
        <w:pStyle w:val="KDParagraf"/>
        <w:spacing w:before="0"/>
        <w:rPr>
          <w:rFonts w:cs="Arial"/>
        </w:rPr>
      </w:pPr>
    </w:p>
    <w:p w:rsidR="00CA5587" w:rsidRPr="00774364" w:rsidRDefault="00CA5587" w:rsidP="00CA5587">
      <w:pPr>
        <w:tabs>
          <w:tab w:val="left" w:pos="1134"/>
        </w:tabs>
        <w:spacing w:before="0"/>
        <w:rPr>
          <w:rFonts w:cs="Arial"/>
          <w:b/>
          <w:lang w:val="ru-RU"/>
        </w:rPr>
      </w:pPr>
      <w:r w:rsidRPr="00774364">
        <w:rPr>
          <w:rFonts w:cs="Arial"/>
          <w:b/>
          <w:lang w:val="ru-RU"/>
        </w:rPr>
        <w:t>Понуђач је одговоран за безбедан начин достављања СФО Наручиоцу.</w:t>
      </w:r>
    </w:p>
    <w:p w:rsidR="00CA5587" w:rsidRPr="00774364" w:rsidRDefault="00CA5587" w:rsidP="00CA5587">
      <w:pPr>
        <w:tabs>
          <w:tab w:val="left" w:pos="1134"/>
        </w:tabs>
        <w:spacing w:before="0"/>
        <w:rPr>
          <w:rFonts w:cs="Arial"/>
          <w:b/>
          <w:lang w:val="ru-RU"/>
        </w:rPr>
      </w:pPr>
    </w:p>
    <w:p w:rsidR="00CA5587" w:rsidRPr="00774364" w:rsidRDefault="00CA5587" w:rsidP="00CA5587">
      <w:pPr>
        <w:spacing w:before="0"/>
        <w:rPr>
          <w:rFonts w:cs="Arial"/>
          <w:lang w:val="ru-RU"/>
        </w:rPr>
      </w:pPr>
      <w:r w:rsidRPr="00774364">
        <w:rPr>
          <w:rFonts w:cs="Arial"/>
          <w:lang w:val="ru-RU"/>
        </w:rPr>
        <w:t>Понуђач је дужан да достави следећа средства финансијског обезбеђења:</w:t>
      </w:r>
    </w:p>
    <w:p w:rsidR="004C46B7" w:rsidRPr="00774364" w:rsidRDefault="004C46B7" w:rsidP="00CA5587">
      <w:pPr>
        <w:spacing w:before="0"/>
        <w:rPr>
          <w:rFonts w:cs="Arial"/>
          <w:lang w:val="ru-RU"/>
        </w:rPr>
      </w:pPr>
    </w:p>
    <w:p w:rsidR="00166C66" w:rsidRPr="00774364" w:rsidRDefault="00166C66" w:rsidP="00166C66">
      <w:pPr>
        <w:tabs>
          <w:tab w:val="center" w:pos="4514"/>
        </w:tabs>
        <w:spacing w:before="0"/>
        <w:contextualSpacing/>
        <w:rPr>
          <w:rFonts w:eastAsia="Calibri" w:cs="Arial"/>
          <w:b/>
          <w:u w:val="single"/>
        </w:rPr>
      </w:pPr>
      <w:r w:rsidRPr="00774364">
        <w:rPr>
          <w:rFonts w:eastAsia="Calibri" w:cs="Arial"/>
          <w:b/>
          <w:u w:val="single"/>
        </w:rPr>
        <w:t>У понуди:</w:t>
      </w:r>
    </w:p>
    <w:p w:rsidR="00166C66" w:rsidRPr="00774364" w:rsidRDefault="00166C66" w:rsidP="00166C66">
      <w:pPr>
        <w:jc w:val="center"/>
        <w:rPr>
          <w:rFonts w:cs="Arial"/>
          <w:b/>
          <w:lang w:val="sr-Cyrl-RS"/>
        </w:rPr>
      </w:pPr>
      <w:bookmarkStart w:id="234" w:name="_Toc441651594"/>
      <w:bookmarkStart w:id="235" w:name="_Toc442559905"/>
      <w:r w:rsidRPr="00774364">
        <w:rPr>
          <w:rFonts w:cs="Arial"/>
          <w:b/>
        </w:rPr>
        <w:t>Средство обезбеђења за озбиљност понуде</w:t>
      </w:r>
    </w:p>
    <w:p w:rsidR="00166C66" w:rsidRPr="00774364" w:rsidRDefault="00166C66" w:rsidP="00166C66">
      <w:pPr>
        <w:jc w:val="center"/>
        <w:rPr>
          <w:rFonts w:cs="Arial"/>
          <w:b/>
          <w:lang w:val="sr-Cyrl-RS"/>
        </w:rPr>
      </w:pPr>
    </w:p>
    <w:p w:rsidR="00166C66" w:rsidRPr="00774364" w:rsidRDefault="00166C66" w:rsidP="00166C66">
      <w:pPr>
        <w:tabs>
          <w:tab w:val="left" w:pos="567"/>
          <w:tab w:val="left" w:pos="851"/>
        </w:tabs>
        <w:spacing w:before="0"/>
        <w:ind w:left="851"/>
        <w:outlineLvl w:val="2"/>
        <w:rPr>
          <w:rFonts w:cs="Arial"/>
          <w:b/>
        </w:rPr>
      </w:pPr>
      <w:r w:rsidRPr="00774364">
        <w:rPr>
          <w:rFonts w:cs="Arial"/>
          <w:b/>
        </w:rPr>
        <w:t>Банкарска гаранција за озбиљност понуде</w:t>
      </w:r>
      <w:bookmarkEnd w:id="234"/>
      <w:bookmarkEnd w:id="235"/>
    </w:p>
    <w:p w:rsidR="00166C66" w:rsidRPr="00774364" w:rsidRDefault="00166C66" w:rsidP="00166C66">
      <w:pPr>
        <w:rPr>
          <w:rFonts w:cs="Arial"/>
        </w:rPr>
      </w:pPr>
      <w:r w:rsidRPr="00774364">
        <w:rPr>
          <w:rFonts w:cs="Arial"/>
        </w:rPr>
        <w:t xml:space="preserve">Понуђач доставља оригинал банкарску гаранцију за озбиљност понуде у висини од </w:t>
      </w:r>
      <w:r w:rsidRPr="00774364">
        <w:rPr>
          <w:rFonts w:cs="Arial"/>
          <w:lang w:val="sr-Cyrl-RS"/>
        </w:rPr>
        <w:t>2</w:t>
      </w:r>
      <w:r w:rsidRPr="00774364">
        <w:rPr>
          <w:rFonts w:cs="Arial"/>
        </w:rPr>
        <w:t>% вредности понудe, без ПДВ.</w:t>
      </w:r>
    </w:p>
    <w:p w:rsidR="00166C66" w:rsidRPr="00774364" w:rsidRDefault="00166C66" w:rsidP="00166C66">
      <w:pPr>
        <w:rPr>
          <w:rFonts w:cs="Arial"/>
        </w:rPr>
      </w:pPr>
      <w:r w:rsidRPr="00774364">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166C66" w:rsidRPr="00774364" w:rsidRDefault="00166C66" w:rsidP="00166C66">
      <w:pPr>
        <w:rPr>
          <w:rFonts w:cs="Arial"/>
        </w:rPr>
      </w:pPr>
      <w:r w:rsidRPr="00774364">
        <w:rPr>
          <w:rFonts w:cs="Arial"/>
        </w:rPr>
        <w:t xml:space="preserve">Наручилац ће уновчити гаранцију за озбиљност понуде дату уз понуду уколико: </w:t>
      </w:r>
    </w:p>
    <w:p w:rsidR="00166C66" w:rsidRPr="00774364" w:rsidRDefault="00166C66" w:rsidP="004C3209">
      <w:pPr>
        <w:numPr>
          <w:ilvl w:val="0"/>
          <w:numId w:val="42"/>
        </w:numPr>
        <w:spacing w:before="0"/>
        <w:ind w:left="993" w:hanging="142"/>
        <w:rPr>
          <w:rFonts w:cs="Arial"/>
        </w:rPr>
      </w:pPr>
      <w:r w:rsidRPr="00774364">
        <w:rPr>
          <w:rFonts w:cs="Arial"/>
        </w:rPr>
        <w:t>понуђач након истека рока за подношење понуда повуче, опозове или измени своју понуду или</w:t>
      </w:r>
    </w:p>
    <w:p w:rsidR="00166C66" w:rsidRPr="00774364" w:rsidRDefault="00166C66" w:rsidP="004C3209">
      <w:pPr>
        <w:numPr>
          <w:ilvl w:val="0"/>
          <w:numId w:val="42"/>
        </w:numPr>
        <w:spacing w:before="0"/>
        <w:ind w:left="993" w:hanging="142"/>
        <w:rPr>
          <w:rFonts w:cs="Arial"/>
        </w:rPr>
      </w:pPr>
      <w:r w:rsidRPr="00774364">
        <w:rPr>
          <w:rFonts w:cs="Arial"/>
        </w:rPr>
        <w:t xml:space="preserve">понуђач коме је додељен уговор благовремено не потпише уговор о јавној набавци или </w:t>
      </w:r>
    </w:p>
    <w:p w:rsidR="00166C66" w:rsidRPr="002732D5" w:rsidRDefault="00166C66" w:rsidP="004C3209">
      <w:pPr>
        <w:numPr>
          <w:ilvl w:val="0"/>
          <w:numId w:val="42"/>
        </w:numPr>
        <w:spacing w:before="0"/>
        <w:ind w:left="993" w:hanging="142"/>
        <w:rPr>
          <w:rFonts w:cs="Arial"/>
        </w:rPr>
      </w:pPr>
      <w:r w:rsidRPr="00774364">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2732D5" w:rsidRPr="00774364" w:rsidRDefault="002732D5" w:rsidP="004C3209">
      <w:pPr>
        <w:numPr>
          <w:ilvl w:val="0"/>
          <w:numId w:val="42"/>
        </w:numPr>
        <w:spacing w:before="0"/>
        <w:ind w:left="993" w:hanging="142"/>
        <w:rPr>
          <w:rFonts w:cs="Arial"/>
        </w:rPr>
      </w:pPr>
    </w:p>
    <w:p w:rsidR="00166C66" w:rsidRPr="00774364" w:rsidRDefault="00166C66" w:rsidP="00166C66">
      <w:pPr>
        <w:rPr>
          <w:rFonts w:cs="Arial"/>
        </w:rPr>
      </w:pPr>
      <w:r w:rsidRPr="00774364">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66C66" w:rsidRPr="00774364" w:rsidRDefault="00166C66" w:rsidP="00166C66">
      <w:pPr>
        <w:rPr>
          <w:rFonts w:cs="Arial"/>
        </w:rPr>
      </w:pPr>
      <w:r w:rsidRPr="00774364">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732D5" w:rsidRDefault="002732D5" w:rsidP="00166C66">
      <w:pPr>
        <w:rPr>
          <w:rFonts w:cs="Arial"/>
          <w:lang w:val="sr-Cyrl-RS"/>
        </w:rPr>
      </w:pPr>
    </w:p>
    <w:p w:rsidR="00166C66" w:rsidRPr="00774364" w:rsidRDefault="00166C66" w:rsidP="00166C66">
      <w:pPr>
        <w:rPr>
          <w:rFonts w:cs="Arial"/>
        </w:rPr>
      </w:pPr>
      <w:r w:rsidRPr="00774364">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166C66" w:rsidRPr="00774364" w:rsidRDefault="00166C66" w:rsidP="00166C66">
      <w:pPr>
        <w:tabs>
          <w:tab w:val="left" w:pos="1786"/>
        </w:tabs>
        <w:spacing w:before="0"/>
        <w:ind w:left="1418" w:right="-6" w:hanging="567"/>
        <w:rPr>
          <w:rFonts w:cs="Arial"/>
        </w:rPr>
      </w:pPr>
    </w:p>
    <w:p w:rsidR="00CA5587" w:rsidRPr="00774364" w:rsidRDefault="00CA5587" w:rsidP="00166C66">
      <w:pPr>
        <w:spacing w:before="0"/>
        <w:rPr>
          <w:rFonts w:cs="Arial"/>
          <w:lang w:val="sr-Cyrl-RS"/>
        </w:rPr>
      </w:pPr>
    </w:p>
    <w:p w:rsidR="00CA5587" w:rsidRPr="00774364" w:rsidRDefault="00CA5587" w:rsidP="00CA5587">
      <w:pPr>
        <w:pStyle w:val="ListParagraph"/>
        <w:spacing w:before="0" w:after="0" w:line="240" w:lineRule="auto"/>
        <w:ind w:left="0"/>
        <w:rPr>
          <w:rFonts w:ascii="Arial" w:hAnsi="Arial" w:cs="Arial"/>
          <w:b/>
          <w:u w:val="single"/>
          <w:lang w:val="sr-Cyrl-RS"/>
        </w:rPr>
      </w:pPr>
      <w:r w:rsidRPr="00774364">
        <w:rPr>
          <w:rFonts w:ascii="Arial" w:hAnsi="Arial" w:cs="Arial"/>
          <w:b/>
          <w:u w:val="single"/>
        </w:rPr>
        <w:t>У року од 10 дана од закључења Уговора</w:t>
      </w:r>
    </w:p>
    <w:p w:rsidR="00CA5587" w:rsidRPr="00774364" w:rsidRDefault="00CA5587" w:rsidP="00CA5587">
      <w:pPr>
        <w:rPr>
          <w:rFonts w:cs="Arial"/>
          <w:b/>
          <w:lang w:val="sr-Cyrl-RS"/>
        </w:rPr>
      </w:pPr>
    </w:p>
    <w:p w:rsidR="00CA5587" w:rsidRPr="002732D5" w:rsidRDefault="00CA5587" w:rsidP="00CA5587">
      <w:pPr>
        <w:rPr>
          <w:rFonts w:cs="Arial"/>
          <w:b/>
          <w:lang w:val="sr-Cyrl-RS"/>
        </w:rPr>
      </w:pPr>
      <w:r w:rsidRPr="00774364">
        <w:rPr>
          <w:rFonts w:cs="Arial"/>
          <w:b/>
        </w:rPr>
        <w:t>Банкарска гаранција за повраћај авансног плаћања</w:t>
      </w:r>
    </w:p>
    <w:p w:rsidR="00CA5587" w:rsidRPr="00774364" w:rsidRDefault="00CA5587" w:rsidP="00CA5587">
      <w:pPr>
        <w:rPr>
          <w:rFonts w:cs="Arial"/>
          <w:b/>
        </w:rPr>
      </w:pPr>
      <w:r w:rsidRPr="00774364">
        <w:rPr>
          <w:rFonts w:cs="Arial"/>
          <w:b/>
        </w:rPr>
        <w:lastRenderedPageBreak/>
        <w:t>Банкарску гаранцију за добро извршење посла</w:t>
      </w:r>
    </w:p>
    <w:p w:rsidR="00CA5587" w:rsidRPr="00774364" w:rsidRDefault="00CA5587" w:rsidP="00CA5587">
      <w:pPr>
        <w:pStyle w:val="ListParagraph"/>
        <w:spacing w:before="0" w:after="0" w:line="240" w:lineRule="auto"/>
        <w:ind w:left="0"/>
        <w:rPr>
          <w:rFonts w:ascii="Arial" w:hAnsi="Arial" w:cs="Arial"/>
          <w:b/>
          <w:u w:val="single"/>
        </w:rPr>
      </w:pPr>
    </w:p>
    <w:p w:rsidR="00CA5587" w:rsidRPr="00774364" w:rsidRDefault="00CA5587" w:rsidP="004C3209">
      <w:pPr>
        <w:pStyle w:val="KDPodnaslov3"/>
        <w:keepNext w:val="0"/>
        <w:numPr>
          <w:ilvl w:val="0"/>
          <w:numId w:val="43"/>
        </w:numPr>
        <w:spacing w:before="0"/>
        <w:rPr>
          <w:rFonts w:cs="Arial"/>
          <w:b/>
        </w:rPr>
      </w:pPr>
      <w:bookmarkStart w:id="236" w:name="_Toc441651597"/>
      <w:bookmarkStart w:id="237" w:name="_Toc442559908"/>
      <w:r w:rsidRPr="00774364">
        <w:rPr>
          <w:rFonts w:cs="Arial"/>
          <w:b/>
        </w:rPr>
        <w:t>Банкарска гаранција за повраћај авансног плаћања</w:t>
      </w:r>
      <w:bookmarkEnd w:id="236"/>
      <w:bookmarkEnd w:id="237"/>
    </w:p>
    <w:p w:rsidR="00B428B6" w:rsidRPr="00774364" w:rsidRDefault="00B428B6" w:rsidP="00B428B6">
      <w:pPr>
        <w:rPr>
          <w:rFonts w:cs="Arial"/>
        </w:rPr>
      </w:pPr>
      <w:bookmarkStart w:id="238" w:name="_Toc441651598"/>
      <w:bookmarkStart w:id="239" w:name="_Toc442559909"/>
      <w:r w:rsidRPr="00774364">
        <w:rPr>
          <w:rFonts w:cs="Arial"/>
        </w:rPr>
        <w:t xml:space="preserve">Понуђач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w:t>
      </w:r>
      <w:r w:rsidRPr="00774364">
        <w:rPr>
          <w:rFonts w:cs="Arial"/>
          <w:lang w:val="sr-Cyrl-RS"/>
        </w:rPr>
        <w:t xml:space="preserve">припадајућим </w:t>
      </w:r>
      <w:r w:rsidRPr="00774364">
        <w:rPr>
          <w:rFonts w:cs="Arial"/>
        </w:rPr>
        <w:t>ПДВ са роком важења 30 (тридесет) календарских дана дужим од уговореног рока испоруке предметних добара.</w:t>
      </w:r>
    </w:p>
    <w:p w:rsidR="00C343D6" w:rsidRPr="00774364" w:rsidRDefault="00C343D6" w:rsidP="00B428B6">
      <w:pPr>
        <w:rPr>
          <w:rFonts w:cs="Arial"/>
          <w:lang w:val="sr-Cyrl-RS"/>
        </w:rPr>
      </w:pPr>
      <w:r w:rsidRPr="00774364">
        <w:rPr>
          <w:rFonts w:cs="Arial"/>
        </w:rPr>
        <w:t>Понуђач  се обавезује да Наручиоцу достави  банкарску гаранцију за повраћај авансног плаћања у року од 10 дана  од дана закључења уговора за први аванс  и уз профактуру за друго авансно плаћање.</w:t>
      </w:r>
    </w:p>
    <w:p w:rsidR="00B428B6" w:rsidRPr="00774364" w:rsidRDefault="00B428B6" w:rsidP="00B428B6">
      <w:pPr>
        <w:rPr>
          <w:rFonts w:cs="Arial"/>
        </w:rPr>
      </w:pPr>
      <w:r w:rsidRPr="00774364">
        <w:rPr>
          <w:rFonts w:cs="Arial"/>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B428B6" w:rsidRPr="00774364" w:rsidRDefault="00B428B6" w:rsidP="00B428B6">
      <w:pPr>
        <w:suppressAutoHyphens/>
        <w:rPr>
          <w:rFonts w:cs="Arial"/>
        </w:rPr>
      </w:pPr>
      <w:r w:rsidRPr="00774364">
        <w:rPr>
          <w:rFonts w:cs="Arial"/>
        </w:rPr>
        <w:t>Уколико Понуђач у остављеном року не достави банкарску гаранцију за повраћај аванса, Наручилац има право да наплати средство финансијског обезбеђења за озбиљност понуде и да раскине уговор.</w:t>
      </w:r>
    </w:p>
    <w:p w:rsidR="00B428B6" w:rsidRPr="00774364" w:rsidRDefault="00B428B6" w:rsidP="00B428B6">
      <w:pPr>
        <w:rPr>
          <w:rFonts w:cs="Arial"/>
        </w:rPr>
      </w:pPr>
      <w:r w:rsidRPr="00774364">
        <w:rPr>
          <w:rFonts w:cs="Arial"/>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B428B6" w:rsidRPr="00774364" w:rsidRDefault="00B428B6" w:rsidP="00B428B6">
      <w:pPr>
        <w:rPr>
          <w:rFonts w:cs="Arial"/>
        </w:rPr>
      </w:pPr>
      <w:r w:rsidRPr="00774364">
        <w:rPr>
          <w:rFonts w:cs="Arial"/>
        </w:rPr>
        <w:t>Достављање средства финансијског обезбеђења представља одложни услов наступања правног дејства уговора.</w:t>
      </w:r>
    </w:p>
    <w:p w:rsidR="00B428B6" w:rsidRPr="00774364" w:rsidRDefault="00B428B6" w:rsidP="00B428B6">
      <w:pPr>
        <w:rPr>
          <w:rFonts w:cs="Arial"/>
        </w:rPr>
      </w:pPr>
      <w:r w:rsidRPr="00774364">
        <w:rPr>
          <w:rFonts w:cs="Arial"/>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rsidR="006C7974" w:rsidRDefault="006C7974" w:rsidP="006C7974">
      <w:pPr>
        <w:pStyle w:val="ListParagraph"/>
        <w:spacing w:after="60"/>
        <w:ind w:left="0"/>
        <w:rPr>
          <w:rFonts w:ascii="Arial" w:eastAsia="Times New Roman" w:hAnsi="Arial" w:cs="Arial"/>
          <w:lang w:val="sr-Cyrl-RS"/>
        </w:rPr>
      </w:pPr>
    </w:p>
    <w:p w:rsidR="002732D5" w:rsidRPr="002732D5" w:rsidRDefault="002732D5" w:rsidP="006C7974">
      <w:pPr>
        <w:pStyle w:val="ListParagraph"/>
        <w:spacing w:after="60"/>
        <w:ind w:left="0"/>
        <w:rPr>
          <w:rFonts w:ascii="Arial" w:eastAsia="Times New Roman" w:hAnsi="Arial" w:cs="Arial"/>
          <w:lang w:val="sr-Cyrl-RS"/>
        </w:rPr>
      </w:pPr>
    </w:p>
    <w:p w:rsidR="00885CF0" w:rsidRDefault="00CA5587" w:rsidP="006C7974">
      <w:pPr>
        <w:pStyle w:val="ListParagraph"/>
        <w:spacing w:after="60"/>
        <w:ind w:left="0"/>
        <w:rPr>
          <w:rFonts w:ascii="Arial" w:hAnsi="Arial" w:cs="Arial"/>
          <w:b/>
          <w:lang w:val="sr-Cyrl-RS"/>
        </w:rPr>
      </w:pPr>
      <w:r w:rsidRPr="00774364">
        <w:rPr>
          <w:rFonts w:ascii="Arial" w:hAnsi="Arial" w:cs="Arial"/>
          <w:b/>
        </w:rPr>
        <w:t>Банкарска гаранција за добро извршење посла</w:t>
      </w:r>
      <w:bookmarkEnd w:id="238"/>
      <w:bookmarkEnd w:id="239"/>
    </w:p>
    <w:p w:rsidR="002732D5" w:rsidRPr="002732D5" w:rsidRDefault="002732D5" w:rsidP="006C7974">
      <w:pPr>
        <w:pStyle w:val="ListParagraph"/>
        <w:spacing w:after="60"/>
        <w:ind w:left="0"/>
        <w:rPr>
          <w:rFonts w:cs="Arial"/>
          <w:b/>
          <w:lang w:val="sr-Cyrl-RS"/>
        </w:rPr>
      </w:pPr>
    </w:p>
    <w:p w:rsidR="00CA5587" w:rsidRPr="00774364" w:rsidRDefault="00CA5587" w:rsidP="00CA5587">
      <w:pPr>
        <w:rPr>
          <w:rFonts w:cs="Arial"/>
        </w:rPr>
      </w:pPr>
      <w:r w:rsidRPr="00774364">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CA5587" w:rsidRPr="00774364" w:rsidRDefault="00CA5587" w:rsidP="00CA5587">
      <w:pPr>
        <w:rPr>
          <w:rFonts w:cs="Arial"/>
        </w:rPr>
      </w:pPr>
      <w:r w:rsidRPr="00774364">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CA5587" w:rsidRPr="00774364" w:rsidRDefault="00CA5587" w:rsidP="00CA5587">
      <w:pPr>
        <w:rPr>
          <w:rFonts w:cs="Arial"/>
        </w:rPr>
      </w:pPr>
      <w:r w:rsidRPr="00774364">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CA5587" w:rsidRPr="00774364" w:rsidRDefault="00CA5587" w:rsidP="00CA5587">
      <w:pPr>
        <w:rPr>
          <w:rFonts w:cs="Arial"/>
        </w:rPr>
      </w:pPr>
      <w:r w:rsidRPr="00774364">
        <w:rPr>
          <w:rFonts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w:t>
      </w:r>
      <w:r w:rsidRPr="00774364">
        <w:rPr>
          <w:rFonts w:cs="Arial"/>
        </w:rPr>
        <w:lastRenderedPageBreak/>
        <w:t>гаранција не може да садржи додатне услове за исплату, краће рокове, мањи износ или промењену месну надлежност за решавање спорова.</w:t>
      </w:r>
    </w:p>
    <w:p w:rsidR="00CA5587" w:rsidRPr="00774364" w:rsidRDefault="00CA5587" w:rsidP="00CA5587">
      <w:pPr>
        <w:rPr>
          <w:rFonts w:cs="Arial"/>
        </w:rPr>
      </w:pPr>
      <w:r w:rsidRPr="00774364">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CA5587" w:rsidRPr="00774364" w:rsidRDefault="00CA5587" w:rsidP="00CA5587">
      <w:pPr>
        <w:rPr>
          <w:rFonts w:cs="Arial"/>
        </w:rPr>
      </w:pPr>
      <w:r w:rsidRPr="00774364">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A5587" w:rsidRPr="00774364" w:rsidRDefault="00CA5587" w:rsidP="00CA5587">
      <w:pPr>
        <w:rPr>
          <w:rFonts w:cs="Arial"/>
        </w:rPr>
      </w:pPr>
      <w:r w:rsidRPr="00774364">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CA5587" w:rsidRDefault="00CA5587" w:rsidP="00CA5587">
      <w:pPr>
        <w:tabs>
          <w:tab w:val="left" w:pos="1786"/>
        </w:tabs>
        <w:spacing w:before="0"/>
        <w:ind w:left="1418" w:right="-6" w:hanging="567"/>
        <w:jc w:val="center"/>
        <w:rPr>
          <w:rFonts w:cs="Arial"/>
          <w:lang w:val="sr-Cyrl-RS"/>
        </w:rPr>
      </w:pPr>
    </w:p>
    <w:p w:rsidR="002732D5" w:rsidRPr="002732D5" w:rsidRDefault="002732D5" w:rsidP="00CA5587">
      <w:pPr>
        <w:tabs>
          <w:tab w:val="left" w:pos="1786"/>
        </w:tabs>
        <w:spacing w:before="0"/>
        <w:ind w:left="1418" w:right="-6" w:hanging="567"/>
        <w:jc w:val="center"/>
        <w:rPr>
          <w:rFonts w:cs="Arial"/>
          <w:lang w:val="sr-Cyrl-RS"/>
        </w:rPr>
      </w:pPr>
    </w:p>
    <w:p w:rsidR="00DF7663" w:rsidRDefault="00DF7663" w:rsidP="0027604B">
      <w:pPr>
        <w:pStyle w:val="ListParagraph"/>
        <w:spacing w:before="0" w:after="0" w:line="240" w:lineRule="auto"/>
        <w:ind w:left="0"/>
        <w:rPr>
          <w:rFonts w:ascii="Arial" w:hAnsi="Arial" w:cs="Arial"/>
          <w:b/>
          <w:u w:val="single"/>
          <w:lang w:val="sr-Cyrl-RS"/>
        </w:rPr>
      </w:pPr>
      <w:r w:rsidRPr="00774364">
        <w:rPr>
          <w:rFonts w:ascii="Arial" w:hAnsi="Arial" w:cs="Arial"/>
          <w:b/>
          <w:u w:val="single"/>
        </w:rPr>
        <w:t xml:space="preserve">  По потписивању записника о примопредаји предмета Уговора</w:t>
      </w:r>
    </w:p>
    <w:p w:rsidR="002732D5" w:rsidRPr="002732D5" w:rsidRDefault="002732D5" w:rsidP="0027604B">
      <w:pPr>
        <w:pStyle w:val="ListParagraph"/>
        <w:spacing w:before="0" w:after="0" w:line="240" w:lineRule="auto"/>
        <w:ind w:left="0"/>
        <w:rPr>
          <w:rFonts w:ascii="Arial" w:hAnsi="Arial" w:cs="Arial"/>
          <w:b/>
          <w:u w:val="single"/>
          <w:lang w:val="sr-Cyrl-RS"/>
        </w:rPr>
      </w:pPr>
    </w:p>
    <w:p w:rsidR="003B67F5" w:rsidRPr="00774364" w:rsidRDefault="003B67F5" w:rsidP="0027604B">
      <w:pPr>
        <w:pStyle w:val="ListParagraph"/>
        <w:spacing w:before="0" w:after="0" w:line="240" w:lineRule="auto"/>
        <w:ind w:left="0"/>
        <w:rPr>
          <w:rFonts w:ascii="Arial" w:hAnsi="Arial" w:cs="Arial"/>
          <w:b/>
          <w:u w:val="single"/>
          <w:lang w:val="sr-Cyrl-RS"/>
        </w:rPr>
      </w:pPr>
    </w:p>
    <w:p w:rsidR="00DF7663" w:rsidRDefault="00DF7663" w:rsidP="00DF7663">
      <w:pPr>
        <w:pStyle w:val="KDPodnaslov3"/>
        <w:keepNext w:val="0"/>
        <w:spacing w:before="0"/>
        <w:ind w:left="851"/>
        <w:rPr>
          <w:rFonts w:eastAsia="TimesNewRomanPSMT" w:cs="Arial"/>
          <w:b/>
          <w:bCs/>
          <w:iCs/>
          <w:lang w:val="sr-Cyrl-RS"/>
        </w:rPr>
      </w:pPr>
      <w:bookmarkStart w:id="240" w:name="_Toc441651600"/>
      <w:bookmarkStart w:id="241" w:name="_Toc442559911"/>
      <w:r w:rsidRPr="00774364">
        <w:rPr>
          <w:rFonts w:eastAsia="TimesNewRomanPSMT" w:cs="Arial"/>
          <w:b/>
          <w:bCs/>
          <w:iCs/>
        </w:rPr>
        <w:t>Банкарску гаранцију за отклањање грешака у гарантном року</w:t>
      </w:r>
      <w:bookmarkEnd w:id="240"/>
      <w:bookmarkEnd w:id="241"/>
    </w:p>
    <w:p w:rsidR="002732D5" w:rsidRPr="002732D5" w:rsidRDefault="002732D5" w:rsidP="002732D5">
      <w:pPr>
        <w:rPr>
          <w:rFonts w:eastAsia="TimesNewRomanPSMT"/>
          <w:lang w:val="sr-Cyrl-RS"/>
        </w:rPr>
      </w:pPr>
    </w:p>
    <w:p w:rsidR="00DF7663" w:rsidRPr="00774364" w:rsidRDefault="00DF7663" w:rsidP="00DF7663">
      <w:pPr>
        <w:rPr>
          <w:rFonts w:cs="Arial"/>
        </w:rPr>
      </w:pPr>
      <w:bookmarkStart w:id="242" w:name="_Toc441651601"/>
      <w:bookmarkStart w:id="243" w:name="_Toc442559912"/>
      <w:r w:rsidRPr="00774364">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w:t>
      </w:r>
      <w:r w:rsidR="0028220B" w:rsidRPr="00774364">
        <w:rPr>
          <w:rFonts w:cs="Arial"/>
          <w:lang w:val="sr-Cyrl-RS"/>
        </w:rPr>
        <w:t>на приговор</w:t>
      </w:r>
      <w:r w:rsidRPr="00774364">
        <w:rPr>
          <w:rFonts w:cs="Arial"/>
        </w:rPr>
        <w:t xml:space="preserve"> и платива на први позив, издата у висини од 5% од укупно уговорене цене (без ПДВ) са роком важења 30(тридесет) дана дужим од гарантног рока .</w:t>
      </w:r>
    </w:p>
    <w:p w:rsidR="00DF7663" w:rsidRPr="00774364" w:rsidRDefault="00DF7663" w:rsidP="00DF7663">
      <w:pPr>
        <w:rPr>
          <w:rFonts w:cs="Arial"/>
        </w:rPr>
      </w:pPr>
      <w:r w:rsidRPr="00774364">
        <w:rPr>
          <w:rFonts w:cs="Arial"/>
        </w:rPr>
        <w:t>Банкарска гаранција за отклањање недостатака у гарантном року, доставља се</w:t>
      </w:r>
      <w:r w:rsidRPr="00774364">
        <w:rPr>
          <w:rFonts w:cs="Arial"/>
          <w:strike/>
        </w:rPr>
        <w:t xml:space="preserve"> </w:t>
      </w:r>
      <w:r w:rsidRPr="00774364">
        <w:rPr>
          <w:rFonts w:cs="Arial"/>
        </w:rPr>
        <w:t>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DF7663" w:rsidRPr="00774364" w:rsidRDefault="00DF7663" w:rsidP="00DF7663">
      <w:pPr>
        <w:rPr>
          <w:rFonts w:cs="Arial"/>
        </w:rPr>
      </w:pPr>
      <w:r w:rsidRPr="00774364">
        <w:rPr>
          <w:rFonts w:cs="Arial"/>
        </w:rPr>
        <w:t>Ако се за време трајања уговора промене рокови за извршење уговорне обавезе, важност банкарске гаранције мора да се продужи.</w:t>
      </w:r>
    </w:p>
    <w:p w:rsidR="00DF7663" w:rsidRPr="00774364" w:rsidRDefault="00DF7663" w:rsidP="00DF7663">
      <w:pPr>
        <w:rPr>
          <w:rFonts w:cs="Arial"/>
        </w:rPr>
      </w:pPr>
      <w:r w:rsidRPr="00774364">
        <w:rPr>
          <w:rFonts w:cs="Arial"/>
        </w:rPr>
        <w:t>Достављена банкарска гаранција  не може да садржи додатне услове за исплату, краћи рок и мањи износ.</w:t>
      </w:r>
    </w:p>
    <w:p w:rsidR="00DF7663" w:rsidRPr="00774364" w:rsidRDefault="00DF7663" w:rsidP="00DF7663">
      <w:pPr>
        <w:rPr>
          <w:rFonts w:cs="Arial"/>
        </w:rPr>
      </w:pPr>
      <w:r w:rsidRPr="00774364">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bookmarkEnd w:id="242"/>
    <w:bookmarkEnd w:id="243"/>
    <w:p w:rsidR="006C7974" w:rsidRDefault="006C7974" w:rsidP="006C7974">
      <w:pPr>
        <w:rPr>
          <w:rFonts w:cs="Arial"/>
          <w:lang w:val="sr-Cyrl-RS"/>
        </w:rPr>
      </w:pPr>
    </w:p>
    <w:p w:rsidR="002732D5" w:rsidRPr="002732D5" w:rsidRDefault="002732D5" w:rsidP="006C7974">
      <w:pPr>
        <w:rPr>
          <w:rFonts w:eastAsia="TimesNewRomanPSMT" w:cs="Arial"/>
          <w:b/>
          <w:bCs/>
          <w:iCs/>
          <w:lang w:val="sr-Cyrl-RS"/>
        </w:rPr>
      </w:pPr>
    </w:p>
    <w:p w:rsidR="00CA5587" w:rsidRDefault="00CA5587" w:rsidP="00CA5587">
      <w:pPr>
        <w:pStyle w:val="KDPodnaslov3"/>
        <w:keepNext w:val="0"/>
        <w:spacing w:before="0"/>
        <w:ind w:left="851"/>
        <w:rPr>
          <w:rFonts w:eastAsia="TimesNewRomanPSMT" w:cs="Arial"/>
          <w:b/>
          <w:bCs/>
          <w:iCs/>
          <w:lang w:val="sr-Cyrl-RS"/>
        </w:rPr>
      </w:pPr>
      <w:r w:rsidRPr="00774364">
        <w:rPr>
          <w:rFonts w:eastAsia="TimesNewRomanPSMT" w:cs="Arial"/>
          <w:b/>
          <w:bCs/>
          <w:iCs/>
        </w:rPr>
        <w:t>Достављање средстава финансијског обезбеђења</w:t>
      </w:r>
    </w:p>
    <w:p w:rsidR="002732D5" w:rsidRPr="002732D5" w:rsidRDefault="002732D5" w:rsidP="002732D5">
      <w:pPr>
        <w:rPr>
          <w:rFonts w:eastAsia="TimesNewRomanPSMT"/>
          <w:lang w:val="sr-Cyrl-RS"/>
        </w:rPr>
      </w:pPr>
    </w:p>
    <w:p w:rsidR="00166C66" w:rsidRPr="00774364" w:rsidRDefault="00166C66" w:rsidP="00166C66">
      <w:pPr>
        <w:rPr>
          <w:rFonts w:eastAsia="TimesNewRomanPSMT"/>
          <w:lang w:val="sr-Cyrl-RS"/>
        </w:rPr>
      </w:pPr>
      <w:r w:rsidRPr="00774364">
        <w:rPr>
          <w:rFonts w:eastAsia="TimesNewRomanPSMT"/>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 </w:t>
      </w:r>
      <w:r w:rsidR="000329FD" w:rsidRPr="00774364">
        <w:rPr>
          <w:rFonts w:eastAsia="TimesNewRomanPSMT"/>
          <w:lang w:val="sr-Cyrl-RS"/>
        </w:rPr>
        <w:t>Огранак ТЕНТ Београд- Обреновац</w:t>
      </w:r>
      <w:r w:rsidRPr="00774364">
        <w:rPr>
          <w:rFonts w:eastAsia="TimesNewRomanPSMT"/>
          <w:lang w:val="sr-Cyrl-RS"/>
        </w:rPr>
        <w:t>, Улица Богољуба Урошевића Црног 44, 11500 Обреновац.</w:t>
      </w:r>
    </w:p>
    <w:p w:rsidR="0027604B" w:rsidRPr="00774364" w:rsidRDefault="0027604B" w:rsidP="0027604B">
      <w:pPr>
        <w:rPr>
          <w:rFonts w:eastAsia="TimesNewRomanPSMT"/>
          <w:b/>
          <w:lang w:val="sr-Cyrl-RS"/>
        </w:rPr>
      </w:pPr>
      <w:r w:rsidRPr="00774364">
        <w:rPr>
          <w:rFonts w:eastAsia="TimesNewRomanPSMT"/>
          <w:b/>
          <w:lang w:val="sr-Cyrl-RS"/>
        </w:rPr>
        <w:lastRenderedPageBreak/>
        <w:t>Средство финансијског обезбеђења за ЈН бр</w:t>
      </w:r>
      <w:r w:rsidR="0014274D" w:rsidRPr="00774364">
        <w:rPr>
          <w:rFonts w:eastAsia="TimesNewRomanPSMT"/>
          <w:b/>
          <w:lang w:val="sr-Cyrl-RS"/>
        </w:rPr>
        <w:t xml:space="preserve"> </w:t>
      </w:r>
      <w:r w:rsidR="005B0A94" w:rsidRPr="00774364">
        <w:rPr>
          <w:rFonts w:eastAsia="TimesNewRomanPSMT"/>
          <w:b/>
          <w:lang w:val="sr-Cyrl-RS"/>
        </w:rPr>
        <w:t>3000/0941/2016 (1382/2016)</w:t>
      </w:r>
    </w:p>
    <w:p w:rsidR="0027604B" w:rsidRPr="00774364" w:rsidRDefault="0027604B" w:rsidP="0027604B">
      <w:pPr>
        <w:rPr>
          <w:rFonts w:eastAsia="TimesNewRomanPSMT"/>
          <w:lang w:val="sr-Cyrl-RS"/>
        </w:rPr>
      </w:pPr>
      <w:r w:rsidRPr="00774364">
        <w:rPr>
          <w:rFonts w:eastAsia="TimesNewRomanPSMT"/>
          <w:lang w:val="sr-Cyrl-RS"/>
        </w:rPr>
        <w:t xml:space="preserve">Средство финансијског обезбеђења за авансно плаћање гласи на Јавно предузеће „Електропривреда Србије“ Београд,Улица царице Милице 2.,  11000 Београд, </w:t>
      </w:r>
      <w:r w:rsidR="000329FD" w:rsidRPr="00774364">
        <w:rPr>
          <w:rFonts w:eastAsia="TimesNewRomanPSMT"/>
          <w:lang w:val="sr-Cyrl-RS"/>
        </w:rPr>
        <w:t>Огранак ТЕНТ Београд- Обреновац</w:t>
      </w:r>
      <w:r w:rsidRPr="00774364">
        <w:rPr>
          <w:rFonts w:eastAsia="TimesNewRomanPSMT"/>
          <w:lang w:val="sr-Cyrl-RS"/>
        </w:rPr>
        <w:t>, Улица Богољуба Урошевића Црног 44., 11500 Обреновац и доставља Продавац у року од 10 дана  од дана закључења уговора</w:t>
      </w:r>
      <w:r w:rsidR="003E5357" w:rsidRPr="00774364">
        <w:rPr>
          <w:rFonts w:eastAsia="TimesNewRomanPSMT"/>
          <w:lang w:val="sr-Cyrl-RS"/>
        </w:rPr>
        <w:t xml:space="preserve"> за први аванс и 10 дана  од дана најаве испоруке за </w:t>
      </w:r>
      <w:r w:rsidRPr="00774364">
        <w:rPr>
          <w:rFonts w:eastAsia="TimesNewRomanPSMT"/>
          <w:lang w:val="sr-Cyrl-RS"/>
        </w:rPr>
        <w:t xml:space="preserve"> </w:t>
      </w:r>
      <w:r w:rsidR="003E5357" w:rsidRPr="00774364">
        <w:rPr>
          <w:rFonts w:eastAsia="TimesNewRomanPSMT"/>
          <w:lang w:val="sr-Cyrl-RS"/>
        </w:rPr>
        <w:t xml:space="preserve">други аванс </w:t>
      </w:r>
      <w:r w:rsidRPr="00774364">
        <w:rPr>
          <w:rFonts w:eastAsia="TimesNewRomanPSMT"/>
          <w:lang w:val="sr-Cyrl-RS"/>
        </w:rPr>
        <w:t>поштом на адресу корисника уговора:</w:t>
      </w:r>
    </w:p>
    <w:p w:rsidR="0027604B" w:rsidRPr="00774364" w:rsidRDefault="0027604B" w:rsidP="0027604B">
      <w:pPr>
        <w:rPr>
          <w:rFonts w:eastAsia="TimesNewRomanPSMT"/>
          <w:lang w:val="sr-Cyrl-RS"/>
        </w:rPr>
      </w:pPr>
      <w:r w:rsidRPr="00774364">
        <w:rPr>
          <w:rFonts w:eastAsia="TimesNewRomanPSMT"/>
          <w:lang w:val="sr-Cyrl-RS"/>
        </w:rPr>
        <w:t xml:space="preserve">Јавно предузеће „Електропривреда Србије“ Београд, </w:t>
      </w:r>
      <w:r w:rsidR="000329FD" w:rsidRPr="00774364">
        <w:rPr>
          <w:rFonts w:eastAsia="TimesNewRomanPSMT"/>
          <w:lang w:val="sr-Cyrl-RS"/>
        </w:rPr>
        <w:t>Огранак ТЕНТ Београд- Обреновац</w:t>
      </w:r>
    </w:p>
    <w:p w:rsidR="00DF7663" w:rsidRPr="00774364" w:rsidRDefault="0027604B" w:rsidP="0027604B">
      <w:pPr>
        <w:rPr>
          <w:rFonts w:eastAsia="TimesNewRomanPSMT"/>
          <w:lang w:val="sr-Cyrl-RS"/>
        </w:rPr>
      </w:pPr>
      <w:r w:rsidRPr="00774364">
        <w:rPr>
          <w:rFonts w:eastAsia="TimesNewRomanPSMT"/>
          <w:lang w:val="sr-Cyrl-RS"/>
        </w:rPr>
        <w:t xml:space="preserve"> Богољуба Урошевића Црног бр. 44, 11500 Обреновац</w:t>
      </w:r>
    </w:p>
    <w:p w:rsidR="00CA5587" w:rsidRPr="00774364" w:rsidRDefault="00CA5587" w:rsidP="00CA5587">
      <w:pPr>
        <w:tabs>
          <w:tab w:val="left" w:pos="1134"/>
        </w:tabs>
        <w:jc w:val="center"/>
        <w:rPr>
          <w:b/>
          <w:lang w:val="sr-Cyrl-RS"/>
        </w:rPr>
      </w:pPr>
      <w:r w:rsidRPr="00774364">
        <w:rPr>
          <w:b/>
        </w:rPr>
        <w:t>Средство финансијског обезбеђења за ЈН бр</w:t>
      </w:r>
      <w:r w:rsidR="0014274D" w:rsidRPr="00774364">
        <w:rPr>
          <w:b/>
          <w:lang w:val="sr-Cyrl-RS"/>
        </w:rPr>
        <w:t xml:space="preserve"> </w:t>
      </w:r>
      <w:r w:rsidR="005B0A94" w:rsidRPr="00774364">
        <w:rPr>
          <w:b/>
          <w:lang w:val="sr-Cyrl-RS"/>
        </w:rPr>
        <w:t>3000/0941/2016 (1382/2016)</w:t>
      </w:r>
    </w:p>
    <w:p w:rsidR="00CA5587" w:rsidRPr="00774364" w:rsidRDefault="00CA5587" w:rsidP="00CA5587">
      <w:pPr>
        <w:tabs>
          <w:tab w:val="left" w:pos="1134"/>
        </w:tabs>
        <w:jc w:val="center"/>
        <w:rPr>
          <w:b/>
          <w:lang w:val="sr-Cyrl-RS"/>
        </w:rPr>
      </w:pPr>
    </w:p>
    <w:p w:rsidR="00CA5587" w:rsidRPr="00774364" w:rsidRDefault="00CA5587" w:rsidP="00CA5587">
      <w:pPr>
        <w:tabs>
          <w:tab w:val="left" w:pos="567"/>
          <w:tab w:val="left" w:pos="709"/>
        </w:tabs>
        <w:spacing w:after="120"/>
        <w:rPr>
          <w:rFonts w:cs="Arial"/>
          <w:b/>
        </w:rPr>
      </w:pPr>
      <w:r w:rsidRPr="00774364">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Београд,Улица царице Милице 2.,  11000 Београд, </w:t>
      </w:r>
      <w:r w:rsidR="000329FD" w:rsidRPr="00774364">
        <w:rPr>
          <w:rFonts w:eastAsia="TimesNewRomanPSMT" w:cs="Arial"/>
          <w:bCs/>
        </w:rPr>
        <w:t>Огранак ТЕНТ Београд- Обреновац</w:t>
      </w:r>
      <w:r w:rsidRPr="00774364">
        <w:rPr>
          <w:rFonts w:eastAsia="TimesNewRomanPSMT" w:cs="Arial"/>
          <w:bCs/>
        </w:rPr>
        <w:t xml:space="preserve">, Улица Богољуба Урошевића Црног 44., 11500 Обреновац </w:t>
      </w:r>
      <w:r w:rsidRPr="00774364">
        <w:rPr>
          <w:rFonts w:cs="Arial"/>
        </w:rPr>
        <w:t>и доставља се најкасније у року од 10 (десет) дана од дана обостраног потписивања Уговора или поштом на адресу корисника уговора:</w:t>
      </w:r>
    </w:p>
    <w:p w:rsidR="00CA5587" w:rsidRPr="00774364" w:rsidRDefault="00CA5587" w:rsidP="00CA5587">
      <w:pPr>
        <w:suppressAutoHyphens/>
        <w:spacing w:line="100" w:lineRule="atLeast"/>
        <w:jc w:val="center"/>
        <w:rPr>
          <w:rFonts w:cs="Arial"/>
          <w:lang w:val="sr-Cyrl-RS"/>
        </w:rPr>
      </w:pPr>
      <w:r w:rsidRPr="00774364">
        <w:rPr>
          <w:rFonts w:eastAsia="TimesNewRomanPSMT" w:cs="Arial"/>
          <w:bCs/>
        </w:rPr>
        <w:t>Јавно предузеће „Електропривреда Србије“ Београд,</w:t>
      </w:r>
      <w:r w:rsidRPr="00774364">
        <w:rPr>
          <w:rFonts w:eastAsia="TimesNewRomanPSMT" w:cs="Arial"/>
          <w:bCs/>
          <w:lang w:val="sr-Cyrl-RS"/>
        </w:rPr>
        <w:t xml:space="preserve"> </w:t>
      </w:r>
      <w:r w:rsidR="000329FD" w:rsidRPr="00774364">
        <w:rPr>
          <w:rFonts w:cs="Arial"/>
        </w:rPr>
        <w:t>Огранак ТЕНТ Београд- Обреновац</w:t>
      </w:r>
    </w:p>
    <w:p w:rsidR="00CA5587" w:rsidRPr="00774364" w:rsidRDefault="00CA5587" w:rsidP="00CA5587">
      <w:pPr>
        <w:suppressAutoHyphens/>
        <w:spacing w:line="100" w:lineRule="atLeast"/>
        <w:jc w:val="center"/>
        <w:rPr>
          <w:rFonts w:eastAsia="Arial Unicode MS" w:cs="Arial"/>
          <w:b/>
          <w:kern w:val="1"/>
          <w:lang w:eastAsia="ar-SA"/>
        </w:rPr>
      </w:pPr>
      <w:r w:rsidRPr="00774364">
        <w:rPr>
          <w:rFonts w:cs="Arial"/>
        </w:rPr>
        <w:t xml:space="preserve"> Богољуба Урошевића Црног бр.</w:t>
      </w:r>
      <w:r w:rsidRPr="00774364">
        <w:rPr>
          <w:rFonts w:cs="Arial"/>
          <w:lang w:val="sr-Cyrl-RS"/>
        </w:rPr>
        <w:t xml:space="preserve"> </w:t>
      </w:r>
      <w:r w:rsidRPr="00774364">
        <w:rPr>
          <w:rFonts w:cs="Arial"/>
        </w:rPr>
        <w:t>44, 11500 Обреновац</w:t>
      </w:r>
    </w:p>
    <w:p w:rsidR="00CA5587" w:rsidRPr="00774364" w:rsidRDefault="00CA5587" w:rsidP="00CA5587">
      <w:pPr>
        <w:tabs>
          <w:tab w:val="left" w:pos="1134"/>
        </w:tabs>
        <w:jc w:val="center"/>
        <w:rPr>
          <w:lang w:val="sr-Cyrl-RS"/>
        </w:rPr>
      </w:pPr>
      <w:r w:rsidRPr="00774364">
        <w:t>са назнаком:</w:t>
      </w:r>
    </w:p>
    <w:p w:rsidR="00CA5587" w:rsidRPr="00774364" w:rsidRDefault="00CA5587" w:rsidP="00CA5587">
      <w:pPr>
        <w:tabs>
          <w:tab w:val="left" w:pos="1134"/>
        </w:tabs>
        <w:jc w:val="center"/>
        <w:rPr>
          <w:b/>
          <w:lang w:val="sr-Cyrl-RS"/>
        </w:rPr>
      </w:pPr>
      <w:r w:rsidRPr="00774364">
        <w:rPr>
          <w:b/>
        </w:rPr>
        <w:t xml:space="preserve"> Средства финансијског обезбеђења за ЈН бр</w:t>
      </w:r>
      <w:r w:rsidRPr="00774364">
        <w:rPr>
          <w:b/>
          <w:lang w:val="sr-Cyrl-RS"/>
        </w:rPr>
        <w:t xml:space="preserve">. </w:t>
      </w:r>
      <w:r w:rsidR="0014274D" w:rsidRPr="00774364">
        <w:rPr>
          <w:b/>
        </w:rPr>
        <w:t xml:space="preserve"> </w:t>
      </w:r>
      <w:r w:rsidR="005B0A94" w:rsidRPr="00774364">
        <w:rPr>
          <w:b/>
        </w:rPr>
        <w:t>3000/0941/2016 (1382/2016)</w:t>
      </w:r>
    </w:p>
    <w:p w:rsidR="00DF7663" w:rsidRPr="00774364" w:rsidRDefault="00DF7663" w:rsidP="00DF7663">
      <w:pPr>
        <w:tabs>
          <w:tab w:val="left" w:pos="567"/>
          <w:tab w:val="left" w:pos="709"/>
        </w:tabs>
        <w:spacing w:after="120"/>
        <w:rPr>
          <w:rFonts w:cs="Arial"/>
          <w:b/>
        </w:rPr>
      </w:pPr>
      <w:r w:rsidRPr="00774364">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 </w:t>
      </w:r>
      <w:r w:rsidR="000329FD" w:rsidRPr="00774364">
        <w:rPr>
          <w:rFonts w:eastAsia="TimesNewRomanPSMT" w:cs="Arial"/>
          <w:bCs/>
        </w:rPr>
        <w:t>Огранак ТЕНТ Београд- Обреновац</w:t>
      </w:r>
      <w:r w:rsidRPr="00774364">
        <w:rPr>
          <w:rFonts w:eastAsia="TimesNewRomanPSMT" w:cs="Arial"/>
          <w:bCs/>
        </w:rPr>
        <w:t xml:space="preserve">, Улица Богољуба Урошевића Црног 44., 11500 Обреновац </w:t>
      </w:r>
      <w:r w:rsidRPr="00774364">
        <w:rPr>
          <w:rFonts w:cs="Arial"/>
        </w:rPr>
        <w:t>и доставља се приликом примопредаје предмета уговора или поштом на адресу корисника уговора:</w:t>
      </w:r>
    </w:p>
    <w:p w:rsidR="00DF7663" w:rsidRPr="00774364" w:rsidRDefault="00DF7663" w:rsidP="00DF7663">
      <w:pPr>
        <w:suppressAutoHyphens/>
        <w:spacing w:line="100" w:lineRule="atLeast"/>
        <w:jc w:val="center"/>
        <w:rPr>
          <w:rFonts w:cs="Arial"/>
          <w:lang w:val="sr-Cyrl-RS"/>
        </w:rPr>
      </w:pPr>
      <w:r w:rsidRPr="00774364">
        <w:rPr>
          <w:rFonts w:eastAsia="TimesNewRomanPSMT" w:cs="Arial"/>
          <w:bCs/>
        </w:rPr>
        <w:t>Јавно предузеће „Електропривреда Србије“ Београд,</w:t>
      </w:r>
      <w:r w:rsidRPr="00774364">
        <w:rPr>
          <w:rFonts w:eastAsia="TimesNewRomanPSMT" w:cs="Arial"/>
          <w:bCs/>
          <w:lang w:val="sr-Cyrl-RS"/>
        </w:rPr>
        <w:t xml:space="preserve"> </w:t>
      </w:r>
      <w:r w:rsidR="000329FD" w:rsidRPr="00774364">
        <w:rPr>
          <w:rFonts w:cs="Arial"/>
        </w:rPr>
        <w:t>Огранак ТЕНТ Београд- Обреновац</w:t>
      </w:r>
    </w:p>
    <w:p w:rsidR="00DF7663" w:rsidRPr="00774364" w:rsidRDefault="00DF7663" w:rsidP="00DF7663">
      <w:pPr>
        <w:suppressAutoHyphens/>
        <w:spacing w:line="100" w:lineRule="atLeast"/>
        <w:jc w:val="center"/>
        <w:rPr>
          <w:rFonts w:eastAsia="Arial Unicode MS" w:cs="Arial"/>
          <w:b/>
          <w:kern w:val="1"/>
          <w:lang w:eastAsia="ar-SA"/>
        </w:rPr>
      </w:pPr>
      <w:r w:rsidRPr="00774364">
        <w:rPr>
          <w:rFonts w:cs="Arial"/>
        </w:rPr>
        <w:t xml:space="preserve"> Богољуба Урошевића Црног бр.</w:t>
      </w:r>
      <w:r w:rsidRPr="00774364">
        <w:rPr>
          <w:rFonts w:cs="Arial"/>
          <w:lang w:val="sr-Cyrl-RS"/>
        </w:rPr>
        <w:t xml:space="preserve"> </w:t>
      </w:r>
      <w:r w:rsidRPr="00774364">
        <w:rPr>
          <w:rFonts w:cs="Arial"/>
        </w:rPr>
        <w:t>44, 11500 Обреновац</w:t>
      </w:r>
    </w:p>
    <w:p w:rsidR="00DF7663" w:rsidRPr="00774364" w:rsidRDefault="00DF7663" w:rsidP="00DF7663">
      <w:pPr>
        <w:tabs>
          <w:tab w:val="left" w:pos="1134"/>
        </w:tabs>
        <w:jc w:val="center"/>
        <w:rPr>
          <w:lang w:val="sr-Cyrl-RS"/>
        </w:rPr>
      </w:pPr>
      <w:r w:rsidRPr="00774364">
        <w:t>са назнаком:</w:t>
      </w:r>
    </w:p>
    <w:p w:rsidR="00DF7663" w:rsidRPr="00774364" w:rsidRDefault="00DF7663" w:rsidP="00DF7663">
      <w:pPr>
        <w:rPr>
          <w:rFonts w:cs="Arial"/>
          <w:b/>
          <w:lang w:val="ru-RU"/>
        </w:rPr>
      </w:pPr>
      <w:r w:rsidRPr="00774364">
        <w:rPr>
          <w:rFonts w:cs="Arial"/>
          <w:b/>
          <w:lang w:val="ru-RU"/>
        </w:rPr>
        <w:t>Понуђач је одговоран за безбедан начин достављања СФО Наручиоцу.</w:t>
      </w:r>
    </w:p>
    <w:p w:rsidR="008D7784" w:rsidRPr="00774364" w:rsidRDefault="008D7784" w:rsidP="00CA5587">
      <w:pPr>
        <w:rPr>
          <w:rFonts w:cs="Arial"/>
          <w:b/>
          <w:lang w:val="ru-RU"/>
        </w:rPr>
      </w:pPr>
    </w:p>
    <w:p w:rsidR="0085348E" w:rsidRPr="00774364" w:rsidRDefault="0085348E" w:rsidP="00FC28DB">
      <w:pPr>
        <w:pStyle w:val="KDPodnaslov2"/>
        <w:numPr>
          <w:ilvl w:val="1"/>
          <w:numId w:val="21"/>
        </w:numPr>
        <w:spacing w:before="0"/>
        <w:jc w:val="both"/>
        <w:rPr>
          <w:rFonts w:cs="Arial"/>
        </w:rPr>
      </w:pPr>
      <w:r w:rsidRPr="00774364">
        <w:rPr>
          <w:rFonts w:cs="Arial"/>
        </w:rPr>
        <w:t>Начин означавања поверљивих података у понуди</w:t>
      </w:r>
    </w:p>
    <w:p w:rsidR="0085348E" w:rsidRPr="00774364" w:rsidRDefault="0085348E" w:rsidP="0085348E">
      <w:pPr>
        <w:pStyle w:val="KDParagraf"/>
        <w:spacing w:before="0"/>
        <w:rPr>
          <w:rFonts w:cs="Arial"/>
        </w:rPr>
      </w:pPr>
      <w:r w:rsidRPr="00774364">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74364" w:rsidRDefault="0085348E" w:rsidP="0085348E">
      <w:pPr>
        <w:pStyle w:val="KDParagraf"/>
        <w:spacing w:before="0"/>
        <w:rPr>
          <w:rFonts w:cs="Arial"/>
        </w:rPr>
      </w:pPr>
      <w:r w:rsidRPr="00774364">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774364" w:rsidRDefault="0085348E" w:rsidP="0085348E">
      <w:pPr>
        <w:pStyle w:val="KDParagraf"/>
        <w:spacing w:before="0"/>
        <w:rPr>
          <w:rFonts w:cs="Arial"/>
        </w:rPr>
      </w:pPr>
      <w:r w:rsidRPr="00774364">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74364" w:rsidRDefault="0085348E" w:rsidP="0085348E">
      <w:pPr>
        <w:pStyle w:val="KDParagraf"/>
        <w:spacing w:before="0"/>
        <w:rPr>
          <w:rFonts w:cs="Arial"/>
        </w:rPr>
      </w:pPr>
      <w:r w:rsidRPr="00774364">
        <w:rPr>
          <w:rFonts w:cs="Arial"/>
        </w:rPr>
        <w:lastRenderedPageBreak/>
        <w:t>Наручилац ће као поверљива третирати она документа која у десном горњем углу великим словима имају исписано „ПОВЕРЉИВО“.</w:t>
      </w:r>
    </w:p>
    <w:p w:rsidR="0085348E" w:rsidRPr="00774364" w:rsidRDefault="0085348E" w:rsidP="0085348E">
      <w:pPr>
        <w:pStyle w:val="KDParagraf"/>
        <w:spacing w:before="0"/>
        <w:rPr>
          <w:rFonts w:cs="Arial"/>
        </w:rPr>
      </w:pPr>
      <w:r w:rsidRPr="00774364">
        <w:rPr>
          <w:rFonts w:cs="Arial"/>
        </w:rPr>
        <w:t>Наручилац не одговара за поверљивост података који нису означени на горе наведени начин.</w:t>
      </w:r>
    </w:p>
    <w:p w:rsidR="0085348E" w:rsidRPr="00774364" w:rsidRDefault="0085348E" w:rsidP="0085348E">
      <w:pPr>
        <w:pStyle w:val="KDParagraf"/>
        <w:spacing w:before="0"/>
        <w:rPr>
          <w:rFonts w:cs="Arial"/>
        </w:rPr>
      </w:pPr>
      <w:r w:rsidRPr="00774364">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74364" w:rsidRDefault="0085348E" w:rsidP="0085348E">
      <w:pPr>
        <w:pStyle w:val="KDParagraf"/>
        <w:spacing w:before="0"/>
        <w:rPr>
          <w:rFonts w:cs="Arial"/>
          <w:lang w:val="ru-RU"/>
        </w:rPr>
      </w:pPr>
      <w:r w:rsidRPr="00774364">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74364" w:rsidRDefault="0085348E" w:rsidP="0085348E">
      <w:pPr>
        <w:pStyle w:val="KDParagraf"/>
        <w:spacing w:before="0"/>
        <w:rPr>
          <w:rFonts w:cs="Arial"/>
        </w:rPr>
      </w:pPr>
      <w:r w:rsidRPr="00774364">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774364" w:rsidRDefault="0085348E" w:rsidP="0085348E">
      <w:pPr>
        <w:pStyle w:val="KDParagraf"/>
        <w:spacing w:before="0"/>
        <w:rPr>
          <w:rFonts w:cs="Arial"/>
        </w:rPr>
      </w:pPr>
      <w:r w:rsidRPr="00774364">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774364">
        <w:rPr>
          <w:rFonts w:cs="Arial"/>
          <w:lang w:val="sr-Cyrl-CS"/>
        </w:rPr>
        <w:t xml:space="preserve">(елемената) </w:t>
      </w:r>
      <w:r w:rsidRPr="00774364">
        <w:rPr>
          <w:rFonts w:cs="Arial"/>
        </w:rPr>
        <w:t xml:space="preserve">критеријума и рангирање понуде. </w:t>
      </w:r>
    </w:p>
    <w:p w:rsidR="0085348E" w:rsidRPr="00774364" w:rsidRDefault="0085348E" w:rsidP="0085348E">
      <w:pPr>
        <w:autoSpaceDE w:val="0"/>
        <w:autoSpaceDN w:val="0"/>
        <w:adjustRightInd w:val="0"/>
        <w:spacing w:before="0"/>
        <w:rPr>
          <w:rFonts w:eastAsia="TimesNewRomanPSMT" w:cs="Arial"/>
          <w:bCs/>
        </w:rPr>
      </w:pPr>
    </w:p>
    <w:p w:rsidR="0085348E" w:rsidRPr="00774364" w:rsidRDefault="0085348E" w:rsidP="00FC28DB">
      <w:pPr>
        <w:pStyle w:val="KDPodnaslov2"/>
        <w:numPr>
          <w:ilvl w:val="1"/>
          <w:numId w:val="21"/>
        </w:numPr>
        <w:spacing w:before="0"/>
        <w:jc w:val="both"/>
        <w:rPr>
          <w:rFonts w:cs="Arial"/>
        </w:rPr>
      </w:pPr>
      <w:r w:rsidRPr="00774364">
        <w:rPr>
          <w:rFonts w:cs="Arial"/>
        </w:rPr>
        <w:t>Поштовање обавеза које произлазе из прописа о заштити на раду и других прописа</w:t>
      </w:r>
    </w:p>
    <w:p w:rsidR="0085348E" w:rsidRPr="00774364" w:rsidRDefault="0085348E" w:rsidP="0085348E">
      <w:pPr>
        <w:pStyle w:val="KDParagraf"/>
        <w:spacing w:before="0"/>
        <w:rPr>
          <w:rFonts w:cs="Arial"/>
          <w:lang w:val="ru-RU"/>
        </w:rPr>
      </w:pPr>
      <w:r w:rsidRPr="00774364">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AF26C4" w:rsidRPr="00774364">
        <w:rPr>
          <w:rFonts w:cs="Arial"/>
          <w:lang w:val="ru-RU"/>
        </w:rPr>
        <w:t>Образац 4</w:t>
      </w:r>
      <w:r w:rsidRPr="00774364">
        <w:rPr>
          <w:rFonts w:cs="Arial"/>
          <w:lang w:val="ru-RU"/>
        </w:rPr>
        <w:t xml:space="preserve"> из конкурсне документације).</w:t>
      </w:r>
    </w:p>
    <w:p w:rsidR="0085348E" w:rsidRPr="00774364" w:rsidRDefault="0085348E" w:rsidP="0085348E">
      <w:pPr>
        <w:pStyle w:val="KDParagraf"/>
        <w:spacing w:before="0"/>
        <w:rPr>
          <w:rFonts w:cs="Arial"/>
          <w:lang w:val="ru-RU"/>
        </w:rPr>
      </w:pPr>
    </w:p>
    <w:p w:rsidR="0085348E" w:rsidRPr="00774364" w:rsidRDefault="0085348E" w:rsidP="00FC28DB">
      <w:pPr>
        <w:pStyle w:val="KDPodnaslov2"/>
        <w:numPr>
          <w:ilvl w:val="1"/>
          <w:numId w:val="21"/>
        </w:numPr>
        <w:spacing w:before="0"/>
        <w:jc w:val="both"/>
        <w:rPr>
          <w:rFonts w:cs="Arial"/>
        </w:rPr>
      </w:pPr>
      <w:r w:rsidRPr="00774364">
        <w:rPr>
          <w:rFonts w:cs="Arial"/>
        </w:rPr>
        <w:t>Накнада за коришћење патената</w:t>
      </w:r>
    </w:p>
    <w:p w:rsidR="0085348E" w:rsidRPr="00774364" w:rsidRDefault="0085348E" w:rsidP="0085348E">
      <w:pPr>
        <w:pStyle w:val="KDParagraf"/>
        <w:spacing w:before="0"/>
        <w:rPr>
          <w:rFonts w:cs="Arial"/>
          <w:lang w:val="ru-RU" w:eastAsia="sr-Latn-CS"/>
        </w:rPr>
      </w:pPr>
      <w:r w:rsidRPr="00774364">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774364" w:rsidRDefault="00771564" w:rsidP="0085348E">
      <w:pPr>
        <w:pStyle w:val="KDParagraf"/>
        <w:spacing w:before="0"/>
        <w:rPr>
          <w:rFonts w:cs="Arial"/>
          <w:lang w:val="ru-RU" w:eastAsia="sr-Latn-CS"/>
        </w:rPr>
      </w:pPr>
    </w:p>
    <w:p w:rsidR="0085348E" w:rsidRPr="00774364" w:rsidRDefault="008F774C" w:rsidP="00FC28DB">
      <w:pPr>
        <w:pStyle w:val="KDPodnaslov2"/>
        <w:numPr>
          <w:ilvl w:val="1"/>
          <w:numId w:val="21"/>
        </w:numPr>
        <w:spacing w:before="0"/>
        <w:jc w:val="both"/>
        <w:rPr>
          <w:rFonts w:cs="Arial"/>
        </w:rPr>
      </w:pPr>
      <w:r w:rsidRPr="00774364">
        <w:rPr>
          <w:rFonts w:cs="Arial"/>
        </w:rPr>
        <w:t>Начело заштите животне средине и обезбеђивања енергетске ефикасности</w:t>
      </w:r>
    </w:p>
    <w:p w:rsidR="008F774C" w:rsidRPr="00774364" w:rsidRDefault="008F774C" w:rsidP="008F774C">
      <w:pPr>
        <w:pStyle w:val="KDParagraf"/>
        <w:spacing w:before="0"/>
        <w:rPr>
          <w:rFonts w:cs="Arial"/>
          <w:lang w:val="ru-RU" w:eastAsia="sr-Latn-CS"/>
        </w:rPr>
      </w:pPr>
      <w:r w:rsidRPr="00774364">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774364" w:rsidRDefault="00F66410" w:rsidP="008F774C">
      <w:pPr>
        <w:pStyle w:val="KDParagraf"/>
        <w:spacing w:before="0"/>
        <w:rPr>
          <w:rFonts w:cs="Arial"/>
          <w:lang w:val="ru-RU" w:eastAsia="sr-Latn-CS"/>
        </w:rPr>
      </w:pPr>
    </w:p>
    <w:p w:rsidR="008D2B23" w:rsidRPr="00774364" w:rsidRDefault="008D2B23" w:rsidP="00FC28DB">
      <w:pPr>
        <w:pStyle w:val="KDPodnaslov2"/>
        <w:numPr>
          <w:ilvl w:val="1"/>
          <w:numId w:val="21"/>
        </w:numPr>
        <w:spacing w:before="0"/>
        <w:jc w:val="both"/>
        <w:rPr>
          <w:rFonts w:cs="Arial"/>
        </w:rPr>
      </w:pPr>
      <w:bookmarkStart w:id="244" w:name="_Toc441651602"/>
      <w:bookmarkStart w:id="245" w:name="_Toc442559913"/>
      <w:r w:rsidRPr="00774364">
        <w:rPr>
          <w:rFonts w:cs="Arial"/>
        </w:rPr>
        <w:t>Додатне информације и објашњења</w:t>
      </w:r>
      <w:bookmarkEnd w:id="244"/>
      <w:bookmarkEnd w:id="245"/>
    </w:p>
    <w:p w:rsidR="008D2B23" w:rsidRPr="00774364" w:rsidRDefault="008D2B23" w:rsidP="00A16376">
      <w:pPr>
        <w:tabs>
          <w:tab w:val="center" w:pos="4320"/>
          <w:tab w:val="right" w:pos="8640"/>
        </w:tabs>
        <w:rPr>
          <w:sz w:val="24"/>
          <w:szCs w:val="24"/>
          <w:lang w:eastAsia="ar-SA"/>
        </w:rPr>
      </w:pPr>
      <w:r w:rsidRPr="00774364">
        <w:rPr>
          <w:rFonts w:cs="Arial"/>
          <w:lang w:val="ru-RU"/>
        </w:rPr>
        <w:t xml:space="preserve">Заинтерсовано лице може, у писаном облику, тражити </w:t>
      </w:r>
      <w:r w:rsidR="00B505E8" w:rsidRPr="00774364">
        <w:rPr>
          <w:rFonts w:cs="Arial"/>
          <w:lang w:val="ru-RU"/>
        </w:rPr>
        <w:t xml:space="preserve">од Наручиоца </w:t>
      </w:r>
      <w:r w:rsidRPr="00774364">
        <w:rPr>
          <w:rFonts w:cs="Arial"/>
          <w:lang w:val="ru-RU"/>
        </w:rPr>
        <w:t>додатне информације или појашњења у вези са припрем</w:t>
      </w:r>
      <w:r w:rsidR="00B505E8" w:rsidRPr="00774364">
        <w:rPr>
          <w:rFonts w:cs="Arial"/>
          <w:lang w:val="ru-RU"/>
        </w:rPr>
        <w:t>ањем</w:t>
      </w:r>
      <w:r w:rsidRPr="00774364">
        <w:rPr>
          <w:rFonts w:cs="Arial"/>
          <w:lang w:val="ru-RU"/>
        </w:rPr>
        <w:t xml:space="preserve"> понуде,</w:t>
      </w:r>
      <w:r w:rsidR="00B505E8" w:rsidRPr="00774364">
        <w:rPr>
          <w:rFonts w:cs="Arial"/>
          <w:lang w:val="ru-RU"/>
        </w:rPr>
        <w:t>при чему може да укаже Наручиоцу и на евентуално уочене недостатке и неправилности у конкурсној документацији,</w:t>
      </w:r>
      <w:r w:rsidRPr="00774364">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14274D" w:rsidRPr="00774364">
        <w:rPr>
          <w:rFonts w:cs="Arial"/>
          <w:lang w:val="ru-RU"/>
        </w:rPr>
        <w:t xml:space="preserve"> </w:t>
      </w:r>
      <w:r w:rsidR="005B0A94" w:rsidRPr="00774364">
        <w:rPr>
          <w:rFonts w:cs="Arial"/>
          <w:lang w:val="ru-RU"/>
        </w:rPr>
        <w:t>3000/0941/2016 (1382/2016)</w:t>
      </w:r>
      <w:r w:rsidRPr="00774364">
        <w:rPr>
          <w:rFonts w:cs="Arial"/>
          <w:lang w:val="ru-RU"/>
        </w:rPr>
        <w:t>“ или електронским путем на е-</w:t>
      </w:r>
      <w:r w:rsidRPr="00774364">
        <w:rPr>
          <w:rFonts w:cs="Arial"/>
        </w:rPr>
        <w:t>mail</w:t>
      </w:r>
      <w:r w:rsidRPr="00774364">
        <w:rPr>
          <w:rFonts w:cs="Arial"/>
          <w:lang w:val="ru-RU"/>
        </w:rPr>
        <w:t xml:space="preserve"> адресу:</w:t>
      </w:r>
      <w:hyperlink r:id="rId178" w:history="1">
        <w:r w:rsidR="003F54DF" w:rsidRPr="00774364">
          <w:rPr>
            <w:rStyle w:val="Hyperlink"/>
            <w:rFonts w:cs="Arial"/>
            <w:color w:val="auto"/>
          </w:rPr>
          <w:t>vesna.stojanovic</w:t>
        </w:r>
        <w:r w:rsidR="003F54DF" w:rsidRPr="00774364">
          <w:rPr>
            <w:rStyle w:val="Hyperlink"/>
            <w:rFonts w:cs="Arial"/>
            <w:color w:val="auto"/>
            <w:lang w:val="ru-RU"/>
          </w:rPr>
          <w:t>@</w:t>
        </w:r>
      </w:hyperlink>
      <w:r w:rsidR="00EC5114" w:rsidRPr="00774364">
        <w:rPr>
          <w:rStyle w:val="Hyperlink"/>
          <w:rFonts w:cs="Arial"/>
          <w:color w:val="auto"/>
        </w:rPr>
        <w:t>eps.rs</w:t>
      </w:r>
      <w:r w:rsidRPr="00774364">
        <w:rPr>
          <w:rFonts w:cs="Arial"/>
          <w:lang w:val="ru-RU"/>
        </w:rPr>
        <w:t>,радним данима (понедељак – петак) у времену од 0</w:t>
      </w:r>
      <w:r w:rsidR="0009377A" w:rsidRPr="00774364">
        <w:rPr>
          <w:rFonts w:cs="Arial"/>
          <w:lang w:val="ru-RU"/>
        </w:rPr>
        <w:t>7</w:t>
      </w:r>
      <w:r w:rsidR="00BA493E" w:rsidRPr="00774364">
        <w:rPr>
          <w:rFonts w:cs="Arial"/>
          <w:lang w:val="ru-RU"/>
        </w:rPr>
        <w:t>,00</w:t>
      </w:r>
      <w:r w:rsidRPr="00774364">
        <w:rPr>
          <w:rFonts w:cs="Arial"/>
          <w:lang w:val="ru-RU"/>
        </w:rPr>
        <w:t xml:space="preserve"> до 1</w:t>
      </w:r>
      <w:r w:rsidR="0009377A" w:rsidRPr="00774364">
        <w:rPr>
          <w:rFonts w:cs="Arial"/>
          <w:lang w:val="ru-RU"/>
        </w:rPr>
        <w:t>4</w:t>
      </w:r>
      <w:r w:rsidR="00BA493E" w:rsidRPr="00774364">
        <w:rPr>
          <w:rFonts w:cs="Arial"/>
          <w:lang w:val="ru-RU"/>
        </w:rPr>
        <w:t>,00</w:t>
      </w:r>
      <w:r w:rsidRPr="00774364">
        <w:rPr>
          <w:rFonts w:cs="Arial"/>
          <w:lang w:val="ru-RU"/>
        </w:rPr>
        <w:t xml:space="preserve"> часова. </w:t>
      </w:r>
      <w:r w:rsidRPr="00774364">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774364" w:rsidRDefault="008D2B23" w:rsidP="008D2B23">
      <w:pPr>
        <w:spacing w:before="0"/>
        <w:rPr>
          <w:rFonts w:cs="Arial"/>
          <w:lang w:val="ru-RU"/>
        </w:rPr>
      </w:pPr>
      <w:r w:rsidRPr="00774364">
        <w:rPr>
          <w:rFonts w:cs="Arial"/>
          <w:lang w:val="ru-RU"/>
        </w:rPr>
        <w:t xml:space="preserve">Наручилац ће у року од три дана по пријему захтева објавити </w:t>
      </w:r>
      <w:r w:rsidRPr="00774364">
        <w:rPr>
          <w:rFonts w:cs="Arial"/>
        </w:rPr>
        <w:t>Одговор на захтев</w:t>
      </w:r>
      <w:r w:rsidRPr="00774364">
        <w:rPr>
          <w:rFonts w:cs="Arial"/>
          <w:lang w:val="ru-RU"/>
        </w:rPr>
        <w:t xml:space="preserve"> на Порталу јавних набавки и својој интернет страници.</w:t>
      </w:r>
    </w:p>
    <w:p w:rsidR="008D2B23" w:rsidRPr="00774364" w:rsidRDefault="008D2B23" w:rsidP="008D2B23">
      <w:pPr>
        <w:pStyle w:val="KDMojTekst"/>
        <w:spacing w:before="0"/>
        <w:rPr>
          <w:rFonts w:cs="Arial"/>
          <w:i w:val="0"/>
          <w:color w:val="auto"/>
          <w:sz w:val="22"/>
          <w:szCs w:val="22"/>
        </w:rPr>
      </w:pPr>
      <w:r w:rsidRPr="00774364">
        <w:rPr>
          <w:rFonts w:cs="Arial"/>
          <w:i w:val="0"/>
          <w:color w:val="auto"/>
          <w:sz w:val="22"/>
          <w:szCs w:val="22"/>
        </w:rPr>
        <w:t>Тражење додатних информација и појашњења телефоном није дозвољено.</w:t>
      </w:r>
    </w:p>
    <w:p w:rsidR="00C14152" w:rsidRPr="00774364" w:rsidRDefault="00C14152" w:rsidP="00C14152">
      <w:pPr>
        <w:spacing w:before="0"/>
        <w:rPr>
          <w:rFonts w:cs="Arial"/>
          <w:lang w:val="ru-RU"/>
        </w:rPr>
      </w:pPr>
      <w:r w:rsidRPr="00774364">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w:t>
      </w:r>
      <w:r w:rsidRPr="00774364">
        <w:rPr>
          <w:rFonts w:cs="Arial"/>
          <w:lang w:val="ru-RU"/>
        </w:rPr>
        <w:lastRenderedPageBreak/>
        <w:t>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74364" w:rsidRDefault="00C14152" w:rsidP="00C14152">
      <w:pPr>
        <w:spacing w:before="0"/>
        <w:rPr>
          <w:rFonts w:cs="Arial"/>
          <w:lang w:val="ru-RU"/>
        </w:rPr>
      </w:pPr>
      <w:r w:rsidRPr="00774364">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74364" w:rsidRDefault="00C14152" w:rsidP="00C14152">
      <w:pPr>
        <w:spacing w:before="0"/>
        <w:rPr>
          <w:rFonts w:cs="Arial"/>
          <w:lang w:val="ru-RU"/>
        </w:rPr>
      </w:pPr>
      <w:r w:rsidRPr="00774364">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74364" w:rsidRDefault="00C14152" w:rsidP="00C14152">
      <w:pPr>
        <w:spacing w:before="0"/>
        <w:rPr>
          <w:rFonts w:cs="Arial"/>
          <w:lang w:val="ru-RU"/>
        </w:rPr>
      </w:pPr>
      <w:r w:rsidRPr="00774364">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74364" w:rsidRDefault="008D2B23" w:rsidP="00D31828">
      <w:pPr>
        <w:pStyle w:val="KDMojTekst"/>
        <w:spacing w:before="0"/>
        <w:rPr>
          <w:rFonts w:cs="Arial"/>
          <w:i w:val="0"/>
          <w:color w:val="auto"/>
          <w:sz w:val="22"/>
          <w:szCs w:val="22"/>
          <w:lang w:val="sr-Cyrl-CS"/>
        </w:rPr>
      </w:pPr>
      <w:r w:rsidRPr="00774364">
        <w:rPr>
          <w:rFonts w:cs="Arial"/>
          <w:i w:val="0"/>
          <w:color w:val="auto"/>
          <w:sz w:val="22"/>
          <w:szCs w:val="22"/>
        </w:rPr>
        <w:t>Комуникација у поступку јавне н</w:t>
      </w:r>
      <w:r w:rsidR="00EA1925" w:rsidRPr="00774364">
        <w:rPr>
          <w:rFonts w:cs="Arial"/>
          <w:i w:val="0"/>
          <w:color w:val="auto"/>
          <w:sz w:val="22"/>
          <w:szCs w:val="22"/>
        </w:rPr>
        <w:t xml:space="preserve">абавке се врши на начин </w:t>
      </w:r>
      <w:r w:rsidRPr="00774364">
        <w:rPr>
          <w:rFonts w:cs="Arial"/>
          <w:i w:val="0"/>
          <w:color w:val="auto"/>
          <w:sz w:val="22"/>
          <w:szCs w:val="22"/>
        </w:rPr>
        <w:t>чланом 20. Закона.</w:t>
      </w:r>
    </w:p>
    <w:p w:rsidR="00D31828" w:rsidRPr="00774364" w:rsidRDefault="00D31828" w:rsidP="00D31828">
      <w:pPr>
        <w:pStyle w:val="KDParagraf"/>
        <w:spacing w:before="0"/>
        <w:rPr>
          <w:rFonts w:cs="Arial"/>
          <w:lang w:val="ru-RU"/>
        </w:rPr>
      </w:pPr>
      <w:r w:rsidRPr="00774364">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000B45FD" w:rsidRPr="00774364">
          <w:rPr>
            <w:rStyle w:val="Hyperlink"/>
            <w:rFonts w:cs="Arial"/>
            <w:color w:val="auto"/>
          </w:rPr>
          <w:t>www.</w:t>
        </w:r>
        <w:r w:rsidR="000B45FD" w:rsidRPr="00774364">
          <w:rPr>
            <w:rStyle w:val="Hyperlink"/>
            <w:rFonts w:cs="Arial"/>
            <w:color w:val="auto"/>
            <w:lang w:val="sr-Cyrl-CS"/>
          </w:rPr>
          <w:t>к</w:t>
        </w:r>
        <w:r w:rsidR="000B45FD" w:rsidRPr="00774364">
          <w:rPr>
            <w:rStyle w:val="Hyperlink"/>
            <w:rFonts w:cs="Arial"/>
            <w:color w:val="auto"/>
          </w:rPr>
          <w:t>jn.gov.rs</w:t>
        </w:r>
      </w:hyperlink>
      <w:r w:rsidRPr="00774364">
        <w:rPr>
          <w:rFonts w:cs="Arial"/>
          <w:lang w:val="ru-RU"/>
        </w:rPr>
        <w:t>).</w:t>
      </w:r>
    </w:p>
    <w:p w:rsidR="008D2B23" w:rsidRPr="00774364" w:rsidRDefault="008D2B23" w:rsidP="008D2B23">
      <w:pPr>
        <w:pStyle w:val="KDMojTekst"/>
        <w:spacing w:before="0"/>
        <w:rPr>
          <w:rFonts w:cs="Arial"/>
          <w:i w:val="0"/>
          <w:color w:val="auto"/>
          <w:sz w:val="22"/>
          <w:szCs w:val="22"/>
        </w:rPr>
      </w:pPr>
    </w:p>
    <w:p w:rsidR="008D2B23" w:rsidRPr="00774364" w:rsidRDefault="008D2B23" w:rsidP="00FC28DB">
      <w:pPr>
        <w:pStyle w:val="KDPodnaslov2"/>
        <w:numPr>
          <w:ilvl w:val="1"/>
          <w:numId w:val="21"/>
        </w:numPr>
        <w:spacing w:before="0"/>
        <w:jc w:val="both"/>
        <w:rPr>
          <w:rFonts w:cs="Arial"/>
        </w:rPr>
      </w:pPr>
      <w:bookmarkStart w:id="246" w:name="_Toc441651603"/>
      <w:bookmarkStart w:id="247" w:name="_Toc442559914"/>
      <w:r w:rsidRPr="00774364">
        <w:rPr>
          <w:rFonts w:cs="Arial"/>
        </w:rPr>
        <w:t>Трошкови понуде</w:t>
      </w:r>
      <w:bookmarkEnd w:id="246"/>
      <w:bookmarkEnd w:id="247"/>
    </w:p>
    <w:p w:rsidR="008D2B23" w:rsidRPr="00774364" w:rsidRDefault="008D2B23" w:rsidP="008D2B23">
      <w:pPr>
        <w:pStyle w:val="KDParagraf"/>
        <w:spacing w:before="0"/>
        <w:rPr>
          <w:rFonts w:cs="Arial"/>
          <w:lang w:val="ru-RU"/>
        </w:rPr>
      </w:pPr>
      <w:r w:rsidRPr="00774364">
        <w:rPr>
          <w:rFonts w:cs="Arial"/>
          <w:lang w:val="ru-RU"/>
        </w:rPr>
        <w:t>Трошкове припреме и подношења понуде сноси искључив</w:t>
      </w:r>
      <w:r w:rsidR="002479F9" w:rsidRPr="00774364">
        <w:rPr>
          <w:rFonts w:cs="Arial"/>
          <w:lang w:val="ru-RU"/>
        </w:rPr>
        <w:t>о Понуђач и не може тражити од Н</w:t>
      </w:r>
      <w:r w:rsidRPr="00774364">
        <w:rPr>
          <w:rFonts w:cs="Arial"/>
          <w:lang w:val="ru-RU"/>
        </w:rPr>
        <w:t>аручиоца накнаду трошкова.</w:t>
      </w:r>
    </w:p>
    <w:p w:rsidR="008D2B23" w:rsidRPr="00774364" w:rsidRDefault="008D2B23" w:rsidP="008D2B23">
      <w:pPr>
        <w:pStyle w:val="KDParagraf"/>
        <w:spacing w:before="0"/>
        <w:rPr>
          <w:rFonts w:cs="Arial"/>
        </w:rPr>
      </w:pPr>
      <w:r w:rsidRPr="00774364">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774364" w:rsidRDefault="008D2B23" w:rsidP="008D2B23">
      <w:pPr>
        <w:pStyle w:val="KDParagraf"/>
        <w:spacing w:before="0"/>
        <w:rPr>
          <w:rFonts w:cs="Arial"/>
        </w:rPr>
      </w:pPr>
      <w:r w:rsidRPr="00774364">
        <w:rPr>
          <w:rFonts w:cs="Arial"/>
        </w:rPr>
        <w:t xml:space="preserve">Ако је поступак јавне набавке обустављен из разлога који су на страни </w:t>
      </w:r>
      <w:r w:rsidR="002479F9" w:rsidRPr="00774364">
        <w:rPr>
          <w:rFonts w:cs="Arial"/>
        </w:rPr>
        <w:t>Наручиоца, Наручилац је дужан да П</w:t>
      </w:r>
      <w:r w:rsidRPr="00774364">
        <w:rPr>
          <w:rFonts w:cs="Arial"/>
        </w:rPr>
        <w:t>онуђачу надокнади трошкове израде узорка или модела, ако су израђени у склад</w:t>
      </w:r>
      <w:r w:rsidR="002479F9" w:rsidRPr="00774364">
        <w:rPr>
          <w:rFonts w:cs="Arial"/>
        </w:rPr>
        <w:t>у са техничким спецификацијама Н</w:t>
      </w:r>
      <w:r w:rsidRPr="00774364">
        <w:rPr>
          <w:rFonts w:cs="Arial"/>
        </w:rPr>
        <w:t>аручиоца и трошкове прибављања средства</w:t>
      </w:r>
      <w:r w:rsidR="002479F9" w:rsidRPr="00774364">
        <w:rPr>
          <w:rFonts w:cs="Arial"/>
        </w:rPr>
        <w:t xml:space="preserve"> обезбеђења, под условом да је П</w:t>
      </w:r>
      <w:r w:rsidRPr="00774364">
        <w:rPr>
          <w:rFonts w:cs="Arial"/>
        </w:rPr>
        <w:t>онуђач тражио накнаду тих трошкова у својој понуди.</w:t>
      </w:r>
    </w:p>
    <w:p w:rsidR="008D2B23" w:rsidRPr="00774364" w:rsidRDefault="008D2B23" w:rsidP="008D2B23">
      <w:pPr>
        <w:pStyle w:val="KDParagraf"/>
        <w:spacing w:before="0"/>
        <w:rPr>
          <w:rFonts w:cs="Arial"/>
        </w:rPr>
      </w:pPr>
    </w:p>
    <w:p w:rsidR="00C14152" w:rsidRPr="00774364" w:rsidRDefault="00C14152" w:rsidP="00FC28DB">
      <w:pPr>
        <w:pStyle w:val="KDPodnaslov2"/>
        <w:numPr>
          <w:ilvl w:val="1"/>
          <w:numId w:val="21"/>
        </w:numPr>
        <w:spacing w:before="0"/>
        <w:jc w:val="both"/>
        <w:rPr>
          <w:rFonts w:cs="Arial"/>
        </w:rPr>
      </w:pPr>
      <w:r w:rsidRPr="00774364">
        <w:rPr>
          <w:rFonts w:cs="Arial"/>
        </w:rPr>
        <w:t>Д</w:t>
      </w:r>
      <w:r w:rsidRPr="00774364">
        <w:rPr>
          <w:rFonts w:cs="Arial"/>
          <w:lang w:val="sr-Latn-CS"/>
        </w:rPr>
        <w:t>одатн</w:t>
      </w:r>
      <w:r w:rsidRPr="00774364">
        <w:rPr>
          <w:rFonts w:cs="Arial"/>
        </w:rPr>
        <w:t>а</w:t>
      </w:r>
      <w:r w:rsidRPr="00774364">
        <w:rPr>
          <w:rFonts w:cs="Arial"/>
          <w:lang w:val="sr-Latn-CS"/>
        </w:rPr>
        <w:t xml:space="preserve"> објашњења</w:t>
      </w:r>
      <w:r w:rsidRPr="00774364">
        <w:rPr>
          <w:rFonts w:cs="Arial"/>
        </w:rPr>
        <w:t>, контрола и допуштене исправке</w:t>
      </w:r>
    </w:p>
    <w:p w:rsidR="00C14152" w:rsidRPr="00774364" w:rsidRDefault="00C14152" w:rsidP="00C14152">
      <w:pPr>
        <w:pStyle w:val="KDParagraf"/>
        <w:spacing w:before="0"/>
        <w:rPr>
          <w:rFonts w:eastAsia="TimesNewRomanPSMT" w:cs="Arial"/>
        </w:rPr>
      </w:pPr>
      <w:r w:rsidRPr="00774364">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74364" w:rsidRDefault="00C14152" w:rsidP="00C14152">
      <w:pPr>
        <w:pStyle w:val="KDParagraf"/>
        <w:spacing w:before="0"/>
        <w:rPr>
          <w:rFonts w:eastAsia="TimesNewRomanPSMT" w:cs="Arial"/>
          <w:lang w:val="ru-RU"/>
        </w:rPr>
      </w:pPr>
      <w:r w:rsidRPr="00774364">
        <w:rPr>
          <w:rFonts w:eastAsia="TimesNewRomanPSMT" w:cs="Arial"/>
          <w:lang w:val="ru-RU"/>
        </w:rPr>
        <w:t>Уколико је потр</w:t>
      </w:r>
      <w:r w:rsidR="002479F9" w:rsidRPr="00774364">
        <w:rPr>
          <w:rFonts w:eastAsia="TimesNewRomanPSMT" w:cs="Arial"/>
          <w:lang w:val="ru-RU"/>
        </w:rPr>
        <w:t>ебно вршити додатна објашњења, Наручилац ће П</w:t>
      </w:r>
      <w:r w:rsidRPr="00774364">
        <w:rPr>
          <w:rFonts w:eastAsia="TimesNewRomanPSMT" w:cs="Arial"/>
          <w:lang w:val="ru-RU"/>
        </w:rPr>
        <w:t>онуђачу оставити прим</w:t>
      </w:r>
      <w:r w:rsidR="002479F9" w:rsidRPr="00774364">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774364">
        <w:rPr>
          <w:rFonts w:eastAsia="TimesNewRomanPSMT" w:cs="Arial"/>
          <w:lang w:val="ru-RU"/>
        </w:rPr>
        <w:t>одизвођача.</w:t>
      </w:r>
    </w:p>
    <w:p w:rsidR="00C14152" w:rsidRPr="00774364" w:rsidRDefault="002479F9" w:rsidP="00C14152">
      <w:pPr>
        <w:pStyle w:val="KDParagraf"/>
        <w:spacing w:before="0"/>
        <w:rPr>
          <w:rFonts w:eastAsia="TimesNewRomanPSMT" w:cs="Arial"/>
        </w:rPr>
      </w:pPr>
      <w:r w:rsidRPr="00774364">
        <w:rPr>
          <w:rFonts w:eastAsia="TimesNewRomanPSMT" w:cs="Arial"/>
        </w:rPr>
        <w:t>Наручилац може, уз сагласност П</w:t>
      </w:r>
      <w:r w:rsidR="00C14152" w:rsidRPr="00774364">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774364" w:rsidRDefault="00C14152" w:rsidP="00C14152">
      <w:pPr>
        <w:pStyle w:val="KDParagraf"/>
        <w:spacing w:before="0"/>
        <w:rPr>
          <w:rFonts w:eastAsia="TimesNewRomanPSMT" w:cs="Arial"/>
        </w:rPr>
      </w:pPr>
      <w:r w:rsidRPr="00774364">
        <w:rPr>
          <w:rFonts w:eastAsia="TimesNewRomanPSMT" w:cs="Arial"/>
        </w:rPr>
        <w:t>У случају разлике између јединичне цене и укупне цене, мерод</w:t>
      </w:r>
      <w:r w:rsidR="002479F9" w:rsidRPr="00774364">
        <w:rPr>
          <w:rFonts w:eastAsia="TimesNewRomanPSMT" w:cs="Arial"/>
        </w:rPr>
        <w:t>авна је јединична цена. Ако се П</w:t>
      </w:r>
      <w:r w:rsidRPr="00774364">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774364" w:rsidRDefault="008D2B23" w:rsidP="008D2B23">
      <w:pPr>
        <w:spacing w:before="0"/>
        <w:rPr>
          <w:rFonts w:cs="Arial"/>
        </w:rPr>
      </w:pPr>
    </w:p>
    <w:p w:rsidR="003C41B5" w:rsidRPr="00774364" w:rsidRDefault="00B20A6C" w:rsidP="003C41B5">
      <w:pPr>
        <w:pStyle w:val="KDPodnaslov2"/>
        <w:numPr>
          <w:ilvl w:val="1"/>
          <w:numId w:val="21"/>
        </w:numPr>
        <w:spacing w:before="0"/>
        <w:jc w:val="both"/>
        <w:rPr>
          <w:rFonts w:cs="Arial"/>
          <w:lang w:val="sr-Cyrl-RS"/>
        </w:rPr>
      </w:pPr>
      <w:bookmarkStart w:id="248" w:name="_Toc442559917"/>
      <w:bookmarkStart w:id="249" w:name="_Toc441651606"/>
      <w:r w:rsidRPr="00774364">
        <w:rPr>
          <w:rFonts w:cs="Arial"/>
        </w:rPr>
        <w:t>Разлози за одбијање понуде</w:t>
      </w:r>
      <w:bookmarkEnd w:id="248"/>
      <w:bookmarkEnd w:id="249"/>
    </w:p>
    <w:p w:rsidR="00B20A6C" w:rsidRPr="00774364" w:rsidRDefault="00B20A6C" w:rsidP="00B20A6C">
      <w:pPr>
        <w:autoSpaceDE w:val="0"/>
        <w:autoSpaceDN w:val="0"/>
        <w:adjustRightInd w:val="0"/>
        <w:spacing w:before="0"/>
        <w:rPr>
          <w:rFonts w:eastAsia="TimesNewRomanPSMT" w:cs="Arial"/>
          <w:bCs/>
          <w:iCs/>
          <w:lang w:val="ru-RU"/>
        </w:rPr>
      </w:pPr>
      <w:r w:rsidRPr="00774364">
        <w:rPr>
          <w:rFonts w:eastAsia="TimesNewRomanPSMT" w:cs="Arial"/>
          <w:bCs/>
          <w:iCs/>
        </w:rPr>
        <w:t>Понуда ће бити одбијена ако:</w:t>
      </w:r>
    </w:p>
    <w:p w:rsidR="00B20A6C" w:rsidRPr="00774364"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774364">
        <w:rPr>
          <w:rFonts w:ascii="Arial" w:eastAsia="TimesNewRomanPSMT" w:hAnsi="Arial" w:cs="Arial"/>
          <w:bCs/>
          <w:iCs/>
        </w:rPr>
        <w:t>је неблаговремена, неприхватљива или неодговарајућа;</w:t>
      </w:r>
    </w:p>
    <w:p w:rsidR="00B20A6C" w:rsidRPr="00774364"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774364">
        <w:rPr>
          <w:rFonts w:ascii="Arial" w:eastAsia="TimesNewRomanPSMT" w:hAnsi="Arial" w:cs="Arial"/>
          <w:bCs/>
          <w:iCs/>
        </w:rPr>
        <w:t>ако се понуђач не сагласи са исправком рачунских грешака;</w:t>
      </w:r>
    </w:p>
    <w:p w:rsidR="00B20A6C" w:rsidRPr="00774364"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774364">
        <w:rPr>
          <w:rFonts w:ascii="Arial" w:eastAsia="TimesNewRomanPSMT" w:hAnsi="Arial" w:cs="Arial"/>
          <w:bCs/>
          <w:iCs/>
        </w:rPr>
        <w:t>ако има битне недостатке сходно члану 106. ЗЈН</w:t>
      </w:r>
    </w:p>
    <w:p w:rsidR="00B20A6C" w:rsidRPr="0077436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774364">
        <w:rPr>
          <w:rFonts w:ascii="Arial" w:eastAsia="TimesNewRomanPSMT" w:hAnsi="Arial" w:cs="Arial"/>
          <w:bCs/>
          <w:iCs/>
        </w:rPr>
        <w:t>односно ако:</w:t>
      </w:r>
    </w:p>
    <w:p w:rsidR="00303030" w:rsidRPr="00774364" w:rsidRDefault="00B20A6C" w:rsidP="00303030">
      <w:pPr>
        <w:pStyle w:val="KDNabrajanje"/>
        <w:numPr>
          <w:ilvl w:val="0"/>
          <w:numId w:val="19"/>
        </w:numPr>
        <w:spacing w:before="0"/>
        <w:ind w:left="714" w:hanging="357"/>
        <w:rPr>
          <w:rFonts w:cs="Arial"/>
        </w:rPr>
      </w:pPr>
      <w:r w:rsidRPr="00774364">
        <w:rPr>
          <w:rFonts w:cs="Arial"/>
        </w:rPr>
        <w:lastRenderedPageBreak/>
        <w:t xml:space="preserve">Понуђач не докаже да </w:t>
      </w:r>
      <w:r w:rsidRPr="00774364">
        <w:rPr>
          <w:rFonts w:eastAsia="TimesNewRomanPSMT" w:cs="Arial"/>
          <w:bCs/>
          <w:iCs/>
        </w:rPr>
        <w:t>испуњава обавезне услове за учешће;</w:t>
      </w:r>
    </w:p>
    <w:p w:rsidR="00303030" w:rsidRPr="00774364" w:rsidRDefault="00303030" w:rsidP="00303030">
      <w:pPr>
        <w:pStyle w:val="KDNabrajanje"/>
        <w:numPr>
          <w:ilvl w:val="0"/>
          <w:numId w:val="19"/>
        </w:numPr>
        <w:spacing w:before="0"/>
        <w:ind w:left="714" w:hanging="357"/>
        <w:rPr>
          <w:rFonts w:cs="Arial"/>
        </w:rPr>
      </w:pPr>
      <w:r w:rsidRPr="00774364">
        <w:rPr>
          <w:rFonts w:cs="Arial"/>
        </w:rPr>
        <w:t xml:space="preserve">Понуђач не </w:t>
      </w:r>
      <w:r w:rsidRPr="00774364">
        <w:rPr>
          <w:rFonts w:cs="Arial"/>
          <w:lang w:val="sr-Cyrl-RS"/>
        </w:rPr>
        <w:t>достави</w:t>
      </w:r>
      <w:r w:rsidRPr="00774364">
        <w:rPr>
          <w:rFonts w:cs="Arial"/>
        </w:rPr>
        <w:t xml:space="preserve"> Банкарск</w:t>
      </w:r>
      <w:r w:rsidRPr="00774364">
        <w:rPr>
          <w:rFonts w:cs="Arial"/>
          <w:lang w:val="sr-Cyrl-RS"/>
        </w:rPr>
        <w:t>у</w:t>
      </w:r>
      <w:r w:rsidRPr="00774364">
        <w:rPr>
          <w:rFonts w:cs="Arial"/>
        </w:rPr>
        <w:t xml:space="preserve"> гаранциј</w:t>
      </w:r>
      <w:r w:rsidRPr="00774364">
        <w:rPr>
          <w:rFonts w:cs="Arial"/>
          <w:lang w:val="sr-Cyrl-RS"/>
        </w:rPr>
        <w:t>у</w:t>
      </w:r>
      <w:r w:rsidRPr="00774364">
        <w:rPr>
          <w:rFonts w:cs="Arial"/>
        </w:rPr>
        <w:t xml:space="preserve"> за озбиљност понуде </w:t>
      </w:r>
    </w:p>
    <w:p w:rsidR="00B20A6C" w:rsidRPr="00774364" w:rsidRDefault="00B20A6C" w:rsidP="00FC28DB">
      <w:pPr>
        <w:pStyle w:val="KDNabrajanje"/>
        <w:numPr>
          <w:ilvl w:val="0"/>
          <w:numId w:val="19"/>
        </w:numPr>
        <w:spacing w:before="0"/>
        <w:ind w:left="714" w:hanging="357"/>
        <w:rPr>
          <w:rFonts w:cs="Arial"/>
        </w:rPr>
      </w:pPr>
      <w:r w:rsidRPr="00774364">
        <w:rPr>
          <w:rFonts w:eastAsia="TimesNewRomanPSMT" w:cs="Arial"/>
          <w:bCs/>
          <w:iCs/>
        </w:rPr>
        <w:t>понуђач не докаже да испуњава додатне услове;</w:t>
      </w:r>
    </w:p>
    <w:p w:rsidR="00520B4C" w:rsidRPr="00774364" w:rsidRDefault="00B20A6C" w:rsidP="00520B4C">
      <w:pPr>
        <w:pStyle w:val="KDNabrajanje"/>
        <w:numPr>
          <w:ilvl w:val="0"/>
          <w:numId w:val="19"/>
        </w:numPr>
        <w:spacing w:before="0"/>
        <w:ind w:left="714" w:hanging="357"/>
        <w:rPr>
          <w:rFonts w:eastAsia="TimesNewRomanPSMT" w:cs="Arial"/>
        </w:rPr>
      </w:pPr>
      <w:r w:rsidRPr="00774364">
        <w:rPr>
          <w:rFonts w:eastAsia="TimesNewRomanPSMT" w:cs="Arial"/>
        </w:rPr>
        <w:t>је понуђени рок важења понуде краћи од прописаног;</w:t>
      </w:r>
    </w:p>
    <w:p w:rsidR="00520B4C" w:rsidRPr="00774364" w:rsidRDefault="00520B4C" w:rsidP="00520B4C">
      <w:pPr>
        <w:pStyle w:val="KDNabrajanje"/>
        <w:numPr>
          <w:ilvl w:val="0"/>
          <w:numId w:val="19"/>
        </w:numPr>
        <w:spacing w:before="0"/>
        <w:ind w:left="714" w:hanging="357"/>
        <w:rPr>
          <w:rFonts w:eastAsia="TimesNewRomanPSMT" w:cs="Arial"/>
        </w:rPr>
      </w:pPr>
      <w:r w:rsidRPr="00774364">
        <w:rPr>
          <w:rFonts w:eastAsia="TimesNewRomanPSMT" w:cs="Arial"/>
        </w:rPr>
        <w:t xml:space="preserve">Понуђач не достави предлог плана контроле квалитета </w:t>
      </w:r>
    </w:p>
    <w:p w:rsidR="00B20A6C" w:rsidRPr="00774364" w:rsidRDefault="00B20A6C" w:rsidP="00FC28DB">
      <w:pPr>
        <w:pStyle w:val="KDNabrajanje"/>
        <w:numPr>
          <w:ilvl w:val="0"/>
          <w:numId w:val="19"/>
        </w:numPr>
        <w:spacing w:before="0"/>
        <w:ind w:left="714" w:hanging="357"/>
        <w:rPr>
          <w:rFonts w:cs="Arial"/>
        </w:rPr>
      </w:pPr>
      <w:r w:rsidRPr="00774364">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774364" w:rsidRDefault="00B20A6C" w:rsidP="00B20A6C">
      <w:pPr>
        <w:spacing w:before="0"/>
        <w:rPr>
          <w:rFonts w:cs="Arial"/>
          <w:lang w:val="sr-Cyrl-CS"/>
        </w:rPr>
      </w:pPr>
    </w:p>
    <w:p w:rsidR="00B20A6C" w:rsidRPr="00774364" w:rsidRDefault="00B20A6C" w:rsidP="00B20A6C">
      <w:pPr>
        <w:spacing w:before="0"/>
        <w:rPr>
          <w:rFonts w:cs="Arial"/>
        </w:rPr>
      </w:pPr>
      <w:r w:rsidRPr="00774364">
        <w:rPr>
          <w:rFonts w:cs="Arial"/>
        </w:rPr>
        <w:t>Наручилац ће донети одлуку о обустави поступка јавне набавке у складу са чланом 109. Закона.</w:t>
      </w:r>
    </w:p>
    <w:p w:rsidR="00B20A6C" w:rsidRPr="0077436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774364" w:rsidRDefault="00C14152" w:rsidP="00FC28DB">
      <w:pPr>
        <w:pStyle w:val="KDPodnaslov2"/>
        <w:numPr>
          <w:ilvl w:val="1"/>
          <w:numId w:val="21"/>
        </w:numPr>
        <w:spacing w:before="0"/>
        <w:jc w:val="both"/>
        <w:rPr>
          <w:rFonts w:cs="Arial"/>
        </w:rPr>
      </w:pPr>
      <w:r w:rsidRPr="00774364">
        <w:rPr>
          <w:rFonts w:cs="Arial"/>
        </w:rPr>
        <w:t>Рок за доношење Одлуке о додели уговора/обустави</w:t>
      </w:r>
      <w:r w:rsidR="0009377A" w:rsidRPr="00774364">
        <w:rPr>
          <w:rFonts w:cs="Arial"/>
        </w:rPr>
        <w:t xml:space="preserve"> поступка</w:t>
      </w:r>
    </w:p>
    <w:p w:rsidR="00C14152" w:rsidRPr="00774364" w:rsidRDefault="00C14152" w:rsidP="00C14152">
      <w:pPr>
        <w:pStyle w:val="KDParagraf"/>
        <w:spacing w:before="0"/>
        <w:rPr>
          <w:rFonts w:eastAsia="TimesNewRomanPSMT" w:cs="Arial"/>
        </w:rPr>
      </w:pPr>
      <w:r w:rsidRPr="00774364">
        <w:rPr>
          <w:rFonts w:eastAsia="TimesNewRomanPSMT" w:cs="Arial"/>
        </w:rPr>
        <w:t xml:space="preserve">Наручилац ће одлуку о додели </w:t>
      </w:r>
      <w:r w:rsidRPr="00774364">
        <w:rPr>
          <w:rFonts w:eastAsia="TimesNewRomanPSMT"/>
        </w:rPr>
        <w:t>уговора/обустави поступка</w:t>
      </w:r>
      <w:r w:rsidRPr="00774364">
        <w:rPr>
          <w:rFonts w:eastAsia="TimesNewRomanPSMT" w:cs="Arial"/>
        </w:rPr>
        <w:t xml:space="preserve"> донети у року од максимално </w:t>
      </w:r>
      <w:r w:rsidR="0008263C" w:rsidRPr="00774364">
        <w:rPr>
          <w:rFonts w:eastAsia="TimesNewRomanPSMT" w:cs="Arial"/>
        </w:rPr>
        <w:t>25</w:t>
      </w:r>
      <w:r w:rsidRPr="00774364">
        <w:rPr>
          <w:rFonts w:eastAsia="TimesNewRomanPSMT" w:cs="Arial"/>
        </w:rPr>
        <w:t xml:space="preserve"> (</w:t>
      </w:r>
      <w:r w:rsidR="0008263C" w:rsidRPr="00774364">
        <w:rPr>
          <w:rFonts w:eastAsia="TimesNewRomanPSMT" w:cs="Arial"/>
        </w:rPr>
        <w:t>два</w:t>
      </w:r>
      <w:r w:rsidRPr="00774364">
        <w:rPr>
          <w:rFonts w:eastAsia="TimesNewRomanPSMT" w:cs="Arial"/>
        </w:rPr>
        <w:t>десет</w:t>
      </w:r>
      <w:r w:rsidR="0008263C" w:rsidRPr="00774364">
        <w:rPr>
          <w:rFonts w:eastAsia="TimesNewRomanPSMT" w:cs="Arial"/>
        </w:rPr>
        <w:t>пет</w:t>
      </w:r>
      <w:r w:rsidRPr="00774364">
        <w:rPr>
          <w:rFonts w:eastAsia="TimesNewRomanPSMT" w:cs="Arial"/>
        </w:rPr>
        <w:t>) дана од дана јавног отварања понуда.</w:t>
      </w:r>
    </w:p>
    <w:p w:rsidR="003D5F71" w:rsidRPr="00774364" w:rsidRDefault="00C14152" w:rsidP="00C14152">
      <w:pPr>
        <w:pStyle w:val="KDParagraf"/>
        <w:spacing w:before="0"/>
        <w:rPr>
          <w:rFonts w:eastAsia="TimesNewRomanPSMT" w:cs="Arial"/>
        </w:rPr>
      </w:pPr>
      <w:r w:rsidRPr="00774364">
        <w:rPr>
          <w:rFonts w:eastAsia="TimesNewRomanPSMT" w:cs="Arial"/>
        </w:rPr>
        <w:t>Одлуку о додели уговора/обустави поступка</w:t>
      </w:r>
      <w:r w:rsidR="003D5F71" w:rsidRPr="00774364">
        <w:rPr>
          <w:rFonts w:eastAsia="TimesNewRomanPSMT" w:cs="Arial"/>
        </w:rPr>
        <w:t>.</w:t>
      </w:r>
    </w:p>
    <w:p w:rsidR="00C14152" w:rsidRPr="00774364" w:rsidRDefault="00C14152" w:rsidP="00C14152">
      <w:pPr>
        <w:pStyle w:val="KDParagraf"/>
        <w:spacing w:before="0"/>
        <w:rPr>
          <w:rFonts w:eastAsia="TimesNewRomanPSMT" w:cs="Arial"/>
        </w:rPr>
      </w:pPr>
      <w:r w:rsidRPr="00774364">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774364" w:rsidRDefault="008D2B23" w:rsidP="008D2B23">
      <w:pPr>
        <w:pStyle w:val="KDParagraf"/>
        <w:spacing w:before="0"/>
        <w:rPr>
          <w:rFonts w:eastAsia="TimesNewRomanPSMT" w:cs="Arial"/>
        </w:rPr>
      </w:pPr>
    </w:p>
    <w:p w:rsidR="008D2B23" w:rsidRPr="00774364" w:rsidRDefault="008D2B23" w:rsidP="00FC28DB">
      <w:pPr>
        <w:pStyle w:val="KDPodnaslov2"/>
        <w:numPr>
          <w:ilvl w:val="1"/>
          <w:numId w:val="21"/>
        </w:numPr>
        <w:spacing w:before="0"/>
        <w:jc w:val="both"/>
        <w:rPr>
          <w:rFonts w:cs="Arial"/>
          <w:lang w:val="sr-Cyrl-RS"/>
        </w:rPr>
      </w:pPr>
      <w:bookmarkStart w:id="250" w:name="_Toc441651607"/>
      <w:bookmarkStart w:id="251" w:name="_Toc442559918"/>
      <w:r w:rsidRPr="00774364">
        <w:rPr>
          <w:rFonts w:cs="Arial"/>
          <w:lang w:val="ru-RU"/>
        </w:rPr>
        <w:t>Н</w:t>
      </w:r>
      <w:r w:rsidRPr="00774364">
        <w:rPr>
          <w:rFonts w:cs="Arial"/>
        </w:rPr>
        <w:t>егативне референце</w:t>
      </w:r>
      <w:bookmarkEnd w:id="250"/>
      <w:bookmarkEnd w:id="251"/>
    </w:p>
    <w:p w:rsidR="004C46B7" w:rsidRPr="00774364" w:rsidRDefault="004C46B7" w:rsidP="004C46B7">
      <w:pPr>
        <w:rPr>
          <w:lang w:val="sr-Cyrl-RS"/>
        </w:rPr>
      </w:pPr>
    </w:p>
    <w:p w:rsidR="008D2B23" w:rsidRPr="00774364" w:rsidRDefault="008D2B23" w:rsidP="008D2B23">
      <w:pPr>
        <w:spacing w:before="0"/>
        <w:rPr>
          <w:rFonts w:cs="Arial"/>
          <w:lang w:val="ru-RU"/>
        </w:rPr>
      </w:pPr>
      <w:r w:rsidRPr="00774364">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74364" w:rsidRDefault="008D2B23" w:rsidP="00FC28DB">
      <w:pPr>
        <w:pStyle w:val="KDNabrajanje"/>
        <w:numPr>
          <w:ilvl w:val="0"/>
          <w:numId w:val="35"/>
        </w:numPr>
        <w:spacing w:before="0"/>
        <w:rPr>
          <w:rFonts w:cs="Arial"/>
        </w:rPr>
      </w:pPr>
      <w:r w:rsidRPr="00774364">
        <w:rPr>
          <w:rFonts w:cs="Arial"/>
        </w:rPr>
        <w:t>поступао супротно забрани из чл. 23. и 25. Закона;</w:t>
      </w:r>
    </w:p>
    <w:p w:rsidR="008D2B23" w:rsidRPr="00774364" w:rsidRDefault="008D2B23" w:rsidP="00FC28DB">
      <w:pPr>
        <w:pStyle w:val="KDNabrajanje"/>
        <w:numPr>
          <w:ilvl w:val="0"/>
          <w:numId w:val="35"/>
        </w:numPr>
        <w:spacing w:before="0"/>
        <w:rPr>
          <w:rFonts w:cs="Arial"/>
        </w:rPr>
      </w:pPr>
      <w:r w:rsidRPr="00774364">
        <w:rPr>
          <w:rFonts w:cs="Arial"/>
        </w:rPr>
        <w:t>учинио повреду конкуренције;</w:t>
      </w:r>
    </w:p>
    <w:p w:rsidR="008D2B23" w:rsidRPr="00774364" w:rsidRDefault="008D2B23" w:rsidP="00FC28DB">
      <w:pPr>
        <w:pStyle w:val="KDNabrajanje"/>
        <w:numPr>
          <w:ilvl w:val="0"/>
          <w:numId w:val="35"/>
        </w:numPr>
        <w:spacing w:before="0"/>
        <w:rPr>
          <w:rFonts w:cs="Arial"/>
        </w:rPr>
      </w:pPr>
      <w:r w:rsidRPr="00774364">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74364" w:rsidRDefault="008D2B23" w:rsidP="00FC28DB">
      <w:pPr>
        <w:pStyle w:val="KDNabrajanje"/>
        <w:numPr>
          <w:ilvl w:val="0"/>
          <w:numId w:val="35"/>
        </w:numPr>
        <w:spacing w:before="0"/>
        <w:rPr>
          <w:rFonts w:cs="Arial"/>
        </w:rPr>
      </w:pPr>
      <w:r w:rsidRPr="00774364">
        <w:rPr>
          <w:rFonts w:cs="Arial"/>
        </w:rPr>
        <w:t>одбио да достави доказе и средства обезбеђења на шта се у понуди обавезао.</w:t>
      </w:r>
    </w:p>
    <w:p w:rsidR="008D2B23" w:rsidRPr="00774364" w:rsidRDefault="008D2B23" w:rsidP="008D2B23">
      <w:pPr>
        <w:pStyle w:val="KDParagraf"/>
        <w:spacing w:before="0"/>
        <w:rPr>
          <w:rFonts w:cs="Arial"/>
          <w:lang w:val="ru-RU"/>
        </w:rPr>
      </w:pPr>
      <w:r w:rsidRPr="00774364">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74364" w:rsidRDefault="008D2B23" w:rsidP="008D2B23">
      <w:pPr>
        <w:pStyle w:val="KDParagraf"/>
        <w:spacing w:before="0"/>
        <w:rPr>
          <w:rFonts w:cs="Arial"/>
        </w:rPr>
      </w:pPr>
      <w:r w:rsidRPr="00774364">
        <w:rPr>
          <w:rFonts w:cs="Arial"/>
        </w:rPr>
        <w:t>Доказ наведеног може бити:</w:t>
      </w:r>
    </w:p>
    <w:p w:rsidR="008D2B23" w:rsidRPr="00774364" w:rsidRDefault="008D2B23" w:rsidP="00FC28DB">
      <w:pPr>
        <w:pStyle w:val="KDNabrajanje"/>
        <w:numPr>
          <w:ilvl w:val="0"/>
          <w:numId w:val="38"/>
        </w:numPr>
        <w:spacing w:before="0"/>
        <w:rPr>
          <w:rFonts w:cs="Arial"/>
        </w:rPr>
      </w:pPr>
      <w:r w:rsidRPr="00774364">
        <w:rPr>
          <w:rFonts w:cs="Arial"/>
        </w:rPr>
        <w:t>правоснажна судска одлука или коначна одлука другог надлежног органа;</w:t>
      </w:r>
    </w:p>
    <w:p w:rsidR="008D2B23" w:rsidRPr="00774364" w:rsidRDefault="008D2B23" w:rsidP="00FC28DB">
      <w:pPr>
        <w:pStyle w:val="KDNabrajanje"/>
        <w:numPr>
          <w:ilvl w:val="0"/>
          <w:numId w:val="38"/>
        </w:numPr>
        <w:spacing w:before="0"/>
        <w:rPr>
          <w:rFonts w:cs="Arial"/>
        </w:rPr>
      </w:pPr>
      <w:r w:rsidRPr="00774364">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74364" w:rsidRDefault="008D2B23" w:rsidP="00FC28DB">
      <w:pPr>
        <w:pStyle w:val="KDNabrajanje"/>
        <w:numPr>
          <w:ilvl w:val="0"/>
          <w:numId w:val="38"/>
        </w:numPr>
        <w:spacing w:before="0"/>
        <w:rPr>
          <w:rFonts w:cs="Arial"/>
        </w:rPr>
      </w:pPr>
      <w:r w:rsidRPr="00774364">
        <w:rPr>
          <w:rFonts w:cs="Arial"/>
        </w:rPr>
        <w:t>исправа о наплаћеној уговорној казни;</w:t>
      </w:r>
    </w:p>
    <w:p w:rsidR="008D2B23" w:rsidRPr="00774364" w:rsidRDefault="008D2B23" w:rsidP="00FC28DB">
      <w:pPr>
        <w:pStyle w:val="KDNabrajanje"/>
        <w:numPr>
          <w:ilvl w:val="0"/>
          <w:numId w:val="38"/>
        </w:numPr>
        <w:spacing w:before="0"/>
        <w:rPr>
          <w:rFonts w:cs="Arial"/>
        </w:rPr>
      </w:pPr>
      <w:r w:rsidRPr="00774364">
        <w:rPr>
          <w:rFonts w:cs="Arial"/>
        </w:rPr>
        <w:t>рекламације потрошача, односно корисника, ако нису отклоњене у уговореном року;</w:t>
      </w:r>
    </w:p>
    <w:p w:rsidR="008D2B23" w:rsidRPr="00774364" w:rsidRDefault="008D2B23" w:rsidP="00FC28DB">
      <w:pPr>
        <w:pStyle w:val="KDNabrajanje"/>
        <w:numPr>
          <w:ilvl w:val="0"/>
          <w:numId w:val="38"/>
        </w:numPr>
        <w:spacing w:before="0"/>
        <w:rPr>
          <w:rFonts w:cs="Arial"/>
        </w:rPr>
      </w:pPr>
      <w:r w:rsidRPr="00774364">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74364" w:rsidRDefault="008D2B23" w:rsidP="00FC28DB">
      <w:pPr>
        <w:pStyle w:val="KDNabrajanje"/>
        <w:numPr>
          <w:ilvl w:val="0"/>
          <w:numId w:val="38"/>
        </w:numPr>
        <w:spacing w:before="0"/>
        <w:rPr>
          <w:rFonts w:cs="Arial"/>
        </w:rPr>
      </w:pPr>
      <w:r w:rsidRPr="00774364">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74364" w:rsidRDefault="008D2B23" w:rsidP="00FC28DB">
      <w:pPr>
        <w:pStyle w:val="KDNabrajanje"/>
        <w:numPr>
          <w:ilvl w:val="0"/>
          <w:numId w:val="38"/>
        </w:numPr>
        <w:spacing w:before="0"/>
        <w:rPr>
          <w:rFonts w:cs="Arial"/>
        </w:rPr>
      </w:pPr>
      <w:r w:rsidRPr="00774364">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74364" w:rsidRDefault="008D2B23" w:rsidP="008D2B23">
      <w:pPr>
        <w:pStyle w:val="KDParagraf"/>
        <w:spacing w:before="0"/>
        <w:rPr>
          <w:rFonts w:cs="Arial"/>
        </w:rPr>
      </w:pPr>
      <w:r w:rsidRPr="00774364">
        <w:rPr>
          <w:rFonts w:cs="Arial"/>
          <w:lang w:val="ru-RU"/>
        </w:rPr>
        <w:lastRenderedPageBreak/>
        <w:t xml:space="preserve">Наручилац може одбити понуду ако поседује доказ из става 3. тачка 1) члана 82. </w:t>
      </w:r>
      <w:r w:rsidRPr="00774364">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774364" w:rsidRDefault="008D2B23" w:rsidP="008D2B23">
      <w:pPr>
        <w:pStyle w:val="KDParagraf"/>
        <w:spacing w:before="0"/>
        <w:rPr>
          <w:rFonts w:cs="Arial"/>
          <w:lang w:bidi="en-US"/>
        </w:rPr>
      </w:pPr>
      <w:r w:rsidRPr="00774364">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774364" w:rsidRDefault="00952E72" w:rsidP="008D2B23">
      <w:pPr>
        <w:pStyle w:val="KDParagraf"/>
        <w:spacing w:before="0"/>
        <w:rPr>
          <w:rFonts w:cs="Arial"/>
          <w:lang w:bidi="en-US"/>
        </w:rPr>
      </w:pPr>
    </w:p>
    <w:p w:rsidR="008D2B23" w:rsidRPr="00774364" w:rsidRDefault="008D2B23" w:rsidP="00FC28DB">
      <w:pPr>
        <w:pStyle w:val="KDPodnaslov2"/>
        <w:numPr>
          <w:ilvl w:val="1"/>
          <w:numId w:val="21"/>
        </w:numPr>
        <w:spacing w:before="0"/>
        <w:jc w:val="both"/>
        <w:rPr>
          <w:rFonts w:cs="Arial"/>
        </w:rPr>
      </w:pPr>
      <w:bookmarkStart w:id="252" w:name="_Toc441651608"/>
      <w:bookmarkStart w:id="253" w:name="_Toc442559919"/>
      <w:r w:rsidRPr="00774364">
        <w:rPr>
          <w:rFonts w:cs="Arial"/>
        </w:rPr>
        <w:t>Увид у документацију</w:t>
      </w:r>
      <w:bookmarkEnd w:id="252"/>
      <w:bookmarkEnd w:id="253"/>
    </w:p>
    <w:p w:rsidR="008D2B23" w:rsidRPr="00774364" w:rsidRDefault="008D2B23" w:rsidP="008D2B23">
      <w:pPr>
        <w:pStyle w:val="KDParagraf"/>
        <w:spacing w:before="0"/>
        <w:rPr>
          <w:rFonts w:cs="Arial"/>
          <w:lang w:bidi="en-US"/>
        </w:rPr>
      </w:pPr>
      <w:r w:rsidRPr="00774364">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774364" w:rsidRDefault="008D2B23" w:rsidP="008D2B23">
      <w:pPr>
        <w:pStyle w:val="KDParagraf"/>
        <w:spacing w:before="0"/>
        <w:rPr>
          <w:rFonts w:cs="Arial"/>
          <w:lang w:bidi="en-US"/>
        </w:rPr>
      </w:pPr>
      <w:r w:rsidRPr="00774364">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774364" w:rsidRDefault="008D2B23" w:rsidP="008D2B23">
      <w:pPr>
        <w:pStyle w:val="KDParagraf"/>
        <w:spacing w:before="0"/>
        <w:rPr>
          <w:rFonts w:cs="Arial"/>
          <w:lang w:bidi="en-US"/>
        </w:rPr>
      </w:pPr>
    </w:p>
    <w:p w:rsidR="008D2B23" w:rsidRPr="00774364" w:rsidRDefault="008D2B23" w:rsidP="00FC28DB">
      <w:pPr>
        <w:pStyle w:val="KDPodnaslov2"/>
        <w:numPr>
          <w:ilvl w:val="1"/>
          <w:numId w:val="21"/>
        </w:numPr>
        <w:spacing w:before="0"/>
        <w:jc w:val="both"/>
        <w:rPr>
          <w:rFonts w:cs="Arial"/>
        </w:rPr>
      </w:pPr>
      <w:bookmarkStart w:id="254" w:name="_Toc441651609"/>
      <w:bookmarkStart w:id="255" w:name="_Toc442559920"/>
      <w:r w:rsidRPr="00774364">
        <w:rPr>
          <w:rFonts w:cs="Arial"/>
          <w:lang w:val="ru-RU"/>
        </w:rPr>
        <w:t>З</w:t>
      </w:r>
      <w:r w:rsidRPr="00774364">
        <w:rPr>
          <w:rFonts w:cs="Arial"/>
        </w:rPr>
        <w:t>аштита права понуђача</w:t>
      </w:r>
      <w:bookmarkEnd w:id="254"/>
      <w:bookmarkEnd w:id="255"/>
    </w:p>
    <w:p w:rsidR="00886827" w:rsidRPr="00774364" w:rsidRDefault="00886827" w:rsidP="00886827">
      <w:pPr>
        <w:pStyle w:val="KDParagraf"/>
        <w:spacing w:before="0"/>
        <w:rPr>
          <w:rFonts w:cs="Arial"/>
          <w:lang w:bidi="en-US"/>
        </w:rPr>
      </w:pPr>
      <w:r w:rsidRPr="00774364">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774364">
        <w:rPr>
          <w:rFonts w:cs="Arial"/>
          <w:lang w:bidi="en-US"/>
        </w:rPr>
        <w:t>о би се захтев сматрао потпуним</w:t>
      </w:r>
    </w:p>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b/>
          <w:lang w:bidi="en-US"/>
        </w:rPr>
      </w:pPr>
      <w:r w:rsidRPr="00774364">
        <w:rPr>
          <w:rFonts w:cs="Arial"/>
          <w:b/>
          <w:lang w:bidi="en-US"/>
        </w:rPr>
        <w:t>Рокови и начин подношења захтева за заштиту права:</w:t>
      </w:r>
    </w:p>
    <w:p w:rsidR="00886827" w:rsidRPr="00774364" w:rsidRDefault="00886827" w:rsidP="00F600E7">
      <w:pPr>
        <w:pStyle w:val="Title"/>
        <w:spacing w:before="0"/>
        <w:jc w:val="left"/>
        <w:rPr>
          <w:rFonts w:cs="Arial"/>
          <w:b w:val="0"/>
          <w:sz w:val="22"/>
          <w:szCs w:val="22"/>
          <w:lang w:val="sr-Cyrl-RS"/>
        </w:rPr>
      </w:pPr>
      <w:r w:rsidRPr="00774364">
        <w:rPr>
          <w:rFonts w:cs="Arial"/>
          <w:b w:val="0"/>
          <w:sz w:val="22"/>
          <w:szCs w:val="22"/>
          <w:lang w:bidi="en-US"/>
        </w:rPr>
        <w:t>Захтев за заштиту права подноси се лично или путем поште на адресу: ЈП „Електропривре</w:t>
      </w:r>
      <w:r w:rsidR="0009377A" w:rsidRPr="00774364">
        <w:rPr>
          <w:rFonts w:cs="Arial"/>
          <w:b w:val="0"/>
          <w:sz w:val="22"/>
          <w:szCs w:val="22"/>
          <w:lang w:bidi="en-US"/>
        </w:rPr>
        <w:t>да Србије“ Београд -</w:t>
      </w:r>
      <w:r w:rsidR="00C435F2" w:rsidRPr="00774364">
        <w:rPr>
          <w:rFonts w:cs="Arial"/>
          <w:b w:val="0"/>
          <w:sz w:val="22"/>
          <w:szCs w:val="22"/>
          <w:lang w:bidi="en-US"/>
        </w:rPr>
        <w:t xml:space="preserve"> </w:t>
      </w:r>
      <w:r w:rsidR="000329FD" w:rsidRPr="00774364">
        <w:rPr>
          <w:rFonts w:cs="Arial"/>
          <w:b w:val="0"/>
          <w:sz w:val="22"/>
          <w:szCs w:val="22"/>
          <w:lang w:bidi="en-US"/>
        </w:rPr>
        <w:t>Огранак ТЕНТ Београд- Обреновац</w:t>
      </w:r>
      <w:r w:rsidR="003D5F71" w:rsidRPr="00774364">
        <w:rPr>
          <w:rFonts w:cs="Arial"/>
          <w:b w:val="0"/>
          <w:sz w:val="22"/>
          <w:szCs w:val="22"/>
          <w:lang w:bidi="en-US"/>
        </w:rPr>
        <w:t>,</w:t>
      </w:r>
      <w:r w:rsidR="00A16376" w:rsidRPr="00774364">
        <w:rPr>
          <w:rFonts w:cs="Arial"/>
          <w:b w:val="0"/>
          <w:sz w:val="22"/>
          <w:szCs w:val="22"/>
          <w:lang w:val="sr-Cyrl-RS" w:bidi="en-US"/>
        </w:rPr>
        <w:t xml:space="preserve"> Ул. Богољуба Урошевића Црног бр. 44, 11500 Обреновац</w:t>
      </w:r>
      <w:r w:rsidR="003D5F71" w:rsidRPr="00774364">
        <w:rPr>
          <w:rFonts w:cs="Arial"/>
          <w:b w:val="0"/>
          <w:sz w:val="22"/>
          <w:szCs w:val="22"/>
          <w:lang w:bidi="en-US"/>
        </w:rPr>
        <w:t xml:space="preserve">, </w:t>
      </w:r>
      <w:r w:rsidRPr="00774364">
        <w:rPr>
          <w:rFonts w:cs="Arial"/>
          <w:b w:val="0"/>
          <w:sz w:val="22"/>
          <w:szCs w:val="22"/>
          <w:lang w:bidi="en-US"/>
        </w:rPr>
        <w:t>са назнаком Захтев за заштиту права за ЈН добара</w:t>
      </w:r>
      <w:r w:rsidR="00223899" w:rsidRPr="00774364">
        <w:t xml:space="preserve"> </w:t>
      </w:r>
      <w:r w:rsidR="005B0A94" w:rsidRPr="00774364">
        <w:rPr>
          <w:rFonts w:cs="Arial"/>
          <w:b w:val="0"/>
          <w:sz w:val="22"/>
          <w:szCs w:val="22"/>
          <w:lang w:val="sr-Cyrl-RS" w:bidi="en-US"/>
        </w:rPr>
        <w:t xml:space="preserve">Набавка и уградња нових реконструисаних унутрашњих блокова за веће протоке (набавка 2 нова) бл. А4 </w:t>
      </w:r>
      <w:r w:rsidR="00F600E7" w:rsidRPr="00774364">
        <w:rPr>
          <w:rFonts w:cs="Arial"/>
          <w:b w:val="0"/>
          <w:sz w:val="22"/>
          <w:szCs w:val="22"/>
          <w:lang w:val="sr-Cyrl-RS"/>
        </w:rPr>
        <w:t xml:space="preserve">, </w:t>
      </w:r>
      <w:r w:rsidR="00A16376" w:rsidRPr="00774364">
        <w:rPr>
          <w:rFonts w:cs="Arial"/>
          <w:b w:val="0"/>
          <w:sz w:val="22"/>
          <w:szCs w:val="22"/>
          <w:lang w:bidi="en-US"/>
        </w:rPr>
        <w:t>бр.ЈН</w:t>
      </w:r>
      <w:r w:rsidR="0014274D" w:rsidRPr="00774364">
        <w:rPr>
          <w:b w:val="0"/>
          <w:sz w:val="22"/>
          <w:szCs w:val="22"/>
        </w:rPr>
        <w:t xml:space="preserve"> </w:t>
      </w:r>
      <w:r w:rsidR="005B0A94" w:rsidRPr="00774364">
        <w:rPr>
          <w:b w:val="0"/>
          <w:sz w:val="22"/>
          <w:szCs w:val="22"/>
        </w:rPr>
        <w:t>3000/0941/2016 (1382/2016)</w:t>
      </w:r>
      <w:r w:rsidRPr="00774364">
        <w:rPr>
          <w:rFonts w:cs="Arial"/>
          <w:b w:val="0"/>
          <w:sz w:val="22"/>
          <w:szCs w:val="22"/>
          <w:lang w:bidi="en-US"/>
        </w:rPr>
        <w:t>, а копија се истовремено доставља Републичкој комисији.</w:t>
      </w:r>
    </w:p>
    <w:p w:rsidR="00F600E7" w:rsidRPr="00774364" w:rsidRDefault="00F600E7" w:rsidP="00886827">
      <w:pPr>
        <w:pStyle w:val="KDParagraf"/>
        <w:spacing w:before="0"/>
        <w:rPr>
          <w:rFonts w:cs="Arial"/>
          <w:lang w:val="sr-Cyrl-RS" w:bidi="en-US"/>
        </w:rPr>
      </w:pPr>
    </w:p>
    <w:p w:rsidR="00886827" w:rsidRPr="00774364" w:rsidRDefault="00886827" w:rsidP="00886827">
      <w:pPr>
        <w:pStyle w:val="KDParagraf"/>
        <w:spacing w:before="0"/>
        <w:rPr>
          <w:rFonts w:cs="Arial"/>
          <w:lang w:bidi="en-US"/>
        </w:rPr>
      </w:pPr>
      <w:r w:rsidRPr="00774364">
        <w:rPr>
          <w:rFonts w:cs="Arial"/>
          <w:lang w:bidi="en-US"/>
        </w:rPr>
        <w:t>Захтев за заштиту права се може доставити и путем електронске поште на e</w:t>
      </w:r>
      <w:r w:rsidR="00EC5114" w:rsidRPr="00774364">
        <w:rPr>
          <w:rFonts w:cs="Arial"/>
          <w:lang w:bidi="en-US"/>
        </w:rPr>
        <w:t>-mail:</w:t>
      </w:r>
      <w:r w:rsidR="003F54DF" w:rsidRPr="00774364">
        <w:rPr>
          <w:rFonts w:cs="Arial"/>
          <w:b/>
          <w:i/>
          <w:lang w:bidi="en-US"/>
        </w:rPr>
        <w:t xml:space="preserve"> vesna.stojanovic</w:t>
      </w:r>
      <w:r w:rsidR="003D5F71" w:rsidRPr="00774364">
        <w:rPr>
          <w:rFonts w:cs="Arial"/>
          <w:b/>
          <w:i/>
          <w:lang w:bidi="en-US"/>
        </w:rPr>
        <w:t>@eps.rs</w:t>
      </w:r>
      <w:r w:rsidR="00404B26" w:rsidRPr="00774364">
        <w:rPr>
          <w:rFonts w:cs="Arial"/>
          <w:lang w:bidi="en-US"/>
        </w:rPr>
        <w:t>,</w:t>
      </w:r>
      <w:r w:rsidRPr="00774364">
        <w:rPr>
          <w:rFonts w:cs="Arial"/>
          <w:lang w:bidi="en-US"/>
        </w:rPr>
        <w:t xml:space="preserve"> радним данима (понедељак-петак) од </w:t>
      </w:r>
      <w:r w:rsidR="0009377A" w:rsidRPr="00774364">
        <w:rPr>
          <w:rFonts w:cs="Arial"/>
          <w:b/>
          <w:lang w:bidi="en-US"/>
        </w:rPr>
        <w:t>7</w:t>
      </w:r>
      <w:r w:rsidR="008824F8" w:rsidRPr="00774364">
        <w:rPr>
          <w:rFonts w:cs="Arial"/>
          <w:b/>
          <w:lang w:bidi="en-US"/>
        </w:rPr>
        <w:t>,00 до 1</w:t>
      </w:r>
      <w:r w:rsidR="0009377A" w:rsidRPr="00774364">
        <w:rPr>
          <w:rFonts w:cs="Arial"/>
          <w:b/>
          <w:lang w:bidi="en-US"/>
        </w:rPr>
        <w:t>4</w:t>
      </w:r>
      <w:r w:rsidRPr="00774364">
        <w:rPr>
          <w:rFonts w:cs="Arial"/>
          <w:b/>
          <w:lang w:bidi="en-US"/>
        </w:rPr>
        <w:t>,00</w:t>
      </w:r>
      <w:r w:rsidRPr="00774364">
        <w:rPr>
          <w:rFonts w:cs="Arial"/>
          <w:lang w:bidi="en-US"/>
        </w:rPr>
        <w:t xml:space="preserve"> часова.</w:t>
      </w:r>
    </w:p>
    <w:p w:rsidR="00886827" w:rsidRPr="00774364" w:rsidRDefault="00886827" w:rsidP="008824F8">
      <w:pPr>
        <w:pStyle w:val="KDParagraf"/>
        <w:spacing w:before="0"/>
        <w:rPr>
          <w:rFonts w:cs="Arial"/>
          <w:lang w:bidi="en-US"/>
        </w:rPr>
      </w:pPr>
      <w:r w:rsidRPr="00774364">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Pr="00774364" w:rsidRDefault="00886827" w:rsidP="008824F8">
      <w:pPr>
        <w:pStyle w:val="KDParagraf"/>
        <w:spacing w:before="0"/>
        <w:rPr>
          <w:rFonts w:cs="Arial"/>
          <w:lang w:val="sr-Cyrl-RS" w:bidi="en-US"/>
        </w:rPr>
      </w:pPr>
      <w:r w:rsidRPr="00774364">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774364">
        <w:rPr>
          <w:rFonts w:cs="Arial"/>
          <w:b/>
          <w:lang w:bidi="en-US"/>
        </w:rPr>
        <w:t>7 (седам</w:t>
      </w:r>
      <w:r w:rsidR="007C43F5" w:rsidRPr="00774364">
        <w:rPr>
          <w:rFonts w:cs="Arial"/>
          <w:b/>
          <w:lang w:bidi="en-US"/>
        </w:rPr>
        <w:t xml:space="preserve">) </w:t>
      </w:r>
      <w:r w:rsidRPr="00774364">
        <w:rPr>
          <w:rFonts w:cs="Arial"/>
          <w:b/>
          <w:lang w:bidi="en-US"/>
        </w:rPr>
        <w:t>дана</w:t>
      </w:r>
      <w:r w:rsidR="00495DC5" w:rsidRPr="00774364">
        <w:rPr>
          <w:rFonts w:cs="Arial"/>
          <w:b/>
          <w:lang w:bidi="en-US"/>
        </w:rPr>
        <w:t xml:space="preserve"> </w:t>
      </w:r>
      <w:r w:rsidRPr="00774364">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774364" w:rsidRDefault="00886827" w:rsidP="008824F8">
      <w:pPr>
        <w:pStyle w:val="KDParagraf"/>
        <w:spacing w:before="0"/>
        <w:rPr>
          <w:rFonts w:cs="Arial"/>
          <w:lang w:bidi="en-US"/>
        </w:rPr>
      </w:pPr>
      <w:r w:rsidRPr="00774364">
        <w:rPr>
          <w:rFonts w:cs="Arial"/>
          <w:lang w:bidi="en-US"/>
        </w:rPr>
        <w:t xml:space="preserve"> </w:t>
      </w:r>
    </w:p>
    <w:p w:rsidR="00886827" w:rsidRPr="00774364" w:rsidRDefault="00886827" w:rsidP="00886827">
      <w:pPr>
        <w:pStyle w:val="KDParagraf"/>
        <w:spacing w:before="0"/>
        <w:rPr>
          <w:rFonts w:cs="Arial"/>
          <w:lang w:bidi="en-US"/>
        </w:rPr>
      </w:pPr>
      <w:r w:rsidRPr="00774364">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774364" w:rsidRDefault="00886827" w:rsidP="00886827">
      <w:pPr>
        <w:pStyle w:val="KDParagraf"/>
        <w:spacing w:before="0"/>
        <w:rPr>
          <w:rFonts w:cs="Arial"/>
          <w:lang w:val="sr-Cyrl-RS" w:bidi="en-US"/>
        </w:rPr>
      </w:pPr>
      <w:r w:rsidRPr="00774364">
        <w:rPr>
          <w:rFonts w:cs="Arial"/>
          <w:lang w:bidi="en-US"/>
        </w:rPr>
        <w:t>После доношења одлуке о додели уговора</w:t>
      </w:r>
      <w:r w:rsidR="008F7F28" w:rsidRPr="00774364">
        <w:rPr>
          <w:rFonts w:cs="Arial"/>
          <w:lang w:bidi="en-US"/>
        </w:rPr>
        <w:t>и</w:t>
      </w:r>
      <w:r w:rsidRPr="00774364">
        <w:rPr>
          <w:rFonts w:cs="Arial"/>
          <w:lang w:bidi="en-US"/>
        </w:rPr>
        <w:t xml:space="preserve"> одлуке о обустави поступка, рок за подношење захтева за заштиту права је </w:t>
      </w:r>
      <w:r w:rsidR="0008263C" w:rsidRPr="00774364">
        <w:rPr>
          <w:rFonts w:cs="Arial"/>
          <w:lang w:bidi="en-US"/>
        </w:rPr>
        <w:t>10</w:t>
      </w:r>
      <w:r w:rsidR="008F7F28" w:rsidRPr="00774364">
        <w:rPr>
          <w:rFonts w:cs="Arial"/>
          <w:lang w:bidi="en-US"/>
        </w:rPr>
        <w:t xml:space="preserve"> (</w:t>
      </w:r>
      <w:r w:rsidR="0008263C" w:rsidRPr="00774364">
        <w:rPr>
          <w:rFonts w:cs="Arial"/>
          <w:lang w:bidi="en-US"/>
        </w:rPr>
        <w:t>десет</w:t>
      </w:r>
      <w:r w:rsidR="008F7F28" w:rsidRPr="00774364">
        <w:rPr>
          <w:rFonts w:cs="Arial"/>
          <w:lang w:bidi="en-US"/>
        </w:rPr>
        <w:t>)</w:t>
      </w:r>
      <w:r w:rsidRPr="00774364">
        <w:rPr>
          <w:rFonts w:cs="Arial"/>
          <w:lang w:bidi="en-US"/>
        </w:rPr>
        <w:t xml:space="preserve"> дана од дана објављивања одлуке на Порталу јавних набавки. </w:t>
      </w:r>
    </w:p>
    <w:p w:rsidR="006D741D" w:rsidRPr="00774364" w:rsidRDefault="006D741D" w:rsidP="00886827">
      <w:pPr>
        <w:pStyle w:val="KDParagraf"/>
        <w:spacing w:before="0"/>
        <w:rPr>
          <w:rFonts w:cs="Arial"/>
          <w:lang w:val="sr-Cyrl-RS" w:bidi="en-US"/>
        </w:rPr>
      </w:pPr>
    </w:p>
    <w:p w:rsidR="006D741D" w:rsidRPr="00774364" w:rsidRDefault="00886827" w:rsidP="00886827">
      <w:pPr>
        <w:pStyle w:val="KDParagraf"/>
        <w:spacing w:before="0"/>
        <w:rPr>
          <w:rFonts w:cs="Arial"/>
          <w:lang w:val="sr-Cyrl-RS" w:bidi="en-US"/>
        </w:rPr>
      </w:pPr>
      <w:r w:rsidRPr="00774364">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774364" w:rsidRDefault="00886827" w:rsidP="00886827">
      <w:pPr>
        <w:pStyle w:val="KDParagraf"/>
        <w:spacing w:before="0"/>
        <w:rPr>
          <w:rFonts w:cs="Arial"/>
          <w:lang w:bidi="en-US"/>
        </w:rPr>
      </w:pPr>
      <w:r w:rsidRPr="00774364">
        <w:rPr>
          <w:rFonts w:cs="Arial"/>
          <w:lang w:bidi="en-US"/>
        </w:rPr>
        <w:t xml:space="preserve"> </w:t>
      </w:r>
    </w:p>
    <w:p w:rsidR="006D741D" w:rsidRPr="00774364" w:rsidRDefault="00886827" w:rsidP="008824F8">
      <w:pPr>
        <w:pStyle w:val="KDParagraf"/>
        <w:spacing w:before="0"/>
        <w:rPr>
          <w:rFonts w:cs="Arial"/>
          <w:lang w:val="sr-Cyrl-RS" w:bidi="en-US"/>
        </w:rPr>
      </w:pPr>
      <w:r w:rsidRPr="00774364">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774364" w:rsidRDefault="00886827" w:rsidP="008824F8">
      <w:pPr>
        <w:pStyle w:val="KDParagraf"/>
        <w:spacing w:before="0"/>
        <w:rPr>
          <w:rFonts w:cs="Arial"/>
          <w:lang w:val="sr-Cyrl-CS" w:bidi="en-US"/>
        </w:rPr>
      </w:pPr>
      <w:r w:rsidRPr="00774364">
        <w:rPr>
          <w:rFonts w:cs="Arial"/>
          <w:lang w:bidi="en-US"/>
        </w:rPr>
        <w:t xml:space="preserve"> </w:t>
      </w:r>
    </w:p>
    <w:p w:rsidR="008824F8" w:rsidRPr="00774364" w:rsidRDefault="008824F8" w:rsidP="008824F8">
      <w:pPr>
        <w:pStyle w:val="KDParagraf"/>
        <w:spacing w:before="0"/>
        <w:rPr>
          <w:rFonts w:cs="Arial"/>
          <w:lang w:bidi="en-US"/>
        </w:rPr>
      </w:pPr>
      <w:r w:rsidRPr="00774364">
        <w:rPr>
          <w:rFonts w:cs="Arial"/>
          <w:lang w:val="sr-Cyrl-CS" w:bidi="en-US"/>
        </w:rPr>
        <w:t>Н</w:t>
      </w:r>
      <w:r w:rsidRPr="00774364">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774364">
        <w:rPr>
          <w:rFonts w:cs="Arial"/>
          <w:lang w:eastAsia="sr-Latn-CS"/>
        </w:rPr>
        <w:t xml:space="preserve"> тад</w:t>
      </w:r>
      <w:r w:rsidRPr="00774364">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b/>
          <w:lang w:bidi="en-US"/>
        </w:rPr>
        <w:t>Детаљно упутство о садржини потпуног захтева за заштиту права</w:t>
      </w:r>
      <w:r w:rsidRPr="00774364">
        <w:rPr>
          <w:rFonts w:cs="Arial"/>
          <w:lang w:bidi="en-US"/>
        </w:rPr>
        <w:t xml:space="preserve"> у складу са чланом   151. став 1. тач. 1) – 7) ЗЈН:</w:t>
      </w:r>
    </w:p>
    <w:p w:rsidR="00886827" w:rsidRPr="00774364" w:rsidRDefault="00886827" w:rsidP="00886827">
      <w:pPr>
        <w:pStyle w:val="KDParagraf"/>
        <w:spacing w:before="0"/>
        <w:rPr>
          <w:rFonts w:cs="Arial"/>
          <w:lang w:bidi="en-US"/>
        </w:rPr>
      </w:pPr>
      <w:r w:rsidRPr="00774364">
        <w:rPr>
          <w:rFonts w:cs="Arial"/>
          <w:lang w:bidi="en-US"/>
        </w:rPr>
        <w:t>Захтев за заштиту права садржи:</w:t>
      </w:r>
    </w:p>
    <w:p w:rsidR="00886827" w:rsidRPr="00774364" w:rsidRDefault="00886827" w:rsidP="00886827">
      <w:pPr>
        <w:pStyle w:val="KDParagraf"/>
        <w:spacing w:before="0"/>
        <w:rPr>
          <w:rFonts w:cs="Arial"/>
          <w:lang w:bidi="en-US"/>
        </w:rPr>
      </w:pPr>
      <w:r w:rsidRPr="00774364">
        <w:rPr>
          <w:rFonts w:cs="Arial"/>
          <w:lang w:bidi="en-US"/>
        </w:rPr>
        <w:t>1) назив и адресу подносиоца захтева и лице за контакт</w:t>
      </w:r>
    </w:p>
    <w:p w:rsidR="00886827" w:rsidRPr="00774364" w:rsidRDefault="00886827" w:rsidP="00886827">
      <w:pPr>
        <w:pStyle w:val="KDParagraf"/>
        <w:spacing w:before="0"/>
        <w:rPr>
          <w:rFonts w:cs="Arial"/>
          <w:lang w:bidi="en-US"/>
        </w:rPr>
      </w:pPr>
      <w:r w:rsidRPr="00774364">
        <w:rPr>
          <w:rFonts w:cs="Arial"/>
          <w:lang w:bidi="en-US"/>
        </w:rPr>
        <w:t>2) назив и адресу наручиоца</w:t>
      </w:r>
    </w:p>
    <w:p w:rsidR="00886827" w:rsidRPr="00774364" w:rsidRDefault="00886827" w:rsidP="00886827">
      <w:pPr>
        <w:pStyle w:val="KDParagraf"/>
        <w:spacing w:before="0"/>
        <w:rPr>
          <w:rFonts w:cs="Arial"/>
          <w:lang w:bidi="en-US"/>
        </w:rPr>
      </w:pPr>
      <w:r w:rsidRPr="00774364">
        <w:rPr>
          <w:rFonts w:cs="Arial"/>
          <w:lang w:bidi="en-US"/>
        </w:rPr>
        <w:t>3) податке о јавној набавци која је предмет захтева, односно о одлуци наручиоца</w:t>
      </w:r>
    </w:p>
    <w:p w:rsidR="00886827" w:rsidRPr="00774364" w:rsidRDefault="00886827" w:rsidP="00886827">
      <w:pPr>
        <w:pStyle w:val="KDParagraf"/>
        <w:spacing w:before="0"/>
        <w:rPr>
          <w:rFonts w:cs="Arial"/>
          <w:lang w:bidi="en-US"/>
        </w:rPr>
      </w:pPr>
      <w:r w:rsidRPr="00774364">
        <w:rPr>
          <w:rFonts w:cs="Arial"/>
          <w:lang w:bidi="en-US"/>
        </w:rPr>
        <w:t>4) повреде прописа којима се уређује поступак јавне набавке</w:t>
      </w:r>
    </w:p>
    <w:p w:rsidR="00886827" w:rsidRPr="00774364" w:rsidRDefault="00886827" w:rsidP="00886827">
      <w:pPr>
        <w:pStyle w:val="KDParagraf"/>
        <w:spacing w:before="0"/>
        <w:rPr>
          <w:rFonts w:cs="Arial"/>
          <w:lang w:bidi="en-US"/>
        </w:rPr>
      </w:pPr>
      <w:r w:rsidRPr="00774364">
        <w:rPr>
          <w:rFonts w:cs="Arial"/>
          <w:lang w:bidi="en-US"/>
        </w:rPr>
        <w:t>5) чињенице и доказе којима се повреде доказују</w:t>
      </w:r>
    </w:p>
    <w:p w:rsidR="00886827" w:rsidRPr="00774364" w:rsidRDefault="00886827" w:rsidP="00886827">
      <w:pPr>
        <w:pStyle w:val="KDParagraf"/>
        <w:spacing w:before="0"/>
        <w:rPr>
          <w:rFonts w:cs="Arial"/>
          <w:lang w:bidi="en-US"/>
        </w:rPr>
      </w:pPr>
      <w:r w:rsidRPr="00774364">
        <w:rPr>
          <w:rFonts w:cs="Arial"/>
          <w:lang w:bidi="en-US"/>
        </w:rPr>
        <w:t>6) потврду о уплати таксе из члана 156. ЗЈН</w:t>
      </w:r>
    </w:p>
    <w:p w:rsidR="00886827" w:rsidRPr="00774364" w:rsidRDefault="00886827" w:rsidP="00886827">
      <w:pPr>
        <w:pStyle w:val="KDParagraf"/>
        <w:spacing w:before="0"/>
        <w:rPr>
          <w:rFonts w:cs="Arial"/>
          <w:lang w:bidi="en-US"/>
        </w:rPr>
      </w:pPr>
      <w:r w:rsidRPr="00774364">
        <w:rPr>
          <w:rFonts w:cs="Arial"/>
          <w:lang w:bidi="en-US"/>
        </w:rPr>
        <w:t>7) потпис подносиоца.</w:t>
      </w:r>
    </w:p>
    <w:p w:rsidR="008824F8" w:rsidRPr="00774364" w:rsidRDefault="008824F8" w:rsidP="00886827">
      <w:pPr>
        <w:pStyle w:val="KDParagraf"/>
        <w:spacing w:before="0"/>
        <w:rPr>
          <w:rFonts w:cs="Arial"/>
          <w:b/>
          <w:lang w:val="sr-Cyrl-CS" w:bidi="en-US"/>
        </w:rPr>
      </w:pPr>
    </w:p>
    <w:p w:rsidR="00886827" w:rsidRPr="00774364" w:rsidRDefault="00886827" w:rsidP="00886827">
      <w:pPr>
        <w:pStyle w:val="KDParagraf"/>
        <w:spacing w:before="0"/>
        <w:rPr>
          <w:rFonts w:cs="Arial"/>
          <w:b/>
          <w:lang w:bidi="en-US"/>
        </w:rPr>
      </w:pPr>
      <w:r w:rsidRPr="00774364">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774364" w:rsidRDefault="00886827" w:rsidP="00886827">
      <w:pPr>
        <w:pStyle w:val="KDParagraf"/>
        <w:spacing w:before="0"/>
        <w:rPr>
          <w:rFonts w:cs="Arial"/>
          <w:lang w:bidi="en-US"/>
        </w:rPr>
      </w:pPr>
      <w:r w:rsidRPr="00774364">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774364" w:rsidRDefault="00886827" w:rsidP="00886827">
      <w:pPr>
        <w:pStyle w:val="KDParagraf"/>
        <w:spacing w:before="0"/>
        <w:rPr>
          <w:rFonts w:cs="Arial"/>
          <w:lang w:bidi="en-US"/>
        </w:rPr>
      </w:pPr>
      <w:r w:rsidRPr="00774364">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b/>
          <w:lang w:bidi="en-US"/>
        </w:rPr>
      </w:pPr>
      <w:r w:rsidRPr="00774364">
        <w:rPr>
          <w:rFonts w:cs="Arial"/>
          <w:b/>
          <w:lang w:bidi="en-US"/>
        </w:rPr>
        <w:t>Износ таксе из члана 156. став 1. тач. 1)- 3) ЗЈН:</w:t>
      </w:r>
    </w:p>
    <w:p w:rsidR="0008263C" w:rsidRPr="00774364" w:rsidRDefault="008824F8" w:rsidP="008824F8">
      <w:pPr>
        <w:pStyle w:val="KDParagraf"/>
        <w:spacing w:before="0"/>
        <w:rPr>
          <w:rFonts w:cs="Arial"/>
          <w:lang w:bidi="en-US"/>
        </w:rPr>
      </w:pPr>
      <w:r w:rsidRPr="00774364">
        <w:rPr>
          <w:rFonts w:cs="Arial"/>
        </w:rPr>
        <w:t xml:space="preserve">Подносилац захтева за заштиту права дужан је да на рачун буџета Републике Србије (број рачуна: </w:t>
      </w:r>
      <w:r w:rsidRPr="00774364">
        <w:rPr>
          <w:rFonts w:cs="Arial"/>
          <w:lang w:val="ru-RU"/>
        </w:rPr>
        <w:t>840-</w:t>
      </w:r>
      <w:r w:rsidRPr="00774364">
        <w:rPr>
          <w:rFonts w:cs="Arial"/>
          <w:bCs/>
          <w:iCs/>
        </w:rPr>
        <w:t>30678845-06</w:t>
      </w:r>
      <w:r w:rsidRPr="00774364">
        <w:rPr>
          <w:rFonts w:cs="Arial"/>
        </w:rPr>
        <w:t>, шифра плаћања 153 или 253, позив на број</w:t>
      </w:r>
      <w:r w:rsidR="0014274D" w:rsidRPr="00774364">
        <w:rPr>
          <w:rFonts w:cs="Arial"/>
        </w:rPr>
        <w:t xml:space="preserve"> </w:t>
      </w:r>
      <w:r w:rsidR="005B0A94" w:rsidRPr="00774364">
        <w:rPr>
          <w:rFonts w:cs="Arial"/>
        </w:rPr>
        <w:t>3000/0941/2016 (1382/2016)</w:t>
      </w:r>
      <w:r w:rsidRPr="00774364">
        <w:rPr>
          <w:rFonts w:cs="Arial"/>
        </w:rPr>
        <w:t>, сврха: ЗЗП, ЈП ЕПС</w:t>
      </w:r>
      <w:r w:rsidRPr="00774364">
        <w:rPr>
          <w:rFonts w:cs="Arial"/>
          <w:lang w:val="sr-Cyrl-CS"/>
        </w:rPr>
        <w:t xml:space="preserve"> </w:t>
      </w:r>
      <w:r w:rsidR="00DA1BA8" w:rsidRPr="00774364">
        <w:rPr>
          <w:rFonts w:cs="Arial"/>
          <w:lang w:val="sr-Cyrl-CS"/>
        </w:rPr>
        <w:t>Београд-</w:t>
      </w:r>
      <w:r w:rsidR="000329FD" w:rsidRPr="00774364">
        <w:rPr>
          <w:rFonts w:cs="Arial"/>
          <w:lang w:val="sr-Cyrl-CS"/>
        </w:rPr>
        <w:t>Огранак ТЕНТ Београд- Обреновац</w:t>
      </w:r>
      <w:r w:rsidR="00DA1BA8" w:rsidRPr="00774364">
        <w:rPr>
          <w:rFonts w:cs="Arial"/>
          <w:lang w:val="sr-Cyrl-CS"/>
        </w:rPr>
        <w:t xml:space="preserve"> Београд-Обреновац</w:t>
      </w:r>
      <w:r w:rsidR="00A16376" w:rsidRPr="00774364">
        <w:rPr>
          <w:rFonts w:cs="Arial"/>
        </w:rPr>
        <w:t>, јн. бр.</w:t>
      </w:r>
      <w:r w:rsidR="00586E95" w:rsidRPr="00774364">
        <w:t xml:space="preserve"> </w:t>
      </w:r>
      <w:r w:rsidR="005B0A94" w:rsidRPr="00774364">
        <w:rPr>
          <w:sz w:val="24"/>
          <w:szCs w:val="24"/>
          <w:lang w:eastAsia="ar-SA"/>
        </w:rPr>
        <w:t>3000/0941/2016 (1382/2016)</w:t>
      </w:r>
      <w:r w:rsidR="00A16376" w:rsidRPr="00774364">
        <w:rPr>
          <w:sz w:val="24"/>
          <w:szCs w:val="24"/>
          <w:lang w:eastAsia="ar-SA"/>
        </w:rPr>
        <w:t>)</w:t>
      </w:r>
      <w:r w:rsidRPr="00774364">
        <w:rPr>
          <w:rFonts w:cs="Arial"/>
        </w:rPr>
        <w:t>, прималац уплате: буџет Републике Србије) уплати таксу</w:t>
      </w:r>
      <w:r w:rsidR="00886827" w:rsidRPr="00774364">
        <w:rPr>
          <w:rFonts w:cs="Arial"/>
          <w:lang w:bidi="en-US"/>
        </w:rPr>
        <w:t xml:space="preserve"> од: </w:t>
      </w:r>
    </w:p>
    <w:p w:rsidR="0008263C" w:rsidRPr="00774364" w:rsidRDefault="0008263C" w:rsidP="008824F8">
      <w:pPr>
        <w:pStyle w:val="KDParagraf"/>
        <w:spacing w:before="0"/>
        <w:rPr>
          <w:rFonts w:cs="Arial"/>
          <w:lang w:bidi="en-US"/>
        </w:rPr>
      </w:pPr>
    </w:p>
    <w:p w:rsidR="0008263C" w:rsidRPr="00774364" w:rsidRDefault="00C343D6" w:rsidP="0008263C">
      <w:pPr>
        <w:pStyle w:val="KDParagraf"/>
        <w:spacing w:before="0"/>
        <w:rPr>
          <w:rFonts w:cs="Arial"/>
          <w:lang w:bidi="en-US"/>
        </w:rPr>
      </w:pPr>
      <w:r w:rsidRPr="00774364">
        <w:rPr>
          <w:rFonts w:cs="Arial"/>
          <w:lang w:bidi="en-US"/>
        </w:rPr>
        <w:t xml:space="preserve">1) </w:t>
      </w:r>
      <w:r w:rsidRPr="00774364">
        <w:rPr>
          <w:rFonts w:cs="Arial"/>
          <w:lang w:val="sr-Cyrl-RS" w:bidi="en-US"/>
        </w:rPr>
        <w:t>250</w:t>
      </w:r>
      <w:r w:rsidR="0008263C" w:rsidRPr="00774364">
        <w:rPr>
          <w:rFonts w:cs="Arial"/>
          <w:lang w:bidi="en-US"/>
        </w:rPr>
        <w:t xml:space="preserve">.000 динара ако се захтев за заштиту права подноси пре отварања понуда и ако </w:t>
      </w:r>
      <w:r w:rsidRPr="00774364">
        <w:rPr>
          <w:rFonts w:cs="Arial"/>
          <w:lang w:val="sr-Cyrl-RS" w:bidi="en-US"/>
        </w:rPr>
        <w:t xml:space="preserve">је </w:t>
      </w:r>
      <w:r w:rsidR="0008263C" w:rsidRPr="00774364">
        <w:rPr>
          <w:rFonts w:cs="Arial"/>
          <w:lang w:bidi="en-US"/>
        </w:rPr>
        <w:t xml:space="preserve">процењена вредност већа од 120.000.000 динара </w:t>
      </w:r>
    </w:p>
    <w:p w:rsidR="0008263C" w:rsidRPr="00774364" w:rsidRDefault="00033CEB" w:rsidP="0008263C">
      <w:pPr>
        <w:pStyle w:val="KDParagraf"/>
        <w:spacing w:before="0"/>
        <w:rPr>
          <w:rFonts w:cs="Arial"/>
          <w:lang w:bidi="en-US"/>
        </w:rPr>
      </w:pPr>
      <w:r w:rsidRPr="00774364">
        <w:rPr>
          <w:rFonts w:cs="Arial"/>
          <w:lang w:val="sr-Cyrl-RS" w:bidi="en-US"/>
        </w:rPr>
        <w:t>2</w:t>
      </w:r>
      <w:r w:rsidR="0008263C" w:rsidRPr="00774364">
        <w:rPr>
          <w:rFonts w:cs="Arial"/>
          <w:lang w:bidi="en-US"/>
        </w:rPr>
        <w:t xml:space="preserve">) </w:t>
      </w:r>
      <w:r w:rsidR="00C343D6" w:rsidRPr="00774364">
        <w:rPr>
          <w:rFonts w:cs="Arial"/>
          <w:lang w:val="sr-Cyrl-RS" w:bidi="en-US"/>
        </w:rPr>
        <w:t>0,1% процењене вредности јавне набавке, односно понуђене цене понуђача којем је додељен уговор, ако се захтев за заштиту права подноси након отварања понуда и ако је та вредност већа од 120.000.000 динара</w:t>
      </w:r>
    </w:p>
    <w:p w:rsidR="0008263C" w:rsidRPr="00774364" w:rsidRDefault="00033CEB" w:rsidP="0008263C">
      <w:pPr>
        <w:pStyle w:val="KDParagraf"/>
        <w:spacing w:before="0"/>
        <w:rPr>
          <w:rFonts w:cs="Arial"/>
          <w:lang w:val="sr-Cyrl-RS" w:bidi="en-US"/>
        </w:rPr>
      </w:pPr>
      <w:r w:rsidRPr="00774364">
        <w:rPr>
          <w:rFonts w:cs="Arial"/>
          <w:lang w:bidi="en-US"/>
        </w:rPr>
        <w:t xml:space="preserve"> </w:t>
      </w:r>
    </w:p>
    <w:p w:rsidR="00886827" w:rsidRPr="00774364" w:rsidRDefault="00886827" w:rsidP="00091BB0">
      <w:pPr>
        <w:pStyle w:val="KDParagraf"/>
        <w:spacing w:before="0"/>
        <w:rPr>
          <w:rFonts w:cs="Arial"/>
          <w:lang w:bidi="en-US"/>
        </w:rPr>
      </w:pPr>
      <w:r w:rsidRPr="00774364">
        <w:rPr>
          <w:rFonts w:cs="Arial"/>
          <w:lang w:bidi="en-US"/>
        </w:rPr>
        <w:t>Свака странка у поступку сноси трошкове које проузрокује својим радњама.</w:t>
      </w:r>
    </w:p>
    <w:p w:rsidR="00886827" w:rsidRPr="00774364" w:rsidRDefault="00886827" w:rsidP="00886827">
      <w:pPr>
        <w:pStyle w:val="KDParagraf"/>
        <w:spacing w:before="0"/>
        <w:rPr>
          <w:rFonts w:cs="Arial"/>
          <w:lang w:bidi="en-US"/>
        </w:rPr>
      </w:pPr>
      <w:r w:rsidRPr="00774364">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774364" w:rsidRDefault="00886827" w:rsidP="00886827">
      <w:pPr>
        <w:pStyle w:val="KDParagraf"/>
        <w:spacing w:before="0"/>
        <w:rPr>
          <w:rFonts w:cs="Arial"/>
          <w:lang w:bidi="en-US"/>
        </w:rPr>
      </w:pPr>
      <w:r w:rsidRPr="00774364">
        <w:rPr>
          <w:rFonts w:cs="Arial"/>
          <w:lang w:bidi="en-US"/>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774364" w:rsidRDefault="00886827" w:rsidP="00886827">
      <w:pPr>
        <w:pStyle w:val="KDParagraf"/>
        <w:spacing w:before="0"/>
        <w:rPr>
          <w:rFonts w:cs="Arial"/>
          <w:lang w:bidi="en-US"/>
        </w:rPr>
      </w:pPr>
      <w:r w:rsidRPr="00774364">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774364" w:rsidRDefault="00886827" w:rsidP="00886827">
      <w:pPr>
        <w:pStyle w:val="KDParagraf"/>
        <w:spacing w:before="0"/>
        <w:rPr>
          <w:rFonts w:cs="Arial"/>
          <w:lang w:bidi="en-US"/>
        </w:rPr>
      </w:pPr>
      <w:r w:rsidRPr="00774364">
        <w:rPr>
          <w:rFonts w:cs="Arial"/>
          <w:lang w:bidi="en-US"/>
        </w:rPr>
        <w:t>Странке у захтеву морају прецизно да наведу трошкове за које траже накнаду.</w:t>
      </w:r>
    </w:p>
    <w:p w:rsidR="00886827" w:rsidRPr="00774364" w:rsidRDefault="00886827" w:rsidP="00886827">
      <w:pPr>
        <w:pStyle w:val="KDParagraf"/>
        <w:spacing w:before="0"/>
        <w:rPr>
          <w:rFonts w:cs="Arial"/>
          <w:lang w:bidi="en-US"/>
        </w:rPr>
      </w:pPr>
      <w:r w:rsidRPr="00774364">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774364" w:rsidRDefault="00886827" w:rsidP="00886827">
      <w:pPr>
        <w:pStyle w:val="KDParagraf"/>
        <w:spacing w:before="0"/>
        <w:rPr>
          <w:rFonts w:cs="Arial"/>
          <w:lang w:bidi="en-US"/>
        </w:rPr>
      </w:pPr>
      <w:r w:rsidRPr="00774364">
        <w:rPr>
          <w:rFonts w:cs="Arial"/>
          <w:lang w:bidi="en-US"/>
        </w:rPr>
        <w:t>О трошковима одлучује Републичка комисија. Одлука Републичке комисије је извршни наслов.</w:t>
      </w:r>
    </w:p>
    <w:p w:rsidR="0009377A" w:rsidRPr="00774364" w:rsidRDefault="0009377A" w:rsidP="00886827">
      <w:pPr>
        <w:pStyle w:val="KDParagraf"/>
        <w:spacing w:before="0"/>
        <w:rPr>
          <w:rFonts w:cs="Arial"/>
          <w:lang w:bidi="en-US"/>
        </w:rPr>
      </w:pPr>
    </w:p>
    <w:p w:rsidR="00886827" w:rsidRPr="00774364" w:rsidRDefault="00886827" w:rsidP="00886827">
      <w:pPr>
        <w:pStyle w:val="KDParagraf"/>
        <w:spacing w:before="0"/>
        <w:rPr>
          <w:rFonts w:cs="Arial"/>
          <w:b/>
          <w:lang w:bidi="en-US"/>
        </w:rPr>
      </w:pPr>
      <w:r w:rsidRPr="00774364">
        <w:rPr>
          <w:rFonts w:cs="Arial"/>
          <w:b/>
          <w:lang w:bidi="en-US"/>
        </w:rPr>
        <w:t>Детаљно упутство о потврди из члана 151. став 1. тачка 6) ЗЈН</w:t>
      </w:r>
    </w:p>
    <w:p w:rsidR="00886827" w:rsidRPr="00774364" w:rsidRDefault="008824F8" w:rsidP="00886827">
      <w:pPr>
        <w:pStyle w:val="KDParagraf"/>
        <w:spacing w:before="0"/>
        <w:rPr>
          <w:rFonts w:cs="Arial"/>
          <w:lang w:bidi="en-US"/>
        </w:rPr>
      </w:pPr>
      <w:r w:rsidRPr="00774364">
        <w:rPr>
          <w:rFonts w:cs="Arial"/>
          <w:lang w:val="sr-Cyrl-CS" w:bidi="en-US"/>
        </w:rPr>
        <w:t xml:space="preserve">Потврда </w:t>
      </w:r>
      <w:r w:rsidR="00886827" w:rsidRPr="00774364">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774364" w:rsidRDefault="00886827" w:rsidP="00886827">
      <w:pPr>
        <w:pStyle w:val="KDParagraf"/>
        <w:spacing w:before="0"/>
        <w:rPr>
          <w:rFonts w:cs="Arial"/>
          <w:lang w:bidi="en-US"/>
        </w:rPr>
      </w:pPr>
      <w:r w:rsidRPr="00774364">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774364" w:rsidRDefault="00886827" w:rsidP="00886827">
      <w:pPr>
        <w:pStyle w:val="KDParagraf"/>
        <w:spacing w:before="0"/>
        <w:rPr>
          <w:rFonts w:cs="Arial"/>
          <w:lang w:bidi="en-US"/>
        </w:rPr>
      </w:pPr>
      <w:r w:rsidRPr="00774364">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774364" w:rsidRDefault="00886827" w:rsidP="00886827">
      <w:pPr>
        <w:pStyle w:val="KDParagraf"/>
        <w:spacing w:before="0"/>
        <w:rPr>
          <w:rFonts w:cs="Arial"/>
          <w:lang w:bidi="en-US"/>
        </w:rPr>
      </w:pPr>
      <w:r w:rsidRPr="00774364">
        <w:rPr>
          <w:rFonts w:cs="Arial"/>
          <w:lang w:bidi="en-US"/>
        </w:rPr>
        <w:t>Као доказ о уплати таксе, у смислу члана 151. став 1. тачка 6) ЗЈН, прихватиће се:</w:t>
      </w:r>
    </w:p>
    <w:p w:rsidR="00886827" w:rsidRPr="00774364" w:rsidRDefault="00886827" w:rsidP="00886827">
      <w:pPr>
        <w:pStyle w:val="KDParagraf"/>
        <w:spacing w:before="0"/>
        <w:rPr>
          <w:rFonts w:cs="Arial"/>
          <w:lang w:bidi="en-US"/>
        </w:rPr>
      </w:pPr>
      <w:r w:rsidRPr="00774364">
        <w:rPr>
          <w:rFonts w:cs="Arial"/>
          <w:lang w:bidi="en-US"/>
        </w:rPr>
        <w:t>1. Потврда о извршеној уплати таксе из члана 156. ЗЈН која садржи следеће елементе:</w:t>
      </w:r>
    </w:p>
    <w:p w:rsidR="00886827" w:rsidRPr="00774364" w:rsidRDefault="00886827" w:rsidP="00886827">
      <w:pPr>
        <w:pStyle w:val="KDParagraf"/>
        <w:spacing w:before="0"/>
        <w:rPr>
          <w:rFonts w:cs="Arial"/>
          <w:lang w:bidi="en-US"/>
        </w:rPr>
      </w:pPr>
      <w:r w:rsidRPr="00774364">
        <w:rPr>
          <w:rFonts w:cs="Arial"/>
          <w:lang w:bidi="en-US"/>
        </w:rPr>
        <w:t>(1) да буде издата од стране банке и да садржи печат банке;</w:t>
      </w:r>
    </w:p>
    <w:p w:rsidR="00886827" w:rsidRPr="00774364" w:rsidRDefault="00886827" w:rsidP="00886827">
      <w:pPr>
        <w:pStyle w:val="KDParagraf"/>
        <w:spacing w:before="0"/>
        <w:rPr>
          <w:rFonts w:cs="Arial"/>
          <w:lang w:bidi="en-US"/>
        </w:rPr>
      </w:pPr>
      <w:r w:rsidRPr="00774364">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774364" w:rsidRDefault="00886827" w:rsidP="00886827">
      <w:pPr>
        <w:pStyle w:val="KDParagraf"/>
        <w:spacing w:before="0"/>
        <w:rPr>
          <w:rFonts w:cs="Arial"/>
          <w:lang w:bidi="en-US"/>
        </w:rPr>
      </w:pPr>
      <w:r w:rsidRPr="00774364">
        <w:rPr>
          <w:rFonts w:cs="Arial"/>
          <w:lang w:bidi="en-US"/>
        </w:rPr>
        <w:t>(3) износ таксе из члана 156. ЗЈН чија се уплата врши;</w:t>
      </w:r>
    </w:p>
    <w:p w:rsidR="00886827" w:rsidRPr="00774364" w:rsidRDefault="00886827" w:rsidP="00886827">
      <w:pPr>
        <w:pStyle w:val="KDParagraf"/>
        <w:spacing w:before="0"/>
        <w:rPr>
          <w:rFonts w:cs="Arial"/>
          <w:lang w:bidi="en-US"/>
        </w:rPr>
      </w:pPr>
      <w:r w:rsidRPr="00774364">
        <w:rPr>
          <w:rFonts w:cs="Arial"/>
          <w:lang w:bidi="en-US"/>
        </w:rPr>
        <w:t>(4) број рачуна: 840-30678845-06;</w:t>
      </w:r>
    </w:p>
    <w:p w:rsidR="00886827" w:rsidRPr="00774364" w:rsidRDefault="00886827" w:rsidP="00886827">
      <w:pPr>
        <w:pStyle w:val="KDParagraf"/>
        <w:spacing w:before="0"/>
        <w:rPr>
          <w:rFonts w:cs="Arial"/>
          <w:lang w:bidi="en-US"/>
        </w:rPr>
      </w:pPr>
      <w:r w:rsidRPr="00774364">
        <w:rPr>
          <w:rFonts w:cs="Arial"/>
          <w:lang w:bidi="en-US"/>
        </w:rPr>
        <w:t>(5) шифру плаћања: 153 или 253;</w:t>
      </w:r>
    </w:p>
    <w:p w:rsidR="00886827" w:rsidRPr="00774364" w:rsidRDefault="00886827" w:rsidP="00886827">
      <w:pPr>
        <w:pStyle w:val="KDParagraf"/>
        <w:spacing w:before="0"/>
        <w:rPr>
          <w:rFonts w:cs="Arial"/>
          <w:lang w:bidi="en-US"/>
        </w:rPr>
      </w:pPr>
      <w:r w:rsidRPr="00774364">
        <w:rPr>
          <w:rFonts w:cs="Arial"/>
          <w:lang w:bidi="en-US"/>
        </w:rPr>
        <w:t>(6) позив на број: подаци о броју или ознаци јавне набавке поводом које се подноси захтев за заштиту права;</w:t>
      </w:r>
    </w:p>
    <w:p w:rsidR="00886827" w:rsidRPr="00774364" w:rsidRDefault="00886827" w:rsidP="00886827">
      <w:pPr>
        <w:pStyle w:val="KDParagraf"/>
        <w:spacing w:before="0"/>
        <w:rPr>
          <w:rFonts w:cs="Arial"/>
          <w:lang w:bidi="en-US"/>
        </w:rPr>
      </w:pPr>
      <w:r w:rsidRPr="00774364">
        <w:rPr>
          <w:rFonts w:cs="Arial"/>
          <w:lang w:bidi="en-US"/>
        </w:rPr>
        <w:t>(7) сврха: ЗЗП; назив наручиоца; број или ознака јавне набавке поводом које се подноси захтев за заштиту права;</w:t>
      </w:r>
    </w:p>
    <w:p w:rsidR="00886827" w:rsidRPr="00774364" w:rsidRDefault="00886827" w:rsidP="00886827">
      <w:pPr>
        <w:pStyle w:val="KDParagraf"/>
        <w:spacing w:before="0"/>
        <w:rPr>
          <w:rFonts w:cs="Arial"/>
          <w:lang w:bidi="en-US"/>
        </w:rPr>
      </w:pPr>
      <w:r w:rsidRPr="00774364">
        <w:rPr>
          <w:rFonts w:cs="Arial"/>
          <w:lang w:bidi="en-US"/>
        </w:rPr>
        <w:t>(8) корисник: буџет Републике Србије;</w:t>
      </w:r>
    </w:p>
    <w:p w:rsidR="00886827" w:rsidRPr="00774364" w:rsidRDefault="00886827" w:rsidP="00886827">
      <w:pPr>
        <w:pStyle w:val="KDParagraf"/>
        <w:spacing w:before="0"/>
        <w:rPr>
          <w:rFonts w:cs="Arial"/>
          <w:lang w:bidi="en-US"/>
        </w:rPr>
      </w:pPr>
      <w:r w:rsidRPr="00774364">
        <w:rPr>
          <w:rFonts w:cs="Arial"/>
          <w:lang w:bidi="en-US"/>
        </w:rPr>
        <w:t>(9) назив уплатиоца, односно назив подносиоца захтева за заштиту права за којег је извршена уплата таксе;</w:t>
      </w:r>
    </w:p>
    <w:p w:rsidR="00886827" w:rsidRPr="00774364" w:rsidRDefault="00886827" w:rsidP="00886827">
      <w:pPr>
        <w:pStyle w:val="KDParagraf"/>
        <w:spacing w:before="0"/>
        <w:rPr>
          <w:rFonts w:cs="Arial"/>
          <w:lang w:bidi="en-US"/>
        </w:rPr>
      </w:pPr>
      <w:r w:rsidRPr="00774364">
        <w:rPr>
          <w:rFonts w:cs="Arial"/>
          <w:lang w:bidi="en-US"/>
        </w:rPr>
        <w:t>(10) потпис овлашћеног лица банке.</w:t>
      </w:r>
    </w:p>
    <w:p w:rsidR="0009377A" w:rsidRPr="00774364" w:rsidRDefault="0009377A"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774364" w:rsidRDefault="0009377A"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774364" w:rsidRDefault="00886827" w:rsidP="00886827">
      <w:pPr>
        <w:pStyle w:val="KDParagraf"/>
        <w:spacing w:before="0"/>
        <w:rPr>
          <w:rFonts w:cs="Arial"/>
          <w:lang w:bidi="en-US"/>
        </w:rPr>
      </w:pPr>
      <w:r w:rsidRPr="00774364">
        <w:rPr>
          <w:rFonts w:cs="Arial"/>
          <w:lang w:bidi="en-US"/>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w:t>
      </w:r>
      <w:r w:rsidRPr="00774364">
        <w:rPr>
          <w:rFonts w:cs="Arial"/>
          <w:lang w:bidi="en-US"/>
        </w:rPr>
        <w:lastRenderedPageBreak/>
        <w:t>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774364" w:rsidRDefault="0009377A"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774364" w:rsidRDefault="0009377A" w:rsidP="00886827">
      <w:pPr>
        <w:pStyle w:val="KDParagraf"/>
        <w:spacing w:before="0"/>
        <w:rPr>
          <w:rFonts w:cs="Arial"/>
          <w:lang w:bidi="en-US"/>
        </w:rPr>
      </w:pPr>
    </w:p>
    <w:p w:rsidR="00886827" w:rsidRPr="00774364" w:rsidRDefault="00886827" w:rsidP="00886827">
      <w:pPr>
        <w:pStyle w:val="KDParagraf"/>
        <w:spacing w:before="0"/>
        <w:rPr>
          <w:rFonts w:cs="Arial"/>
          <w:lang w:val="sr-Cyrl-CS" w:bidi="en-US"/>
        </w:rPr>
      </w:pPr>
      <w:r w:rsidRPr="00774364">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0" w:history="1">
        <w:r w:rsidRPr="00774364">
          <w:rPr>
            <w:rFonts w:cs="Arial"/>
            <w:lang w:bidi="en-US"/>
          </w:rPr>
          <w:t>http://www.kjn.gov.rs/ci/uputstvo-o-uplati-republicke-administrativne-takse.html</w:t>
        </w:r>
      </w:hyperlink>
      <w:r w:rsidR="008824F8" w:rsidRPr="00774364">
        <w:rPr>
          <w:rFonts w:cs="Arial"/>
          <w:lang w:val="sr-Cyrl-CS" w:bidi="en-US"/>
        </w:rPr>
        <w:t>и http://www.kjn.gov.rs/download/Taksa-popunjeni-nalozi-ci.pdf</w:t>
      </w:r>
    </w:p>
    <w:p w:rsidR="00886827" w:rsidRPr="00774364" w:rsidRDefault="00886827" w:rsidP="00886827">
      <w:pPr>
        <w:pStyle w:val="KDParagraf"/>
        <w:spacing w:before="0"/>
        <w:rPr>
          <w:rFonts w:cs="Arial"/>
          <w:lang w:bidi="en-US"/>
        </w:rPr>
      </w:pPr>
      <w:r w:rsidRPr="00774364">
        <w:rPr>
          <w:rFonts w:cs="Arial"/>
          <w:lang w:bidi="en-US"/>
        </w:rPr>
        <w:t>УПЛАТА ИЗ ИНОСТРАНСТВА</w:t>
      </w:r>
    </w:p>
    <w:p w:rsidR="00886827" w:rsidRPr="00774364" w:rsidRDefault="00886827" w:rsidP="00886827">
      <w:pPr>
        <w:pStyle w:val="KDParagraf"/>
        <w:spacing w:before="0"/>
        <w:rPr>
          <w:rFonts w:cs="Arial"/>
          <w:lang w:bidi="en-US"/>
        </w:rPr>
      </w:pPr>
      <w:r w:rsidRPr="00774364">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НАЗИВ И АДРЕСА БАНКЕ:</w:t>
      </w:r>
    </w:p>
    <w:p w:rsidR="00886827" w:rsidRPr="00774364" w:rsidRDefault="00886827" w:rsidP="00886827">
      <w:pPr>
        <w:pStyle w:val="KDParagraf"/>
        <w:spacing w:before="0"/>
        <w:rPr>
          <w:rFonts w:cs="Arial"/>
          <w:lang w:bidi="en-US"/>
        </w:rPr>
      </w:pPr>
      <w:r w:rsidRPr="00774364">
        <w:rPr>
          <w:rFonts w:cs="Arial"/>
          <w:lang w:bidi="en-US"/>
        </w:rPr>
        <w:t>Народна банка Србије (НБС)</w:t>
      </w:r>
    </w:p>
    <w:p w:rsidR="00886827" w:rsidRPr="00774364" w:rsidRDefault="00886827" w:rsidP="00886827">
      <w:pPr>
        <w:pStyle w:val="KDParagraf"/>
        <w:spacing w:before="0"/>
        <w:rPr>
          <w:rFonts w:cs="Arial"/>
          <w:lang w:bidi="en-US"/>
        </w:rPr>
      </w:pPr>
      <w:r w:rsidRPr="00774364">
        <w:rPr>
          <w:rFonts w:cs="Arial"/>
          <w:lang w:bidi="en-US"/>
        </w:rPr>
        <w:t>11000 Београд, ул. Немањина бр. 17</w:t>
      </w:r>
    </w:p>
    <w:p w:rsidR="00886827" w:rsidRPr="00774364" w:rsidRDefault="00886827" w:rsidP="00886827">
      <w:pPr>
        <w:pStyle w:val="KDParagraf"/>
        <w:spacing w:before="0"/>
        <w:rPr>
          <w:rFonts w:cs="Arial"/>
          <w:lang w:bidi="en-US"/>
        </w:rPr>
      </w:pPr>
      <w:r w:rsidRPr="00774364">
        <w:rPr>
          <w:rFonts w:cs="Arial"/>
          <w:lang w:bidi="en-US"/>
        </w:rPr>
        <w:t>Србија</w:t>
      </w:r>
    </w:p>
    <w:p w:rsidR="00886827" w:rsidRPr="00774364" w:rsidRDefault="00886827" w:rsidP="00886827">
      <w:pPr>
        <w:pStyle w:val="KDParagraf"/>
        <w:spacing w:before="0"/>
        <w:rPr>
          <w:rFonts w:cs="Arial"/>
          <w:lang w:bidi="en-US"/>
        </w:rPr>
      </w:pPr>
      <w:r w:rsidRPr="00774364">
        <w:rPr>
          <w:rFonts w:cs="Arial"/>
          <w:lang w:bidi="en-US"/>
        </w:rPr>
        <w:t>SWIFT CODE: NBSRRSBGXXX</w:t>
      </w:r>
    </w:p>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НАЗИВ И АДРЕСА ИНСТИТУЦИЈЕ:</w:t>
      </w:r>
    </w:p>
    <w:p w:rsidR="00886827" w:rsidRPr="00774364" w:rsidRDefault="00886827" w:rsidP="00886827">
      <w:pPr>
        <w:pStyle w:val="KDParagraf"/>
        <w:spacing w:before="0"/>
        <w:rPr>
          <w:rFonts w:cs="Arial"/>
          <w:lang w:bidi="en-US"/>
        </w:rPr>
      </w:pPr>
      <w:r w:rsidRPr="00774364">
        <w:rPr>
          <w:rFonts w:cs="Arial"/>
          <w:lang w:bidi="en-US"/>
        </w:rPr>
        <w:t>Министарство финансија</w:t>
      </w:r>
    </w:p>
    <w:p w:rsidR="00886827" w:rsidRPr="00774364" w:rsidRDefault="00886827" w:rsidP="00886827">
      <w:pPr>
        <w:pStyle w:val="KDParagraf"/>
        <w:spacing w:before="0"/>
        <w:rPr>
          <w:rFonts w:cs="Arial"/>
          <w:lang w:bidi="en-US"/>
        </w:rPr>
      </w:pPr>
      <w:r w:rsidRPr="00774364">
        <w:rPr>
          <w:rFonts w:cs="Arial"/>
          <w:lang w:bidi="en-US"/>
        </w:rPr>
        <w:t>Управа за трезор</w:t>
      </w:r>
    </w:p>
    <w:p w:rsidR="00886827" w:rsidRPr="00774364" w:rsidRDefault="00886827" w:rsidP="00886827">
      <w:pPr>
        <w:pStyle w:val="KDParagraf"/>
        <w:spacing w:before="0"/>
        <w:rPr>
          <w:rFonts w:cs="Arial"/>
          <w:lang w:bidi="en-US"/>
        </w:rPr>
      </w:pPr>
      <w:r w:rsidRPr="00774364">
        <w:rPr>
          <w:rFonts w:cs="Arial"/>
          <w:lang w:bidi="en-US"/>
        </w:rPr>
        <w:t>ул. Поп Лукина бр. 7-9</w:t>
      </w:r>
    </w:p>
    <w:p w:rsidR="00886827" w:rsidRPr="00774364" w:rsidRDefault="00886827" w:rsidP="00886827">
      <w:pPr>
        <w:pStyle w:val="KDParagraf"/>
        <w:spacing w:before="0"/>
        <w:rPr>
          <w:rFonts w:cs="Arial"/>
          <w:lang w:bidi="en-US"/>
        </w:rPr>
      </w:pPr>
      <w:r w:rsidRPr="00774364">
        <w:rPr>
          <w:rFonts w:cs="Arial"/>
          <w:lang w:bidi="en-US"/>
        </w:rPr>
        <w:t>11000 Београд</w:t>
      </w:r>
    </w:p>
    <w:p w:rsidR="00886827" w:rsidRPr="00774364" w:rsidRDefault="00886827" w:rsidP="00886827">
      <w:pPr>
        <w:pStyle w:val="KDParagraf"/>
        <w:spacing w:before="0"/>
        <w:rPr>
          <w:rFonts w:cs="Arial"/>
          <w:lang w:bidi="en-US"/>
        </w:rPr>
      </w:pPr>
      <w:r w:rsidRPr="00774364">
        <w:rPr>
          <w:rFonts w:cs="Arial"/>
          <w:lang w:bidi="en-US"/>
        </w:rPr>
        <w:t>IBAN: RS 35908500103019323073</w:t>
      </w:r>
    </w:p>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774364" w:rsidRDefault="00886827" w:rsidP="00886827">
      <w:pPr>
        <w:pStyle w:val="KDParagraf"/>
        <w:spacing w:before="0"/>
        <w:rPr>
          <w:rFonts w:cs="Arial"/>
          <w:lang w:bidi="en-US"/>
        </w:rPr>
      </w:pPr>
      <w:r w:rsidRPr="00774364">
        <w:rPr>
          <w:rFonts w:cs="Arial"/>
          <w:lang w:bidi="en-US"/>
        </w:rPr>
        <w:t>– број у поступку јавне набавке на које се захтев за заштиту права односи и</w:t>
      </w:r>
    </w:p>
    <w:p w:rsidR="00886827" w:rsidRPr="00774364" w:rsidRDefault="00886827" w:rsidP="00886827">
      <w:pPr>
        <w:pStyle w:val="KDParagraf"/>
        <w:spacing w:before="0"/>
        <w:rPr>
          <w:rFonts w:cs="Arial"/>
          <w:lang w:bidi="en-US"/>
        </w:rPr>
      </w:pPr>
      <w:r w:rsidRPr="00774364">
        <w:rPr>
          <w:rFonts w:cs="Arial"/>
          <w:lang w:bidi="en-US"/>
        </w:rPr>
        <w:t>назив наручиоца у поступку јавне набавке.</w:t>
      </w:r>
    </w:p>
    <w:p w:rsidR="00886827" w:rsidRPr="00774364" w:rsidRDefault="00886827" w:rsidP="00886827">
      <w:pPr>
        <w:pStyle w:val="KDParagraf"/>
        <w:spacing w:before="0"/>
        <w:rPr>
          <w:rFonts w:cs="Arial"/>
          <w:lang w:bidi="en-US"/>
        </w:rPr>
      </w:pPr>
      <w:r w:rsidRPr="00774364">
        <w:rPr>
          <w:rFonts w:cs="Arial"/>
          <w:lang w:bidi="en-US"/>
        </w:rPr>
        <w:t>У прилогу су инструкције за уплате у валутама: EUR и USD.</w:t>
      </w:r>
    </w:p>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774364" w:rsidTr="005C0AF9">
        <w:trPr>
          <w:trHeight w:val="30"/>
        </w:trPr>
        <w:tc>
          <w:tcPr>
            <w:tcW w:w="9576" w:type="dxa"/>
            <w:gridSpan w:val="2"/>
            <w:shd w:val="clear" w:color="auto" w:fill="auto"/>
          </w:tcPr>
          <w:p w:rsidR="00886827" w:rsidRPr="00774364" w:rsidRDefault="00886827" w:rsidP="00886827">
            <w:pPr>
              <w:pStyle w:val="KDParagraf"/>
              <w:spacing w:before="0"/>
              <w:rPr>
                <w:rFonts w:cs="Arial"/>
                <w:lang w:bidi="en-US"/>
              </w:rPr>
            </w:pPr>
            <w:r w:rsidRPr="00774364">
              <w:rPr>
                <w:rFonts w:cs="Arial"/>
                <w:lang w:bidi="en-US"/>
              </w:rPr>
              <w:t>SWIFT MESSAGE MT103 – EUR</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32A: </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VALUE DATE – EUR- AMOUNT</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rsidTr="005C0AF9">
        <w:trPr>
          <w:trHeight w:val="1113"/>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56A:</w:t>
            </w:r>
          </w:p>
          <w:p w:rsidR="00886827" w:rsidRPr="00774364" w:rsidRDefault="00886827" w:rsidP="00886827">
            <w:pPr>
              <w:pStyle w:val="KDParagraf"/>
              <w:spacing w:before="0"/>
              <w:rPr>
                <w:rFonts w:cs="Arial"/>
                <w:lang w:bidi="en-US"/>
              </w:rPr>
            </w:pPr>
            <w:r w:rsidRPr="00774364">
              <w:rPr>
                <w:rFonts w:cs="Arial"/>
                <w:lang w:bidi="en-US"/>
              </w:rPr>
              <w:t>(INTERMEDIARY)</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DEUTDEFFXXX</w:t>
            </w:r>
          </w:p>
          <w:p w:rsidR="00886827" w:rsidRPr="00774364" w:rsidRDefault="00886827" w:rsidP="00886827">
            <w:pPr>
              <w:pStyle w:val="KDParagraf"/>
              <w:spacing w:before="0"/>
              <w:rPr>
                <w:rFonts w:cs="Arial"/>
                <w:lang w:bidi="en-US"/>
              </w:rPr>
            </w:pPr>
            <w:r w:rsidRPr="00774364">
              <w:rPr>
                <w:rFonts w:cs="Arial"/>
                <w:lang w:bidi="en-US"/>
              </w:rPr>
              <w:t>DEUTSCHE BANK AG, F/M</w:t>
            </w:r>
          </w:p>
          <w:p w:rsidR="00886827" w:rsidRPr="00774364" w:rsidRDefault="00886827" w:rsidP="00886827">
            <w:pPr>
              <w:pStyle w:val="KDParagraf"/>
              <w:spacing w:before="0"/>
              <w:rPr>
                <w:rFonts w:cs="Arial"/>
                <w:lang w:bidi="en-US"/>
              </w:rPr>
            </w:pPr>
            <w:r w:rsidRPr="00774364">
              <w:rPr>
                <w:rFonts w:cs="Arial"/>
                <w:lang w:bidi="en-US"/>
              </w:rPr>
              <w:t>TAUNUSANLAGE 12</w:t>
            </w:r>
          </w:p>
          <w:p w:rsidR="00886827" w:rsidRPr="00774364" w:rsidRDefault="00886827" w:rsidP="00886827">
            <w:pPr>
              <w:pStyle w:val="KDParagraf"/>
              <w:spacing w:before="0"/>
              <w:rPr>
                <w:rFonts w:cs="Arial"/>
                <w:lang w:bidi="en-US"/>
              </w:rPr>
            </w:pPr>
            <w:r w:rsidRPr="00774364">
              <w:rPr>
                <w:rFonts w:cs="Arial"/>
                <w:lang w:bidi="en-US"/>
              </w:rPr>
              <w:t>GERMANY</w:t>
            </w:r>
          </w:p>
        </w:tc>
      </w:tr>
      <w:tr w:rsidR="00886827" w:rsidRPr="00774364" w:rsidTr="005C0AF9">
        <w:trPr>
          <w:trHeight w:val="1689"/>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lastRenderedPageBreak/>
              <w:t>FIELD 57A:</w:t>
            </w:r>
          </w:p>
          <w:p w:rsidR="00886827" w:rsidRPr="00774364" w:rsidRDefault="00886827" w:rsidP="00886827">
            <w:pPr>
              <w:pStyle w:val="KDParagraf"/>
              <w:spacing w:before="0"/>
              <w:rPr>
                <w:rFonts w:cs="Arial"/>
                <w:lang w:bidi="en-US"/>
              </w:rPr>
            </w:pPr>
            <w:r w:rsidRPr="00774364">
              <w:rPr>
                <w:rFonts w:cs="Arial"/>
                <w:lang w:bidi="en-US"/>
              </w:rPr>
              <w:t>(ACC. WITH BANK)</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/DE20500700100935930800</w:t>
            </w:r>
          </w:p>
          <w:p w:rsidR="00886827" w:rsidRPr="00774364" w:rsidRDefault="00886827" w:rsidP="00886827">
            <w:pPr>
              <w:pStyle w:val="KDParagraf"/>
              <w:spacing w:before="0"/>
              <w:rPr>
                <w:rFonts w:cs="Arial"/>
                <w:lang w:bidi="en-US"/>
              </w:rPr>
            </w:pPr>
            <w:r w:rsidRPr="00774364">
              <w:rPr>
                <w:rFonts w:cs="Arial"/>
                <w:lang w:bidi="en-US"/>
              </w:rPr>
              <w:t>NBSRRSBGXXX</w:t>
            </w:r>
          </w:p>
          <w:p w:rsidR="00886827" w:rsidRPr="00774364" w:rsidRDefault="00886827" w:rsidP="00886827">
            <w:pPr>
              <w:pStyle w:val="KDParagraf"/>
              <w:spacing w:before="0"/>
              <w:rPr>
                <w:rFonts w:cs="Arial"/>
                <w:lang w:bidi="en-US"/>
              </w:rPr>
            </w:pPr>
            <w:r w:rsidRPr="00774364">
              <w:rPr>
                <w:rFonts w:cs="Arial"/>
                <w:lang w:bidi="en-US"/>
              </w:rPr>
              <w:t>NARODNA BANKA SRBIJE (NATIONAL</w:t>
            </w:r>
          </w:p>
          <w:p w:rsidR="00886827" w:rsidRPr="00774364" w:rsidRDefault="00886827" w:rsidP="00886827">
            <w:pPr>
              <w:pStyle w:val="KDParagraf"/>
              <w:spacing w:before="0"/>
              <w:rPr>
                <w:rFonts w:cs="Arial"/>
                <w:lang w:bidi="en-US"/>
              </w:rPr>
            </w:pPr>
            <w:r w:rsidRPr="00774364">
              <w:rPr>
                <w:rFonts w:cs="Arial"/>
                <w:lang w:bidi="en-US"/>
              </w:rPr>
              <w:t>BANK OF SERBIA – NBS BEOGRAD,</w:t>
            </w:r>
          </w:p>
          <w:p w:rsidR="00886827" w:rsidRPr="00774364" w:rsidRDefault="00886827" w:rsidP="00886827">
            <w:pPr>
              <w:pStyle w:val="KDParagraf"/>
              <w:spacing w:before="0"/>
              <w:rPr>
                <w:rFonts w:cs="Arial"/>
                <w:lang w:bidi="en-US"/>
              </w:rPr>
            </w:pPr>
            <w:r w:rsidRPr="00774364">
              <w:rPr>
                <w:rFonts w:cs="Arial"/>
                <w:lang w:bidi="en-US"/>
              </w:rPr>
              <w:t>NEMANJINA 17</w:t>
            </w:r>
          </w:p>
          <w:p w:rsidR="00886827" w:rsidRPr="00774364" w:rsidRDefault="00886827" w:rsidP="00886827">
            <w:pPr>
              <w:pStyle w:val="KDParagraf"/>
              <w:spacing w:before="0"/>
              <w:rPr>
                <w:rFonts w:cs="Arial"/>
                <w:lang w:bidi="en-US"/>
              </w:rPr>
            </w:pPr>
            <w:r w:rsidRPr="00774364">
              <w:rPr>
                <w:rFonts w:cs="Arial"/>
                <w:lang w:bidi="en-US"/>
              </w:rPr>
              <w:t>SERBIA</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59:</w:t>
            </w:r>
          </w:p>
          <w:p w:rsidR="00886827" w:rsidRPr="00774364" w:rsidRDefault="00886827" w:rsidP="00886827">
            <w:pPr>
              <w:pStyle w:val="KDParagraf"/>
              <w:spacing w:before="0"/>
              <w:rPr>
                <w:rFonts w:cs="Arial"/>
                <w:lang w:bidi="en-US"/>
              </w:rPr>
            </w:pPr>
            <w:r w:rsidRPr="00774364">
              <w:rPr>
                <w:rFonts w:cs="Arial"/>
                <w:lang w:bidi="en-US"/>
              </w:rPr>
              <w:t>(BENEFICIARY)</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/RS35908500103019323073</w:t>
            </w:r>
          </w:p>
          <w:p w:rsidR="00886827" w:rsidRPr="00774364" w:rsidRDefault="00886827" w:rsidP="00886827">
            <w:pPr>
              <w:pStyle w:val="KDParagraf"/>
              <w:spacing w:before="0"/>
              <w:rPr>
                <w:rFonts w:cs="Arial"/>
                <w:lang w:bidi="en-US"/>
              </w:rPr>
            </w:pPr>
            <w:r w:rsidRPr="00774364">
              <w:rPr>
                <w:rFonts w:cs="Arial"/>
                <w:lang w:bidi="en-US"/>
              </w:rPr>
              <w:t>MINISTARSTVO FINANSIJA</w:t>
            </w:r>
          </w:p>
          <w:p w:rsidR="00886827" w:rsidRPr="00774364" w:rsidRDefault="00886827" w:rsidP="00886827">
            <w:pPr>
              <w:pStyle w:val="KDParagraf"/>
              <w:spacing w:before="0"/>
              <w:rPr>
                <w:rFonts w:cs="Arial"/>
                <w:lang w:bidi="en-US"/>
              </w:rPr>
            </w:pPr>
            <w:r w:rsidRPr="00774364">
              <w:rPr>
                <w:rFonts w:cs="Arial"/>
                <w:lang w:bidi="en-US"/>
              </w:rPr>
              <w:t>UPRAVA ZA TREZOR</w:t>
            </w:r>
          </w:p>
          <w:p w:rsidR="00886827" w:rsidRPr="00774364" w:rsidRDefault="00886827" w:rsidP="00886827">
            <w:pPr>
              <w:pStyle w:val="KDParagraf"/>
              <w:spacing w:before="0"/>
              <w:rPr>
                <w:rFonts w:cs="Arial"/>
                <w:lang w:bidi="en-US"/>
              </w:rPr>
            </w:pPr>
            <w:r w:rsidRPr="00774364">
              <w:rPr>
                <w:rFonts w:cs="Arial"/>
                <w:lang w:bidi="en-US"/>
              </w:rPr>
              <w:t>POP LUKINA7-9</w:t>
            </w:r>
          </w:p>
          <w:p w:rsidR="00886827" w:rsidRPr="00774364" w:rsidRDefault="00886827" w:rsidP="00886827">
            <w:pPr>
              <w:pStyle w:val="KDParagraf"/>
              <w:spacing w:before="0"/>
              <w:rPr>
                <w:rFonts w:cs="Arial"/>
                <w:lang w:bidi="en-US"/>
              </w:rPr>
            </w:pPr>
            <w:r w:rsidRPr="00774364">
              <w:rPr>
                <w:rFonts w:cs="Arial"/>
                <w:lang w:bidi="en-US"/>
              </w:rPr>
              <w:t>BEOGRAD</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70:  </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DETAILS OF PAYMENT</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p>
        </w:tc>
        <w:tc>
          <w:tcPr>
            <w:tcW w:w="4788" w:type="dxa"/>
            <w:shd w:val="clear" w:color="auto" w:fill="auto"/>
          </w:tcPr>
          <w:p w:rsidR="00886827" w:rsidRPr="00774364" w:rsidRDefault="00886827" w:rsidP="00886827">
            <w:pPr>
              <w:pStyle w:val="KDParagraf"/>
              <w:spacing w:before="0"/>
              <w:rPr>
                <w:rFonts w:cs="Arial"/>
                <w:lang w:bidi="en-US"/>
              </w:rPr>
            </w:pPr>
          </w:p>
        </w:tc>
      </w:tr>
    </w:tbl>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SWIFT MESSAGE MT103 – USD</w:t>
            </w:r>
          </w:p>
        </w:tc>
        <w:tc>
          <w:tcPr>
            <w:tcW w:w="4820" w:type="dxa"/>
            <w:shd w:val="clear" w:color="auto" w:fill="auto"/>
          </w:tcPr>
          <w:p w:rsidR="00886827" w:rsidRPr="00774364" w:rsidRDefault="00886827" w:rsidP="00886827">
            <w:pPr>
              <w:pStyle w:val="KDParagraf"/>
              <w:spacing w:before="0"/>
              <w:rPr>
                <w:rFonts w:cs="Arial"/>
                <w:lang w:bidi="en-US"/>
              </w:rPr>
            </w:pP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32A: </w:t>
            </w: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VALUE DATE – USD- AMOUNT</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56A:</w:t>
            </w:r>
          </w:p>
          <w:p w:rsidR="00886827" w:rsidRPr="00774364" w:rsidRDefault="00886827" w:rsidP="00886827">
            <w:pPr>
              <w:pStyle w:val="KDParagraf"/>
              <w:spacing w:before="0"/>
              <w:rPr>
                <w:rFonts w:cs="Arial"/>
                <w:lang w:bidi="en-US"/>
              </w:rPr>
            </w:pPr>
            <w:r w:rsidRPr="00774364">
              <w:rPr>
                <w:rFonts w:cs="Arial"/>
                <w:lang w:bidi="en-US"/>
              </w:rPr>
              <w:t>(INTERMEDIARY)</w:t>
            </w:r>
          </w:p>
          <w:p w:rsidR="00886827" w:rsidRPr="00774364" w:rsidRDefault="00886827" w:rsidP="00886827">
            <w:pPr>
              <w:pStyle w:val="KDParagraf"/>
              <w:spacing w:before="0"/>
              <w:rPr>
                <w:rFonts w:cs="Arial"/>
                <w:lang w:bidi="en-US"/>
              </w:rPr>
            </w:pP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BKTRUS33XXX</w:t>
            </w:r>
          </w:p>
          <w:p w:rsidR="00886827" w:rsidRPr="00774364" w:rsidRDefault="00886827" w:rsidP="00886827">
            <w:pPr>
              <w:pStyle w:val="KDParagraf"/>
              <w:spacing w:before="0"/>
              <w:rPr>
                <w:rFonts w:cs="Arial"/>
                <w:lang w:bidi="en-US"/>
              </w:rPr>
            </w:pPr>
            <w:r w:rsidRPr="00774364">
              <w:rPr>
                <w:rFonts w:cs="Arial"/>
                <w:lang w:bidi="en-US"/>
              </w:rPr>
              <w:t>DEUTSCHE BANK TRUST COMPANIY</w:t>
            </w:r>
          </w:p>
          <w:p w:rsidR="00886827" w:rsidRPr="00774364" w:rsidRDefault="00886827" w:rsidP="00886827">
            <w:pPr>
              <w:pStyle w:val="KDParagraf"/>
              <w:spacing w:before="0"/>
              <w:rPr>
                <w:rFonts w:cs="Arial"/>
                <w:lang w:bidi="en-US"/>
              </w:rPr>
            </w:pPr>
            <w:r w:rsidRPr="00774364">
              <w:rPr>
                <w:rFonts w:cs="Arial"/>
                <w:lang w:bidi="en-US"/>
              </w:rPr>
              <w:t>AMERICAS, NEW YORK</w:t>
            </w:r>
          </w:p>
          <w:p w:rsidR="00886827" w:rsidRPr="00774364" w:rsidRDefault="00886827" w:rsidP="00886827">
            <w:pPr>
              <w:pStyle w:val="KDParagraf"/>
              <w:spacing w:before="0"/>
              <w:rPr>
                <w:rFonts w:cs="Arial"/>
                <w:lang w:bidi="en-US"/>
              </w:rPr>
            </w:pPr>
            <w:r w:rsidRPr="00774364">
              <w:rPr>
                <w:rFonts w:cs="Arial"/>
                <w:lang w:bidi="en-US"/>
              </w:rPr>
              <w:t>60 WALL STREET</w:t>
            </w:r>
          </w:p>
          <w:p w:rsidR="00886827" w:rsidRPr="00774364" w:rsidRDefault="00886827" w:rsidP="00886827">
            <w:pPr>
              <w:pStyle w:val="KDParagraf"/>
              <w:spacing w:before="0"/>
              <w:rPr>
                <w:rFonts w:cs="Arial"/>
                <w:lang w:bidi="en-US"/>
              </w:rPr>
            </w:pPr>
            <w:r w:rsidRPr="00774364">
              <w:rPr>
                <w:rFonts w:cs="Arial"/>
                <w:lang w:bidi="en-US"/>
              </w:rPr>
              <w:t>UNITED STATES</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57A:</w:t>
            </w:r>
          </w:p>
          <w:p w:rsidR="00886827" w:rsidRPr="00774364" w:rsidRDefault="00886827" w:rsidP="00886827">
            <w:pPr>
              <w:pStyle w:val="KDParagraf"/>
              <w:spacing w:before="0"/>
              <w:rPr>
                <w:rFonts w:cs="Arial"/>
                <w:lang w:bidi="en-US"/>
              </w:rPr>
            </w:pPr>
            <w:r w:rsidRPr="00774364">
              <w:rPr>
                <w:rFonts w:cs="Arial"/>
                <w:lang w:bidi="en-US"/>
              </w:rPr>
              <w:t>(ACC. WITH BANK)</w:t>
            </w:r>
          </w:p>
          <w:p w:rsidR="00886827" w:rsidRPr="00774364" w:rsidRDefault="00886827" w:rsidP="00886827">
            <w:pPr>
              <w:pStyle w:val="KDParagraf"/>
              <w:spacing w:before="0"/>
              <w:rPr>
                <w:rFonts w:cs="Arial"/>
                <w:lang w:bidi="en-US"/>
              </w:rPr>
            </w:pP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NBSRRSBGXXX</w:t>
            </w:r>
          </w:p>
          <w:p w:rsidR="00886827" w:rsidRPr="00774364" w:rsidRDefault="00886827" w:rsidP="00886827">
            <w:pPr>
              <w:pStyle w:val="KDParagraf"/>
              <w:spacing w:before="0"/>
              <w:rPr>
                <w:rFonts w:cs="Arial"/>
                <w:lang w:bidi="en-US"/>
              </w:rPr>
            </w:pPr>
            <w:r w:rsidRPr="00774364">
              <w:rPr>
                <w:rFonts w:cs="Arial"/>
                <w:lang w:bidi="en-US"/>
              </w:rPr>
              <w:t>NARODNA BANKA SRBIJE (NATIONAL</w:t>
            </w:r>
          </w:p>
          <w:p w:rsidR="00886827" w:rsidRPr="00774364" w:rsidRDefault="00886827" w:rsidP="00886827">
            <w:pPr>
              <w:pStyle w:val="KDParagraf"/>
              <w:spacing w:before="0"/>
              <w:rPr>
                <w:rFonts w:cs="Arial"/>
                <w:lang w:bidi="en-US"/>
              </w:rPr>
            </w:pPr>
            <w:r w:rsidRPr="00774364">
              <w:rPr>
                <w:rFonts w:cs="Arial"/>
                <w:lang w:bidi="en-US"/>
              </w:rPr>
              <w:t>BANK OF SERBIA – NB BEOGRAD,</w:t>
            </w:r>
          </w:p>
          <w:p w:rsidR="00886827" w:rsidRPr="00774364" w:rsidRDefault="00886827" w:rsidP="00886827">
            <w:pPr>
              <w:pStyle w:val="KDParagraf"/>
              <w:spacing w:before="0"/>
              <w:rPr>
                <w:rFonts w:cs="Arial"/>
                <w:lang w:bidi="en-US"/>
              </w:rPr>
            </w:pPr>
            <w:r w:rsidRPr="00774364">
              <w:rPr>
                <w:rFonts w:cs="Arial"/>
                <w:lang w:bidi="en-US"/>
              </w:rPr>
              <w:t>NEMANJINA 17</w:t>
            </w:r>
          </w:p>
          <w:p w:rsidR="00886827" w:rsidRPr="00774364" w:rsidRDefault="00886827" w:rsidP="00886827">
            <w:pPr>
              <w:pStyle w:val="KDParagraf"/>
              <w:spacing w:before="0"/>
              <w:rPr>
                <w:rFonts w:cs="Arial"/>
                <w:lang w:bidi="en-US"/>
              </w:rPr>
            </w:pPr>
            <w:r w:rsidRPr="00774364">
              <w:rPr>
                <w:rFonts w:cs="Arial"/>
                <w:lang w:bidi="en-US"/>
              </w:rPr>
              <w:t>SERBIA</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59:</w:t>
            </w:r>
          </w:p>
          <w:p w:rsidR="00886827" w:rsidRPr="00774364" w:rsidRDefault="00886827" w:rsidP="00886827">
            <w:pPr>
              <w:pStyle w:val="KDParagraf"/>
              <w:spacing w:before="0"/>
              <w:rPr>
                <w:rFonts w:cs="Arial"/>
                <w:lang w:bidi="en-US"/>
              </w:rPr>
            </w:pPr>
            <w:r w:rsidRPr="00774364">
              <w:rPr>
                <w:rFonts w:cs="Arial"/>
                <w:lang w:bidi="en-US"/>
              </w:rPr>
              <w:t>(BENEFICIARY)</w:t>
            </w:r>
          </w:p>
          <w:p w:rsidR="00886827" w:rsidRPr="00774364" w:rsidRDefault="00886827" w:rsidP="00886827">
            <w:pPr>
              <w:pStyle w:val="KDParagraf"/>
              <w:spacing w:before="0"/>
              <w:rPr>
                <w:rFonts w:cs="Arial"/>
                <w:lang w:bidi="en-US"/>
              </w:rPr>
            </w:pP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/RS35908500103019323073</w:t>
            </w:r>
          </w:p>
          <w:p w:rsidR="00886827" w:rsidRPr="00774364" w:rsidRDefault="00886827" w:rsidP="00886827">
            <w:pPr>
              <w:pStyle w:val="KDParagraf"/>
              <w:spacing w:before="0"/>
              <w:rPr>
                <w:rFonts w:cs="Arial"/>
                <w:lang w:bidi="en-US"/>
              </w:rPr>
            </w:pPr>
            <w:r w:rsidRPr="00774364">
              <w:rPr>
                <w:rFonts w:cs="Arial"/>
                <w:lang w:bidi="en-US"/>
              </w:rPr>
              <w:t>MINISTARSTVO FINANSIJA</w:t>
            </w:r>
          </w:p>
          <w:p w:rsidR="00886827" w:rsidRPr="00774364" w:rsidRDefault="00886827" w:rsidP="00886827">
            <w:pPr>
              <w:pStyle w:val="KDParagraf"/>
              <w:spacing w:before="0"/>
              <w:rPr>
                <w:rFonts w:cs="Arial"/>
                <w:lang w:bidi="en-US"/>
              </w:rPr>
            </w:pPr>
            <w:r w:rsidRPr="00774364">
              <w:rPr>
                <w:rFonts w:cs="Arial"/>
                <w:lang w:bidi="en-US"/>
              </w:rPr>
              <w:t>UPRAVA ZA TREZOR</w:t>
            </w:r>
          </w:p>
          <w:p w:rsidR="00886827" w:rsidRPr="00774364" w:rsidRDefault="00886827" w:rsidP="00886827">
            <w:pPr>
              <w:pStyle w:val="KDParagraf"/>
              <w:spacing w:before="0"/>
              <w:rPr>
                <w:rFonts w:cs="Arial"/>
                <w:lang w:bidi="en-US"/>
              </w:rPr>
            </w:pPr>
            <w:r w:rsidRPr="00774364">
              <w:rPr>
                <w:rFonts w:cs="Arial"/>
                <w:lang w:bidi="en-US"/>
              </w:rPr>
              <w:t>POP LUKINA7-9</w:t>
            </w:r>
          </w:p>
          <w:p w:rsidR="00886827" w:rsidRPr="00774364" w:rsidRDefault="00886827" w:rsidP="00886827">
            <w:pPr>
              <w:pStyle w:val="KDParagraf"/>
              <w:spacing w:before="0"/>
              <w:rPr>
                <w:rFonts w:cs="Arial"/>
                <w:lang w:bidi="en-US"/>
              </w:rPr>
            </w:pPr>
            <w:r w:rsidRPr="00774364">
              <w:rPr>
                <w:rFonts w:cs="Arial"/>
                <w:lang w:bidi="en-US"/>
              </w:rPr>
              <w:t>BEOGRAD</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70:  </w:t>
            </w: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DETAILS OF PAYMENT</w:t>
            </w:r>
          </w:p>
        </w:tc>
      </w:tr>
    </w:tbl>
    <w:p w:rsidR="0008263C" w:rsidRPr="00774364" w:rsidRDefault="0008263C" w:rsidP="00874F5B">
      <w:bookmarkStart w:id="256" w:name="_Toc441651610"/>
      <w:bookmarkStart w:id="257" w:name="_Toc442559921"/>
    </w:p>
    <w:p w:rsidR="008D2B23" w:rsidRPr="00774364" w:rsidRDefault="008D2B23" w:rsidP="00FC28DB">
      <w:pPr>
        <w:pStyle w:val="KDPodnaslov2"/>
        <w:numPr>
          <w:ilvl w:val="1"/>
          <w:numId w:val="21"/>
        </w:numPr>
        <w:spacing w:before="0"/>
        <w:jc w:val="both"/>
        <w:rPr>
          <w:rFonts w:cs="Arial"/>
        </w:rPr>
      </w:pPr>
      <w:r w:rsidRPr="00774364">
        <w:rPr>
          <w:rFonts w:cs="Arial"/>
        </w:rPr>
        <w:t>Закључивање уговора</w:t>
      </w:r>
      <w:bookmarkEnd w:id="256"/>
      <w:bookmarkEnd w:id="257"/>
    </w:p>
    <w:p w:rsidR="008D2B23" w:rsidRPr="00774364" w:rsidRDefault="008D2B23" w:rsidP="008D2B23">
      <w:pPr>
        <w:spacing w:before="0"/>
        <w:rPr>
          <w:rFonts w:cs="Arial"/>
        </w:rPr>
      </w:pPr>
      <w:r w:rsidRPr="00774364">
        <w:rPr>
          <w:rFonts w:cs="Arial"/>
        </w:rPr>
        <w:t xml:space="preserve">Наручилац ће доставити уговор о јавној набавци понуђачу којем је додељен уговор у року од </w:t>
      </w:r>
      <w:r w:rsidR="002479F9" w:rsidRPr="00774364">
        <w:rPr>
          <w:rFonts w:cs="Arial"/>
        </w:rPr>
        <w:t>8(</w:t>
      </w:r>
      <w:r w:rsidRPr="00774364">
        <w:rPr>
          <w:rFonts w:cs="Arial"/>
        </w:rPr>
        <w:t>осам</w:t>
      </w:r>
      <w:r w:rsidR="002479F9" w:rsidRPr="00774364">
        <w:rPr>
          <w:rFonts w:cs="Arial"/>
        </w:rPr>
        <w:t>)</w:t>
      </w:r>
      <w:r w:rsidRPr="00774364">
        <w:rPr>
          <w:rFonts w:cs="Arial"/>
        </w:rPr>
        <w:t xml:space="preserve"> дана од протека рока за под</w:t>
      </w:r>
      <w:r w:rsidR="007E3AF6" w:rsidRPr="00774364">
        <w:rPr>
          <w:rFonts w:cs="Arial"/>
        </w:rPr>
        <w:t>ношење захтева за заштиту права.</w:t>
      </w:r>
    </w:p>
    <w:p w:rsidR="007E3AF6" w:rsidRPr="00774364" w:rsidRDefault="007E3AF6" w:rsidP="007E3AF6">
      <w:pPr>
        <w:spacing w:before="0"/>
        <w:rPr>
          <w:rFonts w:cs="Arial"/>
          <w:lang w:val="sr-Cyrl-RS"/>
        </w:rPr>
      </w:pPr>
      <w:r w:rsidRPr="00774364">
        <w:rPr>
          <w:rFonts w:cs="Arial"/>
        </w:rPr>
        <w:t>Понуђач којем буде додељен уговор, обавезан је да у року од највише 10</w:t>
      </w:r>
      <w:r w:rsidR="002479F9" w:rsidRPr="00774364">
        <w:rPr>
          <w:rFonts w:cs="Arial"/>
        </w:rPr>
        <w:t xml:space="preserve"> (десет)</w:t>
      </w:r>
      <w:r w:rsidRPr="00774364">
        <w:rPr>
          <w:rFonts w:cs="Arial"/>
        </w:rPr>
        <w:t xml:space="preserve">  дана  од дана закључења уго</w:t>
      </w:r>
      <w:r w:rsidR="00A16376" w:rsidRPr="00774364">
        <w:rPr>
          <w:rFonts w:cs="Arial"/>
        </w:rPr>
        <w:t>вора достави банкарск</w:t>
      </w:r>
      <w:r w:rsidR="00A16376" w:rsidRPr="00774364">
        <w:rPr>
          <w:rFonts w:cs="Arial"/>
          <w:lang w:val="sr-Cyrl-RS"/>
        </w:rPr>
        <w:t>е</w:t>
      </w:r>
      <w:r w:rsidR="00A16376" w:rsidRPr="00774364">
        <w:rPr>
          <w:rFonts w:cs="Arial"/>
        </w:rPr>
        <w:t xml:space="preserve"> гаранциј</w:t>
      </w:r>
      <w:r w:rsidR="00A16376" w:rsidRPr="00774364">
        <w:rPr>
          <w:rFonts w:cs="Arial"/>
          <w:lang w:val="sr-Cyrl-RS"/>
        </w:rPr>
        <w:t xml:space="preserve">е </w:t>
      </w:r>
      <w:r w:rsidR="0028220B" w:rsidRPr="00774364">
        <w:rPr>
          <w:rFonts w:cs="Arial"/>
          <w:lang w:val="sr-Cyrl-RS"/>
        </w:rPr>
        <w:t>за авансно плаћање и</w:t>
      </w:r>
      <w:r w:rsidR="00A16376" w:rsidRPr="00774364">
        <w:rPr>
          <w:rFonts w:cs="Arial"/>
          <w:lang w:val="sr-Cyrl-RS"/>
        </w:rPr>
        <w:t xml:space="preserve"> </w:t>
      </w:r>
      <w:r w:rsidR="00E0293A" w:rsidRPr="00774364">
        <w:rPr>
          <w:rFonts w:cs="Arial"/>
          <w:lang w:val="sr-Cyrl-RS"/>
        </w:rPr>
        <w:t>добро извршење посла</w:t>
      </w:r>
      <w:r w:rsidR="00A16376" w:rsidRPr="00774364">
        <w:rPr>
          <w:rFonts w:cs="Arial"/>
          <w:lang w:val="sr-Cyrl-RS"/>
        </w:rPr>
        <w:t>.</w:t>
      </w:r>
    </w:p>
    <w:p w:rsidR="00A16376" w:rsidRPr="00774364" w:rsidRDefault="00A16376" w:rsidP="008D2B23">
      <w:pPr>
        <w:spacing w:before="0"/>
        <w:rPr>
          <w:rFonts w:cs="Arial"/>
          <w:lang w:val="ru-RU"/>
        </w:rPr>
      </w:pPr>
    </w:p>
    <w:p w:rsidR="008D2B23" w:rsidRPr="00774364" w:rsidRDefault="008D2B23" w:rsidP="008D2B23">
      <w:pPr>
        <w:spacing w:before="0"/>
        <w:rPr>
          <w:rFonts w:cs="Arial"/>
          <w:lang w:val="ru-RU"/>
        </w:rPr>
      </w:pPr>
      <w:r w:rsidRPr="00774364">
        <w:rPr>
          <w:rFonts w:cs="Arial"/>
          <w:lang w:val="ru-RU"/>
        </w:rPr>
        <w:t>Ако понуђач којем је додељен уговор одбије да потпише уговор или уговор не потпише у року</w:t>
      </w:r>
      <w:r w:rsidR="00A16376" w:rsidRPr="00774364">
        <w:rPr>
          <w:rFonts w:cs="Arial"/>
          <w:lang w:val="ru-RU"/>
        </w:rPr>
        <w:t xml:space="preserve"> од 10</w:t>
      </w:r>
      <w:r w:rsidR="00F2311C" w:rsidRPr="00774364">
        <w:rPr>
          <w:rFonts w:cs="Arial"/>
          <w:lang w:val="ru-RU"/>
        </w:rPr>
        <w:t xml:space="preserve"> дана</w:t>
      </w:r>
      <w:r w:rsidRPr="00774364">
        <w:rPr>
          <w:rFonts w:cs="Arial"/>
          <w:lang w:val="ru-RU"/>
        </w:rPr>
        <w:t xml:space="preserve">, Наручилац </w:t>
      </w:r>
      <w:r w:rsidR="007E3AF6" w:rsidRPr="00774364">
        <w:rPr>
          <w:rFonts w:cs="Arial"/>
          <w:lang w:val="ru-RU"/>
        </w:rPr>
        <w:t xml:space="preserve">може </w:t>
      </w:r>
      <w:r w:rsidRPr="00774364">
        <w:rPr>
          <w:rFonts w:cs="Arial"/>
          <w:lang w:val="ru-RU"/>
        </w:rPr>
        <w:t>закључити са првим следећим најповољнијим понуђачем.</w:t>
      </w:r>
    </w:p>
    <w:p w:rsidR="007E3AF6" w:rsidRPr="00774364" w:rsidRDefault="007E3AF6" w:rsidP="007E3AF6">
      <w:pPr>
        <w:spacing w:before="0"/>
        <w:rPr>
          <w:rFonts w:cs="Arial"/>
        </w:rPr>
      </w:pPr>
      <w:r w:rsidRPr="00774364">
        <w:rPr>
          <w:rFonts w:cs="Arial"/>
          <w:lang w:val="ru-RU"/>
        </w:rPr>
        <w:lastRenderedPageBreak/>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774364" w:rsidRDefault="00A179C0" w:rsidP="007E3AF6">
      <w:pPr>
        <w:spacing w:before="0"/>
        <w:rPr>
          <w:rFonts w:cs="Arial"/>
        </w:rPr>
      </w:pPr>
    </w:p>
    <w:p w:rsidR="008D2B23" w:rsidRPr="00774364" w:rsidRDefault="008D2B23" w:rsidP="00FC28DB">
      <w:pPr>
        <w:pStyle w:val="KDPodnaslov2"/>
        <w:numPr>
          <w:ilvl w:val="1"/>
          <w:numId w:val="21"/>
        </w:numPr>
        <w:spacing w:before="0"/>
        <w:jc w:val="both"/>
        <w:rPr>
          <w:rFonts w:cs="Arial"/>
        </w:rPr>
      </w:pPr>
      <w:bookmarkStart w:id="258" w:name="_Toc441651611"/>
      <w:bookmarkStart w:id="259" w:name="_Toc442559922"/>
      <w:r w:rsidRPr="00774364">
        <w:rPr>
          <w:rFonts w:cs="Arial"/>
        </w:rPr>
        <w:t>Измене током трајања уговора</w:t>
      </w:r>
      <w:bookmarkEnd w:id="258"/>
      <w:bookmarkEnd w:id="259"/>
    </w:p>
    <w:p w:rsidR="008D2B23" w:rsidRPr="00774364" w:rsidRDefault="008D2B23" w:rsidP="008D2B23">
      <w:pPr>
        <w:spacing w:before="0"/>
        <w:rPr>
          <w:rFonts w:cs="Arial"/>
          <w:lang w:val="sr-Cyrl-RS" w:eastAsia="sr-Latn-CS"/>
        </w:rPr>
      </w:pPr>
      <w:r w:rsidRPr="00774364">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r w:rsidR="00221AC7" w:rsidRPr="00774364">
        <w:rPr>
          <w:rFonts w:cs="Arial"/>
          <w:lang w:val="sr-Cyrl-RS" w:eastAsia="sr-Latn-CS"/>
        </w:rPr>
        <w:t>.</w:t>
      </w:r>
    </w:p>
    <w:p w:rsidR="00922EDB" w:rsidRPr="00774364" w:rsidRDefault="007E3AF6" w:rsidP="00922EDB">
      <w:pPr>
        <w:spacing w:before="0"/>
        <w:rPr>
          <w:rFonts w:cs="Arial"/>
          <w:lang w:val="sr-Cyrl-RS" w:eastAsia="sr-Latn-CS"/>
        </w:rPr>
      </w:pPr>
      <w:r w:rsidRPr="00774364">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w:t>
      </w:r>
      <w:r w:rsidR="0012246E" w:rsidRPr="00774364">
        <w:rPr>
          <w:rFonts w:cs="Arial"/>
          <w:lang w:eastAsia="sr-Latn-CS"/>
        </w:rPr>
        <w:t>ијска средства, у случају</w:t>
      </w:r>
      <w:r w:rsidR="00922EDB" w:rsidRPr="00774364">
        <w:rPr>
          <w:rFonts w:cs="Arial"/>
          <w:lang w:eastAsia="sr-Latn-CS"/>
        </w:rPr>
        <w:t xml:space="preserve">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реализовала уградња уговорених добара.</w:t>
      </w:r>
    </w:p>
    <w:p w:rsidR="0009377A" w:rsidRPr="00774364" w:rsidRDefault="0009377A" w:rsidP="00922EDB">
      <w:pPr>
        <w:spacing w:before="0"/>
        <w:rPr>
          <w:rFonts w:cs="Arial"/>
          <w:lang w:eastAsia="sr-Latn-CS"/>
        </w:rPr>
      </w:pPr>
    </w:p>
    <w:p w:rsidR="009B2ECB" w:rsidRPr="00774364" w:rsidRDefault="00191706" w:rsidP="00794041">
      <w:pPr>
        <w:spacing w:before="0"/>
        <w:rPr>
          <w:rFonts w:cs="Arial"/>
          <w:lang w:val="sr-Cyrl-RS" w:eastAsia="sr-Latn-CS"/>
        </w:rPr>
      </w:pPr>
      <w:r w:rsidRPr="00774364">
        <w:rPr>
          <w:rFonts w:cs="Arial"/>
          <w:lang w:eastAsia="sr-Latn-CS"/>
        </w:rPr>
        <w:t xml:space="preserve">Након закључења уговора о јавној набавци наручилац може да дозволи </w:t>
      </w:r>
      <w:r w:rsidR="00611A8D" w:rsidRPr="00774364">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774364">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009D1B1E" w:rsidRPr="00774364">
        <w:rPr>
          <w:rFonts w:cs="Arial"/>
          <w:lang w:eastAsia="sr-Latn-CS"/>
        </w:rPr>
        <w:t xml:space="preserve">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sidR="00794041" w:rsidRPr="00774364">
        <w:rPr>
          <w:rFonts w:cs="Arial"/>
          <w:lang w:val="sr-Cyrl-RS" w:eastAsia="sr-Latn-CS"/>
        </w:rPr>
        <w:t>.</w:t>
      </w:r>
    </w:p>
    <w:p w:rsidR="00231D94" w:rsidRPr="00774364" w:rsidRDefault="00231D94" w:rsidP="00231D94">
      <w:pPr>
        <w:spacing w:before="0"/>
        <w:jc w:val="left"/>
        <w:rPr>
          <w:rFonts w:cs="Arial"/>
          <w:lang w:val="sr-Cyrl-RS" w:eastAsia="sr-Latn-CS"/>
        </w:rPr>
      </w:pPr>
      <w:r w:rsidRPr="00774364">
        <w:rPr>
          <w:rFonts w:cs="Arial"/>
          <w:lang w:val="sr-Cyrl-RS" w:eastAsia="sr-Latn-CS"/>
        </w:rPr>
        <w:br w:type="page"/>
      </w:r>
    </w:p>
    <w:p w:rsidR="000016E8" w:rsidRPr="00774364" w:rsidRDefault="000016E8">
      <w:pPr>
        <w:spacing w:before="0"/>
        <w:jc w:val="left"/>
        <w:rPr>
          <w:rFonts w:cs="Arial"/>
          <w:lang w:val="sr-Cyrl-RS" w:eastAsia="sr-Latn-CS"/>
        </w:rPr>
      </w:pPr>
    </w:p>
    <w:p w:rsidR="000016E8" w:rsidRPr="00774364" w:rsidRDefault="000016E8" w:rsidP="00794041">
      <w:pPr>
        <w:spacing w:before="0"/>
        <w:rPr>
          <w:rFonts w:cs="Arial"/>
          <w:lang w:val="sr-Cyrl-RS" w:eastAsia="sr-Latn-CS"/>
        </w:rPr>
      </w:pPr>
    </w:p>
    <w:p w:rsidR="00794041" w:rsidRPr="00774364" w:rsidRDefault="00794041" w:rsidP="00794041">
      <w:pPr>
        <w:spacing w:before="0"/>
        <w:rPr>
          <w:rFonts w:cs="Arial"/>
          <w:lang w:val="sr-Cyrl-RS" w:eastAsia="sr-Latn-CS"/>
        </w:rPr>
      </w:pPr>
    </w:p>
    <w:p w:rsidR="008D7784" w:rsidRPr="00774364" w:rsidRDefault="00465640" w:rsidP="00922EDB">
      <w:pPr>
        <w:pStyle w:val="KDPodnaslov1"/>
        <w:numPr>
          <w:ilvl w:val="0"/>
          <w:numId w:val="21"/>
        </w:numPr>
        <w:spacing w:before="0"/>
        <w:jc w:val="center"/>
        <w:rPr>
          <w:rFonts w:cs="Arial"/>
        </w:rPr>
      </w:pPr>
      <w:r w:rsidRPr="00774364">
        <w:rPr>
          <w:rFonts w:cs="Arial"/>
        </w:rPr>
        <w:t>ОБРАСЦИ</w:t>
      </w:r>
    </w:p>
    <w:p w:rsidR="00343A18" w:rsidRPr="00774364" w:rsidRDefault="00343A18" w:rsidP="00343A18">
      <w:pPr>
        <w:pStyle w:val="KDObrazac"/>
        <w:spacing w:before="0"/>
        <w:rPr>
          <w:noProof/>
        </w:rPr>
      </w:pPr>
      <w:bookmarkStart w:id="260" w:name="_Toc442559924"/>
      <w:r w:rsidRPr="00774364">
        <w:t xml:space="preserve">ОБРАЗАЦ </w:t>
      </w:r>
      <w:r w:rsidR="00033CEB" w:rsidRPr="00774364">
        <w:rPr>
          <w:lang w:val="sr-Cyrl-RS"/>
        </w:rPr>
        <w:t>1</w:t>
      </w:r>
      <w:r w:rsidRPr="00774364">
        <w:rPr>
          <w:noProof/>
        </w:rPr>
        <w:t>.</w:t>
      </w:r>
      <w:bookmarkEnd w:id="260"/>
    </w:p>
    <w:p w:rsidR="00343A18" w:rsidRPr="00774364" w:rsidRDefault="00343A18" w:rsidP="00343A18">
      <w:pPr>
        <w:spacing w:before="0"/>
        <w:jc w:val="center"/>
        <w:rPr>
          <w:rStyle w:val="BookTitle"/>
          <w:rFonts w:cs="Arial"/>
        </w:rPr>
      </w:pPr>
      <w:r w:rsidRPr="00774364">
        <w:rPr>
          <w:rStyle w:val="BookTitle"/>
          <w:rFonts w:cs="Arial"/>
        </w:rPr>
        <w:t>ОБРАЗАЦ ПОНУДЕ</w:t>
      </w:r>
    </w:p>
    <w:p w:rsidR="00952E72" w:rsidRPr="00774364" w:rsidRDefault="00952E72" w:rsidP="00343A18">
      <w:pPr>
        <w:spacing w:before="0"/>
        <w:rPr>
          <w:rStyle w:val="BookTitle"/>
          <w:rFonts w:cs="Arial"/>
        </w:rPr>
      </w:pPr>
    </w:p>
    <w:p w:rsidR="009A62AB" w:rsidRPr="00774364" w:rsidRDefault="00343A18" w:rsidP="009A62AB">
      <w:pPr>
        <w:tabs>
          <w:tab w:val="center" w:pos="4320"/>
          <w:tab w:val="right" w:pos="8640"/>
        </w:tabs>
        <w:rPr>
          <w:sz w:val="24"/>
          <w:szCs w:val="24"/>
          <w:lang w:eastAsia="ar-SA"/>
        </w:rPr>
      </w:pPr>
      <w:r w:rsidRPr="00774364">
        <w:rPr>
          <w:rFonts w:eastAsia="TimesNewRomanPS-BoldMT" w:cs="Arial"/>
          <w:bCs/>
        </w:rPr>
        <w:t>Понуда</w:t>
      </w:r>
      <w:r w:rsidR="009B2ECB" w:rsidRPr="00774364">
        <w:rPr>
          <w:rFonts w:eastAsia="TimesNewRomanPS-BoldMT" w:cs="Arial"/>
          <w:bCs/>
        </w:rPr>
        <w:t xml:space="preserve"> бр._________ од __</w:t>
      </w:r>
      <w:r w:rsidR="009B2ECB" w:rsidRPr="00774364">
        <w:rPr>
          <w:rFonts w:eastAsia="TimesNewRomanPS-BoldMT" w:cs="Arial"/>
          <w:bCs/>
          <w:lang w:val="sr-Cyrl-RS"/>
        </w:rPr>
        <w:t>.</w:t>
      </w:r>
      <w:r w:rsidR="009B2ECB" w:rsidRPr="00774364">
        <w:rPr>
          <w:rFonts w:eastAsia="TimesNewRomanPS-BoldMT" w:cs="Arial"/>
          <w:bCs/>
        </w:rPr>
        <w:t>__</w:t>
      </w:r>
      <w:r w:rsidR="009B2ECB" w:rsidRPr="00774364">
        <w:rPr>
          <w:rFonts w:eastAsia="TimesNewRomanPS-BoldMT" w:cs="Arial"/>
          <w:bCs/>
          <w:lang w:val="sr-Cyrl-RS"/>
        </w:rPr>
        <w:t>.2016.год.</w:t>
      </w:r>
      <w:r w:rsidRPr="00774364">
        <w:rPr>
          <w:rFonts w:eastAsia="TimesNewRomanPS-BoldMT" w:cs="Arial"/>
          <w:bCs/>
        </w:rPr>
        <w:t xml:space="preserve"> за  </w:t>
      </w:r>
      <w:r w:rsidR="0008263C" w:rsidRPr="00774364">
        <w:rPr>
          <w:rFonts w:eastAsia="TimesNewRomanPS-BoldMT" w:cs="Arial"/>
          <w:bCs/>
        </w:rPr>
        <w:t xml:space="preserve">отворени </w:t>
      </w:r>
      <w:r w:rsidRPr="00774364">
        <w:rPr>
          <w:rFonts w:eastAsia="TimesNewRomanPS-BoldMT" w:cs="Arial"/>
          <w:bCs/>
        </w:rPr>
        <w:t>поступак јавне набавке– добра</w:t>
      </w:r>
      <w:r w:rsidR="009A62AB" w:rsidRPr="00774364">
        <w:rPr>
          <w:rFonts w:eastAsia="TimesNewRomanPS-BoldMT" w:cs="Arial"/>
          <w:bCs/>
        </w:rPr>
        <w:t>:</w:t>
      </w:r>
      <w:r w:rsidR="009A62AB" w:rsidRPr="00774364">
        <w:rPr>
          <w:rFonts w:cs="Arial"/>
          <w:lang w:val="sr-Cyrl-RS"/>
        </w:rPr>
        <w:t xml:space="preserve"> </w:t>
      </w:r>
      <w:r w:rsidR="00223899" w:rsidRPr="00774364">
        <w:rPr>
          <w:rFonts w:cs="Arial"/>
          <w:b/>
          <w:lang w:val="sr-Cyrl-RS"/>
        </w:rPr>
        <w:t xml:space="preserve">Набавка добара: </w:t>
      </w:r>
      <w:r w:rsidR="005B0A94" w:rsidRPr="00774364">
        <w:rPr>
          <w:rFonts w:cs="Arial"/>
          <w:b/>
          <w:lang w:val="sr-Cyrl-RS"/>
        </w:rPr>
        <w:t xml:space="preserve">Набавка и уградња нових реконструисаних унутрашњих блокова за веће протоке (набавка 2 нова) бл. А4 </w:t>
      </w:r>
      <w:r w:rsidR="00586E95" w:rsidRPr="00774364">
        <w:rPr>
          <w:rFonts w:cs="Arial"/>
          <w:b/>
          <w:lang w:val="sr-Cyrl-RS"/>
        </w:rPr>
        <w:t xml:space="preserve"> </w:t>
      </w:r>
      <w:r w:rsidRPr="00774364">
        <w:rPr>
          <w:rFonts w:eastAsia="TimesNewRomanPS-BoldMT" w:cs="Arial"/>
          <w:bCs/>
        </w:rPr>
        <w:t>ЈН бр.</w:t>
      </w:r>
      <w:r w:rsidR="0014274D" w:rsidRPr="00774364">
        <w:rPr>
          <w:rFonts w:eastAsia="TimesNewRomanPS-BoldMT" w:cs="Arial"/>
          <w:bCs/>
        </w:rPr>
        <w:t xml:space="preserve"> </w:t>
      </w:r>
      <w:r w:rsidR="005B0A94" w:rsidRPr="00774364">
        <w:rPr>
          <w:rFonts w:eastAsia="TimesNewRomanPS-BoldMT" w:cs="Arial"/>
          <w:bCs/>
        </w:rPr>
        <w:t>3000/0941/2016 (1382/2016)</w:t>
      </w:r>
    </w:p>
    <w:p w:rsidR="00952E72" w:rsidRPr="00774364" w:rsidRDefault="00952E72" w:rsidP="00343A18">
      <w:pPr>
        <w:spacing w:before="0"/>
        <w:rPr>
          <w:rFonts w:eastAsia="TimesNewRomanPS-BoldMT" w:cs="Arial"/>
          <w:bCs/>
        </w:rPr>
      </w:pPr>
    </w:p>
    <w:p w:rsidR="00343A18" w:rsidRPr="00774364" w:rsidRDefault="00343A18" w:rsidP="00343A18">
      <w:pPr>
        <w:spacing w:before="0"/>
        <w:rPr>
          <w:rFonts w:cs="Arial"/>
          <w:b/>
          <w:bCs/>
          <w:iCs/>
        </w:rPr>
      </w:pPr>
      <w:r w:rsidRPr="00774364">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774364"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rPr>
            </w:pPr>
          </w:p>
          <w:p w:rsidR="00343A18" w:rsidRPr="00774364" w:rsidRDefault="00343A18" w:rsidP="00BC01DC">
            <w:pPr>
              <w:spacing w:before="0"/>
              <w:rPr>
                <w:rFonts w:cs="Arial"/>
                <w:b/>
                <w:bCs/>
                <w:iCs/>
                <w:lang w:val="sr-Cyrl-RS"/>
              </w:rPr>
            </w:pPr>
          </w:p>
        </w:tc>
      </w:tr>
      <w:tr w:rsidR="00343A18" w:rsidRPr="00774364"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pacing w:before="0"/>
              <w:rPr>
                <w:rFonts w:cs="Arial"/>
                <w:b/>
                <w:bCs/>
                <w:iCs/>
                <w:lang w:val="sr-Cyrl-RS"/>
              </w:rPr>
            </w:pPr>
          </w:p>
          <w:p w:rsidR="00343A18" w:rsidRPr="00774364" w:rsidRDefault="00343A18" w:rsidP="00BC01DC">
            <w:pPr>
              <w:spacing w:before="0"/>
              <w:rPr>
                <w:rFonts w:cs="Arial"/>
                <w:b/>
                <w:bCs/>
                <w:iCs/>
              </w:rPr>
            </w:pPr>
          </w:p>
        </w:tc>
      </w:tr>
      <w:tr w:rsidR="000B2EE9" w:rsidRPr="00774364"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774364" w:rsidRDefault="0028220B" w:rsidP="00BC01DC">
            <w:pPr>
              <w:spacing w:before="0"/>
              <w:rPr>
                <w:rFonts w:cs="Arial"/>
                <w:iCs/>
              </w:rPr>
            </w:pPr>
            <w:r w:rsidRPr="00774364">
              <w:rPr>
                <w:rFonts w:cs="Arial"/>
                <w:iCs/>
              </w:rPr>
              <w:t>Врста правног лица(микро,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774364" w:rsidRDefault="000B2EE9" w:rsidP="00BC01DC">
            <w:pPr>
              <w:snapToGrid w:val="0"/>
              <w:spacing w:before="0"/>
              <w:rPr>
                <w:rFonts w:cs="Arial"/>
                <w:b/>
                <w:bCs/>
                <w:iCs/>
              </w:rPr>
            </w:pPr>
          </w:p>
        </w:tc>
      </w:tr>
      <w:tr w:rsidR="00343A18" w:rsidRPr="00774364"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rPr>
            </w:pPr>
          </w:p>
          <w:p w:rsidR="00343A18" w:rsidRPr="00774364" w:rsidRDefault="00343A18" w:rsidP="00BC01DC">
            <w:pPr>
              <w:spacing w:before="0"/>
              <w:rPr>
                <w:rFonts w:cs="Arial"/>
                <w:b/>
                <w:bCs/>
                <w:iCs/>
                <w:lang w:val="sr-Cyrl-RS"/>
              </w:rPr>
            </w:pPr>
          </w:p>
        </w:tc>
      </w:tr>
      <w:tr w:rsidR="00343A18" w:rsidRPr="00774364" w:rsidTr="0060281E">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lang w:val="ru-RU"/>
              </w:rPr>
            </w:pPr>
            <w:r w:rsidRPr="00774364">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lang w:val="ru-RU"/>
              </w:rPr>
            </w:pPr>
          </w:p>
        </w:tc>
      </w:tr>
      <w:tr w:rsidR="00343A18" w:rsidRPr="00774364"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iCs/>
              </w:rPr>
            </w:pPr>
          </w:p>
          <w:p w:rsidR="00343A18" w:rsidRPr="00774364" w:rsidRDefault="00343A18" w:rsidP="00BC01DC">
            <w:pPr>
              <w:spacing w:before="0"/>
              <w:rPr>
                <w:rFonts w:cs="Arial"/>
                <w:b/>
                <w:bCs/>
                <w:iCs/>
              </w:rPr>
            </w:pPr>
            <w:r w:rsidRPr="00774364">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rPr>
            </w:pPr>
          </w:p>
          <w:p w:rsidR="00343A18" w:rsidRPr="00774364" w:rsidRDefault="00343A18" w:rsidP="00BC01DC">
            <w:pPr>
              <w:spacing w:before="0"/>
              <w:rPr>
                <w:rFonts w:cs="Arial"/>
                <w:b/>
                <w:bCs/>
                <w:iCs/>
                <w:lang w:val="sr-Cyrl-RS"/>
              </w:rPr>
            </w:pPr>
          </w:p>
        </w:tc>
      </w:tr>
      <w:tr w:rsidR="00343A18" w:rsidRPr="00774364" w:rsidTr="0060281E">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lang w:val="ru-RU"/>
              </w:rPr>
            </w:pPr>
            <w:r w:rsidRPr="00774364">
              <w:rPr>
                <w:rFonts w:cs="Arial"/>
                <w:iCs/>
                <w:lang w:val="ru-RU"/>
              </w:rPr>
              <w:t>Електронска адреса понуђача (</w:t>
            </w:r>
            <w:r w:rsidRPr="00774364">
              <w:rPr>
                <w:rFonts w:cs="Arial"/>
                <w:iCs/>
              </w:rPr>
              <w:t>e</w:t>
            </w:r>
            <w:r w:rsidRPr="00774364">
              <w:rPr>
                <w:rFonts w:cs="Arial"/>
                <w:iCs/>
                <w:lang w:val="ru-RU"/>
              </w:rPr>
              <w:t>-</w:t>
            </w:r>
            <w:r w:rsidRPr="00774364">
              <w:rPr>
                <w:rFonts w:cs="Arial"/>
                <w:iCs/>
              </w:rPr>
              <w:t>mail</w:t>
            </w:r>
            <w:r w:rsidRPr="00774364">
              <w:rPr>
                <w:rFonts w:cs="Arial"/>
                <w:iCs/>
                <w:lang w:val="ru-RU"/>
              </w:rPr>
              <w:t>):</w:t>
            </w:r>
          </w:p>
          <w:p w:rsidR="00343A18" w:rsidRPr="00774364"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lang w:val="ru-RU"/>
              </w:rPr>
            </w:pPr>
          </w:p>
        </w:tc>
      </w:tr>
      <w:tr w:rsidR="00343A18" w:rsidRPr="00774364"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rPr>
            </w:pPr>
          </w:p>
          <w:p w:rsidR="00343A18" w:rsidRPr="00774364" w:rsidRDefault="00343A18" w:rsidP="00BC01DC">
            <w:pPr>
              <w:spacing w:before="0"/>
              <w:rPr>
                <w:rFonts w:cs="Arial"/>
                <w:b/>
                <w:bCs/>
                <w:iCs/>
                <w:lang w:val="sr-Cyrl-RS"/>
              </w:rPr>
            </w:pPr>
          </w:p>
        </w:tc>
      </w:tr>
      <w:tr w:rsidR="00343A18" w:rsidRPr="00774364"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pacing w:before="0"/>
              <w:rPr>
                <w:rFonts w:cs="Arial"/>
                <w:b/>
                <w:bCs/>
                <w:iCs/>
                <w:lang w:val="sr-Cyrl-RS"/>
              </w:rPr>
            </w:pPr>
          </w:p>
          <w:p w:rsidR="00343A18" w:rsidRPr="00774364" w:rsidRDefault="00343A18" w:rsidP="00BC01DC">
            <w:pPr>
              <w:spacing w:before="0"/>
              <w:rPr>
                <w:rFonts w:cs="Arial"/>
                <w:b/>
                <w:bCs/>
                <w:iCs/>
              </w:rPr>
            </w:pPr>
          </w:p>
        </w:tc>
      </w:tr>
      <w:tr w:rsidR="00343A18" w:rsidRPr="00774364"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lang w:val="ru-RU"/>
              </w:rPr>
            </w:pPr>
            <w:r w:rsidRPr="00774364">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lang w:val="ru-RU"/>
              </w:rPr>
            </w:pPr>
          </w:p>
          <w:p w:rsidR="00343A18" w:rsidRPr="00774364" w:rsidRDefault="00343A18" w:rsidP="00BC01DC">
            <w:pPr>
              <w:spacing w:before="0"/>
              <w:rPr>
                <w:rFonts w:cs="Arial"/>
                <w:b/>
                <w:bCs/>
                <w:iCs/>
                <w:lang w:val="ru-RU"/>
              </w:rPr>
            </w:pPr>
          </w:p>
        </w:tc>
      </w:tr>
      <w:tr w:rsidR="00343A18" w:rsidRPr="00774364"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lang w:val="ru-RU"/>
              </w:rPr>
            </w:pPr>
            <w:r w:rsidRPr="00774364">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0F4368">
            <w:pPr>
              <w:spacing w:before="0"/>
              <w:rPr>
                <w:rFonts w:cs="Arial"/>
                <w:b/>
                <w:bCs/>
                <w:iCs/>
                <w:lang w:val="ru-RU"/>
              </w:rPr>
            </w:pPr>
          </w:p>
          <w:p w:rsidR="00343A18" w:rsidRPr="00774364" w:rsidRDefault="00343A18" w:rsidP="00BC01DC">
            <w:pPr>
              <w:spacing w:before="0"/>
              <w:ind w:firstLine="708"/>
              <w:rPr>
                <w:rFonts w:cs="Arial"/>
                <w:b/>
                <w:bCs/>
                <w:iCs/>
                <w:lang w:val="ru-RU"/>
              </w:rPr>
            </w:pPr>
          </w:p>
        </w:tc>
      </w:tr>
    </w:tbl>
    <w:p w:rsidR="00343A18" w:rsidRPr="00774364" w:rsidRDefault="00343A18" w:rsidP="00343A18">
      <w:pPr>
        <w:spacing w:before="0"/>
        <w:rPr>
          <w:rFonts w:cs="Arial"/>
        </w:rPr>
      </w:pPr>
    </w:p>
    <w:p w:rsidR="00343A18" w:rsidRPr="00774364" w:rsidRDefault="00343A18" w:rsidP="00343A18">
      <w:pPr>
        <w:spacing w:before="0"/>
        <w:rPr>
          <w:rFonts w:eastAsia="TimesNewRomanPSMT" w:cs="Arial"/>
          <w:b/>
          <w:bCs/>
          <w:iCs/>
        </w:rPr>
      </w:pPr>
      <w:r w:rsidRPr="00774364">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774364"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jc w:val="center"/>
              <w:rPr>
                <w:rFonts w:cs="Arial"/>
              </w:rPr>
            </w:pPr>
          </w:p>
          <w:p w:rsidR="00343A18" w:rsidRPr="00774364" w:rsidRDefault="00343A18" w:rsidP="00BC01DC">
            <w:pPr>
              <w:spacing w:before="0"/>
              <w:jc w:val="center"/>
              <w:rPr>
                <w:rFonts w:eastAsia="TimesNewRomanPSMT" w:cs="Arial"/>
                <w:b/>
                <w:bCs/>
              </w:rPr>
            </w:pPr>
            <w:r w:rsidRPr="00774364">
              <w:rPr>
                <w:rFonts w:eastAsia="TimesNewRomanPSMT" w:cs="Arial"/>
                <w:b/>
                <w:bCs/>
              </w:rPr>
              <w:t xml:space="preserve">А) САМОСТАЛНО </w:t>
            </w:r>
          </w:p>
        </w:tc>
      </w:tr>
      <w:tr w:rsidR="00343A18" w:rsidRPr="00774364"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jc w:val="center"/>
              <w:rPr>
                <w:rFonts w:eastAsia="TimesNewRomanPSMT" w:cs="Arial"/>
                <w:b/>
                <w:bCs/>
              </w:rPr>
            </w:pPr>
          </w:p>
          <w:p w:rsidR="00343A18" w:rsidRPr="00774364" w:rsidRDefault="00343A18" w:rsidP="00BC01DC">
            <w:pPr>
              <w:spacing w:before="0"/>
              <w:jc w:val="center"/>
              <w:rPr>
                <w:rFonts w:eastAsia="TimesNewRomanPSMT" w:cs="Arial"/>
                <w:b/>
                <w:bCs/>
              </w:rPr>
            </w:pPr>
            <w:r w:rsidRPr="00774364">
              <w:rPr>
                <w:rFonts w:eastAsia="TimesNewRomanPSMT" w:cs="Arial"/>
                <w:b/>
                <w:bCs/>
              </w:rPr>
              <w:t>Б) СА ПОДИЗВОЂАЧЕМ</w:t>
            </w:r>
          </w:p>
        </w:tc>
      </w:tr>
      <w:tr w:rsidR="00343A18" w:rsidRPr="00774364"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jc w:val="center"/>
              <w:rPr>
                <w:rFonts w:eastAsia="TimesNewRomanPSMT" w:cs="Arial"/>
                <w:b/>
                <w:bCs/>
              </w:rPr>
            </w:pPr>
          </w:p>
          <w:p w:rsidR="00343A18" w:rsidRPr="00774364" w:rsidRDefault="00343A18" w:rsidP="00BC01DC">
            <w:pPr>
              <w:spacing w:before="0"/>
              <w:jc w:val="center"/>
              <w:rPr>
                <w:rFonts w:cs="Arial"/>
                <w:b/>
                <w:iCs/>
                <w:lang w:val="ru-RU"/>
              </w:rPr>
            </w:pPr>
            <w:r w:rsidRPr="00774364">
              <w:rPr>
                <w:rFonts w:eastAsia="TimesNewRomanPSMT" w:cs="Arial"/>
                <w:b/>
                <w:bCs/>
              </w:rPr>
              <w:t>В) КАО ЗАЈЕДНИЧКУ ПОНУДУ</w:t>
            </w:r>
          </w:p>
        </w:tc>
      </w:tr>
    </w:tbl>
    <w:p w:rsidR="00343A18" w:rsidRPr="00774364" w:rsidRDefault="00343A18" w:rsidP="00343A18">
      <w:pPr>
        <w:spacing w:before="0"/>
        <w:rPr>
          <w:rFonts w:cs="Arial"/>
          <w:b/>
          <w:iCs/>
          <w:lang w:val="sr-Latn-RS"/>
        </w:rPr>
      </w:pPr>
    </w:p>
    <w:p w:rsidR="00343A18" w:rsidRPr="00774364" w:rsidRDefault="00343A18" w:rsidP="00343A18">
      <w:pPr>
        <w:spacing w:before="0"/>
        <w:rPr>
          <w:rFonts w:cs="Arial"/>
          <w:iCs/>
          <w:lang w:val="ru-RU"/>
        </w:rPr>
      </w:pPr>
      <w:r w:rsidRPr="00774364">
        <w:rPr>
          <w:rFonts w:cs="Arial"/>
          <w:b/>
          <w:iCs/>
          <w:lang w:val="ru-RU"/>
        </w:rPr>
        <w:lastRenderedPageBreak/>
        <w:t>Напомена:</w:t>
      </w:r>
      <w:r w:rsidRPr="00774364">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774364" w:rsidRDefault="00343A18" w:rsidP="00343A18">
      <w:pPr>
        <w:spacing w:before="0"/>
        <w:rPr>
          <w:rFonts w:eastAsia="TimesNewRomanPSMT" w:cs="Arial"/>
          <w:bCs/>
        </w:rPr>
      </w:pPr>
    </w:p>
    <w:p w:rsidR="00343A18" w:rsidRPr="00774364" w:rsidRDefault="00343A18" w:rsidP="00343A18">
      <w:pPr>
        <w:spacing w:before="0"/>
        <w:rPr>
          <w:rFonts w:eastAsia="TimesNewRomanPSMT" w:cs="Arial"/>
          <w:b/>
          <w:bCs/>
        </w:rPr>
      </w:pPr>
      <w:r w:rsidRPr="00774364">
        <w:rPr>
          <w:rFonts w:eastAsia="TimesNewRomanPSMT" w:cs="Arial"/>
          <w:b/>
          <w:bCs/>
          <w:lang w:val="sr-Cyrl-CS"/>
        </w:rPr>
        <w:t xml:space="preserve">3) </w:t>
      </w:r>
      <w:r w:rsidRPr="00774364">
        <w:rPr>
          <w:rFonts w:eastAsia="TimesNewRomanPSMT" w:cs="Arial"/>
          <w:b/>
          <w:bCs/>
        </w:rPr>
        <w:t xml:space="preserve">ПОДАЦИ О ПОДИЗВОЂАЧУ </w:t>
      </w:r>
    </w:p>
    <w:p w:rsidR="00343A18" w:rsidRPr="00774364" w:rsidRDefault="00343A18" w:rsidP="00343A18">
      <w:pPr>
        <w:spacing w:before="0"/>
        <w:rPr>
          <w:rFonts w:cs="Arial"/>
        </w:rPr>
      </w:pPr>
      <w:r w:rsidRPr="00774364">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cs="Arial"/>
              </w:rPr>
            </w:pPr>
          </w:p>
          <w:p w:rsidR="00343A18" w:rsidRPr="00774364" w:rsidRDefault="00343A18" w:rsidP="00BC01DC">
            <w:pPr>
              <w:spacing w:before="0"/>
              <w:rPr>
                <w:rFonts w:eastAsia="TimesNewRomanPSMT" w:cs="Arial"/>
                <w:bCs/>
              </w:rPr>
            </w:pPr>
            <w:r w:rsidRPr="0077436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0B2EE9" w:rsidRPr="00774364" w:rsidTr="00BC01DC">
        <w:tc>
          <w:tcPr>
            <w:tcW w:w="465" w:type="dxa"/>
            <w:tcBorders>
              <w:top w:val="single" w:sz="4" w:space="0" w:color="000000"/>
              <w:left w:val="single" w:sz="4" w:space="0" w:color="000000"/>
              <w:bottom w:val="single" w:sz="4" w:space="0" w:color="000000"/>
            </w:tcBorders>
            <w:shd w:val="clear" w:color="auto" w:fill="auto"/>
          </w:tcPr>
          <w:p w:rsidR="000B2EE9" w:rsidRPr="00774364"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774364" w:rsidRDefault="0028220B" w:rsidP="00BC01DC">
            <w:pPr>
              <w:snapToGrid w:val="0"/>
              <w:spacing w:before="0"/>
              <w:rPr>
                <w:rFonts w:eastAsia="TimesNewRomanPSMT" w:cs="Arial"/>
                <w:bCs/>
              </w:rPr>
            </w:pPr>
            <w:r w:rsidRPr="00774364">
              <w:rPr>
                <w:rFonts w:cs="Arial"/>
                <w:iCs/>
              </w:rPr>
              <w:t>Врста правног лица(микро,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774364" w:rsidRDefault="000B2EE9"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Cs/>
              </w:rPr>
            </w:pPr>
            <w:r w:rsidRPr="0077436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bl>
    <w:p w:rsidR="00343A18" w:rsidRPr="00774364" w:rsidRDefault="00343A18" w:rsidP="00343A18">
      <w:pPr>
        <w:spacing w:before="0"/>
        <w:rPr>
          <w:rFonts w:cs="Arial"/>
          <w:b/>
          <w:bCs/>
          <w:iCs/>
          <w:u w:val="single"/>
          <w:lang w:val="sr-Latn-RS"/>
        </w:rPr>
      </w:pPr>
    </w:p>
    <w:p w:rsidR="00343A18" w:rsidRPr="00774364" w:rsidRDefault="00343A18" w:rsidP="00343A18">
      <w:pPr>
        <w:spacing w:before="0"/>
        <w:rPr>
          <w:rFonts w:cs="Arial"/>
          <w:iCs/>
          <w:lang w:val="ru-RU"/>
        </w:rPr>
      </w:pPr>
      <w:r w:rsidRPr="00774364">
        <w:rPr>
          <w:rFonts w:cs="Arial"/>
          <w:b/>
          <w:bCs/>
          <w:iCs/>
          <w:u w:val="single"/>
          <w:lang w:val="ru-RU"/>
        </w:rPr>
        <w:t>Напомена:</w:t>
      </w:r>
    </w:p>
    <w:p w:rsidR="00343A18" w:rsidRPr="00774364" w:rsidRDefault="00343A18" w:rsidP="00343A18">
      <w:pPr>
        <w:spacing w:before="0"/>
        <w:rPr>
          <w:rFonts w:cs="Arial"/>
          <w:iCs/>
          <w:lang w:val="ru-RU"/>
        </w:rPr>
      </w:pPr>
      <w:r w:rsidRPr="00774364">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0F4368" w:rsidRPr="00774364" w:rsidRDefault="000F4368" w:rsidP="00343A18">
      <w:pPr>
        <w:spacing w:before="0"/>
        <w:rPr>
          <w:rFonts w:cs="Arial"/>
          <w:iCs/>
          <w:lang w:val="ru-RU"/>
        </w:rPr>
      </w:pPr>
    </w:p>
    <w:p w:rsidR="000F4368" w:rsidRPr="00774364" w:rsidRDefault="000F4368" w:rsidP="00343A18">
      <w:pPr>
        <w:spacing w:before="0"/>
        <w:rPr>
          <w:rFonts w:cs="Arial"/>
          <w:iCs/>
          <w:lang w:val="ru-RU"/>
        </w:rPr>
      </w:pPr>
    </w:p>
    <w:p w:rsidR="000F4368" w:rsidRPr="00774364" w:rsidRDefault="000F4368" w:rsidP="00343A18">
      <w:pPr>
        <w:spacing w:before="0"/>
        <w:rPr>
          <w:rFonts w:eastAsia="TimesNewRomanPSMT" w:cs="Arial"/>
          <w:b/>
          <w:bCs/>
          <w:lang w:val="ru-RU"/>
        </w:rPr>
      </w:pPr>
    </w:p>
    <w:p w:rsidR="00343A18" w:rsidRPr="00774364" w:rsidRDefault="00343A18" w:rsidP="00343A18">
      <w:pPr>
        <w:spacing w:before="0"/>
        <w:rPr>
          <w:rFonts w:eastAsia="TimesNewRomanPSMT" w:cs="Arial"/>
          <w:b/>
          <w:bCs/>
          <w:lang w:val="sr-Latn-RS"/>
        </w:rPr>
      </w:pPr>
    </w:p>
    <w:p w:rsidR="00343A18" w:rsidRPr="00774364" w:rsidRDefault="00343A18" w:rsidP="00343A18">
      <w:pPr>
        <w:spacing w:before="0"/>
        <w:rPr>
          <w:rFonts w:eastAsia="TimesNewRomanPSMT" w:cs="Arial"/>
          <w:b/>
          <w:bCs/>
          <w:lang w:val="ru-RU"/>
        </w:rPr>
      </w:pPr>
      <w:r w:rsidRPr="00774364">
        <w:rPr>
          <w:rFonts w:eastAsia="TimesNewRomanPSMT" w:cs="Arial"/>
          <w:b/>
          <w:bCs/>
          <w:lang w:val="sr-Cyrl-CS"/>
        </w:rPr>
        <w:t xml:space="preserve">4) </w:t>
      </w:r>
      <w:r w:rsidRPr="00774364">
        <w:rPr>
          <w:rFonts w:eastAsia="TimesNewRomanPSMT" w:cs="Arial"/>
          <w:b/>
          <w:bCs/>
          <w:lang w:val="ru-RU"/>
        </w:rPr>
        <w:t>ПОДАЦИ ЧЛАНУ ГРУПЕ ПОНУЂАЧА</w:t>
      </w:r>
    </w:p>
    <w:p w:rsidR="00343A18" w:rsidRPr="00774364"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cs="Arial"/>
              </w:rPr>
            </w:pPr>
          </w:p>
          <w:p w:rsidR="00343A18" w:rsidRPr="00774364" w:rsidRDefault="00343A18" w:rsidP="00BC01DC">
            <w:pPr>
              <w:spacing w:before="0"/>
              <w:rPr>
                <w:rFonts w:eastAsia="TimesNewRomanPSMT" w:cs="Arial"/>
                <w:bCs/>
                <w:lang w:val="ru-RU"/>
              </w:rPr>
            </w:pPr>
            <w:r w:rsidRPr="0077436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0B2EE9" w:rsidRPr="00774364" w:rsidTr="00BC01DC">
        <w:tc>
          <w:tcPr>
            <w:tcW w:w="465" w:type="dxa"/>
            <w:tcBorders>
              <w:top w:val="single" w:sz="4" w:space="0" w:color="000000"/>
              <w:left w:val="single" w:sz="4" w:space="0" w:color="000000"/>
              <w:bottom w:val="single" w:sz="4" w:space="0" w:color="000000"/>
            </w:tcBorders>
            <w:shd w:val="clear" w:color="auto" w:fill="auto"/>
          </w:tcPr>
          <w:p w:rsidR="000B2EE9" w:rsidRPr="00774364"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774364" w:rsidRDefault="000B2EE9" w:rsidP="00BC01DC">
            <w:pPr>
              <w:snapToGrid w:val="0"/>
              <w:spacing w:before="0"/>
              <w:rPr>
                <w:rFonts w:cs="Arial"/>
                <w:iCs/>
              </w:rPr>
            </w:pPr>
            <w:r w:rsidRPr="00774364">
              <w:rPr>
                <w:rFonts w:cs="Arial"/>
                <w:iCs/>
              </w:rPr>
              <w:t>Врста правног лица:</w:t>
            </w:r>
          </w:p>
          <w:p w:rsidR="000B2EE9" w:rsidRPr="00774364"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774364" w:rsidRDefault="000B2EE9"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lang w:val="ru-RU"/>
              </w:rPr>
            </w:pPr>
            <w:r w:rsidRPr="0077436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lang w:val="ru-RU"/>
              </w:rPr>
            </w:pPr>
            <w:r w:rsidRPr="00774364">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bl>
    <w:p w:rsidR="00343A18" w:rsidRPr="00774364" w:rsidRDefault="00343A18" w:rsidP="00343A18">
      <w:pPr>
        <w:spacing w:before="0"/>
        <w:rPr>
          <w:rFonts w:cs="Arial"/>
          <w:b/>
          <w:bCs/>
          <w:iCs/>
          <w:u w:val="single"/>
        </w:rPr>
      </w:pPr>
    </w:p>
    <w:p w:rsidR="00343A18" w:rsidRPr="00774364" w:rsidRDefault="00343A18" w:rsidP="00343A18">
      <w:pPr>
        <w:spacing w:before="0"/>
        <w:rPr>
          <w:rFonts w:cs="Arial"/>
          <w:iCs/>
          <w:lang w:val="ru-RU"/>
        </w:rPr>
      </w:pPr>
      <w:r w:rsidRPr="00774364">
        <w:rPr>
          <w:rFonts w:cs="Arial"/>
          <w:b/>
          <w:bCs/>
          <w:iCs/>
          <w:u w:val="single"/>
        </w:rPr>
        <w:t>Напомена:</w:t>
      </w:r>
    </w:p>
    <w:p w:rsidR="00343A18" w:rsidRPr="00774364" w:rsidRDefault="00343A18" w:rsidP="00343A18">
      <w:pPr>
        <w:spacing w:before="0"/>
        <w:rPr>
          <w:rFonts w:cs="Arial"/>
          <w:iCs/>
          <w:lang w:val="ru-RU"/>
        </w:rPr>
      </w:pPr>
      <w:r w:rsidRPr="00774364">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774364" w:rsidRDefault="000C2A0F" w:rsidP="000C2A0F">
      <w:pPr>
        <w:spacing w:before="0"/>
        <w:jc w:val="left"/>
        <w:rPr>
          <w:rFonts w:cs="Arial"/>
          <w:iCs/>
          <w:lang w:val="ru-RU"/>
        </w:rPr>
      </w:pPr>
      <w:r w:rsidRPr="00774364">
        <w:rPr>
          <w:rFonts w:cs="Arial"/>
          <w:iCs/>
          <w:lang w:val="ru-RU"/>
        </w:rPr>
        <w:br w:type="page"/>
      </w:r>
    </w:p>
    <w:p w:rsidR="000E75A0" w:rsidRPr="00774364" w:rsidRDefault="00BA2C2D" w:rsidP="00BA2C2D">
      <w:pPr>
        <w:spacing w:before="0"/>
        <w:rPr>
          <w:rFonts w:eastAsia="TimesNewRomanPSMT" w:cs="Arial"/>
          <w:b/>
          <w:bCs/>
          <w:lang w:val="sr-Cyrl-CS"/>
        </w:rPr>
      </w:pPr>
      <w:r w:rsidRPr="00774364">
        <w:rPr>
          <w:rFonts w:eastAsia="TimesNewRomanPSMT" w:cs="Arial"/>
          <w:b/>
          <w:bCs/>
          <w:lang w:val="sr-Cyrl-CS"/>
        </w:rPr>
        <w:lastRenderedPageBreak/>
        <w:t xml:space="preserve">5) </w:t>
      </w:r>
      <w:r w:rsidR="000E75A0" w:rsidRPr="00774364">
        <w:rPr>
          <w:rFonts w:eastAsia="TimesNewRomanPSMT" w:cs="Arial"/>
          <w:b/>
          <w:bCs/>
          <w:lang w:val="sr-Cyrl-CS"/>
        </w:rPr>
        <w:t>ЦЕНА И КОМЕРЦИЈАЛНИ УСЛОВИ ПОНУДЕ</w:t>
      </w:r>
    </w:p>
    <w:p w:rsidR="000E75A0" w:rsidRPr="00774364" w:rsidRDefault="000E75A0" w:rsidP="000E75A0">
      <w:pPr>
        <w:spacing w:before="0"/>
        <w:jc w:val="center"/>
        <w:rPr>
          <w:rFonts w:cs="Arial"/>
          <w:b/>
          <w:bCs/>
          <w:iCs/>
          <w:u w:val="single"/>
          <w:lang w:val="sr-Cyrl-CS"/>
        </w:rPr>
      </w:pPr>
      <w:r w:rsidRPr="00774364">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0E75A0" w:rsidRPr="00774364" w:rsidTr="000C2A0F">
        <w:trPr>
          <w:trHeight w:val="485"/>
        </w:trPr>
        <w:tc>
          <w:tcPr>
            <w:tcW w:w="5558" w:type="dxa"/>
            <w:shd w:val="clear" w:color="auto" w:fill="C6D9F1" w:themeFill="text2" w:themeFillTint="33"/>
            <w:vAlign w:val="center"/>
          </w:tcPr>
          <w:p w:rsidR="000E75A0" w:rsidRPr="00774364" w:rsidRDefault="000E75A0" w:rsidP="00AF3AF8">
            <w:pPr>
              <w:spacing w:before="0"/>
              <w:jc w:val="center"/>
              <w:rPr>
                <w:rFonts w:cs="Arial"/>
                <w:b/>
                <w:bCs/>
                <w:iCs/>
                <w:lang w:val="sr-Cyrl-CS"/>
              </w:rPr>
            </w:pPr>
            <w:r w:rsidRPr="00774364">
              <w:rPr>
                <w:rFonts w:eastAsia="TimesNewRomanPSMT" w:cs="Arial"/>
                <w:b/>
                <w:bCs/>
              </w:rPr>
              <w:t xml:space="preserve">ПРЕДМЕТ </w:t>
            </w:r>
            <w:r w:rsidRPr="00774364">
              <w:rPr>
                <w:rFonts w:eastAsia="TimesNewRomanPSMT" w:cs="Arial"/>
                <w:b/>
                <w:bCs/>
                <w:lang w:val="sr-Cyrl-CS"/>
              </w:rPr>
              <w:t xml:space="preserve">И БРОЈ </w:t>
            </w:r>
            <w:r w:rsidRPr="00774364">
              <w:rPr>
                <w:rFonts w:eastAsia="TimesNewRomanPSMT" w:cs="Arial"/>
                <w:b/>
                <w:bCs/>
              </w:rPr>
              <w:t>НАБАВКЕ</w:t>
            </w:r>
          </w:p>
        </w:tc>
        <w:tc>
          <w:tcPr>
            <w:tcW w:w="4018" w:type="dxa"/>
            <w:shd w:val="clear" w:color="auto" w:fill="C6D9F1" w:themeFill="text2" w:themeFillTint="33"/>
            <w:vAlign w:val="center"/>
          </w:tcPr>
          <w:p w:rsidR="00F96DA2" w:rsidRPr="00774364" w:rsidRDefault="000E75A0" w:rsidP="00F96DA2">
            <w:pPr>
              <w:spacing w:before="0"/>
              <w:jc w:val="center"/>
              <w:rPr>
                <w:rFonts w:eastAsia="Arial Unicode MS" w:cs="Arial"/>
                <w:b/>
                <w:bCs/>
                <w:iCs/>
                <w:kern w:val="1"/>
                <w:lang w:val="sr-Cyrl-CS" w:eastAsia="ar-SA"/>
              </w:rPr>
            </w:pPr>
            <w:r w:rsidRPr="00774364">
              <w:rPr>
                <w:rFonts w:cs="Arial"/>
                <w:b/>
                <w:bCs/>
                <w:iCs/>
                <w:lang w:val="sr-Cyrl-CS"/>
              </w:rPr>
              <w:t xml:space="preserve">УКУПНА ЦЕНА </w:t>
            </w:r>
            <w:r w:rsidR="00955F87" w:rsidRPr="00774364">
              <w:rPr>
                <w:rFonts w:eastAsia="Arial Unicode MS" w:cs="Arial"/>
                <w:b/>
                <w:bCs/>
                <w:iCs/>
                <w:kern w:val="1"/>
                <w:sz w:val="24"/>
                <w:szCs w:val="24"/>
                <w:lang w:val="sr-Cyrl-CS" w:eastAsia="ar-SA"/>
              </w:rPr>
              <w:t>дин</w:t>
            </w:r>
            <w:r w:rsidR="00F96DA2" w:rsidRPr="00774364">
              <w:rPr>
                <w:rFonts w:eastAsia="Arial Unicode MS" w:cs="Arial"/>
                <w:b/>
                <w:bCs/>
                <w:iCs/>
                <w:kern w:val="1"/>
                <w:sz w:val="24"/>
                <w:szCs w:val="24"/>
                <w:lang w:val="sr-Cyrl-CS" w:eastAsia="ar-SA"/>
              </w:rPr>
              <w:t>/евра</w:t>
            </w:r>
            <w:r w:rsidR="00955F87" w:rsidRPr="00774364">
              <w:rPr>
                <w:rFonts w:eastAsia="Arial Unicode MS" w:cs="Arial"/>
                <w:b/>
                <w:bCs/>
                <w:iCs/>
                <w:kern w:val="1"/>
                <w:sz w:val="24"/>
                <w:szCs w:val="24"/>
                <w:lang w:val="sr-Cyrl-CS" w:eastAsia="ar-SA"/>
              </w:rPr>
              <w:t>.</w:t>
            </w:r>
            <w:r w:rsidR="00955F87" w:rsidRPr="00774364">
              <w:rPr>
                <w:rFonts w:eastAsia="Arial Unicode MS" w:cs="Arial"/>
                <w:b/>
                <w:bCs/>
                <w:iCs/>
                <w:kern w:val="1"/>
                <w:lang w:val="sr-Cyrl-CS" w:eastAsia="ar-SA"/>
              </w:rPr>
              <w:t xml:space="preserve"> </w:t>
            </w:r>
          </w:p>
          <w:p w:rsidR="000E75A0" w:rsidRPr="00774364" w:rsidRDefault="000E75A0" w:rsidP="00F96DA2">
            <w:pPr>
              <w:spacing w:before="0"/>
              <w:jc w:val="center"/>
              <w:rPr>
                <w:rFonts w:cs="Arial"/>
                <w:b/>
                <w:bCs/>
                <w:iCs/>
                <w:lang w:val="sr-Cyrl-CS"/>
              </w:rPr>
            </w:pPr>
            <w:r w:rsidRPr="00774364">
              <w:rPr>
                <w:rFonts w:cs="Arial"/>
                <w:b/>
                <w:bCs/>
                <w:iCs/>
                <w:lang w:val="sr-Cyrl-CS"/>
              </w:rPr>
              <w:t>без ПДВ-а</w:t>
            </w:r>
          </w:p>
        </w:tc>
      </w:tr>
      <w:tr w:rsidR="000C2A0F" w:rsidRPr="00774364" w:rsidTr="000C2A0F">
        <w:trPr>
          <w:trHeight w:val="440"/>
        </w:trPr>
        <w:tc>
          <w:tcPr>
            <w:tcW w:w="5558" w:type="dxa"/>
            <w:vAlign w:val="center"/>
          </w:tcPr>
          <w:p w:rsidR="000C2A0F" w:rsidRPr="00774364" w:rsidRDefault="006C7974" w:rsidP="006C7974">
            <w:pPr>
              <w:pStyle w:val="Title"/>
              <w:spacing w:before="0"/>
              <w:rPr>
                <w:rFonts w:cs="Arial"/>
                <w:sz w:val="22"/>
                <w:szCs w:val="22"/>
                <w:lang w:val="sr-Cyrl-RS"/>
              </w:rPr>
            </w:pPr>
            <w:r w:rsidRPr="00774364">
              <w:rPr>
                <w:rFonts w:cs="Arial"/>
                <w:sz w:val="22"/>
                <w:szCs w:val="22"/>
                <w:lang w:val="sr-Cyrl-RS"/>
              </w:rPr>
              <w:t xml:space="preserve">Набавка и уградња нових реконструисаних унутрашњих блокова за веће протоке (набавка 2 нова) бл. А4 </w:t>
            </w:r>
          </w:p>
        </w:tc>
        <w:tc>
          <w:tcPr>
            <w:tcW w:w="4018" w:type="dxa"/>
          </w:tcPr>
          <w:p w:rsidR="000C2A0F" w:rsidRPr="00774364" w:rsidRDefault="000C2A0F" w:rsidP="00AF3AF8">
            <w:pPr>
              <w:spacing w:before="0"/>
              <w:jc w:val="center"/>
              <w:rPr>
                <w:rFonts w:cs="Arial"/>
                <w:b/>
                <w:bCs/>
                <w:iCs/>
                <w:lang w:val="sr-Cyrl-CS"/>
              </w:rPr>
            </w:pPr>
          </w:p>
          <w:p w:rsidR="000C2A0F" w:rsidRPr="00774364" w:rsidRDefault="000C2A0F" w:rsidP="00AF3AF8">
            <w:pPr>
              <w:spacing w:before="0"/>
              <w:jc w:val="center"/>
              <w:rPr>
                <w:rFonts w:cs="Arial"/>
                <w:b/>
                <w:bCs/>
                <w:iCs/>
                <w:lang w:val="sr-Cyrl-CS"/>
              </w:rPr>
            </w:pPr>
          </w:p>
        </w:tc>
      </w:tr>
    </w:tbl>
    <w:p w:rsidR="00952E72" w:rsidRPr="00774364" w:rsidRDefault="00952E72" w:rsidP="000E75A0">
      <w:pPr>
        <w:spacing w:before="0"/>
        <w:jc w:val="center"/>
        <w:rPr>
          <w:rFonts w:cs="Arial"/>
          <w:b/>
          <w:bCs/>
          <w:iCs/>
          <w:u w:val="single"/>
          <w:lang w:val="sr-Cyrl-CS"/>
        </w:rPr>
      </w:pPr>
    </w:p>
    <w:p w:rsidR="000E75A0" w:rsidRPr="00774364" w:rsidRDefault="000E75A0" w:rsidP="000E75A0">
      <w:pPr>
        <w:spacing w:before="0"/>
        <w:jc w:val="center"/>
        <w:rPr>
          <w:rFonts w:cs="Arial"/>
          <w:b/>
          <w:bCs/>
          <w:iCs/>
          <w:u w:val="single"/>
          <w:lang w:val="sr-Cyrl-CS"/>
        </w:rPr>
      </w:pPr>
      <w:r w:rsidRPr="00774364">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774364" w:rsidTr="00033CEB">
        <w:trPr>
          <w:trHeight w:val="647"/>
        </w:trPr>
        <w:tc>
          <w:tcPr>
            <w:tcW w:w="5312" w:type="dxa"/>
            <w:shd w:val="clear" w:color="auto" w:fill="C6D9F1" w:themeFill="text2" w:themeFillTint="33"/>
            <w:vAlign w:val="center"/>
          </w:tcPr>
          <w:p w:rsidR="000E75A0" w:rsidRPr="00774364" w:rsidRDefault="000E75A0" w:rsidP="00AF3AF8">
            <w:pPr>
              <w:spacing w:before="0"/>
              <w:jc w:val="center"/>
              <w:rPr>
                <w:rFonts w:cs="Arial"/>
                <w:b/>
                <w:bCs/>
                <w:iCs/>
                <w:lang w:val="sr-Cyrl-CS"/>
              </w:rPr>
            </w:pPr>
            <w:r w:rsidRPr="00774364">
              <w:rPr>
                <w:rFonts w:cs="Arial"/>
                <w:b/>
                <w:bCs/>
                <w:iCs/>
                <w:lang w:val="sr-Cyrl-CS"/>
              </w:rPr>
              <w:t>УСЛОВ НАРУЧИОЦА</w:t>
            </w:r>
          </w:p>
        </w:tc>
        <w:tc>
          <w:tcPr>
            <w:tcW w:w="3933" w:type="dxa"/>
            <w:shd w:val="clear" w:color="auto" w:fill="C6D9F1" w:themeFill="text2" w:themeFillTint="33"/>
            <w:vAlign w:val="center"/>
          </w:tcPr>
          <w:p w:rsidR="000E75A0" w:rsidRPr="00774364" w:rsidRDefault="000E75A0" w:rsidP="00AF3AF8">
            <w:pPr>
              <w:spacing w:before="0"/>
              <w:jc w:val="center"/>
              <w:rPr>
                <w:rFonts w:cs="Arial"/>
                <w:b/>
                <w:bCs/>
                <w:iCs/>
                <w:lang w:val="sr-Cyrl-CS"/>
              </w:rPr>
            </w:pPr>
            <w:r w:rsidRPr="00774364">
              <w:rPr>
                <w:rFonts w:cs="Arial"/>
                <w:b/>
                <w:bCs/>
                <w:iCs/>
                <w:lang w:val="sr-Cyrl-CS"/>
              </w:rPr>
              <w:t>ПОНУДА ПОНУЂАЧА</w:t>
            </w:r>
          </w:p>
        </w:tc>
      </w:tr>
      <w:tr w:rsidR="00F96DA2" w:rsidRPr="00774364" w:rsidTr="00033CEB">
        <w:tc>
          <w:tcPr>
            <w:tcW w:w="5312" w:type="dxa"/>
            <w:vAlign w:val="center"/>
          </w:tcPr>
          <w:p w:rsidR="005F410D" w:rsidRPr="00774364" w:rsidRDefault="00F96DA2" w:rsidP="00CA7716">
            <w:pPr>
              <w:spacing w:before="0"/>
              <w:jc w:val="left"/>
              <w:rPr>
                <w:rFonts w:cs="Arial"/>
                <w:b/>
                <w:bCs/>
                <w:iCs/>
                <w:lang w:val="sr-Cyrl-CS"/>
              </w:rPr>
            </w:pPr>
            <w:r w:rsidRPr="00774364">
              <w:rPr>
                <w:rFonts w:cs="Arial"/>
                <w:b/>
                <w:bCs/>
                <w:iCs/>
                <w:lang w:val="sr-Cyrl-CS"/>
              </w:rPr>
              <w:t>РОК И НАЧИН ПЛАЋАЊА</w:t>
            </w:r>
          </w:p>
          <w:p w:rsidR="001674B5" w:rsidRPr="00774364" w:rsidRDefault="001674B5" w:rsidP="001674B5">
            <w:pPr>
              <w:pStyle w:val="KDParagraf"/>
              <w:spacing w:before="0"/>
              <w:rPr>
                <w:rFonts w:cs="Arial"/>
                <w:bCs/>
                <w:iCs/>
                <w:lang w:val="sr-Cyrl-RS"/>
              </w:rPr>
            </w:pPr>
          </w:p>
          <w:p w:rsidR="001674B5" w:rsidRPr="00774364" w:rsidRDefault="001674B5" w:rsidP="001674B5">
            <w:pPr>
              <w:pStyle w:val="KDParagraf"/>
              <w:spacing w:before="0"/>
              <w:rPr>
                <w:rFonts w:cs="Arial"/>
                <w:b/>
                <w:bCs/>
                <w:iCs/>
                <w:lang w:val="sr-Cyrl-RS"/>
              </w:rPr>
            </w:pPr>
            <w:r w:rsidRPr="00774364">
              <w:rPr>
                <w:rFonts w:cs="Arial"/>
                <w:b/>
                <w:bCs/>
                <w:iCs/>
                <w:lang w:val="sr-Cyrl-RS"/>
              </w:rPr>
              <w:t>Позиција 1.</w:t>
            </w:r>
          </w:p>
          <w:p w:rsidR="001674B5" w:rsidRPr="00774364" w:rsidRDefault="001674B5" w:rsidP="001674B5">
            <w:pPr>
              <w:pStyle w:val="KDParagraf"/>
              <w:numPr>
                <w:ilvl w:val="0"/>
                <w:numId w:val="55"/>
              </w:numPr>
              <w:spacing w:before="0"/>
              <w:rPr>
                <w:rFonts w:cs="Arial"/>
                <w:bCs/>
                <w:iCs/>
                <w:lang w:val="sr-Cyrl-RS"/>
              </w:rPr>
            </w:pPr>
            <w:r w:rsidRPr="00774364">
              <w:rPr>
                <w:rFonts w:cs="Arial"/>
                <w:bCs/>
                <w:iCs/>
                <w:lang w:val="sr-Cyrl-RS"/>
              </w:rPr>
              <w:t>први аванс 30 % 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  у року од 10 дана од дана пријема исправог предрачуна и</w:t>
            </w:r>
          </w:p>
          <w:p w:rsidR="001674B5" w:rsidRPr="00774364" w:rsidRDefault="001674B5" w:rsidP="001674B5">
            <w:pPr>
              <w:pStyle w:val="KDParagraf"/>
              <w:spacing w:before="0"/>
              <w:rPr>
                <w:rFonts w:cs="Arial"/>
                <w:bCs/>
                <w:iCs/>
                <w:lang w:val="sr-Cyrl-RS"/>
              </w:rPr>
            </w:pPr>
          </w:p>
          <w:p w:rsidR="001674B5" w:rsidRPr="00774364" w:rsidRDefault="001674B5" w:rsidP="001674B5">
            <w:pPr>
              <w:pStyle w:val="KDParagraf"/>
              <w:numPr>
                <w:ilvl w:val="0"/>
                <w:numId w:val="55"/>
              </w:numPr>
              <w:spacing w:before="0"/>
              <w:rPr>
                <w:rFonts w:cs="Arial"/>
                <w:bCs/>
                <w:iCs/>
                <w:lang w:val="sr-Cyrl-RS"/>
              </w:rPr>
            </w:pPr>
            <w:r w:rsidRPr="00774364">
              <w:rPr>
                <w:rFonts w:cs="Arial"/>
                <w:bCs/>
                <w:iCs/>
                <w:lang w:val="sr-Cyrl-RS"/>
              </w:rPr>
              <w:t>други аванс 40 %  уговорене цене  након достављања банкарске гаранције за повраћај авансног плаћања и  доставе најаве о спремности испоруке</w:t>
            </w:r>
            <w:r w:rsidR="00CC0E49" w:rsidRPr="00774364">
              <w:rPr>
                <w:rFonts w:cs="Arial"/>
                <w:bCs/>
                <w:iCs/>
                <w:lang w:val="sr-Cyrl-RS"/>
              </w:rPr>
              <w:t xml:space="preserve"> </w:t>
            </w:r>
            <w:r w:rsidRPr="00774364">
              <w:rPr>
                <w:rFonts w:cs="Arial"/>
                <w:bCs/>
                <w:iCs/>
                <w:lang w:val="sr-Cyrl-RS"/>
              </w:rPr>
              <w:t xml:space="preserve">   у року од 10 дана од дана пријема исправог предрачуна.</w:t>
            </w:r>
          </w:p>
          <w:p w:rsidR="001674B5" w:rsidRPr="00774364" w:rsidRDefault="001674B5" w:rsidP="001674B5">
            <w:pPr>
              <w:pStyle w:val="KDParagraf"/>
              <w:spacing w:before="0"/>
              <w:rPr>
                <w:rFonts w:cs="Arial"/>
                <w:bCs/>
                <w:iCs/>
                <w:lang w:val="sr-Cyrl-RS"/>
              </w:rPr>
            </w:pPr>
          </w:p>
          <w:p w:rsidR="001674B5" w:rsidRPr="00774364" w:rsidRDefault="001674B5" w:rsidP="001674B5">
            <w:pPr>
              <w:pStyle w:val="KDParagraf"/>
              <w:numPr>
                <w:ilvl w:val="0"/>
                <w:numId w:val="55"/>
              </w:numPr>
              <w:spacing w:before="0"/>
              <w:rPr>
                <w:rFonts w:cs="Arial"/>
                <w:bCs/>
                <w:iCs/>
                <w:lang w:val="sr-Cyrl-RS"/>
              </w:rPr>
            </w:pPr>
            <w:r w:rsidRPr="00774364">
              <w:rPr>
                <w:rFonts w:cs="Arial"/>
                <w:bCs/>
                <w:iCs/>
                <w:lang w:val="sr-Cyrl-RS"/>
              </w:rPr>
              <w:t>остатак  укупно уговорене цене биће плаћен</w:t>
            </w:r>
            <w:r w:rsidRPr="00774364">
              <w:t xml:space="preserve"> </w:t>
            </w:r>
            <w:r w:rsidRPr="00774364">
              <w:rPr>
                <w:rFonts w:cs="Arial"/>
                <w:bCs/>
                <w:iCs/>
                <w:lang w:val="sr-Cyrl-RS"/>
              </w:rPr>
              <w:t>уз сразмерно правдање укупно примљеног аванса у законском року до 45 дана од пријема исправног рачуна након:</w:t>
            </w:r>
          </w:p>
          <w:p w:rsidR="001674B5" w:rsidRPr="00774364" w:rsidRDefault="001674B5" w:rsidP="001674B5">
            <w:pPr>
              <w:pStyle w:val="KDParagraf"/>
              <w:spacing w:before="0"/>
              <w:rPr>
                <w:rFonts w:cs="Arial"/>
                <w:bCs/>
                <w:iCs/>
                <w:lang w:val="sr-Cyrl-RS"/>
              </w:rPr>
            </w:pPr>
            <w:r w:rsidRPr="00774364">
              <w:rPr>
                <w:rFonts w:cs="Arial"/>
                <w:bCs/>
                <w:iCs/>
                <w:lang w:val="sr-Cyrl-RS"/>
              </w:rPr>
              <w:t xml:space="preserve">- испоруке и потписивања Записника о квалитативном и квантитативном пријему добара од стране овлашћених представника Купца и  Продавца без примедби, </w:t>
            </w:r>
          </w:p>
          <w:p w:rsidR="001674B5" w:rsidRPr="00774364" w:rsidRDefault="001674B5" w:rsidP="001674B5">
            <w:pPr>
              <w:pStyle w:val="KDParagraf"/>
              <w:spacing w:before="0"/>
              <w:rPr>
                <w:rFonts w:cs="Arial"/>
                <w:bCs/>
                <w:iCs/>
                <w:lang w:val="sr-Cyrl-RS"/>
              </w:rPr>
            </w:pPr>
            <w:r w:rsidRPr="00774364">
              <w:rPr>
                <w:rFonts w:cs="Arial"/>
                <w:bCs/>
                <w:iCs/>
                <w:lang w:val="sr-Cyrl-RS"/>
              </w:rPr>
              <w:t xml:space="preserve">- доставе записника о успешаном старту пумпе и оствареном раду на свим оптерећењима са задовољавајућим параметрима  и </w:t>
            </w:r>
          </w:p>
          <w:p w:rsidR="001674B5" w:rsidRPr="00774364" w:rsidRDefault="001674B5" w:rsidP="001674B5">
            <w:pPr>
              <w:pStyle w:val="KDParagraf"/>
              <w:spacing w:before="0"/>
              <w:rPr>
                <w:rFonts w:cs="Arial"/>
                <w:bCs/>
                <w:iCs/>
                <w:lang w:val="sr-Cyrl-RS"/>
              </w:rPr>
            </w:pPr>
            <w:r w:rsidRPr="00774364">
              <w:rPr>
                <w:rFonts w:cs="Arial"/>
                <w:bCs/>
                <w:iCs/>
                <w:lang w:val="sr-Cyrl-RS"/>
              </w:rPr>
              <w:t>-достављене банкарске Гаранције за отклањање грешака у гарантном року.</w:t>
            </w:r>
          </w:p>
          <w:p w:rsidR="001674B5" w:rsidRPr="00774364" w:rsidRDefault="001674B5" w:rsidP="001674B5">
            <w:pPr>
              <w:pStyle w:val="KDParagraf"/>
              <w:spacing w:before="0"/>
              <w:rPr>
                <w:rFonts w:cs="Arial"/>
                <w:bCs/>
                <w:iCs/>
                <w:lang w:val="sr-Cyrl-RS"/>
              </w:rPr>
            </w:pPr>
          </w:p>
          <w:p w:rsidR="001674B5" w:rsidRPr="00774364" w:rsidRDefault="001674B5" w:rsidP="001674B5">
            <w:pPr>
              <w:pStyle w:val="KDParagraf"/>
              <w:spacing w:before="0"/>
              <w:rPr>
                <w:rFonts w:cs="Arial"/>
                <w:bCs/>
                <w:iCs/>
                <w:lang w:val="sr-Cyrl-RS"/>
              </w:rPr>
            </w:pPr>
            <w:r w:rsidRPr="00774364">
              <w:rPr>
                <w:rFonts w:cs="Arial"/>
                <w:b/>
                <w:bCs/>
                <w:iCs/>
                <w:lang w:val="sr-Cyrl-RS"/>
              </w:rPr>
              <w:t>Позиција 2.:</w:t>
            </w:r>
            <w:r w:rsidRPr="00774364">
              <w:rPr>
                <w:rFonts w:cs="Arial"/>
                <w:bCs/>
                <w:iCs/>
                <w:lang w:val="sr-Cyrl-RS"/>
              </w:rPr>
              <w:t xml:space="preserve"> плаћање извршене услуге обавиће  се по основу  рачуна у року од 45 дана, уз доставу записника о  извршеној услузи  надзора  </w:t>
            </w:r>
            <w:r w:rsidRPr="00774364">
              <w:rPr>
                <w:rFonts w:cs="Arial"/>
                <w:bCs/>
                <w:iCs/>
                <w:lang w:val="sr-Cyrl-RS"/>
              </w:rPr>
              <w:lastRenderedPageBreak/>
              <w:t>а према јединичним ценама из понуде (позиција 2.  структуре цене).</w:t>
            </w:r>
          </w:p>
          <w:p w:rsidR="00CA7716" w:rsidRPr="00774364" w:rsidRDefault="00CA7716" w:rsidP="004C46B7">
            <w:pPr>
              <w:spacing w:before="0"/>
              <w:jc w:val="left"/>
              <w:rPr>
                <w:rFonts w:cs="Arial"/>
                <w:b/>
                <w:bCs/>
                <w:iCs/>
                <w:lang w:val="sr-Cyrl-CS"/>
              </w:rPr>
            </w:pPr>
          </w:p>
        </w:tc>
        <w:tc>
          <w:tcPr>
            <w:tcW w:w="3933" w:type="dxa"/>
            <w:vAlign w:val="center"/>
          </w:tcPr>
          <w:p w:rsidR="00F96DA2" w:rsidRPr="00774364" w:rsidRDefault="00F96DA2" w:rsidP="00983B51">
            <w:pPr>
              <w:spacing w:before="0"/>
              <w:jc w:val="center"/>
              <w:rPr>
                <w:rFonts w:cs="Arial"/>
                <w:bCs/>
                <w:iCs/>
                <w:lang w:val="sr-Cyrl-CS"/>
              </w:rPr>
            </w:pPr>
            <w:r w:rsidRPr="00774364">
              <w:rPr>
                <w:rFonts w:cs="Arial"/>
                <w:bCs/>
                <w:iCs/>
                <w:lang w:val="sr-Cyrl-CS"/>
              </w:rPr>
              <w:lastRenderedPageBreak/>
              <w:t>Сагласан за захтевом наручиоца</w:t>
            </w:r>
          </w:p>
          <w:p w:rsidR="00F96DA2" w:rsidRPr="00774364" w:rsidRDefault="00F96DA2" w:rsidP="00983B51">
            <w:pPr>
              <w:spacing w:before="0"/>
              <w:jc w:val="center"/>
              <w:rPr>
                <w:rFonts w:cs="Arial"/>
                <w:bCs/>
                <w:iCs/>
                <w:lang w:val="sr-Cyrl-CS"/>
              </w:rPr>
            </w:pPr>
            <w:r w:rsidRPr="00774364">
              <w:rPr>
                <w:rFonts w:cs="Arial"/>
                <w:bCs/>
                <w:iCs/>
                <w:lang w:val="sr-Cyrl-CS"/>
              </w:rPr>
              <w:t>ДА/НЕ (заокружити)</w:t>
            </w:r>
          </w:p>
          <w:p w:rsidR="00F96DA2" w:rsidRPr="00774364" w:rsidRDefault="00F96DA2" w:rsidP="00983B51">
            <w:pPr>
              <w:spacing w:before="0"/>
              <w:jc w:val="center"/>
              <w:rPr>
                <w:rFonts w:cs="Arial"/>
                <w:bCs/>
                <w:iCs/>
                <w:lang w:val="sr-Cyrl-CS"/>
              </w:rPr>
            </w:pPr>
          </w:p>
          <w:p w:rsidR="00F96DA2" w:rsidRPr="00774364" w:rsidRDefault="00F96DA2" w:rsidP="00983B51">
            <w:pPr>
              <w:pStyle w:val="KDParagraf"/>
              <w:spacing w:before="0"/>
              <w:rPr>
                <w:rFonts w:eastAsia="Calibri" w:cs="Arial"/>
                <w:lang w:val="sr-Cyrl-RS"/>
              </w:rPr>
            </w:pPr>
          </w:p>
        </w:tc>
      </w:tr>
      <w:tr w:rsidR="00033CEB" w:rsidRPr="00774364" w:rsidTr="00033CEB">
        <w:tc>
          <w:tcPr>
            <w:tcW w:w="5312" w:type="dxa"/>
            <w:vAlign w:val="center"/>
          </w:tcPr>
          <w:p w:rsidR="00033CEB" w:rsidRPr="00774364" w:rsidRDefault="00033CEB" w:rsidP="00AF3AF8">
            <w:pPr>
              <w:spacing w:before="0"/>
              <w:jc w:val="center"/>
              <w:rPr>
                <w:rFonts w:cs="Arial"/>
                <w:b/>
                <w:bCs/>
                <w:iCs/>
                <w:sz w:val="20"/>
                <w:szCs w:val="20"/>
                <w:lang w:val="sr-Cyrl-CS"/>
              </w:rPr>
            </w:pPr>
            <w:r w:rsidRPr="00774364">
              <w:rPr>
                <w:rFonts w:cs="Arial"/>
                <w:b/>
                <w:bCs/>
                <w:iCs/>
                <w:sz w:val="20"/>
                <w:szCs w:val="20"/>
                <w:lang w:val="sr-Cyrl-CS"/>
              </w:rPr>
              <w:lastRenderedPageBreak/>
              <w:t>РОК ИСПОРУКЕ:</w:t>
            </w:r>
          </w:p>
          <w:p w:rsidR="001674B5" w:rsidRPr="00774364" w:rsidRDefault="001674B5" w:rsidP="001674B5">
            <w:pPr>
              <w:spacing w:before="0"/>
              <w:rPr>
                <w:rFonts w:eastAsia="Calibri" w:cs="Arial"/>
                <w:lang w:val="sr-Cyrl-RS"/>
              </w:rPr>
            </w:pPr>
            <w:r w:rsidRPr="00774364">
              <w:rPr>
                <w:rFonts w:eastAsia="Calibri" w:cs="Arial"/>
                <w:lang w:val="sr-Cyrl-RS"/>
              </w:rPr>
              <w:t>•</w:t>
            </w:r>
            <w:r w:rsidRPr="00774364">
              <w:rPr>
                <w:rFonts w:eastAsia="Calibri" w:cs="Arial"/>
                <w:lang w:val="sr-Cyrl-RS"/>
              </w:rPr>
              <w:tab/>
              <w:t>позиција 1., Обрасца структуре цене,   не може бити дужи од 10 месеци  од дана закључења Уговора.</w:t>
            </w:r>
          </w:p>
          <w:p w:rsidR="00342080" w:rsidRPr="00774364" w:rsidRDefault="001674B5" w:rsidP="001674B5">
            <w:pPr>
              <w:spacing w:before="0"/>
              <w:rPr>
                <w:rFonts w:eastAsia="Calibri" w:cs="Arial"/>
                <w:lang w:val="sr-Cyrl-RS"/>
              </w:rPr>
            </w:pPr>
            <w:r w:rsidRPr="00774364">
              <w:rPr>
                <w:rFonts w:eastAsia="Calibri" w:cs="Arial"/>
                <w:lang w:val="sr-Cyrl-RS"/>
              </w:rPr>
              <w:t>•</w:t>
            </w:r>
            <w:r w:rsidRPr="00774364">
              <w:rPr>
                <w:rFonts w:eastAsia="Calibri" w:cs="Arial"/>
                <w:lang w:val="sr-Cyrl-RS"/>
              </w:rPr>
              <w:tab/>
              <w:t>Пози</w:t>
            </w:r>
            <w:r w:rsidR="00475E52" w:rsidRPr="00774364">
              <w:rPr>
                <w:rFonts w:eastAsia="Calibri" w:cs="Arial"/>
                <w:lang w:val="sr-Cyrl-RS"/>
              </w:rPr>
              <w:t>ца 2.</w:t>
            </w:r>
            <w:r w:rsidRPr="00774364">
              <w:rPr>
                <w:rFonts w:eastAsia="Calibri" w:cs="Arial"/>
                <w:lang w:val="sr-Cyrl-RS"/>
              </w:rPr>
              <w:t xml:space="preserve"> Обрасца структуре цене, планирана је у капиталном ремонту блока А4 који почиње 01.06.2017.године и траје 150 дана.</w:t>
            </w:r>
          </w:p>
          <w:p w:rsidR="001674B5" w:rsidRPr="00774364" w:rsidRDefault="001674B5" w:rsidP="001674B5">
            <w:pPr>
              <w:spacing w:before="0"/>
              <w:rPr>
                <w:rFonts w:eastAsia="Calibri" w:cs="Arial"/>
                <w:lang w:val="sr-Cyrl-RS"/>
              </w:rPr>
            </w:pPr>
            <w:r w:rsidRPr="00774364">
              <w:rPr>
                <w:rFonts w:eastAsia="Calibri" w:cs="Arial"/>
                <w:lang w:val="sr-Cyrl-RS"/>
              </w:rPr>
              <w:t xml:space="preserve"> </w:t>
            </w:r>
          </w:p>
          <w:p w:rsidR="00782415" w:rsidRPr="00774364" w:rsidRDefault="001674B5" w:rsidP="00782415">
            <w:pPr>
              <w:spacing w:before="0"/>
              <w:rPr>
                <w:rFonts w:eastAsia="Calibri" w:cs="Arial"/>
                <w:lang w:val="sr-Cyrl-RS"/>
              </w:rPr>
            </w:pPr>
            <w:r w:rsidRPr="00774364">
              <w:rPr>
                <w:rFonts w:eastAsia="Calibri" w:cs="Arial"/>
                <w:lang w:val="sr-Cyrl-RS"/>
              </w:rPr>
              <w:t>Тачан датум застоја блока може бити промењен приликом усвајања Годишњег програма пословања за 2017.годину.</w:t>
            </w:r>
            <w:r w:rsidR="00782415" w:rsidRPr="00774364">
              <w:rPr>
                <w:rFonts w:eastAsia="Calibri" w:cs="Arial"/>
                <w:lang w:val="sr-Cyrl-RS"/>
              </w:rPr>
              <w:t xml:space="preserve"> Наручилац задржава право да промени термин почетка ремонтних радова, у складу са ГПП за 2017 а без додатних трошкова за Наручиоца. Наручилац ће обавестити </w:t>
            </w:r>
            <w:r w:rsidR="00342080" w:rsidRPr="00774364">
              <w:rPr>
                <w:rFonts w:eastAsia="Calibri" w:cs="Arial"/>
                <w:lang w:val="sr-Cyrl-RS"/>
              </w:rPr>
              <w:t>Изабраног понуђача</w:t>
            </w:r>
            <w:r w:rsidR="00782415" w:rsidRPr="00774364">
              <w:rPr>
                <w:rFonts w:eastAsia="Calibri" w:cs="Arial"/>
                <w:lang w:val="sr-Cyrl-RS"/>
              </w:rPr>
              <w:t xml:space="preserve"> најкасније у року од 15 дана пре почетка ремонта 2017. о тачном термину.</w:t>
            </w:r>
          </w:p>
          <w:p w:rsidR="000700D9" w:rsidRPr="00774364" w:rsidRDefault="00782415" w:rsidP="00782415">
            <w:pPr>
              <w:spacing w:before="0"/>
              <w:rPr>
                <w:rFonts w:eastAsia="Calibri" w:cs="Arial"/>
                <w:lang w:val="sr-Cyrl-RS"/>
              </w:rPr>
            </w:pPr>
            <w:r w:rsidRPr="00774364">
              <w:rPr>
                <w:rFonts w:eastAsia="Calibri" w:cs="Arial"/>
                <w:lang w:val="sr-Cyrl-RS"/>
              </w:rPr>
              <w:t>Завршетак свих радова на уградњи нових унутрашњих блокова и имплементацији свих измена дефинисаних тачком 1.5 техничке спецификације  у циљу постизања веће поузданости и расположивости напојних пумпи, треба да буде усклађен са кључним тачкама Пројекта реконструкције блока А4.</w:t>
            </w:r>
            <w:r w:rsidR="000700D9" w:rsidRPr="00774364">
              <w:t xml:space="preserve"> </w:t>
            </w:r>
            <w:r w:rsidR="00342080" w:rsidRPr="00774364">
              <w:rPr>
                <w:rFonts w:eastAsia="Calibri" w:cs="Arial"/>
                <w:lang w:val="sr-Cyrl-RS"/>
              </w:rPr>
              <w:t>Изабрани понуђач</w:t>
            </w:r>
            <w:r w:rsidR="000700D9" w:rsidRPr="00774364">
              <w:rPr>
                <w:rFonts w:eastAsia="Calibri" w:cs="Arial"/>
                <w:lang w:val="sr-Cyrl-RS"/>
              </w:rPr>
              <w:t xml:space="preserve"> ће благовремено бити обавештен када треба да буду завршени радови на напојним пумпама након дефинисања термина хладне пробе котла.</w:t>
            </w:r>
          </w:p>
          <w:p w:rsidR="00782415" w:rsidRPr="00774364" w:rsidRDefault="00782415" w:rsidP="00782415">
            <w:pPr>
              <w:spacing w:before="0"/>
              <w:rPr>
                <w:rFonts w:eastAsia="Calibri" w:cs="Arial"/>
                <w:lang w:val="sr-Cyrl-RS"/>
              </w:rPr>
            </w:pPr>
            <w:r w:rsidRPr="00774364">
              <w:rPr>
                <w:rFonts w:eastAsia="Calibri" w:cs="Arial"/>
                <w:lang w:val="sr-Cyrl-RS"/>
              </w:rPr>
              <w:t xml:space="preserve"> </w:t>
            </w:r>
          </w:p>
          <w:p w:rsidR="00782415" w:rsidRPr="00774364" w:rsidRDefault="00782415" w:rsidP="00782415">
            <w:pPr>
              <w:spacing w:before="0"/>
              <w:rPr>
                <w:rFonts w:eastAsia="Calibri" w:cs="Arial"/>
                <w:lang w:val="sr-Cyrl-RS"/>
              </w:rPr>
            </w:pPr>
            <w:r w:rsidRPr="00774364">
              <w:rPr>
                <w:rFonts w:eastAsia="Calibri" w:cs="Arial"/>
                <w:lang w:val="sr-Cyrl-RS"/>
              </w:rPr>
              <w:t>Услуга надзора над демонтажно-монтажним радовима на напојним пумпама,  имплементације свих измена дефинисаних тачком 1.5 техничке спецификације на постројењу и провере рада пумпе након завршетка радова у радним условима блока  обавиће се на позив наручиоца.</w:t>
            </w:r>
          </w:p>
          <w:p w:rsidR="00782415" w:rsidRPr="00774364" w:rsidRDefault="00782415" w:rsidP="00782415">
            <w:pPr>
              <w:pStyle w:val="KDParagraf"/>
              <w:spacing w:before="0"/>
              <w:rPr>
                <w:rFonts w:cs="Arial"/>
                <w:lang w:val="sr-Cyrl-RS"/>
              </w:rPr>
            </w:pPr>
            <w:r w:rsidRPr="00774364">
              <w:rPr>
                <w:rFonts w:eastAsia="Calibri" w:cs="Arial"/>
                <w:lang w:val="sr-Cyrl-RS"/>
              </w:rPr>
              <w:t xml:space="preserve">Обавеза </w:t>
            </w:r>
            <w:r w:rsidR="00342080" w:rsidRPr="00774364">
              <w:rPr>
                <w:rFonts w:eastAsia="Calibri" w:cs="Arial"/>
                <w:lang w:val="sr-Cyrl-RS"/>
              </w:rPr>
              <w:t>Изабраног понуђача</w:t>
            </w:r>
            <w:r w:rsidRPr="00774364">
              <w:rPr>
                <w:rFonts w:eastAsia="Calibri" w:cs="Arial"/>
                <w:lang w:val="sr-Cyrl-RS"/>
              </w:rPr>
              <w:t xml:space="preserve"> је да пошаље специјалисту најкасније 5 дана након писменог захтева ТЕНТ-а.</w:t>
            </w:r>
          </w:p>
          <w:p w:rsidR="00685588" w:rsidRPr="00774364" w:rsidRDefault="00685588" w:rsidP="001674B5">
            <w:pPr>
              <w:autoSpaceDE w:val="0"/>
              <w:autoSpaceDN w:val="0"/>
              <w:adjustRightInd w:val="0"/>
              <w:spacing w:before="0"/>
              <w:rPr>
                <w:rFonts w:cs="Arial"/>
                <w:sz w:val="20"/>
                <w:szCs w:val="20"/>
                <w:lang w:val="sr-Cyrl-RS"/>
              </w:rPr>
            </w:pPr>
          </w:p>
        </w:tc>
        <w:tc>
          <w:tcPr>
            <w:tcW w:w="3933" w:type="dxa"/>
            <w:vAlign w:val="center"/>
          </w:tcPr>
          <w:p w:rsidR="001674B5" w:rsidRPr="00774364" w:rsidRDefault="001674B5" w:rsidP="001674B5">
            <w:pPr>
              <w:autoSpaceDE w:val="0"/>
              <w:autoSpaceDN w:val="0"/>
              <w:adjustRightInd w:val="0"/>
              <w:spacing w:before="0"/>
              <w:rPr>
                <w:rFonts w:cs="Arial"/>
                <w:sz w:val="20"/>
                <w:szCs w:val="20"/>
                <w:lang w:val="sr-Cyrl-RS"/>
              </w:rPr>
            </w:pPr>
            <w:r w:rsidRPr="00774364">
              <w:rPr>
                <w:rFonts w:cs="Arial"/>
                <w:sz w:val="20"/>
                <w:szCs w:val="20"/>
                <w:lang w:val="sr-Cyrl-RS"/>
              </w:rPr>
              <w:t>Сагласан са захтевом наручиоца</w:t>
            </w:r>
          </w:p>
          <w:p w:rsidR="00033CEB" w:rsidRPr="00774364" w:rsidRDefault="001674B5" w:rsidP="001674B5">
            <w:pPr>
              <w:spacing w:before="0"/>
              <w:jc w:val="center"/>
              <w:rPr>
                <w:rFonts w:cs="Arial"/>
                <w:bCs/>
                <w:iCs/>
              </w:rPr>
            </w:pPr>
            <w:r w:rsidRPr="00774364">
              <w:rPr>
                <w:rFonts w:cs="Arial"/>
                <w:sz w:val="20"/>
                <w:szCs w:val="20"/>
                <w:lang w:val="sr-Cyrl-RS"/>
              </w:rPr>
              <w:t>ДА/НЕ (заокружити)</w:t>
            </w:r>
          </w:p>
        </w:tc>
      </w:tr>
      <w:tr w:rsidR="000E75A0" w:rsidRPr="00774364" w:rsidTr="00033CEB">
        <w:tc>
          <w:tcPr>
            <w:tcW w:w="5312" w:type="dxa"/>
            <w:vAlign w:val="center"/>
          </w:tcPr>
          <w:p w:rsidR="000E75A0" w:rsidRPr="00774364" w:rsidRDefault="000E75A0" w:rsidP="00AF3AF8">
            <w:pPr>
              <w:spacing w:before="0"/>
              <w:jc w:val="center"/>
              <w:rPr>
                <w:rFonts w:cs="Arial"/>
                <w:b/>
                <w:bCs/>
                <w:iCs/>
                <w:lang w:val="sr-Cyrl-CS"/>
              </w:rPr>
            </w:pPr>
            <w:r w:rsidRPr="00774364">
              <w:rPr>
                <w:rFonts w:cs="Arial"/>
                <w:b/>
                <w:bCs/>
                <w:iCs/>
                <w:lang w:val="sr-Cyrl-CS"/>
              </w:rPr>
              <w:t>ГАРАНТНИ РОК:</w:t>
            </w:r>
          </w:p>
          <w:p w:rsidR="00F42407" w:rsidRPr="00774364" w:rsidRDefault="00F42407" w:rsidP="00F42407">
            <w:pPr>
              <w:rPr>
                <w:rFonts w:cs="Arial"/>
                <w:bCs/>
                <w:iCs/>
                <w:lang w:val="sr-Cyrl-CS"/>
              </w:rPr>
            </w:pPr>
            <w:r w:rsidRPr="00774364">
              <w:rPr>
                <w:rFonts w:cs="Arial"/>
                <w:bCs/>
                <w:iCs/>
                <w:lang w:val="sr-Cyrl-CS"/>
              </w:rPr>
              <w:t xml:space="preserve">Гарантни рок за предмет набавке је минимум 12 месеци од топлог комишинга- старта пумпе и постизања радних параметара или 18 месеци од </w:t>
            </w:r>
            <w:r w:rsidRPr="00774364">
              <w:rPr>
                <w:rFonts w:cs="Arial"/>
                <w:bCs/>
                <w:iCs/>
                <w:lang w:val="sr-Cyrl-CS"/>
              </w:rPr>
              <w:lastRenderedPageBreak/>
              <w:t>када је извршен квантитативни и квалитативни пријем  добара у зависности шта пре наступи.</w:t>
            </w:r>
          </w:p>
          <w:p w:rsidR="009D1B1E" w:rsidRPr="00774364" w:rsidRDefault="009D1B1E" w:rsidP="009D1B1E">
            <w:pPr>
              <w:spacing w:before="0"/>
              <w:jc w:val="center"/>
              <w:rPr>
                <w:rFonts w:cs="Arial"/>
                <w:lang w:val="sr-Cyrl-RS" w:eastAsia="zh-CN"/>
              </w:rPr>
            </w:pPr>
          </w:p>
        </w:tc>
        <w:tc>
          <w:tcPr>
            <w:tcW w:w="3933" w:type="dxa"/>
            <w:vAlign w:val="center"/>
          </w:tcPr>
          <w:p w:rsidR="000E75A0" w:rsidRPr="00774364" w:rsidRDefault="000E75A0" w:rsidP="00AF3AF8">
            <w:pPr>
              <w:spacing w:before="0"/>
              <w:jc w:val="center"/>
              <w:rPr>
                <w:rFonts w:cs="Arial"/>
                <w:b/>
                <w:bCs/>
                <w:iCs/>
                <w:lang w:val="sr-Cyrl-CS"/>
              </w:rPr>
            </w:pPr>
          </w:p>
          <w:p w:rsidR="00F42407" w:rsidRPr="00774364" w:rsidRDefault="00F42407" w:rsidP="00F42407">
            <w:pPr>
              <w:rPr>
                <w:rFonts w:cs="Arial"/>
                <w:bCs/>
                <w:iCs/>
                <w:lang w:val="sr-Cyrl-CS"/>
              </w:rPr>
            </w:pPr>
            <w:r w:rsidRPr="00774364">
              <w:rPr>
                <w:rFonts w:cs="Arial"/>
                <w:bCs/>
                <w:iCs/>
                <w:lang w:val="sr-Cyrl-CS"/>
              </w:rPr>
              <w:t>Гарантни рок за предмет набавке је ...........</w:t>
            </w:r>
            <w:r w:rsidR="006C7974" w:rsidRPr="00774364">
              <w:rPr>
                <w:rFonts w:cs="Arial"/>
                <w:bCs/>
                <w:iCs/>
                <w:lang w:val="sr-Cyrl-CS"/>
              </w:rPr>
              <w:t xml:space="preserve"> </w:t>
            </w:r>
            <w:r w:rsidRPr="00774364">
              <w:rPr>
                <w:rFonts w:cs="Arial"/>
                <w:bCs/>
                <w:iCs/>
                <w:lang w:val="sr-Cyrl-CS"/>
              </w:rPr>
              <w:t xml:space="preserve">месеци од топлог комишинга- старта пумпе и </w:t>
            </w:r>
            <w:r w:rsidRPr="00774364">
              <w:rPr>
                <w:rFonts w:cs="Arial"/>
                <w:bCs/>
                <w:iCs/>
                <w:lang w:val="sr-Cyrl-CS"/>
              </w:rPr>
              <w:lastRenderedPageBreak/>
              <w:t xml:space="preserve">постизања радних параметара или </w:t>
            </w:r>
            <w:r w:rsidR="00A47B56">
              <w:rPr>
                <w:rFonts w:cs="Arial"/>
                <w:bCs/>
                <w:iCs/>
                <w:lang w:val="sr-Cyrl-CS"/>
              </w:rPr>
              <w:t xml:space="preserve">                                  .................</w:t>
            </w:r>
            <w:r w:rsidRPr="00774364">
              <w:rPr>
                <w:rFonts w:cs="Arial"/>
                <w:bCs/>
                <w:iCs/>
                <w:lang w:val="sr-Cyrl-CS"/>
              </w:rPr>
              <w:t>месеци од када је извршен квантитативни и квалитативни пријем  добара у зависности шта пре наступи.</w:t>
            </w:r>
          </w:p>
          <w:p w:rsidR="000E75A0" w:rsidRPr="00774364" w:rsidRDefault="000E75A0" w:rsidP="00EB7ACF">
            <w:pPr>
              <w:spacing w:before="0"/>
              <w:jc w:val="center"/>
              <w:rPr>
                <w:rFonts w:cs="Arial"/>
                <w:b/>
                <w:bCs/>
                <w:iCs/>
                <w:lang w:val="sr-Cyrl-CS"/>
              </w:rPr>
            </w:pPr>
          </w:p>
        </w:tc>
      </w:tr>
      <w:tr w:rsidR="00563B39" w:rsidRPr="00774364" w:rsidTr="00033CEB">
        <w:trPr>
          <w:trHeight w:val="818"/>
        </w:trPr>
        <w:tc>
          <w:tcPr>
            <w:tcW w:w="5312" w:type="dxa"/>
            <w:vAlign w:val="center"/>
          </w:tcPr>
          <w:p w:rsidR="00563B39" w:rsidRPr="00774364" w:rsidRDefault="00563B39" w:rsidP="00DF7663">
            <w:pPr>
              <w:spacing w:before="0"/>
              <w:jc w:val="center"/>
              <w:rPr>
                <w:rFonts w:cs="Arial"/>
                <w:b/>
                <w:bCs/>
                <w:iCs/>
                <w:lang w:val="sr-Cyrl-CS"/>
              </w:rPr>
            </w:pPr>
            <w:r w:rsidRPr="00774364">
              <w:rPr>
                <w:rFonts w:cs="Arial"/>
                <w:b/>
                <w:bCs/>
                <w:iCs/>
                <w:lang w:val="sr-Cyrl-CS"/>
              </w:rPr>
              <w:lastRenderedPageBreak/>
              <w:t>МЕСТО ИСПОРУКЕ:</w:t>
            </w:r>
          </w:p>
          <w:p w:rsidR="00563B39" w:rsidRPr="00774364" w:rsidRDefault="00563B39" w:rsidP="00DF7663">
            <w:pPr>
              <w:spacing w:before="0"/>
              <w:rPr>
                <w:rFonts w:cs="Arial"/>
                <w:bCs/>
                <w:iCs/>
                <w:lang w:val="sr-Cyrl-CS"/>
              </w:rPr>
            </w:pPr>
            <w:r w:rsidRPr="00774364">
              <w:rPr>
                <w:rFonts w:cs="Arial"/>
                <w:bCs/>
                <w:iCs/>
                <w:lang w:val="sr-Cyrl-CS"/>
              </w:rPr>
              <w:t xml:space="preserve"> локација наручиоца и то:</w:t>
            </w:r>
          </w:p>
          <w:p w:rsidR="00563B39" w:rsidRPr="00774364" w:rsidRDefault="00563B39" w:rsidP="00DF7663">
            <w:pPr>
              <w:spacing w:before="0"/>
              <w:jc w:val="left"/>
              <w:rPr>
                <w:rFonts w:cs="Arial"/>
                <w:b/>
                <w:bCs/>
                <w:iCs/>
                <w:lang w:val="sr-Cyrl-CS"/>
              </w:rPr>
            </w:pPr>
            <w:r w:rsidRPr="00774364">
              <w:rPr>
                <w:rFonts w:cs="Arial"/>
                <w:bCs/>
                <w:iCs/>
                <w:lang w:val="sr-Cyrl-CS"/>
              </w:rPr>
              <w:t>ЈП ЕПС Огранак ТЕНТ Београд – Обреновац, локација ТЕНТ А Обреновац</w:t>
            </w:r>
          </w:p>
        </w:tc>
        <w:tc>
          <w:tcPr>
            <w:tcW w:w="3933" w:type="dxa"/>
            <w:vAlign w:val="center"/>
          </w:tcPr>
          <w:p w:rsidR="00563B39" w:rsidRPr="00774364" w:rsidRDefault="00563B39" w:rsidP="00DF7663">
            <w:pPr>
              <w:spacing w:before="0"/>
              <w:jc w:val="center"/>
              <w:rPr>
                <w:rFonts w:cs="Arial"/>
                <w:bCs/>
                <w:iCs/>
                <w:lang w:val="sr-Cyrl-CS"/>
              </w:rPr>
            </w:pPr>
            <w:r w:rsidRPr="00774364">
              <w:rPr>
                <w:rFonts w:cs="Arial"/>
                <w:bCs/>
                <w:iCs/>
                <w:lang w:val="sr-Cyrl-CS"/>
              </w:rPr>
              <w:t xml:space="preserve">Сагласан </w:t>
            </w:r>
            <w:r w:rsidRPr="00774364">
              <w:rPr>
                <w:rFonts w:cs="Arial"/>
                <w:bCs/>
                <w:iCs/>
              </w:rPr>
              <w:t>с</w:t>
            </w:r>
            <w:r w:rsidRPr="00774364">
              <w:rPr>
                <w:rFonts w:cs="Arial"/>
                <w:bCs/>
                <w:iCs/>
                <w:lang w:val="sr-Cyrl-CS"/>
              </w:rPr>
              <w:t>а захтевом наручиоца</w:t>
            </w:r>
          </w:p>
          <w:p w:rsidR="00563B39" w:rsidRPr="00774364" w:rsidRDefault="00563B39" w:rsidP="00DF7663">
            <w:pPr>
              <w:spacing w:before="0"/>
              <w:jc w:val="center"/>
              <w:rPr>
                <w:rFonts w:cs="Arial"/>
                <w:b/>
                <w:bCs/>
                <w:iCs/>
                <w:lang w:val="sr-Cyrl-CS"/>
              </w:rPr>
            </w:pPr>
            <w:r w:rsidRPr="00774364">
              <w:rPr>
                <w:rFonts w:cs="Arial"/>
                <w:bCs/>
                <w:iCs/>
                <w:lang w:val="sr-Cyrl-CS"/>
              </w:rPr>
              <w:t>ДА/НЕ (заокружити)</w:t>
            </w:r>
          </w:p>
        </w:tc>
      </w:tr>
      <w:tr w:rsidR="00563B39" w:rsidRPr="00774364" w:rsidTr="00DF7663">
        <w:trPr>
          <w:trHeight w:val="818"/>
        </w:trPr>
        <w:tc>
          <w:tcPr>
            <w:tcW w:w="5312" w:type="dxa"/>
          </w:tcPr>
          <w:p w:rsidR="00563B39" w:rsidRPr="00774364" w:rsidRDefault="00563B39" w:rsidP="00DF7663">
            <w:pPr>
              <w:jc w:val="center"/>
              <w:rPr>
                <w:b/>
                <w:lang w:val="sr-Cyrl-RS"/>
              </w:rPr>
            </w:pPr>
            <w:r w:rsidRPr="00774364">
              <w:rPr>
                <w:b/>
              </w:rPr>
              <w:t>ПАРИТЕТ:</w:t>
            </w:r>
          </w:p>
          <w:p w:rsidR="00563B39" w:rsidRPr="00774364" w:rsidRDefault="00563B39" w:rsidP="00DF7663">
            <w:pPr>
              <w:rPr>
                <w:lang w:val="sr-Cyrl-RS"/>
              </w:rPr>
            </w:pPr>
            <w:r w:rsidRPr="00774364">
              <w:rPr>
                <w:rFonts w:cs="Arial"/>
                <w:bCs/>
                <w:iCs/>
                <w:lang w:val="sr-Cyrl-CS"/>
              </w:rPr>
              <w:t xml:space="preserve">Ф-ко </w:t>
            </w:r>
            <w:r w:rsidRPr="00774364">
              <w:rPr>
                <w:rFonts w:cs="Arial"/>
                <w:spacing w:val="4"/>
                <w:lang w:val="sr-Cyrl-CS"/>
              </w:rPr>
              <w:t>ТЕНТ А Обреновац</w:t>
            </w:r>
            <w:r w:rsidRPr="00774364">
              <w:rPr>
                <w:rFonts w:cs="Arial"/>
                <w:spacing w:val="4"/>
                <w:lang w:val="sr-Latn-RS"/>
              </w:rPr>
              <w:t xml:space="preserve"> </w:t>
            </w:r>
            <w:r w:rsidRPr="00774364">
              <w:rPr>
                <w:rFonts w:cs="Arial"/>
                <w:spacing w:val="4"/>
                <w:lang w:val="sr-Cyrl-CS"/>
              </w:rPr>
              <w:t>/</w:t>
            </w:r>
            <w:r w:rsidRPr="00774364">
              <w:rPr>
                <w:rFonts w:cs="Arial"/>
                <w:spacing w:val="4"/>
                <w:lang w:val="sr-Latn-RS"/>
              </w:rPr>
              <w:t xml:space="preserve"> DAP </w:t>
            </w:r>
            <w:r w:rsidRPr="00774364">
              <w:rPr>
                <w:rFonts w:cs="Arial"/>
                <w:spacing w:val="4"/>
                <w:lang w:val="sr-Cyrl-CS"/>
              </w:rPr>
              <w:t xml:space="preserve">ТЕНТ А Обреновац </w:t>
            </w:r>
            <w:r w:rsidRPr="00774364">
              <w:rPr>
                <w:rFonts w:cs="Arial"/>
                <w:spacing w:val="4"/>
                <w:lang w:val="sr-Latn-RS"/>
              </w:rPr>
              <w:t>INCOTERMS</w:t>
            </w:r>
            <w:r w:rsidRPr="00774364">
              <w:rPr>
                <w:rFonts w:cs="Arial"/>
                <w:spacing w:val="4"/>
                <w:lang w:val="sr-Cyrl-CS"/>
              </w:rPr>
              <w:t xml:space="preserve"> 2010</w:t>
            </w:r>
          </w:p>
        </w:tc>
        <w:tc>
          <w:tcPr>
            <w:tcW w:w="3933" w:type="dxa"/>
          </w:tcPr>
          <w:p w:rsidR="00563B39" w:rsidRPr="00774364" w:rsidRDefault="00563B39" w:rsidP="00DF7663">
            <w:r w:rsidRPr="00774364">
              <w:rPr>
                <w:rFonts w:cs="Arial"/>
                <w:bCs/>
                <w:iCs/>
                <w:lang w:val="sr-Cyrl-CS"/>
              </w:rPr>
              <w:t xml:space="preserve">Ф-ко </w:t>
            </w:r>
            <w:r w:rsidRPr="00774364">
              <w:rPr>
                <w:rFonts w:cs="Arial"/>
                <w:spacing w:val="4"/>
                <w:lang w:val="sr-Cyrl-CS"/>
              </w:rPr>
              <w:t>ТЕНТ А Обреновац</w:t>
            </w:r>
            <w:r w:rsidRPr="00774364">
              <w:rPr>
                <w:rFonts w:cs="Arial"/>
                <w:spacing w:val="4"/>
                <w:lang w:val="sr-Latn-RS"/>
              </w:rPr>
              <w:t xml:space="preserve"> </w:t>
            </w:r>
            <w:r w:rsidRPr="00774364">
              <w:rPr>
                <w:rFonts w:cs="Arial"/>
                <w:spacing w:val="4"/>
                <w:lang w:val="sr-Cyrl-CS"/>
              </w:rPr>
              <w:t>/</w:t>
            </w:r>
            <w:r w:rsidRPr="00774364">
              <w:rPr>
                <w:rFonts w:cs="Arial"/>
                <w:spacing w:val="4"/>
                <w:lang w:val="sr-Latn-RS"/>
              </w:rPr>
              <w:t xml:space="preserve"> DAP </w:t>
            </w:r>
            <w:r w:rsidRPr="00774364">
              <w:rPr>
                <w:rFonts w:cs="Arial"/>
                <w:spacing w:val="4"/>
                <w:lang w:val="sr-Cyrl-CS"/>
              </w:rPr>
              <w:t xml:space="preserve">ТЕНТ А Обреновац </w:t>
            </w:r>
            <w:r w:rsidRPr="00774364">
              <w:rPr>
                <w:rFonts w:cs="Arial"/>
                <w:spacing w:val="4"/>
                <w:lang w:val="sr-Latn-RS"/>
              </w:rPr>
              <w:t>INCOTERMS</w:t>
            </w:r>
            <w:r w:rsidRPr="00774364">
              <w:rPr>
                <w:rFonts w:cs="Arial"/>
                <w:spacing w:val="4"/>
                <w:lang w:val="sr-Cyrl-CS"/>
              </w:rPr>
              <w:t xml:space="preserve"> 2010 </w:t>
            </w:r>
            <w:r w:rsidRPr="00774364">
              <w:rPr>
                <w:rFonts w:cs="Arial"/>
                <w:lang w:val="sr-Latn-CS"/>
              </w:rPr>
              <w:t>(заокружити)</w:t>
            </w:r>
          </w:p>
        </w:tc>
      </w:tr>
      <w:tr w:rsidR="000E75A0" w:rsidRPr="00774364" w:rsidTr="00033CEB">
        <w:trPr>
          <w:trHeight w:val="800"/>
        </w:trPr>
        <w:tc>
          <w:tcPr>
            <w:tcW w:w="5312" w:type="dxa"/>
            <w:vAlign w:val="center"/>
          </w:tcPr>
          <w:p w:rsidR="000E75A0" w:rsidRPr="00774364" w:rsidRDefault="000E75A0" w:rsidP="00033CEB">
            <w:pPr>
              <w:spacing w:before="0"/>
              <w:jc w:val="left"/>
              <w:rPr>
                <w:rFonts w:cs="Arial"/>
                <w:b/>
                <w:bCs/>
                <w:iCs/>
                <w:lang w:val="sr-Cyrl-CS"/>
              </w:rPr>
            </w:pPr>
            <w:r w:rsidRPr="00774364">
              <w:rPr>
                <w:rFonts w:cs="Arial"/>
                <w:b/>
                <w:bCs/>
                <w:iCs/>
                <w:lang w:val="sr-Cyrl-CS"/>
              </w:rPr>
              <w:t>РОК ВАЖЕЊА ПОНУДЕ:</w:t>
            </w:r>
          </w:p>
          <w:p w:rsidR="000E75A0" w:rsidRPr="00774364" w:rsidRDefault="000E75A0" w:rsidP="00033CEB">
            <w:pPr>
              <w:spacing w:before="0"/>
              <w:jc w:val="left"/>
              <w:rPr>
                <w:rFonts w:cs="Arial"/>
                <w:b/>
                <w:bCs/>
                <w:iCs/>
                <w:lang w:val="sr-Cyrl-CS"/>
              </w:rPr>
            </w:pPr>
            <w:r w:rsidRPr="00774364">
              <w:rPr>
                <w:rFonts w:cs="Arial"/>
                <w:bCs/>
                <w:iCs/>
                <w:lang w:val="sr-Cyrl-CS"/>
              </w:rPr>
              <w:t>не може бити краћ</w:t>
            </w:r>
            <w:r w:rsidRPr="00774364">
              <w:rPr>
                <w:rFonts w:cs="Arial"/>
                <w:bCs/>
                <w:iCs/>
              </w:rPr>
              <w:t>и</w:t>
            </w:r>
            <w:r w:rsidRPr="00774364">
              <w:rPr>
                <w:rFonts w:cs="Arial"/>
                <w:bCs/>
                <w:iCs/>
                <w:lang w:val="sr-Cyrl-CS"/>
              </w:rPr>
              <w:t xml:space="preserve"> од </w:t>
            </w:r>
            <w:r w:rsidR="009A62AB" w:rsidRPr="00774364">
              <w:rPr>
                <w:rFonts w:cs="Arial"/>
                <w:bCs/>
                <w:iCs/>
                <w:lang w:val="sr-Latn-RS"/>
              </w:rPr>
              <w:t>6</w:t>
            </w:r>
            <w:r w:rsidRPr="00774364">
              <w:rPr>
                <w:rFonts w:cs="Arial"/>
                <w:bCs/>
                <w:iCs/>
                <w:lang w:val="sr-Cyrl-CS"/>
              </w:rPr>
              <w:t>0 дана од дана отварања понуда</w:t>
            </w:r>
          </w:p>
        </w:tc>
        <w:tc>
          <w:tcPr>
            <w:tcW w:w="3933" w:type="dxa"/>
            <w:vAlign w:val="center"/>
          </w:tcPr>
          <w:p w:rsidR="000E75A0" w:rsidRPr="00774364" w:rsidRDefault="000E75A0" w:rsidP="00AF3AF8">
            <w:pPr>
              <w:spacing w:before="0"/>
              <w:jc w:val="center"/>
              <w:rPr>
                <w:rFonts w:cs="Arial"/>
                <w:b/>
                <w:bCs/>
                <w:iCs/>
                <w:lang w:val="sr-Cyrl-CS"/>
              </w:rPr>
            </w:pPr>
          </w:p>
          <w:p w:rsidR="000E75A0" w:rsidRPr="00774364" w:rsidRDefault="000E75A0" w:rsidP="00AF3AF8">
            <w:pPr>
              <w:spacing w:before="0"/>
              <w:jc w:val="center"/>
              <w:rPr>
                <w:rFonts w:cs="Arial"/>
                <w:b/>
                <w:bCs/>
                <w:iCs/>
                <w:lang w:val="sr-Cyrl-CS"/>
              </w:rPr>
            </w:pPr>
            <w:r w:rsidRPr="00774364">
              <w:rPr>
                <w:rFonts w:cs="Arial"/>
                <w:bCs/>
                <w:iCs/>
                <w:lang w:val="sr-Cyrl-CS"/>
              </w:rPr>
              <w:t>_____ дана од дана отварања понуда</w:t>
            </w:r>
          </w:p>
        </w:tc>
      </w:tr>
      <w:tr w:rsidR="000E75A0" w:rsidRPr="00774364" w:rsidTr="00033CEB">
        <w:tc>
          <w:tcPr>
            <w:tcW w:w="9245" w:type="dxa"/>
            <w:gridSpan w:val="2"/>
          </w:tcPr>
          <w:p w:rsidR="000E75A0" w:rsidRPr="00774364" w:rsidRDefault="000E75A0" w:rsidP="00AF3AF8">
            <w:pPr>
              <w:spacing w:before="0"/>
              <w:rPr>
                <w:rFonts w:cs="Arial"/>
                <w:bCs/>
                <w:iCs/>
                <w:lang w:val="sr-Cyrl-CS"/>
              </w:rPr>
            </w:pPr>
            <w:r w:rsidRPr="00774364">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774364" w:rsidRDefault="00BA2C2D" w:rsidP="00BA2C2D">
      <w:pPr>
        <w:spacing w:before="0"/>
        <w:rPr>
          <w:rFonts w:cs="Arial"/>
          <w:b/>
          <w:bCs/>
          <w:iCs/>
          <w:lang w:val="sr-Cyrl-CS"/>
        </w:rPr>
      </w:pPr>
    </w:p>
    <w:p w:rsidR="000E75A0" w:rsidRPr="00774364" w:rsidRDefault="000E75A0" w:rsidP="00BA2C2D">
      <w:pPr>
        <w:spacing w:before="0"/>
        <w:rPr>
          <w:rFonts w:eastAsia="TimesNewRomanPSMT" w:cs="Arial"/>
          <w:bCs/>
          <w:lang w:val="sr-Cyrl-CS"/>
        </w:rPr>
      </w:pPr>
      <w:r w:rsidRPr="00774364">
        <w:rPr>
          <w:rFonts w:eastAsia="TimesNewRomanPSMT" w:cs="Arial"/>
          <w:bCs/>
        </w:rPr>
        <w:t xml:space="preserve">Датум </w:t>
      </w:r>
      <w:r w:rsidRPr="00774364">
        <w:rPr>
          <w:rFonts w:eastAsia="TimesNewRomanPSMT" w:cs="Arial"/>
          <w:bCs/>
        </w:rPr>
        <w:tab/>
      </w:r>
      <w:r w:rsidRPr="00774364">
        <w:rPr>
          <w:rFonts w:eastAsia="TimesNewRomanPSMT" w:cs="Arial"/>
          <w:bCs/>
        </w:rPr>
        <w:tab/>
      </w:r>
      <w:r w:rsidRPr="00774364">
        <w:rPr>
          <w:rFonts w:eastAsia="TimesNewRomanPSMT" w:cs="Arial"/>
          <w:bCs/>
        </w:rPr>
        <w:tab/>
      </w:r>
      <w:r w:rsidRPr="00774364">
        <w:rPr>
          <w:rFonts w:eastAsia="TimesNewRomanPSMT" w:cs="Arial"/>
          <w:bCs/>
        </w:rPr>
        <w:tab/>
      </w:r>
      <w:r w:rsidR="00F9189E" w:rsidRPr="00774364">
        <w:rPr>
          <w:rFonts w:eastAsia="TimesNewRomanPSMT" w:cs="Arial"/>
          <w:bCs/>
        </w:rPr>
        <w:t xml:space="preserve">                                   </w:t>
      </w:r>
      <w:r w:rsidRPr="00774364">
        <w:rPr>
          <w:rFonts w:eastAsia="TimesNewRomanPSMT" w:cs="Arial"/>
          <w:bCs/>
        </w:rPr>
        <w:t>Понуђач</w:t>
      </w:r>
    </w:p>
    <w:p w:rsidR="000E75A0" w:rsidRPr="00774364" w:rsidRDefault="000E75A0" w:rsidP="000E75A0">
      <w:pPr>
        <w:spacing w:before="0"/>
        <w:rPr>
          <w:rFonts w:eastAsia="TimesNewRomanPS-BoldMT" w:cs="Arial"/>
          <w:b/>
          <w:bCs/>
          <w:iCs/>
          <w:lang w:val="sr-Cyrl-CS"/>
        </w:rPr>
      </w:pPr>
      <w:r w:rsidRPr="00774364">
        <w:rPr>
          <w:rFonts w:eastAsia="TimesNewRomanPS-BoldMT" w:cs="Arial"/>
          <w:b/>
          <w:bCs/>
          <w:iCs/>
        </w:rPr>
        <w:t>________________________</w:t>
      </w:r>
      <w:r w:rsidRPr="00774364">
        <w:rPr>
          <w:rFonts w:eastAsia="TimesNewRomanPS-BoldMT" w:cs="Arial"/>
          <w:b/>
          <w:bCs/>
          <w:iCs/>
          <w:lang w:val="sr-Cyrl-CS"/>
        </w:rPr>
        <w:t xml:space="preserve">        М.П.</w:t>
      </w:r>
      <w:r w:rsidRPr="00774364">
        <w:rPr>
          <w:rFonts w:eastAsia="TimesNewRomanPS-BoldMT" w:cs="Arial"/>
          <w:b/>
          <w:bCs/>
          <w:iCs/>
        </w:rPr>
        <w:tab/>
      </w:r>
      <w:r w:rsidR="00BA2C2D" w:rsidRPr="00774364">
        <w:rPr>
          <w:rFonts w:eastAsia="TimesNewRomanPS-BoldMT" w:cs="Arial"/>
          <w:b/>
          <w:bCs/>
          <w:iCs/>
          <w:lang w:val="sr-Cyrl-CS"/>
        </w:rPr>
        <w:t>___</w:t>
      </w:r>
      <w:r w:rsidRPr="00774364">
        <w:rPr>
          <w:rFonts w:eastAsia="TimesNewRomanPS-BoldMT" w:cs="Arial"/>
          <w:b/>
          <w:bCs/>
          <w:iCs/>
          <w:lang w:val="sr-Cyrl-CS"/>
        </w:rPr>
        <w:t xml:space="preserve">__________________                                      </w:t>
      </w:r>
    </w:p>
    <w:p w:rsidR="00BA2C2D" w:rsidRPr="00774364" w:rsidRDefault="00BA2C2D" w:rsidP="000E75A0">
      <w:pPr>
        <w:spacing w:before="0"/>
        <w:rPr>
          <w:rFonts w:cs="Arial"/>
          <w:b/>
          <w:bCs/>
          <w:iCs/>
          <w:u w:val="single"/>
        </w:rPr>
      </w:pPr>
    </w:p>
    <w:p w:rsidR="000E75A0" w:rsidRPr="00774364" w:rsidRDefault="000E75A0" w:rsidP="000E75A0">
      <w:pPr>
        <w:spacing w:before="0"/>
        <w:rPr>
          <w:rFonts w:cs="Arial"/>
          <w:b/>
          <w:bCs/>
          <w:iCs/>
          <w:u w:val="single"/>
        </w:rPr>
      </w:pPr>
      <w:r w:rsidRPr="00774364">
        <w:rPr>
          <w:rFonts w:cs="Arial"/>
          <w:b/>
          <w:bCs/>
          <w:iCs/>
          <w:u w:val="single"/>
        </w:rPr>
        <w:t>Напомене:</w:t>
      </w:r>
    </w:p>
    <w:p w:rsidR="00BA2C2D" w:rsidRPr="00774364" w:rsidRDefault="00BA2C2D" w:rsidP="00BA2C2D">
      <w:pPr>
        <w:autoSpaceDE w:val="0"/>
        <w:autoSpaceDN w:val="0"/>
        <w:adjustRightInd w:val="0"/>
        <w:rPr>
          <w:rFonts w:eastAsia="TimesNewRomanPS-BoldMT" w:cs="Arial"/>
          <w:bCs/>
          <w:iCs/>
        </w:rPr>
      </w:pPr>
      <w:r w:rsidRPr="00774364">
        <w:rPr>
          <w:rFonts w:eastAsia="TimesNewRomanPS-BoldMT" w:cs="Arial"/>
          <w:bCs/>
          <w:iCs/>
        </w:rPr>
        <w:t>-  Понуђач је обавезан да у обрасцу понуде попуни све комерцијалне услове (сва празна поља).</w:t>
      </w:r>
    </w:p>
    <w:p w:rsidR="00BA2C2D" w:rsidRPr="00774364" w:rsidRDefault="00BA2C2D" w:rsidP="00BA2C2D">
      <w:pPr>
        <w:autoSpaceDE w:val="0"/>
        <w:autoSpaceDN w:val="0"/>
        <w:adjustRightInd w:val="0"/>
        <w:rPr>
          <w:rFonts w:eastAsia="TimesNewRomanPS-BoldMT" w:cs="Arial"/>
          <w:bCs/>
          <w:iCs/>
          <w:lang w:val="ru-RU"/>
        </w:rPr>
      </w:pPr>
      <w:r w:rsidRPr="00774364">
        <w:rPr>
          <w:rFonts w:eastAsia="TimesNewRomanPS-BoldMT" w:cs="Arial"/>
          <w:bCs/>
          <w:iCs/>
        </w:rPr>
        <w:t xml:space="preserve">- </w:t>
      </w:r>
      <w:r w:rsidRPr="00774364">
        <w:rPr>
          <w:rFonts w:eastAsia="TimesNewRomanPS-BoldMT" w:cs="Arial"/>
          <w:bCs/>
          <w:iCs/>
          <w:lang w:val="ru-RU"/>
        </w:rPr>
        <w:t>Уколико понуђачи подносе заједничку понуду,група понуђача може да о</w:t>
      </w:r>
      <w:r w:rsidRPr="00774364">
        <w:rPr>
          <w:rFonts w:eastAsia="TimesNewRomanPS-BoldMT" w:cs="Arial"/>
          <w:bCs/>
          <w:iCs/>
        </w:rPr>
        <w:t>власти</w:t>
      </w:r>
      <w:r w:rsidRPr="00774364">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086BBA" w:rsidRPr="00774364" w:rsidRDefault="00086BBA">
      <w:pPr>
        <w:spacing w:before="0"/>
        <w:jc w:val="left"/>
        <w:rPr>
          <w:rFonts w:eastAsia="TimesNewRomanPS-BoldMT" w:cs="Arial"/>
          <w:bCs/>
          <w:iCs/>
          <w:sz w:val="20"/>
          <w:szCs w:val="20"/>
        </w:rPr>
      </w:pPr>
      <w:r w:rsidRPr="00774364">
        <w:rPr>
          <w:rFonts w:eastAsia="TimesNewRomanPS-BoldMT" w:cs="Arial"/>
          <w:bCs/>
          <w:iCs/>
          <w:sz w:val="20"/>
          <w:szCs w:val="20"/>
        </w:rPr>
        <w:br w:type="page"/>
      </w:r>
    </w:p>
    <w:p w:rsidR="00F66410" w:rsidRPr="00774364" w:rsidRDefault="00F66410" w:rsidP="00BA2C2D">
      <w:pPr>
        <w:autoSpaceDE w:val="0"/>
        <w:autoSpaceDN w:val="0"/>
        <w:adjustRightInd w:val="0"/>
        <w:rPr>
          <w:rFonts w:eastAsia="TimesNewRomanPS-BoldMT" w:cs="Arial"/>
          <w:bCs/>
          <w:iCs/>
          <w:sz w:val="20"/>
          <w:szCs w:val="20"/>
        </w:rPr>
      </w:pPr>
    </w:p>
    <w:p w:rsidR="00343A18" w:rsidRPr="00774364" w:rsidRDefault="00343A18" w:rsidP="00343A18">
      <w:pPr>
        <w:pStyle w:val="KDObrazac"/>
        <w:spacing w:before="0"/>
      </w:pPr>
      <w:bookmarkStart w:id="261" w:name="_Toc442559925"/>
      <w:r w:rsidRPr="00774364">
        <w:t xml:space="preserve">ОБРАЗАЦ </w:t>
      </w:r>
      <w:r w:rsidR="00033CEB" w:rsidRPr="00774364">
        <w:rPr>
          <w:lang w:val="sr-Cyrl-RS"/>
        </w:rPr>
        <w:t>2</w:t>
      </w:r>
      <w:r w:rsidRPr="00774364">
        <w:t>.</w:t>
      </w:r>
      <w:bookmarkEnd w:id="261"/>
    </w:p>
    <w:p w:rsidR="00343A18" w:rsidRPr="00774364" w:rsidRDefault="00343A18" w:rsidP="00231D94">
      <w:pPr>
        <w:spacing w:before="0"/>
        <w:jc w:val="center"/>
        <w:rPr>
          <w:rFonts w:cs="Arial"/>
          <w:b/>
          <w:lang w:val="sr-Cyrl-RS"/>
        </w:rPr>
      </w:pPr>
      <w:r w:rsidRPr="00774364">
        <w:rPr>
          <w:rFonts w:cs="Arial"/>
          <w:b/>
        </w:rPr>
        <w:t>ОБРАЗАЦ СТР</w:t>
      </w:r>
      <w:r w:rsidR="0060281E" w:rsidRPr="00774364">
        <w:rPr>
          <w:rFonts w:cs="Arial"/>
          <w:b/>
        </w:rPr>
        <w:t>УКТ</w:t>
      </w:r>
      <w:r w:rsidRPr="00774364">
        <w:rPr>
          <w:rFonts w:cs="Arial"/>
          <w:b/>
        </w:rPr>
        <w:t>УРЕ ЦЕНЕ</w:t>
      </w:r>
    </w:p>
    <w:p w:rsidR="00343A18" w:rsidRPr="00774364" w:rsidRDefault="00343A18" w:rsidP="00343A18">
      <w:pPr>
        <w:spacing w:before="0"/>
        <w:rPr>
          <w:rFonts w:cs="Arial"/>
        </w:rPr>
      </w:pPr>
      <w:r w:rsidRPr="00774364">
        <w:rPr>
          <w:rFonts w:cs="Arial"/>
        </w:rPr>
        <w:t>Табела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311"/>
        <w:gridCol w:w="1020"/>
        <w:gridCol w:w="851"/>
        <w:gridCol w:w="1276"/>
        <w:gridCol w:w="1134"/>
        <w:gridCol w:w="992"/>
        <w:gridCol w:w="1406"/>
        <w:gridCol w:w="974"/>
      </w:tblGrid>
      <w:tr w:rsidR="003A74BD" w:rsidRPr="00774364" w:rsidTr="003A74BD">
        <w:tc>
          <w:tcPr>
            <w:tcW w:w="612" w:type="dxa"/>
            <w:shd w:val="clear" w:color="auto" w:fill="C6D9F1" w:themeFill="text2" w:themeFillTint="33"/>
            <w:vAlign w:val="center"/>
          </w:tcPr>
          <w:p w:rsidR="003A74BD" w:rsidRPr="00774364" w:rsidRDefault="003A74BD" w:rsidP="00BC01DC">
            <w:pPr>
              <w:spacing w:before="0"/>
              <w:jc w:val="center"/>
              <w:rPr>
                <w:rFonts w:cs="Arial"/>
                <w:bCs/>
                <w:iCs/>
                <w:lang w:val="sr-Cyrl-CS"/>
              </w:rPr>
            </w:pPr>
            <w:r w:rsidRPr="00774364">
              <w:rPr>
                <w:rFonts w:cs="Arial"/>
                <w:bCs/>
                <w:iCs/>
                <w:lang w:val="sr-Cyrl-CS"/>
              </w:rPr>
              <w:t>Рбр</w:t>
            </w:r>
          </w:p>
        </w:tc>
        <w:tc>
          <w:tcPr>
            <w:tcW w:w="1311" w:type="dxa"/>
            <w:shd w:val="clear" w:color="auto" w:fill="C6D9F1" w:themeFill="text2" w:themeFillTint="33"/>
            <w:vAlign w:val="center"/>
          </w:tcPr>
          <w:p w:rsidR="003A74BD" w:rsidRPr="00774364" w:rsidRDefault="003A74BD" w:rsidP="00BC01DC">
            <w:pPr>
              <w:spacing w:before="0"/>
              <w:jc w:val="center"/>
              <w:rPr>
                <w:rFonts w:cs="Arial"/>
                <w:b/>
                <w:bCs/>
                <w:iCs/>
                <w:lang w:val="sr-Cyrl-CS"/>
              </w:rPr>
            </w:pPr>
            <w:r w:rsidRPr="00774364">
              <w:rPr>
                <w:rFonts w:cs="Arial"/>
                <w:b/>
                <w:bCs/>
                <w:iCs/>
                <w:lang w:val="sr-Cyrl-CS"/>
              </w:rPr>
              <w:t>Назив добра</w:t>
            </w:r>
          </w:p>
        </w:tc>
        <w:tc>
          <w:tcPr>
            <w:tcW w:w="1020" w:type="dxa"/>
            <w:shd w:val="clear" w:color="auto" w:fill="C6D9F1" w:themeFill="text2" w:themeFillTint="33"/>
          </w:tcPr>
          <w:p w:rsidR="003A74BD" w:rsidRPr="00774364" w:rsidRDefault="003A74BD" w:rsidP="00BC01DC">
            <w:pPr>
              <w:spacing w:before="0"/>
              <w:jc w:val="center"/>
              <w:rPr>
                <w:rFonts w:cs="Arial"/>
                <w:b/>
                <w:bCs/>
                <w:iCs/>
                <w:lang w:val="sr-Cyrl-CS"/>
              </w:rPr>
            </w:pPr>
            <w:r w:rsidRPr="00774364">
              <w:rPr>
                <w:rFonts w:cs="Arial"/>
                <w:b/>
                <w:bCs/>
                <w:iCs/>
                <w:lang w:val="sr-Cyrl-CS"/>
              </w:rPr>
              <w:t>Произвођач</w:t>
            </w:r>
          </w:p>
        </w:tc>
        <w:tc>
          <w:tcPr>
            <w:tcW w:w="851" w:type="dxa"/>
            <w:shd w:val="clear" w:color="auto" w:fill="C6D9F1" w:themeFill="text2" w:themeFillTint="33"/>
            <w:vAlign w:val="center"/>
          </w:tcPr>
          <w:p w:rsidR="003A74BD" w:rsidRPr="00774364" w:rsidRDefault="003A74BD" w:rsidP="00BC01DC">
            <w:pPr>
              <w:spacing w:before="0"/>
              <w:jc w:val="center"/>
              <w:rPr>
                <w:rFonts w:cs="Arial"/>
                <w:b/>
                <w:bCs/>
                <w:iCs/>
                <w:lang w:val="sr-Cyrl-CS"/>
              </w:rPr>
            </w:pPr>
            <w:r w:rsidRPr="00774364">
              <w:rPr>
                <w:rFonts w:cs="Arial"/>
                <w:b/>
                <w:bCs/>
                <w:iCs/>
                <w:lang w:val="sr-Cyrl-CS"/>
              </w:rPr>
              <w:t>Јед.</w:t>
            </w:r>
          </w:p>
          <w:p w:rsidR="003A74BD" w:rsidRPr="00774364" w:rsidRDefault="003A74BD" w:rsidP="00BC01DC">
            <w:pPr>
              <w:spacing w:before="0"/>
              <w:jc w:val="center"/>
              <w:rPr>
                <w:rFonts w:cs="Arial"/>
                <w:b/>
                <w:bCs/>
                <w:iCs/>
                <w:lang w:val="sr-Cyrl-CS"/>
              </w:rPr>
            </w:pPr>
            <w:r w:rsidRPr="00774364">
              <w:rPr>
                <w:rFonts w:cs="Arial"/>
                <w:b/>
                <w:bCs/>
                <w:iCs/>
                <w:lang w:val="sr-Cyrl-CS"/>
              </w:rPr>
              <w:t>Мере ком.</w:t>
            </w:r>
          </w:p>
        </w:tc>
        <w:tc>
          <w:tcPr>
            <w:tcW w:w="1276" w:type="dxa"/>
            <w:shd w:val="clear" w:color="auto" w:fill="C6D9F1" w:themeFill="text2" w:themeFillTint="33"/>
            <w:vAlign w:val="center"/>
          </w:tcPr>
          <w:p w:rsidR="003A74BD" w:rsidRPr="00774364" w:rsidRDefault="003A74BD" w:rsidP="00BC01DC">
            <w:pPr>
              <w:spacing w:before="0"/>
              <w:jc w:val="center"/>
              <w:rPr>
                <w:rFonts w:cs="Arial"/>
                <w:b/>
                <w:bCs/>
                <w:iCs/>
                <w:lang w:val="sr-Cyrl-CS"/>
              </w:rPr>
            </w:pPr>
            <w:r w:rsidRPr="00774364">
              <w:rPr>
                <w:rFonts w:cs="Arial"/>
                <w:b/>
                <w:bCs/>
                <w:iCs/>
                <w:lang w:val="sr-Cyrl-CS"/>
              </w:rPr>
              <w:t>количина</w:t>
            </w:r>
          </w:p>
        </w:tc>
        <w:tc>
          <w:tcPr>
            <w:tcW w:w="1134" w:type="dxa"/>
            <w:shd w:val="clear" w:color="auto" w:fill="C6D9F1" w:themeFill="text2" w:themeFillTint="33"/>
            <w:vAlign w:val="center"/>
          </w:tcPr>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Јед.</w:t>
            </w:r>
          </w:p>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цена без ПДВ</w:t>
            </w:r>
          </w:p>
          <w:p w:rsidR="003A74BD" w:rsidRPr="00774364" w:rsidRDefault="000700D9" w:rsidP="00BC01DC">
            <w:pPr>
              <w:spacing w:before="0"/>
              <w:jc w:val="center"/>
              <w:rPr>
                <w:rFonts w:cs="Arial"/>
                <w:b/>
                <w:bCs/>
                <w:iCs/>
                <w:sz w:val="20"/>
                <w:szCs w:val="20"/>
                <w:lang w:val="sr-Cyrl-RS"/>
              </w:rPr>
            </w:pPr>
            <w:r w:rsidRPr="00774364">
              <w:rPr>
                <w:rFonts w:cs="Arial"/>
                <w:b/>
                <w:bCs/>
                <w:iCs/>
                <w:sz w:val="20"/>
                <w:szCs w:val="20"/>
                <w:lang w:val="sr-Cyrl-CS"/>
              </w:rPr>
              <w:t>Динара/ Евра</w:t>
            </w:r>
          </w:p>
        </w:tc>
        <w:tc>
          <w:tcPr>
            <w:tcW w:w="992" w:type="dxa"/>
            <w:shd w:val="clear" w:color="auto" w:fill="C6D9F1" w:themeFill="text2" w:themeFillTint="33"/>
            <w:vAlign w:val="center"/>
          </w:tcPr>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Јед.</w:t>
            </w:r>
          </w:p>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цена са ПДВ</w:t>
            </w:r>
          </w:p>
          <w:p w:rsidR="003A74BD" w:rsidRPr="00774364" w:rsidRDefault="000700D9" w:rsidP="00BC01DC">
            <w:pPr>
              <w:spacing w:before="0"/>
              <w:jc w:val="center"/>
              <w:rPr>
                <w:rFonts w:cs="Arial"/>
                <w:b/>
                <w:bCs/>
                <w:iCs/>
                <w:sz w:val="20"/>
                <w:szCs w:val="20"/>
                <w:lang w:val="sr-Cyrl-RS"/>
              </w:rPr>
            </w:pPr>
            <w:r w:rsidRPr="00774364">
              <w:rPr>
                <w:rFonts w:cs="Arial"/>
                <w:b/>
                <w:bCs/>
                <w:iCs/>
                <w:sz w:val="20"/>
                <w:szCs w:val="20"/>
                <w:lang w:val="sr-Cyrl-CS"/>
              </w:rPr>
              <w:t>Динара/ Евра</w:t>
            </w:r>
          </w:p>
        </w:tc>
        <w:tc>
          <w:tcPr>
            <w:tcW w:w="1406" w:type="dxa"/>
            <w:shd w:val="clear" w:color="auto" w:fill="C6D9F1" w:themeFill="text2" w:themeFillTint="33"/>
            <w:vAlign w:val="center"/>
          </w:tcPr>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Укупна цена без ПДВ</w:t>
            </w:r>
          </w:p>
          <w:p w:rsidR="003A74BD" w:rsidRPr="00774364" w:rsidRDefault="000700D9" w:rsidP="00BC01DC">
            <w:pPr>
              <w:spacing w:before="0"/>
              <w:jc w:val="center"/>
              <w:rPr>
                <w:rFonts w:cs="Arial"/>
                <w:b/>
                <w:bCs/>
                <w:iCs/>
                <w:sz w:val="20"/>
                <w:szCs w:val="20"/>
                <w:lang w:val="sr-Cyrl-RS"/>
              </w:rPr>
            </w:pPr>
            <w:r w:rsidRPr="00774364">
              <w:rPr>
                <w:rFonts w:cs="Arial"/>
                <w:b/>
                <w:bCs/>
                <w:iCs/>
                <w:sz w:val="20"/>
                <w:szCs w:val="20"/>
                <w:lang w:val="sr-Cyrl-CS"/>
              </w:rPr>
              <w:t>Динара/ Евра</w:t>
            </w:r>
          </w:p>
        </w:tc>
        <w:tc>
          <w:tcPr>
            <w:tcW w:w="974" w:type="dxa"/>
            <w:shd w:val="clear" w:color="auto" w:fill="C6D9F1" w:themeFill="text2" w:themeFillTint="33"/>
            <w:vAlign w:val="center"/>
          </w:tcPr>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Укупна цена са ПДВ</w:t>
            </w:r>
          </w:p>
          <w:p w:rsidR="003A74BD" w:rsidRPr="00774364" w:rsidRDefault="000700D9" w:rsidP="00BC01DC">
            <w:pPr>
              <w:spacing w:before="0"/>
              <w:jc w:val="center"/>
              <w:rPr>
                <w:rFonts w:cs="Arial"/>
                <w:b/>
                <w:bCs/>
                <w:iCs/>
                <w:sz w:val="20"/>
                <w:szCs w:val="20"/>
                <w:lang w:val="sr-Cyrl-RS"/>
              </w:rPr>
            </w:pPr>
            <w:r w:rsidRPr="00774364">
              <w:rPr>
                <w:rFonts w:cs="Arial"/>
                <w:b/>
                <w:bCs/>
                <w:iCs/>
                <w:sz w:val="20"/>
                <w:szCs w:val="20"/>
                <w:lang w:val="sr-Cyrl-CS"/>
              </w:rPr>
              <w:t>Динара/ Евра</w:t>
            </w:r>
          </w:p>
        </w:tc>
      </w:tr>
      <w:tr w:rsidR="003A74BD" w:rsidRPr="00774364" w:rsidTr="003A74BD">
        <w:tc>
          <w:tcPr>
            <w:tcW w:w="612"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(1)</w:t>
            </w:r>
          </w:p>
        </w:tc>
        <w:tc>
          <w:tcPr>
            <w:tcW w:w="1311"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(2)</w:t>
            </w:r>
          </w:p>
        </w:tc>
        <w:tc>
          <w:tcPr>
            <w:tcW w:w="1020" w:type="dxa"/>
          </w:tcPr>
          <w:p w:rsidR="003A74BD" w:rsidRPr="00774364" w:rsidRDefault="003A74BD" w:rsidP="00BC01DC">
            <w:pPr>
              <w:spacing w:before="0"/>
              <w:jc w:val="center"/>
              <w:rPr>
                <w:rFonts w:cs="Arial"/>
                <w:b/>
                <w:bCs/>
                <w:iCs/>
                <w:lang w:val="sr-Cyrl-CS"/>
              </w:rPr>
            </w:pPr>
          </w:p>
        </w:tc>
        <w:tc>
          <w:tcPr>
            <w:tcW w:w="851"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(3)</w:t>
            </w:r>
          </w:p>
        </w:tc>
        <w:tc>
          <w:tcPr>
            <w:tcW w:w="1276"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(4)</w:t>
            </w:r>
          </w:p>
        </w:tc>
        <w:tc>
          <w:tcPr>
            <w:tcW w:w="1134"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(5)</w:t>
            </w:r>
          </w:p>
        </w:tc>
        <w:tc>
          <w:tcPr>
            <w:tcW w:w="992"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(6)</w:t>
            </w:r>
          </w:p>
        </w:tc>
        <w:tc>
          <w:tcPr>
            <w:tcW w:w="1406"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(7)</w:t>
            </w:r>
          </w:p>
        </w:tc>
        <w:tc>
          <w:tcPr>
            <w:tcW w:w="974" w:type="dxa"/>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(8)</w:t>
            </w:r>
          </w:p>
        </w:tc>
      </w:tr>
      <w:tr w:rsidR="00231D94" w:rsidRPr="00774364" w:rsidTr="003A74BD">
        <w:tc>
          <w:tcPr>
            <w:tcW w:w="612" w:type="dxa"/>
            <w:shd w:val="clear" w:color="auto" w:fill="auto"/>
            <w:vAlign w:val="center"/>
          </w:tcPr>
          <w:p w:rsidR="00231D94" w:rsidRPr="00774364" w:rsidRDefault="00231D94" w:rsidP="00BC01DC">
            <w:pPr>
              <w:spacing w:before="0"/>
              <w:jc w:val="center"/>
              <w:rPr>
                <w:rFonts w:cs="Arial"/>
                <w:b/>
                <w:bCs/>
                <w:iCs/>
                <w:lang w:val="sr-Cyrl-CS"/>
              </w:rPr>
            </w:pPr>
            <w:r w:rsidRPr="00774364">
              <w:rPr>
                <w:rFonts w:cs="Arial"/>
                <w:b/>
                <w:bCs/>
                <w:iCs/>
                <w:lang w:val="sr-Cyrl-CS"/>
              </w:rPr>
              <w:t>1.</w:t>
            </w:r>
          </w:p>
        </w:tc>
        <w:tc>
          <w:tcPr>
            <w:tcW w:w="1311" w:type="dxa"/>
            <w:shd w:val="clear" w:color="auto" w:fill="auto"/>
            <w:vAlign w:val="center"/>
          </w:tcPr>
          <w:p w:rsidR="00231D94" w:rsidRPr="00774364" w:rsidRDefault="00231D94" w:rsidP="00231D94">
            <w:pPr>
              <w:spacing w:before="40" w:after="40"/>
              <w:jc w:val="left"/>
              <w:rPr>
                <w:rFonts w:cs="Arial"/>
                <w:sz w:val="20"/>
                <w:szCs w:val="20"/>
                <w:lang w:val="sr-Cyrl-RS"/>
              </w:rPr>
            </w:pPr>
            <w:r w:rsidRPr="00774364">
              <w:rPr>
                <w:rFonts w:cs="Arial"/>
                <w:lang w:val="sr-Cyrl-RS"/>
              </w:rPr>
              <w:t>Унутрашњи блок комплет</w:t>
            </w:r>
          </w:p>
        </w:tc>
        <w:tc>
          <w:tcPr>
            <w:tcW w:w="1020" w:type="dxa"/>
          </w:tcPr>
          <w:p w:rsidR="00231D94" w:rsidRPr="00774364" w:rsidRDefault="00231D94" w:rsidP="004627A0">
            <w:pPr>
              <w:rPr>
                <w:lang w:val="sr-Cyrl-RS"/>
              </w:rPr>
            </w:pPr>
          </w:p>
        </w:tc>
        <w:tc>
          <w:tcPr>
            <w:tcW w:w="851" w:type="dxa"/>
            <w:shd w:val="clear" w:color="auto" w:fill="auto"/>
            <w:vAlign w:val="center"/>
          </w:tcPr>
          <w:p w:rsidR="00231D94" w:rsidRPr="00774364" w:rsidRDefault="00231D94" w:rsidP="004627A0">
            <w:pPr>
              <w:rPr>
                <w:sz w:val="20"/>
                <w:szCs w:val="20"/>
                <w:lang w:val="sr-Cyrl-RS"/>
              </w:rPr>
            </w:pPr>
            <w:r w:rsidRPr="00774364">
              <w:rPr>
                <w:sz w:val="20"/>
                <w:szCs w:val="20"/>
                <w:lang w:val="sr-Cyrl-RS"/>
              </w:rPr>
              <w:t>ком</w:t>
            </w:r>
            <w:r w:rsidRPr="00774364">
              <w:rPr>
                <w:sz w:val="20"/>
                <w:szCs w:val="20"/>
              </w:rPr>
              <w:t>.</w:t>
            </w:r>
          </w:p>
        </w:tc>
        <w:tc>
          <w:tcPr>
            <w:tcW w:w="1276" w:type="dxa"/>
            <w:shd w:val="clear" w:color="auto" w:fill="auto"/>
            <w:vAlign w:val="center"/>
          </w:tcPr>
          <w:p w:rsidR="00231D94" w:rsidRPr="00774364" w:rsidRDefault="00231D94" w:rsidP="00955F87">
            <w:pPr>
              <w:jc w:val="center"/>
              <w:rPr>
                <w:rFonts w:cs="Arial"/>
                <w:sz w:val="20"/>
                <w:szCs w:val="20"/>
                <w:lang w:val="sr-Cyrl-RS"/>
              </w:rPr>
            </w:pPr>
            <w:r w:rsidRPr="00774364">
              <w:rPr>
                <w:rFonts w:cs="Arial"/>
                <w:sz w:val="20"/>
                <w:szCs w:val="20"/>
                <w:lang w:val="sr-Cyrl-RS"/>
              </w:rPr>
              <w:t>2</w:t>
            </w:r>
          </w:p>
        </w:tc>
        <w:tc>
          <w:tcPr>
            <w:tcW w:w="1134" w:type="dxa"/>
            <w:shd w:val="clear" w:color="auto" w:fill="auto"/>
            <w:vAlign w:val="center"/>
          </w:tcPr>
          <w:p w:rsidR="00231D94" w:rsidRPr="00774364" w:rsidRDefault="00231D94" w:rsidP="00BC01DC">
            <w:pPr>
              <w:spacing w:before="0"/>
              <w:jc w:val="center"/>
              <w:rPr>
                <w:rFonts w:cs="Arial"/>
                <w:b/>
                <w:bCs/>
                <w:iCs/>
              </w:rPr>
            </w:pPr>
          </w:p>
        </w:tc>
        <w:tc>
          <w:tcPr>
            <w:tcW w:w="992" w:type="dxa"/>
            <w:shd w:val="clear" w:color="auto" w:fill="auto"/>
            <w:vAlign w:val="center"/>
          </w:tcPr>
          <w:p w:rsidR="00231D94" w:rsidRPr="00774364" w:rsidRDefault="00231D94" w:rsidP="00BC01DC">
            <w:pPr>
              <w:spacing w:before="0"/>
              <w:jc w:val="center"/>
              <w:rPr>
                <w:rFonts w:cs="Arial"/>
                <w:b/>
                <w:bCs/>
                <w:iCs/>
              </w:rPr>
            </w:pPr>
          </w:p>
        </w:tc>
        <w:tc>
          <w:tcPr>
            <w:tcW w:w="1406" w:type="dxa"/>
            <w:shd w:val="clear" w:color="auto" w:fill="auto"/>
            <w:vAlign w:val="center"/>
          </w:tcPr>
          <w:p w:rsidR="00231D94" w:rsidRPr="00774364" w:rsidRDefault="00231D94" w:rsidP="00BC01DC">
            <w:pPr>
              <w:spacing w:before="0"/>
              <w:jc w:val="center"/>
              <w:rPr>
                <w:rFonts w:cs="Arial"/>
                <w:b/>
                <w:bCs/>
                <w:iCs/>
              </w:rPr>
            </w:pPr>
          </w:p>
        </w:tc>
        <w:tc>
          <w:tcPr>
            <w:tcW w:w="974" w:type="dxa"/>
            <w:shd w:val="clear" w:color="auto" w:fill="auto"/>
            <w:vAlign w:val="center"/>
          </w:tcPr>
          <w:p w:rsidR="00231D94" w:rsidRPr="00774364" w:rsidRDefault="00231D94" w:rsidP="00BC01DC">
            <w:pPr>
              <w:spacing w:before="0"/>
              <w:jc w:val="center"/>
              <w:rPr>
                <w:rFonts w:cs="Arial"/>
                <w:b/>
                <w:bCs/>
                <w:iCs/>
              </w:rPr>
            </w:pPr>
          </w:p>
        </w:tc>
      </w:tr>
      <w:tr w:rsidR="00231D94" w:rsidRPr="00774364" w:rsidTr="003A74BD">
        <w:tc>
          <w:tcPr>
            <w:tcW w:w="612" w:type="dxa"/>
            <w:shd w:val="clear" w:color="auto" w:fill="auto"/>
            <w:vAlign w:val="center"/>
          </w:tcPr>
          <w:p w:rsidR="00231D94" w:rsidRPr="00774364" w:rsidRDefault="00E01AAA" w:rsidP="00BC01DC">
            <w:pPr>
              <w:spacing w:before="0"/>
              <w:jc w:val="center"/>
              <w:rPr>
                <w:rFonts w:cs="Arial"/>
                <w:b/>
                <w:bCs/>
                <w:iCs/>
                <w:lang w:val="sr-Cyrl-CS"/>
              </w:rPr>
            </w:pPr>
            <w:r w:rsidRPr="00774364">
              <w:rPr>
                <w:rFonts w:cs="Arial"/>
                <w:b/>
                <w:bCs/>
                <w:iCs/>
                <w:lang w:val="sr-Cyrl-CS"/>
              </w:rPr>
              <w:t>2.</w:t>
            </w:r>
          </w:p>
        </w:tc>
        <w:tc>
          <w:tcPr>
            <w:tcW w:w="1311" w:type="dxa"/>
            <w:shd w:val="clear" w:color="auto" w:fill="auto"/>
            <w:vAlign w:val="center"/>
          </w:tcPr>
          <w:p w:rsidR="00231D94" w:rsidRPr="00774364" w:rsidRDefault="00231D94" w:rsidP="001161D0">
            <w:pPr>
              <w:spacing w:before="40" w:after="40"/>
              <w:jc w:val="left"/>
              <w:rPr>
                <w:rFonts w:cs="Arial"/>
                <w:lang w:val="sr-Cyrl-RS"/>
              </w:rPr>
            </w:pPr>
            <w:r w:rsidRPr="00774364">
              <w:rPr>
                <w:rFonts w:cs="Arial"/>
                <w:lang w:val="sr-Cyrl-RS"/>
              </w:rPr>
              <w:t>Ангажовање специјалисте у складу са захтевима из техничке спецификације</w:t>
            </w:r>
          </w:p>
        </w:tc>
        <w:tc>
          <w:tcPr>
            <w:tcW w:w="1020" w:type="dxa"/>
          </w:tcPr>
          <w:p w:rsidR="00231D94" w:rsidRPr="00774364" w:rsidRDefault="00231D94" w:rsidP="004627A0">
            <w:pPr>
              <w:rPr>
                <w:lang w:val="sr-Cyrl-RS"/>
              </w:rPr>
            </w:pPr>
          </w:p>
        </w:tc>
        <w:tc>
          <w:tcPr>
            <w:tcW w:w="851" w:type="dxa"/>
            <w:shd w:val="clear" w:color="auto" w:fill="auto"/>
            <w:vAlign w:val="center"/>
          </w:tcPr>
          <w:p w:rsidR="00231D94" w:rsidRPr="00774364" w:rsidRDefault="00231D94" w:rsidP="004627A0">
            <w:pPr>
              <w:rPr>
                <w:sz w:val="20"/>
                <w:szCs w:val="20"/>
                <w:lang w:val="sr-Cyrl-RS"/>
              </w:rPr>
            </w:pPr>
            <w:r w:rsidRPr="00774364">
              <w:rPr>
                <w:sz w:val="20"/>
                <w:szCs w:val="20"/>
                <w:lang w:val="sr-Cyrl-RS"/>
              </w:rPr>
              <w:t>дан</w:t>
            </w:r>
          </w:p>
        </w:tc>
        <w:tc>
          <w:tcPr>
            <w:tcW w:w="1276" w:type="dxa"/>
            <w:shd w:val="clear" w:color="auto" w:fill="auto"/>
            <w:vAlign w:val="center"/>
          </w:tcPr>
          <w:p w:rsidR="00231D94" w:rsidRPr="00774364" w:rsidRDefault="00231D94" w:rsidP="00955F87">
            <w:pPr>
              <w:jc w:val="center"/>
              <w:rPr>
                <w:rFonts w:cs="Arial"/>
                <w:sz w:val="20"/>
                <w:szCs w:val="20"/>
                <w:lang w:val="sr-Cyrl-RS"/>
              </w:rPr>
            </w:pPr>
            <w:r w:rsidRPr="00774364">
              <w:rPr>
                <w:rFonts w:cs="Arial"/>
                <w:sz w:val="20"/>
                <w:szCs w:val="20"/>
                <w:lang w:val="sr-Cyrl-RS"/>
              </w:rPr>
              <w:t>45</w:t>
            </w:r>
          </w:p>
        </w:tc>
        <w:tc>
          <w:tcPr>
            <w:tcW w:w="1134" w:type="dxa"/>
            <w:shd w:val="clear" w:color="auto" w:fill="auto"/>
            <w:vAlign w:val="center"/>
          </w:tcPr>
          <w:p w:rsidR="00231D94" w:rsidRPr="00774364" w:rsidRDefault="00231D94" w:rsidP="00BC01DC">
            <w:pPr>
              <w:spacing w:before="0"/>
              <w:jc w:val="center"/>
              <w:rPr>
                <w:rFonts w:cs="Arial"/>
                <w:b/>
                <w:bCs/>
                <w:iCs/>
              </w:rPr>
            </w:pPr>
          </w:p>
        </w:tc>
        <w:tc>
          <w:tcPr>
            <w:tcW w:w="992" w:type="dxa"/>
            <w:shd w:val="clear" w:color="auto" w:fill="auto"/>
            <w:vAlign w:val="center"/>
          </w:tcPr>
          <w:p w:rsidR="00231D94" w:rsidRPr="00774364" w:rsidRDefault="00231D94" w:rsidP="00BC01DC">
            <w:pPr>
              <w:spacing w:before="0"/>
              <w:jc w:val="center"/>
              <w:rPr>
                <w:rFonts w:cs="Arial"/>
                <w:b/>
                <w:bCs/>
                <w:iCs/>
              </w:rPr>
            </w:pPr>
          </w:p>
        </w:tc>
        <w:tc>
          <w:tcPr>
            <w:tcW w:w="1406" w:type="dxa"/>
            <w:shd w:val="clear" w:color="auto" w:fill="auto"/>
            <w:vAlign w:val="center"/>
          </w:tcPr>
          <w:p w:rsidR="00231D94" w:rsidRPr="00774364" w:rsidRDefault="00231D94" w:rsidP="00BC01DC">
            <w:pPr>
              <w:spacing w:before="0"/>
              <w:jc w:val="center"/>
              <w:rPr>
                <w:rFonts w:cs="Arial"/>
                <w:b/>
                <w:bCs/>
                <w:iCs/>
              </w:rPr>
            </w:pPr>
          </w:p>
        </w:tc>
        <w:tc>
          <w:tcPr>
            <w:tcW w:w="974" w:type="dxa"/>
            <w:shd w:val="clear" w:color="auto" w:fill="auto"/>
            <w:vAlign w:val="center"/>
          </w:tcPr>
          <w:p w:rsidR="00231D94" w:rsidRPr="00774364" w:rsidRDefault="00231D94"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2638" w:rsidRPr="00774364" w:rsidTr="00272734">
        <w:trPr>
          <w:trHeight w:val="418"/>
        </w:trPr>
        <w:tc>
          <w:tcPr>
            <w:tcW w:w="568" w:type="dxa"/>
            <w:vAlign w:val="center"/>
          </w:tcPr>
          <w:p w:rsidR="007C2638" w:rsidRPr="00774364" w:rsidRDefault="007C2638" w:rsidP="00272734">
            <w:pPr>
              <w:spacing w:before="0"/>
              <w:jc w:val="center"/>
              <w:rPr>
                <w:rFonts w:cs="Arial"/>
                <w:b/>
                <w:lang w:val="sr-Cyrl-RS"/>
              </w:rPr>
            </w:pPr>
            <w:r w:rsidRPr="00774364">
              <w:rPr>
                <w:rFonts w:cs="Arial"/>
                <w:b/>
              </w:rPr>
              <w:t>I</w:t>
            </w:r>
          </w:p>
        </w:tc>
        <w:tc>
          <w:tcPr>
            <w:tcW w:w="6740" w:type="dxa"/>
          </w:tcPr>
          <w:p w:rsidR="007C2638" w:rsidRPr="00774364" w:rsidRDefault="007C2638" w:rsidP="00272734">
            <w:pPr>
              <w:spacing w:before="0"/>
              <w:jc w:val="center"/>
              <w:rPr>
                <w:rFonts w:cs="Arial"/>
                <w:b/>
                <w:lang w:val="sr-Cyrl-RS"/>
              </w:rPr>
            </w:pPr>
            <w:r w:rsidRPr="00774364">
              <w:rPr>
                <w:rFonts w:cs="Arial"/>
                <w:b/>
              </w:rPr>
              <w:t xml:space="preserve">УКУПНО ПОНУЂЕНА ЦЕНА  без ПДВ </w:t>
            </w:r>
            <w:r w:rsidR="00983B51" w:rsidRPr="00774364">
              <w:rPr>
                <w:rFonts w:cs="Arial"/>
                <w:b/>
              </w:rPr>
              <w:t>Динара/ Евра</w:t>
            </w:r>
          </w:p>
          <w:p w:rsidR="007C2638" w:rsidRPr="00774364" w:rsidRDefault="007C2638" w:rsidP="00272734">
            <w:pPr>
              <w:spacing w:before="0"/>
              <w:jc w:val="center"/>
              <w:rPr>
                <w:rFonts w:cs="Arial"/>
                <w:b/>
              </w:rPr>
            </w:pPr>
            <w:r w:rsidRPr="00774364">
              <w:rPr>
                <w:rFonts w:cs="Arial"/>
                <w:b/>
              </w:rPr>
              <w:t xml:space="preserve">(збир колоне бр. </w:t>
            </w:r>
            <w:r w:rsidRPr="00774364">
              <w:rPr>
                <w:rFonts w:cs="Arial"/>
                <w:b/>
                <w:lang w:val="sr-Cyrl-CS"/>
              </w:rPr>
              <w:t>7</w:t>
            </w:r>
            <w:r w:rsidRPr="00774364">
              <w:rPr>
                <w:rFonts w:cs="Arial"/>
                <w:b/>
              </w:rPr>
              <w:t>)</w:t>
            </w:r>
          </w:p>
        </w:tc>
        <w:tc>
          <w:tcPr>
            <w:tcW w:w="2610" w:type="dxa"/>
          </w:tcPr>
          <w:p w:rsidR="007C2638" w:rsidRPr="00774364" w:rsidRDefault="007C2638" w:rsidP="00272734">
            <w:pPr>
              <w:spacing w:before="0"/>
              <w:rPr>
                <w:rFonts w:cs="Arial"/>
              </w:rPr>
            </w:pPr>
          </w:p>
        </w:tc>
      </w:tr>
      <w:tr w:rsidR="007C2638" w:rsidRPr="00774364" w:rsidTr="00272734">
        <w:trPr>
          <w:trHeight w:val="610"/>
        </w:trPr>
        <w:tc>
          <w:tcPr>
            <w:tcW w:w="568" w:type="dxa"/>
            <w:tcBorders>
              <w:bottom w:val="single" w:sz="4" w:space="0" w:color="auto"/>
            </w:tcBorders>
            <w:vAlign w:val="center"/>
          </w:tcPr>
          <w:p w:rsidR="007C2638" w:rsidRPr="00774364" w:rsidRDefault="007C2638" w:rsidP="00272734">
            <w:pPr>
              <w:spacing w:before="0"/>
              <w:jc w:val="center"/>
              <w:rPr>
                <w:rFonts w:cs="Arial"/>
                <w:b/>
                <w:lang w:val="sr-Latn-CS"/>
              </w:rPr>
            </w:pPr>
            <w:r w:rsidRPr="00774364">
              <w:rPr>
                <w:rFonts w:cs="Arial"/>
                <w:b/>
                <w:lang w:val="sr-Latn-CS"/>
              </w:rPr>
              <w:t>II</w:t>
            </w:r>
          </w:p>
        </w:tc>
        <w:tc>
          <w:tcPr>
            <w:tcW w:w="6740" w:type="dxa"/>
            <w:tcBorders>
              <w:bottom w:val="single" w:sz="4" w:space="0" w:color="auto"/>
              <w:right w:val="single" w:sz="4" w:space="0" w:color="auto"/>
            </w:tcBorders>
          </w:tcPr>
          <w:p w:rsidR="007C2638" w:rsidRPr="00774364" w:rsidRDefault="007C2638" w:rsidP="00272734">
            <w:pPr>
              <w:spacing w:before="0"/>
              <w:jc w:val="center"/>
              <w:rPr>
                <w:rFonts w:cs="Arial"/>
                <w:b/>
                <w:lang w:val="sr-Cyrl-RS"/>
              </w:rPr>
            </w:pPr>
            <w:r w:rsidRPr="00774364">
              <w:rPr>
                <w:rFonts w:cs="Arial"/>
                <w:b/>
              </w:rPr>
              <w:t xml:space="preserve">УКУПАН ИЗНОС  ПДВ </w:t>
            </w:r>
            <w:r w:rsidR="00983B51" w:rsidRPr="00774364">
              <w:rPr>
                <w:rFonts w:cs="Arial"/>
                <w:b/>
              </w:rPr>
              <w:t>Динара/ Евра</w:t>
            </w:r>
          </w:p>
        </w:tc>
        <w:tc>
          <w:tcPr>
            <w:tcW w:w="2610" w:type="dxa"/>
            <w:tcBorders>
              <w:bottom w:val="single" w:sz="4" w:space="0" w:color="auto"/>
              <w:right w:val="single" w:sz="4" w:space="0" w:color="auto"/>
            </w:tcBorders>
          </w:tcPr>
          <w:p w:rsidR="007C2638" w:rsidRPr="00774364" w:rsidRDefault="007C2638" w:rsidP="00272734">
            <w:pPr>
              <w:spacing w:before="0"/>
              <w:rPr>
                <w:rFonts w:cs="Arial"/>
              </w:rPr>
            </w:pPr>
          </w:p>
        </w:tc>
      </w:tr>
      <w:tr w:rsidR="007C2638" w:rsidRPr="00774364" w:rsidTr="00272734">
        <w:trPr>
          <w:trHeight w:val="562"/>
        </w:trPr>
        <w:tc>
          <w:tcPr>
            <w:tcW w:w="568" w:type="dxa"/>
            <w:tcBorders>
              <w:bottom w:val="single" w:sz="4" w:space="0" w:color="auto"/>
            </w:tcBorders>
            <w:vAlign w:val="center"/>
          </w:tcPr>
          <w:p w:rsidR="007C2638" w:rsidRPr="00774364" w:rsidRDefault="007C2638" w:rsidP="00272734">
            <w:pPr>
              <w:spacing w:before="0"/>
              <w:jc w:val="center"/>
              <w:rPr>
                <w:rFonts w:cs="Arial"/>
                <w:b/>
                <w:lang w:val="sr-Latn-CS"/>
              </w:rPr>
            </w:pPr>
            <w:r w:rsidRPr="00774364">
              <w:rPr>
                <w:rFonts w:cs="Arial"/>
                <w:b/>
                <w:lang w:val="sr-Latn-CS"/>
              </w:rPr>
              <w:t>III</w:t>
            </w:r>
          </w:p>
        </w:tc>
        <w:tc>
          <w:tcPr>
            <w:tcW w:w="6740" w:type="dxa"/>
            <w:tcBorders>
              <w:bottom w:val="single" w:sz="4" w:space="0" w:color="auto"/>
              <w:right w:val="single" w:sz="4" w:space="0" w:color="auto"/>
            </w:tcBorders>
          </w:tcPr>
          <w:p w:rsidR="007C2638" w:rsidRPr="00774364" w:rsidRDefault="007C2638" w:rsidP="00272734">
            <w:pPr>
              <w:spacing w:before="0"/>
              <w:jc w:val="center"/>
              <w:rPr>
                <w:rFonts w:cs="Arial"/>
                <w:b/>
              </w:rPr>
            </w:pPr>
            <w:r w:rsidRPr="00774364">
              <w:rPr>
                <w:rFonts w:cs="Arial"/>
                <w:b/>
              </w:rPr>
              <w:t>УКУПНО ПОНУЂЕНА ЦЕНА  са ПДВ</w:t>
            </w:r>
          </w:p>
          <w:p w:rsidR="007C2638" w:rsidRPr="00774364" w:rsidRDefault="007C2638" w:rsidP="00272734">
            <w:pPr>
              <w:spacing w:before="0"/>
              <w:jc w:val="center"/>
              <w:rPr>
                <w:rFonts w:cs="Arial"/>
                <w:b/>
                <w:lang w:val="sr-Cyrl-RS"/>
              </w:rPr>
            </w:pPr>
            <w:r w:rsidRPr="00774364">
              <w:rPr>
                <w:rFonts w:cs="Arial"/>
                <w:b/>
              </w:rPr>
              <w:t>(ред. бр.</w:t>
            </w:r>
            <w:r w:rsidRPr="00774364">
              <w:rPr>
                <w:rFonts w:cs="Arial"/>
                <w:b/>
                <w:lang w:val="sr-Latn-CS"/>
              </w:rPr>
              <w:t>I</w:t>
            </w:r>
            <w:r w:rsidRPr="00774364">
              <w:rPr>
                <w:rFonts w:cs="Arial"/>
                <w:b/>
              </w:rPr>
              <w:t>+ред.бр.</w:t>
            </w:r>
            <w:r w:rsidRPr="00774364">
              <w:rPr>
                <w:rFonts w:cs="Arial"/>
                <w:b/>
                <w:lang w:val="sr-Latn-CS"/>
              </w:rPr>
              <w:t>II</w:t>
            </w:r>
            <w:r w:rsidRPr="00774364">
              <w:rPr>
                <w:rFonts w:cs="Arial"/>
                <w:b/>
              </w:rPr>
              <w:t xml:space="preserve">) </w:t>
            </w:r>
            <w:r w:rsidR="000700D9" w:rsidRPr="00774364">
              <w:rPr>
                <w:rFonts w:cs="Arial"/>
                <w:b/>
              </w:rPr>
              <w:t>Динара/ Евра</w:t>
            </w:r>
          </w:p>
        </w:tc>
        <w:tc>
          <w:tcPr>
            <w:tcW w:w="2610" w:type="dxa"/>
            <w:tcBorders>
              <w:bottom w:val="single" w:sz="4" w:space="0" w:color="auto"/>
              <w:right w:val="single" w:sz="4" w:space="0" w:color="auto"/>
            </w:tcBorders>
          </w:tcPr>
          <w:p w:rsidR="007C2638" w:rsidRPr="00774364" w:rsidRDefault="007C2638" w:rsidP="00272734">
            <w:pPr>
              <w:spacing w:before="0"/>
              <w:rPr>
                <w:rFonts w:cs="Arial"/>
              </w:rPr>
            </w:pPr>
          </w:p>
        </w:tc>
      </w:tr>
    </w:tbl>
    <w:p w:rsidR="007C2638" w:rsidRPr="00774364" w:rsidRDefault="007C2638" w:rsidP="007C2638">
      <w:pPr>
        <w:widowControl w:val="0"/>
        <w:spacing w:before="0"/>
        <w:rPr>
          <w:lang w:val="sr-Latn-RS"/>
        </w:rPr>
      </w:pPr>
    </w:p>
    <w:p w:rsidR="007C2638" w:rsidRPr="00774364" w:rsidRDefault="007C2638" w:rsidP="007C2638">
      <w:pPr>
        <w:widowControl w:val="0"/>
        <w:spacing w:before="0"/>
        <w:rPr>
          <w:lang w:val="sr-Cyrl-RS"/>
        </w:rPr>
      </w:pPr>
    </w:p>
    <w:p w:rsidR="007C2638" w:rsidRPr="00774364" w:rsidRDefault="007C2638" w:rsidP="007C2638">
      <w:pPr>
        <w:widowControl w:val="0"/>
        <w:spacing w:before="0"/>
        <w:rPr>
          <w:rFonts w:eastAsia="Arial Unicode MS" w:cs="Arial"/>
          <w:lang w:val="sr-Cyrl-RS"/>
        </w:rPr>
      </w:pPr>
      <w:r w:rsidRPr="0077436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C2638" w:rsidRPr="00774364" w:rsidTr="00272734">
        <w:trPr>
          <w:trHeight w:val="568"/>
        </w:trPr>
        <w:tc>
          <w:tcPr>
            <w:tcW w:w="3022" w:type="dxa"/>
            <w:vMerge w:val="restart"/>
            <w:shd w:val="clear" w:color="auto" w:fill="auto"/>
            <w:vAlign w:val="center"/>
          </w:tcPr>
          <w:p w:rsidR="007C2638" w:rsidRPr="00774364" w:rsidRDefault="007C2638" w:rsidP="00272734">
            <w:pPr>
              <w:spacing w:before="0"/>
              <w:rPr>
                <w:rFonts w:cs="Arial"/>
              </w:rPr>
            </w:pPr>
            <w:r w:rsidRPr="00774364">
              <w:rPr>
                <w:rFonts w:cs="Arial"/>
              </w:rPr>
              <w:t>Посебно исказани трошкови у дин/ /процентима који су укључени у укупно понуђену цену без ПДВ-а</w:t>
            </w:r>
          </w:p>
          <w:p w:rsidR="007C2638" w:rsidRPr="00774364" w:rsidRDefault="007C2638" w:rsidP="00272734">
            <w:pPr>
              <w:spacing w:before="0"/>
              <w:rPr>
                <w:rFonts w:cs="Arial"/>
                <w:lang w:val="sr-Latn-CS"/>
              </w:rPr>
            </w:pPr>
            <w:r w:rsidRPr="00774364">
              <w:rPr>
                <w:rFonts w:cs="Arial"/>
              </w:rPr>
              <w:t xml:space="preserve">(цена из реда бр. </w:t>
            </w:r>
            <w:r w:rsidRPr="00774364">
              <w:rPr>
                <w:rFonts w:cs="Arial"/>
                <w:lang w:val="sr-Latn-CS"/>
              </w:rPr>
              <w:t>I</w:t>
            </w:r>
            <w:r w:rsidRPr="00774364">
              <w:rPr>
                <w:rFonts w:cs="Arial"/>
              </w:rPr>
              <w:t>)уколико исти постоје као засебни трошкови</w:t>
            </w:r>
            <w:r w:rsidRPr="00774364">
              <w:rPr>
                <w:rFonts w:cs="Arial"/>
                <w:lang w:val="sr-Latn-CS"/>
              </w:rPr>
              <w:t>)</w:t>
            </w:r>
          </w:p>
        </w:tc>
        <w:tc>
          <w:tcPr>
            <w:tcW w:w="2970" w:type="dxa"/>
            <w:shd w:val="clear" w:color="auto" w:fill="auto"/>
            <w:vAlign w:val="center"/>
          </w:tcPr>
          <w:p w:rsidR="007C2638" w:rsidRPr="00774364" w:rsidRDefault="007C2638" w:rsidP="00272734">
            <w:pPr>
              <w:spacing w:before="0"/>
              <w:jc w:val="left"/>
              <w:rPr>
                <w:rFonts w:cs="Arial"/>
              </w:rPr>
            </w:pPr>
            <w:r w:rsidRPr="00774364">
              <w:rPr>
                <w:rFonts w:cs="Arial"/>
              </w:rPr>
              <w:t>Трошкови царине</w:t>
            </w:r>
          </w:p>
        </w:tc>
        <w:tc>
          <w:tcPr>
            <w:tcW w:w="3960" w:type="dxa"/>
          </w:tcPr>
          <w:p w:rsidR="007C2638" w:rsidRPr="00774364" w:rsidRDefault="007C2638" w:rsidP="00272734">
            <w:pPr>
              <w:spacing w:before="0"/>
              <w:jc w:val="center"/>
              <w:rPr>
                <w:rFonts w:cs="Arial"/>
              </w:rPr>
            </w:pPr>
            <w:r w:rsidRPr="00774364">
              <w:rPr>
                <w:rFonts w:cs="Arial"/>
              </w:rPr>
              <w:t>_____</w:t>
            </w:r>
            <w:r w:rsidR="000700D9" w:rsidRPr="00774364">
              <w:rPr>
                <w:rFonts w:cs="Arial"/>
              </w:rPr>
              <w:t>Динара/ Евра</w:t>
            </w:r>
            <w:r w:rsidRPr="00774364">
              <w:rPr>
                <w:rFonts w:cs="Arial"/>
              </w:rPr>
              <w:t xml:space="preserve"> односно ____%</w:t>
            </w:r>
          </w:p>
        </w:tc>
      </w:tr>
      <w:tr w:rsidR="007C2638" w:rsidRPr="00774364" w:rsidTr="00272734">
        <w:trPr>
          <w:trHeight w:val="525"/>
        </w:trPr>
        <w:tc>
          <w:tcPr>
            <w:tcW w:w="3022" w:type="dxa"/>
            <w:vMerge/>
            <w:shd w:val="clear" w:color="auto" w:fill="auto"/>
          </w:tcPr>
          <w:p w:rsidR="007C2638" w:rsidRPr="00774364" w:rsidRDefault="007C2638" w:rsidP="00272734">
            <w:pPr>
              <w:spacing w:before="0"/>
              <w:rPr>
                <w:rFonts w:cs="Arial"/>
              </w:rPr>
            </w:pPr>
          </w:p>
        </w:tc>
        <w:tc>
          <w:tcPr>
            <w:tcW w:w="2970" w:type="dxa"/>
            <w:shd w:val="clear" w:color="auto" w:fill="auto"/>
            <w:vAlign w:val="center"/>
          </w:tcPr>
          <w:p w:rsidR="007C2638" w:rsidRPr="00774364" w:rsidRDefault="007C2638" w:rsidP="00272734">
            <w:pPr>
              <w:spacing w:before="0"/>
              <w:jc w:val="left"/>
              <w:rPr>
                <w:rFonts w:cs="Arial"/>
              </w:rPr>
            </w:pPr>
            <w:r w:rsidRPr="00774364">
              <w:rPr>
                <w:rFonts w:cs="Arial"/>
              </w:rPr>
              <w:t>Трошкови превоза</w:t>
            </w:r>
          </w:p>
        </w:tc>
        <w:tc>
          <w:tcPr>
            <w:tcW w:w="3960" w:type="dxa"/>
          </w:tcPr>
          <w:p w:rsidR="007C2638" w:rsidRPr="00774364" w:rsidRDefault="007C2638" w:rsidP="00272734">
            <w:pPr>
              <w:spacing w:before="0"/>
              <w:jc w:val="center"/>
              <w:rPr>
                <w:rFonts w:cs="Arial"/>
              </w:rPr>
            </w:pPr>
            <w:r w:rsidRPr="00774364">
              <w:rPr>
                <w:rFonts w:cs="Arial"/>
              </w:rPr>
              <w:t>_____</w:t>
            </w:r>
            <w:r w:rsidR="000700D9" w:rsidRPr="00774364">
              <w:rPr>
                <w:rFonts w:cs="Arial"/>
              </w:rPr>
              <w:t>Динара/ Евра</w:t>
            </w:r>
            <w:r w:rsidRPr="00774364">
              <w:rPr>
                <w:rFonts w:cs="Arial"/>
              </w:rPr>
              <w:t xml:space="preserve"> односно ____%</w:t>
            </w:r>
          </w:p>
        </w:tc>
      </w:tr>
      <w:tr w:rsidR="007C2638" w:rsidRPr="00774364" w:rsidTr="00272734">
        <w:trPr>
          <w:trHeight w:val="534"/>
        </w:trPr>
        <w:tc>
          <w:tcPr>
            <w:tcW w:w="3022" w:type="dxa"/>
            <w:vMerge/>
            <w:shd w:val="clear" w:color="auto" w:fill="auto"/>
          </w:tcPr>
          <w:p w:rsidR="007C2638" w:rsidRPr="00774364" w:rsidRDefault="007C2638" w:rsidP="00272734">
            <w:pPr>
              <w:spacing w:before="0"/>
              <w:rPr>
                <w:rFonts w:cs="Arial"/>
              </w:rPr>
            </w:pPr>
          </w:p>
        </w:tc>
        <w:tc>
          <w:tcPr>
            <w:tcW w:w="2970" w:type="dxa"/>
            <w:shd w:val="clear" w:color="auto" w:fill="auto"/>
            <w:vAlign w:val="center"/>
          </w:tcPr>
          <w:p w:rsidR="007C2638" w:rsidRPr="00774364" w:rsidRDefault="007C2638" w:rsidP="00272734">
            <w:pPr>
              <w:spacing w:before="0"/>
              <w:jc w:val="left"/>
              <w:rPr>
                <w:rFonts w:cs="Arial"/>
                <w:lang w:val="sr-Cyrl-CS"/>
              </w:rPr>
            </w:pPr>
            <w:r w:rsidRPr="00774364">
              <w:rPr>
                <w:rFonts w:cs="Arial"/>
              </w:rPr>
              <w:t>Остали трошкови</w:t>
            </w:r>
            <w:r w:rsidRPr="00774364">
              <w:rPr>
                <w:rFonts w:cs="Arial"/>
                <w:lang w:val="sr-Cyrl-CS"/>
              </w:rPr>
              <w:t xml:space="preserve"> (навести)</w:t>
            </w:r>
          </w:p>
        </w:tc>
        <w:tc>
          <w:tcPr>
            <w:tcW w:w="3960" w:type="dxa"/>
          </w:tcPr>
          <w:p w:rsidR="007C2638" w:rsidRPr="00774364" w:rsidRDefault="007C2638" w:rsidP="00272734">
            <w:pPr>
              <w:spacing w:before="0"/>
              <w:jc w:val="center"/>
              <w:rPr>
                <w:rFonts w:cs="Arial"/>
              </w:rPr>
            </w:pPr>
            <w:r w:rsidRPr="00774364">
              <w:rPr>
                <w:rFonts w:cs="Arial"/>
              </w:rPr>
              <w:t>_____</w:t>
            </w:r>
            <w:r w:rsidR="000700D9" w:rsidRPr="00774364">
              <w:rPr>
                <w:rFonts w:cs="Arial"/>
              </w:rPr>
              <w:t>Динара/ Евра</w:t>
            </w:r>
            <w:r w:rsidRPr="00774364">
              <w:rPr>
                <w:rFonts w:cs="Arial"/>
              </w:rPr>
              <w:t xml:space="preserve"> односно ____%</w:t>
            </w:r>
          </w:p>
        </w:tc>
      </w:tr>
    </w:tbl>
    <w:p w:rsidR="007C2638" w:rsidRPr="00774364" w:rsidRDefault="007C2638" w:rsidP="007C263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7C2638" w:rsidRPr="00774364" w:rsidTr="00272734">
        <w:trPr>
          <w:jc w:val="center"/>
        </w:trPr>
        <w:tc>
          <w:tcPr>
            <w:tcW w:w="3882" w:type="dxa"/>
          </w:tcPr>
          <w:p w:rsidR="007C2638" w:rsidRPr="00774364" w:rsidRDefault="007C2638" w:rsidP="00272734">
            <w:pPr>
              <w:spacing w:before="0"/>
              <w:jc w:val="center"/>
              <w:rPr>
                <w:rFonts w:cs="Arial"/>
              </w:rPr>
            </w:pPr>
            <w:r w:rsidRPr="00774364">
              <w:rPr>
                <w:rFonts w:cs="Arial"/>
              </w:rPr>
              <w:t>Датум:</w:t>
            </w:r>
          </w:p>
        </w:tc>
        <w:tc>
          <w:tcPr>
            <w:tcW w:w="2127" w:type="dxa"/>
          </w:tcPr>
          <w:p w:rsidR="007C2638" w:rsidRPr="00774364" w:rsidRDefault="007C2638" w:rsidP="00272734">
            <w:pPr>
              <w:spacing w:before="0"/>
              <w:jc w:val="center"/>
              <w:rPr>
                <w:rFonts w:cs="Arial"/>
                <w:lang w:val="ru-RU"/>
              </w:rPr>
            </w:pPr>
          </w:p>
        </w:tc>
        <w:tc>
          <w:tcPr>
            <w:tcW w:w="4022" w:type="dxa"/>
          </w:tcPr>
          <w:p w:rsidR="007C2638" w:rsidRPr="00774364" w:rsidRDefault="007C2638" w:rsidP="00272734">
            <w:pPr>
              <w:spacing w:before="0"/>
              <w:jc w:val="center"/>
              <w:rPr>
                <w:rFonts w:cs="Arial"/>
                <w:lang w:val="sr-Cyrl-CS"/>
              </w:rPr>
            </w:pPr>
            <w:r w:rsidRPr="00774364">
              <w:rPr>
                <w:rFonts w:cs="Arial"/>
                <w:lang w:val="sr-Cyrl-CS"/>
              </w:rPr>
              <w:t>П</w:t>
            </w:r>
            <w:r w:rsidRPr="00774364">
              <w:rPr>
                <w:rFonts w:cs="Arial"/>
              </w:rPr>
              <w:t>онуђач</w:t>
            </w:r>
          </w:p>
        </w:tc>
      </w:tr>
      <w:tr w:rsidR="007C2638" w:rsidRPr="00774364" w:rsidTr="00272734">
        <w:trPr>
          <w:jc w:val="center"/>
        </w:trPr>
        <w:tc>
          <w:tcPr>
            <w:tcW w:w="3882" w:type="dxa"/>
          </w:tcPr>
          <w:p w:rsidR="007C2638" w:rsidRPr="00774364" w:rsidRDefault="007C2638" w:rsidP="00272734">
            <w:pPr>
              <w:spacing w:before="0"/>
              <w:jc w:val="center"/>
              <w:rPr>
                <w:rFonts w:cs="Arial"/>
              </w:rPr>
            </w:pPr>
          </w:p>
        </w:tc>
        <w:tc>
          <w:tcPr>
            <w:tcW w:w="2127" w:type="dxa"/>
          </w:tcPr>
          <w:p w:rsidR="007C2638" w:rsidRPr="00774364" w:rsidRDefault="007C2638" w:rsidP="00272734">
            <w:pPr>
              <w:spacing w:before="0"/>
              <w:jc w:val="center"/>
              <w:rPr>
                <w:rFonts w:cs="Arial"/>
              </w:rPr>
            </w:pPr>
            <w:r w:rsidRPr="00774364">
              <w:rPr>
                <w:rFonts w:cs="Arial"/>
              </w:rPr>
              <w:t>М.П.</w:t>
            </w:r>
          </w:p>
        </w:tc>
        <w:tc>
          <w:tcPr>
            <w:tcW w:w="4022" w:type="dxa"/>
          </w:tcPr>
          <w:p w:rsidR="007C2638" w:rsidRPr="00774364" w:rsidRDefault="007C2638" w:rsidP="00272734">
            <w:pPr>
              <w:spacing w:before="0"/>
              <w:jc w:val="center"/>
              <w:rPr>
                <w:rFonts w:cs="Arial"/>
                <w:lang w:val="ru-RU"/>
              </w:rPr>
            </w:pPr>
          </w:p>
        </w:tc>
      </w:tr>
      <w:tr w:rsidR="007C2638" w:rsidRPr="00774364" w:rsidTr="00272734">
        <w:trPr>
          <w:jc w:val="center"/>
        </w:trPr>
        <w:tc>
          <w:tcPr>
            <w:tcW w:w="3882" w:type="dxa"/>
            <w:tcBorders>
              <w:bottom w:val="single" w:sz="4" w:space="0" w:color="auto"/>
            </w:tcBorders>
          </w:tcPr>
          <w:p w:rsidR="007C2638" w:rsidRPr="00774364" w:rsidRDefault="007C2638" w:rsidP="00272734">
            <w:pPr>
              <w:spacing w:before="0"/>
              <w:jc w:val="center"/>
              <w:rPr>
                <w:rFonts w:cs="Arial"/>
              </w:rPr>
            </w:pPr>
          </w:p>
        </w:tc>
        <w:tc>
          <w:tcPr>
            <w:tcW w:w="2127" w:type="dxa"/>
          </w:tcPr>
          <w:p w:rsidR="007C2638" w:rsidRPr="00774364" w:rsidRDefault="007C2638" w:rsidP="00272734">
            <w:pPr>
              <w:spacing w:before="0"/>
              <w:jc w:val="center"/>
              <w:rPr>
                <w:rFonts w:cs="Arial"/>
                <w:lang w:val="ru-RU"/>
              </w:rPr>
            </w:pPr>
          </w:p>
        </w:tc>
        <w:tc>
          <w:tcPr>
            <w:tcW w:w="4022" w:type="dxa"/>
            <w:tcBorders>
              <w:bottom w:val="single" w:sz="4" w:space="0" w:color="auto"/>
            </w:tcBorders>
          </w:tcPr>
          <w:p w:rsidR="007C2638" w:rsidRPr="00774364" w:rsidRDefault="007C2638" w:rsidP="00272734">
            <w:pPr>
              <w:spacing w:before="0"/>
              <w:jc w:val="center"/>
              <w:rPr>
                <w:rFonts w:cs="Arial"/>
                <w:lang w:val="ru-RU"/>
              </w:rPr>
            </w:pPr>
          </w:p>
        </w:tc>
      </w:tr>
    </w:tbl>
    <w:p w:rsidR="007C2638" w:rsidRPr="00774364" w:rsidRDefault="007C2638" w:rsidP="007C2638"/>
    <w:p w:rsidR="007C2638" w:rsidRPr="00774364" w:rsidRDefault="007C2638" w:rsidP="007C2638">
      <w:pPr>
        <w:spacing w:before="0"/>
        <w:rPr>
          <w:rFonts w:cs="Arial"/>
          <w:lang w:val="sr-Cyrl-RS"/>
        </w:rPr>
      </w:pPr>
    </w:p>
    <w:p w:rsidR="007C2638" w:rsidRPr="00774364" w:rsidRDefault="007C2638"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774364" w:rsidTr="00272734">
        <w:trPr>
          <w:trHeight w:val="389"/>
          <w:jc w:val="center"/>
        </w:trPr>
        <w:tc>
          <w:tcPr>
            <w:tcW w:w="3882" w:type="dxa"/>
            <w:tcBorders>
              <w:top w:val="single" w:sz="4" w:space="0" w:color="auto"/>
            </w:tcBorders>
          </w:tcPr>
          <w:p w:rsidR="007C2638" w:rsidRPr="00774364" w:rsidRDefault="007C2638" w:rsidP="00272734">
            <w:pPr>
              <w:spacing w:before="0"/>
              <w:jc w:val="left"/>
              <w:rPr>
                <w:rFonts w:cs="Arial"/>
              </w:rPr>
            </w:pPr>
          </w:p>
        </w:tc>
        <w:tc>
          <w:tcPr>
            <w:tcW w:w="2127" w:type="dxa"/>
          </w:tcPr>
          <w:p w:rsidR="007C2638" w:rsidRPr="00774364" w:rsidRDefault="007C2638" w:rsidP="00272734">
            <w:pPr>
              <w:spacing w:before="0"/>
              <w:jc w:val="center"/>
              <w:rPr>
                <w:rFonts w:cs="Arial"/>
                <w:lang w:val="ru-RU"/>
              </w:rPr>
            </w:pPr>
          </w:p>
        </w:tc>
        <w:tc>
          <w:tcPr>
            <w:tcW w:w="4022" w:type="dxa"/>
            <w:tcBorders>
              <w:top w:val="single" w:sz="4" w:space="0" w:color="auto"/>
            </w:tcBorders>
          </w:tcPr>
          <w:p w:rsidR="007C2638" w:rsidRPr="00774364" w:rsidRDefault="007C2638" w:rsidP="00272734">
            <w:pPr>
              <w:spacing w:before="0"/>
              <w:jc w:val="center"/>
              <w:rPr>
                <w:rFonts w:cs="Arial"/>
                <w:lang w:val="ru-RU"/>
              </w:rPr>
            </w:pPr>
          </w:p>
        </w:tc>
      </w:tr>
    </w:tbl>
    <w:p w:rsidR="00343A18" w:rsidRPr="00774364" w:rsidRDefault="00343A18" w:rsidP="00343A18">
      <w:pPr>
        <w:spacing w:before="0"/>
        <w:rPr>
          <w:rFonts w:cs="Arial"/>
          <w:b/>
          <w:lang w:val="sr-Cyrl-CS"/>
        </w:rPr>
      </w:pPr>
      <w:r w:rsidRPr="00774364">
        <w:rPr>
          <w:rFonts w:cs="Arial"/>
          <w:b/>
          <w:lang w:val="sr-Cyrl-CS"/>
        </w:rPr>
        <w:t>Напомена:</w:t>
      </w:r>
    </w:p>
    <w:p w:rsidR="00343A18" w:rsidRPr="00774364" w:rsidRDefault="00343A18" w:rsidP="00343A1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rPr>
        <w:t xml:space="preserve">-Уколико </w:t>
      </w:r>
      <w:r w:rsidRPr="0077436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74364">
        <w:rPr>
          <w:rFonts w:eastAsia="TimesNewRomanPS-BoldMT" w:cs="Arial"/>
          <w:i w:val="0"/>
          <w:color w:val="auto"/>
          <w:sz w:val="22"/>
          <w:szCs w:val="22"/>
        </w:rPr>
        <w:t>.</w:t>
      </w:r>
    </w:p>
    <w:p w:rsidR="00343A18" w:rsidRPr="00774364" w:rsidRDefault="00343A18" w:rsidP="00343A1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lang w:val="sr-Cyrl-CS"/>
        </w:rPr>
        <w:t xml:space="preserve">- </w:t>
      </w:r>
      <w:r w:rsidRPr="0077436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86BBA" w:rsidRPr="00774364" w:rsidRDefault="00086BBA" w:rsidP="00343A18">
      <w:pPr>
        <w:spacing w:before="0"/>
        <w:rPr>
          <w:rFonts w:cs="Arial"/>
          <w:lang w:val="sr-Cyrl-RS"/>
        </w:rPr>
      </w:pPr>
    </w:p>
    <w:p w:rsidR="00343A18" w:rsidRPr="00774364" w:rsidRDefault="00343A18" w:rsidP="00343A18">
      <w:pPr>
        <w:spacing w:before="0"/>
        <w:rPr>
          <w:rFonts w:cs="Arial"/>
          <w:b/>
          <w:lang w:val="ru-RU"/>
        </w:rPr>
      </w:pPr>
      <w:r w:rsidRPr="00774364">
        <w:rPr>
          <w:rFonts w:cs="Arial"/>
          <w:b/>
          <w:lang w:val="sr-Latn-CS"/>
        </w:rPr>
        <w:t>Упутство</w:t>
      </w:r>
      <w:r w:rsidR="0009377A" w:rsidRPr="00774364">
        <w:rPr>
          <w:rFonts w:cs="Arial"/>
          <w:b/>
        </w:rPr>
        <w:t xml:space="preserve"> </w:t>
      </w:r>
      <w:r w:rsidRPr="00774364">
        <w:rPr>
          <w:rFonts w:cs="Arial"/>
          <w:b/>
          <w:lang w:val="sr-Latn-CS"/>
        </w:rPr>
        <w:t>за попуњавањ</w:t>
      </w:r>
      <w:r w:rsidRPr="00774364">
        <w:rPr>
          <w:rFonts w:cs="Arial"/>
          <w:b/>
          <w:lang w:val="ru-RU"/>
        </w:rPr>
        <w:t>е</w:t>
      </w:r>
      <w:r w:rsidR="007E7BB8" w:rsidRPr="00774364">
        <w:rPr>
          <w:rFonts w:cs="Arial"/>
          <w:b/>
          <w:lang w:val="ru-RU"/>
        </w:rPr>
        <w:t xml:space="preserve"> О</w:t>
      </w:r>
      <w:r w:rsidRPr="00774364">
        <w:rPr>
          <w:rFonts w:cs="Arial"/>
          <w:b/>
          <w:lang w:val="ru-RU"/>
        </w:rPr>
        <w:t>брасца структуре цене</w:t>
      </w:r>
    </w:p>
    <w:p w:rsidR="00343A18" w:rsidRPr="00774364" w:rsidRDefault="00343A18" w:rsidP="00343A18">
      <w:pPr>
        <w:spacing w:before="0"/>
        <w:rPr>
          <w:rFonts w:cs="Arial"/>
          <w:b/>
        </w:rPr>
      </w:pPr>
    </w:p>
    <w:p w:rsidR="00343A18" w:rsidRPr="00774364" w:rsidRDefault="00343A18" w:rsidP="00343A18">
      <w:pPr>
        <w:pStyle w:val="ListParagraph"/>
        <w:tabs>
          <w:tab w:val="left" w:pos="90"/>
        </w:tabs>
        <w:spacing w:before="0" w:after="0" w:line="240" w:lineRule="auto"/>
        <w:ind w:left="0"/>
        <w:rPr>
          <w:rFonts w:ascii="Arial" w:hAnsi="Arial" w:cs="Arial"/>
          <w:bCs/>
          <w:iCs/>
        </w:rPr>
      </w:pPr>
      <w:r w:rsidRPr="00774364">
        <w:rPr>
          <w:rFonts w:ascii="Arial" w:hAnsi="Arial" w:cs="Arial"/>
          <w:bCs/>
          <w:iCs/>
        </w:rPr>
        <w:t>Понуђач треба да попун</w:t>
      </w:r>
      <w:r w:rsidRPr="00774364">
        <w:rPr>
          <w:rFonts w:ascii="Arial" w:hAnsi="Arial" w:cs="Arial"/>
          <w:bCs/>
          <w:iCs/>
          <w:lang w:val="sr-Cyrl-CS"/>
        </w:rPr>
        <w:t>и</w:t>
      </w:r>
      <w:r w:rsidRPr="00774364">
        <w:rPr>
          <w:rFonts w:ascii="Arial" w:hAnsi="Arial" w:cs="Arial"/>
          <w:bCs/>
          <w:iCs/>
        </w:rPr>
        <w:t xml:space="preserve"> образац структуре цене </w:t>
      </w:r>
      <w:r w:rsidRPr="00774364">
        <w:rPr>
          <w:rFonts w:ascii="Arial" w:hAnsi="Arial" w:cs="Arial"/>
          <w:bCs/>
          <w:iCs/>
          <w:lang w:val="sr-Cyrl-CS"/>
        </w:rPr>
        <w:t>Табела 1. на следећи начин</w:t>
      </w:r>
      <w:r w:rsidRPr="00774364">
        <w:rPr>
          <w:rFonts w:ascii="Arial" w:hAnsi="Arial" w:cs="Arial"/>
          <w:bCs/>
          <w:iCs/>
        </w:rPr>
        <w:t>:</w:t>
      </w:r>
    </w:p>
    <w:p w:rsidR="000F683D" w:rsidRPr="00774364" w:rsidRDefault="000F683D" w:rsidP="00343A18">
      <w:pPr>
        <w:pStyle w:val="ListParagraph"/>
        <w:tabs>
          <w:tab w:val="left" w:pos="90"/>
        </w:tabs>
        <w:spacing w:before="0" w:after="0" w:line="240" w:lineRule="auto"/>
        <w:ind w:left="0"/>
        <w:rPr>
          <w:rFonts w:ascii="Arial" w:hAnsi="Arial" w:cs="Arial"/>
          <w:bCs/>
          <w:iCs/>
        </w:rPr>
      </w:pPr>
    </w:p>
    <w:p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lang w:val="sr-Cyrl-CS"/>
        </w:rPr>
        <w:t>-</w:t>
      </w:r>
      <w:r w:rsidR="00343A18" w:rsidRPr="00774364">
        <w:rPr>
          <w:rFonts w:ascii="Arial" w:hAnsi="Arial" w:cs="Arial"/>
          <w:bCs/>
          <w:iCs/>
          <w:lang w:val="sr-Cyrl-CS"/>
        </w:rPr>
        <w:t xml:space="preserve">у колону 5. </w:t>
      </w:r>
      <w:r w:rsidR="00343A18" w:rsidRPr="00774364">
        <w:rPr>
          <w:rFonts w:ascii="Arial" w:hAnsi="Arial" w:cs="Arial"/>
          <w:bCs/>
          <w:iCs/>
        </w:rPr>
        <w:t>уписати колико износи јединична цена без ПДВ за испоручено добро;</w:t>
      </w:r>
    </w:p>
    <w:p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rPr>
        <w:t>-</w:t>
      </w:r>
      <w:r w:rsidR="00343A18" w:rsidRPr="00774364">
        <w:rPr>
          <w:rFonts w:ascii="Arial" w:hAnsi="Arial" w:cs="Arial"/>
          <w:bCs/>
          <w:iCs/>
        </w:rPr>
        <w:t xml:space="preserve">у колону </w:t>
      </w:r>
      <w:r w:rsidR="00343A18" w:rsidRPr="00774364">
        <w:rPr>
          <w:rFonts w:ascii="Arial" w:hAnsi="Arial" w:cs="Arial"/>
          <w:bCs/>
          <w:iCs/>
          <w:lang w:val="sr-Cyrl-CS"/>
        </w:rPr>
        <w:t>6</w:t>
      </w:r>
      <w:r w:rsidR="00343A18" w:rsidRPr="00774364">
        <w:rPr>
          <w:rFonts w:ascii="Arial" w:hAnsi="Arial" w:cs="Arial"/>
          <w:bCs/>
          <w:iCs/>
        </w:rPr>
        <w:t>. уписати колико износи јединична цена са ПДВ за испоручено добро;</w:t>
      </w:r>
    </w:p>
    <w:p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rPr>
        <w:t>-</w:t>
      </w:r>
      <w:r w:rsidR="00343A18" w:rsidRPr="00774364">
        <w:rPr>
          <w:rFonts w:ascii="Arial" w:hAnsi="Arial" w:cs="Arial"/>
          <w:bCs/>
          <w:iCs/>
        </w:rPr>
        <w:t xml:space="preserve">у колону </w:t>
      </w:r>
      <w:r w:rsidR="00343A18" w:rsidRPr="00774364">
        <w:rPr>
          <w:rFonts w:ascii="Arial" w:hAnsi="Arial" w:cs="Arial"/>
          <w:bCs/>
          <w:iCs/>
          <w:lang w:val="sr-Cyrl-CS"/>
        </w:rPr>
        <w:t>7</w:t>
      </w:r>
      <w:r w:rsidR="00343A18" w:rsidRPr="00774364">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774364">
        <w:rPr>
          <w:rFonts w:ascii="Arial" w:hAnsi="Arial" w:cs="Arial"/>
          <w:bCs/>
          <w:iCs/>
          <w:lang w:val="sr-Cyrl-CS"/>
        </w:rPr>
        <w:t>5</w:t>
      </w:r>
      <w:r w:rsidR="00343A18" w:rsidRPr="00774364">
        <w:rPr>
          <w:rFonts w:ascii="Arial" w:hAnsi="Arial" w:cs="Arial"/>
          <w:bCs/>
          <w:iCs/>
        </w:rPr>
        <w:t xml:space="preserve">.) са траженом количином (која је наведена у колони </w:t>
      </w:r>
      <w:r w:rsidR="00343A18" w:rsidRPr="00774364">
        <w:rPr>
          <w:rFonts w:ascii="Arial" w:hAnsi="Arial" w:cs="Arial"/>
          <w:bCs/>
          <w:iCs/>
          <w:lang w:val="sr-Cyrl-CS"/>
        </w:rPr>
        <w:t>4</w:t>
      </w:r>
      <w:r w:rsidR="00343A18" w:rsidRPr="00774364">
        <w:rPr>
          <w:rFonts w:ascii="Arial" w:hAnsi="Arial" w:cs="Arial"/>
          <w:bCs/>
          <w:iCs/>
        </w:rPr>
        <w:t xml:space="preserve">.); </w:t>
      </w:r>
    </w:p>
    <w:p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lang w:val="sr-Cyrl-CS"/>
        </w:rPr>
        <w:t>-</w:t>
      </w:r>
      <w:r w:rsidR="00343A18" w:rsidRPr="00774364">
        <w:rPr>
          <w:rFonts w:ascii="Arial" w:hAnsi="Arial" w:cs="Arial"/>
          <w:bCs/>
          <w:iCs/>
          <w:lang w:val="sr-Cyrl-CS"/>
        </w:rPr>
        <w:t>у колону 8</w:t>
      </w:r>
      <w:r w:rsidR="00343A18" w:rsidRPr="00774364">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774364">
        <w:rPr>
          <w:rFonts w:ascii="Arial" w:hAnsi="Arial" w:cs="Arial"/>
          <w:bCs/>
          <w:iCs/>
          <w:lang w:val="sr-Cyrl-CS"/>
        </w:rPr>
        <w:t>6</w:t>
      </w:r>
      <w:r w:rsidR="00343A18" w:rsidRPr="00774364">
        <w:rPr>
          <w:rFonts w:ascii="Arial" w:hAnsi="Arial" w:cs="Arial"/>
          <w:bCs/>
          <w:iCs/>
        </w:rPr>
        <w:t xml:space="preserve">.) са траженом количином (која је наведена у колони </w:t>
      </w:r>
      <w:r w:rsidR="00343A18" w:rsidRPr="00774364">
        <w:rPr>
          <w:rFonts w:ascii="Arial" w:hAnsi="Arial" w:cs="Arial"/>
          <w:bCs/>
          <w:iCs/>
          <w:lang w:val="sr-Cyrl-CS"/>
        </w:rPr>
        <w:t>4</w:t>
      </w:r>
      <w:r w:rsidR="00343A18" w:rsidRPr="00774364">
        <w:rPr>
          <w:rFonts w:ascii="Arial" w:hAnsi="Arial" w:cs="Arial"/>
          <w:bCs/>
          <w:iCs/>
        </w:rPr>
        <w:t>.).</w:t>
      </w:r>
    </w:p>
    <w:p w:rsidR="00343A18" w:rsidRPr="00774364" w:rsidRDefault="00343A18" w:rsidP="00343A18">
      <w:pPr>
        <w:tabs>
          <w:tab w:val="left" w:pos="992"/>
        </w:tabs>
        <w:spacing w:before="0"/>
        <w:rPr>
          <w:rFonts w:cs="Arial"/>
          <w:b/>
          <w:lang w:val="sr-Cyrl-BA"/>
        </w:rPr>
      </w:pPr>
    </w:p>
    <w:p w:rsidR="00343A18" w:rsidRPr="00774364" w:rsidRDefault="001639AB" w:rsidP="001639AB">
      <w:pPr>
        <w:tabs>
          <w:tab w:val="left" w:pos="992"/>
        </w:tabs>
        <w:spacing w:before="0"/>
        <w:rPr>
          <w:rFonts w:cs="Arial"/>
        </w:rPr>
      </w:pPr>
      <w:r w:rsidRPr="00774364">
        <w:rPr>
          <w:rFonts w:cs="Arial"/>
        </w:rPr>
        <w:t>-</w:t>
      </w:r>
      <w:r w:rsidR="00343A18" w:rsidRPr="00774364">
        <w:rPr>
          <w:rFonts w:cs="Arial"/>
        </w:rPr>
        <w:t>у ред бр. I – уписује се укупно понуђена цена за све позиције  без ПДВ (збир</w:t>
      </w:r>
      <w:r w:rsidRPr="00774364">
        <w:rPr>
          <w:rFonts w:cs="Arial"/>
        </w:rPr>
        <w:t xml:space="preserve"> </w:t>
      </w:r>
      <w:r w:rsidR="006B2951" w:rsidRPr="00774364">
        <w:rPr>
          <w:rFonts w:cs="Arial"/>
        </w:rPr>
        <w:t xml:space="preserve">колоне бр. </w:t>
      </w:r>
      <w:r w:rsidR="006B2951" w:rsidRPr="00774364">
        <w:rPr>
          <w:rFonts w:cs="Arial"/>
          <w:lang w:val="sr-Cyrl-RS"/>
        </w:rPr>
        <w:t>7</w:t>
      </w:r>
      <w:r w:rsidR="00343A18" w:rsidRPr="00774364">
        <w:rPr>
          <w:rFonts w:cs="Arial"/>
        </w:rPr>
        <w:t>)</w:t>
      </w:r>
    </w:p>
    <w:p w:rsidR="00343A18" w:rsidRPr="00774364" w:rsidRDefault="001639AB" w:rsidP="001639AB">
      <w:pPr>
        <w:tabs>
          <w:tab w:val="left" w:pos="992"/>
        </w:tabs>
        <w:spacing w:before="0"/>
        <w:rPr>
          <w:rFonts w:cs="Arial"/>
        </w:rPr>
      </w:pPr>
      <w:r w:rsidRPr="00774364">
        <w:rPr>
          <w:rFonts w:cs="Arial"/>
        </w:rPr>
        <w:t>-</w:t>
      </w:r>
      <w:r w:rsidR="00343A18" w:rsidRPr="00774364">
        <w:rPr>
          <w:rFonts w:cs="Arial"/>
        </w:rPr>
        <w:t xml:space="preserve">у ред бр. II – уписује се укупан износ ПДВ </w:t>
      </w:r>
    </w:p>
    <w:p w:rsidR="00343A18" w:rsidRPr="00774364" w:rsidRDefault="001639AB" w:rsidP="001639AB">
      <w:pPr>
        <w:tabs>
          <w:tab w:val="left" w:pos="992"/>
        </w:tabs>
        <w:spacing w:before="0"/>
        <w:rPr>
          <w:rFonts w:cs="Arial"/>
        </w:rPr>
      </w:pPr>
      <w:r w:rsidRPr="00774364">
        <w:rPr>
          <w:rFonts w:cs="Arial"/>
        </w:rPr>
        <w:t>-</w:t>
      </w:r>
      <w:r w:rsidR="00343A18" w:rsidRPr="00774364">
        <w:rPr>
          <w:rFonts w:cs="Arial"/>
        </w:rPr>
        <w:t>у ред бр. III – уписује се укупно понуђена цена са ПДВ (ред бр. I + ред.бр. II)</w:t>
      </w:r>
    </w:p>
    <w:p w:rsidR="001639AB" w:rsidRPr="00774364" w:rsidRDefault="001639AB" w:rsidP="001639AB">
      <w:pPr>
        <w:tabs>
          <w:tab w:val="left" w:pos="992"/>
        </w:tabs>
        <w:spacing w:before="0"/>
        <w:ind w:left="720"/>
        <w:rPr>
          <w:rFonts w:cs="Arial"/>
        </w:rPr>
      </w:pPr>
    </w:p>
    <w:p w:rsidR="001639AB" w:rsidRPr="00774364" w:rsidRDefault="001639AB" w:rsidP="001639AB">
      <w:pPr>
        <w:tabs>
          <w:tab w:val="left" w:pos="992"/>
        </w:tabs>
        <w:spacing w:before="0"/>
        <w:rPr>
          <w:rFonts w:cs="Arial"/>
        </w:rPr>
      </w:pPr>
      <w:r w:rsidRPr="00774364">
        <w:rPr>
          <w:rFonts w:cs="Arial"/>
        </w:rPr>
        <w:t>- у Табелу 2. уписују се посе</w:t>
      </w:r>
      <w:r w:rsidR="00955F87" w:rsidRPr="00774364">
        <w:rPr>
          <w:rFonts w:cs="Arial"/>
        </w:rPr>
        <w:t>бно исказани трошкови у дин</w:t>
      </w:r>
      <w:r w:rsidRPr="00774364">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774364" w:rsidRDefault="00343A18" w:rsidP="00343A18">
      <w:pPr>
        <w:tabs>
          <w:tab w:val="left" w:pos="992"/>
        </w:tabs>
        <w:spacing w:before="0"/>
        <w:rPr>
          <w:rFonts w:cs="Arial"/>
        </w:rPr>
      </w:pPr>
    </w:p>
    <w:p w:rsidR="00343A18" w:rsidRPr="00774364" w:rsidRDefault="001639AB" w:rsidP="001639AB">
      <w:pPr>
        <w:tabs>
          <w:tab w:val="left" w:pos="992"/>
        </w:tabs>
        <w:spacing w:before="0"/>
        <w:rPr>
          <w:rFonts w:cs="Arial"/>
        </w:rPr>
      </w:pPr>
      <w:r w:rsidRPr="00774364">
        <w:rPr>
          <w:rFonts w:cs="Arial"/>
        </w:rPr>
        <w:t>-</w:t>
      </w:r>
      <w:r w:rsidR="00343A18" w:rsidRPr="00774364">
        <w:rPr>
          <w:rFonts w:cs="Arial"/>
        </w:rPr>
        <w:t>на место предвиђено за место и датум уписује се место и датум попуњавања</w:t>
      </w:r>
      <w:r w:rsidRPr="00774364">
        <w:rPr>
          <w:rFonts w:cs="Arial"/>
        </w:rPr>
        <w:t xml:space="preserve"> </w:t>
      </w:r>
      <w:r w:rsidR="00343A18" w:rsidRPr="00774364">
        <w:rPr>
          <w:rFonts w:cs="Arial"/>
        </w:rPr>
        <w:t>обрасца структуре цене.</w:t>
      </w:r>
    </w:p>
    <w:p w:rsidR="007E7BB8" w:rsidRPr="00774364" w:rsidRDefault="001639AB" w:rsidP="001639AB">
      <w:pPr>
        <w:tabs>
          <w:tab w:val="left" w:pos="992"/>
        </w:tabs>
        <w:spacing w:before="0"/>
        <w:rPr>
          <w:rFonts w:cs="Arial"/>
        </w:rPr>
      </w:pPr>
      <w:r w:rsidRPr="00774364">
        <w:rPr>
          <w:rFonts w:cs="Arial"/>
        </w:rPr>
        <w:t>-</w:t>
      </w:r>
      <w:r w:rsidR="00343A18" w:rsidRPr="00774364">
        <w:rPr>
          <w:rFonts w:cs="Arial"/>
        </w:rPr>
        <w:t>на  место предвиђено за печат и потпис понуђач печатом оверава и потписује образац структуре цене.</w:t>
      </w:r>
    </w:p>
    <w:p w:rsidR="001639AB" w:rsidRPr="00774364" w:rsidRDefault="001639AB" w:rsidP="001639AB">
      <w:pPr>
        <w:tabs>
          <w:tab w:val="left" w:pos="992"/>
        </w:tabs>
        <w:spacing w:before="0"/>
        <w:rPr>
          <w:rFonts w:cs="Arial"/>
        </w:rPr>
      </w:pPr>
    </w:p>
    <w:p w:rsidR="001639AB" w:rsidRPr="00774364" w:rsidRDefault="001639AB" w:rsidP="001639AB">
      <w:pPr>
        <w:tabs>
          <w:tab w:val="left" w:pos="992"/>
        </w:tabs>
        <w:spacing w:before="0"/>
        <w:rPr>
          <w:rFonts w:eastAsia="TimesNewRomanPS-BoldMT" w:cs="Arial"/>
        </w:rPr>
      </w:pPr>
    </w:p>
    <w:p w:rsidR="00086BBA" w:rsidRPr="00774364" w:rsidRDefault="00086BBA">
      <w:pPr>
        <w:spacing w:before="0"/>
        <w:jc w:val="left"/>
        <w:rPr>
          <w:rFonts w:eastAsia="TimesNewRomanPS-BoldMT" w:cs="Arial"/>
        </w:rPr>
      </w:pPr>
      <w:r w:rsidRPr="00774364">
        <w:rPr>
          <w:rFonts w:eastAsia="TimesNewRomanPS-BoldMT" w:cs="Arial"/>
        </w:rPr>
        <w:br w:type="page"/>
      </w:r>
    </w:p>
    <w:p w:rsidR="007E7BB8" w:rsidRPr="00774364" w:rsidRDefault="007E7BB8" w:rsidP="00537552">
      <w:pPr>
        <w:rPr>
          <w:rFonts w:eastAsia="TimesNewRomanPS-BoldMT" w:cs="Arial"/>
        </w:rPr>
      </w:pPr>
    </w:p>
    <w:p w:rsidR="007E7BB8" w:rsidRPr="00774364" w:rsidRDefault="007E7BB8" w:rsidP="00537552">
      <w:pPr>
        <w:rPr>
          <w:rFonts w:eastAsia="TimesNewRomanPS-BoldMT" w:cs="Arial"/>
        </w:rPr>
      </w:pPr>
    </w:p>
    <w:p w:rsidR="00343A18" w:rsidRPr="00774364" w:rsidRDefault="00343A18" w:rsidP="00343A18">
      <w:pPr>
        <w:pStyle w:val="KDObrazac"/>
        <w:spacing w:before="0"/>
      </w:pPr>
      <w:bookmarkStart w:id="262" w:name="_Toc442559926"/>
      <w:r w:rsidRPr="00774364">
        <w:t xml:space="preserve">ОБРАЗАЦ </w:t>
      </w:r>
      <w:r w:rsidR="00033CEB" w:rsidRPr="00774364">
        <w:rPr>
          <w:lang w:val="sr-Cyrl-RS"/>
        </w:rPr>
        <w:t>3</w:t>
      </w:r>
      <w:r w:rsidRPr="00774364">
        <w:t>.</w:t>
      </w:r>
      <w:bookmarkEnd w:id="262"/>
    </w:p>
    <w:p w:rsidR="00343A18" w:rsidRPr="00774364" w:rsidRDefault="007E7BB8" w:rsidP="007E7BB8">
      <w:pPr>
        <w:tabs>
          <w:tab w:val="left" w:pos="6870"/>
        </w:tabs>
        <w:spacing w:before="0"/>
        <w:rPr>
          <w:rFonts w:cs="Arial"/>
        </w:rPr>
      </w:pPr>
      <w:r w:rsidRPr="00774364">
        <w:rPr>
          <w:rFonts w:cs="Arial"/>
          <w:lang w:val="sr-Latn-CS"/>
        </w:rPr>
        <w:tab/>
      </w:r>
    </w:p>
    <w:p w:rsidR="00343A18" w:rsidRPr="00774364" w:rsidRDefault="00343A18" w:rsidP="00343A18">
      <w:pPr>
        <w:ind w:left="-180" w:right="-360" w:firstLine="720"/>
        <w:rPr>
          <w:rFonts w:cs="Arial"/>
          <w:lang w:val="ru-RU"/>
        </w:rPr>
      </w:pPr>
    </w:p>
    <w:p w:rsidR="00343A18" w:rsidRPr="00774364" w:rsidRDefault="00343A18" w:rsidP="00343A18">
      <w:pPr>
        <w:ind w:right="-360"/>
        <w:rPr>
          <w:rFonts w:cs="Arial"/>
          <w:lang w:val="ru-RU"/>
        </w:rPr>
      </w:pPr>
      <w:r w:rsidRPr="00774364">
        <w:rPr>
          <w:rFonts w:cs="Arial"/>
          <w:lang w:val="ru-RU"/>
        </w:rPr>
        <w:t>На основу члана 26. Закона о јавним набавкама ( „Службени гласник РС“, бр. 1</w:t>
      </w:r>
      <w:r w:rsidR="00481997" w:rsidRPr="00774364">
        <w:rPr>
          <w:rFonts w:cs="Arial"/>
          <w:lang w:val="ru-RU"/>
        </w:rPr>
        <w:t>24/2012, 14/15 и 68/15), члана 2</w:t>
      </w:r>
      <w:r w:rsidRPr="00774364">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774364">
        <w:rPr>
          <w:rFonts w:cs="Arial"/>
          <w:lang w:val="ru-RU"/>
        </w:rPr>
        <w:t>/члан групе понуђача</w:t>
      </w:r>
      <w:r w:rsidRPr="00774364">
        <w:rPr>
          <w:rFonts w:cs="Arial"/>
          <w:lang w:val="ru-RU"/>
        </w:rPr>
        <w:t xml:space="preserve"> даје:</w:t>
      </w:r>
    </w:p>
    <w:p w:rsidR="00343A18" w:rsidRPr="00774364" w:rsidRDefault="00343A18" w:rsidP="00343A18">
      <w:pPr>
        <w:rPr>
          <w:rFonts w:cs="Arial"/>
          <w:lang w:val="ru-RU"/>
        </w:rPr>
      </w:pPr>
    </w:p>
    <w:p w:rsidR="00343A18" w:rsidRPr="00774364" w:rsidRDefault="00343A18" w:rsidP="00343A18">
      <w:pPr>
        <w:jc w:val="center"/>
        <w:rPr>
          <w:rFonts w:cs="Arial"/>
          <w:b/>
          <w:lang w:val="ru-RU"/>
        </w:rPr>
      </w:pPr>
      <w:r w:rsidRPr="00774364">
        <w:rPr>
          <w:rFonts w:cs="Arial"/>
          <w:b/>
          <w:lang w:val="ru-RU"/>
        </w:rPr>
        <w:t>ИЗЈАВУ О НЕЗАВИСНОЈ ПОНУДИ</w:t>
      </w:r>
    </w:p>
    <w:p w:rsidR="00343A18" w:rsidRPr="00774364" w:rsidRDefault="00343A18" w:rsidP="00343A18">
      <w:pPr>
        <w:jc w:val="center"/>
        <w:rPr>
          <w:rFonts w:cs="Arial"/>
          <w:b/>
          <w:lang w:val="ru-RU"/>
        </w:rPr>
      </w:pPr>
    </w:p>
    <w:p w:rsidR="00343A18" w:rsidRPr="00774364" w:rsidRDefault="00343A18" w:rsidP="00343A18">
      <w:pPr>
        <w:jc w:val="center"/>
        <w:rPr>
          <w:rFonts w:cs="Arial"/>
          <w:b/>
          <w:lang w:val="ru-RU"/>
        </w:rPr>
      </w:pPr>
    </w:p>
    <w:p w:rsidR="00343A18" w:rsidRPr="00774364" w:rsidRDefault="00343A18" w:rsidP="0028220B">
      <w:pPr>
        <w:pStyle w:val="Heading10"/>
        <w:ind w:left="0" w:firstLine="0"/>
        <w:rPr>
          <w:rFonts w:cs="Arial"/>
          <w:b w:val="0"/>
        </w:rPr>
      </w:pPr>
      <w:r w:rsidRPr="00774364">
        <w:rPr>
          <w:rFonts w:cs="Arial"/>
          <w:b w:val="0"/>
          <w:lang w:val="ru-RU"/>
        </w:rPr>
        <w:t>и под пуном материјалном и кривичном одговорношћу потврђује да је Понуду број:________ за јавну набавку добара</w:t>
      </w:r>
      <w:r w:rsidR="00086BBA" w:rsidRPr="00774364">
        <w:rPr>
          <w:rFonts w:cs="Arial"/>
          <w:b w:val="0"/>
          <w:lang w:val="ru-RU"/>
        </w:rPr>
        <w:t>:</w:t>
      </w:r>
      <w:r w:rsidR="00086BBA" w:rsidRPr="00774364">
        <w:rPr>
          <w:rFonts w:cs="Arial"/>
          <w:b w:val="0"/>
          <w:lang w:val="sr-Cyrl-RS"/>
        </w:rPr>
        <w:t xml:space="preserve"> </w:t>
      </w:r>
      <w:r w:rsidR="005B0A94" w:rsidRPr="00774364">
        <w:rPr>
          <w:rFonts w:cs="Arial"/>
          <w:b w:val="0"/>
          <w:lang w:val="sr-Cyrl-RS"/>
        </w:rPr>
        <w:t xml:space="preserve">Набавка и уградња нових реконструисаних унутрашњих блокова за веће протоке (набавка 2 нова) бл. А4 </w:t>
      </w:r>
      <w:r w:rsidR="009B2ECB" w:rsidRPr="00774364">
        <w:rPr>
          <w:rFonts w:cs="Arial"/>
          <w:lang w:val="ru-RU"/>
        </w:rPr>
        <w:t xml:space="preserve">, </w:t>
      </w:r>
      <w:r w:rsidRPr="00774364">
        <w:rPr>
          <w:rFonts w:cs="Arial"/>
          <w:b w:val="0"/>
          <w:lang w:val="ru-RU"/>
        </w:rPr>
        <w:t>ЈН бр.</w:t>
      </w:r>
      <w:r w:rsidR="00586E95" w:rsidRPr="00774364">
        <w:t xml:space="preserve"> </w:t>
      </w:r>
      <w:r w:rsidR="005B0A94" w:rsidRPr="00774364">
        <w:rPr>
          <w:b w:val="0"/>
          <w:sz w:val="24"/>
          <w:szCs w:val="24"/>
        </w:rPr>
        <w:t>3000/0941/2016 (1382/2016)</w:t>
      </w:r>
      <w:r w:rsidR="0028220B" w:rsidRPr="00774364">
        <w:rPr>
          <w:b w:val="0"/>
          <w:sz w:val="24"/>
          <w:szCs w:val="24"/>
          <w:lang w:val="sr-Cyrl-RS"/>
        </w:rPr>
        <w:t xml:space="preserve"> </w:t>
      </w:r>
      <w:r w:rsidR="0028220B" w:rsidRPr="00774364">
        <w:rPr>
          <w:rFonts w:eastAsia="Arial Unicode MS" w:cs="Arial"/>
          <w:b w:val="0"/>
          <w:kern w:val="1"/>
        </w:rPr>
        <w:t xml:space="preserve">Наручиоца Јавно предузеће „Електропривреда Србије“ Београд, Органак ТЕНТ Обреновац-Београд  </w:t>
      </w:r>
      <w:r w:rsidRPr="00774364">
        <w:rPr>
          <w:rFonts w:cs="Arial"/>
          <w:b w:val="0"/>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774364" w:rsidRDefault="00343A18" w:rsidP="00343A18">
      <w:pPr>
        <w:tabs>
          <w:tab w:val="left" w:pos="0"/>
        </w:tabs>
        <w:rPr>
          <w:rFonts w:cs="Arial"/>
          <w:lang w:val="ru-RU"/>
        </w:rPr>
      </w:pPr>
      <w:r w:rsidRPr="00774364">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74364" w:rsidRDefault="00343A18" w:rsidP="00343A18">
      <w:pPr>
        <w:rPr>
          <w:rFonts w:cs="Arial"/>
          <w:b/>
          <w:lang w:val="ru-RU"/>
        </w:rPr>
      </w:pPr>
    </w:p>
    <w:p w:rsidR="00343A18" w:rsidRPr="00774364"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2479F9">
            <w:pPr>
              <w:spacing w:before="0"/>
              <w:jc w:val="center"/>
              <w:rPr>
                <w:rFonts w:cs="Arial"/>
              </w:rPr>
            </w:pPr>
            <w:r w:rsidRPr="00774364">
              <w:rPr>
                <w:rFonts w:cs="Arial"/>
                <w:lang w:val="sr-Cyrl-CS"/>
              </w:rPr>
              <w:t>П</w:t>
            </w:r>
            <w:r w:rsidRPr="00774364">
              <w:rPr>
                <w:rFonts w:cs="Arial"/>
              </w:rPr>
              <w:t>онуђач</w:t>
            </w:r>
            <w:r w:rsidR="00AC6EE6" w:rsidRPr="00774364">
              <w:rPr>
                <w:rFonts w:cs="Arial"/>
              </w:rPr>
              <w:t>/члан групе понуђача</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r w:rsidR="00343A18" w:rsidRPr="00774364" w:rsidTr="00BC01DC">
        <w:trPr>
          <w:trHeight w:val="389"/>
          <w:jc w:val="center"/>
        </w:trPr>
        <w:tc>
          <w:tcPr>
            <w:tcW w:w="3882" w:type="dxa"/>
            <w:tcBorders>
              <w:top w:val="single" w:sz="4" w:space="0" w:color="auto"/>
            </w:tcBorders>
          </w:tcPr>
          <w:p w:rsidR="00343A18" w:rsidRPr="00774364" w:rsidRDefault="00343A18" w:rsidP="00BC01DC">
            <w:pPr>
              <w:spacing w:before="0"/>
              <w:jc w:val="center"/>
              <w:rPr>
                <w:rFonts w:cs="Arial"/>
              </w:rPr>
            </w:pPr>
          </w:p>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top w:val="single" w:sz="4" w:space="0" w:color="auto"/>
            </w:tcBorders>
          </w:tcPr>
          <w:p w:rsidR="00343A18" w:rsidRPr="00774364" w:rsidRDefault="00343A18" w:rsidP="00BC01DC">
            <w:pPr>
              <w:spacing w:before="0"/>
              <w:jc w:val="center"/>
              <w:rPr>
                <w:rFonts w:cs="Arial"/>
                <w:lang w:val="ru-RU"/>
              </w:rPr>
            </w:pPr>
          </w:p>
        </w:tc>
      </w:tr>
    </w:tbl>
    <w:p w:rsidR="00343A18" w:rsidRPr="00774364" w:rsidRDefault="00343A18" w:rsidP="00343A18">
      <w:pPr>
        <w:tabs>
          <w:tab w:val="left" w:pos="6028"/>
        </w:tabs>
        <w:autoSpaceDE w:val="0"/>
        <w:autoSpaceDN w:val="0"/>
        <w:adjustRightInd w:val="0"/>
        <w:ind w:left="360"/>
        <w:rPr>
          <w:rFonts w:eastAsia="Calibri" w:cs="Arial"/>
          <w:bCs/>
          <w:iCs/>
        </w:rPr>
      </w:pPr>
    </w:p>
    <w:p w:rsidR="00343A18" w:rsidRPr="00774364" w:rsidRDefault="00343A18" w:rsidP="006F49EE">
      <w:pPr>
        <w:rPr>
          <w:rFonts w:cs="Arial"/>
          <w:b/>
          <w:lang w:val="ru-RU"/>
        </w:rPr>
      </w:pPr>
    </w:p>
    <w:p w:rsidR="006F49EE" w:rsidRPr="00774364" w:rsidRDefault="006F49EE" w:rsidP="006F49EE">
      <w:pPr>
        <w:rPr>
          <w:rFonts w:cs="Arial"/>
          <w:b/>
          <w:lang w:val="ru-RU"/>
        </w:rPr>
      </w:pPr>
    </w:p>
    <w:p w:rsidR="00343A18" w:rsidRPr="00774364" w:rsidRDefault="00343A18" w:rsidP="00343A18">
      <w:pPr>
        <w:rPr>
          <w:rFonts w:cs="Arial"/>
          <w:lang w:val="sr-Cyrl-CS"/>
        </w:rPr>
      </w:pPr>
      <w:r w:rsidRPr="00774364">
        <w:rPr>
          <w:rFonts w:cs="Arial"/>
          <w:b/>
          <w:lang w:val="ru-RU"/>
        </w:rPr>
        <w:t>Напомена:</w:t>
      </w:r>
      <w:r w:rsidRPr="00774364">
        <w:rPr>
          <w:rFonts w:cs="Arial"/>
        </w:rPr>
        <w:t xml:space="preserve">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p>
    <w:p w:rsidR="00952E72" w:rsidRPr="00774364" w:rsidRDefault="00343A18" w:rsidP="00343A18">
      <w:pPr>
        <w:rPr>
          <w:rFonts w:cs="Arial"/>
          <w:lang w:val="sr-Cyrl-RS"/>
        </w:rPr>
      </w:pPr>
      <w:r w:rsidRPr="00774364">
        <w:rPr>
          <w:rFonts w:cs="Arial"/>
        </w:rPr>
        <w:t>Приликом подношења понуде овај образац копирати у потребном броју примерака.</w:t>
      </w:r>
    </w:p>
    <w:p w:rsidR="00343A18" w:rsidRPr="00774364" w:rsidRDefault="00343A18" w:rsidP="00343A18">
      <w:pPr>
        <w:rPr>
          <w:rFonts w:cs="Arial"/>
          <w:lang w:val="ru-RU"/>
        </w:rPr>
      </w:pPr>
    </w:p>
    <w:p w:rsidR="00596D2E" w:rsidRPr="00774364" w:rsidRDefault="00596D2E" w:rsidP="00343A18">
      <w:pPr>
        <w:rPr>
          <w:rFonts w:cs="Arial"/>
          <w:lang w:val="ru-RU"/>
        </w:rPr>
      </w:pPr>
    </w:p>
    <w:p w:rsidR="00596D2E" w:rsidRPr="00774364" w:rsidRDefault="00596D2E" w:rsidP="00343A18">
      <w:pPr>
        <w:rPr>
          <w:rFonts w:cs="Arial"/>
          <w:lang w:val="ru-RU"/>
        </w:rPr>
      </w:pPr>
    </w:p>
    <w:p w:rsidR="009B2ECB" w:rsidRPr="00774364" w:rsidRDefault="009B2ECB" w:rsidP="00343A18">
      <w:pPr>
        <w:rPr>
          <w:rFonts w:cs="Arial"/>
          <w:lang w:val="ru-RU"/>
        </w:rPr>
      </w:pPr>
    </w:p>
    <w:p w:rsidR="00343A18" w:rsidRPr="00774364" w:rsidRDefault="00343A18" w:rsidP="00343A18">
      <w:pPr>
        <w:pStyle w:val="KDObrazac"/>
        <w:spacing w:before="0"/>
      </w:pPr>
      <w:bookmarkStart w:id="263" w:name="_Toc442559928"/>
      <w:r w:rsidRPr="00774364">
        <w:t xml:space="preserve">ОБРАЗАЦ </w:t>
      </w:r>
      <w:r w:rsidR="00033CEB" w:rsidRPr="00774364">
        <w:rPr>
          <w:lang w:val="sr-Cyrl-RS"/>
        </w:rPr>
        <w:t>4</w:t>
      </w:r>
      <w:r w:rsidRPr="00774364">
        <w:t>.</w:t>
      </w:r>
      <w:bookmarkEnd w:id="263"/>
    </w:p>
    <w:p w:rsidR="00343A18" w:rsidRPr="00774364" w:rsidRDefault="00343A18" w:rsidP="00343A18">
      <w:pPr>
        <w:pStyle w:val="KDParagraf"/>
        <w:spacing w:before="0"/>
        <w:rPr>
          <w:rFonts w:cs="Arial"/>
        </w:rPr>
      </w:pPr>
    </w:p>
    <w:p w:rsidR="00343A18" w:rsidRPr="00774364" w:rsidRDefault="00343A18" w:rsidP="00343A18">
      <w:pPr>
        <w:pStyle w:val="KDParagraf"/>
        <w:spacing w:before="0"/>
        <w:rPr>
          <w:rFonts w:cs="Arial"/>
        </w:rPr>
      </w:pPr>
    </w:p>
    <w:p w:rsidR="00343A18" w:rsidRPr="00774364" w:rsidRDefault="00343A18" w:rsidP="00343A18">
      <w:pPr>
        <w:pStyle w:val="KDParagraf"/>
        <w:spacing w:before="0"/>
        <w:rPr>
          <w:rFonts w:cs="Arial"/>
        </w:rPr>
      </w:pPr>
    </w:p>
    <w:p w:rsidR="00343A18" w:rsidRPr="00774364" w:rsidRDefault="00343A18" w:rsidP="00343A18">
      <w:pPr>
        <w:pStyle w:val="Title"/>
        <w:spacing w:before="0"/>
        <w:jc w:val="right"/>
        <w:rPr>
          <w:rFonts w:cs="Arial"/>
          <w:b w:val="0"/>
          <w:caps/>
          <w:sz w:val="22"/>
          <w:szCs w:val="22"/>
        </w:rPr>
      </w:pPr>
    </w:p>
    <w:p w:rsidR="00343A18" w:rsidRPr="00774364" w:rsidRDefault="00343A18" w:rsidP="00343A18">
      <w:pPr>
        <w:rPr>
          <w:rFonts w:cs="Arial"/>
          <w:lang w:val="ru-RU"/>
        </w:rPr>
      </w:pPr>
      <w:r w:rsidRPr="00774364">
        <w:rPr>
          <w:rFonts w:cs="Arial"/>
          <w:lang w:val="ru-RU"/>
        </w:rPr>
        <w:t>На основу члана 75. став 2. Закона о јавним набавкама („Службени гласник РС“ бр.124/2012, 14/15  и 68/15)</w:t>
      </w:r>
      <w:r w:rsidRPr="00774364">
        <w:rPr>
          <w:rFonts w:cs="Arial"/>
        </w:rPr>
        <w:t xml:space="preserve"> као </w:t>
      </w:r>
      <w:r w:rsidRPr="00774364">
        <w:rPr>
          <w:rFonts w:cs="Arial"/>
          <w:lang w:val="ru-RU"/>
        </w:rPr>
        <w:t>понуђач/</w:t>
      </w:r>
      <w:r w:rsidR="00AC6EE6" w:rsidRPr="00774364">
        <w:rPr>
          <w:rFonts w:cs="Arial"/>
          <w:lang w:val="ru-RU"/>
        </w:rPr>
        <w:t>члан групе понуђача/</w:t>
      </w:r>
      <w:r w:rsidRPr="00774364">
        <w:rPr>
          <w:rFonts w:cs="Arial"/>
          <w:lang w:val="ru-RU"/>
        </w:rPr>
        <w:t>подизвођач дајем:</w:t>
      </w:r>
    </w:p>
    <w:p w:rsidR="00343A18" w:rsidRPr="00774364" w:rsidRDefault="00343A18" w:rsidP="00343A18">
      <w:pPr>
        <w:rPr>
          <w:rFonts w:cs="Arial"/>
          <w:lang w:val="ru-RU"/>
        </w:rPr>
      </w:pPr>
    </w:p>
    <w:p w:rsidR="00343A18" w:rsidRPr="00774364" w:rsidRDefault="00343A18" w:rsidP="00343A18">
      <w:pPr>
        <w:rPr>
          <w:rFonts w:cs="Arial"/>
          <w:lang w:val="ru-RU"/>
        </w:rPr>
      </w:pPr>
    </w:p>
    <w:p w:rsidR="00343A18" w:rsidRPr="00774364" w:rsidRDefault="00343A18" w:rsidP="00B02E86">
      <w:pPr>
        <w:jc w:val="center"/>
        <w:rPr>
          <w:b/>
          <w:lang w:val="ru-RU"/>
        </w:rPr>
      </w:pPr>
      <w:bookmarkStart w:id="264" w:name="_Toc442559929"/>
      <w:r w:rsidRPr="00774364">
        <w:rPr>
          <w:b/>
          <w:lang w:val="ru-RU"/>
        </w:rPr>
        <w:t>И З Ј А В У</w:t>
      </w:r>
      <w:bookmarkEnd w:id="264"/>
    </w:p>
    <w:p w:rsidR="00343A18" w:rsidRPr="00774364" w:rsidRDefault="00343A18" w:rsidP="00874F5B"/>
    <w:p w:rsidR="00343A18" w:rsidRPr="00774364" w:rsidRDefault="00343A18" w:rsidP="00874F5B"/>
    <w:p w:rsidR="00343A18" w:rsidRPr="00774364" w:rsidRDefault="00343A18" w:rsidP="00343A18">
      <w:pPr>
        <w:rPr>
          <w:rFonts w:cs="Arial"/>
          <w:lang w:val="ru-RU"/>
        </w:rPr>
      </w:pPr>
      <w:r w:rsidRPr="00774364">
        <w:rPr>
          <w:rFonts w:cs="Arial"/>
          <w:lang w:val="ru-RU"/>
        </w:rPr>
        <w:t xml:space="preserve">којом изричито наводимо да </w:t>
      </w:r>
      <w:r w:rsidRPr="00774364">
        <w:rPr>
          <w:rFonts w:cs="Arial"/>
        </w:rPr>
        <w:t>смо у свом досадашњем раду и</w:t>
      </w:r>
      <w:r w:rsidRPr="00774364">
        <w:rPr>
          <w:rFonts w:cs="Arial"/>
          <w:lang w:val="ru-RU"/>
        </w:rPr>
        <w:t xml:space="preserve"> при састављању Понуде </w:t>
      </w:r>
      <w:r w:rsidRPr="00774364">
        <w:rPr>
          <w:rFonts w:cs="Arial"/>
        </w:rPr>
        <w:t xml:space="preserve"> број: </w:t>
      </w:r>
      <w:r w:rsidR="007E7BB8" w:rsidRPr="00774364">
        <w:rPr>
          <w:rFonts w:cs="Arial"/>
        </w:rPr>
        <w:t>______________</w:t>
      </w:r>
      <w:r w:rsidRPr="00774364">
        <w:rPr>
          <w:rFonts w:cs="Arial"/>
          <w:lang w:val="ru-RU"/>
        </w:rPr>
        <w:t>за јавну набавку добара</w:t>
      </w:r>
      <w:r w:rsidR="00C11815" w:rsidRPr="00774364">
        <w:rPr>
          <w:rFonts w:cs="Arial"/>
          <w:lang w:val="ru-RU"/>
        </w:rPr>
        <w:t>:</w:t>
      </w:r>
      <w:r w:rsidR="00C11815" w:rsidRPr="00774364">
        <w:rPr>
          <w:rFonts w:cs="Arial"/>
          <w:b/>
          <w:lang w:val="sr-Cyrl-RS"/>
        </w:rPr>
        <w:t xml:space="preserve"> </w:t>
      </w:r>
      <w:r w:rsidR="00223899" w:rsidRPr="00774364">
        <w:rPr>
          <w:rFonts w:cs="Arial"/>
          <w:b/>
          <w:lang w:val="sr-Cyrl-RS"/>
        </w:rPr>
        <w:t xml:space="preserve">Набавка добара: </w:t>
      </w:r>
      <w:r w:rsidR="005B0A94" w:rsidRPr="00774364">
        <w:rPr>
          <w:rFonts w:cs="Arial"/>
          <w:b/>
          <w:lang w:val="sr-Cyrl-RS"/>
        </w:rPr>
        <w:t xml:space="preserve">Набавка и уградња нових реконструисаних унутрашњих блокова за веће протоке (набавка 2 нова) бл. А4 </w:t>
      </w:r>
      <w:r w:rsidRPr="00774364">
        <w:rPr>
          <w:rFonts w:cs="Arial"/>
          <w:lang w:val="ru-RU"/>
        </w:rPr>
        <w:t>ЈН бр.</w:t>
      </w:r>
      <w:r w:rsidR="0014274D" w:rsidRPr="00774364">
        <w:rPr>
          <w:b/>
          <w:sz w:val="24"/>
          <w:szCs w:val="24"/>
          <w:lang w:eastAsia="ar-SA"/>
        </w:rPr>
        <w:t xml:space="preserve"> </w:t>
      </w:r>
      <w:r w:rsidR="005B0A94" w:rsidRPr="00774364">
        <w:rPr>
          <w:b/>
          <w:sz w:val="24"/>
          <w:szCs w:val="24"/>
          <w:lang w:eastAsia="ar-SA"/>
        </w:rPr>
        <w:t>3000/0941/2016 (1382/2016)</w:t>
      </w:r>
      <w:r w:rsidRPr="00774364">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74364">
        <w:rPr>
          <w:rFonts w:cs="Arial"/>
        </w:rPr>
        <w:t>,</w:t>
      </w:r>
      <w:r w:rsidRPr="00774364">
        <w:rPr>
          <w:rFonts w:cs="Arial"/>
          <w:lang w:val="ru-RU"/>
        </w:rPr>
        <w:t xml:space="preserve"> као и да </w:t>
      </w:r>
      <w:r w:rsidRPr="00774364">
        <w:rPr>
          <w:rFonts w:cs="Arial"/>
        </w:rPr>
        <w:t>немамо забрану обављања делатности која је на снази у време подношења Понуде.</w:t>
      </w:r>
    </w:p>
    <w:p w:rsidR="00343A18" w:rsidRPr="00774364" w:rsidRDefault="00343A18" w:rsidP="00343A18">
      <w:pPr>
        <w:rPr>
          <w:rFonts w:cs="Arial"/>
        </w:rPr>
      </w:pPr>
    </w:p>
    <w:p w:rsidR="00343A18" w:rsidRPr="00774364" w:rsidRDefault="00343A18" w:rsidP="00343A18">
      <w:pPr>
        <w:tabs>
          <w:tab w:val="left" w:pos="6028"/>
        </w:tabs>
        <w:autoSpaceDE w:val="0"/>
        <w:autoSpaceDN w:val="0"/>
        <w:adjustRightInd w:val="0"/>
        <w:ind w:left="360"/>
        <w:rPr>
          <w:rFonts w:eastAsia="Calibri" w:cs="Arial"/>
          <w:bCs/>
          <w:iCs/>
        </w:rPr>
      </w:pPr>
    </w:p>
    <w:p w:rsidR="00343A18" w:rsidRPr="00774364" w:rsidRDefault="00343A18" w:rsidP="00343A18">
      <w:pPr>
        <w:tabs>
          <w:tab w:val="left" w:pos="6028"/>
        </w:tabs>
        <w:autoSpaceDE w:val="0"/>
        <w:autoSpaceDN w:val="0"/>
        <w:adjustRightInd w:val="0"/>
        <w:ind w:left="360"/>
        <w:rPr>
          <w:rFonts w:eastAsia="Calibri" w:cs="Arial"/>
          <w:bCs/>
          <w:iCs/>
        </w:rPr>
      </w:pPr>
    </w:p>
    <w:p w:rsidR="00343A18" w:rsidRPr="00774364"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AC6EE6">
            <w:pPr>
              <w:spacing w:before="0"/>
              <w:rPr>
                <w:rFonts w:cs="Arial"/>
                <w:lang w:val="sr-Cyrl-CS"/>
              </w:rPr>
            </w:pPr>
            <w:r w:rsidRPr="00774364">
              <w:rPr>
                <w:rFonts w:cs="Arial"/>
                <w:lang w:val="sr-Cyrl-CS"/>
              </w:rPr>
              <w:t>П</w:t>
            </w:r>
            <w:r w:rsidRPr="00774364">
              <w:rPr>
                <w:rFonts w:cs="Arial"/>
              </w:rPr>
              <w:t>онуђач</w:t>
            </w:r>
            <w:r w:rsidRPr="00774364">
              <w:rPr>
                <w:rFonts w:cs="Arial"/>
                <w:lang w:val="sr-Cyrl-CS"/>
              </w:rPr>
              <w:t>/</w:t>
            </w:r>
            <w:r w:rsidR="00AC6EE6" w:rsidRPr="00774364">
              <w:rPr>
                <w:rFonts w:cs="Arial"/>
                <w:lang w:val="sr-Cyrl-CS"/>
              </w:rPr>
              <w:t xml:space="preserve"> </w:t>
            </w:r>
            <w:r w:rsidRPr="00774364">
              <w:rPr>
                <w:rFonts w:cs="Arial"/>
                <w:lang w:val="sr-Cyrl-CS"/>
              </w:rPr>
              <w:t>члан групе</w:t>
            </w:r>
            <w:r w:rsidR="00AC6EE6" w:rsidRPr="00774364">
              <w:rPr>
                <w:rFonts w:cs="Arial"/>
                <w:lang w:val="sr-Cyrl-CS"/>
              </w:rPr>
              <w:t xml:space="preserve"> понуђача/ </w:t>
            </w:r>
            <w:r w:rsidR="00BC14A2" w:rsidRPr="00774364">
              <w:rPr>
                <w:rFonts w:cs="Arial"/>
                <w:lang w:val="sr-Cyrl-CS"/>
              </w:rPr>
              <w:t>подизвођач</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r w:rsidR="00343A18" w:rsidRPr="00774364" w:rsidTr="00BC01DC">
        <w:trPr>
          <w:trHeight w:val="389"/>
          <w:jc w:val="center"/>
        </w:trPr>
        <w:tc>
          <w:tcPr>
            <w:tcW w:w="3882" w:type="dxa"/>
            <w:tcBorders>
              <w:top w:val="single" w:sz="4" w:space="0" w:color="auto"/>
            </w:tcBorders>
          </w:tcPr>
          <w:p w:rsidR="00343A18" w:rsidRPr="00774364" w:rsidRDefault="00343A18" w:rsidP="00BC01DC">
            <w:pPr>
              <w:spacing w:before="0"/>
              <w:jc w:val="center"/>
              <w:rPr>
                <w:rFonts w:cs="Arial"/>
              </w:rPr>
            </w:pPr>
          </w:p>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top w:val="single" w:sz="4" w:space="0" w:color="auto"/>
            </w:tcBorders>
          </w:tcPr>
          <w:p w:rsidR="00343A18" w:rsidRPr="00774364" w:rsidRDefault="00343A18" w:rsidP="00BC01DC">
            <w:pPr>
              <w:spacing w:before="0"/>
              <w:jc w:val="center"/>
              <w:rPr>
                <w:rFonts w:cs="Arial"/>
                <w:lang w:val="ru-RU"/>
              </w:rPr>
            </w:pPr>
          </w:p>
        </w:tc>
      </w:tr>
    </w:tbl>
    <w:p w:rsidR="00343A18" w:rsidRPr="00774364" w:rsidRDefault="00343A18" w:rsidP="00343A18">
      <w:pPr>
        <w:rPr>
          <w:rFonts w:cs="Arial"/>
          <w:lang w:val="sr-Cyrl-CS"/>
        </w:rPr>
      </w:pPr>
      <w:r w:rsidRPr="00774364">
        <w:rPr>
          <w:rFonts w:cs="Arial"/>
          <w:b/>
        </w:rPr>
        <w:t>Напомена:</w:t>
      </w:r>
      <w:r w:rsidRPr="00774364">
        <w:rPr>
          <w:rFonts w:cs="Arial"/>
        </w:rPr>
        <w:t xml:space="preserve"> 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p>
    <w:p w:rsidR="00343A18" w:rsidRPr="00774364" w:rsidRDefault="00343A18" w:rsidP="00343A18">
      <w:pPr>
        <w:rPr>
          <w:rFonts w:cs="Arial"/>
        </w:rPr>
      </w:pPr>
      <w:r w:rsidRPr="00774364">
        <w:rPr>
          <w:rFonts w:eastAsia="Calibri" w:cs="Arial"/>
        </w:rPr>
        <w:t xml:space="preserve">У случају да понуђач подноси понуду са подизвођачем, Изјава </w:t>
      </w:r>
      <w:r w:rsidRPr="00774364">
        <w:rPr>
          <w:rFonts w:eastAsia="Calibri" w:cs="Arial"/>
          <w:lang w:val="sr-Cyrl-CS"/>
        </w:rPr>
        <w:t xml:space="preserve">се доставља за понуђача и сваког подизвођача.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w:t>
      </w:r>
      <w:r w:rsidRPr="00774364">
        <w:rPr>
          <w:rFonts w:eastAsia="Calibri" w:cs="Arial"/>
          <w:lang w:val="sr-Cyrl-CS"/>
        </w:rPr>
        <w:t>понуђача/подизво</w:t>
      </w:r>
      <w:r w:rsidRPr="00774364">
        <w:rPr>
          <w:rFonts w:eastAsia="Calibri" w:cs="Arial"/>
        </w:rPr>
        <w:t>ђача</w:t>
      </w:r>
      <w:r w:rsidRPr="00774364">
        <w:rPr>
          <w:rFonts w:eastAsia="Calibri" w:cs="Arial"/>
          <w:lang w:val="sr-Cyrl-CS"/>
        </w:rPr>
        <w:t xml:space="preserve"> и оверена печатом.</w:t>
      </w:r>
    </w:p>
    <w:p w:rsidR="00343A18" w:rsidRPr="00774364" w:rsidRDefault="00343A18" w:rsidP="00343A18">
      <w:pPr>
        <w:rPr>
          <w:rFonts w:cs="Arial"/>
          <w:lang w:val="sr-Cyrl-CS"/>
        </w:rPr>
      </w:pPr>
      <w:r w:rsidRPr="00774364">
        <w:rPr>
          <w:rFonts w:cs="Arial"/>
        </w:rPr>
        <w:t>Приликом подношења понуде овај образац копирати у потребном броју примерака.</w:t>
      </w:r>
    </w:p>
    <w:p w:rsidR="00343A18" w:rsidRPr="00774364" w:rsidRDefault="00343A18" w:rsidP="00874F5B"/>
    <w:p w:rsidR="00952E72" w:rsidRPr="00774364" w:rsidRDefault="00952E72" w:rsidP="00874F5B">
      <w:pPr>
        <w:rPr>
          <w:lang w:val="sr-Cyrl-RS"/>
        </w:rPr>
      </w:pPr>
    </w:p>
    <w:p w:rsidR="009B2ECB" w:rsidRPr="00774364" w:rsidRDefault="009B2ECB" w:rsidP="00874F5B">
      <w:pPr>
        <w:rPr>
          <w:lang w:val="sr-Cyrl-RS"/>
        </w:rPr>
      </w:pPr>
    </w:p>
    <w:p w:rsidR="00343A18" w:rsidRPr="00774364" w:rsidRDefault="00343A18" w:rsidP="00343A18">
      <w:pPr>
        <w:pStyle w:val="KDObrazac"/>
        <w:spacing w:before="0"/>
      </w:pPr>
      <w:bookmarkStart w:id="265" w:name="_Toc442559930"/>
      <w:r w:rsidRPr="00774364">
        <w:t xml:space="preserve">OБРАЗАЦ </w:t>
      </w:r>
      <w:r w:rsidR="00033CEB" w:rsidRPr="00774364">
        <w:rPr>
          <w:lang w:val="sr-Cyrl-RS"/>
        </w:rPr>
        <w:t>5</w:t>
      </w:r>
      <w:r w:rsidRPr="00774364">
        <w:t>.</w:t>
      </w:r>
      <w:bookmarkEnd w:id="265"/>
    </w:p>
    <w:p w:rsidR="00343A18" w:rsidRPr="00774364" w:rsidRDefault="00343A18" w:rsidP="00404B26">
      <w:pPr>
        <w:jc w:val="center"/>
        <w:rPr>
          <w:b/>
          <w:lang w:val="ru-RU"/>
        </w:rPr>
      </w:pPr>
      <w:bookmarkStart w:id="266" w:name="_Toc442559931"/>
      <w:r w:rsidRPr="00774364">
        <w:rPr>
          <w:b/>
          <w:lang w:val="ru-RU"/>
        </w:rPr>
        <w:t>И З Ј А В А</w:t>
      </w:r>
      <w:bookmarkEnd w:id="266"/>
    </w:p>
    <w:p w:rsidR="00343A18" w:rsidRPr="00774364" w:rsidRDefault="00343A18" w:rsidP="00404B26">
      <w:pPr>
        <w:jc w:val="center"/>
        <w:rPr>
          <w:b/>
          <w:lang w:val="ru-RU"/>
        </w:rPr>
      </w:pPr>
      <w:bookmarkStart w:id="267" w:name="_Toc442559932"/>
      <w:r w:rsidRPr="00774364">
        <w:rPr>
          <w:b/>
          <w:lang w:val="ru-RU"/>
        </w:rPr>
        <w:t>КОЈОМ ПОНУЂАЧ/ЧЛАН ГРУПЕ  ПОТВРЂУЈЕ ДА ИСПУЊАВА УСЛОВЕ ЗА УЧЕШЋЕ</w:t>
      </w:r>
      <w:bookmarkStart w:id="268" w:name="_Toc442559933"/>
      <w:bookmarkEnd w:id="267"/>
      <w:r w:rsidR="00D63709" w:rsidRPr="00774364">
        <w:rPr>
          <w:b/>
          <w:lang w:val="ru-RU"/>
        </w:rPr>
        <w:t xml:space="preserve"> </w:t>
      </w:r>
      <w:r w:rsidRPr="00774364">
        <w:rPr>
          <w:b/>
          <w:lang w:val="ru-RU"/>
        </w:rPr>
        <w:t>У ПОСТУПКУ ЈАВНЕ НАБАВКЕ</w:t>
      </w:r>
      <w:bookmarkEnd w:id="268"/>
    </w:p>
    <w:p w:rsidR="00404B26" w:rsidRPr="00774364" w:rsidRDefault="00404B26" w:rsidP="00404B26">
      <w:pPr>
        <w:jc w:val="center"/>
        <w:rPr>
          <w:b/>
          <w:lang w:val="ru-RU"/>
        </w:rPr>
      </w:pPr>
    </w:p>
    <w:p w:rsidR="00343A18" w:rsidRPr="00774364" w:rsidRDefault="00343A18" w:rsidP="00343A18">
      <w:pPr>
        <w:ind w:right="-360"/>
        <w:rPr>
          <w:rFonts w:cs="Arial"/>
          <w:noProof/>
        </w:rPr>
      </w:pPr>
      <w:r w:rsidRPr="00774364">
        <w:rPr>
          <w:rFonts w:cs="Arial"/>
        </w:rPr>
        <w:t>На основу члана 77. став 4. Закона о јавним набавкама („Службени гланик РС“, бр.124/12, 14/15 и 68/15)</w:t>
      </w:r>
      <w:r w:rsidRPr="00774364">
        <w:rPr>
          <w:rFonts w:cs="Arial"/>
          <w:noProof/>
          <w:lang w:val="sr-Latn-CS"/>
        </w:rPr>
        <w:t>Понуђач</w:t>
      </w:r>
      <w:r w:rsidR="00D63709" w:rsidRPr="00774364">
        <w:rPr>
          <w:rFonts w:cs="Arial"/>
          <w:noProof/>
        </w:rPr>
        <w:t xml:space="preserve">/члан групе понуђача </w:t>
      </w:r>
      <w:r w:rsidRPr="00774364">
        <w:rPr>
          <w:rFonts w:cs="Arial"/>
          <w:noProof/>
          <w:lang w:val="sr-Latn-CS"/>
        </w:rPr>
        <w:t>даје под пуном материјалном и кривичном одговорношћу</w:t>
      </w:r>
    </w:p>
    <w:p w:rsidR="00343A18" w:rsidRPr="00774364" w:rsidRDefault="00343A18" w:rsidP="00343A18">
      <w:pPr>
        <w:jc w:val="center"/>
        <w:rPr>
          <w:rFonts w:cs="Arial"/>
          <w:b/>
          <w:noProof/>
          <w:lang w:val="sr-Latn-CS"/>
        </w:rPr>
      </w:pPr>
      <w:r w:rsidRPr="00774364">
        <w:rPr>
          <w:rFonts w:cs="Arial"/>
          <w:b/>
          <w:noProof/>
          <w:lang w:val="sr-Latn-CS"/>
        </w:rPr>
        <w:t>И З Ј А В У</w:t>
      </w:r>
    </w:p>
    <w:p w:rsidR="00343A18" w:rsidRPr="00774364" w:rsidRDefault="00343A18" w:rsidP="00343A18">
      <w:pPr>
        <w:ind w:left="6"/>
        <w:rPr>
          <w:rFonts w:cs="Arial"/>
          <w:noProof/>
        </w:rPr>
      </w:pPr>
      <w:r w:rsidRPr="00774364">
        <w:rPr>
          <w:rFonts w:cs="Arial"/>
          <w:noProof/>
        </w:rPr>
        <w:t xml:space="preserve">којом потврђује </w:t>
      </w:r>
      <w:r w:rsidRPr="00774364">
        <w:rPr>
          <w:rFonts w:cs="Arial"/>
          <w:noProof/>
          <w:lang w:val="sr-Latn-CS"/>
        </w:rPr>
        <w:t xml:space="preserve">да испуњава </w:t>
      </w:r>
      <w:r w:rsidRPr="00774364">
        <w:rPr>
          <w:rFonts w:cs="Arial"/>
          <w:noProof/>
        </w:rPr>
        <w:t>обавезне услове</w:t>
      </w:r>
      <w:r w:rsidR="00D63709" w:rsidRPr="00774364">
        <w:rPr>
          <w:rFonts w:cs="Arial"/>
          <w:noProof/>
        </w:rPr>
        <w:t xml:space="preserve"> </w:t>
      </w:r>
      <w:r w:rsidRPr="00774364">
        <w:rPr>
          <w:rFonts w:cs="Arial"/>
          <w:noProof/>
        </w:rPr>
        <w:t>садржане у</w:t>
      </w:r>
      <w:r w:rsidRPr="00774364">
        <w:rPr>
          <w:rFonts w:cs="Arial"/>
          <w:noProof/>
          <w:lang w:val="sr-Latn-CS"/>
        </w:rPr>
        <w:t xml:space="preserve"> Конкурсно</w:t>
      </w:r>
      <w:r w:rsidRPr="00774364">
        <w:rPr>
          <w:rFonts w:cs="Arial"/>
          <w:noProof/>
        </w:rPr>
        <w:t>ј</w:t>
      </w:r>
      <w:r w:rsidRPr="00774364">
        <w:rPr>
          <w:rFonts w:cs="Arial"/>
          <w:noProof/>
          <w:lang w:val="sr-Latn-CS"/>
        </w:rPr>
        <w:t xml:space="preserve"> документациј</w:t>
      </w:r>
      <w:r w:rsidRPr="00774364">
        <w:rPr>
          <w:rFonts w:cs="Arial"/>
          <w:noProof/>
        </w:rPr>
        <w:t>и</w:t>
      </w:r>
      <w:r w:rsidRPr="00774364">
        <w:rPr>
          <w:rFonts w:cs="Arial"/>
          <w:noProof/>
          <w:lang w:val="sr-Latn-CS"/>
        </w:rPr>
        <w:t xml:space="preserve"> за јавну набавку </w:t>
      </w:r>
      <w:r w:rsidRPr="00774364">
        <w:rPr>
          <w:rFonts w:cs="Arial"/>
          <w:noProof/>
        </w:rPr>
        <w:t>добара –</w:t>
      </w:r>
      <w:r w:rsidR="00C11815" w:rsidRPr="00774364">
        <w:rPr>
          <w:rFonts w:cs="Arial"/>
          <w:b/>
          <w:lang w:val="sr-Cyrl-RS"/>
        </w:rPr>
        <w:t xml:space="preserve"> </w:t>
      </w:r>
      <w:r w:rsidR="005B0A94" w:rsidRPr="00774364">
        <w:rPr>
          <w:rFonts w:cs="Arial"/>
          <w:b/>
          <w:lang w:val="sr-Cyrl-RS"/>
        </w:rPr>
        <w:t xml:space="preserve">Набавка и уградња нових реконструисаних унутрашњих блокова за веће протоке (набавка 2 нова) бл. А4 </w:t>
      </w:r>
      <w:r w:rsidR="00223899" w:rsidRPr="00774364">
        <w:rPr>
          <w:rFonts w:cs="Arial"/>
          <w:b/>
          <w:lang w:val="sr-Cyrl-RS"/>
        </w:rPr>
        <w:t xml:space="preserve">, ЈН бр. </w:t>
      </w:r>
      <w:r w:rsidR="00586E95" w:rsidRPr="00774364">
        <w:rPr>
          <w:rFonts w:cs="Arial"/>
          <w:b/>
          <w:lang w:val="sr-Cyrl-RS"/>
        </w:rPr>
        <w:t xml:space="preserve"> </w:t>
      </w:r>
      <w:r w:rsidR="005B0A94" w:rsidRPr="00774364">
        <w:rPr>
          <w:rFonts w:cs="Arial"/>
          <w:b/>
          <w:lang w:val="sr-Cyrl-RS"/>
        </w:rPr>
        <w:t>3000/0941/2016 (1382/2016)</w:t>
      </w:r>
      <w:r w:rsidR="00C11815" w:rsidRPr="00774364">
        <w:rPr>
          <w:rFonts w:cs="Arial"/>
          <w:lang w:val="ru-RU"/>
        </w:rPr>
        <w:t xml:space="preserve"> </w:t>
      </w:r>
      <w:r w:rsidRPr="00774364">
        <w:rPr>
          <w:rFonts w:cs="Arial"/>
          <w:noProof/>
        </w:rPr>
        <w:t>по Позиву  објављеном на Порталу јавних набавки и интернет страници Наручиоца дана __________2016.године.</w:t>
      </w:r>
    </w:p>
    <w:p w:rsidR="00343A18" w:rsidRPr="00774364" w:rsidRDefault="00343A18" w:rsidP="00343A18">
      <w:pPr>
        <w:ind w:left="6"/>
        <w:rPr>
          <w:rFonts w:cs="Arial"/>
          <w:noProof/>
        </w:rPr>
      </w:pPr>
      <w:r w:rsidRPr="00774364">
        <w:rPr>
          <w:rFonts w:cs="Arial"/>
          <w:noProof/>
        </w:rPr>
        <w:tab/>
        <w:t>Обавезни услови:</w:t>
      </w:r>
    </w:p>
    <w:p w:rsidR="00343A18" w:rsidRPr="00774364" w:rsidRDefault="00343A18" w:rsidP="00343A18">
      <w:pPr>
        <w:ind w:firstLine="708"/>
        <w:rPr>
          <w:rFonts w:cs="Arial"/>
          <w:lang w:val="sr-Latn-CS" w:eastAsia="sr-Latn-CS"/>
        </w:rPr>
      </w:pPr>
      <w:r w:rsidRPr="00774364">
        <w:rPr>
          <w:rFonts w:cs="Arial"/>
          <w:lang w:val="sr-Latn-CS" w:eastAsia="sr-Latn-CS"/>
        </w:rPr>
        <w:t>1) да је регистрован код надлежног органа, односно уписан у одговарајући регистар;</w:t>
      </w:r>
    </w:p>
    <w:p w:rsidR="00343A18" w:rsidRPr="00774364" w:rsidRDefault="00343A18" w:rsidP="00343A18">
      <w:pPr>
        <w:ind w:firstLine="708"/>
        <w:rPr>
          <w:rFonts w:cs="Arial"/>
          <w:lang w:val="sr-Latn-CS" w:eastAsia="sr-Latn-CS"/>
        </w:rPr>
      </w:pPr>
      <w:r w:rsidRPr="0077436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774364" w:rsidRDefault="00343A18" w:rsidP="00343A18">
      <w:pPr>
        <w:ind w:firstLine="708"/>
        <w:rPr>
          <w:rFonts w:cs="Arial"/>
          <w:lang w:val="sr-Latn-CS" w:eastAsia="sr-Latn-CS"/>
        </w:rPr>
      </w:pPr>
      <w:r w:rsidRPr="00774364">
        <w:rPr>
          <w:rFonts w:cs="Arial"/>
          <w:lang w:eastAsia="sr-Latn-CS"/>
        </w:rPr>
        <w:t>3</w:t>
      </w:r>
      <w:r w:rsidRPr="00774364">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774364"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BC01DC">
            <w:pPr>
              <w:spacing w:before="0"/>
              <w:jc w:val="center"/>
              <w:rPr>
                <w:rFonts w:cs="Arial"/>
              </w:rPr>
            </w:pPr>
            <w:r w:rsidRPr="00774364">
              <w:rPr>
                <w:rFonts w:cs="Arial"/>
                <w:lang w:val="sr-Cyrl-CS"/>
              </w:rPr>
              <w:t>П</w:t>
            </w:r>
            <w:r w:rsidRPr="00774364">
              <w:rPr>
                <w:rFonts w:cs="Arial"/>
              </w:rPr>
              <w:t>онуђач/члан групе</w:t>
            </w:r>
            <w:r w:rsidR="00D63709" w:rsidRPr="00774364">
              <w:rPr>
                <w:rFonts w:cs="Arial"/>
              </w:rPr>
              <w:t xml:space="preserve"> понуђача</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bl>
    <w:p w:rsidR="00D63709" w:rsidRPr="00774364" w:rsidRDefault="00D63709" w:rsidP="00343A18">
      <w:pPr>
        <w:rPr>
          <w:rFonts w:cs="Arial"/>
          <w:b/>
          <w:lang w:val="sr-Cyrl-CS"/>
        </w:rPr>
      </w:pPr>
    </w:p>
    <w:p w:rsidR="00343A18" w:rsidRPr="00774364" w:rsidRDefault="00343A18" w:rsidP="00343A18">
      <w:pPr>
        <w:rPr>
          <w:rFonts w:cs="Arial"/>
          <w:lang w:val="sr-Cyrl-CS"/>
        </w:rPr>
      </w:pPr>
      <w:r w:rsidRPr="00774364">
        <w:rPr>
          <w:rFonts w:cs="Arial"/>
          <w:b/>
          <w:lang w:val="sr-Cyrl-CS"/>
        </w:rPr>
        <w:t>Напомена:</w:t>
      </w:r>
      <w:r w:rsidR="00983B51" w:rsidRPr="00774364">
        <w:rPr>
          <w:rFonts w:cs="Arial"/>
          <w:b/>
          <w:lang w:val="sr-Cyrl-CS"/>
        </w:rPr>
        <w:t xml:space="preserve"> </w:t>
      </w:r>
      <w:r w:rsidRPr="00774364">
        <w:rPr>
          <w:rFonts w:cs="Arial"/>
        </w:rPr>
        <w:t xml:space="preserve">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r w:rsidRPr="00774364">
        <w:rPr>
          <w:rFonts w:cs="Arial"/>
          <w:lang w:val="sr-Cyrl-CS"/>
        </w:rPr>
        <w:t xml:space="preserve">Сваки члан групе заокружује број испред додатног услова који испуњава. </w:t>
      </w:r>
    </w:p>
    <w:p w:rsidR="00343A18" w:rsidRPr="00774364" w:rsidRDefault="00343A18" w:rsidP="00343A18">
      <w:pPr>
        <w:rPr>
          <w:rFonts w:cs="Arial"/>
        </w:rPr>
      </w:pPr>
      <w:r w:rsidRPr="00774364">
        <w:rPr>
          <w:rFonts w:eastAsia="Calibri" w:cs="Arial"/>
        </w:rPr>
        <w:t xml:space="preserve">Изјава </w:t>
      </w:r>
      <w:r w:rsidRPr="00774364">
        <w:rPr>
          <w:rFonts w:eastAsia="Calibri" w:cs="Arial"/>
          <w:lang w:val="sr-Cyrl-CS"/>
        </w:rPr>
        <w:t xml:space="preserve">се доставља за понуђача.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w:t>
      </w:r>
      <w:r w:rsidRPr="00774364">
        <w:rPr>
          <w:rFonts w:eastAsia="Calibri" w:cs="Arial"/>
          <w:lang w:val="sr-Cyrl-CS"/>
        </w:rPr>
        <w:t>понуђача.</w:t>
      </w:r>
    </w:p>
    <w:p w:rsidR="00343A18" w:rsidRPr="00774364" w:rsidRDefault="00343A18" w:rsidP="00343A18">
      <w:pPr>
        <w:rPr>
          <w:rFonts w:cs="Arial"/>
          <w:lang w:val="sr-Cyrl-CS"/>
        </w:rPr>
      </w:pPr>
      <w:r w:rsidRPr="00774364">
        <w:rPr>
          <w:rFonts w:cs="Arial"/>
        </w:rPr>
        <w:t>Приликом подношења понуде овај образац копирати у потребном броју примерака.</w:t>
      </w:r>
    </w:p>
    <w:p w:rsidR="00343A18" w:rsidRPr="00774364" w:rsidRDefault="00343A18" w:rsidP="00343A18">
      <w:pPr>
        <w:pStyle w:val="KDObrazac"/>
        <w:spacing w:before="0"/>
      </w:pPr>
      <w:r w:rsidRPr="00774364">
        <w:br w:type="page"/>
      </w:r>
      <w:bookmarkStart w:id="269" w:name="_Toc442559934"/>
      <w:r w:rsidRPr="00774364">
        <w:lastRenderedPageBreak/>
        <w:t xml:space="preserve">ОБРАЗАЦ </w:t>
      </w:r>
      <w:r w:rsidR="00033CEB" w:rsidRPr="00774364">
        <w:rPr>
          <w:lang w:val="sr-Cyrl-RS"/>
        </w:rPr>
        <w:t>5</w:t>
      </w:r>
      <w:r w:rsidRPr="00774364">
        <w:t>А.</w:t>
      </w:r>
      <w:bookmarkEnd w:id="269"/>
    </w:p>
    <w:p w:rsidR="00343A18" w:rsidRPr="00774364" w:rsidRDefault="00343A18" w:rsidP="00874F5B"/>
    <w:p w:rsidR="00343A18" w:rsidRPr="00774364" w:rsidRDefault="00343A18" w:rsidP="00B02E86">
      <w:pPr>
        <w:jc w:val="center"/>
        <w:rPr>
          <w:b/>
          <w:lang w:val="ru-RU"/>
        </w:rPr>
      </w:pPr>
      <w:bookmarkStart w:id="270" w:name="_Toc442559935"/>
      <w:r w:rsidRPr="00774364">
        <w:rPr>
          <w:b/>
          <w:lang w:val="ru-RU"/>
        </w:rPr>
        <w:t>И З Ј А В А</w:t>
      </w:r>
      <w:bookmarkEnd w:id="270"/>
    </w:p>
    <w:p w:rsidR="00343A18" w:rsidRPr="00774364" w:rsidRDefault="00343A18" w:rsidP="00B02E86">
      <w:pPr>
        <w:jc w:val="center"/>
        <w:rPr>
          <w:b/>
          <w:lang w:val="ru-RU"/>
        </w:rPr>
      </w:pPr>
      <w:bookmarkStart w:id="271" w:name="_Toc442559936"/>
      <w:r w:rsidRPr="00774364">
        <w:rPr>
          <w:b/>
          <w:lang w:val="ru-RU"/>
        </w:rPr>
        <w:t>КОЈОМ ПОДИЗВОЂАЧ ПОТВРЂУЈЕ ДА ИСПУЊАВА УСЛОВЕ ЗА УЧЕШЋЕ У ПОСТУПКУ ЈАВНЕ НАБАВКЕ</w:t>
      </w:r>
      <w:bookmarkEnd w:id="271"/>
    </w:p>
    <w:p w:rsidR="00343A18" w:rsidRPr="00774364" w:rsidRDefault="00343A18" w:rsidP="00343A18">
      <w:pPr>
        <w:rPr>
          <w:rFonts w:cs="Arial"/>
        </w:rPr>
      </w:pPr>
    </w:p>
    <w:p w:rsidR="00343A18" w:rsidRPr="00774364" w:rsidRDefault="00343A18" w:rsidP="00343A18">
      <w:pPr>
        <w:ind w:right="-360"/>
        <w:rPr>
          <w:rFonts w:cs="Arial"/>
          <w:noProof/>
        </w:rPr>
      </w:pPr>
      <w:r w:rsidRPr="00774364">
        <w:rPr>
          <w:rFonts w:cs="Arial"/>
        </w:rPr>
        <w:t xml:space="preserve">На основу члана 77. став 4. Закона о јавним набавкама („Службени гланик РС“, бр.124/12, 14/15 и 68/15) </w:t>
      </w:r>
      <w:r w:rsidRPr="00774364">
        <w:rPr>
          <w:rFonts w:cs="Arial"/>
          <w:noProof/>
          <w:lang w:val="sr-Cyrl-CS"/>
        </w:rPr>
        <w:t>Подизвођач</w:t>
      </w:r>
      <w:r w:rsidR="00D63709" w:rsidRPr="00774364">
        <w:rPr>
          <w:rFonts w:cs="Arial"/>
          <w:noProof/>
          <w:lang w:val="sr-Cyrl-CS"/>
        </w:rPr>
        <w:t xml:space="preserve"> </w:t>
      </w:r>
      <w:r w:rsidRPr="00774364">
        <w:rPr>
          <w:rFonts w:cs="Arial"/>
          <w:noProof/>
          <w:lang w:val="sr-Latn-CS"/>
        </w:rPr>
        <w:t>даје под пуном материјалном и кривичном одговорношћу</w:t>
      </w:r>
    </w:p>
    <w:p w:rsidR="00343A18" w:rsidRPr="00774364" w:rsidRDefault="00343A18" w:rsidP="00343A18">
      <w:pPr>
        <w:jc w:val="center"/>
        <w:rPr>
          <w:rFonts w:cs="Arial"/>
          <w:b/>
          <w:noProof/>
          <w:lang w:val="sr-Latn-CS"/>
        </w:rPr>
      </w:pPr>
      <w:r w:rsidRPr="00774364">
        <w:rPr>
          <w:rFonts w:cs="Arial"/>
          <w:b/>
          <w:noProof/>
          <w:lang w:val="sr-Latn-CS"/>
        </w:rPr>
        <w:t>И З Ј А В У</w:t>
      </w:r>
    </w:p>
    <w:p w:rsidR="00343A18" w:rsidRPr="00774364" w:rsidRDefault="00343A18" w:rsidP="00343A18">
      <w:pPr>
        <w:ind w:left="6"/>
        <w:rPr>
          <w:rFonts w:cs="Arial"/>
          <w:noProof/>
        </w:rPr>
      </w:pPr>
      <w:r w:rsidRPr="00774364">
        <w:rPr>
          <w:rFonts w:cs="Arial"/>
          <w:noProof/>
        </w:rPr>
        <w:t xml:space="preserve">којом потврђује </w:t>
      </w:r>
      <w:r w:rsidRPr="00774364">
        <w:rPr>
          <w:rFonts w:cs="Arial"/>
          <w:noProof/>
          <w:lang w:val="sr-Latn-CS"/>
        </w:rPr>
        <w:t xml:space="preserve">да испуњава </w:t>
      </w:r>
      <w:r w:rsidRPr="00774364">
        <w:rPr>
          <w:rFonts w:cs="Arial"/>
          <w:noProof/>
        </w:rPr>
        <w:t>обавезне услове</w:t>
      </w:r>
      <w:r w:rsidR="00D63709" w:rsidRPr="00774364">
        <w:rPr>
          <w:rFonts w:cs="Arial"/>
          <w:noProof/>
        </w:rPr>
        <w:t xml:space="preserve"> </w:t>
      </w:r>
      <w:r w:rsidRPr="00774364">
        <w:rPr>
          <w:rFonts w:cs="Arial"/>
          <w:noProof/>
        </w:rPr>
        <w:t>садржане у</w:t>
      </w:r>
      <w:r w:rsidRPr="00774364">
        <w:rPr>
          <w:rFonts w:cs="Arial"/>
          <w:noProof/>
          <w:lang w:val="sr-Latn-CS"/>
        </w:rPr>
        <w:t xml:space="preserve"> Конкурсно</w:t>
      </w:r>
      <w:r w:rsidRPr="00774364">
        <w:rPr>
          <w:rFonts w:cs="Arial"/>
          <w:noProof/>
        </w:rPr>
        <w:t>ј</w:t>
      </w:r>
      <w:r w:rsidRPr="00774364">
        <w:rPr>
          <w:rFonts w:cs="Arial"/>
          <w:noProof/>
          <w:lang w:val="sr-Latn-CS"/>
        </w:rPr>
        <w:t xml:space="preserve"> документациј</w:t>
      </w:r>
      <w:r w:rsidRPr="00774364">
        <w:rPr>
          <w:rFonts w:cs="Arial"/>
          <w:noProof/>
        </w:rPr>
        <w:t>и</w:t>
      </w:r>
      <w:r w:rsidRPr="00774364">
        <w:rPr>
          <w:rFonts w:cs="Arial"/>
          <w:noProof/>
          <w:lang w:val="sr-Latn-CS"/>
        </w:rPr>
        <w:t xml:space="preserve"> за јавну набавку </w:t>
      </w:r>
      <w:r w:rsidRPr="00774364">
        <w:rPr>
          <w:rFonts w:cs="Arial"/>
          <w:noProof/>
        </w:rPr>
        <w:t>добара –</w:t>
      </w:r>
      <w:r w:rsidR="00C972A8" w:rsidRPr="00774364">
        <w:rPr>
          <w:rFonts w:cs="Arial"/>
          <w:b/>
          <w:lang w:val="sr-Cyrl-RS"/>
        </w:rPr>
        <w:t xml:space="preserve"> </w:t>
      </w:r>
      <w:r w:rsidR="00223899" w:rsidRPr="00774364">
        <w:rPr>
          <w:rFonts w:cs="Arial"/>
          <w:b/>
          <w:lang w:val="sr-Cyrl-RS"/>
        </w:rPr>
        <w:t xml:space="preserve"> </w:t>
      </w:r>
      <w:r w:rsidR="005B0A94" w:rsidRPr="00774364">
        <w:rPr>
          <w:rFonts w:cs="Arial"/>
          <w:b/>
          <w:lang w:val="sr-Cyrl-RS"/>
        </w:rPr>
        <w:t xml:space="preserve">Набавка и уградња нових реконструисаних унутрашњих блокова за веће протоке (набавка 2 нова) бл. А4 </w:t>
      </w:r>
      <w:r w:rsidR="00223899" w:rsidRPr="00774364">
        <w:rPr>
          <w:rFonts w:cs="Arial"/>
          <w:b/>
          <w:lang w:val="sr-Cyrl-RS"/>
        </w:rPr>
        <w:t xml:space="preserve">, ЈН бр. </w:t>
      </w:r>
      <w:r w:rsidR="00586E95" w:rsidRPr="00774364">
        <w:rPr>
          <w:rFonts w:cs="Arial"/>
          <w:b/>
          <w:lang w:val="sr-Cyrl-RS"/>
        </w:rPr>
        <w:t xml:space="preserve"> </w:t>
      </w:r>
      <w:r w:rsidR="005B0A94" w:rsidRPr="00774364">
        <w:rPr>
          <w:rFonts w:cs="Arial"/>
          <w:b/>
          <w:lang w:val="sr-Cyrl-RS"/>
        </w:rPr>
        <w:t>3000/0941/2016 (1382/2016)</w:t>
      </w:r>
      <w:r w:rsidR="00223899" w:rsidRPr="00774364">
        <w:rPr>
          <w:rFonts w:cs="Arial"/>
          <w:b/>
          <w:lang w:val="sr-Cyrl-RS"/>
        </w:rPr>
        <w:t xml:space="preserve"> </w:t>
      </w:r>
      <w:r w:rsidRPr="00774364">
        <w:rPr>
          <w:rFonts w:cs="Arial"/>
          <w:noProof/>
        </w:rPr>
        <w:t>по Позиву  објављеном на Порталу јавних набавки и интернет страници Наручиоца дана __________2016.године.</w:t>
      </w:r>
    </w:p>
    <w:p w:rsidR="00343A18" w:rsidRPr="00774364" w:rsidRDefault="00343A18" w:rsidP="00343A18">
      <w:pPr>
        <w:ind w:left="6"/>
        <w:rPr>
          <w:rFonts w:cs="Arial"/>
          <w:noProof/>
        </w:rPr>
      </w:pPr>
      <w:r w:rsidRPr="00774364">
        <w:rPr>
          <w:rFonts w:cs="Arial"/>
          <w:noProof/>
        </w:rPr>
        <w:tab/>
        <w:t>Обавезни услови:</w:t>
      </w:r>
    </w:p>
    <w:p w:rsidR="00343A18" w:rsidRPr="00774364" w:rsidRDefault="00343A18" w:rsidP="00343A18">
      <w:pPr>
        <w:ind w:firstLine="708"/>
        <w:rPr>
          <w:rFonts w:cs="Arial"/>
          <w:lang w:val="sr-Latn-CS" w:eastAsia="sr-Latn-CS"/>
        </w:rPr>
      </w:pPr>
      <w:r w:rsidRPr="00774364">
        <w:rPr>
          <w:rFonts w:cs="Arial"/>
          <w:lang w:val="sr-Latn-CS" w:eastAsia="sr-Latn-CS"/>
        </w:rPr>
        <w:t>1) да је регистрован код надлежног органа, односно уписан у одговарајући регистар;</w:t>
      </w:r>
    </w:p>
    <w:p w:rsidR="00343A18" w:rsidRPr="00774364" w:rsidRDefault="00343A18" w:rsidP="00343A18">
      <w:pPr>
        <w:ind w:firstLine="708"/>
        <w:rPr>
          <w:rFonts w:cs="Arial"/>
          <w:lang w:val="sr-Latn-CS" w:eastAsia="sr-Latn-CS"/>
        </w:rPr>
      </w:pPr>
      <w:r w:rsidRPr="0077436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774364" w:rsidRDefault="00343A18" w:rsidP="00343A18">
      <w:pPr>
        <w:ind w:firstLine="708"/>
        <w:rPr>
          <w:rFonts w:cs="Arial"/>
          <w:lang w:val="sr-Latn-CS" w:eastAsia="sr-Latn-CS"/>
        </w:rPr>
      </w:pPr>
      <w:r w:rsidRPr="00774364">
        <w:rPr>
          <w:rFonts w:cs="Arial"/>
          <w:lang w:eastAsia="sr-Latn-CS"/>
        </w:rPr>
        <w:t>3</w:t>
      </w:r>
      <w:r w:rsidRPr="00774364">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774364" w:rsidRDefault="00343A18" w:rsidP="00343A18">
      <w:pPr>
        <w:tabs>
          <w:tab w:val="left" w:pos="378"/>
        </w:tabs>
        <w:rPr>
          <w:rFonts w:cs="Arial"/>
          <w:noProof/>
          <w:lang w:val="ru-RU"/>
        </w:rPr>
      </w:pPr>
    </w:p>
    <w:p w:rsidR="00343A18" w:rsidRPr="00774364" w:rsidRDefault="00343A18" w:rsidP="00343A18">
      <w:pPr>
        <w:tabs>
          <w:tab w:val="left" w:pos="378"/>
        </w:tabs>
        <w:rPr>
          <w:rFonts w:eastAsia="Arial Unicode MS" w:cs="Arial"/>
        </w:rPr>
      </w:pPr>
      <w:r w:rsidRPr="00774364">
        <w:rPr>
          <w:rFonts w:cs="Arial"/>
          <w:noProof/>
          <w:lang w:val="ru-RU"/>
        </w:rPr>
        <w:tab/>
      </w:r>
      <w:r w:rsidRPr="00774364">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BC01DC">
            <w:pPr>
              <w:spacing w:before="0"/>
              <w:jc w:val="center"/>
              <w:rPr>
                <w:rFonts w:cs="Arial"/>
                <w:lang w:val="sr-Cyrl-CS"/>
              </w:rPr>
            </w:pPr>
            <w:r w:rsidRPr="00774364">
              <w:rPr>
                <w:rFonts w:cs="Arial"/>
                <w:lang w:val="sr-Cyrl-CS"/>
              </w:rPr>
              <w:t>П</w:t>
            </w:r>
            <w:r w:rsidRPr="00774364">
              <w:rPr>
                <w:rFonts w:cs="Arial"/>
              </w:rPr>
              <w:t>о</w:t>
            </w:r>
            <w:r w:rsidRPr="00774364">
              <w:rPr>
                <w:rFonts w:cs="Arial"/>
                <w:lang w:val="sr-Cyrl-CS"/>
              </w:rPr>
              <w:t>дизвођач</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bl>
    <w:p w:rsidR="00343A18" w:rsidRPr="00774364" w:rsidRDefault="00343A18" w:rsidP="00343A18">
      <w:pPr>
        <w:tabs>
          <w:tab w:val="left" w:pos="378"/>
        </w:tabs>
        <w:rPr>
          <w:rFonts w:eastAsia="Arial Unicode MS" w:cs="Arial"/>
        </w:rPr>
      </w:pPr>
    </w:p>
    <w:p w:rsidR="00D63709" w:rsidRPr="00774364" w:rsidRDefault="00D63709" w:rsidP="00343A18">
      <w:pPr>
        <w:tabs>
          <w:tab w:val="left" w:pos="378"/>
        </w:tabs>
        <w:rPr>
          <w:rFonts w:eastAsia="Arial Unicode MS" w:cs="Arial"/>
        </w:rPr>
      </w:pPr>
    </w:p>
    <w:p w:rsidR="00D63709" w:rsidRPr="00774364" w:rsidRDefault="00D63709" w:rsidP="00343A18">
      <w:pPr>
        <w:tabs>
          <w:tab w:val="left" w:pos="378"/>
        </w:tabs>
        <w:rPr>
          <w:rFonts w:eastAsia="Arial Unicode MS" w:cs="Arial"/>
        </w:rPr>
      </w:pPr>
    </w:p>
    <w:p w:rsidR="00343A18" w:rsidRPr="00774364" w:rsidRDefault="00343A18" w:rsidP="00343A18">
      <w:pPr>
        <w:rPr>
          <w:rFonts w:cs="Arial"/>
        </w:rPr>
      </w:pPr>
      <w:r w:rsidRPr="00774364">
        <w:rPr>
          <w:rFonts w:eastAsia="Calibri" w:cs="Arial"/>
          <w:b/>
          <w:lang w:val="sr-Cyrl-CS"/>
        </w:rPr>
        <w:t>Напомена:</w:t>
      </w:r>
      <w:r w:rsidRPr="00774364">
        <w:rPr>
          <w:rFonts w:eastAsia="Calibri" w:cs="Arial"/>
        </w:rPr>
        <w:t xml:space="preserve">У случају да понуђач подноси понуду са подизвођачем, Изјава </w:t>
      </w:r>
      <w:r w:rsidRPr="00774364">
        <w:rPr>
          <w:rFonts w:eastAsia="Calibri" w:cs="Arial"/>
          <w:lang w:val="sr-Cyrl-CS"/>
        </w:rPr>
        <w:t xml:space="preserve">се доставља за сваког подизвођача.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подизвођача</w:t>
      </w:r>
      <w:r w:rsidRPr="00774364">
        <w:rPr>
          <w:rFonts w:eastAsia="Calibri" w:cs="Arial"/>
          <w:lang w:val="sr-Cyrl-CS"/>
        </w:rPr>
        <w:t xml:space="preserve"> и оверена печатом.</w:t>
      </w:r>
    </w:p>
    <w:p w:rsidR="00343A18" w:rsidRPr="00774364" w:rsidRDefault="00343A18" w:rsidP="00343A18">
      <w:pPr>
        <w:rPr>
          <w:rFonts w:cs="Arial"/>
          <w:lang w:val="sr-Cyrl-CS"/>
        </w:rPr>
      </w:pPr>
      <w:r w:rsidRPr="00774364">
        <w:rPr>
          <w:rFonts w:cs="Arial"/>
        </w:rPr>
        <w:t>Приликом подношења понуде овај образац копирати у потребном броју примерака.</w:t>
      </w:r>
    </w:p>
    <w:p w:rsidR="00343A18" w:rsidRPr="00774364" w:rsidRDefault="00343A18" w:rsidP="00B02E86"/>
    <w:p w:rsidR="00033CEB" w:rsidRPr="00774364" w:rsidRDefault="00033CEB" w:rsidP="00343A18">
      <w:pPr>
        <w:rPr>
          <w:rFonts w:cs="Arial"/>
          <w:lang w:val="sr-Cyrl-RS"/>
        </w:rPr>
      </w:pPr>
    </w:p>
    <w:p w:rsidR="009B2ECB" w:rsidRPr="00774364" w:rsidRDefault="009B2ECB" w:rsidP="00343A18">
      <w:pPr>
        <w:rPr>
          <w:rFonts w:cs="Arial"/>
          <w:lang w:val="sr-Cyrl-RS"/>
        </w:rPr>
      </w:pPr>
    </w:p>
    <w:p w:rsidR="00343A18" w:rsidRPr="00774364" w:rsidRDefault="00343A18" w:rsidP="00343A18">
      <w:pPr>
        <w:pStyle w:val="KDObrazac"/>
        <w:rPr>
          <w:lang w:val="sr-Cyrl-RS"/>
        </w:rPr>
      </w:pPr>
      <w:bookmarkStart w:id="272" w:name="_Toc442559940"/>
      <w:r w:rsidRPr="00774364">
        <w:lastRenderedPageBreak/>
        <w:t xml:space="preserve">ОБРАЗАЦ </w:t>
      </w:r>
      <w:bookmarkEnd w:id="272"/>
      <w:r w:rsidR="00033CEB" w:rsidRPr="00774364">
        <w:rPr>
          <w:lang w:val="sr-Cyrl-RS"/>
        </w:rPr>
        <w:t>6</w:t>
      </w:r>
    </w:p>
    <w:p w:rsidR="00343A18" w:rsidRPr="00774364" w:rsidRDefault="00343A18" w:rsidP="00C972A8">
      <w:pPr>
        <w:spacing w:before="0"/>
        <w:rPr>
          <w:rFonts w:cs="Arial"/>
          <w:b/>
          <w:lang w:val="sr-Cyrl-RS"/>
        </w:rPr>
      </w:pPr>
    </w:p>
    <w:p w:rsidR="00343A18" w:rsidRPr="00774364" w:rsidRDefault="00343A18" w:rsidP="00C972A8">
      <w:pPr>
        <w:spacing w:before="0"/>
        <w:jc w:val="center"/>
        <w:rPr>
          <w:rFonts w:cs="Arial"/>
          <w:b/>
          <w:lang w:val="sr-Cyrl-RS"/>
        </w:rPr>
      </w:pPr>
      <w:r w:rsidRPr="00774364">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343A18" w:rsidRPr="00774364" w:rsidTr="00BC01DC">
        <w:tc>
          <w:tcPr>
            <w:tcW w:w="213" w:type="pct"/>
            <w:shd w:val="clear" w:color="auto" w:fill="auto"/>
          </w:tcPr>
          <w:p w:rsidR="00343A18" w:rsidRPr="00774364" w:rsidRDefault="00343A18" w:rsidP="00BC01DC">
            <w:pPr>
              <w:spacing w:before="0"/>
              <w:jc w:val="center"/>
              <w:rPr>
                <w:rFonts w:eastAsia="Calibri" w:cs="Arial"/>
                <w:b/>
                <w:bCs/>
                <w:iCs/>
              </w:rPr>
            </w:pPr>
          </w:p>
        </w:tc>
        <w:tc>
          <w:tcPr>
            <w:tcW w:w="951"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Референтни наручилац</w:t>
            </w:r>
            <w:r w:rsidR="000C67B2" w:rsidRPr="00774364">
              <w:rPr>
                <w:rFonts w:eastAsia="Calibri" w:cs="Arial"/>
                <w:bCs/>
                <w:iCs/>
              </w:rPr>
              <w:t xml:space="preserve"> односно купац</w:t>
            </w:r>
          </w:p>
        </w:tc>
        <w:tc>
          <w:tcPr>
            <w:tcW w:w="908"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
                <w:bCs/>
                <w:iCs/>
              </w:rPr>
            </w:pPr>
            <w:r w:rsidRPr="00774364">
              <w:rPr>
                <w:rFonts w:eastAsia="Calibri" w:cs="Arial"/>
                <w:bCs/>
                <w:iCs/>
                <w:lang w:val="ru-RU"/>
              </w:rPr>
              <w:t>Лице за контакт</w:t>
            </w:r>
            <w:r w:rsidRPr="00774364">
              <w:rPr>
                <w:rFonts w:eastAsia="Calibri" w:cs="Arial"/>
                <w:bCs/>
                <w:iCs/>
              </w:rPr>
              <w:t xml:space="preserve"> и број телефона</w:t>
            </w:r>
          </w:p>
        </w:tc>
        <w:tc>
          <w:tcPr>
            <w:tcW w:w="92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
                <w:bCs/>
                <w:iCs/>
              </w:rPr>
            </w:pPr>
            <w:r w:rsidRPr="00774364">
              <w:rPr>
                <w:rFonts w:eastAsia="Calibri" w:cs="Arial"/>
                <w:bCs/>
                <w:iCs/>
              </w:rPr>
              <w:t>Број и датум закључења уговора</w:t>
            </w:r>
          </w:p>
        </w:tc>
        <w:tc>
          <w:tcPr>
            <w:tcW w:w="859" w:type="pct"/>
            <w:shd w:val="clear" w:color="auto" w:fill="auto"/>
            <w:vAlign w:val="center"/>
          </w:tcPr>
          <w:p w:rsidR="00343A18" w:rsidRPr="00774364" w:rsidRDefault="00343A18" w:rsidP="00BC01DC">
            <w:pPr>
              <w:spacing w:before="0"/>
              <w:jc w:val="center"/>
              <w:rPr>
                <w:rFonts w:eastAsia="Calibri" w:cs="Arial"/>
                <w:bCs/>
                <w:iCs/>
                <w:lang w:val="sr-Cyrl-CS"/>
              </w:rPr>
            </w:pPr>
          </w:p>
          <w:p w:rsidR="00343A18" w:rsidRPr="00774364" w:rsidRDefault="00343A18" w:rsidP="00BC01DC">
            <w:pPr>
              <w:spacing w:before="0"/>
              <w:jc w:val="center"/>
              <w:rPr>
                <w:rFonts w:eastAsia="Calibri" w:cs="Arial"/>
                <w:bCs/>
                <w:iCs/>
              </w:rPr>
            </w:pPr>
            <w:r w:rsidRPr="00774364">
              <w:rPr>
                <w:rFonts w:eastAsia="Calibri" w:cs="Arial"/>
                <w:bCs/>
                <w:iCs/>
                <w:lang w:val="sr-Cyrl-CS"/>
              </w:rPr>
              <w:t xml:space="preserve">Датум </w:t>
            </w:r>
            <w:r w:rsidRPr="00774364">
              <w:rPr>
                <w:rFonts w:eastAsia="Calibri" w:cs="Arial"/>
                <w:bCs/>
                <w:iCs/>
              </w:rPr>
              <w:t>реализације уговора</w:t>
            </w:r>
          </w:p>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Вредност испоручених добара без ПДВ</w:t>
            </w:r>
          </w:p>
          <w:p w:rsidR="00657291" w:rsidRPr="00774364" w:rsidRDefault="00657291" w:rsidP="000C67B2">
            <w:pPr>
              <w:spacing w:before="0"/>
              <w:jc w:val="center"/>
              <w:rPr>
                <w:rFonts w:eastAsia="Calibri" w:cs="Arial"/>
                <w:bCs/>
                <w:iCs/>
                <w:lang w:val="sr-Cyrl-RS"/>
              </w:rPr>
            </w:pPr>
            <w:r w:rsidRPr="00774364">
              <w:rPr>
                <w:rFonts w:eastAsia="Calibri" w:cs="Arial"/>
                <w:bCs/>
                <w:iCs/>
              </w:rPr>
              <w:t>Дин</w:t>
            </w:r>
            <w:r w:rsidR="00766336" w:rsidRPr="00774364">
              <w:rPr>
                <w:rFonts w:eastAsia="Calibri" w:cs="Arial"/>
                <w:bCs/>
                <w:iCs/>
                <w:lang w:val="sr-Cyrl-RS"/>
              </w:rPr>
              <w:t>/евра</w:t>
            </w: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1.</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2.</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3.</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4.</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5.</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0C67B2">
            <w:pPr>
              <w:spacing w:before="0"/>
              <w:jc w:val="center"/>
              <w:rPr>
                <w:rFonts w:eastAsia="Calibri" w:cs="Arial"/>
                <w:b/>
                <w:bCs/>
                <w:iCs/>
              </w:rPr>
            </w:pPr>
          </w:p>
          <w:p w:rsidR="00343A18" w:rsidRPr="00774364" w:rsidRDefault="00343A18" w:rsidP="000C67B2">
            <w:pPr>
              <w:spacing w:before="0"/>
              <w:jc w:val="center"/>
              <w:rPr>
                <w:rFonts w:eastAsia="Calibri" w:cs="Arial"/>
                <w:b/>
                <w:bCs/>
                <w:iCs/>
              </w:rPr>
            </w:pPr>
            <w:r w:rsidRPr="00774364">
              <w:rPr>
                <w:rFonts w:eastAsia="Calibri" w:cs="Arial"/>
                <w:b/>
                <w:bCs/>
                <w:iCs/>
              </w:rPr>
              <w:t>Укупна вредност</w:t>
            </w:r>
          </w:p>
          <w:p w:rsidR="00343A18" w:rsidRPr="00774364" w:rsidRDefault="00343A18" w:rsidP="000C67B2">
            <w:pPr>
              <w:spacing w:before="0"/>
              <w:jc w:val="center"/>
              <w:rPr>
                <w:rFonts w:eastAsia="Calibri" w:cs="Arial"/>
                <w:b/>
                <w:bCs/>
                <w:iCs/>
              </w:rPr>
            </w:pPr>
            <w:r w:rsidRPr="00774364">
              <w:rPr>
                <w:rFonts w:eastAsia="Calibri" w:cs="Arial"/>
                <w:b/>
                <w:bCs/>
                <w:iCs/>
              </w:rPr>
              <w:t>испоручених добара без</w:t>
            </w:r>
          </w:p>
          <w:p w:rsidR="00343A18" w:rsidRPr="00774364" w:rsidRDefault="00343A18" w:rsidP="000C67B2">
            <w:pPr>
              <w:spacing w:before="0"/>
              <w:jc w:val="center"/>
              <w:rPr>
                <w:rFonts w:eastAsia="Calibri" w:cs="Arial"/>
                <w:b/>
                <w:bCs/>
                <w:iCs/>
              </w:rPr>
            </w:pPr>
            <w:r w:rsidRPr="00774364">
              <w:rPr>
                <w:rFonts w:eastAsia="Calibri" w:cs="Arial"/>
                <w:b/>
                <w:bCs/>
                <w:iCs/>
              </w:rPr>
              <w:t>ПДВ</w:t>
            </w:r>
          </w:p>
          <w:p w:rsidR="00343A18" w:rsidRPr="00774364" w:rsidRDefault="000C67B2" w:rsidP="000C67B2">
            <w:pPr>
              <w:spacing w:before="0"/>
              <w:rPr>
                <w:rFonts w:eastAsia="Calibri" w:cs="Arial"/>
                <w:b/>
                <w:bCs/>
                <w:iCs/>
                <w:lang w:val="sr-Cyrl-RS"/>
              </w:rPr>
            </w:pPr>
            <w:r w:rsidRPr="00774364">
              <w:rPr>
                <w:rFonts w:eastAsia="Calibri" w:cs="Arial"/>
                <w:b/>
                <w:bCs/>
                <w:iCs/>
              </w:rPr>
              <w:t xml:space="preserve">     Дин</w:t>
            </w:r>
            <w:r w:rsidR="00766336" w:rsidRPr="00774364">
              <w:rPr>
                <w:rFonts w:eastAsia="Calibri" w:cs="Arial"/>
                <w:b/>
                <w:bCs/>
                <w:iCs/>
                <w:lang w:val="sr-Cyrl-RS"/>
              </w:rPr>
              <w:t>/евра</w:t>
            </w:r>
          </w:p>
        </w:tc>
        <w:tc>
          <w:tcPr>
            <w:tcW w:w="1145" w:type="pct"/>
          </w:tcPr>
          <w:p w:rsidR="00343A18" w:rsidRPr="00774364" w:rsidRDefault="00343A18" w:rsidP="000C67B2">
            <w:pPr>
              <w:spacing w:before="0"/>
              <w:ind w:left="720"/>
              <w:jc w:val="center"/>
              <w:rPr>
                <w:rFonts w:eastAsia="Calibri" w:cs="Arial"/>
                <w:b/>
                <w:bCs/>
                <w:iCs/>
              </w:rPr>
            </w:pPr>
          </w:p>
        </w:tc>
      </w:tr>
    </w:tbl>
    <w:p w:rsidR="00343A18" w:rsidRPr="0077436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BC01DC">
            <w:pPr>
              <w:spacing w:before="0"/>
              <w:jc w:val="center"/>
              <w:rPr>
                <w:rFonts w:cs="Arial"/>
                <w:lang w:val="ru-RU"/>
              </w:rPr>
            </w:pPr>
            <w:r w:rsidRPr="00774364">
              <w:rPr>
                <w:rFonts w:cs="Arial"/>
                <w:lang w:val="sr-Cyrl-CS"/>
              </w:rPr>
              <w:t>П</w:t>
            </w:r>
            <w:r w:rsidRPr="00774364">
              <w:rPr>
                <w:rFonts w:cs="Arial"/>
              </w:rPr>
              <w:t>онуђач</w:t>
            </w:r>
            <w:r w:rsidRPr="00774364">
              <w:rPr>
                <w:rFonts w:cs="Arial"/>
                <w:lang w:val="ru-RU"/>
              </w:rPr>
              <w:t>:</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r w:rsidR="00343A18" w:rsidRPr="00774364" w:rsidTr="00BC01DC">
        <w:trPr>
          <w:trHeight w:val="389"/>
          <w:jc w:val="center"/>
        </w:trPr>
        <w:tc>
          <w:tcPr>
            <w:tcW w:w="3882" w:type="dxa"/>
            <w:tcBorders>
              <w:top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top w:val="single" w:sz="4" w:space="0" w:color="auto"/>
            </w:tcBorders>
          </w:tcPr>
          <w:p w:rsidR="00343A18" w:rsidRPr="00774364" w:rsidRDefault="00343A18" w:rsidP="00BC01DC">
            <w:pPr>
              <w:spacing w:before="0"/>
              <w:jc w:val="center"/>
              <w:rPr>
                <w:rFonts w:cs="Arial"/>
                <w:lang w:val="ru-RU"/>
              </w:rPr>
            </w:pPr>
          </w:p>
        </w:tc>
      </w:tr>
    </w:tbl>
    <w:p w:rsidR="00D63709" w:rsidRPr="00774364" w:rsidRDefault="00D63709" w:rsidP="00343A18">
      <w:pPr>
        <w:rPr>
          <w:rFonts w:eastAsia="Symbol" w:cs="Arial"/>
          <w:b/>
          <w:bCs/>
          <w:kern w:val="28"/>
          <w:lang w:val="sr-Cyrl-RS"/>
        </w:rPr>
      </w:pPr>
    </w:p>
    <w:p w:rsidR="00343A18" w:rsidRPr="00774364" w:rsidRDefault="00343A18" w:rsidP="00343A18">
      <w:pPr>
        <w:rPr>
          <w:rFonts w:eastAsia="Symbol" w:cs="Arial"/>
          <w:b/>
          <w:bCs/>
          <w:kern w:val="28"/>
        </w:rPr>
      </w:pPr>
      <w:r w:rsidRPr="00774364">
        <w:rPr>
          <w:rFonts w:eastAsia="Symbol" w:cs="Arial"/>
          <w:b/>
          <w:bCs/>
          <w:kern w:val="28"/>
        </w:rPr>
        <w:t xml:space="preserve">Напомена: </w:t>
      </w:r>
    </w:p>
    <w:p w:rsidR="00343A18" w:rsidRPr="00774364" w:rsidRDefault="00343A18" w:rsidP="00343A18">
      <w:pPr>
        <w:rPr>
          <w:rFonts w:eastAsia="TimesNewRomanPS-BoldMT" w:cs="Arial"/>
          <w:lang w:val="sr-Cyrl-CS"/>
        </w:rPr>
      </w:pPr>
      <w:r w:rsidRPr="00774364">
        <w:rPr>
          <w:rFonts w:eastAsia="TimesNewRomanPS-BoldMT" w:cs="Arial"/>
        </w:rPr>
        <w:t xml:space="preserve">Уколико </w:t>
      </w:r>
      <w:r w:rsidRPr="0077436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774364">
        <w:rPr>
          <w:rFonts w:eastAsia="TimesNewRomanPS-BoldMT" w:cs="Arial"/>
        </w:rPr>
        <w:t>.</w:t>
      </w:r>
    </w:p>
    <w:p w:rsidR="00657291" w:rsidRPr="00774364" w:rsidRDefault="00657291" w:rsidP="00657291">
      <w:pPr>
        <w:rPr>
          <w:rFonts w:cs="Arial"/>
          <w:lang w:val="sr-Cyrl-CS"/>
        </w:rPr>
      </w:pPr>
      <w:bookmarkStart w:id="273" w:name="_Toc442559941"/>
      <w:r w:rsidRPr="00774364">
        <w:rPr>
          <w:rFonts w:cs="Arial"/>
        </w:rPr>
        <w:t>Приликом подношења понуде овај образац копирати у потребном броју примерака.</w:t>
      </w:r>
    </w:p>
    <w:p w:rsidR="0042687E" w:rsidRPr="00774364" w:rsidRDefault="00657291" w:rsidP="00B02E86">
      <w:pPr>
        <w:rPr>
          <w:rFonts w:cs="Arial"/>
          <w:b/>
          <w:bCs/>
          <w:kern w:val="28"/>
          <w:lang w:val="sr-Cyrl-CS" w:eastAsia="ar-SA"/>
        </w:rPr>
      </w:pPr>
      <w:r w:rsidRPr="00774364">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C46B7" w:rsidRPr="00774364" w:rsidRDefault="004C46B7" w:rsidP="000F683D">
      <w:pPr>
        <w:pStyle w:val="KDObrazac"/>
        <w:rPr>
          <w:lang w:val="sr-Cyrl-RS"/>
        </w:rPr>
      </w:pPr>
    </w:p>
    <w:p w:rsidR="00343A18" w:rsidRPr="00774364" w:rsidRDefault="00343A18" w:rsidP="000F683D">
      <w:pPr>
        <w:pStyle w:val="KDObrazac"/>
        <w:rPr>
          <w:lang w:val="sr-Cyrl-RS"/>
        </w:rPr>
      </w:pPr>
      <w:r w:rsidRPr="00774364">
        <w:lastRenderedPageBreak/>
        <w:t xml:space="preserve">ОБРАЗАЦ </w:t>
      </w:r>
      <w:bookmarkEnd w:id="273"/>
      <w:r w:rsidR="00033CEB" w:rsidRPr="00774364">
        <w:rPr>
          <w:lang w:val="sr-Cyrl-RS"/>
        </w:rPr>
        <w:t>7</w:t>
      </w:r>
    </w:p>
    <w:p w:rsidR="0042687E" w:rsidRPr="00774364" w:rsidRDefault="00343A18" w:rsidP="003A74BD">
      <w:pPr>
        <w:jc w:val="center"/>
        <w:rPr>
          <w:rFonts w:cs="Arial"/>
          <w:b/>
          <w:lang w:val="sr-Cyrl-RS"/>
        </w:rPr>
      </w:pPr>
      <w:r w:rsidRPr="00774364">
        <w:rPr>
          <w:rFonts w:cs="Arial"/>
          <w:b/>
        </w:rPr>
        <w:t>ПОТВРДА О РЕФЕРЕНТНИМ НАБАВКАМА</w:t>
      </w:r>
    </w:p>
    <w:p w:rsidR="00343A18" w:rsidRPr="00774364" w:rsidRDefault="00343A18" w:rsidP="001F1C1E">
      <w:pPr>
        <w:tabs>
          <w:tab w:val="left" w:pos="0"/>
          <w:tab w:val="left" w:pos="330"/>
          <w:tab w:val="left" w:pos="540"/>
        </w:tabs>
        <w:spacing w:before="0"/>
        <w:jc w:val="left"/>
        <w:rPr>
          <w:rFonts w:eastAsia="Calibri" w:cs="Arial"/>
        </w:rPr>
      </w:pPr>
      <w:r w:rsidRPr="00774364">
        <w:rPr>
          <w:rFonts w:eastAsia="Calibri" w:cs="Arial"/>
          <w:lang w:val="ru-RU"/>
        </w:rPr>
        <w:t>Наручилац</w:t>
      </w:r>
      <w:r w:rsidR="000C67B2" w:rsidRPr="00774364">
        <w:rPr>
          <w:rFonts w:eastAsia="Calibri" w:cs="Arial"/>
          <w:lang w:val="ru-RU"/>
        </w:rPr>
        <w:t xml:space="preserve"> односно купац</w:t>
      </w:r>
      <w:r w:rsidRPr="00774364">
        <w:rPr>
          <w:rFonts w:eastAsia="Calibri" w:cs="Arial"/>
          <w:lang w:val="ru-RU"/>
        </w:rPr>
        <w:t xml:space="preserve"> предметних добара: </w:t>
      </w:r>
      <w:r w:rsidRPr="00774364">
        <w:rPr>
          <w:rFonts w:eastAsia="Calibri" w:cs="Arial"/>
        </w:rPr>
        <w:t xml:space="preserve">                                              _________________________________________</w:t>
      </w:r>
      <w:r w:rsidR="000F683D" w:rsidRPr="00774364">
        <w:rPr>
          <w:rFonts w:eastAsia="Calibri" w:cs="Arial"/>
        </w:rPr>
        <w:t>_________________________</w:t>
      </w:r>
    </w:p>
    <w:p w:rsidR="00343A18" w:rsidRPr="00774364" w:rsidRDefault="00343A18" w:rsidP="00343A18">
      <w:pPr>
        <w:tabs>
          <w:tab w:val="left" w:pos="0"/>
          <w:tab w:val="left" w:pos="330"/>
          <w:tab w:val="left" w:pos="540"/>
        </w:tabs>
        <w:spacing w:before="0"/>
        <w:ind w:left="6"/>
        <w:jc w:val="center"/>
        <w:rPr>
          <w:rFonts w:eastAsia="Calibri" w:cs="Arial"/>
        </w:rPr>
      </w:pPr>
      <w:r w:rsidRPr="00774364">
        <w:rPr>
          <w:rFonts w:cs="Arial"/>
          <w:bCs/>
          <w:kern w:val="28"/>
        </w:rPr>
        <w:t>(назив и седиште наручиоца)</w:t>
      </w:r>
    </w:p>
    <w:p w:rsidR="00343A18" w:rsidRPr="00774364" w:rsidRDefault="00343A18" w:rsidP="00343A18">
      <w:pPr>
        <w:jc w:val="left"/>
        <w:rPr>
          <w:rFonts w:cs="Arial"/>
        </w:rPr>
      </w:pPr>
      <w:r w:rsidRPr="00774364">
        <w:rPr>
          <w:rFonts w:cs="Arial"/>
        </w:rPr>
        <w:t>Лице за контакт:      _________________________________________</w:t>
      </w:r>
      <w:r w:rsidR="000F683D" w:rsidRPr="00774364">
        <w:rPr>
          <w:rFonts w:cs="Arial"/>
        </w:rPr>
        <w:t>__________________________</w:t>
      </w:r>
    </w:p>
    <w:p w:rsidR="00343A18" w:rsidRPr="00774364" w:rsidRDefault="00343A18" w:rsidP="00343A18">
      <w:pPr>
        <w:jc w:val="center"/>
        <w:rPr>
          <w:rFonts w:cs="Arial"/>
        </w:rPr>
      </w:pPr>
      <w:r w:rsidRPr="00774364">
        <w:rPr>
          <w:rFonts w:cs="Arial"/>
        </w:rPr>
        <w:t>(име, презиме,  контакт телефон)</w:t>
      </w:r>
    </w:p>
    <w:p w:rsidR="00343A18" w:rsidRPr="00774364" w:rsidRDefault="00343A18" w:rsidP="00343A18">
      <w:pPr>
        <w:jc w:val="left"/>
        <w:rPr>
          <w:rFonts w:cs="Arial"/>
        </w:rPr>
      </w:pPr>
      <w:r w:rsidRPr="00774364">
        <w:rPr>
          <w:rFonts w:cs="Arial"/>
        </w:rPr>
        <w:t>Овим путем потврђујем да је _________________________________________</w:t>
      </w:r>
      <w:r w:rsidR="000F683D" w:rsidRPr="00774364">
        <w:rPr>
          <w:rFonts w:cs="Arial"/>
        </w:rPr>
        <w:t>_________________________</w:t>
      </w:r>
    </w:p>
    <w:p w:rsidR="00343A18" w:rsidRPr="00774364" w:rsidRDefault="00343A18" w:rsidP="00343A18">
      <w:pPr>
        <w:jc w:val="center"/>
        <w:rPr>
          <w:rFonts w:cs="Arial"/>
        </w:rPr>
      </w:pPr>
      <w:r w:rsidRPr="00774364">
        <w:rPr>
          <w:rFonts w:cs="Arial"/>
        </w:rPr>
        <w:t>(навести назив седиште  понуђача)</w:t>
      </w:r>
    </w:p>
    <w:p w:rsidR="00343A18" w:rsidRPr="00774364" w:rsidRDefault="00343A18" w:rsidP="001F1C1E">
      <w:pPr>
        <w:jc w:val="left"/>
        <w:rPr>
          <w:rFonts w:cs="Arial"/>
        </w:rPr>
      </w:pPr>
      <w:r w:rsidRPr="00774364">
        <w:rPr>
          <w:rFonts w:cs="Arial"/>
        </w:rPr>
        <w:t xml:space="preserve">за наше потребе </w:t>
      </w:r>
      <w:r w:rsidR="00DD7B26" w:rsidRPr="00774364">
        <w:rPr>
          <w:rFonts w:cs="Arial"/>
        </w:rPr>
        <w:t>испоручио</w:t>
      </w:r>
      <w:r w:rsidRPr="00774364">
        <w:rPr>
          <w:rFonts w:cs="Arial"/>
        </w:rPr>
        <w:t xml:space="preserve">: </w:t>
      </w:r>
      <w:r w:rsidR="001F1C1E" w:rsidRPr="00774364">
        <w:rPr>
          <w:rFonts w:cs="Arial"/>
        </w:rPr>
        <w:t>____________________</w:t>
      </w:r>
      <w:r w:rsidRPr="00774364">
        <w:rPr>
          <w:rFonts w:cs="Arial"/>
        </w:rPr>
        <w:t>____________________</w:t>
      </w:r>
      <w:r w:rsidR="000F683D" w:rsidRPr="00774364">
        <w:rPr>
          <w:rFonts w:cs="Arial"/>
        </w:rPr>
        <w:t>_________________________</w:t>
      </w:r>
    </w:p>
    <w:p w:rsidR="00343A18" w:rsidRPr="00774364" w:rsidRDefault="00343A18" w:rsidP="00343A18">
      <w:pPr>
        <w:rPr>
          <w:rFonts w:cs="Arial"/>
        </w:rPr>
      </w:pPr>
      <w:r w:rsidRPr="00774364">
        <w:rPr>
          <w:rFonts w:cs="Arial"/>
        </w:rPr>
        <w:t xml:space="preserve">                                                  (навести </w:t>
      </w:r>
      <w:r w:rsidR="000C67B2" w:rsidRPr="00774364">
        <w:rPr>
          <w:rFonts w:cs="Arial"/>
        </w:rPr>
        <w:t>референтне испоруке/уговора</w:t>
      </w:r>
      <w:r w:rsidRPr="00774364">
        <w:rPr>
          <w:rFonts w:cs="Arial"/>
        </w:rPr>
        <w:t xml:space="preserve">) </w:t>
      </w:r>
    </w:p>
    <w:p w:rsidR="00343A18" w:rsidRPr="00774364" w:rsidRDefault="00343A18" w:rsidP="00343A18">
      <w:pPr>
        <w:rPr>
          <w:rFonts w:cs="Arial"/>
        </w:rPr>
      </w:pPr>
      <w:r w:rsidRPr="00774364">
        <w:rPr>
          <w:rFonts w:cs="Arial"/>
        </w:rPr>
        <w:t xml:space="preserve">у уговореном року, обиму и квалитету и да </w:t>
      </w:r>
      <w:r w:rsidR="000C67B2" w:rsidRPr="00774364">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2248"/>
        <w:gridCol w:w="2580"/>
        <w:gridCol w:w="2503"/>
      </w:tblGrid>
      <w:tr w:rsidR="00343A18" w:rsidRPr="00774364"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74364" w:rsidRDefault="00412D5B" w:rsidP="00BC01DC">
            <w:pPr>
              <w:jc w:val="center"/>
              <w:rPr>
                <w:rFonts w:eastAsia="Calibri" w:cs="Arial"/>
              </w:rPr>
            </w:pPr>
            <w:r w:rsidRPr="00774364">
              <w:rPr>
                <w:rFonts w:eastAsia="Calibri" w:cs="Arial"/>
                <w:lang w:val="sr-Cyrl-RS"/>
              </w:rPr>
              <w:t>Број и д</w:t>
            </w:r>
            <w:r w:rsidR="00343A18" w:rsidRPr="00774364">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774364" w:rsidRDefault="00343A18" w:rsidP="00BC01DC">
            <w:pPr>
              <w:jc w:val="center"/>
              <w:rPr>
                <w:rFonts w:eastAsia="Calibri" w:cs="Arial"/>
              </w:rPr>
            </w:pPr>
            <w:r w:rsidRPr="0077436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74364" w:rsidRDefault="00343A18" w:rsidP="00404B26">
            <w:pPr>
              <w:jc w:val="center"/>
              <w:rPr>
                <w:rFonts w:eastAsia="Calibri" w:cs="Arial"/>
              </w:rPr>
            </w:pPr>
            <w:r w:rsidRPr="00774364">
              <w:rPr>
                <w:rFonts w:eastAsia="Calibri" w:cs="Arial"/>
              </w:rPr>
              <w:t>Вредност уговора без ПДВ</w:t>
            </w:r>
            <w:r w:rsidR="00D020E2" w:rsidRPr="00774364">
              <w:rPr>
                <w:rFonts w:eastAsia="Calibri" w:cs="Arial"/>
              </w:rPr>
              <w:t>(</w:t>
            </w:r>
            <w:r w:rsidR="00955F87" w:rsidRPr="00774364">
              <w:rPr>
                <w:rFonts w:eastAsia="Calibri" w:cs="Arial"/>
              </w:rPr>
              <w:t>Дин</w:t>
            </w:r>
            <w:r w:rsidR="00766336" w:rsidRPr="00774364">
              <w:rPr>
                <w:rFonts w:eastAsia="Calibri" w:cs="Arial"/>
                <w:lang w:val="sr-Cyrl-RS"/>
              </w:rPr>
              <w:t>/евра</w:t>
            </w:r>
            <w:r w:rsidR="00D020E2" w:rsidRPr="00774364">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774364" w:rsidRDefault="00343A18" w:rsidP="00955F87">
            <w:pPr>
              <w:jc w:val="center"/>
              <w:rPr>
                <w:rFonts w:eastAsia="Calibri" w:cs="Arial"/>
              </w:rPr>
            </w:pPr>
            <w:r w:rsidRPr="00774364">
              <w:rPr>
                <w:rFonts w:eastAsia="Calibri" w:cs="Arial"/>
              </w:rPr>
              <w:t>Вредност испоручених добара без ПДВ</w:t>
            </w:r>
            <w:r w:rsidR="00955F87" w:rsidRPr="00774364">
              <w:rPr>
                <w:rFonts w:eastAsia="Calibri" w:cs="Arial"/>
                <w:lang w:val="sr-Cyrl-RS"/>
              </w:rPr>
              <w:t xml:space="preserve"> </w:t>
            </w:r>
            <w:r w:rsidR="00D020E2" w:rsidRPr="00774364">
              <w:rPr>
                <w:rFonts w:eastAsia="Calibri" w:cs="Arial"/>
              </w:rPr>
              <w:t>(</w:t>
            </w:r>
            <w:r w:rsidR="00955F87" w:rsidRPr="00774364">
              <w:rPr>
                <w:rFonts w:eastAsia="Calibri" w:cs="Arial"/>
              </w:rPr>
              <w:t>Дин</w:t>
            </w:r>
            <w:r w:rsidR="00766336" w:rsidRPr="00774364">
              <w:rPr>
                <w:rFonts w:eastAsia="Calibri" w:cs="Arial"/>
                <w:lang w:val="sr-Cyrl-RS"/>
              </w:rPr>
              <w:t>/евра</w:t>
            </w:r>
            <w:r w:rsidR="00D020E2" w:rsidRPr="00774364">
              <w:rPr>
                <w:rFonts w:eastAsia="Calibri" w:cs="Arial"/>
              </w:rPr>
              <w:t>)</w:t>
            </w:r>
          </w:p>
        </w:tc>
      </w:tr>
      <w:tr w:rsidR="00343A18" w:rsidRPr="0077436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r>
      <w:tr w:rsidR="00343A18" w:rsidRPr="0077436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r>
      <w:tr w:rsidR="00343A18" w:rsidRPr="0077436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r>
      <w:tr w:rsidR="00343A18" w:rsidRPr="0077436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r>
    </w:tbl>
    <w:p w:rsidR="00343A18" w:rsidRPr="00774364"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BC01DC">
            <w:pPr>
              <w:spacing w:before="0"/>
              <w:jc w:val="center"/>
              <w:rPr>
                <w:rFonts w:cs="Arial"/>
                <w:lang w:val="ru-RU"/>
              </w:rPr>
            </w:pPr>
            <w:r w:rsidRPr="00774364">
              <w:rPr>
                <w:rFonts w:cs="Arial"/>
                <w:lang w:val="sr-Cyrl-CS"/>
              </w:rPr>
              <w:t>Наручилац</w:t>
            </w:r>
            <w:r w:rsidR="000C67B2" w:rsidRPr="00774364">
              <w:rPr>
                <w:rFonts w:cs="Arial"/>
                <w:lang w:val="sr-Cyrl-CS"/>
              </w:rPr>
              <w:t>/купац</w:t>
            </w:r>
            <w:r w:rsidRPr="00774364">
              <w:rPr>
                <w:rFonts w:cs="Arial"/>
                <w:lang w:val="sr-Cyrl-CS"/>
              </w:rPr>
              <w:t xml:space="preserve"> добара:</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r w:rsidR="00343A18" w:rsidRPr="00774364" w:rsidTr="00BC01DC">
        <w:trPr>
          <w:trHeight w:val="389"/>
          <w:jc w:val="center"/>
        </w:trPr>
        <w:tc>
          <w:tcPr>
            <w:tcW w:w="3882" w:type="dxa"/>
            <w:tcBorders>
              <w:top w:val="single" w:sz="4" w:space="0" w:color="auto"/>
            </w:tcBorders>
          </w:tcPr>
          <w:p w:rsidR="00343A18" w:rsidRPr="00774364" w:rsidRDefault="00343A18" w:rsidP="001F1C1E">
            <w:pPr>
              <w:spacing w:before="0"/>
              <w:rPr>
                <w:rFonts w:cs="Arial"/>
                <w:lang w:val="sr-Cyrl-RS"/>
              </w:rPr>
            </w:pPr>
          </w:p>
        </w:tc>
        <w:tc>
          <w:tcPr>
            <w:tcW w:w="2127" w:type="dxa"/>
          </w:tcPr>
          <w:p w:rsidR="00343A18" w:rsidRPr="00774364" w:rsidRDefault="00343A18" w:rsidP="00BC01DC">
            <w:pPr>
              <w:spacing w:before="0"/>
              <w:jc w:val="center"/>
              <w:rPr>
                <w:rFonts w:cs="Arial"/>
                <w:lang w:val="ru-RU"/>
              </w:rPr>
            </w:pPr>
          </w:p>
        </w:tc>
        <w:tc>
          <w:tcPr>
            <w:tcW w:w="4022" w:type="dxa"/>
            <w:tcBorders>
              <w:top w:val="single" w:sz="4" w:space="0" w:color="auto"/>
            </w:tcBorders>
          </w:tcPr>
          <w:p w:rsidR="00343A18" w:rsidRPr="00774364" w:rsidRDefault="00343A18" w:rsidP="00BC01DC">
            <w:pPr>
              <w:spacing w:before="0"/>
              <w:jc w:val="center"/>
              <w:rPr>
                <w:rFonts w:cs="Arial"/>
                <w:lang w:val="ru-RU"/>
              </w:rPr>
            </w:pPr>
          </w:p>
        </w:tc>
      </w:tr>
    </w:tbl>
    <w:p w:rsidR="00343A18" w:rsidRPr="00774364" w:rsidRDefault="00343A18" w:rsidP="00343A18">
      <w:pPr>
        <w:rPr>
          <w:rFonts w:cs="Arial"/>
          <w:b/>
        </w:rPr>
      </w:pPr>
      <w:r w:rsidRPr="00774364">
        <w:rPr>
          <w:rFonts w:cs="Arial"/>
          <w:b/>
        </w:rPr>
        <w:t>НАПОМЕНА:</w:t>
      </w:r>
    </w:p>
    <w:p w:rsidR="00343A18" w:rsidRPr="00774364" w:rsidRDefault="00343A18" w:rsidP="00D63709">
      <w:pPr>
        <w:rPr>
          <w:rFonts w:cs="Arial"/>
        </w:rPr>
      </w:pPr>
      <w:r w:rsidRPr="00774364">
        <w:rPr>
          <w:rFonts w:cs="Arial"/>
        </w:rPr>
        <w:t>Приликом подношења понуде овај образац копирати у потребном броју примерака.</w:t>
      </w:r>
    </w:p>
    <w:p w:rsidR="00657291" w:rsidRPr="00774364" w:rsidRDefault="00657291" w:rsidP="00D63709">
      <w:pPr>
        <w:spacing w:before="0"/>
        <w:rPr>
          <w:rFonts w:cs="Arial"/>
        </w:rPr>
      </w:pPr>
      <w:r w:rsidRPr="0077436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52E72" w:rsidRPr="00774364" w:rsidRDefault="00D63709" w:rsidP="00EC5114">
      <w:pPr>
        <w:rPr>
          <w:rFonts w:cs="Arial"/>
          <w:lang w:val="sr-Cyrl-RS"/>
        </w:rPr>
      </w:pPr>
      <w:r w:rsidRPr="00774364">
        <w:rPr>
          <w:rFonts w:cs="Arial"/>
        </w:rPr>
        <w:t>Уколико је референтни уговор закључен у страној валути, у поступку стручне оцене понуда наручилац ће извршити прерачун (</w:t>
      </w:r>
      <w:r w:rsidRPr="00774364">
        <w:rPr>
          <w:rFonts w:eastAsia="Calibri" w:cs="Arial"/>
        </w:rPr>
        <w:t>вредности испоручених добара)</w:t>
      </w:r>
      <w:r w:rsidRPr="00774364">
        <w:rPr>
          <w:rFonts w:cs="Arial"/>
        </w:rPr>
        <w:t xml:space="preserve"> у динаре по средњем курсу Народне </w:t>
      </w:r>
      <w:r w:rsidR="00EB1788" w:rsidRPr="00774364">
        <w:rPr>
          <w:rFonts w:cs="Arial"/>
        </w:rPr>
        <w:t>Б</w:t>
      </w:r>
      <w:r w:rsidRPr="00774364">
        <w:rPr>
          <w:rFonts w:cs="Arial"/>
        </w:rPr>
        <w:t>анке Србије на дан закључења референтног уговора.</w:t>
      </w:r>
    </w:p>
    <w:p w:rsidR="00952E72" w:rsidRPr="00774364" w:rsidRDefault="00952E72" w:rsidP="00343A18">
      <w:pPr>
        <w:tabs>
          <w:tab w:val="left" w:pos="0"/>
          <w:tab w:val="left" w:pos="122"/>
        </w:tabs>
        <w:spacing w:before="0"/>
        <w:contextualSpacing/>
        <w:rPr>
          <w:rFonts w:cs="Arial"/>
          <w:lang w:val="ru-RU"/>
        </w:rPr>
      </w:pPr>
    </w:p>
    <w:p w:rsidR="00952E72" w:rsidRPr="00774364" w:rsidRDefault="00D100E6" w:rsidP="00D100E6">
      <w:pPr>
        <w:spacing w:before="0"/>
        <w:jc w:val="left"/>
        <w:rPr>
          <w:rFonts w:cs="Arial"/>
          <w:lang w:val="ru-RU"/>
        </w:rPr>
      </w:pPr>
      <w:r w:rsidRPr="00774364">
        <w:rPr>
          <w:rFonts w:cs="Arial"/>
          <w:lang w:val="ru-RU"/>
        </w:rPr>
        <w:br w:type="page"/>
      </w:r>
    </w:p>
    <w:p w:rsidR="00D100E6" w:rsidRPr="00774364" w:rsidRDefault="00D100E6" w:rsidP="00D100E6">
      <w:pPr>
        <w:jc w:val="right"/>
        <w:outlineLvl w:val="1"/>
        <w:rPr>
          <w:rFonts w:cs="Arial"/>
          <w:b/>
          <w:lang w:val="sr-Cyrl-RS"/>
        </w:rPr>
      </w:pPr>
      <w:bookmarkStart w:id="274" w:name="_Toc442559947"/>
      <w:r w:rsidRPr="00774364">
        <w:rPr>
          <w:rFonts w:cs="Arial"/>
          <w:b/>
        </w:rPr>
        <w:lastRenderedPageBreak/>
        <w:t xml:space="preserve">ОБРАЗАЦ </w:t>
      </w:r>
      <w:bookmarkEnd w:id="274"/>
      <w:r w:rsidRPr="00774364">
        <w:rPr>
          <w:rFonts w:cs="Arial"/>
          <w:b/>
          <w:lang w:val="sr-Cyrl-RS"/>
        </w:rPr>
        <w:t>8</w:t>
      </w:r>
    </w:p>
    <w:p w:rsidR="00D100E6" w:rsidRPr="00774364" w:rsidRDefault="00D100E6" w:rsidP="00D100E6">
      <w:pPr>
        <w:autoSpaceDE w:val="0"/>
        <w:autoSpaceDN w:val="0"/>
        <w:adjustRightInd w:val="0"/>
        <w:spacing w:before="0"/>
        <w:rPr>
          <w:rFonts w:eastAsia="Calibri" w:cs="Arial"/>
          <w:b/>
          <w:bCs/>
          <w:lang w:val="sr-Cyrl-RS"/>
        </w:rPr>
      </w:pPr>
    </w:p>
    <w:p w:rsidR="00D100E6" w:rsidRPr="00774364" w:rsidRDefault="00D100E6" w:rsidP="00D100E6">
      <w:pPr>
        <w:autoSpaceDE w:val="0"/>
        <w:autoSpaceDN w:val="0"/>
        <w:adjustRightInd w:val="0"/>
        <w:spacing w:before="0"/>
        <w:jc w:val="center"/>
        <w:rPr>
          <w:rFonts w:eastAsia="Calibri" w:cs="Arial"/>
          <w:b/>
          <w:bCs/>
        </w:rPr>
      </w:pPr>
      <w:r w:rsidRPr="00774364">
        <w:rPr>
          <w:rFonts w:eastAsia="Calibri" w:cs="Arial"/>
          <w:b/>
          <w:bCs/>
        </w:rPr>
        <w:t>ИЗЈАВА О АУТОРИЗАЦИЈИ ПОНУДЕ</w:t>
      </w:r>
    </w:p>
    <w:p w:rsidR="00D100E6" w:rsidRPr="00774364" w:rsidRDefault="00D100E6" w:rsidP="00D100E6">
      <w:pPr>
        <w:autoSpaceDE w:val="0"/>
        <w:autoSpaceDN w:val="0"/>
        <w:adjustRightInd w:val="0"/>
        <w:spacing w:before="0"/>
        <w:jc w:val="center"/>
        <w:rPr>
          <w:rFonts w:eastAsia="Calibri" w:cs="Arial"/>
          <w:b/>
          <w:bCs/>
        </w:rPr>
      </w:pPr>
    </w:p>
    <w:p w:rsidR="00D100E6" w:rsidRPr="00774364" w:rsidRDefault="00D100E6" w:rsidP="00D100E6">
      <w:pPr>
        <w:autoSpaceDE w:val="0"/>
        <w:autoSpaceDN w:val="0"/>
        <w:adjustRightInd w:val="0"/>
        <w:spacing w:before="0"/>
        <w:rPr>
          <w:rFonts w:eastAsia="Calibri" w:cs="Arial"/>
          <w:lang w:val="sr-Cyrl-RS"/>
        </w:rPr>
      </w:pPr>
    </w:p>
    <w:p w:rsidR="00D100E6" w:rsidRPr="00774364" w:rsidRDefault="00D100E6" w:rsidP="00FC28DB">
      <w:pPr>
        <w:numPr>
          <w:ilvl w:val="0"/>
          <w:numId w:val="37"/>
        </w:numPr>
        <w:autoSpaceDE w:val="0"/>
        <w:autoSpaceDN w:val="0"/>
        <w:adjustRightInd w:val="0"/>
        <w:spacing w:before="0"/>
        <w:jc w:val="left"/>
        <w:rPr>
          <w:rFonts w:eastAsia="Calibri" w:cs="Arial"/>
        </w:rPr>
      </w:pPr>
      <w:r w:rsidRPr="00774364">
        <w:rPr>
          <w:rFonts w:eastAsia="Calibri" w:cs="Arial"/>
          <w:b/>
        </w:rPr>
        <w:t>У својству Произвођача</w:t>
      </w:r>
      <w:r w:rsidR="00983B51" w:rsidRPr="00774364">
        <w:rPr>
          <w:rFonts w:eastAsia="Calibri" w:cs="Arial"/>
          <w:b/>
          <w:lang w:val="sr-Cyrl-RS"/>
        </w:rPr>
        <w:t xml:space="preserve"> </w:t>
      </w:r>
      <w:r w:rsidRPr="00774364">
        <w:rPr>
          <w:rFonts w:eastAsia="Calibri" w:cs="Arial"/>
          <w:lang w:val="sr-Cyrl-BA"/>
        </w:rPr>
        <w:t>(предмет набавке)</w:t>
      </w:r>
    </w:p>
    <w:p w:rsidR="00D100E6" w:rsidRPr="00774364" w:rsidRDefault="00D100E6" w:rsidP="00D100E6">
      <w:pPr>
        <w:autoSpaceDE w:val="0"/>
        <w:autoSpaceDN w:val="0"/>
        <w:adjustRightInd w:val="0"/>
        <w:spacing w:before="0"/>
        <w:rPr>
          <w:rFonts w:eastAsia="Calibri" w:cs="Arial"/>
          <w:bCs/>
        </w:rPr>
      </w:pPr>
    </w:p>
    <w:p w:rsidR="00D100E6" w:rsidRPr="00774364" w:rsidRDefault="00D100E6" w:rsidP="00D100E6">
      <w:pPr>
        <w:autoSpaceDE w:val="0"/>
        <w:autoSpaceDN w:val="0"/>
        <w:adjustRightInd w:val="0"/>
        <w:spacing w:before="0"/>
        <w:rPr>
          <w:rFonts w:eastAsia="Calibri" w:cs="Arial"/>
        </w:rPr>
      </w:pPr>
      <w:r w:rsidRPr="00774364">
        <w:rPr>
          <w:rFonts w:eastAsia="Calibri" w:cs="Arial"/>
          <w:bCs/>
        </w:rPr>
        <w:t xml:space="preserve">Назив произвођача:_____________________________________________ </w:t>
      </w:r>
    </w:p>
    <w:p w:rsidR="00D100E6" w:rsidRPr="00774364" w:rsidRDefault="00D100E6" w:rsidP="00D100E6">
      <w:pPr>
        <w:autoSpaceDE w:val="0"/>
        <w:autoSpaceDN w:val="0"/>
        <w:adjustRightInd w:val="0"/>
        <w:spacing w:before="0"/>
        <w:rPr>
          <w:rFonts w:eastAsia="Calibri" w:cs="Arial"/>
          <w:bCs/>
        </w:rPr>
      </w:pPr>
    </w:p>
    <w:p w:rsidR="00D100E6" w:rsidRPr="00774364" w:rsidRDefault="00D100E6" w:rsidP="00D100E6">
      <w:pPr>
        <w:autoSpaceDE w:val="0"/>
        <w:autoSpaceDN w:val="0"/>
        <w:adjustRightInd w:val="0"/>
        <w:spacing w:before="0"/>
        <w:rPr>
          <w:rFonts w:eastAsia="Calibri" w:cs="Arial"/>
        </w:rPr>
      </w:pPr>
      <w:r w:rsidRPr="00774364">
        <w:rPr>
          <w:rFonts w:eastAsia="Calibri" w:cs="Arial"/>
          <w:bCs/>
        </w:rPr>
        <w:t xml:space="preserve">Адреса и место произвођача:_____________________________________ </w:t>
      </w:r>
    </w:p>
    <w:p w:rsidR="00D100E6" w:rsidRPr="00774364" w:rsidRDefault="00D100E6" w:rsidP="00D100E6">
      <w:pPr>
        <w:autoSpaceDE w:val="0"/>
        <w:autoSpaceDN w:val="0"/>
        <w:adjustRightInd w:val="0"/>
        <w:spacing w:before="0"/>
        <w:rPr>
          <w:rFonts w:eastAsia="Calibri" w:cs="Arial"/>
          <w:bCs/>
        </w:rPr>
      </w:pPr>
    </w:p>
    <w:p w:rsidR="00D100E6" w:rsidRPr="00774364" w:rsidRDefault="00D100E6" w:rsidP="00D100E6">
      <w:pPr>
        <w:autoSpaceDE w:val="0"/>
        <w:autoSpaceDN w:val="0"/>
        <w:adjustRightInd w:val="0"/>
        <w:spacing w:before="0"/>
        <w:rPr>
          <w:rFonts w:eastAsia="Calibri" w:cs="Arial"/>
        </w:rPr>
      </w:pPr>
      <w:r w:rsidRPr="00774364">
        <w:rPr>
          <w:rFonts w:eastAsia="Calibri" w:cs="Arial"/>
          <w:bCs/>
        </w:rPr>
        <w:t xml:space="preserve">Држава произвођача:____________________________________________ </w:t>
      </w:r>
    </w:p>
    <w:p w:rsidR="00D100E6" w:rsidRPr="00774364" w:rsidRDefault="00D100E6" w:rsidP="00D100E6">
      <w:pPr>
        <w:autoSpaceDE w:val="0"/>
        <w:autoSpaceDN w:val="0"/>
        <w:adjustRightInd w:val="0"/>
        <w:spacing w:before="0"/>
        <w:rPr>
          <w:rFonts w:eastAsia="Calibri" w:cs="Arial"/>
          <w:lang w:val="sr-Cyrl-RS"/>
        </w:rPr>
      </w:pPr>
    </w:p>
    <w:p w:rsidR="00D100E6" w:rsidRPr="00774364" w:rsidRDefault="00D100E6" w:rsidP="00D100E6">
      <w:pPr>
        <w:autoSpaceDE w:val="0"/>
        <w:autoSpaceDN w:val="0"/>
        <w:adjustRightInd w:val="0"/>
        <w:spacing w:before="0"/>
        <w:rPr>
          <w:rFonts w:eastAsia="Calibri" w:cs="Arial"/>
          <w:b/>
        </w:rPr>
      </w:pPr>
      <w:r w:rsidRPr="00774364">
        <w:rPr>
          <w:rFonts w:eastAsia="Calibri" w:cs="Arial"/>
          <w:b/>
        </w:rPr>
        <w:t xml:space="preserve">изјављујем да је у потпупости овлашћен да понуди: </w:t>
      </w:r>
    </w:p>
    <w:p w:rsidR="00D100E6" w:rsidRPr="00774364" w:rsidRDefault="00D100E6" w:rsidP="00D100E6">
      <w:pPr>
        <w:autoSpaceDE w:val="0"/>
        <w:autoSpaceDN w:val="0"/>
        <w:adjustRightInd w:val="0"/>
        <w:spacing w:before="0"/>
        <w:rPr>
          <w:rFonts w:eastAsia="Calibri" w:cs="Arial"/>
          <w:bCs/>
        </w:rPr>
      </w:pPr>
    </w:p>
    <w:p w:rsidR="00D100E6" w:rsidRPr="00774364" w:rsidRDefault="00D100E6" w:rsidP="00D100E6">
      <w:pPr>
        <w:autoSpaceDE w:val="0"/>
        <w:autoSpaceDN w:val="0"/>
        <w:adjustRightInd w:val="0"/>
        <w:spacing w:before="0"/>
        <w:rPr>
          <w:rFonts w:eastAsia="Calibri" w:cs="Arial"/>
        </w:rPr>
      </w:pPr>
      <w:r w:rsidRPr="00774364">
        <w:rPr>
          <w:rFonts w:eastAsia="Calibri" w:cs="Arial"/>
          <w:bCs/>
        </w:rPr>
        <w:t xml:space="preserve">Назив понуђача: _______________________________________________ </w:t>
      </w:r>
    </w:p>
    <w:p w:rsidR="00D100E6" w:rsidRPr="00774364" w:rsidRDefault="00D100E6" w:rsidP="00D100E6">
      <w:pPr>
        <w:autoSpaceDE w:val="0"/>
        <w:autoSpaceDN w:val="0"/>
        <w:adjustRightInd w:val="0"/>
        <w:spacing w:before="0"/>
        <w:rPr>
          <w:rFonts w:eastAsia="Calibri" w:cs="Arial"/>
          <w:bCs/>
        </w:rPr>
      </w:pPr>
    </w:p>
    <w:p w:rsidR="00D100E6" w:rsidRPr="00774364" w:rsidRDefault="00D100E6" w:rsidP="00D100E6">
      <w:pPr>
        <w:autoSpaceDE w:val="0"/>
        <w:autoSpaceDN w:val="0"/>
        <w:adjustRightInd w:val="0"/>
        <w:spacing w:before="0"/>
        <w:rPr>
          <w:rFonts w:eastAsia="Calibri" w:cs="Arial"/>
        </w:rPr>
      </w:pPr>
      <w:r w:rsidRPr="00774364">
        <w:rPr>
          <w:rFonts w:eastAsia="Calibri" w:cs="Arial"/>
          <w:bCs/>
        </w:rPr>
        <w:t xml:space="preserve">Адреса и место понуђача: _______________________________________ </w:t>
      </w:r>
    </w:p>
    <w:p w:rsidR="00D100E6" w:rsidRPr="00774364" w:rsidRDefault="00D100E6" w:rsidP="00D100E6">
      <w:pPr>
        <w:autoSpaceDE w:val="0"/>
        <w:autoSpaceDN w:val="0"/>
        <w:adjustRightInd w:val="0"/>
        <w:spacing w:before="0"/>
        <w:rPr>
          <w:rFonts w:eastAsia="Calibri" w:cs="Arial"/>
          <w:bCs/>
        </w:rPr>
      </w:pPr>
    </w:p>
    <w:p w:rsidR="00D100E6" w:rsidRPr="00774364" w:rsidRDefault="00D100E6" w:rsidP="00D100E6">
      <w:pPr>
        <w:autoSpaceDE w:val="0"/>
        <w:autoSpaceDN w:val="0"/>
        <w:adjustRightInd w:val="0"/>
        <w:spacing w:before="0"/>
        <w:rPr>
          <w:rFonts w:eastAsia="Calibri" w:cs="Arial"/>
        </w:rPr>
      </w:pPr>
      <w:r w:rsidRPr="00774364">
        <w:rPr>
          <w:rFonts w:eastAsia="Calibri" w:cs="Arial"/>
          <w:bCs/>
        </w:rPr>
        <w:t>Држава понуђача: ______________________________________________,</w:t>
      </w:r>
    </w:p>
    <w:p w:rsidR="00D100E6" w:rsidRPr="00774364" w:rsidRDefault="00D100E6" w:rsidP="00D100E6">
      <w:pPr>
        <w:autoSpaceDE w:val="0"/>
        <w:autoSpaceDN w:val="0"/>
        <w:adjustRightInd w:val="0"/>
        <w:spacing w:before="0"/>
        <w:rPr>
          <w:rFonts w:eastAsia="Calibri" w:cs="Arial"/>
        </w:rPr>
      </w:pPr>
    </w:p>
    <w:p w:rsidR="00D100E6" w:rsidRPr="00774364" w:rsidRDefault="00D100E6" w:rsidP="00D100E6">
      <w:pPr>
        <w:autoSpaceDE w:val="0"/>
        <w:autoSpaceDN w:val="0"/>
        <w:adjustRightInd w:val="0"/>
        <w:spacing w:before="0"/>
        <w:rPr>
          <w:rFonts w:eastAsia="Calibri" w:cs="Arial"/>
        </w:rPr>
      </w:pPr>
      <w:r w:rsidRPr="00774364">
        <w:rPr>
          <w:rFonts w:eastAsia="Calibri" w:cs="Arial"/>
        </w:rPr>
        <w:t xml:space="preserve">који је поднео понуду за </w:t>
      </w:r>
      <w:r w:rsidRPr="00774364">
        <w:rPr>
          <w:rFonts w:eastAsia="Calibri" w:cs="Arial"/>
          <w:lang w:val="sr-Cyrl-BA"/>
        </w:rPr>
        <w:t>јавну набавку</w:t>
      </w:r>
      <w:r w:rsidRPr="00774364">
        <w:rPr>
          <w:rFonts w:eastAsia="Calibri" w:cs="Arial"/>
        </w:rPr>
        <w:t xml:space="preserve">бр. </w:t>
      </w:r>
      <w:r w:rsidRPr="00774364">
        <w:rPr>
          <w:rFonts w:eastAsia="Calibri" w:cs="Arial"/>
          <w:lang w:val="sr-Cyrl-BA"/>
        </w:rPr>
        <w:t>(број набавке)</w:t>
      </w:r>
      <w:r w:rsidRPr="00774364">
        <w:rPr>
          <w:rFonts w:eastAsia="Calibri" w:cs="Arial"/>
        </w:rPr>
        <w:t xml:space="preserve"> – </w:t>
      </w:r>
      <w:r w:rsidRPr="00774364">
        <w:rPr>
          <w:rFonts w:eastAsia="Calibri" w:cs="Arial"/>
          <w:lang w:val="sr-Cyrl-BA"/>
        </w:rPr>
        <w:t>(назив набавке)</w:t>
      </w:r>
      <w:r w:rsidRPr="00774364">
        <w:rPr>
          <w:rFonts w:eastAsia="Calibri" w:cs="Arial"/>
        </w:rPr>
        <w:t>, наручиоца ЈП „Електропривреда Србије“Београд</w:t>
      </w:r>
    </w:p>
    <w:p w:rsidR="00D100E6" w:rsidRPr="00774364" w:rsidRDefault="00D100E6" w:rsidP="00D100E6">
      <w:pPr>
        <w:autoSpaceDE w:val="0"/>
        <w:autoSpaceDN w:val="0"/>
        <w:adjustRightInd w:val="0"/>
        <w:spacing w:before="0"/>
        <w:rPr>
          <w:rFonts w:eastAsia="Calibri" w:cs="Arial"/>
        </w:rPr>
      </w:pPr>
    </w:p>
    <w:p w:rsidR="00D100E6" w:rsidRPr="00774364" w:rsidRDefault="00D100E6" w:rsidP="00FC28DB">
      <w:pPr>
        <w:numPr>
          <w:ilvl w:val="0"/>
          <w:numId w:val="37"/>
        </w:numPr>
        <w:autoSpaceDE w:val="0"/>
        <w:autoSpaceDN w:val="0"/>
        <w:adjustRightInd w:val="0"/>
        <w:spacing w:before="0"/>
        <w:rPr>
          <w:rFonts w:eastAsia="Calibri" w:cs="Arial"/>
        </w:rPr>
      </w:pPr>
      <w:r w:rsidRPr="00774364">
        <w:rPr>
          <w:rFonts w:eastAsia="Calibri" w:cs="Arial"/>
        </w:rPr>
        <w:t xml:space="preserve">Сагласан сам да за све </w:t>
      </w:r>
      <w:r w:rsidRPr="00774364">
        <w:rPr>
          <w:rFonts w:eastAsia="Calibri" w:cs="Arial"/>
          <w:lang w:val="sr-Cyrl-BA"/>
        </w:rPr>
        <w:t>(назив предметног добра)</w:t>
      </w:r>
      <w:r w:rsidRPr="00774364">
        <w:rPr>
          <w:rFonts w:eastAsia="Calibri" w:cs="Arial"/>
        </w:rPr>
        <w:t xml:space="preserve"> марке/ типа : </w:t>
      </w:r>
    </w:p>
    <w:p w:rsidR="00D100E6" w:rsidRPr="00774364" w:rsidRDefault="00D100E6" w:rsidP="00D100E6">
      <w:pPr>
        <w:autoSpaceDE w:val="0"/>
        <w:autoSpaceDN w:val="0"/>
        <w:adjustRightInd w:val="0"/>
        <w:spacing w:before="0"/>
        <w:rPr>
          <w:rFonts w:eastAsia="Calibri" w:cs="Arial"/>
        </w:rPr>
      </w:pPr>
      <w:r w:rsidRPr="00774364">
        <w:rPr>
          <w:rFonts w:eastAsia="Calibri" w:cs="Arial"/>
          <w:bCs/>
        </w:rPr>
        <w:t>___________________________________________________________________</w:t>
      </w:r>
    </w:p>
    <w:p w:rsidR="00D100E6" w:rsidRPr="00774364" w:rsidRDefault="00D100E6" w:rsidP="00D100E6">
      <w:pPr>
        <w:autoSpaceDE w:val="0"/>
        <w:autoSpaceDN w:val="0"/>
        <w:adjustRightInd w:val="0"/>
        <w:spacing w:before="0"/>
        <w:rPr>
          <w:rFonts w:eastAsia="Calibri" w:cs="Arial"/>
          <w:bCs/>
        </w:rPr>
      </w:pPr>
    </w:p>
    <w:p w:rsidR="00D100E6" w:rsidRPr="00774364" w:rsidRDefault="00D100E6" w:rsidP="00D100E6">
      <w:pPr>
        <w:autoSpaceDE w:val="0"/>
        <w:autoSpaceDN w:val="0"/>
        <w:adjustRightInd w:val="0"/>
        <w:spacing w:before="0"/>
        <w:rPr>
          <w:rFonts w:eastAsia="Calibri" w:cs="Arial"/>
        </w:rPr>
      </w:pPr>
      <w:r w:rsidRPr="00774364">
        <w:rPr>
          <w:rFonts w:eastAsia="Calibri" w:cs="Arial"/>
          <w:bCs/>
        </w:rPr>
        <w:t>___________________________________________________________________</w:t>
      </w:r>
    </w:p>
    <w:p w:rsidR="00D100E6" w:rsidRPr="00774364" w:rsidRDefault="00D100E6" w:rsidP="00D100E6">
      <w:pPr>
        <w:autoSpaceDE w:val="0"/>
        <w:autoSpaceDN w:val="0"/>
        <w:adjustRightInd w:val="0"/>
        <w:spacing w:before="0"/>
        <w:rPr>
          <w:rFonts w:eastAsia="Calibri" w:cs="Arial"/>
          <w:bCs/>
        </w:rPr>
      </w:pPr>
    </w:p>
    <w:p w:rsidR="00D100E6" w:rsidRPr="00774364" w:rsidRDefault="00D100E6" w:rsidP="00D100E6">
      <w:pPr>
        <w:autoSpaceDE w:val="0"/>
        <w:autoSpaceDN w:val="0"/>
        <w:adjustRightInd w:val="0"/>
        <w:spacing w:before="0"/>
        <w:rPr>
          <w:rFonts w:eastAsia="Calibri" w:cs="Arial"/>
        </w:rPr>
      </w:pPr>
      <w:r w:rsidRPr="00774364">
        <w:rPr>
          <w:rFonts w:eastAsia="Calibri" w:cs="Arial"/>
          <w:bCs/>
        </w:rPr>
        <w:t>__________________________________________________________________</w:t>
      </w:r>
    </w:p>
    <w:p w:rsidR="00D100E6" w:rsidRPr="00774364" w:rsidRDefault="00D100E6" w:rsidP="00D100E6">
      <w:pPr>
        <w:autoSpaceDE w:val="0"/>
        <w:autoSpaceDN w:val="0"/>
        <w:adjustRightInd w:val="0"/>
        <w:spacing w:before="0"/>
        <w:rPr>
          <w:rFonts w:eastAsia="Calibri" w:cs="Arial"/>
          <w:bCs/>
        </w:rPr>
      </w:pPr>
    </w:p>
    <w:p w:rsidR="00D100E6" w:rsidRPr="00774364" w:rsidRDefault="00D100E6" w:rsidP="00D100E6">
      <w:pPr>
        <w:autoSpaceDE w:val="0"/>
        <w:autoSpaceDN w:val="0"/>
        <w:adjustRightInd w:val="0"/>
        <w:spacing w:before="0"/>
        <w:rPr>
          <w:rFonts w:eastAsia="Calibri" w:cs="Arial"/>
        </w:rPr>
      </w:pPr>
      <w:r w:rsidRPr="00774364">
        <w:rPr>
          <w:rFonts w:eastAsia="Calibri" w:cs="Arial"/>
          <w:bCs/>
        </w:rPr>
        <w:t>___________________________________________________________________</w:t>
      </w:r>
    </w:p>
    <w:p w:rsidR="00D100E6" w:rsidRPr="00774364" w:rsidRDefault="00D100E6" w:rsidP="00D100E6">
      <w:pPr>
        <w:autoSpaceDE w:val="0"/>
        <w:autoSpaceDN w:val="0"/>
        <w:adjustRightInd w:val="0"/>
        <w:spacing w:before="0"/>
        <w:jc w:val="center"/>
        <w:rPr>
          <w:rFonts w:eastAsia="Calibri" w:cs="Arial"/>
        </w:rPr>
      </w:pPr>
      <w:r w:rsidRPr="00774364">
        <w:rPr>
          <w:rFonts w:eastAsia="Calibri" w:cs="Arial"/>
          <w:bCs/>
          <w:iCs/>
        </w:rPr>
        <w:t xml:space="preserve">(уписати марку/ тип </w:t>
      </w:r>
      <w:r w:rsidRPr="00774364">
        <w:rPr>
          <w:rFonts w:eastAsia="Calibri" w:cs="Arial"/>
          <w:bCs/>
        </w:rPr>
        <w:t xml:space="preserve">понуђених </w:t>
      </w:r>
      <w:r w:rsidRPr="00774364">
        <w:rPr>
          <w:rFonts w:eastAsia="Calibri" w:cs="Arial"/>
          <w:bCs/>
          <w:iCs/>
          <w:lang w:val="sr-Cyrl-BA"/>
        </w:rPr>
        <w:t>добара</w:t>
      </w:r>
      <w:r w:rsidRPr="00774364">
        <w:rPr>
          <w:rFonts w:eastAsia="Calibri" w:cs="Arial"/>
          <w:bCs/>
          <w:iCs/>
        </w:rPr>
        <w:t>)</w:t>
      </w:r>
    </w:p>
    <w:p w:rsidR="00D100E6" w:rsidRPr="00774364" w:rsidRDefault="00D100E6" w:rsidP="00D100E6">
      <w:pPr>
        <w:spacing w:before="0"/>
        <w:rPr>
          <w:rFonts w:eastAsia="Calibri" w:cs="Arial"/>
        </w:rPr>
      </w:pPr>
    </w:p>
    <w:p w:rsidR="00D100E6" w:rsidRPr="00774364" w:rsidRDefault="00D100E6" w:rsidP="00D100E6">
      <w:pPr>
        <w:spacing w:before="0"/>
        <w:rPr>
          <w:rFonts w:eastAsia="Calibri" w:cs="Arial"/>
        </w:rPr>
      </w:pPr>
      <w:r w:rsidRPr="00774364">
        <w:rPr>
          <w:rFonts w:eastAsia="Calibri" w:cs="Arial"/>
        </w:rPr>
        <w:t>Гарантни</w:t>
      </w:r>
      <w:r w:rsidRPr="00774364">
        <w:rPr>
          <w:rFonts w:eastAsia="Calibri" w:cs="Arial"/>
          <w:lang w:val="sr-Cyrl-CS"/>
        </w:rPr>
        <w:t xml:space="preserve">рок </w:t>
      </w:r>
      <w:r w:rsidRPr="00774364">
        <w:rPr>
          <w:rFonts w:eastAsia="Calibri" w:cs="Arial"/>
        </w:rPr>
        <w:t xml:space="preserve">траје _______ (минимално </w:t>
      </w:r>
      <w:r w:rsidRPr="00774364">
        <w:rPr>
          <w:rFonts w:eastAsia="Calibri" w:cs="Arial"/>
          <w:lang w:val="sr-Cyrl-BA"/>
        </w:rPr>
        <w:t>(број месеци)</w:t>
      </w:r>
      <w:r w:rsidRPr="00774364">
        <w:rPr>
          <w:rFonts w:eastAsia="Calibri" w:cs="Arial"/>
        </w:rPr>
        <w:t>) месеца од дана испоруке.</w:t>
      </w:r>
    </w:p>
    <w:p w:rsidR="00D100E6" w:rsidRPr="00774364" w:rsidRDefault="00D100E6" w:rsidP="00D100E6">
      <w:pPr>
        <w:spacing w:before="0"/>
        <w:rPr>
          <w:rFonts w:eastAsia="Calibri" w:cs="Arial"/>
        </w:rPr>
      </w:pPr>
    </w:p>
    <w:p w:rsidR="00D100E6" w:rsidRPr="00774364" w:rsidRDefault="00D100E6" w:rsidP="00D100E6">
      <w:pPr>
        <w:autoSpaceDE w:val="0"/>
        <w:autoSpaceDN w:val="0"/>
        <w:adjustRightInd w:val="0"/>
        <w:spacing w:before="0"/>
        <w:rPr>
          <w:rFonts w:cs="Arial"/>
        </w:rPr>
      </w:pPr>
    </w:p>
    <w:p w:rsidR="00D100E6" w:rsidRPr="00774364" w:rsidRDefault="00D100E6" w:rsidP="00D100E6">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100E6" w:rsidRPr="00774364" w:rsidTr="00D100E6">
        <w:trPr>
          <w:jc w:val="center"/>
        </w:trPr>
        <w:tc>
          <w:tcPr>
            <w:tcW w:w="3882" w:type="dxa"/>
          </w:tcPr>
          <w:p w:rsidR="00D100E6" w:rsidRPr="00774364" w:rsidRDefault="00D100E6" w:rsidP="00D100E6">
            <w:pPr>
              <w:spacing w:before="0"/>
              <w:jc w:val="center"/>
              <w:rPr>
                <w:rFonts w:cs="Arial"/>
              </w:rPr>
            </w:pPr>
            <w:r w:rsidRPr="00774364">
              <w:rPr>
                <w:rFonts w:cs="Arial"/>
              </w:rPr>
              <w:t>Датум:</w:t>
            </w:r>
          </w:p>
        </w:tc>
        <w:tc>
          <w:tcPr>
            <w:tcW w:w="2127" w:type="dxa"/>
          </w:tcPr>
          <w:p w:rsidR="00D100E6" w:rsidRPr="00774364" w:rsidRDefault="00D100E6" w:rsidP="00D100E6">
            <w:pPr>
              <w:spacing w:before="0"/>
              <w:jc w:val="center"/>
              <w:rPr>
                <w:rFonts w:cs="Arial"/>
                <w:lang w:val="ru-RU"/>
              </w:rPr>
            </w:pPr>
          </w:p>
        </w:tc>
        <w:tc>
          <w:tcPr>
            <w:tcW w:w="4022" w:type="dxa"/>
          </w:tcPr>
          <w:p w:rsidR="00D100E6" w:rsidRPr="00774364" w:rsidRDefault="00D100E6" w:rsidP="00D100E6">
            <w:pPr>
              <w:spacing w:before="0"/>
              <w:jc w:val="center"/>
              <w:rPr>
                <w:rFonts w:cs="Arial"/>
                <w:lang w:val="ru-RU"/>
              </w:rPr>
            </w:pPr>
            <w:r w:rsidRPr="00774364">
              <w:rPr>
                <w:rFonts w:cs="Arial"/>
                <w:lang w:val="sr-Cyrl-CS"/>
              </w:rPr>
              <w:t>Произвођач</w:t>
            </w:r>
            <w:r w:rsidRPr="00774364">
              <w:rPr>
                <w:rFonts w:cs="Arial"/>
                <w:lang w:val="ru-RU"/>
              </w:rPr>
              <w:t>:</w:t>
            </w:r>
          </w:p>
        </w:tc>
      </w:tr>
      <w:tr w:rsidR="00D100E6" w:rsidRPr="00774364" w:rsidTr="00D100E6">
        <w:trPr>
          <w:jc w:val="center"/>
        </w:trPr>
        <w:tc>
          <w:tcPr>
            <w:tcW w:w="3882" w:type="dxa"/>
          </w:tcPr>
          <w:p w:rsidR="00D100E6" w:rsidRPr="00774364" w:rsidRDefault="00D100E6" w:rsidP="00D100E6">
            <w:pPr>
              <w:spacing w:before="0"/>
              <w:jc w:val="center"/>
              <w:rPr>
                <w:rFonts w:cs="Arial"/>
              </w:rPr>
            </w:pPr>
          </w:p>
        </w:tc>
        <w:tc>
          <w:tcPr>
            <w:tcW w:w="2127" w:type="dxa"/>
          </w:tcPr>
          <w:p w:rsidR="00D100E6" w:rsidRPr="00774364" w:rsidRDefault="00D100E6" w:rsidP="00D100E6">
            <w:pPr>
              <w:spacing w:before="0"/>
              <w:jc w:val="center"/>
              <w:rPr>
                <w:rFonts w:cs="Arial"/>
              </w:rPr>
            </w:pPr>
            <w:r w:rsidRPr="00774364">
              <w:rPr>
                <w:rFonts w:cs="Arial"/>
              </w:rPr>
              <w:t>М.П.</w:t>
            </w:r>
          </w:p>
        </w:tc>
        <w:tc>
          <w:tcPr>
            <w:tcW w:w="4022" w:type="dxa"/>
          </w:tcPr>
          <w:p w:rsidR="00D100E6" w:rsidRPr="00774364" w:rsidRDefault="00D100E6" w:rsidP="00D100E6">
            <w:pPr>
              <w:spacing w:before="0"/>
              <w:jc w:val="center"/>
              <w:rPr>
                <w:rFonts w:cs="Arial"/>
                <w:lang w:val="ru-RU"/>
              </w:rPr>
            </w:pPr>
          </w:p>
        </w:tc>
      </w:tr>
      <w:tr w:rsidR="00D100E6" w:rsidRPr="00774364" w:rsidTr="00D100E6">
        <w:trPr>
          <w:jc w:val="center"/>
        </w:trPr>
        <w:tc>
          <w:tcPr>
            <w:tcW w:w="3882" w:type="dxa"/>
            <w:tcBorders>
              <w:bottom w:val="single" w:sz="4" w:space="0" w:color="auto"/>
            </w:tcBorders>
          </w:tcPr>
          <w:p w:rsidR="00D100E6" w:rsidRPr="00774364" w:rsidRDefault="00D100E6" w:rsidP="00D100E6">
            <w:pPr>
              <w:spacing w:before="0"/>
              <w:jc w:val="center"/>
              <w:rPr>
                <w:rFonts w:cs="Arial"/>
              </w:rPr>
            </w:pPr>
          </w:p>
        </w:tc>
        <w:tc>
          <w:tcPr>
            <w:tcW w:w="2127" w:type="dxa"/>
          </w:tcPr>
          <w:p w:rsidR="00D100E6" w:rsidRPr="00774364" w:rsidRDefault="00D100E6" w:rsidP="00D100E6">
            <w:pPr>
              <w:spacing w:before="0"/>
              <w:jc w:val="center"/>
              <w:rPr>
                <w:rFonts w:cs="Arial"/>
                <w:lang w:val="ru-RU"/>
              </w:rPr>
            </w:pPr>
          </w:p>
        </w:tc>
        <w:tc>
          <w:tcPr>
            <w:tcW w:w="4022" w:type="dxa"/>
            <w:tcBorders>
              <w:bottom w:val="single" w:sz="4" w:space="0" w:color="auto"/>
            </w:tcBorders>
          </w:tcPr>
          <w:p w:rsidR="00D100E6" w:rsidRPr="00774364" w:rsidRDefault="00D100E6" w:rsidP="00D100E6">
            <w:pPr>
              <w:spacing w:before="0"/>
              <w:jc w:val="center"/>
              <w:rPr>
                <w:rFonts w:cs="Arial"/>
                <w:lang w:val="ru-RU"/>
              </w:rPr>
            </w:pPr>
          </w:p>
        </w:tc>
      </w:tr>
      <w:tr w:rsidR="00D100E6" w:rsidRPr="00774364" w:rsidTr="00D100E6">
        <w:trPr>
          <w:trHeight w:val="389"/>
          <w:jc w:val="center"/>
        </w:trPr>
        <w:tc>
          <w:tcPr>
            <w:tcW w:w="3882" w:type="dxa"/>
            <w:tcBorders>
              <w:top w:val="single" w:sz="4" w:space="0" w:color="auto"/>
            </w:tcBorders>
          </w:tcPr>
          <w:p w:rsidR="00D100E6" w:rsidRPr="00774364" w:rsidRDefault="00D100E6" w:rsidP="00D100E6">
            <w:pPr>
              <w:spacing w:before="0"/>
              <w:jc w:val="center"/>
              <w:rPr>
                <w:rFonts w:cs="Arial"/>
              </w:rPr>
            </w:pPr>
          </w:p>
        </w:tc>
        <w:tc>
          <w:tcPr>
            <w:tcW w:w="2127" w:type="dxa"/>
          </w:tcPr>
          <w:p w:rsidR="00D100E6" w:rsidRPr="00774364" w:rsidRDefault="00D100E6" w:rsidP="00D100E6">
            <w:pPr>
              <w:spacing w:before="0"/>
              <w:jc w:val="center"/>
              <w:rPr>
                <w:rFonts w:cs="Arial"/>
                <w:lang w:val="ru-RU"/>
              </w:rPr>
            </w:pPr>
          </w:p>
        </w:tc>
        <w:tc>
          <w:tcPr>
            <w:tcW w:w="4022" w:type="dxa"/>
            <w:tcBorders>
              <w:top w:val="single" w:sz="4" w:space="0" w:color="auto"/>
            </w:tcBorders>
          </w:tcPr>
          <w:p w:rsidR="00D100E6" w:rsidRPr="00774364" w:rsidRDefault="00D100E6" w:rsidP="00D100E6">
            <w:pPr>
              <w:spacing w:before="0"/>
              <w:jc w:val="center"/>
              <w:rPr>
                <w:rFonts w:cs="Arial"/>
                <w:lang w:val="ru-RU"/>
              </w:rPr>
            </w:pPr>
          </w:p>
        </w:tc>
      </w:tr>
    </w:tbl>
    <w:p w:rsidR="00C972A8" w:rsidRPr="00774364" w:rsidRDefault="00C972A8">
      <w:pPr>
        <w:spacing w:before="0"/>
        <w:jc w:val="left"/>
        <w:rPr>
          <w:rFonts w:cs="Arial"/>
          <w:lang w:val="ru-RU"/>
        </w:rPr>
      </w:pPr>
      <w:r w:rsidRPr="00774364">
        <w:rPr>
          <w:rFonts w:cs="Arial"/>
          <w:lang w:val="ru-RU"/>
        </w:rPr>
        <w:br w:type="page"/>
      </w:r>
    </w:p>
    <w:p w:rsidR="000C67B2" w:rsidRPr="00774364" w:rsidRDefault="000C67B2" w:rsidP="00343A18">
      <w:pPr>
        <w:tabs>
          <w:tab w:val="left" w:pos="0"/>
          <w:tab w:val="left" w:pos="122"/>
        </w:tabs>
        <w:spacing w:before="0"/>
        <w:contextualSpacing/>
        <w:rPr>
          <w:rFonts w:cs="Arial"/>
          <w:lang w:val="ru-RU"/>
        </w:rPr>
      </w:pPr>
    </w:p>
    <w:p w:rsidR="007E7BB8" w:rsidRPr="00774364" w:rsidRDefault="007E7BB8" w:rsidP="007E7BB8">
      <w:pPr>
        <w:pStyle w:val="KDObrazac"/>
        <w:spacing w:before="0"/>
        <w:rPr>
          <w:lang w:val="sr-Cyrl-RS"/>
        </w:rPr>
      </w:pPr>
      <w:r w:rsidRPr="00774364">
        <w:t xml:space="preserve">ОБРАЗАЦ </w:t>
      </w:r>
      <w:r w:rsidR="00D100E6" w:rsidRPr="00774364">
        <w:rPr>
          <w:lang w:val="sr-Cyrl-RS"/>
        </w:rPr>
        <w:t>9</w:t>
      </w:r>
    </w:p>
    <w:p w:rsidR="007E7BB8" w:rsidRPr="00774364" w:rsidRDefault="007E7BB8" w:rsidP="007E7BB8">
      <w:pPr>
        <w:spacing w:before="0"/>
        <w:rPr>
          <w:rFonts w:cs="Arial"/>
          <w:lang w:val="sr-Cyrl-CS"/>
        </w:rPr>
      </w:pPr>
    </w:p>
    <w:p w:rsidR="007E7BB8" w:rsidRPr="00774364" w:rsidRDefault="007E7BB8" w:rsidP="007E7BB8">
      <w:pPr>
        <w:spacing w:before="0"/>
        <w:jc w:val="center"/>
        <w:rPr>
          <w:rFonts w:cs="Arial"/>
          <w:b/>
        </w:rPr>
      </w:pPr>
      <w:r w:rsidRPr="00774364">
        <w:rPr>
          <w:rFonts w:cs="Arial"/>
          <w:b/>
        </w:rPr>
        <w:t>ОБРАЗАЦ ТРОШКОВА ПРИПРЕМЕ ПОНУДЕ</w:t>
      </w:r>
    </w:p>
    <w:p w:rsidR="002E6E8C" w:rsidRPr="00774364" w:rsidRDefault="007E7BB8" w:rsidP="001F1C1E">
      <w:pPr>
        <w:spacing w:after="120"/>
        <w:jc w:val="center"/>
        <w:rPr>
          <w:rFonts w:cs="Arial"/>
          <w:lang w:val="sr-Cyrl-RS"/>
        </w:rPr>
      </w:pPr>
      <w:r w:rsidRPr="00774364">
        <w:rPr>
          <w:rFonts w:cs="Arial"/>
        </w:rPr>
        <w:t>за јавну набавку доба</w:t>
      </w:r>
      <w:r w:rsidR="00C972A8" w:rsidRPr="00774364">
        <w:rPr>
          <w:rFonts w:cs="Arial"/>
        </w:rPr>
        <w:t>ра:</w:t>
      </w:r>
      <w:r w:rsidR="00C972A8" w:rsidRPr="00774364">
        <w:rPr>
          <w:rFonts w:cs="Arial"/>
          <w:b/>
          <w:lang w:val="sr-Cyrl-RS"/>
        </w:rPr>
        <w:t xml:space="preserve"> </w:t>
      </w:r>
      <w:r w:rsidR="005B0A94" w:rsidRPr="00774364">
        <w:rPr>
          <w:rFonts w:cs="Arial"/>
          <w:b/>
          <w:lang w:val="sr-Cyrl-RS"/>
        </w:rPr>
        <w:t xml:space="preserve">Набавка и уградња нових реконструисаних унутрашњих блокова за веће протоке (набавка 2 нова) бл. А4 </w:t>
      </w:r>
      <w:r w:rsidR="00586E95" w:rsidRPr="00774364">
        <w:rPr>
          <w:rFonts w:cs="Arial"/>
          <w:b/>
          <w:lang w:val="sr-Cyrl-RS"/>
        </w:rPr>
        <w:t xml:space="preserve">, ЈН бр.  </w:t>
      </w:r>
      <w:r w:rsidR="005B0A94" w:rsidRPr="00774364">
        <w:rPr>
          <w:rFonts w:cs="Arial"/>
          <w:b/>
          <w:lang w:val="sr-Cyrl-RS"/>
        </w:rPr>
        <w:t>3000/0941/2016 (1382/2016)</w:t>
      </w:r>
    </w:p>
    <w:p w:rsidR="007E7BB8" w:rsidRPr="00774364" w:rsidRDefault="007E7BB8" w:rsidP="007E7BB8">
      <w:pPr>
        <w:tabs>
          <w:tab w:val="left" w:pos="0"/>
        </w:tabs>
        <w:rPr>
          <w:rFonts w:cs="Arial"/>
          <w:lang w:val="ru-RU"/>
        </w:rPr>
      </w:pPr>
      <w:r w:rsidRPr="00774364">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74364" w:rsidRDefault="007E7BB8" w:rsidP="007E7BB8">
      <w:pPr>
        <w:tabs>
          <w:tab w:val="left" w:pos="0"/>
        </w:tabs>
        <w:jc w:val="center"/>
        <w:rPr>
          <w:rFonts w:cs="Arial"/>
          <w:lang w:val="ru-RU"/>
        </w:rPr>
      </w:pPr>
      <w:r w:rsidRPr="00774364">
        <w:rPr>
          <w:rFonts w:cs="Arial"/>
          <w:lang w:val="ru-RU"/>
        </w:rPr>
        <w:t>СТРУКТУРУ ТРОШКОВА ПРИПРЕМЕ ПОНУДЕ</w:t>
      </w:r>
    </w:p>
    <w:p w:rsidR="001F1C1E" w:rsidRPr="00774364" w:rsidRDefault="001F1C1E" w:rsidP="007E7BB8">
      <w:pPr>
        <w:tabs>
          <w:tab w:val="left" w:pos="0"/>
        </w:tabs>
        <w:rPr>
          <w:rFonts w:cs="Arial"/>
          <w:lang w:val="ru-RU"/>
        </w:rPr>
      </w:pPr>
    </w:p>
    <w:p w:rsidR="001F1C1E" w:rsidRPr="00774364" w:rsidRDefault="001F1C1E" w:rsidP="007E7BB8">
      <w:pPr>
        <w:tabs>
          <w:tab w:val="left" w:pos="0"/>
        </w:tabs>
        <w:rPr>
          <w:rFonts w:cs="Arial"/>
          <w:lang w:val="ru-RU"/>
        </w:rPr>
      </w:pPr>
    </w:p>
    <w:tbl>
      <w:tblPr>
        <w:tblStyle w:val="TableGrid"/>
        <w:tblW w:w="0" w:type="auto"/>
        <w:tblLook w:val="04A0" w:firstRow="1" w:lastRow="0" w:firstColumn="1" w:lastColumn="0" w:noHBand="0" w:noVBand="1"/>
      </w:tblPr>
      <w:tblGrid>
        <w:gridCol w:w="4788"/>
        <w:gridCol w:w="4788"/>
      </w:tblGrid>
      <w:tr w:rsidR="001F1C1E" w:rsidRPr="00774364" w:rsidTr="001F1C1E">
        <w:tc>
          <w:tcPr>
            <w:tcW w:w="4788" w:type="dxa"/>
          </w:tcPr>
          <w:p w:rsidR="001F1C1E" w:rsidRPr="00774364" w:rsidRDefault="00231D94" w:rsidP="00231D94">
            <w:pPr>
              <w:tabs>
                <w:tab w:val="left" w:pos="0"/>
              </w:tabs>
              <w:jc w:val="left"/>
              <w:rPr>
                <w:rFonts w:cs="Arial"/>
                <w:lang w:val="ru-RU"/>
              </w:rPr>
            </w:pPr>
            <w:r w:rsidRPr="00774364">
              <w:rPr>
                <w:rFonts w:cs="Arial"/>
                <w:lang w:val="ru-RU"/>
              </w:rPr>
              <w:t>Трошкови прибављања средстава обезбеђења за озбиљност понуде</w:t>
            </w:r>
          </w:p>
        </w:tc>
        <w:tc>
          <w:tcPr>
            <w:tcW w:w="4788" w:type="dxa"/>
          </w:tcPr>
          <w:p w:rsidR="001F1C1E" w:rsidRPr="00774364" w:rsidRDefault="001F1C1E" w:rsidP="001F1C1E">
            <w:pPr>
              <w:tabs>
                <w:tab w:val="left" w:pos="0"/>
              </w:tabs>
              <w:jc w:val="center"/>
              <w:rPr>
                <w:rFonts w:cs="Arial"/>
                <w:lang w:val="ru-RU"/>
              </w:rPr>
            </w:pPr>
            <w:r w:rsidRPr="00774364">
              <w:rPr>
                <w:rFonts w:cs="Arial"/>
                <w:lang w:val="ru-RU"/>
              </w:rPr>
              <w:t>__________ Динара/ Евра</w:t>
            </w:r>
          </w:p>
        </w:tc>
      </w:tr>
      <w:tr w:rsidR="001F1C1E" w:rsidRPr="00774364" w:rsidTr="001F1C1E">
        <w:tc>
          <w:tcPr>
            <w:tcW w:w="4788" w:type="dxa"/>
          </w:tcPr>
          <w:p w:rsidR="001F1C1E" w:rsidRPr="00774364" w:rsidRDefault="001F1C1E" w:rsidP="001F1C1E">
            <w:pPr>
              <w:jc w:val="center"/>
            </w:pPr>
            <w:r w:rsidRPr="00774364">
              <w:t>Укупни трошкови без ПДВ</w:t>
            </w:r>
          </w:p>
        </w:tc>
        <w:tc>
          <w:tcPr>
            <w:tcW w:w="4788" w:type="dxa"/>
          </w:tcPr>
          <w:p w:rsidR="001F1C1E" w:rsidRPr="00774364" w:rsidRDefault="001F1C1E" w:rsidP="001F1C1E">
            <w:pPr>
              <w:jc w:val="center"/>
            </w:pPr>
            <w:r w:rsidRPr="00774364">
              <w:t>__________ Динара/ Евра</w:t>
            </w:r>
          </w:p>
        </w:tc>
      </w:tr>
      <w:tr w:rsidR="001F1C1E" w:rsidRPr="00774364" w:rsidTr="001F1C1E">
        <w:tc>
          <w:tcPr>
            <w:tcW w:w="4788" w:type="dxa"/>
          </w:tcPr>
          <w:p w:rsidR="001F1C1E" w:rsidRPr="00774364" w:rsidRDefault="001F1C1E" w:rsidP="001F1C1E">
            <w:pPr>
              <w:jc w:val="center"/>
            </w:pPr>
            <w:r w:rsidRPr="00774364">
              <w:t>ПДВ</w:t>
            </w:r>
          </w:p>
        </w:tc>
        <w:tc>
          <w:tcPr>
            <w:tcW w:w="4788" w:type="dxa"/>
          </w:tcPr>
          <w:p w:rsidR="001F1C1E" w:rsidRPr="00774364" w:rsidRDefault="001F1C1E" w:rsidP="001F1C1E">
            <w:pPr>
              <w:jc w:val="center"/>
            </w:pPr>
            <w:r w:rsidRPr="00774364">
              <w:t>__________ Динара/ Евра</w:t>
            </w:r>
          </w:p>
        </w:tc>
      </w:tr>
      <w:tr w:rsidR="001F1C1E" w:rsidRPr="00774364" w:rsidTr="001F1C1E">
        <w:tc>
          <w:tcPr>
            <w:tcW w:w="4788" w:type="dxa"/>
          </w:tcPr>
          <w:p w:rsidR="001F1C1E" w:rsidRPr="00774364" w:rsidRDefault="001F1C1E" w:rsidP="001F1C1E">
            <w:pPr>
              <w:jc w:val="center"/>
            </w:pPr>
            <w:r w:rsidRPr="00774364">
              <w:t>Укупни  трошкови са ПДВ</w:t>
            </w:r>
          </w:p>
        </w:tc>
        <w:tc>
          <w:tcPr>
            <w:tcW w:w="4788" w:type="dxa"/>
          </w:tcPr>
          <w:p w:rsidR="001F1C1E" w:rsidRPr="00774364" w:rsidRDefault="001F1C1E" w:rsidP="001F1C1E">
            <w:pPr>
              <w:jc w:val="center"/>
            </w:pPr>
            <w:r w:rsidRPr="00774364">
              <w:t>__________ Динара/ Евра</w:t>
            </w:r>
          </w:p>
        </w:tc>
      </w:tr>
    </w:tbl>
    <w:p w:rsidR="007E7BB8" w:rsidRPr="00774364" w:rsidRDefault="007E7BB8" w:rsidP="007E7BB8">
      <w:pPr>
        <w:tabs>
          <w:tab w:val="left" w:pos="0"/>
        </w:tabs>
        <w:rPr>
          <w:rFonts w:cs="Arial"/>
          <w:lang w:val="ru-RU"/>
        </w:rPr>
      </w:pPr>
      <w:r w:rsidRPr="00774364">
        <w:rPr>
          <w:rFonts w:cs="Arial"/>
          <w:lang w:val="ru-RU"/>
        </w:rPr>
        <w:t>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74364"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74364" w:rsidTr="00BE2EA9">
        <w:trPr>
          <w:jc w:val="center"/>
        </w:trPr>
        <w:tc>
          <w:tcPr>
            <w:tcW w:w="3882" w:type="dxa"/>
          </w:tcPr>
          <w:p w:rsidR="007E7BB8" w:rsidRPr="00774364" w:rsidRDefault="007E7BB8" w:rsidP="00BE2EA9">
            <w:pPr>
              <w:spacing w:before="0"/>
              <w:jc w:val="center"/>
              <w:rPr>
                <w:rFonts w:cs="Arial"/>
              </w:rPr>
            </w:pPr>
            <w:r w:rsidRPr="00774364">
              <w:rPr>
                <w:rFonts w:cs="Arial"/>
              </w:rPr>
              <w:t>Датум:</w:t>
            </w:r>
          </w:p>
        </w:tc>
        <w:tc>
          <w:tcPr>
            <w:tcW w:w="2127" w:type="dxa"/>
          </w:tcPr>
          <w:p w:rsidR="007E7BB8" w:rsidRPr="00774364" w:rsidRDefault="007E7BB8" w:rsidP="00BE2EA9">
            <w:pPr>
              <w:spacing w:before="0"/>
              <w:jc w:val="center"/>
              <w:rPr>
                <w:rFonts w:cs="Arial"/>
                <w:lang w:val="ru-RU"/>
              </w:rPr>
            </w:pPr>
          </w:p>
        </w:tc>
        <w:tc>
          <w:tcPr>
            <w:tcW w:w="4022" w:type="dxa"/>
          </w:tcPr>
          <w:p w:rsidR="007E7BB8" w:rsidRPr="00774364" w:rsidRDefault="007E7BB8" w:rsidP="00BE2EA9">
            <w:pPr>
              <w:spacing w:before="0"/>
              <w:jc w:val="center"/>
              <w:rPr>
                <w:rFonts w:cs="Arial"/>
                <w:lang w:val="sr-Cyrl-CS"/>
              </w:rPr>
            </w:pPr>
            <w:r w:rsidRPr="00774364">
              <w:rPr>
                <w:rFonts w:cs="Arial"/>
                <w:lang w:val="sr-Cyrl-CS"/>
              </w:rPr>
              <w:t>П</w:t>
            </w:r>
            <w:r w:rsidRPr="00774364">
              <w:rPr>
                <w:rFonts w:cs="Arial"/>
              </w:rPr>
              <w:t>онуђач</w:t>
            </w:r>
          </w:p>
        </w:tc>
      </w:tr>
      <w:tr w:rsidR="007E7BB8" w:rsidRPr="00774364" w:rsidTr="00BE2EA9">
        <w:trPr>
          <w:jc w:val="center"/>
        </w:trPr>
        <w:tc>
          <w:tcPr>
            <w:tcW w:w="3882" w:type="dxa"/>
          </w:tcPr>
          <w:p w:rsidR="007E7BB8" w:rsidRPr="00774364" w:rsidRDefault="007E7BB8" w:rsidP="00BE2EA9">
            <w:pPr>
              <w:spacing w:before="0"/>
              <w:jc w:val="center"/>
              <w:rPr>
                <w:rFonts w:cs="Arial"/>
              </w:rPr>
            </w:pPr>
          </w:p>
        </w:tc>
        <w:tc>
          <w:tcPr>
            <w:tcW w:w="2127" w:type="dxa"/>
          </w:tcPr>
          <w:p w:rsidR="007E7BB8" w:rsidRPr="00774364" w:rsidRDefault="007E7BB8" w:rsidP="00BE2EA9">
            <w:pPr>
              <w:spacing w:before="0"/>
              <w:jc w:val="center"/>
              <w:rPr>
                <w:rFonts w:cs="Arial"/>
              </w:rPr>
            </w:pPr>
            <w:r w:rsidRPr="00774364">
              <w:rPr>
                <w:rFonts w:cs="Arial"/>
              </w:rPr>
              <w:t>М.П.</w:t>
            </w:r>
          </w:p>
        </w:tc>
        <w:tc>
          <w:tcPr>
            <w:tcW w:w="4022" w:type="dxa"/>
          </w:tcPr>
          <w:p w:rsidR="007E7BB8" w:rsidRPr="00774364" w:rsidRDefault="007E7BB8" w:rsidP="00BE2EA9">
            <w:pPr>
              <w:spacing w:before="0"/>
              <w:jc w:val="center"/>
              <w:rPr>
                <w:rFonts w:cs="Arial"/>
                <w:lang w:val="ru-RU"/>
              </w:rPr>
            </w:pPr>
          </w:p>
        </w:tc>
      </w:tr>
      <w:tr w:rsidR="007E7BB8" w:rsidRPr="00774364" w:rsidTr="00BE2EA9">
        <w:trPr>
          <w:jc w:val="center"/>
        </w:trPr>
        <w:tc>
          <w:tcPr>
            <w:tcW w:w="3882" w:type="dxa"/>
            <w:tcBorders>
              <w:bottom w:val="single" w:sz="4" w:space="0" w:color="auto"/>
            </w:tcBorders>
          </w:tcPr>
          <w:p w:rsidR="007E7BB8" w:rsidRPr="00774364" w:rsidRDefault="007E7BB8" w:rsidP="00BE2EA9">
            <w:pPr>
              <w:spacing w:before="0"/>
              <w:jc w:val="center"/>
              <w:rPr>
                <w:rFonts w:cs="Arial"/>
              </w:rPr>
            </w:pPr>
          </w:p>
        </w:tc>
        <w:tc>
          <w:tcPr>
            <w:tcW w:w="2127" w:type="dxa"/>
          </w:tcPr>
          <w:p w:rsidR="007E7BB8" w:rsidRPr="00774364" w:rsidRDefault="007E7BB8" w:rsidP="00BE2EA9">
            <w:pPr>
              <w:spacing w:before="0"/>
              <w:jc w:val="center"/>
              <w:rPr>
                <w:rFonts w:cs="Arial"/>
                <w:lang w:val="ru-RU"/>
              </w:rPr>
            </w:pPr>
          </w:p>
        </w:tc>
        <w:tc>
          <w:tcPr>
            <w:tcW w:w="4022" w:type="dxa"/>
            <w:tcBorders>
              <w:bottom w:val="single" w:sz="4" w:space="0" w:color="auto"/>
            </w:tcBorders>
          </w:tcPr>
          <w:p w:rsidR="007E7BB8" w:rsidRPr="00774364" w:rsidRDefault="007E7BB8" w:rsidP="00BE2EA9">
            <w:pPr>
              <w:spacing w:before="0"/>
              <w:jc w:val="center"/>
              <w:rPr>
                <w:rFonts w:cs="Arial"/>
                <w:lang w:val="ru-RU"/>
              </w:rPr>
            </w:pPr>
          </w:p>
        </w:tc>
      </w:tr>
      <w:tr w:rsidR="007E7BB8" w:rsidRPr="00774364" w:rsidTr="00BE2EA9">
        <w:trPr>
          <w:trHeight w:val="389"/>
          <w:jc w:val="center"/>
        </w:trPr>
        <w:tc>
          <w:tcPr>
            <w:tcW w:w="3882" w:type="dxa"/>
            <w:tcBorders>
              <w:top w:val="single" w:sz="4" w:space="0" w:color="auto"/>
            </w:tcBorders>
          </w:tcPr>
          <w:p w:rsidR="007E7BB8" w:rsidRPr="00774364" w:rsidRDefault="007E7BB8" w:rsidP="00BE2EA9">
            <w:pPr>
              <w:spacing w:before="0"/>
              <w:jc w:val="center"/>
              <w:rPr>
                <w:rFonts w:cs="Arial"/>
              </w:rPr>
            </w:pPr>
          </w:p>
        </w:tc>
        <w:tc>
          <w:tcPr>
            <w:tcW w:w="2127" w:type="dxa"/>
          </w:tcPr>
          <w:p w:rsidR="007E7BB8" w:rsidRPr="00774364" w:rsidRDefault="007E7BB8" w:rsidP="00BE2EA9">
            <w:pPr>
              <w:spacing w:before="0"/>
              <w:jc w:val="center"/>
              <w:rPr>
                <w:rFonts w:cs="Arial"/>
                <w:lang w:val="ru-RU"/>
              </w:rPr>
            </w:pPr>
          </w:p>
        </w:tc>
        <w:tc>
          <w:tcPr>
            <w:tcW w:w="4022" w:type="dxa"/>
            <w:tcBorders>
              <w:top w:val="single" w:sz="4" w:space="0" w:color="auto"/>
            </w:tcBorders>
          </w:tcPr>
          <w:p w:rsidR="007E7BB8" w:rsidRPr="00774364" w:rsidRDefault="007E7BB8" w:rsidP="00BE2EA9">
            <w:pPr>
              <w:spacing w:before="0"/>
              <w:jc w:val="center"/>
              <w:rPr>
                <w:rFonts w:cs="Arial"/>
                <w:lang w:val="ru-RU"/>
              </w:rPr>
            </w:pPr>
          </w:p>
        </w:tc>
      </w:tr>
    </w:tbl>
    <w:p w:rsidR="007E7BB8" w:rsidRPr="00774364" w:rsidRDefault="007E7BB8" w:rsidP="007E7BB8">
      <w:pPr>
        <w:tabs>
          <w:tab w:val="left" w:pos="0"/>
        </w:tabs>
        <w:spacing w:before="0"/>
        <w:rPr>
          <w:rFonts w:cs="Arial"/>
          <w:b/>
          <w:lang w:val="ru-RU"/>
        </w:rPr>
      </w:pPr>
      <w:r w:rsidRPr="00774364">
        <w:rPr>
          <w:rFonts w:cs="Arial"/>
          <w:b/>
          <w:lang w:val="ru-RU"/>
        </w:rPr>
        <w:t>Напомена:</w:t>
      </w:r>
    </w:p>
    <w:p w:rsidR="007E7BB8" w:rsidRPr="00774364" w:rsidRDefault="007E7BB8" w:rsidP="007E7BB8">
      <w:pPr>
        <w:spacing w:before="0"/>
        <w:rPr>
          <w:rFonts w:cs="Arial"/>
          <w:lang w:val="ru-RU"/>
        </w:rPr>
      </w:pPr>
      <w:r w:rsidRPr="00774364">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74364" w:rsidRDefault="007E7BB8" w:rsidP="007E7BB8">
      <w:pPr>
        <w:tabs>
          <w:tab w:val="left" w:pos="0"/>
        </w:tabs>
        <w:spacing w:before="0"/>
        <w:rPr>
          <w:rFonts w:cs="Arial"/>
          <w:lang w:val="ru-RU"/>
        </w:rPr>
      </w:pPr>
      <w:r w:rsidRPr="00774364">
        <w:rPr>
          <w:rFonts w:cs="Arial"/>
        </w:rPr>
        <w:t>-</w:t>
      </w:r>
      <w:r w:rsidRPr="00774364">
        <w:rPr>
          <w:rFonts w:cs="Arial"/>
          <w:lang w:val="sr-Latn-CS"/>
        </w:rPr>
        <w:t>остале трошкове припреме и подношења понуде</w:t>
      </w:r>
      <w:r w:rsidRPr="00774364">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74364" w:rsidRDefault="007E7BB8" w:rsidP="007E7BB8">
      <w:pPr>
        <w:spacing w:before="0"/>
        <w:rPr>
          <w:rFonts w:cs="Arial"/>
          <w:lang w:val="ru-RU"/>
        </w:rPr>
      </w:pPr>
      <w:r w:rsidRPr="00774364">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74364" w:rsidRDefault="007E7BB8" w:rsidP="007E7BB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rPr>
        <w:t xml:space="preserve">-Уколико </w:t>
      </w:r>
      <w:r w:rsidRPr="0077436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7436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774364" w:rsidRDefault="007E7BB8" w:rsidP="00925E05">
      <w:pPr>
        <w:pStyle w:val="KDObrazac"/>
        <w:spacing w:before="0"/>
        <w:rPr>
          <w:lang w:val="sr-Cyrl-RS"/>
        </w:rPr>
      </w:pPr>
      <w:r w:rsidRPr="00774364">
        <w:rPr>
          <w:lang w:val="sr-Latn-CS"/>
        </w:rPr>
        <w:br w:type="page"/>
      </w:r>
      <w:r w:rsidR="00033CEB" w:rsidRPr="00774364">
        <w:lastRenderedPageBreak/>
        <w:t xml:space="preserve">ПРИЛОГ </w:t>
      </w:r>
      <w:r w:rsidR="00033CEB" w:rsidRPr="00774364">
        <w:rPr>
          <w:lang w:val="sr-Cyrl-RS"/>
        </w:rPr>
        <w:t>1</w:t>
      </w:r>
    </w:p>
    <w:p w:rsidR="00932668" w:rsidRPr="00774364" w:rsidRDefault="00932668" w:rsidP="00932668">
      <w:pPr>
        <w:pStyle w:val="NoSpacing"/>
        <w:suppressAutoHyphens w:val="0"/>
        <w:spacing w:before="0"/>
        <w:jc w:val="center"/>
        <w:rPr>
          <w:rFonts w:cs="Arial"/>
          <w:sz w:val="22"/>
          <w:szCs w:val="22"/>
          <w:lang w:val="sr-Latn-CS"/>
        </w:rPr>
      </w:pPr>
    </w:p>
    <w:p w:rsidR="00932668" w:rsidRPr="00774364" w:rsidRDefault="00932668" w:rsidP="00932668">
      <w:pPr>
        <w:pStyle w:val="NoSpacing"/>
        <w:suppressAutoHyphens w:val="0"/>
        <w:spacing w:before="0"/>
        <w:jc w:val="center"/>
        <w:rPr>
          <w:rFonts w:cs="Arial"/>
          <w:b/>
          <w:sz w:val="22"/>
          <w:szCs w:val="22"/>
        </w:rPr>
      </w:pPr>
      <w:r w:rsidRPr="00774364">
        <w:rPr>
          <w:rFonts w:cs="Arial"/>
          <w:b/>
          <w:sz w:val="22"/>
          <w:szCs w:val="22"/>
        </w:rPr>
        <w:t>СПОРАЗУМ  УЧЕСНИКА ЗАЈЕДНИЧКЕ ПОНУДЕ</w:t>
      </w:r>
    </w:p>
    <w:p w:rsidR="00932668" w:rsidRPr="00774364" w:rsidRDefault="00932668" w:rsidP="00932668">
      <w:pPr>
        <w:pStyle w:val="NoSpacing"/>
        <w:suppressAutoHyphens w:val="0"/>
        <w:spacing w:before="0"/>
        <w:jc w:val="center"/>
        <w:rPr>
          <w:rFonts w:cs="Arial"/>
          <w:b/>
          <w:sz w:val="22"/>
          <w:szCs w:val="22"/>
        </w:rPr>
      </w:pPr>
    </w:p>
    <w:p w:rsidR="00932668" w:rsidRPr="00774364" w:rsidRDefault="00932668" w:rsidP="00932668">
      <w:pPr>
        <w:pStyle w:val="NoSpacing"/>
        <w:rPr>
          <w:rFonts w:cs="Arial"/>
          <w:sz w:val="22"/>
          <w:szCs w:val="22"/>
        </w:rPr>
      </w:pPr>
      <w:r w:rsidRPr="00774364">
        <w:rPr>
          <w:rFonts w:cs="Arial"/>
          <w:sz w:val="22"/>
          <w:szCs w:val="22"/>
        </w:rPr>
        <w:t xml:space="preserve">На основу члана 81. Закона о јавним набавкама </w:t>
      </w:r>
      <w:r w:rsidRPr="00774364">
        <w:rPr>
          <w:rFonts w:eastAsia="TimesNewRomanPSMT" w:cs="Arial"/>
          <w:sz w:val="22"/>
          <w:szCs w:val="22"/>
          <w:lang w:val="ru-RU" w:eastAsia="en-US"/>
        </w:rPr>
        <w:t xml:space="preserve">(„Сл. </w:t>
      </w:r>
      <w:r w:rsidRPr="00774364">
        <w:rPr>
          <w:rFonts w:eastAsia="TimesNewRomanPSMT" w:cs="Arial"/>
          <w:sz w:val="22"/>
          <w:szCs w:val="22"/>
          <w:lang w:eastAsia="en-US"/>
        </w:rPr>
        <w:t>г</w:t>
      </w:r>
      <w:r w:rsidRPr="00774364">
        <w:rPr>
          <w:rFonts w:eastAsia="TimesNewRomanPSMT" w:cs="Arial"/>
          <w:sz w:val="22"/>
          <w:szCs w:val="22"/>
          <w:lang w:val="ru-RU" w:eastAsia="en-US"/>
        </w:rPr>
        <w:t>ласник РС” бр. 1</w:t>
      </w:r>
      <w:r w:rsidRPr="00774364">
        <w:rPr>
          <w:rFonts w:eastAsia="TimesNewRomanPSMT" w:cs="Arial"/>
          <w:sz w:val="22"/>
          <w:szCs w:val="22"/>
          <w:lang w:eastAsia="en-US"/>
        </w:rPr>
        <w:t>24</w:t>
      </w:r>
      <w:r w:rsidRPr="00774364">
        <w:rPr>
          <w:rFonts w:eastAsia="TimesNewRomanPSMT" w:cs="Arial"/>
          <w:sz w:val="22"/>
          <w:szCs w:val="22"/>
          <w:lang w:val="ru-RU" w:eastAsia="en-US"/>
        </w:rPr>
        <w:t>/20</w:t>
      </w:r>
      <w:r w:rsidRPr="00774364">
        <w:rPr>
          <w:rFonts w:eastAsia="TimesNewRomanPSMT" w:cs="Arial"/>
          <w:sz w:val="22"/>
          <w:szCs w:val="22"/>
          <w:lang w:eastAsia="en-US"/>
        </w:rPr>
        <w:t>12</w:t>
      </w:r>
      <w:r w:rsidRPr="00774364">
        <w:rPr>
          <w:rFonts w:eastAsia="TimesNewRomanPSMT" w:cs="Arial"/>
          <w:sz w:val="22"/>
          <w:szCs w:val="22"/>
          <w:lang w:val="ru-RU" w:eastAsia="en-US"/>
        </w:rPr>
        <w:t>, 14/15, 68/15</w:t>
      </w:r>
      <w:r w:rsidRPr="00774364">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774364" w:rsidRDefault="00E52596" w:rsidP="00E52596">
      <w:pPr>
        <w:spacing w:before="0"/>
        <w:rPr>
          <w:rFonts w:eastAsia="Calibri" w:cs="Arial"/>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774364"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774364" w:rsidRDefault="00932668" w:rsidP="00BE2EA9">
            <w:pPr>
              <w:pStyle w:val="NoSpacing"/>
              <w:rPr>
                <w:rFonts w:cs="Arial"/>
                <w:sz w:val="22"/>
                <w:szCs w:val="22"/>
              </w:rPr>
            </w:pPr>
            <w:r w:rsidRPr="00774364">
              <w:rPr>
                <w:rFonts w:cs="Arial"/>
                <w:sz w:val="22"/>
                <w:szCs w:val="22"/>
              </w:rPr>
              <w:t xml:space="preserve">ПОДАТАК О </w:t>
            </w:r>
            <w:r w:rsidR="00757923" w:rsidRPr="00774364">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774364" w:rsidRDefault="00932668" w:rsidP="00BE2EA9">
            <w:pPr>
              <w:pStyle w:val="NoSpacing"/>
              <w:rPr>
                <w:rFonts w:cs="Arial"/>
                <w:sz w:val="22"/>
                <w:szCs w:val="22"/>
              </w:rPr>
            </w:pPr>
            <w:r w:rsidRPr="00774364">
              <w:rPr>
                <w:rFonts w:cs="Arial"/>
                <w:sz w:val="22"/>
                <w:szCs w:val="22"/>
              </w:rPr>
              <w:t>НАЗИВ И СЕДИШТЕ ЧЛАНА ГРУПЕ ПОНУЂАЧА</w:t>
            </w:r>
          </w:p>
          <w:p w:rsidR="00932668" w:rsidRPr="00774364" w:rsidRDefault="00932668" w:rsidP="00BE2EA9">
            <w:pPr>
              <w:pStyle w:val="NoSpacing"/>
              <w:rPr>
                <w:rFonts w:cs="Arial"/>
                <w:sz w:val="22"/>
                <w:szCs w:val="22"/>
              </w:rPr>
            </w:pPr>
          </w:p>
        </w:tc>
      </w:tr>
      <w:tr w:rsidR="00932668" w:rsidRPr="00774364"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r w:rsidRPr="00774364">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p>
        </w:tc>
      </w:tr>
      <w:tr w:rsidR="00932668" w:rsidRPr="00774364"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r w:rsidRPr="00774364">
              <w:rPr>
                <w:rFonts w:cs="Arial"/>
                <w:sz w:val="22"/>
                <w:szCs w:val="22"/>
              </w:rPr>
              <w:t>2. Oпис послова сваког од понуђача из групе понуђача у извршењу уговора:</w:t>
            </w:r>
          </w:p>
          <w:p w:rsidR="00932668" w:rsidRPr="00774364"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p>
        </w:tc>
      </w:tr>
      <w:tr w:rsidR="00932668" w:rsidRPr="00774364"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r w:rsidRPr="00774364">
              <w:rPr>
                <w:rFonts w:cs="Arial"/>
                <w:sz w:val="22"/>
                <w:szCs w:val="22"/>
              </w:rPr>
              <w:t>3.Друго:</w:t>
            </w:r>
          </w:p>
          <w:p w:rsidR="00932668" w:rsidRPr="00774364"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p>
        </w:tc>
      </w:tr>
    </w:tbl>
    <w:p w:rsidR="00932668" w:rsidRPr="00774364" w:rsidRDefault="00932668" w:rsidP="00932668">
      <w:pPr>
        <w:tabs>
          <w:tab w:val="num" w:pos="360"/>
        </w:tabs>
        <w:rPr>
          <w:rFonts w:cs="Arial"/>
          <w:spacing w:val="2"/>
        </w:rPr>
      </w:pPr>
    </w:p>
    <w:p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Потпис одговорног лица члана групе понуђача:</w:t>
      </w:r>
    </w:p>
    <w:p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______________________</w:t>
      </w:r>
    </w:p>
    <w:p w:rsidR="00932668" w:rsidRPr="00774364" w:rsidRDefault="00932668" w:rsidP="00932668">
      <w:pPr>
        <w:tabs>
          <w:tab w:val="num" w:pos="360"/>
        </w:tabs>
        <w:rPr>
          <w:rFonts w:cs="Arial"/>
          <w:lang w:val="sr-Cyrl-CS"/>
        </w:rPr>
      </w:pPr>
      <w:r w:rsidRPr="00774364">
        <w:rPr>
          <w:rFonts w:cs="Arial"/>
          <w:lang w:val="sr-Cyrl-CS"/>
        </w:rPr>
        <w:t xml:space="preserve">                                       м.п.</w:t>
      </w:r>
    </w:p>
    <w:p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Потпис одговорног лица члана групе понуђача:</w:t>
      </w:r>
    </w:p>
    <w:p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______________________</w:t>
      </w:r>
    </w:p>
    <w:p w:rsidR="00932668" w:rsidRPr="00774364" w:rsidRDefault="00932668" w:rsidP="00932668">
      <w:pPr>
        <w:tabs>
          <w:tab w:val="num" w:pos="360"/>
        </w:tabs>
        <w:rPr>
          <w:rFonts w:cs="Arial"/>
          <w:lang w:val="sr-Cyrl-CS"/>
        </w:rPr>
      </w:pPr>
      <w:r w:rsidRPr="00774364">
        <w:rPr>
          <w:rFonts w:cs="Arial"/>
          <w:lang w:val="sr-Cyrl-CS"/>
        </w:rPr>
        <w:t xml:space="preserve">                                       м.п.</w:t>
      </w:r>
    </w:p>
    <w:p w:rsidR="00932668" w:rsidRPr="00774364" w:rsidRDefault="00932668" w:rsidP="00932668">
      <w:pPr>
        <w:spacing w:after="120"/>
        <w:rPr>
          <w:rFonts w:cs="Arial"/>
          <w:spacing w:val="4"/>
        </w:rPr>
      </w:pPr>
      <w:r w:rsidRPr="00774364">
        <w:rPr>
          <w:rFonts w:cs="Arial"/>
          <w:spacing w:val="4"/>
          <w:lang w:val="sr-Cyrl-CS"/>
        </w:rPr>
        <w:t xml:space="preserve">Датум:                                                                                                 </w:t>
      </w:r>
    </w:p>
    <w:p w:rsidR="00932668" w:rsidRPr="00774364" w:rsidRDefault="00932668" w:rsidP="00932668">
      <w:pPr>
        <w:tabs>
          <w:tab w:val="num" w:pos="360"/>
        </w:tabs>
        <w:rPr>
          <w:rFonts w:cs="Arial"/>
          <w:spacing w:val="2"/>
        </w:rPr>
      </w:pPr>
      <w:r w:rsidRPr="00774364">
        <w:rPr>
          <w:rFonts w:cs="Arial"/>
          <w:spacing w:val="2"/>
          <w:lang w:val="sr-Cyrl-CS"/>
        </w:rPr>
        <w:t xml:space="preserve">___________                                     </w:t>
      </w:r>
    </w:p>
    <w:p w:rsidR="00952E72" w:rsidRPr="00774364" w:rsidRDefault="00952E72" w:rsidP="00932668">
      <w:pPr>
        <w:tabs>
          <w:tab w:val="num" w:pos="360"/>
        </w:tabs>
        <w:rPr>
          <w:rFonts w:cs="Arial"/>
          <w:spacing w:val="2"/>
        </w:rPr>
      </w:pPr>
    </w:p>
    <w:p w:rsidR="00164A25" w:rsidRPr="00774364" w:rsidRDefault="00164A25" w:rsidP="00932668">
      <w:pPr>
        <w:tabs>
          <w:tab w:val="num" w:pos="360"/>
        </w:tabs>
        <w:rPr>
          <w:rFonts w:cs="Arial"/>
          <w:spacing w:val="2"/>
          <w:lang w:val="sr-Cyrl-RS"/>
        </w:rPr>
      </w:pPr>
    </w:p>
    <w:p w:rsidR="000329FD" w:rsidRPr="00774364" w:rsidRDefault="000329FD" w:rsidP="000329FD">
      <w:pPr>
        <w:jc w:val="right"/>
        <w:rPr>
          <w:rFonts w:cs="Arial"/>
          <w:b/>
          <w:bCs/>
          <w:lang w:val="sr-Cyrl-RS" w:eastAsia="hr-HR"/>
        </w:rPr>
      </w:pPr>
    </w:p>
    <w:p w:rsidR="000329FD" w:rsidRPr="00774364" w:rsidRDefault="000329FD" w:rsidP="000329FD">
      <w:pPr>
        <w:jc w:val="right"/>
        <w:rPr>
          <w:rFonts w:cs="Arial"/>
          <w:b/>
          <w:bCs/>
          <w:lang w:val="sr-Cyrl-RS" w:eastAsia="hr-HR"/>
        </w:rPr>
      </w:pPr>
      <w:r w:rsidRPr="00774364">
        <w:rPr>
          <w:rFonts w:cs="Arial"/>
          <w:b/>
          <w:bCs/>
          <w:lang w:val="sr-Cyrl-RS" w:eastAsia="hr-HR"/>
        </w:rPr>
        <w:lastRenderedPageBreak/>
        <w:t>ПРИЛОГ 2.</w:t>
      </w:r>
    </w:p>
    <w:p w:rsidR="000329FD" w:rsidRPr="00774364" w:rsidRDefault="000329FD" w:rsidP="000329FD">
      <w:pPr>
        <w:numPr>
          <w:ilvl w:val="12"/>
          <w:numId w:val="0"/>
        </w:numPr>
        <w:tabs>
          <w:tab w:val="left" w:pos="7261"/>
        </w:tabs>
        <w:rPr>
          <w:rFonts w:cs="Arial"/>
          <w:b/>
          <w:bCs/>
          <w:lang w:val="sr-Cyrl-RS" w:eastAsia="hr-HR"/>
        </w:rPr>
      </w:pPr>
      <w:r w:rsidRPr="00774364">
        <w:rPr>
          <w:rFonts w:cs="Arial"/>
          <w:b/>
          <w:bCs/>
          <w:spacing w:val="-1"/>
          <w:lang w:val="sr-Cyrl-CS" w:eastAsia="hr-HR"/>
        </w:rPr>
        <w:t xml:space="preserve">ОБРАЗАЦ </w:t>
      </w:r>
      <w:r w:rsidRPr="00774364">
        <w:rPr>
          <w:rFonts w:cs="Arial"/>
          <w:b/>
          <w:bCs/>
          <w:lang w:val="sr-Latn-CS" w:eastAsia="hr-HR"/>
        </w:rPr>
        <w:t>ГАРАНЦИЈ</w:t>
      </w:r>
      <w:r w:rsidRPr="00774364">
        <w:rPr>
          <w:rFonts w:cs="Arial"/>
          <w:b/>
          <w:bCs/>
          <w:lang w:val="sr-Cyrl-CS" w:eastAsia="hr-HR"/>
        </w:rPr>
        <w:t>Е</w:t>
      </w:r>
      <w:r w:rsidRPr="00774364">
        <w:rPr>
          <w:rFonts w:cs="Arial"/>
          <w:b/>
          <w:bCs/>
          <w:lang w:val="sr-Latn-CS" w:eastAsia="hr-HR"/>
        </w:rPr>
        <w:t xml:space="preserve"> ЗА </w:t>
      </w:r>
      <w:r w:rsidRPr="00774364">
        <w:rPr>
          <w:rFonts w:cs="Arial"/>
          <w:b/>
          <w:bCs/>
          <w:lang w:val="sr-Cyrl-RS" w:eastAsia="hr-HR"/>
        </w:rPr>
        <w:t>ОЗБИЉНОСТ ПОНУДЕ</w:t>
      </w:r>
    </w:p>
    <w:p w:rsidR="000329FD" w:rsidRPr="00774364" w:rsidRDefault="000329FD" w:rsidP="000329FD">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rsidR="000329FD" w:rsidRPr="00774364" w:rsidRDefault="000329FD" w:rsidP="000329FD">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Јавно предузеће "Електропривреда Србије" Београд</w:t>
      </w:r>
    </w:p>
    <w:p w:rsidR="000329FD" w:rsidRPr="00774364" w:rsidRDefault="000329FD" w:rsidP="000329FD">
      <w:pPr>
        <w:rPr>
          <w:rFonts w:cs="Arial"/>
          <w:bCs/>
          <w:lang w:val="sr-Cyrl-CS" w:eastAsia="hr-HR"/>
        </w:rPr>
      </w:pPr>
      <w:r w:rsidRPr="00774364">
        <w:rPr>
          <w:rFonts w:cs="Arial"/>
          <w:bCs/>
          <w:lang w:val="sr-Cyrl-CS" w:eastAsia="hr-HR"/>
        </w:rPr>
        <w:t>Царице Милице 2</w:t>
      </w:r>
    </w:p>
    <w:p w:rsidR="000329FD" w:rsidRPr="00774364" w:rsidRDefault="000329FD" w:rsidP="000329FD">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rsidR="000329FD" w:rsidRPr="00774364" w:rsidRDefault="000329FD" w:rsidP="000329FD">
      <w:pPr>
        <w:shd w:val="clear" w:color="auto" w:fill="FFFFFF"/>
        <w:rPr>
          <w:rFonts w:cs="Arial"/>
          <w:bCs/>
          <w:lang w:val="sr-Cyrl-CS" w:eastAsia="hr-HR"/>
        </w:rPr>
      </w:pPr>
      <w:r w:rsidRPr="00774364">
        <w:rPr>
          <w:rFonts w:cs="Arial"/>
          <w:bCs/>
          <w:lang w:val="sr-Cyrl-CS" w:eastAsia="hr-HR"/>
        </w:rPr>
        <w:t>Богољуба Урошевића Црног 44, 11500 Обреновац</w:t>
      </w:r>
    </w:p>
    <w:p w:rsidR="000329FD" w:rsidRPr="00774364" w:rsidRDefault="000329FD" w:rsidP="000329FD">
      <w:pPr>
        <w:rPr>
          <w:rFonts w:cs="Arial"/>
          <w:bCs/>
          <w:lang w:val="sr-Latn-CS" w:eastAsia="hr-HR"/>
        </w:rPr>
      </w:pPr>
      <w:r w:rsidRPr="00774364">
        <w:rPr>
          <w:rFonts w:cs="Arial"/>
          <w:b/>
          <w:bCs/>
          <w:lang w:val="sr-Latn-CS" w:eastAsia="hr-HR"/>
        </w:rPr>
        <w:t xml:space="preserve">ГАРАНЦИЈА ЗА УЧЕШЋЕ НА </w:t>
      </w:r>
      <w:r w:rsidRPr="00774364">
        <w:rPr>
          <w:rFonts w:cs="Arial"/>
          <w:b/>
          <w:bCs/>
          <w:lang w:val="sr-Cyrl-CS" w:eastAsia="hr-HR"/>
        </w:rPr>
        <w:t>ТЕНДЕРУ</w:t>
      </w:r>
      <w:r w:rsidRPr="00774364">
        <w:rPr>
          <w:rFonts w:cs="Arial"/>
          <w:b/>
          <w:bCs/>
          <w:lang w:val="sr-Cyrl-RS" w:eastAsia="hr-HR"/>
        </w:rPr>
        <w:t xml:space="preserve"> </w:t>
      </w:r>
      <w:r w:rsidRPr="00774364">
        <w:rPr>
          <w:rFonts w:cs="Arial"/>
          <w:b/>
          <w:bCs/>
          <w:lang w:val="sr-Latn-CS" w:eastAsia="hr-HR"/>
        </w:rPr>
        <w:t>БР</w:t>
      </w:r>
      <w:r w:rsidRPr="00774364">
        <w:rPr>
          <w:rFonts w:cs="Arial"/>
          <w:b/>
          <w:spacing w:val="-2"/>
          <w:lang w:val="sr-Latn-CS" w:eastAsia="hr-HR"/>
        </w:rPr>
        <w:t>.................</w:t>
      </w:r>
    </w:p>
    <w:p w:rsidR="000329FD" w:rsidRPr="00774364" w:rsidRDefault="000329FD" w:rsidP="000329FD">
      <w:pPr>
        <w:rPr>
          <w:rFonts w:cs="Arial"/>
          <w:iCs/>
          <w:lang w:val="sr-Latn-CS" w:eastAsia="hr-HR"/>
        </w:rPr>
      </w:pPr>
      <w:r w:rsidRPr="00774364">
        <w:rPr>
          <w:rFonts w:cs="Arial"/>
          <w:iCs/>
          <w:lang w:val="sr-Latn-CS" w:eastAsia="hr-HR"/>
        </w:rPr>
        <w:t>Обавештени смо да Вам је .......................................... (у даљем тексту:</w:t>
      </w:r>
    </w:p>
    <w:p w:rsidR="000329FD" w:rsidRPr="00774364" w:rsidRDefault="000329FD" w:rsidP="000329FD">
      <w:pPr>
        <w:rPr>
          <w:rFonts w:cs="Arial"/>
          <w:iCs/>
          <w:lang w:val="sr-Latn-CS" w:eastAsia="hr-HR"/>
        </w:rPr>
      </w:pPr>
      <w:r w:rsidRPr="00774364">
        <w:rPr>
          <w:rFonts w:cs="Arial"/>
          <w:iCs/>
          <w:lang w:val="sr-Latn-CS" w:eastAsia="hr-HR"/>
        </w:rPr>
        <w:t>Принципал), одговарајући на ваш позив за учешће на тендеру бр. ......................</w:t>
      </w:r>
    </w:p>
    <w:p w:rsidR="000329FD" w:rsidRPr="00774364" w:rsidRDefault="000329FD" w:rsidP="000329FD">
      <w:pPr>
        <w:rPr>
          <w:rFonts w:cs="Arial"/>
          <w:iCs/>
          <w:lang w:val="sr-Latn-CS" w:eastAsia="hr-HR"/>
        </w:rPr>
      </w:pPr>
      <w:r w:rsidRPr="00774364">
        <w:rPr>
          <w:rFonts w:cs="Arial"/>
          <w:iCs/>
          <w:lang w:val="sr-Latn-CS" w:eastAsia="hr-HR"/>
        </w:rPr>
        <w:t>од ................ за .......................................................................... (опис посла)</w:t>
      </w:r>
    </w:p>
    <w:p w:rsidR="000329FD" w:rsidRPr="00774364" w:rsidRDefault="000329FD" w:rsidP="000329FD">
      <w:pPr>
        <w:rPr>
          <w:rFonts w:cs="Arial"/>
          <w:iCs/>
          <w:lang w:val="sr-Latn-CS" w:eastAsia="hr-HR"/>
        </w:rPr>
      </w:pPr>
      <w:r w:rsidRPr="00774364">
        <w:rPr>
          <w:rFonts w:cs="Arial"/>
          <w:iCs/>
          <w:lang w:val="sr-Latn-CS" w:eastAsia="hr-HR"/>
        </w:rPr>
        <w:t>поднео своју понуду бр. ....................................................................дана ..................................................</w:t>
      </w:r>
    </w:p>
    <w:p w:rsidR="000329FD" w:rsidRPr="00774364" w:rsidRDefault="000329FD" w:rsidP="000329FD">
      <w:pPr>
        <w:rPr>
          <w:rFonts w:cs="Arial"/>
          <w:iCs/>
          <w:lang w:val="sr-Cyrl-RS" w:eastAsia="hr-HR"/>
        </w:rPr>
      </w:pPr>
      <w:r w:rsidRPr="00774364">
        <w:rPr>
          <w:rFonts w:cs="Arial"/>
          <w:iCs/>
          <w:lang w:val="sr-Latn-CS" w:eastAsia="hr-HR"/>
        </w:rPr>
        <w:t>Према вашим условима, понуде морају бити праћене гаранцијом за учешће на тендеру.</w:t>
      </w:r>
    </w:p>
    <w:p w:rsidR="000329FD" w:rsidRPr="00774364" w:rsidRDefault="000329FD" w:rsidP="000329FD">
      <w:pPr>
        <w:spacing w:after="120"/>
        <w:rPr>
          <w:rFonts w:cs="Arial"/>
          <w:iCs/>
          <w:lang w:val="sr-Latn-CS" w:eastAsia="hr-HR"/>
        </w:rPr>
      </w:pPr>
      <w:r w:rsidRPr="00774364">
        <w:rPr>
          <w:rFonts w:cs="Arial"/>
          <w:iCs/>
          <w:lang w:val="sr-Latn-CS" w:eastAsia="hr-HR"/>
        </w:rPr>
        <w:t>На захтев Принципала, ми ......................................................................................... (назив и адреса банке)</w:t>
      </w:r>
      <w:r w:rsidRPr="00774364">
        <w:rPr>
          <w:rFonts w:cs="Arial"/>
          <w:iCs/>
          <w:lang w:val="sr-Cyrl-RS" w:eastAsia="hr-HR"/>
        </w:rPr>
        <w:t xml:space="preserve"> </w:t>
      </w:r>
      <w:r w:rsidRPr="00774364">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0329FD" w:rsidRPr="00774364" w:rsidRDefault="000329FD" w:rsidP="004C3209">
      <w:pPr>
        <w:widowControl w:val="0"/>
        <w:numPr>
          <w:ilvl w:val="0"/>
          <w:numId w:val="44"/>
        </w:numPr>
        <w:autoSpaceDE w:val="0"/>
        <w:autoSpaceDN w:val="0"/>
        <w:adjustRightInd w:val="0"/>
        <w:spacing w:before="0"/>
        <w:rPr>
          <w:rFonts w:cs="Arial"/>
          <w:iCs/>
          <w:lang w:val="sr-Latn-CS" w:eastAsia="hr-HR"/>
        </w:rPr>
      </w:pPr>
      <w:r w:rsidRPr="00774364">
        <w:rPr>
          <w:rFonts w:cs="Arial"/>
          <w:iCs/>
          <w:lang w:val="sr-Latn-CS" w:eastAsia="hr-HR"/>
        </w:rPr>
        <w:t>Н</w:t>
      </w:r>
      <w:r w:rsidRPr="00774364">
        <w:rPr>
          <w:rFonts w:cs="Arial"/>
          <w:iCs/>
          <w:lang w:val="sr-Cyrl-CS" w:eastAsia="hr-HR"/>
        </w:rPr>
        <w:t>еочекивано</w:t>
      </w:r>
      <w:r w:rsidRPr="00774364">
        <w:rPr>
          <w:rFonts w:cs="Arial"/>
          <w:iCs/>
          <w:lang w:val="sr-Latn-CS" w:eastAsia="hr-HR"/>
        </w:rPr>
        <w:t xml:space="preserve"> </w:t>
      </w:r>
      <w:r w:rsidRPr="00774364">
        <w:rPr>
          <w:rFonts w:cs="Arial"/>
          <w:iCs/>
          <w:lang w:val="sr-Cyrl-CS" w:eastAsia="hr-HR"/>
        </w:rPr>
        <w:t>изменио</w:t>
      </w:r>
      <w:r w:rsidRPr="00774364">
        <w:rPr>
          <w:rFonts w:cs="Arial"/>
          <w:iCs/>
          <w:lang w:val="sr-Latn-CS" w:eastAsia="hr-HR"/>
        </w:rPr>
        <w:t xml:space="preserve"> </w:t>
      </w:r>
      <w:r w:rsidRPr="00774364">
        <w:rPr>
          <w:rFonts w:cs="Arial"/>
          <w:iCs/>
          <w:lang w:val="sr-Cyrl-CS" w:eastAsia="hr-HR"/>
        </w:rPr>
        <w:t>већ</w:t>
      </w:r>
      <w:r w:rsidRPr="00774364">
        <w:rPr>
          <w:rFonts w:cs="Arial"/>
          <w:iCs/>
          <w:lang w:val="sr-Latn-CS" w:eastAsia="hr-HR"/>
        </w:rPr>
        <w:t xml:space="preserve"> </w:t>
      </w:r>
      <w:r w:rsidRPr="00774364">
        <w:rPr>
          <w:rFonts w:cs="Arial"/>
          <w:iCs/>
          <w:lang w:val="sr-Cyrl-CS" w:eastAsia="hr-HR"/>
        </w:rPr>
        <w:t>дату</w:t>
      </w:r>
      <w:r w:rsidRPr="00774364">
        <w:rPr>
          <w:rFonts w:cs="Arial"/>
          <w:iCs/>
          <w:lang w:val="sr-Latn-CS" w:eastAsia="hr-HR"/>
        </w:rPr>
        <w:t xml:space="preserve"> п</w:t>
      </w:r>
      <w:r w:rsidRPr="00774364">
        <w:rPr>
          <w:rFonts w:cs="Arial"/>
          <w:iCs/>
          <w:lang w:val="sr-Cyrl-CS" w:eastAsia="hr-HR"/>
        </w:rPr>
        <w:t>онуду</w:t>
      </w:r>
      <w:r w:rsidRPr="00774364">
        <w:rPr>
          <w:rFonts w:cs="Arial"/>
          <w:iCs/>
          <w:lang w:val="sr-Latn-CS" w:eastAsia="hr-HR"/>
        </w:rPr>
        <w:t xml:space="preserve">, или </w:t>
      </w:r>
    </w:p>
    <w:p w:rsidR="000329FD" w:rsidRPr="00774364" w:rsidRDefault="000329FD" w:rsidP="004C3209">
      <w:pPr>
        <w:widowControl w:val="0"/>
        <w:numPr>
          <w:ilvl w:val="0"/>
          <w:numId w:val="44"/>
        </w:numPr>
        <w:autoSpaceDE w:val="0"/>
        <w:autoSpaceDN w:val="0"/>
        <w:adjustRightInd w:val="0"/>
        <w:spacing w:before="0"/>
        <w:rPr>
          <w:rFonts w:cs="Arial"/>
          <w:iCs/>
          <w:lang w:val="sr-Latn-CS" w:eastAsia="hr-HR"/>
        </w:rPr>
      </w:pPr>
      <w:r w:rsidRPr="00774364">
        <w:rPr>
          <w:rFonts w:cs="Arial"/>
          <w:iCs/>
          <w:lang w:val="sr-Latn-CS" w:eastAsia="hr-HR"/>
        </w:rPr>
        <w:t>Повукао п</w:t>
      </w:r>
      <w:r w:rsidRPr="00774364">
        <w:rPr>
          <w:rFonts w:cs="Arial"/>
          <w:iCs/>
          <w:lang w:val="sr-Cyrl-CS" w:eastAsia="hr-HR"/>
        </w:rPr>
        <w:t>онуду</w:t>
      </w:r>
      <w:r w:rsidRPr="00774364">
        <w:rPr>
          <w:rFonts w:cs="Arial"/>
          <w:iCs/>
          <w:lang w:val="sr-Latn-CS" w:eastAsia="hr-HR"/>
        </w:rPr>
        <w:t xml:space="preserve"> </w:t>
      </w:r>
      <w:r w:rsidRPr="00774364">
        <w:rPr>
          <w:rFonts w:cs="Arial"/>
          <w:iCs/>
          <w:lang w:val="sr-Cyrl-CS" w:eastAsia="hr-HR"/>
        </w:rPr>
        <w:t>пре</w:t>
      </w:r>
      <w:r w:rsidRPr="00774364">
        <w:rPr>
          <w:rFonts w:cs="Arial"/>
          <w:iCs/>
          <w:lang w:val="sr-Latn-CS" w:eastAsia="hr-HR"/>
        </w:rPr>
        <w:t xml:space="preserve"> </w:t>
      </w:r>
      <w:r w:rsidRPr="00774364">
        <w:rPr>
          <w:rFonts w:cs="Arial"/>
          <w:iCs/>
          <w:lang w:val="sr-Cyrl-CS" w:eastAsia="hr-HR"/>
        </w:rPr>
        <w:t>истека</w:t>
      </w:r>
      <w:r w:rsidRPr="00774364">
        <w:rPr>
          <w:rFonts w:cs="Arial"/>
          <w:iCs/>
          <w:lang w:val="sr-Latn-CS" w:eastAsia="hr-HR"/>
        </w:rPr>
        <w:t xml:space="preserve"> </w:t>
      </w:r>
      <w:r w:rsidRPr="00774364">
        <w:rPr>
          <w:rFonts w:cs="Arial"/>
          <w:iCs/>
          <w:lang w:val="sr-Cyrl-CS" w:eastAsia="hr-HR"/>
        </w:rPr>
        <w:t>рока</w:t>
      </w:r>
      <w:r w:rsidRPr="00774364">
        <w:rPr>
          <w:rFonts w:cs="Arial"/>
          <w:iCs/>
          <w:lang w:val="sr-Latn-CS" w:eastAsia="hr-HR"/>
        </w:rPr>
        <w:t xml:space="preserve"> </w:t>
      </w:r>
      <w:r w:rsidRPr="00774364">
        <w:rPr>
          <w:rFonts w:cs="Arial"/>
          <w:iCs/>
          <w:lang w:val="sr-Cyrl-CS" w:eastAsia="hr-HR"/>
        </w:rPr>
        <w:t>њене</w:t>
      </w:r>
      <w:r w:rsidRPr="00774364">
        <w:rPr>
          <w:rFonts w:cs="Arial"/>
          <w:iCs/>
          <w:lang w:val="sr-Latn-CS" w:eastAsia="hr-HR"/>
        </w:rPr>
        <w:t xml:space="preserve"> </w:t>
      </w:r>
      <w:r w:rsidRPr="00774364">
        <w:rPr>
          <w:rFonts w:cs="Arial"/>
          <w:iCs/>
          <w:lang w:val="sr-Cyrl-CS" w:eastAsia="hr-HR"/>
        </w:rPr>
        <w:t>важности</w:t>
      </w:r>
      <w:r w:rsidRPr="00774364">
        <w:rPr>
          <w:rFonts w:cs="Arial"/>
          <w:iCs/>
          <w:lang w:val="sr-Latn-CS" w:eastAsia="hr-HR"/>
        </w:rPr>
        <w:t xml:space="preserve">, </w:t>
      </w:r>
      <w:r w:rsidRPr="00774364">
        <w:rPr>
          <w:rFonts w:cs="Arial"/>
          <w:iCs/>
          <w:lang w:val="sr-Cyrl-CS" w:eastAsia="hr-HR"/>
        </w:rPr>
        <w:t>или</w:t>
      </w:r>
    </w:p>
    <w:p w:rsidR="000329FD" w:rsidRPr="00774364" w:rsidRDefault="000329FD" w:rsidP="004C3209">
      <w:pPr>
        <w:widowControl w:val="0"/>
        <w:numPr>
          <w:ilvl w:val="0"/>
          <w:numId w:val="44"/>
        </w:numPr>
        <w:autoSpaceDE w:val="0"/>
        <w:autoSpaceDN w:val="0"/>
        <w:adjustRightInd w:val="0"/>
        <w:spacing w:before="0"/>
        <w:rPr>
          <w:rFonts w:cs="Arial"/>
          <w:iCs/>
          <w:lang w:val="sr-Latn-CS" w:eastAsia="hr-HR"/>
        </w:rPr>
      </w:pPr>
      <w:r w:rsidRPr="00774364">
        <w:rPr>
          <w:rFonts w:cs="Arial"/>
          <w:iCs/>
          <w:lang w:val="sr-Latn-CS" w:eastAsia="hr-HR"/>
        </w:rPr>
        <w:t>О</w:t>
      </w:r>
      <w:r w:rsidRPr="00774364">
        <w:rPr>
          <w:rFonts w:cs="Arial"/>
          <w:iCs/>
          <w:lang w:val="sr-Cyrl-CS" w:eastAsia="hr-HR"/>
        </w:rPr>
        <w:t>дбио</w:t>
      </w:r>
      <w:r w:rsidRPr="00774364">
        <w:rPr>
          <w:rFonts w:cs="Arial"/>
          <w:iCs/>
          <w:lang w:val="sr-Latn-CS" w:eastAsia="hr-HR"/>
        </w:rPr>
        <w:t xml:space="preserve"> </w:t>
      </w:r>
      <w:r w:rsidRPr="00774364">
        <w:rPr>
          <w:rFonts w:cs="Arial"/>
          <w:iCs/>
          <w:lang w:val="sr-Cyrl-CS" w:eastAsia="hr-HR"/>
        </w:rPr>
        <w:t>да</w:t>
      </w:r>
      <w:r w:rsidRPr="00774364">
        <w:rPr>
          <w:rFonts w:cs="Arial"/>
          <w:iCs/>
          <w:lang w:val="sr-Latn-CS" w:eastAsia="hr-HR"/>
        </w:rPr>
        <w:t xml:space="preserve"> </w:t>
      </w:r>
      <w:r w:rsidRPr="00774364">
        <w:rPr>
          <w:rFonts w:cs="Arial"/>
          <w:iCs/>
          <w:lang w:val="sr-Cyrl-CS" w:eastAsia="hr-HR"/>
        </w:rPr>
        <w:t>закључи</w:t>
      </w:r>
      <w:r w:rsidRPr="00774364">
        <w:rPr>
          <w:rFonts w:cs="Arial"/>
          <w:iCs/>
          <w:lang w:val="sr-Latn-CS" w:eastAsia="hr-HR"/>
        </w:rPr>
        <w:t xml:space="preserve"> </w:t>
      </w:r>
      <w:r w:rsidRPr="00774364">
        <w:rPr>
          <w:rFonts w:cs="Arial"/>
          <w:iCs/>
          <w:lang w:val="sr-Cyrl-CS" w:eastAsia="hr-HR"/>
        </w:rPr>
        <w:t>Уговор</w:t>
      </w:r>
      <w:r w:rsidRPr="00774364">
        <w:rPr>
          <w:rFonts w:cs="Arial"/>
          <w:iCs/>
          <w:lang w:val="sr-Latn-CS" w:eastAsia="hr-HR"/>
        </w:rPr>
        <w:t xml:space="preserve"> у складу са </w:t>
      </w:r>
      <w:r w:rsidRPr="00774364">
        <w:rPr>
          <w:rFonts w:cs="Arial"/>
          <w:iCs/>
          <w:lang w:val="sr-Cyrl-CS" w:eastAsia="hr-HR"/>
        </w:rPr>
        <w:t>прихваћено</w:t>
      </w:r>
      <w:r w:rsidRPr="00774364">
        <w:rPr>
          <w:rFonts w:cs="Arial"/>
          <w:iCs/>
          <w:lang w:val="sr-Latn-CS" w:eastAsia="hr-HR"/>
        </w:rPr>
        <w:t>мп</w:t>
      </w:r>
      <w:r w:rsidRPr="00774364">
        <w:rPr>
          <w:rFonts w:cs="Arial"/>
          <w:iCs/>
          <w:lang w:val="sr-Cyrl-CS" w:eastAsia="hr-HR"/>
        </w:rPr>
        <w:t>онуд</w:t>
      </w:r>
      <w:r w:rsidRPr="00774364">
        <w:rPr>
          <w:rFonts w:cs="Arial"/>
          <w:iCs/>
          <w:lang w:val="sr-Latn-CS" w:eastAsia="hr-HR"/>
        </w:rPr>
        <w:t xml:space="preserve">ом, или </w:t>
      </w:r>
    </w:p>
    <w:p w:rsidR="000329FD" w:rsidRPr="00774364" w:rsidRDefault="000329FD" w:rsidP="004C3209">
      <w:pPr>
        <w:widowControl w:val="0"/>
        <w:numPr>
          <w:ilvl w:val="0"/>
          <w:numId w:val="44"/>
        </w:numPr>
        <w:autoSpaceDE w:val="0"/>
        <w:autoSpaceDN w:val="0"/>
        <w:adjustRightInd w:val="0"/>
        <w:spacing w:before="0" w:after="120"/>
        <w:ind w:left="958" w:hanging="357"/>
        <w:rPr>
          <w:rFonts w:cs="Arial"/>
          <w:bCs/>
          <w:iCs/>
          <w:u w:val="single"/>
          <w:lang w:val="sr-Latn-CS" w:eastAsia="hr-HR"/>
        </w:rPr>
      </w:pPr>
      <w:r w:rsidRPr="00774364">
        <w:rPr>
          <w:rFonts w:cs="Arial"/>
          <w:bCs/>
          <w:iCs/>
          <w:lang w:val="sr-Latn-CS" w:eastAsia="hr-HR"/>
        </w:rPr>
        <w:t xml:space="preserve">Пропустио да достави гаранцију за </w:t>
      </w:r>
      <w:r w:rsidRPr="00774364">
        <w:rPr>
          <w:rFonts w:cs="Arial"/>
          <w:bCs/>
          <w:iCs/>
          <w:lang w:val="sr-Cyrl-RS" w:eastAsia="hr-HR"/>
        </w:rPr>
        <w:t xml:space="preserve">повраћај аванса и гаранцију за </w:t>
      </w:r>
      <w:r w:rsidRPr="00774364">
        <w:rPr>
          <w:rFonts w:cs="Arial"/>
          <w:bCs/>
          <w:iCs/>
          <w:lang w:val="sr-Latn-CS" w:eastAsia="hr-HR"/>
        </w:rPr>
        <w:t>добро извршење посла, кој</w:t>
      </w:r>
      <w:r w:rsidRPr="00774364">
        <w:rPr>
          <w:rFonts w:cs="Arial"/>
          <w:bCs/>
          <w:iCs/>
          <w:lang w:val="sr-Cyrl-RS" w:eastAsia="hr-HR"/>
        </w:rPr>
        <w:t>е</w:t>
      </w:r>
      <w:r w:rsidRPr="00774364">
        <w:rPr>
          <w:rFonts w:cs="Arial"/>
          <w:bCs/>
          <w:iCs/>
          <w:lang w:val="sr-Latn-CS" w:eastAsia="hr-HR"/>
        </w:rPr>
        <w:t xml:space="preserve"> </w:t>
      </w:r>
      <w:r w:rsidRPr="00774364">
        <w:rPr>
          <w:rFonts w:cs="Arial"/>
          <w:bCs/>
          <w:iCs/>
          <w:lang w:val="sr-Cyrl-RS" w:eastAsia="hr-HR"/>
        </w:rPr>
        <w:t>су</w:t>
      </w:r>
      <w:r w:rsidRPr="00774364">
        <w:rPr>
          <w:rFonts w:cs="Arial"/>
          <w:bCs/>
          <w:iCs/>
          <w:lang w:val="sr-Latn-CS" w:eastAsia="hr-HR"/>
        </w:rPr>
        <w:t xml:space="preserve"> предви</w:t>
      </w:r>
      <w:r w:rsidRPr="00774364">
        <w:rPr>
          <w:rFonts w:cs="Arial"/>
          <w:bCs/>
          <w:iCs/>
          <w:lang w:val="sr-Cyrl-CS" w:eastAsia="hr-HR"/>
        </w:rPr>
        <w:t>ђ</w:t>
      </w:r>
      <w:r w:rsidRPr="00774364">
        <w:rPr>
          <w:rFonts w:cs="Arial"/>
          <w:bCs/>
          <w:iCs/>
          <w:lang w:val="sr-Latn-CS" w:eastAsia="hr-HR"/>
        </w:rPr>
        <w:t>ен</w:t>
      </w:r>
      <w:r w:rsidRPr="00774364">
        <w:rPr>
          <w:rFonts w:cs="Arial"/>
          <w:bCs/>
          <w:iCs/>
          <w:lang w:val="sr-Cyrl-RS" w:eastAsia="hr-HR"/>
        </w:rPr>
        <w:t>е</w:t>
      </w:r>
      <w:r w:rsidRPr="00774364">
        <w:rPr>
          <w:rFonts w:cs="Arial"/>
          <w:bCs/>
          <w:iCs/>
          <w:lang w:val="sr-Latn-CS" w:eastAsia="hr-HR"/>
        </w:rPr>
        <w:t xml:space="preserve"> условима </w:t>
      </w:r>
      <w:r w:rsidRPr="00774364">
        <w:rPr>
          <w:rFonts w:cs="Arial"/>
          <w:bCs/>
          <w:iCs/>
          <w:lang w:val="sr-Cyrl-CS" w:eastAsia="hr-HR"/>
        </w:rPr>
        <w:t>тендера</w:t>
      </w:r>
      <w:r w:rsidRPr="00774364">
        <w:rPr>
          <w:rFonts w:cs="Arial"/>
          <w:bCs/>
          <w:iCs/>
          <w:lang w:val="sr-Latn-CS" w:eastAsia="hr-HR"/>
        </w:rPr>
        <w:t>,</w:t>
      </w:r>
      <w:r w:rsidRPr="00774364">
        <w:rPr>
          <w:rFonts w:cs="Arial"/>
          <w:bCs/>
          <w:iCs/>
          <w:lang w:val="sr-Cyrl-RS" w:eastAsia="hr-HR"/>
        </w:rPr>
        <w:t xml:space="preserve"> а</w:t>
      </w:r>
      <w:r w:rsidRPr="00774364">
        <w:rPr>
          <w:rFonts w:cs="Arial"/>
          <w:bCs/>
          <w:iCs/>
          <w:lang w:val="sr-Latn-CS" w:eastAsia="hr-HR"/>
        </w:rPr>
        <w:t xml:space="preserve"> по потписивању Уговора.</w:t>
      </w:r>
    </w:p>
    <w:p w:rsidR="000329FD" w:rsidRPr="00774364" w:rsidRDefault="000329FD" w:rsidP="000329FD">
      <w:pPr>
        <w:rPr>
          <w:rFonts w:cs="Arial"/>
          <w:iCs/>
          <w:lang w:val="sr-Latn-CS" w:eastAsia="hr-HR"/>
        </w:rPr>
      </w:pPr>
      <w:r w:rsidRPr="00774364">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29FD" w:rsidRPr="00774364" w:rsidRDefault="000329FD" w:rsidP="000329FD">
      <w:pPr>
        <w:rPr>
          <w:rFonts w:cs="Arial"/>
          <w:iCs/>
          <w:lang w:val="sr-Latn-CS" w:eastAsia="hr-HR"/>
        </w:rPr>
      </w:pPr>
      <w:r w:rsidRPr="00774364">
        <w:rPr>
          <w:rFonts w:cs="Arial"/>
          <w:iCs/>
          <w:lang w:val="sr-Latn-CS" w:eastAsia="hr-HR"/>
        </w:rPr>
        <w:t>Ваш захтев за плаћање ће тако</w:t>
      </w:r>
      <w:r w:rsidRPr="00774364">
        <w:rPr>
          <w:rFonts w:cs="Arial"/>
          <w:iCs/>
          <w:lang w:val="sr-Cyrl-CS" w:eastAsia="hr-HR"/>
        </w:rPr>
        <w:t>ђ</w:t>
      </w:r>
      <w:r w:rsidRPr="00774364">
        <w:rPr>
          <w:rFonts w:cs="Arial"/>
          <w:iCs/>
          <w:lang w:val="sr-Latn-CS" w:eastAsia="hr-HR"/>
        </w:rPr>
        <w:t>е бити прихваћен уколико нам буде поднет прописно шифрованом SWIFT поруком посредством банке, која потвр</w:t>
      </w:r>
      <w:r w:rsidRPr="00774364">
        <w:rPr>
          <w:rFonts w:cs="Arial"/>
          <w:iCs/>
          <w:lang w:val="sr-Cyrl-RS" w:eastAsia="hr-HR"/>
        </w:rPr>
        <w:t>ђ</w:t>
      </w:r>
      <w:r w:rsidRPr="00774364">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0329FD" w:rsidRPr="00774364" w:rsidRDefault="000329FD" w:rsidP="000329FD">
      <w:pPr>
        <w:rPr>
          <w:rFonts w:cs="Arial"/>
          <w:iCs/>
          <w:lang w:val="sr-Latn-CS" w:eastAsia="hr-HR"/>
        </w:rPr>
      </w:pPr>
      <w:r w:rsidRPr="00774364">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C84559" w:rsidRPr="00774364" w:rsidRDefault="000329FD" w:rsidP="00C84559">
      <w:pPr>
        <w:rPr>
          <w:rFonts w:cs="Arial"/>
          <w:iCs/>
          <w:lang w:val="sr-Cyrl-RS" w:eastAsia="hr-HR"/>
        </w:rPr>
      </w:pPr>
      <w:r w:rsidRPr="00774364">
        <w:rPr>
          <w:rFonts w:cs="Arial"/>
          <w:iCs/>
          <w:lang w:val="sr-Latn-CS" w:eastAsia="hr-HR"/>
        </w:rPr>
        <w:t xml:space="preserve">Гаранција се издаје лично Вама и не може се преносити или асигнирати.Ова гаранција </w:t>
      </w:r>
      <w:r w:rsidRPr="00774364">
        <w:rPr>
          <w:rFonts w:cs="Arial"/>
          <w:iCs/>
          <w:lang w:val="sr-Cyrl-CS" w:eastAsia="hr-HR"/>
        </w:rPr>
        <w:t>подлеже</w:t>
      </w:r>
      <w:r w:rsidRPr="00774364">
        <w:rPr>
          <w:rFonts w:cs="Arial"/>
          <w:iCs/>
          <w:lang w:val="sr-Latn-CS" w:eastAsia="hr-HR"/>
        </w:rPr>
        <w:t xml:space="preserve"> </w:t>
      </w:r>
      <w:r w:rsidRPr="00774364">
        <w:rPr>
          <w:rFonts w:cs="Arial"/>
          <w:iCs/>
          <w:lang w:val="sr-Cyrl-CS" w:eastAsia="hr-HR"/>
        </w:rPr>
        <w:t>Једнообразним</w:t>
      </w:r>
      <w:r w:rsidRPr="00774364">
        <w:rPr>
          <w:rFonts w:cs="Arial"/>
          <w:iCs/>
          <w:lang w:val="sr-Latn-CS" w:eastAsia="hr-HR"/>
        </w:rPr>
        <w:t xml:space="preserve"> правил</w:t>
      </w:r>
      <w:r w:rsidRPr="00774364">
        <w:rPr>
          <w:rFonts w:cs="Arial"/>
          <w:iCs/>
          <w:lang w:val="sr-Cyrl-CS" w:eastAsia="hr-HR"/>
        </w:rPr>
        <w:t xml:space="preserve">има </w:t>
      </w:r>
      <w:r w:rsidRPr="00774364">
        <w:rPr>
          <w:rFonts w:cs="Arial"/>
          <w:iCs/>
          <w:lang w:val="sr-Latn-CS" w:eastAsia="hr-HR"/>
        </w:rPr>
        <w:t xml:space="preserve"> за гаранције на позив, Публикација Но.758 МТК.</w:t>
      </w:r>
      <w:r w:rsidR="00C84559" w:rsidRPr="00774364">
        <w:rPr>
          <w:rFonts w:cs="Arial"/>
          <w:iCs/>
          <w:lang w:val="sr-Cyrl-RS" w:eastAsia="hr-HR"/>
        </w:rPr>
        <w:t xml:space="preserve">                       </w:t>
      </w:r>
    </w:p>
    <w:p w:rsidR="0075369B" w:rsidRPr="00774364" w:rsidRDefault="000329FD" w:rsidP="000329FD">
      <w:pPr>
        <w:rPr>
          <w:rFonts w:cs="Arial"/>
          <w:iCs/>
          <w:lang w:val="sr-Latn-CS" w:eastAsia="hr-HR"/>
        </w:rPr>
      </w:pPr>
      <w:r w:rsidRPr="00774364">
        <w:rPr>
          <w:rFonts w:cs="Arial"/>
          <w:iCs/>
          <w:lang w:val="sr-Latn-CS" w:eastAsia="hr-HR"/>
        </w:rPr>
        <w:t>Потпис</w:t>
      </w:r>
      <w:r w:rsidRPr="00774364">
        <w:rPr>
          <w:rFonts w:cs="Arial"/>
          <w:iCs/>
          <w:lang w:val="sr-Latn-CS" w:eastAsia="hr-HR"/>
        </w:rPr>
        <w:br w:type="page"/>
      </w:r>
    </w:p>
    <w:p w:rsidR="00983B51" w:rsidRPr="00774364" w:rsidRDefault="00983B51" w:rsidP="00774364">
      <w:pPr>
        <w:jc w:val="right"/>
        <w:rPr>
          <w:rFonts w:cs="Arial"/>
          <w:iCs/>
          <w:lang w:val="sr-Cyrl-RS" w:eastAsia="hr-HR"/>
        </w:rPr>
      </w:pPr>
      <w:r w:rsidRPr="00774364">
        <w:rPr>
          <w:rFonts w:cs="Arial"/>
          <w:b/>
          <w:bCs/>
          <w:lang w:val="sr-Cyrl-RS" w:eastAsia="hr-HR"/>
        </w:rPr>
        <w:lastRenderedPageBreak/>
        <w:t>ПРИЛОГ 3.</w:t>
      </w:r>
    </w:p>
    <w:p w:rsidR="00983B51" w:rsidRPr="00774364" w:rsidRDefault="00983B51" w:rsidP="00983B51">
      <w:pPr>
        <w:rPr>
          <w:rFonts w:cs="Arial"/>
          <w:b/>
          <w:bCs/>
          <w:spacing w:val="-1"/>
          <w:lang w:val="sr-Cyrl-CS" w:eastAsia="hr-HR"/>
        </w:rPr>
      </w:pPr>
      <w:r w:rsidRPr="00774364">
        <w:rPr>
          <w:rFonts w:cs="Arial"/>
          <w:b/>
          <w:bCs/>
          <w:spacing w:val="-1"/>
          <w:lang w:val="hr-HR" w:eastAsia="hr-HR"/>
        </w:rPr>
        <w:t xml:space="preserve">ОБРАЗАЦ </w:t>
      </w:r>
      <w:r w:rsidRPr="00774364">
        <w:rPr>
          <w:rFonts w:cs="Arial"/>
          <w:b/>
          <w:bCs/>
          <w:spacing w:val="-1"/>
          <w:lang w:val="sr-Cyrl-CS" w:eastAsia="hr-HR"/>
        </w:rPr>
        <w:t>ГАРАНЦИЈЕ ЗА ПОВРАЋАЈ АВАНСА</w:t>
      </w:r>
    </w:p>
    <w:p w:rsidR="00983B51" w:rsidRPr="00774364" w:rsidRDefault="00983B51" w:rsidP="00983B51">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rsidR="00983B51" w:rsidRPr="00774364" w:rsidRDefault="00983B51" w:rsidP="00983B51">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 xml:space="preserve">Јавно предузеће  "Електропривреда Србије"Београд </w:t>
      </w:r>
    </w:p>
    <w:p w:rsidR="00983B51" w:rsidRPr="00774364" w:rsidRDefault="00983B51" w:rsidP="00983B51">
      <w:pPr>
        <w:rPr>
          <w:rFonts w:cs="Arial"/>
          <w:bCs/>
          <w:lang w:val="sr-Cyrl-CS" w:eastAsia="hr-HR"/>
        </w:rPr>
      </w:pPr>
      <w:r w:rsidRPr="00774364">
        <w:rPr>
          <w:rFonts w:cs="Arial"/>
          <w:bCs/>
          <w:lang w:val="sr-Cyrl-CS" w:eastAsia="hr-HR"/>
        </w:rPr>
        <w:t>Царице Милице 2</w:t>
      </w:r>
    </w:p>
    <w:p w:rsidR="00983B51" w:rsidRPr="00774364" w:rsidRDefault="00983B51" w:rsidP="00983B51">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rsidR="00983B51" w:rsidRPr="00774364" w:rsidRDefault="00983B51" w:rsidP="00983B51">
      <w:pPr>
        <w:shd w:val="clear" w:color="auto" w:fill="FFFFFF"/>
        <w:rPr>
          <w:rFonts w:cs="Arial"/>
          <w:bCs/>
          <w:lang w:val="sr-Cyrl-CS" w:eastAsia="hr-HR"/>
        </w:rPr>
      </w:pPr>
      <w:r w:rsidRPr="00774364">
        <w:rPr>
          <w:rFonts w:cs="Arial"/>
          <w:bCs/>
          <w:lang w:val="sr-Cyrl-CS" w:eastAsia="hr-HR"/>
        </w:rPr>
        <w:t>Богољуба Урошевића Црног 44, 11500 Обреновац</w:t>
      </w:r>
    </w:p>
    <w:p w:rsidR="00983B51" w:rsidRPr="00774364" w:rsidRDefault="00983B51" w:rsidP="00983B51">
      <w:pPr>
        <w:shd w:val="clear" w:color="auto" w:fill="FFFFFF"/>
        <w:rPr>
          <w:rFonts w:cs="Arial"/>
          <w:b/>
          <w:spacing w:val="-2"/>
          <w:lang w:val="hr-HR" w:eastAsia="hr-HR"/>
        </w:rPr>
      </w:pPr>
      <w:r w:rsidRPr="00774364">
        <w:rPr>
          <w:rFonts w:cs="Arial"/>
          <w:b/>
          <w:spacing w:val="-2"/>
          <w:lang w:val="sr-Cyrl-CS" w:eastAsia="hr-HR"/>
        </w:rPr>
        <w:t>ГАРАНЦИЈА ЗА ПОВРАЋАЈ АВАНСА БР.................</w:t>
      </w:r>
    </w:p>
    <w:p w:rsidR="00983B51" w:rsidRPr="00774364" w:rsidRDefault="00983B51" w:rsidP="00983B51">
      <w:pPr>
        <w:rPr>
          <w:rFonts w:cs="Arial"/>
          <w:iCs/>
          <w:lang w:val="sr-Cyrl-CS" w:eastAsia="hr-HR"/>
        </w:rPr>
      </w:pPr>
      <w:r w:rsidRPr="00774364">
        <w:rPr>
          <w:rFonts w:cs="Arial"/>
          <w:iCs/>
          <w:lang w:val="sr-Cyrl-CS" w:eastAsia="hr-HR"/>
        </w:rPr>
        <w:t>Према нашем сазнању Ви сте закључили Уговор бр. ............... датиран ......(у даљем тексту: Уговор) са ................................................................./назив и  адреса компаније/  (у даљем тексту: Испоручилац) за ................................ (опис посла ) и према условима Уговора плаћање аванса у износу од ................./износ у цифрама/, који чини ...................% /.............процената/ од вредности Уговора, треба да буде извршено у корист Испоручиоца , уз подношење  гаранције за повраћај аванса  на исти износ.</w:t>
      </w:r>
    </w:p>
    <w:p w:rsidR="00983B51" w:rsidRPr="00774364" w:rsidRDefault="00983B51" w:rsidP="00983B51">
      <w:pPr>
        <w:rPr>
          <w:rFonts w:cs="Arial"/>
          <w:iCs/>
          <w:lang w:val="sr-Cyrl-CS" w:eastAsia="hr-HR"/>
        </w:rPr>
      </w:pPr>
    </w:p>
    <w:p w:rsidR="00983B51" w:rsidRPr="00774364" w:rsidRDefault="00983B51" w:rsidP="00983B51">
      <w:pPr>
        <w:rPr>
          <w:rFonts w:cs="Arial"/>
          <w:iCs/>
          <w:lang w:val="sr-Cyrl-CS" w:eastAsia="hr-HR"/>
        </w:rPr>
      </w:pPr>
      <w:r w:rsidRPr="00774364">
        <w:rPr>
          <w:rFonts w:cs="Arial"/>
          <w:iCs/>
          <w:lang w:val="sr-Cyrl-CS" w:eastAsia="hr-HR"/>
        </w:rPr>
        <w:t>У складу са наведеним ми, ........................../назив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 (е) укупан износ од .............................................................../износ у цифрама/</w:t>
      </w:r>
    </w:p>
    <w:p w:rsidR="00983B51" w:rsidRPr="00774364" w:rsidRDefault="00983B51" w:rsidP="00983B51">
      <w:pPr>
        <w:rPr>
          <w:rFonts w:cs="Arial"/>
          <w:iCs/>
          <w:lang w:val="sr-Cyrl-CS" w:eastAsia="hr-HR"/>
        </w:rPr>
      </w:pPr>
      <w:r w:rsidRPr="00774364">
        <w:rPr>
          <w:rFonts w:cs="Arial"/>
          <w:iCs/>
          <w:lang w:val="sr-Cyrl-CS" w:eastAsia="hr-HR"/>
        </w:rPr>
        <w:t>(словима: ...........................................................................)</w:t>
      </w:r>
    </w:p>
    <w:p w:rsidR="00983B51" w:rsidRPr="00774364" w:rsidRDefault="00983B51" w:rsidP="00983B51">
      <w:pPr>
        <w:rPr>
          <w:rFonts w:cs="Arial"/>
          <w:iCs/>
          <w:lang w:val="sr-Cyrl-CS" w:eastAsia="hr-HR"/>
        </w:rPr>
      </w:pPr>
      <w:r w:rsidRPr="00774364">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своју(е) обавезу (е) из Уговора, и у ком погледу је извршио прекршај.</w:t>
      </w:r>
    </w:p>
    <w:p w:rsidR="00983B51" w:rsidRPr="00774364" w:rsidRDefault="00983B51" w:rsidP="00983B51">
      <w:pPr>
        <w:rPr>
          <w:rFonts w:cs="Arial"/>
          <w:iCs/>
          <w:lang w:val="sr-Cyrl-CS" w:eastAsia="hr-HR"/>
        </w:rPr>
      </w:pPr>
      <w:r w:rsidRPr="00774364">
        <w:rPr>
          <w:rFonts w:cs="Arial"/>
          <w:iCs/>
          <w:lang w:val="sr-Cyrl-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83B51" w:rsidRPr="00774364" w:rsidRDefault="00983B51" w:rsidP="00983B51">
      <w:pPr>
        <w:rPr>
          <w:rFonts w:cs="Arial"/>
          <w:iCs/>
          <w:lang w:val="sr-Cyrl-CS" w:eastAsia="hr-HR"/>
        </w:rPr>
      </w:pPr>
      <w:r w:rsidRPr="00774364">
        <w:rPr>
          <w:rFonts w:cs="Arial"/>
          <w:iCs/>
          <w:lang w:val="sr-Cyrl-CS" w:eastAsia="hr-HR"/>
        </w:rPr>
        <w:t xml:space="preserve">Ваш захтев за плаћање ће такође бити прихваћен уколико нам буде поднет прописно шифрованом </w:t>
      </w:r>
      <w:r w:rsidRPr="00774364">
        <w:rPr>
          <w:rFonts w:cs="Arial"/>
          <w:iCs/>
          <w:lang w:val="sr-Latn-CS" w:eastAsia="hr-HR"/>
        </w:rPr>
        <w:t>SWIFT</w:t>
      </w:r>
      <w:r w:rsidRPr="00774364">
        <w:rPr>
          <w:rFonts w:cs="Arial"/>
          <w:iCs/>
          <w:lang w:val="sr-Cyrl-CS" w:eastAsia="hr-HR"/>
        </w:rPr>
        <w:t xml:space="preserve"> поруком посредством банке, која потврђује да је ваш писмени захтев за плаћање нама прослеђен препорученом поштом и да су потписи на захтеву аутентични и правно обавезујући за вашу фирму (установу).</w:t>
      </w:r>
    </w:p>
    <w:p w:rsidR="00983B51" w:rsidRPr="00774364" w:rsidRDefault="00983B51" w:rsidP="00983B51">
      <w:pPr>
        <w:rPr>
          <w:rFonts w:cs="Arial"/>
          <w:iCs/>
          <w:lang w:val="sr-Cyrl-CS" w:eastAsia="hr-HR"/>
        </w:rPr>
      </w:pPr>
      <w:r w:rsidRPr="00774364">
        <w:rPr>
          <w:rFonts w:cs="Arial"/>
          <w:iCs/>
          <w:lang w:val="sr-Cyrl-CS" w:eastAsia="hr-HR"/>
        </w:rPr>
        <w:t>Услов за сваки захтев и плаћање по овој гаранцији је, да је аванс, који је горе наведен, примљен на рачун Испоручиоца бр.....................................код (назив и адреса банке)</w:t>
      </w:r>
    </w:p>
    <w:p w:rsidR="00983B51" w:rsidRPr="00774364" w:rsidRDefault="00983B51" w:rsidP="00983B51">
      <w:pPr>
        <w:rPr>
          <w:rFonts w:cs="Arial"/>
          <w:iCs/>
          <w:lang w:val="sr-Cyrl-CS" w:eastAsia="hr-HR"/>
        </w:rPr>
      </w:pPr>
      <w:r w:rsidRPr="00774364">
        <w:rPr>
          <w:rFonts w:cs="Arial"/>
          <w:iCs/>
          <w:lang w:val="sr-Cyrl-CS" w:eastAsia="hr-HR"/>
        </w:rPr>
        <w:t xml:space="preserve">Ова Гаранција важи најкасније до ............................................. Сагласно томе, захтев за плаћање по овој Гаранцији морамо примити  најкасније тог датума, или пре тог датума. </w:t>
      </w:r>
    </w:p>
    <w:p w:rsidR="00983B51" w:rsidRPr="00774364" w:rsidRDefault="00983B51" w:rsidP="00983B51">
      <w:pPr>
        <w:rPr>
          <w:rFonts w:cs="Arial"/>
          <w:iCs/>
          <w:lang w:val="sr-Cyrl-CS" w:eastAsia="hr-HR"/>
        </w:rPr>
      </w:pPr>
      <w:r w:rsidRPr="00774364">
        <w:rPr>
          <w:rFonts w:cs="Arial"/>
          <w:iCs/>
          <w:lang w:val="sr-Cyrl-CS" w:eastAsia="hr-HR"/>
        </w:rPr>
        <w:t>Гаранција се издаје лично Вама и не може се преносити или асигнирати.</w:t>
      </w:r>
    </w:p>
    <w:p w:rsidR="00983B51" w:rsidRPr="00774364" w:rsidRDefault="00983B51" w:rsidP="00983B51">
      <w:pPr>
        <w:rPr>
          <w:rFonts w:cs="Arial"/>
          <w:iCs/>
          <w:lang w:val="sr-Cyrl-CS" w:eastAsia="hr-HR"/>
        </w:rPr>
      </w:pPr>
      <w:r w:rsidRPr="00774364">
        <w:rPr>
          <w:rFonts w:cs="Arial"/>
          <w:iCs/>
          <w:lang w:val="sr-Cyrl-CS" w:eastAsia="hr-HR"/>
        </w:rPr>
        <w:t>Ова Гаранција потпада под Једнообразна правила за гаранције на позив, Публикација бр.</w:t>
      </w:r>
      <w:r w:rsidRPr="00774364">
        <w:rPr>
          <w:rFonts w:cs="Arial"/>
          <w:iCs/>
          <w:lang w:val="sr-Latn-RS" w:eastAsia="hr-HR"/>
        </w:rPr>
        <w:t>7</w:t>
      </w:r>
      <w:r w:rsidRPr="00774364">
        <w:rPr>
          <w:rFonts w:cs="Arial"/>
          <w:iCs/>
          <w:lang w:val="sr-Cyrl-CS" w:eastAsia="hr-HR"/>
        </w:rPr>
        <w:t>58.МТК</w:t>
      </w:r>
      <w:r w:rsidR="0075369B" w:rsidRPr="00774364">
        <w:rPr>
          <w:rFonts w:cs="Arial"/>
          <w:iCs/>
          <w:lang w:val="sr-Cyrl-CS" w:eastAsia="hr-HR"/>
        </w:rPr>
        <w:t xml:space="preserve">                                                                                                       </w:t>
      </w:r>
      <w:r w:rsidRPr="00774364">
        <w:rPr>
          <w:rFonts w:cs="Arial"/>
          <w:iCs/>
          <w:lang w:val="sr-Cyrl-CS" w:eastAsia="hr-HR"/>
        </w:rPr>
        <w:t xml:space="preserve"> Потпис </w:t>
      </w:r>
    </w:p>
    <w:p w:rsidR="00C84559" w:rsidRPr="00774364" w:rsidRDefault="00C84559" w:rsidP="0075369B">
      <w:pPr>
        <w:rPr>
          <w:rFonts w:cs="Arial"/>
          <w:b/>
          <w:bCs/>
          <w:lang w:val="sr-Cyrl-RS" w:eastAsia="hr-HR"/>
        </w:rPr>
      </w:pPr>
    </w:p>
    <w:p w:rsidR="00983B51" w:rsidRPr="00774364" w:rsidRDefault="00983B51" w:rsidP="00C84559">
      <w:pPr>
        <w:jc w:val="right"/>
        <w:rPr>
          <w:rFonts w:cs="Arial"/>
          <w:b/>
          <w:spacing w:val="-1"/>
          <w:lang w:val="sr-Cyrl-RS" w:eastAsia="hr-HR"/>
        </w:rPr>
      </w:pPr>
      <w:r w:rsidRPr="00774364">
        <w:rPr>
          <w:rFonts w:cs="Arial"/>
          <w:b/>
          <w:bCs/>
          <w:lang w:val="sr-Cyrl-RS" w:eastAsia="hr-HR"/>
        </w:rPr>
        <w:lastRenderedPageBreak/>
        <w:t>ПРИЛОГ 4.</w:t>
      </w:r>
    </w:p>
    <w:p w:rsidR="00983B51" w:rsidRPr="00774364" w:rsidRDefault="00983B51" w:rsidP="0075369B">
      <w:pPr>
        <w:numPr>
          <w:ilvl w:val="12"/>
          <w:numId w:val="0"/>
        </w:numPr>
        <w:rPr>
          <w:rFonts w:cs="Arial"/>
          <w:b/>
          <w:spacing w:val="9"/>
          <w:lang w:val="sr-Cyrl-RS" w:eastAsia="hr-HR"/>
        </w:rPr>
      </w:pPr>
      <w:r w:rsidRPr="00774364">
        <w:rPr>
          <w:rFonts w:cs="Arial"/>
          <w:b/>
          <w:spacing w:val="-1"/>
          <w:lang w:val="sr-Cyrl-RS" w:eastAsia="hr-HR"/>
        </w:rPr>
        <w:t>ОБРАЗАЦ ГАРАНЦИЈЕ ЗА ДОБРО ИЗВРШЕЊЕ ПОСЛА</w:t>
      </w:r>
    </w:p>
    <w:p w:rsidR="00983B51" w:rsidRPr="00774364" w:rsidRDefault="00983B51" w:rsidP="00983B51">
      <w:pPr>
        <w:shd w:val="clear" w:color="auto" w:fill="FFFFFF"/>
        <w:rPr>
          <w:rFonts w:cs="Arial"/>
          <w:b/>
          <w:bCs/>
          <w:i/>
          <w:u w:val="single"/>
          <w:lang w:val="sr-Cyrl-RS" w:eastAsia="hr-HR"/>
        </w:rPr>
      </w:pPr>
      <w:r w:rsidRPr="00774364">
        <w:rPr>
          <w:rFonts w:cs="Arial"/>
          <w:b/>
          <w:bCs/>
          <w:i/>
          <w:u w:val="single"/>
          <w:lang w:val="sr-Cyrl-RS" w:eastAsia="hr-HR"/>
        </w:rPr>
        <w:t>(назив банке, адреса филијале издаваоца или огранка)</w:t>
      </w:r>
    </w:p>
    <w:p w:rsidR="00983B51" w:rsidRPr="00774364" w:rsidRDefault="00983B51" w:rsidP="00983B51">
      <w:pPr>
        <w:rPr>
          <w:rFonts w:cs="Arial"/>
          <w:bCs/>
          <w:lang w:val="sr-Cyrl-RS" w:eastAsia="hr-HR"/>
        </w:rPr>
      </w:pPr>
      <w:r w:rsidRPr="00774364">
        <w:rPr>
          <w:rFonts w:cs="Arial"/>
          <w:bCs/>
          <w:spacing w:val="9"/>
          <w:lang w:val="sr-Cyrl-RS" w:eastAsia="hr-HR"/>
        </w:rPr>
        <w:t xml:space="preserve">за: </w:t>
      </w:r>
      <w:r w:rsidRPr="00774364">
        <w:rPr>
          <w:rFonts w:cs="Arial"/>
          <w:bCs/>
          <w:lang w:val="sr-Cyrl-RS" w:eastAsia="hr-HR"/>
        </w:rPr>
        <w:t>Јавно предузеће  "Електропривреда Србије"Београд</w:t>
      </w:r>
    </w:p>
    <w:p w:rsidR="00983B51" w:rsidRPr="00774364" w:rsidRDefault="00983B51" w:rsidP="00983B51">
      <w:pPr>
        <w:rPr>
          <w:rFonts w:cs="Arial"/>
          <w:bCs/>
          <w:lang w:val="sr-Cyrl-CS" w:eastAsia="hr-HR"/>
        </w:rPr>
      </w:pPr>
      <w:r w:rsidRPr="00774364">
        <w:rPr>
          <w:rFonts w:cs="Arial"/>
          <w:bCs/>
          <w:lang w:val="sr-Cyrl-CS" w:eastAsia="hr-HR"/>
        </w:rPr>
        <w:t>Царице Милице 2</w:t>
      </w:r>
    </w:p>
    <w:p w:rsidR="00983B51" w:rsidRPr="00774364" w:rsidRDefault="00983B51" w:rsidP="00983B51">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rsidR="00983B51" w:rsidRPr="00774364" w:rsidRDefault="00983B51" w:rsidP="00983B51">
      <w:pPr>
        <w:shd w:val="clear" w:color="auto" w:fill="FFFFFF"/>
        <w:rPr>
          <w:rFonts w:cs="Arial"/>
          <w:b/>
          <w:lang w:val="sr-Cyrl-RS" w:eastAsia="hr-HR"/>
        </w:rPr>
      </w:pPr>
      <w:r w:rsidRPr="00774364">
        <w:rPr>
          <w:rFonts w:cs="Arial"/>
          <w:bCs/>
          <w:lang w:val="sr-Cyrl-CS" w:eastAsia="hr-HR"/>
        </w:rPr>
        <w:t>Богољуба Урошевића Црног 44, 11500 Обреновац</w:t>
      </w:r>
      <w:r w:rsidRPr="00774364">
        <w:rPr>
          <w:rFonts w:cs="Arial"/>
          <w:b/>
          <w:lang w:val="sr-Cyrl-RS" w:eastAsia="hr-HR"/>
        </w:rPr>
        <w:t xml:space="preserve"> </w:t>
      </w:r>
    </w:p>
    <w:p w:rsidR="00983B51" w:rsidRPr="00774364" w:rsidRDefault="00983B51" w:rsidP="00983B51">
      <w:pPr>
        <w:shd w:val="clear" w:color="auto" w:fill="FFFFFF"/>
        <w:rPr>
          <w:rFonts w:cs="Arial"/>
          <w:b/>
          <w:lang w:val="sr-Cyrl-RS" w:eastAsia="hr-HR"/>
        </w:rPr>
      </w:pPr>
    </w:p>
    <w:p w:rsidR="00983B51" w:rsidRPr="00774364" w:rsidRDefault="00983B51" w:rsidP="00983B51">
      <w:pPr>
        <w:shd w:val="clear" w:color="auto" w:fill="FFFFFF"/>
        <w:rPr>
          <w:rFonts w:cs="Arial"/>
          <w:b/>
          <w:spacing w:val="-2"/>
          <w:lang w:val="sr-Cyrl-RS" w:eastAsia="hr-HR"/>
        </w:rPr>
      </w:pPr>
      <w:r w:rsidRPr="00774364">
        <w:rPr>
          <w:rFonts w:cs="Arial"/>
          <w:b/>
          <w:lang w:val="sr-Cyrl-RS" w:eastAsia="hr-HR"/>
        </w:rPr>
        <w:t xml:space="preserve">ГАРАНЦИЈА ЗА ДОБРО ИЗВРШЕЊЕ ПОСЛА </w:t>
      </w:r>
      <w:r w:rsidRPr="00774364">
        <w:rPr>
          <w:rFonts w:cs="Arial"/>
          <w:b/>
          <w:bCs/>
          <w:lang w:val="sr-Cyrl-RS" w:eastAsia="hr-HR"/>
        </w:rPr>
        <w:t>БР</w:t>
      </w:r>
      <w:r w:rsidRPr="00774364">
        <w:rPr>
          <w:rFonts w:cs="Arial"/>
          <w:b/>
          <w:spacing w:val="-2"/>
          <w:lang w:val="sr-Latn-CS" w:eastAsia="hr-HR"/>
        </w:rPr>
        <w:t>.................</w:t>
      </w:r>
    </w:p>
    <w:p w:rsidR="00983B51" w:rsidRPr="00774364" w:rsidRDefault="00983B51" w:rsidP="00983B51">
      <w:pPr>
        <w:rPr>
          <w:rFonts w:cs="Arial"/>
          <w:iCs/>
          <w:lang w:val="sr-Cyrl-RS" w:eastAsia="hr-HR"/>
        </w:rPr>
      </w:pPr>
      <w:r w:rsidRPr="00774364">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983B51" w:rsidRPr="00774364" w:rsidRDefault="00983B51" w:rsidP="00983B51">
      <w:pPr>
        <w:rPr>
          <w:rFonts w:cs="Arial"/>
          <w:iCs/>
          <w:lang w:val="sr-Cyrl-RS" w:eastAsia="hr-HR"/>
        </w:rPr>
      </w:pPr>
      <w:r w:rsidRPr="00774364">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983B51" w:rsidRPr="00774364" w:rsidRDefault="00983B51" w:rsidP="00983B51">
      <w:pPr>
        <w:rPr>
          <w:rFonts w:cs="Arial"/>
          <w:iCs/>
          <w:lang w:val="sr-Cyrl-RS" w:eastAsia="hr-HR"/>
        </w:rPr>
      </w:pPr>
      <w:r w:rsidRPr="00774364">
        <w:rPr>
          <w:rFonts w:cs="Arial"/>
          <w:iCs/>
          <w:lang w:val="sr-Cyrl-RS" w:eastAsia="hr-HR"/>
        </w:rPr>
        <w:t>.................................................../износ у цифрама/</w:t>
      </w:r>
    </w:p>
    <w:p w:rsidR="00983B51" w:rsidRPr="00774364" w:rsidRDefault="00983B51" w:rsidP="00983B51">
      <w:pPr>
        <w:rPr>
          <w:rFonts w:cs="Arial"/>
          <w:iCs/>
          <w:lang w:val="sr-Cyrl-RS" w:eastAsia="hr-HR"/>
        </w:rPr>
      </w:pPr>
      <w:r w:rsidRPr="00774364">
        <w:rPr>
          <w:rFonts w:cs="Arial"/>
          <w:iCs/>
          <w:lang w:val="sr-Cyrl-RS" w:eastAsia="hr-HR"/>
        </w:rPr>
        <w:t>(словима: ............................................................)</w:t>
      </w:r>
    </w:p>
    <w:p w:rsidR="00983B51" w:rsidRPr="00774364" w:rsidRDefault="00983B51" w:rsidP="00983B51">
      <w:pPr>
        <w:rPr>
          <w:rFonts w:cs="Arial"/>
          <w:iCs/>
          <w:lang w:val="sr-Cyrl-RS" w:eastAsia="hr-HR"/>
        </w:rPr>
      </w:pPr>
      <w:r w:rsidRPr="00774364">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983B51" w:rsidRPr="00774364" w:rsidRDefault="00983B51" w:rsidP="00983B51">
      <w:pPr>
        <w:rPr>
          <w:rFonts w:cs="Arial"/>
          <w:iCs/>
          <w:lang w:val="sr-Cyrl-RS" w:eastAsia="hr-HR"/>
        </w:rPr>
      </w:pPr>
      <w:r w:rsidRPr="00774364">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83B51" w:rsidRPr="00774364" w:rsidRDefault="00983B51" w:rsidP="00983B51">
      <w:pPr>
        <w:rPr>
          <w:rFonts w:cs="Arial"/>
          <w:iCs/>
          <w:lang w:val="sr-Cyrl-RS" w:eastAsia="hr-HR"/>
        </w:rPr>
      </w:pPr>
      <w:r w:rsidRPr="00774364">
        <w:rPr>
          <w:rFonts w:cs="Arial"/>
          <w:iCs/>
          <w:lang w:val="sr-Cyrl-RS" w:eastAsia="hr-HR"/>
        </w:rPr>
        <w:t xml:space="preserve">Ваш захтев за плаћање ће такође бити прихваћен уколико нам буде поднет прописно шифрованом </w:t>
      </w:r>
      <w:r w:rsidRPr="00774364">
        <w:rPr>
          <w:rFonts w:cs="Arial"/>
          <w:iCs/>
          <w:lang w:val="sr-Latn-CS" w:eastAsia="hr-HR"/>
        </w:rPr>
        <w:t>SWIFT</w:t>
      </w:r>
      <w:r w:rsidRPr="00774364">
        <w:rPr>
          <w:rFonts w:cs="Arial"/>
          <w:iCs/>
          <w:lang w:val="sr-Cyrl-RS" w:eastAsia="hr-HR"/>
        </w:rPr>
        <w:t xml:space="preserve"> поруком посредством банке, која потвр</w:t>
      </w:r>
      <w:r w:rsidRPr="00774364">
        <w:rPr>
          <w:rFonts w:cs="Arial"/>
          <w:iCs/>
          <w:lang w:val="sr-Latn-CS" w:eastAsia="hr-HR"/>
        </w:rPr>
        <w:t>ђ</w:t>
      </w:r>
      <w:r w:rsidRPr="00774364">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983B51" w:rsidRPr="00774364" w:rsidRDefault="00983B51" w:rsidP="00983B51">
      <w:pPr>
        <w:rPr>
          <w:rFonts w:cs="Arial"/>
          <w:iCs/>
          <w:lang w:val="sr-Cyrl-RS" w:eastAsia="hr-HR"/>
        </w:rPr>
      </w:pPr>
      <w:r w:rsidRPr="00774364">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983B51" w:rsidRPr="00774364" w:rsidRDefault="00983B51" w:rsidP="00983B51">
      <w:pPr>
        <w:rPr>
          <w:rFonts w:cs="Arial"/>
          <w:iCs/>
          <w:lang w:val="sr-Cyrl-RS" w:eastAsia="hr-HR"/>
        </w:rPr>
      </w:pPr>
      <w:r w:rsidRPr="00774364">
        <w:rPr>
          <w:rFonts w:cs="Arial"/>
          <w:iCs/>
          <w:lang w:val="sr-Cyrl-RS" w:eastAsia="hr-HR"/>
        </w:rPr>
        <w:t>Ова Гаранција се издаје лично Вама и не може се преносити или асигнирати.</w:t>
      </w:r>
    </w:p>
    <w:p w:rsidR="00983B51" w:rsidRPr="00774364" w:rsidRDefault="00983B51" w:rsidP="00983B51">
      <w:pPr>
        <w:rPr>
          <w:rFonts w:cs="Arial"/>
          <w:iCs/>
          <w:lang w:val="sr-Cyrl-RS" w:eastAsia="hr-HR"/>
        </w:rPr>
      </w:pPr>
      <w:r w:rsidRPr="00774364">
        <w:rPr>
          <w:rFonts w:cs="Arial"/>
          <w:iCs/>
          <w:lang w:val="sr-Cyrl-RS" w:eastAsia="hr-HR"/>
        </w:rPr>
        <w:t>Ова Гаранција подлеже Једнообразним правилима за гаранције на позив, Публикација бр.758.МТК</w:t>
      </w:r>
    </w:p>
    <w:p w:rsidR="00033CEB" w:rsidRPr="00774364" w:rsidRDefault="0075369B" w:rsidP="0075369B">
      <w:pPr>
        <w:jc w:val="right"/>
        <w:rPr>
          <w:rFonts w:cs="Arial"/>
          <w:lang w:val="sr-Cyrl-RS" w:eastAsia="hr-HR"/>
        </w:rPr>
      </w:pPr>
      <w:r w:rsidRPr="00774364">
        <w:rPr>
          <w:rFonts w:cs="Arial"/>
          <w:lang w:val="sr-Cyrl-RS" w:eastAsia="hr-HR"/>
        </w:rPr>
        <w:t>Потпис</w:t>
      </w:r>
    </w:p>
    <w:p w:rsidR="00C84559" w:rsidRPr="00774364" w:rsidRDefault="00C84559" w:rsidP="006C50C3">
      <w:pPr>
        <w:jc w:val="center"/>
        <w:rPr>
          <w:rFonts w:cs="Arial"/>
          <w:b/>
          <w:spacing w:val="-1"/>
          <w:lang w:val="sr-Cyrl-CS" w:eastAsia="hr-HR"/>
        </w:rPr>
      </w:pPr>
    </w:p>
    <w:p w:rsidR="00C84559" w:rsidRPr="00774364" w:rsidRDefault="00C84559" w:rsidP="00C84559">
      <w:pPr>
        <w:jc w:val="right"/>
        <w:rPr>
          <w:rFonts w:cs="Arial"/>
          <w:b/>
          <w:spacing w:val="-1"/>
          <w:lang w:val="sr-Cyrl-CS" w:eastAsia="hr-HR"/>
        </w:rPr>
      </w:pPr>
      <w:r w:rsidRPr="00774364">
        <w:rPr>
          <w:rFonts w:cs="Arial"/>
          <w:b/>
          <w:spacing w:val="-1"/>
          <w:lang w:val="sr-Cyrl-CS" w:eastAsia="hr-HR"/>
        </w:rPr>
        <w:lastRenderedPageBreak/>
        <w:t>ПРИЛОГ 5.</w:t>
      </w:r>
    </w:p>
    <w:p w:rsidR="006C50C3" w:rsidRPr="00774364" w:rsidRDefault="006C50C3" w:rsidP="00C84559">
      <w:pPr>
        <w:jc w:val="center"/>
        <w:rPr>
          <w:rFonts w:cs="Arial"/>
          <w:b/>
          <w:spacing w:val="9"/>
          <w:lang w:val="sr-Cyrl-CS" w:eastAsia="hr-HR"/>
        </w:rPr>
      </w:pPr>
      <w:r w:rsidRPr="00774364">
        <w:rPr>
          <w:rFonts w:cs="Arial"/>
          <w:b/>
          <w:spacing w:val="-1"/>
          <w:lang w:val="sr-Cyrl-CS" w:eastAsia="hr-HR"/>
        </w:rPr>
        <w:t>ОБРАЗАЦ- ПРИМЕР</w:t>
      </w:r>
      <w:r w:rsidRPr="00774364">
        <w:rPr>
          <w:rFonts w:cs="Arial"/>
          <w:bCs/>
          <w:spacing w:val="-1"/>
          <w:lang w:val="sr-Cyrl-CS" w:eastAsia="hr-HR"/>
        </w:rPr>
        <w:t xml:space="preserve"> </w:t>
      </w:r>
      <w:r w:rsidRPr="00774364">
        <w:rPr>
          <w:rFonts w:cs="Arial"/>
          <w:b/>
          <w:spacing w:val="-1"/>
          <w:lang w:val="sr-Cyrl-CS" w:eastAsia="hr-HR"/>
        </w:rPr>
        <w:t>ГАРАНЦИЈЕ ЗА ОТКЛАЊАЊЕ ГРЕШАКА У ГАРАНТНОМ РОКУ</w:t>
      </w:r>
    </w:p>
    <w:p w:rsidR="006C50C3" w:rsidRPr="00774364" w:rsidRDefault="006C50C3" w:rsidP="006C50C3">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rsidR="006C50C3" w:rsidRPr="00774364" w:rsidRDefault="006C50C3" w:rsidP="006C50C3">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 xml:space="preserve">Јавно предузеће  "Електропривреда Србије"Београд </w:t>
      </w:r>
    </w:p>
    <w:p w:rsidR="006C50C3" w:rsidRPr="00774364" w:rsidRDefault="006C50C3" w:rsidP="006C50C3">
      <w:pPr>
        <w:rPr>
          <w:rFonts w:cs="Arial"/>
          <w:bCs/>
          <w:lang w:val="sr-Cyrl-CS" w:eastAsia="hr-HR"/>
        </w:rPr>
      </w:pPr>
      <w:r w:rsidRPr="00774364">
        <w:rPr>
          <w:rFonts w:cs="Arial"/>
          <w:bCs/>
          <w:lang w:val="sr-Cyrl-CS" w:eastAsia="hr-HR"/>
        </w:rPr>
        <w:t>Царице Милице 2</w:t>
      </w:r>
    </w:p>
    <w:p w:rsidR="006C50C3" w:rsidRPr="00774364" w:rsidRDefault="006C50C3" w:rsidP="006C50C3">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rsidR="006C50C3" w:rsidRPr="00774364" w:rsidRDefault="006C50C3" w:rsidP="006C50C3">
      <w:pPr>
        <w:shd w:val="clear" w:color="auto" w:fill="FFFFFF"/>
        <w:rPr>
          <w:rFonts w:cs="Arial"/>
          <w:spacing w:val="9"/>
          <w:lang w:val="sr-Cyrl-CS" w:eastAsia="hr-HR"/>
        </w:rPr>
      </w:pPr>
      <w:r w:rsidRPr="00774364">
        <w:rPr>
          <w:rFonts w:cs="Arial"/>
          <w:bCs/>
          <w:lang w:val="sr-Cyrl-CS" w:eastAsia="hr-HR"/>
        </w:rPr>
        <w:t>Богољуба Урошевића Црног 44, 11500 Обреновац</w:t>
      </w:r>
    </w:p>
    <w:p w:rsidR="006C50C3" w:rsidRPr="00774364" w:rsidRDefault="006C50C3" w:rsidP="006C50C3">
      <w:pPr>
        <w:jc w:val="center"/>
        <w:rPr>
          <w:rFonts w:cs="Arial"/>
          <w:b/>
          <w:spacing w:val="9"/>
          <w:lang w:val="sr-Cyrl-CS" w:eastAsia="hr-HR"/>
        </w:rPr>
      </w:pPr>
      <w:r w:rsidRPr="00774364">
        <w:rPr>
          <w:rFonts w:cs="Arial"/>
          <w:b/>
          <w:lang w:val="sr-Cyrl-CS" w:eastAsia="hr-HR"/>
        </w:rPr>
        <w:t xml:space="preserve">ГАРАНЦИЈА ЗА </w:t>
      </w:r>
      <w:r w:rsidRPr="00774364">
        <w:rPr>
          <w:rFonts w:cs="Arial"/>
          <w:b/>
          <w:spacing w:val="-1"/>
          <w:lang w:val="sr-Cyrl-CS" w:eastAsia="hr-HR"/>
        </w:rPr>
        <w:t>ЗА ОТКЛАЊАЊЕ ГРЕШАКА У ГАРАНТНОМ РОКУ</w:t>
      </w:r>
    </w:p>
    <w:p w:rsidR="006C50C3" w:rsidRPr="00774364" w:rsidRDefault="006C50C3" w:rsidP="006C50C3">
      <w:pPr>
        <w:rPr>
          <w:rFonts w:cs="Arial"/>
          <w:iCs/>
          <w:lang w:val="sr-Cyrl-CS" w:eastAsia="hr-HR"/>
        </w:rPr>
      </w:pPr>
      <w:r w:rsidRPr="00774364">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6C50C3" w:rsidRPr="00774364" w:rsidRDefault="006C50C3" w:rsidP="006C50C3">
      <w:pPr>
        <w:rPr>
          <w:rFonts w:cs="Arial"/>
          <w:iCs/>
          <w:lang w:val="sr-Cyrl-CS" w:eastAsia="hr-HR"/>
        </w:rPr>
      </w:pPr>
      <w:r w:rsidRPr="00774364">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6C50C3" w:rsidRPr="00774364" w:rsidRDefault="006C50C3" w:rsidP="006C50C3">
      <w:pPr>
        <w:rPr>
          <w:rFonts w:cs="Arial"/>
          <w:iCs/>
          <w:lang w:val="sr-Cyrl-CS" w:eastAsia="hr-HR"/>
        </w:rPr>
      </w:pPr>
      <w:r w:rsidRPr="00774364">
        <w:rPr>
          <w:rFonts w:cs="Arial"/>
          <w:iCs/>
          <w:lang w:val="sr-Cyrl-CS" w:eastAsia="hr-HR"/>
        </w:rPr>
        <w:t>.................................................../износ у цифрама/</w:t>
      </w:r>
    </w:p>
    <w:p w:rsidR="006C50C3" w:rsidRPr="00774364" w:rsidRDefault="006C50C3" w:rsidP="006C50C3">
      <w:pPr>
        <w:rPr>
          <w:rFonts w:cs="Arial"/>
          <w:iCs/>
          <w:lang w:val="sr-Cyrl-CS" w:eastAsia="hr-HR"/>
        </w:rPr>
      </w:pPr>
      <w:r w:rsidRPr="00774364">
        <w:rPr>
          <w:rFonts w:cs="Arial"/>
          <w:iCs/>
          <w:lang w:val="sr-Cyrl-CS" w:eastAsia="hr-HR"/>
        </w:rPr>
        <w:t>(словима: ............................................................)</w:t>
      </w:r>
    </w:p>
    <w:p w:rsidR="006C50C3" w:rsidRPr="00774364" w:rsidRDefault="006C50C3" w:rsidP="006C50C3">
      <w:pPr>
        <w:rPr>
          <w:rFonts w:cs="Arial"/>
          <w:iCs/>
          <w:lang w:val="sr-Cyrl-CS" w:eastAsia="hr-HR"/>
        </w:rPr>
      </w:pPr>
      <w:r w:rsidRPr="00774364">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6C50C3" w:rsidRPr="00774364" w:rsidRDefault="006C50C3" w:rsidP="006C50C3">
      <w:pPr>
        <w:rPr>
          <w:rFonts w:cs="Arial"/>
          <w:iCs/>
          <w:lang w:val="sr-Cyrl-CS" w:eastAsia="hr-HR"/>
        </w:rPr>
      </w:pPr>
      <w:r w:rsidRPr="00774364">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6C50C3" w:rsidRPr="00774364" w:rsidRDefault="006C50C3" w:rsidP="006C50C3">
      <w:pPr>
        <w:rPr>
          <w:rFonts w:cs="Arial"/>
          <w:iCs/>
          <w:lang w:val="sr-Cyrl-CS" w:eastAsia="hr-HR"/>
        </w:rPr>
      </w:pPr>
      <w:r w:rsidRPr="00774364">
        <w:rPr>
          <w:rFonts w:cs="Arial"/>
          <w:iCs/>
          <w:lang w:val="sr-Cyrl-CS" w:eastAsia="hr-HR"/>
        </w:rPr>
        <w:t xml:space="preserve">Ваш захтев за плаћање ће такође бити прихваћен уколико нам буде поднет прописно шифрованом </w:t>
      </w:r>
      <w:r w:rsidRPr="00774364">
        <w:rPr>
          <w:rFonts w:cs="Arial"/>
          <w:iCs/>
          <w:lang w:val="sr-Latn-CS" w:eastAsia="hr-HR"/>
        </w:rPr>
        <w:t>SWIFT</w:t>
      </w:r>
      <w:r w:rsidRPr="00774364">
        <w:rPr>
          <w:rFonts w:cs="Arial"/>
          <w:iCs/>
          <w:lang w:val="sr-Cyrl-CS" w:eastAsia="hr-HR"/>
        </w:rPr>
        <w:t xml:space="preserve"> поруком посредством банке, која потвр</w:t>
      </w:r>
      <w:r w:rsidRPr="00774364">
        <w:rPr>
          <w:rFonts w:cs="Arial"/>
          <w:iCs/>
          <w:lang w:val="sr-Latn-CS" w:eastAsia="hr-HR"/>
        </w:rPr>
        <w:t>ђ</w:t>
      </w:r>
      <w:r w:rsidRPr="00774364">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6C50C3" w:rsidRPr="00774364" w:rsidRDefault="006C50C3" w:rsidP="006C50C3">
      <w:pPr>
        <w:rPr>
          <w:rFonts w:cs="Arial"/>
          <w:iCs/>
          <w:lang w:val="sr-Cyrl-CS" w:eastAsia="hr-HR"/>
        </w:rPr>
      </w:pPr>
      <w:r w:rsidRPr="00774364">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6C50C3" w:rsidRPr="00774364" w:rsidRDefault="006C50C3" w:rsidP="006C50C3">
      <w:pPr>
        <w:rPr>
          <w:rFonts w:cs="Arial"/>
          <w:iCs/>
          <w:lang w:val="sr-Cyrl-CS" w:eastAsia="hr-HR"/>
        </w:rPr>
      </w:pPr>
      <w:r w:rsidRPr="00774364">
        <w:rPr>
          <w:rFonts w:cs="Arial"/>
          <w:iCs/>
          <w:lang w:val="sr-Cyrl-CS" w:eastAsia="hr-HR"/>
        </w:rPr>
        <w:t>Ова Гаранција се издаје лично Вама и не може се преносити или асигнирати.</w:t>
      </w:r>
    </w:p>
    <w:p w:rsidR="006C50C3" w:rsidRPr="00774364" w:rsidRDefault="006C50C3" w:rsidP="006C50C3">
      <w:pPr>
        <w:rPr>
          <w:rFonts w:cs="Arial"/>
          <w:iCs/>
          <w:lang w:val="sr-Cyrl-CS" w:eastAsia="hr-HR"/>
        </w:rPr>
      </w:pPr>
    </w:p>
    <w:p w:rsidR="006C50C3" w:rsidRPr="00774364" w:rsidRDefault="006C50C3" w:rsidP="006C50C3">
      <w:pPr>
        <w:rPr>
          <w:rFonts w:cs="Arial"/>
          <w:iCs/>
          <w:lang w:val="sr-Cyrl-CS" w:eastAsia="hr-HR"/>
        </w:rPr>
      </w:pPr>
      <w:r w:rsidRPr="00774364">
        <w:rPr>
          <w:rFonts w:cs="Arial"/>
          <w:iCs/>
          <w:lang w:val="sr-Cyrl-CS" w:eastAsia="hr-HR"/>
        </w:rPr>
        <w:t>Ова Гаранција подлеже Једнообразним правилима за гаранције на позив, Публикација бр.758.</w:t>
      </w:r>
    </w:p>
    <w:p w:rsidR="006C50C3" w:rsidRPr="00774364" w:rsidRDefault="006C50C3" w:rsidP="006C50C3">
      <w:pPr>
        <w:rPr>
          <w:rFonts w:cs="Arial"/>
          <w:sz w:val="24"/>
          <w:szCs w:val="24"/>
          <w:lang w:val="sr-Cyrl-RS" w:eastAsia="hr-HR"/>
        </w:rPr>
      </w:pPr>
    </w:p>
    <w:p w:rsidR="00C84559" w:rsidRPr="00774364" w:rsidRDefault="006C50C3" w:rsidP="00C84559">
      <w:pPr>
        <w:spacing w:before="0"/>
        <w:ind w:left="720"/>
        <w:contextualSpacing/>
        <w:rPr>
          <w:rFonts w:eastAsia="Calibri" w:cs="Arial"/>
          <w:lang w:val="sr-Cyrl-RS"/>
        </w:rPr>
      </w:pPr>
      <w:r w:rsidRPr="00774364">
        <w:rPr>
          <w:rFonts w:cs="Arial"/>
          <w:iCs/>
          <w:lang w:val="sr-Cyrl-CS" w:eastAsia="hr-HR"/>
        </w:rPr>
        <w:t xml:space="preserve">                                                                                               Потпис</w:t>
      </w:r>
    </w:p>
    <w:p w:rsidR="00B740FF" w:rsidRPr="00774364" w:rsidRDefault="00B740FF" w:rsidP="00C84559">
      <w:pPr>
        <w:spacing w:before="0"/>
        <w:ind w:left="720"/>
        <w:contextualSpacing/>
        <w:jc w:val="right"/>
        <w:rPr>
          <w:rFonts w:eastAsia="Calibri" w:cs="Arial"/>
        </w:rPr>
      </w:pPr>
      <w:r w:rsidRPr="00774364">
        <w:rPr>
          <w:rFonts w:cs="Arial"/>
          <w:b/>
          <w:lang w:val="sr-Cyrl-CS"/>
        </w:rPr>
        <w:lastRenderedPageBreak/>
        <w:t>ПРИЛОГ бр</w:t>
      </w:r>
      <w:r w:rsidR="008421F0" w:rsidRPr="00774364">
        <w:rPr>
          <w:rFonts w:cs="Arial"/>
          <w:b/>
        </w:rPr>
        <w:t>:</w:t>
      </w:r>
      <w:r w:rsidR="008421F0" w:rsidRPr="00774364">
        <w:rPr>
          <w:rFonts w:cs="Arial"/>
          <w:b/>
          <w:lang w:val="sr-Cyrl-RS"/>
        </w:rPr>
        <w:t xml:space="preserve"> </w:t>
      </w:r>
      <w:r w:rsidR="00C84559" w:rsidRPr="00774364">
        <w:rPr>
          <w:rFonts w:cs="Arial"/>
          <w:b/>
          <w:lang w:val="sr-Cyrl-RS"/>
        </w:rPr>
        <w:t>6</w:t>
      </w:r>
    </w:p>
    <w:p w:rsidR="00B740FF" w:rsidRPr="00774364" w:rsidRDefault="00B740FF" w:rsidP="00B740FF">
      <w:pPr>
        <w:jc w:val="center"/>
        <w:rPr>
          <w:rFonts w:cs="Arial"/>
          <w:lang w:val="ru-RU"/>
        </w:rPr>
      </w:pPr>
      <w:r w:rsidRPr="00774364">
        <w:rPr>
          <w:rFonts w:cs="Arial"/>
          <w:b/>
          <w:lang w:val="sr-Cyrl-CS"/>
        </w:rPr>
        <w:t>ЗАПИСНИК О ИЗВРШЕНОЈ ИСПОРУЦИ ДОБАРА</w:t>
      </w:r>
      <w:r w:rsidR="00036C14" w:rsidRPr="00774364">
        <w:rPr>
          <w:rFonts w:cs="Arial"/>
          <w:b/>
          <w:lang w:val="sr-Cyrl-CS"/>
        </w:rPr>
        <w:t xml:space="preserve"> </w:t>
      </w:r>
      <w:r w:rsidRPr="00774364">
        <w:rPr>
          <w:rFonts w:cs="Arial"/>
          <w:b/>
          <w:lang w:val="sr-Cyrl-CS"/>
        </w:rPr>
        <w:t xml:space="preserve"> </w:t>
      </w:r>
    </w:p>
    <w:p w:rsidR="00B740FF" w:rsidRPr="00774364" w:rsidRDefault="00B740FF" w:rsidP="00B740FF">
      <w:pPr>
        <w:rPr>
          <w:rFonts w:cs="Arial"/>
          <w:lang w:val="ru-RU"/>
        </w:rPr>
      </w:pPr>
    </w:p>
    <w:p w:rsidR="00B740FF" w:rsidRPr="00774364" w:rsidRDefault="00B740FF" w:rsidP="00B740FF">
      <w:pPr>
        <w:rPr>
          <w:rFonts w:cs="Arial"/>
          <w:lang w:val="ru-RU"/>
        </w:rPr>
      </w:pPr>
      <w:r w:rsidRPr="00774364">
        <w:rPr>
          <w:rFonts w:cs="Arial"/>
          <w:lang w:val="ru-RU"/>
        </w:rPr>
        <w:t>Датум___________</w:t>
      </w:r>
    </w:p>
    <w:p w:rsidR="00B740FF" w:rsidRPr="00774364" w:rsidRDefault="00B740FF" w:rsidP="00B740FF">
      <w:pPr>
        <w:ind w:left="1440" w:firstLine="720"/>
        <w:rPr>
          <w:rFonts w:cs="Arial"/>
          <w:lang w:val="ru-RU"/>
        </w:rPr>
      </w:pPr>
    </w:p>
    <w:p w:rsidR="00B740FF" w:rsidRPr="00774364" w:rsidRDefault="00B740FF" w:rsidP="00B740FF">
      <w:pPr>
        <w:rPr>
          <w:rFonts w:cs="Arial"/>
          <w:lang w:val="ru-RU"/>
        </w:rPr>
      </w:pPr>
      <w:r w:rsidRPr="00774364">
        <w:rPr>
          <w:rFonts w:cs="Arial"/>
          <w:lang w:val="ru-RU"/>
        </w:rPr>
        <w:tab/>
      </w:r>
      <w:r w:rsidRPr="00774364">
        <w:rPr>
          <w:rFonts w:cs="Arial"/>
        </w:rPr>
        <w:t>ПРОДАВАЦ:</w:t>
      </w:r>
      <w:r w:rsidRPr="00774364">
        <w:rPr>
          <w:rFonts w:cs="Arial"/>
          <w:lang w:val="ru-RU"/>
        </w:rPr>
        <w:tab/>
      </w:r>
      <w:r w:rsidRPr="00774364">
        <w:rPr>
          <w:rFonts w:cs="Arial"/>
          <w:lang w:val="ru-RU"/>
        </w:rPr>
        <w:tab/>
      </w:r>
      <w:r w:rsidRPr="00774364">
        <w:rPr>
          <w:rFonts w:cs="Arial"/>
          <w:lang w:val="ru-RU"/>
        </w:rPr>
        <w:tab/>
      </w:r>
      <w:r w:rsidRPr="00774364">
        <w:rPr>
          <w:rFonts w:cs="Arial"/>
          <w:lang w:val="ru-RU"/>
        </w:rPr>
        <w:tab/>
      </w:r>
      <w:r w:rsidR="0041695B" w:rsidRPr="00774364">
        <w:rPr>
          <w:rFonts w:cs="Arial"/>
          <w:lang w:val="ru-RU"/>
        </w:rPr>
        <w:t xml:space="preserve">                            </w:t>
      </w:r>
      <w:r w:rsidRPr="00774364">
        <w:rPr>
          <w:rFonts w:cs="Arial"/>
          <w:lang w:val="ru-RU"/>
        </w:rPr>
        <w:t>КУПАЦ:</w:t>
      </w:r>
    </w:p>
    <w:p w:rsidR="00B740FF" w:rsidRPr="00774364" w:rsidRDefault="00771564" w:rsidP="00B740FF">
      <w:pPr>
        <w:rPr>
          <w:rFonts w:cs="Arial"/>
          <w:lang w:val="ru-RU"/>
        </w:rPr>
      </w:pPr>
      <w:r w:rsidRPr="00774364">
        <w:rPr>
          <w:rFonts w:cs="Arial"/>
          <w:lang w:val="ru-RU"/>
        </w:rPr>
        <w:t xml:space="preserve">__________________________ </w:t>
      </w:r>
      <w:r w:rsidR="0041695B" w:rsidRPr="00774364">
        <w:rPr>
          <w:rFonts w:cs="Arial"/>
          <w:lang w:val="ru-RU"/>
        </w:rPr>
        <w:t xml:space="preserve">                </w:t>
      </w:r>
      <w:r w:rsidRPr="00774364">
        <w:rPr>
          <w:rFonts w:cs="Arial"/>
          <w:lang w:val="ru-RU"/>
        </w:rPr>
        <w:t xml:space="preserve">  </w:t>
      </w:r>
      <w:r w:rsidR="0041695B" w:rsidRPr="00774364">
        <w:rPr>
          <w:rFonts w:cs="Arial"/>
          <w:lang w:val="ru-RU"/>
        </w:rPr>
        <w:t xml:space="preserve">             </w:t>
      </w:r>
      <w:r w:rsidRPr="00774364">
        <w:rPr>
          <w:rFonts w:cs="Arial"/>
          <w:lang w:val="ru-RU"/>
        </w:rPr>
        <w:t>_________________________</w:t>
      </w:r>
    </w:p>
    <w:p w:rsidR="00B740FF" w:rsidRPr="00774364" w:rsidRDefault="00B740FF" w:rsidP="00B740FF">
      <w:pPr>
        <w:rPr>
          <w:rFonts w:cs="Arial"/>
        </w:rPr>
      </w:pPr>
      <w:r w:rsidRPr="00774364">
        <w:rPr>
          <w:rFonts w:cs="Arial"/>
          <w:lang w:val="ru-RU"/>
        </w:rPr>
        <w:t xml:space="preserve">(Назив правног  лица)    </w:t>
      </w:r>
      <w:r w:rsidRPr="00774364">
        <w:rPr>
          <w:rFonts w:cs="Arial"/>
          <w:lang w:val="ru-RU"/>
        </w:rPr>
        <w:tab/>
      </w:r>
      <w:r w:rsidR="0041695B" w:rsidRPr="00774364">
        <w:rPr>
          <w:rFonts w:cs="Arial"/>
          <w:lang w:val="ru-RU"/>
        </w:rPr>
        <w:t xml:space="preserve">                             </w:t>
      </w:r>
      <w:r w:rsidRPr="00774364">
        <w:rPr>
          <w:rFonts w:cs="Arial"/>
          <w:lang w:val="ru-RU"/>
        </w:rPr>
        <w:t xml:space="preserve">(Назив организационог дела </w:t>
      </w:r>
      <w:r w:rsidRPr="00774364">
        <w:rPr>
          <w:rFonts w:cs="Arial"/>
        </w:rPr>
        <w:t>ЈП ЕПС)</w:t>
      </w:r>
    </w:p>
    <w:p w:rsidR="00B740FF" w:rsidRPr="00774364" w:rsidRDefault="00B740FF" w:rsidP="00B740FF">
      <w:pPr>
        <w:rPr>
          <w:rFonts w:cs="Arial"/>
          <w:lang w:val="ru-RU"/>
        </w:rPr>
      </w:pPr>
      <w:r w:rsidRPr="00774364">
        <w:rPr>
          <w:rFonts w:cs="Arial"/>
          <w:lang w:val="ru-RU"/>
        </w:rPr>
        <w:t xml:space="preserve">___________________________          </w:t>
      </w:r>
      <w:r w:rsidRPr="00774364">
        <w:rPr>
          <w:rFonts w:cs="Arial"/>
          <w:lang w:val="ru-RU"/>
        </w:rPr>
        <w:tab/>
      </w:r>
      <w:r w:rsidRPr="00774364">
        <w:rPr>
          <w:rFonts w:cs="Arial"/>
          <w:lang w:val="ru-RU"/>
        </w:rPr>
        <w:tab/>
        <w:t>_____________________________</w:t>
      </w:r>
    </w:p>
    <w:p w:rsidR="00B740FF" w:rsidRPr="00774364" w:rsidRDefault="00B740FF" w:rsidP="00B740FF">
      <w:pPr>
        <w:rPr>
          <w:rFonts w:cs="Arial"/>
          <w:lang w:val="ru-RU"/>
        </w:rPr>
      </w:pPr>
      <w:r w:rsidRPr="00774364">
        <w:rPr>
          <w:rFonts w:cs="Arial"/>
          <w:lang w:val="ru-RU"/>
        </w:rPr>
        <w:t xml:space="preserve"> (Адреса правног  лица) </w:t>
      </w:r>
      <w:r w:rsidRPr="00774364">
        <w:rPr>
          <w:rFonts w:cs="Arial"/>
          <w:lang w:val="ru-RU"/>
        </w:rPr>
        <w:tab/>
      </w:r>
      <w:r w:rsidRPr="00774364">
        <w:rPr>
          <w:rFonts w:cs="Arial"/>
          <w:lang w:val="ru-RU"/>
        </w:rPr>
        <w:tab/>
      </w:r>
      <w:r w:rsidR="0041695B" w:rsidRPr="00774364">
        <w:rPr>
          <w:rFonts w:cs="Arial"/>
          <w:lang w:val="ru-RU"/>
        </w:rPr>
        <w:t xml:space="preserve">                 </w:t>
      </w:r>
      <w:r w:rsidRPr="00774364">
        <w:rPr>
          <w:rFonts w:cs="Arial"/>
          <w:lang w:val="ru-RU"/>
        </w:rPr>
        <w:t xml:space="preserve">(Адреса организационог дела </w:t>
      </w:r>
      <w:r w:rsidRPr="00774364">
        <w:rPr>
          <w:rFonts w:cs="Arial"/>
        </w:rPr>
        <w:t>ЈП ЕПС</w:t>
      </w:r>
      <w:r w:rsidRPr="00774364">
        <w:rPr>
          <w:rFonts w:cs="Arial"/>
          <w:lang w:val="ru-RU"/>
        </w:rPr>
        <w:t>)</w:t>
      </w:r>
    </w:p>
    <w:p w:rsidR="00B740FF" w:rsidRPr="00774364" w:rsidRDefault="00B740FF" w:rsidP="00B740FF">
      <w:pPr>
        <w:rPr>
          <w:rFonts w:cs="Arial"/>
          <w:lang w:val="ru-RU"/>
        </w:rPr>
      </w:pPr>
    </w:p>
    <w:p w:rsidR="00B740FF" w:rsidRPr="00774364" w:rsidRDefault="00B740FF" w:rsidP="00B740FF">
      <w:pPr>
        <w:rPr>
          <w:rFonts w:cs="Arial"/>
        </w:rPr>
      </w:pPr>
      <w:r w:rsidRPr="00774364">
        <w:rPr>
          <w:rFonts w:cs="Arial"/>
          <w:lang w:val="ru-RU"/>
        </w:rPr>
        <w:t>Број Уговора/Датум:      __________________________________________</w:t>
      </w:r>
    </w:p>
    <w:p w:rsidR="00B740FF" w:rsidRPr="00774364" w:rsidRDefault="00B740FF" w:rsidP="00B740FF">
      <w:pPr>
        <w:rPr>
          <w:rFonts w:cs="Arial"/>
          <w:lang w:val="ru-RU"/>
        </w:rPr>
      </w:pPr>
      <w:r w:rsidRPr="00774364">
        <w:rPr>
          <w:rFonts w:cs="Arial"/>
          <w:lang w:val="ru-RU"/>
        </w:rPr>
        <w:t>Број налога за набавку(НЗН):  ________________________</w:t>
      </w:r>
    </w:p>
    <w:p w:rsidR="00B740FF" w:rsidRPr="00774364" w:rsidRDefault="00B740FF" w:rsidP="00B740FF">
      <w:pPr>
        <w:rPr>
          <w:rFonts w:cs="Arial"/>
          <w:lang w:val="ru-RU"/>
        </w:rPr>
      </w:pPr>
      <w:r w:rsidRPr="00774364">
        <w:rPr>
          <w:rFonts w:cs="Arial"/>
          <w:lang w:val="ru-RU"/>
        </w:rPr>
        <w:t xml:space="preserve">Место извршене услуге/ Место трошка </w:t>
      </w:r>
      <w:r w:rsidRPr="00774364">
        <w:rPr>
          <w:rFonts w:cs="Arial"/>
          <w:vertAlign w:val="superscript"/>
          <w:lang w:val="ru-RU"/>
        </w:rPr>
        <w:t>1</w:t>
      </w:r>
      <w:r w:rsidRPr="00774364">
        <w:rPr>
          <w:rFonts w:cs="Arial"/>
          <w:lang w:val="ru-RU"/>
        </w:rPr>
        <w:t>:  __________________________</w:t>
      </w:r>
    </w:p>
    <w:p w:rsidR="00B740FF" w:rsidRPr="00774364" w:rsidRDefault="00B740FF" w:rsidP="00B740FF">
      <w:pPr>
        <w:rPr>
          <w:rFonts w:cs="Arial"/>
          <w:lang w:val="ru-RU"/>
        </w:rPr>
      </w:pPr>
      <w:r w:rsidRPr="00774364">
        <w:rPr>
          <w:rFonts w:cs="Arial"/>
          <w:lang w:val="ru-RU"/>
        </w:rPr>
        <w:t>Објекат: ______________________________________________________</w:t>
      </w:r>
    </w:p>
    <w:p w:rsidR="00B740FF" w:rsidRPr="00774364" w:rsidRDefault="00B740FF" w:rsidP="00B740FF">
      <w:pPr>
        <w:ind w:left="426"/>
        <w:rPr>
          <w:rFonts w:cs="Arial"/>
          <w:b/>
          <w:lang w:val="ru-RU"/>
        </w:rPr>
      </w:pPr>
    </w:p>
    <w:p w:rsidR="00B740FF" w:rsidRPr="00774364" w:rsidRDefault="00B740FF" w:rsidP="00B740FF">
      <w:pPr>
        <w:ind w:left="426"/>
        <w:rPr>
          <w:rFonts w:cs="Arial"/>
          <w:lang w:val="ru-RU"/>
        </w:rPr>
      </w:pPr>
      <w:r w:rsidRPr="00774364">
        <w:rPr>
          <w:rFonts w:cs="Arial"/>
          <w:b/>
          <w:lang w:val="ru-RU"/>
        </w:rPr>
        <w:t>А</w:t>
      </w:r>
      <w:r w:rsidRPr="00774364">
        <w:rPr>
          <w:rFonts w:cs="Arial"/>
          <w:lang w:val="ru-RU"/>
        </w:rPr>
        <w:t xml:space="preserve">) ДЕТАЉНА СПЕЦИФИКАЦИЈА ДОБАРА </w:t>
      </w:r>
    </w:p>
    <w:p w:rsidR="00B740FF" w:rsidRPr="00774364" w:rsidRDefault="00B740FF" w:rsidP="00B740FF">
      <w:pPr>
        <w:rPr>
          <w:rFonts w:cs="Arial"/>
          <w:lang w:val="ru-RU"/>
        </w:rPr>
      </w:pPr>
      <w:r w:rsidRPr="00774364">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774364" w:rsidTr="00B740FF">
        <w:tc>
          <w:tcPr>
            <w:tcW w:w="7966" w:type="dxa"/>
            <w:tcBorders>
              <w:top w:val="nil"/>
              <w:left w:val="nil"/>
              <w:bottom w:val="single" w:sz="4" w:space="0" w:color="auto"/>
              <w:right w:val="nil"/>
            </w:tcBorders>
            <w:vAlign w:val="center"/>
          </w:tcPr>
          <w:p w:rsidR="00036C14" w:rsidRPr="00774364" w:rsidRDefault="00B740FF" w:rsidP="00036C14">
            <w:pPr>
              <w:tabs>
                <w:tab w:val="left" w:pos="420"/>
              </w:tabs>
              <w:spacing w:line="256" w:lineRule="auto"/>
              <w:rPr>
                <w:rFonts w:cs="Arial"/>
                <w:lang w:val="sr-Cyrl-CS"/>
              </w:rPr>
            </w:pPr>
            <w:r w:rsidRPr="00774364">
              <w:rPr>
                <w:rFonts w:cs="Arial"/>
                <w:lang w:val="sr-Cyrl-CS"/>
              </w:rPr>
              <w:t xml:space="preserve">ПРИЛОГ: НАЛОГ ЗА НАБАВКУ (садржи предмет, рок, количину, јед.мере, јед.цену без ПДВ-а, укупну цену без </w:t>
            </w:r>
            <w:r w:rsidR="00036C14" w:rsidRPr="00774364">
              <w:rPr>
                <w:rFonts w:cs="Arial"/>
                <w:lang w:val="sr-Cyrl-CS"/>
              </w:rPr>
              <w:t xml:space="preserve">ПДВ-а, укупан износ без ПДВ-а) </w:t>
            </w:r>
          </w:p>
          <w:p w:rsidR="00B740FF" w:rsidRPr="00774364" w:rsidRDefault="00B740FF" w:rsidP="00036C14">
            <w:pPr>
              <w:tabs>
                <w:tab w:val="left" w:pos="420"/>
              </w:tabs>
              <w:spacing w:line="256" w:lineRule="auto"/>
              <w:rPr>
                <w:rFonts w:cs="Arial"/>
                <w:lang w:val="sr-Cyrl-CS"/>
              </w:rPr>
            </w:pPr>
            <w:r w:rsidRPr="00774364">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774364" w:rsidRDefault="00B740FF">
            <w:pPr>
              <w:spacing w:line="256" w:lineRule="auto"/>
              <w:rPr>
                <w:rFonts w:cs="Arial"/>
                <w:lang w:val="sr-Cyrl-CS"/>
              </w:rPr>
            </w:pPr>
          </w:p>
          <w:p w:rsidR="00B740FF" w:rsidRPr="00774364" w:rsidRDefault="00B740FF">
            <w:pPr>
              <w:spacing w:line="256" w:lineRule="auto"/>
              <w:rPr>
                <w:rFonts w:cs="Arial"/>
                <w:lang w:val="sr-Cyrl-CS"/>
              </w:rPr>
            </w:pPr>
          </w:p>
          <w:p w:rsidR="00B740FF" w:rsidRPr="00774364" w:rsidRDefault="00B740FF">
            <w:pPr>
              <w:spacing w:line="256" w:lineRule="auto"/>
              <w:rPr>
                <w:rFonts w:cs="Arial"/>
                <w:lang w:val="sr-Cyrl-CS"/>
              </w:rPr>
            </w:pPr>
          </w:p>
          <w:p w:rsidR="00B740FF" w:rsidRPr="00774364" w:rsidRDefault="00B740FF">
            <w:pPr>
              <w:spacing w:line="256" w:lineRule="auto"/>
              <w:rPr>
                <w:rFonts w:cs="Arial"/>
                <w:lang w:val="sr-Cyrl-CS"/>
              </w:rPr>
            </w:pPr>
            <w:r w:rsidRPr="00774364">
              <w:rPr>
                <w:rFonts w:cs="Arial"/>
                <w:lang w:val="sr-Cyrl-CS"/>
              </w:rPr>
              <w:t>□ ДА</w:t>
            </w:r>
          </w:p>
          <w:p w:rsidR="00B740FF" w:rsidRPr="00774364" w:rsidRDefault="00B740FF">
            <w:pPr>
              <w:spacing w:line="256" w:lineRule="auto"/>
              <w:rPr>
                <w:rFonts w:cs="Arial"/>
                <w:lang w:val="sr-Cyrl-CS"/>
              </w:rPr>
            </w:pPr>
            <w:r w:rsidRPr="00774364">
              <w:rPr>
                <w:rFonts w:cs="Arial"/>
                <w:lang w:val="sr-Cyrl-CS"/>
              </w:rPr>
              <w:t>□ НЕ</w:t>
            </w:r>
          </w:p>
        </w:tc>
      </w:tr>
      <w:tr w:rsidR="00B740FF" w:rsidRPr="00774364" w:rsidTr="00B740FF">
        <w:tc>
          <w:tcPr>
            <w:tcW w:w="7966" w:type="dxa"/>
            <w:tcBorders>
              <w:top w:val="single" w:sz="4" w:space="0" w:color="auto"/>
              <w:left w:val="nil"/>
              <w:bottom w:val="single" w:sz="4" w:space="0" w:color="auto"/>
              <w:right w:val="nil"/>
            </w:tcBorders>
            <w:vAlign w:val="center"/>
            <w:hideMark/>
          </w:tcPr>
          <w:p w:rsidR="00B740FF" w:rsidRPr="00774364" w:rsidRDefault="00B740FF">
            <w:pPr>
              <w:spacing w:line="256" w:lineRule="auto"/>
              <w:rPr>
                <w:rFonts w:cs="Arial"/>
                <w:lang w:val="sr-Cyrl-CS"/>
              </w:rPr>
            </w:pPr>
            <w:r w:rsidRPr="00774364">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774364" w:rsidRDefault="00B740FF">
            <w:pPr>
              <w:spacing w:line="256" w:lineRule="auto"/>
              <w:rPr>
                <w:rFonts w:cs="Arial"/>
                <w:lang w:val="sr-Cyrl-CS"/>
              </w:rPr>
            </w:pPr>
            <w:r w:rsidRPr="00774364">
              <w:rPr>
                <w:rFonts w:cs="Arial"/>
                <w:lang w:val="sr-Cyrl-CS"/>
              </w:rPr>
              <w:t>□ ДА</w:t>
            </w:r>
          </w:p>
          <w:p w:rsidR="00B740FF" w:rsidRPr="00774364" w:rsidRDefault="00B740FF">
            <w:pPr>
              <w:spacing w:line="256" w:lineRule="auto"/>
              <w:rPr>
                <w:rFonts w:cs="Arial"/>
                <w:lang w:val="sr-Cyrl-CS"/>
              </w:rPr>
            </w:pPr>
            <w:r w:rsidRPr="00774364">
              <w:rPr>
                <w:rFonts w:cs="Arial"/>
                <w:lang w:val="sr-Cyrl-CS"/>
              </w:rPr>
              <w:t>□ НЕ</w:t>
            </w:r>
          </w:p>
        </w:tc>
      </w:tr>
    </w:tbl>
    <w:p w:rsidR="00B740FF" w:rsidRPr="00774364" w:rsidRDefault="00B740FF" w:rsidP="00B740FF">
      <w:pPr>
        <w:rPr>
          <w:rFonts w:cs="Arial"/>
          <w:lang w:val="sr-Cyrl-CS"/>
        </w:rPr>
      </w:pPr>
    </w:p>
    <w:p w:rsidR="00B740FF" w:rsidRPr="00774364" w:rsidRDefault="00B740FF" w:rsidP="00B740FF">
      <w:pPr>
        <w:rPr>
          <w:rFonts w:cs="Arial"/>
          <w:lang w:val="sr-Cyrl-CS"/>
        </w:rPr>
      </w:pPr>
      <w:r w:rsidRPr="00774364">
        <w:rPr>
          <w:rFonts w:cs="Arial"/>
          <w:lang w:val="sr-Cyrl-CS"/>
        </w:rPr>
        <w:t>Укупан број позиција из спецификације:                            Број улаза:</w:t>
      </w:r>
    </w:p>
    <w:p w:rsidR="00B740FF" w:rsidRPr="00774364" w:rsidRDefault="00B740FF" w:rsidP="00B740FF">
      <w:pPr>
        <w:rPr>
          <w:rFonts w:cs="Arial"/>
          <w:lang w:val="sr-Cyrl-CS"/>
        </w:rPr>
      </w:pPr>
      <w:r w:rsidRPr="00774364">
        <w:rPr>
          <w:rFonts w:cs="Arial"/>
          <w:lang w:val="sr-Cyrl-CS"/>
        </w:rPr>
        <w:t>___________________________________________________________________</w:t>
      </w:r>
    </w:p>
    <w:p w:rsidR="00B740FF" w:rsidRPr="00774364" w:rsidRDefault="00B740FF" w:rsidP="00B740FF">
      <w:pPr>
        <w:rPr>
          <w:rFonts w:cs="Arial"/>
          <w:lang w:val="sr-Cyrl-CS"/>
        </w:rPr>
      </w:pPr>
    </w:p>
    <w:p w:rsidR="00B740FF" w:rsidRPr="00774364" w:rsidRDefault="00B740FF" w:rsidP="00B740FF">
      <w:pPr>
        <w:rPr>
          <w:rFonts w:cs="Arial"/>
          <w:lang w:val="sr-Cyrl-CS"/>
        </w:rPr>
      </w:pPr>
      <w:r w:rsidRPr="00774364">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774364" w:rsidRDefault="00B740FF" w:rsidP="00B740FF">
      <w:pPr>
        <w:rPr>
          <w:rFonts w:cs="Arial"/>
          <w:lang w:val="ru-RU"/>
        </w:rPr>
      </w:pPr>
      <w:r w:rsidRPr="00774364">
        <w:rPr>
          <w:rFonts w:cs="Arial"/>
          <w:lang w:val="sr-Cyrl-CS"/>
        </w:rPr>
        <w:lastRenderedPageBreak/>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774364">
        <w:rPr>
          <w:rFonts w:cs="Arial"/>
          <w:lang w:val="sr-Cyrl-CS"/>
        </w:rPr>
        <w:t>_____________________________________</w:t>
      </w:r>
    </w:p>
    <w:p w:rsidR="00B740FF" w:rsidRPr="00774364" w:rsidRDefault="00B740FF" w:rsidP="00B740FF">
      <w:pPr>
        <w:rPr>
          <w:rFonts w:cs="Arial"/>
          <w:lang w:val="ru-RU"/>
        </w:rPr>
      </w:pPr>
    </w:p>
    <w:p w:rsidR="00B740FF" w:rsidRPr="00774364" w:rsidRDefault="00B740FF" w:rsidP="00B740FF">
      <w:pPr>
        <w:rPr>
          <w:rFonts w:cs="Arial"/>
          <w:lang w:val="ru-RU"/>
        </w:rPr>
      </w:pPr>
      <w:r w:rsidRPr="00774364">
        <w:rPr>
          <w:rFonts w:cs="Arial"/>
          <w:lang w:val="ru-RU"/>
        </w:rPr>
        <w:t>Б) Да су добра испоручена</w:t>
      </w:r>
      <w:r w:rsidR="00036C14" w:rsidRPr="00774364">
        <w:rPr>
          <w:rFonts w:cs="Arial"/>
          <w:lang w:val="ru-RU"/>
        </w:rPr>
        <w:t xml:space="preserve"> </w:t>
      </w:r>
      <w:r w:rsidRPr="00774364">
        <w:rPr>
          <w:rFonts w:cs="Arial"/>
          <w:lang w:val="ru-RU"/>
        </w:rPr>
        <w:t>у обиму, квалитету, уговореном року и сагласно уговору потврђују:</w:t>
      </w:r>
    </w:p>
    <w:p w:rsidR="00B740FF" w:rsidRPr="00774364" w:rsidRDefault="00B740FF" w:rsidP="00B740FF">
      <w:pPr>
        <w:rPr>
          <w:rFonts w:cs="Arial"/>
          <w:lang w:val="ru-RU"/>
        </w:rPr>
      </w:pPr>
    </w:p>
    <w:p w:rsidR="00B740FF" w:rsidRPr="00774364" w:rsidRDefault="00B740FF" w:rsidP="00B740FF">
      <w:pPr>
        <w:rPr>
          <w:rFonts w:cs="Arial"/>
          <w:vertAlign w:val="superscript"/>
          <w:lang w:val="ru-RU"/>
        </w:rPr>
      </w:pPr>
      <w:r w:rsidRPr="00774364">
        <w:rPr>
          <w:rFonts w:cs="Arial"/>
          <w:lang w:val="ru-RU"/>
        </w:rPr>
        <w:t>ПРОДАВАЦ:</w:t>
      </w:r>
      <w:r w:rsidRPr="00774364">
        <w:rPr>
          <w:rFonts w:cs="Arial"/>
          <w:lang w:val="ru-RU"/>
        </w:rPr>
        <w:tab/>
      </w:r>
      <w:r w:rsidR="004C7B4A" w:rsidRPr="00774364">
        <w:rPr>
          <w:rFonts w:cs="Arial"/>
          <w:lang w:val="ru-RU"/>
        </w:rPr>
        <w:t xml:space="preserve">                                   </w:t>
      </w:r>
      <w:r w:rsidRPr="00774364">
        <w:rPr>
          <w:rFonts w:cs="Arial"/>
          <w:lang w:val="ru-RU"/>
        </w:rPr>
        <w:t>КУПАЦ:</w:t>
      </w:r>
      <w:r w:rsidR="004C7B4A" w:rsidRPr="00774364">
        <w:rPr>
          <w:rFonts w:cs="Arial"/>
          <w:lang w:val="ru-RU"/>
        </w:rPr>
        <w:t xml:space="preserve">                  </w:t>
      </w:r>
      <w:r w:rsidRPr="00774364">
        <w:rPr>
          <w:rFonts w:cs="Arial"/>
          <w:lang w:val="ru-RU"/>
        </w:rPr>
        <w:t>ОВЕРА НАДЗОРНОГ ОРГАНА</w:t>
      </w:r>
      <w:r w:rsidRPr="00774364">
        <w:rPr>
          <w:rFonts w:cs="Arial"/>
          <w:vertAlign w:val="superscript"/>
          <w:lang w:val="ru-RU"/>
        </w:rPr>
        <w:t xml:space="preserve"> 2</w:t>
      </w:r>
    </w:p>
    <w:p w:rsidR="00B740FF" w:rsidRPr="00774364" w:rsidRDefault="00B740FF" w:rsidP="00B740FF">
      <w:pPr>
        <w:rPr>
          <w:rFonts w:cs="Arial"/>
          <w:lang w:val="ru-RU"/>
        </w:rPr>
      </w:pPr>
    </w:p>
    <w:p w:rsidR="00B740FF" w:rsidRPr="00774364" w:rsidRDefault="00B740FF" w:rsidP="00B740FF">
      <w:pPr>
        <w:rPr>
          <w:rFonts w:cs="Arial"/>
        </w:rPr>
      </w:pPr>
      <w:r w:rsidRPr="00774364">
        <w:rPr>
          <w:rFonts w:cs="Arial"/>
          <w:lang w:val="ru-RU"/>
        </w:rPr>
        <w:t>____________________</w:t>
      </w:r>
      <w:r w:rsidRPr="00774364">
        <w:rPr>
          <w:rFonts w:cs="Arial"/>
          <w:lang w:val="ru-RU"/>
        </w:rPr>
        <w:tab/>
        <w:t xml:space="preserve">____________________   </w:t>
      </w:r>
      <w:r w:rsidR="004C7B4A" w:rsidRPr="00774364">
        <w:rPr>
          <w:rFonts w:cs="Arial"/>
          <w:lang w:val="ru-RU"/>
        </w:rPr>
        <w:t xml:space="preserve">   </w:t>
      </w:r>
      <w:r w:rsidRPr="00774364">
        <w:rPr>
          <w:rFonts w:cs="Arial"/>
          <w:lang w:val="ru-RU"/>
        </w:rPr>
        <w:t>_</w:t>
      </w:r>
      <w:r w:rsidRPr="00774364">
        <w:rPr>
          <w:rFonts w:cs="Arial"/>
        </w:rPr>
        <w:t>______________________</w:t>
      </w:r>
    </w:p>
    <w:p w:rsidR="004C7B4A" w:rsidRPr="00774364" w:rsidRDefault="00B740FF" w:rsidP="00B740FF">
      <w:pPr>
        <w:rPr>
          <w:rFonts w:cs="Arial"/>
          <w:lang w:val="ru-RU"/>
        </w:rPr>
      </w:pPr>
      <w:r w:rsidRPr="00774364">
        <w:rPr>
          <w:rFonts w:cs="Arial"/>
          <w:lang w:val="ru-RU"/>
        </w:rPr>
        <w:t xml:space="preserve">    (Име и презиме)</w:t>
      </w:r>
      <w:r w:rsidRPr="00774364">
        <w:rPr>
          <w:rFonts w:cs="Arial"/>
          <w:lang w:val="ru-RU"/>
        </w:rPr>
        <w:tab/>
      </w:r>
      <w:r w:rsidRPr="00774364">
        <w:rPr>
          <w:rFonts w:cs="Arial"/>
          <w:lang w:val="ru-RU"/>
        </w:rPr>
        <w:tab/>
      </w:r>
      <w:r w:rsidR="004C7B4A" w:rsidRPr="00774364">
        <w:rPr>
          <w:rFonts w:cs="Arial"/>
          <w:lang w:val="ru-RU"/>
        </w:rPr>
        <w:t xml:space="preserve">   (Име и презиме)                   </w:t>
      </w:r>
      <w:r w:rsidRPr="00774364">
        <w:rPr>
          <w:rFonts w:cs="Arial"/>
          <w:lang w:val="ru-RU"/>
        </w:rPr>
        <w:t>Руководилац пројекта/</w:t>
      </w:r>
    </w:p>
    <w:p w:rsidR="00B740FF" w:rsidRPr="00774364" w:rsidRDefault="004C7B4A" w:rsidP="00B740FF">
      <w:pPr>
        <w:rPr>
          <w:rFonts w:cs="Arial"/>
          <w:lang w:val="ru-RU"/>
        </w:rPr>
      </w:pPr>
      <w:r w:rsidRPr="00774364">
        <w:rPr>
          <w:rFonts w:cs="Arial"/>
          <w:lang w:val="ru-RU"/>
        </w:rPr>
        <w:t xml:space="preserve">                                                                                            </w:t>
      </w:r>
      <w:r w:rsidR="00B740FF" w:rsidRPr="00774364">
        <w:rPr>
          <w:rFonts w:cs="Arial"/>
          <w:lang w:val="ru-RU"/>
        </w:rPr>
        <w:t>Одговорно лице по Решењу</w:t>
      </w:r>
    </w:p>
    <w:p w:rsidR="00B740FF" w:rsidRPr="00774364" w:rsidRDefault="00B740FF" w:rsidP="00B740FF">
      <w:pPr>
        <w:rPr>
          <w:rFonts w:cs="Arial"/>
          <w:lang w:val="ru-RU"/>
        </w:rPr>
      </w:pPr>
    </w:p>
    <w:p w:rsidR="00B740FF" w:rsidRPr="00774364" w:rsidRDefault="00B740FF" w:rsidP="00B740FF">
      <w:pPr>
        <w:rPr>
          <w:rFonts w:cs="Arial"/>
          <w:lang w:val="ru-RU"/>
        </w:rPr>
      </w:pPr>
    </w:p>
    <w:p w:rsidR="00B740FF" w:rsidRPr="00774364" w:rsidRDefault="00B740FF" w:rsidP="00B740FF">
      <w:pPr>
        <w:rPr>
          <w:rFonts w:cs="Arial"/>
        </w:rPr>
      </w:pPr>
      <w:r w:rsidRPr="00774364">
        <w:rPr>
          <w:rFonts w:cs="Arial"/>
          <w:lang w:val="ru-RU"/>
        </w:rPr>
        <w:t>____________________</w:t>
      </w:r>
      <w:r w:rsidRPr="00774364">
        <w:rPr>
          <w:rFonts w:cs="Arial"/>
          <w:lang w:val="ru-RU"/>
        </w:rPr>
        <w:tab/>
        <w:t>_____________________</w:t>
      </w:r>
      <w:r w:rsidRPr="00774364">
        <w:rPr>
          <w:rFonts w:cs="Arial"/>
        </w:rPr>
        <w:t xml:space="preserve">    ______________________</w:t>
      </w:r>
    </w:p>
    <w:p w:rsidR="00B740FF" w:rsidRPr="00774364" w:rsidRDefault="00B740FF" w:rsidP="00B740FF">
      <w:pPr>
        <w:rPr>
          <w:rFonts w:cs="Arial"/>
          <w:lang w:val="ru-RU"/>
        </w:rPr>
      </w:pPr>
      <w:r w:rsidRPr="00774364">
        <w:rPr>
          <w:rFonts w:cs="Arial"/>
          <w:lang w:val="ru-RU"/>
        </w:rPr>
        <w:t xml:space="preserve">    (Потпис)</w:t>
      </w:r>
      <w:r w:rsidRPr="00774364">
        <w:rPr>
          <w:rFonts w:cs="Arial"/>
          <w:lang w:val="ru-RU"/>
        </w:rPr>
        <w:tab/>
      </w:r>
      <w:r w:rsidRPr="00774364">
        <w:rPr>
          <w:rFonts w:cs="Arial"/>
          <w:lang w:val="ru-RU"/>
        </w:rPr>
        <w:tab/>
      </w:r>
      <w:r w:rsidRPr="00774364">
        <w:rPr>
          <w:rFonts w:cs="Arial"/>
          <w:lang w:val="ru-RU"/>
        </w:rPr>
        <w:tab/>
        <w:t xml:space="preserve">        (Потпис)</w:t>
      </w:r>
      <w:r w:rsidR="004C7B4A" w:rsidRPr="00774364">
        <w:rPr>
          <w:rFonts w:cs="Arial"/>
          <w:lang w:val="ru-RU"/>
        </w:rPr>
        <w:t xml:space="preserve">                      </w:t>
      </w:r>
      <w:r w:rsidRPr="00774364">
        <w:rPr>
          <w:rFonts w:cs="Arial"/>
          <w:lang w:val="ru-RU"/>
        </w:rPr>
        <w:t>(Потпис и лиценцни печат)</w:t>
      </w:r>
    </w:p>
    <w:p w:rsidR="00B740FF" w:rsidRPr="00774364" w:rsidRDefault="00B740FF" w:rsidP="00B740FF">
      <w:pPr>
        <w:ind w:left="-284"/>
        <w:rPr>
          <w:rFonts w:cs="Arial"/>
        </w:rPr>
      </w:pPr>
    </w:p>
    <w:p w:rsidR="00B740FF" w:rsidRPr="00774364" w:rsidRDefault="00B740FF" w:rsidP="00B740FF">
      <w:pPr>
        <w:rPr>
          <w:rFonts w:cs="Arial"/>
          <w:lang w:val="ru-RU"/>
        </w:rPr>
      </w:pPr>
      <w:r w:rsidRPr="00774364">
        <w:rPr>
          <w:rFonts w:cs="Arial"/>
          <w:vertAlign w:val="superscript"/>
          <w:lang w:val="ru-RU"/>
        </w:rPr>
        <w:t>1)</w:t>
      </w:r>
      <w:r w:rsidRPr="00774364">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774364" w:rsidRDefault="00B740FF" w:rsidP="00B740FF">
      <w:pPr>
        <w:rPr>
          <w:rFonts w:cs="Arial"/>
        </w:rPr>
      </w:pPr>
      <w:r w:rsidRPr="00774364">
        <w:rPr>
          <w:rFonts w:cs="Arial"/>
          <w:vertAlign w:val="superscript"/>
          <w:lang w:val="ru-RU"/>
        </w:rPr>
        <w:t>2)</w:t>
      </w:r>
      <w:r w:rsidRPr="00774364">
        <w:rPr>
          <w:rFonts w:cs="Arial"/>
          <w:lang w:val="ru-RU"/>
        </w:rPr>
        <w:t xml:space="preserve">   потписује и печатира Надзорни орган за услуге инвестиционих пројеката</w:t>
      </w:r>
    </w:p>
    <w:p w:rsidR="00B740FF" w:rsidRPr="00774364" w:rsidRDefault="00B740FF" w:rsidP="00B740FF">
      <w:pPr>
        <w:rPr>
          <w:rFonts w:cs="Arial"/>
          <w:lang w:val="sr-Cyrl-CS"/>
        </w:rPr>
      </w:pPr>
    </w:p>
    <w:p w:rsidR="00B740FF" w:rsidRPr="00774364" w:rsidRDefault="00335C32" w:rsidP="00B740FF">
      <w:pPr>
        <w:rPr>
          <w:rFonts w:cs="Arial"/>
          <w:lang w:val="sr-Cyrl-CS"/>
        </w:rPr>
      </w:pPr>
      <w:r w:rsidRPr="00774364">
        <w:rPr>
          <w:rFonts w:cs="Arial"/>
          <w:lang w:val="sr-Cyrl-CS"/>
        </w:rPr>
        <w:t>*</w:t>
      </w:r>
      <w:r w:rsidR="00B740FF" w:rsidRPr="00774364">
        <w:rPr>
          <w:rFonts w:cs="Arial"/>
          <w:lang w:val="sr-Cyrl-CS"/>
        </w:rPr>
        <w:t>Појашњења:</w:t>
      </w:r>
    </w:p>
    <w:p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Све означено плавом бојом усклађује се са предметом набавке</w:t>
      </w:r>
    </w:p>
    <w:p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 xml:space="preserve">Сви добављачи биће дужни да уз </w:t>
      </w:r>
      <w:r w:rsidR="001674B5" w:rsidRPr="00774364">
        <w:rPr>
          <w:rFonts w:cs="Arial"/>
          <w:lang w:val="sr-Cyrl-CS"/>
        </w:rPr>
        <w:t>рачун</w:t>
      </w:r>
      <w:r w:rsidR="00B740FF" w:rsidRPr="00774364">
        <w:rPr>
          <w:rFonts w:cs="Arial"/>
          <w:lang w:val="sr-Cyrl-CS"/>
        </w:rPr>
        <w:t xml:space="preserve"> доставе и обострано потписани Записник.</w:t>
      </w:r>
    </w:p>
    <w:p w:rsidR="008421F0" w:rsidRPr="00774364" w:rsidRDefault="00036C14" w:rsidP="00C972A8">
      <w:pPr>
        <w:spacing w:before="0"/>
        <w:rPr>
          <w:rFonts w:cs="Arial"/>
          <w:lang w:val="sr-Cyrl-RS"/>
        </w:rPr>
      </w:pPr>
      <w:r w:rsidRPr="00774364">
        <w:rPr>
          <w:rFonts w:cs="Arial"/>
          <w:lang w:val="sr-Cyrl-CS"/>
        </w:rPr>
        <w:t>-</w:t>
      </w:r>
      <w:r w:rsidR="00B740FF" w:rsidRPr="00774364">
        <w:rPr>
          <w:rFonts w:cs="Arial"/>
          <w:lang w:val="sr-Cyrl-CS"/>
        </w:rPr>
        <w:t>Обавеза Наручиоца је издавање писменог Налога за набавку без обзира на предмет набавке</w:t>
      </w:r>
      <w:r w:rsidR="00B740FF" w:rsidRPr="00774364">
        <w:rPr>
          <w:rFonts w:cs="Arial"/>
        </w:rPr>
        <w:t>, сем у ситуацијама код испоруке добара када су уговором утврђени рокови.</w:t>
      </w:r>
    </w:p>
    <w:p w:rsidR="00B740FF" w:rsidRPr="00774364" w:rsidRDefault="00343A18" w:rsidP="00911C1F">
      <w:pPr>
        <w:pStyle w:val="KDPodnaslov1"/>
        <w:spacing w:before="0"/>
        <w:rPr>
          <w:rFonts w:cs="Arial"/>
        </w:rPr>
      </w:pPr>
      <w:r w:rsidRPr="00774364">
        <w:rPr>
          <w:rFonts w:eastAsia="Arial Unicode MS" w:cs="Arial"/>
        </w:rPr>
        <w:br w:type="page"/>
      </w:r>
      <w:bookmarkStart w:id="275" w:name="_Toc442559948"/>
    </w:p>
    <w:p w:rsidR="00343A18" w:rsidRPr="00774364" w:rsidRDefault="00343A18" w:rsidP="00FC28DB">
      <w:pPr>
        <w:pStyle w:val="KDPodnaslov1"/>
        <w:numPr>
          <w:ilvl w:val="0"/>
          <w:numId w:val="22"/>
        </w:numPr>
        <w:spacing w:before="0"/>
        <w:jc w:val="center"/>
        <w:rPr>
          <w:rFonts w:cs="Arial"/>
        </w:rPr>
      </w:pPr>
      <w:r w:rsidRPr="00774364">
        <w:rPr>
          <w:rFonts w:cs="Arial"/>
        </w:rPr>
        <w:lastRenderedPageBreak/>
        <w:t>МОДЕЛ УГОВОРА</w:t>
      </w:r>
      <w:bookmarkEnd w:id="275"/>
    </w:p>
    <w:p w:rsidR="00343A18" w:rsidRPr="00774364" w:rsidRDefault="00343A18" w:rsidP="00B02E86">
      <w:pPr>
        <w:rPr>
          <w:rFonts w:eastAsia="Arial Unicode MS"/>
        </w:rPr>
      </w:pPr>
    </w:p>
    <w:p w:rsidR="00F66410" w:rsidRPr="00774364"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774364"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774364" w:rsidRDefault="00F66410" w:rsidP="008C779D">
            <w:pPr>
              <w:spacing w:before="0"/>
              <w:jc w:val="left"/>
              <w:rPr>
                <w:rFonts w:eastAsia="Calibri" w:cs="Arial"/>
                <w:b/>
                <w:bCs/>
              </w:rPr>
            </w:pPr>
            <w:r w:rsidRPr="00774364">
              <w:rPr>
                <w:rFonts w:eastAsia="Calibri" w:cs="Arial"/>
                <w:b/>
                <w:bCs/>
              </w:rPr>
              <w:t>Конкурсна</w:t>
            </w:r>
            <w:r w:rsidR="00F9189E" w:rsidRPr="00774364">
              <w:rPr>
                <w:rFonts w:eastAsia="Calibri" w:cs="Arial"/>
                <w:b/>
                <w:bCs/>
              </w:rPr>
              <w:t xml:space="preserve"> </w:t>
            </w:r>
            <w:r w:rsidRPr="00774364">
              <w:rPr>
                <w:rFonts w:eastAsia="Calibri" w:cs="Arial"/>
                <w:b/>
                <w:bCs/>
              </w:rPr>
              <w:t>документација</w:t>
            </w:r>
            <w:r w:rsidR="00F9189E" w:rsidRPr="00774364">
              <w:rPr>
                <w:rFonts w:eastAsia="Calibri" w:cs="Arial"/>
                <w:b/>
                <w:bCs/>
              </w:rPr>
              <w:t xml:space="preserve"> </w:t>
            </w:r>
            <w:r w:rsidRPr="00774364">
              <w:rPr>
                <w:rFonts w:eastAsia="Calibri" w:cs="Arial"/>
                <w:b/>
                <w:bCs/>
              </w:rPr>
              <w:t>и</w:t>
            </w:r>
            <w:r w:rsidR="00F9189E" w:rsidRPr="00774364">
              <w:rPr>
                <w:rFonts w:eastAsia="Calibri" w:cs="Arial"/>
                <w:b/>
                <w:bCs/>
              </w:rPr>
              <w:t xml:space="preserve"> м</w:t>
            </w:r>
            <w:r w:rsidRPr="00774364">
              <w:rPr>
                <w:rFonts w:eastAsia="Calibri" w:cs="Arial"/>
                <w:b/>
                <w:bCs/>
              </w:rPr>
              <w:t>одел</w:t>
            </w:r>
            <w:r w:rsidR="00F9189E" w:rsidRPr="00774364">
              <w:rPr>
                <w:rFonts w:eastAsia="Calibri" w:cs="Arial"/>
                <w:b/>
                <w:bCs/>
              </w:rPr>
              <w:t xml:space="preserve"> </w:t>
            </w:r>
            <w:r w:rsidRPr="00774364">
              <w:rPr>
                <w:rFonts w:eastAsia="Calibri" w:cs="Arial"/>
                <w:b/>
                <w:bCs/>
              </w:rPr>
              <w:t>уговора</w:t>
            </w:r>
            <w:r w:rsidR="00F9189E" w:rsidRPr="00774364">
              <w:rPr>
                <w:rFonts w:eastAsia="Calibri" w:cs="Arial"/>
                <w:b/>
                <w:bCs/>
              </w:rPr>
              <w:t xml:space="preserve"> </w:t>
            </w:r>
            <w:r w:rsidRPr="00774364">
              <w:rPr>
                <w:rFonts w:eastAsia="Calibri" w:cs="Arial"/>
                <w:b/>
                <w:bCs/>
              </w:rPr>
              <w:t>су</w:t>
            </w:r>
            <w:r w:rsidR="00F9189E" w:rsidRPr="00774364">
              <w:rPr>
                <w:rFonts w:eastAsia="Calibri" w:cs="Arial"/>
                <w:b/>
                <w:bCs/>
              </w:rPr>
              <w:t xml:space="preserve"> </w:t>
            </w:r>
            <w:r w:rsidRPr="00774364">
              <w:rPr>
                <w:rFonts w:eastAsia="Calibri" w:cs="Arial"/>
                <w:b/>
                <w:bCs/>
              </w:rPr>
              <w:t>усклађени</w:t>
            </w:r>
            <w:r w:rsidR="00F9189E" w:rsidRPr="00774364">
              <w:rPr>
                <w:rFonts w:eastAsia="Calibri" w:cs="Arial"/>
                <w:b/>
                <w:bCs/>
              </w:rPr>
              <w:t xml:space="preserve"> </w:t>
            </w:r>
            <w:r w:rsidRPr="00774364">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774364" w:rsidRDefault="00F66410" w:rsidP="00F66410">
            <w:pPr>
              <w:spacing w:before="0"/>
              <w:jc w:val="center"/>
              <w:rPr>
                <w:rFonts w:eastAsia="Calibri" w:cs="Arial"/>
              </w:rPr>
            </w:pPr>
            <w:r w:rsidRPr="00774364">
              <w:rPr>
                <w:rFonts w:eastAsia="Calibri" w:cs="Arial"/>
              </w:rPr>
              <w:t>Потврђују</w:t>
            </w:r>
          </w:p>
        </w:tc>
      </w:tr>
      <w:tr w:rsidR="00F66410" w:rsidRPr="00774364"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774364"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774364" w:rsidRDefault="00F66410" w:rsidP="00F66410">
            <w:pPr>
              <w:spacing w:before="0"/>
              <w:jc w:val="center"/>
              <w:rPr>
                <w:rFonts w:eastAsia="Calibri" w:cs="Arial"/>
              </w:rPr>
            </w:pPr>
            <w:r w:rsidRPr="00774364">
              <w:rPr>
                <w:rFonts w:eastAsia="Calibri" w:cs="Arial"/>
              </w:rPr>
              <w:t>Име</w:t>
            </w:r>
            <w:r w:rsidR="00F9189E" w:rsidRPr="00774364">
              <w:rPr>
                <w:rFonts w:eastAsia="Calibri" w:cs="Arial"/>
              </w:rPr>
              <w:t xml:space="preserve"> </w:t>
            </w:r>
            <w:r w:rsidRPr="00774364">
              <w:rPr>
                <w:rFonts w:eastAsia="Calibri" w:cs="Arial"/>
              </w:rPr>
              <w:t>и</w:t>
            </w:r>
            <w:r w:rsidR="00F9189E" w:rsidRPr="00774364">
              <w:rPr>
                <w:rFonts w:eastAsia="Calibri" w:cs="Arial"/>
              </w:rPr>
              <w:t xml:space="preserve"> </w:t>
            </w:r>
            <w:r w:rsidRPr="00774364">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774364" w:rsidRDefault="00F66410" w:rsidP="00F66410">
            <w:pPr>
              <w:spacing w:before="0"/>
              <w:jc w:val="center"/>
              <w:rPr>
                <w:rFonts w:eastAsia="Calibri" w:cs="Arial"/>
              </w:rPr>
            </w:pPr>
            <w:r w:rsidRPr="00774364">
              <w:rPr>
                <w:rFonts w:eastAsia="Calibri" w:cs="Arial"/>
              </w:rPr>
              <w:t>Потпис</w:t>
            </w:r>
          </w:p>
        </w:tc>
      </w:tr>
      <w:tr w:rsidR="00F66410" w:rsidRPr="00774364"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774364" w:rsidRDefault="00F66410" w:rsidP="00F66410">
            <w:pPr>
              <w:spacing w:before="0"/>
              <w:jc w:val="left"/>
              <w:rPr>
                <w:rFonts w:eastAsia="Calibri" w:cs="Arial"/>
              </w:rPr>
            </w:pPr>
            <w:r w:rsidRPr="00774364">
              <w:rPr>
                <w:rFonts w:eastAsia="Calibri" w:cs="Arial"/>
              </w:rPr>
              <w:t>ПРАВНОМ</w:t>
            </w:r>
            <w:r w:rsidR="00F9189E" w:rsidRPr="00774364">
              <w:rPr>
                <w:rFonts w:eastAsia="Calibri" w:cs="Arial"/>
              </w:rPr>
              <w:t xml:space="preserve"> </w:t>
            </w:r>
            <w:r w:rsidRPr="00774364">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774364"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774364" w:rsidRDefault="00F66410" w:rsidP="00F66410">
            <w:pPr>
              <w:spacing w:before="0"/>
              <w:jc w:val="left"/>
              <w:rPr>
                <w:rFonts w:eastAsia="Calibri" w:cs="Arial"/>
              </w:rPr>
            </w:pPr>
          </w:p>
        </w:tc>
      </w:tr>
      <w:tr w:rsidR="00F66410" w:rsidRPr="00774364"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774364" w:rsidRDefault="00F66410" w:rsidP="00F66410">
            <w:pPr>
              <w:spacing w:before="0"/>
              <w:jc w:val="left"/>
              <w:rPr>
                <w:rFonts w:eastAsia="Calibri" w:cs="Arial"/>
              </w:rPr>
            </w:pPr>
            <w:r w:rsidRPr="00774364">
              <w:rPr>
                <w:rFonts w:eastAsia="Calibri" w:cs="Arial"/>
              </w:rPr>
              <w:t>ФИНАНСИЈСКОМ</w:t>
            </w:r>
            <w:r w:rsidR="00F9189E" w:rsidRPr="00774364">
              <w:rPr>
                <w:rFonts w:eastAsia="Calibri" w:cs="Arial"/>
              </w:rPr>
              <w:t xml:space="preserve"> </w:t>
            </w:r>
            <w:r w:rsidRPr="00774364">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774364"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774364" w:rsidRDefault="00F66410" w:rsidP="00F66410">
            <w:pPr>
              <w:spacing w:before="0"/>
              <w:jc w:val="left"/>
              <w:rPr>
                <w:rFonts w:eastAsia="Calibri" w:cs="Arial"/>
              </w:rPr>
            </w:pPr>
          </w:p>
        </w:tc>
      </w:tr>
    </w:tbl>
    <w:p w:rsidR="00343A18" w:rsidRPr="00774364" w:rsidRDefault="00343A18" w:rsidP="00343A18">
      <w:pPr>
        <w:pStyle w:val="KDParagraf"/>
        <w:spacing w:before="0"/>
        <w:rPr>
          <w:rFonts w:cs="Arial"/>
        </w:rPr>
      </w:pPr>
    </w:p>
    <w:p w:rsidR="00343A18" w:rsidRPr="00774364" w:rsidRDefault="00343A18" w:rsidP="00343A18">
      <w:pPr>
        <w:pStyle w:val="KDParagraf"/>
        <w:spacing w:before="0"/>
        <w:rPr>
          <w:rFonts w:cs="Arial"/>
        </w:rPr>
      </w:pPr>
      <w:r w:rsidRPr="00774364">
        <w:rPr>
          <w:rFonts w:cs="Arial"/>
        </w:rPr>
        <w:t xml:space="preserve">У складу са датим Моделом уговора и елементима најповољније понуде биће закључен Уговор о јавној набавци. Понуђач дати </w:t>
      </w:r>
      <w:r w:rsidR="003F3C67" w:rsidRPr="00774364">
        <w:rPr>
          <w:rFonts w:cs="Arial"/>
          <w:lang w:val="sr-Cyrl-RS"/>
        </w:rPr>
        <w:t>у&gt;м</w:t>
      </w:r>
      <w:r w:rsidRPr="00774364">
        <w:rPr>
          <w:rFonts w:cs="Arial"/>
        </w:rPr>
        <w:t xml:space="preserve"> потписује, оверава и доставља у понуди.</w:t>
      </w:r>
    </w:p>
    <w:p w:rsidR="00343A18" w:rsidRPr="00F10346" w:rsidRDefault="00343A18" w:rsidP="00343A18">
      <w:pPr>
        <w:pStyle w:val="KDParagraf"/>
        <w:spacing w:before="0"/>
        <w:rPr>
          <w:rFonts w:cs="Arial"/>
        </w:rPr>
      </w:pPr>
    </w:p>
    <w:tbl>
      <w:tblPr>
        <w:tblW w:w="9573" w:type="dxa"/>
        <w:tblLook w:val="04A0" w:firstRow="1" w:lastRow="0" w:firstColumn="1" w:lastColumn="0" w:noHBand="0" w:noVBand="1"/>
      </w:tblPr>
      <w:tblGrid>
        <w:gridCol w:w="9573"/>
      </w:tblGrid>
      <w:tr w:rsidR="0085547A" w:rsidRPr="0085547A" w:rsidTr="0085547A">
        <w:trPr>
          <w:trHeight w:val="751"/>
        </w:trPr>
        <w:tc>
          <w:tcPr>
            <w:tcW w:w="9573" w:type="dxa"/>
            <w:shd w:val="clear" w:color="auto" w:fill="auto"/>
          </w:tcPr>
          <w:p w:rsidR="0085547A" w:rsidRPr="0085547A" w:rsidRDefault="0085547A" w:rsidP="0085547A">
            <w:pPr>
              <w:spacing w:before="0" w:after="80" w:line="216" w:lineRule="auto"/>
              <w:ind w:right="71"/>
              <w:jc w:val="left"/>
              <w:rPr>
                <w:rFonts w:eastAsia="Calibri" w:cs="Arial"/>
                <w:b/>
                <w:lang w:val="sr-Latn-RS" w:eastAsia="sr-Latn-CS"/>
              </w:rPr>
            </w:pPr>
          </w:p>
        </w:tc>
      </w:tr>
    </w:tbl>
    <w:p w:rsidR="0085547A" w:rsidRDefault="0085547A" w:rsidP="008421F0">
      <w:pPr>
        <w:tabs>
          <w:tab w:val="left" w:pos="567"/>
        </w:tabs>
        <w:spacing w:before="0"/>
        <w:jc w:val="center"/>
        <w:rPr>
          <w:rFonts w:cs="Arial"/>
          <w:b/>
        </w:rPr>
      </w:pPr>
    </w:p>
    <w:p w:rsidR="0085547A" w:rsidRDefault="0085547A">
      <w:pPr>
        <w:spacing w:before="0"/>
        <w:jc w:val="left"/>
        <w:rPr>
          <w:rFonts w:cs="Arial"/>
          <w:b/>
        </w:rPr>
      </w:pPr>
      <w:r>
        <w:rPr>
          <w:rFonts w:cs="Arial"/>
          <w:b/>
        </w:rPr>
        <w:br w:type="page"/>
      </w:r>
    </w:p>
    <w:p w:rsidR="008421F0" w:rsidRPr="00221AC7" w:rsidRDefault="00221AC7" w:rsidP="00221AC7">
      <w:pPr>
        <w:tabs>
          <w:tab w:val="left" w:pos="567"/>
        </w:tabs>
        <w:spacing w:before="0"/>
        <w:jc w:val="center"/>
        <w:rPr>
          <w:rFonts w:cs="Arial"/>
          <w:b/>
        </w:rPr>
      </w:pPr>
      <w:r w:rsidRPr="00221AC7">
        <w:rPr>
          <w:rFonts w:cs="Arial"/>
          <w:b/>
        </w:rPr>
        <w:lastRenderedPageBreak/>
        <w:t>МОДЕЛ УГОВОРА</w:t>
      </w:r>
    </w:p>
    <w:p w:rsidR="00343A18" w:rsidRPr="008421F0" w:rsidRDefault="00343A18" w:rsidP="00343A18">
      <w:pPr>
        <w:pStyle w:val="KDParagraf"/>
        <w:spacing w:before="0"/>
        <w:rPr>
          <w:rFonts w:cs="Arial"/>
          <w:color w:val="000000"/>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75369B" w:rsidRPr="0075369B" w:rsidRDefault="0075369B" w:rsidP="0075369B">
      <w:pPr>
        <w:numPr>
          <w:ilvl w:val="0"/>
          <w:numId w:val="7"/>
        </w:numPr>
        <w:spacing w:before="0"/>
        <w:ind w:left="0" w:firstLine="0"/>
        <w:contextualSpacing/>
        <w:rPr>
          <w:rFonts w:eastAsia="Calibri" w:cs="Arial"/>
        </w:rPr>
      </w:pPr>
      <w:r w:rsidRPr="0075369B">
        <w:rPr>
          <w:rFonts w:eastAsia="Calibri" w:cs="Arial"/>
        </w:rPr>
        <w:t>Јавно предузеће „Електропривреда Србије“ из Београда, Улица царице Милице бр. 2.,</w:t>
      </w:r>
      <w:r w:rsidRPr="0075369B">
        <w:rPr>
          <w:rFonts w:eastAsia="Calibri" w:cs="Arial"/>
          <w:lang w:val="sr-Cyrl-RS"/>
        </w:rPr>
        <w:t xml:space="preserve"> </w:t>
      </w:r>
      <w:r w:rsidRPr="0075369B">
        <w:rPr>
          <w:rFonts w:eastAsia="Calibri"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(у даљем тексту: Купац)</w:t>
      </w:r>
    </w:p>
    <w:p w:rsidR="00343A18" w:rsidRPr="00F10346" w:rsidRDefault="00343A18" w:rsidP="00343A18">
      <w:pPr>
        <w:spacing w:before="0"/>
        <w:rPr>
          <w:rFonts w:cs="Arial"/>
        </w:rPr>
      </w:pPr>
      <w:r w:rsidRPr="00F10346">
        <w:rPr>
          <w:rFonts w:cs="Arial"/>
        </w:rPr>
        <w:t>и</w:t>
      </w:r>
    </w:p>
    <w:p w:rsidR="00343A18" w:rsidRPr="00911C1F" w:rsidRDefault="00343A18" w:rsidP="00343A18">
      <w:pPr>
        <w:spacing w:before="0"/>
        <w:rPr>
          <w:rFonts w:cs="Arial"/>
        </w:rPr>
      </w:pPr>
    </w:p>
    <w:p w:rsidR="00343A18" w:rsidRPr="00911C1F" w:rsidRDefault="00343A18" w:rsidP="00123395">
      <w:pPr>
        <w:pStyle w:val="ListParagraph"/>
        <w:numPr>
          <w:ilvl w:val="0"/>
          <w:numId w:val="7"/>
        </w:numPr>
        <w:spacing w:before="0" w:after="0" w:line="240" w:lineRule="auto"/>
        <w:ind w:left="0" w:firstLine="0"/>
        <w:rPr>
          <w:rFonts w:ascii="Arial" w:hAnsi="Arial" w:cs="Arial"/>
        </w:rPr>
      </w:pPr>
      <w:r w:rsidRPr="00911C1F">
        <w:rPr>
          <w:rFonts w:ascii="Arial" w:hAnsi="Arial" w:cs="Arial"/>
        </w:rPr>
        <w:t xml:space="preserve">_________________ из ________, ул. ____________, бр.____, матични број: ___________, ПИБ: ___________, </w:t>
      </w:r>
      <w:r w:rsidR="004E0104" w:rsidRPr="00911C1F">
        <w:rPr>
          <w:rFonts w:ascii="Arial" w:hAnsi="Arial" w:cs="Arial"/>
        </w:rPr>
        <w:t>т</w:t>
      </w:r>
      <w:r w:rsidR="00F67A55" w:rsidRPr="00911C1F">
        <w:rPr>
          <w:rFonts w:ascii="Arial" w:hAnsi="Arial" w:cs="Arial"/>
        </w:rPr>
        <w:t xml:space="preserve">екући рачун ____________,банка ______________ </w:t>
      </w:r>
      <w:r w:rsidRPr="00911C1F">
        <w:rPr>
          <w:rFonts w:ascii="Arial" w:hAnsi="Arial" w:cs="Arial"/>
        </w:rPr>
        <w:t xml:space="preserve">кога заступа __________________, _____________, (као лидер у име и за рачун групе понуђача) </w:t>
      </w:r>
    </w:p>
    <w:p w:rsidR="00343A18" w:rsidRPr="00911C1F" w:rsidRDefault="00343A18" w:rsidP="00343A18">
      <w:pPr>
        <w:spacing w:before="0"/>
        <w:ind w:left="360"/>
        <w:rPr>
          <w:rFonts w:cs="Arial"/>
        </w:rPr>
      </w:pPr>
    </w:p>
    <w:p w:rsidR="00343A18" w:rsidRPr="00911C1F" w:rsidRDefault="00343A18" w:rsidP="00343A18">
      <w:pPr>
        <w:spacing w:before="0"/>
        <w:rPr>
          <w:rFonts w:eastAsia="Calibri" w:cs="Arial"/>
          <w:lang w:val="sr-Cyrl-BA"/>
        </w:rPr>
      </w:pPr>
      <w:r w:rsidRPr="00911C1F">
        <w:rPr>
          <w:rFonts w:eastAsia="Calibri" w:cs="Arial"/>
        </w:rPr>
        <w:t>2а)________________________________________из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бр. ___, ПИБ: _____________, матични број _____________, </w:t>
      </w:r>
      <w:r w:rsidR="004E0104" w:rsidRPr="00911C1F">
        <w:rPr>
          <w:rFonts w:cs="Arial"/>
        </w:rPr>
        <w:t>т</w:t>
      </w:r>
      <w:r w:rsidR="00F67A55" w:rsidRPr="00911C1F">
        <w:rPr>
          <w:rFonts w:cs="Arial"/>
        </w:rPr>
        <w:t>екући рачун ____________,банка ______________ ,</w:t>
      </w:r>
      <w:r w:rsidRPr="00911C1F">
        <w:rPr>
          <w:rFonts w:eastAsia="Calibri" w:cs="Arial"/>
        </w:rPr>
        <w:t>кога заступа __________________________, (члан групе понуђача или подизвођач)</w:t>
      </w:r>
    </w:p>
    <w:p w:rsidR="00343A18" w:rsidRPr="00911C1F" w:rsidRDefault="00343A18" w:rsidP="00343A18">
      <w:pPr>
        <w:spacing w:before="0"/>
        <w:rPr>
          <w:rFonts w:eastAsia="Calibri" w:cs="Arial"/>
          <w:lang w:val="sr-Cyrl-BA"/>
        </w:rPr>
      </w:pPr>
      <w:r w:rsidRPr="00911C1F">
        <w:rPr>
          <w:rFonts w:eastAsia="Calibri" w:cs="Arial"/>
        </w:rPr>
        <w:t>2б)_______________________________________из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бр. ___, ПИБ: _____________, матични број _____________, </w:t>
      </w:r>
    </w:p>
    <w:p w:rsidR="002B49AF" w:rsidRPr="00911C1F" w:rsidRDefault="004E0104" w:rsidP="00343A18">
      <w:pPr>
        <w:spacing w:before="0"/>
        <w:rPr>
          <w:rFonts w:eastAsia="Calibri" w:cs="Arial"/>
        </w:rPr>
      </w:pPr>
      <w:r w:rsidRPr="00911C1F">
        <w:rPr>
          <w:rFonts w:cs="Arial"/>
        </w:rPr>
        <w:t>т</w:t>
      </w:r>
      <w:r w:rsidR="00F67A55" w:rsidRPr="00911C1F">
        <w:rPr>
          <w:rFonts w:cs="Arial"/>
        </w:rPr>
        <w:t>екући рачун ____________,банка ______________ ,</w:t>
      </w:r>
      <w:r w:rsidR="00343A18" w:rsidRPr="00911C1F">
        <w:rPr>
          <w:rFonts w:eastAsia="Calibri" w:cs="Arial"/>
        </w:rPr>
        <w:t>кога  заступа _______________________, (члан групе понуђача или подизвођач)</w:t>
      </w:r>
      <w:r w:rsidR="002B49AF" w:rsidRPr="00911C1F">
        <w:rPr>
          <w:rFonts w:eastAsia="Calibri" w:cs="Arial"/>
        </w:rPr>
        <w:t xml:space="preserve"> </w:t>
      </w:r>
    </w:p>
    <w:p w:rsidR="00343A18" w:rsidRPr="00911C1F" w:rsidRDefault="002B49AF" w:rsidP="00343A18">
      <w:pPr>
        <w:spacing w:before="0"/>
        <w:rPr>
          <w:rFonts w:eastAsia="Calibri" w:cs="Arial"/>
        </w:rPr>
      </w:pPr>
      <w:r w:rsidRPr="00911C1F">
        <w:rPr>
          <w:rFonts w:cs="Arial"/>
        </w:rPr>
        <w:t>(у даљем тексту: Продавац)</w:t>
      </w:r>
    </w:p>
    <w:p w:rsidR="00343A18" w:rsidRPr="00911C1F" w:rsidRDefault="00343A18" w:rsidP="00343A18">
      <w:pPr>
        <w:pStyle w:val="KDParagraf"/>
        <w:spacing w:before="0"/>
        <w:rPr>
          <w:rFonts w:cs="Arial"/>
        </w:rPr>
      </w:pPr>
    </w:p>
    <w:p w:rsidR="00343A18" w:rsidRPr="00911C1F" w:rsidRDefault="00343A18" w:rsidP="00343A18">
      <w:pPr>
        <w:pStyle w:val="KDParagraf"/>
        <w:spacing w:before="0"/>
        <w:rPr>
          <w:rFonts w:cs="Arial"/>
        </w:rPr>
      </w:pPr>
      <w:r w:rsidRPr="00911C1F">
        <w:rPr>
          <w:rFonts w:cs="Arial"/>
        </w:rPr>
        <w:t>(у даљем тексту заједно: Уговорне стране)</w:t>
      </w:r>
    </w:p>
    <w:p w:rsidR="00343A18" w:rsidRPr="00911C1F" w:rsidRDefault="00343A18" w:rsidP="00343A18">
      <w:pPr>
        <w:pStyle w:val="KDParagraf"/>
        <w:spacing w:before="0"/>
        <w:rPr>
          <w:rFonts w:cs="Arial"/>
        </w:rPr>
      </w:pPr>
    </w:p>
    <w:p w:rsidR="00343A18" w:rsidRPr="00911C1F" w:rsidRDefault="00343A18" w:rsidP="00343A18">
      <w:pPr>
        <w:pStyle w:val="KDParagraf"/>
        <w:spacing w:before="0"/>
        <w:rPr>
          <w:rFonts w:cs="Arial"/>
        </w:rPr>
      </w:pPr>
    </w:p>
    <w:p w:rsidR="00343A18" w:rsidRPr="00911C1F" w:rsidRDefault="00343A18" w:rsidP="00343A18">
      <w:pPr>
        <w:pStyle w:val="KDParagraf"/>
        <w:spacing w:before="0"/>
        <w:rPr>
          <w:rFonts w:cs="Arial"/>
          <w:bCs/>
        </w:rPr>
      </w:pPr>
      <w:r w:rsidRPr="00911C1F">
        <w:rPr>
          <w:rFonts w:cs="Arial"/>
        </w:rPr>
        <w:t xml:space="preserve">закључиле су у </w:t>
      </w:r>
      <w:r w:rsidR="00EE23EA" w:rsidRPr="00911C1F">
        <w:rPr>
          <w:rFonts w:cs="Arial"/>
        </w:rPr>
        <w:t>Обреновцу</w:t>
      </w:r>
      <w:r w:rsidRPr="00911C1F">
        <w:rPr>
          <w:rFonts w:cs="Arial"/>
        </w:rPr>
        <w:t>, дана __________.године следећи:</w:t>
      </w:r>
    </w:p>
    <w:p w:rsidR="00343A18" w:rsidRPr="00F10346" w:rsidRDefault="00343A18" w:rsidP="00343A18">
      <w:pPr>
        <w:pStyle w:val="KDParagraf"/>
        <w:spacing w:before="0"/>
        <w:rPr>
          <w:rFonts w:cs="Arial"/>
        </w:rPr>
      </w:pPr>
    </w:p>
    <w:p w:rsidR="00343A18" w:rsidRPr="00F10346" w:rsidRDefault="00343A18" w:rsidP="00223899">
      <w:pPr>
        <w:jc w:val="center"/>
        <w:rPr>
          <w:rFonts w:cs="Arial"/>
        </w:rPr>
      </w:pPr>
      <w:bookmarkStart w:id="276" w:name="_Toc442559949"/>
      <w:r w:rsidRPr="00F10346">
        <w:rPr>
          <w:b/>
        </w:rPr>
        <w:t>УГОВОР О КУПОПРОДАЈИ</w:t>
      </w:r>
      <w:bookmarkEnd w:id="276"/>
      <w:r w:rsidR="006F6E04">
        <w:rPr>
          <w:b/>
          <w:lang w:val="sr-Cyrl-RS"/>
        </w:rPr>
        <w:t xml:space="preserve"> </w:t>
      </w:r>
      <w:r w:rsidRPr="00F10346">
        <w:rPr>
          <w:rFonts w:cs="Arial"/>
          <w:b/>
        </w:rPr>
        <w:t>ДОБАРА</w:t>
      </w:r>
      <w:r w:rsidRPr="00F10346">
        <w:rPr>
          <w:rFonts w:cs="Arial"/>
          <w:b/>
          <w:color w:val="00B0F0"/>
        </w:rPr>
        <w:t xml:space="preserve"> </w:t>
      </w:r>
      <w:r w:rsidR="00A20E33">
        <w:rPr>
          <w:rFonts w:cs="Arial"/>
          <w:b/>
          <w:color w:val="00B0F0"/>
          <w:lang w:val="sr-Cyrl-RS"/>
        </w:rPr>
        <w:t>:</w:t>
      </w:r>
      <w:r w:rsidR="00A20E33" w:rsidRPr="00A20E33">
        <w:rPr>
          <w:rFonts w:cs="Arial"/>
          <w:lang w:val="sr-Cyrl-RS"/>
        </w:rPr>
        <w:t xml:space="preserve"> </w:t>
      </w:r>
      <w:r w:rsidR="005B0A94">
        <w:rPr>
          <w:rFonts w:cs="Arial"/>
          <w:b/>
          <w:lang w:val="sr-Cyrl-RS"/>
        </w:rPr>
        <w:t xml:space="preserve">Набавка и уградња нових реконструисаних унутрашњих блокова за веће протоке (набавка 2 нова) бл. А4 </w:t>
      </w: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223899">
      <w:pPr>
        <w:pStyle w:val="KDNabrajanje"/>
        <w:numPr>
          <w:ilvl w:val="0"/>
          <w:numId w:val="13"/>
        </w:numPr>
        <w:spacing w:before="0"/>
        <w:rPr>
          <w:rFonts w:cs="Arial"/>
        </w:rPr>
      </w:pPr>
      <w:r w:rsidRPr="00F10346">
        <w:rPr>
          <w:rFonts w:cs="Arial"/>
        </w:rPr>
        <w:t xml:space="preserve">да је </w:t>
      </w:r>
      <w:r w:rsidR="00221AC7">
        <w:rPr>
          <w:rFonts w:cs="Arial"/>
          <w:lang w:val="sr-Cyrl-RS"/>
        </w:rPr>
        <w:t>Купац</w:t>
      </w:r>
      <w:r w:rsidRPr="00F10346">
        <w:rPr>
          <w:rFonts w:cs="Arial"/>
        </w:rPr>
        <w:t xml:space="preserve">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00223899">
        <w:rPr>
          <w:rFonts w:cs="Arial"/>
        </w:rPr>
        <w:t>јавне набавке</w:t>
      </w:r>
      <w:r w:rsidR="00223899">
        <w:rPr>
          <w:rFonts w:cs="Arial"/>
          <w:lang w:val="sr-Cyrl-RS"/>
        </w:rPr>
        <w:t xml:space="preserve"> </w:t>
      </w:r>
      <w:r w:rsidR="00223899" w:rsidRPr="00223899">
        <w:rPr>
          <w:rFonts w:cs="Arial"/>
        </w:rPr>
        <w:t xml:space="preserve">ЈН бр. </w:t>
      </w:r>
      <w:r w:rsidR="005B0A94">
        <w:rPr>
          <w:rFonts w:cs="Arial"/>
        </w:rPr>
        <w:t>3000/0941/2016 (1382/2016)</w:t>
      </w:r>
      <w:r w:rsidR="007372E4" w:rsidRPr="00272734">
        <w:rPr>
          <w:b/>
          <w:sz w:val="20"/>
          <w:lang w:val="sr-Cyrl-RS"/>
        </w:rPr>
        <w:t xml:space="preserve"> </w:t>
      </w:r>
      <w:r w:rsidRPr="00272734">
        <w:rPr>
          <w:rFonts w:cs="Arial"/>
        </w:rPr>
        <w:t>ради</w:t>
      </w:r>
      <w:r w:rsidRPr="00F10346">
        <w:rPr>
          <w:rFonts w:cs="Arial"/>
        </w:rPr>
        <w:t xml:space="preserve"> на</w:t>
      </w:r>
      <w:r w:rsidR="00A20E33">
        <w:rPr>
          <w:rFonts w:cs="Arial"/>
        </w:rPr>
        <w:t xml:space="preserve">бавке добара и то </w:t>
      </w:r>
      <w:r w:rsidR="00A20E33">
        <w:rPr>
          <w:rFonts w:cs="Arial"/>
          <w:lang w:val="sr-Cyrl-RS"/>
        </w:rPr>
        <w:t>:</w:t>
      </w:r>
      <w:r w:rsidR="00A20E33" w:rsidRPr="00A20E33">
        <w:rPr>
          <w:rFonts w:cs="Arial"/>
          <w:lang w:val="sr-Cyrl-RS"/>
        </w:rPr>
        <w:t xml:space="preserve"> </w:t>
      </w:r>
      <w:r w:rsidR="005B0A94">
        <w:rPr>
          <w:rFonts w:cs="Arial"/>
          <w:b/>
          <w:lang w:val="sr-Cyrl-RS"/>
        </w:rPr>
        <w:t xml:space="preserve">Набавка и уградња нових реконструисаних унутрашњих блокова за веће протоке (набавка 2 нова) бл. А4 </w:t>
      </w:r>
      <w:r w:rsidR="00223899" w:rsidRPr="00223899">
        <w:rPr>
          <w:rFonts w:cs="Arial"/>
          <w:b/>
          <w:lang w:val="sr-Cyrl-RS"/>
        </w:rPr>
        <w:t xml:space="preserve">, </w:t>
      </w:r>
    </w:p>
    <w:p w:rsidR="00343A18" w:rsidRPr="00AA3AE9" w:rsidRDefault="00343A18" w:rsidP="00FC28DB">
      <w:pPr>
        <w:pStyle w:val="KDNabrajanje"/>
        <w:numPr>
          <w:ilvl w:val="0"/>
          <w:numId w:val="13"/>
        </w:numPr>
        <w:tabs>
          <w:tab w:val="num" w:pos="630"/>
        </w:tabs>
        <w:spacing w:before="0"/>
        <w:ind w:left="568" w:hanging="284"/>
        <w:rPr>
          <w:rFonts w:cs="Arial"/>
        </w:rPr>
      </w:pPr>
      <w:r w:rsidRPr="00F10346">
        <w:rPr>
          <w:rFonts w:cs="Arial"/>
        </w:rPr>
        <w:t xml:space="preserve">да је </w:t>
      </w:r>
      <w:r w:rsidRPr="00AA3AE9">
        <w:rPr>
          <w:rFonts w:cs="Arial"/>
        </w:rPr>
        <w:t xml:space="preserve">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AA3AE9">
        <w:rPr>
          <w:rFonts w:cs="Arial"/>
        </w:rPr>
        <w:t>и на П</w:t>
      </w:r>
      <w:r w:rsidR="004D385B" w:rsidRPr="00AA3AE9">
        <w:rPr>
          <w:rFonts w:cs="Arial"/>
        </w:rPr>
        <w:t>орталу Службених гласила и база</w:t>
      </w:r>
      <w:r w:rsidRPr="00AA3AE9">
        <w:rPr>
          <w:rFonts w:cs="Arial"/>
        </w:rPr>
        <w:t xml:space="preserve"> прописа</w:t>
      </w:r>
      <w:r w:rsidR="004D385B" w:rsidRPr="00AA3AE9">
        <w:rPr>
          <w:rFonts w:cs="Arial"/>
        </w:rPr>
        <w:t>.</w:t>
      </w:r>
    </w:p>
    <w:p w:rsidR="00343A18" w:rsidRPr="00F10346" w:rsidRDefault="00343A18" w:rsidP="00FC28DB">
      <w:pPr>
        <w:pStyle w:val="KDNabrajanje"/>
        <w:numPr>
          <w:ilvl w:val="0"/>
          <w:numId w:val="13"/>
        </w:numPr>
        <w:tabs>
          <w:tab w:val="num" w:pos="630"/>
        </w:tabs>
        <w:spacing w:before="0"/>
        <w:ind w:left="568" w:hanging="284"/>
        <w:rPr>
          <w:rFonts w:cs="Arial"/>
        </w:rPr>
      </w:pPr>
      <w:r w:rsidRPr="00F10346">
        <w:rPr>
          <w:rFonts w:cs="Arial"/>
        </w:rPr>
        <w:t>да Понуда П</w:t>
      </w:r>
      <w:r w:rsidR="00221AC7">
        <w:rPr>
          <w:rFonts w:cs="Arial"/>
          <w:lang w:val="sr-Cyrl-RS"/>
        </w:rPr>
        <w:t>родавца</w:t>
      </w:r>
      <w:r w:rsidRPr="00F10346">
        <w:rPr>
          <w:rFonts w:cs="Arial"/>
        </w:rPr>
        <w:t xml:space="preserve"> , која је заведена код </w:t>
      </w:r>
      <w:r w:rsidR="00221AC7">
        <w:rPr>
          <w:rFonts w:cs="Arial"/>
          <w:lang w:val="sr-Cyrl-RS"/>
        </w:rPr>
        <w:t>Купца</w:t>
      </w:r>
      <w:r w:rsidRPr="00F10346">
        <w:rPr>
          <w:rFonts w:cs="Arial"/>
        </w:rPr>
        <w:t xml:space="preserve"> под бројем ________ од ________2016.године, у потпуности одговара захтеву </w:t>
      </w:r>
      <w:r w:rsidR="00221AC7">
        <w:rPr>
          <w:rFonts w:cs="Arial"/>
          <w:lang w:val="sr-Cyrl-RS"/>
        </w:rPr>
        <w:t>Купц</w:t>
      </w:r>
      <w:r w:rsidRPr="00F10346">
        <w:rPr>
          <w:rFonts w:cs="Arial"/>
        </w:rPr>
        <w:t>а из Позива за подношење понуда и Конкурсне документације</w:t>
      </w:r>
    </w:p>
    <w:p w:rsidR="00343A18" w:rsidRPr="00F10346" w:rsidRDefault="00343A18" w:rsidP="00FC28DB">
      <w:pPr>
        <w:pStyle w:val="KDNabrajanje"/>
        <w:numPr>
          <w:ilvl w:val="0"/>
          <w:numId w:val="13"/>
        </w:numPr>
        <w:tabs>
          <w:tab w:val="num" w:pos="630"/>
        </w:tabs>
        <w:spacing w:before="0"/>
        <w:ind w:left="568" w:hanging="284"/>
        <w:rPr>
          <w:rFonts w:cs="Arial"/>
          <w:b/>
        </w:rPr>
      </w:pPr>
      <w:r w:rsidRPr="00F10346">
        <w:rPr>
          <w:rFonts w:cs="Arial"/>
        </w:rPr>
        <w:lastRenderedPageBreak/>
        <w:t xml:space="preserve">да је </w:t>
      </w:r>
      <w:r w:rsidR="00221AC7">
        <w:rPr>
          <w:rFonts w:cs="Arial"/>
          <w:lang w:val="sr-Cyrl-RS"/>
        </w:rPr>
        <w:t xml:space="preserve">Купац </w:t>
      </w:r>
      <w:r w:rsidRPr="00F10346">
        <w:rPr>
          <w:rFonts w:cs="Arial"/>
        </w:rPr>
        <w:t>својом Одлуком о додели уговора бр. ____________ од __.__.___. године изабрао понуду П</w:t>
      </w:r>
      <w:r w:rsidR="00221AC7">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t>ПРЕДМЕТ  УГОВОРА</w:t>
      </w:r>
    </w:p>
    <w:p w:rsidR="00343A18" w:rsidRPr="00F10346" w:rsidRDefault="00343A18" w:rsidP="00343A18">
      <w:pPr>
        <w:spacing w:before="0"/>
        <w:jc w:val="center"/>
        <w:rPr>
          <w:rFonts w:cs="Arial"/>
          <w:b/>
        </w:rPr>
      </w:pPr>
      <w:r w:rsidRPr="00F10346">
        <w:rPr>
          <w:rFonts w:cs="Arial"/>
          <w:b/>
        </w:rPr>
        <w:t>Члан 1.</w:t>
      </w:r>
    </w:p>
    <w:p w:rsidR="00343A18" w:rsidRPr="00911C1F" w:rsidRDefault="00343A18" w:rsidP="00343A18">
      <w:pPr>
        <w:pStyle w:val="KDParagraf"/>
        <w:spacing w:before="0"/>
        <w:rPr>
          <w:rFonts w:eastAsia="Calibri" w:cs="Arial"/>
        </w:rPr>
      </w:pPr>
      <w:r w:rsidRPr="00F10346">
        <w:rPr>
          <w:rFonts w:eastAsia="Calibri" w:cs="Arial"/>
        </w:rPr>
        <w:t xml:space="preserve">Продавац се обавезује да за потребе Купца испоручи </w:t>
      </w:r>
      <w:r w:rsidRPr="00911C1F">
        <w:rPr>
          <w:rFonts w:eastAsia="Calibri" w:cs="Arial"/>
        </w:rPr>
        <w:t>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43A18" w:rsidRPr="00911C1F" w:rsidRDefault="00343A18" w:rsidP="00343A18">
      <w:pPr>
        <w:pStyle w:val="KDParagraf"/>
        <w:spacing w:before="0"/>
        <w:rPr>
          <w:rFonts w:eastAsia="Calibri" w:cs="Arial"/>
        </w:rPr>
      </w:pPr>
    </w:p>
    <w:p w:rsidR="00343A18" w:rsidRPr="00911C1F" w:rsidRDefault="00343A18" w:rsidP="00343A18">
      <w:pPr>
        <w:spacing w:before="0"/>
        <w:jc w:val="center"/>
        <w:rPr>
          <w:rFonts w:cs="Arial"/>
          <w:b/>
        </w:rPr>
      </w:pPr>
      <w:r w:rsidRPr="00911C1F">
        <w:rPr>
          <w:rFonts w:cs="Arial"/>
          <w:b/>
        </w:rPr>
        <w:t>Члан 2.</w:t>
      </w:r>
    </w:p>
    <w:p w:rsidR="00343A18" w:rsidRPr="005C0BEA" w:rsidRDefault="00343A18" w:rsidP="00343A18">
      <w:pPr>
        <w:pStyle w:val="KDParagraf"/>
        <w:spacing w:before="0"/>
        <w:rPr>
          <w:rFonts w:eastAsia="Calibri" w:cs="Arial"/>
          <w:color w:val="FF0000"/>
        </w:rPr>
      </w:pPr>
      <w:r w:rsidRPr="005C0BEA">
        <w:rPr>
          <w:rFonts w:eastAsia="Calibri" w:cs="Arial"/>
          <w:color w:val="FF0000"/>
        </w:rPr>
        <w:t>Овај Уговор и његови прилози сачињени су на српском</w:t>
      </w:r>
      <w:r w:rsidR="005C0BEA" w:rsidRPr="005C0BEA">
        <w:rPr>
          <w:rFonts w:eastAsia="Calibri" w:cs="Arial"/>
          <w:color w:val="FF0000"/>
          <w:lang w:val="sr-Cyrl-RS"/>
        </w:rPr>
        <w:t xml:space="preserve"> и/или енглеском </w:t>
      </w:r>
      <w:r w:rsidRPr="005C0BEA">
        <w:rPr>
          <w:rFonts w:eastAsia="Calibri" w:cs="Arial"/>
          <w:color w:val="FF0000"/>
        </w:rPr>
        <w:t xml:space="preserve"> језику.</w:t>
      </w:r>
    </w:p>
    <w:p w:rsidR="00343A18" w:rsidRPr="005C0BEA" w:rsidRDefault="00343A18" w:rsidP="00343A18">
      <w:pPr>
        <w:pStyle w:val="KDParagraf"/>
        <w:spacing w:before="0"/>
        <w:rPr>
          <w:rFonts w:eastAsia="Calibri" w:cs="Arial"/>
          <w:color w:val="FF0000"/>
        </w:rPr>
      </w:pPr>
      <w:r w:rsidRPr="005C0BEA">
        <w:rPr>
          <w:rFonts w:eastAsia="Calibri" w:cs="Arial"/>
          <w:color w:val="FF0000"/>
        </w:rPr>
        <w:t>На овај Уговор примењују се закони Републике Србије, У случају спора меродавно је право Републике Србије.</w:t>
      </w:r>
    </w:p>
    <w:p w:rsidR="00343A18" w:rsidRPr="005C0BEA" w:rsidRDefault="00343A18" w:rsidP="00343A18">
      <w:pPr>
        <w:pStyle w:val="KDParagraf"/>
        <w:spacing w:before="0"/>
        <w:rPr>
          <w:rFonts w:eastAsia="Calibri" w:cs="Arial"/>
          <w:color w:val="FF0000"/>
        </w:rPr>
      </w:pPr>
    </w:p>
    <w:p w:rsidR="00343A18" w:rsidRPr="00911C1F" w:rsidRDefault="00343A18" w:rsidP="00343A18">
      <w:pPr>
        <w:pStyle w:val="KDParagraf"/>
        <w:spacing w:before="0"/>
        <w:rPr>
          <w:rFonts w:cs="Arial"/>
          <w:b/>
        </w:rPr>
      </w:pPr>
      <w:r w:rsidRPr="00911C1F">
        <w:rPr>
          <w:rFonts w:cs="Arial"/>
          <w:b/>
        </w:rPr>
        <w:t xml:space="preserve">УГОВОРЕНА </w:t>
      </w:r>
      <w:r w:rsidR="00DD7B26" w:rsidRPr="00911C1F">
        <w:rPr>
          <w:rFonts w:cs="Arial"/>
          <w:b/>
        </w:rPr>
        <w:t>ВРЕДНОСТ</w:t>
      </w:r>
    </w:p>
    <w:p w:rsidR="00343A18" w:rsidRPr="00911C1F" w:rsidRDefault="00343A18" w:rsidP="00343A18">
      <w:pPr>
        <w:spacing w:before="0"/>
        <w:jc w:val="center"/>
        <w:rPr>
          <w:rFonts w:cs="Arial"/>
          <w:b/>
        </w:rPr>
      </w:pPr>
      <w:r w:rsidRPr="00911C1F">
        <w:rPr>
          <w:rFonts w:cs="Arial"/>
          <w:b/>
        </w:rPr>
        <w:t>Члан 3.</w:t>
      </w:r>
    </w:p>
    <w:p w:rsidR="00343A18" w:rsidRDefault="00343A18" w:rsidP="00343A18">
      <w:pPr>
        <w:pStyle w:val="KDParagraf"/>
        <w:spacing w:before="0"/>
        <w:rPr>
          <w:rFonts w:cs="Arial"/>
        </w:rPr>
      </w:pPr>
      <w:r w:rsidRPr="00911C1F">
        <w:rPr>
          <w:rFonts w:cs="Arial"/>
        </w:rPr>
        <w:t>Укупна вредност добара</w:t>
      </w:r>
      <w:r w:rsidR="0028220B">
        <w:rPr>
          <w:rFonts w:cs="Arial"/>
          <w:lang w:val="sr-Cyrl-RS"/>
        </w:rPr>
        <w:t xml:space="preserve"> и припадајућих услуга</w:t>
      </w:r>
      <w:r w:rsidRPr="00911C1F">
        <w:rPr>
          <w:rFonts w:cs="Arial"/>
        </w:rPr>
        <w:t xml:space="preserve"> из члана 1.ов</w:t>
      </w:r>
      <w:r w:rsidR="00EE23EA" w:rsidRPr="00911C1F">
        <w:rPr>
          <w:rFonts w:cs="Arial"/>
        </w:rPr>
        <w:t>ог Уговора износи _____________ (словима:______________</w:t>
      </w:r>
      <w:r w:rsidRPr="00911C1F">
        <w:rPr>
          <w:rFonts w:cs="Arial"/>
        </w:rPr>
        <w:t>)</w:t>
      </w:r>
      <w:r w:rsidR="00EE23EA" w:rsidRPr="00911C1F">
        <w:rPr>
          <w:rFonts w:cs="Arial"/>
        </w:rPr>
        <w:t xml:space="preserve"> </w:t>
      </w:r>
      <w:r w:rsidR="00955F87" w:rsidRPr="00911C1F">
        <w:rPr>
          <w:rFonts w:cs="Arial"/>
        </w:rPr>
        <w:t>RSD</w:t>
      </w:r>
      <w:r w:rsidR="005C0BEA">
        <w:rPr>
          <w:rFonts w:cs="Arial"/>
          <w:lang w:val="sr-Cyrl-RS"/>
        </w:rPr>
        <w:t>/Е</w:t>
      </w:r>
      <w:r w:rsidR="005C0BEA">
        <w:rPr>
          <w:rFonts w:cs="Arial"/>
          <w:lang w:val="sr-Latn-RS"/>
        </w:rPr>
        <w:t>U</w:t>
      </w:r>
      <w:r w:rsidR="005C0BEA">
        <w:rPr>
          <w:rFonts w:cs="Arial"/>
          <w:lang w:val="sr-Cyrl-RS"/>
        </w:rPr>
        <w:t>R</w:t>
      </w:r>
      <w:r w:rsidRPr="00911C1F">
        <w:rPr>
          <w:rFonts w:cs="Arial"/>
        </w:rPr>
        <w:t>.</w:t>
      </w:r>
    </w:p>
    <w:p w:rsidR="005C0BEA" w:rsidRPr="00911C1F" w:rsidRDefault="005C0BEA" w:rsidP="00343A18">
      <w:pPr>
        <w:pStyle w:val="KDParagraf"/>
        <w:spacing w:before="0"/>
        <w:rPr>
          <w:rFonts w:cs="Arial"/>
        </w:rPr>
      </w:pPr>
    </w:p>
    <w:p w:rsidR="00343A18" w:rsidRDefault="005C0BEA" w:rsidP="00343A18">
      <w:pPr>
        <w:pStyle w:val="KDParagraf"/>
        <w:spacing w:before="0"/>
        <w:rPr>
          <w:rFonts w:cs="Arial"/>
          <w:lang w:val="sr-Latn-RS"/>
        </w:rPr>
      </w:pPr>
      <w:r w:rsidRPr="005C0BEA">
        <w:rPr>
          <w:rFonts w:cs="Arial"/>
          <w:lang w:val="sr-Cyrl-RS"/>
        </w:rPr>
        <w:t>Званични средњи курс евра на дан отварања понуда, курсна листа НБС бр. ___, износи ________ динара.</w:t>
      </w:r>
    </w:p>
    <w:p w:rsidR="005C0BEA" w:rsidRPr="005C0BEA" w:rsidRDefault="005C0BEA" w:rsidP="00343A18">
      <w:pPr>
        <w:pStyle w:val="KDParagraf"/>
        <w:spacing w:before="0"/>
        <w:rPr>
          <w:rFonts w:cs="Arial"/>
          <w:lang w:val="sr-Latn-RS"/>
        </w:rPr>
      </w:pPr>
    </w:p>
    <w:p w:rsidR="001626CD" w:rsidRDefault="005C0BEA" w:rsidP="00955F87">
      <w:pPr>
        <w:spacing w:before="0"/>
        <w:rPr>
          <w:rFonts w:cs="Arial"/>
        </w:rPr>
      </w:pPr>
      <w:r>
        <w:rPr>
          <w:rFonts w:cs="Arial"/>
          <w:lang w:val="sr-Cyrl-RS"/>
        </w:rPr>
        <w:t xml:space="preserve">За домаће понуђача: </w:t>
      </w:r>
      <w:r w:rsidR="001626CD" w:rsidRPr="00272734">
        <w:rPr>
          <w:rFonts w:cs="Arial"/>
        </w:rPr>
        <w:t>Цена је дата на паритету:</w:t>
      </w:r>
      <w:r w:rsidR="00955F87" w:rsidRPr="00272734">
        <w:rPr>
          <w:rFonts w:cs="Arial"/>
          <w:spacing w:val="4"/>
          <w:lang w:val="sr-Cyrl-RS"/>
        </w:rPr>
        <w:t xml:space="preserve"> </w:t>
      </w:r>
      <w:r w:rsidR="000A1027" w:rsidRPr="00272734">
        <w:rPr>
          <w:rFonts w:cs="Arial"/>
          <w:lang w:val="sr-Cyrl-CS" w:eastAsia="zh-CN"/>
        </w:rPr>
        <w:t xml:space="preserve"> FC</w:t>
      </w:r>
      <w:r w:rsidR="000A1027" w:rsidRPr="00272734">
        <w:rPr>
          <w:rFonts w:cs="Arial"/>
          <w:lang w:eastAsia="zh-CN"/>
        </w:rPr>
        <w:t>A</w:t>
      </w:r>
      <w:r w:rsidR="000A1027" w:rsidRPr="00272734">
        <w:rPr>
          <w:rFonts w:cs="Arial"/>
          <w:lang w:val="sr-Cyrl-CS" w:eastAsia="zh-CN"/>
        </w:rPr>
        <w:t xml:space="preserve"> (магаци</w:t>
      </w:r>
      <w:r w:rsidR="009B2ECB" w:rsidRPr="00272734">
        <w:rPr>
          <w:rFonts w:cs="Arial"/>
          <w:lang w:val="sr-Cyrl-CS" w:eastAsia="zh-CN"/>
        </w:rPr>
        <w:t>н Наручиоца) ТЕНТ А</w:t>
      </w:r>
      <w:r w:rsidR="000A1027" w:rsidRPr="00272734">
        <w:rPr>
          <w:rFonts w:cs="Arial"/>
          <w:lang w:val="sr-Cyrl-CS" w:eastAsia="zh-CN"/>
        </w:rPr>
        <w:t xml:space="preserve"> </w:t>
      </w:r>
      <w:r w:rsidR="00955F87" w:rsidRPr="00272734">
        <w:rPr>
          <w:rFonts w:cs="Arial"/>
        </w:rPr>
        <w:t>и обухвата све трошкове које Продавац има у вези испоруке на начин како је регулисано овим Уговором</w:t>
      </w:r>
    </w:p>
    <w:p w:rsidR="005C0BEA" w:rsidRPr="00911C1F" w:rsidRDefault="005C0BEA" w:rsidP="00955F87">
      <w:pPr>
        <w:spacing w:before="0"/>
        <w:rPr>
          <w:rFonts w:cs="Arial"/>
          <w:lang w:val="sr-Cyrl-RS"/>
        </w:rPr>
      </w:pPr>
    </w:p>
    <w:p w:rsidR="00955F87" w:rsidRDefault="005C0BEA" w:rsidP="00343A18">
      <w:pPr>
        <w:pStyle w:val="KDParagraf"/>
        <w:spacing w:before="0"/>
        <w:rPr>
          <w:rFonts w:cs="Arial"/>
          <w:lang w:val="sr-Latn-RS"/>
        </w:rPr>
      </w:pPr>
      <w:r w:rsidRPr="005C0BEA">
        <w:rPr>
          <w:rFonts w:cs="Arial"/>
          <w:lang w:val="sr-Cyrl-RS"/>
        </w:rPr>
        <w:t xml:space="preserve">За </w:t>
      </w:r>
      <w:r>
        <w:rPr>
          <w:rFonts w:cs="Arial"/>
          <w:lang w:val="sr-Cyrl-RS"/>
        </w:rPr>
        <w:t>стране</w:t>
      </w:r>
      <w:r w:rsidRPr="005C0BEA">
        <w:rPr>
          <w:rFonts w:cs="Arial"/>
          <w:lang w:val="sr-Cyrl-RS"/>
        </w:rPr>
        <w:t xml:space="preserve"> понуђача</w:t>
      </w:r>
      <w:r>
        <w:rPr>
          <w:rFonts w:cs="Arial"/>
          <w:lang w:val="sr-Cyrl-RS"/>
        </w:rPr>
        <w:t xml:space="preserve">: </w:t>
      </w:r>
      <w:r w:rsidRPr="005C0BEA">
        <w:rPr>
          <w:rFonts w:cs="Arial"/>
          <w:lang w:val="sr-Cyrl-RS"/>
        </w:rPr>
        <w:t xml:space="preserve"> Цена добара из става 1.овог члана утврђена је на паритету DAP ТЕНТ А Обреновац INCOTERMS 2010 испоручено у складишта ЈП ЕПС и обухвата све трошкове које Продавац има у вези испоруке на начин како је регулисано овим Уговором.</w:t>
      </w:r>
    </w:p>
    <w:p w:rsidR="005C0BEA" w:rsidRPr="005C0BEA" w:rsidRDefault="005C0BEA" w:rsidP="00343A18">
      <w:pPr>
        <w:pStyle w:val="KDParagraf"/>
        <w:spacing w:before="0"/>
        <w:rPr>
          <w:rFonts w:cs="Arial"/>
          <w:lang w:val="sr-Latn-RS"/>
        </w:rPr>
      </w:pPr>
    </w:p>
    <w:p w:rsidR="00343A18"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5C0BEA" w:rsidRPr="00F10346" w:rsidRDefault="005C0BEA" w:rsidP="00343A18">
      <w:pPr>
        <w:pStyle w:val="KDParagraf"/>
        <w:spacing w:before="0"/>
        <w:rPr>
          <w:rFonts w:cs="Arial"/>
        </w:rPr>
      </w:pPr>
    </w:p>
    <w:p w:rsidR="005C0BEA" w:rsidRDefault="00343A18" w:rsidP="00343A18">
      <w:pPr>
        <w:pStyle w:val="KDParagraf"/>
        <w:spacing w:before="0"/>
        <w:rPr>
          <w:rFonts w:cs="Arial"/>
        </w:rPr>
      </w:pPr>
      <w:r w:rsidRPr="00F10346">
        <w:rPr>
          <w:rFonts w:cs="Arial"/>
        </w:rPr>
        <w:t xml:space="preserve">У </w:t>
      </w:r>
      <w:r w:rsidRPr="00AA3AE9">
        <w:rPr>
          <w:rFonts w:cs="Arial"/>
        </w:rPr>
        <w:t>цену су урачунати сви трошкови који се односе на предмет јавне набавке и који су одређени Конкурсном документацијом.</w:t>
      </w:r>
    </w:p>
    <w:p w:rsidR="005C0BEA" w:rsidRDefault="005C0BEA" w:rsidP="00343A18">
      <w:pPr>
        <w:pStyle w:val="KDParagraf"/>
        <w:spacing w:before="0"/>
        <w:rPr>
          <w:rFonts w:cs="Arial"/>
        </w:rPr>
      </w:pPr>
    </w:p>
    <w:p w:rsidR="00343A18" w:rsidRPr="00AA3AE9" w:rsidRDefault="00343A18" w:rsidP="00343A18">
      <w:pPr>
        <w:pStyle w:val="KDParagraf"/>
        <w:spacing w:before="0"/>
        <w:rPr>
          <w:rFonts w:cs="Arial"/>
        </w:rPr>
      </w:pPr>
      <w:r w:rsidRPr="00AA3AE9">
        <w:rPr>
          <w:rFonts w:cs="Arial"/>
        </w:rPr>
        <w:t xml:space="preserve">Цена добара из става 1.овог члана утврђена је на паритету испоручено у складишта ЈП ЕПС и обухвата </w:t>
      </w:r>
      <w:r w:rsidR="00335160" w:rsidRPr="00AA3AE9">
        <w:rPr>
          <w:rFonts w:cs="Arial"/>
        </w:rPr>
        <w:t xml:space="preserve">све </w:t>
      </w:r>
      <w:r w:rsidRPr="00AA3AE9">
        <w:rPr>
          <w:rFonts w:cs="Arial"/>
        </w:rPr>
        <w:t>трошкове које Продавац има у вези испоруке на начин како је регулисано овим Уговором.</w:t>
      </w:r>
    </w:p>
    <w:p w:rsidR="00343A18" w:rsidRPr="00AA3AE9" w:rsidRDefault="00343A18" w:rsidP="00343A18">
      <w:pPr>
        <w:pStyle w:val="KDParagraf"/>
        <w:spacing w:before="0"/>
        <w:rPr>
          <w:rFonts w:cs="Arial"/>
        </w:rPr>
      </w:pPr>
    </w:p>
    <w:p w:rsidR="006B7357" w:rsidRPr="006B7357" w:rsidRDefault="006B7357" w:rsidP="006B7357">
      <w:pPr>
        <w:tabs>
          <w:tab w:val="left" w:pos="284"/>
          <w:tab w:val="left" w:pos="330"/>
        </w:tabs>
        <w:rPr>
          <w:rFonts w:cs="Arial"/>
        </w:rPr>
      </w:pPr>
      <w:r w:rsidRPr="006B7357">
        <w:rPr>
          <w:rFonts w:cs="Arial"/>
        </w:rPr>
        <w:t xml:space="preserve">Корекција цене ће се применити само када промена средњег курса динара у односу на EUR (према подацима Народне банке Србије) на дан настанка промета у односу на курс динара на дан истека рока важења понуде, буде већа од ± 5% и вршиће се искључиво на основу писаног захтева </w:t>
      </w:r>
      <w:r w:rsidRPr="006B7357">
        <w:rPr>
          <w:rFonts w:cs="Arial"/>
          <w:lang w:val="sr-Cyrl-RS"/>
        </w:rPr>
        <w:t>продавца</w:t>
      </w:r>
      <w:r w:rsidRPr="006B7357">
        <w:rPr>
          <w:rFonts w:cs="Arial"/>
        </w:rPr>
        <w:t xml:space="preserve">, односно писаног захтева </w:t>
      </w:r>
      <w:r w:rsidRPr="006B7357">
        <w:rPr>
          <w:rFonts w:cs="Arial"/>
          <w:lang w:val="sr-Cyrl-RS"/>
        </w:rPr>
        <w:t>купца</w:t>
      </w:r>
      <w:r w:rsidRPr="006B7357">
        <w:rPr>
          <w:rFonts w:cs="Arial"/>
        </w:rPr>
        <w:t>.</w:t>
      </w:r>
    </w:p>
    <w:p w:rsidR="006B7357" w:rsidRPr="006B7357" w:rsidRDefault="006B7357" w:rsidP="006B7357">
      <w:pPr>
        <w:tabs>
          <w:tab w:val="left" w:pos="284"/>
          <w:tab w:val="left" w:pos="330"/>
        </w:tabs>
        <w:rPr>
          <w:rFonts w:cs="Arial"/>
        </w:rPr>
      </w:pPr>
      <w:r w:rsidRPr="006B7357">
        <w:rPr>
          <w:rFonts w:cs="Arial"/>
        </w:rPr>
        <w:lastRenderedPageBreak/>
        <w:t xml:space="preserve">У случају примене корекције цене </w:t>
      </w:r>
      <w:r w:rsidRPr="006B7357">
        <w:rPr>
          <w:rFonts w:cs="Arial"/>
          <w:lang w:val="sr-Cyrl-RS"/>
        </w:rPr>
        <w:t>продавац</w:t>
      </w:r>
      <w:r w:rsidRPr="006B7357">
        <w:rPr>
          <w:rFonts w:cs="Arial"/>
        </w:rPr>
        <w:t xml:space="preserve"> ће издати рачун на основу уговорених јединичних цена, а износ  корекције цене ће исказати као корекцију рачуна у виду књижног задужења/одобрења.</w:t>
      </w:r>
    </w:p>
    <w:p w:rsidR="006B7357" w:rsidRPr="006B7357" w:rsidRDefault="006B7357" w:rsidP="006B7357">
      <w:pPr>
        <w:ind w:right="30"/>
        <w:rPr>
          <w:rFonts w:cs="Arial"/>
        </w:rPr>
      </w:pPr>
      <w:r w:rsidRPr="006B7357">
        <w:rPr>
          <w:rFonts w:cs="Arial"/>
        </w:rPr>
        <w:t xml:space="preserve">Продавац је обавезан да уз рачун достави курсну листу НБС по коме је извршен обрачун. </w:t>
      </w:r>
    </w:p>
    <w:p w:rsidR="006B7357" w:rsidRPr="006B7357" w:rsidRDefault="006B7357" w:rsidP="006B7357">
      <w:pPr>
        <w:tabs>
          <w:tab w:val="left" w:pos="284"/>
          <w:tab w:val="left" w:pos="330"/>
        </w:tabs>
        <w:rPr>
          <w:rFonts w:cs="Arial"/>
          <w:highlight w:val="yellow"/>
        </w:rPr>
      </w:pPr>
      <w:r w:rsidRPr="006B7357">
        <w:rPr>
          <w:rFonts w:cs="Arial"/>
        </w:rPr>
        <w:t>Уколико је понуду поднео страни понуђач, понуђена цена је фиксна у ЕУР за цео уговорени период и не подлеже никаквој промени</w:t>
      </w:r>
      <w:r w:rsidRPr="006B7357">
        <w:rPr>
          <w:rFonts w:cs="Arial"/>
          <w:lang w:val="sr-Cyrl-RS"/>
        </w:rPr>
        <w:t>.</w:t>
      </w:r>
    </w:p>
    <w:p w:rsidR="006B7357" w:rsidRPr="006B7357" w:rsidRDefault="006B7357" w:rsidP="006B7357">
      <w:pPr>
        <w:tabs>
          <w:tab w:val="left" w:pos="567"/>
        </w:tabs>
        <w:spacing w:before="0"/>
        <w:rPr>
          <w:rFonts w:cs="Arial"/>
        </w:rPr>
      </w:pPr>
    </w:p>
    <w:p w:rsidR="006B7357" w:rsidRPr="006B7357" w:rsidRDefault="006B7357" w:rsidP="006B7357">
      <w:pPr>
        <w:suppressAutoHyphens/>
        <w:spacing w:before="0" w:line="100" w:lineRule="atLeast"/>
        <w:rPr>
          <w:rFonts w:cs="Arial"/>
          <w:kern w:val="1"/>
          <w:lang w:val="sr-Cyrl-CS" w:eastAsia="ar-SA"/>
        </w:rPr>
      </w:pPr>
      <w:r w:rsidRPr="006B7357">
        <w:rPr>
          <w:rFonts w:cs="Arial"/>
          <w:kern w:val="1"/>
          <w:lang w:val="sr-Cyrl-CS" w:eastAsia="ar-SA"/>
        </w:rPr>
        <w:t>До усклађивања цене може доћи искључиво уз услов да су уговорена добра испоручена у уговореном року.</w:t>
      </w:r>
    </w:p>
    <w:p w:rsidR="006B7357" w:rsidRPr="006B7357" w:rsidRDefault="006B7357" w:rsidP="006B7357">
      <w:pPr>
        <w:suppressAutoHyphens/>
        <w:spacing w:before="0" w:line="100" w:lineRule="atLeast"/>
        <w:rPr>
          <w:rFonts w:cs="Arial"/>
          <w:kern w:val="1"/>
          <w:lang w:val="sr-Cyrl-CS" w:eastAsia="ar-SA"/>
        </w:rPr>
      </w:pPr>
      <w:r w:rsidRPr="006B7357">
        <w:rPr>
          <w:rFonts w:cs="Arial"/>
          <w:kern w:val="1"/>
          <w:lang w:val="sr-Cyrl-CS" w:eastAsia="ar-SA"/>
        </w:rPr>
        <w:t>Продавац обрачун разлике у цени исказује у рачуну и уз доказ о насталој разлици у односу на уговорену вредност.</w:t>
      </w:r>
    </w:p>
    <w:p w:rsidR="006B7357" w:rsidRPr="006B7357" w:rsidRDefault="006B7357" w:rsidP="006B7357">
      <w:pPr>
        <w:suppressAutoHyphens/>
        <w:spacing w:before="0" w:line="100" w:lineRule="atLeast"/>
        <w:ind w:right="30"/>
        <w:rPr>
          <w:rFonts w:eastAsia="Arial Unicode MS" w:cs="Arial"/>
          <w:kern w:val="1"/>
          <w:lang w:eastAsia="ar-SA"/>
        </w:rPr>
      </w:pPr>
      <w:r w:rsidRPr="006B7357">
        <w:rPr>
          <w:rFonts w:eastAsia="Arial Unicode MS" w:cs="Arial"/>
          <w:kern w:val="1"/>
          <w:lang w:eastAsia="ar-SA"/>
        </w:rPr>
        <w:t>Уколико је уговорен аванс исти подлеже промени уз испуњен услов . Промена цене на остатак дуга ће се обрачунати по одбитку аванса.</w:t>
      </w:r>
    </w:p>
    <w:p w:rsidR="00DF5698" w:rsidRPr="00A56E9F" w:rsidRDefault="00DF5698" w:rsidP="00DF5698">
      <w:pPr>
        <w:pStyle w:val="KDParagraf"/>
        <w:spacing w:before="0"/>
        <w:rPr>
          <w:rFonts w:cs="Arial"/>
          <w:b/>
        </w:rPr>
      </w:pPr>
      <w:r w:rsidRPr="00A56E9F">
        <w:rPr>
          <w:rFonts w:cs="Arial"/>
          <w:b/>
        </w:rPr>
        <w:t>Напомена у вези са услугама уколико их обавља страно лице:</w:t>
      </w:r>
    </w:p>
    <w:p w:rsidR="00DF5698" w:rsidRPr="00A56E9F" w:rsidRDefault="00DF5698" w:rsidP="00DF5698">
      <w:pPr>
        <w:pStyle w:val="KDParagraf"/>
        <w:spacing w:before="0"/>
        <w:rPr>
          <w:rFonts w:cs="Arial"/>
          <w:b/>
        </w:rPr>
      </w:pPr>
    </w:p>
    <w:p w:rsidR="00DF5698" w:rsidRPr="00A56E9F" w:rsidRDefault="00DF5698" w:rsidP="00DF5698">
      <w:pPr>
        <w:pStyle w:val="KDParagraf"/>
        <w:spacing w:before="0"/>
        <w:rPr>
          <w:rFonts w:cs="Arial"/>
        </w:rPr>
      </w:pPr>
      <w:r w:rsidRPr="00A56E9F">
        <w:rPr>
          <w:rFonts w:cs="Arial"/>
        </w:rPr>
        <w:t>Пружалац услуга је сагласан да Корисник услуга обустави и плати порез на добит по одбитку на бруто уговорену  вредност по основу накнаде  од услуга које се пружају, односно које ће бити пружене или коришћене на територији Републике Србије.) из члана 1. овог Уговора.</w:t>
      </w:r>
    </w:p>
    <w:p w:rsidR="00DF5698" w:rsidRPr="00A56E9F" w:rsidRDefault="00DF5698" w:rsidP="00DF5698">
      <w:pPr>
        <w:pStyle w:val="KDParagraf"/>
        <w:spacing w:before="0"/>
        <w:rPr>
          <w:rFonts w:cs="Arial"/>
        </w:rPr>
      </w:pPr>
    </w:p>
    <w:p w:rsidR="00DF5698" w:rsidRPr="00A56E9F" w:rsidRDefault="00DF5698" w:rsidP="00DF5698">
      <w:pPr>
        <w:pStyle w:val="KDParagraf"/>
        <w:spacing w:before="0"/>
        <w:rPr>
          <w:rFonts w:cs="Arial"/>
        </w:rPr>
      </w:pPr>
      <w:r w:rsidRPr="00A56E9F">
        <w:rPr>
          <w:rFonts w:cs="Arial"/>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DF5698" w:rsidRPr="00A56E9F" w:rsidRDefault="00DF5698" w:rsidP="00DF5698">
      <w:pPr>
        <w:pStyle w:val="KDParagraf"/>
        <w:spacing w:before="0"/>
        <w:rPr>
          <w:rFonts w:cs="Arial"/>
        </w:rPr>
      </w:pPr>
    </w:p>
    <w:p w:rsidR="00DF5698" w:rsidRPr="00A56E9F" w:rsidRDefault="00DF5698" w:rsidP="00DF5698">
      <w:pPr>
        <w:pStyle w:val="KDParagraf"/>
        <w:spacing w:before="0"/>
        <w:rPr>
          <w:rFonts w:cs="Arial"/>
        </w:rPr>
      </w:pPr>
      <w:r w:rsidRPr="00A56E9F">
        <w:rPr>
          <w:rFonts w:cs="Arial"/>
        </w:rPr>
        <w:t>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приликом потписивања уговора или у року осам дана од дана потписивања  уговора, у складу са закљученим Уговором ______________ о избегавању двоструког опорезивања_____________ (навести тачан назив уговора).</w:t>
      </w:r>
    </w:p>
    <w:p w:rsidR="00DF5698" w:rsidRPr="00A56E9F" w:rsidRDefault="00DF5698" w:rsidP="00DF5698">
      <w:pPr>
        <w:pStyle w:val="KDParagraf"/>
        <w:spacing w:before="0"/>
        <w:rPr>
          <w:rFonts w:cs="Arial"/>
        </w:rPr>
      </w:pPr>
      <w:r w:rsidRPr="00A56E9F">
        <w:rPr>
          <w:rFonts w:cs="Arial"/>
        </w:rPr>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rsidR="00DF5698" w:rsidRPr="00A56E9F" w:rsidRDefault="00DF5698" w:rsidP="00DF5698">
      <w:pPr>
        <w:pStyle w:val="KDParagraf"/>
        <w:spacing w:before="0"/>
        <w:rPr>
          <w:rFonts w:cs="Arial"/>
        </w:rPr>
      </w:pPr>
      <w:r w:rsidRPr="00A56E9F">
        <w:rPr>
          <w:rFonts w:cs="Arial"/>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rsidR="00DF5698" w:rsidRPr="00A56E9F" w:rsidRDefault="00DF5698" w:rsidP="00DF5698">
      <w:pPr>
        <w:pStyle w:val="KDParagraf"/>
        <w:spacing w:before="0"/>
        <w:rPr>
          <w:rFonts w:cs="Arial"/>
        </w:rPr>
      </w:pPr>
      <w:r w:rsidRPr="00A56E9F">
        <w:rPr>
          <w:rFonts w:cs="Arial"/>
        </w:rPr>
        <w:t>Уколико Пружалац услуге не достави доказе из става ___ Корисник услуге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rsidR="00DF5698" w:rsidRPr="00A56E9F" w:rsidRDefault="00DF5698" w:rsidP="00DF5698">
      <w:pPr>
        <w:pStyle w:val="KDParagraf"/>
        <w:spacing w:before="0"/>
        <w:rPr>
          <w:rFonts w:cs="Arial"/>
        </w:rPr>
      </w:pPr>
    </w:p>
    <w:p w:rsidR="00DF5698" w:rsidRPr="00A56E9F" w:rsidRDefault="00DF5698" w:rsidP="00DF5698">
      <w:pPr>
        <w:pStyle w:val="KDParagraf"/>
        <w:spacing w:before="0"/>
        <w:rPr>
          <w:rFonts w:cs="Arial"/>
        </w:rPr>
      </w:pPr>
      <w:r w:rsidRPr="00A56E9F">
        <w:rPr>
          <w:rFonts w:cs="Arial"/>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r w:rsidR="00FC7726">
        <w:rPr>
          <w:rFonts w:cs="Arial"/>
          <w:lang w:val="sr-Cyrl-RS"/>
        </w:rPr>
        <w:t xml:space="preserve"> </w:t>
      </w:r>
      <w:r w:rsidRPr="00A56E9F">
        <w:rPr>
          <w:rFonts w:cs="Arial"/>
        </w:rPr>
        <w:t xml:space="preserve">Уговорне стране су сагласне да Корисник </w:t>
      </w:r>
      <w:r w:rsidRPr="00A56E9F">
        <w:rPr>
          <w:rFonts w:cs="Arial"/>
        </w:rPr>
        <w:lastRenderedPageBreak/>
        <w:t>услуге обрачуна, одбије и  плати  порез по одбитку у складу са  пореским прописима Републике Србије.“</w:t>
      </w:r>
    </w:p>
    <w:p w:rsidR="00DF5698" w:rsidRPr="00A56E9F" w:rsidRDefault="00DF5698" w:rsidP="00DF5698">
      <w:pPr>
        <w:pStyle w:val="KDParagraf"/>
        <w:spacing w:before="0"/>
        <w:rPr>
          <w:rFonts w:cs="Arial"/>
        </w:rPr>
      </w:pPr>
    </w:p>
    <w:p w:rsidR="00DF5698" w:rsidRPr="00157DB5" w:rsidRDefault="00DF5698" w:rsidP="00DF5698">
      <w:pPr>
        <w:pStyle w:val="KDParagraf"/>
        <w:spacing w:before="0"/>
        <w:rPr>
          <w:rFonts w:cs="Arial"/>
          <w:lang w:val="sr-Cyrl-RS"/>
        </w:rPr>
      </w:pPr>
      <w:r w:rsidRPr="00A56E9F">
        <w:rPr>
          <w:rFonts w:cs="Arial"/>
        </w:rPr>
        <w:t>(Напомена: коначан текст овог члана ће се усагласити након доделе уговора уколико се уговор закључује са страним лицем)</w:t>
      </w:r>
    </w:p>
    <w:p w:rsidR="00DF5698" w:rsidRPr="00EB7138" w:rsidRDefault="00DF5698" w:rsidP="00DF5698">
      <w:pPr>
        <w:tabs>
          <w:tab w:val="left" w:pos="567"/>
        </w:tabs>
        <w:spacing w:before="0"/>
        <w:rPr>
          <w:rFonts w:cs="Arial"/>
        </w:rPr>
      </w:pPr>
    </w:p>
    <w:p w:rsidR="0030782B" w:rsidRPr="00A11FC5" w:rsidRDefault="0030782B"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r w:rsidRPr="00F10346">
        <w:rPr>
          <w:rFonts w:cs="Arial"/>
          <w:b/>
        </w:rPr>
        <w:t>Члан 4.</w:t>
      </w:r>
    </w:p>
    <w:p w:rsidR="002C6B49" w:rsidRPr="002C6B49" w:rsidRDefault="002C6B49" w:rsidP="002C6B49">
      <w:pPr>
        <w:tabs>
          <w:tab w:val="left" w:pos="567"/>
        </w:tabs>
        <w:spacing w:before="0"/>
        <w:rPr>
          <w:rFonts w:eastAsia="Calibri" w:cs="Arial"/>
          <w:lang w:val="sr-Cyrl-RS"/>
        </w:rPr>
      </w:pPr>
      <w:r w:rsidRPr="002C6B49">
        <w:rPr>
          <w:rFonts w:eastAsia="Calibri" w:cs="Arial"/>
        </w:rPr>
        <w:t>Плаћање испоручених добара који су предмет ове јавне набавке Купац ће извршити на текући рачун Продаваца на следећи начин:</w:t>
      </w:r>
    </w:p>
    <w:p w:rsidR="002C6B49" w:rsidRPr="00FC7726" w:rsidRDefault="002C6B49" w:rsidP="002C6B49">
      <w:pPr>
        <w:tabs>
          <w:tab w:val="left" w:pos="567"/>
        </w:tabs>
        <w:spacing w:before="0"/>
        <w:rPr>
          <w:rFonts w:eastAsia="Calibri" w:cs="Arial"/>
          <w:lang w:val="sr-Cyrl-RS"/>
        </w:rPr>
      </w:pPr>
    </w:p>
    <w:p w:rsidR="00DA5A84" w:rsidRPr="00FC7726" w:rsidRDefault="00DA5A84" w:rsidP="00DA5A84">
      <w:pPr>
        <w:pStyle w:val="KDParagraf"/>
        <w:spacing w:before="0"/>
        <w:rPr>
          <w:rFonts w:cs="Arial"/>
          <w:b/>
          <w:bCs/>
          <w:iCs/>
          <w:lang w:val="sr-Cyrl-RS"/>
        </w:rPr>
      </w:pPr>
      <w:r w:rsidRPr="00FC7726">
        <w:rPr>
          <w:rFonts w:cs="Arial"/>
          <w:b/>
          <w:bCs/>
          <w:iCs/>
          <w:lang w:val="sr-Cyrl-RS"/>
        </w:rPr>
        <w:t>Позиција 1.</w:t>
      </w:r>
    </w:p>
    <w:p w:rsidR="00DA5A84" w:rsidRPr="00B571DC" w:rsidRDefault="00DA5A84" w:rsidP="00DA5A84">
      <w:pPr>
        <w:pStyle w:val="KDParagraf"/>
        <w:numPr>
          <w:ilvl w:val="0"/>
          <w:numId w:val="55"/>
        </w:numPr>
        <w:spacing w:before="0"/>
        <w:rPr>
          <w:rFonts w:cs="Arial"/>
          <w:bCs/>
          <w:iCs/>
          <w:color w:val="000000" w:themeColor="text1"/>
          <w:lang w:val="sr-Cyrl-RS"/>
        </w:rPr>
      </w:pPr>
      <w:r w:rsidRPr="00B571DC">
        <w:rPr>
          <w:rFonts w:cs="Arial"/>
          <w:bCs/>
          <w:iCs/>
          <w:color w:val="000000" w:themeColor="text1"/>
          <w:lang w:val="sr-Cyrl-RS"/>
        </w:rPr>
        <w:t>први аванс 30 % 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  у року од 10 дана од дана пријема исправог предрачуна и</w:t>
      </w:r>
    </w:p>
    <w:p w:rsidR="00DA5A84" w:rsidRPr="00B571DC" w:rsidRDefault="00DA5A84" w:rsidP="00DA5A84">
      <w:pPr>
        <w:pStyle w:val="KDParagraf"/>
        <w:spacing w:before="0"/>
        <w:rPr>
          <w:rFonts w:cs="Arial"/>
          <w:bCs/>
          <w:iCs/>
          <w:color w:val="000000" w:themeColor="text1"/>
          <w:lang w:val="sr-Cyrl-RS"/>
        </w:rPr>
      </w:pPr>
    </w:p>
    <w:p w:rsidR="00DA5A84" w:rsidRPr="00B571DC" w:rsidRDefault="00DA5A84" w:rsidP="00DA5A84">
      <w:pPr>
        <w:pStyle w:val="KDParagraf"/>
        <w:numPr>
          <w:ilvl w:val="0"/>
          <w:numId w:val="55"/>
        </w:numPr>
        <w:spacing w:before="0"/>
        <w:rPr>
          <w:rFonts w:cs="Arial"/>
          <w:bCs/>
          <w:iCs/>
          <w:color w:val="000000" w:themeColor="text1"/>
          <w:lang w:val="sr-Cyrl-RS"/>
        </w:rPr>
      </w:pPr>
      <w:r w:rsidRPr="00B571DC">
        <w:rPr>
          <w:rFonts w:cs="Arial"/>
          <w:bCs/>
          <w:iCs/>
          <w:color w:val="000000" w:themeColor="text1"/>
          <w:lang w:val="sr-Cyrl-RS"/>
        </w:rPr>
        <w:t>други аванс 40 %  уговорене цене  након достављања банкарске гаранције за повраћај авансног плаћања и  доставе најаве о спремности испоруке</w:t>
      </w:r>
      <w:r w:rsidR="00CC0E49">
        <w:rPr>
          <w:rFonts w:cs="Arial"/>
          <w:bCs/>
          <w:iCs/>
          <w:color w:val="000000" w:themeColor="text1"/>
          <w:lang w:val="sr-Cyrl-RS"/>
        </w:rPr>
        <w:t xml:space="preserve"> </w:t>
      </w:r>
      <w:r w:rsidRPr="00B571DC">
        <w:rPr>
          <w:rFonts w:cs="Arial"/>
          <w:bCs/>
          <w:iCs/>
          <w:color w:val="000000" w:themeColor="text1"/>
          <w:lang w:val="sr-Cyrl-RS"/>
        </w:rPr>
        <w:t xml:space="preserve">   у року од 10 дана од дана пријема исправог предрачуна.</w:t>
      </w:r>
    </w:p>
    <w:p w:rsidR="00DA5A84" w:rsidRPr="00B571DC" w:rsidRDefault="00DA5A84" w:rsidP="00DA5A84">
      <w:pPr>
        <w:pStyle w:val="KDParagraf"/>
        <w:spacing w:before="0"/>
        <w:rPr>
          <w:rFonts w:cs="Arial"/>
          <w:bCs/>
          <w:iCs/>
          <w:color w:val="000000" w:themeColor="text1"/>
          <w:lang w:val="sr-Cyrl-RS"/>
        </w:rPr>
      </w:pPr>
    </w:p>
    <w:p w:rsidR="00DA5A84" w:rsidRDefault="00DA5A84" w:rsidP="00DA5A84">
      <w:pPr>
        <w:pStyle w:val="KDParagraf"/>
        <w:numPr>
          <w:ilvl w:val="0"/>
          <w:numId w:val="55"/>
        </w:numPr>
        <w:spacing w:before="0"/>
        <w:rPr>
          <w:rFonts w:cs="Arial"/>
          <w:bCs/>
          <w:iCs/>
          <w:color w:val="000000" w:themeColor="text1"/>
          <w:lang w:val="sr-Cyrl-RS"/>
        </w:rPr>
      </w:pPr>
      <w:r w:rsidRPr="00B571DC">
        <w:rPr>
          <w:rFonts w:cs="Arial"/>
          <w:bCs/>
          <w:iCs/>
          <w:color w:val="000000" w:themeColor="text1"/>
          <w:lang w:val="sr-Cyrl-RS"/>
        </w:rPr>
        <w:t>остатак  укупно уговорене цене биће плаћен</w:t>
      </w:r>
      <w:r w:rsidRPr="001674B5">
        <w:t xml:space="preserve"> </w:t>
      </w:r>
      <w:r w:rsidRPr="001674B5">
        <w:rPr>
          <w:rFonts w:cs="Arial"/>
          <w:bCs/>
          <w:iCs/>
          <w:color w:val="000000" w:themeColor="text1"/>
          <w:lang w:val="sr-Cyrl-RS"/>
        </w:rPr>
        <w:t>уз сразмерно правдање укупно примљеног аванса у законском року до 45 д</w:t>
      </w:r>
      <w:r>
        <w:rPr>
          <w:rFonts w:cs="Arial"/>
          <w:bCs/>
          <w:iCs/>
          <w:color w:val="000000" w:themeColor="text1"/>
          <w:lang w:val="sr-Cyrl-RS"/>
        </w:rPr>
        <w:t>ана од пријема исправног рачуна</w:t>
      </w:r>
      <w:r w:rsidRPr="00B571DC">
        <w:rPr>
          <w:rFonts w:cs="Arial"/>
          <w:bCs/>
          <w:iCs/>
          <w:color w:val="000000" w:themeColor="text1"/>
          <w:lang w:val="sr-Cyrl-RS"/>
        </w:rPr>
        <w:t xml:space="preserve"> након</w:t>
      </w:r>
      <w:r>
        <w:rPr>
          <w:rFonts w:cs="Arial"/>
          <w:bCs/>
          <w:iCs/>
          <w:color w:val="000000" w:themeColor="text1"/>
          <w:lang w:val="sr-Cyrl-RS"/>
        </w:rPr>
        <w:t>:</w:t>
      </w:r>
    </w:p>
    <w:p w:rsidR="00DA5A84" w:rsidRPr="001674B5" w:rsidRDefault="00DA5A84" w:rsidP="00DA5A84">
      <w:pPr>
        <w:pStyle w:val="KDParagraf"/>
        <w:spacing w:before="0"/>
        <w:rPr>
          <w:rFonts w:cs="Arial"/>
          <w:bCs/>
          <w:iCs/>
          <w:color w:val="000000" w:themeColor="text1"/>
          <w:lang w:val="sr-Cyrl-RS"/>
        </w:rPr>
      </w:pPr>
      <w:r>
        <w:rPr>
          <w:rFonts w:cs="Arial"/>
          <w:bCs/>
          <w:iCs/>
          <w:color w:val="000000" w:themeColor="text1"/>
          <w:lang w:val="sr-Cyrl-RS"/>
        </w:rPr>
        <w:t>-</w:t>
      </w:r>
      <w:r w:rsidRPr="00B571DC">
        <w:rPr>
          <w:rFonts w:cs="Arial"/>
          <w:bCs/>
          <w:iCs/>
          <w:color w:val="000000" w:themeColor="text1"/>
          <w:lang w:val="sr-Cyrl-RS"/>
        </w:rPr>
        <w:t xml:space="preserve"> испоруке и </w:t>
      </w:r>
      <w:r w:rsidRPr="001674B5">
        <w:rPr>
          <w:rFonts w:cs="Arial"/>
          <w:bCs/>
          <w:iCs/>
          <w:color w:val="000000" w:themeColor="text1"/>
          <w:lang w:val="sr-Cyrl-RS"/>
        </w:rPr>
        <w:t xml:space="preserve">потписивања Записника о квалитативном и квантитативном пријему добара од стране овлашћених представника Купца и  Продавца без примедби, </w:t>
      </w:r>
    </w:p>
    <w:p w:rsidR="00DA5A84" w:rsidRPr="001674B5" w:rsidRDefault="00DA5A84" w:rsidP="00DA5A84">
      <w:pPr>
        <w:pStyle w:val="KDParagraf"/>
        <w:spacing w:before="0"/>
        <w:rPr>
          <w:rFonts w:cs="Arial"/>
          <w:bCs/>
          <w:iCs/>
          <w:color w:val="000000" w:themeColor="text1"/>
          <w:lang w:val="sr-Cyrl-RS"/>
        </w:rPr>
      </w:pPr>
      <w:r w:rsidRPr="001674B5">
        <w:rPr>
          <w:rFonts w:cs="Arial"/>
          <w:bCs/>
          <w:iCs/>
          <w:color w:val="000000" w:themeColor="text1"/>
          <w:lang w:val="sr-Cyrl-RS"/>
        </w:rPr>
        <w:t xml:space="preserve">- доставе записника о успешаном старту пумпе и оствареном раду на свим оптерећењима са задовољавајућим параметрима  и </w:t>
      </w:r>
    </w:p>
    <w:p w:rsidR="00DA5A84" w:rsidRDefault="00DA5A84" w:rsidP="00DA5A84">
      <w:pPr>
        <w:pStyle w:val="KDParagraf"/>
        <w:spacing w:before="0"/>
        <w:rPr>
          <w:rFonts w:cs="Arial"/>
          <w:bCs/>
          <w:iCs/>
          <w:color w:val="000000" w:themeColor="text1"/>
          <w:lang w:val="sr-Cyrl-RS"/>
        </w:rPr>
      </w:pPr>
      <w:r>
        <w:rPr>
          <w:rFonts w:cs="Arial"/>
          <w:bCs/>
          <w:iCs/>
          <w:color w:val="000000" w:themeColor="text1"/>
          <w:lang w:val="sr-Cyrl-RS"/>
        </w:rPr>
        <w:t>-</w:t>
      </w:r>
      <w:r w:rsidRPr="00B571DC">
        <w:rPr>
          <w:rFonts w:cs="Arial"/>
          <w:bCs/>
          <w:iCs/>
          <w:color w:val="000000" w:themeColor="text1"/>
          <w:lang w:val="sr-Cyrl-RS"/>
        </w:rPr>
        <w:t>достављене банкарске Гаранције за отк</w:t>
      </w:r>
      <w:r>
        <w:rPr>
          <w:rFonts w:cs="Arial"/>
          <w:bCs/>
          <w:iCs/>
          <w:color w:val="000000" w:themeColor="text1"/>
          <w:lang w:val="sr-Cyrl-RS"/>
        </w:rPr>
        <w:t>лањање грешака у гарантном року.</w:t>
      </w:r>
    </w:p>
    <w:p w:rsidR="00DA5A84" w:rsidRPr="00B571DC" w:rsidRDefault="00DA5A84" w:rsidP="00DA5A84">
      <w:pPr>
        <w:pStyle w:val="KDParagraf"/>
        <w:spacing w:before="0"/>
        <w:rPr>
          <w:rFonts w:cs="Arial"/>
          <w:bCs/>
          <w:iCs/>
          <w:color w:val="000000" w:themeColor="text1"/>
          <w:lang w:val="sr-Cyrl-RS"/>
        </w:rPr>
      </w:pPr>
    </w:p>
    <w:p w:rsidR="00DA5A84" w:rsidRPr="00B571DC" w:rsidRDefault="00DA5A84" w:rsidP="00DA5A84">
      <w:pPr>
        <w:pStyle w:val="KDParagraf"/>
        <w:spacing w:before="0"/>
        <w:rPr>
          <w:rFonts w:cs="Arial"/>
          <w:bCs/>
          <w:iCs/>
          <w:color w:val="000000" w:themeColor="text1"/>
          <w:lang w:val="sr-Cyrl-RS"/>
        </w:rPr>
      </w:pPr>
      <w:r w:rsidRPr="00B571DC">
        <w:rPr>
          <w:rFonts w:cs="Arial"/>
          <w:b/>
          <w:bCs/>
          <w:iCs/>
          <w:color w:val="000000" w:themeColor="text1"/>
          <w:lang w:val="sr-Cyrl-RS"/>
        </w:rPr>
        <w:t>Позиција 2.:</w:t>
      </w:r>
      <w:r w:rsidRPr="00B571DC">
        <w:rPr>
          <w:rFonts w:cs="Arial"/>
          <w:bCs/>
          <w:iCs/>
          <w:color w:val="000000" w:themeColor="text1"/>
          <w:lang w:val="sr-Cyrl-RS"/>
        </w:rPr>
        <w:t xml:space="preserve"> плаћање извршене услуге обавиће  се по основу  </w:t>
      </w:r>
      <w:r>
        <w:rPr>
          <w:rFonts w:cs="Arial"/>
          <w:bCs/>
          <w:iCs/>
          <w:color w:val="000000" w:themeColor="text1"/>
          <w:lang w:val="sr-Cyrl-RS"/>
        </w:rPr>
        <w:t xml:space="preserve">рачуна </w:t>
      </w:r>
      <w:r w:rsidRPr="00B571DC">
        <w:rPr>
          <w:rFonts w:cs="Arial"/>
          <w:bCs/>
          <w:iCs/>
          <w:color w:val="000000" w:themeColor="text1"/>
          <w:lang w:val="sr-Cyrl-RS"/>
        </w:rPr>
        <w:t>у року од 45 дана, уз доставу записника о  извршеној услузи  надзора  а према јединичн</w:t>
      </w:r>
      <w:r>
        <w:rPr>
          <w:rFonts w:cs="Arial"/>
          <w:bCs/>
          <w:iCs/>
          <w:color w:val="000000" w:themeColor="text1"/>
          <w:lang w:val="sr-Cyrl-RS"/>
        </w:rPr>
        <w:t>и</w:t>
      </w:r>
      <w:r w:rsidRPr="00B571DC">
        <w:rPr>
          <w:rFonts w:cs="Arial"/>
          <w:bCs/>
          <w:iCs/>
          <w:color w:val="000000" w:themeColor="text1"/>
          <w:lang w:val="sr-Cyrl-RS"/>
        </w:rPr>
        <w:t>м ценама из понуде</w:t>
      </w:r>
      <w:r>
        <w:rPr>
          <w:rFonts w:cs="Arial"/>
          <w:bCs/>
          <w:iCs/>
          <w:color w:val="000000" w:themeColor="text1"/>
          <w:lang w:val="sr-Cyrl-RS"/>
        </w:rPr>
        <w:t xml:space="preserve"> (позиција 2.  структуре цене)</w:t>
      </w:r>
      <w:r w:rsidRPr="00B571DC">
        <w:rPr>
          <w:rFonts w:cs="Arial"/>
          <w:bCs/>
          <w:iCs/>
          <w:color w:val="000000" w:themeColor="text1"/>
          <w:lang w:val="sr-Cyrl-RS"/>
        </w:rPr>
        <w:t>.</w:t>
      </w:r>
    </w:p>
    <w:p w:rsidR="00E65D02" w:rsidRPr="00B571DC" w:rsidRDefault="00E65D02" w:rsidP="00E65D02">
      <w:pPr>
        <w:pStyle w:val="KDParagraf"/>
        <w:spacing w:before="0"/>
        <w:rPr>
          <w:rFonts w:cs="Arial"/>
          <w:bCs/>
          <w:iCs/>
          <w:color w:val="000000" w:themeColor="text1"/>
          <w:lang w:val="sr-Cyrl-RS"/>
        </w:rPr>
      </w:pPr>
    </w:p>
    <w:p w:rsidR="002C6B49" w:rsidRDefault="004C46B7" w:rsidP="004C46B7">
      <w:pPr>
        <w:tabs>
          <w:tab w:val="left" w:pos="567"/>
        </w:tabs>
        <w:spacing w:before="0"/>
        <w:rPr>
          <w:rFonts w:cs="Arial"/>
          <w:lang w:val="sr-Cyrl-RS"/>
        </w:rPr>
      </w:pPr>
      <w:r w:rsidRPr="00E65D02">
        <w:rPr>
          <w:rFonts w:eastAsia="Calibri" w:cs="Arial"/>
          <w:lang w:val="sr-Cyrl-RS"/>
        </w:rPr>
        <w:t xml:space="preserve"> </w:t>
      </w:r>
      <w:r w:rsidR="002C6B49" w:rsidRPr="00E65D02">
        <w:rPr>
          <w:rFonts w:cs="Arial"/>
        </w:rPr>
        <w:t>на рачун Продавца бр____________________ који се води код _________ банке</w:t>
      </w:r>
      <w:r w:rsidR="002C6B49" w:rsidRPr="00E65D02">
        <w:rPr>
          <w:rFonts w:cs="Arial"/>
          <w:lang w:val="sr-Cyrl-RS"/>
        </w:rPr>
        <w:t xml:space="preserve"> ________.</w:t>
      </w:r>
    </w:p>
    <w:p w:rsidR="002C6B49" w:rsidRPr="002C6B49" w:rsidRDefault="002C6B49" w:rsidP="002C6B49">
      <w:pPr>
        <w:tabs>
          <w:tab w:val="left" w:pos="567"/>
        </w:tabs>
        <w:spacing w:before="0"/>
        <w:rPr>
          <w:rFonts w:eastAsia="Calibri" w:cs="Arial"/>
          <w:lang w:val="sr-Cyrl-RS"/>
        </w:rPr>
      </w:pPr>
    </w:p>
    <w:p w:rsidR="002C6B49" w:rsidRDefault="002C6B49" w:rsidP="00AD5A57">
      <w:pPr>
        <w:pStyle w:val="KDParagraf"/>
        <w:spacing w:before="0"/>
        <w:rPr>
          <w:rFonts w:cs="Arial"/>
          <w:lang w:val="sr-Cyrl-RS"/>
        </w:rPr>
      </w:pPr>
    </w:p>
    <w:p w:rsidR="00AD5A57" w:rsidRPr="007C4882" w:rsidRDefault="00AD5A57" w:rsidP="00AD5A57">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sidR="005364E9" w:rsidRPr="005364E9">
        <w:rPr>
          <w:rFonts w:cs="Arial"/>
          <w:b/>
        </w:rPr>
        <w:t xml:space="preserve">Царице Милице </w:t>
      </w:r>
      <w:r w:rsidR="000329FD">
        <w:rPr>
          <w:rFonts w:cs="Arial"/>
          <w:b/>
          <w:lang w:val="sr-Cyrl-RS"/>
        </w:rPr>
        <w:t>бр.</w:t>
      </w:r>
      <w:r w:rsidR="005364E9" w:rsidRPr="005364E9">
        <w:rPr>
          <w:rFonts w:cs="Arial"/>
          <w:b/>
        </w:rPr>
        <w:t>2, ПИБ (103920327)</w:t>
      </w:r>
      <w:r w:rsidR="005364E9">
        <w:rPr>
          <w:rFonts w:cs="Arial"/>
          <w:b/>
          <w:lang w:val="sr-Cyrl-RS"/>
        </w:rPr>
        <w:t xml:space="preserve"> </w:t>
      </w:r>
      <w:r w:rsidRPr="003B161F">
        <w:rPr>
          <w:rFonts w:cs="Arial"/>
          <w:b/>
        </w:rPr>
        <w:t>огранак ТЕНТ</w:t>
      </w:r>
      <w:r w:rsidR="005364E9" w:rsidRPr="005364E9">
        <w:t xml:space="preserve"> </w:t>
      </w:r>
      <w:r w:rsidR="005364E9" w:rsidRPr="005364E9">
        <w:rPr>
          <w:rFonts w:cs="Arial"/>
          <w:b/>
        </w:rPr>
        <w:t>Београд</w:t>
      </w:r>
      <w:r w:rsidR="000329FD">
        <w:rPr>
          <w:rFonts w:cs="Arial"/>
          <w:b/>
          <w:lang w:val="sr-Cyrl-RS"/>
        </w:rPr>
        <w:t>-</w:t>
      </w:r>
      <w:r w:rsidR="005364E9" w:rsidRPr="005364E9">
        <w:rPr>
          <w:rFonts w:cs="Arial"/>
          <w:b/>
        </w:rPr>
        <w:t xml:space="preserve"> Обреновац,</w:t>
      </w:r>
      <w:r w:rsidRPr="003B161F">
        <w:rPr>
          <w:rFonts w:cs="Arial"/>
          <w:b/>
        </w:rPr>
        <w:t xml:space="preserve">, </w:t>
      </w:r>
      <w:r w:rsidRPr="003B161F">
        <w:rPr>
          <w:rFonts w:cs="Arial"/>
          <w:b/>
          <w:lang w:val="ru-RU"/>
        </w:rPr>
        <w:t>Богољуба Урошевића Црног 44</w:t>
      </w:r>
      <w:r w:rsidRPr="003B161F">
        <w:rPr>
          <w:rFonts w:cs="Arial"/>
          <w:b/>
        </w:rPr>
        <w:t xml:space="preserve">, 11500 Oбреновац, </w:t>
      </w:r>
      <w:r w:rsidRPr="005A4FD7">
        <w:rPr>
          <w:rFonts w:cs="Arial"/>
        </w:rPr>
        <w:t xml:space="preserve">и бити достављен на адресу Корисника: Јавно предузеће „Електропривреда Србије“ Београд, </w:t>
      </w:r>
      <w:r w:rsidR="000329FD">
        <w:rPr>
          <w:rFonts w:cs="Arial"/>
        </w:rPr>
        <w:t>Огранак ТЕНТ Београд- Обреновац</w:t>
      </w:r>
      <w:r w:rsidRPr="005A4FD7">
        <w:rPr>
          <w:rFonts w:cs="Arial"/>
        </w:rPr>
        <w:t xml:space="preserve">,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Pr="005A4FD7">
        <w:rPr>
          <w:rFonts w:cs="Arial"/>
        </w:rPr>
        <w:lastRenderedPageBreak/>
        <w:t xml:space="preserve">овлашћеног лица Корисника услуга. </w:t>
      </w:r>
      <w:r w:rsidR="00471CB1">
        <w:rPr>
          <w:rFonts w:cs="Arial"/>
          <w:b/>
          <w:lang w:val="sr-Cyrl-RS"/>
        </w:rPr>
        <w:t>Испоручилац</w:t>
      </w:r>
      <w:r w:rsidRPr="005A4FD7">
        <w:rPr>
          <w:rFonts w:cs="Arial"/>
          <w:b/>
        </w:rPr>
        <w:t xml:space="preserve"> је обавезан да на рачуну/рачунима наведе уговр на основу којег се рачун издаје (број и датум).</w:t>
      </w:r>
    </w:p>
    <w:p w:rsidR="00AD5A57" w:rsidRDefault="00AD5A57" w:rsidP="00FB51D5">
      <w:pPr>
        <w:pStyle w:val="KDParagraf"/>
        <w:spacing w:before="0"/>
        <w:rPr>
          <w:rFonts w:cs="Arial"/>
          <w:lang w:val="sr-Cyrl-RS"/>
        </w:rPr>
      </w:pPr>
    </w:p>
    <w:p w:rsidR="00FB51D5" w:rsidRDefault="00FB51D5" w:rsidP="00FB51D5">
      <w:pPr>
        <w:pStyle w:val="KDParagraf"/>
        <w:spacing w:before="0"/>
        <w:rPr>
          <w:rFonts w:cs="Arial"/>
          <w:lang w:val="sr-Cyrl-RS"/>
        </w:rPr>
      </w:pPr>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
    <w:p w:rsidR="002C6B49" w:rsidRPr="002C6B49" w:rsidRDefault="002C6B49" w:rsidP="00FB51D5">
      <w:pPr>
        <w:pStyle w:val="KDParagraf"/>
        <w:spacing w:before="0"/>
        <w:rPr>
          <w:rFonts w:cs="Arial"/>
          <w:lang w:val="sr-Cyrl-RS"/>
        </w:rPr>
      </w:pPr>
    </w:p>
    <w:p w:rsidR="00FB51D5" w:rsidRDefault="00FB51D5" w:rsidP="00FB51D5">
      <w:pPr>
        <w:pStyle w:val="KDParagraf"/>
        <w:spacing w:before="0"/>
        <w:rPr>
          <w:rFonts w:cs="Arial"/>
          <w:lang w:val="sr-Cyrl-RS"/>
        </w:rPr>
      </w:pPr>
      <w:r w:rsidRPr="003146F5">
        <w:rPr>
          <w:rFonts w:cs="Arial"/>
        </w:rPr>
        <w:t>У случај</w:t>
      </w:r>
      <w:r w:rsidR="00290BFB" w:rsidRPr="003146F5">
        <w:rPr>
          <w:rFonts w:cs="Arial"/>
        </w:rPr>
        <w:t>у примене корекције цене Продавац</w:t>
      </w:r>
      <w:r w:rsidRPr="003146F5">
        <w:rPr>
          <w:rFonts w:cs="Arial"/>
        </w:rPr>
        <w:t xml:space="preserve"> ће издати рачун на основу јединичних цена, </w:t>
      </w:r>
      <w:r w:rsidRPr="003146F5">
        <w:rPr>
          <w:rFonts w:eastAsia="Calibri" w:cs="Arial"/>
        </w:rPr>
        <w:t xml:space="preserve">а за вредност корекције цене на рачуну ће исказати као корекцију рачуна књижно задужење / одобрење, </w:t>
      </w:r>
      <w:r w:rsidRPr="003146F5">
        <w:rPr>
          <w:rFonts w:cs="Arial"/>
        </w:rPr>
        <w:t>или ће уз рачун за корекцију цене доставити књижно задужење/одобрење.</w:t>
      </w:r>
    </w:p>
    <w:p w:rsidR="002C6B49" w:rsidRPr="002C6B49" w:rsidRDefault="002C6B49" w:rsidP="00FB51D5">
      <w:pPr>
        <w:pStyle w:val="KDParagraf"/>
        <w:spacing w:before="0"/>
        <w:rPr>
          <w:rFonts w:eastAsia="Calibri" w:cs="Arial"/>
          <w:lang w:val="sr-Cyrl-RS"/>
        </w:rPr>
      </w:pPr>
    </w:p>
    <w:p w:rsidR="004C29D8" w:rsidRPr="003146F5" w:rsidRDefault="004C29D8" w:rsidP="004C29D8">
      <w:pPr>
        <w:pStyle w:val="KDParagraf"/>
        <w:spacing w:before="0"/>
        <w:rPr>
          <w:rFonts w:cs="Arial"/>
          <w:lang w:eastAsia="sr-Latn-CS"/>
        </w:rPr>
      </w:pPr>
      <w:r w:rsidRPr="003146F5">
        <w:rPr>
          <w:rFonts w:cs="Arial"/>
          <w:lang w:eastAsia="sr-Latn-CS"/>
        </w:rPr>
        <w:t>Рок плаћања почиње да тече од дана пријема исправн</w:t>
      </w:r>
      <w:r w:rsidR="00DD7B26" w:rsidRPr="003146F5">
        <w:rPr>
          <w:rFonts w:cs="Arial"/>
          <w:lang w:eastAsia="sr-Latn-CS"/>
        </w:rPr>
        <w:t>ог</w:t>
      </w:r>
      <w:r w:rsidR="00043EAD" w:rsidRPr="003146F5">
        <w:rPr>
          <w:rFonts w:cs="Arial"/>
          <w:lang w:eastAsia="sr-Latn-CS"/>
        </w:rPr>
        <w:t xml:space="preserve"> </w:t>
      </w:r>
      <w:r w:rsidR="00DD7B26" w:rsidRPr="003146F5">
        <w:rPr>
          <w:rFonts w:cs="Arial"/>
          <w:lang w:eastAsia="sr-Latn-CS"/>
        </w:rPr>
        <w:t>рачуна</w:t>
      </w:r>
      <w:r w:rsidRPr="003146F5">
        <w:rPr>
          <w:rFonts w:cs="Arial"/>
          <w:lang w:eastAsia="sr-Latn-CS"/>
        </w:rPr>
        <w:t xml:space="preserve"> са захтеваном пратећом документацијом. </w:t>
      </w:r>
    </w:p>
    <w:p w:rsidR="00243D94" w:rsidRPr="002C6B49" w:rsidRDefault="00243D94" w:rsidP="00343A18">
      <w:pPr>
        <w:pStyle w:val="KDParagraf"/>
        <w:spacing w:before="0"/>
        <w:rPr>
          <w:rFonts w:eastAsia="Calibri" w:cs="Arial"/>
          <w:color w:val="00B0F0"/>
          <w:lang w:val="sr-Cyrl-RS"/>
        </w:rPr>
      </w:pPr>
    </w:p>
    <w:p w:rsidR="00343A18" w:rsidRPr="006F49EE" w:rsidRDefault="00343A18" w:rsidP="00343A18">
      <w:pPr>
        <w:pStyle w:val="KDParagraf"/>
        <w:spacing w:before="0"/>
        <w:rPr>
          <w:rFonts w:cs="Arial"/>
        </w:rPr>
      </w:pPr>
    </w:p>
    <w:p w:rsidR="00343A18" w:rsidRPr="006F49EE" w:rsidRDefault="00343A18" w:rsidP="00343A18">
      <w:pPr>
        <w:pStyle w:val="KDParagraf"/>
        <w:spacing w:before="0"/>
        <w:rPr>
          <w:rFonts w:eastAsia="Calibri" w:cs="Arial"/>
        </w:rPr>
      </w:pPr>
    </w:p>
    <w:p w:rsidR="00343A18" w:rsidRPr="006F49EE" w:rsidRDefault="00343A18" w:rsidP="00343A18">
      <w:pPr>
        <w:pStyle w:val="KDParagraf"/>
        <w:spacing w:before="0"/>
        <w:rPr>
          <w:rFonts w:cs="Arial"/>
          <w:b/>
        </w:rPr>
      </w:pPr>
      <w:r w:rsidRPr="006F49EE">
        <w:rPr>
          <w:rFonts w:cs="Arial"/>
          <w:b/>
        </w:rPr>
        <w:t>РОК И МЕСТО ИСПОРУКЕ</w:t>
      </w:r>
    </w:p>
    <w:p w:rsidR="00343A18" w:rsidRPr="006F49EE" w:rsidRDefault="00343A18" w:rsidP="00343A18">
      <w:pPr>
        <w:spacing w:before="0"/>
        <w:jc w:val="center"/>
        <w:rPr>
          <w:rFonts w:cs="Arial"/>
          <w:b/>
        </w:rPr>
      </w:pPr>
      <w:r w:rsidRPr="006F49EE">
        <w:rPr>
          <w:rFonts w:cs="Arial"/>
          <w:b/>
        </w:rPr>
        <w:t>Члан 5.</w:t>
      </w:r>
    </w:p>
    <w:p w:rsidR="001674B5" w:rsidRPr="001674B5" w:rsidRDefault="001674B5" w:rsidP="001674B5">
      <w:pPr>
        <w:spacing w:before="0"/>
        <w:rPr>
          <w:rFonts w:eastAsia="Calibri" w:cs="Arial"/>
          <w:lang w:val="sr-Cyrl-RS"/>
        </w:rPr>
      </w:pPr>
      <w:r w:rsidRPr="001674B5">
        <w:rPr>
          <w:rFonts w:eastAsia="Calibri" w:cs="Arial"/>
          <w:lang w:val="sr-Cyrl-RS"/>
        </w:rPr>
        <w:t>•</w:t>
      </w:r>
      <w:r w:rsidRPr="001674B5">
        <w:rPr>
          <w:rFonts w:eastAsia="Calibri" w:cs="Arial"/>
          <w:lang w:val="sr-Cyrl-RS"/>
        </w:rPr>
        <w:tab/>
        <w:t>позиција 1., Обрасца структуре цене,   не може бити дужи од 10 месеци  од дана закључења Уговора.</w:t>
      </w:r>
    </w:p>
    <w:p w:rsidR="001674B5" w:rsidRDefault="001674B5" w:rsidP="001674B5">
      <w:pPr>
        <w:spacing w:before="0"/>
        <w:rPr>
          <w:rFonts w:eastAsia="Calibri" w:cs="Arial"/>
          <w:lang w:val="sr-Cyrl-RS"/>
        </w:rPr>
      </w:pPr>
      <w:r w:rsidRPr="001674B5">
        <w:rPr>
          <w:rFonts w:eastAsia="Calibri" w:cs="Arial"/>
          <w:lang w:val="sr-Cyrl-RS"/>
        </w:rPr>
        <w:t>•</w:t>
      </w:r>
      <w:r w:rsidRPr="001674B5">
        <w:rPr>
          <w:rFonts w:eastAsia="Calibri" w:cs="Arial"/>
          <w:lang w:val="sr-Cyrl-RS"/>
        </w:rPr>
        <w:tab/>
        <w:t xml:space="preserve">Позица 2., Обрасца структуре цене, планирана је у капиталном ремонту блока А4 који почиње 01.06.2017.године и траје 150 дана. </w:t>
      </w:r>
    </w:p>
    <w:p w:rsidR="004E4C31" w:rsidRPr="001674B5" w:rsidRDefault="004E4C31" w:rsidP="001674B5">
      <w:pPr>
        <w:spacing w:before="0"/>
        <w:rPr>
          <w:rFonts w:eastAsia="Calibri" w:cs="Arial"/>
          <w:lang w:val="sr-Cyrl-RS"/>
        </w:rPr>
      </w:pPr>
    </w:p>
    <w:p w:rsidR="00782415" w:rsidRDefault="001674B5" w:rsidP="001674B5">
      <w:pPr>
        <w:spacing w:before="0"/>
        <w:rPr>
          <w:rFonts w:eastAsia="Calibri" w:cs="Arial"/>
          <w:lang w:val="sr-Cyrl-RS"/>
        </w:rPr>
      </w:pPr>
      <w:r w:rsidRPr="001674B5">
        <w:rPr>
          <w:rFonts w:eastAsia="Calibri" w:cs="Arial"/>
          <w:lang w:val="sr-Cyrl-RS"/>
        </w:rPr>
        <w:t xml:space="preserve">Тачан датум застоја блока може бити промењен приликом усвајања Годишњег програма пословања за 2017.годину. </w:t>
      </w:r>
      <w:r w:rsidR="00342080">
        <w:rPr>
          <w:rFonts w:eastAsia="Calibri" w:cs="Arial"/>
          <w:lang w:val="sr-Cyrl-RS"/>
        </w:rPr>
        <w:t>Продавац</w:t>
      </w:r>
      <w:r w:rsidR="00782415" w:rsidRPr="00782415">
        <w:rPr>
          <w:rFonts w:eastAsia="Calibri" w:cs="Arial"/>
          <w:lang w:val="sr-Cyrl-RS"/>
        </w:rPr>
        <w:t xml:space="preserve"> ће благовремено</w:t>
      </w:r>
      <w:r w:rsidR="00782415">
        <w:rPr>
          <w:rFonts w:eastAsia="Calibri" w:cs="Arial"/>
          <w:lang w:val="sr-Cyrl-RS"/>
        </w:rPr>
        <w:t xml:space="preserve"> , а не касније од седам дана од планираног термина, </w:t>
      </w:r>
      <w:r w:rsidR="00782415" w:rsidRPr="00782415">
        <w:rPr>
          <w:rFonts w:eastAsia="Calibri" w:cs="Arial"/>
          <w:lang w:val="sr-Cyrl-RS"/>
        </w:rPr>
        <w:t>бити обавештен када треба да буду завршени радови на напојним пумпама након дефинисања термина хладне пробе котла.</w:t>
      </w:r>
    </w:p>
    <w:p w:rsidR="00782415" w:rsidRDefault="00782415" w:rsidP="001674B5">
      <w:pPr>
        <w:spacing w:before="0"/>
        <w:rPr>
          <w:rFonts w:eastAsia="Calibri" w:cs="Arial"/>
          <w:lang w:val="sr-Cyrl-RS"/>
        </w:rPr>
      </w:pPr>
    </w:p>
    <w:p w:rsidR="001674B5" w:rsidRPr="00782415" w:rsidRDefault="00221AC7" w:rsidP="001674B5">
      <w:pPr>
        <w:spacing w:before="0"/>
        <w:rPr>
          <w:rFonts w:eastAsia="Calibri" w:cs="Arial"/>
          <w:lang w:val="sr-Cyrl-RS"/>
        </w:rPr>
      </w:pPr>
      <w:r>
        <w:rPr>
          <w:rFonts w:eastAsia="Calibri" w:cs="Arial"/>
          <w:lang w:val="sr-Cyrl-RS"/>
        </w:rPr>
        <w:t>Купац</w:t>
      </w:r>
      <w:r w:rsidR="001674B5" w:rsidRPr="00782415">
        <w:rPr>
          <w:rFonts w:eastAsia="Calibri" w:cs="Arial"/>
          <w:lang w:val="sr-Cyrl-RS"/>
        </w:rPr>
        <w:t xml:space="preserve"> задржава право да промени термин почетка ремонтних радова, у складу са ГПП за 2017 а без додатних тр</w:t>
      </w:r>
      <w:r w:rsidR="004E4C31" w:rsidRPr="00782415">
        <w:rPr>
          <w:rFonts w:eastAsia="Calibri" w:cs="Arial"/>
          <w:lang w:val="sr-Cyrl-RS"/>
        </w:rPr>
        <w:t>о</w:t>
      </w:r>
      <w:r w:rsidR="001674B5" w:rsidRPr="00782415">
        <w:rPr>
          <w:rFonts w:eastAsia="Calibri" w:cs="Arial"/>
          <w:lang w:val="sr-Cyrl-RS"/>
        </w:rPr>
        <w:t xml:space="preserve">шкова за </w:t>
      </w:r>
      <w:r>
        <w:rPr>
          <w:rFonts w:eastAsia="Calibri" w:cs="Arial"/>
          <w:lang w:val="sr-Cyrl-RS"/>
        </w:rPr>
        <w:t>Купца</w:t>
      </w:r>
      <w:r w:rsidR="001674B5" w:rsidRPr="00782415">
        <w:rPr>
          <w:rFonts w:eastAsia="Calibri" w:cs="Arial"/>
          <w:lang w:val="sr-Cyrl-RS"/>
        </w:rPr>
        <w:t xml:space="preserve">. </w:t>
      </w:r>
      <w:r>
        <w:rPr>
          <w:rFonts w:eastAsia="Calibri" w:cs="Arial"/>
          <w:lang w:val="sr-Cyrl-RS"/>
        </w:rPr>
        <w:t>Купац</w:t>
      </w:r>
      <w:r w:rsidR="001674B5" w:rsidRPr="00782415">
        <w:rPr>
          <w:rFonts w:eastAsia="Calibri" w:cs="Arial"/>
          <w:lang w:val="sr-Cyrl-RS"/>
        </w:rPr>
        <w:t xml:space="preserve"> ће обавестити </w:t>
      </w:r>
      <w:r>
        <w:rPr>
          <w:rFonts w:eastAsia="Calibri" w:cs="Arial"/>
          <w:lang w:val="sr-Cyrl-RS"/>
        </w:rPr>
        <w:t>Продавца</w:t>
      </w:r>
      <w:r w:rsidR="001674B5" w:rsidRPr="00782415">
        <w:rPr>
          <w:rFonts w:eastAsia="Calibri" w:cs="Arial"/>
          <w:lang w:val="sr-Cyrl-RS"/>
        </w:rPr>
        <w:t xml:space="preserve"> најкасније у року од 15 дана пре почетка ремонта 2017. о тачном термину.</w:t>
      </w:r>
    </w:p>
    <w:p w:rsidR="001674B5" w:rsidRPr="00782415" w:rsidRDefault="001674B5" w:rsidP="001674B5">
      <w:pPr>
        <w:spacing w:before="0"/>
        <w:rPr>
          <w:rFonts w:eastAsia="Calibri" w:cs="Arial"/>
          <w:lang w:val="sr-Cyrl-RS"/>
        </w:rPr>
      </w:pPr>
      <w:r w:rsidRPr="00782415">
        <w:rPr>
          <w:rFonts w:eastAsia="Calibri" w:cs="Arial"/>
          <w:lang w:val="sr-Cyrl-RS"/>
        </w:rPr>
        <w:t xml:space="preserve">Завршетак свих радова на уградњи нових унутрашњих блокова и имплементацији свих измена дефинисаних тачком 1.5 техничке спецификације  у циљу постизања веће поузданости и расположивости напојних пумпи, треба да буде усклађен са кључним тачкама Пројекта реконструкције блока А4. </w:t>
      </w:r>
      <w:r w:rsidR="00342080">
        <w:rPr>
          <w:rFonts w:eastAsia="Calibri" w:cs="Arial"/>
          <w:lang w:val="sr-Cyrl-RS"/>
        </w:rPr>
        <w:t>Продавац</w:t>
      </w:r>
      <w:r w:rsidR="000700D9" w:rsidRPr="000700D9">
        <w:rPr>
          <w:rFonts w:eastAsia="Calibri" w:cs="Arial"/>
          <w:lang w:val="sr-Cyrl-RS"/>
        </w:rPr>
        <w:t xml:space="preserve"> ће благовремено бити обавештен када треба да буду завршени радови на напојним пумпама након дефинисања термина хладне пробе котла.</w:t>
      </w:r>
    </w:p>
    <w:p w:rsidR="001674B5" w:rsidRPr="00782415" w:rsidRDefault="001674B5" w:rsidP="001674B5">
      <w:pPr>
        <w:spacing w:before="0"/>
        <w:rPr>
          <w:rFonts w:eastAsia="Calibri" w:cs="Arial"/>
          <w:lang w:val="sr-Cyrl-RS"/>
        </w:rPr>
      </w:pPr>
      <w:r w:rsidRPr="00782415">
        <w:rPr>
          <w:rFonts w:eastAsia="Calibri" w:cs="Arial"/>
          <w:lang w:val="sr-Cyrl-RS"/>
        </w:rPr>
        <w:t>Услуга надзора над демонтажно-монтажним радовима на напојним пумпама,  имплементације свих измена дефинисаних тачком 1.5 техничке спецификације на постројењу и провере рада пумпе након завршетка радова у радним условима блока  обавиће се на позив наручиоца.</w:t>
      </w:r>
    </w:p>
    <w:p w:rsidR="000A1027" w:rsidRPr="00E65D02" w:rsidRDefault="001674B5" w:rsidP="001674B5">
      <w:pPr>
        <w:pStyle w:val="KDParagraf"/>
        <w:spacing w:before="0"/>
        <w:rPr>
          <w:rFonts w:cs="Arial"/>
          <w:lang w:val="sr-Cyrl-RS"/>
        </w:rPr>
      </w:pPr>
      <w:r w:rsidRPr="00782415">
        <w:rPr>
          <w:rFonts w:eastAsia="Calibri" w:cs="Arial"/>
          <w:lang w:val="sr-Cyrl-RS"/>
        </w:rPr>
        <w:t xml:space="preserve">Обавеза </w:t>
      </w:r>
      <w:r w:rsidR="00342080">
        <w:rPr>
          <w:rFonts w:eastAsia="Calibri" w:cs="Arial"/>
          <w:lang w:val="sr-Cyrl-RS"/>
        </w:rPr>
        <w:t>Продавца</w:t>
      </w:r>
      <w:r w:rsidRPr="00782415">
        <w:rPr>
          <w:rFonts w:eastAsia="Calibri" w:cs="Arial"/>
          <w:lang w:val="sr-Cyrl-RS"/>
        </w:rPr>
        <w:t xml:space="preserve"> је да </w:t>
      </w:r>
      <w:r w:rsidR="00782415">
        <w:rPr>
          <w:rFonts w:eastAsia="Calibri" w:cs="Arial"/>
          <w:lang w:val="sr-Cyrl-RS"/>
        </w:rPr>
        <w:t>пошаље</w:t>
      </w:r>
      <w:r w:rsidRPr="00782415">
        <w:rPr>
          <w:rFonts w:eastAsia="Calibri" w:cs="Arial"/>
          <w:lang w:val="sr-Cyrl-RS"/>
        </w:rPr>
        <w:t xml:space="preserve"> специјалисту најкасније 5 дана након писменог захтева ТЕНТ-а.</w:t>
      </w:r>
    </w:p>
    <w:p w:rsidR="000A1027" w:rsidRPr="00F10346" w:rsidRDefault="00774364" w:rsidP="00343A18">
      <w:pPr>
        <w:pStyle w:val="KDParagraf"/>
        <w:spacing w:before="0"/>
        <w:rPr>
          <w:rFonts w:cs="Arial"/>
        </w:rPr>
      </w:pPr>
      <w:r w:rsidRPr="00774364">
        <w:rPr>
          <w:rFonts w:cs="Arial"/>
        </w:rPr>
        <w:lastRenderedPageBreak/>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 Богољуба Урошевића Црног 44., 11500 Обреновац</w:t>
      </w:r>
    </w:p>
    <w:p w:rsidR="00343A18" w:rsidRPr="002C6B49" w:rsidRDefault="00343A18" w:rsidP="00343A1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r w:rsidRPr="002C6B49">
        <w:rPr>
          <w:rFonts w:cs="Arial"/>
        </w:rPr>
        <w:t xml:space="preserve">од  08:00 до 14:00 часова, а  у свему у  складу са инструкцијама и захтевима Купца. </w:t>
      </w:r>
    </w:p>
    <w:p w:rsidR="002C6B49" w:rsidRDefault="00343A18" w:rsidP="00343A18">
      <w:pPr>
        <w:pStyle w:val="KDParagraf"/>
        <w:spacing w:before="0"/>
        <w:rPr>
          <w:rFonts w:cs="Arial"/>
          <w:lang w:val="sr-Cyrl-RS"/>
        </w:rPr>
      </w:pPr>
      <w:r w:rsidRPr="002C6B49">
        <w:rPr>
          <w:rFonts w:cs="Arial"/>
        </w:rPr>
        <w:t>Евентуално настала штета приликом транспорта предметних добара до места испоруке</w:t>
      </w:r>
      <w:r w:rsidRPr="00F10346">
        <w:rPr>
          <w:rFonts w:cs="Arial"/>
        </w:rPr>
        <w:t xml:space="preserve"> пада на терет Продавца.</w:t>
      </w:r>
    </w:p>
    <w:p w:rsidR="00FE2E6D" w:rsidRDefault="00343A18" w:rsidP="007C35E2">
      <w:pPr>
        <w:pStyle w:val="KDParagraf"/>
        <w:spacing w:before="0"/>
        <w:rPr>
          <w:rFonts w:cs="Arial"/>
          <w:lang w:val="sr-Cyrl-RS"/>
        </w:rPr>
      </w:pPr>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243D94">
        <w:rPr>
          <w:rFonts w:cs="Arial"/>
        </w:rPr>
        <w:t>казне</w:t>
      </w:r>
      <w:r w:rsidR="00243D94" w:rsidRPr="00243D94">
        <w:rPr>
          <w:rFonts w:cs="Arial"/>
        </w:rPr>
        <w:t xml:space="preserve"> </w:t>
      </w:r>
      <w:r w:rsidR="00243D94" w:rsidRPr="00243D94">
        <w:rPr>
          <w:rFonts w:cs="Arial"/>
          <w:lang w:val="sr-Cyrl-RS"/>
        </w:rPr>
        <w:t>и</w:t>
      </w:r>
      <w:r w:rsidRPr="00243D94">
        <w:rPr>
          <w:rFonts w:cs="Arial"/>
        </w:rPr>
        <w:t xml:space="preserve"> банкарске гаранције за добро извршење посла у целости, као и право на раскид Уговора.</w:t>
      </w:r>
    </w:p>
    <w:p w:rsidR="002C6B49" w:rsidRPr="002C6B49" w:rsidRDefault="002C6B49" w:rsidP="007C35E2">
      <w:pPr>
        <w:pStyle w:val="KDParagraf"/>
        <w:spacing w:before="0"/>
        <w:rPr>
          <w:rFonts w:cs="Arial"/>
          <w:lang w:val="sr-Cyrl-RS"/>
        </w:rPr>
      </w:pPr>
    </w:p>
    <w:p w:rsidR="002C6B49" w:rsidRPr="002C6B49" w:rsidRDefault="002C6B49" w:rsidP="002C6B49">
      <w:pPr>
        <w:pStyle w:val="KDParagraf"/>
        <w:spacing w:before="0"/>
        <w:rPr>
          <w:rFonts w:eastAsia="Calibri" w:cs="Arial"/>
          <w:lang w:val="sr-Cyrl-RS"/>
        </w:rPr>
      </w:pPr>
      <w:r w:rsidRPr="002C6B49">
        <w:rPr>
          <w:rFonts w:eastAsia="Calibri" w:cs="Arial"/>
          <w:lang w:val="sr-Cyrl-RS"/>
        </w:rPr>
        <w:t>Страни Продавац је дужан да уз сваку испоруку достави, у оригиналу, следећу документацију:</w:t>
      </w:r>
    </w:p>
    <w:p w:rsidR="002C6B49" w:rsidRPr="002C6B49" w:rsidRDefault="002C6B49" w:rsidP="002C6B49">
      <w:pPr>
        <w:pStyle w:val="KDParagraf"/>
        <w:spacing w:before="0"/>
        <w:rPr>
          <w:rFonts w:eastAsia="Calibri" w:cs="Arial"/>
          <w:lang w:val="sr-Cyrl-RS"/>
        </w:rPr>
      </w:pPr>
    </w:p>
    <w:p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Рачун на пуну вредност испоруке, на којој мора да буде назначено “Рачун за царињење” – 3 оригинала;</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Транспортни документ (за превоз камионом – ЦМР, за превоз железницом – ЦИМ,отпремницу и сл.);</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Уверење о пореклу Робе (ЕУР 1) – 1 оригинал;</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Копију товарног листа – 1 копија;</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 xml:space="preserve">Листе паковања, - 2 оригинала;   </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 xml:space="preserve"> атесте и сертификате произвођач</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Продавац ће за све испоруке добара, као и за ону робу која се директно шаље укупцу прибавити о свом трошку сертификат о пореклу EUR 1.</w:t>
      </w:r>
    </w:p>
    <w:p w:rsidR="002C6B49" w:rsidRDefault="002C6B49" w:rsidP="002C6B49">
      <w:pPr>
        <w:pStyle w:val="KDParagraf"/>
        <w:spacing w:before="0"/>
        <w:rPr>
          <w:rFonts w:eastAsia="Calibri" w:cs="Arial"/>
          <w:lang w:val="sr-Cyrl-RS"/>
        </w:rPr>
      </w:pPr>
      <w:r w:rsidRPr="002C6B49">
        <w:rPr>
          <w:rFonts w:eastAsia="Calibri" w:cs="Arial"/>
          <w:lang w:val="sr-Cyrl-RS"/>
        </w:rPr>
        <w:t>Уколико продавац не прибави горе наведени сертификат EUR 1, дужан је  да сноси све зависне трошкове који би услед тога могли настати.</w:t>
      </w:r>
    </w:p>
    <w:p w:rsidR="002C6B49" w:rsidRDefault="002C6B49" w:rsidP="002C6B49">
      <w:pPr>
        <w:pStyle w:val="KDParagraf"/>
        <w:spacing w:before="0"/>
        <w:rPr>
          <w:rFonts w:eastAsia="Calibri" w:cs="Arial"/>
          <w:lang w:val="sr-Cyrl-RS"/>
        </w:rPr>
      </w:pPr>
    </w:p>
    <w:p w:rsidR="002C6B49" w:rsidRDefault="002C6B49" w:rsidP="002C6B49">
      <w:pPr>
        <w:pStyle w:val="KDParagraf"/>
        <w:spacing w:before="0"/>
        <w:rPr>
          <w:rFonts w:eastAsia="Calibri" w:cs="Arial"/>
          <w:lang w:val="sr-Cyrl-RS"/>
        </w:rPr>
      </w:pPr>
    </w:p>
    <w:p w:rsidR="00343A18" w:rsidRPr="00F10346" w:rsidRDefault="00343A18" w:rsidP="002C6B49">
      <w:pPr>
        <w:pStyle w:val="KDParagraf"/>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Default="00343A18" w:rsidP="00343A18">
      <w:pPr>
        <w:spacing w:before="0"/>
        <w:rPr>
          <w:rFonts w:cs="Arial"/>
          <w:b/>
          <w:lang w:val="sr-Cyrl-RS"/>
        </w:rPr>
      </w:pPr>
      <w:r w:rsidRPr="00F10346">
        <w:rPr>
          <w:rFonts w:cs="Arial"/>
          <w:b/>
        </w:rPr>
        <w:t>Квантитативни пријем</w:t>
      </w:r>
    </w:p>
    <w:p w:rsidR="002C6B49" w:rsidRPr="002C6B49" w:rsidRDefault="002C6B49" w:rsidP="00343A18">
      <w:pPr>
        <w:spacing w:before="0"/>
        <w:rPr>
          <w:rFonts w:cs="Arial"/>
          <w:b/>
          <w:lang w:val="sr-Cyrl-RS"/>
        </w:rPr>
      </w:pP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2A7443">
        <w:rPr>
          <w:rFonts w:cs="Arial"/>
          <w:lang w:val="ru-RU"/>
        </w:rPr>
        <w:t xml:space="preserve"> 7</w:t>
      </w:r>
      <w:r w:rsidRPr="00F10346">
        <w:rPr>
          <w:rFonts w:cs="Arial"/>
          <w:lang w:val="ru-RU"/>
        </w:rPr>
        <w:t xml:space="preserve"> радна дана пре планираног датума испоруке.</w:t>
      </w:r>
    </w:p>
    <w:p w:rsidR="00343A18" w:rsidRPr="002A7443"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w:t>
      </w:r>
      <w:r w:rsidRPr="002A7443">
        <w:rPr>
          <w:rFonts w:cs="Arial"/>
        </w:rPr>
        <w:t xml:space="preserve">ЈП ЕПС, коме се добро испоручује. </w:t>
      </w:r>
    </w:p>
    <w:p w:rsidR="00343A18" w:rsidRPr="002A7443" w:rsidRDefault="00343A18" w:rsidP="00343A18">
      <w:pPr>
        <w:pStyle w:val="KDParagraf"/>
        <w:spacing w:before="0"/>
        <w:rPr>
          <w:rFonts w:cs="Arial"/>
        </w:rPr>
      </w:pPr>
      <w:r w:rsidRPr="002A7443">
        <w:rPr>
          <w:rFonts w:cs="Arial"/>
        </w:rPr>
        <w:t>Купац је дужан да, у складу са обавештењем Продавца, организује благовремено преузимање добра у времену од 08,00 до 14,00 часова.</w:t>
      </w:r>
    </w:p>
    <w:p w:rsidR="00343A18" w:rsidRPr="00F10346" w:rsidRDefault="00343A18" w:rsidP="00343A18">
      <w:pPr>
        <w:pStyle w:val="KDParagraf"/>
        <w:spacing w:before="0"/>
        <w:rPr>
          <w:rFonts w:cs="Arial"/>
        </w:rPr>
      </w:pPr>
      <w:r w:rsidRPr="002A7443">
        <w:rPr>
          <w:rFonts w:cs="Arial"/>
        </w:rPr>
        <w:t xml:space="preserve">Пријем предмета уговора констатоваће се потписивањем </w:t>
      </w:r>
      <w:r w:rsidRPr="00F10346">
        <w:rPr>
          <w:rFonts w:cs="Arial"/>
        </w:rPr>
        <w:t>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FC28DB">
      <w:pPr>
        <w:pStyle w:val="KDNabrajanje"/>
        <w:numPr>
          <w:ilvl w:val="0"/>
          <w:numId w:val="35"/>
        </w:numPr>
        <w:spacing w:before="0"/>
        <w:rPr>
          <w:rFonts w:cs="Arial"/>
        </w:rPr>
      </w:pPr>
      <w:r w:rsidRPr="00F10346">
        <w:rPr>
          <w:rFonts w:cs="Arial"/>
        </w:rPr>
        <w:t>да ли је испоручена уговорена  количина</w:t>
      </w:r>
    </w:p>
    <w:p w:rsidR="00343A18" w:rsidRPr="00F10346" w:rsidRDefault="00343A18" w:rsidP="00FC28DB">
      <w:pPr>
        <w:pStyle w:val="KDNabrajanje"/>
        <w:numPr>
          <w:ilvl w:val="0"/>
          <w:numId w:val="35"/>
        </w:numPr>
        <w:spacing w:before="0"/>
        <w:rPr>
          <w:rFonts w:cs="Arial"/>
        </w:rPr>
      </w:pPr>
      <w:r w:rsidRPr="00F10346">
        <w:rPr>
          <w:rFonts w:cs="Arial"/>
        </w:rPr>
        <w:lastRenderedPageBreak/>
        <w:t>да ли су добра испоручена у оригиналном паковању</w:t>
      </w:r>
    </w:p>
    <w:p w:rsidR="00343A18" w:rsidRPr="00F10346" w:rsidRDefault="00343A18" w:rsidP="00FC28DB">
      <w:pPr>
        <w:pStyle w:val="KDNabrajanje"/>
        <w:numPr>
          <w:ilvl w:val="0"/>
          <w:numId w:val="35"/>
        </w:numPr>
        <w:spacing w:before="0"/>
        <w:rPr>
          <w:rFonts w:cs="Arial"/>
        </w:rPr>
      </w:pPr>
      <w:r w:rsidRPr="00F10346">
        <w:rPr>
          <w:rFonts w:cs="Arial"/>
        </w:rPr>
        <w:t>да ли су добра без видљивог оштећења</w:t>
      </w:r>
    </w:p>
    <w:p w:rsidR="00343A18" w:rsidRPr="00F10346" w:rsidRDefault="00343A18" w:rsidP="00FC28DB">
      <w:pPr>
        <w:pStyle w:val="KDNabrajanje"/>
        <w:numPr>
          <w:ilvl w:val="0"/>
          <w:numId w:val="35"/>
        </w:numPr>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343A18" w:rsidRPr="00F10346" w:rsidRDefault="00343A18" w:rsidP="00343A18">
      <w:pPr>
        <w:spacing w:before="0"/>
        <w:rPr>
          <w:rFonts w:cs="Arial"/>
          <w:b/>
        </w:rPr>
      </w:pP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spacing w:before="0"/>
        <w:rPr>
          <w:rFonts w:cs="Arial"/>
          <w:b/>
        </w:rPr>
      </w:pPr>
      <w:r w:rsidRPr="00D04A17">
        <w:rPr>
          <w:rFonts w:cs="Arial"/>
          <w:b/>
        </w:rPr>
        <w:t>Квалитативни пријем</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002C6B49">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r w:rsidRPr="00F10346">
        <w:rPr>
          <w:rFonts w:cs="Arial"/>
        </w:rPr>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10346" w:rsidRDefault="00343A18" w:rsidP="00343A18">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F10346" w:rsidRDefault="00343A18" w:rsidP="00343A18">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FC28DB">
      <w:pPr>
        <w:pStyle w:val="KDNabrajanje"/>
        <w:numPr>
          <w:ilvl w:val="0"/>
          <w:numId w:val="36"/>
        </w:numPr>
        <w:ind w:left="426"/>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FC28DB">
      <w:pPr>
        <w:pStyle w:val="KDNabrajanje"/>
        <w:numPr>
          <w:ilvl w:val="0"/>
          <w:numId w:val="36"/>
        </w:numPr>
        <w:ind w:left="426"/>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FC28DB">
      <w:pPr>
        <w:pStyle w:val="KDNabrajanje"/>
        <w:numPr>
          <w:ilvl w:val="0"/>
          <w:numId w:val="36"/>
        </w:numPr>
        <w:ind w:left="426"/>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10346" w:rsidRDefault="00343A18" w:rsidP="00343A18">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4B4C3D" w:rsidRDefault="004B4C3D" w:rsidP="00343A18">
      <w:pPr>
        <w:pStyle w:val="KDParagraf"/>
        <w:spacing w:before="0"/>
        <w:rPr>
          <w:rFonts w:cs="Arial"/>
          <w:color w:val="00B0F0"/>
          <w:lang w:val="ru-RU"/>
        </w:rPr>
      </w:pPr>
    </w:p>
    <w:p w:rsidR="00343A18" w:rsidRPr="004B4C3D" w:rsidRDefault="00343A18" w:rsidP="004B4C3D">
      <w:pPr>
        <w:pStyle w:val="KDParagraf"/>
        <w:spacing w:before="0"/>
        <w:rPr>
          <w:rFonts w:cs="Arial"/>
          <w:lang w:val="sr-Cyrl-BA"/>
        </w:rPr>
      </w:pPr>
      <w:r w:rsidRPr="004B4C3D">
        <w:rPr>
          <w:rFonts w:cs="Arial"/>
          <w:lang w:val="ru-RU"/>
        </w:rPr>
        <w:t xml:space="preserve">Продавац </w:t>
      </w:r>
      <w:r w:rsidRPr="004B4C3D">
        <w:rPr>
          <w:rFonts w:cs="Arial"/>
        </w:rPr>
        <w:t>је</w:t>
      </w:r>
      <w:r w:rsidR="00043EAD" w:rsidRPr="004B4C3D">
        <w:rPr>
          <w:rFonts w:cs="Arial"/>
        </w:rPr>
        <w:t xml:space="preserve"> </w:t>
      </w:r>
      <w:r w:rsidRPr="004B4C3D">
        <w:rPr>
          <w:rFonts w:cs="Arial"/>
          <w:lang w:val="ru-RU"/>
        </w:rPr>
        <w:t>обавезан</w:t>
      </w:r>
      <w:r w:rsidR="00043EAD" w:rsidRPr="004B4C3D">
        <w:rPr>
          <w:rFonts w:cs="Arial"/>
          <w:lang w:val="ru-RU"/>
        </w:rPr>
        <w:t xml:space="preserve"> </w:t>
      </w:r>
      <w:r w:rsidRPr="004B4C3D">
        <w:rPr>
          <w:rFonts w:cs="Arial"/>
          <w:lang w:val="ru-RU"/>
        </w:rPr>
        <w:t>да</w:t>
      </w:r>
      <w:r w:rsidR="00043EAD" w:rsidRPr="004B4C3D">
        <w:rPr>
          <w:rFonts w:cs="Arial"/>
          <w:lang w:val="ru-RU"/>
        </w:rPr>
        <w:t xml:space="preserve"> </w:t>
      </w:r>
      <w:r w:rsidRPr="004B4C3D">
        <w:rPr>
          <w:rFonts w:cs="Arial"/>
          <w:lang w:val="ru-RU"/>
        </w:rPr>
        <w:t>писаним</w:t>
      </w:r>
      <w:r w:rsidR="00043EAD" w:rsidRPr="004B4C3D">
        <w:rPr>
          <w:rFonts w:cs="Arial"/>
          <w:lang w:val="ru-RU"/>
        </w:rPr>
        <w:t xml:space="preserve"> </w:t>
      </w:r>
      <w:r w:rsidRPr="004B4C3D">
        <w:rPr>
          <w:rFonts w:cs="Arial"/>
          <w:lang w:val="ru-RU"/>
        </w:rPr>
        <w:t>путем обавести</w:t>
      </w:r>
      <w:r w:rsidR="00043EAD" w:rsidRPr="004B4C3D">
        <w:rPr>
          <w:rFonts w:cs="Arial"/>
          <w:lang w:val="ru-RU"/>
        </w:rPr>
        <w:t xml:space="preserve"> </w:t>
      </w:r>
      <w:r w:rsidRPr="004B4C3D">
        <w:rPr>
          <w:rFonts w:cs="Arial"/>
          <w:lang w:val="ru-RU"/>
        </w:rPr>
        <w:t>Купца</w:t>
      </w:r>
      <w:r w:rsidR="00043EAD" w:rsidRPr="004B4C3D">
        <w:rPr>
          <w:rFonts w:cs="Arial"/>
          <w:lang w:val="ru-RU"/>
        </w:rPr>
        <w:t xml:space="preserve"> </w:t>
      </w:r>
      <w:r w:rsidRPr="004B4C3D">
        <w:rPr>
          <w:rFonts w:cs="Arial"/>
        </w:rPr>
        <w:t>o</w:t>
      </w:r>
      <w:r w:rsidRPr="004B4C3D">
        <w:rPr>
          <w:rFonts w:cs="Arial"/>
          <w:lang w:val="ru-RU"/>
        </w:rPr>
        <w:t xml:space="preserve"> датуму</w:t>
      </w:r>
      <w:r w:rsidR="00043EAD" w:rsidRPr="004B4C3D">
        <w:rPr>
          <w:rFonts w:cs="Arial"/>
          <w:lang w:val="ru-RU"/>
        </w:rPr>
        <w:t xml:space="preserve"> </w:t>
      </w:r>
      <w:r w:rsidRPr="004B4C3D">
        <w:rPr>
          <w:rFonts w:cs="Arial"/>
          <w:lang w:val="ru-RU"/>
        </w:rPr>
        <w:t>пријемног испитивања</w:t>
      </w:r>
      <w:r w:rsidRPr="004B4C3D">
        <w:rPr>
          <w:rFonts w:cs="Arial"/>
          <w:lang w:val="sr-Cyrl-BA"/>
        </w:rPr>
        <w:t>/</w:t>
      </w:r>
      <w:r w:rsidRPr="004B4C3D">
        <w:rPr>
          <w:rFonts w:cs="Arial"/>
          <w:bCs/>
          <w:kern w:val="28"/>
        </w:rPr>
        <w:t xml:space="preserve"> квалитативног </w:t>
      </w:r>
      <w:r w:rsidRPr="004B4C3D">
        <w:rPr>
          <w:rFonts w:cs="Arial"/>
          <w:lang w:val="sr-Cyrl-BA"/>
        </w:rPr>
        <w:t xml:space="preserve">пријема најмање </w:t>
      </w:r>
      <w:r w:rsidR="004B4C3D" w:rsidRPr="004B4C3D">
        <w:rPr>
          <w:rFonts w:cs="Arial"/>
          <w:lang w:val="sr-Cyrl-BA"/>
        </w:rPr>
        <w:t>5 радних</w:t>
      </w:r>
      <w:r w:rsidRPr="004B4C3D">
        <w:rPr>
          <w:rFonts w:cs="Arial"/>
          <w:lang w:val="sr-Cyrl-BA"/>
        </w:rPr>
        <w:t xml:space="preserve"> дана пре</w:t>
      </w:r>
      <w:r w:rsidR="004B4C3D" w:rsidRPr="004B4C3D">
        <w:rPr>
          <w:rFonts w:cs="Arial"/>
          <w:lang w:val="sr-Cyrl-BA"/>
        </w:rPr>
        <w:t xml:space="preserve"> </w:t>
      </w:r>
      <w:r w:rsidRPr="004B4C3D">
        <w:rPr>
          <w:rFonts w:cs="Arial"/>
          <w:lang w:val="ru-RU"/>
        </w:rPr>
        <w:t>планираног</w:t>
      </w:r>
      <w:r w:rsidR="00043EAD" w:rsidRPr="004B4C3D">
        <w:rPr>
          <w:rFonts w:cs="Arial"/>
          <w:lang w:val="ru-RU"/>
        </w:rPr>
        <w:t xml:space="preserve"> </w:t>
      </w:r>
      <w:r w:rsidRPr="004B4C3D">
        <w:rPr>
          <w:rFonts w:cs="Arial"/>
          <w:lang w:val="ru-RU"/>
        </w:rPr>
        <w:t>термина</w:t>
      </w:r>
      <w:r w:rsidR="00043EAD" w:rsidRPr="004B4C3D">
        <w:rPr>
          <w:rFonts w:cs="Arial"/>
          <w:lang w:val="ru-RU"/>
        </w:rPr>
        <w:t xml:space="preserve"> </w:t>
      </w:r>
      <w:r w:rsidRPr="004B4C3D">
        <w:rPr>
          <w:rFonts w:cs="Arial"/>
          <w:lang w:val="ru-RU"/>
        </w:rPr>
        <w:lastRenderedPageBreak/>
        <w:t>испитивања</w:t>
      </w:r>
      <w:r w:rsidRPr="004B4C3D">
        <w:rPr>
          <w:rFonts w:cs="Arial"/>
          <w:lang w:val="sr-Cyrl-BA"/>
        </w:rPr>
        <w:t>/пријема</w:t>
      </w:r>
      <w:r w:rsidR="00043EAD" w:rsidRPr="004B4C3D">
        <w:rPr>
          <w:rFonts w:cs="Arial"/>
          <w:lang w:val="sr-Cyrl-BA"/>
        </w:rPr>
        <w:t xml:space="preserve"> </w:t>
      </w:r>
      <w:r w:rsidRPr="004B4C3D">
        <w:rPr>
          <w:rFonts w:cs="Arial"/>
          <w:lang w:val="ru-RU"/>
        </w:rPr>
        <w:t>и</w:t>
      </w:r>
      <w:r w:rsidR="00043EAD" w:rsidRPr="004B4C3D">
        <w:rPr>
          <w:rFonts w:cs="Arial"/>
          <w:lang w:val="ru-RU"/>
        </w:rPr>
        <w:t xml:space="preserve"> </w:t>
      </w:r>
      <w:r w:rsidRPr="004B4C3D">
        <w:rPr>
          <w:rFonts w:cs="Arial"/>
          <w:lang w:val="ru-RU"/>
        </w:rPr>
        <w:t>да</w:t>
      </w:r>
      <w:r w:rsidR="00043EAD" w:rsidRPr="004B4C3D">
        <w:rPr>
          <w:rFonts w:cs="Arial"/>
          <w:lang w:val="ru-RU"/>
        </w:rPr>
        <w:t xml:space="preserve"> </w:t>
      </w:r>
      <w:r w:rsidRPr="004B4C3D">
        <w:rPr>
          <w:rFonts w:cs="Arial"/>
          <w:lang w:val="ru-RU"/>
        </w:rPr>
        <w:t>уз</w:t>
      </w:r>
      <w:r w:rsidR="00043EAD" w:rsidRPr="004B4C3D">
        <w:rPr>
          <w:rFonts w:cs="Arial"/>
          <w:lang w:val="ru-RU"/>
        </w:rPr>
        <w:t xml:space="preserve"> </w:t>
      </w:r>
      <w:r w:rsidRPr="004B4C3D">
        <w:rPr>
          <w:rFonts w:cs="Arial"/>
          <w:lang w:val="ru-RU"/>
        </w:rPr>
        <w:t>позив</w:t>
      </w:r>
      <w:r w:rsidR="00043EAD" w:rsidRPr="004B4C3D">
        <w:rPr>
          <w:rFonts w:cs="Arial"/>
          <w:lang w:val="ru-RU"/>
        </w:rPr>
        <w:t xml:space="preserve"> </w:t>
      </w:r>
      <w:r w:rsidRPr="004B4C3D">
        <w:rPr>
          <w:rFonts w:cs="Arial"/>
          <w:lang w:val="ru-RU"/>
        </w:rPr>
        <w:t>достави</w:t>
      </w:r>
      <w:r w:rsidR="00043EAD" w:rsidRPr="004B4C3D">
        <w:rPr>
          <w:rFonts w:cs="Arial"/>
          <w:lang w:val="ru-RU"/>
        </w:rPr>
        <w:t xml:space="preserve"> </w:t>
      </w:r>
      <w:r w:rsidRPr="004B4C3D">
        <w:rPr>
          <w:rFonts w:cs="Arial"/>
          <w:lang w:val="ru-RU"/>
        </w:rPr>
        <w:t>предлог</w:t>
      </w:r>
      <w:r w:rsidR="00043EAD" w:rsidRPr="004B4C3D">
        <w:rPr>
          <w:rFonts w:cs="Arial"/>
          <w:lang w:val="ru-RU"/>
        </w:rPr>
        <w:t xml:space="preserve"> </w:t>
      </w:r>
      <w:r w:rsidRPr="004B4C3D">
        <w:rPr>
          <w:rFonts w:cs="Arial"/>
          <w:lang w:val="ru-RU"/>
        </w:rPr>
        <w:t>Плана</w:t>
      </w:r>
      <w:r w:rsidR="00043EAD" w:rsidRPr="004B4C3D">
        <w:rPr>
          <w:rFonts w:cs="Arial"/>
          <w:lang w:val="ru-RU"/>
        </w:rPr>
        <w:t xml:space="preserve"> </w:t>
      </w:r>
      <w:r w:rsidRPr="004B4C3D">
        <w:rPr>
          <w:rFonts w:cs="Arial"/>
          <w:lang w:val="ru-RU"/>
        </w:rPr>
        <w:t>пријемног</w:t>
      </w:r>
      <w:r w:rsidR="00043EAD" w:rsidRPr="004B4C3D">
        <w:rPr>
          <w:rFonts w:cs="Arial"/>
          <w:lang w:val="ru-RU"/>
        </w:rPr>
        <w:t xml:space="preserve"> </w:t>
      </w:r>
      <w:r w:rsidRPr="004B4C3D">
        <w:rPr>
          <w:rFonts w:cs="Arial"/>
          <w:lang w:val="ru-RU"/>
        </w:rPr>
        <w:t>испитивања</w:t>
      </w:r>
      <w:r w:rsidRPr="004B4C3D">
        <w:rPr>
          <w:rFonts w:cs="Arial"/>
          <w:lang w:val="sr-Cyrl-BA"/>
        </w:rPr>
        <w:t>/квалитативног пријема</w:t>
      </w:r>
      <w:r w:rsidRPr="004B4C3D">
        <w:rPr>
          <w:rFonts w:cs="Arial"/>
          <w:lang w:val="ru-RU"/>
        </w:rPr>
        <w:t>.</w:t>
      </w:r>
    </w:p>
    <w:p w:rsidR="004B4C3D" w:rsidRPr="004B4C3D" w:rsidRDefault="004B4C3D" w:rsidP="00343A18">
      <w:pPr>
        <w:pStyle w:val="KDParagraf"/>
        <w:spacing w:before="0"/>
        <w:rPr>
          <w:rFonts w:cs="Arial"/>
          <w:lang w:val="sr-Cyrl-RS"/>
        </w:rPr>
      </w:pPr>
    </w:p>
    <w:p w:rsidR="00343A18" w:rsidRPr="004B4C3D" w:rsidRDefault="00343A18" w:rsidP="00343A18">
      <w:pPr>
        <w:pStyle w:val="KDParagraf"/>
        <w:spacing w:before="0"/>
        <w:rPr>
          <w:rFonts w:cs="Arial"/>
        </w:rPr>
      </w:pPr>
      <w:r w:rsidRPr="004B4C3D">
        <w:rPr>
          <w:rFonts w:cs="Arial"/>
        </w:rPr>
        <w:t xml:space="preserve">Купац ће формирати Стручни радни тим до 3 (три) члана који ће код </w:t>
      </w:r>
      <w:r w:rsidRPr="004B4C3D">
        <w:rPr>
          <w:rFonts w:cs="Arial"/>
          <w:bCs/>
          <w:kern w:val="28"/>
        </w:rPr>
        <w:t xml:space="preserve">Продавца/произвођача или неком другом месту нпр. акредитованој лабораторији, извршити пријемно испитивање/квалитативни пријем у складу са </w:t>
      </w:r>
      <w:r w:rsidRPr="004B4C3D">
        <w:rPr>
          <w:rFonts w:cs="Arial"/>
        </w:rPr>
        <w:t>важећим стандардима за предмет уговора.</w:t>
      </w:r>
    </w:p>
    <w:p w:rsidR="00343A18" w:rsidRPr="004B4C3D" w:rsidRDefault="00343A18" w:rsidP="00343A18">
      <w:pPr>
        <w:pStyle w:val="KDParagraf"/>
        <w:spacing w:before="0"/>
        <w:rPr>
          <w:rFonts w:cs="Arial"/>
        </w:rPr>
      </w:pPr>
      <w:r w:rsidRPr="004B4C3D">
        <w:rPr>
          <w:rFonts w:cs="Arial"/>
        </w:rPr>
        <w:t xml:space="preserve">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 </w:t>
      </w:r>
    </w:p>
    <w:p w:rsidR="00343A18" w:rsidRPr="004B4C3D" w:rsidRDefault="00343A18" w:rsidP="00343A18">
      <w:pPr>
        <w:pStyle w:val="KDParagraf"/>
        <w:spacing w:before="0"/>
        <w:rPr>
          <w:rFonts w:cs="Arial"/>
          <w:bCs/>
          <w:kern w:val="28"/>
          <w:lang w:val="sr-Cyrl-BA"/>
        </w:rPr>
      </w:pPr>
      <w:r w:rsidRPr="004B4C3D">
        <w:rPr>
          <w:rFonts w:cs="Arial"/>
          <w:bCs/>
          <w:kern w:val="28"/>
        </w:rPr>
        <w:t>Након извршеног пријемног испитивања</w:t>
      </w:r>
      <w:r w:rsidRPr="004B4C3D">
        <w:rPr>
          <w:rFonts w:cs="Arial"/>
          <w:bCs/>
          <w:kern w:val="28"/>
          <w:lang w:val="sr-Cyrl-BA"/>
        </w:rPr>
        <w:t>/квалитатиног пријема</w:t>
      </w:r>
      <w:r w:rsidRPr="004B4C3D">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4B4C3D">
        <w:rPr>
          <w:rFonts w:cs="Arial"/>
          <w:bCs/>
          <w:kern w:val="28"/>
          <w:lang w:val="sr-Cyrl-BA"/>
        </w:rPr>
        <w:t>.</w:t>
      </w:r>
    </w:p>
    <w:p w:rsidR="00343A18" w:rsidRPr="004B4C3D" w:rsidRDefault="00343A18" w:rsidP="00343A18">
      <w:pPr>
        <w:pStyle w:val="KDParagraf"/>
        <w:spacing w:before="0"/>
        <w:rPr>
          <w:rFonts w:cs="Arial"/>
          <w:bCs/>
          <w:kern w:val="28"/>
        </w:rPr>
      </w:pPr>
      <w:r w:rsidRPr="004B4C3D">
        <w:rPr>
          <w:rFonts w:cs="Arial"/>
          <w:bCs/>
          <w:kern w:val="28"/>
        </w:rPr>
        <w:t>Трошкове процеса пријемног испитивања/квалитативног пријема, као и трошкове превоза, смештаја и исхране Стручног радног тима сноси Продавац.</w:t>
      </w:r>
    </w:p>
    <w:p w:rsidR="006619FB" w:rsidRDefault="006619FB" w:rsidP="00343A18">
      <w:pPr>
        <w:pStyle w:val="KDParagraf"/>
        <w:spacing w:before="0"/>
        <w:rPr>
          <w:rFonts w:cs="Arial"/>
          <w:color w:val="00B0F0"/>
          <w:lang w:val="sr-Cyrl-RS"/>
        </w:rPr>
      </w:pPr>
    </w:p>
    <w:p w:rsidR="00766336" w:rsidRPr="00766336" w:rsidRDefault="00766336" w:rsidP="00343A18">
      <w:pPr>
        <w:pStyle w:val="KDParagraf"/>
        <w:spacing w:before="0"/>
        <w:rPr>
          <w:rFonts w:cs="Arial"/>
          <w:color w:val="00B0F0"/>
          <w:lang w:val="sr-Cyrl-RS"/>
        </w:rPr>
      </w:pPr>
    </w:p>
    <w:p w:rsidR="00C84559" w:rsidRDefault="00C84559" w:rsidP="00343A18">
      <w:pPr>
        <w:spacing w:before="0"/>
        <w:rPr>
          <w:rFonts w:cs="Arial"/>
          <w:b/>
          <w:lang w:val="sr-Cyrl-RS"/>
        </w:rPr>
      </w:pPr>
    </w:p>
    <w:p w:rsidR="00C84559" w:rsidRDefault="00C84559" w:rsidP="00343A18">
      <w:pPr>
        <w:spacing w:before="0"/>
        <w:rPr>
          <w:rFonts w:cs="Arial"/>
          <w:b/>
          <w:lang w:val="sr-Cyrl-RS"/>
        </w:rPr>
      </w:pPr>
    </w:p>
    <w:p w:rsidR="00C84559" w:rsidRDefault="00C84559" w:rsidP="00343A18">
      <w:pPr>
        <w:spacing w:before="0"/>
        <w:rPr>
          <w:rFonts w:cs="Arial"/>
          <w:b/>
          <w:lang w:val="sr-Cyrl-RS"/>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r w:rsidRPr="00F10346">
        <w:rPr>
          <w:rFonts w:cs="Arial"/>
          <w:b/>
        </w:rPr>
        <w:t>Члан 8.</w:t>
      </w:r>
    </w:p>
    <w:p w:rsidR="00F42407" w:rsidRPr="00F42407" w:rsidRDefault="00F42407" w:rsidP="00F42407">
      <w:pPr>
        <w:rPr>
          <w:rFonts w:cs="Arial"/>
        </w:rPr>
      </w:pPr>
      <w:r w:rsidRPr="00F42407">
        <w:rPr>
          <w:rFonts w:cs="Arial"/>
        </w:rPr>
        <w:t xml:space="preserve">Гарантни рок за предмет набавке је </w:t>
      </w:r>
      <w:r w:rsidR="006C7974">
        <w:rPr>
          <w:rFonts w:cs="Arial"/>
        </w:rPr>
        <w:t xml:space="preserve">…………………… </w:t>
      </w:r>
      <w:r w:rsidR="006C7974">
        <w:rPr>
          <w:rFonts w:cs="Arial"/>
          <w:lang w:val="sr-Cyrl-RS"/>
        </w:rPr>
        <w:t xml:space="preserve">месеци </w:t>
      </w:r>
      <w:r w:rsidR="006C7974">
        <w:rPr>
          <w:rFonts w:cs="Arial"/>
        </w:rPr>
        <w:t>(</w:t>
      </w:r>
      <w:r w:rsidRPr="00F42407">
        <w:rPr>
          <w:rFonts w:cs="Arial"/>
        </w:rPr>
        <w:t>минимум 12 месеци</w:t>
      </w:r>
      <w:r w:rsidR="006C7974">
        <w:rPr>
          <w:rFonts w:cs="Arial"/>
        </w:rPr>
        <w:t>)</w:t>
      </w:r>
      <w:r w:rsidRPr="00F42407">
        <w:rPr>
          <w:rFonts w:cs="Arial"/>
        </w:rPr>
        <w:t xml:space="preserve"> од топлог комишинга- старта пумпе и постизања радних параметара или </w:t>
      </w:r>
      <w:r w:rsidR="00A47B56">
        <w:rPr>
          <w:rFonts w:cs="Arial"/>
          <w:lang w:val="sr-Cyrl-RS"/>
        </w:rPr>
        <w:t>...............</w:t>
      </w:r>
      <w:r w:rsidRPr="00F42407">
        <w:rPr>
          <w:rFonts w:cs="Arial"/>
        </w:rPr>
        <w:t>месеци од када је извршен квантитативни и квалитативни пријем  добара у зависности шта пре наступи.</w:t>
      </w:r>
    </w:p>
    <w:p w:rsidR="00343A18" w:rsidRPr="00F10346" w:rsidRDefault="00343A18" w:rsidP="00343A18">
      <w:pPr>
        <w:tabs>
          <w:tab w:val="left" w:pos="9090"/>
        </w:tabs>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10346" w:rsidRDefault="00343A18" w:rsidP="00343A18">
      <w:pPr>
        <w:tabs>
          <w:tab w:val="left" w:pos="9090"/>
        </w:tabs>
        <w:rPr>
          <w:rFonts w:cs="Arial"/>
        </w:rPr>
      </w:pPr>
      <w:r w:rsidRPr="00F1034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B57FB6">
        <w:rPr>
          <w:rFonts w:cs="Arial"/>
          <w:lang w:val="sr-Cyrl-RS"/>
        </w:rPr>
        <w:t xml:space="preserve">12 </w:t>
      </w:r>
      <w:r w:rsidRPr="00F10346">
        <w:rPr>
          <w:rFonts w:cs="Arial"/>
        </w:rPr>
        <w:t>месеци од датума замене.</w:t>
      </w:r>
    </w:p>
    <w:p w:rsidR="00343A18" w:rsidRPr="00F10346" w:rsidRDefault="00343A18" w:rsidP="00343A18">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C90FDB" w:rsidRPr="00E01EBA" w:rsidRDefault="00343A18" w:rsidP="00E01EBA">
      <w:pPr>
        <w:spacing w:before="0"/>
        <w:rPr>
          <w:rFonts w:cs="Arial"/>
          <w:b/>
          <w:lang w:val="sr-Cyrl-RS"/>
        </w:rPr>
      </w:pPr>
      <w:r w:rsidRPr="00F10346">
        <w:rPr>
          <w:rFonts w:cs="Arial"/>
          <w:b/>
        </w:rPr>
        <w:t>СРЕДСТВА ФИНАНСИЈСКОГ ОБЕЗБЕЂЕЊА</w:t>
      </w:r>
    </w:p>
    <w:p w:rsidR="00343A18" w:rsidRDefault="00343A18" w:rsidP="00343A18">
      <w:pPr>
        <w:spacing w:before="0"/>
        <w:jc w:val="center"/>
        <w:rPr>
          <w:rFonts w:cs="Arial"/>
          <w:b/>
          <w:lang w:val="sr-Cyrl-RS"/>
        </w:rPr>
      </w:pPr>
      <w:r w:rsidRPr="00F10346">
        <w:rPr>
          <w:rFonts w:cs="Arial"/>
          <w:b/>
        </w:rPr>
        <w:t xml:space="preserve">Члан </w:t>
      </w:r>
      <w:r w:rsidR="00BD222E">
        <w:rPr>
          <w:rFonts w:cs="Arial"/>
          <w:b/>
          <w:lang w:val="sr-Cyrl-RS"/>
        </w:rPr>
        <w:t>9</w:t>
      </w:r>
      <w:r w:rsidRPr="00F10346">
        <w:rPr>
          <w:rFonts w:cs="Arial"/>
          <w:b/>
        </w:rPr>
        <w:t>.</w:t>
      </w:r>
    </w:p>
    <w:p w:rsidR="00BD222E" w:rsidRDefault="00BD222E" w:rsidP="00343A18">
      <w:pPr>
        <w:spacing w:before="0"/>
        <w:jc w:val="center"/>
        <w:rPr>
          <w:rFonts w:cs="Arial"/>
          <w:b/>
          <w:lang w:val="sr-Cyrl-RS"/>
        </w:rPr>
      </w:pPr>
    </w:p>
    <w:p w:rsidR="00BD222E" w:rsidRPr="00BD222E" w:rsidRDefault="00BD222E" w:rsidP="00BD222E">
      <w:pPr>
        <w:spacing w:before="0"/>
        <w:rPr>
          <w:rFonts w:cs="Arial"/>
          <w:bCs/>
        </w:rPr>
      </w:pPr>
      <w:r w:rsidRPr="00BD222E">
        <w:rPr>
          <w:rFonts w:cs="Arial"/>
          <w:b/>
          <w:bCs/>
        </w:rPr>
        <w:t xml:space="preserve">Средства финансијског обезбеђења за повраћај авансног плаћања </w:t>
      </w:r>
    </w:p>
    <w:p w:rsidR="00BD222E" w:rsidRPr="00BD222E" w:rsidRDefault="00BD222E" w:rsidP="00BD222E">
      <w:pPr>
        <w:tabs>
          <w:tab w:val="left" w:pos="2575"/>
        </w:tabs>
        <w:spacing w:before="0"/>
        <w:rPr>
          <w:rFonts w:cs="Arial"/>
          <w:lang w:val="sr-Cyrl-BA"/>
        </w:rPr>
      </w:pPr>
      <w:r w:rsidRPr="00BD222E">
        <w:rPr>
          <w:rFonts w:cs="Arial"/>
          <w:lang w:val="sr-Cyrl-BA"/>
        </w:rPr>
        <w:tab/>
      </w:r>
    </w:p>
    <w:p w:rsidR="00B428B6" w:rsidRPr="00B428B6" w:rsidRDefault="00B428B6" w:rsidP="00B428B6">
      <w:pPr>
        <w:tabs>
          <w:tab w:val="left" w:pos="567"/>
        </w:tabs>
        <w:spacing w:before="0"/>
        <w:rPr>
          <w:rFonts w:eastAsia="TimesNewRomanPSMT" w:cs="Arial"/>
          <w:iCs/>
        </w:rPr>
      </w:pPr>
      <w:r w:rsidRPr="00B428B6">
        <w:rPr>
          <w:rFonts w:eastAsia="TimesNewRomanPSMT" w:cs="Arial"/>
          <w:iCs/>
        </w:rPr>
        <w:t xml:space="preserve">Продавац се обавезује да Купцу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w:t>
      </w:r>
      <w:r w:rsidRPr="00B428B6">
        <w:rPr>
          <w:rFonts w:eastAsia="TimesNewRomanPSMT" w:cs="Arial"/>
          <w:iCs/>
          <w:lang w:val="sr-Cyrl-RS"/>
        </w:rPr>
        <w:t>припадајућим</w:t>
      </w:r>
      <w:r w:rsidRPr="00B428B6">
        <w:rPr>
          <w:rFonts w:eastAsia="TimesNewRomanPSMT" w:cs="Arial"/>
          <w:iCs/>
        </w:rPr>
        <w:t xml:space="preserve"> ПДВ</w:t>
      </w:r>
      <w:r w:rsidRPr="00B428B6">
        <w:rPr>
          <w:rFonts w:eastAsia="TimesNewRomanPSMT" w:cs="Arial"/>
          <w:iCs/>
          <w:lang w:val="sr-Cyrl-RS"/>
        </w:rPr>
        <w:t xml:space="preserve"> </w:t>
      </w:r>
      <w:r w:rsidRPr="00B428B6">
        <w:rPr>
          <w:rFonts w:eastAsia="TimesNewRomanPSMT" w:cs="Arial"/>
          <w:iCs/>
        </w:rPr>
        <w:t>са роком важења 30 (тридесет) календарских дана дужим од уговореног рока испоруке предметних добара.</w:t>
      </w:r>
    </w:p>
    <w:p w:rsidR="00251C6B" w:rsidRPr="00251C6B" w:rsidRDefault="00251C6B" w:rsidP="00B428B6">
      <w:pPr>
        <w:tabs>
          <w:tab w:val="left" w:pos="567"/>
        </w:tabs>
        <w:spacing w:before="0"/>
        <w:rPr>
          <w:rFonts w:eastAsia="TimesNewRomanPSMT" w:cs="Arial"/>
          <w:iCs/>
          <w:lang w:val="sr-Cyrl-RS"/>
        </w:rPr>
      </w:pPr>
      <w:r w:rsidRPr="00251C6B">
        <w:rPr>
          <w:rFonts w:eastAsia="TimesNewRomanPSMT" w:cs="Arial"/>
          <w:iCs/>
          <w:lang w:val="sr-Cyrl-RS"/>
        </w:rPr>
        <w:t xml:space="preserve">Продавац  се обавезује да </w:t>
      </w:r>
      <w:r>
        <w:rPr>
          <w:rFonts w:eastAsia="TimesNewRomanPSMT" w:cs="Arial"/>
          <w:iCs/>
          <w:lang w:val="sr-Cyrl-RS"/>
        </w:rPr>
        <w:t>Купцу</w:t>
      </w:r>
      <w:r w:rsidRPr="00251C6B">
        <w:rPr>
          <w:rFonts w:eastAsia="TimesNewRomanPSMT" w:cs="Arial"/>
          <w:iCs/>
          <w:lang w:val="sr-Cyrl-RS"/>
        </w:rPr>
        <w:t xml:space="preserve"> достави  банкарску гаранцију за повраћај авансног плаћања у року од 10 дана  од дана закључења уговора за први аванс  и уз профактуру за друго авансно плаћање.</w:t>
      </w:r>
    </w:p>
    <w:p w:rsidR="00B428B6" w:rsidRPr="00251C6B" w:rsidRDefault="00B428B6" w:rsidP="00B428B6">
      <w:pPr>
        <w:tabs>
          <w:tab w:val="left" w:pos="567"/>
        </w:tabs>
        <w:spacing w:before="0"/>
        <w:rPr>
          <w:rFonts w:eastAsia="TimesNewRomanPSMT" w:cs="Arial"/>
          <w:iCs/>
          <w:lang w:val="sr-Cyrl-RS"/>
        </w:rPr>
      </w:pPr>
      <w:r w:rsidRPr="00B428B6">
        <w:rPr>
          <w:rFonts w:eastAsia="TimesNewRomanPSMT" w:cs="Arial"/>
          <w:iCs/>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B428B6" w:rsidRPr="00B428B6" w:rsidRDefault="00B428B6" w:rsidP="00B428B6">
      <w:pPr>
        <w:tabs>
          <w:tab w:val="left" w:pos="567"/>
        </w:tabs>
        <w:spacing w:before="0"/>
        <w:rPr>
          <w:rFonts w:eastAsia="TimesNewRomanPSMT" w:cs="Arial"/>
          <w:iCs/>
        </w:rPr>
      </w:pPr>
      <w:r w:rsidRPr="00B428B6">
        <w:rPr>
          <w:rFonts w:eastAsia="TimesNewRomanPSMT" w:cs="Arial"/>
          <w:iCs/>
        </w:rPr>
        <w:t>Уколико Продавац у остављеном року не достави банкарску гаранцију за повраћај аванса, Купац има право да наплати средство финансијског обезбеђења за озбиљност понуде и да раскине уговор.</w:t>
      </w:r>
    </w:p>
    <w:p w:rsidR="00B428B6" w:rsidRPr="00B428B6" w:rsidRDefault="00B428B6" w:rsidP="00B428B6">
      <w:pPr>
        <w:tabs>
          <w:tab w:val="left" w:pos="567"/>
        </w:tabs>
        <w:spacing w:before="0"/>
        <w:rPr>
          <w:rFonts w:eastAsia="TimesNewRomanPSMT" w:cs="Arial"/>
          <w:iCs/>
        </w:rPr>
      </w:pPr>
      <w:r w:rsidRPr="00B428B6">
        <w:rPr>
          <w:rFonts w:eastAsia="TimesNewRomanPSMT" w:cs="Arial"/>
          <w:iCs/>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B428B6" w:rsidRPr="00B428B6" w:rsidRDefault="00B428B6" w:rsidP="00B428B6">
      <w:pPr>
        <w:tabs>
          <w:tab w:val="left" w:pos="567"/>
        </w:tabs>
        <w:spacing w:before="0"/>
        <w:rPr>
          <w:rFonts w:eastAsia="TimesNewRomanPSMT" w:cs="Arial"/>
          <w:iCs/>
        </w:rPr>
      </w:pPr>
      <w:r w:rsidRPr="00B428B6">
        <w:rPr>
          <w:rFonts w:eastAsia="TimesNewRomanPSMT" w:cs="Arial"/>
          <w:iCs/>
        </w:rPr>
        <w:t>Достављање средства финансијског обезбеђења представља одложни услов наступања правног дејства уговора.</w:t>
      </w:r>
    </w:p>
    <w:p w:rsidR="00B428B6" w:rsidRPr="00B428B6" w:rsidRDefault="00B428B6" w:rsidP="00B428B6">
      <w:pPr>
        <w:tabs>
          <w:tab w:val="left" w:pos="567"/>
        </w:tabs>
        <w:spacing w:before="0"/>
        <w:rPr>
          <w:rFonts w:eastAsia="TimesNewRomanPSMT" w:cs="Arial"/>
          <w:iCs/>
        </w:rPr>
      </w:pPr>
      <w:r w:rsidRPr="00B428B6">
        <w:rPr>
          <w:rFonts w:eastAsia="TimesNewRomanPSMT" w:cs="Arial"/>
          <w:iCs/>
        </w:rPr>
        <w:t>У случају неиспуњавања уговорних обавеза, Купац има право да наплати банкарску гаранцију за повраћај авансног плаћања и банкарску гаранцију за добро извршење посла.</w:t>
      </w:r>
    </w:p>
    <w:p w:rsidR="006C7974" w:rsidRDefault="006C7974" w:rsidP="006C7974">
      <w:pPr>
        <w:tabs>
          <w:tab w:val="left" w:pos="567"/>
        </w:tabs>
        <w:spacing w:before="0"/>
        <w:rPr>
          <w:rFonts w:eastAsia="TimesNewRomanPSMT" w:cs="Arial"/>
          <w:iCs/>
          <w:lang w:val="sr-Cyrl-RS"/>
        </w:rPr>
      </w:pPr>
    </w:p>
    <w:p w:rsidR="002732D5" w:rsidRDefault="002732D5" w:rsidP="006C7974">
      <w:pPr>
        <w:tabs>
          <w:tab w:val="left" w:pos="567"/>
        </w:tabs>
        <w:spacing w:before="0"/>
        <w:rPr>
          <w:rFonts w:eastAsia="TimesNewRomanPSMT" w:cs="Arial"/>
          <w:iCs/>
          <w:lang w:val="sr-Cyrl-RS"/>
        </w:rPr>
      </w:pPr>
    </w:p>
    <w:p w:rsidR="006C7974" w:rsidRDefault="006C7974" w:rsidP="006C7974">
      <w:pPr>
        <w:tabs>
          <w:tab w:val="left" w:pos="567"/>
        </w:tabs>
        <w:spacing w:before="0"/>
        <w:rPr>
          <w:rFonts w:cs="Arial"/>
          <w:b/>
          <w:lang w:val="sr-Cyrl-RS"/>
        </w:rPr>
      </w:pPr>
    </w:p>
    <w:p w:rsidR="002732D5" w:rsidRPr="002732D5" w:rsidRDefault="002732D5" w:rsidP="006C7974">
      <w:pPr>
        <w:tabs>
          <w:tab w:val="left" w:pos="567"/>
        </w:tabs>
        <w:spacing w:before="0"/>
        <w:rPr>
          <w:rFonts w:cs="Arial"/>
          <w:b/>
          <w:lang w:val="sr-Cyrl-RS"/>
        </w:rPr>
      </w:pPr>
    </w:p>
    <w:p w:rsidR="00BD222E" w:rsidRPr="00BD222E" w:rsidRDefault="00BD222E" w:rsidP="00BD222E">
      <w:pPr>
        <w:spacing w:before="0"/>
        <w:jc w:val="center"/>
        <w:rPr>
          <w:rFonts w:cs="Arial"/>
          <w:b/>
          <w:lang w:val="sr-Cyrl-RS"/>
        </w:rPr>
      </w:pPr>
      <w:r w:rsidRPr="00BD222E">
        <w:rPr>
          <w:rFonts w:cs="Arial"/>
          <w:b/>
          <w:lang w:val="sr-Cyrl-RS"/>
        </w:rPr>
        <w:t>СРЕДСТВА ФИНАНСИЈСКОГ ОБЕЗБЕЂЕЊА</w:t>
      </w:r>
    </w:p>
    <w:p w:rsidR="00BD222E" w:rsidRPr="00BD222E" w:rsidRDefault="00BD222E" w:rsidP="00BD222E">
      <w:pPr>
        <w:spacing w:before="0"/>
        <w:jc w:val="center"/>
        <w:rPr>
          <w:rFonts w:cs="Arial"/>
          <w:b/>
          <w:lang w:val="sr-Cyrl-RS"/>
        </w:rPr>
      </w:pPr>
      <w:r>
        <w:rPr>
          <w:rFonts w:cs="Arial"/>
          <w:b/>
          <w:lang w:val="sr-Cyrl-RS"/>
        </w:rPr>
        <w:t>Члан 10</w:t>
      </w:r>
      <w:r w:rsidRPr="00BD222E">
        <w:rPr>
          <w:rFonts w:cs="Arial"/>
          <w:b/>
          <w:lang w:val="sr-Cyrl-RS"/>
        </w:rPr>
        <w:t>.</w:t>
      </w:r>
    </w:p>
    <w:p w:rsidR="00E01EBA" w:rsidRPr="00E01EBA" w:rsidRDefault="00E01EBA" w:rsidP="00343A18">
      <w:pPr>
        <w:spacing w:before="0"/>
        <w:jc w:val="center"/>
        <w:rPr>
          <w:rFonts w:cs="Arial"/>
          <w:b/>
          <w:lang w:val="sr-Cyrl-RS"/>
        </w:rPr>
      </w:pPr>
    </w:p>
    <w:p w:rsidR="00343A18" w:rsidRPr="00F10346" w:rsidRDefault="00343A18" w:rsidP="00343A18">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E31629" w:rsidRPr="00F10346" w:rsidRDefault="00E31629" w:rsidP="00343A18">
      <w:pPr>
        <w:spacing w:before="0"/>
        <w:rPr>
          <w:rFonts w:cs="Arial"/>
          <w:b/>
        </w:rPr>
      </w:pPr>
    </w:p>
    <w:p w:rsidR="00371E3F" w:rsidRPr="00371E3F" w:rsidRDefault="00371E3F" w:rsidP="00371E3F">
      <w:pPr>
        <w:spacing w:before="0"/>
        <w:rPr>
          <w:rFonts w:cs="Arial"/>
        </w:rPr>
      </w:pPr>
      <w:r w:rsidRPr="00371E3F">
        <w:rPr>
          <w:rFonts w:cs="Arial"/>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371E3F" w:rsidRPr="00371E3F" w:rsidRDefault="00371E3F" w:rsidP="00371E3F">
      <w:pPr>
        <w:spacing w:before="0"/>
        <w:rPr>
          <w:rFonts w:cs="Arial"/>
        </w:rPr>
      </w:pPr>
      <w:r w:rsidRPr="00371E3F">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371E3F" w:rsidRPr="00371E3F" w:rsidRDefault="00371E3F" w:rsidP="00371E3F">
      <w:pPr>
        <w:spacing w:before="0"/>
        <w:rPr>
          <w:rFonts w:cs="Arial"/>
        </w:rPr>
      </w:pPr>
      <w:r w:rsidRPr="00371E3F">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371E3F" w:rsidRPr="00371E3F" w:rsidRDefault="00371E3F" w:rsidP="00371E3F">
      <w:pPr>
        <w:spacing w:before="0"/>
        <w:rPr>
          <w:rFonts w:cs="Arial"/>
        </w:rPr>
      </w:pPr>
      <w:r w:rsidRPr="00371E3F">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71E3F" w:rsidRPr="00371E3F" w:rsidRDefault="00371E3F" w:rsidP="00371E3F">
      <w:pPr>
        <w:tabs>
          <w:tab w:val="left" w:pos="567"/>
        </w:tabs>
        <w:spacing w:before="0"/>
        <w:rPr>
          <w:rFonts w:eastAsia="TimesNewRomanPSMT" w:cs="Arial"/>
          <w:iCs/>
        </w:rPr>
      </w:pPr>
      <w:r w:rsidRPr="00371E3F">
        <w:rPr>
          <w:rFonts w:eastAsia="TimesNewRomanPSMT" w:cs="Arial"/>
          <w:iCs/>
        </w:rPr>
        <w:lastRenderedPageBreak/>
        <w:t xml:space="preserve">Уколико Продавац у остављеном року не достави банкарску гаранцију за </w:t>
      </w:r>
      <w:r w:rsidRPr="00371E3F">
        <w:rPr>
          <w:rFonts w:eastAsia="TimesNewRomanPSMT" w:cs="Arial"/>
          <w:iCs/>
          <w:lang w:val="sr-Cyrl-RS"/>
        </w:rPr>
        <w:t>добро извршење посла</w:t>
      </w:r>
      <w:r w:rsidRPr="00371E3F">
        <w:rPr>
          <w:rFonts w:eastAsia="TimesNewRomanPSMT" w:cs="Arial"/>
          <w:iCs/>
        </w:rPr>
        <w:t>, Купац има право да наплати средство финансијског обезбеђења за озбиљност понуде и да раскине уговор.</w:t>
      </w:r>
    </w:p>
    <w:p w:rsidR="00371E3F" w:rsidRPr="00371E3F" w:rsidRDefault="00371E3F" w:rsidP="00371E3F">
      <w:pPr>
        <w:spacing w:before="0"/>
        <w:rPr>
          <w:rFonts w:cs="Arial"/>
        </w:rPr>
      </w:pPr>
      <w:r w:rsidRPr="00371E3F">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371E3F" w:rsidRPr="00371E3F" w:rsidRDefault="00371E3F" w:rsidP="00371E3F">
      <w:pPr>
        <w:spacing w:before="0"/>
        <w:rPr>
          <w:rFonts w:cs="Arial"/>
        </w:rPr>
      </w:pPr>
      <w:r w:rsidRPr="00371E3F">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71E3F" w:rsidRPr="00371E3F" w:rsidRDefault="00371E3F" w:rsidP="00371E3F">
      <w:pPr>
        <w:spacing w:before="0"/>
        <w:rPr>
          <w:rFonts w:cs="Arial"/>
        </w:rPr>
      </w:pPr>
      <w:r w:rsidRPr="00371E3F">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43A18" w:rsidRDefault="00343A18" w:rsidP="00343A18">
      <w:pPr>
        <w:pStyle w:val="KDParagraf"/>
        <w:spacing w:before="0"/>
        <w:rPr>
          <w:rFonts w:eastAsia="TimesNewRomanPSMT" w:cs="Arial"/>
          <w:lang w:val="sr-Cyrl-RS"/>
        </w:rPr>
      </w:pPr>
    </w:p>
    <w:p w:rsidR="002732D5" w:rsidRPr="00C84559" w:rsidRDefault="002732D5" w:rsidP="00343A18">
      <w:pPr>
        <w:pStyle w:val="KDParagraf"/>
        <w:spacing w:before="0"/>
        <w:rPr>
          <w:rFonts w:eastAsia="TimesNewRomanPSMT" w:cs="Arial"/>
          <w:lang w:val="sr-Cyrl-RS"/>
        </w:rPr>
      </w:pPr>
    </w:p>
    <w:p w:rsidR="00343A18" w:rsidRPr="00F10346" w:rsidRDefault="00343A18" w:rsidP="00343A18">
      <w:pPr>
        <w:tabs>
          <w:tab w:val="left" w:pos="9090"/>
        </w:tabs>
        <w:jc w:val="center"/>
        <w:rPr>
          <w:rFonts w:cs="Arial"/>
          <w:b/>
        </w:rPr>
      </w:pPr>
      <w:r w:rsidRPr="00F10346">
        <w:rPr>
          <w:rFonts w:cs="Arial"/>
          <w:b/>
        </w:rPr>
        <w:t>Члан 1</w:t>
      </w:r>
      <w:r w:rsidR="000D6ACE" w:rsidRPr="00F10346">
        <w:rPr>
          <w:rFonts w:cs="Arial"/>
          <w:b/>
        </w:rPr>
        <w:t>1</w:t>
      </w:r>
      <w:r w:rsidRPr="00F10346">
        <w:rPr>
          <w:rFonts w:cs="Arial"/>
          <w:b/>
        </w:rPr>
        <w:t>.</w:t>
      </w:r>
    </w:p>
    <w:p w:rsidR="00343A18" w:rsidRPr="00E76F3D" w:rsidRDefault="00343A18" w:rsidP="00343A18">
      <w:pPr>
        <w:pStyle w:val="KDParagraf"/>
        <w:spacing w:before="0"/>
        <w:rPr>
          <w:rFonts w:cs="Arial"/>
        </w:rPr>
      </w:pPr>
      <w:r w:rsidRPr="00F10346">
        <w:rPr>
          <w:rFonts w:cs="Arial"/>
        </w:rPr>
        <w:t xml:space="preserve">Достављање средстава </w:t>
      </w:r>
      <w:r w:rsidRPr="00E76F3D">
        <w:rPr>
          <w:rFonts w:cs="Arial"/>
        </w:rPr>
        <w:t>финансијског обезбеђења из члана</w:t>
      </w:r>
      <w:r w:rsidR="0028220B">
        <w:rPr>
          <w:rFonts w:cs="Arial"/>
          <w:lang w:val="sr-Cyrl-RS"/>
        </w:rPr>
        <w:t xml:space="preserve"> 9. и</w:t>
      </w:r>
      <w:r w:rsidR="000E0FC1" w:rsidRPr="00E76F3D">
        <w:rPr>
          <w:rFonts w:cs="Arial"/>
        </w:rPr>
        <w:t xml:space="preserve"> 10.</w:t>
      </w:r>
      <w:r w:rsidRPr="00E76F3D">
        <w:rPr>
          <w:rFonts w:cs="Arial"/>
        </w:rPr>
        <w:t xml:space="preserve"> представља одложни услов, тако да правно дејство овог уговора не настаје док се одложни услов не испуни.</w:t>
      </w:r>
    </w:p>
    <w:p w:rsidR="00343A18" w:rsidRDefault="00343A18" w:rsidP="00343A18">
      <w:pPr>
        <w:pStyle w:val="KDParagraf"/>
        <w:spacing w:before="0"/>
        <w:rPr>
          <w:rFonts w:cs="Arial"/>
          <w:lang w:val="sr-Cyrl-RS"/>
        </w:rPr>
      </w:pPr>
      <w:r w:rsidRPr="00E76F3D">
        <w:rPr>
          <w:rFonts w:cs="Arial"/>
        </w:rPr>
        <w:t>Уколико се средство финансијског обезбеђења не достави у остављеном року, сматраће се да је Продавац одбио да закључи Уговор</w:t>
      </w:r>
      <w:r w:rsidR="000D6ACE" w:rsidRPr="00E76F3D">
        <w:rPr>
          <w:rFonts w:cs="Arial"/>
        </w:rPr>
        <w:t>, осим уколико у наведеном року у потпуности није испунио своју уговорну обавезу.</w:t>
      </w:r>
    </w:p>
    <w:p w:rsidR="002732D5" w:rsidRPr="002732D5" w:rsidRDefault="002732D5" w:rsidP="00343A18">
      <w:pPr>
        <w:pStyle w:val="KDParagraf"/>
        <w:spacing w:before="0"/>
        <w:rPr>
          <w:rFonts w:cs="Arial"/>
          <w:lang w:val="sr-Cyrl-RS"/>
        </w:rPr>
      </w:pPr>
    </w:p>
    <w:p w:rsidR="00F539F6" w:rsidRPr="00BB78CF" w:rsidRDefault="00F539F6" w:rsidP="00F539F6">
      <w:pPr>
        <w:spacing w:before="0"/>
        <w:jc w:val="center"/>
        <w:rPr>
          <w:rFonts w:cs="Arial"/>
          <w:color w:val="00B050"/>
          <w:lang w:val="sr-Cyrl-RS"/>
        </w:rPr>
      </w:pPr>
      <w:r w:rsidRPr="00F10346">
        <w:rPr>
          <w:rFonts w:cs="Arial"/>
          <w:b/>
        </w:rPr>
        <w:t>Члан 1</w:t>
      </w:r>
      <w:r>
        <w:rPr>
          <w:rFonts w:cs="Arial"/>
          <w:b/>
          <w:lang w:val="sr-Cyrl-RS"/>
        </w:rPr>
        <w:t>2.</w:t>
      </w:r>
    </w:p>
    <w:p w:rsidR="00F539F6" w:rsidRPr="00F32106" w:rsidRDefault="00F539F6" w:rsidP="00F539F6">
      <w:pPr>
        <w:spacing w:before="0"/>
        <w:rPr>
          <w:rFonts w:cs="Arial"/>
        </w:rPr>
      </w:pPr>
      <w:r w:rsidRPr="00F32106">
        <w:rPr>
          <w:rFonts w:cs="Arial"/>
          <w:b/>
        </w:rPr>
        <w:t>Банкарска гаранција за отклањање недостатака у гарантном року</w:t>
      </w:r>
    </w:p>
    <w:p w:rsidR="00F539F6" w:rsidRPr="00BC3E4F" w:rsidRDefault="00F539F6" w:rsidP="00F539F6">
      <w:pPr>
        <w:pStyle w:val="KDParagraf"/>
        <w:rPr>
          <w:rFonts w:eastAsia="TimesNewRomanPSMT" w:cs="Arial"/>
          <w:b/>
          <w:bCs/>
          <w:iCs/>
          <w:color w:val="FF0000"/>
        </w:rPr>
      </w:pPr>
    </w:p>
    <w:p w:rsidR="00F539F6" w:rsidRPr="00F32106" w:rsidRDefault="00F539F6" w:rsidP="00F539F6">
      <w:pPr>
        <w:pStyle w:val="KDParagraf"/>
        <w:spacing w:before="0"/>
        <w:rPr>
          <w:rFonts w:eastAsia="TimesNewRomanPSMT" w:cs="Arial"/>
          <w:iCs/>
        </w:rPr>
      </w:pPr>
      <w:r w:rsidRPr="00F32106">
        <w:rPr>
          <w:rFonts w:eastAsia="TimesNewRomanPSMT" w:cs="Arial"/>
          <w:iCs/>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w:t>
      </w:r>
      <w:r w:rsidR="0028220B">
        <w:rPr>
          <w:rFonts w:eastAsia="TimesNewRomanPSMT" w:cs="Arial"/>
          <w:iCs/>
          <w:lang w:val="sr-Cyrl-RS"/>
        </w:rPr>
        <w:t>на приговор</w:t>
      </w:r>
      <w:r w:rsidRPr="00F32106">
        <w:rPr>
          <w:rFonts w:eastAsia="TimesNewRomanPSMT" w:cs="Arial"/>
          <w:iCs/>
        </w:rPr>
        <w:t xml:space="preserve"> и платива на први позив, издата у висини од 5% од укупно уговорене цене (без ПДВ) са роком важења 30 дана дужим од гарантног рока .</w:t>
      </w:r>
    </w:p>
    <w:p w:rsidR="00F539F6" w:rsidRPr="00F32106" w:rsidRDefault="00F539F6" w:rsidP="00F539F6">
      <w:pPr>
        <w:pStyle w:val="KDParagraf"/>
        <w:spacing w:before="0"/>
        <w:rPr>
          <w:rFonts w:eastAsia="TimesNewRomanPSMT" w:cs="Arial"/>
          <w:iCs/>
        </w:rPr>
      </w:pPr>
      <w:r w:rsidRPr="00F32106">
        <w:rPr>
          <w:rFonts w:eastAsia="TimesNewRomanPSMT" w:cs="Arial"/>
          <w:iCs/>
        </w:rPr>
        <w:t>Банкарска гаранција за отклањање недостатака у гарантном року, доставља се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F539F6" w:rsidRPr="00F32106" w:rsidRDefault="00F539F6" w:rsidP="00F539F6">
      <w:pPr>
        <w:pStyle w:val="KDParagraf"/>
        <w:spacing w:before="0"/>
        <w:rPr>
          <w:rFonts w:eastAsia="TimesNewRomanPSMT" w:cs="Arial"/>
          <w:iCs/>
        </w:rPr>
      </w:pPr>
      <w:r w:rsidRPr="00F32106">
        <w:rPr>
          <w:rFonts w:eastAsia="TimesNewRomanPSMT" w:cs="Arial"/>
          <w:iCs/>
        </w:rPr>
        <w:t>Достављена банкарска гаранција  не може да садржи додатне услове за исплату, краћи рок и мањи износ.</w:t>
      </w:r>
    </w:p>
    <w:p w:rsidR="00F539F6" w:rsidRPr="00F32106" w:rsidRDefault="00F539F6" w:rsidP="00F539F6">
      <w:pPr>
        <w:pStyle w:val="KDParagraf"/>
        <w:spacing w:before="0"/>
        <w:rPr>
          <w:rFonts w:eastAsia="TimesNewRomanPSMT" w:cs="Arial"/>
          <w:iCs/>
        </w:rPr>
      </w:pPr>
      <w:r w:rsidRPr="00F32106">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F539F6" w:rsidRPr="00F32106" w:rsidRDefault="00F539F6" w:rsidP="00F539F6">
      <w:pPr>
        <w:pStyle w:val="KDParagraf"/>
        <w:spacing w:before="0"/>
        <w:rPr>
          <w:rFonts w:eastAsia="TimesNewRomanPSMT" w:cs="Arial"/>
          <w:iCs/>
        </w:rPr>
      </w:pPr>
    </w:p>
    <w:p w:rsidR="006C7974" w:rsidRDefault="006C7974" w:rsidP="00F539F6">
      <w:pPr>
        <w:pStyle w:val="KDParagraf"/>
        <w:spacing w:before="0"/>
        <w:rPr>
          <w:rFonts w:eastAsia="TimesNewRomanPSMT" w:cs="Arial"/>
          <w:iCs/>
          <w:lang w:val="sr-Cyrl-RS"/>
        </w:rPr>
      </w:pPr>
    </w:p>
    <w:p w:rsidR="00243D94" w:rsidRDefault="00243D94" w:rsidP="00343A18">
      <w:pPr>
        <w:pStyle w:val="KDParagraf"/>
        <w:spacing w:before="0"/>
        <w:rPr>
          <w:rFonts w:cs="Arial"/>
          <w:color w:val="00B0F0"/>
          <w:lang w:val="sr-Cyrl-RS"/>
        </w:rPr>
      </w:pPr>
    </w:p>
    <w:p w:rsidR="002732D5" w:rsidRPr="002732D5" w:rsidRDefault="002732D5"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r w:rsidRPr="00F10346">
        <w:rPr>
          <w:rFonts w:cs="Arial"/>
          <w:b/>
        </w:rPr>
        <w:t>Члан 1</w:t>
      </w:r>
      <w:r w:rsidR="00F539F6">
        <w:rPr>
          <w:rFonts w:cs="Arial"/>
          <w:b/>
          <w:lang w:val="sr-Cyrl-RS"/>
        </w:rPr>
        <w:t>3</w:t>
      </w:r>
      <w:r w:rsidRPr="00F10346">
        <w:rPr>
          <w:rFonts w:cs="Arial"/>
          <w:b/>
        </w:rPr>
        <w:t>.</w:t>
      </w:r>
    </w:p>
    <w:p w:rsidR="002732D5" w:rsidRPr="00BD222E" w:rsidRDefault="00BD222E" w:rsidP="00BD222E">
      <w:pPr>
        <w:tabs>
          <w:tab w:val="left" w:pos="9090"/>
        </w:tabs>
        <w:rPr>
          <w:rFonts w:cs="Arial"/>
          <w:bCs/>
          <w:lang w:val="sr-Cyrl-CS"/>
        </w:rPr>
      </w:pPr>
      <w:r w:rsidRPr="00BD222E">
        <w:rPr>
          <w:rFonts w:cs="Arial"/>
          <w:bCs/>
          <w:lang w:val="sr-Cyrl-CS"/>
        </w:rPr>
        <w:t>Уколико Продавац не испуни своје обавезе или не испоручи добр</w:t>
      </w:r>
      <w:r w:rsidRPr="00BD222E">
        <w:rPr>
          <w:rFonts w:cs="Arial"/>
          <w:bCs/>
        </w:rPr>
        <w:t>о</w:t>
      </w:r>
      <w:r w:rsidRPr="00BD222E">
        <w:rPr>
          <w:rFonts w:cs="Arial"/>
          <w:bCs/>
          <w:lang w:val="sr-Cyrl-CS"/>
        </w:rPr>
        <w:t xml:space="preserve"> у уговореном року и уговореној динамици, из разлога за које је одговоран, и тиме занемари уредно извршење </w:t>
      </w:r>
      <w:r w:rsidRPr="00BD222E">
        <w:rPr>
          <w:rFonts w:cs="Arial"/>
          <w:bCs/>
          <w:lang w:val="sr-Cyrl-CS"/>
        </w:rPr>
        <w:lastRenderedPageBreak/>
        <w:t>овог Уговора, обавезан је да плати уговорну казну, обрачунату на вредност добара која нису испоручена.</w:t>
      </w:r>
    </w:p>
    <w:p w:rsidR="00BD222E" w:rsidRPr="00BD222E" w:rsidRDefault="00BD222E" w:rsidP="00BD222E">
      <w:pPr>
        <w:tabs>
          <w:tab w:val="left" w:pos="9090"/>
        </w:tabs>
        <w:rPr>
          <w:rFonts w:cs="Arial"/>
          <w:lang w:val="sr-Cyrl-RS"/>
        </w:rPr>
      </w:pPr>
      <w:r w:rsidRPr="00BD222E">
        <w:rPr>
          <w:rFonts w:cs="Arial"/>
          <w:bCs/>
        </w:rPr>
        <w:t>Уговорна казна се обрачунава од првог дана од истека уговореног рока испоруке из члана 5</w:t>
      </w:r>
      <w:r w:rsidRPr="00BD222E">
        <w:rPr>
          <w:rFonts w:cs="Arial"/>
          <w:bCs/>
          <w:lang w:val="sr-Latn-CS"/>
        </w:rPr>
        <w:t>.</w:t>
      </w:r>
      <w:r w:rsidRPr="00BD222E">
        <w:rPr>
          <w:rFonts w:cs="Arial"/>
          <w:bCs/>
        </w:rPr>
        <w:t xml:space="preserve"> овог Уговора и износи 0,5% уговорене вредности</w:t>
      </w:r>
      <w:r w:rsidR="009711C1">
        <w:rPr>
          <w:rFonts w:cs="Arial"/>
          <w:bCs/>
          <w:lang w:val="sr-Cyrl-RS"/>
        </w:rPr>
        <w:t xml:space="preserve"> добара која нису испоручена</w:t>
      </w:r>
      <w:r w:rsidRPr="00BD222E">
        <w:rPr>
          <w:rFonts w:cs="Arial"/>
          <w:bCs/>
        </w:rPr>
        <w:t>, а највише до 10% укупно уговорене вредности добара,</w:t>
      </w:r>
      <w:r w:rsidRPr="00BD222E">
        <w:rPr>
          <w:rFonts w:cs="Arial"/>
        </w:rPr>
        <w:t>без пореза на додату вредност</w:t>
      </w:r>
      <w:r w:rsidRPr="00BD222E">
        <w:rPr>
          <w:rFonts w:cs="Arial"/>
          <w:lang w:val="sr-Cyrl-RS"/>
        </w:rPr>
        <w:t>.</w:t>
      </w:r>
    </w:p>
    <w:p w:rsidR="00BD222E" w:rsidRPr="00BD222E" w:rsidRDefault="00BD222E" w:rsidP="00BD222E">
      <w:pPr>
        <w:tabs>
          <w:tab w:val="left" w:pos="9090"/>
        </w:tabs>
        <w:rPr>
          <w:rFonts w:cs="Arial"/>
        </w:rPr>
      </w:pPr>
      <w:r w:rsidRPr="00BD222E">
        <w:rPr>
          <w:rFonts w:cs="Arial"/>
          <w:bCs/>
        </w:rPr>
        <w:t>Плаћање уговорне казне</w:t>
      </w:r>
      <w:r w:rsidRPr="00BD222E">
        <w:rPr>
          <w:rFonts w:cs="Arial"/>
        </w:rPr>
        <w:t>, из става 1. овог члана,  дoспeвa у рoку до 45</w:t>
      </w:r>
      <w:r w:rsidRPr="00BD222E">
        <w:rPr>
          <w:rFonts w:cs="Arial"/>
          <w:lang w:val="sr-Cyrl-RS"/>
        </w:rPr>
        <w:t xml:space="preserve"> </w:t>
      </w:r>
      <w:r w:rsidRPr="00BD222E">
        <w:rPr>
          <w:rFonts w:cs="Arial"/>
        </w:rPr>
        <w:t xml:space="preserve">(четрдесетпет) дaнa oд дaнa пријема од стране Продавца рачуна </w:t>
      </w:r>
      <w:r w:rsidRPr="00BD222E">
        <w:rPr>
          <w:rFonts w:cs="Arial"/>
          <w:bCs/>
        </w:rPr>
        <w:t xml:space="preserve">Купца </w:t>
      </w:r>
      <w:r w:rsidRPr="00BD222E">
        <w:rPr>
          <w:rFonts w:cs="Arial"/>
        </w:rPr>
        <w:t>испостављених по овом основу.</w:t>
      </w:r>
    </w:p>
    <w:p w:rsidR="00BD222E" w:rsidRPr="00BD222E" w:rsidRDefault="00BD222E" w:rsidP="00BD222E">
      <w:pPr>
        <w:tabs>
          <w:tab w:val="left" w:pos="9090"/>
        </w:tabs>
        <w:rPr>
          <w:rFonts w:cs="Arial"/>
          <w:bCs/>
        </w:rPr>
      </w:pPr>
      <w:r w:rsidRPr="00BD222E">
        <w:rPr>
          <w:rFonts w:cs="Arial"/>
          <w:bCs/>
          <w:lang w:val="sr-Cyrl-CS"/>
        </w:rPr>
        <w:t xml:space="preserve">У случају закашњења са испоруком дужег од 20 (двадесет) дана, </w:t>
      </w:r>
      <w:r w:rsidRPr="00BD222E">
        <w:rPr>
          <w:rFonts w:cs="Arial"/>
          <w:bCs/>
        </w:rPr>
        <w:t>Купац</w:t>
      </w:r>
      <w:r w:rsidRPr="00BD222E">
        <w:rPr>
          <w:rFonts w:cs="Arial"/>
          <w:bCs/>
          <w:lang w:val="sr-Cyrl-CS"/>
        </w:rPr>
        <w:t xml:space="preserve"> има право да једнострано раскине овај Уговор и од Продавца захтева накнаду штете и измакле добити. </w:t>
      </w:r>
    </w:p>
    <w:p w:rsidR="00BD222E" w:rsidRDefault="00BD222E" w:rsidP="00343A18">
      <w:pPr>
        <w:autoSpaceDE w:val="0"/>
        <w:autoSpaceDN w:val="0"/>
        <w:adjustRightInd w:val="0"/>
        <w:spacing w:before="0"/>
        <w:rPr>
          <w:rFonts w:cs="Arial"/>
          <w:b/>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F539F6">
        <w:rPr>
          <w:rFonts w:cs="Arial"/>
          <w:b/>
          <w:lang w:val="sr-Cyrl-RS"/>
        </w:rPr>
        <w:t>4</w:t>
      </w:r>
      <w:r w:rsidRPr="00F10346">
        <w:rPr>
          <w:rFonts w:cs="Arial"/>
          <w:b/>
        </w:rPr>
        <w:t>.</w:t>
      </w:r>
    </w:p>
    <w:p w:rsidR="00BD222E" w:rsidRDefault="00BD222E" w:rsidP="00BD222E">
      <w:pPr>
        <w:tabs>
          <w:tab w:val="left" w:pos="1512"/>
          <w:tab w:val="left" w:pos="9090"/>
        </w:tabs>
        <w:rPr>
          <w:rFonts w:cs="Arial"/>
          <w:lang w:val="sr-Cyrl-RS"/>
        </w:rPr>
      </w:pPr>
      <w:r w:rsidRPr="00BD222E">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BD222E">
        <w:rPr>
          <w:rFonts w:cs="Arial"/>
          <w:lang w:val="sr-Cyrl-CS"/>
        </w:rPr>
        <w:t>за</w:t>
      </w:r>
      <w:r w:rsidRPr="00BD222E">
        <w:rPr>
          <w:rFonts w:cs="Arial"/>
        </w:rPr>
        <w:t xml:space="preserve"> накнаду штете за делимично или потпуно неизвршење уговорених обавеза</w:t>
      </w:r>
      <w:r w:rsidRPr="00BD222E">
        <w:rPr>
          <w:rFonts w:cs="Arial"/>
          <w:lang w:val="sr-Cyrl-CS"/>
        </w:rPr>
        <w:t>,за</w:t>
      </w:r>
      <w:r w:rsidR="00774364">
        <w:rPr>
          <w:rFonts w:cs="Arial"/>
          <w:lang w:val="sr-Cyrl-CS"/>
        </w:rPr>
        <w:t xml:space="preserve"> </w:t>
      </w:r>
      <w:r w:rsidRPr="00BD222E">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BD222E">
        <w:rPr>
          <w:rFonts w:cs="Arial"/>
          <w:lang w:val="sr-Cyrl-CS"/>
        </w:rPr>
        <w:t>,</w:t>
      </w:r>
      <w:r w:rsidRPr="00BD222E">
        <w:rPr>
          <w:rFonts w:cs="Arial"/>
        </w:rPr>
        <w:t xml:space="preserve"> одлаже се за време њеног трајања. </w:t>
      </w:r>
    </w:p>
    <w:p w:rsidR="002732D5" w:rsidRPr="002732D5" w:rsidRDefault="002732D5" w:rsidP="00BD222E">
      <w:pPr>
        <w:tabs>
          <w:tab w:val="left" w:pos="1512"/>
          <w:tab w:val="left" w:pos="9090"/>
        </w:tabs>
        <w:rPr>
          <w:rFonts w:cs="Arial"/>
          <w:lang w:val="sr-Cyrl-RS"/>
        </w:rPr>
      </w:pPr>
    </w:p>
    <w:p w:rsidR="00BD222E" w:rsidRPr="00BD222E" w:rsidRDefault="00BD222E" w:rsidP="00BD222E">
      <w:pPr>
        <w:tabs>
          <w:tab w:val="left" w:pos="1512"/>
          <w:tab w:val="left" w:pos="9090"/>
        </w:tabs>
        <w:rPr>
          <w:rFonts w:cs="Arial"/>
          <w:lang w:val="hr-HR"/>
        </w:rPr>
      </w:pPr>
      <w:r w:rsidRPr="00BD222E">
        <w:rPr>
          <w:rFonts w:cs="Arial"/>
        </w:rPr>
        <w:t>Уговорна страна којој је извршавање уговорних обавеза онемогућено услед дејства више силе је у обавези да одмах</w:t>
      </w:r>
      <w:r w:rsidRPr="00BD222E">
        <w:rPr>
          <w:rFonts w:cs="Arial"/>
          <w:lang w:val="hr-HR"/>
        </w:rPr>
        <w:t xml:space="preserve">, </w:t>
      </w:r>
      <w:r w:rsidRPr="00BD222E">
        <w:rPr>
          <w:rFonts w:cs="Arial"/>
        </w:rPr>
        <w:t>без одлагања</w:t>
      </w:r>
      <w:r w:rsidRPr="00BD222E">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BD222E">
        <w:rPr>
          <w:rFonts w:cs="Arial"/>
        </w:rPr>
        <w:t>страну о настанку</w:t>
      </w:r>
      <w:r w:rsidRPr="00BD222E">
        <w:rPr>
          <w:rFonts w:cs="Arial"/>
          <w:lang w:val="hr-HR"/>
        </w:rPr>
        <w:t xml:space="preserve"> више силе</w:t>
      </w:r>
      <w:r w:rsidRPr="00BD222E">
        <w:rPr>
          <w:rFonts w:cs="Arial"/>
        </w:rPr>
        <w:t xml:space="preserve"> и њеном процењеном или очекиваном трајању</w:t>
      </w:r>
      <w:r w:rsidRPr="00BD222E">
        <w:rPr>
          <w:rFonts w:cs="Arial"/>
          <w:lang w:val="hr-HR"/>
        </w:rPr>
        <w:t>, уз достављање доказа о постојању више силе.</w:t>
      </w:r>
    </w:p>
    <w:p w:rsidR="00BD222E" w:rsidRPr="00BD222E" w:rsidRDefault="00BD222E" w:rsidP="00BD222E">
      <w:pPr>
        <w:tabs>
          <w:tab w:val="left" w:pos="1512"/>
          <w:tab w:val="left" w:pos="9090"/>
        </w:tabs>
        <w:rPr>
          <w:rFonts w:cs="Arial"/>
        </w:rPr>
      </w:pPr>
      <w:r w:rsidRPr="00BD222E">
        <w:rPr>
          <w:rFonts w:cs="Arial"/>
        </w:rPr>
        <w:t>За време трајања више силе свака Уговорна страна сноси своје трошкове</w:t>
      </w:r>
      <w:r w:rsidRPr="00BD222E">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BD222E">
        <w:rPr>
          <w:rFonts w:cs="Arial"/>
        </w:rPr>
        <w:t>.</w:t>
      </w:r>
    </w:p>
    <w:p w:rsidR="00BD222E" w:rsidRPr="00BD222E" w:rsidRDefault="00BD222E" w:rsidP="00BD222E">
      <w:pPr>
        <w:tabs>
          <w:tab w:val="left" w:pos="1512"/>
          <w:tab w:val="left" w:pos="9090"/>
        </w:tabs>
        <w:rPr>
          <w:rFonts w:cs="Arial"/>
          <w:lang w:val="sr-Cyrl-CS"/>
        </w:rPr>
      </w:pPr>
      <w:r w:rsidRPr="00BD222E">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BD222E">
        <w:rPr>
          <w:rFonts w:cs="Arial"/>
          <w:lang w:val="sr-Cyrl-CS"/>
        </w:rPr>
        <w:t xml:space="preserve">по овом основу – </w:t>
      </w:r>
      <w:r w:rsidRPr="00BD222E">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BD222E" w:rsidRPr="00BD222E" w:rsidRDefault="00BD222E" w:rsidP="00BD222E">
      <w:pPr>
        <w:spacing w:before="0"/>
        <w:rPr>
          <w:rFonts w:cs="Arial"/>
          <w:b/>
        </w:rPr>
      </w:pPr>
      <w:r w:rsidRPr="00BD222E">
        <w:rPr>
          <w:rFonts w:cs="Arial"/>
          <w:b/>
        </w:rPr>
        <w:t>РАСКИД УГОВОРА</w:t>
      </w:r>
    </w:p>
    <w:p w:rsidR="00BD222E" w:rsidRPr="00BD222E" w:rsidRDefault="00BD222E" w:rsidP="00BD222E">
      <w:pPr>
        <w:spacing w:before="0"/>
        <w:jc w:val="center"/>
        <w:rPr>
          <w:rFonts w:cs="Arial"/>
        </w:rPr>
      </w:pPr>
      <w:r w:rsidRPr="00BD222E">
        <w:rPr>
          <w:rFonts w:cs="Arial"/>
          <w:b/>
        </w:rPr>
        <w:t>Члан 1</w:t>
      </w:r>
      <w:r w:rsidR="00F539F6">
        <w:rPr>
          <w:rFonts w:cs="Arial"/>
          <w:b/>
          <w:lang w:val="sr-Cyrl-RS"/>
        </w:rPr>
        <w:t>5</w:t>
      </w:r>
      <w:r w:rsidRPr="00BD222E">
        <w:rPr>
          <w:rFonts w:cs="Arial"/>
          <w:b/>
        </w:rPr>
        <w:t>.</w:t>
      </w:r>
    </w:p>
    <w:p w:rsidR="00BD222E" w:rsidRPr="00BD222E" w:rsidRDefault="00BD222E" w:rsidP="00BD222E">
      <w:pPr>
        <w:tabs>
          <w:tab w:val="left" w:pos="9090"/>
        </w:tabs>
        <w:rPr>
          <w:rFonts w:cs="Arial"/>
          <w:bCs/>
          <w:lang w:val="sr-Cyrl-CS"/>
        </w:rPr>
      </w:pPr>
      <w:r w:rsidRPr="00BD222E">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BD222E">
        <w:rPr>
          <w:rFonts w:cs="Arial"/>
          <w:lang w:val="sr-Cyrl-CS"/>
        </w:rPr>
        <w:t>Купца</w:t>
      </w:r>
      <w:r w:rsidRPr="00BD222E">
        <w:rPr>
          <w:rFonts w:cs="Arial"/>
          <w:bCs/>
          <w:lang w:val="sr-Cyrl-CS"/>
        </w:rPr>
        <w:t xml:space="preserve">, крши одредбе овог уговора, </w:t>
      </w:r>
      <w:r w:rsidRPr="00BD222E">
        <w:rPr>
          <w:rFonts w:cs="Arial"/>
          <w:lang w:val="sr-Cyrl-CS"/>
        </w:rPr>
        <w:t xml:space="preserve">Купац </w:t>
      </w:r>
      <w:r w:rsidRPr="00BD222E">
        <w:rPr>
          <w:rFonts w:cs="Arial"/>
          <w:bCs/>
          <w:lang w:val="sr-Cyrl-CS"/>
        </w:rPr>
        <w:t>има право да констатује непоштовање одредби Уговора и о томе достави Продавцу писану опомену.</w:t>
      </w:r>
    </w:p>
    <w:p w:rsidR="00BD222E" w:rsidRPr="00BD222E" w:rsidRDefault="00BD222E" w:rsidP="00BD222E">
      <w:pPr>
        <w:tabs>
          <w:tab w:val="left" w:pos="9090"/>
        </w:tabs>
        <w:rPr>
          <w:rFonts w:cs="Arial"/>
          <w:bCs/>
          <w:lang w:val="sr-Cyrl-CS"/>
        </w:rPr>
      </w:pPr>
      <w:r w:rsidRPr="00BD222E">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BD222E">
        <w:rPr>
          <w:rFonts w:cs="Arial"/>
          <w:lang w:val="sr-Cyrl-CS"/>
        </w:rPr>
        <w:t>Купац</w:t>
      </w:r>
      <w:r w:rsidRPr="00BD222E">
        <w:rPr>
          <w:rFonts w:cs="Arial"/>
          <w:bCs/>
          <w:lang w:val="sr-Cyrl-CS"/>
        </w:rPr>
        <w:t xml:space="preserve"> може у року од наредних 5 (пет) </w:t>
      </w:r>
      <w:r w:rsidRPr="00BD222E">
        <w:rPr>
          <w:rFonts w:cs="Arial"/>
          <w:bCs/>
          <w:lang w:val="sr-Cyrl-CS"/>
        </w:rPr>
        <w:lastRenderedPageBreak/>
        <w:t>дана да једнострано раскине овој Уговор по правилима о раскиду Уговора због неиспуњења.</w:t>
      </w:r>
    </w:p>
    <w:p w:rsidR="00BD222E" w:rsidRPr="00BD222E" w:rsidRDefault="00BD222E" w:rsidP="00BD222E">
      <w:pPr>
        <w:tabs>
          <w:tab w:val="left" w:pos="9090"/>
        </w:tabs>
        <w:rPr>
          <w:rFonts w:cs="Arial"/>
          <w:bCs/>
          <w:lang w:val="sr-Cyrl-CS"/>
        </w:rPr>
      </w:pPr>
      <w:r w:rsidRPr="00BD222E">
        <w:rPr>
          <w:rFonts w:cs="Arial"/>
          <w:bCs/>
          <w:lang w:val="sr-Cyrl-CS"/>
        </w:rPr>
        <w:t xml:space="preserve">У случају раскида овог </w:t>
      </w:r>
      <w:r w:rsidRPr="00BD222E">
        <w:rPr>
          <w:rFonts w:cs="Arial"/>
          <w:bCs/>
        </w:rPr>
        <w:t>У</w:t>
      </w:r>
      <w:r w:rsidRPr="00BD222E">
        <w:rPr>
          <w:rFonts w:cs="Arial"/>
          <w:bCs/>
          <w:lang w:val="sr-Cyrl-CS"/>
        </w:rPr>
        <w:t>говора, у смислу овог члана, Уговорне стране ће измирити своје обавезе настале до дана раскида.</w:t>
      </w:r>
    </w:p>
    <w:p w:rsidR="00BD222E" w:rsidRPr="00BD222E" w:rsidRDefault="00BD222E" w:rsidP="00BD222E">
      <w:pPr>
        <w:tabs>
          <w:tab w:val="left" w:pos="9090"/>
        </w:tabs>
        <w:rPr>
          <w:rFonts w:cs="Arial"/>
          <w:bCs/>
          <w:lang w:val="sr-Cyrl-CS"/>
        </w:rPr>
      </w:pPr>
      <w:r w:rsidRPr="00BD222E">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40123F" w:rsidRDefault="0040123F" w:rsidP="00BD222E">
      <w:pPr>
        <w:spacing w:before="0"/>
        <w:jc w:val="center"/>
        <w:rPr>
          <w:rFonts w:cs="Arial"/>
          <w:b/>
          <w:lang w:val="sr-Cyrl-RS"/>
        </w:rPr>
      </w:pPr>
    </w:p>
    <w:p w:rsidR="00BD222E" w:rsidRPr="00BD222E" w:rsidRDefault="00BD222E" w:rsidP="00BD222E">
      <w:pPr>
        <w:spacing w:before="0"/>
        <w:jc w:val="center"/>
        <w:rPr>
          <w:rFonts w:cs="Arial"/>
          <w:b/>
        </w:rPr>
      </w:pPr>
      <w:r w:rsidRPr="00BD222E">
        <w:rPr>
          <w:rFonts w:cs="Arial"/>
          <w:b/>
        </w:rPr>
        <w:t>Члан 1</w:t>
      </w:r>
      <w:r w:rsidR="00F539F6">
        <w:rPr>
          <w:rFonts w:cs="Arial"/>
          <w:b/>
          <w:lang w:val="sr-Cyrl-RS"/>
        </w:rPr>
        <w:t>6</w:t>
      </w:r>
      <w:r w:rsidRPr="00BD222E">
        <w:rPr>
          <w:rFonts w:cs="Arial"/>
          <w:b/>
        </w:rPr>
        <w:t>.</w:t>
      </w:r>
    </w:p>
    <w:p w:rsidR="00BD222E" w:rsidRPr="00BD222E" w:rsidRDefault="00BD222E" w:rsidP="00BD222E">
      <w:pPr>
        <w:rPr>
          <w:rFonts w:cs="Arial"/>
        </w:rPr>
      </w:pPr>
      <w:r w:rsidRPr="00BD22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222E" w:rsidRPr="00BD222E" w:rsidRDefault="00BD222E" w:rsidP="00BD222E">
      <w:pPr>
        <w:tabs>
          <w:tab w:val="left" w:pos="567"/>
        </w:tabs>
        <w:spacing w:before="0"/>
        <w:rPr>
          <w:rFonts w:eastAsia="Calibri" w:cs="Arial"/>
          <w:noProof/>
          <w:color w:val="00B0F0"/>
        </w:rPr>
      </w:pPr>
    </w:p>
    <w:p w:rsidR="00BD222E" w:rsidRPr="00BD222E" w:rsidRDefault="00BD222E" w:rsidP="00BD222E">
      <w:pPr>
        <w:spacing w:before="0"/>
        <w:jc w:val="center"/>
        <w:rPr>
          <w:rFonts w:cs="Arial"/>
          <w:b/>
        </w:rPr>
      </w:pPr>
      <w:r w:rsidRPr="00BD222E">
        <w:rPr>
          <w:rFonts w:cs="Arial"/>
          <w:b/>
        </w:rPr>
        <w:t>Члан 1</w:t>
      </w:r>
      <w:r w:rsidR="00F539F6">
        <w:rPr>
          <w:rFonts w:cs="Arial"/>
          <w:b/>
          <w:lang w:val="sr-Cyrl-RS"/>
        </w:rPr>
        <w:t>7</w:t>
      </w:r>
      <w:r w:rsidRPr="00BD222E">
        <w:rPr>
          <w:rFonts w:cs="Arial"/>
          <w:b/>
        </w:rPr>
        <w:t>.</w:t>
      </w:r>
    </w:p>
    <w:p w:rsidR="00BD222E" w:rsidRPr="00BD222E" w:rsidRDefault="00BD222E" w:rsidP="00BD222E">
      <w:pPr>
        <w:rPr>
          <w:rFonts w:cs="Arial"/>
        </w:rPr>
      </w:pPr>
      <w:r w:rsidRPr="00BD222E">
        <w:rPr>
          <w:rFonts w:cs="Arial"/>
        </w:rPr>
        <w:t>Продавац је дужан</w:t>
      </w:r>
      <w:r w:rsidRPr="00BD222E">
        <w:rPr>
          <w:rFonts w:cs="Arial"/>
          <w:lang w:val="sr-Cyrl-RS"/>
        </w:rPr>
        <w:t xml:space="preserve"> </w:t>
      </w:r>
      <w:r w:rsidRPr="00BD222E">
        <w:rPr>
          <w:rFonts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BD222E" w:rsidRPr="00BD222E" w:rsidRDefault="00BD222E" w:rsidP="00BD222E">
      <w:pPr>
        <w:rPr>
          <w:rFonts w:cs="Arial"/>
        </w:rPr>
      </w:pPr>
      <w:r w:rsidRPr="00BD222E">
        <w:rPr>
          <w:rFonts w:cs="Arial"/>
        </w:rPr>
        <w:t xml:space="preserve">Информације, подаци и документација које је </w:t>
      </w:r>
      <w:r w:rsidRPr="00BD222E">
        <w:rPr>
          <w:rFonts w:cs="Arial"/>
          <w:color w:val="000000"/>
        </w:rPr>
        <w:t>Купац</w:t>
      </w:r>
      <w:r w:rsidRPr="00BD222E">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BD222E">
        <w:rPr>
          <w:rFonts w:cs="Arial"/>
          <w:color w:val="000000"/>
        </w:rPr>
        <w:t>Купца,осим у случајевима предвиђеним одговарајућим прописима</w:t>
      </w:r>
      <w:r w:rsidRPr="00BD222E">
        <w:rPr>
          <w:rFonts w:cs="Arial"/>
        </w:rPr>
        <w:t xml:space="preserve">. </w:t>
      </w:r>
    </w:p>
    <w:p w:rsidR="00BD222E" w:rsidRPr="00BD222E" w:rsidRDefault="00BD222E" w:rsidP="00BD222E">
      <w:pPr>
        <w:tabs>
          <w:tab w:val="left" w:pos="567"/>
        </w:tabs>
        <w:spacing w:before="0"/>
        <w:rPr>
          <w:rFonts w:eastAsia="Calibri" w:cs="Arial"/>
          <w:noProof/>
          <w:color w:val="00B0F0"/>
        </w:rPr>
      </w:pPr>
    </w:p>
    <w:p w:rsidR="00BD222E" w:rsidRPr="00BD222E" w:rsidRDefault="00BD222E" w:rsidP="00BD222E">
      <w:pPr>
        <w:spacing w:before="0"/>
        <w:jc w:val="center"/>
        <w:rPr>
          <w:rFonts w:cs="Arial"/>
          <w:b/>
        </w:rPr>
      </w:pPr>
      <w:r w:rsidRPr="00BD222E">
        <w:rPr>
          <w:rFonts w:cs="Arial"/>
          <w:b/>
        </w:rPr>
        <w:t>Члан 1</w:t>
      </w:r>
      <w:r w:rsidR="00F539F6">
        <w:rPr>
          <w:rFonts w:cs="Arial"/>
          <w:b/>
          <w:lang w:val="sr-Cyrl-RS"/>
        </w:rPr>
        <w:t>8</w:t>
      </w:r>
      <w:r w:rsidRPr="00BD222E">
        <w:rPr>
          <w:rFonts w:cs="Arial"/>
          <w:b/>
        </w:rPr>
        <w:t>.</w:t>
      </w:r>
    </w:p>
    <w:p w:rsidR="00BD222E" w:rsidRPr="00BD222E" w:rsidRDefault="00BD222E" w:rsidP="00BD222E">
      <w:pPr>
        <w:tabs>
          <w:tab w:val="left" w:pos="9090"/>
        </w:tabs>
        <w:rPr>
          <w:rFonts w:cs="Arial"/>
          <w:lang w:val="sr-Cyrl-CS"/>
        </w:rPr>
      </w:pPr>
      <w:r w:rsidRPr="00BD222E">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BD222E" w:rsidRPr="00BD222E" w:rsidRDefault="00BD222E" w:rsidP="00BD222E">
      <w:pPr>
        <w:tabs>
          <w:tab w:val="left" w:pos="9090"/>
        </w:tabs>
        <w:rPr>
          <w:rFonts w:cs="Arial"/>
          <w:lang w:val="ru-RU"/>
        </w:rPr>
      </w:pPr>
      <w:r w:rsidRPr="00BD222E">
        <w:rPr>
          <w:rFonts w:cs="Arial"/>
          <w:lang w:val="ru-RU"/>
        </w:rPr>
        <w:t xml:space="preserve">Након закључења </w:t>
      </w:r>
      <w:r w:rsidRPr="00BD222E">
        <w:rPr>
          <w:rFonts w:cs="Arial"/>
        </w:rPr>
        <w:t xml:space="preserve">и ступања на правну снагу </w:t>
      </w:r>
      <w:r w:rsidRPr="00BD222E">
        <w:rPr>
          <w:rFonts w:cs="Arial"/>
          <w:lang w:val="ru-RU"/>
        </w:rPr>
        <w:t xml:space="preserve">овог Уговора, Купац може да дозволи, а </w:t>
      </w:r>
      <w:r w:rsidRPr="00BD222E">
        <w:rPr>
          <w:rFonts w:cs="Arial"/>
        </w:rPr>
        <w:t>Продавац</w:t>
      </w:r>
      <w:r w:rsidRPr="00BD222E">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222E" w:rsidRPr="00BD222E" w:rsidRDefault="00BD222E" w:rsidP="00BD222E">
      <w:pPr>
        <w:tabs>
          <w:tab w:val="left" w:pos="9090"/>
        </w:tabs>
        <w:rPr>
          <w:rFonts w:cs="Arial"/>
          <w:smallCaps/>
        </w:rPr>
      </w:pPr>
    </w:p>
    <w:p w:rsidR="00BD222E" w:rsidRPr="00BD222E" w:rsidRDefault="00BD222E" w:rsidP="00BD222E">
      <w:pPr>
        <w:spacing w:before="0"/>
        <w:jc w:val="center"/>
        <w:rPr>
          <w:rFonts w:cs="Arial"/>
          <w:b/>
        </w:rPr>
      </w:pPr>
      <w:r w:rsidRPr="00BD222E">
        <w:rPr>
          <w:rFonts w:cs="Arial"/>
          <w:b/>
        </w:rPr>
        <w:t xml:space="preserve">Члан </w:t>
      </w:r>
      <w:r w:rsidR="00F539F6">
        <w:rPr>
          <w:rFonts w:cs="Arial"/>
          <w:b/>
          <w:lang w:val="sr-Cyrl-RS"/>
        </w:rPr>
        <w:t>19</w:t>
      </w:r>
      <w:r w:rsidRPr="00BD222E">
        <w:rPr>
          <w:rFonts w:cs="Arial"/>
          <w:b/>
        </w:rPr>
        <w:t>.</w:t>
      </w:r>
    </w:p>
    <w:p w:rsidR="00BD222E" w:rsidRPr="00BD222E" w:rsidRDefault="00BD222E" w:rsidP="00BD222E">
      <w:pPr>
        <w:tabs>
          <w:tab w:val="left" w:pos="567"/>
        </w:tabs>
        <w:spacing w:before="0"/>
        <w:rPr>
          <w:rFonts w:eastAsia="Calibri" w:cs="Arial"/>
          <w:noProof/>
          <w:lang w:val="ru-RU"/>
        </w:rPr>
      </w:pPr>
      <w:r w:rsidRPr="00BD222E">
        <w:rPr>
          <w:rFonts w:eastAsia="Calibri" w:cs="Arial"/>
          <w:noProof/>
        </w:rPr>
        <w:t>Продавац</w:t>
      </w:r>
      <w:r w:rsidRPr="00BD222E">
        <w:rPr>
          <w:rFonts w:eastAsia="Calibri" w:cs="Arial"/>
          <w:noProof/>
          <w:lang w:val="ru-RU"/>
        </w:rPr>
        <w:t xml:space="preserve"> је дужан да без одлагања, а најкасније у року од 5 (пет) дана од дана настанка промене у било којем од података </w:t>
      </w:r>
      <w:r w:rsidRPr="00BD222E">
        <w:rPr>
          <w:rFonts w:eastAsia="TimesNewRomanPSMT" w:cs="Arial"/>
          <w:bCs/>
          <w:lang w:val="ru-RU"/>
        </w:rPr>
        <w:t>у вези са испуњеношћу услова из поступка јавне набавке</w:t>
      </w:r>
      <w:r w:rsidRPr="00BD222E">
        <w:rPr>
          <w:rFonts w:eastAsia="Calibri" w:cs="Arial"/>
          <w:noProof/>
          <w:lang w:val="ru-RU"/>
        </w:rPr>
        <w:t xml:space="preserve">, о насталој промени писмено обавести </w:t>
      </w:r>
      <w:r w:rsidRPr="00BD222E">
        <w:rPr>
          <w:rFonts w:eastAsia="Calibri" w:cs="Arial"/>
          <w:noProof/>
        </w:rPr>
        <w:t>Купца</w:t>
      </w:r>
      <w:r w:rsidRPr="00BD222E">
        <w:rPr>
          <w:rFonts w:eastAsia="Calibri" w:cs="Arial"/>
          <w:noProof/>
          <w:lang w:val="ru-RU"/>
        </w:rPr>
        <w:t xml:space="preserve"> и да је документује на прописан начин.</w:t>
      </w:r>
    </w:p>
    <w:p w:rsidR="00BD222E" w:rsidRDefault="00BD222E" w:rsidP="00BD222E">
      <w:pPr>
        <w:tabs>
          <w:tab w:val="left" w:pos="567"/>
        </w:tabs>
        <w:spacing w:before="0"/>
        <w:rPr>
          <w:rFonts w:eastAsia="Calibri" w:cs="Arial"/>
          <w:noProof/>
          <w:lang w:val="ru-RU"/>
        </w:rPr>
      </w:pPr>
      <w:r w:rsidRPr="00BD222E">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A77C36" w:rsidRPr="00BD222E" w:rsidRDefault="00A77C36" w:rsidP="00BD222E">
      <w:pPr>
        <w:tabs>
          <w:tab w:val="left" w:pos="567"/>
        </w:tabs>
        <w:spacing w:before="0"/>
        <w:rPr>
          <w:rFonts w:eastAsia="Calibri" w:cs="Arial"/>
          <w:noProof/>
        </w:rPr>
      </w:pPr>
    </w:p>
    <w:p w:rsidR="00A77C36" w:rsidRPr="00A77C36" w:rsidRDefault="00A77C36" w:rsidP="00A77C36">
      <w:pPr>
        <w:tabs>
          <w:tab w:val="left" w:pos="567"/>
        </w:tabs>
        <w:spacing w:before="0"/>
        <w:rPr>
          <w:rFonts w:cs="Arial"/>
          <w:b/>
          <w:lang w:val="sr-Cyrl-BA"/>
        </w:rPr>
      </w:pPr>
      <w:r w:rsidRPr="00A77C36">
        <w:rPr>
          <w:rFonts w:cs="Arial"/>
          <w:b/>
          <w:lang w:val="sr-Cyrl-BA"/>
        </w:rPr>
        <w:t>ОГРАНИЧЕЊЕ ОДГОВОРНОСТИ</w:t>
      </w:r>
    </w:p>
    <w:p w:rsidR="00A77C36" w:rsidRPr="00A77C36" w:rsidRDefault="00A77C36" w:rsidP="00A77C36">
      <w:pPr>
        <w:tabs>
          <w:tab w:val="left" w:pos="567"/>
        </w:tabs>
        <w:spacing w:before="0"/>
        <w:rPr>
          <w:rFonts w:cs="Arial"/>
          <w:b/>
          <w:lang w:val="sr-Cyrl-BA"/>
        </w:rPr>
      </w:pPr>
    </w:p>
    <w:p w:rsidR="00A77C36" w:rsidRPr="00A77C36" w:rsidRDefault="00F539F6" w:rsidP="00A77C36">
      <w:pPr>
        <w:tabs>
          <w:tab w:val="left" w:pos="567"/>
        </w:tabs>
        <w:spacing w:before="0"/>
        <w:jc w:val="center"/>
        <w:rPr>
          <w:rFonts w:cs="Arial"/>
          <w:b/>
          <w:lang w:val="sr-Cyrl-BA"/>
        </w:rPr>
      </w:pPr>
      <w:r>
        <w:rPr>
          <w:rFonts w:cs="Arial"/>
          <w:b/>
          <w:lang w:val="sr-Cyrl-BA"/>
        </w:rPr>
        <w:t>Члан 20</w:t>
      </w:r>
      <w:r w:rsidR="00A77C36" w:rsidRPr="00A77C36">
        <w:rPr>
          <w:rFonts w:cs="Arial"/>
          <w:b/>
          <w:lang w:val="sr-Cyrl-BA"/>
        </w:rPr>
        <w:t>.</w:t>
      </w:r>
    </w:p>
    <w:p w:rsidR="00A77C36" w:rsidRPr="00A77C36" w:rsidRDefault="00A77C36" w:rsidP="00A77C36">
      <w:pPr>
        <w:tabs>
          <w:tab w:val="left" w:pos="567"/>
        </w:tabs>
        <w:spacing w:before="0"/>
        <w:rPr>
          <w:rFonts w:cs="Arial"/>
          <w:b/>
          <w:lang w:val="sr-Cyrl-BA"/>
        </w:rPr>
      </w:pPr>
    </w:p>
    <w:p w:rsidR="00A77C36" w:rsidRPr="00A77C36" w:rsidRDefault="00A77C36" w:rsidP="00A77C36">
      <w:pPr>
        <w:tabs>
          <w:tab w:val="left" w:pos="567"/>
        </w:tabs>
        <w:spacing w:before="0"/>
        <w:rPr>
          <w:rFonts w:cs="Arial"/>
          <w:lang w:val="sr-Cyrl-BA"/>
        </w:rPr>
      </w:pPr>
      <w:r w:rsidRPr="00A77C36">
        <w:rPr>
          <w:rFonts w:cs="Arial"/>
          <w:lang w:val="sr-Cyrl-BA"/>
        </w:rPr>
        <w:t xml:space="preserve">Стране се слажу да ће одговорност  </w:t>
      </w:r>
      <w:r w:rsidR="003C41B5">
        <w:rPr>
          <w:rFonts w:cs="Arial"/>
          <w:lang w:val="sr-Cyrl-BA"/>
        </w:rPr>
        <w:t>Продавца</w:t>
      </w:r>
      <w:r w:rsidRPr="00A77C36">
        <w:rPr>
          <w:rFonts w:cs="Arial"/>
          <w:lang w:val="sr-Cyrl-BA"/>
        </w:rPr>
        <w:t xml:space="preserve"> бити ограничена на директне штете без компензације за последичне штете, као што су губитак профита, губитак производње итд.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rsidR="00BD222E" w:rsidRDefault="00A77C36" w:rsidP="00A77C36">
      <w:pPr>
        <w:tabs>
          <w:tab w:val="left" w:pos="567"/>
        </w:tabs>
        <w:spacing w:before="0"/>
        <w:rPr>
          <w:rFonts w:cs="Arial"/>
          <w:lang w:val="sr-Cyrl-BA"/>
        </w:rPr>
      </w:pPr>
      <w:r w:rsidRPr="00A77C36">
        <w:rPr>
          <w:rFonts w:cs="Arial"/>
          <w:lang w:val="sr-Cyrl-BA"/>
        </w:rPr>
        <w:lastRenderedPageBreak/>
        <w:t xml:space="preserve">Укупна одговорност </w:t>
      </w:r>
      <w:r w:rsidR="003C41B5">
        <w:rPr>
          <w:rFonts w:cs="Arial"/>
          <w:lang w:val="sr-Cyrl-BA"/>
        </w:rPr>
        <w:t>Продавцу</w:t>
      </w:r>
      <w:r w:rsidRPr="00A77C36">
        <w:rPr>
          <w:rFonts w:cs="Arial"/>
          <w:lang w:val="sr-Cyrl-BA"/>
        </w:rPr>
        <w:t xml:space="preserve"> према </w:t>
      </w:r>
      <w:r w:rsidR="003C41B5">
        <w:rPr>
          <w:rFonts w:cs="Arial"/>
          <w:lang w:val="sr-Cyrl-BA"/>
        </w:rPr>
        <w:t xml:space="preserve">Купцу </w:t>
      </w:r>
      <w:r w:rsidRPr="00A77C36">
        <w:rPr>
          <w:rFonts w:cs="Arial"/>
          <w:lang w:val="sr-Cyrl-BA"/>
        </w:rPr>
        <w:t>биће ограничена на уговорну цену,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rsidR="00A77C36" w:rsidRPr="00BD222E" w:rsidRDefault="00A77C36" w:rsidP="00A77C36">
      <w:pPr>
        <w:tabs>
          <w:tab w:val="left" w:pos="567"/>
        </w:tabs>
        <w:spacing w:before="0"/>
        <w:rPr>
          <w:rFonts w:cs="Arial"/>
          <w:lang w:val="sr-Cyrl-BA"/>
        </w:rPr>
      </w:pPr>
    </w:p>
    <w:p w:rsidR="00BD222E" w:rsidRPr="00BD222E" w:rsidRDefault="00BD222E" w:rsidP="00BD222E">
      <w:pPr>
        <w:tabs>
          <w:tab w:val="left" w:pos="567"/>
        </w:tabs>
        <w:spacing w:before="0"/>
        <w:rPr>
          <w:rFonts w:cs="Arial"/>
          <w:b/>
          <w:lang w:val="sr-Cyrl-BA"/>
        </w:rPr>
      </w:pPr>
      <w:r w:rsidRPr="00BD222E">
        <w:rPr>
          <w:rFonts w:cs="Arial"/>
          <w:b/>
          <w:lang w:val="sr-Cyrl-BA"/>
        </w:rPr>
        <w:t xml:space="preserve"> ВАЖНОСТ УГОВОРА</w:t>
      </w:r>
    </w:p>
    <w:p w:rsidR="00BD222E" w:rsidRPr="00BD222E" w:rsidRDefault="00BD222E" w:rsidP="00BD222E">
      <w:pPr>
        <w:spacing w:before="0"/>
        <w:jc w:val="center"/>
        <w:rPr>
          <w:rFonts w:cs="Arial"/>
          <w:b/>
        </w:rPr>
      </w:pPr>
      <w:r w:rsidRPr="00BD222E">
        <w:rPr>
          <w:rFonts w:cs="Arial"/>
          <w:b/>
        </w:rPr>
        <w:t xml:space="preserve">Члан </w:t>
      </w:r>
      <w:r w:rsidR="00A77C36">
        <w:rPr>
          <w:rFonts w:cs="Arial"/>
          <w:b/>
          <w:lang w:val="sr-Cyrl-RS"/>
        </w:rPr>
        <w:t>2</w:t>
      </w:r>
      <w:r w:rsidR="00F539F6">
        <w:rPr>
          <w:rFonts w:cs="Arial"/>
          <w:b/>
          <w:lang w:val="sr-Cyrl-RS"/>
        </w:rPr>
        <w:t>1</w:t>
      </w:r>
      <w:r w:rsidRPr="00BD222E">
        <w:rPr>
          <w:rFonts w:cs="Arial"/>
          <w:b/>
        </w:rPr>
        <w:t>.</w:t>
      </w:r>
    </w:p>
    <w:p w:rsidR="00BD222E" w:rsidRPr="00DF5698" w:rsidRDefault="00BD222E" w:rsidP="00BD222E">
      <w:pPr>
        <w:tabs>
          <w:tab w:val="left" w:pos="567"/>
        </w:tabs>
        <w:spacing w:before="0"/>
        <w:rPr>
          <w:rFonts w:eastAsia="Calibri" w:cs="Arial"/>
        </w:rPr>
      </w:pPr>
      <w:r w:rsidRPr="00BD222E">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rsidR="009711C1" w:rsidRPr="009711C1" w:rsidRDefault="009711C1" w:rsidP="00BD222E">
      <w:pPr>
        <w:tabs>
          <w:tab w:val="left" w:pos="567"/>
        </w:tabs>
        <w:spacing w:before="0"/>
        <w:rPr>
          <w:rFonts w:cs="Arial"/>
          <w:lang w:val="sr-Cyrl-RS"/>
        </w:rPr>
      </w:pPr>
    </w:p>
    <w:p w:rsidR="00BD222E" w:rsidRPr="00BD222E" w:rsidRDefault="00BD222E" w:rsidP="00BD222E">
      <w:pPr>
        <w:tabs>
          <w:tab w:val="left" w:pos="567"/>
        </w:tabs>
        <w:spacing w:before="0"/>
        <w:rPr>
          <w:rFonts w:cs="Arial"/>
          <w:lang w:val="sr-Cyrl-RS"/>
        </w:rPr>
      </w:pPr>
      <w:r w:rsidRPr="00BD222E">
        <w:rPr>
          <w:rFonts w:cs="Arial"/>
        </w:rPr>
        <w:t xml:space="preserve">Обавезе по  овом Уговору које доспевају у наредној години, </w:t>
      </w:r>
      <w:r w:rsidRPr="00BD222E">
        <w:rPr>
          <w:rFonts w:cs="Arial"/>
          <w:lang w:val="sr-Cyrl-RS"/>
        </w:rPr>
        <w:t>купац</w:t>
      </w:r>
      <w:r w:rsidRPr="00BD222E">
        <w:rPr>
          <w:rFonts w:cs="Arial"/>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r w:rsidRPr="00BD222E">
        <w:rPr>
          <w:rFonts w:cs="Arial"/>
          <w:lang w:val="sr-Cyrl-RS"/>
        </w:rPr>
        <w:t>.</w:t>
      </w:r>
    </w:p>
    <w:p w:rsidR="00BD222E" w:rsidRPr="00BD222E" w:rsidRDefault="00BD222E" w:rsidP="00BD222E">
      <w:pPr>
        <w:rPr>
          <w:rFonts w:cs="Arial"/>
          <w:color w:val="00B0F0"/>
          <w:spacing w:val="2"/>
        </w:rPr>
      </w:pPr>
      <w:r w:rsidRPr="00BD222E">
        <w:rPr>
          <w:rFonts w:cs="Arial"/>
          <w:spacing w:val="2"/>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w:t>
      </w:r>
      <w:r w:rsidRPr="00BD222E">
        <w:rPr>
          <w:rFonts w:cs="Arial"/>
          <w:color w:val="00B0F0"/>
          <w:spacing w:val="2"/>
        </w:rPr>
        <w:t xml:space="preserve"> </w:t>
      </w:r>
      <w:r w:rsidR="00626348" w:rsidRPr="00626348">
        <w:rPr>
          <w:rFonts w:cs="Arial"/>
          <w:spacing w:val="2"/>
          <w:lang w:val="sr-Cyrl-RS"/>
        </w:rPr>
        <w:t xml:space="preserve"> </w:t>
      </w:r>
      <w:r w:rsidR="003640FA">
        <w:rPr>
          <w:rFonts w:cs="Arial"/>
          <w:spacing w:val="2"/>
          <w:lang w:val="sr-Latn-RS"/>
        </w:rPr>
        <w:t>24</w:t>
      </w:r>
      <w:r w:rsidR="006917D5">
        <w:rPr>
          <w:rFonts w:cs="Arial"/>
          <w:spacing w:val="2"/>
          <w:lang w:val="sr-Cyrl-RS"/>
        </w:rPr>
        <w:t xml:space="preserve"> месеци</w:t>
      </w:r>
      <w:r w:rsidRPr="00BD222E">
        <w:rPr>
          <w:rFonts w:cs="Arial"/>
          <w:spacing w:val="2"/>
        </w:rPr>
        <w:t xml:space="preserve"> од дана закључења Уговора, а што не утиче на одредбе о гарантном року и обавезама из гарантног рока</w:t>
      </w:r>
      <w:r w:rsidRPr="00BD222E">
        <w:rPr>
          <w:rFonts w:cs="Arial"/>
          <w:color w:val="00B0F0"/>
          <w:spacing w:val="2"/>
        </w:rPr>
        <w:t>.</w:t>
      </w:r>
    </w:p>
    <w:p w:rsidR="00BD222E" w:rsidRPr="00BD222E" w:rsidRDefault="00BD222E" w:rsidP="00BD222E">
      <w:pPr>
        <w:spacing w:before="0"/>
        <w:rPr>
          <w:rFonts w:cs="Arial"/>
          <w:b/>
          <w:lang w:val="sr-Cyrl-RS"/>
        </w:rPr>
      </w:pPr>
    </w:p>
    <w:p w:rsidR="00BD222E" w:rsidRPr="00BD222E" w:rsidRDefault="00BD222E" w:rsidP="00BD222E">
      <w:pPr>
        <w:spacing w:before="0"/>
        <w:rPr>
          <w:rFonts w:cs="Arial"/>
          <w:b/>
        </w:rPr>
      </w:pPr>
      <w:r w:rsidRPr="00BD222E">
        <w:rPr>
          <w:rFonts w:cs="Arial"/>
          <w:b/>
        </w:rPr>
        <w:t xml:space="preserve">   ИЗМЕНЕ ТОКОМ ТРАЈАЊА УГОВОРА</w:t>
      </w:r>
    </w:p>
    <w:p w:rsidR="00BD222E" w:rsidRPr="00BD222E" w:rsidRDefault="00BD222E" w:rsidP="00BD222E">
      <w:pPr>
        <w:tabs>
          <w:tab w:val="left" w:pos="567"/>
        </w:tabs>
        <w:spacing w:before="0"/>
        <w:rPr>
          <w:rFonts w:cs="Arial"/>
          <w:color w:val="00B0F0"/>
        </w:rPr>
      </w:pPr>
    </w:p>
    <w:p w:rsidR="00BD222E" w:rsidRPr="00BD222E" w:rsidRDefault="00BD222E" w:rsidP="00BD222E">
      <w:pPr>
        <w:spacing w:before="0"/>
        <w:jc w:val="center"/>
        <w:rPr>
          <w:rFonts w:cs="Arial"/>
          <w:b/>
          <w:lang w:val="sr-Cyrl-RS"/>
        </w:rPr>
      </w:pPr>
      <w:r w:rsidRPr="00BD222E">
        <w:rPr>
          <w:rFonts w:cs="Arial"/>
          <w:b/>
        </w:rPr>
        <w:t xml:space="preserve">Члан </w:t>
      </w:r>
      <w:r w:rsidRPr="00BD222E">
        <w:rPr>
          <w:rFonts w:cs="Arial"/>
          <w:b/>
          <w:lang w:val="sr-Cyrl-RS"/>
        </w:rPr>
        <w:t>2</w:t>
      </w:r>
      <w:r w:rsidR="00F539F6">
        <w:rPr>
          <w:rFonts w:cs="Arial"/>
          <w:b/>
          <w:lang w:val="sr-Cyrl-RS"/>
        </w:rPr>
        <w:t>2</w:t>
      </w:r>
      <w:r w:rsidRPr="00BD222E">
        <w:rPr>
          <w:rFonts w:cs="Arial"/>
          <w:b/>
          <w:lang w:val="sr-Cyrl-RS"/>
        </w:rPr>
        <w:t>.</w:t>
      </w:r>
    </w:p>
    <w:p w:rsidR="00BD222E" w:rsidRPr="00BD222E" w:rsidRDefault="00BD222E" w:rsidP="00BD222E">
      <w:pPr>
        <w:rPr>
          <w:rFonts w:cs="Arial"/>
          <w:lang w:eastAsia="sr-Latn-CS"/>
        </w:rPr>
      </w:pPr>
      <w:r w:rsidRPr="00BD222E">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BD222E" w:rsidRPr="00BD222E" w:rsidRDefault="00BD222E" w:rsidP="00BD222E">
      <w:pPr>
        <w:spacing w:before="0"/>
        <w:jc w:val="center"/>
        <w:rPr>
          <w:rFonts w:cs="Arial"/>
          <w:b/>
        </w:rPr>
      </w:pPr>
    </w:p>
    <w:p w:rsidR="00BD222E" w:rsidRDefault="00BD222E" w:rsidP="00BD222E">
      <w:pPr>
        <w:tabs>
          <w:tab w:val="left" w:pos="567"/>
        </w:tabs>
        <w:spacing w:before="0"/>
        <w:rPr>
          <w:rFonts w:cs="Arial"/>
          <w:lang w:val="sr-Cyrl-RS"/>
        </w:rPr>
      </w:pPr>
      <w:r w:rsidRPr="00BD222E">
        <w:rPr>
          <w:rFonts w:cs="Arial"/>
        </w:rPr>
        <w:t>Купац може, након закључења Уговора, повећати обим предмета Уговора, с тим да се вредност Уговора може повећати максимално до 5% од укупн</w:t>
      </w:r>
      <w:r w:rsidR="003C41B5">
        <w:rPr>
          <w:rFonts w:cs="Arial"/>
        </w:rPr>
        <w:t>о вредности Уговора из члана 3</w:t>
      </w:r>
      <w:r w:rsidRPr="00BD222E">
        <w:rPr>
          <w:rFonts w:cs="Arial"/>
        </w:rPr>
        <w:t>. 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9B6DC1" w:rsidRPr="009B6DC1" w:rsidRDefault="009B6DC1" w:rsidP="00BD222E">
      <w:pPr>
        <w:tabs>
          <w:tab w:val="left" w:pos="567"/>
        </w:tabs>
        <w:spacing w:before="0"/>
        <w:rPr>
          <w:rFonts w:cs="Arial"/>
          <w:lang w:val="sr-Cyrl-RS"/>
        </w:rPr>
      </w:pPr>
    </w:p>
    <w:p w:rsidR="00BD222E" w:rsidRPr="00BD222E" w:rsidRDefault="00BD222E" w:rsidP="00BD222E">
      <w:pPr>
        <w:spacing w:before="0"/>
        <w:rPr>
          <w:rFonts w:cs="Arial"/>
          <w:lang w:eastAsia="sr-Latn-CS"/>
        </w:rPr>
      </w:pPr>
      <w:r w:rsidRPr="00BD222E">
        <w:rPr>
          <w:rFonts w:cs="Arial"/>
          <w:lang w:eastAsia="sr-Latn-CS"/>
        </w:rPr>
        <w:t>Након закључења Уговора о јавној набавци Купац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
    <w:p w:rsidR="00BD222E" w:rsidRPr="00BD222E" w:rsidRDefault="00BD222E" w:rsidP="00BD222E">
      <w:pPr>
        <w:spacing w:before="0"/>
        <w:rPr>
          <w:rFonts w:cs="Arial"/>
          <w:lang w:eastAsia="sr-Latn-CS"/>
        </w:rPr>
      </w:pPr>
      <w:r w:rsidRPr="00BD222E">
        <w:rPr>
          <w:rFonts w:cs="Arial"/>
          <w:lang w:eastAsia="sr-Latn-CS"/>
        </w:rPr>
        <w:t>Промена, односно усклађивање  цене у складу са одредбама овог Уговора не представља промену самог Уговора.</w:t>
      </w:r>
    </w:p>
    <w:p w:rsidR="00BD222E" w:rsidRPr="00BD222E" w:rsidRDefault="00BD222E" w:rsidP="00BD222E">
      <w:pPr>
        <w:rPr>
          <w:rFonts w:cs="Arial"/>
          <w:lang w:eastAsia="sr-Latn-CS"/>
        </w:rPr>
      </w:pPr>
      <w:r w:rsidRPr="00BD222E">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D222E" w:rsidRPr="00BD222E" w:rsidRDefault="00BD222E" w:rsidP="00BD222E">
      <w:pPr>
        <w:tabs>
          <w:tab w:val="left" w:pos="567"/>
        </w:tabs>
        <w:spacing w:before="0"/>
        <w:rPr>
          <w:rFonts w:cs="Arial"/>
          <w:color w:val="00B0F0"/>
        </w:rPr>
      </w:pPr>
    </w:p>
    <w:p w:rsidR="00BD222E" w:rsidRPr="00BD222E" w:rsidRDefault="00BD222E" w:rsidP="00BD222E">
      <w:pPr>
        <w:spacing w:before="0"/>
        <w:rPr>
          <w:rFonts w:cs="Arial"/>
          <w:b/>
        </w:rPr>
      </w:pPr>
      <w:r w:rsidRPr="00BD222E">
        <w:rPr>
          <w:rFonts w:cs="Arial"/>
          <w:b/>
        </w:rPr>
        <w:t>ЗАВРШНЕ ОДРЕДБЕ</w:t>
      </w:r>
    </w:p>
    <w:p w:rsidR="00BD222E" w:rsidRDefault="00BD222E" w:rsidP="00BD222E">
      <w:pPr>
        <w:spacing w:before="0"/>
        <w:jc w:val="center"/>
        <w:rPr>
          <w:rFonts w:cs="Arial"/>
          <w:b/>
          <w:lang w:val="sr-Cyrl-RS"/>
        </w:rPr>
      </w:pPr>
      <w:r w:rsidRPr="00BD222E">
        <w:rPr>
          <w:rFonts w:cs="Arial"/>
          <w:b/>
        </w:rPr>
        <w:t>Члан 2</w:t>
      </w:r>
      <w:r w:rsidR="00F539F6">
        <w:rPr>
          <w:rFonts w:cs="Arial"/>
          <w:b/>
          <w:lang w:val="sr-Cyrl-RS"/>
        </w:rPr>
        <w:t>3</w:t>
      </w:r>
      <w:r w:rsidRPr="00BD222E">
        <w:rPr>
          <w:rFonts w:cs="Arial"/>
          <w:b/>
        </w:rPr>
        <w:t>.</w:t>
      </w:r>
    </w:p>
    <w:p w:rsidR="003C41B5" w:rsidRPr="003C41B5" w:rsidRDefault="003C41B5" w:rsidP="00BD222E">
      <w:pPr>
        <w:spacing w:before="0"/>
        <w:jc w:val="center"/>
        <w:rPr>
          <w:rFonts w:cs="Arial"/>
          <w:b/>
          <w:lang w:val="sr-Cyrl-RS"/>
        </w:rPr>
      </w:pPr>
    </w:p>
    <w:p w:rsidR="00331C8A" w:rsidRPr="00331C8A" w:rsidRDefault="00331C8A" w:rsidP="00331C8A">
      <w:pPr>
        <w:spacing w:before="0" w:after="80" w:line="216" w:lineRule="auto"/>
        <w:ind w:firstLine="567"/>
        <w:rPr>
          <w:rFonts w:eastAsia="Calibri" w:cs="Arial"/>
          <w:color w:val="000000"/>
          <w:lang w:val="sr-Cyrl-CS"/>
        </w:rPr>
      </w:pPr>
      <w:r w:rsidRPr="00331C8A">
        <w:rPr>
          <w:rFonts w:eastAsia="Calibri" w:cs="Arial"/>
          <w:color w:val="000000"/>
          <w:lang w:val="sr-Cyrl-CS"/>
        </w:rPr>
        <w:lastRenderedPageBreak/>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rsidR="00F539F6" w:rsidRDefault="000B765A" w:rsidP="000B765A">
      <w:pPr>
        <w:tabs>
          <w:tab w:val="left" w:pos="9090"/>
        </w:tabs>
        <w:rPr>
          <w:rFonts w:cs="Arial"/>
          <w:lang w:val="sr-Cyrl-RS"/>
        </w:rPr>
      </w:pPr>
      <w:r w:rsidRPr="000B765A">
        <w:rPr>
          <w:rFonts w:cs="Arial"/>
          <w:lang w:val="sr-Cyrl-RS"/>
        </w:rPr>
        <w:t xml:space="preserve">- за домаће понуђаче </w:t>
      </w:r>
    </w:p>
    <w:p w:rsidR="00331C8A" w:rsidRPr="000B765A" w:rsidRDefault="00331C8A" w:rsidP="000B765A">
      <w:pPr>
        <w:tabs>
          <w:tab w:val="left" w:pos="9090"/>
        </w:tabs>
        <w:rPr>
          <w:rFonts w:cs="Arial"/>
          <w:lang w:val="sr-Cyrl-RS"/>
        </w:rPr>
      </w:pPr>
      <w:r w:rsidRPr="00331C8A">
        <w:rPr>
          <w:rFonts w:cs="Arial"/>
          <w:lang w:val="sr-Cyrl-RS"/>
        </w:rPr>
        <w:t>Уколико се спор не реши на начин из става 1 овог  члана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p>
    <w:p w:rsidR="000B765A" w:rsidRPr="000B765A" w:rsidRDefault="00626348" w:rsidP="000B765A">
      <w:pPr>
        <w:tabs>
          <w:tab w:val="left" w:pos="9090"/>
        </w:tabs>
        <w:rPr>
          <w:rFonts w:cs="Arial"/>
          <w:lang w:val="sr-Cyrl-RS"/>
        </w:rPr>
      </w:pPr>
      <w:r>
        <w:rPr>
          <w:rFonts w:cs="Arial"/>
          <w:lang w:val="sr-Cyrl-RS"/>
        </w:rPr>
        <w:t>- за ино понуђаче</w:t>
      </w:r>
    </w:p>
    <w:p w:rsidR="000B765A" w:rsidRDefault="00331C8A" w:rsidP="000B765A">
      <w:pPr>
        <w:tabs>
          <w:tab w:val="left" w:pos="9090"/>
        </w:tabs>
        <w:rPr>
          <w:rFonts w:cs="Arial"/>
          <w:lang w:val="sr-Cyrl-RS"/>
        </w:rPr>
      </w:pPr>
      <w:r w:rsidRPr="00331C8A">
        <w:rPr>
          <w:rFonts w:cs="Arial"/>
          <w:lang w:val="sr-Cyrl-RS"/>
        </w:rPr>
        <w:t xml:space="preserve">Уколико се спор не реши на начин из става 1 овог  члана </w:t>
      </w:r>
      <w:r>
        <w:rPr>
          <w:rFonts w:cs="Arial"/>
          <w:lang w:val="sr-Cyrl-RS"/>
        </w:rPr>
        <w:t>с</w:t>
      </w:r>
      <w:r w:rsidR="000B765A" w:rsidRPr="000B765A">
        <w:rPr>
          <w:rFonts w:cs="Arial"/>
          <w:lang w:val="sr-Cyrl-RS"/>
        </w:rPr>
        <w:t>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Место арбитраже ће бити Женева (Швајцарска), а поступак ће се водити на енглеском језику.</w:t>
      </w:r>
    </w:p>
    <w:p w:rsidR="009B6DC1" w:rsidRDefault="009B6DC1" w:rsidP="000B765A">
      <w:pPr>
        <w:tabs>
          <w:tab w:val="left" w:pos="9090"/>
        </w:tabs>
        <w:rPr>
          <w:rFonts w:cs="Arial"/>
          <w:lang w:val="sr-Cyrl-RS"/>
        </w:rPr>
      </w:pPr>
    </w:p>
    <w:p w:rsidR="00BD222E" w:rsidRPr="00BD222E" w:rsidRDefault="00BD222E" w:rsidP="00BD222E">
      <w:pPr>
        <w:tabs>
          <w:tab w:val="left" w:pos="9090"/>
        </w:tabs>
        <w:rPr>
          <w:rFonts w:cs="Arial"/>
        </w:rPr>
      </w:pPr>
      <w:r w:rsidRPr="00BD222E">
        <w:rPr>
          <w:rFonts w:cs="Arial"/>
        </w:rPr>
        <w:t xml:space="preserve"> (напомена: коначан текст у Уговору зависи од тога да ли је домаћи или страни Продавац)</w:t>
      </w:r>
    </w:p>
    <w:p w:rsidR="000B765A" w:rsidRPr="00BD222E" w:rsidRDefault="000B765A" w:rsidP="00BD222E">
      <w:pPr>
        <w:tabs>
          <w:tab w:val="left" w:pos="9090"/>
        </w:tabs>
        <w:rPr>
          <w:rFonts w:cs="Arial"/>
          <w:lang w:val="sr-Cyrl-RS"/>
        </w:rPr>
      </w:pPr>
    </w:p>
    <w:p w:rsidR="00BD222E" w:rsidRPr="00BD222E" w:rsidRDefault="00BD222E" w:rsidP="00BD222E">
      <w:pPr>
        <w:spacing w:before="0"/>
        <w:jc w:val="center"/>
        <w:rPr>
          <w:rFonts w:cs="Arial"/>
          <w:b/>
        </w:rPr>
      </w:pPr>
    </w:p>
    <w:p w:rsidR="00A64A37" w:rsidRPr="00F10346" w:rsidRDefault="00A64A37" w:rsidP="00A64A37">
      <w:pPr>
        <w:spacing w:before="0"/>
        <w:jc w:val="center"/>
        <w:rPr>
          <w:rFonts w:cs="Arial"/>
          <w:b/>
        </w:rPr>
      </w:pPr>
      <w:r w:rsidRPr="00F10346">
        <w:rPr>
          <w:rFonts w:cs="Arial"/>
          <w:b/>
        </w:rPr>
        <w:t>Члан 24.</w:t>
      </w:r>
    </w:p>
    <w:p w:rsidR="00A64A37" w:rsidRPr="00F10346" w:rsidRDefault="00A64A37" w:rsidP="00A64A37">
      <w:pPr>
        <w:spacing w:before="0"/>
        <w:jc w:val="left"/>
        <w:rPr>
          <w:rFonts w:cs="Arial"/>
          <w:spacing w:val="2"/>
          <w:lang w:val="sr-Cyrl-CS"/>
        </w:rPr>
      </w:pPr>
      <w:r w:rsidRPr="00F10346">
        <w:rPr>
          <w:rFonts w:cs="Arial"/>
          <w:spacing w:val="2"/>
          <w:lang w:val="sr-Cyrl-CS"/>
        </w:rPr>
        <w:t>Овај Уговор ступа на снагу кад се испуне следећи услови:</w:t>
      </w:r>
    </w:p>
    <w:p w:rsidR="00A64A37" w:rsidRPr="00F10346" w:rsidRDefault="00A64A37" w:rsidP="00A64A37">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Уговор потпишу </w:t>
      </w:r>
      <w:r>
        <w:rPr>
          <w:rFonts w:cs="Arial"/>
          <w:spacing w:val="2"/>
          <w:lang w:val="sr-Cyrl-CS" w:eastAsia="sr-Latn-CS"/>
        </w:rPr>
        <w:t>законски заступници</w:t>
      </w:r>
      <w:r w:rsidRPr="00F10346">
        <w:rPr>
          <w:rFonts w:cs="Arial"/>
          <w:spacing w:val="2"/>
          <w:lang w:val="sr-Cyrl-CS" w:eastAsia="sr-Latn-CS"/>
        </w:rPr>
        <w:t xml:space="preserve"> Уговорних страна</w:t>
      </w:r>
    </w:p>
    <w:p w:rsidR="00A64A37" w:rsidRDefault="00A64A37" w:rsidP="00A64A37">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w:t>
      </w:r>
      <w:r>
        <w:rPr>
          <w:rFonts w:cs="Arial"/>
          <w:spacing w:val="2"/>
          <w:lang w:val="sr-Cyrl-CS" w:eastAsia="sr-Latn-CS"/>
        </w:rPr>
        <w:t>т</w:t>
      </w:r>
      <w:r w:rsidRPr="00F10346">
        <w:rPr>
          <w:rFonts w:cs="Arial"/>
          <w:spacing w:val="2"/>
          <w:lang w:val="sr-Cyrl-CS" w:eastAsia="sr-Latn-CS"/>
        </w:rPr>
        <w:t>в</w:t>
      </w:r>
      <w:r>
        <w:rPr>
          <w:rFonts w:cs="Arial"/>
          <w:spacing w:val="2"/>
          <w:lang w:val="sr-Cyrl-CS" w:eastAsia="sr-Latn-CS"/>
        </w:rPr>
        <w:t>а</w:t>
      </w:r>
      <w:r w:rsidRPr="00F10346">
        <w:rPr>
          <w:rFonts w:cs="Arial"/>
          <w:spacing w:val="2"/>
          <w:lang w:val="sr-Cyrl-CS" w:eastAsia="sr-Latn-CS"/>
        </w:rPr>
        <w:t xml:space="preserve"> финансијског обе</w:t>
      </w:r>
      <w:r>
        <w:rPr>
          <w:rFonts w:cs="Arial"/>
          <w:spacing w:val="2"/>
          <w:lang w:val="sr-Cyrl-CS" w:eastAsia="sr-Latn-CS"/>
        </w:rPr>
        <w:t>збеђења за добро извршење посла и повраћај аванса.</w:t>
      </w:r>
    </w:p>
    <w:p w:rsidR="00A64A37" w:rsidRDefault="00A64A37" w:rsidP="00A64A37">
      <w:pPr>
        <w:suppressAutoHyphens/>
        <w:spacing w:before="0" w:line="100" w:lineRule="atLeast"/>
        <w:ind w:left="720"/>
        <w:jc w:val="left"/>
        <w:rPr>
          <w:rFonts w:cs="Arial"/>
          <w:spacing w:val="2"/>
          <w:lang w:val="sr-Cyrl-CS" w:eastAsia="sr-Latn-CS"/>
        </w:rPr>
      </w:pPr>
    </w:p>
    <w:p w:rsidR="00A64A37" w:rsidRPr="00FE2320" w:rsidRDefault="00A64A37" w:rsidP="00A64A37">
      <w:pPr>
        <w:spacing w:before="0"/>
        <w:jc w:val="center"/>
        <w:rPr>
          <w:rFonts w:cs="Arial"/>
          <w:b/>
          <w:lang w:val="sr-Cyrl-RS"/>
        </w:rPr>
      </w:pPr>
      <w:r w:rsidRPr="00F10346">
        <w:rPr>
          <w:rFonts w:cs="Arial"/>
          <w:b/>
        </w:rPr>
        <w:t>Члан 2</w:t>
      </w:r>
      <w:r>
        <w:rPr>
          <w:rFonts w:cs="Arial"/>
          <w:b/>
          <w:lang w:val="sr-Cyrl-RS"/>
        </w:rPr>
        <w:t>5</w:t>
      </w:r>
      <w:r w:rsidRPr="00F10346">
        <w:rPr>
          <w:rFonts w:cs="Arial"/>
          <w:b/>
        </w:rPr>
        <w:t>.</w:t>
      </w:r>
    </w:p>
    <w:p w:rsidR="00A64A37" w:rsidRPr="00F10346" w:rsidRDefault="00A64A37" w:rsidP="00A64A37">
      <w:pPr>
        <w:spacing w:before="0"/>
        <w:rPr>
          <w:rFonts w:cs="Arial"/>
          <w:spacing w:val="2"/>
          <w:lang w:val="sr-Cyrl-CS"/>
        </w:rPr>
      </w:pPr>
      <w:r w:rsidRPr="00F1034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A64A37" w:rsidRDefault="00A64A37" w:rsidP="00A64A37">
      <w:pPr>
        <w:spacing w:before="0"/>
        <w:rPr>
          <w:rFonts w:cs="Arial"/>
          <w:spacing w:val="2"/>
          <w:lang w:val="sr-Cyrl-CS"/>
        </w:rPr>
      </w:pPr>
    </w:p>
    <w:p w:rsidR="00BD222E" w:rsidRPr="00A64A37" w:rsidRDefault="00A64A37" w:rsidP="00A64A37">
      <w:pPr>
        <w:spacing w:before="0"/>
        <w:jc w:val="center"/>
        <w:rPr>
          <w:rFonts w:cs="Arial"/>
          <w:b/>
          <w:spacing w:val="2"/>
          <w:lang w:val="sr-Cyrl-CS"/>
        </w:rPr>
      </w:pPr>
      <w:r w:rsidRPr="00A64A37">
        <w:rPr>
          <w:rFonts w:cs="Arial"/>
          <w:b/>
          <w:spacing w:val="2"/>
          <w:lang w:val="sr-Cyrl-CS"/>
        </w:rPr>
        <w:t>Члан 26.</w:t>
      </w:r>
    </w:p>
    <w:p w:rsidR="00BD222E" w:rsidRDefault="00BD222E" w:rsidP="00BD222E">
      <w:pPr>
        <w:spacing w:before="0"/>
        <w:rPr>
          <w:rFonts w:cs="Arial"/>
          <w:spacing w:val="2"/>
          <w:lang w:val="sr-Cyrl-CS"/>
        </w:rPr>
      </w:pPr>
      <w:r w:rsidRPr="00BD222E">
        <w:rPr>
          <w:rFonts w:cs="Arial"/>
          <w:spacing w:val="2"/>
          <w:lang w:val="sr-Cyrl-CS"/>
        </w:rPr>
        <w:t>Саставни део овог Уговора су и његови прилози, како следи:</w:t>
      </w:r>
    </w:p>
    <w:p w:rsidR="009B6DC1" w:rsidRPr="00BD222E" w:rsidRDefault="009B6DC1" w:rsidP="00BD222E">
      <w:pPr>
        <w:spacing w:before="0"/>
        <w:rPr>
          <w:rFonts w:cs="Arial"/>
          <w:spacing w:val="2"/>
          <w:lang w:val="sr-Cyrl-CS"/>
        </w:rPr>
      </w:pPr>
    </w:p>
    <w:p w:rsidR="00BD222E" w:rsidRPr="00BD222E" w:rsidRDefault="00BD222E" w:rsidP="00BD222E">
      <w:pPr>
        <w:tabs>
          <w:tab w:val="left" w:pos="9090"/>
        </w:tabs>
        <w:spacing w:before="0"/>
        <w:rPr>
          <w:rFonts w:cs="Arial"/>
        </w:rPr>
      </w:pPr>
      <w:r w:rsidRPr="00BD222E">
        <w:rPr>
          <w:rFonts w:cs="Arial"/>
        </w:rPr>
        <w:t>Прилог 1 Понуда</w:t>
      </w:r>
    </w:p>
    <w:p w:rsidR="00BD222E" w:rsidRPr="00BD222E" w:rsidRDefault="00BD222E" w:rsidP="00BD222E">
      <w:pPr>
        <w:tabs>
          <w:tab w:val="left" w:pos="9090"/>
        </w:tabs>
        <w:spacing w:before="0"/>
        <w:rPr>
          <w:rFonts w:cs="Arial"/>
        </w:rPr>
      </w:pPr>
      <w:r w:rsidRPr="00BD222E">
        <w:rPr>
          <w:rFonts w:cs="Arial"/>
        </w:rPr>
        <w:t>Прилог 2 Образац структуре цене</w:t>
      </w:r>
    </w:p>
    <w:p w:rsidR="00BD222E" w:rsidRPr="00BD222E" w:rsidRDefault="00BD222E" w:rsidP="00BD222E">
      <w:pPr>
        <w:tabs>
          <w:tab w:val="left" w:pos="9090"/>
        </w:tabs>
        <w:spacing w:before="0"/>
        <w:rPr>
          <w:rFonts w:cs="Arial"/>
          <w:lang w:val="sr-Cyrl-RS"/>
        </w:rPr>
      </w:pPr>
      <w:r w:rsidRPr="00BD222E">
        <w:rPr>
          <w:rFonts w:cs="Arial"/>
        </w:rPr>
        <w:t>Прилог 3 Конкурсна документација (на Порталу јавних набавки под шифром</w:t>
      </w:r>
      <w:r w:rsidRPr="00BD222E">
        <w:rPr>
          <w:rFonts w:cs="Arial"/>
          <w:lang w:val="sr-Cyrl-RS"/>
        </w:rPr>
        <w:t xml:space="preserve"> </w:t>
      </w:r>
      <w:r w:rsidRPr="00BD222E">
        <w:rPr>
          <w:rFonts w:cs="Arial"/>
        </w:rPr>
        <w:t>_______)</w:t>
      </w:r>
      <w:r w:rsidRPr="00BD222E">
        <w:rPr>
          <w:rFonts w:cs="Arial"/>
          <w:lang w:val="sr-Cyrl-RS"/>
        </w:rPr>
        <w:t>, а коју поседују обе уговорне стране</w:t>
      </w:r>
    </w:p>
    <w:p w:rsidR="00DB6A66" w:rsidRDefault="00BD222E" w:rsidP="00BD222E">
      <w:pPr>
        <w:tabs>
          <w:tab w:val="left" w:pos="9090"/>
        </w:tabs>
        <w:spacing w:before="0"/>
        <w:rPr>
          <w:rFonts w:cs="Arial"/>
          <w:lang w:val="sr-Cyrl-RS"/>
        </w:rPr>
      </w:pPr>
      <w:r w:rsidRPr="00BD222E">
        <w:rPr>
          <w:rFonts w:cs="Arial"/>
        </w:rPr>
        <w:t>Прилог 4 Техничка спецификација –</w:t>
      </w:r>
    </w:p>
    <w:p w:rsidR="00BD222E" w:rsidRPr="00BD222E" w:rsidRDefault="00BD222E" w:rsidP="00BD222E">
      <w:pPr>
        <w:tabs>
          <w:tab w:val="left" w:pos="9090"/>
        </w:tabs>
        <w:spacing w:before="0"/>
        <w:rPr>
          <w:rFonts w:cs="Arial"/>
        </w:rPr>
      </w:pPr>
      <w:r w:rsidRPr="00BD222E">
        <w:rPr>
          <w:rFonts w:cs="Arial"/>
        </w:rPr>
        <w:t>Прилог</w:t>
      </w:r>
      <w:r w:rsidR="00774364">
        <w:rPr>
          <w:rFonts w:cs="Arial"/>
          <w:lang w:val="sr-Cyrl-RS"/>
        </w:rPr>
        <w:t xml:space="preserve"> 5</w:t>
      </w:r>
      <w:r w:rsidRPr="00BD222E">
        <w:rPr>
          <w:rFonts w:cs="Arial"/>
        </w:rPr>
        <w:t xml:space="preserve"> Споразум о заједничком наступању</w:t>
      </w:r>
    </w:p>
    <w:p w:rsidR="00BD222E" w:rsidRPr="00BD222E" w:rsidRDefault="00BD222E" w:rsidP="00BD222E">
      <w:pPr>
        <w:spacing w:before="0"/>
        <w:rPr>
          <w:rFonts w:cs="Arial"/>
          <w:spacing w:val="2"/>
          <w:lang w:val="sr-Cyrl-CS"/>
        </w:rPr>
      </w:pPr>
    </w:p>
    <w:p w:rsidR="00BD222E" w:rsidRPr="00BD222E" w:rsidRDefault="00BD222E" w:rsidP="00BD222E">
      <w:pPr>
        <w:spacing w:before="0"/>
        <w:rPr>
          <w:rFonts w:cs="Arial"/>
          <w:spacing w:val="2"/>
          <w:lang w:val="sr-Cyrl-CS"/>
        </w:rPr>
      </w:pPr>
      <w:r w:rsidRPr="00BD222E">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D222E" w:rsidRPr="00BD222E" w:rsidRDefault="00BD222E" w:rsidP="00BD222E">
      <w:pPr>
        <w:spacing w:before="0"/>
        <w:rPr>
          <w:rFonts w:cs="Arial"/>
          <w:spacing w:val="2"/>
          <w:lang w:val="sr-Cyrl-CS"/>
        </w:rPr>
      </w:pPr>
    </w:p>
    <w:p w:rsidR="00BD222E" w:rsidRDefault="00BD222E" w:rsidP="00BD222E">
      <w:pPr>
        <w:spacing w:before="0"/>
        <w:jc w:val="center"/>
        <w:rPr>
          <w:rFonts w:cs="Arial"/>
          <w:b/>
          <w:lang w:val="sr-Cyrl-RS"/>
        </w:rPr>
      </w:pPr>
      <w:r w:rsidRPr="00BD222E">
        <w:rPr>
          <w:rFonts w:cs="Arial"/>
          <w:b/>
        </w:rPr>
        <w:t xml:space="preserve">Члан </w:t>
      </w:r>
      <w:r w:rsidRPr="00BD222E">
        <w:rPr>
          <w:rFonts w:cs="Arial"/>
          <w:b/>
          <w:lang w:val="sr-Cyrl-RS"/>
        </w:rPr>
        <w:t>2</w:t>
      </w:r>
      <w:r w:rsidR="00A64A37">
        <w:rPr>
          <w:rFonts w:cs="Arial"/>
          <w:b/>
          <w:lang w:val="sr-Cyrl-RS"/>
        </w:rPr>
        <w:t>7</w:t>
      </w:r>
      <w:r w:rsidRPr="00BD222E">
        <w:rPr>
          <w:rFonts w:cs="Arial"/>
          <w:b/>
          <w:lang w:val="sr-Cyrl-RS"/>
        </w:rPr>
        <w:t>.</w:t>
      </w:r>
    </w:p>
    <w:p w:rsidR="009B6DC1" w:rsidRPr="00BD222E" w:rsidRDefault="009B6DC1" w:rsidP="00BD222E">
      <w:pPr>
        <w:spacing w:before="0"/>
        <w:jc w:val="center"/>
        <w:rPr>
          <w:rFonts w:cs="Arial"/>
          <w:b/>
          <w:lang w:val="sr-Cyrl-RS"/>
        </w:rPr>
      </w:pPr>
    </w:p>
    <w:p w:rsidR="00BD222E" w:rsidRPr="00BD222E" w:rsidRDefault="00BD222E" w:rsidP="00BD222E">
      <w:pPr>
        <w:tabs>
          <w:tab w:val="left" w:pos="567"/>
        </w:tabs>
        <w:spacing w:before="0"/>
        <w:rPr>
          <w:rFonts w:cs="Arial"/>
          <w:color w:val="FF0000"/>
        </w:rPr>
      </w:pPr>
      <w:r w:rsidRPr="00BD222E">
        <w:rPr>
          <w:rFonts w:cs="Arial"/>
          <w:color w:val="FF0000"/>
        </w:rPr>
        <w:lastRenderedPageBreak/>
        <w:t>Уговор је сачињен у 6 (шест) истоветних примерка</w:t>
      </w:r>
      <w:r w:rsidR="00DB6A66" w:rsidRPr="00DB6A66">
        <w:rPr>
          <w:rFonts w:cs="Arial"/>
          <w:color w:val="FF0000"/>
          <w:lang w:val="sr-Cyrl-RS"/>
        </w:rPr>
        <w:t xml:space="preserve"> на српском и енглеском језику </w:t>
      </w:r>
      <w:r w:rsidRPr="00BD222E">
        <w:rPr>
          <w:rFonts w:cs="Arial"/>
          <w:color w:val="FF0000"/>
        </w:rPr>
        <w:t>, од којих</w:t>
      </w:r>
      <w:r w:rsidR="00DB6A66" w:rsidRPr="00DB6A66">
        <w:rPr>
          <w:rFonts w:cs="Arial"/>
          <w:color w:val="FF0000"/>
          <w:lang w:val="sr-Cyrl-RS"/>
        </w:rPr>
        <w:t xml:space="preserve"> по </w:t>
      </w:r>
      <w:r w:rsidRPr="00BD222E">
        <w:rPr>
          <w:rFonts w:cs="Arial"/>
          <w:color w:val="FF0000"/>
        </w:rPr>
        <w:t xml:space="preserve"> 2 (два) примерка за Продавца а четири (4) за Купца</w:t>
      </w:r>
      <w:r w:rsidR="00DB6A66" w:rsidRPr="00DB6A66">
        <w:rPr>
          <w:rFonts w:cs="Arial"/>
          <w:color w:val="FF0000"/>
          <w:lang w:val="sr-Cyrl-RS"/>
        </w:rPr>
        <w:t xml:space="preserve"> на спском и енглеском језику</w:t>
      </w:r>
      <w:r w:rsidRPr="00BD222E">
        <w:rPr>
          <w:rFonts w:cs="Arial"/>
          <w:color w:val="FF0000"/>
        </w:rPr>
        <w:t>.</w:t>
      </w:r>
    </w:p>
    <w:p w:rsidR="00BD222E" w:rsidRPr="00BD222E" w:rsidRDefault="00BD222E" w:rsidP="00BD222E">
      <w:pPr>
        <w:tabs>
          <w:tab w:val="left" w:pos="567"/>
        </w:tabs>
        <w:spacing w:before="0"/>
        <w:rPr>
          <w:rFonts w:cs="Arial"/>
        </w:rPr>
      </w:pPr>
    </w:p>
    <w:p w:rsidR="00BD222E" w:rsidRPr="00BD222E" w:rsidRDefault="00BD222E" w:rsidP="00BD222E">
      <w:pPr>
        <w:tabs>
          <w:tab w:val="left" w:pos="567"/>
        </w:tabs>
        <w:spacing w:before="0"/>
        <w:rPr>
          <w:rFonts w:cs="Arial"/>
        </w:rPr>
      </w:pPr>
    </w:p>
    <w:p w:rsidR="00BD222E" w:rsidRPr="00BD222E" w:rsidRDefault="00BD222E" w:rsidP="00BD222E">
      <w:pPr>
        <w:tabs>
          <w:tab w:val="left" w:pos="567"/>
        </w:tabs>
        <w:spacing w:before="0"/>
        <w:rPr>
          <w:rFonts w:cs="Arial"/>
        </w:rPr>
      </w:pPr>
    </w:p>
    <w:p w:rsidR="00BD222E" w:rsidRPr="00BD222E" w:rsidRDefault="00BD222E" w:rsidP="00BD222E">
      <w:pPr>
        <w:tabs>
          <w:tab w:val="left" w:pos="567"/>
        </w:tabs>
        <w:spacing w:before="0"/>
        <w:rPr>
          <w:rFonts w:cs="Arial"/>
        </w:rPr>
      </w:pPr>
    </w:p>
    <w:p w:rsidR="00BD222E" w:rsidRPr="00BD222E" w:rsidRDefault="00BD222E" w:rsidP="00BD222E">
      <w:pPr>
        <w:tabs>
          <w:tab w:val="left" w:pos="567"/>
        </w:tabs>
        <w:spacing w:before="0"/>
        <w:rPr>
          <w:rFonts w:cs="Arial"/>
        </w:rPr>
      </w:pPr>
    </w:p>
    <w:p w:rsidR="0075369B" w:rsidRPr="0075369B" w:rsidRDefault="0075369B" w:rsidP="0075369B">
      <w:pPr>
        <w:tabs>
          <w:tab w:val="left" w:pos="567"/>
        </w:tabs>
        <w:spacing w:before="0"/>
        <w:rPr>
          <w:rFonts w:cs="Arial"/>
          <w:b/>
        </w:rPr>
      </w:pPr>
      <w:r w:rsidRPr="0075369B">
        <w:rPr>
          <w:rFonts w:cs="Arial"/>
          <w:b/>
        </w:rPr>
        <w:t xml:space="preserve">                        КУПАЦ                                                                            ПРОДАВАЦ</w:t>
      </w:r>
    </w:p>
    <w:p w:rsidR="0075369B" w:rsidRPr="0075369B" w:rsidRDefault="0075369B" w:rsidP="0075369B">
      <w:pPr>
        <w:spacing w:before="0"/>
        <w:rPr>
          <w:rFonts w:cs="Arial"/>
          <w:b/>
        </w:rPr>
      </w:pPr>
      <w:r w:rsidRPr="0075369B">
        <w:rPr>
          <w:rFonts w:cs="Arial"/>
          <w:b/>
        </w:rPr>
        <w:t>ЈП „Електропривреда Србије“Београд                                                Назив</w:t>
      </w:r>
    </w:p>
    <w:p w:rsidR="0075369B" w:rsidRPr="0075369B" w:rsidRDefault="0075369B" w:rsidP="0075369B">
      <w:pPr>
        <w:tabs>
          <w:tab w:val="left" w:pos="567"/>
        </w:tabs>
        <w:spacing w:before="0"/>
        <w:rPr>
          <w:rFonts w:cs="Arial"/>
        </w:rPr>
      </w:pPr>
    </w:p>
    <w:p w:rsidR="0075369B" w:rsidRPr="0075369B" w:rsidRDefault="0075369B" w:rsidP="0075369B">
      <w:pPr>
        <w:tabs>
          <w:tab w:val="left" w:pos="567"/>
        </w:tabs>
        <w:spacing w:before="0"/>
        <w:rPr>
          <w:rFonts w:cs="Arial"/>
        </w:rPr>
      </w:pPr>
      <w:r w:rsidRPr="0075369B">
        <w:rPr>
          <w:rFonts w:cs="Arial"/>
        </w:rPr>
        <w:t>___________________________________                             ________________________</w:t>
      </w:r>
    </w:p>
    <w:p w:rsidR="0075369B" w:rsidRPr="0075369B" w:rsidRDefault="0075369B" w:rsidP="0075369B">
      <w:pPr>
        <w:tabs>
          <w:tab w:val="left" w:pos="567"/>
        </w:tabs>
        <w:spacing w:before="0"/>
        <w:rPr>
          <w:rFonts w:cs="Arial"/>
          <w:b/>
        </w:rPr>
      </w:pPr>
      <w:r w:rsidRPr="0075369B">
        <w:rPr>
          <w:rFonts w:cs="Arial"/>
        </w:rPr>
        <w:t xml:space="preserve">                                                                               </w:t>
      </w:r>
      <w:r w:rsidRPr="0075369B">
        <w:rPr>
          <w:rFonts w:cs="Arial"/>
          <w:b/>
        </w:rPr>
        <w:t>М.П.</w:t>
      </w:r>
    </w:p>
    <w:p w:rsidR="0075369B" w:rsidRPr="0075369B" w:rsidRDefault="0075369B" w:rsidP="0075369B">
      <w:pPr>
        <w:spacing w:before="0"/>
        <w:rPr>
          <w:rFonts w:cs="Arial"/>
          <w:color w:val="00B0F0"/>
        </w:rPr>
      </w:pPr>
      <w:r w:rsidRPr="0075369B">
        <w:rPr>
          <w:rFonts w:cs="Arial"/>
        </w:rPr>
        <w:t xml:space="preserve">Финансијски директор ТЕНТ,                  име и презиме,функција                                            Милорад Лазић, дипл.екон.                                                                             </w:t>
      </w:r>
    </w:p>
    <w:p w:rsidR="00677614" w:rsidRDefault="00677614" w:rsidP="00343A18">
      <w:pPr>
        <w:pStyle w:val="KDParagraf"/>
        <w:spacing w:before="0"/>
        <w:rPr>
          <w:rFonts w:cs="Arial"/>
          <w:lang w:val="sr-Cyrl-RS"/>
        </w:rPr>
      </w:pPr>
    </w:p>
    <w:p w:rsidR="0075369B" w:rsidRDefault="0075369B" w:rsidP="00343A18">
      <w:pPr>
        <w:pStyle w:val="KDParagraf"/>
        <w:spacing w:before="0"/>
        <w:rPr>
          <w:rFonts w:cs="Arial"/>
          <w:lang w:val="sr-Cyrl-RS"/>
        </w:rPr>
      </w:pPr>
    </w:p>
    <w:p w:rsidR="0075369B" w:rsidRPr="007C2638" w:rsidRDefault="0075369B" w:rsidP="00343A18">
      <w:pPr>
        <w:pStyle w:val="KDParagraf"/>
        <w:spacing w:before="0"/>
        <w:rPr>
          <w:rFonts w:cs="Arial"/>
          <w:lang w:val="sr-Cyrl-RS"/>
        </w:rPr>
      </w:pPr>
    </w:p>
    <w:p w:rsidR="006E3F53" w:rsidRDefault="006E3F53" w:rsidP="006E3F53">
      <w:pPr>
        <w:spacing w:before="0"/>
        <w:rPr>
          <w:rFonts w:cs="Arial"/>
        </w:rPr>
      </w:pPr>
      <w:r>
        <w:rPr>
          <w:rFonts w:cs="Arial"/>
        </w:rPr>
        <w:t>НАПОМЕНА: К</w:t>
      </w:r>
      <w:r w:rsidRPr="008175FD">
        <w:rPr>
          <w:rFonts w:cs="Arial"/>
        </w:rPr>
        <w:t>оначни</w:t>
      </w:r>
      <w:r>
        <w:rPr>
          <w:rFonts w:cs="Arial"/>
        </w:rPr>
        <w:t xml:space="preserve"> </w:t>
      </w:r>
      <w:r w:rsidRPr="008175FD">
        <w:rPr>
          <w:rFonts w:cs="Arial"/>
        </w:rPr>
        <w:t xml:space="preserve">текст уговора </w:t>
      </w:r>
      <w:r>
        <w:rPr>
          <w:rFonts w:cs="Arial"/>
        </w:rPr>
        <w:t>биће урађен у складу са садржином изабране понуде (нпр. опционе клаузуле  из модела уговора везане за паритет, цену, порез и сл.).</w:t>
      </w:r>
    </w:p>
    <w:p w:rsidR="006E3F53" w:rsidRDefault="006E3F53" w:rsidP="006E3F53">
      <w:pPr>
        <w:spacing w:before="0"/>
        <w:jc w:val="left"/>
        <w:rPr>
          <w:rFonts w:eastAsia="Calibri" w:cs="Arial"/>
          <w:noProof/>
          <w:color w:val="00B0F0"/>
          <w:lang w:val="sr-Cyrl-RS"/>
        </w:rPr>
      </w:pPr>
    </w:p>
    <w:p w:rsidR="006E3F53" w:rsidRDefault="006E3F53" w:rsidP="006E3F53">
      <w:pPr>
        <w:spacing w:before="0"/>
        <w:jc w:val="left"/>
        <w:rPr>
          <w:rFonts w:eastAsia="Calibri" w:cs="Arial"/>
          <w:noProof/>
          <w:color w:val="00B0F0"/>
          <w:lang w:val="sr-Cyrl-RS"/>
        </w:rPr>
      </w:pPr>
    </w:p>
    <w:p w:rsidR="00371E3F" w:rsidRDefault="00371E3F" w:rsidP="006E3F53">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CC0E49" w:rsidRDefault="00CC0E49" w:rsidP="00371E3F">
      <w:pPr>
        <w:spacing w:before="0"/>
        <w:jc w:val="left"/>
        <w:rPr>
          <w:rFonts w:eastAsia="Calibri" w:cs="Arial"/>
          <w:b/>
          <w:noProof/>
          <w:lang w:val="sr-Cyrl-RS"/>
        </w:rPr>
      </w:pPr>
    </w:p>
    <w:p w:rsidR="00115C15" w:rsidRDefault="00115C15" w:rsidP="00371E3F">
      <w:pPr>
        <w:spacing w:before="0"/>
        <w:jc w:val="left"/>
        <w:rPr>
          <w:rFonts w:eastAsia="Calibri" w:cs="Arial"/>
          <w:b/>
          <w:noProof/>
          <w:lang w:val="sr-Cyrl-RS"/>
        </w:rPr>
      </w:pPr>
    </w:p>
    <w:p w:rsidR="00371E3F" w:rsidRDefault="00371E3F" w:rsidP="00371E3F">
      <w:pPr>
        <w:spacing w:before="0"/>
        <w:jc w:val="left"/>
        <w:rPr>
          <w:rFonts w:eastAsia="Calibri" w:cs="Arial"/>
          <w:b/>
          <w:noProof/>
          <w:lang w:val="sr-Cyrl-RS"/>
        </w:rPr>
      </w:pPr>
    </w:p>
    <w:p w:rsidR="009B6DC1" w:rsidRDefault="00371E3F" w:rsidP="00371E3F">
      <w:pPr>
        <w:spacing w:before="0"/>
        <w:jc w:val="left"/>
        <w:rPr>
          <w:rFonts w:eastAsia="Calibri" w:cs="Arial"/>
          <w:b/>
          <w:noProof/>
          <w:lang w:val="sr-Cyrl-RS"/>
        </w:rPr>
      </w:pPr>
      <w:r w:rsidRPr="00371E3F">
        <w:rPr>
          <w:rFonts w:eastAsia="Calibri" w:cs="Arial"/>
          <w:b/>
          <w:noProof/>
          <w:lang w:val="sr-Cyrl-RS"/>
        </w:rPr>
        <w:lastRenderedPageBreak/>
        <w:t>9.</w:t>
      </w:r>
      <w:r w:rsidRPr="00371E3F">
        <w:rPr>
          <w:rFonts w:eastAsia="Calibri" w:cs="Arial"/>
          <w:b/>
          <w:noProof/>
          <w:lang w:val="sr-Cyrl-RS"/>
        </w:rPr>
        <w:tab/>
        <w:t>Калкулација зависних трошкова набавке</w:t>
      </w:r>
      <w:r w:rsidR="00115C15">
        <w:rPr>
          <w:rFonts w:eastAsia="Calibri" w:cs="Arial"/>
          <w:b/>
          <w:noProof/>
          <w:lang w:val="sr-Latn-RS" w:eastAsia="sr-Latn-RS"/>
        </w:rPr>
        <w:drawing>
          <wp:inline distT="0" distB="0" distL="0" distR="0" wp14:anchorId="0945C35B">
            <wp:extent cx="5316220" cy="6858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316220" cy="6858635"/>
                    </a:xfrm>
                    <a:prstGeom prst="rect">
                      <a:avLst/>
                    </a:prstGeom>
                    <a:noFill/>
                  </pic:spPr>
                </pic:pic>
              </a:graphicData>
            </a:graphic>
          </wp:inline>
        </w:drawing>
      </w:r>
    </w:p>
    <w:p w:rsidR="00D31E9E" w:rsidRPr="009B6DC1" w:rsidRDefault="00D31E9E" w:rsidP="006E3F53">
      <w:pPr>
        <w:spacing w:before="0"/>
        <w:jc w:val="left"/>
        <w:rPr>
          <w:rFonts w:eastAsia="Calibri" w:cs="Arial"/>
          <w:b/>
          <w:noProof/>
          <w:lang w:val="sr-Cyrl-RS"/>
        </w:rPr>
      </w:pPr>
    </w:p>
    <w:sectPr w:rsidR="00D31E9E" w:rsidRPr="009B6DC1" w:rsidSect="00FE773D">
      <w:headerReference w:type="default" r:id="rId182"/>
      <w:footerReference w:type="even" r:id="rId183"/>
      <w:footerReference w:type="default" r:id="rId184"/>
      <w:headerReference w:type="first" r:id="rId185"/>
      <w:footerReference w:type="first" r:id="rId186"/>
      <w:pgSz w:w="12240" w:h="15840"/>
      <w:pgMar w:top="787"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AE0" w:rsidRDefault="00314AE0">
      <w:r>
        <w:separator/>
      </w:r>
    </w:p>
    <w:p w:rsidR="00314AE0" w:rsidRDefault="00314AE0"/>
  </w:endnote>
  <w:endnote w:type="continuationSeparator" w:id="0">
    <w:p w:rsidR="00314AE0" w:rsidRDefault="00314AE0">
      <w:r>
        <w:continuationSeparator/>
      </w:r>
    </w:p>
    <w:p w:rsidR="00314AE0" w:rsidRDefault="00314A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MT">
    <w:altName w:val="Arial"/>
    <w:charset w:val="00"/>
    <w:family w:val="swiss"/>
    <w:pitch w:val="default"/>
  </w:font>
  <w:font w:name="Times Roman YU">
    <w:altName w:val="Times New Roman"/>
    <w:charset w:val="00"/>
    <w:family w:val="roman"/>
    <w:pitch w:val="variable"/>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font>
  <w:font w:name="HelveticaPlain">
    <w:charset w:val="00"/>
    <w:family w:val="auto"/>
    <w:pitch w:val="variable"/>
  </w:font>
  <w:font w:name="StarSymbol">
    <w:charset w:val="02"/>
    <w:family w:val="auto"/>
    <w:pitch w:val="default"/>
  </w:font>
  <w:font w:name="FuturaA Md BT">
    <w:charset w:val="00"/>
    <w:family w:val="swiss"/>
    <w:pitch w:val="variable"/>
  </w:font>
  <w:font w:name="HelveticaBold">
    <w:charset w:val="00"/>
    <w:family w:val="auto"/>
    <w:pitch w:val="variable"/>
  </w:font>
  <w:font w:name="Optima">
    <w:charset w:val="00"/>
    <w:family w:val="swiss"/>
    <w:pitch w:val="variable"/>
  </w:font>
  <w:font w:name="CTimesRoman">
    <w:charset w:val="00"/>
    <w:family w:val="auto"/>
    <w:pitch w:val="variable"/>
  </w:font>
  <w:font w:name="CTimesBold">
    <w:charset w:val="00"/>
    <w:family w:val="auto"/>
    <w:pitch w:val="variable"/>
  </w:font>
  <w:font w:name="Verdana">
    <w:panose1 w:val="020B0604030504040204"/>
    <w:charset w:val="EE"/>
    <w:family w:val="swiss"/>
    <w:pitch w:val="variable"/>
    <w:sig w:usb0="A10006FF" w:usb1="4000205B" w:usb2="0000001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2D5" w:rsidRDefault="002732D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732D5" w:rsidRDefault="002732D5" w:rsidP="00841BE7">
    <w:pPr>
      <w:pStyle w:val="Footer"/>
      <w:ind w:right="360"/>
    </w:pPr>
  </w:p>
  <w:p w:rsidR="002732D5" w:rsidRDefault="002732D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2D5" w:rsidRPr="00EC5BB4" w:rsidRDefault="002732D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5519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5519F">
      <w:rPr>
        <w:rStyle w:val="PageNumber"/>
        <w:rFonts w:cs="Arial"/>
        <w:b/>
        <w:noProof/>
        <w:szCs w:val="24"/>
      </w:rPr>
      <w:t>86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2D5" w:rsidRPr="00EC5BB4" w:rsidRDefault="002732D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5519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5519F">
      <w:rPr>
        <w:rStyle w:val="PageNumber"/>
        <w:rFonts w:cs="Arial"/>
        <w:b/>
        <w:noProof/>
        <w:szCs w:val="24"/>
      </w:rPr>
      <w:t>86</w:t>
    </w:r>
    <w:r w:rsidRPr="00EC5BB4">
      <w:rPr>
        <w:rStyle w:val="PageNumber"/>
        <w:rFonts w:cs="Arial"/>
        <w:b/>
        <w:szCs w:val="24"/>
      </w:rPr>
      <w:fldChar w:fldCharType="end"/>
    </w:r>
  </w:p>
  <w:p w:rsidR="002732D5" w:rsidRDefault="002732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AE0" w:rsidRDefault="00314AE0">
      <w:r>
        <w:separator/>
      </w:r>
    </w:p>
    <w:p w:rsidR="00314AE0" w:rsidRDefault="00314AE0"/>
  </w:footnote>
  <w:footnote w:type="continuationSeparator" w:id="0">
    <w:p w:rsidR="00314AE0" w:rsidRDefault="00314AE0">
      <w:r>
        <w:continuationSeparator/>
      </w:r>
    </w:p>
    <w:p w:rsidR="00314AE0" w:rsidRDefault="00314AE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2D5" w:rsidRDefault="002732D5" w:rsidP="004276AD">
    <w:pPr>
      <w:pStyle w:val="Header"/>
      <w:rPr>
        <w:sz w:val="20"/>
      </w:rPr>
    </w:pPr>
  </w:p>
  <w:p w:rsidR="002732D5" w:rsidRPr="00113B84" w:rsidRDefault="002732D5" w:rsidP="00F42FD7">
    <w:pPr>
      <w:pStyle w:val="Header"/>
      <w:rPr>
        <w:szCs w:val="24"/>
      </w:rPr>
    </w:pPr>
    <w:r w:rsidRPr="00EC5BB4">
      <w:rPr>
        <w:szCs w:val="24"/>
      </w:rPr>
      <w:t xml:space="preserve">ЈП „Електропривреда Србије“ Београд         </w:t>
    </w:r>
    <w:r>
      <w:rPr>
        <w:szCs w:val="24"/>
        <w:lang w:val="sr-Cyrl-RS"/>
      </w:rPr>
      <w:t xml:space="preserve">           </w:t>
    </w:r>
    <w:r w:rsidRPr="00EC5BB4">
      <w:rPr>
        <w:szCs w:val="24"/>
      </w:rPr>
      <w:t xml:space="preserve"> Конкурсна документација ЈН</w:t>
    </w:r>
    <w:r>
      <w:rPr>
        <w:b/>
        <w:sz w:val="20"/>
      </w:rPr>
      <w:t xml:space="preserve">                   </w:t>
    </w:r>
  </w:p>
  <w:p w:rsidR="002732D5" w:rsidRPr="00EC5BB4" w:rsidRDefault="002732D5" w:rsidP="00FE773D">
    <w:pPr>
      <w:pStyle w:val="Header"/>
      <w:jc w:val="right"/>
      <w:rPr>
        <w:szCs w:val="24"/>
      </w:rPr>
    </w:pPr>
    <w:r w:rsidRPr="00FE773D">
      <w:rPr>
        <w:szCs w:val="24"/>
      </w:rPr>
      <w:t>ЈН 3000/0941/2016 (1382/2016)</w:t>
    </w:r>
  </w:p>
  <w:p w:rsidR="002732D5" w:rsidRPr="004276AD" w:rsidRDefault="002732D5" w:rsidP="00714C2D">
    <w:pPr>
      <w:pStyle w:val="Header"/>
      <w:tabs>
        <w:tab w:val="clear" w:pos="4320"/>
        <w:tab w:val="clear" w:pos="8640"/>
        <w:tab w:val="left" w:pos="135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2D5" w:rsidRDefault="002732D5" w:rsidP="004276AD">
    <w:pPr>
      <w:pStyle w:val="Header"/>
    </w:pPr>
  </w:p>
  <w:p w:rsidR="002732D5" w:rsidRDefault="002732D5" w:rsidP="00FE773D">
    <w:pPr>
      <w:pStyle w:val="Header"/>
      <w:jc w:val="right"/>
      <w:rPr>
        <w:szCs w:val="24"/>
        <w:lang w:val="sr-Cyrl-RS"/>
      </w:rPr>
    </w:pPr>
    <w:r w:rsidRPr="00113B84">
      <w:rPr>
        <w:szCs w:val="24"/>
      </w:rPr>
      <w:t xml:space="preserve">ЈП „Електропривреда Србије“ Београд </w:t>
    </w:r>
    <w:r>
      <w:rPr>
        <w:szCs w:val="24"/>
        <w:lang w:val="sr-Cyrl-RS"/>
      </w:rPr>
      <w:t xml:space="preserve">                            </w:t>
    </w:r>
    <w:r w:rsidRPr="00113B84">
      <w:rPr>
        <w:szCs w:val="24"/>
      </w:rPr>
      <w:t xml:space="preserve">   Конкурсна документација </w:t>
    </w:r>
  </w:p>
  <w:p w:rsidR="002732D5" w:rsidRPr="00113B84" w:rsidRDefault="002732D5" w:rsidP="00FE773D">
    <w:pPr>
      <w:pStyle w:val="Header"/>
      <w:jc w:val="right"/>
      <w:rPr>
        <w:szCs w:val="24"/>
      </w:rPr>
    </w:pPr>
    <w:r w:rsidRPr="00113B84">
      <w:rPr>
        <w:szCs w:val="24"/>
      </w:rPr>
      <w:t>ЈН</w:t>
    </w:r>
    <w:r>
      <w:rPr>
        <w:b/>
        <w:szCs w:val="24"/>
      </w:rPr>
      <w:t xml:space="preserve"> </w:t>
    </w:r>
    <w:r>
      <w:rPr>
        <w:b/>
        <w:sz w:val="20"/>
      </w:rPr>
      <w:t>3000/</w:t>
    </w:r>
    <w:r>
      <w:rPr>
        <w:b/>
        <w:sz w:val="20"/>
        <w:lang w:val="sr-Cyrl-RS"/>
      </w:rPr>
      <w:t>0941</w:t>
    </w:r>
    <w:r>
      <w:rPr>
        <w:b/>
        <w:sz w:val="20"/>
      </w:rPr>
      <w:t>/2016 (</w:t>
    </w:r>
    <w:r>
      <w:rPr>
        <w:b/>
        <w:sz w:val="20"/>
        <w:lang w:val="sr-Cyrl-RS"/>
      </w:rPr>
      <w:t>1382</w:t>
    </w:r>
    <w:r w:rsidRPr="00F42FD7">
      <w:rPr>
        <w:b/>
        <w:sz w:val="20"/>
      </w:rPr>
      <w:t>/2016)</w:t>
    </w:r>
  </w:p>
  <w:p w:rsidR="002732D5" w:rsidRPr="00210557" w:rsidRDefault="002732D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82E59"/>
    <w:multiLevelType w:val="multilevel"/>
    <w:tmpl w:val="899A6D58"/>
    <w:lvl w:ilvl="0">
      <w:start w:val="6"/>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03102CAD"/>
    <w:multiLevelType w:val="hybridMultilevel"/>
    <w:tmpl w:val="AFC83402"/>
    <w:lvl w:ilvl="0" w:tplc="2F9494E6">
      <w:start w:val="1"/>
      <w:numFmt w:val="decimal"/>
      <w:lvlText w:val="%1)"/>
      <w:lvlJc w:val="left"/>
      <w:pPr>
        <w:ind w:left="900" w:hanging="360"/>
      </w:pPr>
      <w:rPr>
        <w:rFonts w:hint="default"/>
      </w:rPr>
    </w:lvl>
    <w:lvl w:ilvl="1" w:tplc="241A0019" w:tentative="1">
      <w:start w:val="1"/>
      <w:numFmt w:val="lowerLetter"/>
      <w:lvlText w:val="%2."/>
      <w:lvlJc w:val="left"/>
      <w:pPr>
        <w:ind w:left="1620" w:hanging="360"/>
      </w:pPr>
    </w:lvl>
    <w:lvl w:ilvl="2" w:tplc="241A001B" w:tentative="1">
      <w:start w:val="1"/>
      <w:numFmt w:val="lowerRoman"/>
      <w:lvlText w:val="%3."/>
      <w:lvlJc w:val="right"/>
      <w:pPr>
        <w:ind w:left="2340" w:hanging="180"/>
      </w:pPr>
    </w:lvl>
    <w:lvl w:ilvl="3" w:tplc="241A000F" w:tentative="1">
      <w:start w:val="1"/>
      <w:numFmt w:val="decimal"/>
      <w:lvlText w:val="%4."/>
      <w:lvlJc w:val="left"/>
      <w:pPr>
        <w:ind w:left="3060" w:hanging="360"/>
      </w:pPr>
    </w:lvl>
    <w:lvl w:ilvl="4" w:tplc="241A0019" w:tentative="1">
      <w:start w:val="1"/>
      <w:numFmt w:val="lowerLetter"/>
      <w:lvlText w:val="%5."/>
      <w:lvlJc w:val="left"/>
      <w:pPr>
        <w:ind w:left="3780" w:hanging="360"/>
      </w:pPr>
    </w:lvl>
    <w:lvl w:ilvl="5" w:tplc="241A001B" w:tentative="1">
      <w:start w:val="1"/>
      <w:numFmt w:val="lowerRoman"/>
      <w:lvlText w:val="%6."/>
      <w:lvlJc w:val="right"/>
      <w:pPr>
        <w:ind w:left="4500" w:hanging="180"/>
      </w:pPr>
    </w:lvl>
    <w:lvl w:ilvl="6" w:tplc="241A000F" w:tentative="1">
      <w:start w:val="1"/>
      <w:numFmt w:val="decimal"/>
      <w:lvlText w:val="%7."/>
      <w:lvlJc w:val="left"/>
      <w:pPr>
        <w:ind w:left="5220" w:hanging="360"/>
      </w:pPr>
    </w:lvl>
    <w:lvl w:ilvl="7" w:tplc="241A0019" w:tentative="1">
      <w:start w:val="1"/>
      <w:numFmt w:val="lowerLetter"/>
      <w:lvlText w:val="%8."/>
      <w:lvlJc w:val="left"/>
      <w:pPr>
        <w:ind w:left="5940" w:hanging="360"/>
      </w:pPr>
    </w:lvl>
    <w:lvl w:ilvl="8" w:tplc="241A001B" w:tentative="1">
      <w:start w:val="1"/>
      <w:numFmt w:val="lowerRoman"/>
      <w:lvlText w:val="%9."/>
      <w:lvlJc w:val="right"/>
      <w:pPr>
        <w:ind w:left="6660" w:hanging="180"/>
      </w:p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DE41CC6"/>
    <w:multiLevelType w:val="hybridMultilevel"/>
    <w:tmpl w:val="3B6E56E2"/>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27067E"/>
    <w:multiLevelType w:val="hybridMultilevel"/>
    <w:tmpl w:val="CBDA1B76"/>
    <w:lvl w:ilvl="0" w:tplc="21E21C2A">
      <w:numFmt w:val="bullet"/>
      <w:lvlText w:val="•"/>
      <w:lvlJc w:val="left"/>
      <w:pPr>
        <w:ind w:left="1440" w:hanging="72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49845AF"/>
    <w:multiLevelType w:val="hybridMultilevel"/>
    <w:tmpl w:val="A88EDDF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1EDA5BB1"/>
    <w:multiLevelType w:val="hybridMultilevel"/>
    <w:tmpl w:val="8C18EF00"/>
    <w:lvl w:ilvl="0" w:tplc="470895E2">
      <w:start w:val="1"/>
      <w:numFmt w:val="decimal"/>
      <w:lvlText w:val="%1."/>
      <w:lvlJc w:val="left"/>
      <w:pPr>
        <w:ind w:left="720" w:hanging="360"/>
      </w:pPr>
      <w:rPr>
        <w:rFonts w:hint="default"/>
        <w:b/>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9C34A13"/>
    <w:multiLevelType w:val="hybridMultilevel"/>
    <w:tmpl w:val="DF1A6480"/>
    <w:lvl w:ilvl="0" w:tplc="081A0011">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72">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3">
    <w:nsid w:val="2DBF408A"/>
    <w:multiLevelType w:val="multilevel"/>
    <w:tmpl w:val="04FED8FC"/>
    <w:lvl w:ilvl="0">
      <w:start w:val="1"/>
      <w:numFmt w:val="bullet"/>
      <w:lvlText w:val=""/>
      <w:lvlJc w:val="left"/>
      <w:pPr>
        <w:ind w:left="720" w:hanging="360"/>
      </w:pPr>
      <w:rPr>
        <w:rFonts w:ascii="Symbol" w:hAnsi="Symbol"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EC54481"/>
    <w:multiLevelType w:val="hybridMultilevel"/>
    <w:tmpl w:val="FD6479DE"/>
    <w:lvl w:ilvl="0" w:tplc="BF3016DA">
      <w:start w:val="1"/>
      <w:numFmt w:val="decimal"/>
      <w:lvlText w:val="%1)"/>
      <w:lvlJc w:val="left"/>
      <w:pPr>
        <w:ind w:left="720" w:hanging="360"/>
      </w:pPr>
      <w:rPr>
        <w:rFonts w:ascii="Arial" w:hAnsi="Arial" w:cs="Arial" w:hint="default"/>
        <w:i w:val="0"/>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1">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49C55FF4"/>
    <w:multiLevelType w:val="hybridMultilevel"/>
    <w:tmpl w:val="352E6EE2"/>
    <w:lvl w:ilvl="0" w:tplc="081A000F">
      <w:start w:val="1"/>
      <w:numFmt w:val="decimal"/>
      <w:lvlText w:val="%1."/>
      <w:lvlJc w:val="left"/>
      <w:pPr>
        <w:tabs>
          <w:tab w:val="num" w:pos="720"/>
        </w:tabs>
        <w:ind w:left="720" w:hanging="360"/>
      </w:pPr>
      <w:rPr>
        <w:rFonts w:cs="Times New Roman"/>
      </w:rPr>
    </w:lvl>
    <w:lvl w:ilvl="1" w:tplc="081A0019">
      <w:start w:val="1"/>
      <w:numFmt w:val="lowerLetter"/>
      <w:lvlText w:val="%2."/>
      <w:lvlJc w:val="left"/>
      <w:pPr>
        <w:tabs>
          <w:tab w:val="num" w:pos="1440"/>
        </w:tabs>
        <w:ind w:left="1440" w:hanging="360"/>
      </w:pPr>
      <w:rPr>
        <w:rFonts w:cs="Times New Roman"/>
      </w:rPr>
    </w:lvl>
    <w:lvl w:ilvl="2" w:tplc="081A001B">
      <w:start w:val="1"/>
      <w:numFmt w:val="lowerRoman"/>
      <w:lvlText w:val="%3."/>
      <w:lvlJc w:val="right"/>
      <w:pPr>
        <w:tabs>
          <w:tab w:val="num" w:pos="2160"/>
        </w:tabs>
        <w:ind w:left="2160" w:hanging="180"/>
      </w:pPr>
      <w:rPr>
        <w:rFonts w:cs="Times New Roman"/>
      </w:rPr>
    </w:lvl>
    <w:lvl w:ilvl="3" w:tplc="081A000F">
      <w:start w:val="1"/>
      <w:numFmt w:val="decimal"/>
      <w:lvlText w:val="%4."/>
      <w:lvlJc w:val="left"/>
      <w:pPr>
        <w:tabs>
          <w:tab w:val="num" w:pos="2880"/>
        </w:tabs>
        <w:ind w:left="2880" w:hanging="360"/>
      </w:pPr>
      <w:rPr>
        <w:rFonts w:cs="Times New Roman"/>
      </w:rPr>
    </w:lvl>
    <w:lvl w:ilvl="4" w:tplc="081A0019">
      <w:start w:val="1"/>
      <w:numFmt w:val="lowerLetter"/>
      <w:lvlText w:val="%5."/>
      <w:lvlJc w:val="left"/>
      <w:pPr>
        <w:tabs>
          <w:tab w:val="num" w:pos="3600"/>
        </w:tabs>
        <w:ind w:left="3600" w:hanging="360"/>
      </w:pPr>
      <w:rPr>
        <w:rFonts w:cs="Times New Roman"/>
      </w:rPr>
    </w:lvl>
    <w:lvl w:ilvl="5" w:tplc="081A001B">
      <w:start w:val="1"/>
      <w:numFmt w:val="lowerRoman"/>
      <w:lvlText w:val="%6."/>
      <w:lvlJc w:val="right"/>
      <w:pPr>
        <w:tabs>
          <w:tab w:val="num" w:pos="4320"/>
        </w:tabs>
        <w:ind w:left="4320" w:hanging="180"/>
      </w:pPr>
      <w:rPr>
        <w:rFonts w:cs="Times New Roman"/>
      </w:rPr>
    </w:lvl>
    <w:lvl w:ilvl="6" w:tplc="081A000F">
      <w:start w:val="1"/>
      <w:numFmt w:val="decimal"/>
      <w:lvlText w:val="%7."/>
      <w:lvlJc w:val="left"/>
      <w:pPr>
        <w:tabs>
          <w:tab w:val="num" w:pos="5040"/>
        </w:tabs>
        <w:ind w:left="5040" w:hanging="360"/>
      </w:pPr>
      <w:rPr>
        <w:rFonts w:cs="Times New Roman"/>
      </w:rPr>
    </w:lvl>
    <w:lvl w:ilvl="7" w:tplc="081A0019">
      <w:start w:val="1"/>
      <w:numFmt w:val="lowerLetter"/>
      <w:lvlText w:val="%8."/>
      <w:lvlJc w:val="left"/>
      <w:pPr>
        <w:tabs>
          <w:tab w:val="num" w:pos="5760"/>
        </w:tabs>
        <w:ind w:left="5760" w:hanging="360"/>
      </w:pPr>
      <w:rPr>
        <w:rFonts w:cs="Times New Roman"/>
      </w:rPr>
    </w:lvl>
    <w:lvl w:ilvl="8" w:tplc="081A001B">
      <w:start w:val="1"/>
      <w:numFmt w:val="lowerRoman"/>
      <w:lvlText w:val="%9."/>
      <w:lvlJc w:val="right"/>
      <w:pPr>
        <w:tabs>
          <w:tab w:val="num" w:pos="6480"/>
        </w:tabs>
        <w:ind w:left="6480" w:hanging="180"/>
      </w:pPr>
      <w:rPr>
        <w:rFonts w:cs="Times New Roman"/>
      </w:rPr>
    </w:lvl>
  </w:abstractNum>
  <w:abstractNum w:abstractNumId="85">
    <w:nsid w:val="49C850BB"/>
    <w:multiLevelType w:val="hybridMultilevel"/>
    <w:tmpl w:val="60FAEAF8"/>
    <w:lvl w:ilvl="0" w:tplc="125A87DA">
      <w:numFmt w:val="bullet"/>
      <w:lvlText w:val="-"/>
      <w:lvlJc w:val="left"/>
      <w:pPr>
        <w:ind w:left="1211" w:hanging="360"/>
      </w:pPr>
      <w:rPr>
        <w:rFonts w:ascii="Arial" w:eastAsia="Times New Roman" w:hAnsi="Arial" w:cs="Arial" w:hint="default"/>
      </w:rPr>
    </w:lvl>
    <w:lvl w:ilvl="1" w:tplc="241A0003" w:tentative="1">
      <w:start w:val="1"/>
      <w:numFmt w:val="bullet"/>
      <w:lvlText w:val="o"/>
      <w:lvlJc w:val="left"/>
      <w:pPr>
        <w:ind w:left="1931" w:hanging="360"/>
      </w:pPr>
      <w:rPr>
        <w:rFonts w:ascii="Courier New" w:hAnsi="Courier New" w:cs="Courier New" w:hint="default"/>
      </w:rPr>
    </w:lvl>
    <w:lvl w:ilvl="2" w:tplc="241A0005" w:tentative="1">
      <w:start w:val="1"/>
      <w:numFmt w:val="bullet"/>
      <w:lvlText w:val=""/>
      <w:lvlJc w:val="left"/>
      <w:pPr>
        <w:ind w:left="2651" w:hanging="360"/>
      </w:pPr>
      <w:rPr>
        <w:rFonts w:ascii="Wingdings" w:hAnsi="Wingdings" w:hint="default"/>
      </w:rPr>
    </w:lvl>
    <w:lvl w:ilvl="3" w:tplc="241A0001" w:tentative="1">
      <w:start w:val="1"/>
      <w:numFmt w:val="bullet"/>
      <w:lvlText w:val=""/>
      <w:lvlJc w:val="left"/>
      <w:pPr>
        <w:ind w:left="3371" w:hanging="360"/>
      </w:pPr>
      <w:rPr>
        <w:rFonts w:ascii="Symbol" w:hAnsi="Symbol" w:hint="default"/>
      </w:rPr>
    </w:lvl>
    <w:lvl w:ilvl="4" w:tplc="241A0003" w:tentative="1">
      <w:start w:val="1"/>
      <w:numFmt w:val="bullet"/>
      <w:lvlText w:val="o"/>
      <w:lvlJc w:val="left"/>
      <w:pPr>
        <w:ind w:left="4091" w:hanging="360"/>
      </w:pPr>
      <w:rPr>
        <w:rFonts w:ascii="Courier New" w:hAnsi="Courier New" w:cs="Courier New" w:hint="default"/>
      </w:rPr>
    </w:lvl>
    <w:lvl w:ilvl="5" w:tplc="241A0005" w:tentative="1">
      <w:start w:val="1"/>
      <w:numFmt w:val="bullet"/>
      <w:lvlText w:val=""/>
      <w:lvlJc w:val="left"/>
      <w:pPr>
        <w:ind w:left="4811" w:hanging="360"/>
      </w:pPr>
      <w:rPr>
        <w:rFonts w:ascii="Wingdings" w:hAnsi="Wingdings" w:hint="default"/>
      </w:rPr>
    </w:lvl>
    <w:lvl w:ilvl="6" w:tplc="241A0001" w:tentative="1">
      <w:start w:val="1"/>
      <w:numFmt w:val="bullet"/>
      <w:lvlText w:val=""/>
      <w:lvlJc w:val="left"/>
      <w:pPr>
        <w:ind w:left="5531" w:hanging="360"/>
      </w:pPr>
      <w:rPr>
        <w:rFonts w:ascii="Symbol" w:hAnsi="Symbol" w:hint="default"/>
      </w:rPr>
    </w:lvl>
    <w:lvl w:ilvl="7" w:tplc="241A0003" w:tentative="1">
      <w:start w:val="1"/>
      <w:numFmt w:val="bullet"/>
      <w:lvlText w:val="o"/>
      <w:lvlJc w:val="left"/>
      <w:pPr>
        <w:ind w:left="6251" w:hanging="360"/>
      </w:pPr>
      <w:rPr>
        <w:rFonts w:ascii="Courier New" w:hAnsi="Courier New" w:cs="Courier New" w:hint="default"/>
      </w:rPr>
    </w:lvl>
    <w:lvl w:ilvl="8" w:tplc="241A0005" w:tentative="1">
      <w:start w:val="1"/>
      <w:numFmt w:val="bullet"/>
      <w:lvlText w:val=""/>
      <w:lvlJc w:val="left"/>
      <w:pPr>
        <w:ind w:left="6971" w:hanging="360"/>
      </w:pPr>
      <w:rPr>
        <w:rFonts w:ascii="Wingdings" w:hAnsi="Wingdings" w:hint="default"/>
      </w:r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509E142B"/>
    <w:multiLevelType w:val="hybridMultilevel"/>
    <w:tmpl w:val="C6EAB1D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nsid w:val="556C587D"/>
    <w:multiLevelType w:val="hybridMultilevel"/>
    <w:tmpl w:val="E160C95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4">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6">
    <w:nsid w:val="5E635798"/>
    <w:multiLevelType w:val="hybridMultilevel"/>
    <w:tmpl w:val="28BCF8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68D32E0D"/>
    <w:multiLevelType w:val="hybridMultilevel"/>
    <w:tmpl w:val="4D0E6938"/>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01">
    <w:nsid w:val="6E5C003E"/>
    <w:multiLevelType w:val="multilevel"/>
    <w:tmpl w:val="09764B8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4">
    <w:nsid w:val="733E5C09"/>
    <w:multiLevelType w:val="hybridMultilevel"/>
    <w:tmpl w:val="B080909A"/>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0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508160A"/>
    <w:multiLevelType w:val="hybridMultilevel"/>
    <w:tmpl w:val="6CE043BC"/>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0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8">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9">
    <w:nsid w:val="770E2D98"/>
    <w:multiLevelType w:val="hybridMultilevel"/>
    <w:tmpl w:val="D84C9608"/>
    <w:lvl w:ilvl="0" w:tplc="AED25AFE">
      <w:start w:val="1"/>
      <w:numFmt w:val="bullet"/>
      <w:lvlText w:val=""/>
      <w:lvlJc w:val="left"/>
      <w:pPr>
        <w:ind w:left="900" w:hanging="360"/>
      </w:pPr>
      <w:rPr>
        <w:rFonts w:ascii="Symbol" w:hAnsi="Symbol" w:hint="default"/>
      </w:rPr>
    </w:lvl>
    <w:lvl w:ilvl="1" w:tplc="241A0003">
      <w:start w:val="1"/>
      <w:numFmt w:val="bullet"/>
      <w:lvlText w:val="o"/>
      <w:lvlJc w:val="left"/>
      <w:pPr>
        <w:ind w:left="1620" w:hanging="360"/>
      </w:pPr>
      <w:rPr>
        <w:rFonts w:ascii="Courier New" w:hAnsi="Courier New" w:cs="Courier New" w:hint="default"/>
      </w:rPr>
    </w:lvl>
    <w:lvl w:ilvl="2" w:tplc="241A0005">
      <w:start w:val="1"/>
      <w:numFmt w:val="bullet"/>
      <w:lvlText w:val=""/>
      <w:lvlJc w:val="left"/>
      <w:pPr>
        <w:ind w:left="2340" w:hanging="360"/>
      </w:pPr>
      <w:rPr>
        <w:rFonts w:ascii="Wingdings" w:hAnsi="Wingdings" w:hint="default"/>
      </w:rPr>
    </w:lvl>
    <w:lvl w:ilvl="3" w:tplc="241A0001">
      <w:start w:val="1"/>
      <w:numFmt w:val="bullet"/>
      <w:lvlText w:val=""/>
      <w:lvlJc w:val="left"/>
      <w:pPr>
        <w:ind w:left="3060" w:hanging="360"/>
      </w:pPr>
      <w:rPr>
        <w:rFonts w:ascii="Symbol" w:hAnsi="Symbol" w:hint="default"/>
      </w:rPr>
    </w:lvl>
    <w:lvl w:ilvl="4" w:tplc="241A0003">
      <w:start w:val="1"/>
      <w:numFmt w:val="bullet"/>
      <w:lvlText w:val="o"/>
      <w:lvlJc w:val="left"/>
      <w:pPr>
        <w:ind w:left="3780" w:hanging="360"/>
      </w:pPr>
      <w:rPr>
        <w:rFonts w:ascii="Courier New" w:hAnsi="Courier New" w:cs="Courier New" w:hint="default"/>
      </w:rPr>
    </w:lvl>
    <w:lvl w:ilvl="5" w:tplc="241A0005">
      <w:start w:val="1"/>
      <w:numFmt w:val="bullet"/>
      <w:lvlText w:val=""/>
      <w:lvlJc w:val="left"/>
      <w:pPr>
        <w:ind w:left="4500" w:hanging="360"/>
      </w:pPr>
      <w:rPr>
        <w:rFonts w:ascii="Wingdings" w:hAnsi="Wingdings" w:hint="default"/>
      </w:rPr>
    </w:lvl>
    <w:lvl w:ilvl="6" w:tplc="241A0001">
      <w:start w:val="1"/>
      <w:numFmt w:val="bullet"/>
      <w:lvlText w:val=""/>
      <w:lvlJc w:val="left"/>
      <w:pPr>
        <w:ind w:left="5220" w:hanging="360"/>
      </w:pPr>
      <w:rPr>
        <w:rFonts w:ascii="Symbol" w:hAnsi="Symbol" w:hint="default"/>
      </w:rPr>
    </w:lvl>
    <w:lvl w:ilvl="7" w:tplc="241A0003">
      <w:start w:val="1"/>
      <w:numFmt w:val="bullet"/>
      <w:lvlText w:val="o"/>
      <w:lvlJc w:val="left"/>
      <w:pPr>
        <w:ind w:left="5940" w:hanging="360"/>
      </w:pPr>
      <w:rPr>
        <w:rFonts w:ascii="Courier New" w:hAnsi="Courier New" w:cs="Courier New" w:hint="default"/>
      </w:rPr>
    </w:lvl>
    <w:lvl w:ilvl="8" w:tplc="241A0005">
      <w:start w:val="1"/>
      <w:numFmt w:val="bullet"/>
      <w:lvlText w:val=""/>
      <w:lvlJc w:val="left"/>
      <w:pPr>
        <w:ind w:left="6660" w:hanging="360"/>
      </w:pPr>
      <w:rPr>
        <w:rFonts w:ascii="Wingdings" w:hAnsi="Wingdings" w:hint="default"/>
      </w:rPr>
    </w:lvl>
  </w:abstractNum>
  <w:abstractNum w:abstractNumId="11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1">
    <w:nsid w:val="786C1D8B"/>
    <w:multiLevelType w:val="multilevel"/>
    <w:tmpl w:val="921CC496"/>
    <w:lvl w:ilvl="0">
      <w:start w:val="1"/>
      <w:numFmt w:val="decimal"/>
      <w:lvlText w:val="%1."/>
      <w:lvlJc w:val="left"/>
      <w:pPr>
        <w:ind w:left="252" w:hanging="360"/>
      </w:pPr>
      <w:rPr>
        <w:rFonts w:hint="default"/>
      </w:rPr>
    </w:lvl>
    <w:lvl w:ilvl="1">
      <w:start w:val="1"/>
      <w:numFmt w:val="decimal"/>
      <w:isLgl/>
      <w:lvlText w:val="%1.%2."/>
      <w:lvlJc w:val="left"/>
      <w:pPr>
        <w:ind w:left="779" w:hanging="720"/>
      </w:pPr>
      <w:rPr>
        <w:rFonts w:hint="default"/>
      </w:rPr>
    </w:lvl>
    <w:lvl w:ilvl="2">
      <w:start w:val="1"/>
      <w:numFmt w:val="decimal"/>
      <w:isLgl/>
      <w:lvlText w:val="%1.%2.%3."/>
      <w:lvlJc w:val="left"/>
      <w:pPr>
        <w:ind w:left="946" w:hanging="720"/>
      </w:pPr>
      <w:rPr>
        <w:rFonts w:hint="default"/>
      </w:rPr>
    </w:lvl>
    <w:lvl w:ilvl="3">
      <w:start w:val="1"/>
      <w:numFmt w:val="decimal"/>
      <w:isLgl/>
      <w:lvlText w:val="%1.%2.%3.%4."/>
      <w:lvlJc w:val="left"/>
      <w:pPr>
        <w:ind w:left="1473"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167" w:hanging="1440"/>
      </w:pPr>
      <w:rPr>
        <w:rFonts w:hint="default"/>
      </w:rPr>
    </w:lvl>
    <w:lvl w:ilvl="6">
      <w:start w:val="1"/>
      <w:numFmt w:val="decimal"/>
      <w:isLgl/>
      <w:lvlText w:val="%1.%2.%3.%4.%5.%6.%7."/>
      <w:lvlJc w:val="left"/>
      <w:pPr>
        <w:ind w:left="2334" w:hanging="1440"/>
      </w:pPr>
      <w:rPr>
        <w:rFonts w:hint="default"/>
      </w:rPr>
    </w:lvl>
    <w:lvl w:ilvl="7">
      <w:start w:val="1"/>
      <w:numFmt w:val="decimal"/>
      <w:isLgl/>
      <w:lvlText w:val="%1.%2.%3.%4.%5.%6.%7.%8."/>
      <w:lvlJc w:val="left"/>
      <w:pPr>
        <w:ind w:left="2861" w:hanging="1800"/>
      </w:pPr>
      <w:rPr>
        <w:rFonts w:hint="default"/>
      </w:rPr>
    </w:lvl>
    <w:lvl w:ilvl="8">
      <w:start w:val="1"/>
      <w:numFmt w:val="decimal"/>
      <w:isLgl/>
      <w:lvlText w:val="%1.%2.%3.%4.%5.%6.%7.%8.%9."/>
      <w:lvlJc w:val="left"/>
      <w:pPr>
        <w:ind w:left="3028" w:hanging="1800"/>
      </w:pPr>
      <w:rPr>
        <w:rFonts w:hint="default"/>
      </w:rPr>
    </w:lvl>
  </w:abstractNum>
  <w:abstractNum w:abstractNumId="112">
    <w:nsid w:val="7A6E1D78"/>
    <w:multiLevelType w:val="multilevel"/>
    <w:tmpl w:val="72C450EE"/>
    <w:lvl w:ilvl="0">
      <w:start w:val="1"/>
      <w:numFmt w:val="decimal"/>
      <w:lvlText w:val="%1"/>
      <w:lvlJc w:val="left"/>
      <w:pPr>
        <w:ind w:left="360" w:hanging="360"/>
      </w:pPr>
      <w:rPr>
        <w:rFonts w:hint="default"/>
      </w:rPr>
    </w:lvl>
    <w:lvl w:ilvl="1">
      <w:start w:val="1"/>
      <w:numFmt w:val="decimal"/>
      <w:lvlText w:val="%1.%2"/>
      <w:lvlJc w:val="left"/>
      <w:pPr>
        <w:ind w:left="419" w:hanging="360"/>
      </w:pPr>
      <w:rPr>
        <w:rFonts w:hint="default"/>
      </w:rPr>
    </w:lvl>
    <w:lvl w:ilvl="2">
      <w:start w:val="1"/>
      <w:numFmt w:val="decimal"/>
      <w:lvlText w:val="%1.%2.%3"/>
      <w:lvlJc w:val="left"/>
      <w:pPr>
        <w:ind w:left="838" w:hanging="720"/>
      </w:pPr>
      <w:rPr>
        <w:rFonts w:hint="default"/>
      </w:rPr>
    </w:lvl>
    <w:lvl w:ilvl="3">
      <w:start w:val="1"/>
      <w:numFmt w:val="decimal"/>
      <w:lvlText w:val="%1.%2.%3.%4"/>
      <w:lvlJc w:val="left"/>
      <w:pPr>
        <w:ind w:left="897"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2272" w:hanging="1800"/>
      </w:pPr>
      <w:rPr>
        <w:rFonts w:hint="default"/>
      </w:rPr>
    </w:lvl>
  </w:abstractNum>
  <w:abstractNum w:abstractNumId="113">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5">
    <w:nsid w:val="7F4A184D"/>
    <w:multiLevelType w:val="hybridMultilevel"/>
    <w:tmpl w:val="3ACAA0E2"/>
    <w:lvl w:ilvl="0" w:tplc="44CA4A84">
      <w:start w:val="1"/>
      <w:numFmt w:val="decimal"/>
      <w:lvlText w:val="%1)"/>
      <w:lvlJc w:val="left"/>
      <w:pPr>
        <w:ind w:left="1980" w:hanging="360"/>
      </w:pPr>
      <w:rPr>
        <w:rFonts w:hint="default"/>
        <w:i/>
        <w:color w:val="auto"/>
      </w:rPr>
    </w:lvl>
    <w:lvl w:ilvl="1" w:tplc="241A0019" w:tentative="1">
      <w:start w:val="1"/>
      <w:numFmt w:val="lowerLetter"/>
      <w:lvlText w:val="%2."/>
      <w:lvlJc w:val="left"/>
      <w:pPr>
        <w:ind w:left="2700" w:hanging="360"/>
      </w:pPr>
    </w:lvl>
    <w:lvl w:ilvl="2" w:tplc="241A001B" w:tentative="1">
      <w:start w:val="1"/>
      <w:numFmt w:val="lowerRoman"/>
      <w:lvlText w:val="%3."/>
      <w:lvlJc w:val="right"/>
      <w:pPr>
        <w:ind w:left="3420" w:hanging="180"/>
      </w:pPr>
    </w:lvl>
    <w:lvl w:ilvl="3" w:tplc="241A000F" w:tentative="1">
      <w:start w:val="1"/>
      <w:numFmt w:val="decimal"/>
      <w:lvlText w:val="%4."/>
      <w:lvlJc w:val="left"/>
      <w:pPr>
        <w:ind w:left="4140" w:hanging="360"/>
      </w:pPr>
    </w:lvl>
    <w:lvl w:ilvl="4" w:tplc="241A0019" w:tentative="1">
      <w:start w:val="1"/>
      <w:numFmt w:val="lowerLetter"/>
      <w:lvlText w:val="%5."/>
      <w:lvlJc w:val="left"/>
      <w:pPr>
        <w:ind w:left="4860" w:hanging="360"/>
      </w:pPr>
    </w:lvl>
    <w:lvl w:ilvl="5" w:tplc="241A001B" w:tentative="1">
      <w:start w:val="1"/>
      <w:numFmt w:val="lowerRoman"/>
      <w:lvlText w:val="%6."/>
      <w:lvlJc w:val="right"/>
      <w:pPr>
        <w:ind w:left="5580" w:hanging="180"/>
      </w:pPr>
    </w:lvl>
    <w:lvl w:ilvl="6" w:tplc="241A000F" w:tentative="1">
      <w:start w:val="1"/>
      <w:numFmt w:val="decimal"/>
      <w:lvlText w:val="%7."/>
      <w:lvlJc w:val="left"/>
      <w:pPr>
        <w:ind w:left="6300" w:hanging="360"/>
      </w:pPr>
    </w:lvl>
    <w:lvl w:ilvl="7" w:tplc="241A0019" w:tentative="1">
      <w:start w:val="1"/>
      <w:numFmt w:val="lowerLetter"/>
      <w:lvlText w:val="%8."/>
      <w:lvlJc w:val="left"/>
      <w:pPr>
        <w:ind w:left="7020" w:hanging="360"/>
      </w:pPr>
    </w:lvl>
    <w:lvl w:ilvl="8" w:tplc="241A001B" w:tentative="1">
      <w:start w:val="1"/>
      <w:numFmt w:val="lowerRoman"/>
      <w:lvlText w:val="%9."/>
      <w:lvlJc w:val="right"/>
      <w:pPr>
        <w:ind w:left="7740" w:hanging="180"/>
      </w:pPr>
    </w:lvl>
  </w:abstractNum>
  <w:num w:numId="1">
    <w:abstractNumId w:val="103"/>
  </w:num>
  <w:num w:numId="2">
    <w:abstractNumId w:val="67"/>
  </w:num>
  <w:num w:numId="3">
    <w:abstractNumId w:val="97"/>
  </w:num>
  <w:num w:numId="4">
    <w:abstractNumId w:val="59"/>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4"/>
  </w:num>
  <w:num w:numId="9">
    <w:abstractNumId w:val="78"/>
  </w:num>
  <w:num w:numId="10">
    <w:abstractNumId w:val="70"/>
  </w:num>
  <w:num w:numId="11">
    <w:abstractNumId w:val="63"/>
  </w:num>
  <w:num w:numId="12">
    <w:abstractNumId w:val="82"/>
  </w:num>
  <w:num w:numId="13">
    <w:abstractNumId w:val="73"/>
  </w:num>
  <w:num w:numId="14">
    <w:abstractNumId w:val="66"/>
  </w:num>
  <w:num w:numId="15">
    <w:abstractNumId w:val="98"/>
  </w:num>
  <w:num w:numId="16">
    <w:abstractNumId w:val="102"/>
  </w:num>
  <w:num w:numId="17">
    <w:abstractNumId w:val="98"/>
  </w:num>
  <w:num w:numId="18">
    <w:abstractNumId w:val="51"/>
  </w:num>
  <w:num w:numId="19">
    <w:abstractNumId w:val="88"/>
  </w:num>
  <w:num w:numId="20">
    <w:abstractNumId w:val="69"/>
  </w:num>
  <w:num w:numId="21">
    <w:abstractNumId w:val="52"/>
  </w:num>
  <w:num w:numId="22">
    <w:abstractNumId w:val="76"/>
  </w:num>
  <w:num w:numId="23">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5"/>
  </w:num>
  <w:num w:numId="25">
    <w:abstractNumId w:val="81"/>
  </w:num>
  <w:num w:numId="26">
    <w:abstractNumId w:val="93"/>
  </w:num>
  <w:num w:numId="27">
    <w:abstractNumId w:val="108"/>
  </w:num>
  <w:num w:numId="28">
    <w:abstractNumId w:val="72"/>
  </w:num>
  <w:num w:numId="29">
    <w:abstractNumId w:val="113"/>
  </w:num>
  <w:num w:numId="30">
    <w:abstractNumId w:val="80"/>
  </w:num>
  <w:num w:numId="31">
    <w:abstractNumId w:val="94"/>
  </w:num>
  <w:num w:numId="32">
    <w:abstractNumId w:val="74"/>
  </w:num>
  <w:num w:numId="33">
    <w:abstractNumId w:val="111"/>
  </w:num>
  <w:num w:numId="34">
    <w:abstractNumId w:val="106"/>
  </w:num>
  <w:num w:numId="35">
    <w:abstractNumId w:val="96"/>
  </w:num>
  <w:num w:numId="36">
    <w:abstractNumId w:val="100"/>
  </w:num>
  <w:num w:numId="3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4"/>
  </w:num>
  <w:num w:numId="39">
    <w:abstractNumId w:val="53"/>
  </w:num>
  <w:num w:numId="4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num>
  <w:num w:numId="42">
    <w:abstractNumId w:val="60"/>
  </w:num>
  <w:num w:numId="43">
    <w:abstractNumId w:val="85"/>
  </w:num>
  <w:num w:numId="44">
    <w:abstractNumId w:val="87"/>
  </w:num>
  <w:num w:numId="45">
    <w:abstractNumId w:val="84"/>
  </w:num>
  <w:num w:numId="46">
    <w:abstractNumId w:val="71"/>
  </w:num>
  <w:num w:numId="47">
    <w:abstractNumId w:val="90"/>
  </w:num>
  <w:num w:numId="48">
    <w:abstractNumId w:val="101"/>
  </w:num>
  <w:num w:numId="49">
    <w:abstractNumId w:val="112"/>
  </w:num>
  <w:num w:numId="5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9"/>
  </w:num>
  <w:num w:numId="5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8"/>
  </w:num>
  <w:num w:numId="54">
    <w:abstractNumId w:val="89"/>
  </w:num>
  <w:num w:numId="55">
    <w:abstractNumId w:val="61"/>
  </w:num>
  <w:num w:numId="56">
    <w:abstractNumId w:val="115"/>
  </w:num>
  <w:num w:numId="57">
    <w:abstractNumId w:val="79"/>
  </w:num>
  <w:num w:numId="58">
    <w:abstractNumId w:val="49"/>
  </w:num>
  <w:num w:numId="59">
    <w:abstractNumId w:val="5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6E8"/>
    <w:rsid w:val="00001727"/>
    <w:rsid w:val="000024F4"/>
    <w:rsid w:val="00002690"/>
    <w:rsid w:val="00003023"/>
    <w:rsid w:val="000035F7"/>
    <w:rsid w:val="000042FE"/>
    <w:rsid w:val="0000496D"/>
    <w:rsid w:val="00005800"/>
    <w:rsid w:val="00005C53"/>
    <w:rsid w:val="00005D85"/>
    <w:rsid w:val="0000699E"/>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1EB"/>
    <w:rsid w:val="00012769"/>
    <w:rsid w:val="0001299B"/>
    <w:rsid w:val="000129AD"/>
    <w:rsid w:val="00012EA5"/>
    <w:rsid w:val="000131E4"/>
    <w:rsid w:val="0001344F"/>
    <w:rsid w:val="0001466B"/>
    <w:rsid w:val="00014750"/>
    <w:rsid w:val="00014F46"/>
    <w:rsid w:val="00015894"/>
    <w:rsid w:val="00015BA6"/>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1F6"/>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9FD"/>
    <w:rsid w:val="00032B7E"/>
    <w:rsid w:val="00032C65"/>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852"/>
    <w:rsid w:val="00037B82"/>
    <w:rsid w:val="00037E5A"/>
    <w:rsid w:val="00041105"/>
    <w:rsid w:val="00041B26"/>
    <w:rsid w:val="00041CE5"/>
    <w:rsid w:val="00041D7D"/>
    <w:rsid w:val="000420FF"/>
    <w:rsid w:val="00042335"/>
    <w:rsid w:val="000426A6"/>
    <w:rsid w:val="00042846"/>
    <w:rsid w:val="00042AB1"/>
    <w:rsid w:val="00042D8E"/>
    <w:rsid w:val="0004327C"/>
    <w:rsid w:val="000434CB"/>
    <w:rsid w:val="00043B1B"/>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0D9"/>
    <w:rsid w:val="00070234"/>
    <w:rsid w:val="00070240"/>
    <w:rsid w:val="00070508"/>
    <w:rsid w:val="000706CF"/>
    <w:rsid w:val="000706E1"/>
    <w:rsid w:val="00071074"/>
    <w:rsid w:val="000711DD"/>
    <w:rsid w:val="000718B1"/>
    <w:rsid w:val="00072ABE"/>
    <w:rsid w:val="0007318B"/>
    <w:rsid w:val="00073280"/>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250"/>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27"/>
    <w:rsid w:val="000A10E3"/>
    <w:rsid w:val="000A2227"/>
    <w:rsid w:val="000A3715"/>
    <w:rsid w:val="000A388F"/>
    <w:rsid w:val="000A3F5E"/>
    <w:rsid w:val="000A4D7F"/>
    <w:rsid w:val="000A52EE"/>
    <w:rsid w:val="000A590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5A"/>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D4"/>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673"/>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368"/>
    <w:rsid w:val="000F458B"/>
    <w:rsid w:val="000F4610"/>
    <w:rsid w:val="000F48FD"/>
    <w:rsid w:val="000F4AE5"/>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C15"/>
    <w:rsid w:val="001161CF"/>
    <w:rsid w:val="001161D0"/>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BC5"/>
    <w:rsid w:val="00123F4B"/>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74D"/>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1F62"/>
    <w:rsid w:val="001620BD"/>
    <w:rsid w:val="001626CD"/>
    <w:rsid w:val="00162A6D"/>
    <w:rsid w:val="00162B82"/>
    <w:rsid w:val="00162C5E"/>
    <w:rsid w:val="001639AB"/>
    <w:rsid w:val="001639C5"/>
    <w:rsid w:val="00163B0C"/>
    <w:rsid w:val="00164411"/>
    <w:rsid w:val="00164470"/>
    <w:rsid w:val="001644F1"/>
    <w:rsid w:val="00164A25"/>
    <w:rsid w:val="00165191"/>
    <w:rsid w:val="001651DE"/>
    <w:rsid w:val="00165568"/>
    <w:rsid w:val="0016626F"/>
    <w:rsid w:val="00166649"/>
    <w:rsid w:val="00166795"/>
    <w:rsid w:val="00166B2E"/>
    <w:rsid w:val="00166C66"/>
    <w:rsid w:val="001671CA"/>
    <w:rsid w:val="00167255"/>
    <w:rsid w:val="001674B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3D2"/>
    <w:rsid w:val="001A2760"/>
    <w:rsid w:val="001A287D"/>
    <w:rsid w:val="001A297E"/>
    <w:rsid w:val="001A2F3C"/>
    <w:rsid w:val="001A2FA0"/>
    <w:rsid w:val="001A3616"/>
    <w:rsid w:val="001A375E"/>
    <w:rsid w:val="001A4190"/>
    <w:rsid w:val="001A41BC"/>
    <w:rsid w:val="001A45F7"/>
    <w:rsid w:val="001A45FC"/>
    <w:rsid w:val="001A5198"/>
    <w:rsid w:val="001A51EF"/>
    <w:rsid w:val="001A5293"/>
    <w:rsid w:val="001A555D"/>
    <w:rsid w:val="001A56BF"/>
    <w:rsid w:val="001A5707"/>
    <w:rsid w:val="001A58BE"/>
    <w:rsid w:val="001A5971"/>
    <w:rsid w:val="001A5A22"/>
    <w:rsid w:val="001A5F0F"/>
    <w:rsid w:val="001A62B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40EF"/>
    <w:rsid w:val="001C416A"/>
    <w:rsid w:val="001C45CF"/>
    <w:rsid w:val="001C4AC7"/>
    <w:rsid w:val="001C4B47"/>
    <w:rsid w:val="001C4EC8"/>
    <w:rsid w:val="001C53FD"/>
    <w:rsid w:val="001C562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434"/>
    <w:rsid w:val="001E77A5"/>
    <w:rsid w:val="001E7AF3"/>
    <w:rsid w:val="001F05D3"/>
    <w:rsid w:val="001F10C6"/>
    <w:rsid w:val="001F12E3"/>
    <w:rsid w:val="001F17A8"/>
    <w:rsid w:val="001F1802"/>
    <w:rsid w:val="001F18F4"/>
    <w:rsid w:val="001F1C1E"/>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49"/>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7D7"/>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1AC7"/>
    <w:rsid w:val="002227E8"/>
    <w:rsid w:val="00222BA3"/>
    <w:rsid w:val="00222C12"/>
    <w:rsid w:val="00222E33"/>
    <w:rsid w:val="00222EC2"/>
    <w:rsid w:val="00223022"/>
    <w:rsid w:val="002231BA"/>
    <w:rsid w:val="002231ED"/>
    <w:rsid w:val="002232C0"/>
    <w:rsid w:val="002233C3"/>
    <w:rsid w:val="002234C5"/>
    <w:rsid w:val="00223749"/>
    <w:rsid w:val="00223899"/>
    <w:rsid w:val="00223A5B"/>
    <w:rsid w:val="00224C2B"/>
    <w:rsid w:val="00224CF4"/>
    <w:rsid w:val="00224D9E"/>
    <w:rsid w:val="002251A4"/>
    <w:rsid w:val="00225879"/>
    <w:rsid w:val="002260F7"/>
    <w:rsid w:val="00226574"/>
    <w:rsid w:val="0022742B"/>
    <w:rsid w:val="002275E8"/>
    <w:rsid w:val="00227901"/>
    <w:rsid w:val="00227CD0"/>
    <w:rsid w:val="00227E77"/>
    <w:rsid w:val="0023000F"/>
    <w:rsid w:val="002308D1"/>
    <w:rsid w:val="00230DAD"/>
    <w:rsid w:val="00230DC9"/>
    <w:rsid w:val="00231D94"/>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CA"/>
    <w:rsid w:val="00237DF9"/>
    <w:rsid w:val="00237FB2"/>
    <w:rsid w:val="00240344"/>
    <w:rsid w:val="00240961"/>
    <w:rsid w:val="00240B93"/>
    <w:rsid w:val="0024114E"/>
    <w:rsid w:val="00241A19"/>
    <w:rsid w:val="00241AB0"/>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726B"/>
    <w:rsid w:val="00247420"/>
    <w:rsid w:val="002479F9"/>
    <w:rsid w:val="00247C64"/>
    <w:rsid w:val="00247C77"/>
    <w:rsid w:val="00247CEA"/>
    <w:rsid w:val="00247F64"/>
    <w:rsid w:val="00247FD6"/>
    <w:rsid w:val="002508A8"/>
    <w:rsid w:val="00251496"/>
    <w:rsid w:val="0025154E"/>
    <w:rsid w:val="00251B5E"/>
    <w:rsid w:val="00251C6B"/>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034"/>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734"/>
    <w:rsid w:val="00272EA7"/>
    <w:rsid w:val="002731BE"/>
    <w:rsid w:val="002732D5"/>
    <w:rsid w:val="002737F2"/>
    <w:rsid w:val="00273823"/>
    <w:rsid w:val="00273AC6"/>
    <w:rsid w:val="00274100"/>
    <w:rsid w:val="00274181"/>
    <w:rsid w:val="0027418E"/>
    <w:rsid w:val="00274398"/>
    <w:rsid w:val="002745D0"/>
    <w:rsid w:val="0027488E"/>
    <w:rsid w:val="00275620"/>
    <w:rsid w:val="00275968"/>
    <w:rsid w:val="00275F42"/>
    <w:rsid w:val="0027604B"/>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20B"/>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26"/>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2F6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43"/>
    <w:rsid w:val="002A776B"/>
    <w:rsid w:val="002A786E"/>
    <w:rsid w:val="002A7AE5"/>
    <w:rsid w:val="002A7E23"/>
    <w:rsid w:val="002B00FA"/>
    <w:rsid w:val="002B017B"/>
    <w:rsid w:val="002B033C"/>
    <w:rsid w:val="002B0650"/>
    <w:rsid w:val="002B0891"/>
    <w:rsid w:val="002B0C8B"/>
    <w:rsid w:val="002B0F43"/>
    <w:rsid w:val="002B1022"/>
    <w:rsid w:val="002B1389"/>
    <w:rsid w:val="002B164F"/>
    <w:rsid w:val="002B1A1C"/>
    <w:rsid w:val="002B1BC2"/>
    <w:rsid w:val="002B1FEC"/>
    <w:rsid w:val="002B2034"/>
    <w:rsid w:val="002B2134"/>
    <w:rsid w:val="002B21E0"/>
    <w:rsid w:val="002B244F"/>
    <w:rsid w:val="002B27A8"/>
    <w:rsid w:val="002B29F0"/>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99"/>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B49"/>
    <w:rsid w:val="002C6F42"/>
    <w:rsid w:val="002C70F3"/>
    <w:rsid w:val="002C70FB"/>
    <w:rsid w:val="002D0167"/>
    <w:rsid w:val="002D0554"/>
    <w:rsid w:val="002D0583"/>
    <w:rsid w:val="002D05BE"/>
    <w:rsid w:val="002D08E2"/>
    <w:rsid w:val="002D0FC0"/>
    <w:rsid w:val="002D1095"/>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03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11"/>
    <w:rsid w:val="00314378"/>
    <w:rsid w:val="003144E0"/>
    <w:rsid w:val="00314573"/>
    <w:rsid w:val="003146F5"/>
    <w:rsid w:val="00314768"/>
    <w:rsid w:val="00314AE0"/>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1C8A"/>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080"/>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67B"/>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0FA"/>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1E3F"/>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249"/>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6DF"/>
    <w:rsid w:val="00393867"/>
    <w:rsid w:val="00393B53"/>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BD"/>
    <w:rsid w:val="003A74F5"/>
    <w:rsid w:val="003A7938"/>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7F5"/>
    <w:rsid w:val="003B69C2"/>
    <w:rsid w:val="003B6CE1"/>
    <w:rsid w:val="003B6E2D"/>
    <w:rsid w:val="003B7390"/>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1B5"/>
    <w:rsid w:val="003C431B"/>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414"/>
    <w:rsid w:val="003D37B2"/>
    <w:rsid w:val="003D38B6"/>
    <w:rsid w:val="003D3A10"/>
    <w:rsid w:val="003D529D"/>
    <w:rsid w:val="003D5362"/>
    <w:rsid w:val="003D562E"/>
    <w:rsid w:val="003D5BC2"/>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57"/>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C67"/>
    <w:rsid w:val="003F3DBA"/>
    <w:rsid w:val="003F3E4B"/>
    <w:rsid w:val="003F43F4"/>
    <w:rsid w:val="003F46E3"/>
    <w:rsid w:val="003F4863"/>
    <w:rsid w:val="003F5024"/>
    <w:rsid w:val="003F5025"/>
    <w:rsid w:val="003F54DF"/>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23F"/>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2CF"/>
    <w:rsid w:val="00410307"/>
    <w:rsid w:val="004107FE"/>
    <w:rsid w:val="0041099D"/>
    <w:rsid w:val="00411041"/>
    <w:rsid w:val="0041123A"/>
    <w:rsid w:val="00411871"/>
    <w:rsid w:val="004118CB"/>
    <w:rsid w:val="00411DC3"/>
    <w:rsid w:val="004120AE"/>
    <w:rsid w:val="004125D6"/>
    <w:rsid w:val="00412AC4"/>
    <w:rsid w:val="00412CB4"/>
    <w:rsid w:val="00412D5B"/>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5C8"/>
    <w:rsid w:val="0041695B"/>
    <w:rsid w:val="00416B98"/>
    <w:rsid w:val="00417EBA"/>
    <w:rsid w:val="004206CB"/>
    <w:rsid w:val="00420F5D"/>
    <w:rsid w:val="00421040"/>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75A"/>
    <w:rsid w:val="004559F1"/>
    <w:rsid w:val="00455D19"/>
    <w:rsid w:val="00455E5C"/>
    <w:rsid w:val="00456435"/>
    <w:rsid w:val="0045685C"/>
    <w:rsid w:val="00456A8F"/>
    <w:rsid w:val="00457A99"/>
    <w:rsid w:val="00460674"/>
    <w:rsid w:val="004612CD"/>
    <w:rsid w:val="004618A5"/>
    <w:rsid w:val="00461F43"/>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7AE"/>
    <w:rsid w:val="004669D3"/>
    <w:rsid w:val="00466BD5"/>
    <w:rsid w:val="00467220"/>
    <w:rsid w:val="00467355"/>
    <w:rsid w:val="0046755D"/>
    <w:rsid w:val="00467DB0"/>
    <w:rsid w:val="004701A2"/>
    <w:rsid w:val="00470FB0"/>
    <w:rsid w:val="004716B3"/>
    <w:rsid w:val="00471CB1"/>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E52"/>
    <w:rsid w:val="00475F7B"/>
    <w:rsid w:val="004764F9"/>
    <w:rsid w:val="00476735"/>
    <w:rsid w:val="00476E54"/>
    <w:rsid w:val="0047715C"/>
    <w:rsid w:val="004772F7"/>
    <w:rsid w:val="0047743A"/>
    <w:rsid w:val="00477458"/>
    <w:rsid w:val="0047790C"/>
    <w:rsid w:val="00480077"/>
    <w:rsid w:val="00480907"/>
    <w:rsid w:val="00480A0F"/>
    <w:rsid w:val="004812AF"/>
    <w:rsid w:val="00481997"/>
    <w:rsid w:val="00481BC8"/>
    <w:rsid w:val="00482208"/>
    <w:rsid w:val="00482257"/>
    <w:rsid w:val="0048279A"/>
    <w:rsid w:val="004829D9"/>
    <w:rsid w:val="00482D4C"/>
    <w:rsid w:val="0048318F"/>
    <w:rsid w:val="00483BB4"/>
    <w:rsid w:val="00483CD8"/>
    <w:rsid w:val="00483EFF"/>
    <w:rsid w:val="00484F79"/>
    <w:rsid w:val="0048566A"/>
    <w:rsid w:val="0048599A"/>
    <w:rsid w:val="00485AB8"/>
    <w:rsid w:val="00485C55"/>
    <w:rsid w:val="00485F02"/>
    <w:rsid w:val="004863B7"/>
    <w:rsid w:val="0048686C"/>
    <w:rsid w:val="00487309"/>
    <w:rsid w:val="004876EB"/>
    <w:rsid w:val="00487825"/>
    <w:rsid w:val="004905AB"/>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B7"/>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209"/>
    <w:rsid w:val="004C3717"/>
    <w:rsid w:val="004C3B38"/>
    <w:rsid w:val="004C40FA"/>
    <w:rsid w:val="004C45AC"/>
    <w:rsid w:val="004C46B7"/>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67B"/>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AFD"/>
    <w:rsid w:val="004E4B88"/>
    <w:rsid w:val="004E4C31"/>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427"/>
    <w:rsid w:val="004F6AEF"/>
    <w:rsid w:val="004F6FB6"/>
    <w:rsid w:val="004F70D8"/>
    <w:rsid w:val="004F7288"/>
    <w:rsid w:val="004F7502"/>
    <w:rsid w:val="004F767C"/>
    <w:rsid w:val="004F77AB"/>
    <w:rsid w:val="004F7E41"/>
    <w:rsid w:val="00500143"/>
    <w:rsid w:val="00500222"/>
    <w:rsid w:val="00500309"/>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15F"/>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62"/>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B4C"/>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0B"/>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036"/>
    <w:rsid w:val="00531165"/>
    <w:rsid w:val="00531ACB"/>
    <w:rsid w:val="00531B86"/>
    <w:rsid w:val="00531CA5"/>
    <w:rsid w:val="00532085"/>
    <w:rsid w:val="00532728"/>
    <w:rsid w:val="005327C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4E9"/>
    <w:rsid w:val="005365A7"/>
    <w:rsid w:val="0053691F"/>
    <w:rsid w:val="00536D2F"/>
    <w:rsid w:val="005370E0"/>
    <w:rsid w:val="00537227"/>
    <w:rsid w:val="00537552"/>
    <w:rsid w:val="00537609"/>
    <w:rsid w:val="00537747"/>
    <w:rsid w:val="00537B72"/>
    <w:rsid w:val="00540015"/>
    <w:rsid w:val="00540499"/>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8F1"/>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38D"/>
    <w:rsid w:val="0056349E"/>
    <w:rsid w:val="00563B39"/>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A26"/>
    <w:rsid w:val="00570BE3"/>
    <w:rsid w:val="00570D29"/>
    <w:rsid w:val="00570F4D"/>
    <w:rsid w:val="0057120D"/>
    <w:rsid w:val="0057155E"/>
    <w:rsid w:val="00571570"/>
    <w:rsid w:val="00571C73"/>
    <w:rsid w:val="00571EC5"/>
    <w:rsid w:val="00571ECD"/>
    <w:rsid w:val="00572146"/>
    <w:rsid w:val="005723A9"/>
    <w:rsid w:val="005724FE"/>
    <w:rsid w:val="0057279F"/>
    <w:rsid w:val="00572B5D"/>
    <w:rsid w:val="00572C64"/>
    <w:rsid w:val="00572F7C"/>
    <w:rsid w:val="0057367F"/>
    <w:rsid w:val="00573CC8"/>
    <w:rsid w:val="005740CC"/>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20"/>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E95"/>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D2E"/>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A94"/>
    <w:rsid w:val="005B0B4C"/>
    <w:rsid w:val="005B108A"/>
    <w:rsid w:val="005B1305"/>
    <w:rsid w:val="005B14C3"/>
    <w:rsid w:val="005B14F4"/>
    <w:rsid w:val="005B1CE6"/>
    <w:rsid w:val="005B24DF"/>
    <w:rsid w:val="005B2A19"/>
    <w:rsid w:val="005B4713"/>
    <w:rsid w:val="005B4B5C"/>
    <w:rsid w:val="005B4BF7"/>
    <w:rsid w:val="005B5392"/>
    <w:rsid w:val="005B56D4"/>
    <w:rsid w:val="005B5A1F"/>
    <w:rsid w:val="005B5A2D"/>
    <w:rsid w:val="005B5D37"/>
    <w:rsid w:val="005B6192"/>
    <w:rsid w:val="005B6257"/>
    <w:rsid w:val="005B62DB"/>
    <w:rsid w:val="005B6494"/>
    <w:rsid w:val="005B71D4"/>
    <w:rsid w:val="005B71F8"/>
    <w:rsid w:val="005B7669"/>
    <w:rsid w:val="005B775B"/>
    <w:rsid w:val="005B79E8"/>
    <w:rsid w:val="005B7B42"/>
    <w:rsid w:val="005B7BBC"/>
    <w:rsid w:val="005B7DA9"/>
    <w:rsid w:val="005B7FA2"/>
    <w:rsid w:val="005C02B3"/>
    <w:rsid w:val="005C0AF9"/>
    <w:rsid w:val="005C0BE4"/>
    <w:rsid w:val="005C0BEA"/>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18D"/>
    <w:rsid w:val="005D06E4"/>
    <w:rsid w:val="005D095D"/>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6F21"/>
    <w:rsid w:val="005E7B7C"/>
    <w:rsid w:val="005F0021"/>
    <w:rsid w:val="005F0143"/>
    <w:rsid w:val="005F0422"/>
    <w:rsid w:val="005F0501"/>
    <w:rsid w:val="005F075E"/>
    <w:rsid w:val="005F078E"/>
    <w:rsid w:val="005F0BD3"/>
    <w:rsid w:val="005F0C7B"/>
    <w:rsid w:val="005F1064"/>
    <w:rsid w:val="005F10B7"/>
    <w:rsid w:val="005F1138"/>
    <w:rsid w:val="005F1844"/>
    <w:rsid w:val="005F2100"/>
    <w:rsid w:val="005F212C"/>
    <w:rsid w:val="005F2169"/>
    <w:rsid w:val="005F2194"/>
    <w:rsid w:val="005F22B3"/>
    <w:rsid w:val="005F253E"/>
    <w:rsid w:val="005F29CA"/>
    <w:rsid w:val="005F304D"/>
    <w:rsid w:val="005F36FA"/>
    <w:rsid w:val="005F3C41"/>
    <w:rsid w:val="005F3F39"/>
    <w:rsid w:val="005F410D"/>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832"/>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74"/>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348"/>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BEC"/>
    <w:rsid w:val="00634C74"/>
    <w:rsid w:val="00635397"/>
    <w:rsid w:val="00635958"/>
    <w:rsid w:val="006368C0"/>
    <w:rsid w:val="00636A92"/>
    <w:rsid w:val="00636BB1"/>
    <w:rsid w:val="00636C15"/>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72F"/>
    <w:rsid w:val="0064484E"/>
    <w:rsid w:val="00644D45"/>
    <w:rsid w:val="0064553E"/>
    <w:rsid w:val="0064572D"/>
    <w:rsid w:val="00645F72"/>
    <w:rsid w:val="006460AA"/>
    <w:rsid w:val="00646539"/>
    <w:rsid w:val="006469F3"/>
    <w:rsid w:val="00647193"/>
    <w:rsid w:val="00647A26"/>
    <w:rsid w:val="00650121"/>
    <w:rsid w:val="00650237"/>
    <w:rsid w:val="00650243"/>
    <w:rsid w:val="006506C2"/>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78A"/>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A57"/>
    <w:rsid w:val="00684E45"/>
    <w:rsid w:val="00685588"/>
    <w:rsid w:val="00685A19"/>
    <w:rsid w:val="00685B9E"/>
    <w:rsid w:val="00685BAF"/>
    <w:rsid w:val="006865CB"/>
    <w:rsid w:val="00686711"/>
    <w:rsid w:val="0068778C"/>
    <w:rsid w:val="00687EE4"/>
    <w:rsid w:val="00690255"/>
    <w:rsid w:val="0069097C"/>
    <w:rsid w:val="006913BB"/>
    <w:rsid w:val="0069160E"/>
    <w:rsid w:val="006917D5"/>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2B7"/>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5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57"/>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0C3"/>
    <w:rsid w:val="006C54BD"/>
    <w:rsid w:val="006C5763"/>
    <w:rsid w:val="006C5787"/>
    <w:rsid w:val="006C598D"/>
    <w:rsid w:val="006C5BE0"/>
    <w:rsid w:val="006C5C97"/>
    <w:rsid w:val="006C5D2A"/>
    <w:rsid w:val="006C5F2E"/>
    <w:rsid w:val="006C62B6"/>
    <w:rsid w:val="006C6AF1"/>
    <w:rsid w:val="006C6FDF"/>
    <w:rsid w:val="006C7060"/>
    <w:rsid w:val="006C769D"/>
    <w:rsid w:val="006C7974"/>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376"/>
    <w:rsid w:val="006D44C9"/>
    <w:rsid w:val="006D494B"/>
    <w:rsid w:val="006D4977"/>
    <w:rsid w:val="006D4C67"/>
    <w:rsid w:val="006D5434"/>
    <w:rsid w:val="006D582F"/>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43E"/>
    <w:rsid w:val="006E17BF"/>
    <w:rsid w:val="006E1932"/>
    <w:rsid w:val="006E21F3"/>
    <w:rsid w:val="006E228E"/>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38A"/>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9EE"/>
    <w:rsid w:val="006F549A"/>
    <w:rsid w:val="006F570F"/>
    <w:rsid w:val="006F571D"/>
    <w:rsid w:val="006F588B"/>
    <w:rsid w:val="006F602A"/>
    <w:rsid w:val="006F615B"/>
    <w:rsid w:val="006F642E"/>
    <w:rsid w:val="006F6DDA"/>
    <w:rsid w:val="006F6DEA"/>
    <w:rsid w:val="006F6E04"/>
    <w:rsid w:val="00700220"/>
    <w:rsid w:val="00700281"/>
    <w:rsid w:val="007005DC"/>
    <w:rsid w:val="0070080F"/>
    <w:rsid w:val="00700A2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C2D"/>
    <w:rsid w:val="00714FD3"/>
    <w:rsid w:val="007152B5"/>
    <w:rsid w:val="00715FF1"/>
    <w:rsid w:val="00716152"/>
    <w:rsid w:val="007163D0"/>
    <w:rsid w:val="00716885"/>
    <w:rsid w:val="00716938"/>
    <w:rsid w:val="00717048"/>
    <w:rsid w:val="0071728F"/>
    <w:rsid w:val="00717352"/>
    <w:rsid w:val="00717533"/>
    <w:rsid w:val="00717AAF"/>
    <w:rsid w:val="00717D4A"/>
    <w:rsid w:val="00717F9A"/>
    <w:rsid w:val="00720381"/>
    <w:rsid w:val="00720FAB"/>
    <w:rsid w:val="00720FB7"/>
    <w:rsid w:val="00721732"/>
    <w:rsid w:val="00721793"/>
    <w:rsid w:val="007217B0"/>
    <w:rsid w:val="00721F60"/>
    <w:rsid w:val="0072214B"/>
    <w:rsid w:val="00722152"/>
    <w:rsid w:val="007223C9"/>
    <w:rsid w:val="007226DA"/>
    <w:rsid w:val="007228FE"/>
    <w:rsid w:val="00722955"/>
    <w:rsid w:val="0072295D"/>
    <w:rsid w:val="00722ACB"/>
    <w:rsid w:val="00722E3C"/>
    <w:rsid w:val="007234EE"/>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DCF"/>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67A9"/>
    <w:rsid w:val="007372E4"/>
    <w:rsid w:val="00737550"/>
    <w:rsid w:val="00737598"/>
    <w:rsid w:val="007377C4"/>
    <w:rsid w:val="00737B2F"/>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569"/>
    <w:rsid w:val="00752BF3"/>
    <w:rsid w:val="00752CD8"/>
    <w:rsid w:val="00752EAC"/>
    <w:rsid w:val="00753180"/>
    <w:rsid w:val="0075369B"/>
    <w:rsid w:val="0075384F"/>
    <w:rsid w:val="0075390E"/>
    <w:rsid w:val="00753A3E"/>
    <w:rsid w:val="00753A88"/>
    <w:rsid w:val="00753B2B"/>
    <w:rsid w:val="00753C2B"/>
    <w:rsid w:val="00753FD4"/>
    <w:rsid w:val="007540D1"/>
    <w:rsid w:val="00754218"/>
    <w:rsid w:val="00754A3E"/>
    <w:rsid w:val="00754B7C"/>
    <w:rsid w:val="00754EF3"/>
    <w:rsid w:val="007550F3"/>
    <w:rsid w:val="0075530E"/>
    <w:rsid w:val="00755800"/>
    <w:rsid w:val="0075590C"/>
    <w:rsid w:val="00755DA0"/>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336"/>
    <w:rsid w:val="007667AB"/>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6EE"/>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364"/>
    <w:rsid w:val="00774567"/>
    <w:rsid w:val="0077474F"/>
    <w:rsid w:val="00774D99"/>
    <w:rsid w:val="00775572"/>
    <w:rsid w:val="00775597"/>
    <w:rsid w:val="007755F9"/>
    <w:rsid w:val="00775627"/>
    <w:rsid w:val="00776559"/>
    <w:rsid w:val="00776867"/>
    <w:rsid w:val="007768DA"/>
    <w:rsid w:val="00776D17"/>
    <w:rsid w:val="00776F7F"/>
    <w:rsid w:val="007772EE"/>
    <w:rsid w:val="007774B4"/>
    <w:rsid w:val="0077751C"/>
    <w:rsid w:val="00777A57"/>
    <w:rsid w:val="00777DDA"/>
    <w:rsid w:val="00780266"/>
    <w:rsid w:val="0078075B"/>
    <w:rsid w:val="00780A98"/>
    <w:rsid w:val="00780B39"/>
    <w:rsid w:val="00780EC9"/>
    <w:rsid w:val="00781AC3"/>
    <w:rsid w:val="00782415"/>
    <w:rsid w:val="00782552"/>
    <w:rsid w:val="007826BF"/>
    <w:rsid w:val="00782A09"/>
    <w:rsid w:val="007837BC"/>
    <w:rsid w:val="0078391A"/>
    <w:rsid w:val="00785033"/>
    <w:rsid w:val="00785302"/>
    <w:rsid w:val="007854CE"/>
    <w:rsid w:val="00785A36"/>
    <w:rsid w:val="00785F67"/>
    <w:rsid w:val="0078604C"/>
    <w:rsid w:val="00786594"/>
    <w:rsid w:val="00786746"/>
    <w:rsid w:val="00786775"/>
    <w:rsid w:val="00786904"/>
    <w:rsid w:val="00786A21"/>
    <w:rsid w:val="00787328"/>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041"/>
    <w:rsid w:val="007942EE"/>
    <w:rsid w:val="007944FF"/>
    <w:rsid w:val="0079471D"/>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ED6"/>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124"/>
    <w:rsid w:val="007B5554"/>
    <w:rsid w:val="007B6A6B"/>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638"/>
    <w:rsid w:val="007C296C"/>
    <w:rsid w:val="007C2A93"/>
    <w:rsid w:val="007C2B9A"/>
    <w:rsid w:val="007C2CC5"/>
    <w:rsid w:val="007C2E37"/>
    <w:rsid w:val="007C31E0"/>
    <w:rsid w:val="007C34E5"/>
    <w:rsid w:val="007C35C9"/>
    <w:rsid w:val="007C35E2"/>
    <w:rsid w:val="007C3AD4"/>
    <w:rsid w:val="007C3D40"/>
    <w:rsid w:val="007C402E"/>
    <w:rsid w:val="007C427D"/>
    <w:rsid w:val="007C43AD"/>
    <w:rsid w:val="007C43F5"/>
    <w:rsid w:val="007C4703"/>
    <w:rsid w:val="007C4CA1"/>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6D9"/>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C18"/>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3E7"/>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2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3BD"/>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B07"/>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47A"/>
    <w:rsid w:val="00855F92"/>
    <w:rsid w:val="00856228"/>
    <w:rsid w:val="00856260"/>
    <w:rsid w:val="008564A4"/>
    <w:rsid w:val="008567F1"/>
    <w:rsid w:val="008568C8"/>
    <w:rsid w:val="00856933"/>
    <w:rsid w:val="00856D51"/>
    <w:rsid w:val="008576CB"/>
    <w:rsid w:val="00857BCE"/>
    <w:rsid w:val="00857FB0"/>
    <w:rsid w:val="00860691"/>
    <w:rsid w:val="00860B6C"/>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11D"/>
    <w:rsid w:val="008667BE"/>
    <w:rsid w:val="00866B4E"/>
    <w:rsid w:val="00866BA4"/>
    <w:rsid w:val="00866BD3"/>
    <w:rsid w:val="0086708E"/>
    <w:rsid w:val="0086723C"/>
    <w:rsid w:val="00867279"/>
    <w:rsid w:val="0086756A"/>
    <w:rsid w:val="0086784E"/>
    <w:rsid w:val="008678B4"/>
    <w:rsid w:val="00867AAE"/>
    <w:rsid w:val="0087005E"/>
    <w:rsid w:val="0087037D"/>
    <w:rsid w:val="00870469"/>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4AB"/>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280"/>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5CF0"/>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0FC7"/>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2F7B"/>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2D9A"/>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FE4"/>
    <w:rsid w:val="008D46DF"/>
    <w:rsid w:val="008D476D"/>
    <w:rsid w:val="008D4C2B"/>
    <w:rsid w:val="008D4F98"/>
    <w:rsid w:val="008D5016"/>
    <w:rsid w:val="008D5429"/>
    <w:rsid w:val="008D5F13"/>
    <w:rsid w:val="008D60CF"/>
    <w:rsid w:val="008D6D61"/>
    <w:rsid w:val="008D71DE"/>
    <w:rsid w:val="008D71FC"/>
    <w:rsid w:val="008D7784"/>
    <w:rsid w:val="008D7AB5"/>
    <w:rsid w:val="008E0174"/>
    <w:rsid w:val="008E0524"/>
    <w:rsid w:val="008E052A"/>
    <w:rsid w:val="008E0895"/>
    <w:rsid w:val="008E0BD1"/>
    <w:rsid w:val="008E0F33"/>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650"/>
    <w:rsid w:val="00902C40"/>
    <w:rsid w:val="00902C8F"/>
    <w:rsid w:val="00903326"/>
    <w:rsid w:val="00903921"/>
    <w:rsid w:val="0090442B"/>
    <w:rsid w:val="009047C1"/>
    <w:rsid w:val="00904D15"/>
    <w:rsid w:val="00904FC7"/>
    <w:rsid w:val="00904FF3"/>
    <w:rsid w:val="0090507D"/>
    <w:rsid w:val="009051BD"/>
    <w:rsid w:val="00905670"/>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04"/>
    <w:rsid w:val="00910720"/>
    <w:rsid w:val="00910A1A"/>
    <w:rsid w:val="009110D5"/>
    <w:rsid w:val="00911108"/>
    <w:rsid w:val="009112D5"/>
    <w:rsid w:val="00911C1F"/>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5ECD"/>
    <w:rsid w:val="009266E2"/>
    <w:rsid w:val="00926734"/>
    <w:rsid w:val="0092680D"/>
    <w:rsid w:val="00926852"/>
    <w:rsid w:val="00926AE7"/>
    <w:rsid w:val="00926B3E"/>
    <w:rsid w:val="0092701C"/>
    <w:rsid w:val="0092735A"/>
    <w:rsid w:val="00927ED7"/>
    <w:rsid w:val="00930400"/>
    <w:rsid w:val="0093067A"/>
    <w:rsid w:val="00931669"/>
    <w:rsid w:val="00931774"/>
    <w:rsid w:val="00932408"/>
    <w:rsid w:val="00932668"/>
    <w:rsid w:val="00932678"/>
    <w:rsid w:val="00932CD3"/>
    <w:rsid w:val="00932D2D"/>
    <w:rsid w:val="00932D57"/>
    <w:rsid w:val="00932DEC"/>
    <w:rsid w:val="00932FBF"/>
    <w:rsid w:val="009331EB"/>
    <w:rsid w:val="00933246"/>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983"/>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6DA"/>
    <w:rsid w:val="00950883"/>
    <w:rsid w:val="00950897"/>
    <w:rsid w:val="00950B76"/>
    <w:rsid w:val="00950BA7"/>
    <w:rsid w:val="00950E8D"/>
    <w:rsid w:val="009513DF"/>
    <w:rsid w:val="00952753"/>
    <w:rsid w:val="00952760"/>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F87"/>
    <w:rsid w:val="00960FF0"/>
    <w:rsid w:val="009612B6"/>
    <w:rsid w:val="009612C1"/>
    <w:rsid w:val="0096133A"/>
    <w:rsid w:val="009613AD"/>
    <w:rsid w:val="00961829"/>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1C1"/>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77EB9"/>
    <w:rsid w:val="009802EA"/>
    <w:rsid w:val="00980546"/>
    <w:rsid w:val="0098056A"/>
    <w:rsid w:val="009808EA"/>
    <w:rsid w:val="00981349"/>
    <w:rsid w:val="009818B8"/>
    <w:rsid w:val="00981BE0"/>
    <w:rsid w:val="00981DC1"/>
    <w:rsid w:val="00981EFA"/>
    <w:rsid w:val="009821EF"/>
    <w:rsid w:val="009832B9"/>
    <w:rsid w:val="009833A8"/>
    <w:rsid w:val="009833C9"/>
    <w:rsid w:val="00983B51"/>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A"/>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1D65"/>
    <w:rsid w:val="009A2888"/>
    <w:rsid w:val="009A3198"/>
    <w:rsid w:val="009A3852"/>
    <w:rsid w:val="009A3BED"/>
    <w:rsid w:val="009A3D36"/>
    <w:rsid w:val="009A445E"/>
    <w:rsid w:val="009A48E4"/>
    <w:rsid w:val="009A4F3B"/>
    <w:rsid w:val="009A51AB"/>
    <w:rsid w:val="009A52B6"/>
    <w:rsid w:val="009A5473"/>
    <w:rsid w:val="009A5602"/>
    <w:rsid w:val="009A5649"/>
    <w:rsid w:val="009A58F1"/>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EC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DC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5"/>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B1E"/>
    <w:rsid w:val="009D1F9F"/>
    <w:rsid w:val="009D2510"/>
    <w:rsid w:val="009D2639"/>
    <w:rsid w:val="009D2B90"/>
    <w:rsid w:val="009D2FB1"/>
    <w:rsid w:val="009D3699"/>
    <w:rsid w:val="009D3D43"/>
    <w:rsid w:val="009D4035"/>
    <w:rsid w:val="009D42DA"/>
    <w:rsid w:val="009D450B"/>
    <w:rsid w:val="009D4543"/>
    <w:rsid w:val="009D4B17"/>
    <w:rsid w:val="009D4B46"/>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C80"/>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6EBC"/>
    <w:rsid w:val="009F7129"/>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1FC5"/>
    <w:rsid w:val="00A120B9"/>
    <w:rsid w:val="00A1254E"/>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92F"/>
    <w:rsid w:val="00A24A3E"/>
    <w:rsid w:val="00A24AA3"/>
    <w:rsid w:val="00A254DA"/>
    <w:rsid w:val="00A25735"/>
    <w:rsid w:val="00A257F5"/>
    <w:rsid w:val="00A25D00"/>
    <w:rsid w:val="00A25D78"/>
    <w:rsid w:val="00A26526"/>
    <w:rsid w:val="00A266F8"/>
    <w:rsid w:val="00A26EA0"/>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08F"/>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B5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721"/>
    <w:rsid w:val="00A64A37"/>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FB9"/>
    <w:rsid w:val="00A7548E"/>
    <w:rsid w:val="00A75640"/>
    <w:rsid w:val="00A75718"/>
    <w:rsid w:val="00A75E1A"/>
    <w:rsid w:val="00A75FD7"/>
    <w:rsid w:val="00A767C0"/>
    <w:rsid w:val="00A77156"/>
    <w:rsid w:val="00A77296"/>
    <w:rsid w:val="00A7747D"/>
    <w:rsid w:val="00A7748B"/>
    <w:rsid w:val="00A77748"/>
    <w:rsid w:val="00A777CF"/>
    <w:rsid w:val="00A77B63"/>
    <w:rsid w:val="00A77C36"/>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5EC"/>
    <w:rsid w:val="00A92688"/>
    <w:rsid w:val="00A92A93"/>
    <w:rsid w:val="00A92D21"/>
    <w:rsid w:val="00A93244"/>
    <w:rsid w:val="00A93C9A"/>
    <w:rsid w:val="00A94394"/>
    <w:rsid w:val="00A9455F"/>
    <w:rsid w:val="00A9474D"/>
    <w:rsid w:val="00A94916"/>
    <w:rsid w:val="00A94F3C"/>
    <w:rsid w:val="00A956FE"/>
    <w:rsid w:val="00A95BC3"/>
    <w:rsid w:val="00A96941"/>
    <w:rsid w:val="00A96B20"/>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618"/>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195"/>
    <w:rsid w:val="00AD4748"/>
    <w:rsid w:val="00AD506C"/>
    <w:rsid w:val="00AD50C7"/>
    <w:rsid w:val="00AD5138"/>
    <w:rsid w:val="00AD5A57"/>
    <w:rsid w:val="00AD60F4"/>
    <w:rsid w:val="00AD6AF3"/>
    <w:rsid w:val="00AD6CD3"/>
    <w:rsid w:val="00AD6FB8"/>
    <w:rsid w:val="00AD723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1FB5"/>
    <w:rsid w:val="00B02666"/>
    <w:rsid w:val="00B028C0"/>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974"/>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4B3"/>
    <w:rsid w:val="00B2672B"/>
    <w:rsid w:val="00B269FE"/>
    <w:rsid w:val="00B26A1E"/>
    <w:rsid w:val="00B270A3"/>
    <w:rsid w:val="00B2779E"/>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51A"/>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8B6"/>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96D"/>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1DC"/>
    <w:rsid w:val="00B578A4"/>
    <w:rsid w:val="00B578B7"/>
    <w:rsid w:val="00B57A33"/>
    <w:rsid w:val="00B57EFD"/>
    <w:rsid w:val="00B57FB6"/>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A81"/>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B47"/>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713"/>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6F2A"/>
    <w:rsid w:val="00BA7215"/>
    <w:rsid w:val="00BA75B0"/>
    <w:rsid w:val="00BA7992"/>
    <w:rsid w:val="00BB0152"/>
    <w:rsid w:val="00BB0282"/>
    <w:rsid w:val="00BB09CA"/>
    <w:rsid w:val="00BB0BD9"/>
    <w:rsid w:val="00BB0F68"/>
    <w:rsid w:val="00BB11CF"/>
    <w:rsid w:val="00BB133A"/>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22E"/>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062"/>
    <w:rsid w:val="00BD72A8"/>
    <w:rsid w:val="00BD73C2"/>
    <w:rsid w:val="00BD7AB2"/>
    <w:rsid w:val="00BD7ABC"/>
    <w:rsid w:val="00BE03C3"/>
    <w:rsid w:val="00BE0691"/>
    <w:rsid w:val="00BE06C7"/>
    <w:rsid w:val="00BE07CE"/>
    <w:rsid w:val="00BE0987"/>
    <w:rsid w:val="00BE0DB3"/>
    <w:rsid w:val="00BE1272"/>
    <w:rsid w:val="00BE15D8"/>
    <w:rsid w:val="00BE1A3D"/>
    <w:rsid w:val="00BE21A1"/>
    <w:rsid w:val="00BE2401"/>
    <w:rsid w:val="00BE24F0"/>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9B1"/>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815"/>
    <w:rsid w:val="00C11D34"/>
    <w:rsid w:val="00C125FA"/>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FC"/>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1B"/>
    <w:rsid w:val="00C24192"/>
    <w:rsid w:val="00C2471E"/>
    <w:rsid w:val="00C24C7C"/>
    <w:rsid w:val="00C26442"/>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3D6"/>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4E07"/>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0C"/>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CC2"/>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EF2"/>
    <w:rsid w:val="00C83F08"/>
    <w:rsid w:val="00C841BF"/>
    <w:rsid w:val="00C84559"/>
    <w:rsid w:val="00C849D5"/>
    <w:rsid w:val="00C84C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BFF"/>
    <w:rsid w:val="00CA5587"/>
    <w:rsid w:val="00CA567E"/>
    <w:rsid w:val="00CA5C24"/>
    <w:rsid w:val="00CA5E3A"/>
    <w:rsid w:val="00CA5FD3"/>
    <w:rsid w:val="00CA68BF"/>
    <w:rsid w:val="00CA6BE1"/>
    <w:rsid w:val="00CA6EEF"/>
    <w:rsid w:val="00CA7027"/>
    <w:rsid w:val="00CA7716"/>
    <w:rsid w:val="00CA7C2C"/>
    <w:rsid w:val="00CA7E86"/>
    <w:rsid w:val="00CA7F58"/>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E51"/>
    <w:rsid w:val="00CB687A"/>
    <w:rsid w:val="00CB68F4"/>
    <w:rsid w:val="00CB6A6C"/>
    <w:rsid w:val="00CB6AA6"/>
    <w:rsid w:val="00CB70C3"/>
    <w:rsid w:val="00CB716F"/>
    <w:rsid w:val="00CB7E30"/>
    <w:rsid w:val="00CC0370"/>
    <w:rsid w:val="00CC040E"/>
    <w:rsid w:val="00CC04C0"/>
    <w:rsid w:val="00CC0C07"/>
    <w:rsid w:val="00CC0E49"/>
    <w:rsid w:val="00CC22D3"/>
    <w:rsid w:val="00CC230A"/>
    <w:rsid w:val="00CC250B"/>
    <w:rsid w:val="00CC2932"/>
    <w:rsid w:val="00CC2D01"/>
    <w:rsid w:val="00CC2D23"/>
    <w:rsid w:val="00CC2EED"/>
    <w:rsid w:val="00CC3020"/>
    <w:rsid w:val="00CC3260"/>
    <w:rsid w:val="00CC373C"/>
    <w:rsid w:val="00CC3AF3"/>
    <w:rsid w:val="00CC3F1F"/>
    <w:rsid w:val="00CC4097"/>
    <w:rsid w:val="00CC41E4"/>
    <w:rsid w:val="00CC4274"/>
    <w:rsid w:val="00CC49E4"/>
    <w:rsid w:val="00CC50AD"/>
    <w:rsid w:val="00CC5708"/>
    <w:rsid w:val="00CC5D23"/>
    <w:rsid w:val="00CC60CA"/>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3F2"/>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3B"/>
    <w:rsid w:val="00CE5E29"/>
    <w:rsid w:val="00CE65AE"/>
    <w:rsid w:val="00CE6B89"/>
    <w:rsid w:val="00CE72F7"/>
    <w:rsid w:val="00CF014B"/>
    <w:rsid w:val="00CF063D"/>
    <w:rsid w:val="00CF0E9D"/>
    <w:rsid w:val="00CF0EB4"/>
    <w:rsid w:val="00CF12EE"/>
    <w:rsid w:val="00CF177C"/>
    <w:rsid w:val="00CF1909"/>
    <w:rsid w:val="00CF2640"/>
    <w:rsid w:val="00CF2649"/>
    <w:rsid w:val="00CF2B57"/>
    <w:rsid w:val="00CF2E09"/>
    <w:rsid w:val="00CF334E"/>
    <w:rsid w:val="00CF3BB9"/>
    <w:rsid w:val="00CF3C8C"/>
    <w:rsid w:val="00CF3D65"/>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13D"/>
    <w:rsid w:val="00D02249"/>
    <w:rsid w:val="00D022EC"/>
    <w:rsid w:val="00D02E6D"/>
    <w:rsid w:val="00D0388F"/>
    <w:rsid w:val="00D039E8"/>
    <w:rsid w:val="00D03D5E"/>
    <w:rsid w:val="00D03E01"/>
    <w:rsid w:val="00D041E0"/>
    <w:rsid w:val="00D04306"/>
    <w:rsid w:val="00D044A6"/>
    <w:rsid w:val="00D048CA"/>
    <w:rsid w:val="00D049AB"/>
    <w:rsid w:val="00D04A17"/>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0E6"/>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857"/>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2AC"/>
    <w:rsid w:val="00D26447"/>
    <w:rsid w:val="00D26898"/>
    <w:rsid w:val="00D2689A"/>
    <w:rsid w:val="00D26D66"/>
    <w:rsid w:val="00D27361"/>
    <w:rsid w:val="00D273C7"/>
    <w:rsid w:val="00D279E1"/>
    <w:rsid w:val="00D279EA"/>
    <w:rsid w:val="00D30177"/>
    <w:rsid w:val="00D3017F"/>
    <w:rsid w:val="00D30324"/>
    <w:rsid w:val="00D30598"/>
    <w:rsid w:val="00D30E90"/>
    <w:rsid w:val="00D30EBF"/>
    <w:rsid w:val="00D31213"/>
    <w:rsid w:val="00D31828"/>
    <w:rsid w:val="00D31E9E"/>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B2E"/>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3CD"/>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4AEA"/>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026"/>
    <w:rsid w:val="00D63259"/>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3"/>
    <w:rsid w:val="00D67F8E"/>
    <w:rsid w:val="00D70F0C"/>
    <w:rsid w:val="00D711B7"/>
    <w:rsid w:val="00D7169A"/>
    <w:rsid w:val="00D716F8"/>
    <w:rsid w:val="00D7218A"/>
    <w:rsid w:val="00D73495"/>
    <w:rsid w:val="00D73918"/>
    <w:rsid w:val="00D73C9E"/>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3DF"/>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0F20"/>
    <w:rsid w:val="00DA180F"/>
    <w:rsid w:val="00DA18EC"/>
    <w:rsid w:val="00DA1BA8"/>
    <w:rsid w:val="00DA2052"/>
    <w:rsid w:val="00DA2264"/>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A84"/>
    <w:rsid w:val="00DA5BEA"/>
    <w:rsid w:val="00DA5D97"/>
    <w:rsid w:val="00DA65B3"/>
    <w:rsid w:val="00DA6674"/>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C42"/>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A66"/>
    <w:rsid w:val="00DB6BD8"/>
    <w:rsid w:val="00DB6C56"/>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5C86"/>
    <w:rsid w:val="00DE6522"/>
    <w:rsid w:val="00DE69DB"/>
    <w:rsid w:val="00DE6F8B"/>
    <w:rsid w:val="00DE7109"/>
    <w:rsid w:val="00DE7118"/>
    <w:rsid w:val="00DE75A6"/>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698"/>
    <w:rsid w:val="00DF598D"/>
    <w:rsid w:val="00DF5A1F"/>
    <w:rsid w:val="00DF6727"/>
    <w:rsid w:val="00DF6E5E"/>
    <w:rsid w:val="00DF70BD"/>
    <w:rsid w:val="00DF7663"/>
    <w:rsid w:val="00DF7D8E"/>
    <w:rsid w:val="00DF7ED4"/>
    <w:rsid w:val="00E0007D"/>
    <w:rsid w:val="00E0009D"/>
    <w:rsid w:val="00E00966"/>
    <w:rsid w:val="00E009E9"/>
    <w:rsid w:val="00E00DFA"/>
    <w:rsid w:val="00E017E7"/>
    <w:rsid w:val="00E01AAA"/>
    <w:rsid w:val="00E01B6F"/>
    <w:rsid w:val="00E01E27"/>
    <w:rsid w:val="00E01EBA"/>
    <w:rsid w:val="00E01F09"/>
    <w:rsid w:val="00E0257C"/>
    <w:rsid w:val="00E025AF"/>
    <w:rsid w:val="00E026F9"/>
    <w:rsid w:val="00E0279A"/>
    <w:rsid w:val="00E0293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08"/>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64B"/>
    <w:rsid w:val="00E22982"/>
    <w:rsid w:val="00E235DA"/>
    <w:rsid w:val="00E2382E"/>
    <w:rsid w:val="00E238C9"/>
    <w:rsid w:val="00E23A14"/>
    <w:rsid w:val="00E23CEA"/>
    <w:rsid w:val="00E23E63"/>
    <w:rsid w:val="00E24559"/>
    <w:rsid w:val="00E245FE"/>
    <w:rsid w:val="00E246C3"/>
    <w:rsid w:val="00E246D0"/>
    <w:rsid w:val="00E24BE6"/>
    <w:rsid w:val="00E24D97"/>
    <w:rsid w:val="00E25308"/>
    <w:rsid w:val="00E25A27"/>
    <w:rsid w:val="00E25DC7"/>
    <w:rsid w:val="00E25E25"/>
    <w:rsid w:val="00E26492"/>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02"/>
    <w:rsid w:val="00E65D40"/>
    <w:rsid w:val="00E65E1B"/>
    <w:rsid w:val="00E666FC"/>
    <w:rsid w:val="00E66940"/>
    <w:rsid w:val="00E66AD1"/>
    <w:rsid w:val="00E66C77"/>
    <w:rsid w:val="00E66EB9"/>
    <w:rsid w:val="00E67113"/>
    <w:rsid w:val="00E67186"/>
    <w:rsid w:val="00E6718F"/>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4AB"/>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5750"/>
    <w:rsid w:val="00EB602E"/>
    <w:rsid w:val="00EB66E6"/>
    <w:rsid w:val="00EB684D"/>
    <w:rsid w:val="00EB7325"/>
    <w:rsid w:val="00EB7346"/>
    <w:rsid w:val="00EB738A"/>
    <w:rsid w:val="00EB75D2"/>
    <w:rsid w:val="00EB7928"/>
    <w:rsid w:val="00EB7ACF"/>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14"/>
    <w:rsid w:val="00EC521B"/>
    <w:rsid w:val="00EC5229"/>
    <w:rsid w:val="00EC54F3"/>
    <w:rsid w:val="00EC5711"/>
    <w:rsid w:val="00EC5BB4"/>
    <w:rsid w:val="00EC5C99"/>
    <w:rsid w:val="00EC5C9F"/>
    <w:rsid w:val="00EC6312"/>
    <w:rsid w:val="00EC6805"/>
    <w:rsid w:val="00EC680D"/>
    <w:rsid w:val="00EC6931"/>
    <w:rsid w:val="00EC6A22"/>
    <w:rsid w:val="00EC6B1F"/>
    <w:rsid w:val="00EC6C01"/>
    <w:rsid w:val="00EC6DF1"/>
    <w:rsid w:val="00EC6F7B"/>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4AF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4"/>
    <w:rsid w:val="00EF6DAD"/>
    <w:rsid w:val="00EF6F76"/>
    <w:rsid w:val="00F00160"/>
    <w:rsid w:val="00F00381"/>
    <w:rsid w:val="00F00792"/>
    <w:rsid w:val="00F014A0"/>
    <w:rsid w:val="00F01F1A"/>
    <w:rsid w:val="00F022F8"/>
    <w:rsid w:val="00F02324"/>
    <w:rsid w:val="00F02D1F"/>
    <w:rsid w:val="00F03072"/>
    <w:rsid w:val="00F030DE"/>
    <w:rsid w:val="00F0366E"/>
    <w:rsid w:val="00F038B8"/>
    <w:rsid w:val="00F039C4"/>
    <w:rsid w:val="00F03DD5"/>
    <w:rsid w:val="00F03ED3"/>
    <w:rsid w:val="00F0522B"/>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35"/>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9D"/>
    <w:rsid w:val="00F33A46"/>
    <w:rsid w:val="00F33A73"/>
    <w:rsid w:val="00F33BE8"/>
    <w:rsid w:val="00F3414F"/>
    <w:rsid w:val="00F341B0"/>
    <w:rsid w:val="00F341EA"/>
    <w:rsid w:val="00F34311"/>
    <w:rsid w:val="00F347FE"/>
    <w:rsid w:val="00F35178"/>
    <w:rsid w:val="00F356CC"/>
    <w:rsid w:val="00F3598F"/>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407"/>
    <w:rsid w:val="00F42B9B"/>
    <w:rsid w:val="00F42CFE"/>
    <w:rsid w:val="00F42FD7"/>
    <w:rsid w:val="00F437CE"/>
    <w:rsid w:val="00F43B5A"/>
    <w:rsid w:val="00F43C12"/>
    <w:rsid w:val="00F43CC9"/>
    <w:rsid w:val="00F43F75"/>
    <w:rsid w:val="00F44C5A"/>
    <w:rsid w:val="00F44FCC"/>
    <w:rsid w:val="00F45BF6"/>
    <w:rsid w:val="00F45D2F"/>
    <w:rsid w:val="00F45D79"/>
    <w:rsid w:val="00F461F8"/>
    <w:rsid w:val="00F46223"/>
    <w:rsid w:val="00F465C3"/>
    <w:rsid w:val="00F4662D"/>
    <w:rsid w:val="00F46745"/>
    <w:rsid w:val="00F47508"/>
    <w:rsid w:val="00F4792E"/>
    <w:rsid w:val="00F47BA7"/>
    <w:rsid w:val="00F47CA7"/>
    <w:rsid w:val="00F47DF3"/>
    <w:rsid w:val="00F50311"/>
    <w:rsid w:val="00F507F0"/>
    <w:rsid w:val="00F50CCE"/>
    <w:rsid w:val="00F51166"/>
    <w:rsid w:val="00F511BD"/>
    <w:rsid w:val="00F5129C"/>
    <w:rsid w:val="00F51CB0"/>
    <w:rsid w:val="00F51E7D"/>
    <w:rsid w:val="00F51F4A"/>
    <w:rsid w:val="00F52127"/>
    <w:rsid w:val="00F5264D"/>
    <w:rsid w:val="00F5272D"/>
    <w:rsid w:val="00F53299"/>
    <w:rsid w:val="00F539F6"/>
    <w:rsid w:val="00F54AEB"/>
    <w:rsid w:val="00F54D35"/>
    <w:rsid w:val="00F54D3A"/>
    <w:rsid w:val="00F55101"/>
    <w:rsid w:val="00F5519F"/>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0E7"/>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C8E"/>
    <w:rsid w:val="00F74460"/>
    <w:rsid w:val="00F745F7"/>
    <w:rsid w:val="00F747DB"/>
    <w:rsid w:val="00F74885"/>
    <w:rsid w:val="00F750D6"/>
    <w:rsid w:val="00F753A1"/>
    <w:rsid w:val="00F753DE"/>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7"/>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1B8"/>
    <w:rsid w:val="00F95255"/>
    <w:rsid w:val="00F959E2"/>
    <w:rsid w:val="00F95AEE"/>
    <w:rsid w:val="00F95DDD"/>
    <w:rsid w:val="00F9620D"/>
    <w:rsid w:val="00F9636A"/>
    <w:rsid w:val="00F96608"/>
    <w:rsid w:val="00F96DA2"/>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75B"/>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8DB"/>
    <w:rsid w:val="00FC327E"/>
    <w:rsid w:val="00FC3349"/>
    <w:rsid w:val="00FC355A"/>
    <w:rsid w:val="00FC35D3"/>
    <w:rsid w:val="00FC4614"/>
    <w:rsid w:val="00FC58AF"/>
    <w:rsid w:val="00FC5B45"/>
    <w:rsid w:val="00FC5F24"/>
    <w:rsid w:val="00FC5F8E"/>
    <w:rsid w:val="00FC6284"/>
    <w:rsid w:val="00FC68BA"/>
    <w:rsid w:val="00FC6A5C"/>
    <w:rsid w:val="00FC6C92"/>
    <w:rsid w:val="00FC7212"/>
    <w:rsid w:val="00FC7726"/>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770"/>
    <w:rsid w:val="00FD589D"/>
    <w:rsid w:val="00FD58FC"/>
    <w:rsid w:val="00FD59A9"/>
    <w:rsid w:val="00FD5A84"/>
    <w:rsid w:val="00FD5B5D"/>
    <w:rsid w:val="00FD5C05"/>
    <w:rsid w:val="00FD6540"/>
    <w:rsid w:val="00FD67AC"/>
    <w:rsid w:val="00FD6911"/>
    <w:rsid w:val="00FD6A95"/>
    <w:rsid w:val="00FD6EB4"/>
    <w:rsid w:val="00FD6FCA"/>
    <w:rsid w:val="00FD7543"/>
    <w:rsid w:val="00FD7D24"/>
    <w:rsid w:val="00FE0252"/>
    <w:rsid w:val="00FE0485"/>
    <w:rsid w:val="00FE079B"/>
    <w:rsid w:val="00FE0997"/>
    <w:rsid w:val="00FE0EDB"/>
    <w:rsid w:val="00FE1206"/>
    <w:rsid w:val="00FE160B"/>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3D"/>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38"/>
    <w:rsid w:val="00FF7751"/>
    <w:rsid w:val="00FF7C29"/>
    <w:rsid w:val="00FF7F38"/>
    <w:rsid w:val="00FF7F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18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7"/>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5"/>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6"/>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6"/>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6"/>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6"/>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8"/>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30"/>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1"/>
      </w:numPr>
    </w:pPr>
  </w:style>
  <w:style w:type="numbering" w:customStyle="1" w:styleId="Heading31">
    <w:name w:val="Heading 3.1"/>
    <w:uiPriority w:val="99"/>
    <w:rsid w:val="007C61F0"/>
    <w:pPr>
      <w:numPr>
        <w:numId w:val="32"/>
      </w:numPr>
    </w:pPr>
  </w:style>
  <w:style w:type="paragraph" w:customStyle="1" w:styleId="brojevibullet">
    <w:name w:val="brojevi_bullet"/>
    <w:basedOn w:val="Normal"/>
    <w:link w:val="brojevibulletChar"/>
    <w:qFormat/>
    <w:rsid w:val="007C61F0"/>
    <w:pPr>
      <w:numPr>
        <w:numId w:val="29"/>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18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7"/>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5"/>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6"/>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6"/>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6"/>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6"/>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8"/>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30"/>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1"/>
      </w:numPr>
    </w:pPr>
  </w:style>
  <w:style w:type="numbering" w:customStyle="1" w:styleId="Heading31">
    <w:name w:val="Heading 3.1"/>
    <w:uiPriority w:val="99"/>
    <w:rsid w:val="007C61F0"/>
    <w:pPr>
      <w:numPr>
        <w:numId w:val="32"/>
      </w:numPr>
    </w:pPr>
  </w:style>
  <w:style w:type="paragraph" w:customStyle="1" w:styleId="brojevibullet">
    <w:name w:val="brojevi_bullet"/>
    <w:basedOn w:val="Normal"/>
    <w:link w:val="brojevibulletChar"/>
    <w:qFormat/>
    <w:rsid w:val="007C61F0"/>
    <w:pPr>
      <w:numPr>
        <w:numId w:val="29"/>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2616474">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poreskauprava"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5.png"/><Relationship Id="rId186"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http://www.mfin"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1.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mfin.gov.rs/&#1079;&#1072;&#1082;&#1086;&#1085;&#1080;" TargetMode="Externa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esna.stojanovic@eps.rs"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vesna.stojanovic@"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4.w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1.bin"/><Relationship Id="rId179" Type="http://schemas.openxmlformats.org/officeDocument/2006/relationships/hyperlink" Target="http://www.&#1082;jn.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jpeg"/><Relationship Id="rId18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kjn.gov.rs/ci/uputstvo-o-uplati-republicke-administrativne-tak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CCC9D2A-67CB-40D4-85BE-EDFF8BDABF82}">
  <ds:schemaRefs>
    <ds:schemaRef ds:uri="http://schemas.openxmlformats.org/officeDocument/2006/bibliography"/>
  </ds:schemaRefs>
</ds:datastoreItem>
</file>

<file path=customXml/itemProps100.xml><?xml version="1.0" encoding="utf-8"?>
<ds:datastoreItem xmlns:ds="http://schemas.openxmlformats.org/officeDocument/2006/customXml" ds:itemID="{867439DD-CB9B-4153-9E9A-B209AD815C67}">
  <ds:schemaRefs>
    <ds:schemaRef ds:uri="http://schemas.openxmlformats.org/officeDocument/2006/bibliography"/>
  </ds:schemaRefs>
</ds:datastoreItem>
</file>

<file path=customXml/itemProps101.xml><?xml version="1.0" encoding="utf-8"?>
<ds:datastoreItem xmlns:ds="http://schemas.openxmlformats.org/officeDocument/2006/customXml" ds:itemID="{2292E41D-5BCA-4F17-AD1E-5DB97492C612}">
  <ds:schemaRefs>
    <ds:schemaRef ds:uri="http://schemas.openxmlformats.org/officeDocument/2006/bibliography"/>
  </ds:schemaRefs>
</ds:datastoreItem>
</file>

<file path=customXml/itemProps102.xml><?xml version="1.0" encoding="utf-8"?>
<ds:datastoreItem xmlns:ds="http://schemas.openxmlformats.org/officeDocument/2006/customXml" ds:itemID="{02626B7B-48EA-4D9B-B51C-99AC62970B7F}">
  <ds:schemaRefs>
    <ds:schemaRef ds:uri="http://schemas.openxmlformats.org/officeDocument/2006/bibliography"/>
  </ds:schemaRefs>
</ds:datastoreItem>
</file>

<file path=customXml/itemProps103.xml><?xml version="1.0" encoding="utf-8"?>
<ds:datastoreItem xmlns:ds="http://schemas.openxmlformats.org/officeDocument/2006/customXml" ds:itemID="{54948368-E1AA-467C-8BD8-A99E6C1033E0}">
  <ds:schemaRefs>
    <ds:schemaRef ds:uri="http://schemas.openxmlformats.org/officeDocument/2006/bibliography"/>
  </ds:schemaRefs>
</ds:datastoreItem>
</file>

<file path=customXml/itemProps104.xml><?xml version="1.0" encoding="utf-8"?>
<ds:datastoreItem xmlns:ds="http://schemas.openxmlformats.org/officeDocument/2006/customXml" ds:itemID="{546CEE42-CA1F-4C9F-92AE-3C8007584FF0}">
  <ds:schemaRefs>
    <ds:schemaRef ds:uri="http://schemas.openxmlformats.org/officeDocument/2006/bibliography"/>
  </ds:schemaRefs>
</ds:datastoreItem>
</file>

<file path=customXml/itemProps105.xml><?xml version="1.0" encoding="utf-8"?>
<ds:datastoreItem xmlns:ds="http://schemas.openxmlformats.org/officeDocument/2006/customXml" ds:itemID="{228C2E9A-E31D-47E2-9A61-5407D29CA2BA}">
  <ds:schemaRefs>
    <ds:schemaRef ds:uri="http://schemas.openxmlformats.org/officeDocument/2006/bibliography"/>
  </ds:schemaRefs>
</ds:datastoreItem>
</file>

<file path=customXml/itemProps106.xml><?xml version="1.0" encoding="utf-8"?>
<ds:datastoreItem xmlns:ds="http://schemas.openxmlformats.org/officeDocument/2006/customXml" ds:itemID="{051551C2-FF14-4C19-B95D-46AE3BD990B8}">
  <ds:schemaRefs>
    <ds:schemaRef ds:uri="http://schemas.openxmlformats.org/officeDocument/2006/bibliography"/>
  </ds:schemaRefs>
</ds:datastoreItem>
</file>

<file path=customXml/itemProps107.xml><?xml version="1.0" encoding="utf-8"?>
<ds:datastoreItem xmlns:ds="http://schemas.openxmlformats.org/officeDocument/2006/customXml" ds:itemID="{D80062C9-FF2A-438B-9CAC-A53E9A038C39}">
  <ds:schemaRefs>
    <ds:schemaRef ds:uri="http://schemas.openxmlformats.org/officeDocument/2006/bibliography"/>
  </ds:schemaRefs>
</ds:datastoreItem>
</file>

<file path=customXml/itemProps108.xml><?xml version="1.0" encoding="utf-8"?>
<ds:datastoreItem xmlns:ds="http://schemas.openxmlformats.org/officeDocument/2006/customXml" ds:itemID="{2009B2B9-EBC6-45A9-ABA6-1D6AF1D646E8}">
  <ds:schemaRefs>
    <ds:schemaRef ds:uri="http://schemas.openxmlformats.org/officeDocument/2006/bibliography"/>
  </ds:schemaRefs>
</ds:datastoreItem>
</file>

<file path=customXml/itemProps109.xml><?xml version="1.0" encoding="utf-8"?>
<ds:datastoreItem xmlns:ds="http://schemas.openxmlformats.org/officeDocument/2006/customXml" ds:itemID="{55DA8E97-1748-48E0-B602-622D4303ACC6}">
  <ds:schemaRefs>
    <ds:schemaRef ds:uri="http://schemas.openxmlformats.org/officeDocument/2006/bibliography"/>
  </ds:schemaRefs>
</ds:datastoreItem>
</file>

<file path=customXml/itemProps11.xml><?xml version="1.0" encoding="utf-8"?>
<ds:datastoreItem xmlns:ds="http://schemas.openxmlformats.org/officeDocument/2006/customXml" ds:itemID="{5844FE94-F1C4-433E-8B4D-55E4890671EB}">
  <ds:schemaRefs>
    <ds:schemaRef ds:uri="http://schemas.openxmlformats.org/officeDocument/2006/bibliography"/>
  </ds:schemaRefs>
</ds:datastoreItem>
</file>

<file path=customXml/itemProps110.xml><?xml version="1.0" encoding="utf-8"?>
<ds:datastoreItem xmlns:ds="http://schemas.openxmlformats.org/officeDocument/2006/customXml" ds:itemID="{558D9303-5AE0-4742-BCC1-2D727B12CE15}">
  <ds:schemaRefs>
    <ds:schemaRef ds:uri="http://schemas.openxmlformats.org/officeDocument/2006/bibliography"/>
  </ds:schemaRefs>
</ds:datastoreItem>
</file>

<file path=customXml/itemProps111.xml><?xml version="1.0" encoding="utf-8"?>
<ds:datastoreItem xmlns:ds="http://schemas.openxmlformats.org/officeDocument/2006/customXml" ds:itemID="{42217636-9653-4F31-98D1-30588DBD1E53}">
  <ds:schemaRefs>
    <ds:schemaRef ds:uri="http://schemas.openxmlformats.org/officeDocument/2006/bibliography"/>
  </ds:schemaRefs>
</ds:datastoreItem>
</file>

<file path=customXml/itemProps112.xml><?xml version="1.0" encoding="utf-8"?>
<ds:datastoreItem xmlns:ds="http://schemas.openxmlformats.org/officeDocument/2006/customXml" ds:itemID="{CA27ADF8-172C-4E66-A5F8-42C3D4E485CC}">
  <ds:schemaRefs>
    <ds:schemaRef ds:uri="http://schemas.openxmlformats.org/officeDocument/2006/bibliography"/>
  </ds:schemaRefs>
</ds:datastoreItem>
</file>

<file path=customXml/itemProps113.xml><?xml version="1.0" encoding="utf-8"?>
<ds:datastoreItem xmlns:ds="http://schemas.openxmlformats.org/officeDocument/2006/customXml" ds:itemID="{A9B5E0AB-A1CF-4198-95AE-14404BBA4983}">
  <ds:schemaRefs>
    <ds:schemaRef ds:uri="http://schemas.openxmlformats.org/officeDocument/2006/bibliography"/>
  </ds:schemaRefs>
</ds:datastoreItem>
</file>

<file path=customXml/itemProps114.xml><?xml version="1.0" encoding="utf-8"?>
<ds:datastoreItem xmlns:ds="http://schemas.openxmlformats.org/officeDocument/2006/customXml" ds:itemID="{146066F4-22E7-4A4B-B1B5-4F5355380420}">
  <ds:schemaRefs>
    <ds:schemaRef ds:uri="http://schemas.openxmlformats.org/officeDocument/2006/bibliography"/>
  </ds:schemaRefs>
</ds:datastoreItem>
</file>

<file path=customXml/itemProps115.xml><?xml version="1.0" encoding="utf-8"?>
<ds:datastoreItem xmlns:ds="http://schemas.openxmlformats.org/officeDocument/2006/customXml" ds:itemID="{1FF6E6F4-1996-45C1-B671-9309F79D57A0}">
  <ds:schemaRefs>
    <ds:schemaRef ds:uri="http://schemas.openxmlformats.org/officeDocument/2006/bibliography"/>
  </ds:schemaRefs>
</ds:datastoreItem>
</file>

<file path=customXml/itemProps116.xml><?xml version="1.0" encoding="utf-8"?>
<ds:datastoreItem xmlns:ds="http://schemas.openxmlformats.org/officeDocument/2006/customXml" ds:itemID="{206D3F10-BBE3-4E8B-AD50-454C1015B479}">
  <ds:schemaRefs>
    <ds:schemaRef ds:uri="http://schemas.openxmlformats.org/officeDocument/2006/bibliography"/>
  </ds:schemaRefs>
</ds:datastoreItem>
</file>

<file path=customXml/itemProps117.xml><?xml version="1.0" encoding="utf-8"?>
<ds:datastoreItem xmlns:ds="http://schemas.openxmlformats.org/officeDocument/2006/customXml" ds:itemID="{280E2170-954F-43F0-A084-735B62997E20}">
  <ds:schemaRefs>
    <ds:schemaRef ds:uri="http://schemas.openxmlformats.org/officeDocument/2006/bibliography"/>
  </ds:schemaRefs>
</ds:datastoreItem>
</file>

<file path=customXml/itemProps118.xml><?xml version="1.0" encoding="utf-8"?>
<ds:datastoreItem xmlns:ds="http://schemas.openxmlformats.org/officeDocument/2006/customXml" ds:itemID="{F2B0EB11-020E-4E0C-981C-7EF18AB43DEC}">
  <ds:schemaRefs>
    <ds:schemaRef ds:uri="http://schemas.openxmlformats.org/officeDocument/2006/bibliography"/>
  </ds:schemaRefs>
</ds:datastoreItem>
</file>

<file path=customXml/itemProps119.xml><?xml version="1.0" encoding="utf-8"?>
<ds:datastoreItem xmlns:ds="http://schemas.openxmlformats.org/officeDocument/2006/customXml" ds:itemID="{4980635F-6F6F-45AD-B39F-9C3DC3C76871}">
  <ds:schemaRefs>
    <ds:schemaRef ds:uri="http://schemas.openxmlformats.org/officeDocument/2006/bibliography"/>
  </ds:schemaRefs>
</ds:datastoreItem>
</file>

<file path=customXml/itemProps12.xml><?xml version="1.0" encoding="utf-8"?>
<ds:datastoreItem xmlns:ds="http://schemas.openxmlformats.org/officeDocument/2006/customXml" ds:itemID="{3B61C065-212F-4EA2-A1BB-AC3E80355E48}">
  <ds:schemaRefs>
    <ds:schemaRef ds:uri="http://schemas.openxmlformats.org/officeDocument/2006/bibliography"/>
  </ds:schemaRefs>
</ds:datastoreItem>
</file>

<file path=customXml/itemProps120.xml><?xml version="1.0" encoding="utf-8"?>
<ds:datastoreItem xmlns:ds="http://schemas.openxmlformats.org/officeDocument/2006/customXml" ds:itemID="{022AA5F2-7537-4882-844B-11D6312A099F}">
  <ds:schemaRefs>
    <ds:schemaRef ds:uri="http://schemas.openxmlformats.org/officeDocument/2006/bibliography"/>
  </ds:schemaRefs>
</ds:datastoreItem>
</file>

<file path=customXml/itemProps121.xml><?xml version="1.0" encoding="utf-8"?>
<ds:datastoreItem xmlns:ds="http://schemas.openxmlformats.org/officeDocument/2006/customXml" ds:itemID="{2DEAE2AC-3E4E-47AA-8FFA-77ED9292C7AA}">
  <ds:schemaRefs>
    <ds:schemaRef ds:uri="http://schemas.openxmlformats.org/officeDocument/2006/bibliography"/>
  </ds:schemaRefs>
</ds:datastoreItem>
</file>

<file path=customXml/itemProps122.xml><?xml version="1.0" encoding="utf-8"?>
<ds:datastoreItem xmlns:ds="http://schemas.openxmlformats.org/officeDocument/2006/customXml" ds:itemID="{D68FA238-1A3E-4CCB-9D4D-67E568F3FAEF}">
  <ds:schemaRefs>
    <ds:schemaRef ds:uri="http://schemas.openxmlformats.org/officeDocument/2006/bibliography"/>
  </ds:schemaRefs>
</ds:datastoreItem>
</file>

<file path=customXml/itemProps123.xml><?xml version="1.0" encoding="utf-8"?>
<ds:datastoreItem xmlns:ds="http://schemas.openxmlformats.org/officeDocument/2006/customXml" ds:itemID="{AD4950F7-411D-4181-8686-E55AE44DB6F8}">
  <ds:schemaRefs>
    <ds:schemaRef ds:uri="http://schemas.openxmlformats.org/officeDocument/2006/bibliography"/>
  </ds:schemaRefs>
</ds:datastoreItem>
</file>

<file path=customXml/itemProps124.xml><?xml version="1.0" encoding="utf-8"?>
<ds:datastoreItem xmlns:ds="http://schemas.openxmlformats.org/officeDocument/2006/customXml" ds:itemID="{3A9CDF8A-FE1B-4B43-ABA9-BDF4B6AE5D1D}">
  <ds:schemaRefs>
    <ds:schemaRef ds:uri="http://schemas.openxmlformats.org/officeDocument/2006/bibliography"/>
  </ds:schemaRefs>
</ds:datastoreItem>
</file>

<file path=customXml/itemProps125.xml><?xml version="1.0" encoding="utf-8"?>
<ds:datastoreItem xmlns:ds="http://schemas.openxmlformats.org/officeDocument/2006/customXml" ds:itemID="{7AE012AF-0AB7-4A82-906F-BB73A2B20BF1}">
  <ds:schemaRefs>
    <ds:schemaRef ds:uri="http://schemas.openxmlformats.org/officeDocument/2006/bibliography"/>
  </ds:schemaRefs>
</ds:datastoreItem>
</file>

<file path=customXml/itemProps126.xml><?xml version="1.0" encoding="utf-8"?>
<ds:datastoreItem xmlns:ds="http://schemas.openxmlformats.org/officeDocument/2006/customXml" ds:itemID="{DCA9DDD2-7B66-4BF0-8700-86982B76869B}">
  <ds:schemaRefs>
    <ds:schemaRef ds:uri="http://schemas.openxmlformats.org/officeDocument/2006/bibliography"/>
  </ds:schemaRefs>
</ds:datastoreItem>
</file>

<file path=customXml/itemProps127.xml><?xml version="1.0" encoding="utf-8"?>
<ds:datastoreItem xmlns:ds="http://schemas.openxmlformats.org/officeDocument/2006/customXml" ds:itemID="{A7EA800D-662A-403F-9B9F-0766EE526639}">
  <ds:schemaRefs>
    <ds:schemaRef ds:uri="http://schemas.openxmlformats.org/officeDocument/2006/bibliography"/>
  </ds:schemaRefs>
</ds:datastoreItem>
</file>

<file path=customXml/itemProps128.xml><?xml version="1.0" encoding="utf-8"?>
<ds:datastoreItem xmlns:ds="http://schemas.openxmlformats.org/officeDocument/2006/customXml" ds:itemID="{05E1E60B-A0E3-4814-870C-0A1869B5CDFD}">
  <ds:schemaRefs>
    <ds:schemaRef ds:uri="http://schemas.openxmlformats.org/officeDocument/2006/bibliography"/>
  </ds:schemaRefs>
</ds:datastoreItem>
</file>

<file path=customXml/itemProps129.xml><?xml version="1.0" encoding="utf-8"?>
<ds:datastoreItem xmlns:ds="http://schemas.openxmlformats.org/officeDocument/2006/customXml" ds:itemID="{A721FCCC-32F7-4049-BF28-445BADE85E99}">
  <ds:schemaRefs>
    <ds:schemaRef ds:uri="http://schemas.openxmlformats.org/officeDocument/2006/bibliography"/>
  </ds:schemaRefs>
</ds:datastoreItem>
</file>

<file path=customXml/itemProps13.xml><?xml version="1.0" encoding="utf-8"?>
<ds:datastoreItem xmlns:ds="http://schemas.openxmlformats.org/officeDocument/2006/customXml" ds:itemID="{07DAF9AF-2BD0-4990-B14A-490D7ACE0003}">
  <ds:schemaRefs>
    <ds:schemaRef ds:uri="http://schemas.openxmlformats.org/officeDocument/2006/bibliography"/>
  </ds:schemaRefs>
</ds:datastoreItem>
</file>

<file path=customXml/itemProps130.xml><?xml version="1.0" encoding="utf-8"?>
<ds:datastoreItem xmlns:ds="http://schemas.openxmlformats.org/officeDocument/2006/customXml" ds:itemID="{4749D2FF-6091-4549-9F02-0F6905D98067}">
  <ds:schemaRefs>
    <ds:schemaRef ds:uri="http://schemas.openxmlformats.org/officeDocument/2006/bibliography"/>
  </ds:schemaRefs>
</ds:datastoreItem>
</file>

<file path=customXml/itemProps131.xml><?xml version="1.0" encoding="utf-8"?>
<ds:datastoreItem xmlns:ds="http://schemas.openxmlformats.org/officeDocument/2006/customXml" ds:itemID="{7826FE32-0AB2-4697-9B18-0A4432977668}">
  <ds:schemaRefs>
    <ds:schemaRef ds:uri="http://schemas.openxmlformats.org/officeDocument/2006/bibliography"/>
  </ds:schemaRefs>
</ds:datastoreItem>
</file>

<file path=customXml/itemProps132.xml><?xml version="1.0" encoding="utf-8"?>
<ds:datastoreItem xmlns:ds="http://schemas.openxmlformats.org/officeDocument/2006/customXml" ds:itemID="{6087EB55-BD4C-42BB-B3D7-0B35BBB2DA8A}">
  <ds:schemaRefs>
    <ds:schemaRef ds:uri="http://schemas.openxmlformats.org/officeDocument/2006/bibliography"/>
  </ds:schemaRefs>
</ds:datastoreItem>
</file>

<file path=customXml/itemProps133.xml><?xml version="1.0" encoding="utf-8"?>
<ds:datastoreItem xmlns:ds="http://schemas.openxmlformats.org/officeDocument/2006/customXml" ds:itemID="{F9D811B5-B112-4FD5-91E2-D075B7F23F33}">
  <ds:schemaRefs>
    <ds:schemaRef ds:uri="http://schemas.openxmlformats.org/officeDocument/2006/bibliography"/>
  </ds:schemaRefs>
</ds:datastoreItem>
</file>

<file path=customXml/itemProps134.xml><?xml version="1.0" encoding="utf-8"?>
<ds:datastoreItem xmlns:ds="http://schemas.openxmlformats.org/officeDocument/2006/customXml" ds:itemID="{6330C9D4-64E7-469C-A6B7-A8A8E5EFB676}">
  <ds:schemaRefs>
    <ds:schemaRef ds:uri="http://schemas.openxmlformats.org/officeDocument/2006/bibliography"/>
  </ds:schemaRefs>
</ds:datastoreItem>
</file>

<file path=customXml/itemProps135.xml><?xml version="1.0" encoding="utf-8"?>
<ds:datastoreItem xmlns:ds="http://schemas.openxmlformats.org/officeDocument/2006/customXml" ds:itemID="{8441CE10-74C9-4999-B17F-1ADA316D8709}">
  <ds:schemaRefs>
    <ds:schemaRef ds:uri="http://schemas.openxmlformats.org/officeDocument/2006/bibliography"/>
  </ds:schemaRefs>
</ds:datastoreItem>
</file>

<file path=customXml/itemProps136.xml><?xml version="1.0" encoding="utf-8"?>
<ds:datastoreItem xmlns:ds="http://schemas.openxmlformats.org/officeDocument/2006/customXml" ds:itemID="{B20835C1-F4D1-4E92-9F35-4A287FAD212F}">
  <ds:schemaRefs>
    <ds:schemaRef ds:uri="http://schemas.openxmlformats.org/officeDocument/2006/bibliography"/>
  </ds:schemaRefs>
</ds:datastoreItem>
</file>

<file path=customXml/itemProps137.xml><?xml version="1.0" encoding="utf-8"?>
<ds:datastoreItem xmlns:ds="http://schemas.openxmlformats.org/officeDocument/2006/customXml" ds:itemID="{15C305D8-AE8D-4179-A3EC-F9FF08FB948F}">
  <ds:schemaRefs>
    <ds:schemaRef ds:uri="http://schemas.openxmlformats.org/officeDocument/2006/bibliography"/>
  </ds:schemaRefs>
</ds:datastoreItem>
</file>

<file path=customXml/itemProps138.xml><?xml version="1.0" encoding="utf-8"?>
<ds:datastoreItem xmlns:ds="http://schemas.openxmlformats.org/officeDocument/2006/customXml" ds:itemID="{5182138D-689B-4860-A4DF-5458EA71A2CF}">
  <ds:schemaRefs>
    <ds:schemaRef ds:uri="http://schemas.openxmlformats.org/officeDocument/2006/bibliography"/>
  </ds:schemaRefs>
</ds:datastoreItem>
</file>

<file path=customXml/itemProps139.xml><?xml version="1.0" encoding="utf-8"?>
<ds:datastoreItem xmlns:ds="http://schemas.openxmlformats.org/officeDocument/2006/customXml" ds:itemID="{E098BEF0-F783-4F55-9297-A23C9584B497}">
  <ds:schemaRefs>
    <ds:schemaRef ds:uri="http://schemas.openxmlformats.org/officeDocument/2006/bibliography"/>
  </ds:schemaRefs>
</ds:datastoreItem>
</file>

<file path=customXml/itemProps14.xml><?xml version="1.0" encoding="utf-8"?>
<ds:datastoreItem xmlns:ds="http://schemas.openxmlformats.org/officeDocument/2006/customXml" ds:itemID="{5A8E4744-5670-4AE4-9826-C3B78ADA7EE0}">
  <ds:schemaRefs>
    <ds:schemaRef ds:uri="http://schemas.openxmlformats.org/officeDocument/2006/bibliography"/>
  </ds:schemaRefs>
</ds:datastoreItem>
</file>

<file path=customXml/itemProps140.xml><?xml version="1.0" encoding="utf-8"?>
<ds:datastoreItem xmlns:ds="http://schemas.openxmlformats.org/officeDocument/2006/customXml" ds:itemID="{ED834146-5001-4A84-85B5-0DDC3DD80998}">
  <ds:schemaRefs>
    <ds:schemaRef ds:uri="http://schemas.openxmlformats.org/officeDocument/2006/bibliography"/>
  </ds:schemaRefs>
</ds:datastoreItem>
</file>

<file path=customXml/itemProps141.xml><?xml version="1.0" encoding="utf-8"?>
<ds:datastoreItem xmlns:ds="http://schemas.openxmlformats.org/officeDocument/2006/customXml" ds:itemID="{BB43250B-61D7-4754-845A-764B30C1F1A2}">
  <ds:schemaRefs>
    <ds:schemaRef ds:uri="http://schemas.openxmlformats.org/officeDocument/2006/bibliography"/>
  </ds:schemaRefs>
</ds:datastoreItem>
</file>

<file path=customXml/itemProps142.xml><?xml version="1.0" encoding="utf-8"?>
<ds:datastoreItem xmlns:ds="http://schemas.openxmlformats.org/officeDocument/2006/customXml" ds:itemID="{ED8CCCF8-392A-444E-BB25-117538679EBB}">
  <ds:schemaRefs>
    <ds:schemaRef ds:uri="http://schemas.openxmlformats.org/officeDocument/2006/bibliography"/>
  </ds:schemaRefs>
</ds:datastoreItem>
</file>

<file path=customXml/itemProps143.xml><?xml version="1.0" encoding="utf-8"?>
<ds:datastoreItem xmlns:ds="http://schemas.openxmlformats.org/officeDocument/2006/customXml" ds:itemID="{8625ECCE-7CDE-4375-8BED-655D0C7FDE99}">
  <ds:schemaRefs>
    <ds:schemaRef ds:uri="http://schemas.openxmlformats.org/officeDocument/2006/bibliography"/>
  </ds:schemaRefs>
</ds:datastoreItem>
</file>

<file path=customXml/itemProps144.xml><?xml version="1.0" encoding="utf-8"?>
<ds:datastoreItem xmlns:ds="http://schemas.openxmlformats.org/officeDocument/2006/customXml" ds:itemID="{49352113-C62E-4FF5-8C10-232024B42A25}">
  <ds:schemaRefs>
    <ds:schemaRef ds:uri="http://schemas.openxmlformats.org/officeDocument/2006/bibliography"/>
  </ds:schemaRefs>
</ds:datastoreItem>
</file>

<file path=customXml/itemProps145.xml><?xml version="1.0" encoding="utf-8"?>
<ds:datastoreItem xmlns:ds="http://schemas.openxmlformats.org/officeDocument/2006/customXml" ds:itemID="{01EE0B2A-BC93-450B-96BF-99AEBDD43516}">
  <ds:schemaRefs>
    <ds:schemaRef ds:uri="http://schemas.openxmlformats.org/officeDocument/2006/bibliography"/>
  </ds:schemaRefs>
</ds:datastoreItem>
</file>

<file path=customXml/itemProps146.xml><?xml version="1.0" encoding="utf-8"?>
<ds:datastoreItem xmlns:ds="http://schemas.openxmlformats.org/officeDocument/2006/customXml" ds:itemID="{CDE5800B-136C-435D-AA44-B7D7ED53D286}">
  <ds:schemaRefs>
    <ds:schemaRef ds:uri="http://schemas.openxmlformats.org/officeDocument/2006/bibliography"/>
  </ds:schemaRefs>
</ds:datastoreItem>
</file>

<file path=customXml/itemProps147.xml><?xml version="1.0" encoding="utf-8"?>
<ds:datastoreItem xmlns:ds="http://schemas.openxmlformats.org/officeDocument/2006/customXml" ds:itemID="{CC7FB43F-FD95-4A48-8975-6A9CFD1344DB}">
  <ds:schemaRefs>
    <ds:schemaRef ds:uri="http://schemas.openxmlformats.org/officeDocument/2006/bibliography"/>
  </ds:schemaRefs>
</ds:datastoreItem>
</file>

<file path=customXml/itemProps148.xml><?xml version="1.0" encoding="utf-8"?>
<ds:datastoreItem xmlns:ds="http://schemas.openxmlformats.org/officeDocument/2006/customXml" ds:itemID="{902F6C36-0602-4764-8871-44189206F9DF}">
  <ds:schemaRefs>
    <ds:schemaRef ds:uri="http://schemas.openxmlformats.org/officeDocument/2006/bibliography"/>
  </ds:schemaRefs>
</ds:datastoreItem>
</file>

<file path=customXml/itemProps149.xml><?xml version="1.0" encoding="utf-8"?>
<ds:datastoreItem xmlns:ds="http://schemas.openxmlformats.org/officeDocument/2006/customXml" ds:itemID="{61DFE3A5-8F07-4593-897A-491C85CF1010}">
  <ds:schemaRefs>
    <ds:schemaRef ds:uri="http://schemas.openxmlformats.org/officeDocument/2006/bibliography"/>
  </ds:schemaRefs>
</ds:datastoreItem>
</file>

<file path=customXml/itemProps15.xml><?xml version="1.0" encoding="utf-8"?>
<ds:datastoreItem xmlns:ds="http://schemas.openxmlformats.org/officeDocument/2006/customXml" ds:itemID="{57F09E73-0F50-439F-9299-A104F2A0B0CE}">
  <ds:schemaRefs>
    <ds:schemaRef ds:uri="http://schemas.openxmlformats.org/officeDocument/2006/bibliography"/>
  </ds:schemaRefs>
</ds:datastoreItem>
</file>

<file path=customXml/itemProps150.xml><?xml version="1.0" encoding="utf-8"?>
<ds:datastoreItem xmlns:ds="http://schemas.openxmlformats.org/officeDocument/2006/customXml" ds:itemID="{85EA8C9D-FF19-4939-84A5-97EEC3B5D5F3}">
  <ds:schemaRefs>
    <ds:schemaRef ds:uri="http://schemas.openxmlformats.org/officeDocument/2006/bibliography"/>
  </ds:schemaRefs>
</ds:datastoreItem>
</file>

<file path=customXml/itemProps151.xml><?xml version="1.0" encoding="utf-8"?>
<ds:datastoreItem xmlns:ds="http://schemas.openxmlformats.org/officeDocument/2006/customXml" ds:itemID="{E92F72DC-473E-40AA-BA1B-FCAF481473AB}">
  <ds:schemaRefs>
    <ds:schemaRef ds:uri="http://schemas.openxmlformats.org/officeDocument/2006/bibliography"/>
  </ds:schemaRefs>
</ds:datastoreItem>
</file>

<file path=customXml/itemProps152.xml><?xml version="1.0" encoding="utf-8"?>
<ds:datastoreItem xmlns:ds="http://schemas.openxmlformats.org/officeDocument/2006/customXml" ds:itemID="{5815E970-2453-4C63-9E15-0F3B6D2A2A5B}">
  <ds:schemaRefs>
    <ds:schemaRef ds:uri="http://schemas.openxmlformats.org/officeDocument/2006/bibliography"/>
  </ds:schemaRefs>
</ds:datastoreItem>
</file>

<file path=customXml/itemProps153.xml><?xml version="1.0" encoding="utf-8"?>
<ds:datastoreItem xmlns:ds="http://schemas.openxmlformats.org/officeDocument/2006/customXml" ds:itemID="{1C4357FB-98EE-4072-B37B-8E0132B20767}">
  <ds:schemaRefs>
    <ds:schemaRef ds:uri="http://schemas.openxmlformats.org/officeDocument/2006/bibliography"/>
  </ds:schemaRefs>
</ds:datastoreItem>
</file>

<file path=customXml/itemProps154.xml><?xml version="1.0" encoding="utf-8"?>
<ds:datastoreItem xmlns:ds="http://schemas.openxmlformats.org/officeDocument/2006/customXml" ds:itemID="{D62EFB23-09B9-46BD-A3E2-4DA30293EF50}">
  <ds:schemaRefs>
    <ds:schemaRef ds:uri="http://schemas.openxmlformats.org/officeDocument/2006/bibliography"/>
  </ds:schemaRefs>
</ds:datastoreItem>
</file>

<file path=customXml/itemProps155.xml><?xml version="1.0" encoding="utf-8"?>
<ds:datastoreItem xmlns:ds="http://schemas.openxmlformats.org/officeDocument/2006/customXml" ds:itemID="{50079218-5F5D-45AB-8AE6-F4E4361AF91E}">
  <ds:schemaRefs>
    <ds:schemaRef ds:uri="http://schemas.openxmlformats.org/officeDocument/2006/bibliography"/>
  </ds:schemaRefs>
</ds:datastoreItem>
</file>

<file path=customXml/itemProps156.xml><?xml version="1.0" encoding="utf-8"?>
<ds:datastoreItem xmlns:ds="http://schemas.openxmlformats.org/officeDocument/2006/customXml" ds:itemID="{536AEACA-3EA9-4BD5-9666-DE02C56D07CB}">
  <ds:schemaRefs>
    <ds:schemaRef ds:uri="http://schemas.openxmlformats.org/officeDocument/2006/bibliography"/>
  </ds:schemaRefs>
</ds:datastoreItem>
</file>

<file path=customXml/itemProps157.xml><?xml version="1.0" encoding="utf-8"?>
<ds:datastoreItem xmlns:ds="http://schemas.openxmlformats.org/officeDocument/2006/customXml" ds:itemID="{73C0762D-438C-486D-A2FF-278862AE4677}">
  <ds:schemaRefs>
    <ds:schemaRef ds:uri="http://schemas.openxmlformats.org/officeDocument/2006/bibliography"/>
  </ds:schemaRefs>
</ds:datastoreItem>
</file>

<file path=customXml/itemProps16.xml><?xml version="1.0" encoding="utf-8"?>
<ds:datastoreItem xmlns:ds="http://schemas.openxmlformats.org/officeDocument/2006/customXml" ds:itemID="{AD584704-413F-42F9-B93F-315EE870C55F}">
  <ds:schemaRefs>
    <ds:schemaRef ds:uri="http://schemas.openxmlformats.org/officeDocument/2006/bibliography"/>
  </ds:schemaRefs>
</ds:datastoreItem>
</file>

<file path=customXml/itemProps17.xml><?xml version="1.0" encoding="utf-8"?>
<ds:datastoreItem xmlns:ds="http://schemas.openxmlformats.org/officeDocument/2006/customXml" ds:itemID="{D8B5CB52-2FC6-4480-87CD-6969E64228D9}">
  <ds:schemaRefs>
    <ds:schemaRef ds:uri="http://schemas.openxmlformats.org/officeDocument/2006/bibliography"/>
  </ds:schemaRefs>
</ds:datastoreItem>
</file>

<file path=customXml/itemProps18.xml><?xml version="1.0" encoding="utf-8"?>
<ds:datastoreItem xmlns:ds="http://schemas.openxmlformats.org/officeDocument/2006/customXml" ds:itemID="{C3EFCFA4-F281-4295-B0EA-75ADCA264C46}">
  <ds:schemaRefs>
    <ds:schemaRef ds:uri="http://schemas.openxmlformats.org/officeDocument/2006/bibliography"/>
  </ds:schemaRefs>
</ds:datastoreItem>
</file>

<file path=customXml/itemProps19.xml><?xml version="1.0" encoding="utf-8"?>
<ds:datastoreItem xmlns:ds="http://schemas.openxmlformats.org/officeDocument/2006/customXml" ds:itemID="{1EA1EA44-7EE4-4843-8F8F-C91348C8FFB1}">
  <ds:schemaRefs>
    <ds:schemaRef ds:uri="http://schemas.openxmlformats.org/officeDocument/2006/bibliography"/>
  </ds:schemaRefs>
</ds:datastoreItem>
</file>

<file path=customXml/itemProps2.xml><?xml version="1.0" encoding="utf-8"?>
<ds:datastoreItem xmlns:ds="http://schemas.openxmlformats.org/officeDocument/2006/customXml" ds:itemID="{F745AF20-3675-48D9-BD55-A063EE706577}">
  <ds:schemaRefs>
    <ds:schemaRef ds:uri="http://schemas.openxmlformats.org/officeDocument/2006/bibliography"/>
  </ds:schemaRefs>
</ds:datastoreItem>
</file>

<file path=customXml/itemProps20.xml><?xml version="1.0" encoding="utf-8"?>
<ds:datastoreItem xmlns:ds="http://schemas.openxmlformats.org/officeDocument/2006/customXml" ds:itemID="{EE31B96D-23E8-4AD1-BFE4-14357D1C06D6}">
  <ds:schemaRefs>
    <ds:schemaRef ds:uri="http://schemas.openxmlformats.org/officeDocument/2006/bibliography"/>
  </ds:schemaRefs>
</ds:datastoreItem>
</file>

<file path=customXml/itemProps21.xml><?xml version="1.0" encoding="utf-8"?>
<ds:datastoreItem xmlns:ds="http://schemas.openxmlformats.org/officeDocument/2006/customXml" ds:itemID="{091B8BF1-5EB0-4D8A-9DBC-64F76E55C141}">
  <ds:schemaRefs>
    <ds:schemaRef ds:uri="http://schemas.openxmlformats.org/officeDocument/2006/bibliography"/>
  </ds:schemaRefs>
</ds:datastoreItem>
</file>

<file path=customXml/itemProps22.xml><?xml version="1.0" encoding="utf-8"?>
<ds:datastoreItem xmlns:ds="http://schemas.openxmlformats.org/officeDocument/2006/customXml" ds:itemID="{B1B1F668-6B28-4C5C-B76E-7067D951A741}">
  <ds:schemaRefs>
    <ds:schemaRef ds:uri="http://schemas.openxmlformats.org/officeDocument/2006/bibliography"/>
  </ds:schemaRefs>
</ds:datastoreItem>
</file>

<file path=customXml/itemProps23.xml><?xml version="1.0" encoding="utf-8"?>
<ds:datastoreItem xmlns:ds="http://schemas.openxmlformats.org/officeDocument/2006/customXml" ds:itemID="{1CB8ABAA-03A8-42B2-BF23-A8D5F3997000}">
  <ds:schemaRefs>
    <ds:schemaRef ds:uri="http://schemas.openxmlformats.org/officeDocument/2006/bibliography"/>
  </ds:schemaRefs>
</ds:datastoreItem>
</file>

<file path=customXml/itemProps24.xml><?xml version="1.0" encoding="utf-8"?>
<ds:datastoreItem xmlns:ds="http://schemas.openxmlformats.org/officeDocument/2006/customXml" ds:itemID="{DE9ED894-9B13-48A5-81A4-6207FDF92DDC}">
  <ds:schemaRefs>
    <ds:schemaRef ds:uri="http://schemas.openxmlformats.org/officeDocument/2006/bibliography"/>
  </ds:schemaRefs>
</ds:datastoreItem>
</file>

<file path=customXml/itemProps25.xml><?xml version="1.0" encoding="utf-8"?>
<ds:datastoreItem xmlns:ds="http://schemas.openxmlformats.org/officeDocument/2006/customXml" ds:itemID="{4CC6FA90-749E-4EFF-8ACD-35CA5F442920}">
  <ds:schemaRefs>
    <ds:schemaRef ds:uri="http://schemas.openxmlformats.org/officeDocument/2006/bibliography"/>
  </ds:schemaRefs>
</ds:datastoreItem>
</file>

<file path=customXml/itemProps26.xml><?xml version="1.0" encoding="utf-8"?>
<ds:datastoreItem xmlns:ds="http://schemas.openxmlformats.org/officeDocument/2006/customXml" ds:itemID="{228875F6-E08D-444C-BB52-A9465B8C84F5}">
  <ds:schemaRefs>
    <ds:schemaRef ds:uri="http://schemas.openxmlformats.org/officeDocument/2006/bibliography"/>
  </ds:schemaRefs>
</ds:datastoreItem>
</file>

<file path=customXml/itemProps27.xml><?xml version="1.0" encoding="utf-8"?>
<ds:datastoreItem xmlns:ds="http://schemas.openxmlformats.org/officeDocument/2006/customXml" ds:itemID="{4F896F7F-9400-4F59-A528-862CEE49457E}">
  <ds:schemaRefs>
    <ds:schemaRef ds:uri="http://schemas.openxmlformats.org/officeDocument/2006/bibliography"/>
  </ds:schemaRefs>
</ds:datastoreItem>
</file>

<file path=customXml/itemProps28.xml><?xml version="1.0" encoding="utf-8"?>
<ds:datastoreItem xmlns:ds="http://schemas.openxmlformats.org/officeDocument/2006/customXml" ds:itemID="{CDF8F0D7-A835-4003-8C68-A6E9CBEC67CE}">
  <ds:schemaRefs>
    <ds:schemaRef ds:uri="http://schemas.openxmlformats.org/officeDocument/2006/bibliography"/>
  </ds:schemaRefs>
</ds:datastoreItem>
</file>

<file path=customXml/itemProps29.xml><?xml version="1.0" encoding="utf-8"?>
<ds:datastoreItem xmlns:ds="http://schemas.openxmlformats.org/officeDocument/2006/customXml" ds:itemID="{593D4341-9B0F-46BF-95BC-3D8496D0D962}">
  <ds:schemaRefs>
    <ds:schemaRef ds:uri="http://schemas.openxmlformats.org/officeDocument/2006/bibliography"/>
  </ds:schemaRefs>
</ds:datastoreItem>
</file>

<file path=customXml/itemProps3.xml><?xml version="1.0" encoding="utf-8"?>
<ds:datastoreItem xmlns:ds="http://schemas.openxmlformats.org/officeDocument/2006/customXml" ds:itemID="{E5578B53-9330-4142-A123-BA7F3FED5FCB}">
  <ds:schemaRefs>
    <ds:schemaRef ds:uri="http://schemas.openxmlformats.org/officeDocument/2006/bibliography"/>
  </ds:schemaRefs>
</ds:datastoreItem>
</file>

<file path=customXml/itemProps30.xml><?xml version="1.0" encoding="utf-8"?>
<ds:datastoreItem xmlns:ds="http://schemas.openxmlformats.org/officeDocument/2006/customXml" ds:itemID="{3D184082-8CAC-4DB1-9368-2AEA1FA6DFAE}">
  <ds:schemaRefs>
    <ds:schemaRef ds:uri="http://schemas.openxmlformats.org/officeDocument/2006/bibliography"/>
  </ds:schemaRefs>
</ds:datastoreItem>
</file>

<file path=customXml/itemProps31.xml><?xml version="1.0" encoding="utf-8"?>
<ds:datastoreItem xmlns:ds="http://schemas.openxmlformats.org/officeDocument/2006/customXml" ds:itemID="{799D8CB4-A30D-428A-9D5B-4EE8B9B53A84}">
  <ds:schemaRefs>
    <ds:schemaRef ds:uri="http://schemas.openxmlformats.org/officeDocument/2006/bibliography"/>
  </ds:schemaRefs>
</ds:datastoreItem>
</file>

<file path=customXml/itemProps32.xml><?xml version="1.0" encoding="utf-8"?>
<ds:datastoreItem xmlns:ds="http://schemas.openxmlformats.org/officeDocument/2006/customXml" ds:itemID="{AB1E5B1C-9CFB-4FCC-96F8-44A9F9FA4303}">
  <ds:schemaRefs>
    <ds:schemaRef ds:uri="http://schemas.openxmlformats.org/officeDocument/2006/bibliography"/>
  </ds:schemaRefs>
</ds:datastoreItem>
</file>

<file path=customXml/itemProps33.xml><?xml version="1.0" encoding="utf-8"?>
<ds:datastoreItem xmlns:ds="http://schemas.openxmlformats.org/officeDocument/2006/customXml" ds:itemID="{DA97F2DF-9ED4-4719-B54C-FC029055B0E1}">
  <ds:schemaRefs>
    <ds:schemaRef ds:uri="http://schemas.openxmlformats.org/officeDocument/2006/bibliography"/>
  </ds:schemaRefs>
</ds:datastoreItem>
</file>

<file path=customXml/itemProps34.xml><?xml version="1.0" encoding="utf-8"?>
<ds:datastoreItem xmlns:ds="http://schemas.openxmlformats.org/officeDocument/2006/customXml" ds:itemID="{6309E542-4D2F-4A85-B38D-955107158A98}">
  <ds:schemaRefs>
    <ds:schemaRef ds:uri="http://schemas.openxmlformats.org/officeDocument/2006/bibliography"/>
  </ds:schemaRefs>
</ds:datastoreItem>
</file>

<file path=customXml/itemProps35.xml><?xml version="1.0" encoding="utf-8"?>
<ds:datastoreItem xmlns:ds="http://schemas.openxmlformats.org/officeDocument/2006/customXml" ds:itemID="{A808D028-71AB-47A1-9451-33CD919B5E57}">
  <ds:schemaRefs>
    <ds:schemaRef ds:uri="http://schemas.openxmlformats.org/officeDocument/2006/bibliography"/>
  </ds:schemaRefs>
</ds:datastoreItem>
</file>

<file path=customXml/itemProps36.xml><?xml version="1.0" encoding="utf-8"?>
<ds:datastoreItem xmlns:ds="http://schemas.openxmlformats.org/officeDocument/2006/customXml" ds:itemID="{62845DC6-509F-46F8-B102-B2FE50B9092D}">
  <ds:schemaRefs>
    <ds:schemaRef ds:uri="http://schemas.openxmlformats.org/officeDocument/2006/bibliography"/>
  </ds:schemaRefs>
</ds:datastoreItem>
</file>

<file path=customXml/itemProps37.xml><?xml version="1.0" encoding="utf-8"?>
<ds:datastoreItem xmlns:ds="http://schemas.openxmlformats.org/officeDocument/2006/customXml" ds:itemID="{4438BD3D-78C7-4052-984D-2F670EF6682D}">
  <ds:schemaRefs>
    <ds:schemaRef ds:uri="http://schemas.openxmlformats.org/officeDocument/2006/bibliography"/>
  </ds:schemaRefs>
</ds:datastoreItem>
</file>

<file path=customXml/itemProps38.xml><?xml version="1.0" encoding="utf-8"?>
<ds:datastoreItem xmlns:ds="http://schemas.openxmlformats.org/officeDocument/2006/customXml" ds:itemID="{2A73C608-6480-4DFE-B2BE-BDBE89110295}">
  <ds:schemaRefs>
    <ds:schemaRef ds:uri="http://schemas.openxmlformats.org/officeDocument/2006/bibliography"/>
  </ds:schemaRefs>
</ds:datastoreItem>
</file>

<file path=customXml/itemProps39.xml><?xml version="1.0" encoding="utf-8"?>
<ds:datastoreItem xmlns:ds="http://schemas.openxmlformats.org/officeDocument/2006/customXml" ds:itemID="{9A0598A8-79CA-4CD2-BFC9-2BDD41CDBFB1}">
  <ds:schemaRefs>
    <ds:schemaRef ds:uri="http://schemas.openxmlformats.org/officeDocument/2006/bibliography"/>
  </ds:schemaRefs>
</ds:datastoreItem>
</file>

<file path=customXml/itemProps4.xml><?xml version="1.0" encoding="utf-8"?>
<ds:datastoreItem xmlns:ds="http://schemas.openxmlformats.org/officeDocument/2006/customXml" ds:itemID="{4AEDAABD-5250-43B7-8C51-7F2370A934EB}">
  <ds:schemaRefs>
    <ds:schemaRef ds:uri="http://schemas.openxmlformats.org/officeDocument/2006/bibliography"/>
  </ds:schemaRefs>
</ds:datastoreItem>
</file>

<file path=customXml/itemProps40.xml><?xml version="1.0" encoding="utf-8"?>
<ds:datastoreItem xmlns:ds="http://schemas.openxmlformats.org/officeDocument/2006/customXml" ds:itemID="{E060CBB7-C7EE-4577-89EE-A0FD799D7668}">
  <ds:schemaRefs>
    <ds:schemaRef ds:uri="http://schemas.openxmlformats.org/officeDocument/2006/bibliography"/>
  </ds:schemaRefs>
</ds:datastoreItem>
</file>

<file path=customXml/itemProps41.xml><?xml version="1.0" encoding="utf-8"?>
<ds:datastoreItem xmlns:ds="http://schemas.openxmlformats.org/officeDocument/2006/customXml" ds:itemID="{B89BD576-AFFF-4B48-B0DF-626649A6B072}">
  <ds:schemaRefs>
    <ds:schemaRef ds:uri="http://schemas.openxmlformats.org/officeDocument/2006/bibliography"/>
  </ds:schemaRefs>
</ds:datastoreItem>
</file>

<file path=customXml/itemProps42.xml><?xml version="1.0" encoding="utf-8"?>
<ds:datastoreItem xmlns:ds="http://schemas.openxmlformats.org/officeDocument/2006/customXml" ds:itemID="{88657CC7-0BF7-4117-A977-9DB39B9ACBE5}">
  <ds:schemaRefs>
    <ds:schemaRef ds:uri="http://schemas.openxmlformats.org/officeDocument/2006/bibliography"/>
  </ds:schemaRefs>
</ds:datastoreItem>
</file>

<file path=customXml/itemProps43.xml><?xml version="1.0" encoding="utf-8"?>
<ds:datastoreItem xmlns:ds="http://schemas.openxmlformats.org/officeDocument/2006/customXml" ds:itemID="{F6D80B9C-3CBB-492E-B0EB-C928AE20F174}">
  <ds:schemaRefs>
    <ds:schemaRef ds:uri="http://schemas.openxmlformats.org/officeDocument/2006/bibliography"/>
  </ds:schemaRefs>
</ds:datastoreItem>
</file>

<file path=customXml/itemProps44.xml><?xml version="1.0" encoding="utf-8"?>
<ds:datastoreItem xmlns:ds="http://schemas.openxmlformats.org/officeDocument/2006/customXml" ds:itemID="{F3925561-4A3F-464D-8F47-FD3C1B776B3C}">
  <ds:schemaRefs>
    <ds:schemaRef ds:uri="http://schemas.openxmlformats.org/officeDocument/2006/bibliography"/>
  </ds:schemaRefs>
</ds:datastoreItem>
</file>

<file path=customXml/itemProps45.xml><?xml version="1.0" encoding="utf-8"?>
<ds:datastoreItem xmlns:ds="http://schemas.openxmlformats.org/officeDocument/2006/customXml" ds:itemID="{934E657F-8800-4F90-B894-E1C81F336AFA}">
  <ds:schemaRefs>
    <ds:schemaRef ds:uri="http://schemas.openxmlformats.org/officeDocument/2006/bibliography"/>
  </ds:schemaRefs>
</ds:datastoreItem>
</file>

<file path=customXml/itemProps46.xml><?xml version="1.0" encoding="utf-8"?>
<ds:datastoreItem xmlns:ds="http://schemas.openxmlformats.org/officeDocument/2006/customXml" ds:itemID="{047AF6C4-8A96-4FC9-9B7A-8555D068168E}">
  <ds:schemaRefs>
    <ds:schemaRef ds:uri="http://schemas.openxmlformats.org/officeDocument/2006/bibliography"/>
  </ds:schemaRefs>
</ds:datastoreItem>
</file>

<file path=customXml/itemProps47.xml><?xml version="1.0" encoding="utf-8"?>
<ds:datastoreItem xmlns:ds="http://schemas.openxmlformats.org/officeDocument/2006/customXml" ds:itemID="{764B665A-CF15-48CB-A6DE-EA91B835512A}">
  <ds:schemaRefs>
    <ds:schemaRef ds:uri="http://schemas.openxmlformats.org/officeDocument/2006/bibliography"/>
  </ds:schemaRefs>
</ds:datastoreItem>
</file>

<file path=customXml/itemProps48.xml><?xml version="1.0" encoding="utf-8"?>
<ds:datastoreItem xmlns:ds="http://schemas.openxmlformats.org/officeDocument/2006/customXml" ds:itemID="{39878252-38DF-49E8-A6AD-A134076706B4}">
  <ds:schemaRefs>
    <ds:schemaRef ds:uri="http://schemas.openxmlformats.org/officeDocument/2006/bibliography"/>
  </ds:schemaRefs>
</ds:datastoreItem>
</file>

<file path=customXml/itemProps49.xml><?xml version="1.0" encoding="utf-8"?>
<ds:datastoreItem xmlns:ds="http://schemas.openxmlformats.org/officeDocument/2006/customXml" ds:itemID="{86344822-EE0F-4F95-92D3-5F0FE9EA2D7A}">
  <ds:schemaRefs>
    <ds:schemaRef ds:uri="http://schemas.openxmlformats.org/officeDocument/2006/bibliography"/>
  </ds:schemaRefs>
</ds:datastoreItem>
</file>

<file path=customXml/itemProps5.xml><?xml version="1.0" encoding="utf-8"?>
<ds:datastoreItem xmlns:ds="http://schemas.openxmlformats.org/officeDocument/2006/customXml" ds:itemID="{738DE05D-3296-4A0C-9758-35A64690D87A}">
  <ds:schemaRefs>
    <ds:schemaRef ds:uri="http://schemas.openxmlformats.org/officeDocument/2006/bibliography"/>
  </ds:schemaRefs>
</ds:datastoreItem>
</file>

<file path=customXml/itemProps50.xml><?xml version="1.0" encoding="utf-8"?>
<ds:datastoreItem xmlns:ds="http://schemas.openxmlformats.org/officeDocument/2006/customXml" ds:itemID="{CDE5DA16-5FEE-4126-A482-F2257053C399}">
  <ds:schemaRefs>
    <ds:schemaRef ds:uri="http://schemas.openxmlformats.org/officeDocument/2006/bibliography"/>
  </ds:schemaRefs>
</ds:datastoreItem>
</file>

<file path=customXml/itemProps51.xml><?xml version="1.0" encoding="utf-8"?>
<ds:datastoreItem xmlns:ds="http://schemas.openxmlformats.org/officeDocument/2006/customXml" ds:itemID="{9D85D19E-0EB3-4A2B-83F7-32B1B9076878}">
  <ds:schemaRefs>
    <ds:schemaRef ds:uri="http://schemas.openxmlformats.org/officeDocument/2006/bibliography"/>
  </ds:schemaRefs>
</ds:datastoreItem>
</file>

<file path=customXml/itemProps52.xml><?xml version="1.0" encoding="utf-8"?>
<ds:datastoreItem xmlns:ds="http://schemas.openxmlformats.org/officeDocument/2006/customXml" ds:itemID="{4A319A87-F2A9-47A6-BB95-AFC049AA927D}">
  <ds:schemaRefs>
    <ds:schemaRef ds:uri="http://schemas.openxmlformats.org/officeDocument/2006/bibliography"/>
  </ds:schemaRefs>
</ds:datastoreItem>
</file>

<file path=customXml/itemProps53.xml><?xml version="1.0" encoding="utf-8"?>
<ds:datastoreItem xmlns:ds="http://schemas.openxmlformats.org/officeDocument/2006/customXml" ds:itemID="{63C44BBA-0705-440B-A4BA-754D463A6CD9}">
  <ds:schemaRefs>
    <ds:schemaRef ds:uri="http://schemas.openxmlformats.org/officeDocument/2006/bibliography"/>
  </ds:schemaRefs>
</ds:datastoreItem>
</file>

<file path=customXml/itemProps54.xml><?xml version="1.0" encoding="utf-8"?>
<ds:datastoreItem xmlns:ds="http://schemas.openxmlformats.org/officeDocument/2006/customXml" ds:itemID="{02E40AE3-DA65-4129-A6C4-89E4B76BABF1}">
  <ds:schemaRefs>
    <ds:schemaRef ds:uri="http://schemas.openxmlformats.org/officeDocument/2006/bibliography"/>
  </ds:schemaRefs>
</ds:datastoreItem>
</file>

<file path=customXml/itemProps55.xml><?xml version="1.0" encoding="utf-8"?>
<ds:datastoreItem xmlns:ds="http://schemas.openxmlformats.org/officeDocument/2006/customXml" ds:itemID="{2DA2079D-A119-4140-B7C6-A1EDF8A77029}">
  <ds:schemaRefs>
    <ds:schemaRef ds:uri="http://schemas.openxmlformats.org/officeDocument/2006/bibliography"/>
  </ds:schemaRefs>
</ds:datastoreItem>
</file>

<file path=customXml/itemProps56.xml><?xml version="1.0" encoding="utf-8"?>
<ds:datastoreItem xmlns:ds="http://schemas.openxmlformats.org/officeDocument/2006/customXml" ds:itemID="{73A2C569-212D-4F6A-9C61-CFED0D99852A}">
  <ds:schemaRefs>
    <ds:schemaRef ds:uri="http://schemas.openxmlformats.org/officeDocument/2006/bibliography"/>
  </ds:schemaRefs>
</ds:datastoreItem>
</file>

<file path=customXml/itemProps57.xml><?xml version="1.0" encoding="utf-8"?>
<ds:datastoreItem xmlns:ds="http://schemas.openxmlformats.org/officeDocument/2006/customXml" ds:itemID="{3B05BB18-C493-43CA-AF24-A7ADDB85753E}">
  <ds:schemaRefs>
    <ds:schemaRef ds:uri="http://schemas.openxmlformats.org/officeDocument/2006/bibliography"/>
  </ds:schemaRefs>
</ds:datastoreItem>
</file>

<file path=customXml/itemProps58.xml><?xml version="1.0" encoding="utf-8"?>
<ds:datastoreItem xmlns:ds="http://schemas.openxmlformats.org/officeDocument/2006/customXml" ds:itemID="{55B027B7-10EE-4A92-BB4A-2445D71AB94C}">
  <ds:schemaRefs>
    <ds:schemaRef ds:uri="http://schemas.openxmlformats.org/officeDocument/2006/bibliography"/>
  </ds:schemaRefs>
</ds:datastoreItem>
</file>

<file path=customXml/itemProps59.xml><?xml version="1.0" encoding="utf-8"?>
<ds:datastoreItem xmlns:ds="http://schemas.openxmlformats.org/officeDocument/2006/customXml" ds:itemID="{917E1481-CFBF-4EBF-88AF-5252098FCC41}">
  <ds:schemaRefs>
    <ds:schemaRef ds:uri="http://schemas.openxmlformats.org/officeDocument/2006/bibliography"/>
  </ds:schemaRefs>
</ds:datastoreItem>
</file>

<file path=customXml/itemProps6.xml><?xml version="1.0" encoding="utf-8"?>
<ds:datastoreItem xmlns:ds="http://schemas.openxmlformats.org/officeDocument/2006/customXml" ds:itemID="{E393B75E-05E1-48AC-9F38-8DD429A51B6E}">
  <ds:schemaRefs>
    <ds:schemaRef ds:uri="http://schemas.openxmlformats.org/officeDocument/2006/bibliography"/>
  </ds:schemaRefs>
</ds:datastoreItem>
</file>

<file path=customXml/itemProps60.xml><?xml version="1.0" encoding="utf-8"?>
<ds:datastoreItem xmlns:ds="http://schemas.openxmlformats.org/officeDocument/2006/customXml" ds:itemID="{C099EAEE-F3FC-4D0E-849C-02338F19BE22}">
  <ds:schemaRefs>
    <ds:schemaRef ds:uri="http://schemas.openxmlformats.org/officeDocument/2006/bibliography"/>
  </ds:schemaRefs>
</ds:datastoreItem>
</file>

<file path=customXml/itemProps61.xml><?xml version="1.0" encoding="utf-8"?>
<ds:datastoreItem xmlns:ds="http://schemas.openxmlformats.org/officeDocument/2006/customXml" ds:itemID="{7BBFDE14-620A-4012-A509-0D3380E789DB}">
  <ds:schemaRefs>
    <ds:schemaRef ds:uri="http://schemas.openxmlformats.org/officeDocument/2006/bibliography"/>
  </ds:schemaRefs>
</ds:datastoreItem>
</file>

<file path=customXml/itemProps62.xml><?xml version="1.0" encoding="utf-8"?>
<ds:datastoreItem xmlns:ds="http://schemas.openxmlformats.org/officeDocument/2006/customXml" ds:itemID="{BA973647-2A7F-40C0-BEAB-3E3B65ADBE6F}">
  <ds:schemaRefs>
    <ds:schemaRef ds:uri="http://schemas.openxmlformats.org/officeDocument/2006/bibliography"/>
  </ds:schemaRefs>
</ds:datastoreItem>
</file>

<file path=customXml/itemProps63.xml><?xml version="1.0" encoding="utf-8"?>
<ds:datastoreItem xmlns:ds="http://schemas.openxmlformats.org/officeDocument/2006/customXml" ds:itemID="{83027880-61DA-4F96-830D-85AFEEE6EC4A}">
  <ds:schemaRefs>
    <ds:schemaRef ds:uri="http://schemas.openxmlformats.org/officeDocument/2006/bibliography"/>
  </ds:schemaRefs>
</ds:datastoreItem>
</file>

<file path=customXml/itemProps64.xml><?xml version="1.0" encoding="utf-8"?>
<ds:datastoreItem xmlns:ds="http://schemas.openxmlformats.org/officeDocument/2006/customXml" ds:itemID="{545D9BBE-615E-4586-A79A-56700D919F89}">
  <ds:schemaRefs>
    <ds:schemaRef ds:uri="http://schemas.openxmlformats.org/officeDocument/2006/bibliography"/>
  </ds:schemaRefs>
</ds:datastoreItem>
</file>

<file path=customXml/itemProps65.xml><?xml version="1.0" encoding="utf-8"?>
<ds:datastoreItem xmlns:ds="http://schemas.openxmlformats.org/officeDocument/2006/customXml" ds:itemID="{CC28EB92-8366-4727-8E97-0DFDD9C72200}">
  <ds:schemaRefs>
    <ds:schemaRef ds:uri="http://schemas.openxmlformats.org/officeDocument/2006/bibliography"/>
  </ds:schemaRefs>
</ds:datastoreItem>
</file>

<file path=customXml/itemProps66.xml><?xml version="1.0" encoding="utf-8"?>
<ds:datastoreItem xmlns:ds="http://schemas.openxmlformats.org/officeDocument/2006/customXml" ds:itemID="{8B1F7856-AB06-4BE5-97DB-CE5B1020D93F}">
  <ds:schemaRefs>
    <ds:schemaRef ds:uri="http://schemas.openxmlformats.org/officeDocument/2006/bibliography"/>
  </ds:schemaRefs>
</ds:datastoreItem>
</file>

<file path=customXml/itemProps67.xml><?xml version="1.0" encoding="utf-8"?>
<ds:datastoreItem xmlns:ds="http://schemas.openxmlformats.org/officeDocument/2006/customXml" ds:itemID="{467493C1-CDE1-4401-8D1B-3BF95971D6E9}">
  <ds:schemaRefs>
    <ds:schemaRef ds:uri="http://schemas.openxmlformats.org/officeDocument/2006/bibliography"/>
  </ds:schemaRefs>
</ds:datastoreItem>
</file>

<file path=customXml/itemProps68.xml><?xml version="1.0" encoding="utf-8"?>
<ds:datastoreItem xmlns:ds="http://schemas.openxmlformats.org/officeDocument/2006/customXml" ds:itemID="{BF7F128C-D35E-4316-A825-423D577B8861}">
  <ds:schemaRefs>
    <ds:schemaRef ds:uri="http://schemas.openxmlformats.org/officeDocument/2006/bibliography"/>
  </ds:schemaRefs>
</ds:datastoreItem>
</file>

<file path=customXml/itemProps69.xml><?xml version="1.0" encoding="utf-8"?>
<ds:datastoreItem xmlns:ds="http://schemas.openxmlformats.org/officeDocument/2006/customXml" ds:itemID="{CF2464B7-F63E-40DF-8D86-6709CC028081}">
  <ds:schemaRefs>
    <ds:schemaRef ds:uri="http://schemas.openxmlformats.org/officeDocument/2006/bibliography"/>
  </ds:schemaRefs>
</ds:datastoreItem>
</file>

<file path=customXml/itemProps7.xml><?xml version="1.0" encoding="utf-8"?>
<ds:datastoreItem xmlns:ds="http://schemas.openxmlformats.org/officeDocument/2006/customXml" ds:itemID="{C2761A2C-60E7-4CB4-BC7B-A7F046B055ED}">
  <ds:schemaRefs>
    <ds:schemaRef ds:uri="http://schemas.openxmlformats.org/officeDocument/2006/bibliography"/>
  </ds:schemaRefs>
</ds:datastoreItem>
</file>

<file path=customXml/itemProps70.xml><?xml version="1.0" encoding="utf-8"?>
<ds:datastoreItem xmlns:ds="http://schemas.openxmlformats.org/officeDocument/2006/customXml" ds:itemID="{9A5912C4-39C5-4E93-9387-76D058F111EA}">
  <ds:schemaRefs>
    <ds:schemaRef ds:uri="http://schemas.openxmlformats.org/officeDocument/2006/bibliography"/>
  </ds:schemaRefs>
</ds:datastoreItem>
</file>

<file path=customXml/itemProps71.xml><?xml version="1.0" encoding="utf-8"?>
<ds:datastoreItem xmlns:ds="http://schemas.openxmlformats.org/officeDocument/2006/customXml" ds:itemID="{6FAA82D5-0ADE-44B2-B0FA-A6322B441B4B}">
  <ds:schemaRefs>
    <ds:schemaRef ds:uri="http://schemas.openxmlformats.org/officeDocument/2006/bibliography"/>
  </ds:schemaRefs>
</ds:datastoreItem>
</file>

<file path=customXml/itemProps72.xml><?xml version="1.0" encoding="utf-8"?>
<ds:datastoreItem xmlns:ds="http://schemas.openxmlformats.org/officeDocument/2006/customXml" ds:itemID="{D9F4B7EC-3706-42E1-8980-819054C652DD}">
  <ds:schemaRefs>
    <ds:schemaRef ds:uri="http://schemas.openxmlformats.org/officeDocument/2006/bibliography"/>
  </ds:schemaRefs>
</ds:datastoreItem>
</file>

<file path=customXml/itemProps73.xml><?xml version="1.0" encoding="utf-8"?>
<ds:datastoreItem xmlns:ds="http://schemas.openxmlformats.org/officeDocument/2006/customXml" ds:itemID="{4D648822-A441-42C8-AD65-2CB68A8958C5}">
  <ds:schemaRefs>
    <ds:schemaRef ds:uri="http://schemas.openxmlformats.org/officeDocument/2006/bibliography"/>
  </ds:schemaRefs>
</ds:datastoreItem>
</file>

<file path=customXml/itemProps74.xml><?xml version="1.0" encoding="utf-8"?>
<ds:datastoreItem xmlns:ds="http://schemas.openxmlformats.org/officeDocument/2006/customXml" ds:itemID="{B2C7D8B8-1D29-44F1-93DB-16DEF085D8FE}">
  <ds:schemaRefs>
    <ds:schemaRef ds:uri="http://schemas.openxmlformats.org/officeDocument/2006/bibliography"/>
  </ds:schemaRefs>
</ds:datastoreItem>
</file>

<file path=customXml/itemProps75.xml><?xml version="1.0" encoding="utf-8"?>
<ds:datastoreItem xmlns:ds="http://schemas.openxmlformats.org/officeDocument/2006/customXml" ds:itemID="{3EEABE38-EDB0-4A4F-9A89-8654B92996F6}">
  <ds:schemaRefs>
    <ds:schemaRef ds:uri="http://schemas.openxmlformats.org/officeDocument/2006/bibliography"/>
  </ds:schemaRefs>
</ds:datastoreItem>
</file>

<file path=customXml/itemProps76.xml><?xml version="1.0" encoding="utf-8"?>
<ds:datastoreItem xmlns:ds="http://schemas.openxmlformats.org/officeDocument/2006/customXml" ds:itemID="{0F18F144-C21A-4A0F-8D90-4FD93FE8FAB0}">
  <ds:schemaRefs>
    <ds:schemaRef ds:uri="http://schemas.openxmlformats.org/officeDocument/2006/bibliography"/>
  </ds:schemaRefs>
</ds:datastoreItem>
</file>

<file path=customXml/itemProps77.xml><?xml version="1.0" encoding="utf-8"?>
<ds:datastoreItem xmlns:ds="http://schemas.openxmlformats.org/officeDocument/2006/customXml" ds:itemID="{4ADEF8B4-76F7-43A4-A4D7-DE7A190684A2}">
  <ds:schemaRefs>
    <ds:schemaRef ds:uri="http://schemas.openxmlformats.org/officeDocument/2006/bibliography"/>
  </ds:schemaRefs>
</ds:datastoreItem>
</file>

<file path=customXml/itemProps78.xml><?xml version="1.0" encoding="utf-8"?>
<ds:datastoreItem xmlns:ds="http://schemas.openxmlformats.org/officeDocument/2006/customXml" ds:itemID="{3F117930-4DA6-469A-A2EE-2DBE47E2F0A1}">
  <ds:schemaRefs>
    <ds:schemaRef ds:uri="http://schemas.openxmlformats.org/officeDocument/2006/bibliography"/>
  </ds:schemaRefs>
</ds:datastoreItem>
</file>

<file path=customXml/itemProps79.xml><?xml version="1.0" encoding="utf-8"?>
<ds:datastoreItem xmlns:ds="http://schemas.openxmlformats.org/officeDocument/2006/customXml" ds:itemID="{E0E6D3BA-C08C-464D-8C1C-7C01D0273855}">
  <ds:schemaRefs>
    <ds:schemaRef ds:uri="http://schemas.openxmlformats.org/officeDocument/2006/bibliography"/>
  </ds:schemaRefs>
</ds:datastoreItem>
</file>

<file path=customXml/itemProps8.xml><?xml version="1.0" encoding="utf-8"?>
<ds:datastoreItem xmlns:ds="http://schemas.openxmlformats.org/officeDocument/2006/customXml" ds:itemID="{B8F46CF1-1B87-4838-B6C3-929F33A62A10}">
  <ds:schemaRefs>
    <ds:schemaRef ds:uri="http://schemas.openxmlformats.org/officeDocument/2006/bibliography"/>
  </ds:schemaRefs>
</ds:datastoreItem>
</file>

<file path=customXml/itemProps80.xml><?xml version="1.0" encoding="utf-8"?>
<ds:datastoreItem xmlns:ds="http://schemas.openxmlformats.org/officeDocument/2006/customXml" ds:itemID="{A1A122B4-084A-4641-B551-48758E3ABE29}">
  <ds:schemaRefs>
    <ds:schemaRef ds:uri="http://schemas.openxmlformats.org/officeDocument/2006/bibliography"/>
  </ds:schemaRefs>
</ds:datastoreItem>
</file>

<file path=customXml/itemProps81.xml><?xml version="1.0" encoding="utf-8"?>
<ds:datastoreItem xmlns:ds="http://schemas.openxmlformats.org/officeDocument/2006/customXml" ds:itemID="{E962B443-1500-4B98-9C93-B265BE3E6C9A}">
  <ds:schemaRefs>
    <ds:schemaRef ds:uri="http://schemas.openxmlformats.org/officeDocument/2006/bibliography"/>
  </ds:schemaRefs>
</ds:datastoreItem>
</file>

<file path=customXml/itemProps82.xml><?xml version="1.0" encoding="utf-8"?>
<ds:datastoreItem xmlns:ds="http://schemas.openxmlformats.org/officeDocument/2006/customXml" ds:itemID="{3ED76E1B-E9A4-4F3D-813D-5C202D4838EB}">
  <ds:schemaRefs>
    <ds:schemaRef ds:uri="http://schemas.openxmlformats.org/officeDocument/2006/bibliography"/>
  </ds:schemaRefs>
</ds:datastoreItem>
</file>

<file path=customXml/itemProps83.xml><?xml version="1.0" encoding="utf-8"?>
<ds:datastoreItem xmlns:ds="http://schemas.openxmlformats.org/officeDocument/2006/customXml" ds:itemID="{0EAAB018-25C1-4428-BF58-E738E7DB3794}">
  <ds:schemaRefs>
    <ds:schemaRef ds:uri="http://schemas.openxmlformats.org/officeDocument/2006/bibliography"/>
  </ds:schemaRefs>
</ds:datastoreItem>
</file>

<file path=customXml/itemProps84.xml><?xml version="1.0" encoding="utf-8"?>
<ds:datastoreItem xmlns:ds="http://schemas.openxmlformats.org/officeDocument/2006/customXml" ds:itemID="{1D030A01-0EE0-4B22-BC70-85AE7D850130}">
  <ds:schemaRefs>
    <ds:schemaRef ds:uri="http://schemas.openxmlformats.org/officeDocument/2006/bibliography"/>
  </ds:schemaRefs>
</ds:datastoreItem>
</file>

<file path=customXml/itemProps85.xml><?xml version="1.0" encoding="utf-8"?>
<ds:datastoreItem xmlns:ds="http://schemas.openxmlformats.org/officeDocument/2006/customXml" ds:itemID="{D6D52F61-3E05-4C07-8E43-93CAD8AE2C17}">
  <ds:schemaRefs>
    <ds:schemaRef ds:uri="http://schemas.openxmlformats.org/officeDocument/2006/bibliography"/>
  </ds:schemaRefs>
</ds:datastoreItem>
</file>

<file path=customXml/itemProps86.xml><?xml version="1.0" encoding="utf-8"?>
<ds:datastoreItem xmlns:ds="http://schemas.openxmlformats.org/officeDocument/2006/customXml" ds:itemID="{0F4FFB38-924F-4212-B640-D2C7213743F6}">
  <ds:schemaRefs>
    <ds:schemaRef ds:uri="http://schemas.openxmlformats.org/officeDocument/2006/bibliography"/>
  </ds:schemaRefs>
</ds:datastoreItem>
</file>

<file path=customXml/itemProps87.xml><?xml version="1.0" encoding="utf-8"?>
<ds:datastoreItem xmlns:ds="http://schemas.openxmlformats.org/officeDocument/2006/customXml" ds:itemID="{764B48BA-B0D9-4124-92E2-C5D5194CD8CB}">
  <ds:schemaRefs>
    <ds:schemaRef ds:uri="http://schemas.openxmlformats.org/officeDocument/2006/bibliography"/>
  </ds:schemaRefs>
</ds:datastoreItem>
</file>

<file path=customXml/itemProps88.xml><?xml version="1.0" encoding="utf-8"?>
<ds:datastoreItem xmlns:ds="http://schemas.openxmlformats.org/officeDocument/2006/customXml" ds:itemID="{D0351507-172B-4361-92E7-D45ED689BF35}">
  <ds:schemaRefs>
    <ds:schemaRef ds:uri="http://schemas.openxmlformats.org/officeDocument/2006/bibliography"/>
  </ds:schemaRefs>
</ds:datastoreItem>
</file>

<file path=customXml/itemProps89.xml><?xml version="1.0" encoding="utf-8"?>
<ds:datastoreItem xmlns:ds="http://schemas.openxmlformats.org/officeDocument/2006/customXml" ds:itemID="{9AD53EAE-5CDE-4ADC-9214-A4C1056D2518}">
  <ds:schemaRefs>
    <ds:schemaRef ds:uri="http://schemas.openxmlformats.org/officeDocument/2006/bibliography"/>
  </ds:schemaRefs>
</ds:datastoreItem>
</file>

<file path=customXml/itemProps9.xml><?xml version="1.0" encoding="utf-8"?>
<ds:datastoreItem xmlns:ds="http://schemas.openxmlformats.org/officeDocument/2006/customXml" ds:itemID="{6BF1D202-FA47-43B3-A650-009AA0E9354C}">
  <ds:schemaRefs>
    <ds:schemaRef ds:uri="http://schemas.openxmlformats.org/officeDocument/2006/bibliography"/>
  </ds:schemaRefs>
</ds:datastoreItem>
</file>

<file path=customXml/itemProps90.xml><?xml version="1.0" encoding="utf-8"?>
<ds:datastoreItem xmlns:ds="http://schemas.openxmlformats.org/officeDocument/2006/customXml" ds:itemID="{066AC391-B9EE-4173-B784-03A4C9F97060}">
  <ds:schemaRefs>
    <ds:schemaRef ds:uri="http://schemas.openxmlformats.org/officeDocument/2006/bibliography"/>
  </ds:schemaRefs>
</ds:datastoreItem>
</file>

<file path=customXml/itemProps91.xml><?xml version="1.0" encoding="utf-8"?>
<ds:datastoreItem xmlns:ds="http://schemas.openxmlformats.org/officeDocument/2006/customXml" ds:itemID="{4A82D5B6-C5AD-4FDD-AB2D-63C1B330E769}">
  <ds:schemaRefs>
    <ds:schemaRef ds:uri="http://schemas.openxmlformats.org/officeDocument/2006/bibliography"/>
  </ds:schemaRefs>
</ds:datastoreItem>
</file>

<file path=customXml/itemProps92.xml><?xml version="1.0" encoding="utf-8"?>
<ds:datastoreItem xmlns:ds="http://schemas.openxmlformats.org/officeDocument/2006/customXml" ds:itemID="{D49F0D47-0119-4BFB-93A6-0FA081242FD2}">
  <ds:schemaRefs>
    <ds:schemaRef ds:uri="http://schemas.openxmlformats.org/officeDocument/2006/bibliography"/>
  </ds:schemaRefs>
</ds:datastoreItem>
</file>

<file path=customXml/itemProps93.xml><?xml version="1.0" encoding="utf-8"?>
<ds:datastoreItem xmlns:ds="http://schemas.openxmlformats.org/officeDocument/2006/customXml" ds:itemID="{1BE76A70-82E1-42C3-9A57-2E42CD42C8A2}">
  <ds:schemaRefs>
    <ds:schemaRef ds:uri="http://schemas.openxmlformats.org/officeDocument/2006/bibliography"/>
  </ds:schemaRefs>
</ds:datastoreItem>
</file>

<file path=customXml/itemProps94.xml><?xml version="1.0" encoding="utf-8"?>
<ds:datastoreItem xmlns:ds="http://schemas.openxmlformats.org/officeDocument/2006/customXml" ds:itemID="{6C455A8E-7943-46C9-AC09-7690F0CB0011}">
  <ds:schemaRefs>
    <ds:schemaRef ds:uri="http://schemas.openxmlformats.org/officeDocument/2006/bibliography"/>
  </ds:schemaRefs>
</ds:datastoreItem>
</file>

<file path=customXml/itemProps95.xml><?xml version="1.0" encoding="utf-8"?>
<ds:datastoreItem xmlns:ds="http://schemas.openxmlformats.org/officeDocument/2006/customXml" ds:itemID="{87DF0811-1E59-4A90-8264-8AADE45A509A}">
  <ds:schemaRefs>
    <ds:schemaRef ds:uri="http://schemas.openxmlformats.org/officeDocument/2006/bibliography"/>
  </ds:schemaRefs>
</ds:datastoreItem>
</file>

<file path=customXml/itemProps96.xml><?xml version="1.0" encoding="utf-8"?>
<ds:datastoreItem xmlns:ds="http://schemas.openxmlformats.org/officeDocument/2006/customXml" ds:itemID="{F2196429-A61B-4D43-A78A-422C5E059E3A}">
  <ds:schemaRefs>
    <ds:schemaRef ds:uri="http://schemas.openxmlformats.org/officeDocument/2006/bibliography"/>
  </ds:schemaRefs>
</ds:datastoreItem>
</file>

<file path=customXml/itemProps97.xml><?xml version="1.0" encoding="utf-8"?>
<ds:datastoreItem xmlns:ds="http://schemas.openxmlformats.org/officeDocument/2006/customXml" ds:itemID="{2146DE31-5D87-49F8-A76C-DD58EFD260AD}">
  <ds:schemaRefs>
    <ds:schemaRef ds:uri="http://schemas.openxmlformats.org/officeDocument/2006/bibliography"/>
  </ds:schemaRefs>
</ds:datastoreItem>
</file>

<file path=customXml/itemProps98.xml><?xml version="1.0" encoding="utf-8"?>
<ds:datastoreItem xmlns:ds="http://schemas.openxmlformats.org/officeDocument/2006/customXml" ds:itemID="{2F2C820E-98DD-431D-B42B-8D7FE01C746C}">
  <ds:schemaRefs>
    <ds:schemaRef ds:uri="http://schemas.openxmlformats.org/officeDocument/2006/bibliography"/>
  </ds:schemaRefs>
</ds:datastoreItem>
</file>

<file path=customXml/itemProps99.xml><?xml version="1.0" encoding="utf-8"?>
<ds:datastoreItem xmlns:ds="http://schemas.openxmlformats.org/officeDocument/2006/customXml" ds:itemID="{5FBDAF6D-7EA7-4247-B6A8-88BFDB810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24267</Words>
  <Characters>138326</Characters>
  <Application>Microsoft Office Word</Application>
  <DocSecurity>0</DocSecurity>
  <Lines>1152</Lines>
  <Paragraphs>324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162269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Vesna Stojanovic</cp:lastModifiedBy>
  <cp:revision>23</cp:revision>
  <cp:lastPrinted>2016-10-17T10:36:00Z</cp:lastPrinted>
  <dcterms:created xsi:type="dcterms:W3CDTF">2016-09-20T12:31:00Z</dcterms:created>
  <dcterms:modified xsi:type="dcterms:W3CDTF">2016-10-17T11:37:00Z</dcterms:modified>
</cp:coreProperties>
</file>