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B6012F" w:rsidRDefault="00210557" w:rsidP="00874F5B">
      <w:pPr>
        <w:jc w:val="center"/>
        <w:rPr>
          <w:szCs w:val="24"/>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113B84" w:rsidRPr="00F10346">
        <w:t>.</w:t>
      </w:r>
      <w:r w:rsidR="00B6012F" w:rsidRPr="00B6012F">
        <w:rPr>
          <w:szCs w:val="24"/>
        </w:rPr>
        <w:t xml:space="preserve"> </w:t>
      </w:r>
    </w:p>
    <w:p w:rsidR="00210557" w:rsidRDefault="00B6012F" w:rsidP="00874F5B">
      <w:pPr>
        <w:jc w:val="center"/>
        <w:rPr>
          <w:b/>
          <w:szCs w:val="24"/>
          <w:lang w:val="sr-Cyrl-RS"/>
        </w:rPr>
      </w:pPr>
      <w:r>
        <w:rPr>
          <w:b/>
          <w:szCs w:val="24"/>
        </w:rPr>
        <w:t xml:space="preserve"> </w:t>
      </w:r>
      <w:r w:rsidR="00050DB4">
        <w:rPr>
          <w:b/>
          <w:szCs w:val="24"/>
          <w:lang w:val="sr-Cyrl-RS"/>
        </w:rPr>
        <w:t xml:space="preserve">          </w:t>
      </w:r>
      <w:r w:rsidR="00B51161">
        <w:rPr>
          <w:b/>
          <w:szCs w:val="24"/>
        </w:rPr>
        <w:t>JN/3000/1537/2016 (1369/2016)</w:t>
      </w:r>
    </w:p>
    <w:p w:rsidR="009077A6" w:rsidRPr="009077A6" w:rsidRDefault="009077A6" w:rsidP="00874F5B">
      <w:pPr>
        <w:jc w:val="center"/>
        <w:rPr>
          <w:lang w:val="sr-Cyrl-RS"/>
        </w:rPr>
      </w:pPr>
    </w:p>
    <w:p w:rsidR="005C2F33" w:rsidRPr="006F6C4F" w:rsidRDefault="00B51161" w:rsidP="00B51161">
      <w:pPr>
        <w:spacing w:before="0"/>
        <w:ind w:right="284"/>
        <w:jc w:val="center"/>
        <w:rPr>
          <w:rFonts w:cs="Arial"/>
          <w:b/>
          <w:lang w:val="sr-Latn-RS"/>
        </w:rPr>
      </w:pPr>
      <w:r>
        <w:rPr>
          <w:rFonts w:cs="Arial"/>
          <w:b/>
          <w:lang w:val="sr-Cyrl-CS"/>
        </w:rPr>
        <w:t>ОПРЕМА И СОФТВЕР ЗА ТЕЛЕФОНСКИ СИСТЕМ, ТЕЛЕФОНСКИ АПАРАТИ, ИНДУСТРИЈСКИ ТЕЛЕФОНИ И ПРАТЕЋА ОПРЕМА</w:t>
      </w:r>
    </w:p>
    <w:p w:rsidR="00210557" w:rsidRPr="00F10346" w:rsidRDefault="006F6C4F" w:rsidP="009077A6">
      <w:pPr>
        <w:pStyle w:val="ListParagraph"/>
        <w:ind w:firstLine="131"/>
        <w:jc w:val="center"/>
        <w:rPr>
          <w:rFonts w:cs="Arial"/>
          <w:b/>
          <w:color w:val="FF0000"/>
        </w:rPr>
      </w:pPr>
      <w:r>
        <w:rPr>
          <w:rFonts w:ascii="Arial" w:eastAsia="TimesNewRomanPSMT" w:hAnsi="Arial" w:cs="Arial"/>
          <w:bCs/>
          <w:color w:val="000000"/>
          <w:lang w:val="sr-Cyrl-RS"/>
        </w:rPr>
        <w:t xml:space="preserve"> </w:t>
      </w: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4B7A0F" w:rsidRPr="004B7A0F">
        <w:rPr>
          <w:rFonts w:eastAsia="Arial Unicode MS" w:cs="Arial"/>
          <w:kern w:val="2"/>
          <w:lang w:val="ru-RU"/>
        </w:rPr>
        <w:t>5383-E.03.02-</w:t>
      </w:r>
      <w:r w:rsidR="004B7A0F">
        <w:rPr>
          <w:rFonts w:eastAsia="Arial Unicode MS" w:cs="Arial"/>
          <w:kern w:val="2"/>
          <w:lang w:val="ru-RU"/>
        </w:rPr>
        <w:t>314299/5</w:t>
      </w:r>
      <w:r w:rsidR="004B7A0F" w:rsidRPr="004B7A0F">
        <w:rPr>
          <w:rFonts w:eastAsia="Arial Unicode MS" w:cs="Arial"/>
          <w:kern w:val="2"/>
          <w:lang w:val="ru-RU"/>
        </w:rPr>
        <w:t>-2016</w:t>
      </w:r>
      <w:r w:rsidR="004B7A0F">
        <w:rPr>
          <w:rFonts w:eastAsia="Arial Unicode MS" w:cs="Arial"/>
          <w:kern w:val="2"/>
          <w:lang w:val="ru-RU"/>
        </w:rPr>
        <w:t xml:space="preserve"> </w:t>
      </w:r>
      <w:r w:rsidRPr="00F10346">
        <w:rPr>
          <w:rFonts w:eastAsia="Arial Unicode MS" w:cs="Arial"/>
          <w:kern w:val="2"/>
          <w:lang w:val="ru-RU"/>
        </w:rPr>
        <w:t xml:space="preserve">од </w:t>
      </w:r>
      <w:r w:rsidR="004B7A0F">
        <w:rPr>
          <w:rFonts w:eastAsia="Arial Unicode MS" w:cs="Arial"/>
          <w:kern w:val="2"/>
          <w:lang w:val="ru-RU"/>
        </w:rPr>
        <w:t>17.10</w:t>
      </w:r>
      <w:r w:rsidR="00EC2F36" w:rsidRPr="00F10346">
        <w:rPr>
          <w:rFonts w:eastAsia="Arial Unicode MS" w:cs="Arial"/>
          <w:kern w:val="2"/>
          <w:lang w:val="ru-RU"/>
        </w:rPr>
        <w:t>.</w:t>
      </w:r>
      <w:r w:rsidR="00413BCE" w:rsidRPr="00F10346">
        <w:rPr>
          <w:rFonts w:eastAsia="Arial Unicode MS" w:cs="Arial"/>
          <w:kern w:val="2"/>
          <w:lang w:val="ru-RU"/>
        </w:rPr>
        <w:t>201</w:t>
      </w:r>
      <w:r w:rsidR="00210557" w:rsidRPr="00F10346">
        <w:rPr>
          <w:rFonts w:eastAsia="Arial Unicode MS" w:cs="Arial"/>
          <w:kern w:val="2"/>
          <w:lang w:val="ru-RU"/>
        </w:rPr>
        <w:t>6</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4F211C" w:rsidP="000C50A0">
      <w:pPr>
        <w:spacing w:before="0"/>
        <w:jc w:val="center"/>
        <w:rPr>
          <w:rFonts w:cs="Arial"/>
          <w:lang w:val="ru-RU"/>
        </w:rPr>
      </w:pPr>
      <w:r>
        <w:rPr>
          <w:rFonts w:cs="Arial"/>
          <w:lang w:val="ru-RU"/>
        </w:rPr>
        <w:t>Обреновац, Август 2016. године</w:t>
      </w:r>
    </w:p>
    <w:p w:rsidR="000C50A0" w:rsidRPr="00F10346" w:rsidRDefault="000C50A0" w:rsidP="000C50A0">
      <w:pPr>
        <w:spacing w:before="0"/>
        <w:jc w:val="center"/>
        <w:rPr>
          <w:rFonts w:cs="Arial"/>
          <w:b/>
          <w:lang w:val="ru-RU"/>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C522F3" w:rsidRPr="00C522F3">
        <w:rPr>
          <w:rFonts w:eastAsia="Arial Unicode MS" w:cs="Arial"/>
          <w:color w:val="000000"/>
          <w:kern w:val="2"/>
          <w:lang w:val="ru-RU"/>
        </w:rPr>
        <w:t>5383-E.03.02-314299/</w:t>
      </w:r>
      <w:r w:rsidR="009F5580">
        <w:rPr>
          <w:rFonts w:eastAsia="Arial Unicode MS" w:cs="Arial"/>
          <w:color w:val="000000"/>
          <w:kern w:val="2"/>
          <w:lang w:val="ru-RU"/>
        </w:rPr>
        <w:t>2</w:t>
      </w:r>
      <w:r w:rsidR="00C522F3" w:rsidRPr="00C522F3">
        <w:rPr>
          <w:rFonts w:eastAsia="Arial Unicode MS" w:cs="Arial"/>
          <w:color w:val="000000"/>
          <w:kern w:val="2"/>
          <w:lang w:val="ru-RU"/>
        </w:rPr>
        <w:t>-2016 од 17.10.2016</w:t>
      </w:r>
      <w:r w:rsidR="00C522F3">
        <w:rPr>
          <w:rFonts w:eastAsia="Arial Unicode MS" w:cs="Arial"/>
          <w:color w:val="000000"/>
          <w:kern w:val="2"/>
          <w:lang w:val="ru-RU"/>
        </w:rPr>
        <w:t xml:space="preserve"> </w:t>
      </w:r>
      <w:r w:rsidR="00261778" w:rsidRPr="00F10346">
        <w:rPr>
          <w:rFonts w:eastAsia="Arial Unicode MS" w:cs="Arial"/>
          <w:color w:val="000000"/>
          <w:kern w:val="2"/>
          <w:lang w:val="ru-RU"/>
        </w:rPr>
        <w:t>године и Решења о образовању комисије за јавну набавку број</w:t>
      </w:r>
      <w:r w:rsidR="00627C53">
        <w:rPr>
          <w:rFonts w:eastAsia="Arial Unicode MS" w:cs="Arial"/>
          <w:color w:val="000000"/>
          <w:kern w:val="2"/>
        </w:rPr>
        <w:t xml:space="preserve"> </w:t>
      </w:r>
      <w:r w:rsidR="00C522F3" w:rsidRPr="00C522F3">
        <w:rPr>
          <w:rFonts w:eastAsia="Arial Unicode MS" w:cs="Arial"/>
          <w:color w:val="000000"/>
          <w:kern w:val="2"/>
          <w:lang w:val="ru-RU"/>
        </w:rPr>
        <w:t>5383-E.03.02-314299/</w:t>
      </w:r>
      <w:r w:rsidR="009F5580">
        <w:rPr>
          <w:rFonts w:eastAsia="Arial Unicode MS" w:cs="Arial"/>
          <w:color w:val="000000"/>
          <w:kern w:val="2"/>
          <w:lang w:val="ru-RU"/>
        </w:rPr>
        <w:t>3</w:t>
      </w:r>
      <w:r w:rsidR="00C522F3" w:rsidRPr="00C522F3">
        <w:rPr>
          <w:rFonts w:eastAsia="Arial Unicode MS" w:cs="Arial"/>
          <w:color w:val="000000"/>
          <w:kern w:val="2"/>
          <w:lang w:val="ru-RU"/>
        </w:rPr>
        <w:t>-2016 од 17.10.2016</w:t>
      </w:r>
      <w:r w:rsidR="00C522F3">
        <w:rPr>
          <w:rFonts w:eastAsia="Arial Unicode MS" w:cs="Arial"/>
          <w:color w:val="000000"/>
          <w:kern w:val="2"/>
          <w:lang w:val="ru-RU"/>
        </w:rPr>
        <w:t xml:space="preserve"> </w:t>
      </w:r>
      <w:r w:rsidR="00627C53">
        <w:rPr>
          <w:rFonts w:eastAsia="Arial Unicode MS" w:cs="Arial"/>
          <w:color w:val="000000"/>
          <w:kern w:val="2"/>
          <w:lang w:val="ru-RU"/>
        </w:rPr>
        <w:t>.</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6" w:name="_Toc441215598"/>
      <w:bookmarkStart w:id="7" w:name="_Toc441651537"/>
      <w:bookmarkStart w:id="8" w:name="_Toc442559874"/>
      <w:r w:rsidRPr="00F10346">
        <w:rPr>
          <w:b/>
        </w:rPr>
        <w:t>КОНКУРСНА ДОКУМЕНТАЦИЈА</w:t>
      </w:r>
      <w:bookmarkEnd w:id="6"/>
      <w:bookmarkEnd w:id="7"/>
      <w:bookmarkEnd w:id="8"/>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DE5383" w:rsidRPr="00F10346" w:rsidRDefault="00210557" w:rsidP="00DE5383">
      <w:pPr>
        <w:jc w:val="center"/>
      </w:pPr>
      <w:bookmarkStart w:id="9" w:name="_Toc441215599"/>
      <w:bookmarkStart w:id="10" w:name="_Toc441651538"/>
      <w:bookmarkStart w:id="11" w:name="_Toc442559875"/>
      <w:proofErr w:type="gramStart"/>
      <w:r w:rsidRPr="002642D5">
        <w:rPr>
          <w:b/>
        </w:rPr>
        <w:t>за</w:t>
      </w:r>
      <w:proofErr w:type="gramEnd"/>
      <w:r w:rsidRPr="002642D5">
        <w:rPr>
          <w:b/>
        </w:rPr>
        <w:t xml:space="preserve"> јавну набавку добара бр.</w:t>
      </w:r>
      <w:bookmarkEnd w:id="9"/>
      <w:bookmarkEnd w:id="10"/>
      <w:bookmarkEnd w:id="11"/>
      <w:r w:rsidR="00DE5383">
        <w:rPr>
          <w:b/>
          <w:szCs w:val="24"/>
        </w:rPr>
        <w:t xml:space="preserve"> </w:t>
      </w:r>
      <w:r w:rsidR="00B51161">
        <w:rPr>
          <w:b/>
          <w:szCs w:val="24"/>
        </w:rPr>
        <w:t>JN/3000/1537/2016 (1369/2016)</w:t>
      </w:r>
    </w:p>
    <w:p w:rsidR="009D3699" w:rsidRPr="00F10346" w:rsidRDefault="009D3699" w:rsidP="00DE5383">
      <w:pPr>
        <w:rPr>
          <w:rFonts w:cs="Arial"/>
          <w:color w:val="00B0F0"/>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DD1538" w:rsidRDefault="00C62AA7" w:rsidP="004C3B38">
            <w:pPr>
              <w:tabs>
                <w:tab w:val="left" w:pos="360"/>
                <w:tab w:val="left" w:pos="567"/>
                <w:tab w:val="right" w:leader="dot" w:pos="9639"/>
              </w:tabs>
              <w:jc w:val="center"/>
              <w:rPr>
                <w:rFonts w:cs="Arial"/>
              </w:rPr>
            </w:pPr>
            <w:r w:rsidRPr="00DD1538">
              <w:rPr>
                <w:rFonts w:cs="Arial"/>
              </w:rPr>
              <w:t>1.</w:t>
            </w:r>
          </w:p>
        </w:tc>
        <w:tc>
          <w:tcPr>
            <w:tcW w:w="7574" w:type="dxa"/>
          </w:tcPr>
          <w:p w:rsidR="00C62AA7" w:rsidRPr="00DD1538" w:rsidRDefault="00C62AA7" w:rsidP="004C3B38">
            <w:pPr>
              <w:tabs>
                <w:tab w:val="left" w:pos="360"/>
                <w:tab w:val="left" w:pos="567"/>
                <w:tab w:val="right" w:leader="dot" w:pos="9639"/>
              </w:tabs>
              <w:rPr>
                <w:rFonts w:cs="Arial"/>
              </w:rPr>
            </w:pPr>
            <w:r w:rsidRPr="00DD1538">
              <w:rPr>
                <w:rFonts w:cs="Arial"/>
              </w:rPr>
              <w:t>Општи подаци о јавној набавци</w:t>
            </w:r>
          </w:p>
        </w:tc>
        <w:tc>
          <w:tcPr>
            <w:tcW w:w="810" w:type="dxa"/>
          </w:tcPr>
          <w:p w:rsidR="00C62AA7" w:rsidRPr="00DD1538" w:rsidRDefault="006707D5" w:rsidP="004C3B38">
            <w:pPr>
              <w:tabs>
                <w:tab w:val="left" w:pos="360"/>
                <w:tab w:val="left" w:pos="567"/>
                <w:tab w:val="right" w:leader="dot" w:pos="9639"/>
              </w:tabs>
              <w:jc w:val="center"/>
              <w:rPr>
                <w:lang w:val="sr-Cyrl-RS"/>
              </w:rPr>
            </w:pPr>
            <w:r w:rsidRPr="00DD1538">
              <w:rPr>
                <w:lang w:val="sr-Cyrl-RS"/>
              </w:rPr>
              <w:t>3</w:t>
            </w:r>
          </w:p>
        </w:tc>
      </w:tr>
      <w:tr w:rsidR="00C62AA7" w:rsidRPr="00F10346" w:rsidTr="00C62AA7">
        <w:tc>
          <w:tcPr>
            <w:tcW w:w="564" w:type="dxa"/>
          </w:tcPr>
          <w:p w:rsidR="00C62AA7" w:rsidRPr="00DD1538" w:rsidRDefault="00C62AA7" w:rsidP="004C3B38">
            <w:pPr>
              <w:tabs>
                <w:tab w:val="left" w:pos="360"/>
                <w:tab w:val="left" w:pos="567"/>
                <w:tab w:val="right" w:leader="dot" w:pos="9639"/>
              </w:tabs>
              <w:jc w:val="center"/>
              <w:rPr>
                <w:rFonts w:cs="Arial"/>
              </w:rPr>
            </w:pPr>
            <w:r w:rsidRPr="00DD1538">
              <w:rPr>
                <w:rFonts w:cs="Arial"/>
              </w:rPr>
              <w:t>2.</w:t>
            </w:r>
          </w:p>
        </w:tc>
        <w:tc>
          <w:tcPr>
            <w:tcW w:w="7574" w:type="dxa"/>
          </w:tcPr>
          <w:p w:rsidR="00C62AA7" w:rsidRPr="00DD1538" w:rsidRDefault="00C62AA7" w:rsidP="004C3B38">
            <w:pPr>
              <w:tabs>
                <w:tab w:val="left" w:pos="317"/>
                <w:tab w:val="left" w:pos="360"/>
                <w:tab w:val="right" w:leader="dot" w:pos="9639"/>
              </w:tabs>
              <w:rPr>
                <w:rFonts w:cs="Arial"/>
              </w:rPr>
            </w:pPr>
            <w:r w:rsidRPr="00DD1538">
              <w:rPr>
                <w:rFonts w:cs="Arial"/>
              </w:rPr>
              <w:t>Подаци о предмету набавке</w:t>
            </w:r>
          </w:p>
        </w:tc>
        <w:tc>
          <w:tcPr>
            <w:tcW w:w="810" w:type="dxa"/>
          </w:tcPr>
          <w:p w:rsidR="00C62AA7" w:rsidRPr="00DD1538" w:rsidRDefault="006707D5" w:rsidP="004C3B38">
            <w:pPr>
              <w:tabs>
                <w:tab w:val="left" w:pos="360"/>
                <w:tab w:val="left" w:pos="567"/>
                <w:tab w:val="right" w:leader="dot" w:pos="9639"/>
              </w:tabs>
              <w:jc w:val="center"/>
              <w:rPr>
                <w:lang w:val="sr-Cyrl-RS"/>
              </w:rPr>
            </w:pPr>
            <w:r w:rsidRPr="00DD1538">
              <w:rPr>
                <w:lang w:val="sr-Cyrl-RS"/>
              </w:rPr>
              <w:t>3</w:t>
            </w:r>
          </w:p>
        </w:tc>
      </w:tr>
      <w:tr w:rsidR="00C62AA7" w:rsidRPr="00F10346" w:rsidTr="00C62AA7">
        <w:tc>
          <w:tcPr>
            <w:tcW w:w="564" w:type="dxa"/>
          </w:tcPr>
          <w:p w:rsidR="00C62AA7" w:rsidRPr="00DD1538" w:rsidRDefault="00C62AA7" w:rsidP="004C3B38">
            <w:pPr>
              <w:tabs>
                <w:tab w:val="left" w:pos="360"/>
                <w:tab w:val="left" w:pos="567"/>
                <w:tab w:val="right" w:leader="dot" w:pos="9639"/>
              </w:tabs>
              <w:jc w:val="center"/>
              <w:rPr>
                <w:rFonts w:cs="Arial"/>
              </w:rPr>
            </w:pPr>
            <w:r w:rsidRPr="00DD1538">
              <w:rPr>
                <w:rFonts w:cs="Arial"/>
              </w:rPr>
              <w:t>3.</w:t>
            </w:r>
          </w:p>
        </w:tc>
        <w:tc>
          <w:tcPr>
            <w:tcW w:w="7574" w:type="dxa"/>
          </w:tcPr>
          <w:p w:rsidR="00C62AA7" w:rsidRPr="00DD1538" w:rsidRDefault="00C62AA7" w:rsidP="004C3B38">
            <w:pPr>
              <w:tabs>
                <w:tab w:val="left" w:pos="317"/>
                <w:tab w:val="left" w:pos="360"/>
                <w:tab w:val="right" w:leader="dot" w:pos="9639"/>
              </w:tabs>
              <w:rPr>
                <w:rFonts w:cs="Arial"/>
              </w:rPr>
            </w:pPr>
            <w:r w:rsidRPr="00DD1538">
              <w:rPr>
                <w:rFonts w:cs="Arial"/>
              </w:rPr>
              <w:t>Техничка спецификација (врста, техничке карактеристике, квалитет, количина и опис добара...)</w:t>
            </w:r>
          </w:p>
        </w:tc>
        <w:tc>
          <w:tcPr>
            <w:tcW w:w="810" w:type="dxa"/>
          </w:tcPr>
          <w:p w:rsidR="00C62AA7" w:rsidRPr="006E74F3" w:rsidRDefault="006E74F3" w:rsidP="009A4474">
            <w:pPr>
              <w:tabs>
                <w:tab w:val="left" w:pos="360"/>
                <w:tab w:val="left" w:pos="567"/>
                <w:tab w:val="right" w:leader="dot" w:pos="9639"/>
              </w:tabs>
              <w:jc w:val="center"/>
            </w:pPr>
            <w:r>
              <w:t>4-11</w:t>
            </w:r>
          </w:p>
        </w:tc>
      </w:tr>
      <w:tr w:rsidR="00C62AA7" w:rsidRPr="00F10346" w:rsidTr="00C62AA7">
        <w:tc>
          <w:tcPr>
            <w:tcW w:w="564" w:type="dxa"/>
          </w:tcPr>
          <w:p w:rsidR="00C62AA7" w:rsidRPr="00DD1538" w:rsidRDefault="00C62AA7" w:rsidP="004C3B38">
            <w:pPr>
              <w:tabs>
                <w:tab w:val="left" w:pos="360"/>
                <w:tab w:val="left" w:pos="567"/>
                <w:tab w:val="right" w:leader="dot" w:pos="9639"/>
              </w:tabs>
              <w:jc w:val="center"/>
              <w:rPr>
                <w:rFonts w:cs="Arial"/>
              </w:rPr>
            </w:pPr>
            <w:r w:rsidRPr="00DD1538">
              <w:rPr>
                <w:rFonts w:cs="Arial"/>
              </w:rPr>
              <w:t>4.</w:t>
            </w:r>
          </w:p>
        </w:tc>
        <w:tc>
          <w:tcPr>
            <w:tcW w:w="7574" w:type="dxa"/>
          </w:tcPr>
          <w:p w:rsidR="00C62AA7" w:rsidRPr="00DD1538" w:rsidRDefault="00C62AA7" w:rsidP="004C3B38">
            <w:pPr>
              <w:tabs>
                <w:tab w:val="left" w:pos="317"/>
                <w:tab w:val="left" w:pos="360"/>
                <w:tab w:val="right" w:leader="dot" w:pos="9639"/>
              </w:tabs>
              <w:rPr>
                <w:rFonts w:cs="Arial"/>
              </w:rPr>
            </w:pPr>
            <w:r w:rsidRPr="00DD1538">
              <w:rPr>
                <w:rFonts w:cs="Arial"/>
              </w:rPr>
              <w:t>Услови за учешће у поступку ЈН и упутство како се доказује испуњеност услова</w:t>
            </w:r>
          </w:p>
        </w:tc>
        <w:tc>
          <w:tcPr>
            <w:tcW w:w="810" w:type="dxa"/>
          </w:tcPr>
          <w:p w:rsidR="00C62AA7" w:rsidRPr="006E74F3" w:rsidRDefault="006E74F3" w:rsidP="009A4474">
            <w:pPr>
              <w:tabs>
                <w:tab w:val="left" w:pos="360"/>
                <w:tab w:val="left" w:pos="567"/>
                <w:tab w:val="right" w:leader="dot" w:pos="9639"/>
              </w:tabs>
              <w:jc w:val="center"/>
            </w:pPr>
            <w:r>
              <w:t>12-15</w:t>
            </w:r>
          </w:p>
        </w:tc>
      </w:tr>
      <w:tr w:rsidR="00C62AA7" w:rsidRPr="00F10346" w:rsidTr="00C62AA7">
        <w:tc>
          <w:tcPr>
            <w:tcW w:w="564" w:type="dxa"/>
          </w:tcPr>
          <w:p w:rsidR="00C62AA7" w:rsidRPr="00DD1538" w:rsidRDefault="00C62AA7" w:rsidP="004C3B38">
            <w:pPr>
              <w:tabs>
                <w:tab w:val="left" w:pos="360"/>
                <w:tab w:val="left" w:pos="567"/>
                <w:tab w:val="right" w:leader="dot" w:pos="9639"/>
              </w:tabs>
              <w:jc w:val="center"/>
              <w:rPr>
                <w:rFonts w:cs="Arial"/>
              </w:rPr>
            </w:pPr>
            <w:r w:rsidRPr="00DD1538">
              <w:rPr>
                <w:rFonts w:cs="Arial"/>
              </w:rPr>
              <w:t>5.</w:t>
            </w:r>
          </w:p>
        </w:tc>
        <w:tc>
          <w:tcPr>
            <w:tcW w:w="7574" w:type="dxa"/>
          </w:tcPr>
          <w:p w:rsidR="00C62AA7" w:rsidRPr="00DD1538" w:rsidRDefault="00C62AA7" w:rsidP="004C3B38">
            <w:pPr>
              <w:tabs>
                <w:tab w:val="left" w:pos="317"/>
                <w:tab w:val="left" w:pos="360"/>
                <w:tab w:val="right" w:leader="dot" w:pos="9639"/>
              </w:tabs>
              <w:rPr>
                <w:rFonts w:cs="Arial"/>
              </w:rPr>
            </w:pPr>
            <w:r w:rsidRPr="00DD1538">
              <w:rPr>
                <w:rFonts w:cs="Arial"/>
              </w:rPr>
              <w:t>Критеријум за доделу уговора</w:t>
            </w:r>
          </w:p>
        </w:tc>
        <w:tc>
          <w:tcPr>
            <w:tcW w:w="810" w:type="dxa"/>
          </w:tcPr>
          <w:p w:rsidR="00C62AA7" w:rsidRPr="006E74F3" w:rsidRDefault="006E74F3" w:rsidP="00DC70EC">
            <w:pPr>
              <w:tabs>
                <w:tab w:val="left" w:pos="360"/>
                <w:tab w:val="left" w:pos="567"/>
                <w:tab w:val="right" w:leader="dot" w:pos="9639"/>
              </w:tabs>
              <w:jc w:val="center"/>
            </w:pPr>
            <w:r>
              <w:t>16</w:t>
            </w:r>
          </w:p>
        </w:tc>
      </w:tr>
      <w:tr w:rsidR="00C62AA7" w:rsidRPr="00F10346" w:rsidTr="00C62AA7">
        <w:tc>
          <w:tcPr>
            <w:tcW w:w="564" w:type="dxa"/>
          </w:tcPr>
          <w:p w:rsidR="00C62AA7" w:rsidRPr="00DD1538" w:rsidRDefault="00C62AA7" w:rsidP="004C3B38">
            <w:pPr>
              <w:tabs>
                <w:tab w:val="left" w:pos="360"/>
                <w:tab w:val="left" w:pos="567"/>
                <w:tab w:val="right" w:leader="dot" w:pos="9639"/>
              </w:tabs>
              <w:jc w:val="center"/>
              <w:rPr>
                <w:rFonts w:cs="Arial"/>
              </w:rPr>
            </w:pPr>
            <w:r w:rsidRPr="00DD1538">
              <w:rPr>
                <w:rFonts w:cs="Arial"/>
              </w:rPr>
              <w:t>6.</w:t>
            </w:r>
          </w:p>
        </w:tc>
        <w:tc>
          <w:tcPr>
            <w:tcW w:w="7574" w:type="dxa"/>
          </w:tcPr>
          <w:p w:rsidR="00C62AA7" w:rsidRPr="00DD1538" w:rsidRDefault="00C62AA7" w:rsidP="004C3B38">
            <w:pPr>
              <w:tabs>
                <w:tab w:val="left" w:pos="360"/>
                <w:tab w:val="left" w:pos="567"/>
                <w:tab w:val="right" w:leader="dot" w:pos="9639"/>
              </w:tabs>
              <w:rPr>
                <w:rFonts w:cs="Arial"/>
              </w:rPr>
            </w:pPr>
            <w:r w:rsidRPr="00DD1538">
              <w:rPr>
                <w:rFonts w:cs="Arial"/>
              </w:rPr>
              <w:t>Упутство понуђачима како да сачине понуду</w:t>
            </w:r>
          </w:p>
        </w:tc>
        <w:tc>
          <w:tcPr>
            <w:tcW w:w="810" w:type="dxa"/>
          </w:tcPr>
          <w:p w:rsidR="00C62AA7" w:rsidRPr="006E74F3" w:rsidRDefault="006E74F3" w:rsidP="009A4474">
            <w:pPr>
              <w:tabs>
                <w:tab w:val="left" w:pos="360"/>
                <w:tab w:val="left" w:pos="567"/>
                <w:tab w:val="right" w:leader="dot" w:pos="9639"/>
              </w:tabs>
              <w:jc w:val="center"/>
            </w:pPr>
            <w:r>
              <w:t>17-30</w:t>
            </w:r>
          </w:p>
        </w:tc>
      </w:tr>
      <w:tr w:rsidR="00C62AA7" w:rsidRPr="00F10346" w:rsidTr="00C62AA7">
        <w:tc>
          <w:tcPr>
            <w:tcW w:w="564" w:type="dxa"/>
          </w:tcPr>
          <w:p w:rsidR="00C62AA7" w:rsidRPr="00DD1538" w:rsidRDefault="00C62AA7" w:rsidP="004C3B38">
            <w:pPr>
              <w:tabs>
                <w:tab w:val="left" w:pos="360"/>
                <w:tab w:val="left" w:pos="567"/>
                <w:tab w:val="right" w:leader="dot" w:pos="9639"/>
              </w:tabs>
              <w:jc w:val="center"/>
              <w:rPr>
                <w:rFonts w:cs="Arial"/>
              </w:rPr>
            </w:pPr>
            <w:r w:rsidRPr="00DD1538">
              <w:rPr>
                <w:rFonts w:cs="Arial"/>
              </w:rPr>
              <w:t>7.</w:t>
            </w:r>
          </w:p>
        </w:tc>
        <w:tc>
          <w:tcPr>
            <w:tcW w:w="7574" w:type="dxa"/>
          </w:tcPr>
          <w:p w:rsidR="00C62AA7" w:rsidRPr="00DD1538" w:rsidRDefault="00C62AA7" w:rsidP="006E74F3">
            <w:pPr>
              <w:tabs>
                <w:tab w:val="left" w:pos="360"/>
                <w:tab w:val="left" w:pos="567"/>
                <w:tab w:val="right" w:leader="dot" w:pos="9639"/>
              </w:tabs>
              <w:rPr>
                <w:rFonts w:cs="Arial"/>
                <w:lang w:val="sr-Cyrl-RS"/>
              </w:rPr>
            </w:pPr>
            <w:r w:rsidRPr="00DD1538">
              <w:rPr>
                <w:rFonts w:cs="Arial"/>
              </w:rPr>
              <w:t xml:space="preserve">Обрасци ( 1 - </w:t>
            </w:r>
            <w:r w:rsidR="00C6256C">
              <w:rPr>
                <w:rFonts w:cs="Arial"/>
                <w:lang w:val="sr-Cyrl-RS"/>
              </w:rPr>
              <w:t>6</w:t>
            </w:r>
            <w:r w:rsidRPr="00DD1538">
              <w:rPr>
                <w:rFonts w:cs="Arial"/>
              </w:rPr>
              <w:t>)</w:t>
            </w:r>
            <w:r w:rsidR="007506F8" w:rsidRPr="00DD1538">
              <w:rPr>
                <w:rFonts w:cs="Arial"/>
                <w:lang w:val="sr-Cyrl-RS"/>
              </w:rPr>
              <w:t xml:space="preserve"> и Прилози (1-</w:t>
            </w:r>
            <w:r w:rsidR="006E74F3">
              <w:rPr>
                <w:rFonts w:cs="Arial"/>
              </w:rPr>
              <w:t>4</w:t>
            </w:r>
            <w:r w:rsidR="007506F8" w:rsidRPr="00DD1538">
              <w:rPr>
                <w:rFonts w:cs="Arial"/>
                <w:lang w:val="sr-Cyrl-RS"/>
              </w:rPr>
              <w:t>)</w:t>
            </w:r>
          </w:p>
        </w:tc>
        <w:tc>
          <w:tcPr>
            <w:tcW w:w="810" w:type="dxa"/>
          </w:tcPr>
          <w:p w:rsidR="00C62AA7" w:rsidRPr="006E74F3" w:rsidRDefault="006E74F3" w:rsidP="00E534C4">
            <w:pPr>
              <w:tabs>
                <w:tab w:val="left" w:pos="360"/>
                <w:tab w:val="left" w:pos="567"/>
                <w:tab w:val="right" w:leader="dot" w:pos="9639"/>
              </w:tabs>
              <w:jc w:val="center"/>
            </w:pPr>
            <w:r>
              <w:t>31-47</w:t>
            </w:r>
          </w:p>
        </w:tc>
      </w:tr>
      <w:tr w:rsidR="00C62AA7" w:rsidRPr="00F10346" w:rsidTr="00C62AA7">
        <w:tc>
          <w:tcPr>
            <w:tcW w:w="564" w:type="dxa"/>
          </w:tcPr>
          <w:p w:rsidR="00C62AA7" w:rsidRPr="00DD1538" w:rsidRDefault="00C62AA7" w:rsidP="004C3B38">
            <w:pPr>
              <w:tabs>
                <w:tab w:val="left" w:pos="360"/>
                <w:tab w:val="left" w:pos="567"/>
                <w:tab w:val="right" w:leader="dot" w:pos="9639"/>
              </w:tabs>
              <w:jc w:val="center"/>
              <w:rPr>
                <w:rFonts w:cs="Arial"/>
              </w:rPr>
            </w:pPr>
            <w:r w:rsidRPr="00DD1538">
              <w:rPr>
                <w:rFonts w:cs="Arial"/>
              </w:rPr>
              <w:t>8.</w:t>
            </w:r>
          </w:p>
        </w:tc>
        <w:tc>
          <w:tcPr>
            <w:tcW w:w="7574" w:type="dxa"/>
          </w:tcPr>
          <w:p w:rsidR="00C62AA7" w:rsidRPr="00DD1538" w:rsidRDefault="00C62AA7" w:rsidP="004C3B38">
            <w:pPr>
              <w:tabs>
                <w:tab w:val="left" w:pos="360"/>
                <w:tab w:val="left" w:pos="567"/>
                <w:tab w:val="right" w:leader="dot" w:pos="9639"/>
              </w:tabs>
              <w:rPr>
                <w:rFonts w:cs="Arial"/>
              </w:rPr>
            </w:pPr>
            <w:r w:rsidRPr="00DD1538">
              <w:rPr>
                <w:rFonts w:cs="Arial"/>
              </w:rPr>
              <w:t>Модел уговора</w:t>
            </w:r>
          </w:p>
        </w:tc>
        <w:tc>
          <w:tcPr>
            <w:tcW w:w="810" w:type="dxa"/>
          </w:tcPr>
          <w:p w:rsidR="00C62AA7" w:rsidRPr="006E74F3" w:rsidRDefault="006E74F3" w:rsidP="00DC70EC">
            <w:pPr>
              <w:tabs>
                <w:tab w:val="left" w:pos="360"/>
                <w:tab w:val="left" w:pos="567"/>
                <w:tab w:val="right" w:leader="dot" w:pos="9639"/>
              </w:tabs>
              <w:jc w:val="center"/>
            </w:pPr>
            <w:r>
              <w:t>48-58</w:t>
            </w:r>
          </w:p>
        </w:tc>
      </w:tr>
    </w:tbl>
    <w:p w:rsidR="009D3699" w:rsidRPr="00F10346" w:rsidRDefault="009D3699" w:rsidP="000C50A0">
      <w:pPr>
        <w:pStyle w:val="BodyText"/>
        <w:spacing w:before="0"/>
        <w:rPr>
          <w:rFonts w:cs="Arial"/>
          <w:b/>
          <w:spacing w:val="80"/>
          <w:sz w:val="22"/>
          <w:szCs w:val="22"/>
          <w:highlight w:val="yellow"/>
        </w:rPr>
      </w:pPr>
    </w:p>
    <w:p w:rsidR="00F5264D" w:rsidRPr="00A706BB" w:rsidRDefault="00C53AC6" w:rsidP="00C53AC6">
      <w:pPr>
        <w:jc w:val="right"/>
        <w:rPr>
          <w:rFonts w:cs="Arial"/>
          <w:color w:val="548DD4" w:themeColor="text2" w:themeTint="99"/>
          <w:lang w:val="sr-Cyrl-RS"/>
        </w:rPr>
      </w:pPr>
      <w:r w:rsidRPr="00F10346">
        <w:rPr>
          <w:rFonts w:cs="Arial"/>
          <w:bCs/>
          <w:noProof/>
          <w:lang w:val="sr-Cyrl-CS"/>
        </w:rPr>
        <w:t>Укупан број страна документације:</w:t>
      </w:r>
      <w:r w:rsidR="00E534C4">
        <w:rPr>
          <w:rFonts w:cs="Arial"/>
          <w:bCs/>
          <w:noProof/>
          <w:lang w:val="sr-Cyrl-RS"/>
        </w:rPr>
        <w:t>5</w:t>
      </w:r>
      <w:r w:rsidR="00DB4D85">
        <w:rPr>
          <w:rFonts w:cs="Arial"/>
          <w:bCs/>
          <w:noProof/>
          <w:lang w:val="sr-Cyrl-RS"/>
        </w:rPr>
        <w:t>8</w:t>
      </w:r>
    </w:p>
    <w:p w:rsidR="001853E1" w:rsidRPr="00F10346" w:rsidRDefault="001853E1" w:rsidP="000C50A0">
      <w:pPr>
        <w:pStyle w:val="BodyText"/>
        <w:spacing w:before="0"/>
        <w:rPr>
          <w:rFonts w:cs="Arial"/>
          <w:sz w:val="22"/>
          <w:szCs w:val="22"/>
        </w:rPr>
      </w:pPr>
    </w:p>
    <w:p w:rsidR="00FA0E61" w:rsidRPr="00F10346" w:rsidRDefault="00473AD5" w:rsidP="00C23871">
      <w:pPr>
        <w:pStyle w:val="Heading10"/>
        <w:numPr>
          <w:ilvl w:val="0"/>
          <w:numId w:val="15"/>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6F3516" w:rsidRPr="00F10346" w:rsidTr="002E12CC">
        <w:tc>
          <w:tcPr>
            <w:tcW w:w="3032" w:type="dxa"/>
            <w:shd w:val="clear" w:color="auto" w:fill="auto"/>
          </w:tcPr>
          <w:p w:rsidR="006F3516" w:rsidRPr="00F10346" w:rsidRDefault="006F3516" w:rsidP="004276AD">
            <w:pPr>
              <w:autoSpaceDE w:val="0"/>
              <w:autoSpaceDN w:val="0"/>
              <w:adjustRightInd w:val="0"/>
              <w:jc w:val="center"/>
              <w:rPr>
                <w:rFonts w:eastAsia="TimesNewRomanPSMT" w:cs="Arial"/>
                <w:bCs/>
              </w:rPr>
            </w:pPr>
          </w:p>
          <w:p w:rsidR="006F3516" w:rsidRPr="00F10346" w:rsidRDefault="006F3516" w:rsidP="004276AD">
            <w:pPr>
              <w:autoSpaceDE w:val="0"/>
              <w:autoSpaceDN w:val="0"/>
              <w:adjustRightInd w:val="0"/>
              <w:jc w:val="center"/>
              <w:rPr>
                <w:rFonts w:eastAsia="TimesNewRomanPSMT" w:cs="Arial"/>
                <w:bCs/>
              </w:rPr>
            </w:pPr>
          </w:p>
          <w:p w:rsidR="006F3516" w:rsidRPr="00F10346" w:rsidRDefault="006F3516"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6F3516" w:rsidRPr="00E47C2E" w:rsidRDefault="006F3516" w:rsidP="00AD033A">
            <w:pPr>
              <w:suppressAutoHyphens/>
              <w:spacing w:line="100" w:lineRule="atLeast"/>
              <w:jc w:val="center"/>
              <w:rPr>
                <w:rFonts w:cs="Arial"/>
              </w:rPr>
            </w:pPr>
            <w:r w:rsidRPr="00E47C2E">
              <w:rPr>
                <w:rFonts w:cs="Arial"/>
              </w:rPr>
              <w:t>Јавно предузеће „Електропривреда Србије“ Београд,</w:t>
            </w:r>
          </w:p>
          <w:p w:rsidR="006F3516" w:rsidRPr="00E47C2E" w:rsidRDefault="006F3516" w:rsidP="00AD033A">
            <w:pPr>
              <w:suppressAutoHyphens/>
              <w:spacing w:line="100" w:lineRule="atLeast"/>
              <w:jc w:val="center"/>
              <w:rPr>
                <w:rFonts w:cs="Arial"/>
              </w:rPr>
            </w:pPr>
            <w:r w:rsidRPr="00E47C2E">
              <w:rPr>
                <w:rFonts w:cs="Arial"/>
              </w:rPr>
              <w:t>Улица царице Милице бр.2, 11000 Београд</w:t>
            </w:r>
          </w:p>
          <w:p w:rsidR="006F3516" w:rsidRPr="00E47C2E" w:rsidRDefault="006F3516" w:rsidP="00AD033A">
            <w:pPr>
              <w:suppressAutoHyphens/>
              <w:spacing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6F3516" w:rsidRPr="00E47C2E" w:rsidRDefault="006F3516" w:rsidP="00AD033A">
            <w:pPr>
              <w:suppressAutoHyphens/>
              <w:spacing w:line="100" w:lineRule="atLeast"/>
              <w:jc w:val="center"/>
              <w:rPr>
                <w:rFonts w:cs="Arial"/>
              </w:rPr>
            </w:pPr>
            <w:r w:rsidRPr="00E47C2E">
              <w:rPr>
                <w:rFonts w:cs="Arial"/>
              </w:rPr>
              <w:t>11500 Обреновац</w:t>
            </w:r>
          </w:p>
        </w:tc>
      </w:tr>
      <w:tr w:rsidR="006F3516" w:rsidRPr="00F10346" w:rsidTr="002E12CC">
        <w:tc>
          <w:tcPr>
            <w:tcW w:w="3032" w:type="dxa"/>
            <w:shd w:val="clear" w:color="auto" w:fill="auto"/>
          </w:tcPr>
          <w:p w:rsidR="006F3516" w:rsidRPr="00F10346" w:rsidRDefault="006F3516"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6F3516" w:rsidRPr="00E47C2E" w:rsidRDefault="004B7A0F" w:rsidP="00AD033A">
            <w:pPr>
              <w:autoSpaceDE w:val="0"/>
              <w:autoSpaceDN w:val="0"/>
              <w:adjustRightInd w:val="0"/>
              <w:jc w:val="center"/>
              <w:rPr>
                <w:rStyle w:val="Hyperlink"/>
                <w:rFonts w:eastAsia="Arial Unicode MS" w:cs="Arial"/>
                <w:color w:val="auto"/>
                <w:kern w:val="1"/>
                <w:lang w:eastAsia="ar-SA"/>
              </w:rPr>
            </w:pPr>
            <w:hyperlink r:id="rId166" w:history="1">
              <w:r w:rsidR="006F3516" w:rsidRPr="00E47C2E">
                <w:rPr>
                  <w:rStyle w:val="Hyperlink"/>
                  <w:rFonts w:eastAsia="Arial Unicode MS" w:cs="Arial"/>
                  <w:color w:val="auto"/>
                  <w:kern w:val="1"/>
                  <w:lang w:eastAsia="ar-SA"/>
                </w:rPr>
                <w:t>www.eps.rs</w:t>
              </w:r>
            </w:hyperlink>
          </w:p>
          <w:p w:rsidR="006F3516" w:rsidRPr="00E47C2E" w:rsidRDefault="006F3516" w:rsidP="00AD033A">
            <w:pPr>
              <w:autoSpaceDE w:val="0"/>
              <w:autoSpaceDN w:val="0"/>
              <w:adjustRightInd w:val="0"/>
              <w:jc w:val="center"/>
              <w:rPr>
                <w:rFonts w:eastAsia="TimesNewRomanPSMT" w:cs="Arial"/>
                <w:bCs/>
              </w:rPr>
            </w:pPr>
          </w:p>
        </w:tc>
      </w:tr>
      <w:tr w:rsidR="006F3516" w:rsidRPr="00F10346" w:rsidTr="002E12CC">
        <w:tc>
          <w:tcPr>
            <w:tcW w:w="3032" w:type="dxa"/>
            <w:shd w:val="clear" w:color="auto" w:fill="auto"/>
          </w:tcPr>
          <w:p w:rsidR="006F3516" w:rsidRPr="00F10346" w:rsidRDefault="006F3516"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6F3516" w:rsidRPr="00E47C2E" w:rsidRDefault="006F3516" w:rsidP="00AD033A">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5C2F33" w:rsidRPr="00055942" w:rsidRDefault="004276AD" w:rsidP="00055942">
            <w:pPr>
              <w:jc w:val="center"/>
              <w:rPr>
                <w:rFonts w:cs="Arial"/>
                <w:b/>
                <w:lang w:val="sr-Cyrl-RS"/>
              </w:rPr>
            </w:pPr>
            <w:bookmarkStart w:id="15" w:name="_Toc442559877"/>
            <w:r w:rsidRPr="00055942">
              <w:rPr>
                <w:rFonts w:cs="Arial"/>
                <w:b/>
              </w:rPr>
              <w:t>Набавка добара:</w:t>
            </w:r>
            <w:r w:rsidR="00766744" w:rsidRPr="00055942">
              <w:rPr>
                <w:rFonts w:cs="Arial"/>
                <w:b/>
                <w:lang w:val="sr-Latn-RS"/>
              </w:rPr>
              <w:t xml:space="preserve"> </w:t>
            </w:r>
            <w:r w:rsidR="00B51161">
              <w:rPr>
                <w:rFonts w:cs="Arial"/>
                <w:b/>
                <w:lang w:val="sr-Cyrl-CS"/>
              </w:rPr>
              <w:t>ОПРЕМА И СОФТВЕР ЗА ТЕЛЕФОНСКИ СИСТЕМ, ТЕЛЕФОНСКИ АПАРАТИ, ИНДУСТРИЈСКИ ТЕЛЕФОНИ И ПРАТЕЋА ОПРЕМА</w:t>
            </w:r>
          </w:p>
          <w:p w:rsidR="004276AD" w:rsidRPr="00176979" w:rsidRDefault="005C2F33" w:rsidP="004276AD">
            <w:pPr>
              <w:rPr>
                <w:rFonts w:cs="Arial"/>
                <w:lang w:val="sr-Cyrl-RS"/>
              </w:rPr>
            </w:pPr>
            <w:r>
              <w:rPr>
                <w:rFonts w:eastAsia="TimesNewRomanPSMT" w:cs="Arial"/>
                <w:bCs/>
                <w:color w:val="000000"/>
                <w:lang w:val="sr-Latn-RS"/>
              </w:rPr>
              <w:t xml:space="preserve"> </w:t>
            </w:r>
            <w:bookmarkEnd w:id="15"/>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9077A6" w:rsidRPr="00874FAC" w:rsidRDefault="009077A6" w:rsidP="009077A6">
            <w:pPr>
              <w:ind w:left="720"/>
              <w:jc w:val="left"/>
              <w:rPr>
                <w:rFonts w:cs="Arial"/>
                <w:lang w:val="sr-Cyrl-CS"/>
              </w:rPr>
            </w:pPr>
          </w:p>
          <w:p w:rsidR="009077A6" w:rsidRPr="00CA343A" w:rsidRDefault="009077A6" w:rsidP="009077A6">
            <w:pPr>
              <w:spacing w:before="0"/>
              <w:ind w:left="720" w:right="284"/>
              <w:rPr>
                <w:rFonts w:cs="Arial"/>
                <w:lang w:val="sr-Cyrl-CS"/>
              </w:rPr>
            </w:pPr>
            <w:r>
              <w:rPr>
                <w:rFonts w:cs="Arial"/>
                <w:lang w:val="sr-Cyrl-CS"/>
              </w:rPr>
              <w:t>Јавна набавка није обликована по партијама.</w:t>
            </w:r>
          </w:p>
          <w:p w:rsidR="00760477" w:rsidRPr="00760477" w:rsidRDefault="00760477" w:rsidP="005F2FA9">
            <w:pPr>
              <w:pStyle w:val="ListParagraph"/>
              <w:widowControl w:val="0"/>
              <w:spacing w:before="0" w:after="0"/>
              <w:ind w:left="0"/>
              <w:rPr>
                <w:rFonts w:ascii="Arial" w:hAnsi="Arial" w:cs="Arial"/>
                <w:lang w:val="sr-Cyrl-RS"/>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766744" w:rsidRDefault="004276AD" w:rsidP="00766744">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6F3516" w:rsidRPr="00AD6D7D" w:rsidRDefault="006F3516" w:rsidP="006F3516">
            <w:pPr>
              <w:jc w:val="center"/>
              <w:rPr>
                <w:rFonts w:cs="Arial"/>
                <w:color w:val="00B0F0"/>
                <w:lang w:val="sr-Cyrl-RS"/>
              </w:rPr>
            </w:pPr>
            <w:r>
              <w:rPr>
                <w:rFonts w:cs="Arial"/>
                <w:lang w:val="sr-Cyrl-RS"/>
              </w:rPr>
              <w:t>Владимир Филиповић</w:t>
            </w:r>
          </w:p>
          <w:p w:rsidR="004276AD" w:rsidRPr="00F10346" w:rsidRDefault="006F3516" w:rsidP="006F3516">
            <w:pPr>
              <w:jc w:val="center"/>
              <w:rPr>
                <w:rFonts w:cs="Arial"/>
              </w:rPr>
            </w:pPr>
            <w:r w:rsidRPr="00E47C2E">
              <w:rPr>
                <w:rFonts w:cs="Arial"/>
              </w:rPr>
              <w:t xml:space="preserve">e-mail: </w:t>
            </w:r>
            <w:r w:rsidRPr="00AD6D7D">
              <w:rPr>
                <w:rStyle w:val="Hyperlink"/>
              </w:rPr>
              <w:t>Filipovic.Vladimir</w:t>
            </w:r>
            <w:hyperlink r:id="rId167" w:history="1">
              <w:r w:rsidRPr="001351AD">
                <w:rPr>
                  <w:rStyle w:val="Hyperlink"/>
                  <w:rFonts w:cs="Arial"/>
                </w:rPr>
                <w:t>@</w:t>
              </w:r>
            </w:hyperlink>
            <w:r w:rsidRPr="00E47C2E">
              <w:rPr>
                <w:rStyle w:val="Hyperlink"/>
                <w:rFonts w:cs="Arial"/>
              </w:rPr>
              <w:t>eps.rs</w:t>
            </w:r>
            <w:r w:rsidRPr="00F10346">
              <w:rPr>
                <w:rFonts w:cs="Arial"/>
              </w:rPr>
              <w:t xml:space="preserve"> </w:t>
            </w:r>
          </w:p>
        </w:tc>
      </w:tr>
    </w:tbl>
    <w:p w:rsidR="002E12CC" w:rsidRPr="00252A6E" w:rsidRDefault="002E12CC" w:rsidP="000C50A0">
      <w:pPr>
        <w:spacing w:before="0"/>
        <w:rPr>
          <w:rFonts w:cs="Arial"/>
          <w:lang w:val="sr-Cyrl-RS"/>
        </w:rPr>
      </w:pPr>
    </w:p>
    <w:p w:rsidR="002E12CC" w:rsidRPr="00F10346" w:rsidRDefault="002E12CC" w:rsidP="00C23871">
      <w:pPr>
        <w:pStyle w:val="Heading10"/>
        <w:numPr>
          <w:ilvl w:val="0"/>
          <w:numId w:val="15"/>
        </w:numPr>
        <w:jc w:val="both"/>
        <w:rPr>
          <w:rFonts w:cs="Arial"/>
        </w:rPr>
      </w:pPr>
      <w:bookmarkStart w:id="16" w:name="_Toc442559878"/>
      <w:bookmarkStart w:id="17"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055942" w:rsidRPr="00055942" w:rsidRDefault="002E12CC" w:rsidP="00055942">
      <w:pPr>
        <w:rPr>
          <w:rFonts w:cs="Arial"/>
          <w:b/>
          <w:lang w:val="sr-Cyrl-RS"/>
        </w:rPr>
      </w:pPr>
      <w:r w:rsidRPr="00F10346">
        <w:rPr>
          <w:rFonts w:cs="Arial"/>
          <w:lang w:eastAsia="zh-CN"/>
        </w:rPr>
        <w:t>Опис предмета јавне набавке:</w:t>
      </w:r>
      <w:r w:rsidR="00FE45C7" w:rsidRPr="00FE45C7">
        <w:rPr>
          <w:rFonts w:cs="Arial"/>
        </w:rPr>
        <w:t xml:space="preserve"> </w:t>
      </w:r>
      <w:r w:rsidR="00B51161">
        <w:rPr>
          <w:rFonts w:cs="Arial"/>
          <w:b/>
          <w:lang w:val="sr-Cyrl-CS"/>
        </w:rPr>
        <w:t>ОПРЕМА И СОФТВЕР ЗА ТЕЛЕФОНСКИ СИСТЕМ, ТЕЛЕФОНСКИ АПАРАТИ, ИНДУСТРИЈСКИ ТЕЛЕФОНИ И ПРАТЕЋА ОПРЕМА</w:t>
      </w:r>
    </w:p>
    <w:p w:rsidR="0052166B" w:rsidRDefault="0052166B" w:rsidP="0052166B">
      <w:pPr>
        <w:spacing w:before="0"/>
        <w:rPr>
          <w:rFonts w:cs="Arial"/>
          <w:b/>
          <w:lang w:eastAsia="zh-CN"/>
        </w:rPr>
      </w:pPr>
    </w:p>
    <w:p w:rsidR="0052166B" w:rsidRPr="0052166B" w:rsidRDefault="0052166B" w:rsidP="0052166B">
      <w:pPr>
        <w:spacing w:before="0"/>
        <w:rPr>
          <w:rFonts w:cs="Arial"/>
          <w:b/>
          <w:lang w:eastAsia="zh-CN"/>
        </w:rPr>
      </w:pPr>
      <w:r w:rsidRPr="0052166B">
        <w:rPr>
          <w:rFonts w:cs="Arial"/>
          <w:b/>
          <w:lang w:eastAsia="zh-CN"/>
        </w:rPr>
        <w:t>Назив из општег речника набавке:</w:t>
      </w:r>
      <w:r w:rsidRPr="0052166B">
        <w:rPr>
          <w:rFonts w:cs="Arial"/>
          <w:b/>
          <w:lang w:val="ru-RU" w:eastAsia="zh-CN"/>
        </w:rPr>
        <w:t xml:space="preserve"> </w:t>
      </w:r>
    </w:p>
    <w:p w:rsidR="0052166B" w:rsidRPr="0052166B" w:rsidRDefault="00B51161" w:rsidP="009077A6">
      <w:pPr>
        <w:spacing w:before="0"/>
        <w:rPr>
          <w:rFonts w:cs="Arial"/>
          <w:lang w:eastAsia="zh-CN"/>
        </w:rPr>
      </w:pPr>
      <w:r w:rsidRPr="00A540D7">
        <w:rPr>
          <w:rFonts w:cs="Arial"/>
        </w:rPr>
        <w:t>Телекомуникациони системи</w:t>
      </w:r>
      <w:r>
        <w:rPr>
          <w:rFonts w:cs="Arial"/>
        </w:rPr>
        <w:t xml:space="preserve"> </w:t>
      </w:r>
    </w:p>
    <w:p w:rsidR="0052166B" w:rsidRPr="0052166B" w:rsidRDefault="0052166B" w:rsidP="0052166B">
      <w:pPr>
        <w:spacing w:before="0"/>
        <w:rPr>
          <w:rFonts w:cs="Arial"/>
          <w:b/>
          <w:lang w:eastAsia="zh-CN"/>
        </w:rPr>
      </w:pPr>
      <w:r w:rsidRPr="0052166B">
        <w:rPr>
          <w:rFonts w:cs="Arial"/>
          <w:b/>
          <w:lang w:eastAsia="zh-CN"/>
        </w:rPr>
        <w:t xml:space="preserve">Ознака из општег речника набавке: </w:t>
      </w:r>
    </w:p>
    <w:p w:rsidR="00217881" w:rsidRDefault="00B51161" w:rsidP="0032186E">
      <w:pPr>
        <w:spacing w:before="0"/>
        <w:rPr>
          <w:rFonts w:cs="Arial"/>
          <w:lang w:val="sr-Cyrl-RS"/>
        </w:rPr>
      </w:pPr>
      <w:r w:rsidRPr="00A540D7">
        <w:rPr>
          <w:rFonts w:cs="Arial"/>
        </w:rPr>
        <w:t>32524000;</w:t>
      </w:r>
    </w:p>
    <w:p w:rsidR="00B51161" w:rsidRDefault="00B51161" w:rsidP="0032186E">
      <w:pPr>
        <w:spacing w:before="0"/>
        <w:rPr>
          <w:rFonts w:cs="Arial"/>
          <w:lang w:val="sr-Cyrl-RS" w:eastAsia="zh-CN"/>
        </w:rPr>
      </w:pPr>
    </w:p>
    <w:p w:rsidR="002E12CC" w:rsidRPr="00F10346" w:rsidRDefault="002E12CC" w:rsidP="0032186E">
      <w:pPr>
        <w:spacing w:before="0"/>
        <w:rPr>
          <w:rFonts w:cs="Arial"/>
          <w:lang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771564" w:rsidRPr="00F10346" w:rsidRDefault="00771564" w:rsidP="002E12CC">
      <w:pPr>
        <w:tabs>
          <w:tab w:val="left" w:pos="1134"/>
        </w:tabs>
        <w:rPr>
          <w:rFonts w:cs="Arial"/>
        </w:rPr>
      </w:pPr>
    </w:p>
    <w:p w:rsidR="00771564" w:rsidRDefault="00771564" w:rsidP="002E12CC">
      <w:pPr>
        <w:tabs>
          <w:tab w:val="left" w:pos="1134"/>
        </w:tabs>
        <w:rPr>
          <w:rFonts w:cs="Arial"/>
          <w:lang w:val="sr-Cyrl-RS"/>
        </w:rPr>
      </w:pPr>
    </w:p>
    <w:p w:rsidR="006707D5" w:rsidRDefault="006707D5" w:rsidP="002E12CC">
      <w:pPr>
        <w:tabs>
          <w:tab w:val="left" w:pos="1134"/>
        </w:tabs>
        <w:rPr>
          <w:rFonts w:cs="Arial"/>
          <w:lang w:val="sr-Cyrl-RS"/>
        </w:rPr>
      </w:pPr>
    </w:p>
    <w:p w:rsidR="006707D5" w:rsidRDefault="006707D5" w:rsidP="002E12CC">
      <w:pPr>
        <w:tabs>
          <w:tab w:val="left" w:pos="1134"/>
        </w:tabs>
        <w:rPr>
          <w:rFonts w:cs="Arial"/>
          <w:lang w:val="sr-Cyrl-RS"/>
        </w:rPr>
      </w:pPr>
    </w:p>
    <w:p w:rsidR="006707D5" w:rsidRDefault="006707D5" w:rsidP="002E12CC">
      <w:pPr>
        <w:tabs>
          <w:tab w:val="left" w:pos="1134"/>
        </w:tabs>
        <w:rPr>
          <w:rFonts w:cs="Arial"/>
          <w:lang w:val="sr-Cyrl-RS"/>
        </w:rPr>
      </w:pPr>
    </w:p>
    <w:p w:rsidR="009077A6" w:rsidRDefault="009077A6" w:rsidP="002E12CC">
      <w:pPr>
        <w:tabs>
          <w:tab w:val="left" w:pos="1134"/>
        </w:tabs>
        <w:rPr>
          <w:rFonts w:cs="Arial"/>
          <w:lang w:val="sr-Cyrl-RS"/>
        </w:rPr>
      </w:pPr>
    </w:p>
    <w:p w:rsidR="009077A6" w:rsidRDefault="009077A6" w:rsidP="002E12CC">
      <w:pPr>
        <w:tabs>
          <w:tab w:val="left" w:pos="1134"/>
        </w:tabs>
        <w:rPr>
          <w:rFonts w:cs="Arial"/>
          <w:lang w:val="sr-Cyrl-RS"/>
        </w:rPr>
      </w:pPr>
    </w:p>
    <w:p w:rsidR="009077A6" w:rsidRDefault="009077A6" w:rsidP="002E12CC">
      <w:pPr>
        <w:tabs>
          <w:tab w:val="left" w:pos="1134"/>
        </w:tabs>
        <w:rPr>
          <w:rFonts w:cs="Arial"/>
          <w:lang w:val="sr-Cyrl-RS"/>
        </w:rPr>
      </w:pPr>
    </w:p>
    <w:p w:rsidR="009077A6" w:rsidRDefault="009077A6" w:rsidP="002E12CC">
      <w:pPr>
        <w:tabs>
          <w:tab w:val="left" w:pos="1134"/>
        </w:tabs>
        <w:rPr>
          <w:rFonts w:cs="Arial"/>
          <w:lang w:val="sr-Cyrl-RS"/>
        </w:rPr>
      </w:pPr>
    </w:p>
    <w:p w:rsidR="00176979" w:rsidRDefault="00176979" w:rsidP="002E12CC">
      <w:pPr>
        <w:tabs>
          <w:tab w:val="left" w:pos="1134"/>
        </w:tabs>
        <w:rPr>
          <w:rFonts w:cs="Arial"/>
          <w:lang w:val="sr-Cyrl-RS"/>
        </w:rPr>
      </w:pPr>
    </w:p>
    <w:p w:rsidR="006707D5" w:rsidRDefault="006707D5" w:rsidP="002E12CC">
      <w:pPr>
        <w:tabs>
          <w:tab w:val="left" w:pos="1134"/>
        </w:tabs>
        <w:rPr>
          <w:rFonts w:cs="Arial"/>
          <w:lang w:val="sr-Cyrl-RS"/>
        </w:rPr>
      </w:pPr>
    </w:p>
    <w:p w:rsidR="0032186E" w:rsidRPr="00F10346" w:rsidRDefault="00DB369C" w:rsidP="00C23871">
      <w:pPr>
        <w:pStyle w:val="Heading10"/>
        <w:numPr>
          <w:ilvl w:val="0"/>
          <w:numId w:val="15"/>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Default="0032186E" w:rsidP="00874F5B">
      <w:pPr>
        <w:rPr>
          <w:lang w:val="sr-Cyrl-RS"/>
        </w:rPr>
      </w:pPr>
      <w:r w:rsidRPr="00F10346">
        <w:t>(Врста, техничке карактеристике, квалитет, количина и опис добара</w:t>
      </w:r>
      <w:proofErr w:type="gramStart"/>
      <w:r w:rsidRPr="00F10346">
        <w:t>,техничка</w:t>
      </w:r>
      <w:proofErr w:type="gramEnd"/>
      <w:r w:rsidRPr="00F10346">
        <w:t xml:space="preserve">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6"/>
      <w:r w:rsidRPr="00F10346">
        <w:t>)</w:t>
      </w:r>
    </w:p>
    <w:p w:rsidR="009077A6" w:rsidRDefault="009077A6" w:rsidP="0032186E">
      <w:pPr>
        <w:pStyle w:val="Heading10"/>
        <w:ind w:left="0" w:firstLine="0"/>
        <w:jc w:val="both"/>
        <w:rPr>
          <w:rFonts w:cs="Arial"/>
          <w:lang w:val="sr-Cyrl-RS"/>
        </w:rPr>
      </w:pPr>
      <w:bookmarkStart w:id="18" w:name="_Toc441651541"/>
      <w:bookmarkStart w:id="19" w:name="_Toc442559879"/>
    </w:p>
    <w:p w:rsidR="00DB369C" w:rsidRDefault="0032186E" w:rsidP="0032186E">
      <w:pPr>
        <w:pStyle w:val="Heading10"/>
        <w:ind w:left="0" w:firstLine="0"/>
        <w:jc w:val="both"/>
        <w:rPr>
          <w:rFonts w:cs="Arial"/>
          <w:lang w:val="sr-Cyrl-RS"/>
        </w:rPr>
      </w:pPr>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 xml:space="preserve">количина </w:t>
      </w:r>
      <w:r w:rsidR="00DB369C" w:rsidRPr="009F47DB">
        <w:rPr>
          <w:rFonts w:cs="Arial"/>
        </w:rPr>
        <w:t>добара</w:t>
      </w:r>
      <w:bookmarkEnd w:id="18"/>
      <w:bookmarkEnd w:id="19"/>
      <w:r w:rsidR="004D736D" w:rsidRPr="009F47DB">
        <w:rPr>
          <w:rFonts w:cs="Arial"/>
          <w:lang w:val="sr-Cyrl-RS"/>
        </w:rPr>
        <w:t xml:space="preserve"> и технички захтеви</w:t>
      </w:r>
    </w:p>
    <w:p w:rsidR="00003DD6" w:rsidRPr="00003DD6" w:rsidRDefault="00003DD6" w:rsidP="00003DD6">
      <w:pPr>
        <w:tabs>
          <w:tab w:val="right" w:pos="10255"/>
        </w:tabs>
        <w:spacing w:before="0"/>
        <w:jc w:val="left"/>
        <w:rPr>
          <w:rFonts w:cs="Arial"/>
          <w:b/>
          <w:sz w:val="24"/>
          <w:szCs w:val="24"/>
          <w:lang w:val="sr-Cyrl-RS"/>
        </w:rPr>
      </w:pPr>
    </w:p>
    <w:tbl>
      <w:tblPr>
        <w:tblW w:w="8047" w:type="dxa"/>
        <w:jc w:val="center"/>
        <w:tblInd w:w="-84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927"/>
        <w:gridCol w:w="4053"/>
        <w:gridCol w:w="1541"/>
        <w:gridCol w:w="1526"/>
      </w:tblGrid>
      <w:tr w:rsidR="0021218F" w:rsidRPr="00003DD6" w:rsidTr="00E50325">
        <w:trPr>
          <w:jc w:val="center"/>
        </w:trPr>
        <w:tc>
          <w:tcPr>
            <w:tcW w:w="927" w:type="dxa"/>
            <w:tcBorders>
              <w:top w:val="double" w:sz="4" w:space="0" w:color="auto"/>
              <w:left w:val="double" w:sz="4" w:space="0" w:color="auto"/>
              <w:bottom w:val="single" w:sz="4" w:space="0" w:color="auto"/>
              <w:right w:val="single" w:sz="4" w:space="0" w:color="auto"/>
            </w:tcBorders>
            <w:shd w:val="clear" w:color="auto" w:fill="E0E0E0"/>
            <w:vAlign w:val="center"/>
            <w:hideMark/>
          </w:tcPr>
          <w:p w:rsidR="0021218F" w:rsidRPr="00003DD6" w:rsidRDefault="0021218F" w:rsidP="00003DD6">
            <w:pPr>
              <w:spacing w:before="0"/>
              <w:jc w:val="center"/>
              <w:rPr>
                <w:rFonts w:cs="Arial"/>
                <w:sz w:val="20"/>
                <w:szCs w:val="20"/>
                <w:lang w:val="sr-Cyrl-CS" w:eastAsia="hr-HR"/>
              </w:rPr>
            </w:pPr>
            <w:r w:rsidRPr="00003DD6">
              <w:rPr>
                <w:rFonts w:cs="Arial"/>
                <w:sz w:val="20"/>
                <w:szCs w:val="20"/>
                <w:lang w:val="sr-Cyrl-CS" w:eastAsia="hr-HR"/>
              </w:rPr>
              <w:t>Р. бр.</w:t>
            </w:r>
          </w:p>
        </w:tc>
        <w:tc>
          <w:tcPr>
            <w:tcW w:w="4053"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21218F" w:rsidRPr="00003DD6" w:rsidRDefault="0021218F" w:rsidP="00003DD6">
            <w:pPr>
              <w:spacing w:before="0"/>
              <w:jc w:val="center"/>
              <w:rPr>
                <w:rFonts w:cs="Arial"/>
                <w:sz w:val="20"/>
                <w:szCs w:val="20"/>
                <w:lang w:val="sr-Cyrl-CS" w:eastAsia="hr-HR"/>
              </w:rPr>
            </w:pPr>
            <w:r w:rsidRPr="00003DD6">
              <w:rPr>
                <w:rFonts w:cs="Arial"/>
                <w:sz w:val="20"/>
                <w:szCs w:val="20"/>
                <w:lang w:val="sr-Cyrl-CS" w:eastAsia="hr-HR"/>
              </w:rPr>
              <w:t xml:space="preserve">Предмет набавке </w:t>
            </w:r>
          </w:p>
        </w:tc>
        <w:tc>
          <w:tcPr>
            <w:tcW w:w="1541"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21218F" w:rsidRPr="00003DD6" w:rsidRDefault="0021218F" w:rsidP="00003DD6">
            <w:pPr>
              <w:spacing w:before="0"/>
              <w:jc w:val="center"/>
              <w:rPr>
                <w:rFonts w:cs="Arial"/>
                <w:sz w:val="20"/>
                <w:szCs w:val="20"/>
                <w:lang w:val="sr-Cyrl-CS" w:eastAsia="hr-HR"/>
              </w:rPr>
            </w:pPr>
            <w:r w:rsidRPr="00003DD6">
              <w:rPr>
                <w:rFonts w:cs="Arial"/>
                <w:sz w:val="20"/>
                <w:szCs w:val="20"/>
                <w:lang w:val="sr-Cyrl-CS" w:eastAsia="hr-HR"/>
              </w:rPr>
              <w:t>Јед.</w:t>
            </w:r>
          </w:p>
          <w:p w:rsidR="0021218F" w:rsidRPr="00003DD6" w:rsidRDefault="0021218F" w:rsidP="00003DD6">
            <w:pPr>
              <w:spacing w:before="0"/>
              <w:jc w:val="center"/>
              <w:rPr>
                <w:rFonts w:cs="Arial"/>
                <w:sz w:val="20"/>
                <w:szCs w:val="20"/>
                <w:lang w:val="sr-Cyrl-CS" w:eastAsia="hr-HR"/>
              </w:rPr>
            </w:pPr>
            <w:r w:rsidRPr="00003DD6">
              <w:rPr>
                <w:rFonts w:cs="Arial"/>
                <w:sz w:val="20"/>
                <w:szCs w:val="20"/>
                <w:lang w:val="sr-Cyrl-CS" w:eastAsia="hr-HR"/>
              </w:rPr>
              <w:t>мере</w:t>
            </w:r>
          </w:p>
        </w:tc>
        <w:tc>
          <w:tcPr>
            <w:tcW w:w="1526"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21218F" w:rsidRPr="00003DD6" w:rsidRDefault="0021218F" w:rsidP="00003DD6">
            <w:pPr>
              <w:spacing w:before="0"/>
              <w:jc w:val="center"/>
              <w:rPr>
                <w:rFonts w:cs="Arial"/>
                <w:sz w:val="20"/>
                <w:szCs w:val="20"/>
                <w:lang w:val="sr-Cyrl-CS" w:eastAsia="hr-HR"/>
              </w:rPr>
            </w:pPr>
            <w:r w:rsidRPr="00003DD6">
              <w:rPr>
                <w:rFonts w:cs="Arial"/>
                <w:sz w:val="20"/>
                <w:szCs w:val="20"/>
                <w:lang w:val="sr-Cyrl-CS" w:eastAsia="hr-HR"/>
              </w:rPr>
              <w:t>Кол.</w:t>
            </w:r>
          </w:p>
        </w:tc>
      </w:tr>
      <w:tr w:rsidR="002D0706" w:rsidRPr="00003DD6" w:rsidTr="004F211C">
        <w:trPr>
          <w:trHeight w:val="419"/>
          <w:jc w:val="center"/>
        </w:trPr>
        <w:tc>
          <w:tcPr>
            <w:tcW w:w="927" w:type="dxa"/>
            <w:tcBorders>
              <w:top w:val="single" w:sz="4" w:space="0" w:color="auto"/>
              <w:left w:val="double" w:sz="4" w:space="0" w:color="auto"/>
              <w:bottom w:val="single" w:sz="4" w:space="0" w:color="auto"/>
              <w:right w:val="single" w:sz="4" w:space="0" w:color="auto"/>
            </w:tcBorders>
            <w:vAlign w:val="center"/>
            <w:hideMark/>
          </w:tcPr>
          <w:p w:rsidR="002D0706" w:rsidRPr="00003DD6" w:rsidRDefault="002D0706" w:rsidP="00003DD6">
            <w:pPr>
              <w:spacing w:before="0"/>
              <w:jc w:val="center"/>
              <w:rPr>
                <w:rFonts w:cs="Arial"/>
                <w:sz w:val="24"/>
                <w:szCs w:val="24"/>
                <w:lang w:val="sr-Cyrl-CS" w:eastAsia="hr-HR"/>
              </w:rPr>
            </w:pPr>
            <w:r w:rsidRPr="00003DD6">
              <w:rPr>
                <w:rFonts w:cs="Arial"/>
                <w:sz w:val="24"/>
                <w:szCs w:val="24"/>
                <w:lang w:val="sr-Cyrl-CS" w:eastAsia="hr-HR"/>
              </w:rPr>
              <w:t>1.</w:t>
            </w:r>
          </w:p>
        </w:tc>
        <w:tc>
          <w:tcPr>
            <w:tcW w:w="4053" w:type="dxa"/>
            <w:tcBorders>
              <w:top w:val="single" w:sz="4" w:space="0" w:color="auto"/>
              <w:left w:val="single" w:sz="4" w:space="0" w:color="auto"/>
              <w:bottom w:val="single" w:sz="4" w:space="0" w:color="auto"/>
              <w:right w:val="single" w:sz="4" w:space="0" w:color="auto"/>
            </w:tcBorders>
          </w:tcPr>
          <w:p w:rsidR="002D0706" w:rsidRPr="00E027E9" w:rsidRDefault="00B51161" w:rsidP="002D0706">
            <w:pPr>
              <w:widowControl w:val="0"/>
              <w:suppressAutoHyphens/>
              <w:rPr>
                <w:rFonts w:ascii="Times New Roman" w:eastAsia="Andale Sans UI" w:hAnsi="Times New Roman"/>
                <w:sz w:val="24"/>
                <w:szCs w:val="24"/>
                <w:lang w:val="sr-Cyrl-RS" w:bidi="en-US"/>
              </w:rPr>
            </w:pPr>
            <w:r>
              <w:rPr>
                <w:rFonts w:ascii="Times New Roman" w:hAnsi="Times New Roman"/>
                <w:b/>
                <w:sz w:val="24"/>
                <w:szCs w:val="24"/>
                <w:lang w:val="sr-Cyrl-RS"/>
              </w:rPr>
              <w:t xml:space="preserve">Индустријски телефон </w:t>
            </w:r>
            <w:r>
              <w:rPr>
                <w:rFonts w:ascii="Times New Roman" w:hAnsi="Times New Roman"/>
                <w:b/>
                <w:sz w:val="24"/>
                <w:szCs w:val="24"/>
              </w:rPr>
              <w:t>Fitre TAS2000</w:t>
            </w:r>
            <w:r>
              <w:rPr>
                <w:rFonts w:ascii="Times New Roman" w:hAnsi="Times New Roman"/>
                <w:b/>
                <w:sz w:val="24"/>
                <w:szCs w:val="24"/>
                <w:lang w:val="sr-Cyrl-RS"/>
              </w:rPr>
              <w:t xml:space="preserve"> (са тастатуром) или одговарајући</w:t>
            </w:r>
          </w:p>
        </w:tc>
        <w:tc>
          <w:tcPr>
            <w:tcW w:w="1541" w:type="dxa"/>
            <w:tcBorders>
              <w:top w:val="single" w:sz="4" w:space="0" w:color="auto"/>
              <w:left w:val="single" w:sz="4" w:space="0" w:color="auto"/>
              <w:bottom w:val="single" w:sz="4" w:space="0" w:color="auto"/>
              <w:right w:val="single" w:sz="4" w:space="0" w:color="auto"/>
            </w:tcBorders>
            <w:vAlign w:val="center"/>
            <w:hideMark/>
          </w:tcPr>
          <w:p w:rsidR="002D0706" w:rsidRPr="00003DD6" w:rsidRDefault="002D0706" w:rsidP="00003DD6">
            <w:pPr>
              <w:spacing w:before="0"/>
              <w:jc w:val="center"/>
              <w:rPr>
                <w:rFonts w:cs="Arial"/>
                <w:sz w:val="24"/>
                <w:szCs w:val="24"/>
                <w:lang w:val="sr-Cyrl-CS" w:eastAsia="hr-HR"/>
              </w:rPr>
            </w:pPr>
            <w:r>
              <w:rPr>
                <w:rFonts w:cs="Arial"/>
                <w:sz w:val="24"/>
                <w:szCs w:val="24"/>
                <w:lang w:val="sr-Cyrl-CS" w:eastAsia="hr-HR"/>
              </w:rPr>
              <w:t>комад</w:t>
            </w:r>
          </w:p>
        </w:tc>
        <w:tc>
          <w:tcPr>
            <w:tcW w:w="1526" w:type="dxa"/>
            <w:tcBorders>
              <w:top w:val="single" w:sz="4" w:space="0" w:color="auto"/>
              <w:left w:val="single" w:sz="4" w:space="0" w:color="auto"/>
              <w:bottom w:val="single" w:sz="4" w:space="0" w:color="auto"/>
              <w:right w:val="single" w:sz="4" w:space="0" w:color="auto"/>
            </w:tcBorders>
            <w:vAlign w:val="center"/>
            <w:hideMark/>
          </w:tcPr>
          <w:p w:rsidR="002D0706" w:rsidRPr="00E027E9" w:rsidRDefault="00617CAD" w:rsidP="002D0706">
            <w:pPr>
              <w:widowControl w:val="0"/>
              <w:suppressAutoHyphens/>
              <w:jc w:val="center"/>
              <w:rPr>
                <w:rFonts w:ascii="Times New Roman" w:eastAsia="Andale Sans UI" w:hAnsi="Times New Roman"/>
                <w:sz w:val="24"/>
                <w:szCs w:val="24"/>
                <w:lang w:val="sr-Cyrl-RS" w:bidi="en-US"/>
              </w:rPr>
            </w:pPr>
            <w:r>
              <w:rPr>
                <w:rFonts w:ascii="Times New Roman" w:eastAsia="Andale Sans UI" w:hAnsi="Times New Roman"/>
                <w:sz w:val="24"/>
                <w:szCs w:val="24"/>
                <w:lang w:val="sr-Cyrl-RS" w:bidi="en-US"/>
              </w:rPr>
              <w:t>50</w:t>
            </w:r>
          </w:p>
        </w:tc>
      </w:tr>
      <w:tr w:rsidR="002D0706" w:rsidRPr="00003DD6" w:rsidTr="00E50325">
        <w:trPr>
          <w:trHeight w:val="419"/>
          <w:jc w:val="center"/>
        </w:trPr>
        <w:tc>
          <w:tcPr>
            <w:tcW w:w="927" w:type="dxa"/>
            <w:tcBorders>
              <w:top w:val="single" w:sz="4" w:space="0" w:color="auto"/>
              <w:left w:val="double" w:sz="4" w:space="0" w:color="auto"/>
              <w:bottom w:val="single" w:sz="4" w:space="0" w:color="auto"/>
              <w:right w:val="single" w:sz="4" w:space="0" w:color="auto"/>
            </w:tcBorders>
            <w:vAlign w:val="center"/>
          </w:tcPr>
          <w:p w:rsidR="002D0706" w:rsidRPr="00003DD6" w:rsidRDefault="002D0706" w:rsidP="00003DD6">
            <w:pPr>
              <w:spacing w:before="0"/>
              <w:jc w:val="center"/>
              <w:rPr>
                <w:rFonts w:cs="Arial"/>
                <w:sz w:val="24"/>
                <w:szCs w:val="24"/>
                <w:lang w:val="sr-Cyrl-CS" w:eastAsia="hr-HR"/>
              </w:rPr>
            </w:pPr>
            <w:r>
              <w:rPr>
                <w:rFonts w:cs="Arial"/>
                <w:sz w:val="24"/>
                <w:szCs w:val="24"/>
                <w:lang w:val="sr-Cyrl-CS" w:eastAsia="hr-HR"/>
              </w:rPr>
              <w:t>2.</w:t>
            </w:r>
          </w:p>
        </w:tc>
        <w:tc>
          <w:tcPr>
            <w:tcW w:w="4053" w:type="dxa"/>
            <w:tcBorders>
              <w:top w:val="single" w:sz="4" w:space="0" w:color="auto"/>
              <w:left w:val="single" w:sz="4" w:space="0" w:color="auto"/>
              <w:bottom w:val="single" w:sz="4" w:space="0" w:color="auto"/>
              <w:right w:val="single" w:sz="4" w:space="0" w:color="auto"/>
            </w:tcBorders>
          </w:tcPr>
          <w:p w:rsidR="002D0706" w:rsidRPr="00E027E9" w:rsidRDefault="00B51161" w:rsidP="002D0706">
            <w:pPr>
              <w:widowControl w:val="0"/>
              <w:suppressAutoHyphens/>
              <w:rPr>
                <w:rFonts w:ascii="Times New Roman" w:eastAsia="Andale Sans UI" w:hAnsi="Times New Roman"/>
                <w:sz w:val="24"/>
                <w:szCs w:val="24"/>
                <w:lang w:val="sr-Cyrl-RS" w:bidi="en-US"/>
              </w:rPr>
            </w:pPr>
            <w:r>
              <w:rPr>
                <w:rFonts w:ascii="Times New Roman" w:hAnsi="Times New Roman"/>
                <w:b/>
                <w:sz w:val="24"/>
                <w:szCs w:val="24"/>
                <w:lang w:val="sr-Cyrl-RS"/>
              </w:rPr>
              <w:t xml:space="preserve">Индустријски телефон </w:t>
            </w:r>
            <w:r>
              <w:rPr>
                <w:rFonts w:ascii="Times New Roman" w:hAnsi="Times New Roman"/>
                <w:b/>
                <w:sz w:val="24"/>
                <w:szCs w:val="24"/>
              </w:rPr>
              <w:t>Fitre T</w:t>
            </w:r>
            <w:r>
              <w:rPr>
                <w:rFonts w:ascii="Times New Roman" w:hAnsi="Times New Roman"/>
                <w:b/>
                <w:sz w:val="24"/>
                <w:szCs w:val="24"/>
                <w:lang w:val="en-ZW"/>
              </w:rPr>
              <w:t>C</w:t>
            </w:r>
            <w:r>
              <w:rPr>
                <w:rFonts w:ascii="Times New Roman" w:hAnsi="Times New Roman"/>
                <w:b/>
                <w:sz w:val="24"/>
                <w:szCs w:val="24"/>
              </w:rPr>
              <w:t>S2000</w:t>
            </w:r>
            <w:r>
              <w:rPr>
                <w:rFonts w:ascii="Times New Roman" w:hAnsi="Times New Roman"/>
                <w:b/>
                <w:sz w:val="24"/>
                <w:szCs w:val="24"/>
                <w:lang w:val="sr-Cyrl-RS"/>
              </w:rPr>
              <w:t xml:space="preserve"> (без тастатуре) или одговарајући</w:t>
            </w:r>
          </w:p>
        </w:tc>
        <w:tc>
          <w:tcPr>
            <w:tcW w:w="1541" w:type="dxa"/>
            <w:tcBorders>
              <w:top w:val="single" w:sz="4" w:space="0" w:color="auto"/>
              <w:left w:val="single" w:sz="4" w:space="0" w:color="auto"/>
              <w:bottom w:val="single" w:sz="4" w:space="0" w:color="auto"/>
              <w:right w:val="single" w:sz="4" w:space="0" w:color="auto"/>
            </w:tcBorders>
            <w:vAlign w:val="center"/>
          </w:tcPr>
          <w:p w:rsidR="002D0706" w:rsidRPr="00003DD6" w:rsidRDefault="002D0706" w:rsidP="00003DD6">
            <w:pPr>
              <w:spacing w:before="0"/>
              <w:jc w:val="center"/>
              <w:rPr>
                <w:rFonts w:cs="Arial"/>
                <w:sz w:val="24"/>
                <w:szCs w:val="24"/>
                <w:lang w:val="sr-Cyrl-CS" w:eastAsia="hr-HR"/>
              </w:rPr>
            </w:pPr>
            <w:r>
              <w:rPr>
                <w:rFonts w:cs="Arial"/>
                <w:sz w:val="24"/>
                <w:szCs w:val="24"/>
                <w:lang w:val="sr-Cyrl-CS" w:eastAsia="hr-HR"/>
              </w:rPr>
              <w:t>комад</w:t>
            </w:r>
          </w:p>
        </w:tc>
        <w:tc>
          <w:tcPr>
            <w:tcW w:w="1526" w:type="dxa"/>
            <w:tcBorders>
              <w:top w:val="single" w:sz="4" w:space="0" w:color="auto"/>
              <w:left w:val="single" w:sz="4" w:space="0" w:color="auto"/>
              <w:bottom w:val="single" w:sz="4" w:space="0" w:color="auto"/>
              <w:right w:val="single" w:sz="4" w:space="0" w:color="auto"/>
            </w:tcBorders>
            <w:vAlign w:val="center"/>
          </w:tcPr>
          <w:p w:rsidR="002D0706" w:rsidRPr="00E027E9" w:rsidRDefault="00617CAD" w:rsidP="002D0706">
            <w:pPr>
              <w:widowControl w:val="0"/>
              <w:suppressAutoHyphens/>
              <w:jc w:val="center"/>
              <w:rPr>
                <w:rFonts w:ascii="Times New Roman" w:eastAsia="Andale Sans UI" w:hAnsi="Times New Roman"/>
                <w:sz w:val="24"/>
                <w:szCs w:val="24"/>
                <w:lang w:val="sr-Cyrl-RS" w:bidi="en-US"/>
              </w:rPr>
            </w:pPr>
            <w:r>
              <w:rPr>
                <w:rFonts w:ascii="Times New Roman" w:eastAsia="Andale Sans UI" w:hAnsi="Times New Roman"/>
                <w:sz w:val="24"/>
                <w:szCs w:val="24"/>
                <w:lang w:val="sr-Cyrl-RS" w:bidi="en-US"/>
              </w:rPr>
              <w:t>20</w:t>
            </w:r>
          </w:p>
        </w:tc>
      </w:tr>
      <w:tr w:rsidR="002D0706" w:rsidRPr="00003DD6" w:rsidTr="004F211C">
        <w:trPr>
          <w:trHeight w:val="419"/>
          <w:jc w:val="center"/>
        </w:trPr>
        <w:tc>
          <w:tcPr>
            <w:tcW w:w="927" w:type="dxa"/>
            <w:tcBorders>
              <w:top w:val="single" w:sz="4" w:space="0" w:color="auto"/>
              <w:left w:val="double" w:sz="4" w:space="0" w:color="auto"/>
              <w:bottom w:val="single" w:sz="4" w:space="0" w:color="auto"/>
              <w:right w:val="single" w:sz="4" w:space="0" w:color="auto"/>
            </w:tcBorders>
            <w:vAlign w:val="center"/>
          </w:tcPr>
          <w:p w:rsidR="002D0706" w:rsidRPr="00003DD6" w:rsidRDefault="002D0706" w:rsidP="00003DD6">
            <w:pPr>
              <w:spacing w:before="0"/>
              <w:jc w:val="center"/>
              <w:rPr>
                <w:rFonts w:cs="Arial"/>
                <w:sz w:val="24"/>
                <w:szCs w:val="24"/>
                <w:lang w:val="sr-Cyrl-CS" w:eastAsia="hr-HR"/>
              </w:rPr>
            </w:pPr>
            <w:r>
              <w:rPr>
                <w:rFonts w:cs="Arial"/>
                <w:sz w:val="24"/>
                <w:szCs w:val="24"/>
                <w:lang w:val="sr-Cyrl-CS" w:eastAsia="hr-HR"/>
              </w:rPr>
              <w:t>3.</w:t>
            </w:r>
          </w:p>
        </w:tc>
        <w:tc>
          <w:tcPr>
            <w:tcW w:w="4053" w:type="dxa"/>
            <w:tcBorders>
              <w:top w:val="single" w:sz="4" w:space="0" w:color="auto"/>
              <w:left w:val="single" w:sz="4" w:space="0" w:color="auto"/>
              <w:bottom w:val="single" w:sz="4" w:space="0" w:color="auto"/>
              <w:right w:val="single" w:sz="4" w:space="0" w:color="auto"/>
            </w:tcBorders>
          </w:tcPr>
          <w:p w:rsidR="002D0706" w:rsidRPr="00E027E9" w:rsidRDefault="00B51161" w:rsidP="002D0706">
            <w:pPr>
              <w:widowControl w:val="0"/>
              <w:suppressAutoHyphens/>
              <w:rPr>
                <w:rFonts w:ascii="Times New Roman" w:eastAsia="Andale Sans UI" w:hAnsi="Times New Roman"/>
                <w:sz w:val="24"/>
                <w:szCs w:val="24"/>
                <w:lang w:val="sr-Cyrl-RS" w:bidi="en-US"/>
              </w:rPr>
            </w:pPr>
            <w:r>
              <w:rPr>
                <w:rFonts w:ascii="Times New Roman" w:hAnsi="Times New Roman"/>
                <w:b/>
                <w:sz w:val="24"/>
                <w:szCs w:val="24"/>
                <w:lang w:val="sr-Cyrl-RS"/>
              </w:rPr>
              <w:t xml:space="preserve">Индустријски телефон тип 3 – </w:t>
            </w:r>
            <w:r>
              <w:rPr>
                <w:rFonts w:ascii="Times New Roman" w:hAnsi="Times New Roman"/>
                <w:b/>
                <w:sz w:val="24"/>
                <w:szCs w:val="24"/>
                <w:lang w:val="en-ZW"/>
              </w:rPr>
              <w:t xml:space="preserve">FHF </w:t>
            </w:r>
            <w:r>
              <w:rPr>
                <w:rFonts w:ascii="Times New Roman" w:hAnsi="Times New Roman"/>
                <w:b/>
                <w:sz w:val="24"/>
                <w:szCs w:val="24"/>
              </w:rPr>
              <w:t>Fer</w:t>
            </w:r>
            <w:r>
              <w:rPr>
                <w:rFonts w:ascii="Times New Roman" w:hAnsi="Times New Roman"/>
                <w:b/>
                <w:sz w:val="24"/>
                <w:szCs w:val="24"/>
                <w:lang w:val="en-ZW"/>
              </w:rPr>
              <w:t>n</w:t>
            </w:r>
            <w:r>
              <w:rPr>
                <w:rFonts w:ascii="Times New Roman" w:hAnsi="Times New Roman"/>
                <w:b/>
                <w:sz w:val="24"/>
                <w:szCs w:val="24"/>
              </w:rPr>
              <w:t>Tel3</w:t>
            </w:r>
            <w:r>
              <w:rPr>
                <w:rFonts w:ascii="Times New Roman" w:hAnsi="Times New Roman"/>
                <w:b/>
                <w:sz w:val="24"/>
                <w:szCs w:val="24"/>
                <w:lang w:val="sr-Cyrl-RS"/>
              </w:rPr>
              <w:t xml:space="preserve"> (са тастатуром) или одговарајући</w:t>
            </w:r>
          </w:p>
        </w:tc>
        <w:tc>
          <w:tcPr>
            <w:tcW w:w="1541" w:type="dxa"/>
            <w:tcBorders>
              <w:top w:val="single" w:sz="4" w:space="0" w:color="auto"/>
              <w:left w:val="single" w:sz="4" w:space="0" w:color="auto"/>
              <w:bottom w:val="single" w:sz="4" w:space="0" w:color="auto"/>
              <w:right w:val="single" w:sz="4" w:space="0" w:color="auto"/>
            </w:tcBorders>
            <w:vAlign w:val="center"/>
          </w:tcPr>
          <w:p w:rsidR="002D0706" w:rsidRPr="00003DD6" w:rsidRDefault="002D0706" w:rsidP="00003DD6">
            <w:pPr>
              <w:spacing w:before="0"/>
              <w:jc w:val="center"/>
              <w:rPr>
                <w:rFonts w:cs="Arial"/>
                <w:sz w:val="24"/>
                <w:szCs w:val="24"/>
                <w:lang w:val="sr-Cyrl-CS" w:eastAsia="hr-HR"/>
              </w:rPr>
            </w:pPr>
            <w:r>
              <w:rPr>
                <w:rFonts w:cs="Arial"/>
                <w:sz w:val="24"/>
                <w:szCs w:val="24"/>
                <w:lang w:val="sr-Cyrl-CS" w:eastAsia="hr-HR"/>
              </w:rPr>
              <w:t>комад</w:t>
            </w:r>
          </w:p>
        </w:tc>
        <w:tc>
          <w:tcPr>
            <w:tcW w:w="1526" w:type="dxa"/>
            <w:tcBorders>
              <w:top w:val="single" w:sz="4" w:space="0" w:color="auto"/>
              <w:left w:val="single" w:sz="4" w:space="0" w:color="auto"/>
              <w:bottom w:val="single" w:sz="4" w:space="0" w:color="auto"/>
              <w:right w:val="single" w:sz="4" w:space="0" w:color="auto"/>
            </w:tcBorders>
            <w:vAlign w:val="center"/>
          </w:tcPr>
          <w:p w:rsidR="002D0706" w:rsidRPr="00E027E9" w:rsidRDefault="00617CAD" w:rsidP="002D0706">
            <w:pPr>
              <w:widowControl w:val="0"/>
              <w:suppressAutoHyphens/>
              <w:jc w:val="center"/>
              <w:rPr>
                <w:rFonts w:ascii="Times New Roman" w:eastAsia="Andale Sans UI" w:hAnsi="Times New Roman"/>
                <w:sz w:val="24"/>
                <w:szCs w:val="24"/>
                <w:lang w:val="sr-Cyrl-RS" w:bidi="en-US"/>
              </w:rPr>
            </w:pPr>
            <w:r>
              <w:rPr>
                <w:rFonts w:ascii="Times New Roman" w:eastAsia="Andale Sans UI" w:hAnsi="Times New Roman"/>
                <w:sz w:val="24"/>
                <w:szCs w:val="24"/>
                <w:lang w:val="sr-Cyrl-RS" w:bidi="en-US"/>
              </w:rPr>
              <w:t>3</w:t>
            </w:r>
          </w:p>
        </w:tc>
      </w:tr>
      <w:tr w:rsidR="002D0706" w:rsidRPr="00003DD6" w:rsidTr="00B51161">
        <w:trPr>
          <w:trHeight w:val="419"/>
          <w:jc w:val="center"/>
        </w:trPr>
        <w:tc>
          <w:tcPr>
            <w:tcW w:w="927" w:type="dxa"/>
            <w:tcBorders>
              <w:top w:val="single" w:sz="4" w:space="0" w:color="auto"/>
              <w:left w:val="double" w:sz="4" w:space="0" w:color="auto"/>
              <w:bottom w:val="single" w:sz="4" w:space="0" w:color="auto"/>
              <w:right w:val="single" w:sz="4" w:space="0" w:color="auto"/>
            </w:tcBorders>
            <w:vAlign w:val="center"/>
          </w:tcPr>
          <w:p w:rsidR="002D0706" w:rsidRDefault="002D0706" w:rsidP="00003DD6">
            <w:pPr>
              <w:spacing w:before="0"/>
              <w:jc w:val="center"/>
              <w:rPr>
                <w:rFonts w:cs="Arial"/>
                <w:sz w:val="24"/>
                <w:szCs w:val="24"/>
                <w:lang w:val="sr-Cyrl-CS" w:eastAsia="hr-HR"/>
              </w:rPr>
            </w:pPr>
            <w:r>
              <w:rPr>
                <w:rFonts w:cs="Arial"/>
                <w:sz w:val="24"/>
                <w:szCs w:val="24"/>
                <w:lang w:val="sr-Cyrl-CS" w:eastAsia="hr-HR"/>
              </w:rPr>
              <w:t>4.</w:t>
            </w:r>
          </w:p>
        </w:tc>
        <w:tc>
          <w:tcPr>
            <w:tcW w:w="4053" w:type="dxa"/>
            <w:tcBorders>
              <w:top w:val="single" w:sz="4" w:space="0" w:color="auto"/>
              <w:left w:val="single" w:sz="4" w:space="0" w:color="auto"/>
              <w:bottom w:val="single" w:sz="4" w:space="0" w:color="auto"/>
              <w:right w:val="single" w:sz="4" w:space="0" w:color="auto"/>
            </w:tcBorders>
          </w:tcPr>
          <w:p w:rsidR="002D0706" w:rsidRPr="00E027E9" w:rsidRDefault="00617CAD" w:rsidP="002D0706">
            <w:pPr>
              <w:widowControl w:val="0"/>
              <w:suppressAutoHyphens/>
              <w:rPr>
                <w:rFonts w:ascii="Times New Roman" w:eastAsia="Andale Sans UI" w:hAnsi="Times New Roman"/>
                <w:sz w:val="24"/>
                <w:szCs w:val="24"/>
                <w:lang w:val="sr-Cyrl-RS" w:bidi="en-US"/>
              </w:rPr>
            </w:pPr>
            <w:r>
              <w:rPr>
                <w:rFonts w:ascii="Times New Roman" w:hAnsi="Times New Roman"/>
                <w:b/>
                <w:sz w:val="24"/>
                <w:szCs w:val="24"/>
              </w:rPr>
              <w:t>Аналогни стони телефон</w:t>
            </w:r>
            <w:r>
              <w:rPr>
                <w:rFonts w:ascii="Times New Roman" w:hAnsi="Times New Roman"/>
                <w:b/>
                <w:sz w:val="24"/>
                <w:szCs w:val="24"/>
                <w:lang w:val="sr-Cyrl-RS"/>
              </w:rPr>
              <w:t xml:space="preserve"> </w:t>
            </w:r>
            <w:r>
              <w:rPr>
                <w:rFonts w:ascii="Times New Roman" w:hAnsi="Times New Roman"/>
                <w:b/>
                <w:sz w:val="24"/>
                <w:szCs w:val="24"/>
                <w:lang w:val="en-ZW"/>
              </w:rPr>
              <w:t>Panasonic</w:t>
            </w:r>
            <w:r>
              <w:rPr>
                <w:rFonts w:ascii="Times New Roman" w:hAnsi="Times New Roman"/>
                <w:b/>
                <w:sz w:val="24"/>
                <w:szCs w:val="24"/>
                <w:lang w:val="sr-Cyrl-RS"/>
              </w:rPr>
              <w:t xml:space="preserve"> </w:t>
            </w:r>
            <w:r>
              <w:rPr>
                <w:rStyle w:val="Strong"/>
                <w:rFonts w:ascii="Times New Roman" w:hAnsi="Times New Roman"/>
                <w:b w:val="0"/>
                <w:sz w:val="24"/>
                <w:szCs w:val="24"/>
              </w:rPr>
              <w:t xml:space="preserve">KX-TS500 </w:t>
            </w:r>
            <w:r>
              <w:rPr>
                <w:rStyle w:val="style9"/>
                <w:rFonts w:ascii="Times New Roman" w:hAnsi="Times New Roman"/>
                <w:bCs/>
                <w:sz w:val="24"/>
                <w:szCs w:val="24"/>
              </w:rPr>
              <w:t xml:space="preserve">KX </w:t>
            </w:r>
            <w:r>
              <w:rPr>
                <w:rFonts w:ascii="Times New Roman" w:hAnsi="Times New Roman"/>
                <w:b/>
                <w:sz w:val="24"/>
                <w:szCs w:val="24"/>
                <w:lang w:val="sr-Cyrl-RS"/>
              </w:rPr>
              <w:t>или одговарајући</w:t>
            </w:r>
          </w:p>
        </w:tc>
        <w:tc>
          <w:tcPr>
            <w:tcW w:w="1541" w:type="dxa"/>
            <w:tcBorders>
              <w:top w:val="single" w:sz="4" w:space="0" w:color="auto"/>
              <w:left w:val="single" w:sz="4" w:space="0" w:color="auto"/>
              <w:bottom w:val="single" w:sz="4" w:space="0" w:color="auto"/>
              <w:right w:val="single" w:sz="4" w:space="0" w:color="auto"/>
            </w:tcBorders>
            <w:vAlign w:val="center"/>
          </w:tcPr>
          <w:p w:rsidR="002D0706" w:rsidRPr="002D0706" w:rsidRDefault="002D0706" w:rsidP="00003DD6">
            <w:pPr>
              <w:spacing w:before="0"/>
              <w:jc w:val="center"/>
              <w:rPr>
                <w:rFonts w:cs="Arial"/>
                <w:sz w:val="24"/>
                <w:szCs w:val="24"/>
                <w:lang w:val="sr-Cyrl-RS" w:eastAsia="hr-HR"/>
              </w:rPr>
            </w:pPr>
            <w:r>
              <w:rPr>
                <w:rFonts w:cs="Arial"/>
                <w:sz w:val="24"/>
                <w:szCs w:val="24"/>
                <w:lang w:val="sr-Cyrl-RS" w:eastAsia="hr-HR"/>
              </w:rPr>
              <w:t>комада</w:t>
            </w:r>
          </w:p>
        </w:tc>
        <w:tc>
          <w:tcPr>
            <w:tcW w:w="1526" w:type="dxa"/>
            <w:tcBorders>
              <w:top w:val="single" w:sz="4" w:space="0" w:color="auto"/>
              <w:left w:val="single" w:sz="4" w:space="0" w:color="auto"/>
              <w:bottom w:val="single" w:sz="4" w:space="0" w:color="auto"/>
              <w:right w:val="single" w:sz="4" w:space="0" w:color="auto"/>
            </w:tcBorders>
            <w:vAlign w:val="center"/>
          </w:tcPr>
          <w:p w:rsidR="002D0706" w:rsidRPr="00E027E9" w:rsidRDefault="002D0706" w:rsidP="002D0706">
            <w:pPr>
              <w:widowControl w:val="0"/>
              <w:suppressAutoHyphens/>
              <w:jc w:val="center"/>
              <w:rPr>
                <w:rFonts w:ascii="Times New Roman" w:eastAsia="Andale Sans UI" w:hAnsi="Times New Roman"/>
                <w:sz w:val="24"/>
                <w:szCs w:val="24"/>
                <w:lang w:val="sr-Cyrl-RS" w:bidi="en-US"/>
              </w:rPr>
            </w:pPr>
            <w:r>
              <w:rPr>
                <w:rFonts w:ascii="Times New Roman" w:eastAsia="Andale Sans UI" w:hAnsi="Times New Roman"/>
                <w:sz w:val="24"/>
                <w:szCs w:val="24"/>
                <w:lang w:val="sr-Cyrl-RS" w:bidi="en-US"/>
              </w:rPr>
              <w:t>20</w:t>
            </w:r>
          </w:p>
        </w:tc>
      </w:tr>
      <w:tr w:rsidR="00B51161" w:rsidRPr="00003DD6" w:rsidTr="00B51161">
        <w:trPr>
          <w:trHeight w:val="419"/>
          <w:jc w:val="center"/>
        </w:trPr>
        <w:tc>
          <w:tcPr>
            <w:tcW w:w="927" w:type="dxa"/>
            <w:tcBorders>
              <w:top w:val="single" w:sz="4" w:space="0" w:color="auto"/>
              <w:left w:val="double" w:sz="4" w:space="0" w:color="auto"/>
              <w:bottom w:val="single" w:sz="4" w:space="0" w:color="auto"/>
              <w:right w:val="single" w:sz="4" w:space="0" w:color="auto"/>
            </w:tcBorders>
            <w:vAlign w:val="center"/>
          </w:tcPr>
          <w:p w:rsidR="00B51161" w:rsidRDefault="00B51161" w:rsidP="00003DD6">
            <w:pPr>
              <w:spacing w:before="0"/>
              <w:jc w:val="center"/>
              <w:rPr>
                <w:rFonts w:cs="Arial"/>
                <w:sz w:val="24"/>
                <w:szCs w:val="24"/>
                <w:lang w:val="sr-Cyrl-CS" w:eastAsia="hr-HR"/>
              </w:rPr>
            </w:pPr>
            <w:r>
              <w:rPr>
                <w:rFonts w:cs="Arial"/>
                <w:sz w:val="24"/>
                <w:szCs w:val="24"/>
                <w:lang w:val="sr-Cyrl-CS" w:eastAsia="hr-HR"/>
              </w:rPr>
              <w:t>5.</w:t>
            </w:r>
          </w:p>
        </w:tc>
        <w:tc>
          <w:tcPr>
            <w:tcW w:w="4053" w:type="dxa"/>
            <w:tcBorders>
              <w:top w:val="single" w:sz="4" w:space="0" w:color="auto"/>
              <w:left w:val="single" w:sz="4" w:space="0" w:color="auto"/>
              <w:bottom w:val="single" w:sz="4" w:space="0" w:color="auto"/>
              <w:right w:val="single" w:sz="4" w:space="0" w:color="auto"/>
            </w:tcBorders>
          </w:tcPr>
          <w:p w:rsidR="00B51161" w:rsidRPr="00E027E9" w:rsidRDefault="00617CAD" w:rsidP="002D0706">
            <w:pPr>
              <w:widowControl w:val="0"/>
              <w:suppressAutoHyphens/>
              <w:rPr>
                <w:rFonts w:ascii="Times New Roman" w:eastAsia="Andale Sans UI" w:hAnsi="Times New Roman"/>
                <w:sz w:val="24"/>
                <w:szCs w:val="24"/>
                <w:lang w:val="pl-PL" w:bidi="en-US"/>
              </w:rPr>
            </w:pPr>
            <w:r>
              <w:rPr>
                <w:rStyle w:val="style9"/>
                <w:rFonts w:ascii="Times New Roman" w:hAnsi="Times New Roman"/>
                <w:b/>
                <w:bCs/>
                <w:sz w:val="24"/>
                <w:szCs w:val="24"/>
                <w:lang w:val="sr-Cyrl-RS"/>
              </w:rPr>
              <w:t>Електропнеуматска сирена Beo-Beta</w:t>
            </w:r>
            <w:r>
              <w:rPr>
                <w:rStyle w:val="style9"/>
                <w:rFonts w:ascii="Times New Roman" w:hAnsi="Times New Roman"/>
                <w:bCs/>
                <w:i/>
                <w:sz w:val="24"/>
                <w:szCs w:val="24"/>
                <w:lang w:val="sr-Cyrl-RS"/>
              </w:rPr>
              <w:t xml:space="preserve"> </w:t>
            </w:r>
            <w:r>
              <w:rPr>
                <w:rFonts w:ascii="Times New Roman" w:hAnsi="Times New Roman"/>
                <w:b/>
                <w:sz w:val="24"/>
                <w:szCs w:val="24"/>
                <w:lang w:val="sr-Cyrl-RS"/>
              </w:rPr>
              <w:t>или одговарајућа</w:t>
            </w:r>
          </w:p>
        </w:tc>
        <w:tc>
          <w:tcPr>
            <w:tcW w:w="1541" w:type="dxa"/>
            <w:tcBorders>
              <w:top w:val="single" w:sz="4" w:space="0" w:color="auto"/>
              <w:left w:val="single" w:sz="4" w:space="0" w:color="auto"/>
              <w:bottom w:val="single" w:sz="4" w:space="0" w:color="auto"/>
              <w:right w:val="single" w:sz="4" w:space="0" w:color="auto"/>
            </w:tcBorders>
            <w:vAlign w:val="center"/>
          </w:tcPr>
          <w:p w:rsidR="00B51161" w:rsidRDefault="00617CAD" w:rsidP="00003DD6">
            <w:pPr>
              <w:spacing w:before="0"/>
              <w:jc w:val="center"/>
              <w:rPr>
                <w:rFonts w:cs="Arial"/>
                <w:sz w:val="24"/>
                <w:szCs w:val="24"/>
                <w:lang w:val="sr-Cyrl-RS" w:eastAsia="hr-HR"/>
              </w:rPr>
            </w:pPr>
            <w:r>
              <w:rPr>
                <w:rFonts w:cs="Arial"/>
                <w:sz w:val="24"/>
                <w:szCs w:val="24"/>
                <w:lang w:val="sr-Cyrl-RS" w:eastAsia="hr-HR"/>
              </w:rPr>
              <w:t>комада</w:t>
            </w:r>
          </w:p>
        </w:tc>
        <w:tc>
          <w:tcPr>
            <w:tcW w:w="1526" w:type="dxa"/>
            <w:tcBorders>
              <w:top w:val="single" w:sz="4" w:space="0" w:color="auto"/>
              <w:left w:val="single" w:sz="4" w:space="0" w:color="auto"/>
              <w:bottom w:val="single" w:sz="4" w:space="0" w:color="auto"/>
              <w:right w:val="single" w:sz="4" w:space="0" w:color="auto"/>
            </w:tcBorders>
            <w:vAlign w:val="center"/>
          </w:tcPr>
          <w:p w:rsidR="00B51161" w:rsidRDefault="00617CAD" w:rsidP="002D0706">
            <w:pPr>
              <w:widowControl w:val="0"/>
              <w:suppressAutoHyphens/>
              <w:jc w:val="center"/>
              <w:rPr>
                <w:rFonts w:ascii="Times New Roman" w:eastAsia="Andale Sans UI" w:hAnsi="Times New Roman"/>
                <w:sz w:val="24"/>
                <w:szCs w:val="24"/>
                <w:lang w:val="sr-Cyrl-RS" w:bidi="en-US"/>
              </w:rPr>
            </w:pPr>
            <w:r>
              <w:rPr>
                <w:rFonts w:ascii="Times New Roman" w:eastAsia="Andale Sans UI" w:hAnsi="Times New Roman"/>
                <w:sz w:val="24"/>
                <w:szCs w:val="24"/>
                <w:lang w:val="sr-Cyrl-RS" w:bidi="en-US"/>
              </w:rPr>
              <w:t>60</w:t>
            </w:r>
          </w:p>
        </w:tc>
      </w:tr>
      <w:tr w:rsidR="00B51161" w:rsidRPr="00003DD6" w:rsidTr="00B51161">
        <w:trPr>
          <w:trHeight w:val="419"/>
          <w:jc w:val="center"/>
        </w:trPr>
        <w:tc>
          <w:tcPr>
            <w:tcW w:w="927" w:type="dxa"/>
            <w:tcBorders>
              <w:top w:val="single" w:sz="4" w:space="0" w:color="auto"/>
              <w:left w:val="double" w:sz="4" w:space="0" w:color="auto"/>
              <w:bottom w:val="single" w:sz="4" w:space="0" w:color="auto"/>
              <w:right w:val="single" w:sz="4" w:space="0" w:color="auto"/>
            </w:tcBorders>
            <w:vAlign w:val="center"/>
          </w:tcPr>
          <w:p w:rsidR="00B51161" w:rsidRDefault="00B51161" w:rsidP="00003DD6">
            <w:pPr>
              <w:spacing w:before="0"/>
              <w:jc w:val="center"/>
              <w:rPr>
                <w:rFonts w:cs="Arial"/>
                <w:sz w:val="24"/>
                <w:szCs w:val="24"/>
                <w:lang w:val="sr-Cyrl-CS" w:eastAsia="hr-HR"/>
              </w:rPr>
            </w:pPr>
            <w:r>
              <w:rPr>
                <w:rFonts w:cs="Arial"/>
                <w:sz w:val="24"/>
                <w:szCs w:val="24"/>
                <w:lang w:val="sr-Cyrl-CS" w:eastAsia="hr-HR"/>
              </w:rPr>
              <w:t>6.</w:t>
            </w:r>
          </w:p>
        </w:tc>
        <w:tc>
          <w:tcPr>
            <w:tcW w:w="4053" w:type="dxa"/>
            <w:tcBorders>
              <w:top w:val="single" w:sz="4" w:space="0" w:color="auto"/>
              <w:left w:val="single" w:sz="4" w:space="0" w:color="auto"/>
              <w:bottom w:val="single" w:sz="4" w:space="0" w:color="auto"/>
              <w:right w:val="single" w:sz="4" w:space="0" w:color="auto"/>
            </w:tcBorders>
          </w:tcPr>
          <w:p w:rsidR="00B51161" w:rsidRPr="00E027E9" w:rsidRDefault="00617CAD" w:rsidP="00617CAD">
            <w:pPr>
              <w:widowControl w:val="0"/>
              <w:suppressAutoHyphens/>
              <w:rPr>
                <w:rFonts w:ascii="Times New Roman" w:eastAsia="Andale Sans UI" w:hAnsi="Times New Roman"/>
                <w:sz w:val="24"/>
                <w:szCs w:val="24"/>
                <w:lang w:val="pl-PL" w:bidi="en-US"/>
              </w:rPr>
            </w:pPr>
            <w:r>
              <w:rPr>
                <w:rStyle w:val="style9"/>
                <w:rFonts w:ascii="Times New Roman" w:hAnsi="Times New Roman"/>
                <w:b/>
                <w:bCs/>
                <w:sz w:val="24"/>
                <w:szCs w:val="24"/>
                <w:lang w:val="sr-Cyrl-RS"/>
              </w:rPr>
              <w:t>Уклопна кутија за сирену/уређај за побуду додатног звона (ttPDZ) Beo-Beta</w:t>
            </w:r>
            <w:r>
              <w:rPr>
                <w:rStyle w:val="style9"/>
                <w:rFonts w:ascii="Times New Roman" w:hAnsi="Times New Roman"/>
                <w:bCs/>
                <w:i/>
                <w:sz w:val="24"/>
                <w:szCs w:val="24"/>
                <w:lang w:val="sr-Cyrl-RS"/>
              </w:rPr>
              <w:t xml:space="preserve"> </w:t>
            </w:r>
            <w:r>
              <w:rPr>
                <w:rStyle w:val="style9"/>
                <w:rFonts w:ascii="Times New Roman" w:hAnsi="Times New Roman"/>
                <w:b/>
                <w:bCs/>
                <w:sz w:val="24"/>
                <w:szCs w:val="24"/>
                <w:lang w:val="sr-Cyrl-RS"/>
              </w:rPr>
              <w:t xml:space="preserve">или </w:t>
            </w:r>
            <w:r>
              <w:rPr>
                <w:rFonts w:ascii="Times New Roman" w:hAnsi="Times New Roman"/>
                <w:b/>
                <w:sz w:val="24"/>
                <w:szCs w:val="24"/>
                <w:lang w:val="sr-Cyrl-RS"/>
              </w:rPr>
              <w:t>одговарајућа</w:t>
            </w:r>
          </w:p>
        </w:tc>
        <w:tc>
          <w:tcPr>
            <w:tcW w:w="1541" w:type="dxa"/>
            <w:tcBorders>
              <w:top w:val="single" w:sz="4" w:space="0" w:color="auto"/>
              <w:left w:val="single" w:sz="4" w:space="0" w:color="auto"/>
              <w:bottom w:val="single" w:sz="4" w:space="0" w:color="auto"/>
              <w:right w:val="single" w:sz="4" w:space="0" w:color="auto"/>
            </w:tcBorders>
            <w:vAlign w:val="center"/>
          </w:tcPr>
          <w:p w:rsidR="00B51161" w:rsidRDefault="00617CAD" w:rsidP="00003DD6">
            <w:pPr>
              <w:spacing w:before="0"/>
              <w:jc w:val="center"/>
              <w:rPr>
                <w:rFonts w:cs="Arial"/>
                <w:sz w:val="24"/>
                <w:szCs w:val="24"/>
                <w:lang w:val="sr-Cyrl-RS" w:eastAsia="hr-HR"/>
              </w:rPr>
            </w:pPr>
            <w:r>
              <w:rPr>
                <w:rFonts w:cs="Arial"/>
                <w:sz w:val="24"/>
                <w:szCs w:val="24"/>
                <w:lang w:val="sr-Cyrl-RS" w:eastAsia="hr-HR"/>
              </w:rPr>
              <w:t>комада</w:t>
            </w:r>
          </w:p>
        </w:tc>
        <w:tc>
          <w:tcPr>
            <w:tcW w:w="1526" w:type="dxa"/>
            <w:tcBorders>
              <w:top w:val="single" w:sz="4" w:space="0" w:color="auto"/>
              <w:left w:val="single" w:sz="4" w:space="0" w:color="auto"/>
              <w:bottom w:val="single" w:sz="4" w:space="0" w:color="auto"/>
              <w:right w:val="single" w:sz="4" w:space="0" w:color="auto"/>
            </w:tcBorders>
            <w:vAlign w:val="center"/>
          </w:tcPr>
          <w:p w:rsidR="00B51161" w:rsidRDefault="00617CAD" w:rsidP="002D0706">
            <w:pPr>
              <w:widowControl w:val="0"/>
              <w:suppressAutoHyphens/>
              <w:jc w:val="center"/>
              <w:rPr>
                <w:rFonts w:ascii="Times New Roman" w:eastAsia="Andale Sans UI" w:hAnsi="Times New Roman"/>
                <w:sz w:val="24"/>
                <w:szCs w:val="24"/>
                <w:lang w:val="sr-Cyrl-RS" w:bidi="en-US"/>
              </w:rPr>
            </w:pPr>
            <w:r>
              <w:rPr>
                <w:rFonts w:ascii="Times New Roman" w:eastAsia="Andale Sans UI" w:hAnsi="Times New Roman"/>
                <w:sz w:val="24"/>
                <w:szCs w:val="24"/>
                <w:lang w:val="sr-Cyrl-RS" w:bidi="en-US"/>
              </w:rPr>
              <w:t>20</w:t>
            </w:r>
          </w:p>
        </w:tc>
      </w:tr>
      <w:tr w:rsidR="00B51161" w:rsidRPr="00003DD6" w:rsidTr="00E50325">
        <w:trPr>
          <w:trHeight w:val="419"/>
          <w:jc w:val="center"/>
        </w:trPr>
        <w:tc>
          <w:tcPr>
            <w:tcW w:w="927" w:type="dxa"/>
            <w:tcBorders>
              <w:top w:val="single" w:sz="4" w:space="0" w:color="auto"/>
              <w:left w:val="double" w:sz="4" w:space="0" w:color="auto"/>
              <w:bottom w:val="double" w:sz="4" w:space="0" w:color="auto"/>
              <w:right w:val="single" w:sz="4" w:space="0" w:color="auto"/>
            </w:tcBorders>
            <w:vAlign w:val="center"/>
          </w:tcPr>
          <w:p w:rsidR="00B51161" w:rsidRDefault="00B51161" w:rsidP="00003DD6">
            <w:pPr>
              <w:spacing w:before="0"/>
              <w:jc w:val="center"/>
              <w:rPr>
                <w:rFonts w:cs="Arial"/>
                <w:sz w:val="24"/>
                <w:szCs w:val="24"/>
                <w:lang w:val="sr-Cyrl-CS" w:eastAsia="hr-HR"/>
              </w:rPr>
            </w:pPr>
            <w:r>
              <w:rPr>
                <w:rFonts w:cs="Arial"/>
                <w:sz w:val="24"/>
                <w:szCs w:val="24"/>
                <w:lang w:val="sr-Cyrl-CS" w:eastAsia="hr-HR"/>
              </w:rPr>
              <w:t>7.</w:t>
            </w:r>
          </w:p>
        </w:tc>
        <w:tc>
          <w:tcPr>
            <w:tcW w:w="4053" w:type="dxa"/>
            <w:tcBorders>
              <w:top w:val="single" w:sz="4" w:space="0" w:color="auto"/>
              <w:left w:val="single" w:sz="4" w:space="0" w:color="auto"/>
              <w:bottom w:val="double" w:sz="4" w:space="0" w:color="auto"/>
              <w:right w:val="single" w:sz="4" w:space="0" w:color="auto"/>
            </w:tcBorders>
          </w:tcPr>
          <w:p w:rsidR="00B51161" w:rsidRPr="00E027E9" w:rsidRDefault="00617CAD" w:rsidP="002D0706">
            <w:pPr>
              <w:widowControl w:val="0"/>
              <w:suppressAutoHyphens/>
              <w:rPr>
                <w:rFonts w:ascii="Times New Roman" w:eastAsia="Andale Sans UI" w:hAnsi="Times New Roman"/>
                <w:sz w:val="24"/>
                <w:szCs w:val="24"/>
                <w:lang w:val="pl-PL" w:bidi="en-US"/>
              </w:rPr>
            </w:pPr>
            <w:r>
              <w:rPr>
                <w:rFonts w:ascii="Times New Roman" w:hAnsi="Times New Roman"/>
                <w:b/>
                <w:sz w:val="24"/>
                <w:szCs w:val="24"/>
                <w:lang w:val="sr-Cyrl-RS"/>
              </w:rPr>
              <w:t xml:space="preserve">Сигнална труба </w:t>
            </w:r>
            <w:r>
              <w:rPr>
                <w:rStyle w:val="style9"/>
                <w:rFonts w:ascii="Times New Roman" w:hAnsi="Times New Roman"/>
                <w:b/>
                <w:bCs/>
                <w:sz w:val="24"/>
                <w:szCs w:val="24"/>
                <w:lang w:val="sr-Cyrl-RS"/>
              </w:rPr>
              <w:t xml:space="preserve">Beo-Beta </w:t>
            </w:r>
            <w:r>
              <w:rPr>
                <w:rFonts w:ascii="Times New Roman" w:hAnsi="Times New Roman"/>
                <w:b/>
                <w:sz w:val="24"/>
                <w:szCs w:val="24"/>
                <w:lang w:val="sr-Cyrl-RS"/>
              </w:rPr>
              <w:t>ESTL-220AC</w:t>
            </w:r>
            <w:r>
              <w:rPr>
                <w:rStyle w:val="style9"/>
                <w:rFonts w:ascii="Times New Roman" w:hAnsi="Times New Roman"/>
                <w:b/>
                <w:bCs/>
                <w:i/>
                <w:sz w:val="24"/>
                <w:szCs w:val="24"/>
                <w:lang w:val="sr-Cyrl-RS"/>
              </w:rPr>
              <w:t xml:space="preserve"> </w:t>
            </w:r>
            <w:r>
              <w:rPr>
                <w:rStyle w:val="style9"/>
                <w:rFonts w:ascii="Times New Roman" w:hAnsi="Times New Roman"/>
                <w:b/>
                <w:bCs/>
                <w:sz w:val="24"/>
                <w:szCs w:val="24"/>
                <w:lang w:val="sr-Cyrl-RS"/>
              </w:rPr>
              <w:t xml:space="preserve">или </w:t>
            </w:r>
            <w:r>
              <w:rPr>
                <w:rFonts w:ascii="Times New Roman" w:hAnsi="Times New Roman"/>
                <w:b/>
                <w:sz w:val="24"/>
                <w:szCs w:val="24"/>
                <w:lang w:val="sr-Cyrl-RS"/>
              </w:rPr>
              <w:t>одговарајућа</w:t>
            </w:r>
          </w:p>
        </w:tc>
        <w:tc>
          <w:tcPr>
            <w:tcW w:w="1541" w:type="dxa"/>
            <w:tcBorders>
              <w:top w:val="single" w:sz="4" w:space="0" w:color="auto"/>
              <w:left w:val="single" w:sz="4" w:space="0" w:color="auto"/>
              <w:bottom w:val="double" w:sz="4" w:space="0" w:color="auto"/>
              <w:right w:val="single" w:sz="4" w:space="0" w:color="auto"/>
            </w:tcBorders>
            <w:vAlign w:val="center"/>
          </w:tcPr>
          <w:p w:rsidR="00B51161" w:rsidRDefault="00617CAD" w:rsidP="00003DD6">
            <w:pPr>
              <w:spacing w:before="0"/>
              <w:jc w:val="center"/>
              <w:rPr>
                <w:rFonts w:cs="Arial"/>
                <w:sz w:val="24"/>
                <w:szCs w:val="24"/>
                <w:lang w:val="sr-Cyrl-RS" w:eastAsia="hr-HR"/>
              </w:rPr>
            </w:pPr>
            <w:r>
              <w:rPr>
                <w:rFonts w:cs="Arial"/>
                <w:sz w:val="24"/>
                <w:szCs w:val="24"/>
                <w:lang w:val="sr-Cyrl-RS" w:eastAsia="hr-HR"/>
              </w:rPr>
              <w:t>комада</w:t>
            </w:r>
          </w:p>
        </w:tc>
        <w:tc>
          <w:tcPr>
            <w:tcW w:w="1526" w:type="dxa"/>
            <w:tcBorders>
              <w:top w:val="single" w:sz="4" w:space="0" w:color="auto"/>
              <w:left w:val="single" w:sz="4" w:space="0" w:color="auto"/>
              <w:bottom w:val="double" w:sz="4" w:space="0" w:color="auto"/>
              <w:right w:val="single" w:sz="4" w:space="0" w:color="auto"/>
            </w:tcBorders>
            <w:vAlign w:val="center"/>
          </w:tcPr>
          <w:p w:rsidR="00B51161" w:rsidRDefault="00617CAD" w:rsidP="002D0706">
            <w:pPr>
              <w:widowControl w:val="0"/>
              <w:suppressAutoHyphens/>
              <w:jc w:val="center"/>
              <w:rPr>
                <w:rFonts w:ascii="Times New Roman" w:eastAsia="Andale Sans UI" w:hAnsi="Times New Roman"/>
                <w:sz w:val="24"/>
                <w:szCs w:val="24"/>
                <w:lang w:val="sr-Cyrl-RS" w:bidi="en-US"/>
              </w:rPr>
            </w:pPr>
            <w:r>
              <w:rPr>
                <w:rFonts w:ascii="Times New Roman" w:eastAsia="Andale Sans UI" w:hAnsi="Times New Roman"/>
                <w:sz w:val="24"/>
                <w:szCs w:val="24"/>
                <w:lang w:val="sr-Cyrl-RS" w:bidi="en-US"/>
              </w:rPr>
              <w:t>15</w:t>
            </w:r>
          </w:p>
        </w:tc>
      </w:tr>
    </w:tbl>
    <w:p w:rsidR="0040760A" w:rsidRDefault="0040760A" w:rsidP="0040760A">
      <w:pPr>
        <w:rPr>
          <w:rFonts w:ascii="Times New Roman" w:hAnsi="Times New Roman"/>
          <w:b/>
          <w:sz w:val="24"/>
          <w:szCs w:val="24"/>
          <w:lang w:val="sr-Cyrl-RS"/>
        </w:rPr>
      </w:pPr>
    </w:p>
    <w:p w:rsidR="0040760A" w:rsidRDefault="0040760A" w:rsidP="0040760A">
      <w:pPr>
        <w:rPr>
          <w:rFonts w:ascii="Times New Roman" w:hAnsi="Times New Roman"/>
          <w:b/>
          <w:sz w:val="24"/>
          <w:szCs w:val="24"/>
          <w:lang w:val="sr-Cyrl-RS"/>
        </w:rPr>
      </w:pPr>
    </w:p>
    <w:p w:rsidR="0040760A" w:rsidRDefault="0040760A" w:rsidP="0040760A">
      <w:pPr>
        <w:rPr>
          <w:rFonts w:ascii="Times New Roman" w:hAnsi="Times New Roman"/>
          <w:b/>
          <w:sz w:val="24"/>
          <w:szCs w:val="24"/>
          <w:lang w:val="sr-Cyrl-RS"/>
        </w:rPr>
      </w:pPr>
    </w:p>
    <w:p w:rsidR="0040760A" w:rsidRDefault="0040760A" w:rsidP="0040760A">
      <w:pPr>
        <w:rPr>
          <w:rFonts w:ascii="Times New Roman" w:hAnsi="Times New Roman"/>
          <w:b/>
          <w:sz w:val="24"/>
          <w:szCs w:val="24"/>
          <w:lang w:val="sr-Cyrl-RS"/>
        </w:rPr>
      </w:pPr>
    </w:p>
    <w:p w:rsidR="0040760A" w:rsidRDefault="0040760A" w:rsidP="0040760A">
      <w:pPr>
        <w:rPr>
          <w:rFonts w:ascii="Times New Roman" w:hAnsi="Times New Roman"/>
          <w:b/>
          <w:sz w:val="24"/>
          <w:szCs w:val="24"/>
          <w:lang w:val="sr-Cyrl-RS"/>
        </w:rPr>
      </w:pPr>
    </w:p>
    <w:p w:rsidR="0040760A" w:rsidRDefault="0040760A" w:rsidP="0040760A">
      <w:pPr>
        <w:rPr>
          <w:rFonts w:ascii="Times New Roman" w:hAnsi="Times New Roman"/>
          <w:b/>
          <w:sz w:val="24"/>
          <w:szCs w:val="24"/>
          <w:lang w:val="sr-Cyrl-RS"/>
        </w:rPr>
      </w:pPr>
    </w:p>
    <w:p w:rsidR="0040760A" w:rsidRDefault="0040760A" w:rsidP="0040760A">
      <w:pPr>
        <w:rPr>
          <w:rFonts w:ascii="Times New Roman" w:hAnsi="Times New Roman"/>
          <w:b/>
          <w:sz w:val="24"/>
          <w:szCs w:val="24"/>
          <w:lang w:val="sr-Cyrl-RS"/>
        </w:rPr>
      </w:pPr>
    </w:p>
    <w:p w:rsidR="0040760A" w:rsidRDefault="0040760A" w:rsidP="0040760A">
      <w:pPr>
        <w:rPr>
          <w:rFonts w:ascii="Times New Roman" w:hAnsi="Times New Roman"/>
          <w:b/>
          <w:sz w:val="24"/>
          <w:szCs w:val="24"/>
          <w:lang w:val="sr-Cyrl-RS"/>
        </w:rPr>
      </w:pPr>
    </w:p>
    <w:p w:rsidR="0040760A" w:rsidRDefault="0040760A" w:rsidP="0040760A">
      <w:pPr>
        <w:rPr>
          <w:rFonts w:ascii="Times New Roman" w:hAnsi="Times New Roman"/>
          <w:b/>
          <w:sz w:val="24"/>
          <w:szCs w:val="24"/>
          <w:lang w:val="sr-Cyrl-RS"/>
        </w:rPr>
      </w:pPr>
    </w:p>
    <w:p w:rsidR="0040760A" w:rsidRDefault="0040760A" w:rsidP="0040760A">
      <w:pPr>
        <w:rPr>
          <w:rFonts w:ascii="Times New Roman" w:hAnsi="Times New Roman"/>
          <w:b/>
          <w:sz w:val="24"/>
          <w:szCs w:val="24"/>
          <w:lang w:val="sr-Cyrl-RS"/>
        </w:rPr>
      </w:pPr>
      <w:r>
        <w:rPr>
          <w:rFonts w:ascii="Times New Roman" w:hAnsi="Times New Roman"/>
          <w:b/>
          <w:sz w:val="24"/>
          <w:szCs w:val="24"/>
          <w:lang w:val="sr-Cyrl-RS"/>
        </w:rPr>
        <w:lastRenderedPageBreak/>
        <w:t>Ставка бр.1 - Индустријски телефон тип 1</w:t>
      </w:r>
    </w:p>
    <w:p w:rsidR="0040760A" w:rsidRDefault="0040760A" w:rsidP="0040760A">
      <w:pPr>
        <w:rPr>
          <w:rFonts w:ascii="Times New Roman" w:hAnsi="Times New Roman"/>
          <w:b/>
          <w:sz w:val="24"/>
          <w:szCs w:val="24"/>
          <w:lang w:val="sr-Cyrl-RS"/>
        </w:rPr>
      </w:pPr>
      <w:r>
        <w:rPr>
          <w:rFonts w:ascii="Times New Roman" w:hAnsi="Times New Roman"/>
          <w:b/>
          <w:sz w:val="24"/>
          <w:szCs w:val="24"/>
          <w:lang w:val="sr-Cyrl-RS"/>
        </w:rPr>
        <w:t xml:space="preserve">Индустријски телефон </w:t>
      </w:r>
      <w:r>
        <w:rPr>
          <w:rFonts w:ascii="Times New Roman" w:hAnsi="Times New Roman"/>
          <w:b/>
          <w:sz w:val="24"/>
          <w:szCs w:val="24"/>
        </w:rPr>
        <w:t>Fitre TAS2000</w:t>
      </w:r>
      <w:r>
        <w:rPr>
          <w:rFonts w:ascii="Times New Roman" w:hAnsi="Times New Roman"/>
          <w:b/>
          <w:sz w:val="24"/>
          <w:szCs w:val="24"/>
          <w:lang w:val="sr-Cyrl-RS"/>
        </w:rPr>
        <w:t xml:space="preserve"> (са тастатуром) или одговарајући са следећим техничким карактеристикама</w:t>
      </w:r>
    </w:p>
    <w:p w:rsidR="0040760A" w:rsidRDefault="0040760A" w:rsidP="0040760A">
      <w:pPr>
        <w:pStyle w:val="ListParagraph"/>
        <w:numPr>
          <w:ilvl w:val="0"/>
          <w:numId w:val="33"/>
        </w:numPr>
        <w:spacing w:before="0" w:after="0" w:line="240" w:lineRule="auto"/>
        <w:jc w:val="left"/>
        <w:rPr>
          <w:rFonts w:ascii="Times New Roman" w:hAnsi="Times New Roman"/>
          <w:sz w:val="24"/>
          <w:szCs w:val="24"/>
          <w:lang w:val="sr-Cyrl-RS"/>
        </w:rPr>
      </w:pPr>
      <w:r>
        <w:rPr>
          <w:rFonts w:ascii="Times New Roman" w:hAnsi="Times New Roman"/>
          <w:sz w:val="24"/>
          <w:szCs w:val="24"/>
          <w:lang w:val="sr-Cyrl-RS"/>
        </w:rPr>
        <w:t>Робустан аналогни телефон са пуном нумеричком тастатуром са металним тастерима</w:t>
      </w:r>
    </w:p>
    <w:p w:rsidR="0040760A" w:rsidRDefault="0040760A" w:rsidP="0040760A">
      <w:pPr>
        <w:pStyle w:val="ListParagraph"/>
        <w:numPr>
          <w:ilvl w:val="0"/>
          <w:numId w:val="33"/>
        </w:numPr>
        <w:spacing w:before="0" w:after="0" w:line="240" w:lineRule="auto"/>
        <w:jc w:val="left"/>
        <w:rPr>
          <w:rFonts w:ascii="Times New Roman" w:hAnsi="Times New Roman"/>
          <w:sz w:val="24"/>
          <w:szCs w:val="24"/>
          <w:lang w:val="sr-Cyrl-RS"/>
        </w:rPr>
      </w:pPr>
      <w:r>
        <w:rPr>
          <w:rFonts w:ascii="Times New Roman" w:hAnsi="Times New Roman"/>
          <w:sz w:val="24"/>
          <w:szCs w:val="24"/>
          <w:lang w:val="sr-Cyrl-RS"/>
        </w:rPr>
        <w:t>Намењен раду у изузетно прљавој средини, са степеном заштите IP 66</w:t>
      </w:r>
    </w:p>
    <w:p w:rsidR="0040760A" w:rsidRDefault="0040760A" w:rsidP="0040760A">
      <w:pPr>
        <w:pStyle w:val="ListParagraph"/>
        <w:numPr>
          <w:ilvl w:val="0"/>
          <w:numId w:val="33"/>
        </w:numPr>
        <w:spacing w:before="0" w:after="0" w:line="240" w:lineRule="auto"/>
        <w:jc w:val="left"/>
        <w:rPr>
          <w:rFonts w:ascii="Times New Roman" w:hAnsi="Times New Roman"/>
          <w:sz w:val="24"/>
          <w:szCs w:val="24"/>
          <w:lang w:val="sr-Cyrl-RS"/>
        </w:rPr>
      </w:pPr>
      <w:r>
        <w:rPr>
          <w:rFonts w:ascii="Times New Roman" w:hAnsi="Times New Roman"/>
          <w:sz w:val="24"/>
          <w:szCs w:val="24"/>
          <w:lang w:val="sr-Cyrl-RS"/>
        </w:rPr>
        <w:t>Компактно заптивено кућиште са слушалицом на спиралном челичном каблу</w:t>
      </w:r>
    </w:p>
    <w:p w:rsidR="0040760A" w:rsidRDefault="0040760A" w:rsidP="0040760A">
      <w:pPr>
        <w:pStyle w:val="ListParagraph"/>
        <w:numPr>
          <w:ilvl w:val="0"/>
          <w:numId w:val="33"/>
        </w:numPr>
        <w:spacing w:before="0" w:after="0" w:line="240" w:lineRule="auto"/>
        <w:jc w:val="left"/>
        <w:rPr>
          <w:rFonts w:ascii="Times New Roman" w:hAnsi="Times New Roman"/>
          <w:sz w:val="24"/>
          <w:szCs w:val="24"/>
          <w:lang w:val="sr-Cyrl-RS"/>
        </w:rPr>
      </w:pPr>
      <w:r>
        <w:rPr>
          <w:rFonts w:ascii="Times New Roman" w:hAnsi="Times New Roman"/>
          <w:sz w:val="24"/>
          <w:szCs w:val="24"/>
          <w:lang w:val="sr-Cyrl-RS"/>
        </w:rPr>
        <w:t>Магнетно постављање слушалице на апарат, без покретних делова</w:t>
      </w:r>
    </w:p>
    <w:p w:rsidR="0040760A" w:rsidRDefault="0040760A" w:rsidP="0040760A">
      <w:pPr>
        <w:pStyle w:val="ListParagraph"/>
        <w:numPr>
          <w:ilvl w:val="0"/>
          <w:numId w:val="33"/>
        </w:numPr>
        <w:spacing w:before="0" w:after="0" w:line="240" w:lineRule="auto"/>
        <w:jc w:val="left"/>
        <w:rPr>
          <w:rFonts w:ascii="Times New Roman" w:hAnsi="Times New Roman"/>
          <w:sz w:val="24"/>
          <w:szCs w:val="24"/>
          <w:lang w:val="sr-Latn-RS"/>
        </w:rPr>
      </w:pPr>
      <w:r>
        <w:rPr>
          <w:rFonts w:ascii="Times New Roman" w:hAnsi="Times New Roman"/>
          <w:sz w:val="24"/>
          <w:szCs w:val="24"/>
          <w:lang w:val="sr-Cyrl-RS"/>
        </w:rPr>
        <w:t xml:space="preserve">Подржани линијски напони: </w:t>
      </w:r>
      <w:r>
        <w:rPr>
          <w:rFonts w:ascii="Times New Roman" w:hAnsi="Times New Roman"/>
          <w:sz w:val="24"/>
          <w:szCs w:val="24"/>
          <w:lang w:val="sr-Latn-RS"/>
        </w:rPr>
        <w:t>24 V, 48 V, 60 V</w:t>
      </w:r>
    </w:p>
    <w:p w:rsidR="0040760A" w:rsidRDefault="0040760A" w:rsidP="0040760A">
      <w:pPr>
        <w:pStyle w:val="ListParagraph"/>
        <w:numPr>
          <w:ilvl w:val="0"/>
          <w:numId w:val="33"/>
        </w:numPr>
        <w:spacing w:before="0" w:after="0" w:line="240" w:lineRule="auto"/>
        <w:jc w:val="left"/>
        <w:rPr>
          <w:rFonts w:ascii="Times New Roman" w:hAnsi="Times New Roman"/>
          <w:sz w:val="24"/>
          <w:szCs w:val="24"/>
          <w:lang w:val="sr-Latn-RS"/>
        </w:rPr>
      </w:pPr>
      <w:r>
        <w:rPr>
          <w:rFonts w:ascii="Times New Roman" w:hAnsi="Times New Roman"/>
          <w:sz w:val="24"/>
          <w:szCs w:val="24"/>
          <w:lang w:val="sr-Cyrl-RS"/>
        </w:rPr>
        <w:t xml:space="preserve">Радни температурни опсег средине: од -20 до 60 </w:t>
      </w:r>
      <w:r>
        <w:rPr>
          <w:rFonts w:ascii="Times New Roman" w:hAnsi="Times New Roman"/>
          <w:sz w:val="24"/>
          <w:szCs w:val="24"/>
          <w:lang w:val="sr-Latn-RS"/>
        </w:rPr>
        <w:t>º</w:t>
      </w:r>
      <w:r>
        <w:rPr>
          <w:rFonts w:ascii="Times New Roman" w:hAnsi="Times New Roman"/>
          <w:sz w:val="24"/>
          <w:szCs w:val="24"/>
          <w:lang w:val="en-ZW"/>
        </w:rPr>
        <w:t>C</w:t>
      </w:r>
    </w:p>
    <w:p w:rsidR="0040760A" w:rsidRDefault="0040760A" w:rsidP="0040760A">
      <w:pPr>
        <w:pStyle w:val="ListParagraph"/>
        <w:numPr>
          <w:ilvl w:val="0"/>
          <w:numId w:val="33"/>
        </w:numPr>
        <w:spacing w:before="0" w:after="0" w:line="240" w:lineRule="auto"/>
        <w:jc w:val="left"/>
        <w:rPr>
          <w:rFonts w:ascii="Times New Roman" w:hAnsi="Times New Roman"/>
          <w:sz w:val="24"/>
          <w:szCs w:val="24"/>
          <w:lang w:val="sr-Cyrl-RS"/>
        </w:rPr>
      </w:pPr>
      <w:r>
        <w:rPr>
          <w:rFonts w:ascii="Times New Roman" w:hAnsi="Times New Roman"/>
          <w:sz w:val="24"/>
          <w:szCs w:val="24"/>
          <w:lang w:val="sr-Cyrl-RS"/>
        </w:rPr>
        <w:t>Јачина звона на 1 m удаљености је 95 dB</w:t>
      </w:r>
    </w:p>
    <w:p w:rsidR="0040760A" w:rsidRDefault="0040760A" w:rsidP="0040760A">
      <w:pPr>
        <w:pStyle w:val="ListParagraph"/>
        <w:numPr>
          <w:ilvl w:val="0"/>
          <w:numId w:val="33"/>
        </w:numPr>
        <w:spacing w:before="0" w:after="0" w:line="240" w:lineRule="auto"/>
        <w:jc w:val="left"/>
        <w:rPr>
          <w:rFonts w:ascii="Times New Roman" w:hAnsi="Times New Roman"/>
          <w:sz w:val="24"/>
          <w:szCs w:val="24"/>
          <w:lang w:val="sr-Cyrl-RS"/>
        </w:rPr>
      </w:pPr>
      <w:r>
        <w:rPr>
          <w:rFonts w:ascii="Times New Roman" w:hAnsi="Times New Roman"/>
          <w:sz w:val="24"/>
          <w:szCs w:val="24"/>
          <w:lang w:val="sr-Cyrl-RS"/>
        </w:rPr>
        <w:t>Подешавање јачине звука звона</w:t>
      </w:r>
    </w:p>
    <w:p w:rsidR="0040760A" w:rsidRDefault="0040760A" w:rsidP="0040760A">
      <w:pPr>
        <w:pStyle w:val="ListParagraph"/>
        <w:numPr>
          <w:ilvl w:val="0"/>
          <w:numId w:val="33"/>
        </w:numPr>
        <w:spacing w:before="0" w:after="0" w:line="240" w:lineRule="auto"/>
        <w:jc w:val="left"/>
        <w:rPr>
          <w:rFonts w:ascii="Times New Roman" w:hAnsi="Times New Roman"/>
          <w:sz w:val="24"/>
          <w:szCs w:val="24"/>
          <w:lang w:val="en-ZW"/>
        </w:rPr>
      </w:pPr>
      <w:r>
        <w:rPr>
          <w:rFonts w:ascii="Times New Roman" w:hAnsi="Times New Roman"/>
          <w:sz w:val="24"/>
          <w:szCs w:val="24"/>
          <w:lang w:val="sr-Cyrl-RS"/>
        </w:rPr>
        <w:t xml:space="preserve">Фреквенција тона звона: у опсегу 600 - 900 </w:t>
      </w:r>
      <w:r>
        <w:rPr>
          <w:rFonts w:ascii="Times New Roman" w:hAnsi="Times New Roman"/>
          <w:sz w:val="24"/>
          <w:szCs w:val="24"/>
          <w:lang w:val="en-ZW"/>
        </w:rPr>
        <w:t xml:space="preserve">Hz </w:t>
      </w:r>
    </w:p>
    <w:p w:rsidR="0040760A" w:rsidRDefault="0040760A" w:rsidP="0040760A">
      <w:pPr>
        <w:pStyle w:val="ListParagraph"/>
        <w:numPr>
          <w:ilvl w:val="0"/>
          <w:numId w:val="33"/>
        </w:numPr>
        <w:spacing w:before="0" w:after="0" w:line="240" w:lineRule="auto"/>
        <w:jc w:val="left"/>
        <w:rPr>
          <w:rFonts w:ascii="Times New Roman" w:hAnsi="Times New Roman"/>
          <w:sz w:val="24"/>
          <w:szCs w:val="24"/>
          <w:lang w:val="sr-Cyrl-RS"/>
        </w:rPr>
      </w:pPr>
      <w:r>
        <w:rPr>
          <w:rFonts w:ascii="Times New Roman" w:hAnsi="Times New Roman"/>
          <w:sz w:val="24"/>
          <w:szCs w:val="24"/>
          <w:lang w:val="sr-Cyrl-RS"/>
        </w:rPr>
        <w:t>Предвиђена опција инсталације додатног звучног сигнала - сирене</w:t>
      </w:r>
    </w:p>
    <w:p w:rsidR="0040760A" w:rsidRDefault="0040760A" w:rsidP="0040760A">
      <w:pPr>
        <w:rPr>
          <w:rFonts w:ascii="Times New Roman" w:hAnsi="Times New Roman"/>
          <w:sz w:val="24"/>
          <w:szCs w:val="24"/>
          <w:lang w:val="sr-Cyrl-RS"/>
        </w:rPr>
      </w:pPr>
    </w:p>
    <w:p w:rsidR="0040760A" w:rsidRDefault="0040760A" w:rsidP="0040760A">
      <w:pPr>
        <w:rPr>
          <w:rFonts w:ascii="Times New Roman" w:hAnsi="Times New Roman"/>
          <w:sz w:val="24"/>
          <w:szCs w:val="24"/>
          <w:lang w:val="sr-Cyrl-RS"/>
        </w:rPr>
      </w:pPr>
      <w:r>
        <w:rPr>
          <w:rFonts w:ascii="Times New Roman" w:hAnsi="Times New Roman"/>
          <w:b/>
          <w:noProof/>
          <w:sz w:val="24"/>
          <w:szCs w:val="24"/>
        </w:rPr>
        <w:drawing>
          <wp:inline distT="0" distB="0" distL="0" distR="0">
            <wp:extent cx="2552700" cy="2686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552700" cy="2686050"/>
                    </a:xfrm>
                    <a:prstGeom prst="rect">
                      <a:avLst/>
                    </a:prstGeom>
                    <a:noFill/>
                    <a:ln>
                      <a:noFill/>
                    </a:ln>
                  </pic:spPr>
                </pic:pic>
              </a:graphicData>
            </a:graphic>
          </wp:inline>
        </w:drawing>
      </w:r>
    </w:p>
    <w:p w:rsidR="0040760A" w:rsidRDefault="0040760A" w:rsidP="0040760A">
      <w:pPr>
        <w:rPr>
          <w:rFonts w:ascii="Times New Roman" w:hAnsi="Times New Roman"/>
          <w:b/>
          <w:sz w:val="24"/>
          <w:szCs w:val="24"/>
          <w:lang w:val="sr-Cyrl-RS"/>
        </w:rPr>
      </w:pPr>
    </w:p>
    <w:p w:rsidR="0040760A" w:rsidRDefault="0040760A" w:rsidP="0040760A">
      <w:pPr>
        <w:rPr>
          <w:rFonts w:ascii="Times New Roman" w:hAnsi="Times New Roman"/>
          <w:b/>
          <w:sz w:val="24"/>
          <w:szCs w:val="24"/>
          <w:lang w:val="sr-Cyrl-RS"/>
        </w:rPr>
      </w:pPr>
      <w:r>
        <w:rPr>
          <w:rFonts w:ascii="Times New Roman" w:hAnsi="Times New Roman"/>
          <w:b/>
          <w:sz w:val="24"/>
          <w:szCs w:val="24"/>
          <w:lang w:val="sr-Cyrl-RS"/>
        </w:rPr>
        <w:t>Ставка бр.2 - Индустријски телефон тип 2</w:t>
      </w:r>
    </w:p>
    <w:p w:rsidR="0040760A" w:rsidRDefault="0040760A" w:rsidP="0040760A">
      <w:pPr>
        <w:rPr>
          <w:rFonts w:ascii="Times New Roman" w:hAnsi="Times New Roman"/>
          <w:b/>
          <w:sz w:val="24"/>
          <w:szCs w:val="24"/>
          <w:lang w:val="sr-Cyrl-RS"/>
        </w:rPr>
      </w:pPr>
      <w:r>
        <w:rPr>
          <w:rFonts w:ascii="Times New Roman" w:hAnsi="Times New Roman"/>
          <w:b/>
          <w:sz w:val="24"/>
          <w:szCs w:val="24"/>
          <w:lang w:val="sr-Cyrl-RS"/>
        </w:rPr>
        <w:t xml:space="preserve">Индустријски телефон </w:t>
      </w:r>
      <w:r>
        <w:rPr>
          <w:rFonts w:ascii="Times New Roman" w:hAnsi="Times New Roman"/>
          <w:b/>
          <w:sz w:val="24"/>
          <w:szCs w:val="24"/>
        </w:rPr>
        <w:t>Fitre T</w:t>
      </w:r>
      <w:r>
        <w:rPr>
          <w:rFonts w:ascii="Times New Roman" w:hAnsi="Times New Roman"/>
          <w:b/>
          <w:sz w:val="24"/>
          <w:szCs w:val="24"/>
          <w:lang w:val="en-ZW"/>
        </w:rPr>
        <w:t>C</w:t>
      </w:r>
      <w:r>
        <w:rPr>
          <w:rFonts w:ascii="Times New Roman" w:hAnsi="Times New Roman"/>
          <w:b/>
          <w:sz w:val="24"/>
          <w:szCs w:val="24"/>
        </w:rPr>
        <w:t>S2000</w:t>
      </w:r>
      <w:r>
        <w:rPr>
          <w:rFonts w:ascii="Times New Roman" w:hAnsi="Times New Roman"/>
          <w:b/>
          <w:sz w:val="24"/>
          <w:szCs w:val="24"/>
          <w:lang w:val="sr-Cyrl-RS"/>
        </w:rPr>
        <w:t xml:space="preserve"> (без тастатуре) или одговарајући са следећим техничким карактеристикама</w:t>
      </w:r>
    </w:p>
    <w:p w:rsidR="0040760A" w:rsidRDefault="0040760A" w:rsidP="0040760A">
      <w:pPr>
        <w:pStyle w:val="ListParagraph"/>
        <w:numPr>
          <w:ilvl w:val="0"/>
          <w:numId w:val="34"/>
        </w:numPr>
        <w:spacing w:before="0"/>
        <w:jc w:val="left"/>
        <w:rPr>
          <w:rFonts w:ascii="Times New Roman" w:hAnsi="Times New Roman"/>
          <w:sz w:val="24"/>
          <w:szCs w:val="24"/>
          <w:lang w:val="sr-Cyrl-RS"/>
        </w:rPr>
      </w:pPr>
      <w:r>
        <w:rPr>
          <w:rFonts w:ascii="Times New Roman" w:hAnsi="Times New Roman"/>
          <w:sz w:val="24"/>
          <w:szCs w:val="24"/>
          <w:lang w:val="sr-Cyrl-RS"/>
        </w:rPr>
        <w:t>Робустан аналогни телефон</w:t>
      </w:r>
    </w:p>
    <w:p w:rsidR="0040760A" w:rsidRDefault="0040760A" w:rsidP="0040760A">
      <w:pPr>
        <w:pStyle w:val="ListParagraph"/>
        <w:numPr>
          <w:ilvl w:val="0"/>
          <w:numId w:val="34"/>
        </w:numPr>
        <w:spacing w:before="0" w:after="0" w:line="240" w:lineRule="auto"/>
        <w:jc w:val="left"/>
        <w:rPr>
          <w:rFonts w:ascii="Times New Roman" w:hAnsi="Times New Roman"/>
          <w:sz w:val="24"/>
          <w:szCs w:val="24"/>
          <w:lang w:val="sr-Cyrl-RS"/>
        </w:rPr>
      </w:pPr>
      <w:r>
        <w:rPr>
          <w:rFonts w:ascii="Times New Roman" w:hAnsi="Times New Roman"/>
          <w:sz w:val="24"/>
          <w:szCs w:val="24"/>
          <w:lang w:val="sr-Cyrl-RS"/>
        </w:rPr>
        <w:t>Намењен раду у изузетно прљавој средини, са степеном заштите IP 66</w:t>
      </w:r>
    </w:p>
    <w:p w:rsidR="0040760A" w:rsidRDefault="0040760A" w:rsidP="0040760A">
      <w:pPr>
        <w:pStyle w:val="ListParagraph"/>
        <w:numPr>
          <w:ilvl w:val="0"/>
          <w:numId w:val="34"/>
        </w:numPr>
        <w:spacing w:before="0" w:after="0" w:line="240" w:lineRule="auto"/>
        <w:jc w:val="left"/>
        <w:rPr>
          <w:rFonts w:ascii="Times New Roman" w:hAnsi="Times New Roman"/>
          <w:sz w:val="24"/>
          <w:szCs w:val="24"/>
          <w:lang w:val="sr-Cyrl-RS"/>
        </w:rPr>
      </w:pPr>
      <w:r>
        <w:rPr>
          <w:rFonts w:ascii="Times New Roman" w:hAnsi="Times New Roman"/>
          <w:sz w:val="24"/>
          <w:szCs w:val="24"/>
          <w:lang w:val="sr-Cyrl-RS"/>
        </w:rPr>
        <w:t>Компактно заптивено кућиште са слушалицом на спиралном челичном каблу</w:t>
      </w:r>
    </w:p>
    <w:p w:rsidR="0040760A" w:rsidRDefault="0040760A" w:rsidP="0040760A">
      <w:pPr>
        <w:pStyle w:val="ListParagraph"/>
        <w:numPr>
          <w:ilvl w:val="0"/>
          <w:numId w:val="34"/>
        </w:numPr>
        <w:spacing w:before="0" w:after="0" w:line="240" w:lineRule="auto"/>
        <w:jc w:val="left"/>
        <w:rPr>
          <w:rFonts w:ascii="Times New Roman" w:hAnsi="Times New Roman"/>
          <w:sz w:val="24"/>
          <w:szCs w:val="24"/>
          <w:lang w:val="sr-Cyrl-RS"/>
        </w:rPr>
      </w:pPr>
      <w:r>
        <w:rPr>
          <w:rFonts w:ascii="Times New Roman" w:hAnsi="Times New Roman"/>
          <w:sz w:val="24"/>
          <w:szCs w:val="24"/>
          <w:lang w:val="sr-Cyrl-RS"/>
        </w:rPr>
        <w:t>Магнетно постављање слушалице на апарат, без покретних делова</w:t>
      </w:r>
    </w:p>
    <w:p w:rsidR="0040760A" w:rsidRDefault="0040760A" w:rsidP="0040760A">
      <w:pPr>
        <w:pStyle w:val="ListParagraph"/>
        <w:numPr>
          <w:ilvl w:val="0"/>
          <w:numId w:val="34"/>
        </w:numPr>
        <w:spacing w:before="0" w:after="0" w:line="240" w:lineRule="auto"/>
        <w:jc w:val="left"/>
        <w:rPr>
          <w:rFonts w:ascii="Times New Roman" w:hAnsi="Times New Roman"/>
          <w:sz w:val="24"/>
          <w:szCs w:val="24"/>
          <w:lang w:val="sr-Latn-RS"/>
        </w:rPr>
      </w:pPr>
      <w:r>
        <w:rPr>
          <w:rFonts w:ascii="Times New Roman" w:hAnsi="Times New Roman"/>
          <w:sz w:val="24"/>
          <w:szCs w:val="24"/>
          <w:lang w:val="sr-Cyrl-RS"/>
        </w:rPr>
        <w:t xml:space="preserve">Подржани линијски напони: </w:t>
      </w:r>
      <w:r>
        <w:rPr>
          <w:rFonts w:ascii="Times New Roman" w:hAnsi="Times New Roman"/>
          <w:sz w:val="24"/>
          <w:szCs w:val="24"/>
          <w:lang w:val="sr-Latn-RS"/>
        </w:rPr>
        <w:t>24 V, 48 V, 60 V</w:t>
      </w:r>
    </w:p>
    <w:p w:rsidR="0040760A" w:rsidRDefault="0040760A" w:rsidP="0040760A">
      <w:pPr>
        <w:pStyle w:val="ListParagraph"/>
        <w:numPr>
          <w:ilvl w:val="0"/>
          <w:numId w:val="34"/>
        </w:numPr>
        <w:spacing w:before="0" w:after="0" w:line="240" w:lineRule="auto"/>
        <w:jc w:val="left"/>
        <w:rPr>
          <w:rFonts w:ascii="Times New Roman" w:hAnsi="Times New Roman"/>
          <w:sz w:val="24"/>
          <w:szCs w:val="24"/>
          <w:lang w:val="sr-Latn-RS"/>
        </w:rPr>
      </w:pPr>
      <w:r>
        <w:rPr>
          <w:rFonts w:ascii="Times New Roman" w:hAnsi="Times New Roman"/>
          <w:sz w:val="24"/>
          <w:szCs w:val="24"/>
          <w:lang w:val="sr-Cyrl-RS"/>
        </w:rPr>
        <w:t xml:space="preserve">Радни температурни опсег средине: од -20 до 60 </w:t>
      </w:r>
      <w:r>
        <w:rPr>
          <w:rFonts w:ascii="Times New Roman" w:hAnsi="Times New Roman"/>
          <w:sz w:val="24"/>
          <w:szCs w:val="24"/>
          <w:lang w:val="sr-Latn-RS"/>
        </w:rPr>
        <w:t>º</w:t>
      </w:r>
      <w:r>
        <w:rPr>
          <w:rFonts w:ascii="Times New Roman" w:hAnsi="Times New Roman"/>
          <w:sz w:val="24"/>
          <w:szCs w:val="24"/>
          <w:lang w:val="en-ZW"/>
        </w:rPr>
        <w:t>C</w:t>
      </w:r>
    </w:p>
    <w:p w:rsidR="0040760A" w:rsidRDefault="0040760A" w:rsidP="0040760A">
      <w:pPr>
        <w:pStyle w:val="ListParagraph"/>
        <w:numPr>
          <w:ilvl w:val="0"/>
          <w:numId w:val="34"/>
        </w:numPr>
        <w:spacing w:before="0" w:after="0" w:line="240" w:lineRule="auto"/>
        <w:jc w:val="left"/>
        <w:rPr>
          <w:rFonts w:ascii="Times New Roman" w:hAnsi="Times New Roman"/>
          <w:sz w:val="24"/>
          <w:szCs w:val="24"/>
          <w:lang w:val="sr-Cyrl-RS"/>
        </w:rPr>
      </w:pPr>
      <w:r>
        <w:rPr>
          <w:rFonts w:ascii="Times New Roman" w:hAnsi="Times New Roman"/>
          <w:sz w:val="24"/>
          <w:szCs w:val="24"/>
          <w:lang w:val="sr-Cyrl-RS"/>
        </w:rPr>
        <w:t>Јачина звона на 1 m удаљености је 95 dB</w:t>
      </w:r>
    </w:p>
    <w:p w:rsidR="0040760A" w:rsidRDefault="0040760A" w:rsidP="0040760A">
      <w:pPr>
        <w:pStyle w:val="ListParagraph"/>
        <w:numPr>
          <w:ilvl w:val="0"/>
          <w:numId w:val="34"/>
        </w:numPr>
        <w:spacing w:before="0" w:after="0" w:line="240" w:lineRule="auto"/>
        <w:jc w:val="left"/>
        <w:rPr>
          <w:rFonts w:ascii="Times New Roman" w:hAnsi="Times New Roman"/>
          <w:sz w:val="24"/>
          <w:szCs w:val="24"/>
          <w:lang w:val="sr-Cyrl-RS"/>
        </w:rPr>
      </w:pPr>
      <w:r>
        <w:rPr>
          <w:rFonts w:ascii="Times New Roman" w:hAnsi="Times New Roman"/>
          <w:sz w:val="24"/>
          <w:szCs w:val="24"/>
          <w:lang w:val="sr-Cyrl-RS"/>
        </w:rPr>
        <w:t>Подешавање јачине звука звона</w:t>
      </w:r>
    </w:p>
    <w:p w:rsidR="0040760A" w:rsidRDefault="0040760A" w:rsidP="0040760A">
      <w:pPr>
        <w:pStyle w:val="ListParagraph"/>
        <w:numPr>
          <w:ilvl w:val="0"/>
          <w:numId w:val="34"/>
        </w:numPr>
        <w:spacing w:before="0" w:after="0" w:line="240" w:lineRule="auto"/>
        <w:jc w:val="left"/>
        <w:rPr>
          <w:rFonts w:ascii="Times New Roman" w:hAnsi="Times New Roman"/>
          <w:sz w:val="24"/>
          <w:szCs w:val="24"/>
          <w:lang w:val="en-ZW"/>
        </w:rPr>
      </w:pPr>
      <w:r>
        <w:rPr>
          <w:rFonts w:ascii="Times New Roman" w:hAnsi="Times New Roman"/>
          <w:sz w:val="24"/>
          <w:szCs w:val="24"/>
          <w:lang w:val="sr-Cyrl-RS"/>
        </w:rPr>
        <w:t xml:space="preserve">Фреквенција тона звона: у опсегу 600 - 900 </w:t>
      </w:r>
      <w:r>
        <w:rPr>
          <w:rFonts w:ascii="Times New Roman" w:hAnsi="Times New Roman"/>
          <w:sz w:val="24"/>
          <w:szCs w:val="24"/>
          <w:lang w:val="en-ZW"/>
        </w:rPr>
        <w:t xml:space="preserve">Hz </w:t>
      </w:r>
    </w:p>
    <w:p w:rsidR="0040760A" w:rsidRDefault="0040760A" w:rsidP="0040760A">
      <w:pPr>
        <w:pStyle w:val="ListParagraph"/>
        <w:numPr>
          <w:ilvl w:val="0"/>
          <w:numId w:val="34"/>
        </w:numPr>
        <w:spacing w:before="0" w:after="0" w:line="240" w:lineRule="auto"/>
        <w:jc w:val="left"/>
        <w:rPr>
          <w:rFonts w:ascii="Times New Roman" w:hAnsi="Times New Roman"/>
          <w:sz w:val="24"/>
          <w:szCs w:val="24"/>
          <w:lang w:val="sr-Cyrl-RS"/>
        </w:rPr>
      </w:pPr>
      <w:r>
        <w:rPr>
          <w:rFonts w:ascii="Times New Roman" w:hAnsi="Times New Roman"/>
          <w:sz w:val="24"/>
          <w:szCs w:val="24"/>
          <w:lang w:val="sr-Cyrl-RS"/>
        </w:rPr>
        <w:t>Предвиђена опција инсталације додатног звучног сигнала – сирене</w:t>
      </w:r>
    </w:p>
    <w:p w:rsidR="0040760A" w:rsidRDefault="0040760A" w:rsidP="0040760A">
      <w:pPr>
        <w:ind w:left="720" w:hanging="720"/>
        <w:rPr>
          <w:rFonts w:ascii="Times New Roman" w:hAnsi="Times New Roman"/>
          <w:sz w:val="24"/>
          <w:szCs w:val="24"/>
          <w:lang w:val="sr-Cyrl-RS"/>
        </w:rPr>
      </w:pPr>
    </w:p>
    <w:p w:rsidR="0040760A" w:rsidRDefault="0040760A" w:rsidP="0040760A">
      <w:pPr>
        <w:rPr>
          <w:rFonts w:ascii="Times New Roman" w:hAnsi="Times New Roman"/>
          <w:sz w:val="24"/>
          <w:szCs w:val="24"/>
          <w:lang w:val="sr-Cyrl-RS"/>
        </w:rPr>
      </w:pPr>
      <w:r>
        <w:rPr>
          <w:rFonts w:ascii="Times New Roman" w:hAnsi="Times New Roman"/>
          <w:b/>
          <w:noProof/>
          <w:sz w:val="24"/>
          <w:szCs w:val="24"/>
        </w:rPr>
        <w:lastRenderedPageBreak/>
        <w:drawing>
          <wp:inline distT="0" distB="0" distL="0" distR="0">
            <wp:extent cx="2562225" cy="2543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562225" cy="2543175"/>
                    </a:xfrm>
                    <a:prstGeom prst="rect">
                      <a:avLst/>
                    </a:prstGeom>
                    <a:noFill/>
                    <a:ln>
                      <a:noFill/>
                    </a:ln>
                  </pic:spPr>
                </pic:pic>
              </a:graphicData>
            </a:graphic>
          </wp:inline>
        </w:drawing>
      </w:r>
    </w:p>
    <w:p w:rsidR="0040760A" w:rsidRDefault="0040760A" w:rsidP="0040760A">
      <w:pPr>
        <w:rPr>
          <w:rFonts w:ascii="Times New Roman" w:hAnsi="Times New Roman"/>
          <w:b/>
          <w:sz w:val="24"/>
          <w:szCs w:val="24"/>
          <w:lang w:val="sr-Cyrl-RS"/>
        </w:rPr>
      </w:pPr>
    </w:p>
    <w:p w:rsidR="0040760A" w:rsidRDefault="0040760A" w:rsidP="0040760A">
      <w:pPr>
        <w:rPr>
          <w:rFonts w:ascii="Times New Roman" w:hAnsi="Times New Roman"/>
          <w:b/>
          <w:sz w:val="24"/>
          <w:szCs w:val="24"/>
          <w:lang w:val="sr-Cyrl-RS"/>
        </w:rPr>
      </w:pPr>
      <w:r>
        <w:rPr>
          <w:rFonts w:ascii="Times New Roman" w:hAnsi="Times New Roman"/>
          <w:b/>
          <w:sz w:val="24"/>
          <w:szCs w:val="24"/>
          <w:lang w:val="sr-Cyrl-RS"/>
        </w:rPr>
        <w:t xml:space="preserve">Ставка бр.3 - Индустријски телефон тип 3 – </w:t>
      </w:r>
      <w:r>
        <w:rPr>
          <w:rFonts w:ascii="Times New Roman" w:hAnsi="Times New Roman"/>
          <w:b/>
          <w:sz w:val="24"/>
          <w:szCs w:val="24"/>
          <w:lang w:val="en-ZW"/>
        </w:rPr>
        <w:t xml:space="preserve">FHF </w:t>
      </w:r>
      <w:r>
        <w:rPr>
          <w:rFonts w:ascii="Times New Roman" w:hAnsi="Times New Roman"/>
          <w:b/>
          <w:sz w:val="24"/>
          <w:szCs w:val="24"/>
        </w:rPr>
        <w:t>Fer</w:t>
      </w:r>
      <w:r>
        <w:rPr>
          <w:rFonts w:ascii="Times New Roman" w:hAnsi="Times New Roman"/>
          <w:b/>
          <w:sz w:val="24"/>
          <w:szCs w:val="24"/>
          <w:lang w:val="en-ZW"/>
        </w:rPr>
        <w:t>n</w:t>
      </w:r>
      <w:r>
        <w:rPr>
          <w:rFonts w:ascii="Times New Roman" w:hAnsi="Times New Roman"/>
          <w:b/>
          <w:sz w:val="24"/>
          <w:szCs w:val="24"/>
        </w:rPr>
        <w:t>Tel3</w:t>
      </w:r>
      <w:r>
        <w:rPr>
          <w:rFonts w:ascii="Times New Roman" w:hAnsi="Times New Roman"/>
          <w:b/>
          <w:sz w:val="24"/>
          <w:szCs w:val="24"/>
          <w:lang w:val="sr-Cyrl-RS"/>
        </w:rPr>
        <w:t xml:space="preserve"> (са тастатуром) или еквивалент</w:t>
      </w:r>
    </w:p>
    <w:p w:rsidR="0040760A" w:rsidRDefault="0040760A" w:rsidP="0040760A">
      <w:pPr>
        <w:rPr>
          <w:rFonts w:ascii="Times New Roman" w:hAnsi="Times New Roman"/>
          <w:b/>
          <w:sz w:val="24"/>
          <w:szCs w:val="24"/>
          <w:lang w:val="sr-Cyrl-RS"/>
        </w:rPr>
      </w:pPr>
    </w:p>
    <w:p w:rsidR="0040760A" w:rsidRDefault="0040760A" w:rsidP="0040760A">
      <w:pPr>
        <w:pStyle w:val="ListParagraph"/>
        <w:numPr>
          <w:ilvl w:val="0"/>
          <w:numId w:val="35"/>
        </w:numPr>
        <w:spacing w:before="0" w:after="0" w:line="240" w:lineRule="auto"/>
        <w:jc w:val="left"/>
        <w:rPr>
          <w:rFonts w:ascii="Times New Roman" w:hAnsi="Times New Roman"/>
          <w:sz w:val="24"/>
          <w:szCs w:val="24"/>
        </w:rPr>
      </w:pPr>
      <w:r>
        <w:rPr>
          <w:rFonts w:ascii="Times New Roman" w:hAnsi="Times New Roman"/>
          <w:sz w:val="24"/>
          <w:szCs w:val="24"/>
        </w:rPr>
        <w:t>Робустан аналогни телефон са</w:t>
      </w:r>
      <w:r>
        <w:rPr>
          <w:rFonts w:ascii="Times New Roman" w:hAnsi="Times New Roman"/>
          <w:sz w:val="24"/>
          <w:szCs w:val="24"/>
          <w:lang w:val="sr-Cyrl-RS"/>
        </w:rPr>
        <w:t xml:space="preserve"> пуном нумеричком </w:t>
      </w:r>
      <w:r>
        <w:rPr>
          <w:rFonts w:ascii="Times New Roman" w:hAnsi="Times New Roman"/>
          <w:sz w:val="24"/>
          <w:szCs w:val="24"/>
        </w:rPr>
        <w:t>тастатуром</w:t>
      </w:r>
    </w:p>
    <w:p w:rsidR="0040760A" w:rsidRDefault="0040760A" w:rsidP="0040760A">
      <w:pPr>
        <w:pStyle w:val="ListParagraph"/>
        <w:numPr>
          <w:ilvl w:val="0"/>
          <w:numId w:val="35"/>
        </w:numPr>
        <w:spacing w:before="0" w:after="0" w:line="240" w:lineRule="auto"/>
        <w:jc w:val="left"/>
        <w:rPr>
          <w:rFonts w:ascii="Times New Roman" w:hAnsi="Times New Roman"/>
          <w:sz w:val="24"/>
          <w:szCs w:val="24"/>
        </w:rPr>
      </w:pPr>
      <w:r>
        <w:rPr>
          <w:rFonts w:ascii="Times New Roman" w:hAnsi="Times New Roman"/>
          <w:sz w:val="24"/>
          <w:szCs w:val="24"/>
        </w:rPr>
        <w:t>Намењен раду у изузетно прљавој средини, са степеном заштите IP 65</w:t>
      </w:r>
    </w:p>
    <w:p w:rsidR="0040760A" w:rsidRDefault="0040760A" w:rsidP="0040760A">
      <w:pPr>
        <w:pStyle w:val="ListParagraph"/>
        <w:numPr>
          <w:ilvl w:val="0"/>
          <w:numId w:val="35"/>
        </w:numPr>
        <w:spacing w:before="0" w:after="0" w:line="240" w:lineRule="auto"/>
        <w:jc w:val="left"/>
        <w:rPr>
          <w:rFonts w:ascii="Times New Roman" w:hAnsi="Times New Roman"/>
          <w:sz w:val="24"/>
          <w:szCs w:val="24"/>
        </w:rPr>
      </w:pPr>
      <w:r>
        <w:rPr>
          <w:rFonts w:ascii="Times New Roman" w:hAnsi="Times New Roman"/>
          <w:sz w:val="24"/>
          <w:szCs w:val="24"/>
        </w:rPr>
        <w:t>Компактно заптивено кућиште са слушалицом на спиралном челичном каблу</w:t>
      </w:r>
    </w:p>
    <w:p w:rsidR="0040760A" w:rsidRDefault="0040760A" w:rsidP="0040760A">
      <w:pPr>
        <w:pStyle w:val="ListParagraph"/>
        <w:numPr>
          <w:ilvl w:val="0"/>
          <w:numId w:val="35"/>
        </w:numPr>
        <w:spacing w:before="0" w:after="0" w:line="240" w:lineRule="auto"/>
        <w:jc w:val="left"/>
        <w:rPr>
          <w:rFonts w:ascii="Times New Roman" w:hAnsi="Times New Roman"/>
          <w:sz w:val="24"/>
          <w:szCs w:val="24"/>
        </w:rPr>
      </w:pPr>
      <w:r>
        <w:rPr>
          <w:rFonts w:ascii="Times New Roman" w:hAnsi="Times New Roman"/>
          <w:sz w:val="24"/>
          <w:szCs w:val="24"/>
          <w:lang w:val="sr-Cyrl-RS"/>
        </w:rPr>
        <w:t xml:space="preserve">Радни температурни опсег средине: </w:t>
      </w:r>
      <w:r>
        <w:rPr>
          <w:rFonts w:ascii="Times New Roman" w:hAnsi="Times New Roman"/>
          <w:sz w:val="24"/>
          <w:szCs w:val="24"/>
        </w:rPr>
        <w:t xml:space="preserve">од -25 до 55 </w:t>
      </w:r>
      <w:r>
        <w:rPr>
          <w:rFonts w:ascii="Times New Roman" w:hAnsi="Times New Roman"/>
          <w:sz w:val="24"/>
          <w:szCs w:val="24"/>
          <w:lang w:val="sr-Latn-RS"/>
        </w:rPr>
        <w:t>º</w:t>
      </w:r>
      <w:r>
        <w:rPr>
          <w:rFonts w:ascii="Times New Roman" w:hAnsi="Times New Roman"/>
          <w:sz w:val="24"/>
          <w:szCs w:val="24"/>
          <w:lang w:val="en-ZW"/>
        </w:rPr>
        <w:t>C</w:t>
      </w:r>
    </w:p>
    <w:p w:rsidR="0040760A" w:rsidRDefault="0040760A" w:rsidP="0040760A">
      <w:pPr>
        <w:pStyle w:val="ListParagraph"/>
        <w:numPr>
          <w:ilvl w:val="0"/>
          <w:numId w:val="35"/>
        </w:numPr>
        <w:spacing w:before="0" w:after="0" w:line="240" w:lineRule="auto"/>
        <w:jc w:val="left"/>
        <w:rPr>
          <w:rFonts w:ascii="Times New Roman" w:hAnsi="Times New Roman"/>
          <w:sz w:val="24"/>
          <w:szCs w:val="24"/>
          <w:lang w:val="sr-Cyrl-RS"/>
        </w:rPr>
      </w:pPr>
      <w:r>
        <w:rPr>
          <w:rFonts w:ascii="Times New Roman" w:hAnsi="Times New Roman"/>
          <w:sz w:val="24"/>
          <w:szCs w:val="24"/>
          <w:lang w:val="sr-Cyrl-RS"/>
        </w:rPr>
        <w:t>Јачина звона на 1 m удаљености је 95 dB</w:t>
      </w:r>
    </w:p>
    <w:p w:rsidR="0040760A" w:rsidRDefault="0040760A" w:rsidP="0040760A">
      <w:pPr>
        <w:pStyle w:val="ListParagraph"/>
        <w:numPr>
          <w:ilvl w:val="0"/>
          <w:numId w:val="35"/>
        </w:numPr>
        <w:spacing w:before="0" w:after="0" w:line="240" w:lineRule="auto"/>
        <w:jc w:val="left"/>
        <w:rPr>
          <w:rFonts w:ascii="Times New Roman" w:hAnsi="Times New Roman"/>
          <w:sz w:val="24"/>
          <w:szCs w:val="24"/>
        </w:rPr>
      </w:pPr>
      <w:r>
        <w:rPr>
          <w:rFonts w:ascii="Times New Roman" w:hAnsi="Times New Roman"/>
          <w:sz w:val="24"/>
          <w:szCs w:val="24"/>
        </w:rPr>
        <w:t>Предвиђена инсталација додатног звучног сигнала-сирене</w:t>
      </w:r>
    </w:p>
    <w:p w:rsidR="0040760A" w:rsidRDefault="0040760A" w:rsidP="0040760A">
      <w:pPr>
        <w:pStyle w:val="ListParagraph"/>
        <w:numPr>
          <w:ilvl w:val="0"/>
          <w:numId w:val="35"/>
        </w:numPr>
        <w:spacing w:before="0" w:after="0" w:line="240" w:lineRule="auto"/>
        <w:jc w:val="left"/>
        <w:rPr>
          <w:rFonts w:ascii="Times New Roman" w:hAnsi="Times New Roman"/>
          <w:sz w:val="24"/>
          <w:szCs w:val="24"/>
          <w:lang w:val="sr-Cyrl-RS"/>
        </w:rPr>
      </w:pPr>
      <w:r>
        <w:rPr>
          <w:rFonts w:ascii="Times New Roman" w:hAnsi="Times New Roman"/>
          <w:sz w:val="24"/>
          <w:szCs w:val="24"/>
          <w:lang w:val="sr-Cyrl-RS"/>
        </w:rPr>
        <w:t xml:space="preserve">Линијски напон: </w:t>
      </w:r>
      <w:r>
        <w:rPr>
          <w:rFonts w:ascii="Times New Roman" w:hAnsi="Times New Roman"/>
          <w:sz w:val="24"/>
          <w:szCs w:val="24"/>
        </w:rPr>
        <w:t>24 VDC</w:t>
      </w:r>
      <w:r>
        <w:rPr>
          <w:rFonts w:ascii="Times New Roman" w:hAnsi="Times New Roman"/>
          <w:sz w:val="24"/>
          <w:szCs w:val="24"/>
          <w:lang w:val="sr-Cyrl-RS"/>
        </w:rPr>
        <w:t>-</w:t>
      </w:r>
      <w:r>
        <w:rPr>
          <w:rFonts w:ascii="Times New Roman" w:hAnsi="Times New Roman"/>
          <w:sz w:val="24"/>
          <w:szCs w:val="24"/>
        </w:rPr>
        <w:t xml:space="preserve"> 66 VDC</w:t>
      </w:r>
    </w:p>
    <w:p w:rsidR="0040760A" w:rsidRDefault="0040760A" w:rsidP="0040760A">
      <w:pPr>
        <w:rPr>
          <w:rFonts w:ascii="Times New Roman" w:hAnsi="Times New Roman"/>
          <w:sz w:val="24"/>
          <w:szCs w:val="24"/>
          <w:lang w:val="sr-Cyrl-RS"/>
        </w:rPr>
      </w:pPr>
    </w:p>
    <w:p w:rsidR="0040760A" w:rsidRDefault="0040760A" w:rsidP="0040760A">
      <w:pPr>
        <w:rPr>
          <w:rFonts w:ascii="Times New Roman" w:hAnsi="Times New Roman"/>
          <w:sz w:val="24"/>
          <w:szCs w:val="24"/>
          <w:lang w:val="sr-Cyrl-RS"/>
        </w:rPr>
      </w:pPr>
      <w:r>
        <w:rPr>
          <w:rFonts w:ascii="Times New Roman" w:hAnsi="Times New Roman"/>
          <w:noProof/>
          <w:sz w:val="24"/>
          <w:szCs w:val="24"/>
        </w:rPr>
        <w:drawing>
          <wp:inline distT="0" distB="0" distL="0" distR="0">
            <wp:extent cx="1600200" cy="2705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600200" cy="2705100"/>
                    </a:xfrm>
                    <a:prstGeom prst="rect">
                      <a:avLst/>
                    </a:prstGeom>
                    <a:noFill/>
                    <a:ln>
                      <a:noFill/>
                    </a:ln>
                  </pic:spPr>
                </pic:pic>
              </a:graphicData>
            </a:graphic>
          </wp:inline>
        </w:drawing>
      </w:r>
    </w:p>
    <w:p w:rsidR="0040760A" w:rsidRDefault="0040760A" w:rsidP="0040760A">
      <w:pPr>
        <w:rPr>
          <w:rFonts w:ascii="Times New Roman" w:hAnsi="Times New Roman"/>
          <w:sz w:val="24"/>
          <w:szCs w:val="24"/>
          <w:lang w:val="sr-Cyrl-RS"/>
        </w:rPr>
      </w:pPr>
    </w:p>
    <w:p w:rsidR="0040760A" w:rsidRDefault="0040760A" w:rsidP="0040760A">
      <w:pPr>
        <w:rPr>
          <w:rFonts w:ascii="Times New Roman" w:hAnsi="Times New Roman"/>
          <w:b/>
          <w:sz w:val="24"/>
          <w:szCs w:val="24"/>
          <w:lang w:val="sr-Cyrl-RS"/>
        </w:rPr>
      </w:pPr>
    </w:p>
    <w:p w:rsidR="0040760A" w:rsidRDefault="0040760A" w:rsidP="0040760A">
      <w:pPr>
        <w:rPr>
          <w:rFonts w:ascii="Times New Roman" w:hAnsi="Times New Roman"/>
          <w:b/>
          <w:sz w:val="24"/>
          <w:szCs w:val="24"/>
          <w:lang w:val="sr-Cyrl-RS"/>
        </w:rPr>
      </w:pPr>
    </w:p>
    <w:p w:rsidR="0040760A" w:rsidRDefault="0040760A" w:rsidP="0040760A">
      <w:pPr>
        <w:rPr>
          <w:rFonts w:ascii="Times New Roman" w:hAnsi="Times New Roman"/>
          <w:b/>
          <w:sz w:val="24"/>
          <w:szCs w:val="24"/>
          <w:lang w:val="sr-Cyrl-RS"/>
        </w:rPr>
      </w:pPr>
      <w:r>
        <w:rPr>
          <w:rFonts w:ascii="Times New Roman" w:hAnsi="Times New Roman"/>
          <w:b/>
          <w:sz w:val="24"/>
          <w:szCs w:val="24"/>
          <w:lang w:val="sr-Cyrl-RS"/>
        </w:rPr>
        <w:lastRenderedPageBreak/>
        <w:t xml:space="preserve">Ставка бр.4 - Аналогни стони телефон </w:t>
      </w:r>
    </w:p>
    <w:p w:rsidR="0040760A" w:rsidRDefault="0040760A" w:rsidP="0040760A">
      <w:pPr>
        <w:rPr>
          <w:rFonts w:ascii="Times New Roman" w:hAnsi="Times New Roman"/>
          <w:b/>
          <w:sz w:val="24"/>
          <w:szCs w:val="24"/>
          <w:lang w:val="sr-Cyrl-RS"/>
        </w:rPr>
      </w:pPr>
      <w:r>
        <w:rPr>
          <w:rFonts w:ascii="Times New Roman" w:hAnsi="Times New Roman"/>
          <w:b/>
          <w:sz w:val="24"/>
          <w:szCs w:val="24"/>
        </w:rPr>
        <w:t>Аналогни стони телефон</w:t>
      </w:r>
      <w:r>
        <w:rPr>
          <w:rFonts w:ascii="Times New Roman" w:hAnsi="Times New Roman"/>
          <w:b/>
          <w:sz w:val="24"/>
          <w:szCs w:val="24"/>
          <w:lang w:val="sr-Cyrl-RS"/>
        </w:rPr>
        <w:t xml:space="preserve"> </w:t>
      </w:r>
      <w:r>
        <w:rPr>
          <w:rFonts w:ascii="Times New Roman" w:hAnsi="Times New Roman"/>
          <w:b/>
          <w:sz w:val="24"/>
          <w:szCs w:val="24"/>
          <w:lang w:val="en-ZW"/>
        </w:rPr>
        <w:t>Panasonic</w:t>
      </w:r>
      <w:r>
        <w:rPr>
          <w:rFonts w:ascii="Times New Roman" w:hAnsi="Times New Roman"/>
          <w:b/>
          <w:sz w:val="24"/>
          <w:szCs w:val="24"/>
          <w:lang w:val="sr-Cyrl-RS"/>
        </w:rPr>
        <w:t xml:space="preserve"> </w:t>
      </w:r>
      <w:r>
        <w:rPr>
          <w:rStyle w:val="Strong"/>
          <w:b w:val="0"/>
          <w:sz w:val="24"/>
          <w:szCs w:val="24"/>
        </w:rPr>
        <w:t xml:space="preserve">KX-TS500 </w:t>
      </w:r>
      <w:r>
        <w:rPr>
          <w:rStyle w:val="style9"/>
          <w:rFonts w:ascii="Times New Roman" w:hAnsi="Times New Roman"/>
          <w:bCs/>
          <w:sz w:val="24"/>
          <w:szCs w:val="24"/>
        </w:rPr>
        <w:t xml:space="preserve">KX </w:t>
      </w:r>
      <w:r>
        <w:rPr>
          <w:rFonts w:ascii="Times New Roman" w:hAnsi="Times New Roman"/>
          <w:b/>
          <w:sz w:val="24"/>
          <w:szCs w:val="24"/>
          <w:lang w:val="sr-Cyrl-RS"/>
        </w:rPr>
        <w:t>или одговарајући са следећим техничким карактеристикама</w:t>
      </w:r>
    </w:p>
    <w:p w:rsidR="0040760A" w:rsidRDefault="0040760A" w:rsidP="0040760A">
      <w:pPr>
        <w:rPr>
          <w:rStyle w:val="style9"/>
          <w:bCs/>
        </w:rPr>
      </w:pPr>
      <w:r>
        <w:rPr>
          <w:rStyle w:val="style9"/>
          <w:rFonts w:ascii="Times New Roman" w:hAnsi="Times New Roman"/>
          <w:bCs/>
          <w:sz w:val="24"/>
          <w:szCs w:val="24"/>
          <w:lang w:val="sr-Cyrl-RS"/>
        </w:rPr>
        <w:t>Стони телефон са могућношћу монтаже на зид</w:t>
      </w:r>
    </w:p>
    <w:p w:rsidR="0040760A" w:rsidRDefault="0040760A" w:rsidP="0040760A">
      <w:pPr>
        <w:rPr>
          <w:rStyle w:val="style9"/>
          <w:rFonts w:ascii="Times New Roman" w:hAnsi="Times New Roman"/>
          <w:bCs/>
          <w:sz w:val="24"/>
          <w:szCs w:val="24"/>
          <w:lang w:val="sr-Cyrl-RS"/>
        </w:rPr>
      </w:pPr>
      <w:r>
        <w:rPr>
          <w:rStyle w:val="style9"/>
          <w:rFonts w:ascii="Times New Roman" w:hAnsi="Times New Roman"/>
          <w:bCs/>
          <w:sz w:val="24"/>
          <w:szCs w:val="24"/>
          <w:lang w:val="sr-Cyrl-RS"/>
        </w:rPr>
        <w:t>Подешавање врсте бирања - тонско или пулсно</w:t>
      </w:r>
    </w:p>
    <w:p w:rsidR="0040760A" w:rsidRDefault="0040760A" w:rsidP="0040760A">
      <w:pPr>
        <w:rPr>
          <w:rStyle w:val="style9"/>
          <w:rFonts w:ascii="Times New Roman" w:hAnsi="Times New Roman"/>
          <w:bCs/>
          <w:sz w:val="24"/>
          <w:szCs w:val="24"/>
          <w:lang w:val="sr-Cyrl-RS"/>
        </w:rPr>
      </w:pPr>
      <w:r>
        <w:rPr>
          <w:rStyle w:val="style9"/>
          <w:rFonts w:ascii="Times New Roman" w:hAnsi="Times New Roman"/>
          <w:bCs/>
          <w:sz w:val="24"/>
          <w:szCs w:val="24"/>
          <w:lang w:val="sr-Cyrl-RS"/>
        </w:rPr>
        <w:t>Електронско подешавање јачине звона</w:t>
      </w:r>
    </w:p>
    <w:p w:rsidR="0040760A" w:rsidRDefault="0040760A" w:rsidP="0040760A">
      <w:pPr>
        <w:rPr>
          <w:rStyle w:val="style9"/>
          <w:rFonts w:ascii="Times New Roman" w:hAnsi="Times New Roman"/>
          <w:bCs/>
          <w:sz w:val="24"/>
          <w:szCs w:val="24"/>
          <w:lang w:val="sr-Cyrl-RS"/>
        </w:rPr>
      </w:pPr>
    </w:p>
    <w:p w:rsidR="0040760A" w:rsidRDefault="0040760A" w:rsidP="0040760A">
      <w:pPr>
        <w:ind w:firstLine="720"/>
        <w:rPr>
          <w:rStyle w:val="style9"/>
          <w:rFonts w:ascii="Times New Roman" w:hAnsi="Times New Roman"/>
          <w:b/>
          <w:bCs/>
          <w:sz w:val="24"/>
          <w:szCs w:val="24"/>
          <w:lang w:val="en-ZW"/>
        </w:rPr>
      </w:pPr>
      <w:r>
        <w:rPr>
          <w:rFonts w:ascii="Times New Roman" w:hAnsi="Times New Roman"/>
          <w:noProof/>
          <w:sz w:val="24"/>
          <w:szCs w:val="24"/>
        </w:rPr>
        <w:drawing>
          <wp:inline distT="0" distB="0" distL="0" distR="0">
            <wp:extent cx="2333625" cy="1571625"/>
            <wp:effectExtent l="0" t="0" r="9525" b="9525"/>
            <wp:docPr id="6" name="Picture 6" descr="440273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40273_l"/>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333625" cy="1571625"/>
                    </a:xfrm>
                    <a:prstGeom prst="rect">
                      <a:avLst/>
                    </a:prstGeom>
                    <a:noFill/>
                    <a:ln>
                      <a:noFill/>
                    </a:ln>
                  </pic:spPr>
                </pic:pic>
              </a:graphicData>
            </a:graphic>
          </wp:inline>
        </w:drawing>
      </w:r>
    </w:p>
    <w:p w:rsidR="0040760A" w:rsidRDefault="0040760A" w:rsidP="0040760A">
      <w:pPr>
        <w:ind w:firstLine="720"/>
        <w:rPr>
          <w:rStyle w:val="style9"/>
          <w:rFonts w:ascii="Times New Roman" w:hAnsi="Times New Roman"/>
          <w:b/>
          <w:bCs/>
          <w:sz w:val="24"/>
          <w:szCs w:val="24"/>
          <w:lang w:val="en-ZW"/>
        </w:rPr>
      </w:pPr>
    </w:p>
    <w:p w:rsidR="0040760A" w:rsidRDefault="0040760A" w:rsidP="0040760A">
      <w:pPr>
        <w:rPr>
          <w:lang w:val="sr-Cyrl-RS"/>
        </w:rPr>
      </w:pPr>
    </w:p>
    <w:p w:rsidR="0040760A" w:rsidRDefault="0040760A" w:rsidP="0040760A">
      <w:pPr>
        <w:rPr>
          <w:rFonts w:ascii="Times New Roman" w:hAnsi="Times New Roman"/>
          <w:b/>
          <w:sz w:val="24"/>
          <w:szCs w:val="24"/>
          <w:lang w:val="sr-Cyrl-RS"/>
        </w:rPr>
      </w:pPr>
      <w:r>
        <w:rPr>
          <w:rFonts w:ascii="Times New Roman" w:hAnsi="Times New Roman"/>
          <w:b/>
          <w:sz w:val="24"/>
          <w:szCs w:val="24"/>
          <w:lang w:val="sr-Cyrl-RS"/>
        </w:rPr>
        <w:t xml:space="preserve">Ставка бр.5 – </w:t>
      </w:r>
      <w:r>
        <w:rPr>
          <w:rStyle w:val="style9"/>
          <w:rFonts w:ascii="Times New Roman" w:hAnsi="Times New Roman"/>
          <w:b/>
          <w:bCs/>
          <w:sz w:val="24"/>
          <w:szCs w:val="24"/>
          <w:lang w:val="sr-Cyrl-RS"/>
        </w:rPr>
        <w:t>Електропнеуматска сирена</w:t>
      </w:r>
    </w:p>
    <w:p w:rsidR="0040760A" w:rsidRDefault="0040760A" w:rsidP="0040760A">
      <w:pPr>
        <w:rPr>
          <w:rFonts w:ascii="Times New Roman" w:hAnsi="Times New Roman"/>
          <w:b/>
          <w:sz w:val="24"/>
          <w:szCs w:val="24"/>
          <w:lang w:val="sr-Cyrl-RS"/>
        </w:rPr>
      </w:pPr>
      <w:r>
        <w:rPr>
          <w:rStyle w:val="style9"/>
          <w:rFonts w:ascii="Times New Roman" w:hAnsi="Times New Roman"/>
          <w:b/>
          <w:bCs/>
          <w:sz w:val="24"/>
          <w:szCs w:val="24"/>
          <w:lang w:val="sr-Cyrl-RS"/>
        </w:rPr>
        <w:t>Електропнеуматска сирена Beo-Beta</w:t>
      </w:r>
      <w:r>
        <w:rPr>
          <w:rStyle w:val="style9"/>
          <w:rFonts w:ascii="Times New Roman" w:hAnsi="Times New Roman"/>
          <w:bCs/>
          <w:i/>
          <w:sz w:val="24"/>
          <w:szCs w:val="24"/>
          <w:lang w:val="sr-Cyrl-RS"/>
        </w:rPr>
        <w:t xml:space="preserve"> </w:t>
      </w:r>
      <w:r>
        <w:rPr>
          <w:rFonts w:ascii="Times New Roman" w:hAnsi="Times New Roman"/>
          <w:b/>
          <w:sz w:val="24"/>
          <w:szCs w:val="24"/>
          <w:lang w:val="sr-Cyrl-RS"/>
        </w:rPr>
        <w:t>или одговарајућа са следећим карактеристикама</w:t>
      </w:r>
    </w:p>
    <w:p w:rsidR="0040760A" w:rsidRDefault="0040760A" w:rsidP="0040760A">
      <w:pPr>
        <w:rPr>
          <w:rStyle w:val="style9"/>
          <w:bCs/>
        </w:rPr>
      </w:pPr>
      <w:r>
        <w:rPr>
          <w:rFonts w:ascii="Times New Roman" w:hAnsi="Times New Roman"/>
          <w:sz w:val="24"/>
          <w:szCs w:val="24"/>
          <w:lang w:val="sr-Cyrl-RS"/>
        </w:rPr>
        <w:t xml:space="preserve">а) Примена: </w:t>
      </w:r>
      <w:r>
        <w:rPr>
          <w:rStyle w:val="style9"/>
          <w:rFonts w:ascii="Times New Roman" w:hAnsi="Times New Roman"/>
          <w:bCs/>
          <w:sz w:val="24"/>
          <w:szCs w:val="24"/>
          <w:lang w:val="sr-Cyrl-RS"/>
        </w:rPr>
        <w:t>основна примена јој је у индустрији на разним уређајима и постројењима, у саобраћају на возилима са посебном наменом, као и у јавним и другим објектима.</w:t>
      </w:r>
    </w:p>
    <w:p w:rsidR="0040760A" w:rsidRDefault="0040760A" w:rsidP="0040760A">
      <w:pPr>
        <w:rPr>
          <w:rStyle w:val="style9"/>
          <w:rFonts w:ascii="Times New Roman" w:hAnsi="Times New Roman"/>
          <w:bCs/>
          <w:sz w:val="24"/>
          <w:szCs w:val="24"/>
          <w:lang w:val="sr-Cyrl-RS"/>
        </w:rPr>
      </w:pPr>
      <w:r>
        <w:rPr>
          <w:rStyle w:val="style9"/>
          <w:rFonts w:ascii="Times New Roman" w:hAnsi="Times New Roman"/>
          <w:bCs/>
          <w:sz w:val="24"/>
          <w:szCs w:val="24"/>
          <w:lang w:val="sr-Cyrl-RS"/>
        </w:rPr>
        <w:t>Кућиште сирене је од алуминијума и пластифицирано је, па је веома отпорно на корозију. Извршено је и одговарајуће заптивање, тако да је степен заштите остварен помоћу заштитног кућишта IP 65.</w:t>
      </w:r>
    </w:p>
    <w:p w:rsidR="0040760A" w:rsidRDefault="0040760A" w:rsidP="0040760A">
      <w:pPr>
        <w:rPr>
          <w:rStyle w:val="style9"/>
          <w:rFonts w:ascii="Times New Roman" w:hAnsi="Times New Roman"/>
          <w:bCs/>
          <w:sz w:val="24"/>
          <w:szCs w:val="24"/>
          <w:lang w:val="sr-Cyrl-RS"/>
        </w:rPr>
      </w:pPr>
    </w:p>
    <w:p w:rsidR="0040760A" w:rsidRDefault="0040760A" w:rsidP="0040760A">
      <w:r>
        <w:rPr>
          <w:rFonts w:ascii="Times New Roman" w:hAnsi="Times New Roman"/>
          <w:sz w:val="24"/>
          <w:szCs w:val="24"/>
          <w:lang w:val="sr-Cyrl-RS"/>
        </w:rPr>
        <w:t>б) Техничке карактеристике</w:t>
      </w:r>
    </w:p>
    <w:p w:rsidR="0040760A" w:rsidRDefault="0040760A" w:rsidP="0040760A">
      <w:pPr>
        <w:rPr>
          <w:rStyle w:val="style9"/>
          <w:bCs/>
        </w:rPr>
      </w:pPr>
      <w:r>
        <w:rPr>
          <w:rStyle w:val="style9"/>
          <w:rFonts w:ascii="Times New Roman" w:hAnsi="Times New Roman"/>
          <w:bCs/>
          <w:sz w:val="24"/>
          <w:szCs w:val="24"/>
          <w:lang w:val="sr-Cyrl-RS"/>
        </w:rPr>
        <w:t>Снага: 150 W</w:t>
      </w:r>
    </w:p>
    <w:p w:rsidR="0040760A" w:rsidRDefault="0040760A" w:rsidP="0040760A">
      <w:pPr>
        <w:rPr>
          <w:rStyle w:val="style9"/>
          <w:rFonts w:ascii="Times New Roman" w:hAnsi="Times New Roman"/>
          <w:bCs/>
          <w:sz w:val="24"/>
          <w:szCs w:val="24"/>
          <w:lang w:val="sr-Cyrl-RS"/>
        </w:rPr>
      </w:pPr>
      <w:r>
        <w:rPr>
          <w:rStyle w:val="style9"/>
          <w:rFonts w:ascii="Times New Roman" w:hAnsi="Times New Roman"/>
          <w:bCs/>
          <w:sz w:val="24"/>
          <w:szCs w:val="24"/>
          <w:lang w:val="sr-Cyrl-RS"/>
        </w:rPr>
        <w:t>Напон: 230 V AC/50 Hz</w:t>
      </w:r>
    </w:p>
    <w:p w:rsidR="0040760A" w:rsidRDefault="0040760A" w:rsidP="0040760A">
      <w:pPr>
        <w:rPr>
          <w:rStyle w:val="style9"/>
          <w:rFonts w:ascii="Times New Roman" w:hAnsi="Times New Roman"/>
          <w:bCs/>
          <w:sz w:val="24"/>
          <w:szCs w:val="24"/>
          <w:lang w:val="sr-Cyrl-RS"/>
        </w:rPr>
      </w:pPr>
      <w:r>
        <w:rPr>
          <w:rStyle w:val="style9"/>
          <w:rFonts w:ascii="Times New Roman" w:hAnsi="Times New Roman"/>
          <w:bCs/>
          <w:sz w:val="24"/>
          <w:szCs w:val="24"/>
          <w:lang w:val="sr-Cyrl-RS"/>
        </w:rPr>
        <w:t>Јачина звука: минимално 120 dB/1m</w:t>
      </w:r>
    </w:p>
    <w:p w:rsidR="0040760A" w:rsidRDefault="0040760A" w:rsidP="0040760A">
      <w:pPr>
        <w:rPr>
          <w:rStyle w:val="style9"/>
          <w:rFonts w:ascii="Times New Roman" w:hAnsi="Times New Roman"/>
          <w:bCs/>
          <w:sz w:val="24"/>
          <w:szCs w:val="24"/>
          <w:lang w:val="sr-Cyrl-RS"/>
        </w:rPr>
      </w:pPr>
      <w:r>
        <w:rPr>
          <w:rStyle w:val="style9"/>
          <w:rFonts w:ascii="Times New Roman" w:hAnsi="Times New Roman"/>
          <w:bCs/>
          <w:sz w:val="24"/>
          <w:szCs w:val="24"/>
          <w:lang w:val="sr-Cyrl-RS"/>
        </w:rPr>
        <w:t>Степен заштите: IP 65</w:t>
      </w:r>
    </w:p>
    <w:p w:rsidR="0040760A" w:rsidRDefault="0040760A" w:rsidP="0040760A">
      <w:pPr>
        <w:rPr>
          <w:rStyle w:val="style9"/>
          <w:rFonts w:ascii="Times New Roman" w:hAnsi="Times New Roman"/>
          <w:bCs/>
          <w:sz w:val="24"/>
          <w:szCs w:val="24"/>
          <w:lang w:val="sr-Cyrl-RS"/>
        </w:rPr>
      </w:pPr>
      <w:r>
        <w:rPr>
          <w:rStyle w:val="style9"/>
          <w:rFonts w:ascii="Times New Roman" w:hAnsi="Times New Roman"/>
          <w:bCs/>
          <w:sz w:val="24"/>
          <w:szCs w:val="24"/>
          <w:lang w:val="sr-Cyrl-RS"/>
        </w:rPr>
        <w:t xml:space="preserve">Маса: 1,3 kg </w:t>
      </w:r>
    </w:p>
    <w:p w:rsidR="0040760A" w:rsidRDefault="0040760A" w:rsidP="0040760A">
      <w:pPr>
        <w:rPr>
          <w:rStyle w:val="style9"/>
          <w:rFonts w:ascii="Times New Roman" w:hAnsi="Times New Roman"/>
          <w:bCs/>
          <w:sz w:val="24"/>
          <w:szCs w:val="24"/>
          <w:lang w:val="sr-Cyrl-RS"/>
        </w:rPr>
      </w:pPr>
      <w:r>
        <w:rPr>
          <w:rStyle w:val="style9"/>
          <w:rFonts w:ascii="Times New Roman" w:hAnsi="Times New Roman"/>
          <w:bCs/>
          <w:sz w:val="24"/>
          <w:szCs w:val="24"/>
          <w:lang w:val="sr-Cyrl-RS"/>
        </w:rPr>
        <w:t>Димензије: 99 x 98 x 141 mm</w:t>
      </w:r>
    </w:p>
    <w:p w:rsidR="0040760A" w:rsidRDefault="0040760A" w:rsidP="0040760A">
      <w:pPr>
        <w:rPr>
          <w:rStyle w:val="style9"/>
          <w:rFonts w:ascii="Times New Roman" w:hAnsi="Times New Roman"/>
          <w:bCs/>
          <w:sz w:val="24"/>
          <w:szCs w:val="24"/>
          <w:lang w:val="sr-Cyrl-RS"/>
        </w:rPr>
      </w:pPr>
    </w:p>
    <w:p w:rsidR="0040760A" w:rsidRDefault="0040760A" w:rsidP="0040760A">
      <w:pPr>
        <w:rPr>
          <w:rStyle w:val="style9"/>
          <w:rFonts w:ascii="Times New Roman" w:hAnsi="Times New Roman"/>
          <w:bCs/>
          <w:sz w:val="24"/>
          <w:szCs w:val="24"/>
          <w:lang w:val="sr-Cyrl-RS"/>
        </w:rPr>
      </w:pPr>
      <w:r>
        <w:rPr>
          <w:rStyle w:val="style9"/>
          <w:rFonts w:ascii="Times New Roman" w:hAnsi="Times New Roman"/>
          <w:bCs/>
          <w:sz w:val="24"/>
          <w:szCs w:val="24"/>
          <w:lang w:val="sr-Cyrl-RS"/>
        </w:rPr>
        <w:t>За све типове сирене надлежни институти су прегледали документацију и испитали сирену, и на основу тога издали одговарајуће јавне исправе:</w:t>
      </w:r>
    </w:p>
    <w:p w:rsidR="0040760A" w:rsidRDefault="0040760A" w:rsidP="0040760A">
      <w:pPr>
        <w:rPr>
          <w:rStyle w:val="style9"/>
          <w:rFonts w:ascii="Times New Roman" w:hAnsi="Times New Roman"/>
          <w:bCs/>
          <w:sz w:val="24"/>
          <w:szCs w:val="24"/>
          <w:lang w:val="sr-Cyrl-RS"/>
        </w:rPr>
      </w:pPr>
      <w:r>
        <w:rPr>
          <w:rStyle w:val="style9"/>
          <w:rFonts w:ascii="Times New Roman" w:hAnsi="Times New Roman"/>
          <w:bCs/>
          <w:sz w:val="24"/>
          <w:szCs w:val="24"/>
          <w:lang w:val="sr-Cyrl-RS"/>
        </w:rPr>
        <w:t>- УВЕРЕЊЕ О ПРИМЕЊЕНИМ МЕРАМА ЗАШТИТЕ</w:t>
      </w:r>
    </w:p>
    <w:p w:rsidR="0040760A" w:rsidRDefault="0040760A" w:rsidP="0040760A">
      <w:pPr>
        <w:rPr>
          <w:rStyle w:val="style9"/>
          <w:rFonts w:ascii="Times New Roman" w:hAnsi="Times New Roman"/>
          <w:bCs/>
          <w:sz w:val="24"/>
          <w:szCs w:val="24"/>
          <w:lang w:val="sr-Cyrl-RS"/>
        </w:rPr>
      </w:pPr>
      <w:r>
        <w:rPr>
          <w:rStyle w:val="style9"/>
          <w:rFonts w:ascii="Times New Roman" w:hAnsi="Times New Roman"/>
          <w:bCs/>
          <w:sz w:val="24"/>
          <w:szCs w:val="24"/>
          <w:lang w:val="sr-Cyrl-RS"/>
        </w:rPr>
        <w:t>- УВЕРЕЊЕ О НИВОУ ЗВУЧНОГ ПРИТИСКА</w:t>
      </w:r>
    </w:p>
    <w:p w:rsidR="0040760A" w:rsidRDefault="0040760A" w:rsidP="0040760A">
      <w:pPr>
        <w:rPr>
          <w:rStyle w:val="style9"/>
          <w:rFonts w:ascii="Times New Roman" w:hAnsi="Times New Roman"/>
          <w:bCs/>
          <w:sz w:val="24"/>
          <w:szCs w:val="24"/>
          <w:lang w:val="sr-Cyrl-RS"/>
        </w:rPr>
      </w:pPr>
      <w:r>
        <w:rPr>
          <w:rStyle w:val="style9"/>
          <w:rFonts w:ascii="Times New Roman" w:hAnsi="Times New Roman"/>
          <w:bCs/>
          <w:sz w:val="24"/>
          <w:szCs w:val="24"/>
          <w:lang w:val="sr-Cyrl-RS"/>
        </w:rPr>
        <w:lastRenderedPageBreak/>
        <w:t>- УВЕРЕЊЕ О СТЕПЕНУ ЗАШТИТЕ IP 65</w:t>
      </w:r>
    </w:p>
    <w:p w:rsidR="0040760A" w:rsidRDefault="0040760A" w:rsidP="0040760A">
      <w:pPr>
        <w:rPr>
          <w:rStyle w:val="style9"/>
          <w:rFonts w:ascii="Times New Roman" w:hAnsi="Times New Roman"/>
          <w:bCs/>
          <w:sz w:val="24"/>
          <w:szCs w:val="24"/>
          <w:lang w:val="sr-Cyrl-RS"/>
        </w:rPr>
      </w:pPr>
    </w:p>
    <w:p w:rsidR="0040760A" w:rsidRDefault="0040760A" w:rsidP="0040760A">
      <w:pPr>
        <w:ind w:firstLine="720"/>
        <w:rPr>
          <w:rStyle w:val="style9"/>
          <w:rFonts w:ascii="Times New Roman" w:hAnsi="Times New Roman"/>
          <w:bCs/>
          <w:sz w:val="24"/>
          <w:szCs w:val="24"/>
          <w:lang w:val="sr-Cyrl-RS"/>
        </w:rPr>
      </w:pPr>
      <w:r>
        <w:rPr>
          <w:rFonts w:ascii="Times New Roman" w:hAnsi="Times New Roman"/>
          <w:noProof/>
          <w:sz w:val="24"/>
          <w:szCs w:val="24"/>
        </w:rPr>
        <w:drawing>
          <wp:inline distT="0" distB="0" distL="0" distR="0">
            <wp:extent cx="1400175" cy="1914525"/>
            <wp:effectExtent l="0" t="0" r="9525" b="9525"/>
            <wp:docPr id="5" name="Picture 5" descr="Elektropneumatske sir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pneumatske sirene"/>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00175" cy="1914525"/>
                    </a:xfrm>
                    <a:prstGeom prst="rect">
                      <a:avLst/>
                    </a:prstGeom>
                    <a:noFill/>
                    <a:ln>
                      <a:noFill/>
                    </a:ln>
                  </pic:spPr>
                </pic:pic>
              </a:graphicData>
            </a:graphic>
          </wp:inline>
        </w:drawing>
      </w:r>
    </w:p>
    <w:p w:rsidR="0040760A" w:rsidRDefault="0040760A" w:rsidP="0040760A">
      <w:pPr>
        <w:rPr>
          <w:rStyle w:val="style9"/>
          <w:rFonts w:ascii="Times New Roman" w:hAnsi="Times New Roman"/>
          <w:b/>
          <w:bCs/>
          <w:sz w:val="24"/>
          <w:szCs w:val="24"/>
          <w:lang w:val="sr-Cyrl-RS"/>
        </w:rPr>
      </w:pPr>
      <w:r>
        <w:rPr>
          <w:rFonts w:ascii="Times New Roman" w:hAnsi="Times New Roman"/>
          <w:b/>
          <w:sz w:val="24"/>
          <w:szCs w:val="24"/>
          <w:lang w:val="sr-Cyrl-RS"/>
        </w:rPr>
        <w:t xml:space="preserve">Ставка бр.6 - </w:t>
      </w:r>
      <w:r>
        <w:rPr>
          <w:rStyle w:val="style9"/>
          <w:rFonts w:ascii="Times New Roman" w:hAnsi="Times New Roman"/>
          <w:b/>
          <w:bCs/>
          <w:sz w:val="24"/>
          <w:szCs w:val="24"/>
          <w:lang w:val="sr-Cyrl-RS"/>
        </w:rPr>
        <w:t>Уклопна кутија за сирену/уређај за побуду додатног звона</w:t>
      </w:r>
    </w:p>
    <w:p w:rsidR="0040760A" w:rsidRDefault="0040760A" w:rsidP="0040760A">
      <w:r>
        <w:rPr>
          <w:rStyle w:val="style9"/>
          <w:rFonts w:ascii="Times New Roman" w:hAnsi="Times New Roman"/>
          <w:b/>
          <w:bCs/>
          <w:sz w:val="24"/>
          <w:szCs w:val="24"/>
          <w:lang w:val="sr-Cyrl-RS"/>
        </w:rPr>
        <w:t>Уклопна кутија за сирену/уређај за побуду додатног звона (ttPDZ) Beo-Beta</w:t>
      </w:r>
      <w:r>
        <w:rPr>
          <w:rStyle w:val="style9"/>
          <w:rFonts w:ascii="Times New Roman" w:hAnsi="Times New Roman"/>
          <w:bCs/>
          <w:i/>
          <w:sz w:val="24"/>
          <w:szCs w:val="24"/>
          <w:lang w:val="sr-Cyrl-RS"/>
        </w:rPr>
        <w:t xml:space="preserve"> </w:t>
      </w:r>
      <w:r>
        <w:rPr>
          <w:rStyle w:val="style9"/>
          <w:rFonts w:ascii="Times New Roman" w:hAnsi="Times New Roman"/>
          <w:b/>
          <w:bCs/>
          <w:sz w:val="24"/>
          <w:szCs w:val="24"/>
          <w:lang w:val="sr-Cyrl-RS"/>
        </w:rPr>
        <w:t xml:space="preserve">или </w:t>
      </w:r>
      <w:r>
        <w:rPr>
          <w:rFonts w:ascii="Times New Roman" w:hAnsi="Times New Roman"/>
          <w:b/>
          <w:sz w:val="24"/>
          <w:szCs w:val="24"/>
          <w:lang w:val="sr-Cyrl-RS"/>
        </w:rPr>
        <w:t>одговарајућа са следећим карактеристикама</w:t>
      </w:r>
    </w:p>
    <w:p w:rsidR="0040760A" w:rsidRDefault="0040760A" w:rsidP="0040760A">
      <w:pPr>
        <w:rPr>
          <w:rStyle w:val="style9"/>
          <w:bCs/>
        </w:rPr>
      </w:pPr>
      <w:r>
        <w:rPr>
          <w:rFonts w:ascii="Times New Roman" w:hAnsi="Times New Roman"/>
          <w:sz w:val="24"/>
          <w:szCs w:val="24"/>
          <w:lang w:val="sr-Cyrl-RS"/>
        </w:rPr>
        <w:t>а) Примена: у</w:t>
      </w:r>
      <w:r>
        <w:rPr>
          <w:rStyle w:val="style9"/>
          <w:rFonts w:ascii="Times New Roman" w:hAnsi="Times New Roman"/>
          <w:bCs/>
          <w:sz w:val="24"/>
          <w:szCs w:val="24"/>
          <w:lang w:val="sr-Cyrl-RS"/>
        </w:rPr>
        <w:t>ређај за побуду додатног звона (ttPDZ) је електронски склоп, који служи за укључење додатног звона код пријема телефонског позива. Његова примена је предвиђена за погоне где се због велике буке или из других разлога телефонски звоно не може чути. Инсталирањем овог уређаја у тт-мрежу омогућено је да се на телефонски позив, осим звона телефона, укључи и додатни звучни, светлосни или неки други сигнал.</w:t>
      </w:r>
    </w:p>
    <w:p w:rsidR="0040760A" w:rsidRDefault="0040760A" w:rsidP="0040760A">
      <w:r>
        <w:rPr>
          <w:rFonts w:ascii="Times New Roman" w:hAnsi="Times New Roman"/>
          <w:sz w:val="24"/>
          <w:szCs w:val="24"/>
          <w:lang w:val="sr-Cyrl-RS"/>
        </w:rPr>
        <w:t>б) Техничке карактеристике</w:t>
      </w:r>
    </w:p>
    <w:p w:rsidR="0040760A" w:rsidRDefault="0040760A" w:rsidP="0040760A">
      <w:pPr>
        <w:rPr>
          <w:rStyle w:val="style9"/>
          <w:bCs/>
        </w:rPr>
      </w:pPr>
      <w:r>
        <w:rPr>
          <w:rStyle w:val="style9"/>
          <w:rFonts w:ascii="Times New Roman" w:hAnsi="Times New Roman"/>
          <w:bCs/>
          <w:sz w:val="24"/>
          <w:szCs w:val="24"/>
          <w:lang w:val="sr-Cyrl-RS"/>
        </w:rPr>
        <w:t>Прикључни напон: 230 V/50 Hz</w:t>
      </w:r>
    </w:p>
    <w:p w:rsidR="0040760A" w:rsidRDefault="0040760A" w:rsidP="0040760A">
      <w:pPr>
        <w:rPr>
          <w:rStyle w:val="style9"/>
          <w:rFonts w:ascii="Times New Roman" w:hAnsi="Times New Roman"/>
          <w:bCs/>
          <w:sz w:val="24"/>
          <w:szCs w:val="24"/>
          <w:lang w:val="sr-Cyrl-RS"/>
        </w:rPr>
      </w:pPr>
      <w:r>
        <w:rPr>
          <w:rStyle w:val="style9"/>
          <w:rFonts w:ascii="Times New Roman" w:hAnsi="Times New Roman"/>
          <w:bCs/>
          <w:sz w:val="24"/>
          <w:szCs w:val="24"/>
          <w:lang w:val="sr-Cyrl-RS"/>
        </w:rPr>
        <w:t>Маx. снага додатног звона који уређај може укључити</w:t>
      </w:r>
      <w:r>
        <w:rPr>
          <w:rStyle w:val="style9"/>
          <w:rFonts w:ascii="Times New Roman" w:hAnsi="Times New Roman"/>
          <w:bCs/>
          <w:sz w:val="24"/>
          <w:szCs w:val="24"/>
          <w:vertAlign w:val="superscript"/>
          <w:lang w:val="sr-Cyrl-RS"/>
        </w:rPr>
        <w:t>1</w:t>
      </w:r>
      <w:r>
        <w:rPr>
          <w:rStyle w:val="style9"/>
          <w:rFonts w:ascii="Times New Roman" w:hAnsi="Times New Roman"/>
          <w:bCs/>
          <w:sz w:val="24"/>
          <w:szCs w:val="24"/>
          <w:lang w:val="sr-Cyrl-RS"/>
        </w:rPr>
        <w:t>: 250 W</w:t>
      </w:r>
    </w:p>
    <w:p w:rsidR="0040760A" w:rsidRDefault="0040760A" w:rsidP="0040760A">
      <w:pPr>
        <w:rPr>
          <w:rStyle w:val="style9"/>
          <w:rFonts w:ascii="Times New Roman" w:hAnsi="Times New Roman"/>
          <w:bCs/>
          <w:sz w:val="24"/>
          <w:szCs w:val="24"/>
          <w:lang w:val="sr-Cyrl-RS"/>
        </w:rPr>
      </w:pPr>
      <w:r>
        <w:rPr>
          <w:rStyle w:val="style9"/>
          <w:rFonts w:ascii="Times New Roman" w:hAnsi="Times New Roman"/>
          <w:bCs/>
          <w:sz w:val="24"/>
          <w:szCs w:val="24"/>
          <w:lang w:val="sr-Cyrl-RS"/>
        </w:rPr>
        <w:t>Струја побуде</w:t>
      </w:r>
      <w:r>
        <w:rPr>
          <w:rStyle w:val="style9"/>
          <w:rFonts w:ascii="Times New Roman" w:hAnsi="Times New Roman"/>
          <w:bCs/>
          <w:sz w:val="24"/>
          <w:szCs w:val="24"/>
          <w:vertAlign w:val="superscript"/>
          <w:lang w:val="sr-Cyrl-RS"/>
        </w:rPr>
        <w:t>2</w:t>
      </w:r>
      <w:r>
        <w:rPr>
          <w:rStyle w:val="style9"/>
          <w:rFonts w:ascii="Times New Roman" w:hAnsi="Times New Roman"/>
          <w:bCs/>
          <w:sz w:val="24"/>
          <w:szCs w:val="24"/>
          <w:lang w:val="sr-Cyrl-RS"/>
        </w:rPr>
        <w:t>: 3 mA</w:t>
      </w:r>
    </w:p>
    <w:p w:rsidR="0040760A" w:rsidRDefault="0040760A" w:rsidP="0040760A">
      <w:pPr>
        <w:rPr>
          <w:rStyle w:val="style9"/>
          <w:rFonts w:ascii="Times New Roman" w:hAnsi="Times New Roman"/>
          <w:bCs/>
          <w:sz w:val="24"/>
          <w:szCs w:val="24"/>
          <w:lang w:val="sr-Cyrl-RS"/>
        </w:rPr>
      </w:pPr>
      <w:r>
        <w:rPr>
          <w:rStyle w:val="style9"/>
          <w:rFonts w:ascii="Times New Roman" w:hAnsi="Times New Roman"/>
          <w:bCs/>
          <w:sz w:val="24"/>
          <w:szCs w:val="24"/>
          <w:lang w:val="sr-Cyrl-RS"/>
        </w:rPr>
        <w:t>Димензије: 82,5 x 49 x 42 mm</w:t>
      </w:r>
    </w:p>
    <w:p w:rsidR="0040760A" w:rsidRDefault="0040760A" w:rsidP="0040760A">
      <w:pPr>
        <w:rPr>
          <w:rStyle w:val="style9"/>
          <w:rFonts w:ascii="Times New Roman" w:hAnsi="Times New Roman"/>
          <w:bCs/>
          <w:sz w:val="24"/>
          <w:szCs w:val="24"/>
          <w:lang w:val="sr-Cyrl-RS"/>
        </w:rPr>
      </w:pPr>
      <w:r>
        <w:rPr>
          <w:rStyle w:val="style9"/>
          <w:rFonts w:ascii="Times New Roman" w:hAnsi="Times New Roman"/>
          <w:bCs/>
          <w:sz w:val="24"/>
          <w:szCs w:val="24"/>
          <w:lang w:val="sr-Cyrl-RS"/>
        </w:rPr>
        <w:t>Маса: 80 g</w:t>
      </w:r>
    </w:p>
    <w:p w:rsidR="0040760A" w:rsidRDefault="0040760A" w:rsidP="0040760A">
      <w:pPr>
        <w:rPr>
          <w:rStyle w:val="style9"/>
          <w:rFonts w:ascii="Times New Roman" w:hAnsi="Times New Roman"/>
          <w:bCs/>
          <w:sz w:val="24"/>
          <w:szCs w:val="24"/>
          <w:lang w:val="sr-Cyrl-RS"/>
        </w:rPr>
      </w:pPr>
      <w:r>
        <w:rPr>
          <w:rStyle w:val="style9"/>
          <w:rFonts w:ascii="Times New Roman" w:hAnsi="Times New Roman"/>
          <w:bCs/>
          <w:sz w:val="24"/>
          <w:szCs w:val="24"/>
          <w:lang w:val="sr-Cyrl-RS"/>
        </w:rPr>
        <w:t>НАПОМЕНЕ:</w:t>
      </w:r>
    </w:p>
    <w:p w:rsidR="0040760A" w:rsidRDefault="0040760A" w:rsidP="0040760A">
      <w:pPr>
        <w:rPr>
          <w:rStyle w:val="style9"/>
          <w:rFonts w:ascii="Times New Roman" w:hAnsi="Times New Roman"/>
          <w:bCs/>
          <w:sz w:val="24"/>
          <w:szCs w:val="24"/>
          <w:lang w:val="sr-Cyrl-RS"/>
        </w:rPr>
      </w:pPr>
      <w:r>
        <w:rPr>
          <w:rStyle w:val="style9"/>
          <w:rFonts w:ascii="Times New Roman" w:hAnsi="Times New Roman"/>
          <w:bCs/>
          <w:sz w:val="24"/>
          <w:szCs w:val="24"/>
          <w:lang w:val="sr-Cyrl-RS"/>
        </w:rPr>
        <w:t>1) у специјалним случајевима, на посебан захтев, УРЕЂАЈ може покренути потрошач далеко веће снаге ( и неколико киловата)</w:t>
      </w:r>
    </w:p>
    <w:p w:rsidR="0040760A" w:rsidRDefault="0040760A" w:rsidP="0040760A">
      <w:pPr>
        <w:rPr>
          <w:rStyle w:val="style9"/>
          <w:rFonts w:ascii="Times New Roman" w:hAnsi="Times New Roman"/>
          <w:bCs/>
          <w:sz w:val="24"/>
          <w:szCs w:val="24"/>
          <w:lang w:val="sr-Cyrl-RS"/>
        </w:rPr>
      </w:pPr>
      <w:r>
        <w:rPr>
          <w:rStyle w:val="style9"/>
          <w:rFonts w:ascii="Times New Roman" w:hAnsi="Times New Roman"/>
          <w:bCs/>
          <w:sz w:val="24"/>
          <w:szCs w:val="24"/>
          <w:lang w:val="sr-Cyrl-RS"/>
        </w:rPr>
        <w:t>2) овако мала струја побуде чини да УРЕЂАЈ не утиче на долазни сигнал</w:t>
      </w:r>
    </w:p>
    <w:p w:rsidR="0040760A" w:rsidRDefault="0040760A" w:rsidP="0040760A">
      <w:pPr>
        <w:ind w:firstLine="720"/>
        <w:rPr>
          <w:rStyle w:val="style9"/>
          <w:rFonts w:ascii="Times New Roman" w:hAnsi="Times New Roman"/>
          <w:bCs/>
          <w:sz w:val="24"/>
          <w:szCs w:val="24"/>
          <w:lang w:val="sr-Cyrl-RS"/>
        </w:rPr>
      </w:pPr>
      <w:r>
        <w:rPr>
          <w:rFonts w:ascii="Times New Roman" w:hAnsi="Times New Roman"/>
          <w:noProof/>
          <w:sz w:val="24"/>
          <w:szCs w:val="24"/>
        </w:rPr>
        <w:drawing>
          <wp:inline distT="0" distB="0" distL="0" distR="0">
            <wp:extent cx="2686050" cy="1828800"/>
            <wp:effectExtent l="0" t="0" r="0" b="0"/>
            <wp:docPr id="4" name="Picture 4" descr="Uređaj za promenu tt sig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eđaj za promenu tt signala"/>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686050" cy="1828800"/>
                    </a:xfrm>
                    <a:prstGeom prst="rect">
                      <a:avLst/>
                    </a:prstGeom>
                    <a:noFill/>
                    <a:ln>
                      <a:noFill/>
                    </a:ln>
                  </pic:spPr>
                </pic:pic>
              </a:graphicData>
            </a:graphic>
          </wp:inline>
        </w:drawing>
      </w:r>
    </w:p>
    <w:p w:rsidR="0040760A" w:rsidRDefault="0040760A" w:rsidP="0040760A">
      <w:pPr>
        <w:rPr>
          <w:rFonts w:ascii="Times New Roman" w:hAnsi="Times New Roman"/>
          <w:b/>
          <w:sz w:val="24"/>
          <w:szCs w:val="24"/>
          <w:lang w:val="sr-Cyrl-RS"/>
        </w:rPr>
      </w:pPr>
      <w:r>
        <w:rPr>
          <w:rFonts w:ascii="Times New Roman" w:hAnsi="Times New Roman"/>
          <w:b/>
          <w:sz w:val="24"/>
          <w:szCs w:val="24"/>
          <w:lang w:val="sr-Cyrl-RS"/>
        </w:rPr>
        <w:lastRenderedPageBreak/>
        <w:t>Ставка бр.7 - Сигнална труба</w:t>
      </w:r>
    </w:p>
    <w:p w:rsidR="0040760A" w:rsidRDefault="0040760A" w:rsidP="0040760A">
      <w:pPr>
        <w:rPr>
          <w:rFonts w:ascii="Times New Roman" w:hAnsi="Times New Roman"/>
          <w:b/>
          <w:sz w:val="24"/>
          <w:szCs w:val="24"/>
          <w:lang w:val="sr-Cyrl-RS"/>
        </w:rPr>
      </w:pPr>
      <w:r>
        <w:rPr>
          <w:rFonts w:ascii="Times New Roman" w:hAnsi="Times New Roman"/>
          <w:b/>
          <w:sz w:val="24"/>
          <w:szCs w:val="24"/>
          <w:lang w:val="sr-Cyrl-RS"/>
        </w:rPr>
        <w:t xml:space="preserve">Сигнална труба </w:t>
      </w:r>
      <w:r>
        <w:rPr>
          <w:rStyle w:val="style9"/>
          <w:rFonts w:ascii="Times New Roman" w:hAnsi="Times New Roman"/>
          <w:b/>
          <w:bCs/>
          <w:sz w:val="24"/>
          <w:szCs w:val="24"/>
          <w:lang w:val="sr-Cyrl-RS"/>
        </w:rPr>
        <w:t xml:space="preserve">Beo-Beta </w:t>
      </w:r>
      <w:r>
        <w:rPr>
          <w:rFonts w:ascii="Times New Roman" w:hAnsi="Times New Roman"/>
          <w:b/>
          <w:sz w:val="24"/>
          <w:szCs w:val="24"/>
          <w:lang w:val="sr-Cyrl-RS"/>
        </w:rPr>
        <w:t>ESTL-220AC</w:t>
      </w:r>
      <w:r>
        <w:rPr>
          <w:rStyle w:val="style9"/>
          <w:rFonts w:ascii="Times New Roman" w:hAnsi="Times New Roman"/>
          <w:b/>
          <w:bCs/>
          <w:i/>
          <w:sz w:val="24"/>
          <w:szCs w:val="24"/>
          <w:lang w:val="sr-Cyrl-RS"/>
        </w:rPr>
        <w:t xml:space="preserve"> </w:t>
      </w:r>
      <w:r>
        <w:rPr>
          <w:rStyle w:val="style9"/>
          <w:rFonts w:ascii="Times New Roman" w:hAnsi="Times New Roman"/>
          <w:b/>
          <w:bCs/>
          <w:sz w:val="24"/>
          <w:szCs w:val="24"/>
          <w:lang w:val="sr-Cyrl-RS"/>
        </w:rPr>
        <w:t xml:space="preserve">или </w:t>
      </w:r>
      <w:r>
        <w:rPr>
          <w:rFonts w:ascii="Times New Roman" w:hAnsi="Times New Roman"/>
          <w:b/>
          <w:sz w:val="24"/>
          <w:szCs w:val="24"/>
          <w:lang w:val="sr-Cyrl-RS"/>
        </w:rPr>
        <w:t>одговарајућа са следећим карактеристикама</w:t>
      </w:r>
    </w:p>
    <w:p w:rsidR="0040760A" w:rsidRDefault="0040760A" w:rsidP="0040760A">
      <w:pPr>
        <w:rPr>
          <w:rFonts w:ascii="Times New Roman" w:hAnsi="Times New Roman"/>
          <w:sz w:val="24"/>
          <w:szCs w:val="24"/>
          <w:lang w:val="sr-Cyrl-RS"/>
        </w:rPr>
      </w:pPr>
      <w:r>
        <w:rPr>
          <w:rFonts w:ascii="Times New Roman" w:hAnsi="Times New Roman"/>
          <w:sz w:val="24"/>
          <w:szCs w:val="24"/>
          <w:lang w:val="sr-Cyrl-RS"/>
        </w:rPr>
        <w:t>а) Примена. сигнализација, позивање и упозоравање у индустрији на разним уређајима и у постројењима (транспортне траке, дизалице, лифтови, енергане, трафо станице), као и другим објектима (станице, силоси, складишта).</w:t>
      </w:r>
    </w:p>
    <w:p w:rsidR="0040760A" w:rsidRDefault="0040760A" w:rsidP="0040760A">
      <w:pPr>
        <w:rPr>
          <w:rFonts w:ascii="Times New Roman" w:hAnsi="Times New Roman"/>
          <w:sz w:val="24"/>
          <w:szCs w:val="24"/>
          <w:lang w:val="sr-Cyrl-RS"/>
        </w:rPr>
      </w:pPr>
      <w:r>
        <w:rPr>
          <w:rFonts w:ascii="Times New Roman" w:hAnsi="Times New Roman"/>
          <w:sz w:val="24"/>
          <w:szCs w:val="24"/>
          <w:lang w:val="sr-Cyrl-RS"/>
        </w:rPr>
        <w:t>б) Техничке карактеристике</w:t>
      </w:r>
    </w:p>
    <w:p w:rsidR="0040760A" w:rsidRDefault="0040760A" w:rsidP="0040760A">
      <w:pPr>
        <w:rPr>
          <w:rFonts w:ascii="Times New Roman" w:hAnsi="Times New Roman"/>
          <w:sz w:val="24"/>
          <w:szCs w:val="24"/>
          <w:lang w:val="sr-Cyrl-RS"/>
        </w:rPr>
      </w:pPr>
      <w:r>
        <w:rPr>
          <w:rFonts w:ascii="Times New Roman" w:hAnsi="Times New Roman"/>
          <w:sz w:val="24"/>
          <w:szCs w:val="24"/>
          <w:lang w:val="sr-Cyrl-RS"/>
        </w:rPr>
        <w:t>Кућиште трубе је од алуминијума, пластифицирано и отпорно на корозију, заптивено, што омогућава њену примену у најразличитијим условима.</w:t>
      </w:r>
    </w:p>
    <w:p w:rsidR="0040760A" w:rsidRDefault="0040760A" w:rsidP="0040760A">
      <w:pPr>
        <w:rPr>
          <w:rFonts w:ascii="Times New Roman" w:hAnsi="Times New Roman"/>
          <w:sz w:val="24"/>
          <w:szCs w:val="24"/>
          <w:lang w:val="sr-Cyrl-RS"/>
        </w:rPr>
      </w:pPr>
      <w:r>
        <w:rPr>
          <w:rFonts w:ascii="Times New Roman" w:hAnsi="Times New Roman"/>
          <w:sz w:val="24"/>
          <w:szCs w:val="24"/>
        </w:rPr>
        <w:t>ESTL</w:t>
      </w:r>
      <w:r>
        <w:rPr>
          <w:rFonts w:ascii="Times New Roman" w:hAnsi="Times New Roman"/>
          <w:sz w:val="24"/>
          <w:szCs w:val="24"/>
          <w:lang w:val="sr-Cyrl-RS"/>
        </w:rPr>
        <w:t xml:space="preserve"> - потпуно ливено кућиште (за теже услове рада и спољашњу уградњу)</w:t>
      </w:r>
    </w:p>
    <w:p w:rsidR="0040760A" w:rsidRDefault="0040760A" w:rsidP="0040760A">
      <w:pPr>
        <w:rPr>
          <w:rFonts w:ascii="Times New Roman" w:hAnsi="Times New Roman"/>
          <w:sz w:val="24"/>
          <w:szCs w:val="24"/>
          <w:lang w:val="en-ZW"/>
        </w:rPr>
      </w:pPr>
      <w:r>
        <w:rPr>
          <w:rFonts w:ascii="Times New Roman" w:hAnsi="Times New Roman"/>
          <w:sz w:val="24"/>
          <w:szCs w:val="24"/>
          <w:lang w:val="sr-Cyrl-RS"/>
        </w:rPr>
        <w:t xml:space="preserve">Степен заштите: </w:t>
      </w:r>
      <w:r>
        <w:rPr>
          <w:rFonts w:ascii="Times New Roman" w:hAnsi="Times New Roman"/>
          <w:sz w:val="24"/>
          <w:szCs w:val="24"/>
          <w:lang w:val="en-ZW"/>
        </w:rPr>
        <w:t>IP 65</w:t>
      </w:r>
    </w:p>
    <w:p w:rsidR="0040760A" w:rsidRDefault="0040760A" w:rsidP="0040760A">
      <w:pPr>
        <w:rPr>
          <w:rFonts w:ascii="Times New Roman" w:hAnsi="Times New Roman"/>
          <w:sz w:val="24"/>
          <w:szCs w:val="24"/>
          <w:lang w:val="sr-Cyrl-RS"/>
        </w:rPr>
      </w:pPr>
      <w:r>
        <w:rPr>
          <w:rFonts w:ascii="Times New Roman" w:hAnsi="Times New Roman"/>
          <w:sz w:val="24"/>
          <w:szCs w:val="24"/>
          <w:lang w:val="sr-Cyrl-RS"/>
        </w:rPr>
        <w:t xml:space="preserve">Напајање: </w:t>
      </w:r>
      <w:r>
        <w:rPr>
          <w:rFonts w:ascii="Times New Roman" w:hAnsi="Times New Roman"/>
          <w:sz w:val="24"/>
          <w:szCs w:val="24"/>
          <w:lang w:val="en-ZW"/>
        </w:rPr>
        <w:t>AC</w:t>
      </w:r>
      <w:r>
        <w:rPr>
          <w:rFonts w:ascii="Times New Roman" w:hAnsi="Times New Roman"/>
          <w:sz w:val="24"/>
          <w:szCs w:val="24"/>
          <w:lang w:val="sr-Cyrl-RS"/>
        </w:rPr>
        <w:t xml:space="preserve"> </w:t>
      </w:r>
      <w:r>
        <w:rPr>
          <w:rFonts w:ascii="Times New Roman" w:hAnsi="Times New Roman"/>
          <w:sz w:val="24"/>
          <w:szCs w:val="24"/>
          <w:lang w:val="en-ZW"/>
        </w:rPr>
        <w:t>230</w:t>
      </w:r>
      <w:r>
        <w:rPr>
          <w:rFonts w:ascii="Times New Roman" w:hAnsi="Times New Roman"/>
          <w:sz w:val="24"/>
          <w:szCs w:val="24"/>
          <w:lang w:val="sr-Cyrl-RS"/>
        </w:rPr>
        <w:t xml:space="preserve"> </w:t>
      </w:r>
      <w:r>
        <w:rPr>
          <w:rFonts w:ascii="Times New Roman" w:hAnsi="Times New Roman"/>
          <w:sz w:val="24"/>
          <w:szCs w:val="24"/>
          <w:lang w:val="en-ZW"/>
        </w:rPr>
        <w:t>V</w:t>
      </w:r>
      <w:r>
        <w:rPr>
          <w:rFonts w:ascii="Times New Roman" w:hAnsi="Times New Roman"/>
          <w:sz w:val="24"/>
          <w:szCs w:val="24"/>
          <w:lang w:val="sr-Cyrl-RS"/>
        </w:rPr>
        <w:t xml:space="preserve"> / 50 </w:t>
      </w:r>
      <w:r>
        <w:rPr>
          <w:rFonts w:ascii="Times New Roman" w:hAnsi="Times New Roman"/>
          <w:sz w:val="24"/>
          <w:szCs w:val="24"/>
          <w:lang w:val="en-ZW"/>
        </w:rPr>
        <w:t>Hz</w:t>
      </w:r>
    </w:p>
    <w:p w:rsidR="0040760A" w:rsidRDefault="0040760A" w:rsidP="0040760A">
      <w:pPr>
        <w:rPr>
          <w:rFonts w:ascii="Times New Roman" w:hAnsi="Times New Roman"/>
          <w:sz w:val="24"/>
          <w:szCs w:val="24"/>
          <w:lang w:val="sr-Cyrl-RS"/>
        </w:rPr>
      </w:pPr>
      <w:r>
        <w:rPr>
          <w:rFonts w:ascii="Times New Roman" w:hAnsi="Times New Roman"/>
          <w:sz w:val="24"/>
          <w:szCs w:val="24"/>
          <w:lang w:val="sr-Cyrl-RS"/>
        </w:rPr>
        <w:t>Снага електром</w:t>
      </w:r>
      <w:r>
        <w:rPr>
          <w:rFonts w:ascii="Times New Roman" w:hAnsi="Times New Roman"/>
          <w:sz w:val="24"/>
          <w:szCs w:val="24"/>
          <w:lang w:val="en-ZW"/>
        </w:rPr>
        <w:t>a</w:t>
      </w:r>
      <w:r>
        <w:rPr>
          <w:rFonts w:ascii="Times New Roman" w:hAnsi="Times New Roman"/>
          <w:sz w:val="24"/>
          <w:szCs w:val="24"/>
          <w:lang w:val="sr-Cyrl-RS"/>
        </w:rPr>
        <w:t xml:space="preserve">гнета: 50 </w:t>
      </w:r>
      <w:r>
        <w:rPr>
          <w:rFonts w:ascii="Times New Roman" w:hAnsi="Times New Roman"/>
          <w:sz w:val="24"/>
          <w:szCs w:val="24"/>
          <w:lang w:val="en-ZW"/>
        </w:rPr>
        <w:t>W</w:t>
      </w:r>
      <w:r>
        <w:rPr>
          <w:rFonts w:ascii="Times New Roman" w:hAnsi="Times New Roman"/>
          <w:sz w:val="24"/>
          <w:szCs w:val="24"/>
          <w:lang w:val="sr-Cyrl-RS"/>
        </w:rPr>
        <w:t xml:space="preserve"> или већа</w:t>
      </w:r>
    </w:p>
    <w:p w:rsidR="0040760A" w:rsidRDefault="0040760A" w:rsidP="0040760A">
      <w:pPr>
        <w:rPr>
          <w:rFonts w:ascii="Times New Roman" w:hAnsi="Times New Roman"/>
          <w:sz w:val="24"/>
          <w:szCs w:val="24"/>
          <w:lang w:val="sr-Cyrl-RS"/>
        </w:rPr>
      </w:pPr>
      <w:r>
        <w:rPr>
          <w:rFonts w:ascii="Times New Roman" w:hAnsi="Times New Roman"/>
          <w:sz w:val="24"/>
          <w:szCs w:val="24"/>
          <w:lang w:val="sr-Cyrl-RS"/>
        </w:rPr>
        <w:t xml:space="preserve">Јачина звука: најмање 120 </w:t>
      </w:r>
      <w:r>
        <w:rPr>
          <w:rFonts w:ascii="Times New Roman" w:hAnsi="Times New Roman"/>
          <w:sz w:val="24"/>
          <w:szCs w:val="24"/>
          <w:lang w:val="en-ZW"/>
        </w:rPr>
        <w:t>dB/1m</w:t>
      </w:r>
      <w:r>
        <w:rPr>
          <w:rFonts w:ascii="Times New Roman" w:hAnsi="Times New Roman"/>
          <w:sz w:val="24"/>
          <w:szCs w:val="24"/>
          <w:lang w:val="sr-Cyrl-RS"/>
        </w:rPr>
        <w:t xml:space="preserve">, подесива у границама од 80 </w:t>
      </w:r>
      <w:r>
        <w:rPr>
          <w:rFonts w:ascii="Times New Roman" w:hAnsi="Times New Roman"/>
          <w:sz w:val="24"/>
          <w:szCs w:val="24"/>
          <w:lang w:val="en-ZW"/>
        </w:rPr>
        <w:t xml:space="preserve">dB </w:t>
      </w:r>
      <w:r>
        <w:rPr>
          <w:rFonts w:ascii="Times New Roman" w:hAnsi="Times New Roman"/>
          <w:sz w:val="24"/>
          <w:szCs w:val="24"/>
          <w:lang w:val="sr-Cyrl-RS"/>
        </w:rPr>
        <w:t>до максималне</w:t>
      </w:r>
    </w:p>
    <w:p w:rsidR="0040760A" w:rsidRDefault="0040760A" w:rsidP="0040760A">
      <w:pPr>
        <w:rPr>
          <w:rFonts w:ascii="Times New Roman" w:hAnsi="Times New Roman"/>
          <w:sz w:val="24"/>
          <w:szCs w:val="24"/>
          <w:lang w:val="en-ZW"/>
        </w:rPr>
      </w:pPr>
      <w:r>
        <w:rPr>
          <w:rFonts w:ascii="Times New Roman" w:hAnsi="Times New Roman"/>
          <w:sz w:val="24"/>
          <w:szCs w:val="24"/>
          <w:lang w:val="sr-Cyrl-RS"/>
        </w:rPr>
        <w:t xml:space="preserve">Маса: 2.8 </w:t>
      </w:r>
      <w:r>
        <w:rPr>
          <w:rFonts w:ascii="Times New Roman" w:hAnsi="Times New Roman"/>
          <w:sz w:val="24"/>
          <w:szCs w:val="24"/>
          <w:lang w:val="en-ZW"/>
        </w:rPr>
        <w:t>kg</w:t>
      </w:r>
    </w:p>
    <w:p w:rsidR="0040760A" w:rsidRDefault="0040760A" w:rsidP="0040760A">
      <w:pPr>
        <w:autoSpaceDE w:val="0"/>
        <w:autoSpaceDN w:val="0"/>
        <w:adjustRightInd w:val="0"/>
        <w:rPr>
          <w:rFonts w:ascii="Times New Roman" w:hAnsi="Times New Roman"/>
          <w:sz w:val="24"/>
          <w:szCs w:val="24"/>
        </w:rPr>
      </w:pPr>
      <w:r>
        <w:rPr>
          <w:rFonts w:ascii="Times New Roman" w:hAnsi="Times New Roman"/>
          <w:sz w:val="24"/>
          <w:szCs w:val="24"/>
          <w:lang w:val="sr-Cyrl-RS"/>
        </w:rPr>
        <w:t xml:space="preserve">Димензије: </w:t>
      </w:r>
      <w:r>
        <w:rPr>
          <w:rFonts w:ascii="Times New Roman" w:hAnsi="Times New Roman"/>
          <w:sz w:val="24"/>
          <w:szCs w:val="24"/>
        </w:rPr>
        <w:t>Ø130 x 268 mm</w:t>
      </w:r>
    </w:p>
    <w:p w:rsidR="0040760A" w:rsidRDefault="0040760A" w:rsidP="0040760A">
      <w:pPr>
        <w:autoSpaceDE w:val="0"/>
        <w:autoSpaceDN w:val="0"/>
        <w:adjustRightInd w:val="0"/>
        <w:rPr>
          <w:rFonts w:ascii="Times New Roman" w:hAnsi="Times New Roman"/>
          <w:sz w:val="24"/>
          <w:szCs w:val="24"/>
          <w:lang w:val="sr-Cyrl-RS"/>
        </w:rPr>
      </w:pPr>
      <w:r>
        <w:rPr>
          <w:rFonts w:ascii="Times New Roman" w:hAnsi="Times New Roman"/>
          <w:sz w:val="24"/>
          <w:szCs w:val="24"/>
          <w:lang w:val="sr-Cyrl-RS"/>
        </w:rPr>
        <w:t>За све типове сигналних труба надлежни институти су извршили преглед техничке документације, као и испитивање самих труба, и на основу тога издао одговарајуће јавне исправе:</w:t>
      </w:r>
    </w:p>
    <w:p w:rsidR="0040760A" w:rsidRDefault="0040760A" w:rsidP="0040760A">
      <w:pPr>
        <w:autoSpaceDE w:val="0"/>
        <w:autoSpaceDN w:val="0"/>
        <w:adjustRightInd w:val="0"/>
        <w:rPr>
          <w:rFonts w:ascii="Times New Roman" w:hAnsi="Times New Roman"/>
          <w:sz w:val="24"/>
          <w:szCs w:val="24"/>
          <w:lang w:val="sr-Cyrl-RS"/>
        </w:rPr>
      </w:pPr>
      <w:r>
        <w:rPr>
          <w:rFonts w:ascii="Times New Roman" w:hAnsi="Times New Roman"/>
          <w:sz w:val="24"/>
          <w:szCs w:val="24"/>
          <w:lang w:val="sr-Cyrl-RS"/>
        </w:rPr>
        <w:t>- УВЕРЕЊЕ О ПРИМЕЊЕНИМ МЕРАМА ЗАШТИТЕ</w:t>
      </w:r>
    </w:p>
    <w:p w:rsidR="0040760A" w:rsidRDefault="0040760A" w:rsidP="0040760A">
      <w:pPr>
        <w:autoSpaceDE w:val="0"/>
        <w:autoSpaceDN w:val="0"/>
        <w:adjustRightInd w:val="0"/>
        <w:rPr>
          <w:rFonts w:ascii="Times New Roman" w:hAnsi="Times New Roman"/>
          <w:sz w:val="24"/>
          <w:szCs w:val="24"/>
          <w:lang w:val="sr-Cyrl-RS"/>
        </w:rPr>
      </w:pPr>
      <w:r>
        <w:rPr>
          <w:rFonts w:ascii="Times New Roman" w:hAnsi="Times New Roman"/>
          <w:sz w:val="24"/>
          <w:szCs w:val="24"/>
          <w:lang w:val="sr-Cyrl-RS"/>
        </w:rPr>
        <w:t>- УВЕРЕЊЕ О НИВОУ ЗВУЧНОГ ПРИТИСКА (ЈАЧИНЕ ЗВУКА)</w:t>
      </w:r>
    </w:p>
    <w:p w:rsidR="0040760A" w:rsidRDefault="0040760A" w:rsidP="0040760A">
      <w:pPr>
        <w:rPr>
          <w:rFonts w:ascii="Times New Roman" w:hAnsi="Times New Roman"/>
          <w:sz w:val="24"/>
          <w:szCs w:val="24"/>
          <w:lang w:val="en-ZW"/>
        </w:rPr>
      </w:pPr>
      <w:r>
        <w:rPr>
          <w:rFonts w:ascii="Times New Roman" w:hAnsi="Times New Roman"/>
          <w:sz w:val="24"/>
          <w:szCs w:val="24"/>
          <w:lang w:val="sr-Cyrl-RS"/>
        </w:rPr>
        <w:t xml:space="preserve">- УВЕРЕЊЕ О СТЕПЕНУ ЗАШТИТЕ </w:t>
      </w:r>
      <w:r>
        <w:rPr>
          <w:rFonts w:ascii="Times New Roman" w:hAnsi="Times New Roman"/>
          <w:sz w:val="24"/>
          <w:szCs w:val="24"/>
          <w:lang w:val="en-ZW"/>
        </w:rPr>
        <w:t>IP 65</w:t>
      </w:r>
    </w:p>
    <w:p w:rsidR="0040760A" w:rsidRDefault="0040760A" w:rsidP="0040760A">
      <w:pPr>
        <w:rPr>
          <w:rFonts w:ascii="Times New Roman" w:hAnsi="Times New Roman"/>
          <w:sz w:val="24"/>
          <w:szCs w:val="24"/>
          <w:lang w:val="sr-Cyrl-RS"/>
        </w:rPr>
      </w:pPr>
      <w:r>
        <w:rPr>
          <w:rFonts w:ascii="Times New Roman" w:hAnsi="Times New Roman"/>
          <w:noProof/>
          <w:sz w:val="24"/>
          <w:szCs w:val="24"/>
        </w:rPr>
        <w:drawing>
          <wp:inline distT="0" distB="0" distL="0" distR="0" wp14:anchorId="630F1EEE" wp14:editId="56226EA5">
            <wp:extent cx="1219200" cy="1752600"/>
            <wp:effectExtent l="0" t="0" r="0" b="0"/>
            <wp:docPr id="3" name="Picture 3" descr="elektromagnetna_signalna_tr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ektromagnetna_signalna_truba"/>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219200" cy="1752600"/>
                    </a:xfrm>
                    <a:prstGeom prst="rect">
                      <a:avLst/>
                    </a:prstGeom>
                    <a:noFill/>
                    <a:ln>
                      <a:noFill/>
                    </a:ln>
                  </pic:spPr>
                </pic:pic>
              </a:graphicData>
            </a:graphic>
          </wp:inline>
        </w:drawing>
      </w:r>
    </w:p>
    <w:p w:rsidR="0040760A" w:rsidRDefault="0040760A" w:rsidP="0040760A">
      <w:pPr>
        <w:rPr>
          <w:rFonts w:ascii="Times New Roman" w:hAnsi="Times New Roman"/>
          <w:sz w:val="24"/>
          <w:szCs w:val="24"/>
          <w:lang w:val="sr-Cyrl-RS"/>
        </w:rPr>
      </w:pPr>
    </w:p>
    <w:p w:rsidR="00DB369C" w:rsidRDefault="0040760A" w:rsidP="0040760A">
      <w:pPr>
        <w:pStyle w:val="Heading10"/>
        <w:ind w:left="0" w:firstLine="0"/>
        <w:jc w:val="both"/>
        <w:rPr>
          <w:rFonts w:cs="Arial"/>
          <w:lang w:val="sr-Cyrl-RS"/>
        </w:rPr>
      </w:pPr>
      <w:r w:rsidRPr="00F10346">
        <w:rPr>
          <w:rFonts w:cs="Arial"/>
        </w:rPr>
        <w:t xml:space="preserve"> </w:t>
      </w:r>
      <w:r w:rsidR="0032186E" w:rsidRPr="00F10346">
        <w:rPr>
          <w:rFonts w:cs="Arial"/>
        </w:rPr>
        <w:t>3.2 Квалитет и т</w:t>
      </w:r>
      <w:r w:rsidR="00DB369C" w:rsidRPr="00F10346">
        <w:rPr>
          <w:rFonts w:cs="Arial"/>
        </w:rPr>
        <w:t>ехничке карактеристике (спецификације)</w:t>
      </w:r>
    </w:p>
    <w:p w:rsidR="007D7A9B" w:rsidRPr="009F47DB" w:rsidRDefault="007D7A9B" w:rsidP="007D7A9B">
      <w:pPr>
        <w:rPr>
          <w:b/>
          <w:lang w:val="sr-Cyrl-RS" w:eastAsia="ar-SA"/>
        </w:rPr>
      </w:pPr>
      <w:r w:rsidRPr="009F47DB">
        <w:rPr>
          <w:b/>
          <w:lang w:val="sr-Cyrl-RS" w:eastAsia="ar-SA"/>
        </w:rPr>
        <w:t>Квалитет дат у тачки 3.1.</w:t>
      </w:r>
    </w:p>
    <w:p w:rsidR="009D05B4" w:rsidRDefault="009D05B4" w:rsidP="000628D0">
      <w:pPr>
        <w:pStyle w:val="ListParagraph"/>
        <w:autoSpaceDE w:val="0"/>
        <w:autoSpaceDN w:val="0"/>
        <w:adjustRightInd w:val="0"/>
        <w:spacing w:before="0" w:after="0" w:line="240" w:lineRule="auto"/>
        <w:ind w:left="0"/>
        <w:contextualSpacing w:val="0"/>
        <w:rPr>
          <w:rFonts w:ascii="Arial" w:hAnsi="Arial" w:cs="Arial"/>
          <w:b/>
          <w:lang w:val="sr-Cyrl-RS"/>
        </w:rPr>
      </w:pPr>
    </w:p>
    <w:p w:rsidR="000628D0" w:rsidRPr="00AE5435" w:rsidRDefault="000628D0" w:rsidP="000628D0">
      <w:pPr>
        <w:pStyle w:val="ListParagraph"/>
        <w:autoSpaceDE w:val="0"/>
        <w:autoSpaceDN w:val="0"/>
        <w:adjustRightInd w:val="0"/>
        <w:spacing w:before="0" w:after="0" w:line="240" w:lineRule="auto"/>
        <w:ind w:left="0"/>
        <w:contextualSpacing w:val="0"/>
        <w:rPr>
          <w:rFonts w:ascii="Arial" w:hAnsi="Arial" w:cs="Arial"/>
          <w:color w:val="00B0F0"/>
        </w:rPr>
      </w:pPr>
      <w:r w:rsidRPr="00B34A36">
        <w:rPr>
          <w:rFonts w:ascii="Arial" w:hAnsi="Arial" w:cs="Arial"/>
        </w:rPr>
        <w:t>3.2.1</w:t>
      </w:r>
      <w:r w:rsidRPr="00AE5435">
        <w:rPr>
          <w:rFonts w:ascii="Arial" w:hAnsi="Arial" w:cs="Arial"/>
          <w:color w:val="00B0F0"/>
        </w:rPr>
        <w:t>.</w:t>
      </w:r>
      <w:r w:rsidRPr="00AE5435">
        <w:rPr>
          <w:rFonts w:ascii="Arial" w:hAnsi="Arial" w:cs="Arial"/>
        </w:rPr>
        <w:t xml:space="preserve">Техничка документација која се доставља као саставни део понуде, а којом се </w:t>
      </w:r>
      <w:proofErr w:type="gramStart"/>
      <w:r w:rsidRPr="00AE5435">
        <w:rPr>
          <w:rFonts w:ascii="Arial" w:hAnsi="Arial" w:cs="Arial"/>
        </w:rPr>
        <w:t>доказује  да</w:t>
      </w:r>
      <w:proofErr w:type="gramEnd"/>
      <w:r w:rsidRPr="00AE5435">
        <w:rPr>
          <w:rFonts w:ascii="Arial" w:hAnsi="Arial" w:cs="Arial"/>
        </w:rPr>
        <w:t xml:space="preserve"> понуђена добра испуњавају захтеване техничке карактеристике</w:t>
      </w:r>
      <w:r w:rsidRPr="00AE5435">
        <w:rPr>
          <w:rFonts w:ascii="Arial" w:hAnsi="Arial" w:cs="Arial"/>
          <w:color w:val="00B0F0"/>
        </w:rPr>
        <w:t>:</w:t>
      </w:r>
    </w:p>
    <w:p w:rsidR="007448FE" w:rsidRPr="005D3F43" w:rsidRDefault="007448FE" w:rsidP="007448FE">
      <w:pPr>
        <w:pStyle w:val="ListParagraph"/>
        <w:autoSpaceDE w:val="0"/>
        <w:autoSpaceDN w:val="0"/>
        <w:adjustRightInd w:val="0"/>
        <w:spacing w:before="0" w:after="0" w:line="240" w:lineRule="auto"/>
        <w:ind w:left="0"/>
        <w:contextualSpacing w:val="0"/>
        <w:rPr>
          <w:rFonts w:ascii="Arial" w:hAnsi="Arial" w:cs="Arial"/>
          <w:lang w:val="sr-Latn-RS"/>
        </w:rPr>
      </w:pPr>
      <w:r w:rsidRPr="004B732C">
        <w:rPr>
          <w:rFonts w:ascii="Arial" w:hAnsi="Arial" w:cs="Arial"/>
          <w:b/>
          <w:lang w:val="sr-Cyrl-RS"/>
        </w:rPr>
        <w:t>Техничк</w:t>
      </w:r>
      <w:r>
        <w:rPr>
          <w:rFonts w:ascii="Arial" w:hAnsi="Arial" w:cs="Arial"/>
          <w:b/>
          <w:lang w:val="sr-Cyrl-RS"/>
        </w:rPr>
        <w:t xml:space="preserve">а спецификација </w:t>
      </w:r>
      <w:r w:rsidRPr="004B732C">
        <w:rPr>
          <w:rFonts w:ascii="Arial" w:hAnsi="Arial" w:cs="Arial"/>
          <w:b/>
          <w:lang w:val="sr-Cyrl-RS"/>
        </w:rPr>
        <w:t xml:space="preserve"> </w:t>
      </w:r>
      <w:r w:rsidRPr="00ED0B3C">
        <w:rPr>
          <w:rFonts w:ascii="Arial" w:hAnsi="Arial" w:cs="Arial"/>
          <w:b/>
          <w:lang w:val="sr-Cyrl-RS"/>
        </w:rPr>
        <w:t xml:space="preserve">(произвођачка спецификација, </w:t>
      </w:r>
      <w:r w:rsidRPr="00ED0B3C">
        <w:rPr>
          <w:rFonts w:ascii="Arial" w:eastAsia="TimesNewRomanPSMT" w:hAnsi="Arial" w:cs="Arial"/>
          <w:b/>
          <w:bCs/>
          <w:lang w:val="sr-Cyrl-RS"/>
        </w:rPr>
        <w:t>кaтaлoг прoизвoђaчa</w:t>
      </w:r>
      <w:r w:rsidRPr="004B732C">
        <w:rPr>
          <w:rFonts w:ascii="Arial" w:hAnsi="Arial" w:cs="Arial"/>
          <w:b/>
          <w:lang w:val="sr-Cyrl-RS"/>
        </w:rPr>
        <w:t>)</w:t>
      </w:r>
      <w:r>
        <w:rPr>
          <w:rFonts w:ascii="Arial" w:hAnsi="Arial" w:cs="Arial"/>
          <w:b/>
          <w:lang w:val="sr-Cyrl-RS"/>
        </w:rPr>
        <w:t xml:space="preserve"> </w:t>
      </w:r>
      <w:r w:rsidRPr="00AE5435">
        <w:rPr>
          <w:rFonts w:ascii="Arial" w:hAnsi="Arial" w:cs="Arial"/>
          <w:lang w:val="sr-Cyrl-RS"/>
        </w:rPr>
        <w:t xml:space="preserve"> за сваку ставку из </w:t>
      </w:r>
      <w:r w:rsidRPr="00AE5435">
        <w:rPr>
          <w:rFonts w:ascii="Arial" w:hAnsi="Arial" w:cs="Arial"/>
        </w:rPr>
        <w:t xml:space="preserve">Обрасца структуре цене, којим се доказује да  понуђена добра </w:t>
      </w:r>
      <w:r w:rsidRPr="007134BF">
        <w:rPr>
          <w:rFonts w:ascii="Arial" w:hAnsi="Arial" w:cs="Arial"/>
        </w:rPr>
        <w:t>одговарају захтеваним техничким карактеристикама</w:t>
      </w:r>
      <w:r w:rsidRPr="007134BF">
        <w:rPr>
          <w:rFonts w:ascii="Arial" w:hAnsi="Arial" w:cs="Arial"/>
          <w:lang w:val="sr-Latn-RS"/>
        </w:rPr>
        <w:t>,</w:t>
      </w:r>
      <w:r w:rsidRPr="007134BF">
        <w:t xml:space="preserve"> </w:t>
      </w:r>
      <w:r w:rsidRPr="007134BF">
        <w:rPr>
          <w:rFonts w:ascii="Arial" w:hAnsi="Arial" w:cs="Arial"/>
          <w:b/>
          <w:lang w:val="sr-Latn-RS"/>
        </w:rPr>
        <w:t xml:space="preserve">са обележеним понуђеним ставкама у складу са захтеваним позицијама из  Обрасца структуре цене, којим </w:t>
      </w:r>
      <w:r w:rsidRPr="007134BF">
        <w:rPr>
          <w:rFonts w:ascii="Arial" w:hAnsi="Arial" w:cs="Arial"/>
          <w:b/>
          <w:lang w:val="sr-Latn-RS"/>
        </w:rPr>
        <w:lastRenderedPageBreak/>
        <w:t>се доказује да  понуђена добра одговарају захтеваним техничким карактеристикама</w:t>
      </w:r>
    </w:p>
    <w:p w:rsidR="007448FE" w:rsidRPr="008262CA" w:rsidRDefault="007448FE" w:rsidP="007448FE">
      <w:pPr>
        <w:autoSpaceDE w:val="0"/>
        <w:autoSpaceDN w:val="0"/>
        <w:adjustRightInd w:val="0"/>
        <w:rPr>
          <w:rFonts w:eastAsia="TimesNewRomanPS-BoldMT" w:cs="Arial"/>
          <w:bCs/>
          <w:szCs w:val="24"/>
          <w:lang w:val="sr-Cyrl-RS"/>
        </w:rPr>
      </w:pPr>
      <w:r w:rsidRPr="008262CA">
        <w:rPr>
          <w:rFonts w:eastAsia="TimesNewRomanPS-BoldMT" w:cs="Arial"/>
          <w:bCs/>
          <w:szCs w:val="24"/>
          <w:lang w:val="sr-Cyrl-RS"/>
        </w:rPr>
        <w:t>За сваки производ који нуди Понуђач је дужан у Табели</w:t>
      </w:r>
      <w:r w:rsidRPr="008262CA">
        <w:rPr>
          <w:rFonts w:cs="Arial"/>
        </w:rPr>
        <w:t xml:space="preserve"> </w:t>
      </w:r>
      <w:r w:rsidRPr="00AE5435">
        <w:rPr>
          <w:rFonts w:cs="Arial"/>
        </w:rPr>
        <w:t>Обрасца структуре цене</w:t>
      </w:r>
      <w:r w:rsidRPr="008262CA">
        <w:rPr>
          <w:rFonts w:eastAsia="TimesNewRomanPS-BoldMT" w:cs="Arial"/>
          <w:bCs/>
          <w:szCs w:val="24"/>
          <w:lang w:val="sr-Cyrl-RS"/>
        </w:rPr>
        <w:t xml:space="preserve"> понуде да наведе:</w:t>
      </w:r>
    </w:p>
    <w:p w:rsidR="007448FE" w:rsidRPr="008262CA" w:rsidRDefault="007448FE" w:rsidP="007448FE">
      <w:pPr>
        <w:autoSpaceDE w:val="0"/>
        <w:autoSpaceDN w:val="0"/>
        <w:adjustRightInd w:val="0"/>
        <w:rPr>
          <w:rFonts w:eastAsia="TimesNewRomanPS-BoldMT" w:cs="Arial"/>
          <w:b/>
          <w:bCs/>
          <w:szCs w:val="24"/>
          <w:lang w:val="sr-Cyrl-RS"/>
        </w:rPr>
      </w:pPr>
      <w:r w:rsidRPr="008262CA">
        <w:rPr>
          <w:rFonts w:eastAsia="TimesNewRomanPS-BoldMT" w:cs="Arial"/>
          <w:bCs/>
          <w:szCs w:val="24"/>
          <w:lang w:val="sr-Cyrl-RS"/>
        </w:rPr>
        <w:t xml:space="preserve"> </w:t>
      </w:r>
      <w:r>
        <w:rPr>
          <w:rFonts w:eastAsia="TimesNewRomanPS-BoldMT" w:cs="Arial"/>
          <w:bCs/>
          <w:szCs w:val="24"/>
          <w:lang w:val="sr-Cyrl-RS"/>
        </w:rPr>
        <w:t>-</w:t>
      </w:r>
      <w:r w:rsidRPr="008262CA">
        <w:rPr>
          <w:rFonts w:eastAsia="TimesNewRomanPS-BoldMT" w:cs="Arial"/>
          <w:b/>
          <w:bCs/>
          <w:szCs w:val="24"/>
          <w:lang w:val="sr-Cyrl-RS"/>
        </w:rPr>
        <w:t>Произвођача</w:t>
      </w:r>
    </w:p>
    <w:p w:rsidR="007448FE" w:rsidRPr="008262CA" w:rsidRDefault="007448FE" w:rsidP="007448FE">
      <w:pPr>
        <w:autoSpaceDE w:val="0"/>
        <w:autoSpaceDN w:val="0"/>
        <w:adjustRightInd w:val="0"/>
        <w:rPr>
          <w:rFonts w:eastAsia="TimesNewRomanPS-BoldMT" w:cs="Arial"/>
          <w:bCs/>
          <w:szCs w:val="24"/>
          <w:lang w:val="sr-Cyrl-RS"/>
        </w:rPr>
      </w:pPr>
      <w:r>
        <w:rPr>
          <w:rFonts w:eastAsia="TimesNewRomanPS-BoldMT" w:cs="Arial"/>
          <w:b/>
          <w:bCs/>
          <w:szCs w:val="24"/>
          <w:lang w:val="sr-Cyrl-RS"/>
        </w:rPr>
        <w:t>-</w:t>
      </w:r>
      <w:r w:rsidRPr="008262CA">
        <w:rPr>
          <w:rFonts w:eastAsia="TimesNewRomanPS-BoldMT" w:cs="Arial"/>
          <w:b/>
          <w:bCs/>
          <w:szCs w:val="24"/>
          <w:lang w:val="sr-Cyrl-RS"/>
        </w:rPr>
        <w:t>Једнозначну ознаку производа</w:t>
      </w:r>
      <w:r w:rsidRPr="008262CA">
        <w:rPr>
          <w:rFonts w:eastAsia="TimesNewRomanPS-BoldMT" w:cs="Arial"/>
          <w:bCs/>
          <w:szCs w:val="24"/>
        </w:rPr>
        <w:t>.</w:t>
      </w:r>
      <w:r w:rsidRPr="008262CA">
        <w:rPr>
          <w:rFonts w:eastAsia="TimesNewRomanPS-BoldMT" w:cs="Arial"/>
          <w:bCs/>
          <w:szCs w:val="24"/>
          <w:lang w:val="sr-Cyrl-RS"/>
        </w:rPr>
        <w:t xml:space="preserve"> Уколико производ нема своју посебну ознаку у каталогу производа Произвођача, Понуђач је дужан да поменутом производу у Табли понуде додели једнозначну ознаку, а у Техничкој спецификацији достави карактеристике тог производа ког ће означити истом ознаком. У Табели понуде не могу постојати две ставке са истом ознаком производа.</w:t>
      </w:r>
    </w:p>
    <w:p w:rsidR="007448FE" w:rsidRPr="009F2D8D" w:rsidRDefault="007448FE" w:rsidP="007448FE">
      <w:pPr>
        <w:autoSpaceDE w:val="0"/>
        <w:autoSpaceDN w:val="0"/>
        <w:adjustRightInd w:val="0"/>
        <w:rPr>
          <w:rFonts w:eastAsia="TimesNewRomanPS-BoldMT" w:cs="Arial"/>
          <w:bCs/>
          <w:szCs w:val="24"/>
        </w:rPr>
      </w:pPr>
      <w:r w:rsidRPr="009F2D8D">
        <w:rPr>
          <w:rFonts w:eastAsia="TimesNewRomanPS-BoldMT" w:cs="Arial"/>
          <w:bCs/>
          <w:szCs w:val="24"/>
          <w:lang w:val="sr-Cyrl-RS"/>
        </w:rPr>
        <w:t xml:space="preserve">Техничке карактеристике производа који нуди у штампаној форми. </w:t>
      </w:r>
      <w:r w:rsidR="00A7267A" w:rsidRPr="00A7267A">
        <w:rPr>
          <w:rFonts w:eastAsia="TimesNewRomanPS-BoldMT" w:cs="Arial"/>
          <w:bCs/>
          <w:szCs w:val="24"/>
          <w:lang w:val="sr-Cyrl-RS"/>
        </w:rPr>
        <w:t>Уместо штампане форме, Понуђач може доставити и директан интернет линк на страницу на којој су приказане карактеристике понуђеног производа</w:t>
      </w:r>
      <w:r w:rsidRPr="009F2D8D">
        <w:rPr>
          <w:rFonts w:eastAsia="TimesNewRomanPS-BoldMT" w:cs="Arial"/>
          <w:bCs/>
          <w:szCs w:val="24"/>
          <w:lang w:val="sr-Cyrl-RS"/>
        </w:rPr>
        <w:t xml:space="preserve">. Уколико понуђени производ поседује одређене карактеристике које су тражене од стране Наручиоца, а те карактеристике нису објављене у званичном каталогу Произвођача који је Понуђач дужан да достави у штампаној форми или путем интернет линка, Понуђач испод каталога производа који нуди </w:t>
      </w:r>
      <w:r w:rsidRPr="009F2D8D">
        <w:rPr>
          <w:rFonts w:eastAsia="TimesNewRomanPS-BoldMT" w:cs="Arial"/>
          <w:b/>
          <w:bCs/>
          <w:szCs w:val="24"/>
          <w:lang w:val="sr-Cyrl-RS"/>
        </w:rPr>
        <w:t>мора</w:t>
      </w:r>
      <w:r w:rsidRPr="009F2D8D">
        <w:rPr>
          <w:rFonts w:eastAsia="TimesNewRomanPS-BoldMT" w:cs="Arial"/>
          <w:bCs/>
          <w:szCs w:val="24"/>
          <w:lang w:val="sr-Cyrl-RS"/>
        </w:rPr>
        <w:t xml:space="preserve"> навести да производ поседује и те додатне ставке и навести их, и ту изјаву мора посебно потписати и печатирати.</w:t>
      </w:r>
    </w:p>
    <w:p w:rsidR="007626F4" w:rsidRDefault="007626F4" w:rsidP="000628D0">
      <w:pPr>
        <w:pStyle w:val="ListParagraph"/>
        <w:autoSpaceDE w:val="0"/>
        <w:autoSpaceDN w:val="0"/>
        <w:adjustRightInd w:val="0"/>
        <w:spacing w:before="0" w:after="0" w:line="240" w:lineRule="auto"/>
        <w:ind w:left="0"/>
        <w:contextualSpacing w:val="0"/>
        <w:rPr>
          <w:rFonts w:ascii="Arial" w:hAnsi="Arial" w:cs="Arial"/>
          <w:lang w:val="sr-Cyrl-RS"/>
        </w:rPr>
      </w:pPr>
    </w:p>
    <w:p w:rsidR="003C4F72" w:rsidRPr="00F64C04" w:rsidRDefault="000628D0" w:rsidP="003C4F72">
      <w:pPr>
        <w:rPr>
          <w:rFonts w:cs="Arial"/>
          <w:lang w:val="sr-Cyrl-RS"/>
        </w:rPr>
      </w:pPr>
      <w:proofErr w:type="gramStart"/>
      <w:r w:rsidRPr="009F47DB">
        <w:rPr>
          <w:rFonts w:cs="Arial"/>
          <w:b/>
        </w:rPr>
        <w:t>3.2.</w:t>
      </w:r>
      <w:r w:rsidR="009D05B4">
        <w:rPr>
          <w:rFonts w:cs="Arial"/>
          <w:b/>
          <w:lang w:val="sr-Cyrl-RS"/>
        </w:rPr>
        <w:t>3</w:t>
      </w:r>
      <w:r w:rsidRPr="009F47DB">
        <w:rPr>
          <w:rFonts w:cs="Arial"/>
          <w:b/>
        </w:rPr>
        <w:t xml:space="preserve">  Техничка</w:t>
      </w:r>
      <w:proofErr w:type="gramEnd"/>
      <w:r w:rsidRPr="009F47DB">
        <w:rPr>
          <w:rFonts w:cs="Arial"/>
          <w:b/>
        </w:rPr>
        <w:t xml:space="preserve"> документација која се доставља приликом испоруке добара</w:t>
      </w:r>
    </w:p>
    <w:p w:rsidR="00B10CF4" w:rsidRDefault="00497109" w:rsidP="00E50273">
      <w:pPr>
        <w:rPr>
          <w:rFonts w:cs="Arial"/>
          <w:bCs/>
        </w:rPr>
      </w:pPr>
      <w:r w:rsidRPr="00B420A7">
        <w:rPr>
          <w:rFonts w:cs="Arial"/>
          <w:bCs/>
          <w:lang w:val="sr-Cyrl-RS"/>
        </w:rPr>
        <w:t>-</w:t>
      </w:r>
      <w:r w:rsidR="00E50273" w:rsidRPr="00E50273">
        <w:t xml:space="preserve"> </w:t>
      </w:r>
      <w:r w:rsidR="00E50273" w:rsidRPr="00E50273">
        <w:rPr>
          <w:rFonts w:cs="Arial"/>
          <w:bCs/>
        </w:rPr>
        <w:t>Предметна добра морају бити искључиво оригинални производи, односно нови –п</w:t>
      </w:r>
      <w:r w:rsidR="00E50273">
        <w:rPr>
          <w:rFonts w:cs="Arial"/>
          <w:bCs/>
        </w:rPr>
        <w:t>роизводи у оригиналном паковању</w:t>
      </w:r>
      <w:r w:rsidR="00E50273">
        <w:rPr>
          <w:rFonts w:cs="Arial"/>
          <w:bCs/>
          <w:lang w:val="sr-Cyrl-RS"/>
        </w:rPr>
        <w:t>.</w:t>
      </w:r>
    </w:p>
    <w:p w:rsidR="00DD0231" w:rsidRPr="00DD0231" w:rsidRDefault="00DD0231" w:rsidP="00E50273">
      <w:pPr>
        <w:rPr>
          <w:rFonts w:cs="Arial"/>
          <w:bCs/>
        </w:rPr>
      </w:pPr>
      <w:r w:rsidRPr="00DD0231">
        <w:t xml:space="preserve">- </w:t>
      </w:r>
      <w:r w:rsidRPr="00DD0231">
        <w:rPr>
          <w:lang w:val="sr-Cyrl-RS"/>
        </w:rPr>
        <w:t>Понуђач је дужан да уз испоруку достави списак серијских бројева испоручене опреме, у штампаној и електронској форми</w:t>
      </w:r>
    </w:p>
    <w:p w:rsidR="00B10CF4" w:rsidRPr="00003DD6" w:rsidRDefault="00633DF4" w:rsidP="00C6256C">
      <w:pPr>
        <w:spacing w:before="0"/>
        <w:rPr>
          <w:rFonts w:cs="Arial"/>
          <w:sz w:val="24"/>
          <w:szCs w:val="24"/>
        </w:rPr>
      </w:pPr>
      <w:r>
        <w:rPr>
          <w:rFonts w:cs="Arial"/>
          <w:bCs/>
          <w:lang w:val="sr-Cyrl-RS"/>
        </w:rPr>
        <w:t>-</w:t>
      </w:r>
      <w:r w:rsidR="00B10CF4" w:rsidRPr="00C6256C">
        <w:rPr>
          <w:rFonts w:cs="Arial"/>
          <w:lang w:val="sr-Cyrl-CS"/>
        </w:rPr>
        <w:t>Транспортна паковања морају бити обележена тако да на</w:t>
      </w:r>
      <w:r w:rsidR="00B63464">
        <w:rPr>
          <w:rFonts w:cs="Arial"/>
          <w:lang w:val="sr-Cyrl-CS"/>
        </w:rPr>
        <w:t xml:space="preserve"> на</w:t>
      </w:r>
      <w:r w:rsidR="00B10CF4" w:rsidRPr="00C6256C">
        <w:rPr>
          <w:rFonts w:cs="Arial"/>
          <w:lang w:val="sr-Cyrl-CS"/>
        </w:rPr>
        <w:t>лепници –декларацији стоји назив и врста производа, назив и седиште произвођача, број паковања, нето тежина, датум производње и рок употребе</w:t>
      </w:r>
      <w:r w:rsidR="00C52D56" w:rsidRPr="00C6256C">
        <w:rPr>
          <w:rFonts w:cs="Arial"/>
        </w:rPr>
        <w:t>.</w:t>
      </w:r>
    </w:p>
    <w:p w:rsidR="00A376BB" w:rsidRDefault="000628D0" w:rsidP="00A376BB">
      <w:pPr>
        <w:pStyle w:val="Heading10"/>
        <w:ind w:left="0" w:firstLine="0"/>
        <w:jc w:val="both"/>
        <w:rPr>
          <w:rFonts w:cs="Arial"/>
          <w:lang w:val="sr-Cyrl-RS"/>
        </w:rPr>
      </w:pPr>
      <w:r w:rsidRPr="009F47DB">
        <w:rPr>
          <w:rFonts w:cs="Arial"/>
        </w:rPr>
        <w:t xml:space="preserve">3.3 </w:t>
      </w:r>
      <w:r w:rsidR="00DB369C" w:rsidRPr="009F47DB">
        <w:rPr>
          <w:rFonts w:cs="Arial"/>
        </w:rPr>
        <w:t>Рок испоруке доб</w:t>
      </w:r>
      <w:r w:rsidR="005551C2" w:rsidRPr="009F47DB">
        <w:rPr>
          <w:rFonts w:cs="Arial"/>
        </w:rPr>
        <w:t>ара</w:t>
      </w:r>
    </w:p>
    <w:p w:rsidR="0043414C" w:rsidRDefault="00D830AD" w:rsidP="00176979">
      <w:pPr>
        <w:rPr>
          <w:rFonts w:cs="Arial"/>
          <w:lang w:val="sr-Cyrl-RS"/>
        </w:rPr>
      </w:pPr>
      <w:r w:rsidRPr="00D830AD">
        <w:rPr>
          <w:rFonts w:cs="Arial"/>
          <w:lang w:val="sr-Cyrl-RS"/>
        </w:rPr>
        <w:t xml:space="preserve">Испорука добара ће се вршити сукцесивно у року који не може бити дужи од </w:t>
      </w:r>
      <w:r>
        <w:rPr>
          <w:rFonts w:cs="Arial"/>
          <w:lang w:val="sr-Cyrl-RS"/>
        </w:rPr>
        <w:t xml:space="preserve">30 </w:t>
      </w:r>
      <w:r w:rsidRPr="00D830AD">
        <w:rPr>
          <w:rFonts w:cs="Arial"/>
          <w:lang w:val="sr-Cyrl-RS"/>
        </w:rPr>
        <w:t>дана  од дана пријема</w:t>
      </w:r>
      <w:r w:rsidR="0043414C">
        <w:rPr>
          <w:rFonts w:cs="Arial"/>
          <w:lang w:val="sr-Cyrl-RS"/>
        </w:rPr>
        <w:t xml:space="preserve"> писаног захтева коју Наручиоца, до уговорене вредности, а најкасније до истека периода од 12 месеци од дана потписивања уговора.</w:t>
      </w:r>
    </w:p>
    <w:p w:rsidR="00176979" w:rsidRPr="00A376BB" w:rsidRDefault="00176979" w:rsidP="00176979">
      <w:pPr>
        <w:rPr>
          <w:rFonts w:cs="Arial"/>
          <w:lang w:val="sr-Cyrl-RS"/>
        </w:rPr>
      </w:pPr>
      <w:r w:rsidRPr="00A376BB">
        <w:rPr>
          <w:rFonts w:cs="Arial"/>
          <w:lang w:val="sr-Cyrl-RS"/>
        </w:rPr>
        <w:t>Испорука се врши  радним данима у радно време  од 08:00 до 1</w:t>
      </w:r>
      <w:r>
        <w:rPr>
          <w:rFonts w:cs="Arial"/>
          <w:lang w:val="sr-Cyrl-RS"/>
        </w:rPr>
        <w:t>3</w:t>
      </w:r>
      <w:r w:rsidRPr="00A376BB">
        <w:rPr>
          <w:rFonts w:cs="Arial"/>
          <w:lang w:val="sr-Cyrl-RS"/>
        </w:rPr>
        <w:t xml:space="preserve">:00 часова а </w:t>
      </w:r>
    </w:p>
    <w:p w:rsidR="00176979" w:rsidRDefault="00176979" w:rsidP="00176979">
      <w:pPr>
        <w:pStyle w:val="ListParagraph"/>
        <w:autoSpaceDE w:val="0"/>
        <w:autoSpaceDN w:val="0"/>
        <w:adjustRightInd w:val="0"/>
        <w:spacing w:before="0" w:after="0" w:line="240" w:lineRule="auto"/>
        <w:ind w:left="0"/>
        <w:contextualSpacing w:val="0"/>
        <w:rPr>
          <w:rFonts w:ascii="Arial" w:hAnsi="Arial" w:cs="Arial"/>
          <w:lang w:val="sr-Cyrl-RS"/>
        </w:rPr>
      </w:pPr>
      <w:r w:rsidRPr="00A376BB">
        <w:rPr>
          <w:rFonts w:ascii="Arial" w:hAnsi="Arial" w:cs="Arial"/>
          <w:lang w:val="sr-Cyrl-RS"/>
        </w:rPr>
        <w:t>на захтев Наручиоца,  у случају ванредне потребе, више силе и ван радног времена, суботом, недељом, државним и верским празницима.</w:t>
      </w:r>
    </w:p>
    <w:p w:rsidR="00DB369C" w:rsidRPr="00F10346" w:rsidRDefault="00874F5B" w:rsidP="00874F5B">
      <w:pPr>
        <w:pStyle w:val="Heading10"/>
        <w:rPr>
          <w:lang w:val="en-US"/>
        </w:rPr>
      </w:pPr>
      <w:bookmarkStart w:id="20" w:name="_Toc441651542"/>
      <w:bookmarkStart w:id="21" w:name="_Toc442559880"/>
      <w:r w:rsidRPr="00F10346">
        <w:rPr>
          <w:lang w:val="en-US"/>
        </w:rPr>
        <w:t>3.4</w:t>
      </w:r>
      <w:proofErr w:type="gramStart"/>
      <w:r w:rsidRPr="00F10346">
        <w:rPr>
          <w:lang w:val="en-US"/>
        </w:rPr>
        <w:t xml:space="preserve">.  </w:t>
      </w:r>
      <w:r w:rsidR="00DB369C" w:rsidRPr="00F10346">
        <w:t>Место</w:t>
      </w:r>
      <w:proofErr w:type="gramEnd"/>
      <w:r w:rsidR="00DB369C" w:rsidRPr="00F10346">
        <w:t xml:space="preserve"> и</w:t>
      </w:r>
      <w:r w:rsidR="004559F1" w:rsidRPr="00F10346">
        <w:t>споруке добара</w:t>
      </w:r>
      <w:bookmarkEnd w:id="20"/>
      <w:bookmarkEnd w:id="21"/>
    </w:p>
    <w:p w:rsidR="003C3350" w:rsidRDefault="003C3350" w:rsidP="00610BA9">
      <w:pPr>
        <w:pStyle w:val="ListParagraph"/>
        <w:autoSpaceDE w:val="0"/>
        <w:autoSpaceDN w:val="0"/>
        <w:adjustRightInd w:val="0"/>
        <w:spacing w:before="0" w:after="0" w:line="240" w:lineRule="auto"/>
        <w:ind w:left="0"/>
        <w:contextualSpacing w:val="0"/>
        <w:rPr>
          <w:rFonts w:ascii="Arial" w:hAnsi="Arial" w:cs="Arial"/>
          <w:b/>
          <w:lang w:val="sr-Cyrl-RS"/>
        </w:rPr>
      </w:pPr>
    </w:p>
    <w:p w:rsidR="00D37397" w:rsidRPr="00D37397" w:rsidRDefault="00D37397" w:rsidP="00D37397">
      <w:pPr>
        <w:spacing w:before="0"/>
        <w:rPr>
          <w:rFonts w:cs="Arial"/>
          <w:lang w:val="sr-Cyrl-CS" w:eastAsia="zh-CN"/>
        </w:rPr>
      </w:pPr>
      <w:r w:rsidRPr="00D37397">
        <w:rPr>
          <w:rFonts w:cs="Arial"/>
          <w:lang w:val="sr-Cyrl-CS" w:eastAsia="zh-CN"/>
        </w:rPr>
        <w:t>Мест</w:t>
      </w:r>
      <w:r>
        <w:rPr>
          <w:rFonts w:cs="Arial"/>
          <w:lang w:val="sr-Cyrl-CS" w:eastAsia="zh-CN"/>
        </w:rPr>
        <w:t xml:space="preserve">о испоруке је огранак ТЕНТ , на локацији ТЕНТ А, </w:t>
      </w:r>
      <w:r w:rsidRPr="00744465">
        <w:rPr>
          <w:rFonts w:cs="Arial"/>
          <w:lang w:val="sr-Cyrl-RS" w:eastAsia="zh-CN"/>
        </w:rPr>
        <w:t>Богољуба Урошевића 44 Обреновац</w:t>
      </w:r>
      <w:r w:rsidRPr="00D37397">
        <w:rPr>
          <w:rFonts w:cs="Arial"/>
          <w:lang w:val="sr-Cyrl-CS" w:eastAsia="zh-CN"/>
        </w:rPr>
        <w:t xml:space="preserve"> </w:t>
      </w:r>
    </w:p>
    <w:p w:rsidR="00D37397" w:rsidRPr="00071355" w:rsidRDefault="00D37397" w:rsidP="00D37397">
      <w:pPr>
        <w:spacing w:before="0"/>
        <w:rPr>
          <w:rFonts w:cs="Arial"/>
          <w:lang w:val="sr-Cyrl-RS" w:eastAsia="zh-CN"/>
        </w:rPr>
      </w:pPr>
      <w:r w:rsidRPr="00071355">
        <w:rPr>
          <w:rFonts w:cs="Arial"/>
          <w:lang w:val="sr-Cyrl-RS" w:eastAsia="zh-CN"/>
        </w:rPr>
        <w:t>Паритет испоруке ФЦО магацин Наручиоца,</w:t>
      </w:r>
      <w:r w:rsidRPr="00D37397">
        <w:rPr>
          <w:rFonts w:cs="Arial"/>
          <w:lang w:val="sr-Cyrl-CS" w:eastAsia="zh-CN"/>
        </w:rPr>
        <w:t xml:space="preserve"> </w:t>
      </w:r>
      <w:r>
        <w:rPr>
          <w:rFonts w:cs="Arial"/>
          <w:lang w:val="sr-Cyrl-CS" w:eastAsia="zh-CN"/>
        </w:rPr>
        <w:t xml:space="preserve">на локацији ТЕНТ </w:t>
      </w:r>
      <w:r w:rsidRPr="00071355">
        <w:rPr>
          <w:rFonts w:cs="Arial"/>
          <w:lang w:val="sr-Cyrl-RS" w:eastAsia="zh-CN"/>
        </w:rPr>
        <w:t>А, са урачунатим зависним трошковима.</w:t>
      </w:r>
    </w:p>
    <w:p w:rsidR="00CE5FF3" w:rsidRPr="00071355" w:rsidRDefault="00CE5FF3" w:rsidP="00D37397">
      <w:pPr>
        <w:spacing w:before="0"/>
        <w:rPr>
          <w:rFonts w:cs="Arial"/>
          <w:lang w:val="sr-Cyrl-RS" w:eastAsia="zh-CN"/>
        </w:rPr>
      </w:pPr>
      <w:r w:rsidRPr="00071355">
        <w:rPr>
          <w:rFonts w:cs="Arial"/>
          <w:lang w:val="sr-Cyrl-RS" w:eastAsia="zh-CN"/>
        </w:rPr>
        <w:t>Евентуално настала штета приликом транспорта предметних добара до места испоруке пада на терет изабраног Понуђача.</w:t>
      </w:r>
    </w:p>
    <w:p w:rsidR="00CE5FF3" w:rsidRDefault="00CE5FF3" w:rsidP="00E3183D">
      <w:pPr>
        <w:spacing w:before="0"/>
        <w:rPr>
          <w:rFonts w:cs="Arial"/>
          <w:lang w:val="sr-Cyrl-RS" w:eastAsia="zh-CN"/>
        </w:rPr>
      </w:pPr>
    </w:p>
    <w:p w:rsidR="008112A2" w:rsidRPr="00F10346" w:rsidRDefault="008112A2" w:rsidP="00C23871">
      <w:pPr>
        <w:pStyle w:val="Heading10"/>
        <w:numPr>
          <w:ilvl w:val="1"/>
          <w:numId w:val="21"/>
        </w:numPr>
      </w:pPr>
      <w:r w:rsidRPr="00F10346">
        <w:t>Квалитативни и квантитативни пријем</w:t>
      </w:r>
    </w:p>
    <w:p w:rsidR="008112A2" w:rsidRPr="001C4EC8" w:rsidRDefault="008112A2" w:rsidP="007D7A9B">
      <w:pPr>
        <w:pStyle w:val="ListParagraph"/>
        <w:autoSpaceDE w:val="0"/>
        <w:autoSpaceDN w:val="0"/>
        <w:adjustRightInd w:val="0"/>
        <w:spacing w:before="0" w:after="0" w:line="240" w:lineRule="auto"/>
        <w:ind w:left="0"/>
        <w:contextualSpacing w:val="0"/>
        <w:rPr>
          <w:rFonts w:ascii="Arial" w:hAnsi="Arial" w:cs="Arial"/>
          <w:color w:val="FF0000"/>
        </w:rPr>
      </w:pPr>
      <w:r w:rsidRPr="00F10346">
        <w:rPr>
          <w:rFonts w:ascii="Arial" w:hAnsi="Arial" w:cs="Arial"/>
          <w:color w:val="00B0F0"/>
        </w:rPr>
        <w:t xml:space="preserve"> </w:t>
      </w:r>
    </w:p>
    <w:p w:rsidR="004D736D" w:rsidRPr="009F47DB" w:rsidRDefault="004D736D" w:rsidP="004D736D">
      <w:pPr>
        <w:pStyle w:val="ListParagraph"/>
        <w:autoSpaceDE w:val="0"/>
        <w:autoSpaceDN w:val="0"/>
        <w:adjustRightInd w:val="0"/>
        <w:spacing w:before="0"/>
        <w:rPr>
          <w:rFonts w:ascii="Arial" w:hAnsi="Arial" w:cs="Arial"/>
        </w:rPr>
      </w:pPr>
      <w:r w:rsidRPr="009F47DB">
        <w:rPr>
          <w:rFonts w:ascii="Arial" w:hAnsi="Arial" w:cs="Arial"/>
        </w:rPr>
        <w:t xml:space="preserve">Пријем робе у погледу количине и квалитета врши се у складишту </w:t>
      </w:r>
      <w:r w:rsidR="007D7A9B" w:rsidRPr="009F47DB">
        <w:rPr>
          <w:rFonts w:ascii="Arial" w:hAnsi="Arial" w:cs="Arial"/>
          <w:lang w:val="sr-Cyrl-RS"/>
        </w:rPr>
        <w:t xml:space="preserve">Наручиоца </w:t>
      </w:r>
      <w:r w:rsidR="009E43A0" w:rsidRPr="009F47DB">
        <w:rPr>
          <w:rFonts w:ascii="Arial" w:hAnsi="Arial" w:cs="Arial"/>
          <w:lang w:val="sr-Cyrl-RS"/>
        </w:rPr>
        <w:t xml:space="preserve">где </w:t>
      </w:r>
      <w:proofErr w:type="gramStart"/>
      <w:r w:rsidR="009E43A0" w:rsidRPr="009F47DB">
        <w:rPr>
          <w:rFonts w:ascii="Arial" w:hAnsi="Arial" w:cs="Arial"/>
          <w:lang w:val="sr-Cyrl-RS"/>
        </w:rPr>
        <w:t xml:space="preserve">се </w:t>
      </w:r>
      <w:r w:rsidR="00CD4F35" w:rsidRPr="009F47DB">
        <w:rPr>
          <w:rFonts w:ascii="Arial" w:hAnsi="Arial" w:cs="Arial"/>
          <w:lang w:val="sr-Cyrl-RS"/>
        </w:rPr>
        <w:t xml:space="preserve"> утврђу</w:t>
      </w:r>
      <w:r w:rsidR="009E43A0" w:rsidRPr="009F47DB">
        <w:rPr>
          <w:rFonts w:ascii="Arial" w:hAnsi="Arial" w:cs="Arial"/>
          <w:lang w:val="sr-Cyrl-RS"/>
        </w:rPr>
        <w:t>ју</w:t>
      </w:r>
      <w:proofErr w:type="gramEnd"/>
      <w:r w:rsidR="009E43A0" w:rsidRPr="009F47DB">
        <w:rPr>
          <w:rFonts w:ascii="Arial" w:hAnsi="Arial" w:cs="Arial"/>
        </w:rPr>
        <w:t xml:space="preserve"> стварно примљен</w:t>
      </w:r>
      <w:r w:rsidR="009E43A0" w:rsidRPr="009F47DB">
        <w:rPr>
          <w:rFonts w:ascii="Arial" w:hAnsi="Arial" w:cs="Arial"/>
          <w:lang w:val="sr-Cyrl-RS"/>
        </w:rPr>
        <w:t>е</w:t>
      </w:r>
      <w:r w:rsidR="009E43A0" w:rsidRPr="009F47DB">
        <w:rPr>
          <w:rFonts w:ascii="Arial" w:hAnsi="Arial" w:cs="Arial"/>
        </w:rPr>
        <w:t xml:space="preserve"> количин</w:t>
      </w:r>
      <w:r w:rsidR="009E43A0" w:rsidRPr="009F47DB">
        <w:rPr>
          <w:rFonts w:ascii="Arial" w:hAnsi="Arial" w:cs="Arial"/>
          <w:lang w:val="sr-Cyrl-RS"/>
        </w:rPr>
        <w:t>е</w:t>
      </w:r>
      <w:r w:rsidRPr="009F47DB">
        <w:rPr>
          <w:rFonts w:ascii="Arial" w:hAnsi="Arial" w:cs="Arial"/>
        </w:rPr>
        <w:t xml:space="preserve"> робе.</w:t>
      </w:r>
    </w:p>
    <w:p w:rsidR="00527AD0" w:rsidRPr="00527AD0" w:rsidRDefault="00527AD0" w:rsidP="00527AD0">
      <w:pPr>
        <w:pStyle w:val="ListParagraph"/>
        <w:autoSpaceDE w:val="0"/>
        <w:autoSpaceDN w:val="0"/>
        <w:adjustRightInd w:val="0"/>
        <w:spacing w:before="0"/>
        <w:rPr>
          <w:rFonts w:ascii="Arial" w:hAnsi="Arial" w:cs="Arial"/>
          <w:color w:val="00B0F0"/>
        </w:rPr>
      </w:pPr>
      <w:r w:rsidRPr="009F47DB">
        <w:rPr>
          <w:rFonts w:ascii="Arial" w:hAnsi="Arial" w:cs="Arial"/>
          <w:b/>
          <w:lang w:val="sr-Cyrl-RS"/>
        </w:rPr>
        <w:lastRenderedPageBreak/>
        <w:t>Квантитативни  п</w:t>
      </w:r>
      <w:r w:rsidRPr="009F47DB">
        <w:rPr>
          <w:rFonts w:ascii="Arial" w:hAnsi="Arial" w:cs="Arial"/>
          <w:b/>
        </w:rPr>
        <w:t>ријем</w:t>
      </w:r>
      <w:r w:rsidRPr="009F47DB">
        <w:rPr>
          <w:rFonts w:ascii="Arial" w:hAnsi="Arial" w:cs="Arial"/>
        </w:rPr>
        <w:t xml:space="preserve">  констат</w:t>
      </w:r>
      <w:r w:rsidR="00903592" w:rsidRPr="009F47DB">
        <w:rPr>
          <w:rFonts w:ascii="Arial" w:hAnsi="Arial" w:cs="Arial"/>
        </w:rPr>
        <w:t>оваће се потписивањем Записника о квантитативном пријему – без примедби или Отпремнице</w:t>
      </w:r>
      <w:r w:rsidR="00903592" w:rsidRPr="009F47DB">
        <w:rPr>
          <w:rFonts w:ascii="Arial" w:hAnsi="Arial" w:cs="Arial"/>
          <w:lang w:val="sr-Cyrl-RS"/>
        </w:rPr>
        <w:t xml:space="preserve"> и</w:t>
      </w:r>
      <w:r w:rsidRPr="009F47DB">
        <w:rPr>
          <w:rFonts w:ascii="Arial" w:hAnsi="Arial" w:cs="Arial"/>
        </w:rPr>
        <w:t xml:space="preserve"> провером:</w:t>
      </w:r>
    </w:p>
    <w:p w:rsidR="00527AD0" w:rsidRPr="00272D07" w:rsidRDefault="00527AD0" w:rsidP="00527AD0">
      <w:pPr>
        <w:pStyle w:val="ListParagraph"/>
        <w:autoSpaceDE w:val="0"/>
        <w:autoSpaceDN w:val="0"/>
        <w:adjustRightInd w:val="0"/>
        <w:spacing w:before="0"/>
        <w:rPr>
          <w:rFonts w:ascii="Arial" w:hAnsi="Arial" w:cs="Arial"/>
        </w:rPr>
      </w:pPr>
      <w:r w:rsidRPr="00272D07">
        <w:rPr>
          <w:rFonts w:ascii="Arial" w:hAnsi="Arial" w:cs="Arial"/>
        </w:rPr>
        <w:t>•</w:t>
      </w:r>
      <w:r w:rsidRPr="00272D07">
        <w:rPr>
          <w:rFonts w:ascii="Arial" w:hAnsi="Arial" w:cs="Arial"/>
        </w:rPr>
        <w:tab/>
      </w:r>
      <w:proofErr w:type="gramStart"/>
      <w:r w:rsidRPr="00272D07">
        <w:rPr>
          <w:rFonts w:ascii="Arial" w:hAnsi="Arial" w:cs="Arial"/>
        </w:rPr>
        <w:t>да</w:t>
      </w:r>
      <w:proofErr w:type="gramEnd"/>
      <w:r w:rsidRPr="00272D07">
        <w:rPr>
          <w:rFonts w:ascii="Arial" w:hAnsi="Arial" w:cs="Arial"/>
        </w:rPr>
        <w:t xml:space="preserve"> ли је испоручена </w:t>
      </w:r>
      <w:r w:rsidRPr="00272D07">
        <w:rPr>
          <w:rFonts w:ascii="Arial" w:hAnsi="Arial" w:cs="Arial"/>
          <w:lang w:val="sr-Cyrl-RS"/>
        </w:rPr>
        <w:t>наручене</w:t>
      </w:r>
      <w:r w:rsidRPr="00272D07">
        <w:rPr>
          <w:rFonts w:ascii="Arial" w:hAnsi="Arial" w:cs="Arial"/>
        </w:rPr>
        <w:t xml:space="preserve">  количина</w:t>
      </w:r>
    </w:p>
    <w:p w:rsidR="00527AD0" w:rsidRPr="00272D07" w:rsidRDefault="00527AD0" w:rsidP="00527AD0">
      <w:pPr>
        <w:pStyle w:val="ListParagraph"/>
        <w:autoSpaceDE w:val="0"/>
        <w:autoSpaceDN w:val="0"/>
        <w:adjustRightInd w:val="0"/>
        <w:spacing w:before="0"/>
        <w:rPr>
          <w:rFonts w:ascii="Arial" w:hAnsi="Arial" w:cs="Arial"/>
        </w:rPr>
      </w:pPr>
      <w:r w:rsidRPr="00272D07">
        <w:rPr>
          <w:rFonts w:ascii="Arial" w:hAnsi="Arial" w:cs="Arial"/>
        </w:rPr>
        <w:t>•</w:t>
      </w:r>
      <w:r w:rsidRPr="00272D07">
        <w:rPr>
          <w:rFonts w:ascii="Arial" w:hAnsi="Arial" w:cs="Arial"/>
        </w:rPr>
        <w:tab/>
      </w:r>
      <w:proofErr w:type="gramStart"/>
      <w:r w:rsidRPr="00272D07">
        <w:rPr>
          <w:rFonts w:ascii="Arial" w:hAnsi="Arial" w:cs="Arial"/>
        </w:rPr>
        <w:t>да</w:t>
      </w:r>
      <w:proofErr w:type="gramEnd"/>
      <w:r w:rsidRPr="00272D07">
        <w:rPr>
          <w:rFonts w:ascii="Arial" w:hAnsi="Arial" w:cs="Arial"/>
        </w:rPr>
        <w:t xml:space="preserve"> ли су добра испоручена у оригиналном паковању</w:t>
      </w:r>
    </w:p>
    <w:p w:rsidR="00527AD0" w:rsidRPr="00272D07" w:rsidRDefault="00527AD0" w:rsidP="00527AD0">
      <w:pPr>
        <w:pStyle w:val="ListParagraph"/>
        <w:autoSpaceDE w:val="0"/>
        <w:autoSpaceDN w:val="0"/>
        <w:adjustRightInd w:val="0"/>
        <w:spacing w:before="0"/>
        <w:rPr>
          <w:rFonts w:ascii="Arial" w:hAnsi="Arial" w:cs="Arial"/>
        </w:rPr>
      </w:pPr>
      <w:r w:rsidRPr="00272D07">
        <w:rPr>
          <w:rFonts w:ascii="Arial" w:hAnsi="Arial" w:cs="Arial"/>
        </w:rPr>
        <w:t>•</w:t>
      </w:r>
      <w:r w:rsidRPr="00272D07">
        <w:rPr>
          <w:rFonts w:ascii="Arial" w:hAnsi="Arial" w:cs="Arial"/>
        </w:rPr>
        <w:tab/>
      </w:r>
      <w:proofErr w:type="gramStart"/>
      <w:r w:rsidRPr="00272D07">
        <w:rPr>
          <w:rFonts w:ascii="Arial" w:hAnsi="Arial" w:cs="Arial"/>
        </w:rPr>
        <w:t>да</w:t>
      </w:r>
      <w:proofErr w:type="gramEnd"/>
      <w:r w:rsidRPr="00272D07">
        <w:rPr>
          <w:rFonts w:ascii="Arial" w:hAnsi="Arial" w:cs="Arial"/>
        </w:rPr>
        <w:t xml:space="preserve"> ли су добра без видљивог оштећења</w:t>
      </w:r>
    </w:p>
    <w:p w:rsidR="00527AD0" w:rsidRPr="00272D07" w:rsidRDefault="00527AD0" w:rsidP="00527AD0">
      <w:pPr>
        <w:pStyle w:val="ListParagraph"/>
        <w:autoSpaceDE w:val="0"/>
        <w:autoSpaceDN w:val="0"/>
        <w:adjustRightInd w:val="0"/>
        <w:spacing w:before="0"/>
        <w:rPr>
          <w:rFonts w:ascii="Arial" w:hAnsi="Arial" w:cs="Arial"/>
        </w:rPr>
      </w:pPr>
      <w:r w:rsidRPr="00272D07">
        <w:rPr>
          <w:rFonts w:ascii="Arial" w:hAnsi="Arial" w:cs="Arial"/>
        </w:rPr>
        <w:t>•</w:t>
      </w:r>
      <w:r w:rsidRPr="00272D07">
        <w:rPr>
          <w:rFonts w:ascii="Arial" w:hAnsi="Arial" w:cs="Arial"/>
        </w:rPr>
        <w:tab/>
      </w:r>
      <w:proofErr w:type="gramStart"/>
      <w:r w:rsidRPr="00272D07">
        <w:rPr>
          <w:rFonts w:ascii="Arial" w:hAnsi="Arial" w:cs="Arial"/>
        </w:rPr>
        <w:t>да</w:t>
      </w:r>
      <w:proofErr w:type="gramEnd"/>
      <w:r w:rsidRPr="00272D07">
        <w:rPr>
          <w:rFonts w:ascii="Arial" w:hAnsi="Arial" w:cs="Arial"/>
        </w:rPr>
        <w:t xml:space="preserve"> ли је уз испоручена добра достављена комплетна пратећа документација наведена у конкурсној документацији.</w:t>
      </w:r>
    </w:p>
    <w:p w:rsidR="00527AD0" w:rsidRPr="00272D07" w:rsidRDefault="00527AD0" w:rsidP="00527AD0">
      <w:pPr>
        <w:pStyle w:val="ListParagraph"/>
        <w:autoSpaceDE w:val="0"/>
        <w:autoSpaceDN w:val="0"/>
        <w:adjustRightInd w:val="0"/>
        <w:spacing w:before="0"/>
        <w:rPr>
          <w:rFonts w:ascii="Arial" w:hAnsi="Arial" w:cs="Arial"/>
        </w:rPr>
      </w:pPr>
      <w:proofErr w:type="gramStart"/>
      <w:r w:rsidRPr="00272D07">
        <w:rPr>
          <w:rFonts w:ascii="Arial" w:hAnsi="Arial" w:cs="Arial"/>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roofErr w:type="gramEnd"/>
    </w:p>
    <w:p w:rsidR="004D736D" w:rsidRDefault="009721E7" w:rsidP="004D736D">
      <w:pPr>
        <w:pStyle w:val="ListParagraph"/>
        <w:autoSpaceDE w:val="0"/>
        <w:autoSpaceDN w:val="0"/>
        <w:adjustRightInd w:val="0"/>
        <w:spacing w:before="0"/>
        <w:rPr>
          <w:rFonts w:ascii="Arial" w:hAnsi="Arial" w:cs="Arial"/>
          <w:lang w:val="sr-Cyrl-RS"/>
        </w:rPr>
      </w:pPr>
      <w:r w:rsidRPr="00272D07">
        <w:rPr>
          <w:rFonts w:ascii="Arial" w:hAnsi="Arial" w:cs="Arial"/>
          <w:lang w:val="sr-Cyrl-RS"/>
        </w:rPr>
        <w:t>Наручилац може вршити к</w:t>
      </w:r>
      <w:r w:rsidR="004D736D" w:rsidRPr="00272D07">
        <w:rPr>
          <w:rFonts w:ascii="Arial" w:hAnsi="Arial" w:cs="Arial"/>
        </w:rPr>
        <w:t xml:space="preserve">валитативни пријем робе </w:t>
      </w:r>
      <w:r w:rsidR="009E43A0" w:rsidRPr="00272D07">
        <w:rPr>
          <w:rFonts w:ascii="Arial" w:hAnsi="Arial" w:cs="Arial"/>
          <w:lang w:val="sr-Cyrl-RS"/>
        </w:rPr>
        <w:t xml:space="preserve">најкасније </w:t>
      </w:r>
      <w:r w:rsidR="004D736D" w:rsidRPr="00272D07">
        <w:rPr>
          <w:rFonts w:ascii="Arial" w:hAnsi="Arial" w:cs="Arial"/>
        </w:rPr>
        <w:t xml:space="preserve">у року </w:t>
      </w:r>
      <w:r w:rsidR="009E43A0" w:rsidRPr="00272D07">
        <w:rPr>
          <w:rFonts w:ascii="Arial" w:hAnsi="Arial" w:cs="Arial"/>
        </w:rPr>
        <w:t xml:space="preserve">од </w:t>
      </w:r>
      <w:r w:rsidR="009E43A0" w:rsidRPr="00272D07">
        <w:rPr>
          <w:rFonts w:ascii="Arial" w:hAnsi="Arial" w:cs="Arial"/>
          <w:lang w:val="sr-Cyrl-RS"/>
        </w:rPr>
        <w:t>8</w:t>
      </w:r>
      <w:r w:rsidR="004D736D" w:rsidRPr="00272D07">
        <w:rPr>
          <w:rFonts w:ascii="Arial" w:hAnsi="Arial" w:cs="Arial"/>
        </w:rPr>
        <w:t xml:space="preserve"> дана од дана квантитативног пријема. У случају да испоручена роба не одговара </w:t>
      </w:r>
      <w:r w:rsidR="004D736D" w:rsidRPr="00DC2CF7">
        <w:rPr>
          <w:rFonts w:ascii="Arial" w:hAnsi="Arial" w:cs="Arial"/>
        </w:rPr>
        <w:t>уговореном кв</w:t>
      </w:r>
      <w:r w:rsidR="00DC2CF7" w:rsidRPr="00DC2CF7">
        <w:rPr>
          <w:rFonts w:ascii="Arial" w:hAnsi="Arial" w:cs="Arial"/>
        </w:rPr>
        <w:t xml:space="preserve">алитету </w:t>
      </w:r>
      <w:proofErr w:type="gramStart"/>
      <w:r w:rsidR="00DC2CF7" w:rsidRPr="00DC2CF7">
        <w:rPr>
          <w:rFonts w:ascii="Arial" w:hAnsi="Arial" w:cs="Arial"/>
        </w:rPr>
        <w:t>или  не</w:t>
      </w:r>
      <w:proofErr w:type="gramEnd"/>
      <w:r w:rsidR="00DC2CF7" w:rsidRPr="00DC2CF7">
        <w:rPr>
          <w:rFonts w:ascii="Arial" w:hAnsi="Arial" w:cs="Arial"/>
        </w:rPr>
        <w:t xml:space="preserve"> поседује </w:t>
      </w:r>
      <w:r w:rsidR="00DC2CF7" w:rsidRPr="00DC2CF7">
        <w:rPr>
          <w:rFonts w:ascii="Arial" w:hAnsi="Arial" w:cs="Arial"/>
          <w:bCs/>
        </w:rPr>
        <w:t>извештај о испитивању</w:t>
      </w:r>
      <w:r w:rsidR="004D736D" w:rsidRPr="00DC2CF7">
        <w:rPr>
          <w:rFonts w:ascii="Arial" w:hAnsi="Arial" w:cs="Arial"/>
        </w:rPr>
        <w:t xml:space="preserve"> , роба се ставља</w:t>
      </w:r>
      <w:r w:rsidR="004D736D" w:rsidRPr="00272D07">
        <w:rPr>
          <w:rFonts w:ascii="Arial" w:hAnsi="Arial" w:cs="Arial"/>
        </w:rPr>
        <w:t xml:space="preserve"> на располагање </w:t>
      </w:r>
      <w:r w:rsidR="003B5E3D" w:rsidRPr="00272D07">
        <w:rPr>
          <w:rFonts w:ascii="Arial" w:hAnsi="Arial" w:cs="Arial"/>
          <w:lang w:val="sr-Cyrl-RS"/>
        </w:rPr>
        <w:t>Понуђачу</w:t>
      </w:r>
      <w:r w:rsidR="004D736D" w:rsidRPr="00272D07">
        <w:rPr>
          <w:rFonts w:ascii="Arial" w:hAnsi="Arial" w:cs="Arial"/>
        </w:rPr>
        <w:t>.</w:t>
      </w:r>
      <w:r w:rsidR="00CD4F35" w:rsidRPr="00272D07">
        <w:rPr>
          <w:rFonts w:ascii="Arial" w:hAnsi="Arial" w:cs="Arial"/>
          <w:lang w:val="sr-Cyrl-RS"/>
        </w:rPr>
        <w:t xml:space="preserve"> </w:t>
      </w:r>
    </w:p>
    <w:p w:rsidR="005F4D28" w:rsidRDefault="005F4D28" w:rsidP="004D736D">
      <w:pPr>
        <w:pStyle w:val="ListParagraph"/>
        <w:autoSpaceDE w:val="0"/>
        <w:autoSpaceDN w:val="0"/>
        <w:adjustRightInd w:val="0"/>
        <w:spacing w:before="0"/>
        <w:rPr>
          <w:rFonts w:ascii="Arial" w:hAnsi="Arial" w:cs="Arial"/>
          <w:lang w:val="sr-Cyrl-RS"/>
        </w:rPr>
      </w:pPr>
    </w:p>
    <w:p w:rsidR="005F4D28" w:rsidRPr="00272D07" w:rsidRDefault="005F4D28" w:rsidP="004D736D">
      <w:pPr>
        <w:pStyle w:val="ListParagraph"/>
        <w:autoSpaceDE w:val="0"/>
        <w:autoSpaceDN w:val="0"/>
        <w:adjustRightInd w:val="0"/>
        <w:spacing w:before="0"/>
        <w:rPr>
          <w:rFonts w:ascii="Arial" w:hAnsi="Arial" w:cs="Arial"/>
          <w:lang w:val="sr-Cyrl-RS"/>
        </w:rPr>
      </w:pPr>
    </w:p>
    <w:p w:rsidR="004D736D" w:rsidRPr="009F47DB" w:rsidRDefault="003B5E3D" w:rsidP="004D736D">
      <w:pPr>
        <w:pStyle w:val="ListParagraph"/>
        <w:autoSpaceDE w:val="0"/>
        <w:autoSpaceDN w:val="0"/>
        <w:adjustRightInd w:val="0"/>
        <w:spacing w:before="0"/>
        <w:rPr>
          <w:rFonts w:ascii="Arial" w:hAnsi="Arial" w:cs="Arial"/>
          <w:lang w:val="sr-Cyrl-RS"/>
        </w:rPr>
      </w:pPr>
      <w:r w:rsidRPr="00272D07">
        <w:rPr>
          <w:rFonts w:ascii="Arial" w:hAnsi="Arial" w:cs="Arial"/>
          <w:lang w:val="sr-Cyrl-RS"/>
        </w:rPr>
        <w:t>Понуђач</w:t>
      </w:r>
      <w:r w:rsidR="00CD4F35" w:rsidRPr="00272D07">
        <w:rPr>
          <w:rFonts w:ascii="Arial" w:hAnsi="Arial" w:cs="Arial"/>
          <w:lang w:val="sr-Cyrl-RS"/>
        </w:rPr>
        <w:t xml:space="preserve"> </w:t>
      </w:r>
      <w:r w:rsidR="004D736D" w:rsidRPr="00272D07">
        <w:rPr>
          <w:rFonts w:ascii="Arial" w:hAnsi="Arial" w:cs="Arial"/>
        </w:rPr>
        <w:t xml:space="preserve"> се обавезује да сноси потпуну одговорност за квалитет предмета </w:t>
      </w:r>
      <w:r w:rsidR="00CD4F35" w:rsidRPr="00272D07">
        <w:rPr>
          <w:rFonts w:ascii="Arial" w:hAnsi="Arial" w:cs="Arial"/>
          <w:lang w:val="sr-Cyrl-RS"/>
        </w:rPr>
        <w:t>набавке</w:t>
      </w:r>
      <w:r w:rsidR="004D736D" w:rsidRPr="00272D07">
        <w:rPr>
          <w:rFonts w:ascii="Arial" w:hAnsi="Arial" w:cs="Arial"/>
        </w:rPr>
        <w:t xml:space="preserve">, без обзира да ли </w:t>
      </w:r>
      <w:r w:rsidRPr="00272D07">
        <w:rPr>
          <w:rFonts w:ascii="Arial" w:hAnsi="Arial" w:cs="Arial"/>
          <w:lang w:val="sr-Cyrl-RS"/>
        </w:rPr>
        <w:t>Н</w:t>
      </w:r>
      <w:r w:rsidR="00CD4F35" w:rsidRPr="00272D07">
        <w:rPr>
          <w:rFonts w:ascii="Arial" w:hAnsi="Arial" w:cs="Arial"/>
          <w:lang w:val="sr-Cyrl-RS"/>
        </w:rPr>
        <w:t xml:space="preserve">аручилац </w:t>
      </w:r>
      <w:r w:rsidR="004D736D" w:rsidRPr="00272D07">
        <w:rPr>
          <w:rFonts w:ascii="Arial" w:hAnsi="Arial" w:cs="Arial"/>
        </w:rPr>
        <w:t xml:space="preserve"> врши или не пријемно контролисање и испитивање. </w:t>
      </w:r>
      <w:r w:rsidRPr="00272D07">
        <w:rPr>
          <w:rFonts w:ascii="Arial" w:hAnsi="Arial" w:cs="Arial"/>
          <w:lang w:val="sr-Cyrl-RS"/>
        </w:rPr>
        <w:t xml:space="preserve">Понуђаћач </w:t>
      </w:r>
      <w:r w:rsidR="004D736D" w:rsidRPr="00272D07">
        <w:rPr>
          <w:rFonts w:ascii="Arial" w:hAnsi="Arial" w:cs="Arial"/>
        </w:rPr>
        <w:t xml:space="preserve">се обавезује да надокнади све трошкове које би </w:t>
      </w:r>
      <w:r w:rsidR="00CD4F35" w:rsidRPr="00272D07">
        <w:rPr>
          <w:rFonts w:ascii="Arial" w:hAnsi="Arial" w:cs="Arial"/>
          <w:lang w:val="sr-Cyrl-RS"/>
        </w:rPr>
        <w:t>Наручилац</w:t>
      </w:r>
      <w:r w:rsidR="004D736D" w:rsidRPr="00272D07">
        <w:rPr>
          <w:rFonts w:ascii="Arial" w:hAnsi="Arial" w:cs="Arial"/>
        </w:rPr>
        <w:t xml:space="preserve"> директно или индиректно имао због неодговарајућег квалитета предмета </w:t>
      </w:r>
      <w:r w:rsidR="00CD4F35" w:rsidRPr="00272D07">
        <w:rPr>
          <w:rFonts w:ascii="Arial" w:hAnsi="Arial" w:cs="Arial"/>
          <w:lang w:val="sr-Cyrl-RS"/>
        </w:rPr>
        <w:t>набавке</w:t>
      </w:r>
      <w:r w:rsidR="004D736D" w:rsidRPr="00272D07">
        <w:rPr>
          <w:rFonts w:ascii="Arial" w:hAnsi="Arial" w:cs="Arial"/>
        </w:rPr>
        <w:t>.</w:t>
      </w:r>
    </w:p>
    <w:p w:rsidR="00771564" w:rsidRDefault="00771564" w:rsidP="008112A2">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3C3350" w:rsidRPr="003C3350" w:rsidRDefault="003C3350" w:rsidP="008112A2">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CD4F35" w:rsidRPr="006216A7" w:rsidRDefault="00210567" w:rsidP="00210567">
      <w:pPr>
        <w:pStyle w:val="Heading10"/>
        <w:numPr>
          <w:ilvl w:val="1"/>
          <w:numId w:val="21"/>
        </w:numPr>
        <w:spacing w:before="0"/>
        <w:rPr>
          <w:rFonts w:cs="Arial"/>
          <w:lang w:eastAsia="zh-CN"/>
        </w:rPr>
      </w:pPr>
      <w:r w:rsidRPr="00210567">
        <w:rPr>
          <w:lang w:val="sr-Cyrl-RS"/>
        </w:rPr>
        <w:t>Гарантни рок</w:t>
      </w:r>
      <w:r w:rsidR="00CB593E">
        <w:rPr>
          <w:lang w:val="en-US"/>
        </w:rPr>
        <w:t>:</w:t>
      </w:r>
    </w:p>
    <w:p w:rsidR="00210567" w:rsidRDefault="00210567" w:rsidP="00210567">
      <w:pPr>
        <w:pStyle w:val="Heading10"/>
        <w:spacing w:before="0"/>
        <w:ind w:left="0" w:firstLine="0"/>
        <w:rPr>
          <w:lang w:val="sr-Cyrl-RS"/>
        </w:rPr>
      </w:pPr>
    </w:p>
    <w:p w:rsidR="00357044" w:rsidRDefault="00300634" w:rsidP="00210567">
      <w:pPr>
        <w:spacing w:before="0"/>
        <w:rPr>
          <w:rFonts w:cs="Arial"/>
          <w:lang w:val="sr-Cyrl-RS" w:eastAsia="zh-CN"/>
        </w:rPr>
      </w:pPr>
      <w:r w:rsidRPr="00300634">
        <w:rPr>
          <w:rFonts w:cs="Arial"/>
          <w:lang w:val="sr-Cyrl-RS" w:eastAsia="zh-CN"/>
        </w:rPr>
        <w:t xml:space="preserve">Гарантни рок за  ставке из обрасца понуде 1 </w:t>
      </w:r>
      <w:r>
        <w:rPr>
          <w:rFonts w:cs="Arial"/>
          <w:lang w:val="sr-Cyrl-RS" w:eastAsia="zh-CN"/>
        </w:rPr>
        <w:t>,</w:t>
      </w:r>
      <w:r w:rsidRPr="00300634">
        <w:rPr>
          <w:rFonts w:cs="Arial"/>
          <w:lang w:val="sr-Cyrl-RS" w:eastAsia="zh-CN"/>
        </w:rPr>
        <w:t xml:space="preserve">2 </w:t>
      </w:r>
      <w:r>
        <w:rPr>
          <w:rFonts w:cs="Arial"/>
          <w:lang w:val="sr-Cyrl-RS" w:eastAsia="zh-CN"/>
        </w:rPr>
        <w:t xml:space="preserve">и 3 </w:t>
      </w:r>
      <w:r w:rsidRPr="00300634">
        <w:rPr>
          <w:rFonts w:cs="Arial"/>
          <w:lang w:val="sr-Cyrl-RS" w:eastAsia="zh-CN"/>
        </w:rPr>
        <w:t xml:space="preserve">не може бити краћи од </w:t>
      </w:r>
      <w:r>
        <w:rPr>
          <w:rFonts w:cs="Arial"/>
          <w:lang w:val="sr-Cyrl-RS" w:eastAsia="zh-CN"/>
        </w:rPr>
        <w:t>36</w:t>
      </w:r>
      <w:r w:rsidRPr="00300634">
        <w:rPr>
          <w:rFonts w:cs="Arial"/>
          <w:lang w:val="sr-Cyrl-RS" w:eastAsia="zh-CN"/>
        </w:rPr>
        <w:t xml:space="preserve"> месеца од дана када је извршен квантитативни и квалитативни пријем  добара , за ставке из обрасца понуде гарантни период не може бити краћи од </w:t>
      </w:r>
      <w:r>
        <w:rPr>
          <w:rFonts w:cs="Arial"/>
          <w:lang w:val="sr-Cyrl-RS" w:eastAsia="zh-CN"/>
        </w:rPr>
        <w:t>24</w:t>
      </w:r>
      <w:r w:rsidRPr="00300634">
        <w:rPr>
          <w:rFonts w:cs="Arial"/>
          <w:lang w:val="sr-Cyrl-RS" w:eastAsia="zh-CN"/>
        </w:rPr>
        <w:t xml:space="preserve"> месеци од дана када је извршен квантитативни и квалитативни пријем  добара.</w:t>
      </w:r>
    </w:p>
    <w:p w:rsidR="00300634" w:rsidRDefault="00300634" w:rsidP="00210567">
      <w:pPr>
        <w:spacing w:before="0"/>
        <w:rPr>
          <w:rFonts w:cs="Arial"/>
          <w:lang w:val="sr-Cyrl-CS" w:eastAsia="zh-CN"/>
        </w:rPr>
      </w:pPr>
    </w:p>
    <w:p w:rsidR="00210567" w:rsidRPr="00CD4F35" w:rsidRDefault="00210567" w:rsidP="00210567">
      <w:pPr>
        <w:spacing w:before="0"/>
        <w:rPr>
          <w:rFonts w:cs="Arial"/>
          <w:lang w:eastAsia="zh-CN"/>
        </w:rPr>
      </w:pPr>
      <w:r w:rsidRPr="006216A7">
        <w:rPr>
          <w:rFonts w:cs="Arial"/>
          <w:lang w:val="sr-Cyrl-CS" w:eastAsia="zh-CN"/>
        </w:rPr>
        <w:t xml:space="preserve">Изабрани </w:t>
      </w:r>
      <w:r w:rsidRPr="006216A7">
        <w:rPr>
          <w:rFonts w:cs="Arial"/>
          <w:lang w:eastAsia="zh-CN"/>
        </w:rPr>
        <w:t>Понуђач је дужан да о свом трошку отклони све евентуалне недостатке у току трајања гарантног рока.</w:t>
      </w:r>
      <w:r w:rsidRPr="00CD4F35">
        <w:rPr>
          <w:rFonts w:cs="Arial"/>
          <w:lang w:eastAsia="zh-CN"/>
        </w:rPr>
        <w:t xml:space="preserve"> </w:t>
      </w:r>
    </w:p>
    <w:p w:rsidR="00E407CD" w:rsidRPr="00E407CD" w:rsidRDefault="00E407CD" w:rsidP="00E407CD">
      <w:pPr>
        <w:rPr>
          <w:lang w:val="sr-Cyrl-RS" w:eastAsia="zh-CN"/>
        </w:rPr>
      </w:pPr>
    </w:p>
    <w:p w:rsidR="00CD4F35" w:rsidRDefault="00CD4F35" w:rsidP="008112A2">
      <w:pPr>
        <w:spacing w:before="0"/>
        <w:rPr>
          <w:rFonts w:cs="Arial"/>
          <w:color w:val="00B0F0"/>
          <w:lang w:val="sr-Cyrl-RS" w:eastAsia="zh-CN"/>
        </w:rPr>
      </w:pPr>
    </w:p>
    <w:p w:rsidR="00A179C0" w:rsidRDefault="00A179C0" w:rsidP="008112A2">
      <w:pPr>
        <w:spacing w:before="0"/>
        <w:rPr>
          <w:rFonts w:cs="Arial"/>
          <w:color w:val="00B0F0"/>
          <w:lang w:val="sr-Cyrl-RS" w:eastAsia="zh-CN"/>
        </w:rPr>
      </w:pPr>
    </w:p>
    <w:p w:rsidR="00610BA9" w:rsidRDefault="00610BA9" w:rsidP="008112A2">
      <w:pPr>
        <w:spacing w:before="0"/>
        <w:rPr>
          <w:rFonts w:cs="Arial"/>
          <w:color w:val="00B0F0"/>
          <w:lang w:val="sr-Cyrl-RS" w:eastAsia="zh-CN"/>
        </w:rPr>
      </w:pPr>
    </w:p>
    <w:p w:rsidR="00610BA9" w:rsidRDefault="00610BA9" w:rsidP="008112A2">
      <w:pPr>
        <w:spacing w:before="0"/>
        <w:rPr>
          <w:rFonts w:cs="Arial"/>
          <w:color w:val="00B0F0"/>
          <w:lang w:val="sr-Cyrl-RS" w:eastAsia="zh-CN"/>
        </w:rPr>
      </w:pPr>
    </w:p>
    <w:p w:rsidR="00610BA9" w:rsidRDefault="00610BA9" w:rsidP="008112A2">
      <w:pPr>
        <w:spacing w:before="0"/>
        <w:rPr>
          <w:rFonts w:cs="Arial"/>
          <w:color w:val="00B0F0"/>
          <w:lang w:val="sr-Cyrl-RS" w:eastAsia="zh-CN"/>
        </w:rPr>
      </w:pPr>
    </w:p>
    <w:p w:rsidR="00610BA9" w:rsidRDefault="00610BA9" w:rsidP="008112A2">
      <w:pPr>
        <w:spacing w:before="0"/>
        <w:rPr>
          <w:rFonts w:cs="Arial"/>
          <w:color w:val="00B0F0"/>
          <w:lang w:val="sr-Cyrl-RS" w:eastAsia="zh-CN"/>
        </w:rPr>
      </w:pPr>
    </w:p>
    <w:p w:rsidR="00610BA9" w:rsidRDefault="00610BA9" w:rsidP="008112A2">
      <w:pPr>
        <w:spacing w:before="0"/>
        <w:rPr>
          <w:rFonts w:cs="Arial"/>
          <w:color w:val="00B0F0"/>
          <w:lang w:val="sr-Cyrl-RS" w:eastAsia="zh-CN"/>
        </w:rPr>
      </w:pPr>
    </w:p>
    <w:p w:rsidR="00610BA9" w:rsidRDefault="00610BA9" w:rsidP="008112A2">
      <w:pPr>
        <w:spacing w:before="0"/>
        <w:rPr>
          <w:rFonts w:cs="Arial"/>
          <w:color w:val="00B0F0"/>
          <w:lang w:val="sr-Cyrl-RS" w:eastAsia="zh-CN"/>
        </w:rPr>
      </w:pPr>
    </w:p>
    <w:p w:rsidR="00610BA9" w:rsidRDefault="00610BA9" w:rsidP="008112A2">
      <w:pPr>
        <w:spacing w:before="0"/>
        <w:rPr>
          <w:rFonts w:cs="Arial"/>
          <w:color w:val="00B0F0"/>
          <w:lang w:val="sr-Cyrl-RS" w:eastAsia="zh-CN"/>
        </w:rPr>
      </w:pPr>
    </w:p>
    <w:p w:rsidR="00E407CD" w:rsidRDefault="00E407CD" w:rsidP="008112A2">
      <w:pPr>
        <w:spacing w:before="0"/>
        <w:rPr>
          <w:rFonts w:cs="Arial"/>
          <w:color w:val="00B0F0"/>
          <w:lang w:val="sr-Cyrl-RS" w:eastAsia="zh-CN"/>
        </w:rPr>
      </w:pPr>
    </w:p>
    <w:p w:rsidR="00E407CD" w:rsidRDefault="00E407CD" w:rsidP="008112A2">
      <w:pPr>
        <w:spacing w:before="0"/>
        <w:rPr>
          <w:rFonts w:cs="Arial"/>
          <w:color w:val="00B0F0"/>
          <w:lang w:val="sr-Cyrl-RS" w:eastAsia="zh-CN"/>
        </w:rPr>
      </w:pPr>
    </w:p>
    <w:p w:rsidR="00E407CD" w:rsidRDefault="00E407CD" w:rsidP="008112A2">
      <w:pPr>
        <w:spacing w:before="0"/>
        <w:rPr>
          <w:rFonts w:cs="Arial"/>
          <w:color w:val="00B0F0"/>
          <w:lang w:val="sr-Cyrl-RS" w:eastAsia="zh-CN"/>
        </w:rPr>
      </w:pPr>
    </w:p>
    <w:p w:rsidR="00E407CD" w:rsidRDefault="00E407CD" w:rsidP="008112A2">
      <w:pPr>
        <w:spacing w:before="0"/>
        <w:rPr>
          <w:rFonts w:cs="Arial"/>
          <w:color w:val="00B0F0"/>
          <w:lang w:val="sr-Cyrl-RS" w:eastAsia="zh-CN"/>
        </w:rPr>
      </w:pPr>
    </w:p>
    <w:p w:rsidR="00E407CD" w:rsidRDefault="00E407CD" w:rsidP="008112A2">
      <w:pPr>
        <w:spacing w:before="0"/>
        <w:rPr>
          <w:rFonts w:cs="Arial"/>
          <w:color w:val="00B0F0"/>
          <w:lang w:val="sr-Cyrl-RS" w:eastAsia="zh-CN"/>
        </w:rPr>
      </w:pPr>
    </w:p>
    <w:p w:rsidR="00E407CD" w:rsidRDefault="00E407CD" w:rsidP="008112A2">
      <w:pPr>
        <w:spacing w:before="0"/>
        <w:rPr>
          <w:rFonts w:cs="Arial"/>
          <w:color w:val="00B0F0"/>
          <w:lang w:val="sr-Cyrl-RS" w:eastAsia="zh-CN"/>
        </w:rPr>
      </w:pPr>
    </w:p>
    <w:p w:rsidR="00E407CD" w:rsidRDefault="00E407CD" w:rsidP="008112A2">
      <w:pPr>
        <w:spacing w:before="0"/>
        <w:rPr>
          <w:rFonts w:cs="Arial"/>
          <w:color w:val="00B0F0"/>
          <w:lang w:val="sr-Cyrl-RS" w:eastAsia="zh-CN"/>
        </w:rPr>
      </w:pPr>
    </w:p>
    <w:p w:rsidR="00E407CD" w:rsidRDefault="00E407CD" w:rsidP="008112A2">
      <w:pPr>
        <w:spacing w:before="0"/>
        <w:rPr>
          <w:rFonts w:cs="Arial"/>
          <w:color w:val="00B0F0"/>
          <w:lang w:val="sr-Cyrl-RS" w:eastAsia="zh-CN"/>
        </w:rPr>
      </w:pPr>
    </w:p>
    <w:p w:rsidR="00E407CD" w:rsidRDefault="00E407CD" w:rsidP="008112A2">
      <w:pPr>
        <w:spacing w:before="0"/>
        <w:rPr>
          <w:rFonts w:cs="Arial"/>
          <w:color w:val="00B0F0"/>
          <w:lang w:val="sr-Cyrl-RS" w:eastAsia="zh-CN"/>
        </w:rPr>
      </w:pPr>
    </w:p>
    <w:p w:rsidR="00C7024E" w:rsidRDefault="00C7024E" w:rsidP="008112A2">
      <w:pPr>
        <w:spacing w:before="0"/>
        <w:rPr>
          <w:rFonts w:cs="Arial"/>
          <w:color w:val="00B0F0"/>
          <w:lang w:val="sr-Cyrl-RS" w:eastAsia="zh-CN"/>
        </w:rPr>
      </w:pPr>
    </w:p>
    <w:p w:rsidR="00C7024E" w:rsidRDefault="00C7024E" w:rsidP="008112A2">
      <w:pPr>
        <w:spacing w:before="0"/>
        <w:rPr>
          <w:rFonts w:cs="Arial"/>
          <w:color w:val="00B0F0"/>
          <w:lang w:val="sr-Cyrl-RS" w:eastAsia="zh-CN"/>
        </w:rPr>
      </w:pPr>
    </w:p>
    <w:p w:rsidR="00B63464" w:rsidRPr="00610BA9" w:rsidRDefault="00B63464" w:rsidP="008112A2">
      <w:pPr>
        <w:spacing w:before="0"/>
        <w:rPr>
          <w:rFonts w:cs="Arial"/>
          <w:color w:val="00B0F0"/>
          <w:lang w:val="sr-Cyrl-RS" w:eastAsia="zh-CN"/>
        </w:rPr>
      </w:pPr>
    </w:p>
    <w:p w:rsidR="00756A02" w:rsidRPr="00F10346" w:rsidRDefault="00756A02" w:rsidP="00C23871">
      <w:pPr>
        <w:pStyle w:val="Heading10"/>
        <w:numPr>
          <w:ilvl w:val="0"/>
          <w:numId w:val="21"/>
        </w:numPr>
      </w:pPr>
      <w:bookmarkStart w:id="22" w:name="_Toc442559884"/>
      <w:r w:rsidRPr="00F10346">
        <w:t xml:space="preserve">УСЛОВИ ЗА УЧЕШЋЕ У ПОСТУПКУ ЈАВНЕ НАБАВКЕ ИЗ ЧЛ. 75. </w:t>
      </w:r>
      <w:r w:rsidR="002F3E3D">
        <w:rPr>
          <w:lang w:val="sr-Cyrl-RS"/>
        </w:rPr>
        <w:t xml:space="preserve">И 76. </w:t>
      </w:r>
      <w:r w:rsidRPr="00F10346">
        <w:t>ЗАКОНА О ЈАВНИМ НАБАВКАМА И УПУТСТВО КАКО СЕ ДОКАЗУЈЕ ИСПУЊЕНОСТ ТИХ УСЛОВА</w:t>
      </w:r>
      <w:bookmarkEnd w:id="22"/>
    </w:p>
    <w:p w:rsidR="00DB3050" w:rsidRPr="00F10346" w:rsidRDefault="00DB3050" w:rsidP="003C3350">
      <w:pPr>
        <w:pStyle w:val="Heading10"/>
        <w:ind w:left="360" w:firstLine="0"/>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DB3050" w:rsidRPr="00F10346" w:rsidTr="00700091">
        <w:trPr>
          <w:trHeight w:val="524"/>
          <w:jc w:val="center"/>
        </w:trPr>
        <w:tc>
          <w:tcPr>
            <w:tcW w:w="729" w:type="dxa"/>
            <w:vAlign w:val="center"/>
          </w:tcPr>
          <w:p w:rsidR="00DB3050" w:rsidRPr="00F10346" w:rsidRDefault="00DB3050" w:rsidP="00700091">
            <w:pPr>
              <w:jc w:val="center"/>
              <w:rPr>
                <w:rFonts w:cs="Arial"/>
                <w:b/>
              </w:rPr>
            </w:pPr>
            <w:r w:rsidRPr="00F10346">
              <w:rPr>
                <w:rFonts w:cs="Arial"/>
                <w:b/>
              </w:rPr>
              <w:t>Ред. бр.</w:t>
            </w:r>
          </w:p>
        </w:tc>
        <w:tc>
          <w:tcPr>
            <w:tcW w:w="8430" w:type="dxa"/>
            <w:vAlign w:val="center"/>
          </w:tcPr>
          <w:p w:rsidR="00DB3050" w:rsidRPr="00F10346" w:rsidRDefault="00DB3050" w:rsidP="00700091">
            <w:pPr>
              <w:ind w:right="-180"/>
              <w:jc w:val="center"/>
              <w:rPr>
                <w:rFonts w:cs="Arial"/>
                <w:b/>
              </w:rPr>
            </w:pPr>
            <w:r w:rsidRPr="00F10346">
              <w:rPr>
                <w:rStyle w:val="Heading1Char"/>
              </w:rPr>
              <w:t>4.1</w:t>
            </w:r>
            <w:r w:rsidRPr="00F10346">
              <w:rPr>
                <w:rFonts w:cs="Arial"/>
                <w:b/>
              </w:rPr>
              <w:t xml:space="preserve">  ОБАВЕЗНИ УСЛОВИ </w:t>
            </w:r>
          </w:p>
          <w:p w:rsidR="00DB3050" w:rsidRPr="00F10346" w:rsidRDefault="00DB3050" w:rsidP="00700091">
            <w:pPr>
              <w:jc w:val="center"/>
              <w:rPr>
                <w:rFonts w:cs="Arial"/>
                <w:b/>
                <w:color w:val="FF0000"/>
              </w:rPr>
            </w:pPr>
            <w:r w:rsidRPr="00F10346">
              <w:rPr>
                <w:rFonts w:cs="Arial"/>
                <w:b/>
              </w:rPr>
              <w:t>ЗА УЧЕШЋЕ У ПОСТУПКУ ЈАВНЕ НАБАВКЕ ИЗ ЧЛАНА 75. ЗАКОНА</w:t>
            </w:r>
          </w:p>
        </w:tc>
      </w:tr>
      <w:tr w:rsidR="00DB3050" w:rsidRPr="00F10346" w:rsidTr="00700091">
        <w:trPr>
          <w:jc w:val="center"/>
        </w:trPr>
        <w:tc>
          <w:tcPr>
            <w:tcW w:w="729" w:type="dxa"/>
            <w:vAlign w:val="center"/>
          </w:tcPr>
          <w:p w:rsidR="00DB3050" w:rsidRPr="00F10346" w:rsidRDefault="00DB3050" w:rsidP="00700091">
            <w:pPr>
              <w:jc w:val="center"/>
              <w:rPr>
                <w:rFonts w:cs="Arial"/>
              </w:rPr>
            </w:pPr>
            <w:r w:rsidRPr="00F10346">
              <w:rPr>
                <w:rFonts w:cs="Arial"/>
              </w:rPr>
              <w:t>1.</w:t>
            </w:r>
          </w:p>
        </w:tc>
        <w:tc>
          <w:tcPr>
            <w:tcW w:w="8430" w:type="dxa"/>
            <w:vAlign w:val="center"/>
          </w:tcPr>
          <w:p w:rsidR="00DB3050" w:rsidRPr="00F10346" w:rsidRDefault="00DB3050" w:rsidP="00700091">
            <w:pPr>
              <w:autoSpaceDE w:val="0"/>
              <w:autoSpaceDN w:val="0"/>
              <w:adjustRightInd w:val="0"/>
              <w:rPr>
                <w:rFonts w:cs="Arial"/>
                <w:b/>
                <w:u w:val="single"/>
              </w:rPr>
            </w:pPr>
            <w:r w:rsidRPr="00F10346">
              <w:rPr>
                <w:rFonts w:cs="Arial"/>
                <w:b/>
                <w:u w:val="single"/>
              </w:rPr>
              <w:t>Услов:</w:t>
            </w:r>
          </w:p>
          <w:p w:rsidR="00DB3050" w:rsidRPr="00F10346" w:rsidRDefault="00DB3050" w:rsidP="00700091">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одговарајући регистар</w:t>
            </w:r>
          </w:p>
          <w:p w:rsidR="00DB3050" w:rsidRPr="00F10346" w:rsidRDefault="00DB3050" w:rsidP="00700091">
            <w:pPr>
              <w:autoSpaceDE w:val="0"/>
              <w:autoSpaceDN w:val="0"/>
              <w:adjustRightInd w:val="0"/>
              <w:rPr>
                <w:rFonts w:cs="Arial"/>
                <w:b/>
                <w:u w:val="single"/>
              </w:rPr>
            </w:pPr>
            <w:r w:rsidRPr="00F10346">
              <w:rPr>
                <w:rFonts w:cs="Arial"/>
                <w:b/>
                <w:u w:val="single"/>
              </w:rPr>
              <w:t xml:space="preserve">Доказ: </w:t>
            </w:r>
          </w:p>
          <w:p w:rsidR="00DB3050" w:rsidRPr="00F10346" w:rsidRDefault="00DB3050" w:rsidP="00700091">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DB3050" w:rsidRPr="00F10346" w:rsidRDefault="00DB3050" w:rsidP="00700091">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DB3050" w:rsidRPr="00F10346" w:rsidRDefault="00DB3050" w:rsidP="00700091">
            <w:pPr>
              <w:autoSpaceDE w:val="0"/>
              <w:autoSpaceDN w:val="0"/>
              <w:adjustRightInd w:val="0"/>
              <w:rPr>
                <w:rFonts w:eastAsia="Calibri" w:cs="Arial"/>
              </w:rPr>
            </w:pPr>
            <w:r w:rsidRPr="00F10346">
              <w:rPr>
                <w:rFonts w:eastAsia="Calibri" w:cs="Arial"/>
              </w:rPr>
              <w:t xml:space="preserve">Напомена: </w:t>
            </w:r>
          </w:p>
          <w:p w:rsidR="00DB3050" w:rsidRPr="00F10346" w:rsidRDefault="00DB3050" w:rsidP="00C23871">
            <w:pPr>
              <w:numPr>
                <w:ilvl w:val="0"/>
                <w:numId w:val="16"/>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Pr="00F10346">
              <w:rPr>
                <w:rFonts w:eastAsia="Calibri" w:cs="Arial"/>
                <w:lang w:val="sr-Cyrl-CS"/>
              </w:rPr>
              <w:t>члана групе понуђача</w:t>
            </w:r>
          </w:p>
          <w:p w:rsidR="00DB3050" w:rsidRPr="00F10346" w:rsidRDefault="00DB3050" w:rsidP="00C23871">
            <w:pPr>
              <w:numPr>
                <w:ilvl w:val="0"/>
                <w:numId w:val="16"/>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DB3050" w:rsidRPr="00F10346" w:rsidTr="00700091">
        <w:trPr>
          <w:trHeight w:val="3706"/>
          <w:jc w:val="center"/>
        </w:trPr>
        <w:tc>
          <w:tcPr>
            <w:tcW w:w="729" w:type="dxa"/>
            <w:vAlign w:val="center"/>
          </w:tcPr>
          <w:p w:rsidR="00DB3050" w:rsidRPr="00F10346" w:rsidRDefault="00DB3050" w:rsidP="00700091">
            <w:pPr>
              <w:jc w:val="center"/>
              <w:rPr>
                <w:rFonts w:cs="Arial"/>
              </w:rPr>
            </w:pPr>
            <w:r w:rsidRPr="00F10346">
              <w:rPr>
                <w:rFonts w:cs="Arial"/>
              </w:rPr>
              <w:t>2.</w:t>
            </w:r>
          </w:p>
        </w:tc>
        <w:tc>
          <w:tcPr>
            <w:tcW w:w="8430" w:type="dxa"/>
            <w:vAlign w:val="center"/>
          </w:tcPr>
          <w:p w:rsidR="00DB3050" w:rsidRPr="00F10346" w:rsidRDefault="00DB3050" w:rsidP="00700091">
            <w:pPr>
              <w:autoSpaceDE w:val="0"/>
              <w:autoSpaceDN w:val="0"/>
              <w:adjustRightInd w:val="0"/>
              <w:rPr>
                <w:rFonts w:cs="Arial"/>
              </w:rPr>
            </w:pPr>
            <w:r w:rsidRPr="00F10346">
              <w:rPr>
                <w:rFonts w:cs="Arial"/>
                <w:b/>
                <w:u w:val="single"/>
              </w:rPr>
              <w:t>Услов:</w:t>
            </w:r>
            <w:r w:rsidRPr="00F10346">
              <w:rPr>
                <w:rFonts w:cs="Arial"/>
              </w:rPr>
              <w:t xml:space="preserve"> </w:t>
            </w:r>
          </w:p>
          <w:p w:rsidR="00DB3050" w:rsidRPr="00F10346" w:rsidRDefault="00DB3050" w:rsidP="00700091">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DB3050" w:rsidRPr="00F10346" w:rsidRDefault="00DB3050" w:rsidP="00700091">
            <w:pPr>
              <w:autoSpaceDE w:val="0"/>
              <w:autoSpaceDN w:val="0"/>
              <w:adjustRightInd w:val="0"/>
              <w:rPr>
                <w:rFonts w:cs="Arial"/>
                <w:b/>
                <w:u w:val="single"/>
              </w:rPr>
            </w:pPr>
            <w:r w:rsidRPr="00F10346">
              <w:rPr>
                <w:rFonts w:cs="Arial"/>
                <w:b/>
                <w:u w:val="single"/>
              </w:rPr>
              <w:t>Доказ:</w:t>
            </w:r>
          </w:p>
          <w:p w:rsidR="00DB3050" w:rsidRPr="00F10346" w:rsidRDefault="00DB3050" w:rsidP="00700091">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DB3050" w:rsidRPr="00F10346" w:rsidRDefault="00DB3050" w:rsidP="00700091">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DB3050" w:rsidRPr="00F10346" w:rsidRDefault="00DB3050" w:rsidP="00700091">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5" w:history="1">
              <w:r w:rsidRPr="00F10346">
                <w:rPr>
                  <w:rStyle w:val="Hyperlink"/>
                  <w:rFonts w:cs="Arial"/>
                </w:rPr>
                <w:t>http://www.bg.vi.sud.rs/lt/articles/o-visem-sudu/obavestenje-ke-za-pravna-lica.html</w:t>
              </w:r>
            </w:hyperlink>
          </w:p>
          <w:p w:rsidR="00DB3050" w:rsidRPr="00F10346" w:rsidRDefault="00DB3050" w:rsidP="00700091">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xml:space="preserve">) на чијем подручју је седиште домаћег правног лица, односно седиште представништва или огранка страног правног лица, којом се потврђује </w:t>
            </w:r>
            <w:r w:rsidRPr="00F10346">
              <w:rPr>
                <w:rFonts w:cs="Arial"/>
              </w:rPr>
              <w:lastRenderedPageBreak/>
              <w:t>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DB3050" w:rsidRPr="00F10346" w:rsidRDefault="00DB3050" w:rsidP="00700091">
            <w:pPr>
              <w:rPr>
                <w:rFonts w:cs="Arial"/>
                <w:b/>
              </w:rPr>
            </w:pPr>
            <w:r w:rsidRPr="00F10346">
              <w:rPr>
                <w:rFonts w:cs="Arial"/>
              </w:rPr>
              <w:t xml:space="preserve">Посебна напомена: Уколико уверење </w:t>
            </w:r>
            <w:r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DB3050" w:rsidRPr="00F10346" w:rsidRDefault="00DB3050" w:rsidP="00700091">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DB3050" w:rsidRPr="00F10346" w:rsidRDefault="00DB3050" w:rsidP="00700091">
            <w:pPr>
              <w:autoSpaceDE w:val="0"/>
              <w:autoSpaceDN w:val="0"/>
              <w:adjustRightInd w:val="0"/>
              <w:rPr>
                <w:rFonts w:eastAsia="Calibri" w:cs="Arial"/>
              </w:rPr>
            </w:pPr>
            <w:r w:rsidRPr="00F10346">
              <w:rPr>
                <w:rFonts w:eastAsia="Calibri" w:cs="Arial"/>
              </w:rPr>
              <w:t xml:space="preserve">Напомена: </w:t>
            </w:r>
          </w:p>
          <w:p w:rsidR="00DB3050" w:rsidRPr="00F10346" w:rsidRDefault="00DB3050" w:rsidP="00C23871">
            <w:pPr>
              <w:numPr>
                <w:ilvl w:val="0"/>
                <w:numId w:val="16"/>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DB3050" w:rsidRPr="00F10346" w:rsidRDefault="00DB3050" w:rsidP="00C23871">
            <w:pPr>
              <w:numPr>
                <w:ilvl w:val="0"/>
                <w:numId w:val="16"/>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DB3050" w:rsidRPr="00F10346" w:rsidRDefault="00DB3050" w:rsidP="00C23871">
            <w:pPr>
              <w:numPr>
                <w:ilvl w:val="0"/>
                <w:numId w:val="16"/>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Pr="00F10346">
              <w:rPr>
                <w:rFonts w:eastAsia="Calibri" w:cs="Arial"/>
                <w:lang w:val="sr-Cyrl-CS"/>
              </w:rPr>
              <w:t>члана групе понуђача</w:t>
            </w:r>
          </w:p>
          <w:p w:rsidR="00DB3050" w:rsidRPr="00F10346" w:rsidRDefault="00DB3050" w:rsidP="00C23871">
            <w:pPr>
              <w:numPr>
                <w:ilvl w:val="0"/>
                <w:numId w:val="16"/>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Pr="00F10346">
              <w:rPr>
                <w:rFonts w:eastAsia="Calibri" w:cs="Arial"/>
                <w:lang w:val="sr-Cyrl-CS"/>
              </w:rPr>
              <w:t xml:space="preserve">сваког </w:t>
            </w:r>
            <w:r w:rsidRPr="00F10346">
              <w:rPr>
                <w:rFonts w:eastAsia="Calibri" w:cs="Arial"/>
              </w:rPr>
              <w:t xml:space="preserve">подизвођача </w:t>
            </w:r>
          </w:p>
          <w:p w:rsidR="00DB3050" w:rsidRPr="00F10346" w:rsidRDefault="00DB3050" w:rsidP="00700091">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DB3050" w:rsidRPr="00F10346" w:rsidTr="00700091">
        <w:trPr>
          <w:trHeight w:val="70"/>
          <w:jc w:val="center"/>
        </w:trPr>
        <w:tc>
          <w:tcPr>
            <w:tcW w:w="729" w:type="dxa"/>
            <w:vAlign w:val="center"/>
          </w:tcPr>
          <w:p w:rsidR="00DB3050" w:rsidRPr="00F10346" w:rsidRDefault="00DB3050" w:rsidP="00700091">
            <w:pPr>
              <w:jc w:val="center"/>
              <w:rPr>
                <w:rFonts w:cs="Arial"/>
              </w:rPr>
            </w:pPr>
            <w:r w:rsidRPr="00F10346">
              <w:rPr>
                <w:rFonts w:cs="Arial"/>
              </w:rPr>
              <w:lastRenderedPageBreak/>
              <w:t>3.</w:t>
            </w:r>
          </w:p>
        </w:tc>
        <w:tc>
          <w:tcPr>
            <w:tcW w:w="8430" w:type="dxa"/>
            <w:vAlign w:val="center"/>
          </w:tcPr>
          <w:p w:rsidR="00DB3050" w:rsidRPr="00F10346" w:rsidRDefault="00DB3050" w:rsidP="00700091">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DB3050" w:rsidRPr="00F10346" w:rsidRDefault="00DB3050" w:rsidP="00700091">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B3050" w:rsidRPr="00F10346" w:rsidRDefault="00DB3050" w:rsidP="00700091">
            <w:pPr>
              <w:autoSpaceDE w:val="0"/>
              <w:autoSpaceDN w:val="0"/>
              <w:adjustRightInd w:val="0"/>
              <w:rPr>
                <w:rFonts w:cs="Arial"/>
                <w:b/>
                <w:u w:val="single"/>
              </w:rPr>
            </w:pPr>
            <w:r w:rsidRPr="00F10346">
              <w:rPr>
                <w:rFonts w:cs="Arial"/>
                <w:b/>
                <w:u w:val="single"/>
              </w:rPr>
              <w:t>Доказ:</w:t>
            </w:r>
          </w:p>
          <w:p w:rsidR="00DB3050" w:rsidRPr="00F10346" w:rsidRDefault="00DB3050" w:rsidP="00700091">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DB3050" w:rsidRPr="00F10346" w:rsidRDefault="00DB3050" w:rsidP="00700091">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DB3050" w:rsidRPr="00F10346" w:rsidRDefault="00DB3050" w:rsidP="00700091">
            <w:pPr>
              <w:rPr>
                <w:rFonts w:cs="Arial"/>
                <w:lang w:val="ru-RU"/>
              </w:rPr>
            </w:pPr>
            <w:r w:rsidRPr="00F10346">
              <w:rPr>
                <w:rFonts w:eastAsia="Calibri" w:cs="Arial"/>
                <w:b/>
                <w:lang w:val="ru-RU"/>
              </w:rPr>
              <w:t>2.Уверење Управе јавних прихода локалне самоуправе (града, односно општине</w:t>
            </w:r>
            <w:r w:rsidRPr="00F10346">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DB3050" w:rsidRPr="00F10346" w:rsidRDefault="00DB3050" w:rsidP="00700091">
            <w:pPr>
              <w:ind w:right="122"/>
              <w:rPr>
                <w:rFonts w:cs="Arial"/>
                <w:lang w:val="ru-RU"/>
              </w:rPr>
            </w:pPr>
            <w:r w:rsidRPr="00F10346">
              <w:rPr>
                <w:rFonts w:cs="Arial"/>
                <w:lang w:val="ru-RU"/>
              </w:rPr>
              <w:t>Напомена:</w:t>
            </w:r>
          </w:p>
          <w:p w:rsidR="00DB3050" w:rsidRPr="00F10346" w:rsidRDefault="00DB3050" w:rsidP="00C23871">
            <w:pPr>
              <w:numPr>
                <w:ilvl w:val="0"/>
                <w:numId w:val="13"/>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(општин</w:t>
            </w:r>
            <w:r w:rsidRPr="00F10346">
              <w:rPr>
                <w:rFonts w:eastAsia="TimesNewRomanPSMT" w:cs="Arial"/>
                <w:lang w:val="sr-Cyrl-CS"/>
              </w:rPr>
              <w:t>с</w:t>
            </w:r>
            <w:r w:rsidRPr="00F10346">
              <w:rPr>
                <w:rFonts w:eastAsia="TimesNewRomanPSMT" w:cs="Arial"/>
              </w:rPr>
              <w:t>ка) управа</w:t>
            </w:r>
            <w:r w:rsidRPr="00F10346">
              <w:rPr>
                <w:rFonts w:eastAsia="TimesNewRomanPSMT" w:cs="Arial"/>
                <w:lang w:val="sr-Cyrl-CS"/>
              </w:rPr>
              <w:t xml:space="preserve"> јавних приход</w:t>
            </w:r>
            <w:r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Pr="00F10346">
              <w:rPr>
                <w:rFonts w:eastAsia="TimesNewRomanPSMT" w:cs="Arial"/>
              </w:rPr>
              <w:t xml:space="preserve">приложи и потврде </w:t>
            </w:r>
            <w:r w:rsidRPr="00F10346">
              <w:rPr>
                <w:rFonts w:eastAsia="TimesNewRomanPSMT" w:cs="Arial"/>
                <w:lang w:val="sr-Cyrl-CS"/>
              </w:rPr>
              <w:t xml:space="preserve">тих </w:t>
            </w:r>
            <w:r w:rsidRPr="00F10346">
              <w:rPr>
                <w:rFonts w:eastAsia="TimesNewRomanPSMT" w:cs="Arial"/>
              </w:rPr>
              <w:t>осталих лок</w:t>
            </w:r>
            <w:r w:rsidRPr="00F10346">
              <w:rPr>
                <w:rFonts w:eastAsia="TimesNewRomanPSMT" w:cs="Arial"/>
                <w:lang w:val="sr-Cyrl-CS"/>
              </w:rPr>
              <w:t>а</w:t>
            </w:r>
            <w:r w:rsidRPr="00F10346">
              <w:rPr>
                <w:rFonts w:eastAsia="TimesNewRomanPSMT" w:cs="Arial"/>
              </w:rPr>
              <w:t xml:space="preserve">лних органа/организација/установа </w:t>
            </w:r>
          </w:p>
          <w:p w:rsidR="00DB3050" w:rsidRPr="00F10346" w:rsidRDefault="00DB3050" w:rsidP="00C23871">
            <w:pPr>
              <w:numPr>
                <w:ilvl w:val="0"/>
                <w:numId w:val="13"/>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DB3050" w:rsidRPr="00F10346" w:rsidRDefault="00DB3050" w:rsidP="00C23871">
            <w:pPr>
              <w:numPr>
                <w:ilvl w:val="0"/>
                <w:numId w:val="13"/>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DB3050" w:rsidRPr="00F10346" w:rsidRDefault="00DB3050" w:rsidP="00C23871">
            <w:pPr>
              <w:numPr>
                <w:ilvl w:val="0"/>
                <w:numId w:val="17"/>
              </w:numPr>
              <w:tabs>
                <w:tab w:val="left" w:pos="680"/>
              </w:tabs>
              <w:snapToGrid w:val="0"/>
              <w:spacing w:before="0"/>
              <w:contextualSpacing/>
              <w:rPr>
                <w:rFonts w:cs="Arial"/>
              </w:rPr>
            </w:pPr>
            <w:r w:rsidRPr="00F10346">
              <w:rPr>
                <w:rFonts w:eastAsia="Calibri" w:cs="Arial"/>
              </w:rPr>
              <w:t xml:space="preserve">У случају да понуђач подноси понуду са подизвођачем, ове доказе доставити и за подизвођача (ако је више подизвођача доставити за </w:t>
            </w:r>
            <w:r w:rsidRPr="00F10346">
              <w:rPr>
                <w:rFonts w:eastAsia="Calibri" w:cs="Arial"/>
              </w:rPr>
              <w:lastRenderedPageBreak/>
              <w:t>сваког од њих)</w:t>
            </w:r>
          </w:p>
          <w:p w:rsidR="00DB3050" w:rsidRDefault="00DB3050" w:rsidP="00700091">
            <w:pPr>
              <w:tabs>
                <w:tab w:val="left" w:pos="680"/>
              </w:tabs>
              <w:snapToGrid w:val="0"/>
              <w:contextualSpacing/>
              <w:rPr>
                <w:rFonts w:eastAsia="Calibri" w:cs="Arial"/>
                <w:lang w:val="sr-Cyrl-RS"/>
              </w:rPr>
            </w:pPr>
            <w:r w:rsidRPr="00F10346">
              <w:rPr>
                <w:rFonts w:eastAsia="Calibri" w:cs="Arial"/>
                <w:b/>
              </w:rPr>
              <w:t xml:space="preserve">Ови докази не могу бити старији од два месеца </w:t>
            </w:r>
            <w:r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p w:rsidR="003B12ED" w:rsidRPr="003B12ED" w:rsidRDefault="003B12ED" w:rsidP="00700091">
            <w:pPr>
              <w:tabs>
                <w:tab w:val="left" w:pos="680"/>
              </w:tabs>
              <w:snapToGrid w:val="0"/>
              <w:contextualSpacing/>
              <w:rPr>
                <w:rFonts w:eastAsia="Calibri" w:cs="Arial"/>
                <w:lang w:val="sr-Cyrl-RS"/>
              </w:rPr>
            </w:pPr>
          </w:p>
        </w:tc>
      </w:tr>
      <w:tr w:rsidR="00DB3050" w:rsidRPr="00F10346" w:rsidTr="00700091">
        <w:trPr>
          <w:jc w:val="center"/>
        </w:trPr>
        <w:tc>
          <w:tcPr>
            <w:tcW w:w="729" w:type="dxa"/>
            <w:vAlign w:val="center"/>
          </w:tcPr>
          <w:p w:rsidR="00DB3050" w:rsidRPr="00E76155" w:rsidRDefault="00DB3050" w:rsidP="00FF462D">
            <w:pPr>
              <w:spacing w:before="0"/>
              <w:jc w:val="center"/>
              <w:rPr>
                <w:rFonts w:cs="Arial"/>
              </w:rPr>
            </w:pPr>
            <w:r w:rsidRPr="00E76155">
              <w:rPr>
                <w:rFonts w:cs="Arial"/>
              </w:rPr>
              <w:lastRenderedPageBreak/>
              <w:t xml:space="preserve">4. </w:t>
            </w:r>
          </w:p>
        </w:tc>
        <w:tc>
          <w:tcPr>
            <w:tcW w:w="8430" w:type="dxa"/>
          </w:tcPr>
          <w:p w:rsidR="00DB3050" w:rsidRPr="00E76155" w:rsidRDefault="00DB3050" w:rsidP="00FF462D">
            <w:pPr>
              <w:snapToGrid w:val="0"/>
              <w:spacing w:before="0"/>
              <w:rPr>
                <w:rFonts w:cs="Arial"/>
                <w:b/>
                <w:u w:val="single"/>
              </w:rPr>
            </w:pPr>
            <w:r w:rsidRPr="00E76155">
              <w:rPr>
                <w:rFonts w:cs="Arial"/>
                <w:b/>
                <w:u w:val="single"/>
              </w:rPr>
              <w:t>Услов:</w:t>
            </w:r>
          </w:p>
          <w:p w:rsidR="00DB3050" w:rsidRPr="00E76155" w:rsidRDefault="00DB3050" w:rsidP="00FF462D">
            <w:pPr>
              <w:snapToGrid w:val="0"/>
              <w:spacing w:before="0"/>
              <w:rPr>
                <w:rFonts w:cs="Arial"/>
              </w:rPr>
            </w:pPr>
            <w:r w:rsidRPr="00E76155">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DB3050" w:rsidRPr="00E76155" w:rsidRDefault="00DB3050" w:rsidP="00FF462D">
            <w:pPr>
              <w:autoSpaceDE w:val="0"/>
              <w:autoSpaceDN w:val="0"/>
              <w:adjustRightInd w:val="0"/>
              <w:spacing w:before="0"/>
              <w:rPr>
                <w:rFonts w:cs="Arial"/>
                <w:b/>
                <w:u w:val="single"/>
              </w:rPr>
            </w:pPr>
            <w:r w:rsidRPr="00E76155">
              <w:rPr>
                <w:rFonts w:cs="Arial"/>
                <w:b/>
                <w:u w:val="single"/>
              </w:rPr>
              <w:t>Доказ:</w:t>
            </w:r>
          </w:p>
          <w:p w:rsidR="00DB3050" w:rsidRPr="00E76155" w:rsidRDefault="00DB3050" w:rsidP="00FF462D">
            <w:pPr>
              <w:spacing w:before="0"/>
              <w:rPr>
                <w:rFonts w:cs="Arial"/>
                <w:b/>
              </w:rPr>
            </w:pPr>
            <w:r w:rsidRPr="00E76155">
              <w:rPr>
                <w:rFonts w:cs="Arial"/>
              </w:rPr>
              <w:t xml:space="preserve">Потписан и оверен Образац изјаве на основу члана 75. </w:t>
            </w:r>
            <w:proofErr w:type="gramStart"/>
            <w:r w:rsidRPr="00E76155">
              <w:rPr>
                <w:rFonts w:cs="Arial"/>
              </w:rPr>
              <w:t>став</w:t>
            </w:r>
            <w:proofErr w:type="gramEnd"/>
            <w:r w:rsidRPr="00E76155">
              <w:rPr>
                <w:rFonts w:cs="Arial"/>
              </w:rPr>
              <w:t xml:space="preserve"> 2. ЗЈН(Образац бр.4)</w:t>
            </w:r>
          </w:p>
          <w:p w:rsidR="00DB3050" w:rsidRPr="00E76155" w:rsidRDefault="00DB3050" w:rsidP="00FF462D">
            <w:pPr>
              <w:snapToGrid w:val="0"/>
              <w:spacing w:before="0"/>
              <w:rPr>
                <w:rFonts w:cs="Arial"/>
                <w:lang w:val="sr-Cyrl-CS"/>
              </w:rPr>
            </w:pPr>
            <w:r w:rsidRPr="00E76155">
              <w:rPr>
                <w:rFonts w:cs="Arial"/>
              </w:rPr>
              <w:t>Напомена:</w:t>
            </w:r>
          </w:p>
          <w:p w:rsidR="00DB3050" w:rsidRPr="00E76155" w:rsidRDefault="00DB3050" w:rsidP="00FF462D">
            <w:pPr>
              <w:numPr>
                <w:ilvl w:val="0"/>
                <w:numId w:val="18"/>
              </w:numPr>
              <w:snapToGrid w:val="0"/>
              <w:spacing w:before="0"/>
              <w:rPr>
                <w:rFonts w:cs="Arial"/>
                <w:lang w:val="sr-Cyrl-CS"/>
              </w:rPr>
            </w:pPr>
            <w:r w:rsidRPr="00E76155">
              <w:rPr>
                <w:rFonts w:cs="Arial"/>
              </w:rPr>
              <w:t xml:space="preserve">Изјава мора да буде потписана од стране овлашћеног лица </w:t>
            </w:r>
            <w:r w:rsidRPr="00E76155">
              <w:rPr>
                <w:rFonts w:cs="Arial"/>
                <w:lang w:val="sr-Cyrl-CS"/>
              </w:rPr>
              <w:t>за заступање понуђача</w:t>
            </w:r>
            <w:r w:rsidRPr="00E76155">
              <w:rPr>
                <w:rFonts w:cs="Arial"/>
              </w:rPr>
              <w:t xml:space="preserve"> и оверена печатом. </w:t>
            </w:r>
          </w:p>
          <w:p w:rsidR="00DB3050" w:rsidRPr="00E76155" w:rsidRDefault="00DB3050" w:rsidP="00FF462D">
            <w:pPr>
              <w:numPr>
                <w:ilvl w:val="0"/>
                <w:numId w:val="18"/>
              </w:numPr>
              <w:snapToGrid w:val="0"/>
              <w:spacing w:before="0"/>
              <w:rPr>
                <w:rFonts w:cs="Arial"/>
              </w:rPr>
            </w:pPr>
            <w:r w:rsidRPr="00E76155">
              <w:rPr>
                <w:rFonts w:cs="Arial"/>
              </w:rPr>
              <w:t xml:space="preserve">Уколико понуду подноси група понуђача, Изјава мора бити </w:t>
            </w:r>
            <w:r w:rsidRPr="00E76155">
              <w:rPr>
                <w:rFonts w:cs="Arial"/>
                <w:lang w:val="sr-Cyrl-CS"/>
              </w:rPr>
              <w:t>достављена за сваког члана групе понуђача. Изјава мора бити</w:t>
            </w:r>
            <w:r w:rsidRPr="00E76155">
              <w:rPr>
                <w:rFonts w:cs="Arial"/>
              </w:rPr>
              <w:t xml:space="preserve"> потписана од стране овлашћеног лица </w:t>
            </w:r>
            <w:r w:rsidRPr="00E76155">
              <w:rPr>
                <w:rFonts w:cs="Arial"/>
                <w:lang w:val="sr-Cyrl-CS"/>
              </w:rPr>
              <w:t xml:space="preserve">за заступање </w:t>
            </w:r>
            <w:r w:rsidRPr="00E76155">
              <w:rPr>
                <w:rFonts w:cs="Arial"/>
              </w:rPr>
              <w:t xml:space="preserve">понуђача из групе понуђача и оверена печатом.  </w:t>
            </w:r>
          </w:p>
          <w:p w:rsidR="00DB3050" w:rsidRPr="00E76155" w:rsidRDefault="00DB3050" w:rsidP="00FF462D">
            <w:pPr>
              <w:numPr>
                <w:ilvl w:val="0"/>
                <w:numId w:val="18"/>
              </w:numPr>
              <w:snapToGrid w:val="0"/>
              <w:spacing w:before="0"/>
              <w:rPr>
                <w:rFonts w:cs="Arial"/>
              </w:rPr>
            </w:pPr>
            <w:r w:rsidRPr="00E76155">
              <w:rPr>
                <w:rFonts w:cs="Arial"/>
              </w:rPr>
              <w:t xml:space="preserve">Уколико понуђач подноси понуду са подизвођачем, Изјава мора бити </w:t>
            </w:r>
            <w:r w:rsidRPr="00E76155">
              <w:rPr>
                <w:rFonts w:cs="Arial"/>
                <w:lang w:val="sr-Cyrl-CS"/>
              </w:rPr>
              <w:t xml:space="preserve">достављена и за сваког </w:t>
            </w:r>
            <w:r w:rsidRPr="00E76155">
              <w:rPr>
                <w:rFonts w:cs="Arial"/>
              </w:rPr>
              <w:t>подизвођача.</w:t>
            </w:r>
            <w:r w:rsidRPr="00E76155">
              <w:rPr>
                <w:rFonts w:cs="Arial"/>
                <w:lang w:val="sr-Cyrl-CS"/>
              </w:rPr>
              <w:t xml:space="preserve"> Изјава мора бити</w:t>
            </w:r>
            <w:r w:rsidRPr="00E76155">
              <w:rPr>
                <w:rFonts w:cs="Arial"/>
              </w:rPr>
              <w:t xml:space="preserve"> потписана од стране овлашћеног лица </w:t>
            </w:r>
            <w:r w:rsidRPr="00E76155">
              <w:rPr>
                <w:rFonts w:cs="Arial"/>
                <w:lang w:val="sr-Cyrl-CS"/>
              </w:rPr>
              <w:t xml:space="preserve">за заступање </w:t>
            </w:r>
            <w:r w:rsidRPr="00E76155">
              <w:rPr>
                <w:rFonts w:cs="Arial"/>
              </w:rPr>
              <w:t xml:space="preserve">подизвођача и оверена печатом.  </w:t>
            </w:r>
          </w:p>
        </w:tc>
      </w:tr>
      <w:tr w:rsidR="003B12ED" w:rsidRPr="00F10346" w:rsidTr="00700091">
        <w:trPr>
          <w:jc w:val="center"/>
        </w:trPr>
        <w:tc>
          <w:tcPr>
            <w:tcW w:w="729" w:type="dxa"/>
            <w:vAlign w:val="center"/>
          </w:tcPr>
          <w:p w:rsidR="003B12ED" w:rsidRPr="00E76155" w:rsidRDefault="003B12ED" w:rsidP="005518CE">
            <w:pPr>
              <w:jc w:val="center"/>
              <w:rPr>
                <w:rFonts w:cs="Arial"/>
              </w:rPr>
            </w:pPr>
          </w:p>
        </w:tc>
        <w:tc>
          <w:tcPr>
            <w:tcW w:w="8430" w:type="dxa"/>
          </w:tcPr>
          <w:p w:rsidR="003B12ED" w:rsidRPr="007F12E8" w:rsidRDefault="003B12ED" w:rsidP="005518CE">
            <w:pPr>
              <w:spacing w:before="0"/>
              <w:ind w:right="-180"/>
              <w:jc w:val="center"/>
              <w:rPr>
                <w:rFonts w:cs="Arial"/>
                <w:b/>
              </w:rPr>
            </w:pPr>
            <w:r w:rsidRPr="007F12E8">
              <w:rPr>
                <w:rFonts w:cs="Arial"/>
                <w:b/>
              </w:rPr>
              <w:t xml:space="preserve">4.2  ДОДАТНИ УСЛОВИ </w:t>
            </w:r>
          </w:p>
          <w:p w:rsidR="003B12ED" w:rsidRPr="00923F38" w:rsidRDefault="003B12ED" w:rsidP="005518CE">
            <w:pPr>
              <w:snapToGrid w:val="0"/>
              <w:spacing w:before="0"/>
              <w:jc w:val="center"/>
              <w:rPr>
                <w:rFonts w:cs="Arial"/>
                <w:b/>
                <w:lang w:val="sr-Cyrl-RS"/>
              </w:rPr>
            </w:pPr>
            <w:r w:rsidRPr="007F12E8">
              <w:rPr>
                <w:rFonts w:cs="Arial"/>
                <w:b/>
              </w:rPr>
              <w:t>ЗА УЧЕШЋЕ У ПОСТУПКУ ЈАВНЕ НАБАВКЕ ИЗ ЧЛАНА 76. ЗАКОНА</w:t>
            </w:r>
          </w:p>
        </w:tc>
      </w:tr>
      <w:tr w:rsidR="003B12ED" w:rsidRPr="00F10346" w:rsidTr="00700091">
        <w:trPr>
          <w:jc w:val="center"/>
        </w:trPr>
        <w:tc>
          <w:tcPr>
            <w:tcW w:w="729" w:type="dxa"/>
            <w:vAlign w:val="center"/>
          </w:tcPr>
          <w:p w:rsidR="003B12ED" w:rsidRPr="00923F38" w:rsidRDefault="00DA3581" w:rsidP="005518CE">
            <w:pPr>
              <w:rPr>
                <w:rFonts w:cs="Arial"/>
                <w:lang w:val="sr-Cyrl-RS"/>
              </w:rPr>
            </w:pPr>
            <w:r>
              <w:rPr>
                <w:rFonts w:cs="Arial"/>
                <w:lang w:val="sr-Cyrl-RS"/>
              </w:rPr>
              <w:t>5.</w:t>
            </w:r>
          </w:p>
        </w:tc>
        <w:tc>
          <w:tcPr>
            <w:tcW w:w="8430" w:type="dxa"/>
          </w:tcPr>
          <w:p w:rsidR="00DA3581" w:rsidRPr="007F12E8" w:rsidRDefault="00DA3581" w:rsidP="00DA3581">
            <w:pPr>
              <w:autoSpaceDE w:val="0"/>
              <w:autoSpaceDN w:val="0"/>
              <w:adjustRightInd w:val="0"/>
              <w:rPr>
                <w:rFonts w:cs="Arial"/>
                <w:b/>
              </w:rPr>
            </w:pPr>
            <w:r w:rsidRPr="007F12E8">
              <w:rPr>
                <w:rFonts w:cs="Arial"/>
                <w:b/>
                <w:u w:val="single"/>
              </w:rPr>
              <w:t>Услов:</w:t>
            </w:r>
          </w:p>
          <w:p w:rsidR="00DA3581" w:rsidRDefault="00DA3581" w:rsidP="00DA3581">
            <w:pPr>
              <w:autoSpaceDE w:val="0"/>
              <w:autoSpaceDN w:val="0"/>
              <w:adjustRightInd w:val="0"/>
              <w:rPr>
                <w:rFonts w:cs="Arial"/>
              </w:rPr>
            </w:pPr>
            <w:r w:rsidRPr="007F12E8">
              <w:rPr>
                <w:rFonts w:cs="Arial"/>
              </w:rPr>
              <w:t xml:space="preserve">Пословни капацитет </w:t>
            </w:r>
          </w:p>
          <w:p w:rsidR="00DA3581" w:rsidRPr="00F66D91" w:rsidRDefault="00DA3581" w:rsidP="00DA3581">
            <w:pPr>
              <w:autoSpaceDE w:val="0"/>
              <w:autoSpaceDN w:val="0"/>
              <w:adjustRightInd w:val="0"/>
              <w:spacing w:before="0"/>
              <w:rPr>
                <w:rFonts w:cs="Arial"/>
                <w:b/>
              </w:rPr>
            </w:pPr>
            <w:r w:rsidRPr="00F66D91">
              <w:rPr>
                <w:rFonts w:cs="Arial"/>
                <w:b/>
              </w:rPr>
              <w:t>Понуђач располаже неопходним пословним капацитетом ако:</w:t>
            </w:r>
          </w:p>
          <w:p w:rsidR="00DA3581" w:rsidRPr="007F12E8" w:rsidRDefault="00DA3581" w:rsidP="00DA3581">
            <w:pPr>
              <w:pStyle w:val="ListParagraph"/>
              <w:autoSpaceDE w:val="0"/>
              <w:autoSpaceDN w:val="0"/>
              <w:adjustRightInd w:val="0"/>
              <w:spacing w:before="0" w:after="0" w:line="240" w:lineRule="auto"/>
              <w:ind w:left="-108"/>
              <w:contextualSpacing w:val="0"/>
              <w:rPr>
                <w:rFonts w:ascii="Arial" w:hAnsi="Arial" w:cs="Arial"/>
                <w:lang w:val="sr-Cyrl-RS"/>
              </w:rPr>
            </w:pPr>
            <w:r>
              <w:rPr>
                <w:rFonts w:ascii="Arial" w:hAnsi="Arial" w:cs="Arial"/>
                <w:lang w:val="sr-Cyrl-RS"/>
              </w:rPr>
              <w:t xml:space="preserve">5.1 </w:t>
            </w:r>
            <w:r w:rsidRPr="007F12E8">
              <w:rPr>
                <w:rFonts w:ascii="Arial" w:hAnsi="Arial" w:cs="Arial"/>
              </w:rPr>
              <w:t xml:space="preserve">је у </w:t>
            </w:r>
            <w:r w:rsidRPr="007F12E8">
              <w:rPr>
                <w:rFonts w:ascii="Arial" w:hAnsi="Arial" w:cs="Arial"/>
                <w:lang w:val="sr-Cyrl-CS"/>
              </w:rPr>
              <w:t>претходне</w:t>
            </w:r>
            <w:r w:rsidRPr="007F12E8">
              <w:rPr>
                <w:rFonts w:ascii="Arial" w:hAnsi="Arial" w:cs="Arial"/>
              </w:rPr>
              <w:t xml:space="preserve"> </w:t>
            </w:r>
            <w:r w:rsidR="00115752">
              <w:rPr>
                <w:rFonts w:ascii="Arial" w:hAnsi="Arial" w:cs="Arial"/>
                <w:lang w:val="sr-Cyrl-RS"/>
              </w:rPr>
              <w:t>три</w:t>
            </w:r>
            <w:r w:rsidRPr="007F12E8">
              <w:rPr>
                <w:rFonts w:ascii="Arial" w:hAnsi="Arial" w:cs="Arial"/>
              </w:rPr>
              <w:t xml:space="preserve"> године </w:t>
            </w:r>
            <w:r w:rsidRPr="007F12E8">
              <w:rPr>
                <w:rFonts w:ascii="Arial" w:hAnsi="Arial" w:cs="Arial"/>
                <w:lang w:val="sr-Cyrl-CS"/>
              </w:rPr>
              <w:t xml:space="preserve">до дана објављивања Позива за подношење понуда </w:t>
            </w:r>
            <w:r w:rsidRPr="007F12E8">
              <w:rPr>
                <w:rFonts w:ascii="Arial" w:hAnsi="Arial" w:cs="Arial"/>
              </w:rPr>
              <w:t>на Порталу јавних набавки</w:t>
            </w:r>
            <w:r w:rsidRPr="007F12E8">
              <w:rPr>
                <w:rFonts w:ascii="Arial" w:hAnsi="Arial" w:cs="Arial"/>
                <w:lang w:val="sr-Cyrl-RS"/>
              </w:rPr>
              <w:t>,</w:t>
            </w:r>
            <w:r w:rsidRPr="007F12E8">
              <w:rPr>
                <w:rFonts w:ascii="Arial" w:hAnsi="Arial" w:cs="Arial"/>
              </w:rPr>
              <w:t xml:space="preserve"> испоручио добра која су предмет јавне набавке минималне укупне вредности </w:t>
            </w:r>
            <w:r w:rsidR="00210567">
              <w:rPr>
                <w:rFonts w:ascii="Arial" w:hAnsi="Arial" w:cs="Arial"/>
                <w:lang w:val="sr-Cyrl-RS"/>
              </w:rPr>
              <w:t xml:space="preserve"> </w:t>
            </w:r>
            <w:r w:rsidR="00796110">
              <w:rPr>
                <w:rFonts w:ascii="Arial" w:hAnsi="Arial" w:cs="Arial"/>
                <w:lang w:val="sr-Cyrl-RS"/>
              </w:rPr>
              <w:t>5</w:t>
            </w:r>
            <w:r w:rsidR="004569A2">
              <w:rPr>
                <w:rFonts w:ascii="Arial" w:hAnsi="Arial" w:cs="Arial"/>
                <w:lang w:val="sr-Cyrl-RS"/>
              </w:rPr>
              <w:t>.</w:t>
            </w:r>
            <w:r>
              <w:rPr>
                <w:rFonts w:ascii="Arial" w:hAnsi="Arial" w:cs="Arial"/>
                <w:lang w:val="sr-Cyrl-RS"/>
              </w:rPr>
              <w:t>0</w:t>
            </w:r>
            <w:r w:rsidRPr="007F12E8">
              <w:rPr>
                <w:rFonts w:ascii="Arial" w:hAnsi="Arial" w:cs="Arial"/>
                <w:lang w:val="sr-Cyrl-RS"/>
              </w:rPr>
              <w:t>00.000,00 динара без ПДВ. (тражи се вредност испоручених добара, а не в</w:t>
            </w:r>
            <w:r>
              <w:rPr>
                <w:rFonts w:ascii="Arial" w:hAnsi="Arial" w:cs="Arial"/>
                <w:lang w:val="sr-Cyrl-RS"/>
              </w:rPr>
              <w:t xml:space="preserve">редност из закљученог уговора) </w:t>
            </w:r>
          </w:p>
          <w:p w:rsidR="00BA206B" w:rsidRDefault="00BA206B" w:rsidP="00BA206B">
            <w:pPr>
              <w:pStyle w:val="ListParagraph"/>
              <w:autoSpaceDE w:val="0"/>
              <w:autoSpaceDN w:val="0"/>
              <w:adjustRightInd w:val="0"/>
              <w:spacing w:before="0" w:after="0" w:line="240" w:lineRule="auto"/>
              <w:ind w:left="-108"/>
              <w:contextualSpacing w:val="0"/>
              <w:rPr>
                <w:rFonts w:ascii="Arial" w:hAnsi="Arial" w:cs="Arial"/>
                <w:lang w:val="sr-Cyrl-RS"/>
              </w:rPr>
            </w:pPr>
          </w:p>
          <w:p w:rsidR="00BA206B" w:rsidRPr="000542C9" w:rsidRDefault="00BA206B" w:rsidP="00BA206B">
            <w:pPr>
              <w:pStyle w:val="ListParagraph"/>
              <w:autoSpaceDE w:val="0"/>
              <w:autoSpaceDN w:val="0"/>
              <w:adjustRightInd w:val="0"/>
              <w:spacing w:before="0" w:after="0" w:line="240" w:lineRule="auto"/>
              <w:ind w:left="-108"/>
              <w:contextualSpacing w:val="0"/>
              <w:rPr>
                <w:rFonts w:ascii="Arial" w:hAnsi="Arial" w:cs="Arial"/>
                <w:lang w:val="sr-Cyrl-RS"/>
              </w:rPr>
            </w:pPr>
            <w:r w:rsidRPr="00BA206B">
              <w:rPr>
                <w:rFonts w:ascii="Arial" w:hAnsi="Arial" w:cs="Arial"/>
                <w:lang w:val="sr-Cyrl-RS"/>
              </w:rPr>
              <w:t>5.</w:t>
            </w:r>
            <w:r w:rsidR="000542C9">
              <w:rPr>
                <w:rFonts w:ascii="Arial" w:hAnsi="Arial" w:cs="Arial"/>
                <w:lang w:val="sr-Cyrl-RS"/>
              </w:rPr>
              <w:t>2</w:t>
            </w:r>
            <w:r w:rsidRPr="00BA206B">
              <w:rPr>
                <w:rFonts w:ascii="Arial" w:hAnsi="Arial" w:cs="Arial"/>
                <w:lang w:val="sr-Cyrl-RS"/>
              </w:rPr>
              <w:t xml:space="preserve"> </w:t>
            </w:r>
            <w:r w:rsidRPr="00BA206B">
              <w:rPr>
                <w:rFonts w:ascii="Arial" w:hAnsi="Arial" w:cs="Arial"/>
              </w:rPr>
              <w:t>има уведен систем управљања квалитетом у складу са захтеви</w:t>
            </w:r>
            <w:r w:rsidR="000542C9">
              <w:rPr>
                <w:rFonts w:ascii="Arial" w:hAnsi="Arial" w:cs="Arial"/>
              </w:rPr>
              <w:t>ма стандарда  ISO 9001</w:t>
            </w:r>
          </w:p>
          <w:p w:rsidR="00BA206B" w:rsidRPr="00FD3707" w:rsidRDefault="00BA206B" w:rsidP="00FD3707">
            <w:pPr>
              <w:autoSpaceDE w:val="0"/>
              <w:autoSpaceDN w:val="0"/>
              <w:adjustRightInd w:val="0"/>
              <w:rPr>
                <w:rFonts w:cs="Arial"/>
                <w:lang w:val="sr-Cyrl-RS"/>
              </w:rPr>
            </w:pPr>
          </w:p>
          <w:p w:rsidR="00DA3581" w:rsidRDefault="00DA3581" w:rsidP="00FD3707">
            <w:pPr>
              <w:autoSpaceDE w:val="0"/>
              <w:autoSpaceDN w:val="0"/>
              <w:adjustRightInd w:val="0"/>
              <w:rPr>
                <w:rFonts w:cs="Arial"/>
                <w:b/>
                <w:u w:val="single"/>
                <w:lang w:val="sr-Cyrl-RS"/>
              </w:rPr>
            </w:pPr>
            <w:r w:rsidRPr="007F12E8">
              <w:rPr>
                <w:rFonts w:cs="Arial"/>
                <w:b/>
                <w:u w:val="single"/>
              </w:rPr>
              <w:t xml:space="preserve">Доказ: </w:t>
            </w:r>
          </w:p>
          <w:p w:rsidR="00DA3581" w:rsidRPr="00E447A9" w:rsidRDefault="00DA3581" w:rsidP="00DA3581">
            <w:pPr>
              <w:autoSpaceDE w:val="0"/>
              <w:autoSpaceDN w:val="0"/>
              <w:adjustRightInd w:val="0"/>
              <w:spacing w:before="0"/>
              <w:ind w:left="279" w:hanging="220"/>
              <w:rPr>
                <w:rFonts w:cs="Arial"/>
                <w:lang w:val="sr-Cyrl-RS"/>
              </w:rPr>
            </w:pPr>
            <w:r>
              <w:rPr>
                <w:rFonts w:cs="Arial"/>
                <w:lang w:val="sr-Cyrl-RS"/>
              </w:rPr>
              <w:t>5.</w:t>
            </w:r>
            <w:r w:rsidRPr="007F12E8">
              <w:rPr>
                <w:rFonts w:cs="Arial"/>
                <w:lang w:val="sr-Cyrl-RS"/>
              </w:rPr>
              <w:t>1</w:t>
            </w:r>
            <w:r w:rsidRPr="00E447A9">
              <w:rPr>
                <w:rFonts w:cs="Arial"/>
                <w:lang w:val="sr-Cyrl-RS"/>
              </w:rPr>
              <w:t>.</w:t>
            </w:r>
            <w:r w:rsidRPr="00E447A9">
              <w:rPr>
                <w:rFonts w:cs="Arial"/>
              </w:rPr>
              <w:t xml:space="preserve">- Референтна листа </w:t>
            </w:r>
            <w:r w:rsidRPr="00E447A9">
              <w:rPr>
                <w:rFonts w:cs="Arial"/>
                <w:lang w:val="sr-Cyrl-RS"/>
              </w:rPr>
              <w:t xml:space="preserve"> и</w:t>
            </w:r>
          </w:p>
          <w:p w:rsidR="00DA3581" w:rsidRPr="00E447A9" w:rsidRDefault="00DA3581" w:rsidP="00DA3581">
            <w:pPr>
              <w:autoSpaceDE w:val="0"/>
              <w:autoSpaceDN w:val="0"/>
              <w:adjustRightInd w:val="0"/>
              <w:spacing w:before="0"/>
              <w:ind w:left="279" w:hanging="220"/>
              <w:rPr>
                <w:rFonts w:cs="Arial"/>
              </w:rPr>
            </w:pPr>
            <w:r w:rsidRPr="00E447A9">
              <w:rPr>
                <w:rFonts w:cs="Arial"/>
                <w:lang w:val="sr-Cyrl-RS"/>
              </w:rPr>
              <w:t xml:space="preserve">       </w:t>
            </w:r>
            <w:r w:rsidRPr="00E447A9">
              <w:rPr>
                <w:rFonts w:cs="Arial"/>
              </w:rPr>
              <w:t>-Потписане и оверене потврде купаца</w:t>
            </w:r>
          </w:p>
          <w:p w:rsidR="00BA206B" w:rsidRPr="00BA206B" w:rsidRDefault="00FD3707" w:rsidP="00FD3707">
            <w:pPr>
              <w:autoSpaceDE w:val="0"/>
              <w:autoSpaceDN w:val="0"/>
              <w:adjustRightInd w:val="0"/>
              <w:rPr>
                <w:rFonts w:cs="Arial"/>
                <w:lang w:val="sr-Cyrl-RS"/>
              </w:rPr>
            </w:pPr>
            <w:r w:rsidRPr="00FD3707">
              <w:rPr>
                <w:rFonts w:cs="Arial"/>
                <w:lang w:val="sr-Cyrl-RS"/>
              </w:rPr>
              <w:t xml:space="preserve">5.2 </w:t>
            </w:r>
            <w:r w:rsidR="00BA206B" w:rsidRPr="00BA206B">
              <w:rPr>
                <w:rFonts w:cs="Arial"/>
              </w:rPr>
              <w:t>Копија важећег сертификата  ISO 9001</w:t>
            </w:r>
          </w:p>
          <w:p w:rsidR="00DA3581" w:rsidRPr="007F12E8" w:rsidRDefault="00DA3581" w:rsidP="00DA3581">
            <w:pPr>
              <w:rPr>
                <w:rFonts w:cs="Arial"/>
                <w:b/>
                <w:u w:val="single"/>
              </w:rPr>
            </w:pPr>
            <w:r w:rsidRPr="007F12E8">
              <w:rPr>
                <w:rFonts w:cs="Arial"/>
                <w:b/>
                <w:u w:val="single"/>
              </w:rPr>
              <w:t>Напомена:</w:t>
            </w:r>
          </w:p>
          <w:p w:rsidR="00263DEA" w:rsidRPr="00A61186" w:rsidRDefault="00263DEA" w:rsidP="00263DEA">
            <w:pPr>
              <w:numPr>
                <w:ilvl w:val="0"/>
                <w:numId w:val="25"/>
              </w:numPr>
              <w:snapToGrid w:val="0"/>
              <w:spacing w:before="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w:t>
            </w:r>
          </w:p>
          <w:p w:rsidR="00263DEA" w:rsidRDefault="00263DEA" w:rsidP="00FD3707">
            <w:pPr>
              <w:snapToGrid w:val="0"/>
              <w:spacing w:before="0"/>
              <w:ind w:left="720"/>
              <w:rPr>
                <w:rFonts w:cs="Arial"/>
                <w:lang w:val="sr-Latn-CS" w:eastAsia="sr-Latn-CS"/>
              </w:rPr>
            </w:pPr>
            <w:r>
              <w:rPr>
                <w:rFonts w:cs="Arial"/>
                <w:lang w:val="sr-Latn-CS" w:eastAsia="sr-Latn-CS"/>
              </w:rPr>
              <w:t xml:space="preserve">члана групе који испуњава тражени услов (довољно је да 1 члан групе достави </w:t>
            </w:r>
            <w:r>
              <w:rPr>
                <w:rFonts w:cs="Arial"/>
                <w:lang w:val="sr-Cyrl-RS" w:eastAsia="sr-Latn-CS"/>
              </w:rPr>
              <w:t>доказ</w:t>
            </w:r>
            <w:r>
              <w:rPr>
                <w:rFonts w:cs="Arial"/>
                <w:lang w:val="sr-Latn-CS" w:eastAsia="sr-Latn-CS"/>
              </w:rPr>
              <w:t>, а уколико више њих заједно испуњавају услов</w:t>
            </w:r>
            <w:r>
              <w:rPr>
                <w:rFonts w:cs="Arial"/>
                <w:lang w:val="sr-Cyrl-RS" w:eastAsia="sr-Latn-CS"/>
              </w:rPr>
              <w:t>,</w:t>
            </w:r>
            <w:r>
              <w:rPr>
                <w:rFonts w:cs="Arial"/>
                <w:lang w:val="sr-Latn-CS" w:eastAsia="sr-Latn-CS"/>
              </w:rPr>
              <w:t xml:space="preserve"> овај доказ доставити за те чланове.</w:t>
            </w:r>
          </w:p>
          <w:p w:rsidR="00263DEA" w:rsidRPr="00A61186" w:rsidRDefault="00263DEA" w:rsidP="00263DEA">
            <w:pPr>
              <w:numPr>
                <w:ilvl w:val="0"/>
                <w:numId w:val="25"/>
              </w:numPr>
              <w:snapToGrid w:val="0"/>
              <w:spacing w:before="0"/>
              <w:rPr>
                <w:rFonts w:cs="Arial"/>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DA3581" w:rsidRPr="00FF462D" w:rsidRDefault="00DA3581" w:rsidP="00FF462D">
            <w:pPr>
              <w:tabs>
                <w:tab w:val="left" w:pos="680"/>
              </w:tabs>
              <w:snapToGrid w:val="0"/>
              <w:spacing w:before="0"/>
              <w:ind w:left="360"/>
              <w:rPr>
                <w:rFonts w:cs="Arial"/>
                <w:b/>
                <w:u w:val="single"/>
                <w:lang w:val="sr-Cyrl-RS"/>
              </w:rPr>
            </w:pPr>
          </w:p>
        </w:tc>
      </w:tr>
    </w:tbl>
    <w:p w:rsidR="006F0D19" w:rsidRPr="00E47C2E" w:rsidRDefault="006F0D19" w:rsidP="006F0D19">
      <w:pPr>
        <w:spacing w:before="0"/>
        <w:rPr>
          <w:rFonts w:cs="Arial"/>
          <w:lang w:eastAsia="zh-CN"/>
        </w:rPr>
      </w:pPr>
      <w:r w:rsidRPr="00E47C2E">
        <w:rPr>
          <w:rFonts w:cs="Arial"/>
          <w:lang w:eastAsia="zh-CN"/>
        </w:rPr>
        <w:t>Понуда понуђача који не докаже да испуњава на</w:t>
      </w:r>
      <w:r>
        <w:rPr>
          <w:rFonts w:cs="Arial"/>
          <w:lang w:eastAsia="zh-CN"/>
        </w:rPr>
        <w:t>ведене обавезне</w:t>
      </w:r>
      <w:r>
        <w:rPr>
          <w:rFonts w:cs="Arial"/>
          <w:lang w:val="sr-Cyrl-RS" w:eastAsia="zh-CN"/>
        </w:rPr>
        <w:t xml:space="preserve"> и додатне </w:t>
      </w:r>
      <w:proofErr w:type="gramStart"/>
      <w:r>
        <w:rPr>
          <w:rFonts w:cs="Arial"/>
          <w:lang w:val="sr-Cyrl-RS" w:eastAsia="zh-CN"/>
        </w:rPr>
        <w:t>услове</w:t>
      </w:r>
      <w:r>
        <w:rPr>
          <w:rFonts w:cs="Arial"/>
          <w:lang w:eastAsia="zh-CN"/>
        </w:rPr>
        <w:t xml:space="preserve">  из</w:t>
      </w:r>
      <w:proofErr w:type="gramEnd"/>
      <w:r>
        <w:rPr>
          <w:rFonts w:cs="Arial"/>
          <w:lang w:eastAsia="zh-CN"/>
        </w:rPr>
        <w:t xml:space="preserve"> </w:t>
      </w:r>
      <w:r w:rsidRPr="00550641">
        <w:rPr>
          <w:rFonts w:cs="Arial"/>
          <w:lang w:eastAsia="zh-CN"/>
        </w:rPr>
        <w:t>тачака 1.</w:t>
      </w:r>
      <w:r>
        <w:rPr>
          <w:rFonts w:cs="Arial"/>
          <w:lang w:val="sr-Cyrl-RS" w:eastAsia="zh-CN"/>
        </w:rPr>
        <w:t xml:space="preserve"> </w:t>
      </w:r>
      <w:proofErr w:type="gramStart"/>
      <w:r w:rsidRPr="00550641">
        <w:rPr>
          <w:rFonts w:cs="Arial"/>
          <w:lang w:eastAsia="zh-CN"/>
        </w:rPr>
        <w:t>до</w:t>
      </w:r>
      <w:proofErr w:type="gramEnd"/>
      <w:r w:rsidRPr="00550641">
        <w:rPr>
          <w:rFonts w:cs="Arial"/>
          <w:lang w:eastAsia="zh-CN"/>
        </w:rPr>
        <w:t xml:space="preserve"> </w:t>
      </w:r>
      <w:r w:rsidR="006B3E80">
        <w:rPr>
          <w:rFonts w:cs="Arial"/>
          <w:lang w:val="sr-Cyrl-RS" w:eastAsia="zh-CN"/>
        </w:rPr>
        <w:t>5</w:t>
      </w:r>
      <w:r w:rsidRPr="00550641">
        <w:rPr>
          <w:rFonts w:cs="Arial"/>
          <w:lang w:eastAsia="zh-CN"/>
        </w:rPr>
        <w:t>.</w:t>
      </w:r>
      <w:r>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6F0D19" w:rsidRDefault="006F0D19" w:rsidP="006F0D19">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 xml:space="preserve">Закона, што доказује достављањем доказа наведених у овом </w:t>
      </w:r>
      <w:r w:rsidRPr="00E47C2E">
        <w:rPr>
          <w:rFonts w:cs="Arial"/>
        </w:rPr>
        <w:lastRenderedPageBreak/>
        <w:t>одељку.</w:t>
      </w:r>
      <w:proofErr w:type="gramEnd"/>
      <w:r w:rsidRPr="00E47C2E">
        <w:rPr>
          <w:rFonts w:cs="Arial"/>
        </w:rPr>
        <w:t xml:space="preserve"> </w:t>
      </w:r>
      <w:proofErr w:type="gramStart"/>
      <w:r w:rsidRPr="00E47C2E">
        <w:rPr>
          <w:rFonts w:cs="Arial"/>
        </w:rPr>
        <w:t>Услове у вези са капацитетима из члана 76.</w:t>
      </w:r>
      <w:proofErr w:type="gramEnd"/>
      <w:r>
        <w:rPr>
          <w:rFonts w:cs="Arial"/>
          <w:lang w:val="sr-Cyrl-RS"/>
        </w:rPr>
        <w:t xml:space="preserve"> </w:t>
      </w:r>
      <w:r w:rsidRPr="00E47C2E">
        <w:rPr>
          <w:rFonts w:cs="Arial"/>
        </w:rPr>
        <w:t>Закона, понуђач испуњава самостално без обзира на ангажовање подизвођача</w:t>
      </w:r>
    </w:p>
    <w:p w:rsidR="006F0D19" w:rsidRPr="004B3A8F" w:rsidRDefault="006F0D19" w:rsidP="006F0D19">
      <w:pPr>
        <w:spacing w:before="0"/>
        <w:rPr>
          <w:rFonts w:cs="Arial"/>
          <w:lang w:val="sr-Cyrl-RS" w:eastAsia="zh-CN"/>
        </w:rPr>
      </w:pPr>
      <w:r>
        <w:rPr>
          <w:rFonts w:cs="Arial"/>
          <w:lang w:val="sr-Cyrl-RS" w:eastAsia="zh-CN"/>
        </w:rPr>
        <w:br/>
      </w: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r>
        <w:rPr>
          <w:rFonts w:cs="Arial"/>
          <w:lang w:val="sr-Cyrl-RS" w:eastAsia="zh-CN"/>
        </w:rPr>
        <w:t>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6F0D19" w:rsidRPr="00E47C2E" w:rsidRDefault="006F0D19" w:rsidP="006F0D19">
      <w:pPr>
        <w:spacing w:before="0"/>
        <w:rPr>
          <w:rFonts w:cs="Arial"/>
          <w:lang w:eastAsia="zh-CN"/>
        </w:rPr>
      </w:pPr>
    </w:p>
    <w:p w:rsidR="006F0D19" w:rsidRPr="00E47C2E" w:rsidRDefault="006F0D19" w:rsidP="006F0D19">
      <w:pPr>
        <w:spacing w:before="0"/>
        <w:rPr>
          <w:rFonts w:cs="Arial"/>
          <w:lang w:eastAsia="zh-CN"/>
        </w:rPr>
      </w:pPr>
      <w:r w:rsidRPr="00E47C2E">
        <w:rPr>
          <w:rFonts w:cs="Arial"/>
          <w:lang w:eastAsia="zh-CN"/>
        </w:rPr>
        <w:t>3. Докази о испуњености услова из члана 77.</w:t>
      </w:r>
      <w:r>
        <w:rPr>
          <w:rFonts w:cs="Arial"/>
          <w:lang w:val="sr-Cyrl-RS" w:eastAsia="zh-CN"/>
        </w:rPr>
        <w:t xml:space="preserve"> </w:t>
      </w:r>
      <w:proofErr w:type="gramStart"/>
      <w:r w:rsidRPr="00E47C2E">
        <w:rPr>
          <w:rFonts w:cs="Arial"/>
          <w:lang w:eastAsia="zh-CN"/>
        </w:rPr>
        <w:t>Закона могу се достављати у неовереним копијама.</w:t>
      </w:r>
      <w:proofErr w:type="gramEnd"/>
      <w:r>
        <w:rPr>
          <w:rFonts w:cs="Arial"/>
          <w:lang w:val="sr-Cyrl-RS" w:eastAsia="zh-CN"/>
        </w:rPr>
        <w:t xml:space="preserve"> </w:t>
      </w:r>
      <w:proofErr w:type="gramStart"/>
      <w:r w:rsidRPr="00E47C2E">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6F0D19" w:rsidRPr="00E47C2E" w:rsidRDefault="006F0D19" w:rsidP="006F0D19">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6F0D19" w:rsidRPr="00E47C2E" w:rsidRDefault="006F0D19" w:rsidP="006F0D19">
      <w:pPr>
        <w:spacing w:before="0"/>
        <w:rPr>
          <w:rFonts w:cs="Arial"/>
          <w:lang w:eastAsia="zh-CN"/>
        </w:rPr>
      </w:pPr>
    </w:p>
    <w:p w:rsidR="006F0D19" w:rsidRPr="00E47C2E" w:rsidRDefault="006F0D19" w:rsidP="006F0D19">
      <w:pPr>
        <w:spacing w:before="0"/>
        <w:rPr>
          <w:rFonts w:cs="Arial"/>
          <w:lang w:eastAsia="zh-CN"/>
        </w:rPr>
      </w:pPr>
      <w:r w:rsidRPr="00E47C2E">
        <w:rPr>
          <w:rFonts w:cs="Arial"/>
          <w:lang w:eastAsia="zh-CN"/>
        </w:rPr>
        <w:t>4.</w:t>
      </w:r>
      <w:r>
        <w:rPr>
          <w:rFonts w:cs="Arial"/>
          <w:lang w:val="sr-Cyrl-RS" w:eastAsia="zh-CN"/>
        </w:rPr>
        <w:t xml:space="preserve"> </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6F0D19" w:rsidRPr="00E47C2E" w:rsidRDefault="006F0D19" w:rsidP="006F0D19">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6F0D19" w:rsidRPr="00E47C2E" w:rsidRDefault="006F0D19" w:rsidP="006F0D19">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6F0D19" w:rsidRPr="00E47C2E" w:rsidRDefault="006F0D19" w:rsidP="006F0D19">
      <w:pPr>
        <w:spacing w:before="0"/>
        <w:ind w:firstLine="720"/>
        <w:rPr>
          <w:rFonts w:cs="Arial"/>
          <w:lang w:eastAsia="zh-CN"/>
        </w:rPr>
      </w:pPr>
      <w:r w:rsidRPr="00E47C2E">
        <w:rPr>
          <w:rFonts w:cs="Arial"/>
          <w:lang w:eastAsia="zh-CN"/>
        </w:rPr>
        <w:t xml:space="preserve">-извод из регистра АПР: </w:t>
      </w:r>
      <w:hyperlink r:id="rId176" w:history="1">
        <w:r w:rsidRPr="00E47C2E">
          <w:rPr>
            <w:rStyle w:val="Hyperlink"/>
            <w:rFonts w:cs="Arial"/>
            <w:lang w:eastAsia="zh-CN"/>
          </w:rPr>
          <w:t>www.apr.gov.rs</w:t>
        </w:r>
      </w:hyperlink>
    </w:p>
    <w:p w:rsidR="006F0D19" w:rsidRPr="00E47C2E" w:rsidRDefault="006F0D19" w:rsidP="006F0D19">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6F0D19" w:rsidRPr="00E47C2E" w:rsidRDefault="006F0D19" w:rsidP="006F0D19">
      <w:pPr>
        <w:spacing w:before="0"/>
        <w:ind w:firstLine="720"/>
      </w:pPr>
      <w:r w:rsidRPr="00E47C2E">
        <w:rPr>
          <w:rFonts w:cs="Arial"/>
          <w:lang w:eastAsia="zh-CN"/>
        </w:rPr>
        <w:t xml:space="preserve">-регистар понуђача: </w:t>
      </w:r>
      <w:hyperlink r:id="rId177" w:history="1">
        <w:r w:rsidRPr="00E47C2E">
          <w:rPr>
            <w:rStyle w:val="Hyperlink"/>
            <w:rFonts w:cs="Arial"/>
            <w:lang w:eastAsia="zh-CN"/>
          </w:rPr>
          <w:t>www.apr.gov.rs</w:t>
        </w:r>
      </w:hyperlink>
    </w:p>
    <w:p w:rsidR="006F0D19" w:rsidRPr="00E47C2E" w:rsidRDefault="006F0D19" w:rsidP="006F0D19">
      <w:pPr>
        <w:spacing w:before="0"/>
        <w:ind w:firstLine="720"/>
        <w:rPr>
          <w:rFonts w:cs="Arial"/>
          <w:lang w:eastAsia="zh-CN"/>
        </w:rPr>
      </w:pPr>
    </w:p>
    <w:p w:rsidR="006F0D19" w:rsidRDefault="006F0D19" w:rsidP="006F0D19">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6F0D19" w:rsidRPr="00E47C2E" w:rsidRDefault="006F0D19" w:rsidP="006F0D19">
      <w:pPr>
        <w:spacing w:before="0"/>
        <w:rPr>
          <w:rFonts w:cs="Arial"/>
          <w:lang w:val="sr-Cyrl-CS" w:eastAsia="zh-CN"/>
        </w:rPr>
      </w:pPr>
    </w:p>
    <w:p w:rsidR="006F0D19" w:rsidRPr="00E47C2E" w:rsidRDefault="006F0D19" w:rsidP="006F0D19">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6F0D19" w:rsidRPr="00E47C2E" w:rsidRDefault="006F0D19" w:rsidP="006F0D19">
      <w:pPr>
        <w:spacing w:before="0"/>
        <w:rPr>
          <w:rFonts w:cs="Arial"/>
          <w:lang w:eastAsia="zh-CN"/>
        </w:rPr>
      </w:pPr>
    </w:p>
    <w:p w:rsidR="006F0D19" w:rsidRPr="00E47C2E" w:rsidRDefault="006F0D19" w:rsidP="006F0D19">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F0D19" w:rsidRPr="00E47C2E" w:rsidRDefault="006F0D19" w:rsidP="006F0D19">
      <w:pPr>
        <w:spacing w:before="0"/>
        <w:rPr>
          <w:rFonts w:cs="Arial"/>
          <w:lang w:eastAsia="zh-CN"/>
        </w:rPr>
      </w:pPr>
    </w:p>
    <w:p w:rsidR="006F0D19" w:rsidRPr="00E47C2E" w:rsidRDefault="006F0D19" w:rsidP="006F0D19">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6F0D19" w:rsidRPr="00E47C2E" w:rsidRDefault="006F0D19" w:rsidP="006F0D19">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707D5" w:rsidRDefault="006707D5" w:rsidP="00B13CD3">
      <w:pPr>
        <w:spacing w:before="0"/>
        <w:rPr>
          <w:rFonts w:cs="Arial"/>
          <w:color w:val="00B0F0"/>
          <w:lang w:val="sr-Cyrl-RS" w:eastAsia="zh-CN"/>
        </w:rPr>
      </w:pPr>
    </w:p>
    <w:p w:rsidR="00322313" w:rsidRPr="00F10346" w:rsidRDefault="008D2B23" w:rsidP="00BE7496">
      <w:pPr>
        <w:pStyle w:val="KDPodnaslov1"/>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F10346">
        <w:rPr>
          <w:rFonts w:cs="Arial"/>
        </w:rPr>
        <w:t xml:space="preserve">5. </w:t>
      </w:r>
      <w:r w:rsidR="00322313" w:rsidRPr="00F10346">
        <w:rPr>
          <w:rFonts w:cs="Arial"/>
        </w:rPr>
        <w:t>КРИТЕРИЈУМ ЗА ДОДЕЛУ УГОВОРА</w:t>
      </w:r>
      <w:bookmarkEnd w:id="191"/>
    </w:p>
    <w:p w:rsidR="00DB3050" w:rsidRPr="002C1F67" w:rsidRDefault="00DB3050" w:rsidP="00DB3050">
      <w:pPr>
        <w:pStyle w:val="KDKomentar"/>
        <w:spacing w:before="0"/>
        <w:rPr>
          <w:rFonts w:cs="Arial"/>
          <w:b/>
          <w:i w:val="0"/>
          <w:color w:val="auto"/>
          <w:sz w:val="22"/>
          <w:szCs w:val="22"/>
          <w:lang w:val="sr-Cyrl-RS"/>
        </w:rPr>
      </w:pPr>
      <w:r w:rsidRPr="004F733F">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„Најнижа понуђена цена“</w:t>
      </w:r>
      <w:r>
        <w:rPr>
          <w:rFonts w:cs="Arial"/>
          <w:b/>
          <w:i w:val="0"/>
          <w:color w:val="auto"/>
          <w:sz w:val="22"/>
          <w:szCs w:val="22"/>
          <w:lang w:val="sr-Cyrl-RS"/>
        </w:rPr>
        <w:t xml:space="preserve"> </w:t>
      </w:r>
    </w:p>
    <w:p w:rsidR="00E45DC8" w:rsidRPr="006707D5" w:rsidRDefault="00621752" w:rsidP="00621752">
      <w:pPr>
        <w:pStyle w:val="KDParagraf"/>
        <w:spacing w:before="0"/>
        <w:rPr>
          <w:rFonts w:cs="Arial"/>
          <w:lang w:val="sr-Cyrl-RS"/>
        </w:rPr>
      </w:pPr>
      <w:r w:rsidRPr="007F12E8">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621752" w:rsidRPr="007F12E8" w:rsidRDefault="00621752" w:rsidP="00621752">
      <w:pPr>
        <w:pStyle w:val="KDParagraf"/>
        <w:spacing w:before="0"/>
        <w:rPr>
          <w:rFonts w:cs="Arial"/>
        </w:rPr>
      </w:pPr>
      <w:r w:rsidRPr="007F12E8">
        <w:rPr>
          <w:rFonts w:cs="Arial"/>
        </w:rPr>
        <w:t xml:space="preserve">Када понуђач достави доказ да нуди добра домаћег порекла, наручилац </w:t>
      </w:r>
      <w:r w:rsidR="009B3371" w:rsidRPr="007F12E8">
        <w:rPr>
          <w:rFonts w:cs="Arial"/>
        </w:rPr>
        <w:t>ће</w:t>
      </w:r>
      <w:r w:rsidRPr="007F12E8">
        <w:rPr>
          <w:rFonts w:cs="Arial"/>
        </w:rPr>
        <w:t xml:space="preserve">, пре рангирања понуда, позвати све остале понуђаче чије су понуде оцењене као прихватљиве </w:t>
      </w:r>
      <w:r w:rsidR="001945FA" w:rsidRPr="007F12E8">
        <w:rPr>
          <w:rFonts w:cs="Arial"/>
        </w:rPr>
        <w:t>а код којих није јасно да ли је реч о добрима домаћег или страног порекла,</w:t>
      </w:r>
      <w:r w:rsidRPr="007F12E8">
        <w:rPr>
          <w:rFonts w:cs="Arial"/>
        </w:rPr>
        <w:t>да се изјасне да ли нуде добра домаћег порекла и да доставе доказ.</w:t>
      </w:r>
    </w:p>
    <w:p w:rsidR="00621752" w:rsidRPr="007F12E8" w:rsidRDefault="00621752" w:rsidP="00621752">
      <w:pPr>
        <w:pStyle w:val="KDParagraf"/>
        <w:spacing w:before="0"/>
        <w:rPr>
          <w:rFonts w:cs="Arial"/>
        </w:rPr>
      </w:pPr>
      <w:proofErr w:type="gramStart"/>
      <w:r w:rsidRPr="007F12E8">
        <w:rPr>
          <w:rFonts w:cs="Arial"/>
        </w:rPr>
        <w:t>Предност дата за добра домаћег порекла (члан 86.став 1. до 4.</w:t>
      </w:r>
      <w:proofErr w:type="gramEnd"/>
      <w:r w:rsidRPr="007F12E8">
        <w:rPr>
          <w:rFonts w:cs="Arial"/>
        </w:rPr>
        <w:t xml:space="preserve"> </w:t>
      </w:r>
      <w:proofErr w:type="gramStart"/>
      <w:r w:rsidRPr="007F12E8">
        <w:rPr>
          <w:rFonts w:cs="Arial"/>
        </w:rPr>
        <w:t>З</w:t>
      </w:r>
      <w:r w:rsidR="00D16608" w:rsidRPr="007F12E8">
        <w:rPr>
          <w:rFonts w:cs="Arial"/>
        </w:rPr>
        <w:t>акона</w:t>
      </w:r>
      <w:r w:rsidRPr="007F12E8">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621752" w:rsidRPr="007F12E8" w:rsidRDefault="00621752" w:rsidP="00621752">
      <w:pPr>
        <w:pStyle w:val="KDParagraf"/>
        <w:spacing w:before="0"/>
        <w:rPr>
          <w:rFonts w:cs="Arial"/>
        </w:rPr>
      </w:pPr>
      <w:r w:rsidRPr="007F12E8">
        <w:rPr>
          <w:rFonts w:cs="Arial"/>
        </w:rPr>
        <w:t>Предност дата добра домаћег порекла (члан 86. став 1. до 4.З</w:t>
      </w:r>
      <w:r w:rsidR="00D16608" w:rsidRPr="007F12E8">
        <w:rPr>
          <w:rFonts w:cs="Arial"/>
        </w:rPr>
        <w:t>акона</w:t>
      </w:r>
      <w:r w:rsidRPr="007F12E8">
        <w:rPr>
          <w:rFonts w:cs="Arial"/>
        </w:rPr>
        <w:t xml:space="preserve">) у поступцима јавних набавки у којима учествују </w:t>
      </w:r>
      <w:r w:rsidRPr="007F12E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7F12E8" w:rsidRDefault="00621752" w:rsidP="00621752">
      <w:pPr>
        <w:pStyle w:val="KDParagraf"/>
        <w:spacing w:before="0"/>
        <w:rPr>
          <w:rFonts w:cs="Arial"/>
        </w:rPr>
      </w:pPr>
    </w:p>
    <w:p w:rsidR="00621752" w:rsidRPr="00E70DE8" w:rsidRDefault="00874F5B" w:rsidP="00F10346">
      <w:pPr>
        <w:pStyle w:val="Heading10"/>
        <w:spacing w:before="0"/>
        <w:jc w:val="both"/>
      </w:pPr>
      <w:bookmarkStart w:id="197" w:name="_Toc441651548"/>
      <w:bookmarkStart w:id="198" w:name="_Toc442559886"/>
      <w:r w:rsidRPr="007F12E8">
        <w:rPr>
          <w:lang w:val="en-US"/>
        </w:rPr>
        <w:t xml:space="preserve">5.1. </w:t>
      </w:r>
      <w:bookmarkEnd w:id="197"/>
      <w:bookmarkEnd w:id="198"/>
      <w:r w:rsidR="000129AD" w:rsidRPr="007F12E8">
        <w:rPr>
          <w:rFonts w:eastAsia="TimesNewRomanPSMT" w:cs="Arial"/>
          <w:bCs/>
          <w:iCs/>
        </w:rPr>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000129AD" w:rsidRPr="00E70DE8">
        <w:rPr>
          <w:rFonts w:eastAsia="TimesNewRomanPSMT" w:cs="Arial"/>
          <w:bCs/>
          <w:iCs/>
        </w:rPr>
        <w:t xml:space="preserve">са истом понуђеном </w:t>
      </w:r>
      <w:proofErr w:type="gramStart"/>
      <w:r w:rsidR="000129AD" w:rsidRPr="00E70DE8">
        <w:rPr>
          <w:rFonts w:eastAsia="TimesNewRomanPSMT" w:cs="Arial"/>
          <w:bCs/>
          <w:iCs/>
        </w:rPr>
        <w:t>ценом</w:t>
      </w:r>
      <w:r w:rsidR="00F10346" w:rsidRPr="00E70DE8">
        <w:rPr>
          <w:rFonts w:eastAsia="TimesNewRomanPSMT" w:cs="Arial"/>
          <w:bCs/>
          <w:iCs/>
        </w:rPr>
        <w:t xml:space="preserve"> </w:t>
      </w:r>
      <w:r w:rsidR="000129AD" w:rsidRPr="00E70DE8">
        <w:rPr>
          <w:rFonts w:eastAsia="TimesNewRomanPSMT" w:cs="Arial"/>
          <w:bCs/>
          <w:iCs/>
        </w:rPr>
        <w:t>:</w:t>
      </w:r>
      <w:proofErr w:type="gramEnd"/>
    </w:p>
    <w:p w:rsidR="00A25E20" w:rsidRPr="00E70DE8" w:rsidRDefault="00414E2F" w:rsidP="00A25E20">
      <w:pPr>
        <w:spacing w:before="0"/>
        <w:rPr>
          <w:rFonts w:eastAsia="TimesNewRomanPSMT" w:cs="Arial"/>
          <w:bCs/>
          <w:lang w:val="sr-Cyrl-RS"/>
        </w:rPr>
      </w:pPr>
      <w:r w:rsidRPr="00E70DE8">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r w:rsidRPr="00E70DE8">
        <w:rPr>
          <w:rFonts w:cs="Arial"/>
          <w:lang w:val="sr-Cyrl-RS"/>
        </w:rPr>
        <w:t xml:space="preserve"> </w:t>
      </w:r>
      <w:r w:rsidRPr="00E70DE8">
        <w:rPr>
          <w:rFonts w:cs="Arial"/>
          <w:lang w:eastAsia="zh-CN"/>
        </w:rPr>
        <w:t>за</w:t>
      </w:r>
      <w:r w:rsidRPr="00E70DE8">
        <w:rPr>
          <w:rFonts w:eastAsia="TimesNewRomanPSMT" w:cs="Arial"/>
          <w:bCs/>
        </w:rPr>
        <w:t xml:space="preserve"> </w:t>
      </w:r>
      <w:r w:rsidRPr="00E70DE8">
        <w:rPr>
          <w:rFonts w:eastAsia="TimesNewRomanPSMT" w:cs="Arial"/>
          <w:bCs/>
          <w:lang w:val="sr-Cyrl-RS"/>
        </w:rPr>
        <w:t xml:space="preserve"> ставке из </w:t>
      </w:r>
      <w:r w:rsidRPr="00E70DE8">
        <w:rPr>
          <w:rFonts w:cs="Arial"/>
          <w:lang w:val="sr-Cyrl-RS" w:eastAsia="zh-CN"/>
        </w:rPr>
        <w:t>обрасца понуде</w:t>
      </w:r>
      <w:r w:rsidRPr="00E70DE8">
        <w:rPr>
          <w:rFonts w:eastAsia="TimesNewRomanPSMT" w:cs="Arial"/>
          <w:bCs/>
          <w:lang w:val="sr-Cyrl-RS"/>
        </w:rPr>
        <w:t xml:space="preserve"> 1 </w:t>
      </w:r>
      <w:r>
        <w:rPr>
          <w:rFonts w:eastAsia="TimesNewRomanPSMT" w:cs="Arial"/>
          <w:bCs/>
          <w:lang w:val="sr-Cyrl-RS"/>
        </w:rPr>
        <w:t>,2 и 3</w:t>
      </w:r>
      <w:r w:rsidRPr="00E70DE8">
        <w:rPr>
          <w:rFonts w:eastAsia="TimesNewRomanPSMT" w:cs="Arial"/>
          <w:bCs/>
          <w:lang w:val="sr-Cyrl-RS"/>
        </w:rPr>
        <w:t xml:space="preserve"> </w:t>
      </w:r>
      <w:r w:rsidRPr="00E70DE8">
        <w:rPr>
          <w:rFonts w:cs="Arial"/>
          <w:lang w:val="sr-Cyrl-RS"/>
        </w:rPr>
        <w:t xml:space="preserve">у </w:t>
      </w:r>
      <w:r w:rsidRPr="00E70DE8">
        <w:rPr>
          <w:rFonts w:cs="Arial"/>
        </w:rPr>
        <w:t xml:space="preserve"> случају истог понуђеног гарантног рока</w:t>
      </w:r>
      <w:r>
        <w:rPr>
          <w:rFonts w:cs="Arial"/>
          <w:lang w:val="sr-Cyrl-RS"/>
        </w:rPr>
        <w:t xml:space="preserve"> за поменуте ставке</w:t>
      </w:r>
      <w:r w:rsidRPr="00E70DE8">
        <w:rPr>
          <w:rFonts w:cs="Arial"/>
        </w:rPr>
        <w:t>, као најповољнија биће изабрана понуда оног понуђача који је понудио дужи гарантни рок</w:t>
      </w:r>
      <w:r w:rsidRPr="00E70DE8">
        <w:rPr>
          <w:rFonts w:eastAsia="TimesNewRomanPSMT" w:cs="Arial"/>
          <w:bCs/>
          <w:lang w:val="sr-Cyrl-RS"/>
        </w:rPr>
        <w:t xml:space="preserve"> за </w:t>
      </w:r>
      <w:r w:rsidR="002527CC">
        <w:rPr>
          <w:rFonts w:eastAsia="TimesNewRomanPSMT" w:cs="Arial"/>
          <w:bCs/>
          <w:lang w:val="sr-Cyrl-RS"/>
        </w:rPr>
        <w:t xml:space="preserve">остале </w:t>
      </w:r>
      <w:r w:rsidRPr="00E70DE8">
        <w:rPr>
          <w:rFonts w:eastAsia="TimesNewRomanPSMT" w:cs="Arial"/>
          <w:bCs/>
          <w:lang w:val="sr-Cyrl-RS"/>
        </w:rPr>
        <w:t xml:space="preserve">ставке из </w:t>
      </w:r>
      <w:r w:rsidRPr="00E70DE8">
        <w:rPr>
          <w:rFonts w:cs="Arial"/>
          <w:lang w:val="sr-Cyrl-RS" w:eastAsia="zh-CN"/>
        </w:rPr>
        <w:t>обрасца понуде</w:t>
      </w:r>
      <w:r w:rsidR="002527CC">
        <w:rPr>
          <w:rFonts w:eastAsia="TimesNewRomanPSMT" w:cs="Arial"/>
          <w:bCs/>
          <w:lang w:val="sr-Cyrl-RS"/>
        </w:rPr>
        <w:t>.</w:t>
      </w:r>
      <w:r w:rsidR="001945FA" w:rsidRPr="00E70DE8">
        <w:rPr>
          <w:rFonts w:cs="Arial"/>
        </w:rPr>
        <w:t>Ук</w:t>
      </w:r>
      <w:r w:rsidR="00583968" w:rsidRPr="00E70DE8">
        <w:rPr>
          <w:rFonts w:cs="Arial"/>
        </w:rPr>
        <w:t>олико ни после примене резервн</w:t>
      </w:r>
      <w:r w:rsidR="00583968" w:rsidRPr="00E70DE8">
        <w:rPr>
          <w:rFonts w:cs="Arial"/>
          <w:lang w:val="sr-Cyrl-RS"/>
        </w:rPr>
        <w:t>ог</w:t>
      </w:r>
      <w:r w:rsidR="001945FA" w:rsidRPr="00E70DE8">
        <w:rPr>
          <w:rFonts w:cs="Arial"/>
        </w:rPr>
        <w:t xml:space="preserve"> критеријума не буде  могуће изабрати најповољнију понуду, најповољнија понуда биће изабрана путем жреба.Извлачење путем жреба </w:t>
      </w:r>
      <w:r w:rsidR="009B3371" w:rsidRPr="00E70DE8">
        <w:rPr>
          <w:rFonts w:cs="Arial"/>
        </w:rPr>
        <w:t>Н</w:t>
      </w:r>
      <w:r w:rsidR="001945FA" w:rsidRPr="00E70DE8">
        <w:rPr>
          <w:rFonts w:cs="Arial"/>
        </w:rPr>
        <w:t xml:space="preserve">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w:t>
      </w:r>
      <w:r w:rsidR="009B3371" w:rsidRPr="00E70DE8">
        <w:rPr>
          <w:rFonts w:cs="Arial"/>
        </w:rPr>
        <w:t>П</w:t>
      </w:r>
      <w:r w:rsidR="001945FA" w:rsidRPr="00E70DE8">
        <w:rPr>
          <w:rFonts w:cs="Arial"/>
        </w:rPr>
        <w:t xml:space="preserve">онуђача, те папире ставити у кутију, одакле ће </w:t>
      </w:r>
      <w:r w:rsidR="00170E4B" w:rsidRPr="00E70DE8">
        <w:rPr>
          <w:rFonts w:cs="Arial"/>
        </w:rPr>
        <w:t>један од чланова</w:t>
      </w:r>
      <w:r w:rsidR="001945FA" w:rsidRPr="00E70DE8">
        <w:rPr>
          <w:rFonts w:cs="Arial"/>
        </w:rPr>
        <w:t xml:space="preserve"> Комисије извући само један папир.</w:t>
      </w:r>
      <w:r w:rsidR="0095708A" w:rsidRPr="00E70DE8">
        <w:rPr>
          <w:rFonts w:cs="Arial"/>
        </w:rPr>
        <w:t>П</w:t>
      </w:r>
      <w:r w:rsidR="001945FA" w:rsidRPr="00E70DE8">
        <w:rPr>
          <w:rFonts w:cs="Arial"/>
        </w:rPr>
        <w:t>онуђачу чији назив буде на извученом папиру биће додељен уговор  о јавној набавци</w:t>
      </w:r>
      <w:r w:rsidR="001945FA" w:rsidRPr="00E70DE8">
        <w:rPr>
          <w:rFonts w:eastAsia="TimesNewRomanPSMT" w:cs="Arial"/>
          <w:bCs/>
        </w:rPr>
        <w:t>.</w:t>
      </w:r>
      <w:r w:rsidR="00A25E20" w:rsidRPr="00E70DE8">
        <w:rPr>
          <w:rFonts w:eastAsia="TimesNewRomanPSMT" w:cs="Arial"/>
          <w:bCs/>
        </w:rPr>
        <w:t xml:space="preserve"> </w:t>
      </w:r>
      <w:proofErr w:type="gramStart"/>
      <w:r w:rsidR="00A25E20" w:rsidRPr="00E70DE8">
        <w:rPr>
          <w:rFonts w:eastAsia="TimesNewRomanPSMT" w:cs="Arial"/>
          <w:bCs/>
        </w:rPr>
        <w:t>О извршеном жребању сачињава</w:t>
      </w:r>
      <w:r w:rsidR="00A25E20" w:rsidRPr="007F76F8">
        <w:rPr>
          <w:rFonts w:eastAsia="TimesNewRomanPSMT" w:cs="Arial"/>
          <w:bCs/>
        </w:rPr>
        <w:t xml:space="preserve"> се Записник који потписују представници Наручиоца и пристуних Понуђача.</w:t>
      </w:r>
      <w:proofErr w:type="gramEnd"/>
    </w:p>
    <w:p w:rsidR="006D1851" w:rsidRDefault="00A25E20" w:rsidP="00A25E20">
      <w:pPr>
        <w:spacing w:before="0"/>
        <w:rPr>
          <w:rFonts w:eastAsia="Arial Unicode MS" w:cs="Arial"/>
          <w:b/>
          <w:kern w:val="2"/>
          <w:lang w:val="sr-Cyrl-RS"/>
        </w:rPr>
      </w:pPr>
      <w:r w:rsidRPr="007F76F8">
        <w:rPr>
          <w:rFonts w:eastAsia="TimesNewRomanPSMT" w:cs="Arial"/>
          <w:bCs/>
        </w:rPr>
        <w:t> </w:t>
      </w:r>
      <w:r w:rsidR="00FF31E1" w:rsidRPr="00F10346">
        <w:rPr>
          <w:rFonts w:eastAsia="Arial Unicode MS" w:cs="Arial"/>
          <w:b/>
          <w:kern w:val="2"/>
        </w:rPr>
        <w:t xml:space="preserve">       </w:t>
      </w:r>
    </w:p>
    <w:p w:rsidR="00164A25" w:rsidRDefault="00FF31E1" w:rsidP="00E70DE8">
      <w:pPr>
        <w:spacing w:before="0"/>
        <w:rPr>
          <w:rFonts w:eastAsia="Arial Unicode MS" w:cs="Arial"/>
          <w:kern w:val="2"/>
          <w:lang w:val="sr-Cyrl-RS"/>
        </w:rPr>
      </w:pPr>
      <w:r w:rsidRPr="00F10346">
        <w:rPr>
          <w:rFonts w:eastAsia="Arial Unicode MS" w:cs="Arial"/>
          <w:b/>
          <w:kern w:val="2"/>
        </w:rPr>
        <w:t xml:space="preserve">  </w:t>
      </w:r>
      <w:r w:rsidR="00164A25" w:rsidRPr="00F10346">
        <w:rPr>
          <w:rFonts w:eastAsia="Arial Unicode MS" w:cs="Arial"/>
          <w:b/>
          <w:kern w:val="2"/>
          <w:lang w:val="ru-RU"/>
        </w:rPr>
        <w:t>К О М И С И Ј А</w:t>
      </w:r>
      <w:r w:rsidR="00E70DE8">
        <w:rPr>
          <w:rFonts w:eastAsia="Arial Unicode MS" w:cs="Arial"/>
          <w:b/>
          <w:kern w:val="2"/>
          <w:lang w:val="ru-RU"/>
        </w:rPr>
        <w:t xml:space="preserve"> </w:t>
      </w:r>
      <w:r w:rsidR="00164A25" w:rsidRPr="00146F0B">
        <w:rPr>
          <w:rFonts w:eastAsia="Arial Unicode MS" w:cs="Arial"/>
          <w:kern w:val="2"/>
          <w:lang w:val="ru-RU"/>
        </w:rPr>
        <w:t>за спровођење ЈН</w:t>
      </w:r>
      <w:r w:rsidR="00146F0B" w:rsidRPr="00146F0B">
        <w:rPr>
          <w:rFonts w:eastAsia="Arial Unicode MS" w:cs="Arial"/>
          <w:kern w:val="2"/>
          <w:lang w:val="ru-RU"/>
        </w:rPr>
        <w:t xml:space="preserve"> </w:t>
      </w:r>
      <w:r w:rsidR="00B51161">
        <w:rPr>
          <w:b/>
        </w:rPr>
        <w:t>JN/3000/1537/2016 (1369/2016)</w:t>
      </w:r>
      <w:r w:rsidR="00164A25" w:rsidRPr="00F10346">
        <w:rPr>
          <w:rFonts w:eastAsia="Arial Unicode MS" w:cs="Arial"/>
          <w:kern w:val="2"/>
          <w:lang w:val="ru-RU"/>
        </w:rPr>
        <w:t xml:space="preserve">                                                       формирана Решењем бр</w:t>
      </w:r>
      <w:r w:rsidR="00616267">
        <w:rPr>
          <w:rFonts w:eastAsia="Arial Unicode MS" w:cs="Arial"/>
          <w:kern w:val="2"/>
        </w:rPr>
        <w:t xml:space="preserve">. </w:t>
      </w:r>
      <w:r w:rsidR="00834428" w:rsidRPr="00834428">
        <w:rPr>
          <w:rFonts w:eastAsia="Arial Unicode MS" w:cs="Arial"/>
          <w:kern w:val="2"/>
          <w:lang w:val="sr-Cyrl-RS"/>
        </w:rPr>
        <w:t>5383-E.03.02-314299/3-2016 од 17.10.2016</w:t>
      </w:r>
    </w:p>
    <w:p w:rsidR="00834428" w:rsidRDefault="00834428" w:rsidP="00E70DE8">
      <w:pPr>
        <w:spacing w:before="0"/>
        <w:rPr>
          <w:rFonts w:eastAsia="Arial Unicode MS" w:cs="Arial"/>
          <w:kern w:val="2"/>
          <w:lang w:val="sr-Cyrl-RS"/>
        </w:rPr>
      </w:pPr>
    </w:p>
    <w:p w:rsidR="00834428" w:rsidRDefault="00834428" w:rsidP="00E70DE8">
      <w:pPr>
        <w:spacing w:before="0"/>
        <w:rPr>
          <w:rFonts w:eastAsia="Arial Unicode MS" w:cs="Arial"/>
          <w:kern w:val="2"/>
          <w:lang w:val="sr-Cyrl-RS"/>
        </w:rPr>
      </w:pPr>
    </w:p>
    <w:p w:rsidR="00834428" w:rsidRDefault="00834428" w:rsidP="00E70DE8">
      <w:pPr>
        <w:spacing w:before="0"/>
        <w:rPr>
          <w:rFonts w:eastAsia="Arial Unicode MS" w:cs="Arial"/>
          <w:kern w:val="2"/>
          <w:lang w:val="sr-Cyrl-RS"/>
        </w:rPr>
      </w:pPr>
    </w:p>
    <w:p w:rsidR="00834428" w:rsidRDefault="00834428" w:rsidP="00E70DE8">
      <w:pPr>
        <w:spacing w:before="0"/>
        <w:rPr>
          <w:rFonts w:eastAsia="Arial Unicode MS" w:cs="Arial"/>
          <w:kern w:val="2"/>
          <w:lang w:val="sr-Cyrl-RS"/>
        </w:rPr>
      </w:pPr>
    </w:p>
    <w:p w:rsidR="00834428" w:rsidRDefault="00834428" w:rsidP="00E70DE8">
      <w:pPr>
        <w:spacing w:before="0"/>
        <w:rPr>
          <w:rFonts w:eastAsia="Arial Unicode MS" w:cs="Arial"/>
          <w:kern w:val="2"/>
          <w:lang w:val="sr-Cyrl-RS"/>
        </w:rPr>
      </w:pPr>
    </w:p>
    <w:p w:rsidR="00834428" w:rsidRDefault="00834428" w:rsidP="00E70DE8">
      <w:pPr>
        <w:spacing w:before="0"/>
        <w:rPr>
          <w:rFonts w:eastAsia="Arial Unicode MS" w:cs="Arial"/>
          <w:kern w:val="2"/>
          <w:lang w:val="sr-Cyrl-RS"/>
        </w:rPr>
      </w:pPr>
    </w:p>
    <w:p w:rsidR="00834428" w:rsidRDefault="00834428" w:rsidP="00E70DE8">
      <w:pPr>
        <w:spacing w:before="0"/>
        <w:rPr>
          <w:rFonts w:eastAsia="Arial Unicode MS" w:cs="Arial"/>
          <w:kern w:val="2"/>
          <w:lang w:val="sr-Cyrl-RS"/>
        </w:rPr>
      </w:pPr>
    </w:p>
    <w:p w:rsidR="00834428" w:rsidRDefault="00834428" w:rsidP="00E70DE8">
      <w:pPr>
        <w:spacing w:before="0"/>
        <w:rPr>
          <w:rFonts w:eastAsia="Arial Unicode MS" w:cs="Arial"/>
          <w:kern w:val="2"/>
          <w:lang w:val="sr-Cyrl-RS"/>
        </w:rPr>
      </w:pPr>
    </w:p>
    <w:p w:rsidR="00834428" w:rsidRDefault="00834428" w:rsidP="00E70DE8">
      <w:pPr>
        <w:spacing w:before="0"/>
        <w:rPr>
          <w:rFonts w:eastAsia="Arial Unicode MS" w:cs="Arial"/>
          <w:kern w:val="2"/>
          <w:lang w:val="sr-Cyrl-RS"/>
        </w:rPr>
      </w:pPr>
    </w:p>
    <w:p w:rsidR="00834428" w:rsidRDefault="00834428" w:rsidP="00E70DE8">
      <w:pPr>
        <w:spacing w:before="0"/>
        <w:rPr>
          <w:rFonts w:eastAsia="Arial Unicode MS" w:cs="Arial"/>
          <w:kern w:val="2"/>
          <w:lang w:val="sr-Cyrl-RS"/>
        </w:rPr>
      </w:pPr>
    </w:p>
    <w:p w:rsidR="00834428" w:rsidRPr="00E70DE8" w:rsidRDefault="00834428" w:rsidP="00E70DE8">
      <w:pPr>
        <w:spacing w:before="0"/>
        <w:rPr>
          <w:rFonts w:eastAsia="Arial Unicode MS" w:cs="Arial"/>
          <w:b/>
          <w:kern w:val="2"/>
          <w:lang w:val="ru-RU"/>
        </w:rPr>
      </w:pPr>
      <w:bookmarkStart w:id="199" w:name="_GoBack"/>
      <w:bookmarkEnd w:id="199"/>
    </w:p>
    <w:p w:rsidR="008D2B23" w:rsidRPr="005A3651" w:rsidRDefault="008D2B23" w:rsidP="00C23871">
      <w:pPr>
        <w:pStyle w:val="KDPodnaslov1"/>
        <w:numPr>
          <w:ilvl w:val="0"/>
          <w:numId w:val="14"/>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2"/>
      <w:bookmarkEnd w:id="193"/>
      <w:bookmarkEnd w:id="194"/>
      <w:bookmarkEnd w:id="195"/>
      <w:bookmarkEnd w:id="196"/>
      <w:bookmarkEnd w:id="200"/>
      <w:bookmarkEnd w:id="201"/>
      <w:bookmarkEnd w:id="202"/>
      <w:bookmarkEnd w:id="203"/>
      <w:bookmarkEnd w:id="204"/>
      <w:bookmarkEnd w:id="205"/>
      <w:r w:rsidRPr="00F10346">
        <w:rPr>
          <w:rFonts w:cs="Arial"/>
        </w:rPr>
        <w:lastRenderedPageBreak/>
        <w:t>УПУТСТВО ПОНУЂАЧИМА КАКО ДА САЧИНЕ ПОНУДУ</w:t>
      </w:r>
      <w:bookmarkEnd w:id="206"/>
    </w:p>
    <w:p w:rsidR="008D2B23" w:rsidRPr="008815B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Default="008D2B23" w:rsidP="00C23871">
      <w:pPr>
        <w:pStyle w:val="KDPodnaslov2"/>
        <w:numPr>
          <w:ilvl w:val="1"/>
          <w:numId w:val="20"/>
        </w:numPr>
        <w:spacing w:before="0"/>
        <w:jc w:val="both"/>
        <w:rPr>
          <w:rFonts w:cs="Arial"/>
          <w:lang w:val="sr-Cyrl-RS"/>
        </w:rPr>
      </w:pPr>
      <w:bookmarkStart w:id="207" w:name="_Toc441651577"/>
      <w:bookmarkStart w:id="208" w:name="_Toc442559888"/>
      <w:r w:rsidRPr="00F10346">
        <w:rPr>
          <w:rFonts w:cs="Arial"/>
        </w:rPr>
        <w:t>Језик на којем понуда мора бити састављена</w:t>
      </w:r>
      <w:bookmarkEnd w:id="207"/>
      <w:bookmarkEnd w:id="208"/>
    </w:p>
    <w:p w:rsidR="002A7D97" w:rsidRPr="002A7D97" w:rsidRDefault="002A7D97" w:rsidP="005A3651">
      <w:pPr>
        <w:spacing w:before="0"/>
        <w:rPr>
          <w:lang w:val="sr-Cyrl-RS"/>
        </w:rPr>
      </w:pPr>
      <w:r w:rsidRPr="002A7D97">
        <w:rPr>
          <w:lang w:val="sr-Cyrl-RS"/>
        </w:rPr>
        <w:t>Понуда са свим прилозима мора бити сачињена на српском језику.</w:t>
      </w:r>
    </w:p>
    <w:p w:rsidR="002A7D97" w:rsidRPr="002A7D97" w:rsidRDefault="002A7D97" w:rsidP="005A3651">
      <w:pPr>
        <w:spacing w:before="0"/>
        <w:rPr>
          <w:lang w:val="sr-Cyrl-RS"/>
        </w:rPr>
      </w:pPr>
      <w:r w:rsidRPr="002A7D97">
        <w:rPr>
          <w:lang w:val="sr-Cyrl-RS"/>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w:t>
      </w:r>
      <w:r>
        <w:rPr>
          <w:lang w:val="sr-Cyrl-RS"/>
        </w:rPr>
        <w:t xml:space="preserve">ити одбијена као неприхватљива. </w:t>
      </w:r>
      <w:r w:rsidRPr="002A7D97">
        <w:rPr>
          <w:lang w:val="sr-Cyrl-RS"/>
        </w:rPr>
        <w:t>Део понуде који се тиче техничких карактеристика (</w:t>
      </w:r>
      <w:r w:rsidR="0039704F" w:rsidRPr="0039704F">
        <w:rPr>
          <w:b/>
          <w:lang w:val="sr-Cyrl-RS"/>
        </w:rPr>
        <w:t>Техничка спецификација  (произвођачка спецификација, кaтaлoг прoизвoђaчa)</w:t>
      </w:r>
      <w:r w:rsidR="0039704F" w:rsidRPr="0039704F">
        <w:rPr>
          <w:lang w:val="sr-Cyrl-RS"/>
        </w:rPr>
        <w:t xml:space="preserve">  </w:t>
      </w:r>
      <w:r w:rsidRPr="002A7D97">
        <w:rPr>
          <w:lang w:val="sr-Cyrl-RS"/>
        </w:rPr>
        <w:t>може бити достављен и на енглеском језику.Уколико се приликом стручне оцене понуда утврди да је документа на енглеском језику потребно превести на српски језик, Наручилац ће позвати понуђача да у одређеном року изврши превод тог дела понуде. Уколико је део понуде који се тиче техничких карактеристика (</w:t>
      </w:r>
      <w:r w:rsidR="0039704F" w:rsidRPr="0039704F">
        <w:rPr>
          <w:b/>
          <w:lang w:val="sr-Cyrl-RS"/>
        </w:rPr>
        <w:t>Техничка спецификација  (произвођачка спецификација, кaтaлoг прoизвoђaчa</w:t>
      </w:r>
      <w:r w:rsidRPr="0039704F">
        <w:rPr>
          <w:b/>
          <w:lang w:val="sr-Cyrl-RS"/>
        </w:rPr>
        <w:t>)</w:t>
      </w:r>
      <w:r w:rsidRPr="002A7D97">
        <w:rPr>
          <w:lang w:val="sr-Cyrl-RS"/>
        </w:rPr>
        <w:t xml:space="preserve">  на другом страном језику, он мора бити преведен на српски или енглески језик и оверен од стране овлашћеног преводиоца, у супротном ће понуда бити одбијена као неприхватљива.</w:t>
      </w:r>
    </w:p>
    <w:p w:rsidR="008D2B23" w:rsidRPr="00F10346" w:rsidRDefault="008D2B23" w:rsidP="00C23871">
      <w:pPr>
        <w:pStyle w:val="KDPodnaslov2"/>
        <w:numPr>
          <w:ilvl w:val="1"/>
          <w:numId w:val="20"/>
        </w:numPr>
        <w:spacing w:before="0"/>
        <w:jc w:val="both"/>
        <w:rPr>
          <w:rFonts w:cs="Arial"/>
        </w:rPr>
      </w:pPr>
      <w:bookmarkStart w:id="209" w:name="_Toc441651578"/>
      <w:bookmarkStart w:id="210"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9"/>
      <w:bookmarkEnd w:id="210"/>
    </w:p>
    <w:p w:rsidR="008D2B23" w:rsidRPr="005A3651"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003DFF">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w:t>
      </w:r>
      <w:proofErr w:type="gramStart"/>
      <w:r w:rsidRPr="00F10346">
        <w:rPr>
          <w:rFonts w:cs="Arial"/>
        </w:rPr>
        <w:t>тако</w:t>
      </w:r>
      <w:proofErr w:type="gramEnd"/>
      <w:r w:rsidRPr="00F10346">
        <w:rPr>
          <w:rFonts w:cs="Arial"/>
        </w:rPr>
        <w:t xml:space="preserve">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1C129A" w:rsidRDefault="008D2B23" w:rsidP="008D2B23">
      <w:pPr>
        <w:pStyle w:val="KDKomentar"/>
        <w:spacing w:before="0"/>
        <w:rPr>
          <w:rFonts w:cs="Arial"/>
          <w:i w:val="0"/>
          <w:color w:val="auto"/>
          <w:sz w:val="22"/>
          <w:szCs w:val="22"/>
        </w:rPr>
      </w:pPr>
      <w:r w:rsidRPr="007F12E8">
        <w:rPr>
          <w:rFonts w:cs="Arial"/>
          <w:i w:val="0"/>
          <w:color w:val="auto"/>
          <w:sz w:val="22"/>
          <w:szCs w:val="22"/>
        </w:rPr>
        <w:t xml:space="preserve">Препоручује се да </w:t>
      </w:r>
      <w:r w:rsidR="0095708A" w:rsidRPr="007F12E8">
        <w:rPr>
          <w:rFonts w:cs="Arial"/>
          <w:i w:val="0"/>
          <w:color w:val="auto"/>
          <w:sz w:val="22"/>
          <w:szCs w:val="22"/>
        </w:rPr>
        <w:t xml:space="preserve">се </w:t>
      </w:r>
      <w:r w:rsidRPr="007F12E8">
        <w:rPr>
          <w:rFonts w:cs="Arial"/>
          <w:i w:val="0"/>
          <w:color w:val="auto"/>
          <w:sz w:val="22"/>
          <w:szCs w:val="22"/>
        </w:rPr>
        <w:t>доказ</w:t>
      </w:r>
      <w:r w:rsidR="0095708A" w:rsidRPr="007F12E8">
        <w:rPr>
          <w:rFonts w:cs="Arial"/>
          <w:i w:val="0"/>
          <w:color w:val="auto"/>
          <w:sz w:val="22"/>
          <w:szCs w:val="22"/>
        </w:rPr>
        <w:t>и</w:t>
      </w:r>
      <w:r w:rsidRPr="007F12E8">
        <w:rPr>
          <w:rFonts w:cs="Arial"/>
          <w:i w:val="0"/>
          <w:color w:val="auto"/>
          <w:sz w:val="22"/>
          <w:szCs w:val="22"/>
        </w:rPr>
        <w:t xml:space="preserve"> који се достављају уз понуду, а</w:t>
      </w:r>
      <w:r w:rsidR="0095708A" w:rsidRPr="007F12E8">
        <w:rPr>
          <w:rFonts w:cs="Arial"/>
          <w:i w:val="0"/>
          <w:color w:val="auto"/>
          <w:sz w:val="22"/>
          <w:szCs w:val="22"/>
        </w:rPr>
        <w:t xml:space="preserve"> који</w:t>
      </w:r>
      <w:r w:rsidRPr="007F12E8">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0F46AB" w:rsidRDefault="008D2B23" w:rsidP="000F46AB">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w:t>
      </w:r>
      <w:r w:rsidR="001F52EE" w:rsidRPr="00AB447E">
        <w:rPr>
          <w:rFonts w:cs="Arial"/>
          <w:lang w:val="ru-RU"/>
        </w:rPr>
        <w:t xml:space="preserve">ТЕНТ, Београд – Обреновац, </w:t>
      </w:r>
      <w:r w:rsidR="001F52EE" w:rsidRPr="00006142">
        <w:rPr>
          <w:rFonts w:cs="Arial"/>
          <w:b/>
          <w:lang w:val="ru-RU"/>
        </w:rPr>
        <w:t>„ТЕНТ Б“,</w:t>
      </w:r>
      <w:r w:rsidR="001F52EE" w:rsidRPr="00AB447E">
        <w:rPr>
          <w:rFonts w:cs="Arial"/>
          <w:lang w:val="ru-RU"/>
        </w:rPr>
        <w:t xml:space="preserve"> Поштански фах 35 Ушће ,11500 ОБРЕНОВАЦ </w:t>
      </w:r>
      <w:r w:rsidR="001F52EE">
        <w:rPr>
          <w:rFonts w:cs="Arial"/>
          <w:lang w:val="ru-RU"/>
        </w:rPr>
        <w:t>,</w:t>
      </w:r>
      <w:r w:rsidR="001F52EE" w:rsidRPr="00EC1938">
        <w:rPr>
          <w:rFonts w:cs="Arial"/>
          <w:lang w:val="ru-RU"/>
        </w:rPr>
        <w:t xml:space="preserve">писарница - са назнаком: </w:t>
      </w:r>
      <w:r w:rsidRPr="001C129A">
        <w:rPr>
          <w:rFonts w:cs="Arial"/>
          <w:lang w:val="ru-RU"/>
        </w:rPr>
        <w:t>„</w:t>
      </w:r>
      <w:r w:rsidRPr="00F10346">
        <w:rPr>
          <w:rFonts w:cs="Arial"/>
          <w:lang w:val="ru-RU"/>
        </w:rPr>
        <w:t xml:space="preserve">Понуда за јавну набавку </w:t>
      </w:r>
    </w:p>
    <w:p w:rsidR="000F46AB" w:rsidRPr="00E635E9" w:rsidRDefault="000F46AB" w:rsidP="000F46AB">
      <w:pPr>
        <w:pStyle w:val="KDParagraf"/>
        <w:spacing w:before="0"/>
        <w:rPr>
          <w:rFonts w:cs="Arial"/>
        </w:rPr>
      </w:pPr>
      <w:r w:rsidRPr="00336F20">
        <w:rPr>
          <w:rFonts w:cs="Arial"/>
          <w:lang w:val="sr-Cyrl-CS"/>
        </w:rPr>
        <w:t>„</w:t>
      </w:r>
      <w:r w:rsidR="00B51161">
        <w:rPr>
          <w:rFonts w:cs="Arial"/>
          <w:lang w:val="sr-Cyrl-CS"/>
        </w:rPr>
        <w:t>ОПРЕМА И СОФТВЕР ЗА ТЕЛЕФОНСКИ СИСТЕМ, ТЕЛЕФОНСКИ АПАРАТИ, ИНДУСТРИЈСКИ ТЕЛЕФОНИ И ПРАТЕЋА ОПРЕМА</w:t>
      </w:r>
      <w:r w:rsidRPr="00336F20">
        <w:rPr>
          <w:rFonts w:cs="Arial"/>
          <w:lang w:val="sr-Cyrl-CS"/>
        </w:rPr>
        <w:t>“</w:t>
      </w:r>
      <w:r w:rsidR="00E635E9">
        <w:rPr>
          <w:rFonts w:cs="Arial"/>
        </w:rPr>
        <w:t>:</w:t>
      </w:r>
    </w:p>
    <w:p w:rsidR="008D2B23" w:rsidRPr="00F10346" w:rsidRDefault="008D2B23" w:rsidP="000F46AB">
      <w:pPr>
        <w:pStyle w:val="KDParagraf"/>
        <w:spacing w:before="0"/>
        <w:rPr>
          <w:rFonts w:cs="Arial"/>
          <w:lang w:val="ru-RU"/>
        </w:rPr>
      </w:pPr>
      <w:r w:rsidRPr="001F52EE">
        <w:rPr>
          <w:rFonts w:cs="Arial"/>
          <w:lang w:val="ru-RU"/>
        </w:rPr>
        <w:t xml:space="preserve">Јавна набавка број </w:t>
      </w:r>
      <w:r w:rsidR="00B51161">
        <w:rPr>
          <w:b/>
        </w:rPr>
        <w:t>JN/3000/1537/2016 (1369/2016)</w:t>
      </w:r>
      <w:r w:rsidR="001F52EE" w:rsidRPr="001F52EE">
        <w:rPr>
          <w:b/>
          <w:lang w:val="sr-Cyrl-RS"/>
        </w:rPr>
        <w:t xml:space="preserve"> </w:t>
      </w:r>
      <w:r w:rsidRPr="001F52EE">
        <w:rPr>
          <w:rFonts w:cs="Arial"/>
          <w:lang w:val="ru-RU"/>
        </w:rPr>
        <w:t>- НЕ ОТВАРАТИ“.</w:t>
      </w:r>
      <w:r w:rsidRPr="001F52EE">
        <w:rPr>
          <w:rFonts w:cs="Arial"/>
          <w:sz w:val="24"/>
          <w:lang w:val="ru-RU"/>
        </w:rPr>
        <w:t xml:space="preserve"> </w:t>
      </w:r>
    </w:p>
    <w:p w:rsidR="008D2B23" w:rsidRPr="00F10346" w:rsidRDefault="008D2B23" w:rsidP="008D2B23">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F10346">
        <w:rPr>
          <w:rFonts w:cs="Arial"/>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Pr="00F10346" w:rsidRDefault="00613B13" w:rsidP="00613B13">
      <w:pPr>
        <w:pStyle w:val="KDParagraf"/>
        <w:spacing w:before="0"/>
        <w:rPr>
          <w:rFonts w:cs="Arial"/>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8D2B23" w:rsidRPr="00F10346" w:rsidRDefault="008D2B23" w:rsidP="00C23871">
      <w:pPr>
        <w:pStyle w:val="KDPodnaslov2"/>
        <w:numPr>
          <w:ilvl w:val="1"/>
          <w:numId w:val="20"/>
        </w:numPr>
        <w:spacing w:before="0"/>
        <w:jc w:val="both"/>
        <w:rPr>
          <w:rFonts w:cs="Arial"/>
        </w:rPr>
      </w:pPr>
      <w:bookmarkStart w:id="211" w:name="_Toc441651579"/>
      <w:bookmarkStart w:id="212" w:name="_Toc442559890"/>
      <w:r w:rsidRPr="00F10346">
        <w:rPr>
          <w:rFonts w:cs="Arial"/>
        </w:rPr>
        <w:t>Обавезна садржина понуде</w:t>
      </w:r>
      <w:bookmarkEnd w:id="211"/>
      <w:bookmarkEnd w:id="212"/>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 докази из чл. 75.</w:t>
      </w:r>
      <w:r w:rsidR="005A5710">
        <w:rPr>
          <w:rFonts w:cs="Arial"/>
          <w:lang w:val="ru-RU" w:bidi="en-US"/>
        </w:rPr>
        <w:t xml:space="preserve"> </w:t>
      </w:r>
      <w:r w:rsidRPr="00003DFF">
        <w:rPr>
          <w:rFonts w:cs="Arial"/>
          <w:lang w:val="ru-RU" w:bidi="en-US"/>
        </w:rPr>
        <w:t>и 76.</w:t>
      </w:r>
      <w:r w:rsidR="00003DFF">
        <w:rPr>
          <w:rFonts w:cs="Arial"/>
          <w:lang w:val="sr-Cyrl-RS"/>
        </w:rPr>
        <w:t xml:space="preserve"> </w:t>
      </w:r>
      <w:proofErr w:type="gramStart"/>
      <w:r w:rsidRPr="00F10346">
        <w:rPr>
          <w:rFonts w:cs="Arial"/>
        </w:rPr>
        <w:t>Закона о јавним</w:t>
      </w:r>
      <w:r w:rsidRPr="00F10346">
        <w:rPr>
          <w:rFonts w:cs="Arial"/>
          <w:lang w:bidi="en-US"/>
        </w:rPr>
        <w:t xml:space="preserve"> набавкама, предвиђени чл.</w:t>
      </w:r>
      <w:proofErr w:type="gramEnd"/>
      <w:r w:rsidRPr="00F10346">
        <w:rPr>
          <w:rFonts w:cs="Arial"/>
          <w:lang w:bidi="en-US"/>
        </w:rPr>
        <w:t xml:space="preserve">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53704C"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53704C" w:rsidRPr="00CD69FB" w:rsidRDefault="0053704C" w:rsidP="0053704C">
      <w:pPr>
        <w:pStyle w:val="KDNabrajanje"/>
      </w:pPr>
      <w:r>
        <w:t>Средства финансијског обезбеђења за озбиљност понуде</w:t>
      </w:r>
    </w:p>
    <w:p w:rsidR="00EA6178" w:rsidRPr="007F12E8" w:rsidRDefault="00333065" w:rsidP="00EA6178">
      <w:pPr>
        <w:pStyle w:val="KDNabrajanje"/>
        <w:spacing w:before="0"/>
        <w:rPr>
          <w:rFonts w:cs="Arial"/>
        </w:rPr>
      </w:pPr>
      <w:r w:rsidRPr="007F12E8">
        <w:rPr>
          <w:rFonts w:cs="Arial"/>
        </w:rPr>
        <w:t>О</w:t>
      </w:r>
      <w:r w:rsidR="007267FC" w:rsidRPr="007F12E8">
        <w:rPr>
          <w:rFonts w:cs="Arial"/>
        </w:rPr>
        <w:t>брасц</w:t>
      </w:r>
      <w:r w:rsidR="007267FC" w:rsidRPr="007F12E8">
        <w:rPr>
          <w:rFonts w:cs="Arial"/>
          <w:lang w:val="sr-Cyrl-CS"/>
        </w:rPr>
        <w:t>и</w:t>
      </w:r>
      <w:r w:rsidR="00EA6178" w:rsidRPr="007F12E8">
        <w:rPr>
          <w:rFonts w:cs="Arial"/>
        </w:rPr>
        <w:t>, изјаве и доказ</w:t>
      </w:r>
      <w:r w:rsidR="007267FC" w:rsidRPr="007F12E8">
        <w:rPr>
          <w:rFonts w:cs="Arial"/>
          <w:lang w:val="sr-Cyrl-CS"/>
        </w:rPr>
        <w:t>и</w:t>
      </w:r>
      <w:r w:rsidR="007267FC" w:rsidRPr="007F12E8">
        <w:rPr>
          <w:rFonts w:cs="Arial"/>
        </w:rPr>
        <w:t xml:space="preserve"> одређене тачком </w:t>
      </w:r>
      <w:r w:rsidR="003C4E60" w:rsidRPr="007F12E8">
        <w:rPr>
          <w:rFonts w:cs="Arial"/>
        </w:rPr>
        <w:t>6</w:t>
      </w:r>
      <w:r w:rsidR="007267FC" w:rsidRPr="007F12E8">
        <w:rPr>
          <w:rFonts w:cs="Arial"/>
        </w:rPr>
        <w:t>.</w:t>
      </w:r>
      <w:r w:rsidR="007267FC" w:rsidRPr="007F12E8">
        <w:rPr>
          <w:rFonts w:cs="Arial"/>
          <w:lang w:val="sr-Cyrl-CS"/>
        </w:rPr>
        <w:t>9</w:t>
      </w:r>
      <w:r w:rsidR="007267FC" w:rsidRPr="007F12E8">
        <w:rPr>
          <w:rFonts w:cs="Arial"/>
        </w:rPr>
        <w:t xml:space="preserve"> или </w:t>
      </w:r>
      <w:r w:rsidR="003C4E60" w:rsidRPr="007F12E8">
        <w:rPr>
          <w:rFonts w:cs="Arial"/>
        </w:rPr>
        <w:t>6</w:t>
      </w:r>
      <w:r w:rsidR="007267FC" w:rsidRPr="007F12E8">
        <w:rPr>
          <w:rFonts w:cs="Arial"/>
        </w:rPr>
        <w:t>.1</w:t>
      </w:r>
      <w:r w:rsidR="007267FC" w:rsidRPr="007F12E8">
        <w:rPr>
          <w:rFonts w:cs="Arial"/>
          <w:lang w:val="sr-Cyrl-CS"/>
        </w:rPr>
        <w:t>0</w:t>
      </w:r>
      <w:r w:rsidR="00EA6178" w:rsidRPr="007F12E8">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333065" w:rsidRDefault="008D2B23" w:rsidP="008D2B23">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и </w:t>
      </w:r>
      <w:r w:rsidRPr="00F10346">
        <w:rPr>
          <w:rFonts w:cs="Arial"/>
          <w:lang w:bidi="en-US"/>
        </w:rPr>
        <w:t>76.</w:t>
      </w:r>
      <w:r w:rsidRPr="00F10346">
        <w:rPr>
          <w:rFonts w:cs="Arial"/>
        </w:rPr>
        <w:t xml:space="preserve"> 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EE070C" w:rsidRPr="000F1B1A" w:rsidRDefault="00EE070C" w:rsidP="00EE070C">
      <w:pPr>
        <w:pStyle w:val="KDNabrajanje"/>
        <w:rPr>
          <w:b/>
        </w:rPr>
      </w:pPr>
      <w:r w:rsidRPr="000F1B1A">
        <w:rPr>
          <w:b/>
        </w:rPr>
        <w:t>Техничка документација којом се доказује испуњеност захтеваних техничких карактеристика,</w:t>
      </w:r>
      <w:r w:rsidR="000F627C" w:rsidRPr="000F1B1A">
        <w:rPr>
          <w:b/>
          <w:lang w:val="sr-Cyrl-RS"/>
        </w:rPr>
        <w:t xml:space="preserve"> </w:t>
      </w:r>
      <w:r w:rsidRPr="000F1B1A">
        <w:rPr>
          <w:b/>
        </w:rPr>
        <w:t>наведена у поглављу 3. Техничка спецификација   конкурсне документације</w:t>
      </w:r>
      <w:r w:rsidR="00333065" w:rsidRPr="000F1B1A">
        <w:rPr>
          <w:b/>
        </w:rPr>
        <w:t xml:space="preserve"> </w:t>
      </w:r>
    </w:p>
    <w:p w:rsidR="009B3371" w:rsidRPr="00F10346" w:rsidRDefault="009B3371" w:rsidP="00EE070C">
      <w:pPr>
        <w:pStyle w:val="KDNabrajanje"/>
      </w:pPr>
      <w:r w:rsidRPr="00F10346">
        <w:t>Овлашћење за потписника (ако не потписује заступник)</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C23871">
      <w:pPr>
        <w:pStyle w:val="KDPodnaslov2"/>
        <w:numPr>
          <w:ilvl w:val="1"/>
          <w:numId w:val="20"/>
        </w:numPr>
        <w:spacing w:before="0"/>
        <w:jc w:val="both"/>
        <w:rPr>
          <w:rFonts w:cs="Arial"/>
        </w:rPr>
      </w:pPr>
      <w:bookmarkStart w:id="213" w:name="_Toc441651580"/>
      <w:bookmarkStart w:id="214" w:name="_Toc442559891"/>
      <w:r w:rsidRPr="00F10346">
        <w:rPr>
          <w:rFonts w:cs="Arial"/>
        </w:rPr>
        <w:t>Подношење и</w:t>
      </w:r>
      <w:r w:rsidR="008D2B23" w:rsidRPr="00F10346">
        <w:rPr>
          <w:rFonts w:cs="Arial"/>
        </w:rPr>
        <w:t xml:space="preserve"> отварање понуда</w:t>
      </w:r>
      <w:bookmarkEnd w:id="213"/>
      <w:bookmarkEnd w:id="214"/>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E67A34" w:rsidRDefault="00E67A34" w:rsidP="008D2B23">
      <w:pPr>
        <w:pStyle w:val="KDParagraf"/>
        <w:spacing w:before="0"/>
        <w:rPr>
          <w:rFonts w:cs="Arial"/>
          <w:lang w:val="sr-Cyrl-RS"/>
        </w:rPr>
      </w:pPr>
      <w:r w:rsidRPr="00E67A34">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ПКА, огранак друштва ТЕНТ Б, </w:t>
      </w:r>
      <w:proofErr w:type="gramStart"/>
      <w:r w:rsidRPr="00E67A34">
        <w:rPr>
          <w:rFonts w:cs="Arial"/>
        </w:rPr>
        <w:t>Ушће ,</w:t>
      </w:r>
      <w:proofErr w:type="gramEnd"/>
      <w:r w:rsidRPr="00E67A34">
        <w:rPr>
          <w:rFonts w:cs="Arial"/>
        </w:rPr>
        <w:t xml:space="preserve"> 1. </w:t>
      </w:r>
      <w:proofErr w:type="gramStart"/>
      <w:r w:rsidRPr="00E67A34">
        <w:rPr>
          <w:rFonts w:cs="Arial"/>
        </w:rPr>
        <w:t>спрат</w:t>
      </w:r>
      <w:proofErr w:type="gramEnd"/>
      <w:r w:rsidRPr="00E67A34">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C23871">
      <w:pPr>
        <w:pStyle w:val="KDPodnaslov2"/>
        <w:numPr>
          <w:ilvl w:val="1"/>
          <w:numId w:val="20"/>
        </w:numPr>
        <w:spacing w:before="0"/>
        <w:jc w:val="both"/>
        <w:rPr>
          <w:rFonts w:cs="Arial"/>
        </w:rPr>
      </w:pPr>
      <w:bookmarkStart w:id="215" w:name="_Toc441651581"/>
      <w:bookmarkStart w:id="216" w:name="_Toc442559892"/>
      <w:r w:rsidRPr="00F10346">
        <w:rPr>
          <w:rFonts w:cs="Arial"/>
        </w:rPr>
        <w:t>Начин подношења понуде</w:t>
      </w:r>
      <w:bookmarkEnd w:id="215"/>
      <w:bookmarkEnd w:id="216"/>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8D2B23">
      <w:pPr>
        <w:pStyle w:val="KDParagraf"/>
        <w:spacing w:before="0"/>
        <w:rPr>
          <w:rFonts w:cs="Arial"/>
        </w:rPr>
      </w:pPr>
    </w:p>
    <w:p w:rsidR="008D2B23" w:rsidRPr="00F10346" w:rsidRDefault="008D2B23" w:rsidP="00C23871">
      <w:pPr>
        <w:pStyle w:val="KDPodnaslov2"/>
        <w:numPr>
          <w:ilvl w:val="1"/>
          <w:numId w:val="20"/>
        </w:numPr>
        <w:spacing w:before="0"/>
        <w:jc w:val="both"/>
        <w:rPr>
          <w:rFonts w:cs="Arial"/>
        </w:rPr>
      </w:pPr>
      <w:bookmarkStart w:id="217" w:name="_Toc441651582"/>
      <w:bookmarkStart w:id="218" w:name="_Toc442559893"/>
      <w:r w:rsidRPr="00F10346">
        <w:rPr>
          <w:rFonts w:cs="Arial"/>
        </w:rPr>
        <w:t>Измена, допуна и опозив понуде</w:t>
      </w:r>
      <w:bookmarkEnd w:id="217"/>
      <w:bookmarkEnd w:id="218"/>
    </w:p>
    <w:p w:rsidR="00340148"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p>
    <w:p w:rsidR="00340148" w:rsidRPr="00E635E9" w:rsidRDefault="00340148" w:rsidP="00340148">
      <w:pPr>
        <w:pStyle w:val="KDParagraf"/>
        <w:spacing w:before="0"/>
        <w:rPr>
          <w:rFonts w:cs="Arial"/>
        </w:rPr>
      </w:pPr>
      <w:r w:rsidRPr="00336F20">
        <w:rPr>
          <w:rFonts w:cs="Arial"/>
          <w:lang w:val="sr-Cyrl-CS"/>
        </w:rPr>
        <w:t>„</w:t>
      </w:r>
      <w:r w:rsidR="00B51161">
        <w:rPr>
          <w:rFonts w:cs="Arial"/>
          <w:lang w:val="sr-Cyrl-CS"/>
        </w:rPr>
        <w:t>ОПРЕМА И СОФТВЕР ЗА ТЕЛЕФОНСКИ СИСТЕМ, ТЕЛЕФОНСКИ АПАРАТИ, ИНДУСТРИЈСКИ ТЕЛЕФОНИ И ПРАТЕЋА ОПРЕМА</w:t>
      </w:r>
      <w:r w:rsidRPr="00336F20">
        <w:rPr>
          <w:rFonts w:cs="Arial"/>
          <w:lang w:val="sr-Cyrl-CS"/>
        </w:rPr>
        <w:t>“</w:t>
      </w:r>
      <w:r w:rsidR="00E635E9">
        <w:rPr>
          <w:rFonts w:cs="Arial"/>
        </w:rPr>
        <w:t>:</w:t>
      </w:r>
    </w:p>
    <w:p w:rsidR="008D2B23" w:rsidRPr="00F10346" w:rsidRDefault="008D2B23" w:rsidP="008D2B23">
      <w:pPr>
        <w:pStyle w:val="KDParagraf"/>
        <w:spacing w:before="0"/>
        <w:rPr>
          <w:rFonts w:cs="Arial"/>
          <w:lang w:val="ru-RU"/>
        </w:rPr>
      </w:pPr>
      <w:r w:rsidRPr="00F10346">
        <w:rPr>
          <w:rFonts w:cs="Arial"/>
          <w:lang w:val="ru-RU"/>
        </w:rPr>
        <w:t xml:space="preserve">Јавна набавка број </w:t>
      </w:r>
      <w:r w:rsidR="00B51161">
        <w:rPr>
          <w:rFonts w:cs="Arial"/>
          <w:lang w:val="ru-RU"/>
        </w:rPr>
        <w:t>JN/3000/1537/2016 (1369/2016)</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340148" w:rsidRDefault="008D2B23" w:rsidP="008D2B23">
      <w:pPr>
        <w:pStyle w:val="KDParagraf"/>
        <w:spacing w:before="0"/>
        <w:rPr>
          <w:rFonts w:cs="Arial"/>
          <w:lang w:val="sr-Cyrl-RS"/>
        </w:rPr>
      </w:pPr>
      <w:r w:rsidRPr="00F10346">
        <w:rPr>
          <w:rFonts w:cs="Arial"/>
        </w:rPr>
        <w:t>У року за подношење понуде понуђач може да опозове поднету понуду писаним путем, на адресу Наручиоца, са назнаком „ОПОЗИВ - Понуде за јавну набавку</w:t>
      </w:r>
    </w:p>
    <w:p w:rsidR="00340148" w:rsidRPr="00E635E9" w:rsidRDefault="00340148" w:rsidP="00340148">
      <w:pPr>
        <w:pStyle w:val="KDParagraf"/>
        <w:spacing w:before="0"/>
        <w:rPr>
          <w:rFonts w:cs="Arial"/>
        </w:rPr>
      </w:pPr>
      <w:r w:rsidRPr="00336F20">
        <w:rPr>
          <w:rFonts w:cs="Arial"/>
          <w:lang w:val="sr-Cyrl-CS"/>
        </w:rPr>
        <w:t>„</w:t>
      </w:r>
      <w:r w:rsidR="00B51161">
        <w:rPr>
          <w:rFonts w:cs="Arial"/>
          <w:lang w:val="sr-Cyrl-CS"/>
        </w:rPr>
        <w:t>ОПРЕМА И СОФТВЕР ЗА ТЕЛЕФОНСКИ СИСТЕМ, ТЕЛЕФОНСКИ АПАРАТИ, ИНДУСТРИЈСКИ ТЕЛЕФОНИ И ПРАТЕЋА ОПРЕМА</w:t>
      </w:r>
      <w:r w:rsidRPr="00336F20">
        <w:rPr>
          <w:rFonts w:cs="Arial"/>
          <w:lang w:val="sr-Cyrl-CS"/>
        </w:rPr>
        <w:t>“</w:t>
      </w:r>
      <w:r w:rsidR="00E635E9">
        <w:rPr>
          <w:rFonts w:cs="Arial"/>
        </w:rPr>
        <w:t>:</w:t>
      </w:r>
    </w:p>
    <w:p w:rsidR="008D2B23" w:rsidRPr="00F10346" w:rsidRDefault="008D2B23" w:rsidP="008D2B23">
      <w:pPr>
        <w:pStyle w:val="KDParagraf"/>
        <w:spacing w:before="0"/>
        <w:rPr>
          <w:rFonts w:cs="Arial"/>
        </w:rPr>
      </w:pPr>
      <w:r w:rsidRPr="00F10346">
        <w:rPr>
          <w:rFonts w:cs="Arial"/>
        </w:rPr>
        <w:t xml:space="preserve">Јавна набавка број </w:t>
      </w:r>
      <w:r w:rsidR="00B51161">
        <w:rPr>
          <w:rFonts w:cs="Arial"/>
        </w:rPr>
        <w:t>JN/3000/1537/2016 (1369/2016</w:t>
      </w:r>
      <w:proofErr w:type="gramStart"/>
      <w:r w:rsidR="00B51161">
        <w:rPr>
          <w:rFonts w:cs="Arial"/>
        </w:rPr>
        <w:t>)</w:t>
      </w:r>
      <w:r w:rsidRPr="00F10346">
        <w:rPr>
          <w:rFonts w:cs="Arial"/>
        </w:rPr>
        <w:t>–</w:t>
      </w:r>
      <w:proofErr w:type="gramEnd"/>
      <w:r w:rsidRPr="00F10346">
        <w:rPr>
          <w:rFonts w:cs="Arial"/>
        </w:rPr>
        <w:t xml:space="preserve"> НЕ ОТВАРАТИ“.</w:t>
      </w:r>
    </w:p>
    <w:p w:rsidR="008D2B23" w:rsidRPr="00F10346" w:rsidRDefault="008D2B23" w:rsidP="008D2B23">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421CCC" w:rsidRDefault="008D2B23" w:rsidP="008D2B23">
      <w:pPr>
        <w:pStyle w:val="KDKomentar"/>
        <w:spacing w:before="0"/>
        <w:rPr>
          <w:rFonts w:cs="Arial"/>
          <w:i w:val="0"/>
          <w:color w:val="auto"/>
          <w:sz w:val="22"/>
          <w:szCs w:val="22"/>
        </w:rPr>
      </w:pPr>
      <w:r w:rsidRPr="00421CCC">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421CCC" w:rsidRDefault="00EA6178" w:rsidP="008D2B23">
      <w:pPr>
        <w:pStyle w:val="KDKomentar"/>
        <w:spacing w:before="0"/>
        <w:rPr>
          <w:rFonts w:cs="Arial"/>
          <w:i w:val="0"/>
          <w:sz w:val="22"/>
          <w:szCs w:val="22"/>
        </w:rPr>
      </w:pPr>
    </w:p>
    <w:p w:rsidR="008D2B23" w:rsidRPr="00421CCC" w:rsidRDefault="008D2B23" w:rsidP="00C23871">
      <w:pPr>
        <w:pStyle w:val="KDPodnaslov2"/>
        <w:numPr>
          <w:ilvl w:val="1"/>
          <w:numId w:val="20"/>
        </w:numPr>
        <w:spacing w:before="0"/>
        <w:jc w:val="both"/>
        <w:rPr>
          <w:rFonts w:cs="Arial"/>
        </w:rPr>
      </w:pPr>
      <w:bookmarkStart w:id="219" w:name="_Toc441651583"/>
      <w:bookmarkStart w:id="220" w:name="_Toc442559894"/>
      <w:r w:rsidRPr="00421CCC">
        <w:rPr>
          <w:rFonts w:cs="Arial"/>
          <w:lang w:val="ru-RU"/>
        </w:rPr>
        <w:lastRenderedPageBreak/>
        <w:t>П</w:t>
      </w:r>
      <w:r w:rsidRPr="00421CCC">
        <w:rPr>
          <w:rFonts w:cs="Arial"/>
        </w:rPr>
        <w:t>артије</w:t>
      </w:r>
      <w:bookmarkEnd w:id="219"/>
      <w:bookmarkEnd w:id="220"/>
    </w:p>
    <w:p w:rsidR="00E635E9" w:rsidRDefault="00E635E9" w:rsidP="00E635E9">
      <w:pPr>
        <w:pStyle w:val="KDParagraf"/>
        <w:spacing w:before="0"/>
        <w:ind w:left="360"/>
        <w:rPr>
          <w:rFonts w:cs="Arial"/>
          <w:lang w:val="sr-Cyrl-RS"/>
        </w:rPr>
      </w:pPr>
      <w:proofErr w:type="gramStart"/>
      <w:r w:rsidRPr="003C6DA9">
        <w:rPr>
          <w:rFonts w:cs="Arial"/>
        </w:rPr>
        <w:t xml:space="preserve">Набавка је </w:t>
      </w:r>
      <w:r w:rsidR="000F1B1A">
        <w:rPr>
          <w:rFonts w:cs="Arial"/>
          <w:lang w:val="sr-Cyrl-RS"/>
        </w:rPr>
        <w:t xml:space="preserve">није </w:t>
      </w:r>
      <w:r w:rsidR="000F1B1A">
        <w:rPr>
          <w:rFonts w:cs="Arial"/>
        </w:rPr>
        <w:t>обликована</w:t>
      </w:r>
      <w:r w:rsidR="000F1B1A">
        <w:rPr>
          <w:rFonts w:cs="Arial"/>
          <w:lang w:val="sr-Cyrl-RS"/>
        </w:rPr>
        <w:t xml:space="preserve"> по партијама</w:t>
      </w:r>
      <w:r w:rsidRPr="003C6DA9">
        <w:rPr>
          <w:rFonts w:cs="Arial"/>
        </w:rPr>
        <w:t>.</w:t>
      </w:r>
      <w:proofErr w:type="gramEnd"/>
    </w:p>
    <w:p w:rsidR="00D21FE2" w:rsidRPr="00D21FE2" w:rsidRDefault="00D21FE2" w:rsidP="00E635E9">
      <w:pPr>
        <w:pStyle w:val="KDParagraf"/>
        <w:spacing w:before="0"/>
        <w:ind w:left="360"/>
        <w:rPr>
          <w:rFonts w:cs="Arial"/>
          <w:lang w:val="sr-Cyrl-RS"/>
        </w:rPr>
      </w:pPr>
    </w:p>
    <w:p w:rsidR="008D2B23" w:rsidRPr="00F10346" w:rsidRDefault="008D2B23" w:rsidP="00C23871">
      <w:pPr>
        <w:pStyle w:val="KDPodnaslov2"/>
        <w:numPr>
          <w:ilvl w:val="1"/>
          <w:numId w:val="20"/>
        </w:numPr>
        <w:spacing w:before="0"/>
        <w:jc w:val="both"/>
        <w:rPr>
          <w:rFonts w:cs="Arial"/>
        </w:rPr>
      </w:pPr>
      <w:bookmarkStart w:id="221" w:name="_Toc441651584"/>
      <w:bookmarkStart w:id="222" w:name="_Toc442559895"/>
      <w:r w:rsidRPr="00F10346">
        <w:rPr>
          <w:rFonts w:cs="Arial"/>
        </w:rPr>
        <w:t>Понуда са варијантама</w:t>
      </w:r>
      <w:bookmarkEnd w:id="221"/>
      <w:bookmarkEnd w:id="222"/>
    </w:p>
    <w:p w:rsidR="008D2B23" w:rsidRPr="00F10346" w:rsidRDefault="00D21FE2" w:rsidP="008D2B23">
      <w:pPr>
        <w:tabs>
          <w:tab w:val="num" w:pos="993"/>
        </w:tabs>
        <w:spacing w:before="0"/>
        <w:rPr>
          <w:rFonts w:cs="Arial"/>
          <w:lang w:val="ru-RU"/>
        </w:rPr>
      </w:pPr>
      <w:r>
        <w:rPr>
          <w:rFonts w:cs="Arial"/>
          <w:lang w:val="ru-RU"/>
        </w:rPr>
        <w:t xml:space="preserve">    </w:t>
      </w:r>
      <w:r w:rsidR="008D2B23"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C23871">
      <w:pPr>
        <w:pStyle w:val="KDPodnaslov2"/>
        <w:numPr>
          <w:ilvl w:val="1"/>
          <w:numId w:val="20"/>
        </w:numPr>
        <w:spacing w:before="0"/>
        <w:jc w:val="both"/>
        <w:rPr>
          <w:rFonts w:cs="Arial"/>
        </w:rPr>
      </w:pPr>
      <w:bookmarkStart w:id="223" w:name="_Toc441651585"/>
      <w:bookmarkStart w:id="224" w:name="_Toc442559896"/>
      <w:r w:rsidRPr="00F10346">
        <w:rPr>
          <w:rFonts w:cs="Arial"/>
        </w:rPr>
        <w:t>Подношење понуде са подизвођачима</w:t>
      </w:r>
      <w:bookmarkEnd w:id="223"/>
      <w:bookmarkEnd w:id="224"/>
    </w:p>
    <w:p w:rsidR="006B5B43" w:rsidRPr="00F10346" w:rsidRDefault="006B5B43" w:rsidP="006B5B43">
      <w:pPr>
        <w:pStyle w:val="KDParagraf"/>
        <w:spacing w:before="0"/>
        <w:ind w:left="360"/>
        <w:rPr>
          <w:rFonts w:cs="Arial"/>
        </w:rPr>
      </w:pPr>
      <w:bookmarkStart w:id="225" w:name="_Toc441651586"/>
      <w:bookmarkStart w:id="226" w:name="_Toc442559897"/>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6B5B43" w:rsidRPr="00F10346" w:rsidRDefault="006B5B43" w:rsidP="006B5B43">
      <w:pPr>
        <w:pStyle w:val="KDParagraf"/>
        <w:spacing w:before="0"/>
        <w:ind w:left="36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6B5B43" w:rsidRPr="00F10346" w:rsidRDefault="006B5B43" w:rsidP="006B5B43">
      <w:pPr>
        <w:pStyle w:val="KDParagraf"/>
        <w:spacing w:before="0"/>
        <w:ind w:left="36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B5B43" w:rsidRPr="00F10346" w:rsidRDefault="006B5B43" w:rsidP="006B5B43">
      <w:pPr>
        <w:pStyle w:val="KDParagraf"/>
        <w:spacing w:before="0"/>
        <w:ind w:left="36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B5B43" w:rsidRPr="001410E4" w:rsidRDefault="006B5B43" w:rsidP="006B5B43">
      <w:pPr>
        <w:pStyle w:val="KDParagraf"/>
        <w:spacing w:before="0"/>
        <w:ind w:left="360"/>
        <w:rPr>
          <w:rFonts w:cs="Arial"/>
          <w:lang w:val="sr-Cyrl-RS"/>
        </w:rPr>
      </w:pPr>
      <w:proofErr w:type="gramStart"/>
      <w:r w:rsidRPr="00F10346">
        <w:rPr>
          <w:rFonts w:cs="Arial"/>
        </w:rPr>
        <w:t xml:space="preserve">Обавеза понуђача је да за подизвођача достави доказе о испуњености обавезних </w:t>
      </w:r>
      <w:r w:rsidRPr="001410E4">
        <w:rPr>
          <w:rFonts w:cs="Arial"/>
        </w:rPr>
        <w:t>услова из члана 75.</w:t>
      </w:r>
      <w:proofErr w:type="gramEnd"/>
      <w:r w:rsidRPr="001410E4">
        <w:rPr>
          <w:rFonts w:cs="Arial"/>
        </w:rPr>
        <w:t xml:space="preserve"> </w:t>
      </w:r>
      <w:proofErr w:type="gramStart"/>
      <w:r w:rsidRPr="001410E4">
        <w:rPr>
          <w:rFonts w:cs="Arial"/>
        </w:rPr>
        <w:t>став</w:t>
      </w:r>
      <w:proofErr w:type="gramEnd"/>
      <w:r w:rsidRPr="001410E4">
        <w:rPr>
          <w:rFonts w:cs="Arial"/>
        </w:rPr>
        <w:t xml:space="preserve"> 1. </w:t>
      </w:r>
      <w:proofErr w:type="gramStart"/>
      <w:r w:rsidRPr="001410E4">
        <w:rPr>
          <w:rFonts w:cs="Arial"/>
        </w:rPr>
        <w:t>тачка</w:t>
      </w:r>
      <w:proofErr w:type="gramEnd"/>
      <w:r w:rsidRPr="001410E4">
        <w:rPr>
          <w:rFonts w:cs="Arial"/>
        </w:rPr>
        <w:t xml:space="preserve"> 1), 2) и 4) и члана 75. </w:t>
      </w:r>
      <w:proofErr w:type="gramStart"/>
      <w:r w:rsidRPr="001410E4">
        <w:rPr>
          <w:rFonts w:cs="Arial"/>
        </w:rPr>
        <w:t>став</w:t>
      </w:r>
      <w:proofErr w:type="gramEnd"/>
      <w:r w:rsidRPr="001410E4">
        <w:rPr>
          <w:rFonts w:cs="Arial"/>
        </w:rPr>
        <w:t xml:space="preserve"> 2. </w:t>
      </w:r>
      <w:proofErr w:type="gramStart"/>
      <w:r w:rsidRPr="001410E4">
        <w:rPr>
          <w:rFonts w:cs="Arial"/>
        </w:rPr>
        <w:t>Закона наведених у одељку Услови за учешће из члана 75.</w:t>
      </w:r>
      <w:proofErr w:type="gramEnd"/>
      <w:r w:rsidRPr="001410E4">
        <w:rPr>
          <w:rFonts w:cs="Arial"/>
        </w:rPr>
        <w:t xml:space="preserve"> </w:t>
      </w:r>
      <w:r>
        <w:rPr>
          <w:rFonts w:cs="Arial"/>
          <w:lang w:val="sr-Cyrl-RS"/>
        </w:rPr>
        <w:t xml:space="preserve">И 76 </w:t>
      </w:r>
      <w:r w:rsidRPr="001410E4">
        <w:rPr>
          <w:rFonts w:cs="Arial"/>
        </w:rPr>
        <w:t>Закона и Упутство како се доказује испуњеност тих услова.</w:t>
      </w:r>
      <w:r w:rsidR="001B5CA6" w:rsidRPr="001B5CA6">
        <w:t xml:space="preserve"> </w:t>
      </w:r>
      <w:proofErr w:type="gramStart"/>
      <w:r w:rsidR="001B5CA6" w:rsidRPr="001B5CA6">
        <w:rPr>
          <w:rFonts w:cs="Arial"/>
        </w:rPr>
        <w:t>Додатне услове понуђач испуњава самостално, без обзира на агажовање подизвођача.</w:t>
      </w:r>
      <w:proofErr w:type="gramEnd"/>
    </w:p>
    <w:p w:rsidR="006B5B43" w:rsidRPr="00F10346" w:rsidRDefault="006B5B43" w:rsidP="006B5B43">
      <w:pPr>
        <w:pStyle w:val="KDParagraf"/>
        <w:spacing w:before="0"/>
        <w:ind w:left="360"/>
        <w:rPr>
          <w:rFonts w:cs="Arial"/>
        </w:rPr>
      </w:pPr>
      <w:r w:rsidRPr="00F10346">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6B5B43" w:rsidRPr="00F10346" w:rsidRDefault="006B5B43" w:rsidP="006B5B43">
      <w:pPr>
        <w:pStyle w:val="KDParagraf"/>
        <w:spacing w:before="0"/>
        <w:ind w:left="36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B5B43" w:rsidRPr="00F10346" w:rsidRDefault="006B5B43" w:rsidP="006B5B43">
      <w:pPr>
        <w:pStyle w:val="KDParagraf"/>
        <w:spacing w:before="0"/>
        <w:ind w:left="36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E635E9" w:rsidRPr="001B5CA6" w:rsidRDefault="00E635E9" w:rsidP="001B5CA6">
      <w:pPr>
        <w:pStyle w:val="KDParagraf"/>
        <w:spacing w:before="0"/>
        <w:rPr>
          <w:rFonts w:cs="Arial"/>
          <w:color w:val="00B0F0"/>
          <w:lang w:val="sr-Cyrl-RS" w:bidi="en-US"/>
        </w:rPr>
      </w:pPr>
    </w:p>
    <w:p w:rsidR="008D2B23" w:rsidRDefault="008D2B23" w:rsidP="00C23871">
      <w:pPr>
        <w:pStyle w:val="KDPodnaslov2"/>
        <w:numPr>
          <w:ilvl w:val="1"/>
          <w:numId w:val="20"/>
        </w:numPr>
        <w:spacing w:before="0"/>
        <w:jc w:val="both"/>
        <w:rPr>
          <w:rFonts w:cs="Arial"/>
        </w:rPr>
      </w:pPr>
      <w:r w:rsidRPr="00F10346">
        <w:rPr>
          <w:rFonts w:cs="Arial"/>
        </w:rPr>
        <w:t>Подношење заједничке понуде</w:t>
      </w:r>
      <w:bookmarkEnd w:id="225"/>
      <w:bookmarkEnd w:id="226"/>
    </w:p>
    <w:p w:rsidR="006B5B43" w:rsidRPr="00F10346" w:rsidRDefault="006B5B43" w:rsidP="006B5B43">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5.Закона о јавним набавкама и то: </w:t>
      </w:r>
    </w:p>
    <w:p w:rsidR="006B5B43" w:rsidRPr="00F10346" w:rsidRDefault="006B5B43" w:rsidP="006B5B43">
      <w:pPr>
        <w:pStyle w:val="KDNabrajanje"/>
        <w:tabs>
          <w:tab w:val="clear" w:pos="567"/>
        </w:tabs>
        <w:spacing w:before="0"/>
        <w:ind w:left="630" w:hanging="36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6B5B43" w:rsidRPr="00F10346" w:rsidRDefault="006B5B43" w:rsidP="006B5B43">
      <w:pPr>
        <w:pStyle w:val="KDNabrajanje"/>
        <w:tabs>
          <w:tab w:val="clear" w:pos="567"/>
        </w:tabs>
        <w:spacing w:before="0"/>
        <w:ind w:left="630" w:hanging="360"/>
        <w:rPr>
          <w:rFonts w:cs="Arial"/>
        </w:rPr>
      </w:pPr>
      <w:r w:rsidRPr="00F10346">
        <w:rPr>
          <w:rFonts w:cs="Arial"/>
        </w:rPr>
        <w:t>опис послова сваког од понуђача из групе понуђача у извршењу уговора.</w:t>
      </w:r>
    </w:p>
    <w:p w:rsidR="006B5B43" w:rsidRPr="00DA16A3" w:rsidRDefault="006B5B43" w:rsidP="006B5B43">
      <w:pPr>
        <w:pStyle w:val="KDParagraf"/>
        <w:spacing w:before="0"/>
        <w:rPr>
          <w:rFonts w:cs="Arial"/>
          <w:color w:val="92D050"/>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F10346">
        <w:rPr>
          <w:rFonts w:cs="Arial"/>
        </w:rPr>
        <w:t>став</w:t>
      </w:r>
      <w:proofErr w:type="gramEnd"/>
      <w:r w:rsidRPr="00F10346">
        <w:rPr>
          <w:rFonts w:cs="Arial"/>
        </w:rPr>
        <w:t xml:space="preserve"> 1. </w:t>
      </w:r>
      <w:proofErr w:type="gramStart"/>
      <w:r w:rsidRPr="00F10346">
        <w:rPr>
          <w:rFonts w:cs="Arial"/>
        </w:rPr>
        <w:t>тачка</w:t>
      </w:r>
      <w:proofErr w:type="gramEnd"/>
      <w:r w:rsidRPr="00F10346">
        <w:rPr>
          <w:rFonts w:cs="Arial"/>
        </w:rPr>
        <w:t xml:space="preserve"> 1), 2) и 4) </w:t>
      </w:r>
      <w:r>
        <w:rPr>
          <w:rFonts w:cs="Arial"/>
        </w:rPr>
        <w:t xml:space="preserve">и члана 75. </w:t>
      </w:r>
      <w:proofErr w:type="gramStart"/>
      <w:r>
        <w:rPr>
          <w:rFonts w:cs="Arial"/>
        </w:rPr>
        <w:t>став</w:t>
      </w:r>
      <w:proofErr w:type="gramEnd"/>
      <w:r>
        <w:rPr>
          <w:rFonts w:cs="Arial"/>
        </w:rPr>
        <w:t xml:space="preserve"> 2. </w:t>
      </w:r>
      <w:proofErr w:type="gramStart"/>
      <w:r w:rsidRPr="00F10346">
        <w:rPr>
          <w:rFonts w:cs="Arial"/>
        </w:rPr>
        <w:t>Закона, наведене у одељ</w:t>
      </w:r>
      <w:r>
        <w:rPr>
          <w:rFonts w:cs="Arial"/>
        </w:rPr>
        <w:t xml:space="preserve">ку </w:t>
      </w:r>
      <w:r w:rsidRPr="00194961">
        <w:rPr>
          <w:rFonts w:cs="Arial"/>
          <w:lang w:val="ru-RU"/>
        </w:rPr>
        <w:t>Услови за учешће из члана 75.</w:t>
      </w:r>
      <w:proofErr w:type="gramEnd"/>
      <w:r w:rsidRPr="00194961">
        <w:rPr>
          <w:rFonts w:cs="Arial"/>
          <w:lang w:val="ru-RU"/>
        </w:rPr>
        <w:t xml:space="preserve"> и 76. Закона и Упутство како се доказује испуњеност тих услова. Услове у вези са капацитетима, у складу са чланом 76.Закона, </w:t>
      </w:r>
      <w:r w:rsidRPr="00194961">
        <w:rPr>
          <w:rFonts w:cs="Arial"/>
          <w:lang w:val="ru-RU"/>
        </w:rPr>
        <w:lastRenderedPageBreak/>
        <w:t>понуђачи из групе испуњавају заједно, на основу достављених доказа дефинисанихконкурсном документацијом.</w:t>
      </w:r>
    </w:p>
    <w:p w:rsidR="006B5B43" w:rsidRPr="00F10346" w:rsidRDefault="006B5B43" w:rsidP="006B5B4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proofErr w:type="gramEnd"/>
      <w:r w:rsidRPr="00F10346">
        <w:rPr>
          <w:rFonts w:cs="Arial"/>
          <w:lang w:bidi="en-US"/>
        </w:rPr>
        <w:t xml:space="preserve"> Образац Изјаве о независној понуди и Образац изјаве у складу са чланом 75. став 2. Закона)</w:t>
      </w:r>
    </w:p>
    <w:p w:rsidR="006B5B43" w:rsidRDefault="006B5B43" w:rsidP="006B5B43">
      <w:pPr>
        <w:pStyle w:val="KDParagraf"/>
        <w:spacing w:before="0"/>
        <w:rPr>
          <w:rFonts w:cs="Arial"/>
          <w:lang w:val="sr-Cyrl-RS" w:bidi="en-US"/>
        </w:rPr>
      </w:pPr>
      <w:proofErr w:type="gramStart"/>
      <w:r w:rsidRPr="00F10346">
        <w:rPr>
          <w:rFonts w:cs="Arial"/>
          <w:lang w:bidi="en-US"/>
        </w:rPr>
        <w:t>Понуђачи из групе понуђача одговорају неограничено солидарно према наручиоцу.</w:t>
      </w:r>
      <w:proofErr w:type="gramEnd"/>
    </w:p>
    <w:p w:rsidR="00155477" w:rsidRPr="00155477" w:rsidRDefault="00155477" w:rsidP="00155477"/>
    <w:p w:rsidR="008D2B23" w:rsidRPr="00F10346" w:rsidRDefault="008D2B23" w:rsidP="00C23871">
      <w:pPr>
        <w:pStyle w:val="KDPodnaslov2"/>
        <w:numPr>
          <w:ilvl w:val="1"/>
          <w:numId w:val="20"/>
        </w:numPr>
        <w:spacing w:before="0"/>
        <w:jc w:val="both"/>
        <w:rPr>
          <w:rFonts w:cs="Arial"/>
        </w:rPr>
      </w:pPr>
      <w:bookmarkStart w:id="227" w:name="_Toc441651587"/>
      <w:bookmarkStart w:id="228" w:name="_Toc442559898"/>
      <w:r w:rsidRPr="00F10346">
        <w:rPr>
          <w:rFonts w:cs="Arial"/>
        </w:rPr>
        <w:t>Понуђена цена</w:t>
      </w:r>
      <w:bookmarkEnd w:id="227"/>
      <w:bookmarkEnd w:id="228"/>
    </w:p>
    <w:p w:rsidR="008D2B23" w:rsidRPr="00F10346" w:rsidRDefault="008D2B23" w:rsidP="008D2B23">
      <w:pPr>
        <w:pStyle w:val="KDParagraf"/>
        <w:spacing w:before="0"/>
        <w:rPr>
          <w:rFonts w:cs="Arial"/>
          <w:color w:val="00B0F0"/>
        </w:rPr>
      </w:pPr>
      <w:r w:rsidRPr="00266FE9">
        <w:rPr>
          <w:rFonts w:cs="Arial"/>
        </w:rPr>
        <w:t>Цена се исказује у</w:t>
      </w:r>
      <w:r w:rsidRPr="00F10346">
        <w:rPr>
          <w:rFonts w:cs="Arial"/>
          <w:color w:val="00B0F0"/>
        </w:rPr>
        <w:t xml:space="preserve"> </w:t>
      </w:r>
      <w:proofErr w:type="gramStart"/>
      <w:r w:rsidRPr="00376AB3">
        <w:rPr>
          <w:rFonts w:cs="Arial"/>
        </w:rPr>
        <w:t>динарима</w:t>
      </w:r>
      <w:r w:rsidR="00376AB3" w:rsidRPr="00376AB3">
        <w:rPr>
          <w:rFonts w:cs="Arial"/>
          <w:lang w:val="sr-Cyrl-RS"/>
        </w:rPr>
        <w:t xml:space="preserve"> </w:t>
      </w:r>
      <w:r w:rsidRPr="00376AB3">
        <w:rPr>
          <w:rFonts w:cs="Arial"/>
        </w:rPr>
        <w:t xml:space="preserve"> без</w:t>
      </w:r>
      <w:proofErr w:type="gramEnd"/>
      <w:r w:rsidRPr="00376AB3">
        <w:rPr>
          <w:rFonts w:cs="Arial"/>
        </w:rPr>
        <w:t xml:space="preserve"> пореза на додату вредност.</w:t>
      </w:r>
    </w:p>
    <w:p w:rsidR="008D2B23" w:rsidRPr="00F10346" w:rsidRDefault="008D2B23" w:rsidP="008D2B23">
      <w:pPr>
        <w:pStyle w:val="KDParagraf"/>
        <w:spacing w:before="0"/>
        <w:rPr>
          <w:rFonts w:cs="Arial"/>
        </w:rPr>
      </w:pPr>
      <w:proofErr w:type="gramStart"/>
      <w:r w:rsidRPr="00F10346">
        <w:rPr>
          <w:rFonts w:cs="Arial"/>
        </w:rPr>
        <w:t>У случају да у достављеној понуди није назначено да ли је понуђена цена са или без пореза</w:t>
      </w:r>
      <w:r w:rsidR="00D16608" w:rsidRPr="00F10346">
        <w:rPr>
          <w:rFonts w:cs="Arial"/>
        </w:rPr>
        <w:t xml:space="preserve"> на додату вредност</w:t>
      </w:r>
      <w:r w:rsidRPr="00F10346">
        <w:rPr>
          <w:rFonts w:cs="Arial"/>
        </w:rPr>
        <w:t>, сматраће се сагласно Закону, да је иста без пореза</w:t>
      </w:r>
      <w:r w:rsidR="00D16608" w:rsidRPr="00F10346">
        <w:rPr>
          <w:rFonts w:cs="Arial"/>
        </w:rPr>
        <w:t xml:space="preserve"> на додату вредност</w:t>
      </w:r>
      <w:r w:rsidRPr="00F10346">
        <w:rPr>
          <w:rFonts w:cs="Arial"/>
        </w:rPr>
        <w:t>.</w:t>
      </w:r>
      <w:proofErr w:type="gramEnd"/>
    </w:p>
    <w:p w:rsidR="00011DCA" w:rsidRPr="00F10346" w:rsidRDefault="00011DCA" w:rsidP="00011DCA">
      <w:pPr>
        <w:pStyle w:val="KDParagraf"/>
        <w:spacing w:before="0"/>
        <w:rPr>
          <w:rFonts w:cs="Arial"/>
        </w:rPr>
      </w:pPr>
      <w:proofErr w:type="gramStart"/>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2E2F11" w:rsidRPr="00F10346" w:rsidRDefault="002E2F11" w:rsidP="002E2F11">
      <w:pPr>
        <w:pStyle w:val="KDParagraf"/>
        <w:spacing w:before="0"/>
        <w:rPr>
          <w:rFonts w:cs="Arial"/>
        </w:rPr>
      </w:pPr>
      <w:proofErr w:type="gramStart"/>
      <w:r w:rsidRPr="00F10346">
        <w:rPr>
          <w:rFonts w:cs="Arial"/>
        </w:rPr>
        <w:t>Понуда која је изражена у две валуте, сматраће се неприхватљивом.</w:t>
      </w:r>
      <w:proofErr w:type="gramEnd"/>
    </w:p>
    <w:p w:rsidR="002E2F11" w:rsidRPr="00B92679" w:rsidRDefault="002E2F11" w:rsidP="002E2F11">
      <w:pPr>
        <w:pStyle w:val="KDParagraf"/>
        <w:spacing w:before="0"/>
        <w:rPr>
          <w:rFonts w:cs="Arial"/>
          <w:color w:val="FF0000"/>
          <w:lang w:val="sr-Cyrl-RS"/>
        </w:rPr>
      </w:pPr>
      <w:proofErr w:type="gramStart"/>
      <w:r w:rsidRPr="00F10346">
        <w:rPr>
          <w:rFonts w:cs="Arial"/>
        </w:rPr>
        <w:t>Понуђена цена укључује све трошкове реализације предмета набавке до места испоруке, као и све зависне трошкове</w:t>
      </w:r>
      <w:r w:rsidR="00B92679">
        <w:rPr>
          <w:rFonts w:cs="Arial"/>
          <w:lang w:val="sr-Cyrl-RS"/>
        </w:rPr>
        <w:t>.</w:t>
      </w:r>
      <w:proofErr w:type="gramEnd"/>
    </w:p>
    <w:p w:rsidR="002E2F11" w:rsidRPr="00F10346" w:rsidRDefault="002E2F11" w:rsidP="002E2F11">
      <w:pPr>
        <w:pStyle w:val="KDParagraf"/>
        <w:spacing w:before="0"/>
        <w:rPr>
          <w:rFonts w:cs="Arial"/>
        </w:rPr>
      </w:pPr>
      <w:proofErr w:type="gramStart"/>
      <w:r w:rsidRPr="00F10346">
        <w:rPr>
          <w:rFonts w:cs="Arial"/>
        </w:rPr>
        <w:t>Ако је у понуди исказана неуобичајено ниска цена, Наручилац ће поступити у складу са чланом 92.З</w:t>
      </w:r>
      <w:r w:rsidR="00D16608" w:rsidRPr="00F10346">
        <w:rPr>
          <w:rFonts w:cs="Arial"/>
        </w:rPr>
        <w:t>акона</w:t>
      </w:r>
      <w:r w:rsidRPr="00F10346">
        <w:rPr>
          <w:rFonts w:cs="Arial"/>
        </w:rPr>
        <w:t>.</w:t>
      </w:r>
      <w:proofErr w:type="gramEnd"/>
    </w:p>
    <w:p w:rsidR="002E2F11" w:rsidRPr="00F10346" w:rsidRDefault="002E2F11" w:rsidP="002E2F11">
      <w:pPr>
        <w:pStyle w:val="KDParagraf"/>
        <w:spacing w:before="0"/>
        <w:rPr>
          <w:rFonts w:cs="Arial"/>
          <w:color w:val="00B0F0"/>
        </w:rPr>
      </w:pPr>
    </w:p>
    <w:p w:rsidR="0056571E" w:rsidRPr="00F10346" w:rsidRDefault="002E2F11" w:rsidP="00C23871">
      <w:pPr>
        <w:pStyle w:val="KDPodnaslov2"/>
        <w:numPr>
          <w:ilvl w:val="1"/>
          <w:numId w:val="20"/>
        </w:numPr>
        <w:spacing w:before="0"/>
        <w:jc w:val="both"/>
        <w:rPr>
          <w:rFonts w:cs="Arial"/>
        </w:rPr>
      </w:pPr>
      <w:r w:rsidRPr="00F10346">
        <w:rPr>
          <w:rFonts w:cs="Arial"/>
        </w:rPr>
        <w:t>Корекција цене</w:t>
      </w:r>
      <w:r w:rsidR="00266FE9">
        <w:rPr>
          <w:rFonts w:cs="Arial"/>
        </w:rPr>
        <w:t xml:space="preserve"> </w:t>
      </w:r>
    </w:p>
    <w:p w:rsidR="00AD5856" w:rsidRDefault="00AD5856" w:rsidP="002D47AD">
      <w:pPr>
        <w:pStyle w:val="KDParagraf"/>
        <w:spacing w:before="0"/>
        <w:rPr>
          <w:rFonts w:cs="Arial"/>
          <w:lang w:val="sr-Cyrl-RS" w:eastAsia="sr-Latn-CS"/>
        </w:rPr>
      </w:pPr>
    </w:p>
    <w:p w:rsidR="002D47AD" w:rsidRPr="001410E4" w:rsidRDefault="002D47AD" w:rsidP="002D47AD">
      <w:pPr>
        <w:pStyle w:val="KDParagraf"/>
        <w:spacing w:before="0"/>
        <w:rPr>
          <w:rFonts w:eastAsia="Calibri" w:cs="Arial"/>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6C6FDF" w:rsidRDefault="006C6FDF" w:rsidP="00C23871">
      <w:pPr>
        <w:pStyle w:val="Heading10"/>
        <w:numPr>
          <w:ilvl w:val="1"/>
          <w:numId w:val="20"/>
        </w:numPr>
        <w:rPr>
          <w:rFonts w:cs="Arial"/>
          <w:lang w:val="sr-Cyrl-RS"/>
        </w:rPr>
      </w:pPr>
      <w:bookmarkStart w:id="229" w:name="_Toc441651588"/>
      <w:bookmarkStart w:id="230" w:name="_Toc442559899"/>
      <w:r w:rsidRPr="00F10346">
        <w:rPr>
          <w:rFonts w:cs="Arial"/>
          <w:lang w:val="en-US"/>
        </w:rPr>
        <w:t xml:space="preserve"> Рок испоруке добара</w:t>
      </w:r>
    </w:p>
    <w:p w:rsidR="00D56780" w:rsidRPr="00D56780" w:rsidRDefault="00D56780" w:rsidP="00D56780">
      <w:pPr>
        <w:pStyle w:val="KDParagraf"/>
        <w:spacing w:before="0"/>
        <w:rPr>
          <w:rFonts w:cs="Arial"/>
          <w:lang w:val="sr-Cyrl-RS" w:eastAsia="sr-Latn-CS"/>
        </w:rPr>
      </w:pPr>
      <w:r w:rsidRPr="00D56780">
        <w:rPr>
          <w:rFonts w:cs="Arial"/>
          <w:lang w:val="sr-Cyrl-RS" w:eastAsia="sr-Latn-CS"/>
        </w:rPr>
        <w:t>Испорука добара ће се вршити сукцесивно у року који не може бити дужи од 30 дана  од дана пријема писаног захтева коју Наручиоца, до уговорене вредности, а најкасније до истека периода од 12 месеци од дана потписивања уговора.</w:t>
      </w:r>
    </w:p>
    <w:p w:rsidR="00D56780" w:rsidRPr="00D56780" w:rsidRDefault="00D56780" w:rsidP="00D56780">
      <w:pPr>
        <w:pStyle w:val="KDParagraf"/>
        <w:spacing w:before="0"/>
        <w:rPr>
          <w:rFonts w:cs="Arial"/>
          <w:lang w:val="sr-Cyrl-RS" w:eastAsia="sr-Latn-CS"/>
        </w:rPr>
      </w:pPr>
      <w:r w:rsidRPr="00D56780">
        <w:rPr>
          <w:rFonts w:cs="Arial"/>
          <w:lang w:val="sr-Cyrl-RS" w:eastAsia="sr-Latn-CS"/>
        </w:rPr>
        <w:t xml:space="preserve">Испорука се врши  радним данима у радно време  од 08:00 до 13:00 часова а </w:t>
      </w:r>
    </w:p>
    <w:p w:rsidR="00D56780" w:rsidRDefault="00D56780" w:rsidP="00D56780">
      <w:pPr>
        <w:pStyle w:val="KDParagraf"/>
        <w:spacing w:before="0"/>
        <w:rPr>
          <w:rFonts w:cs="Arial"/>
          <w:lang w:val="sr-Cyrl-RS" w:eastAsia="sr-Latn-CS"/>
        </w:rPr>
      </w:pPr>
      <w:r w:rsidRPr="00A376BB">
        <w:rPr>
          <w:rFonts w:cs="Arial"/>
          <w:lang w:val="sr-Cyrl-RS" w:eastAsia="sr-Latn-CS"/>
        </w:rPr>
        <w:t>на захтев Наручиоца,  у случају ванредне потребе, више силе и ван радног времена, суботом, недељом, државним и верским празницима.</w:t>
      </w:r>
    </w:p>
    <w:p w:rsidR="00D56780" w:rsidRPr="00D56780" w:rsidRDefault="00D56780" w:rsidP="00D56780">
      <w:pPr>
        <w:rPr>
          <w:lang w:val="sr-Cyrl-RS" w:eastAsia="ar-SA"/>
        </w:rPr>
      </w:pPr>
    </w:p>
    <w:p w:rsidR="006C6FDF" w:rsidRDefault="00DA1642" w:rsidP="00C23871">
      <w:pPr>
        <w:pStyle w:val="Heading10"/>
        <w:numPr>
          <w:ilvl w:val="1"/>
          <w:numId w:val="20"/>
        </w:numPr>
        <w:rPr>
          <w:rFonts w:cs="Arial"/>
          <w:lang w:val="sr-Cyrl-RS"/>
        </w:rPr>
      </w:pPr>
      <w:r w:rsidRPr="006216A7">
        <w:rPr>
          <w:rFonts w:cs="Arial"/>
          <w:lang w:eastAsia="zh-CN"/>
        </w:rPr>
        <w:t>Гарантни рок</w:t>
      </w:r>
      <w:r w:rsidR="00907C1E">
        <w:rPr>
          <w:rFonts w:cs="Arial"/>
          <w:lang w:val="en-US"/>
        </w:rPr>
        <w:t>:</w:t>
      </w:r>
    </w:p>
    <w:p w:rsidR="003F332D" w:rsidRPr="003F332D" w:rsidRDefault="003F332D" w:rsidP="003F332D">
      <w:pPr>
        <w:spacing w:before="0"/>
        <w:rPr>
          <w:lang w:val="sr-Cyrl-RS" w:eastAsia="ar-SA"/>
        </w:rPr>
      </w:pPr>
      <w:r w:rsidRPr="003F332D">
        <w:rPr>
          <w:lang w:val="sr-Cyrl-RS" w:eastAsia="ar-SA"/>
        </w:rPr>
        <w:t>Гарантни рок за  ставке из обрасца понуде 1 ,2 и 3 не може бити краћи од 36 месеца од дана када је извршен квантитативни и квалитативни пријем  добара , за ставке из обрасца понуде гарантни период не може бити краћи од 24 месеци од дана када је извршен квантитативни и квалитативни пријем  добара.</w:t>
      </w:r>
    </w:p>
    <w:p w:rsidR="003F332D" w:rsidRPr="003F332D" w:rsidRDefault="003F332D" w:rsidP="003F332D">
      <w:pPr>
        <w:spacing w:before="0"/>
        <w:rPr>
          <w:lang w:val="sr-Cyrl-RS" w:eastAsia="ar-SA"/>
        </w:rPr>
      </w:pPr>
    </w:p>
    <w:p w:rsidR="009B3371" w:rsidRDefault="003F332D" w:rsidP="003F332D">
      <w:pPr>
        <w:spacing w:before="0"/>
        <w:rPr>
          <w:lang w:eastAsia="ar-SA"/>
        </w:rPr>
      </w:pPr>
      <w:r w:rsidRPr="003F332D">
        <w:rPr>
          <w:lang w:val="sr-Cyrl-RS" w:eastAsia="ar-SA"/>
        </w:rPr>
        <w:t>Изабрани Понуђач је дужан да о свом трошку отклони све евентуалне недостатке у току трајања гарантног рока.</w:t>
      </w:r>
    </w:p>
    <w:p w:rsidR="003F332D" w:rsidRPr="003F332D" w:rsidRDefault="003F332D" w:rsidP="003F332D">
      <w:pPr>
        <w:spacing w:before="0"/>
        <w:rPr>
          <w:rFonts w:cs="Arial"/>
          <w:color w:val="00B0F0"/>
          <w:lang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29"/>
      <w:bookmarkEnd w:id="230"/>
    </w:p>
    <w:p w:rsidR="00C77B64" w:rsidRPr="00551120" w:rsidRDefault="00C77B64" w:rsidP="00C77B64">
      <w:pPr>
        <w:pStyle w:val="KDParagraf"/>
        <w:spacing w:before="0"/>
        <w:rPr>
          <w:rFonts w:eastAsia="Calibri" w:cs="Arial"/>
        </w:rPr>
      </w:pPr>
      <w:r w:rsidRPr="00272D07">
        <w:rPr>
          <w:rFonts w:eastAsia="Calibri" w:cs="Arial"/>
        </w:rPr>
        <w:t>Плаћање добара који су предмет ове јавне набавке наручилац ће изв</w:t>
      </w:r>
      <w:r>
        <w:rPr>
          <w:rFonts w:eastAsia="Calibri" w:cs="Arial"/>
        </w:rPr>
        <w:t>ршити на текући рачун понуђача,</w:t>
      </w:r>
      <w:r>
        <w:rPr>
          <w:rFonts w:eastAsia="Calibri" w:cs="Arial"/>
          <w:lang w:val="sr-Cyrl-RS"/>
        </w:rPr>
        <w:t xml:space="preserve"> </w:t>
      </w:r>
      <w:r w:rsidRPr="008A49FE">
        <w:rPr>
          <w:rFonts w:eastAsia="Calibri" w:cs="Arial"/>
        </w:rPr>
        <w:t xml:space="preserve">по испоруци добара и </w:t>
      </w:r>
      <w:r w:rsidRPr="00354709">
        <w:rPr>
          <w:rFonts w:eastAsia="Calibri" w:cs="Arial"/>
        </w:rPr>
        <w:t>потписивања Записника о квалитативном квантитативном пријему добара од стране овлашћених представника Купца и  Продавца - без примедби</w:t>
      </w:r>
      <w:r>
        <w:rPr>
          <w:rFonts w:eastAsia="Calibri" w:cs="Arial"/>
          <w:lang w:val="sr-Cyrl-RS"/>
        </w:rPr>
        <w:t xml:space="preserve"> или </w:t>
      </w:r>
      <w:r w:rsidRPr="00272D07">
        <w:rPr>
          <w:rFonts w:eastAsia="Calibri" w:cs="Arial"/>
          <w:lang w:val="sr-Cyrl-RS"/>
        </w:rPr>
        <w:t xml:space="preserve">отпремнице, </w:t>
      </w:r>
      <w:r w:rsidRPr="00272D07">
        <w:rPr>
          <w:rFonts w:eastAsia="Calibri" w:cs="Arial"/>
        </w:rPr>
        <w:t xml:space="preserve"> у року до 45 дана од дана пријема исправног рачуна.</w:t>
      </w:r>
      <w:r w:rsidRPr="00551120">
        <w:rPr>
          <w:rFonts w:eastAsia="Calibri" w:cs="Arial"/>
        </w:rPr>
        <w:t xml:space="preserve">  </w:t>
      </w:r>
    </w:p>
    <w:p w:rsidR="00B31E56" w:rsidRPr="00D21FE2" w:rsidRDefault="005A3029" w:rsidP="00B31E56">
      <w:pPr>
        <w:pStyle w:val="KDParagraf"/>
        <w:spacing w:before="0"/>
        <w:rPr>
          <w:rFonts w:cs="Arial"/>
          <w:color w:val="00B0F0"/>
          <w:lang w:val="sr-Cyrl-RS"/>
        </w:rPr>
      </w:pPr>
      <w:r w:rsidRPr="00F10346">
        <w:rPr>
          <w:rFonts w:cs="Arial"/>
        </w:rPr>
        <w:t>Рачун</w:t>
      </w:r>
      <w:r w:rsidR="008F18BC" w:rsidRPr="00F10346">
        <w:rPr>
          <w:rFonts w:cs="Arial"/>
        </w:rPr>
        <w:t xml:space="preserve"> мора</w:t>
      </w:r>
      <w:r w:rsidR="002D2C21">
        <w:rPr>
          <w:rFonts w:cs="Arial"/>
        </w:rPr>
        <w:t xml:space="preserve"> </w:t>
      </w:r>
      <w:r w:rsidR="002D2C21" w:rsidRPr="00272D07">
        <w:rPr>
          <w:rFonts w:cs="Arial"/>
          <w:lang w:val="sr-Cyrl-RS"/>
        </w:rPr>
        <w:t>да гласи на:</w:t>
      </w:r>
      <w:r w:rsidR="002D2C21" w:rsidRPr="00272D07">
        <w:rPr>
          <w:rFonts w:cs="Arial"/>
        </w:rPr>
        <w:t xml:space="preserve"> </w:t>
      </w:r>
      <w:r w:rsidR="00AC5964" w:rsidRPr="00E07C61">
        <w:rPr>
          <w:rFonts w:cs="Arial"/>
          <w:b/>
        </w:rPr>
        <w:t xml:space="preserve">Јавно предузеће „Електропривреда Србије“ Београд, </w:t>
      </w:r>
      <w:r w:rsidR="00AC5964" w:rsidRPr="009372B4">
        <w:rPr>
          <w:rFonts w:eastAsia="TimesNewRomanPSMT" w:cs="Arial"/>
          <w:b/>
          <w:bCs/>
        </w:rPr>
        <w:t>Улица</w:t>
      </w:r>
      <w:r w:rsidR="00AC5964" w:rsidRPr="009372B4">
        <w:rPr>
          <w:rFonts w:cs="Arial"/>
          <w:b/>
          <w:lang w:val="sr-Cyrl-RS"/>
        </w:rPr>
        <w:t xml:space="preserve"> </w:t>
      </w:r>
      <w:r w:rsidR="00AC5964" w:rsidRPr="00A03583">
        <w:rPr>
          <w:rFonts w:cs="Arial"/>
          <w:b/>
          <w:lang w:val="sr-Cyrl-RS"/>
        </w:rPr>
        <w:t>царице Милице</w:t>
      </w:r>
      <w:r w:rsidR="00AC5964">
        <w:rPr>
          <w:rFonts w:cs="Arial"/>
          <w:lang w:val="sr-Cyrl-RS"/>
        </w:rPr>
        <w:t xml:space="preserve"> </w:t>
      </w:r>
      <w:r w:rsidR="00AC5964" w:rsidRPr="00A03583">
        <w:rPr>
          <w:rFonts w:cs="Arial"/>
          <w:b/>
          <w:lang w:val="sr-Cyrl-RS"/>
        </w:rPr>
        <w:t>2</w:t>
      </w:r>
      <w:r w:rsidR="00AC5964">
        <w:rPr>
          <w:rFonts w:cs="Arial"/>
          <w:lang w:val="sr-Cyrl-RS"/>
        </w:rPr>
        <w:t>,</w:t>
      </w:r>
      <w:r w:rsidR="00AC5964" w:rsidRPr="00E07C61">
        <w:rPr>
          <w:rFonts w:cs="Arial"/>
          <w:b/>
        </w:rPr>
        <w:t xml:space="preserve">огранак ТЕНТ, </w:t>
      </w:r>
      <w:r w:rsidR="00AC5964" w:rsidRPr="00E07C61">
        <w:rPr>
          <w:rFonts w:cs="Arial"/>
          <w:b/>
          <w:lang w:val="ru-RU"/>
        </w:rPr>
        <w:t>Богољуба Урошевића Црног 44</w:t>
      </w:r>
      <w:r w:rsidR="00AC5964" w:rsidRPr="00E07C61">
        <w:rPr>
          <w:rFonts w:cs="Arial"/>
          <w:b/>
        </w:rPr>
        <w:t>, 11500 Oбреновац</w:t>
      </w:r>
      <w:r w:rsidR="00407032" w:rsidRPr="00E07C61">
        <w:rPr>
          <w:rFonts w:cs="Arial"/>
          <w:b/>
        </w:rPr>
        <w:t xml:space="preserve">, ПИБ </w:t>
      </w:r>
      <w:r w:rsidR="00407032" w:rsidRPr="00E07C61">
        <w:rPr>
          <w:rFonts w:cs="Arial"/>
          <w:b/>
          <w:lang w:val="sr-Cyrl-BA"/>
        </w:rPr>
        <w:t>(103920327)</w:t>
      </w:r>
      <w:r w:rsidR="00407032" w:rsidRPr="00E07C61">
        <w:rPr>
          <w:rFonts w:cs="Arial"/>
        </w:rPr>
        <w:t xml:space="preserve"> </w:t>
      </w:r>
      <w:r w:rsidR="002D2C21" w:rsidRPr="00272D07">
        <w:rPr>
          <w:rFonts w:cs="Arial"/>
          <w:lang w:val="sr-Cyrl-BA"/>
        </w:rPr>
        <w:t xml:space="preserve">и мора </w:t>
      </w:r>
      <w:r w:rsidR="008F18BC" w:rsidRPr="00272D07">
        <w:rPr>
          <w:rFonts w:cs="Arial"/>
        </w:rPr>
        <w:t>бити достављен на адресу Н</w:t>
      </w:r>
      <w:r w:rsidRPr="00272D07">
        <w:rPr>
          <w:rFonts w:cs="Arial"/>
        </w:rPr>
        <w:t xml:space="preserve">аручиоца: </w:t>
      </w:r>
      <w:r w:rsidR="00407032" w:rsidRPr="00407032">
        <w:rPr>
          <w:rFonts w:cs="Arial"/>
          <w:b/>
        </w:rPr>
        <w:t xml:space="preserve">Јавно предузеће „Електропривреда Србије“ Београд, ТЕНТ Б, ПОШТАНСКИ ФАХ 35, </w:t>
      </w:r>
      <w:r w:rsidR="00407032" w:rsidRPr="00407032">
        <w:rPr>
          <w:rFonts w:cs="Arial"/>
          <w:b/>
        </w:rPr>
        <w:lastRenderedPageBreak/>
        <w:t>УШЋЕ 11500 ОБРЕНОВАЦ</w:t>
      </w:r>
      <w:r w:rsidR="00272D07" w:rsidRPr="00ED655C">
        <w:rPr>
          <w:rFonts w:cs="Arial"/>
        </w:rPr>
        <w:t>,</w:t>
      </w:r>
      <w:r w:rsidRPr="00ED655C">
        <w:rPr>
          <w:rFonts w:cs="Arial"/>
        </w:rPr>
        <w:t xml:space="preserve"> са обавезним прилозима и то: отпремница</w:t>
      </w:r>
      <w:r w:rsidR="00272D07" w:rsidRPr="00ED655C">
        <w:rPr>
          <w:rFonts w:cs="Arial"/>
          <w:lang w:val="sr-Cyrl-RS"/>
        </w:rPr>
        <w:t xml:space="preserve"> (или Записник о изваршеној испоруци)</w:t>
      </w:r>
      <w:r w:rsidRPr="00ED655C">
        <w:rPr>
          <w:rFonts w:cs="Arial"/>
        </w:rPr>
        <w:t xml:space="preserve">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ED655C">
        <w:rPr>
          <w:rFonts w:cs="Arial"/>
          <w:lang w:val="sr-Latn-CS"/>
        </w:rPr>
        <w:t>Купца</w:t>
      </w:r>
      <w:r w:rsidRPr="00ED655C">
        <w:rPr>
          <w:rFonts w:cs="Arial"/>
        </w:rPr>
        <w:t>, које је примило предметна добра.</w:t>
      </w:r>
      <w:r w:rsidR="008C24DF">
        <w:rPr>
          <w:rFonts w:cs="Arial"/>
        </w:rPr>
        <w:t xml:space="preserve"> </w:t>
      </w:r>
    </w:p>
    <w:p w:rsidR="00B31E56" w:rsidRDefault="00B31E56" w:rsidP="00B00642">
      <w:pPr>
        <w:pStyle w:val="KDParagraf"/>
        <w:spacing w:before="0"/>
        <w:rPr>
          <w:rFonts w:cs="Arial"/>
          <w:lang w:val="sr-Cyrl-RS"/>
        </w:rPr>
      </w:pPr>
    </w:p>
    <w:p w:rsidR="00B00642" w:rsidRPr="00F10346" w:rsidRDefault="00B00642" w:rsidP="00B00642">
      <w:pPr>
        <w:pStyle w:val="KDParagraf"/>
        <w:spacing w:before="0"/>
        <w:rPr>
          <w:rFonts w:cs="Arial"/>
        </w:rPr>
      </w:pPr>
      <w:proofErr w:type="gramStart"/>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roofErr w:type="gramEnd"/>
    </w:p>
    <w:p w:rsidR="008D2B23" w:rsidRPr="00F10346" w:rsidRDefault="008D2B23" w:rsidP="008D2B23">
      <w:pPr>
        <w:autoSpaceDE w:val="0"/>
        <w:autoSpaceDN w:val="0"/>
        <w:adjustRightInd w:val="0"/>
        <w:spacing w:before="0"/>
        <w:ind w:right="-426"/>
        <w:rPr>
          <w:rFonts w:eastAsia="Calibri" w:cs="Arial"/>
        </w:rPr>
      </w:pPr>
    </w:p>
    <w:p w:rsidR="008D2B23" w:rsidRDefault="008D2B23" w:rsidP="00C23871">
      <w:pPr>
        <w:pStyle w:val="KDPodnaslov2"/>
        <w:numPr>
          <w:ilvl w:val="1"/>
          <w:numId w:val="22"/>
        </w:numPr>
        <w:spacing w:before="0"/>
        <w:jc w:val="both"/>
        <w:rPr>
          <w:rFonts w:cs="Arial"/>
          <w:lang w:val="sr-Cyrl-RS"/>
        </w:rPr>
      </w:pPr>
      <w:bookmarkStart w:id="231" w:name="_Toc441651589"/>
      <w:bookmarkStart w:id="232" w:name="_Toc442559900"/>
      <w:r w:rsidRPr="00F10346">
        <w:rPr>
          <w:rFonts w:cs="Arial"/>
        </w:rPr>
        <w:t>Рок важења понуде</w:t>
      </w:r>
      <w:bookmarkEnd w:id="231"/>
      <w:bookmarkEnd w:id="232"/>
    </w:p>
    <w:p w:rsidR="008D2B23" w:rsidRPr="00F10346" w:rsidRDefault="008D2B23" w:rsidP="008D2B23">
      <w:pPr>
        <w:spacing w:before="0"/>
        <w:rPr>
          <w:rFonts w:cs="Arial"/>
          <w:lang w:val="ru-RU"/>
        </w:rPr>
      </w:pPr>
      <w:r w:rsidRPr="00F10346">
        <w:rPr>
          <w:rFonts w:cs="Arial"/>
          <w:lang w:val="ru-RU"/>
        </w:rPr>
        <w:t xml:space="preserve">Понуда мора да важи најмање </w:t>
      </w:r>
      <w:r w:rsidR="00551120" w:rsidRPr="00403F39">
        <w:rPr>
          <w:rFonts w:cs="Arial"/>
          <w:lang w:val="sr-Cyrl-RS"/>
        </w:rPr>
        <w:t>60</w:t>
      </w:r>
      <w:r w:rsidRPr="00403F39">
        <w:rPr>
          <w:rFonts w:cs="Arial"/>
          <w:lang w:val="ru-RU"/>
        </w:rPr>
        <w:t xml:space="preserve"> </w:t>
      </w:r>
      <w:r w:rsidRPr="00F10346">
        <w:rPr>
          <w:rFonts w:cs="Arial"/>
          <w:lang w:val="ru-RU"/>
        </w:rPr>
        <w:t>(словима:</w:t>
      </w:r>
      <w:r w:rsidR="00403F39">
        <w:rPr>
          <w:rFonts w:cs="Arial"/>
          <w:color w:val="00B0F0"/>
          <w:lang w:val="sr-Cyrl-RS"/>
        </w:rPr>
        <w:t xml:space="preserve"> </w:t>
      </w:r>
      <w:r w:rsidR="00403F39" w:rsidRPr="00403F39">
        <w:rPr>
          <w:rFonts w:cs="Arial"/>
          <w:lang w:val="sr-Cyrl-RS"/>
        </w:rPr>
        <w:t>шездесет)</w:t>
      </w:r>
      <w:r w:rsidR="001849B6" w:rsidRPr="00403F39">
        <w:rPr>
          <w:rFonts w:cs="Arial"/>
        </w:rPr>
        <w:t>,</w:t>
      </w:r>
      <w:r w:rsidRPr="00F10346">
        <w:rPr>
          <w:rFonts w:cs="Arial"/>
          <w:lang w:val="ru-RU"/>
        </w:rPr>
        <w:t xml:space="preserve"> дана од дана отварања понуда. </w:t>
      </w:r>
    </w:p>
    <w:p w:rsidR="008D2B23" w:rsidRPr="00F10346" w:rsidRDefault="008D2B23" w:rsidP="008D2B23">
      <w:pPr>
        <w:spacing w:before="0"/>
        <w:rPr>
          <w:rFonts w:cs="Arial"/>
        </w:rPr>
      </w:pPr>
      <w:proofErr w:type="gramStart"/>
      <w:r w:rsidRPr="00F10346">
        <w:rPr>
          <w:rFonts w:cs="Arial"/>
        </w:rPr>
        <w:t>У случају да понуђач наведе краћи рок важења понуде, понуда ће бити одбијена, као неприхватљива.</w:t>
      </w:r>
      <w:proofErr w:type="gramEnd"/>
      <w:r w:rsidRPr="00F10346">
        <w:rPr>
          <w:rFonts w:cs="Arial"/>
        </w:rPr>
        <w:t xml:space="preserve"> </w:t>
      </w:r>
    </w:p>
    <w:p w:rsidR="005A3029" w:rsidRPr="00F10346" w:rsidRDefault="005A3029" w:rsidP="008D2B23">
      <w:pPr>
        <w:spacing w:before="0"/>
        <w:rPr>
          <w:rFonts w:cs="Arial"/>
        </w:rPr>
      </w:pPr>
    </w:p>
    <w:p w:rsidR="008D2B23" w:rsidRPr="00272D07" w:rsidRDefault="008D2B23" w:rsidP="00C23871">
      <w:pPr>
        <w:pStyle w:val="KDPodnaslov2"/>
        <w:numPr>
          <w:ilvl w:val="1"/>
          <w:numId w:val="22"/>
        </w:numPr>
        <w:spacing w:before="0"/>
        <w:jc w:val="both"/>
        <w:rPr>
          <w:rFonts w:cs="Arial"/>
        </w:rPr>
      </w:pPr>
      <w:bookmarkStart w:id="233" w:name="_Toc441651593"/>
      <w:bookmarkStart w:id="234" w:name="_Toc442559904"/>
      <w:r w:rsidRPr="00272D07">
        <w:rPr>
          <w:rFonts w:cs="Arial"/>
        </w:rPr>
        <w:t>Средства финансијског обезбеђења</w:t>
      </w:r>
      <w:bookmarkEnd w:id="233"/>
      <w:bookmarkEnd w:id="234"/>
    </w:p>
    <w:p w:rsidR="008D2B23" w:rsidRPr="00D834F0" w:rsidRDefault="00D834F0" w:rsidP="008D2B23">
      <w:pPr>
        <w:pStyle w:val="KDParagraf"/>
        <w:spacing w:before="0"/>
        <w:rPr>
          <w:rFonts w:cs="Arial"/>
          <w:b/>
          <w:color w:val="FF0000"/>
          <w:lang w:val="sr-Cyrl-RS"/>
        </w:rPr>
      </w:pPr>
      <w:r w:rsidRPr="00D834F0">
        <w:rPr>
          <w:rFonts w:cs="Arial"/>
          <w:b/>
        </w:rPr>
        <w:t>Меница за добро за озбиљност понуде</w:t>
      </w:r>
    </w:p>
    <w:p w:rsidR="00541E19" w:rsidRPr="00272D07" w:rsidRDefault="00541E19" w:rsidP="00541E19">
      <w:pPr>
        <w:rPr>
          <w:rFonts w:eastAsia="TimesNewRomanPSMT" w:cs="Arial"/>
          <w:bCs/>
          <w:iCs/>
        </w:rPr>
      </w:pPr>
      <w:proofErr w:type="gramStart"/>
      <w:r w:rsidRPr="00272D07">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272D07" w:rsidRDefault="001A72BF" w:rsidP="00541E19">
      <w:pPr>
        <w:rPr>
          <w:rFonts w:eastAsia="TimesNewRomanPSMT" w:cs="Arial"/>
          <w:bCs/>
          <w:iCs/>
        </w:rPr>
      </w:pPr>
      <w:proofErr w:type="gramStart"/>
      <w:r w:rsidRPr="00272D07">
        <w:rPr>
          <w:rFonts w:eastAsia="TimesNewRomanPSMT" w:cs="Arial"/>
          <w:bCs/>
          <w:iCs/>
        </w:rPr>
        <w:t>Члан групе понуђача може бити налогодавац средства финансијског обезбеђења.</w:t>
      </w:r>
      <w:proofErr w:type="gramEnd"/>
    </w:p>
    <w:p w:rsidR="00541E19" w:rsidRPr="00272D07" w:rsidRDefault="001A72BF" w:rsidP="00541E19">
      <w:pPr>
        <w:rPr>
          <w:rFonts w:eastAsia="TimesNewRomanPSMT" w:cs="Arial"/>
          <w:bCs/>
          <w:iCs/>
        </w:rPr>
      </w:pPr>
      <w:proofErr w:type="gramStart"/>
      <w:r w:rsidRPr="00272D07">
        <w:rPr>
          <w:rFonts w:eastAsia="TimesNewRomanPSMT" w:cs="Arial"/>
          <w:bCs/>
          <w:iCs/>
        </w:rPr>
        <w:t>Средства финансијског обезбеђења морају да буду у валути у којој је и понуда.</w:t>
      </w:r>
      <w:proofErr w:type="gramEnd"/>
    </w:p>
    <w:p w:rsidR="00541E19" w:rsidRPr="00403F39" w:rsidRDefault="008F18BC" w:rsidP="00541E19">
      <w:pPr>
        <w:rPr>
          <w:rFonts w:eastAsia="TimesNewRomanPSMT" w:cs="Arial"/>
          <w:bCs/>
          <w:iCs/>
        </w:rPr>
      </w:pPr>
      <w:r w:rsidRPr="00272D07">
        <w:rPr>
          <w:rFonts w:eastAsia="TimesNewRomanPSMT" w:cs="Arial"/>
          <w:bCs/>
          <w:iCs/>
        </w:rPr>
        <w:t>Ако се за време трајања у</w:t>
      </w:r>
      <w:r w:rsidR="00541E19" w:rsidRPr="00272D07">
        <w:rPr>
          <w:rFonts w:eastAsia="TimesNewRomanPSMT" w:cs="Arial"/>
          <w:bCs/>
          <w:iCs/>
        </w:rPr>
        <w:t xml:space="preserve">говора промене рокови за извршење уговорне обавезе, </w:t>
      </w:r>
      <w:proofErr w:type="gramStart"/>
      <w:r w:rsidR="00541E19" w:rsidRPr="00272D07">
        <w:rPr>
          <w:rFonts w:eastAsia="TimesNewRomanPSMT" w:cs="Arial"/>
          <w:bCs/>
          <w:iCs/>
        </w:rPr>
        <w:t>важност  СФО</w:t>
      </w:r>
      <w:proofErr w:type="gramEnd"/>
      <w:r w:rsidR="00541E19" w:rsidRPr="00272D07">
        <w:rPr>
          <w:rFonts w:eastAsia="TimesNewRomanPSMT" w:cs="Arial"/>
          <w:bCs/>
          <w:iCs/>
        </w:rPr>
        <w:t xml:space="preserve"> мора се продужити.</w:t>
      </w:r>
      <w:r w:rsidR="00541E19" w:rsidRPr="00403F39">
        <w:rPr>
          <w:rFonts w:eastAsia="TimesNewRomanPSMT" w:cs="Arial"/>
          <w:bCs/>
          <w:iCs/>
        </w:rPr>
        <w:t xml:space="preserve"> </w:t>
      </w:r>
    </w:p>
    <w:p w:rsidR="00A706BB" w:rsidRPr="00CD659F" w:rsidRDefault="00A706BB" w:rsidP="00A706BB">
      <w:pPr>
        <w:jc w:val="center"/>
        <w:rPr>
          <w:rFonts w:cs="Arial"/>
          <w:b/>
        </w:rPr>
      </w:pPr>
      <w:r w:rsidRPr="00403F39">
        <w:rPr>
          <w:rFonts w:cs="Arial"/>
          <w:b/>
        </w:rPr>
        <w:t>6.17.1. Средство обезбеђења за озбиљност понуде</w:t>
      </w:r>
    </w:p>
    <w:p w:rsidR="00A706BB" w:rsidRPr="00F077CE" w:rsidRDefault="00A706BB" w:rsidP="00A706BB">
      <w:pPr>
        <w:rPr>
          <w:rFonts w:cs="Arial"/>
        </w:rPr>
      </w:pPr>
      <w:proofErr w:type="gramStart"/>
      <w:r w:rsidRPr="00F077CE">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A706BB" w:rsidRPr="00F077CE" w:rsidRDefault="00A706BB" w:rsidP="00A706BB">
      <w:pPr>
        <w:rPr>
          <w:rFonts w:cs="Arial"/>
          <w:color w:val="FF0000"/>
        </w:rPr>
      </w:pPr>
      <w:r w:rsidRPr="00F077CE">
        <w:rPr>
          <w:rFonts w:cs="Arial"/>
        </w:rPr>
        <w:t xml:space="preserve">Износ средства обезбеђења за озбиљност понуде </w:t>
      </w:r>
      <w:proofErr w:type="gramStart"/>
      <w:r w:rsidRPr="00F077CE">
        <w:rPr>
          <w:rFonts w:cs="Arial"/>
        </w:rPr>
        <w:t>је</w:t>
      </w:r>
      <w:r w:rsidRPr="00F077CE">
        <w:rPr>
          <w:rFonts w:cs="Arial"/>
          <w:lang w:val="sr-Cyrl-RS"/>
        </w:rPr>
        <w:t xml:space="preserve"> </w:t>
      </w:r>
      <w:r>
        <w:rPr>
          <w:rFonts w:cs="Arial"/>
          <w:lang w:val="sr-Cyrl-RS"/>
        </w:rPr>
        <w:t xml:space="preserve"> најмање</w:t>
      </w:r>
      <w:proofErr w:type="gramEnd"/>
      <w:r>
        <w:rPr>
          <w:rFonts w:cs="Arial"/>
          <w:lang w:val="sr-Cyrl-RS"/>
        </w:rPr>
        <w:t xml:space="preserve"> </w:t>
      </w:r>
      <w:r w:rsidRPr="00F077CE">
        <w:rPr>
          <w:rFonts w:cs="Arial"/>
          <w:lang w:val="sr-Cyrl-RS"/>
        </w:rPr>
        <w:t>2</w:t>
      </w:r>
      <w:r w:rsidRPr="00F077CE">
        <w:rPr>
          <w:rFonts w:cs="Arial"/>
        </w:rPr>
        <w:t>% вредности понуде без ПДВ</w:t>
      </w:r>
      <w:r w:rsidRPr="00F077CE">
        <w:rPr>
          <w:rFonts w:cs="Arial"/>
          <w:color w:val="FF0000"/>
        </w:rPr>
        <w:t>.</w:t>
      </w:r>
    </w:p>
    <w:p w:rsidR="00A706BB" w:rsidRPr="00F077CE" w:rsidRDefault="00A706BB" w:rsidP="00A706BB">
      <w:pPr>
        <w:rPr>
          <w:rFonts w:cs="Arial"/>
        </w:rPr>
      </w:pPr>
      <w:r w:rsidRPr="00F077CE">
        <w:rPr>
          <w:rFonts w:cs="Arial"/>
        </w:rPr>
        <w:t>Основи за наплату средства обезбеђења за озбиљност понуде су:</w:t>
      </w:r>
    </w:p>
    <w:p w:rsidR="00A706BB" w:rsidRPr="00F077CE" w:rsidRDefault="00A706BB" w:rsidP="00A706BB">
      <w:pPr>
        <w:rPr>
          <w:rFonts w:cs="Arial"/>
        </w:rPr>
      </w:pPr>
      <w:r w:rsidRPr="00F077CE">
        <w:rPr>
          <w:rFonts w:cs="Arial"/>
        </w:rPr>
        <w:t xml:space="preserve">- </w:t>
      </w:r>
      <w:proofErr w:type="gramStart"/>
      <w:r w:rsidRPr="00F077CE">
        <w:rPr>
          <w:rFonts w:cs="Arial"/>
        </w:rPr>
        <w:t>уколико</w:t>
      </w:r>
      <w:proofErr w:type="gramEnd"/>
      <w:r w:rsidRPr="00F077CE">
        <w:rPr>
          <w:rFonts w:cs="Arial"/>
        </w:rPr>
        <w:t xml:space="preserve"> понуђач након истека рока за подношење понуда повуче, опозове или измени своју понуду;</w:t>
      </w:r>
    </w:p>
    <w:p w:rsidR="00A706BB" w:rsidRPr="00F24E24" w:rsidRDefault="00A706BB" w:rsidP="00A706BB">
      <w:pPr>
        <w:rPr>
          <w:rFonts w:cs="Arial"/>
        </w:rPr>
      </w:pPr>
      <w:r w:rsidRPr="00F24E24">
        <w:rPr>
          <w:rFonts w:cs="Arial"/>
        </w:rPr>
        <w:t xml:space="preserve">- </w:t>
      </w:r>
      <w:proofErr w:type="gramStart"/>
      <w:r w:rsidRPr="00F24E24">
        <w:rPr>
          <w:rFonts w:cs="Arial"/>
        </w:rPr>
        <w:t>уколико</w:t>
      </w:r>
      <w:proofErr w:type="gramEnd"/>
      <w:r w:rsidRPr="00F24E24">
        <w:rPr>
          <w:rFonts w:cs="Arial"/>
        </w:rPr>
        <w:t xml:space="preserve"> понуђач коме је додељен уговор благовремено не потпише уговор о јавној набавци;</w:t>
      </w:r>
    </w:p>
    <w:p w:rsidR="00A706BB" w:rsidRPr="00F24E24" w:rsidRDefault="00A706BB" w:rsidP="00A706BB">
      <w:pPr>
        <w:rPr>
          <w:rFonts w:cs="Arial"/>
        </w:rPr>
      </w:pPr>
      <w:r w:rsidRPr="00F24E24">
        <w:rPr>
          <w:rFonts w:cs="Arial"/>
        </w:rPr>
        <w:t xml:space="preserve">- </w:t>
      </w:r>
      <w:proofErr w:type="gramStart"/>
      <w:r w:rsidRPr="00F24E24">
        <w:rPr>
          <w:rFonts w:cs="Arial"/>
        </w:rPr>
        <w:t>уколико</w:t>
      </w:r>
      <w:proofErr w:type="gramEnd"/>
      <w:r w:rsidRPr="00F24E24">
        <w:rPr>
          <w:rFonts w:cs="Arial"/>
        </w:rPr>
        <w:t xml:space="preserve"> понуђач коме је додељен уговор не поднесе исправно средство обезбеђења за добро извршење посла</w:t>
      </w:r>
    </w:p>
    <w:p w:rsidR="00A706BB" w:rsidRPr="00C6458E" w:rsidRDefault="00A706BB" w:rsidP="00A706BB">
      <w:pPr>
        <w:rPr>
          <w:rFonts w:cs="Arial"/>
          <w:lang w:val="sr-Cyrl-RS"/>
        </w:rPr>
      </w:pPr>
      <w:r w:rsidRPr="00F24E24">
        <w:rPr>
          <w:rFonts w:cs="Arial"/>
        </w:rPr>
        <w:t xml:space="preserve">Као средство обезбеђења за озбиљност понуде </w:t>
      </w:r>
      <w:r w:rsidRPr="00F24E24">
        <w:rPr>
          <w:rFonts w:cs="Arial"/>
          <w:lang w:val="sr-Cyrl-RS"/>
        </w:rPr>
        <w:t>за предметну јавну набавку</w:t>
      </w:r>
      <w:r w:rsidRPr="00F24E24">
        <w:rPr>
          <w:rFonts w:cs="Arial"/>
        </w:rPr>
        <w:t xml:space="preserve">, </w:t>
      </w:r>
      <w:r w:rsidRPr="00F24E24">
        <w:rPr>
          <w:rFonts w:cs="Arial"/>
          <w:lang w:val="sr-Cyrl-RS"/>
        </w:rPr>
        <w:t xml:space="preserve">Наручилац је </w:t>
      </w:r>
      <w:proofErr w:type="gramStart"/>
      <w:r w:rsidRPr="00F24E24">
        <w:rPr>
          <w:rFonts w:cs="Arial"/>
          <w:lang w:val="sr-Cyrl-RS"/>
        </w:rPr>
        <w:t xml:space="preserve">одредио </w:t>
      </w:r>
      <w:r w:rsidRPr="00F24E24">
        <w:rPr>
          <w:rFonts w:cs="Arial"/>
        </w:rPr>
        <w:t xml:space="preserve"> Бланко</w:t>
      </w:r>
      <w:proofErr w:type="gramEnd"/>
      <w:r w:rsidRPr="00F24E24">
        <w:rPr>
          <w:rFonts w:cs="Arial"/>
        </w:rPr>
        <w:t xml:space="preserve"> (сопствена) соло меница.</w:t>
      </w:r>
    </w:p>
    <w:p w:rsidR="001A1428" w:rsidRPr="00121A68" w:rsidRDefault="00A47E67" w:rsidP="00121A68">
      <w:pPr>
        <w:jc w:val="center"/>
        <w:rPr>
          <w:rFonts w:cs="Arial"/>
          <w:b/>
          <w:lang w:val="sr-Cyrl-RS"/>
        </w:rPr>
      </w:pPr>
      <w:r w:rsidRPr="00F24E24">
        <w:rPr>
          <w:rFonts w:cs="Arial"/>
          <w:b/>
        </w:rPr>
        <w:t>6.1</w:t>
      </w:r>
      <w:r>
        <w:rPr>
          <w:rFonts w:cs="Arial"/>
          <w:b/>
        </w:rPr>
        <w:t>7</w:t>
      </w:r>
      <w:r w:rsidR="001A1428">
        <w:rPr>
          <w:rFonts w:cs="Arial"/>
          <w:b/>
        </w:rPr>
        <w:t>.</w:t>
      </w:r>
      <w:r w:rsidR="00A706BB">
        <w:rPr>
          <w:rFonts w:cs="Arial"/>
          <w:b/>
          <w:lang w:val="sr-Cyrl-RS"/>
        </w:rPr>
        <w:t>2</w:t>
      </w:r>
      <w:r w:rsidRPr="00F24E24">
        <w:rPr>
          <w:rFonts w:cs="Arial"/>
          <w:b/>
        </w:rPr>
        <w:t>. Средство обезбеђења за добро извршење посла</w:t>
      </w:r>
    </w:p>
    <w:p w:rsidR="001A1428" w:rsidRDefault="001A1428" w:rsidP="001A1428">
      <w:pPr>
        <w:spacing w:before="0"/>
        <w:rPr>
          <w:rFonts w:cs="Arial"/>
          <w:b/>
          <w:lang w:val="sr-Cyrl-RS"/>
        </w:rPr>
      </w:pPr>
      <w:r w:rsidRPr="00D834F0">
        <w:rPr>
          <w:rFonts w:cs="Arial"/>
          <w:b/>
        </w:rPr>
        <w:t xml:space="preserve">Меница за добро извршење посла </w:t>
      </w:r>
    </w:p>
    <w:p w:rsidR="00D834F0" w:rsidRPr="00D834F0" w:rsidRDefault="00D834F0" w:rsidP="001A1428">
      <w:pPr>
        <w:spacing w:before="0"/>
        <w:rPr>
          <w:rFonts w:cs="Arial"/>
          <w:b/>
          <w:lang w:val="sr-Cyrl-RS"/>
        </w:rPr>
      </w:pPr>
    </w:p>
    <w:p w:rsidR="00121A68" w:rsidRPr="00121A68" w:rsidRDefault="00121A68" w:rsidP="00121A68">
      <w:pPr>
        <w:spacing w:before="0"/>
        <w:rPr>
          <w:rFonts w:cs="Arial"/>
          <w:lang w:val="sr-Cyrl-RS"/>
        </w:rPr>
      </w:pPr>
      <w:r w:rsidRPr="009848AE">
        <w:rPr>
          <w:rFonts w:cs="Arial"/>
          <w:b/>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w:t>
      </w:r>
      <w:r w:rsidRPr="00121A68">
        <w:rPr>
          <w:rFonts w:cs="Arial"/>
        </w:rPr>
        <w:t xml:space="preserve"> </w:t>
      </w:r>
      <w:r w:rsidRPr="009372B4">
        <w:rPr>
          <w:rFonts w:cs="Arial"/>
        </w:rPr>
        <w:t xml:space="preserve">као средство финансијског </w:t>
      </w:r>
      <w:r w:rsidRPr="009372B4">
        <w:rPr>
          <w:rFonts w:cs="Arial"/>
        </w:rPr>
        <w:lastRenderedPageBreak/>
        <w:t>обезбеђења за добро извршење посла преда Наручиоцу</w:t>
      </w:r>
      <w:r w:rsidRPr="00121A68">
        <w:rPr>
          <w:rFonts w:cs="Arial"/>
        </w:rPr>
        <w:t xml:space="preserve"> </w:t>
      </w:r>
      <w:r>
        <w:rPr>
          <w:rFonts w:cs="Arial"/>
          <w:lang w:val="sr-Cyrl-RS"/>
        </w:rPr>
        <w:t>м</w:t>
      </w:r>
      <w:r>
        <w:rPr>
          <w:rFonts w:cs="Arial"/>
        </w:rPr>
        <w:t>ениц</w:t>
      </w:r>
      <w:r>
        <w:rPr>
          <w:rFonts w:cs="Arial"/>
          <w:lang w:val="sr-Cyrl-RS"/>
        </w:rPr>
        <w:t>у</w:t>
      </w:r>
      <w:r w:rsidRPr="001A1428">
        <w:rPr>
          <w:rFonts w:cs="Arial"/>
        </w:rPr>
        <w:t xml:space="preserve"> за добро извршење посла </w:t>
      </w:r>
      <w:r>
        <w:rPr>
          <w:rFonts w:cs="Arial"/>
          <w:lang w:val="sr-Cyrl-RS"/>
        </w:rPr>
        <w:t>.</w:t>
      </w:r>
    </w:p>
    <w:p w:rsidR="001A1428" w:rsidRPr="001A1428" w:rsidRDefault="001A1428" w:rsidP="001A1428">
      <w:pPr>
        <w:spacing w:before="0"/>
        <w:rPr>
          <w:rFonts w:cs="Arial"/>
        </w:rPr>
      </w:pPr>
    </w:p>
    <w:p w:rsidR="001A1428" w:rsidRPr="001A1428" w:rsidRDefault="001A1428" w:rsidP="001A1428">
      <w:pPr>
        <w:spacing w:before="0"/>
        <w:rPr>
          <w:rFonts w:cs="Arial"/>
        </w:rPr>
      </w:pPr>
      <w:r w:rsidRPr="001A1428">
        <w:rPr>
          <w:rFonts w:cs="Arial"/>
        </w:rPr>
        <w:t>Изабрани Понуђач је обавезан да Наручиоцу достави:</w:t>
      </w:r>
    </w:p>
    <w:p w:rsidR="001A1428" w:rsidRPr="001A1428" w:rsidRDefault="001A1428" w:rsidP="001A1428">
      <w:pPr>
        <w:spacing w:before="0"/>
        <w:rPr>
          <w:rFonts w:cs="Arial"/>
        </w:rPr>
      </w:pPr>
      <w:r w:rsidRPr="001A1428">
        <w:rPr>
          <w:rFonts w:cs="Arial"/>
        </w:rPr>
        <w:t>1)</w:t>
      </w:r>
      <w:r w:rsidRPr="001A1428">
        <w:rPr>
          <w:rFonts w:cs="Arial"/>
        </w:rPr>
        <w:tab/>
      </w:r>
      <w:proofErr w:type="gramStart"/>
      <w:r w:rsidRPr="001A1428">
        <w:rPr>
          <w:rFonts w:cs="Arial"/>
        </w:rPr>
        <w:t>бланко</w:t>
      </w:r>
      <w:proofErr w:type="gramEnd"/>
      <w:r w:rsidRPr="001A1428">
        <w:rPr>
          <w:rFonts w:cs="Arial"/>
        </w:rPr>
        <w:t xml:space="preserve">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1A1428" w:rsidRPr="001A1428" w:rsidRDefault="001A1428" w:rsidP="001A1428">
      <w:pPr>
        <w:spacing w:before="0"/>
        <w:rPr>
          <w:rFonts w:cs="Arial"/>
        </w:rPr>
      </w:pPr>
      <w:r w:rsidRPr="001A1428">
        <w:rPr>
          <w:rFonts w:cs="Arial"/>
        </w:rPr>
        <w:t>2)</w:t>
      </w:r>
      <w:r w:rsidRPr="001A1428">
        <w:rPr>
          <w:rFonts w:cs="Arial"/>
        </w:rPr>
        <w:tab/>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испоруке, с тим да евентуални продужетак рока испоруке има за последицу и продужење рока важења менице и меничног овлашћења, </w:t>
      </w:r>
    </w:p>
    <w:p w:rsidR="001A1428" w:rsidRPr="001A1428" w:rsidRDefault="001A1428" w:rsidP="001A1428">
      <w:pPr>
        <w:spacing w:before="0"/>
        <w:rPr>
          <w:rFonts w:cs="Arial"/>
        </w:rPr>
      </w:pPr>
      <w:r w:rsidRPr="001A1428">
        <w:rPr>
          <w:rFonts w:cs="Arial"/>
        </w:rPr>
        <w:t>3)</w:t>
      </w:r>
      <w:r w:rsidRPr="001A1428">
        <w:rPr>
          <w:rFonts w:cs="Arial"/>
        </w:rPr>
        <w:tab/>
      </w:r>
      <w:proofErr w:type="gramStart"/>
      <w:r w:rsidRPr="001A1428">
        <w:rPr>
          <w:rFonts w:cs="Arial"/>
        </w:rPr>
        <w:t>фотокопију</w:t>
      </w:r>
      <w:proofErr w:type="gramEnd"/>
      <w:r w:rsidRPr="001A1428">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A1428" w:rsidRPr="001A1428" w:rsidRDefault="001A1428" w:rsidP="001A1428">
      <w:pPr>
        <w:spacing w:before="0"/>
        <w:rPr>
          <w:rFonts w:cs="Arial"/>
        </w:rPr>
      </w:pPr>
      <w:r w:rsidRPr="001A1428">
        <w:rPr>
          <w:rFonts w:cs="Arial"/>
        </w:rPr>
        <w:t>4)</w:t>
      </w:r>
      <w:r w:rsidRPr="001A1428">
        <w:rPr>
          <w:rFonts w:cs="Arial"/>
        </w:rPr>
        <w:tab/>
      </w:r>
      <w:proofErr w:type="gramStart"/>
      <w:r w:rsidRPr="001A1428">
        <w:rPr>
          <w:rFonts w:cs="Arial"/>
        </w:rPr>
        <w:t>фотокопију</w:t>
      </w:r>
      <w:proofErr w:type="gramEnd"/>
      <w:r w:rsidRPr="001A1428">
        <w:rPr>
          <w:rFonts w:cs="Arial"/>
        </w:rPr>
        <w:t xml:space="preserve"> ОП обрасца.</w:t>
      </w:r>
    </w:p>
    <w:p w:rsidR="001A1428" w:rsidRPr="001A1428" w:rsidRDefault="001A1428" w:rsidP="001A1428">
      <w:pPr>
        <w:spacing w:before="0"/>
        <w:rPr>
          <w:rFonts w:cs="Arial"/>
        </w:rPr>
      </w:pPr>
      <w:r w:rsidRPr="001A1428">
        <w:rPr>
          <w:rFonts w:cs="Arial"/>
        </w:rPr>
        <w:t>5)</w:t>
      </w:r>
      <w:r w:rsidRPr="001A1428">
        <w:rPr>
          <w:rFonts w:cs="Arial"/>
        </w:rPr>
        <w:tab/>
        <w:t>Доказ о регистрацији менице у Регистру меница Народне банке Србије (</w:t>
      </w:r>
      <w:proofErr w:type="gramStart"/>
      <w:r w:rsidRPr="001A1428">
        <w:rPr>
          <w:rFonts w:cs="Arial"/>
        </w:rPr>
        <w:t>фотокопија  Захтева</w:t>
      </w:r>
      <w:proofErr w:type="gramEnd"/>
      <w:r w:rsidRPr="001A1428">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47E67" w:rsidRPr="000B5E06" w:rsidRDefault="00A47E67" w:rsidP="001A1428">
      <w:pPr>
        <w:spacing w:before="0"/>
        <w:rPr>
          <w:rFonts w:cs="Arial"/>
          <w:color w:val="00B0F0"/>
          <w:lang w:val="ru-RU"/>
        </w:rPr>
      </w:pPr>
    </w:p>
    <w:p w:rsidR="008D2B23" w:rsidRPr="00F10346" w:rsidRDefault="008D2B23" w:rsidP="00E31629">
      <w:pPr>
        <w:tabs>
          <w:tab w:val="left" w:pos="1786"/>
        </w:tabs>
        <w:spacing w:before="0"/>
        <w:ind w:left="1418" w:right="-6" w:hanging="567"/>
        <w:jc w:val="center"/>
        <w:rPr>
          <w:rFonts w:cs="Arial"/>
          <w:color w:val="00B0F0"/>
        </w:rPr>
      </w:pPr>
    </w:p>
    <w:p w:rsidR="009848AE" w:rsidRPr="0012385D" w:rsidRDefault="009848AE" w:rsidP="009848AE">
      <w:pPr>
        <w:pStyle w:val="KDPodnaslov3"/>
        <w:keepNext w:val="0"/>
        <w:spacing w:before="0"/>
        <w:ind w:left="851"/>
        <w:rPr>
          <w:rFonts w:eastAsia="TimesNewRomanPSMT" w:cs="Arial"/>
          <w:b/>
          <w:bCs/>
          <w:iCs/>
        </w:rPr>
      </w:pPr>
      <w:r w:rsidRPr="0012385D">
        <w:rPr>
          <w:rFonts w:eastAsia="TimesNewRomanPSMT" w:cs="Arial"/>
          <w:b/>
          <w:bCs/>
          <w:iCs/>
        </w:rPr>
        <w:t>Достављање средстава финансијског обезбеђења</w:t>
      </w:r>
    </w:p>
    <w:p w:rsidR="00A706BB" w:rsidRPr="0012385D" w:rsidRDefault="00A706BB" w:rsidP="00A706BB">
      <w:pPr>
        <w:tabs>
          <w:tab w:val="left" w:pos="567"/>
          <w:tab w:val="left" w:pos="709"/>
        </w:tabs>
        <w:spacing w:after="120"/>
        <w:rPr>
          <w:rFonts w:eastAsia="TimesNewRomanPSMT" w:cs="Arial"/>
          <w:bCs/>
        </w:rPr>
      </w:pPr>
      <w:r w:rsidRPr="0012385D">
        <w:rPr>
          <w:rFonts w:eastAsia="TimesNewRomanPSMT" w:cs="Arial"/>
          <w:bCs/>
        </w:rPr>
        <w:t xml:space="preserve">Средство финансијског обезбеђења </w:t>
      </w:r>
      <w:proofErr w:type="gramStart"/>
      <w:r w:rsidRPr="0012385D">
        <w:rPr>
          <w:rFonts w:eastAsia="TimesNewRomanPSMT" w:cs="Arial"/>
          <w:bCs/>
        </w:rPr>
        <w:t>за  озбиљност</w:t>
      </w:r>
      <w:proofErr w:type="gramEnd"/>
      <w:r w:rsidRPr="0012385D">
        <w:rPr>
          <w:rFonts w:eastAsia="TimesNewRomanPSMT" w:cs="Arial"/>
          <w:bCs/>
        </w:rPr>
        <w:t xml:space="preserve"> понуде доставља се као саставни део понуде и гласи на Јавно предузеће „Електропривреда Србије“ Београд,Улица царице Милице 2. </w:t>
      </w:r>
      <w:proofErr w:type="gramStart"/>
      <w:r w:rsidRPr="0012385D">
        <w:rPr>
          <w:rFonts w:eastAsia="TimesNewRomanPSMT" w:cs="Arial"/>
          <w:bCs/>
        </w:rPr>
        <w:t>,  11000</w:t>
      </w:r>
      <w:proofErr w:type="gramEnd"/>
      <w:r w:rsidRPr="0012385D">
        <w:rPr>
          <w:rFonts w:eastAsia="TimesNewRomanPSMT" w:cs="Arial"/>
          <w:bCs/>
        </w:rPr>
        <w:t xml:space="preserve"> Београд, огранак ТЕНТ, Улица Богољуба Урошевића Црног 44., 11500 Обреновац</w:t>
      </w:r>
    </w:p>
    <w:p w:rsidR="00121A68" w:rsidRDefault="00121A68" w:rsidP="00121A68">
      <w:pPr>
        <w:tabs>
          <w:tab w:val="left" w:pos="567"/>
          <w:tab w:val="left" w:pos="709"/>
        </w:tabs>
        <w:spacing w:after="120"/>
        <w:rPr>
          <w:rFonts w:cs="Arial"/>
          <w:b/>
        </w:rPr>
      </w:pPr>
      <w:r>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Pr>
          <w:rFonts w:cs="Arial"/>
        </w:rPr>
        <w:t xml:space="preserve"> Огранак ТЕНТ, Богољуба Урошевића Црног бр.44., 11500 Обреновац </w:t>
      </w:r>
      <w:r>
        <w:rPr>
          <w:rFonts w:cs="Arial"/>
          <w:b/>
        </w:rPr>
        <w:t xml:space="preserve">и доставља се лично или поштом на адресу: </w:t>
      </w:r>
    </w:p>
    <w:p w:rsidR="00121A68" w:rsidRDefault="00121A68" w:rsidP="00121A68">
      <w:pPr>
        <w:suppressAutoHyphens/>
        <w:spacing w:line="100" w:lineRule="atLeast"/>
        <w:jc w:val="center"/>
        <w:rPr>
          <w:rFonts w:eastAsia="Arial Unicode MS" w:cs="Arial"/>
          <w:b/>
          <w:kern w:val="2"/>
          <w:highlight w:val="yellow"/>
          <w:lang w:eastAsia="ar-SA"/>
        </w:rPr>
      </w:pPr>
      <w:r>
        <w:rPr>
          <w:rFonts w:cs="Arial"/>
          <w:b/>
          <w:lang w:val="sr-Cyrl-RS"/>
        </w:rPr>
        <w:t>ТЕНТ Б, Поштански фах 35, 11500 Обреновац, Ушће</w:t>
      </w:r>
    </w:p>
    <w:p w:rsidR="00121A68" w:rsidRDefault="00121A68" w:rsidP="00121A68">
      <w:pPr>
        <w:tabs>
          <w:tab w:val="left" w:pos="1134"/>
        </w:tabs>
        <w:jc w:val="center"/>
        <w:rPr>
          <w:b/>
          <w:lang w:val="sr-Cyrl-RS"/>
        </w:rPr>
      </w:pPr>
      <w:proofErr w:type="gramStart"/>
      <w:r w:rsidRPr="0012385D">
        <w:t>са</w:t>
      </w:r>
      <w:proofErr w:type="gramEnd"/>
      <w:r w:rsidRPr="0012385D">
        <w:t xml:space="preserve"> назнаком:</w:t>
      </w:r>
      <w:r w:rsidRPr="0012385D">
        <w:rPr>
          <w:b/>
        </w:rPr>
        <w:t xml:space="preserve"> Средство финансијског обезбеђења за </w:t>
      </w:r>
    </w:p>
    <w:p w:rsidR="009848AE" w:rsidRPr="009848AE" w:rsidRDefault="009848AE" w:rsidP="009848AE">
      <w:pPr>
        <w:tabs>
          <w:tab w:val="left" w:pos="1134"/>
        </w:tabs>
        <w:jc w:val="center"/>
        <w:rPr>
          <w:b/>
          <w:sz w:val="24"/>
        </w:rPr>
      </w:pPr>
      <w:r w:rsidRPr="009848AE">
        <w:rPr>
          <w:b/>
          <w:sz w:val="24"/>
        </w:rPr>
        <w:t>ЈН</w:t>
      </w:r>
      <w:r w:rsidRPr="009848AE">
        <w:rPr>
          <w:b/>
          <w:sz w:val="24"/>
          <w:lang w:val="sr-Cyrl-RS"/>
        </w:rPr>
        <w:t xml:space="preserve"> </w:t>
      </w:r>
      <w:r w:rsidR="00B51161">
        <w:rPr>
          <w:b/>
          <w:sz w:val="24"/>
        </w:rPr>
        <w:t>JN/3000/1537/2016 (1369/2016)</w:t>
      </w:r>
    </w:p>
    <w:p w:rsidR="009848AE" w:rsidRDefault="009848AE" w:rsidP="009848AE">
      <w:pPr>
        <w:tabs>
          <w:tab w:val="left" w:pos="1134"/>
        </w:tabs>
        <w:jc w:val="center"/>
        <w:rPr>
          <w:rFonts w:cs="Arial"/>
          <w:b/>
        </w:rPr>
      </w:pPr>
      <w:r w:rsidRPr="00F24E24">
        <w:rPr>
          <w:rFonts w:cs="Arial"/>
          <w:b/>
          <w:lang w:val="sr-Cyrl-RS"/>
        </w:rPr>
        <w:t>Понуђач</w:t>
      </w:r>
      <w:r w:rsidRPr="00F24E24">
        <w:rPr>
          <w:rFonts w:cs="Arial"/>
          <w:b/>
        </w:rPr>
        <w:t xml:space="preserve"> је одгвооран за прописан и безбедан начин достав</w:t>
      </w:r>
      <w:r w:rsidRPr="00F24E24">
        <w:rPr>
          <w:rFonts w:cs="Arial"/>
          <w:b/>
          <w:lang w:val="sr-Cyrl-RS"/>
        </w:rPr>
        <w:t>љ</w:t>
      </w:r>
      <w:r w:rsidRPr="00F24E24">
        <w:rPr>
          <w:rFonts w:cs="Arial"/>
          <w:b/>
        </w:rPr>
        <w:t>ања средстава финансијског обезбеђења.</w:t>
      </w:r>
    </w:p>
    <w:p w:rsidR="009848AE" w:rsidRPr="00F10346" w:rsidRDefault="009848AE" w:rsidP="008F774C">
      <w:pPr>
        <w:ind w:left="1571"/>
        <w:rPr>
          <w:rFonts w:cs="Arial"/>
          <w:color w:val="00B0F0"/>
        </w:rPr>
      </w:pPr>
    </w:p>
    <w:p w:rsidR="0085348E" w:rsidRPr="00F10346" w:rsidRDefault="0085348E" w:rsidP="00C23871">
      <w:pPr>
        <w:pStyle w:val="KDPodnaslov2"/>
        <w:numPr>
          <w:ilvl w:val="1"/>
          <w:numId w:val="22"/>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lastRenderedPageBreak/>
        <w:t>Наручилац не одговара за поверљивост података који нису означени на горе наведени начин.</w:t>
      </w:r>
      <w:proofErr w:type="gramEnd"/>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примену </w:t>
      </w:r>
      <w:r w:rsidRPr="00F10346">
        <w:rPr>
          <w:rFonts w:cs="Arial"/>
          <w:color w:val="00B0F0"/>
          <w:lang w:val="sr-Cyrl-CS"/>
        </w:rPr>
        <w:t xml:space="preserve">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C23871">
      <w:pPr>
        <w:pStyle w:val="KDPodnaslov2"/>
        <w:numPr>
          <w:ilvl w:val="1"/>
          <w:numId w:val="22"/>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36D1B">
        <w:rPr>
          <w:rFonts w:cs="Arial"/>
          <w:lang w:val="sr-Latn-RS"/>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C23871">
      <w:pPr>
        <w:pStyle w:val="KDPodnaslov2"/>
        <w:numPr>
          <w:ilvl w:val="1"/>
          <w:numId w:val="22"/>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C23871">
      <w:pPr>
        <w:pStyle w:val="KDPodnaslov2"/>
        <w:numPr>
          <w:ilvl w:val="1"/>
          <w:numId w:val="22"/>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C23871">
      <w:pPr>
        <w:pStyle w:val="KDPodnaslov2"/>
        <w:numPr>
          <w:ilvl w:val="1"/>
          <w:numId w:val="22"/>
        </w:numPr>
        <w:spacing w:before="0"/>
        <w:jc w:val="both"/>
        <w:rPr>
          <w:rFonts w:cs="Arial"/>
        </w:rPr>
      </w:pPr>
      <w:bookmarkStart w:id="235" w:name="_Toc441651602"/>
      <w:bookmarkStart w:id="236" w:name="_Toc442559913"/>
      <w:r w:rsidRPr="00F10346">
        <w:rPr>
          <w:rFonts w:cs="Arial"/>
        </w:rPr>
        <w:t>Додатне информације и објашњења</w:t>
      </w:r>
      <w:bookmarkEnd w:id="235"/>
      <w:bookmarkEnd w:id="236"/>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02AAB">
        <w:rPr>
          <w:rFonts w:cs="Arial"/>
        </w:rPr>
        <w:t xml:space="preserve"> </w:t>
      </w:r>
      <w:r w:rsidR="00B51161">
        <w:rPr>
          <w:rFonts w:cs="Arial"/>
          <w:color w:val="000000"/>
          <w:lang w:val="ru-RU"/>
        </w:rPr>
        <w:t>JN/3000/1537/2016 (1369/2016)</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8" w:history="1">
        <w:r w:rsidR="00C91805" w:rsidRPr="002C7722">
          <w:rPr>
            <w:rStyle w:val="Hyperlink"/>
          </w:rPr>
          <w:t xml:space="preserve"> </w:t>
        </w:r>
        <w:r w:rsidR="00C91805" w:rsidRPr="002C7722">
          <w:rPr>
            <w:rStyle w:val="Hyperlink"/>
            <w:rFonts w:cs="Arial"/>
          </w:rPr>
          <w:t>Filipovic.Vladimir</w:t>
        </w:r>
        <w:r w:rsidR="00C91805" w:rsidRPr="002C7722">
          <w:rPr>
            <w:rStyle w:val="Hyperlink"/>
            <w:rFonts w:cs="Arial"/>
            <w:lang w:val="ru-RU"/>
          </w:rPr>
          <w:t>@</w:t>
        </w:r>
      </w:hyperlink>
      <w:r w:rsidR="00297696">
        <w:rPr>
          <w:rStyle w:val="Hyperlink"/>
          <w:rFonts w:cs="Arial"/>
        </w:rPr>
        <w:t>eps.rs</w:t>
      </w:r>
      <w:r w:rsidRPr="00F10346">
        <w:rPr>
          <w:rFonts w:cs="Arial"/>
          <w:lang w:val="ru-RU"/>
        </w:rPr>
        <w:t>,</w:t>
      </w:r>
      <w:r w:rsidR="00297696">
        <w:rPr>
          <w:rFonts w:cs="Arial"/>
        </w:rPr>
        <w:t xml:space="preserve"> </w:t>
      </w:r>
      <w:r w:rsidRPr="00F10346">
        <w:rPr>
          <w:rFonts w:cs="Arial"/>
          <w:lang w:val="ru-RU"/>
        </w:rPr>
        <w:t xml:space="preserve">радним данима (понедељак – петак) у времену од </w:t>
      </w:r>
      <w:r w:rsidRPr="00297696">
        <w:rPr>
          <w:rFonts w:cs="Arial"/>
          <w:lang w:val="ru-RU"/>
        </w:rPr>
        <w:t>0</w:t>
      </w:r>
      <w:r w:rsidR="00C91805">
        <w:rPr>
          <w:rFonts w:cs="Arial"/>
          <w:lang w:val="ru-RU"/>
        </w:rPr>
        <w:t>7</w:t>
      </w:r>
      <w:r w:rsidR="00BA493E" w:rsidRPr="00297696">
        <w:rPr>
          <w:rFonts w:cs="Arial"/>
          <w:lang w:val="ru-RU"/>
        </w:rPr>
        <w:t>,00</w:t>
      </w:r>
      <w:r w:rsidRPr="00297696">
        <w:rPr>
          <w:rFonts w:cs="Arial"/>
          <w:lang w:val="ru-RU"/>
        </w:rPr>
        <w:t xml:space="preserve"> до 1</w:t>
      </w:r>
      <w:r w:rsidR="0009377A" w:rsidRPr="00297696">
        <w:rPr>
          <w:rFonts w:cs="Arial"/>
          <w:lang w:val="ru-RU"/>
        </w:rPr>
        <w:t>4</w:t>
      </w:r>
      <w:r w:rsidR="00BA493E" w:rsidRPr="00297696">
        <w:rPr>
          <w:rFonts w:cs="Arial"/>
          <w:lang w:val="ru-RU"/>
        </w:rPr>
        <w:t>,00</w:t>
      </w:r>
      <w:r w:rsidRPr="00F10346">
        <w:rPr>
          <w:rFonts w:cs="Arial"/>
          <w:lang w:val="ru-RU"/>
        </w:rPr>
        <w:t xml:space="preserve"> часова.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9"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C23871">
      <w:pPr>
        <w:pStyle w:val="KDPodnaslov2"/>
        <w:numPr>
          <w:ilvl w:val="1"/>
          <w:numId w:val="22"/>
        </w:numPr>
        <w:spacing w:before="0"/>
        <w:jc w:val="both"/>
        <w:rPr>
          <w:rFonts w:cs="Arial"/>
        </w:rPr>
      </w:pPr>
      <w:bookmarkStart w:id="237" w:name="_Toc441651603"/>
      <w:bookmarkStart w:id="238" w:name="_Toc442559914"/>
      <w:r w:rsidRPr="00F10346">
        <w:rPr>
          <w:rFonts w:cs="Arial"/>
        </w:rPr>
        <w:t>Трошкови понуде</w:t>
      </w:r>
      <w:bookmarkEnd w:id="237"/>
      <w:bookmarkEnd w:id="238"/>
    </w:p>
    <w:p w:rsidR="008D2B23" w:rsidRPr="00071E33"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C14152" w:rsidRPr="00F10346" w:rsidRDefault="00C14152" w:rsidP="00C23871">
      <w:pPr>
        <w:pStyle w:val="KDPodnaslov2"/>
        <w:numPr>
          <w:ilvl w:val="1"/>
          <w:numId w:val="22"/>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Default="00C14152" w:rsidP="00C14152">
      <w:pPr>
        <w:pStyle w:val="KDParagraf"/>
        <w:spacing w:before="0"/>
        <w:rPr>
          <w:rFonts w:eastAsia="TimesNewRomanPSMT" w:cs="Arial"/>
          <w:lang w:val="sr-Cyrl-RS"/>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r w:rsidR="002479F9" w:rsidRPr="00F10346">
        <w:rPr>
          <w:rFonts w:eastAsia="TimesNewRomanPSMT" w:cs="Arial"/>
        </w:rPr>
        <w:t>Наручилац може, уз сагласност П</w:t>
      </w:r>
      <w:r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понуда.У случају разлике између јединичне цене и укупне цене, мерод</w:t>
      </w:r>
      <w:r w:rsidR="002479F9" w:rsidRPr="00F10346">
        <w:rPr>
          <w:rFonts w:eastAsia="TimesNewRomanPSMT" w:cs="Arial"/>
        </w:rPr>
        <w:t xml:space="preserve">авна је јединична цена.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742B2" w:rsidRPr="008742B2" w:rsidRDefault="008742B2" w:rsidP="00C14152">
      <w:pPr>
        <w:pStyle w:val="KDParagraf"/>
        <w:spacing w:before="0"/>
        <w:rPr>
          <w:rFonts w:eastAsia="TimesNewRomanPSMT" w:cs="Arial"/>
          <w:lang w:val="sr-Cyrl-RS"/>
        </w:rPr>
      </w:pPr>
    </w:p>
    <w:p w:rsidR="00B20A6C" w:rsidRPr="00F10346" w:rsidRDefault="00B20A6C" w:rsidP="00C23871">
      <w:pPr>
        <w:pStyle w:val="KDPodnaslov2"/>
        <w:numPr>
          <w:ilvl w:val="1"/>
          <w:numId w:val="22"/>
        </w:numPr>
        <w:spacing w:before="0"/>
        <w:jc w:val="both"/>
        <w:rPr>
          <w:rFonts w:cs="Arial"/>
        </w:rPr>
      </w:pPr>
      <w:bookmarkStart w:id="239" w:name="_Toc442559917"/>
      <w:bookmarkStart w:id="240" w:name="_Toc441651606"/>
      <w:r w:rsidRPr="00F10346">
        <w:rPr>
          <w:rFonts w:cs="Arial"/>
        </w:rPr>
        <w:t>Разлози за одбијање понуде</w:t>
      </w:r>
      <w:bookmarkEnd w:id="239"/>
      <w:bookmarkEnd w:id="240"/>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C23871">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C23871">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C23871">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C77B64" w:rsidRDefault="00B20A6C" w:rsidP="00C23871">
      <w:pPr>
        <w:pStyle w:val="KDNabrajanje"/>
        <w:numPr>
          <w:ilvl w:val="0"/>
          <w:numId w:val="19"/>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C77B64" w:rsidRPr="00A706BB" w:rsidRDefault="00C77B64" w:rsidP="00C23871">
      <w:pPr>
        <w:pStyle w:val="KDNabrajanje"/>
        <w:numPr>
          <w:ilvl w:val="0"/>
          <w:numId w:val="19"/>
        </w:numPr>
        <w:tabs>
          <w:tab w:val="left" w:pos="720"/>
        </w:tabs>
        <w:spacing w:before="0"/>
        <w:rPr>
          <w:rFonts w:cs="Arial"/>
        </w:rPr>
      </w:pPr>
      <w:r>
        <w:rPr>
          <w:rFonts w:eastAsia="TimesNewRomanPSMT" w:cs="Arial"/>
          <w:bCs/>
          <w:iCs/>
        </w:rPr>
        <w:t>понуђач не докаже да испуњава додатне услове;</w:t>
      </w:r>
    </w:p>
    <w:p w:rsidR="00A706BB" w:rsidRPr="009408AF" w:rsidRDefault="00A706BB" w:rsidP="00A706BB">
      <w:pPr>
        <w:pStyle w:val="KDNabrajanje"/>
        <w:numPr>
          <w:ilvl w:val="0"/>
          <w:numId w:val="19"/>
        </w:numPr>
        <w:spacing w:before="0" w:line="276" w:lineRule="auto"/>
        <w:ind w:left="714" w:hanging="357"/>
        <w:rPr>
          <w:rFonts w:cs="Arial"/>
        </w:rPr>
      </w:pPr>
      <w:r w:rsidRPr="00F10346">
        <w:rPr>
          <w:rFonts w:eastAsia="TimesNewRomanPSMT" w:cs="Arial"/>
          <w:bCs/>
          <w:iCs/>
        </w:rPr>
        <w:t>понуђач није доста</w:t>
      </w:r>
      <w:r>
        <w:rPr>
          <w:rFonts w:eastAsia="TimesNewRomanPSMT" w:cs="Arial"/>
          <w:bCs/>
          <w:iCs/>
        </w:rPr>
        <w:t>вио тражено средство обезбеђења</w:t>
      </w:r>
      <w:r>
        <w:rPr>
          <w:rFonts w:eastAsia="TimesNewRomanPSMT" w:cs="Arial"/>
          <w:bCs/>
          <w:iCs/>
          <w:lang w:val="sr-Cyrl-RS"/>
        </w:rPr>
        <w:t xml:space="preserve"> за озбиљност понуде</w:t>
      </w:r>
    </w:p>
    <w:p w:rsidR="009408AF" w:rsidRPr="008742B2" w:rsidRDefault="009408AF" w:rsidP="00C23871">
      <w:pPr>
        <w:pStyle w:val="ListParagraph"/>
        <w:numPr>
          <w:ilvl w:val="0"/>
          <w:numId w:val="19"/>
        </w:numPr>
        <w:spacing w:before="0"/>
        <w:rPr>
          <w:rFonts w:ascii="Arial" w:eastAsia="Times New Roman" w:hAnsi="Arial" w:cs="Arial"/>
          <w:lang w:val="ru-RU"/>
        </w:rPr>
      </w:pPr>
      <w:r w:rsidRPr="008742B2">
        <w:rPr>
          <w:rFonts w:ascii="Arial" w:hAnsi="Arial" w:cs="Arial"/>
          <w:lang w:val="ru-RU"/>
        </w:rPr>
        <w:t>понуђач не достави Техничку документација којом се доказује испуњеност захтеваних техничких каракте</w:t>
      </w:r>
      <w:r w:rsidR="00071E33" w:rsidRPr="008742B2">
        <w:rPr>
          <w:rFonts w:ascii="Arial" w:hAnsi="Arial" w:cs="Arial"/>
          <w:lang w:val="ru-RU"/>
        </w:rPr>
        <w:t>ристика, наведена у поглављу 3.</w:t>
      </w:r>
      <w:r w:rsidRPr="008742B2">
        <w:rPr>
          <w:rFonts w:ascii="Arial" w:hAnsi="Arial" w:cs="Arial"/>
          <w:lang w:val="ru-RU"/>
        </w:rPr>
        <w:t xml:space="preserve">Техничка спецификација   конкурсне документације </w:t>
      </w:r>
      <w:r w:rsidRPr="008742B2">
        <w:rPr>
          <w:rFonts w:ascii="Arial" w:eastAsia="Times New Roman" w:hAnsi="Arial" w:cs="Arial"/>
          <w:lang w:val="ru-RU"/>
        </w:rPr>
        <w:t>(3.2.1.Техничка документација која се доставља као саставни део понуде).</w:t>
      </w:r>
    </w:p>
    <w:p w:rsidR="00B20A6C" w:rsidRPr="00F10346" w:rsidRDefault="00B20A6C" w:rsidP="00C23871">
      <w:pPr>
        <w:pStyle w:val="KDNabrajanje"/>
        <w:numPr>
          <w:ilvl w:val="0"/>
          <w:numId w:val="19"/>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C23871">
      <w:pPr>
        <w:pStyle w:val="KDNabrajanje"/>
        <w:numPr>
          <w:ilvl w:val="0"/>
          <w:numId w:val="19"/>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4E227A" w:rsidRDefault="004E227A"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
    <w:p w:rsidR="008D2B23" w:rsidRPr="00F10346" w:rsidRDefault="00C14152" w:rsidP="00C23871">
      <w:pPr>
        <w:pStyle w:val="KDPodnaslov2"/>
        <w:numPr>
          <w:ilvl w:val="1"/>
          <w:numId w:val="22"/>
        </w:numPr>
        <w:spacing w:before="0"/>
        <w:jc w:val="both"/>
        <w:rPr>
          <w:rFonts w:cs="Arial"/>
        </w:rPr>
      </w:pPr>
      <w:r w:rsidRPr="00F10346">
        <w:rPr>
          <w:rFonts w:cs="Arial"/>
        </w:rPr>
        <w:lastRenderedPageBreak/>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3D5F71" w:rsidRPr="00F10346" w:rsidRDefault="00C14152" w:rsidP="00C14152">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3D5F71" w:rsidRPr="00F10346">
        <w:rPr>
          <w:rFonts w:eastAsia="TimesNewRomanPSMT" w:cs="Arial"/>
        </w:rPr>
        <w:t>.</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F10346" w:rsidRDefault="008D2B23" w:rsidP="008D2B23">
      <w:pPr>
        <w:pStyle w:val="KDParagraf"/>
        <w:spacing w:before="0"/>
        <w:rPr>
          <w:rFonts w:eastAsia="TimesNewRomanPSMT" w:cs="Arial"/>
        </w:rPr>
      </w:pPr>
    </w:p>
    <w:p w:rsidR="008D2B23" w:rsidRPr="00F10346" w:rsidRDefault="008D2B23" w:rsidP="00C23871">
      <w:pPr>
        <w:pStyle w:val="KDPodnaslov2"/>
        <w:numPr>
          <w:ilvl w:val="1"/>
          <w:numId w:val="22"/>
        </w:numPr>
        <w:spacing w:before="0"/>
        <w:jc w:val="both"/>
        <w:rPr>
          <w:rFonts w:cs="Arial"/>
          <w:lang w:val="ru-RU"/>
        </w:rPr>
      </w:pPr>
      <w:bookmarkStart w:id="241" w:name="_Toc441651607"/>
      <w:bookmarkStart w:id="242" w:name="_Toc442559918"/>
      <w:r w:rsidRPr="00F10346">
        <w:rPr>
          <w:rFonts w:cs="Arial"/>
          <w:lang w:val="ru-RU"/>
        </w:rPr>
        <w:t>Н</w:t>
      </w:r>
      <w:r w:rsidRPr="00F10346">
        <w:rPr>
          <w:rFonts w:cs="Arial"/>
        </w:rPr>
        <w:t>егативне референце</w:t>
      </w:r>
      <w:bookmarkEnd w:id="241"/>
      <w:bookmarkEnd w:id="242"/>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F10346" w:rsidRDefault="00952E72" w:rsidP="008D2B23">
      <w:pPr>
        <w:pStyle w:val="KDParagraf"/>
        <w:spacing w:before="0"/>
        <w:rPr>
          <w:rFonts w:cs="Arial"/>
          <w:lang w:bidi="en-US"/>
        </w:rPr>
      </w:pPr>
    </w:p>
    <w:p w:rsidR="008D2B23" w:rsidRPr="00F10346" w:rsidRDefault="008D2B23" w:rsidP="00C23871">
      <w:pPr>
        <w:pStyle w:val="KDPodnaslov2"/>
        <w:numPr>
          <w:ilvl w:val="1"/>
          <w:numId w:val="22"/>
        </w:numPr>
        <w:spacing w:before="0"/>
        <w:jc w:val="both"/>
        <w:rPr>
          <w:rFonts w:cs="Arial"/>
        </w:rPr>
      </w:pPr>
      <w:bookmarkStart w:id="243" w:name="_Toc441651608"/>
      <w:bookmarkStart w:id="244" w:name="_Toc442559919"/>
      <w:r w:rsidRPr="00F10346">
        <w:rPr>
          <w:rFonts w:cs="Arial"/>
        </w:rPr>
        <w:t>Увид у документацију</w:t>
      </w:r>
      <w:bookmarkEnd w:id="243"/>
      <w:bookmarkEnd w:id="244"/>
    </w:p>
    <w:p w:rsidR="008D2B23" w:rsidRPr="00F10346" w:rsidRDefault="008D2B23" w:rsidP="008D2B23">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8D2B23" w:rsidRPr="00F10346" w:rsidRDefault="008D2B23" w:rsidP="00C23871">
      <w:pPr>
        <w:pStyle w:val="KDPodnaslov2"/>
        <w:numPr>
          <w:ilvl w:val="1"/>
          <w:numId w:val="22"/>
        </w:numPr>
        <w:spacing w:before="0"/>
        <w:jc w:val="both"/>
        <w:rPr>
          <w:rFonts w:cs="Arial"/>
        </w:rPr>
      </w:pPr>
      <w:bookmarkStart w:id="245" w:name="_Toc441651609"/>
      <w:bookmarkStart w:id="246" w:name="_Toc442559920"/>
      <w:r w:rsidRPr="00F10346">
        <w:rPr>
          <w:rFonts w:cs="Arial"/>
          <w:lang w:val="ru-RU"/>
        </w:rPr>
        <w:t>З</w:t>
      </w:r>
      <w:r w:rsidRPr="00F10346">
        <w:rPr>
          <w:rFonts w:cs="Arial"/>
        </w:rPr>
        <w:t>аштита права понуђача</w:t>
      </w:r>
      <w:bookmarkEnd w:id="245"/>
      <w:bookmarkEnd w:id="246"/>
    </w:p>
    <w:p w:rsidR="00886827" w:rsidRPr="00DA1BA8" w:rsidRDefault="00886827" w:rsidP="00886827">
      <w:pPr>
        <w:pStyle w:val="KDParagraf"/>
        <w:spacing w:before="0"/>
        <w:rPr>
          <w:rFonts w:cs="Arial"/>
          <w:lang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w:t>
      </w:r>
      <w:r w:rsidRPr="00F10346">
        <w:rPr>
          <w:rFonts w:cs="Arial"/>
          <w:lang w:bidi="en-US"/>
        </w:rPr>
        <w:lastRenderedPageBreak/>
        <w:t>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2F2A88" w:rsidRDefault="00DE531C" w:rsidP="002F2A88">
      <w:pPr>
        <w:pStyle w:val="KDParagraf"/>
        <w:spacing w:before="0"/>
        <w:rPr>
          <w:rFonts w:cs="Arial"/>
          <w:lang w:bidi="en-US"/>
        </w:rPr>
      </w:pPr>
      <w:r w:rsidRPr="00E47C2E">
        <w:rPr>
          <w:rFonts w:cs="Arial"/>
        </w:rPr>
        <w:t xml:space="preserve">Захтев за заштиту права подноси се лично или путем поште на адресу: </w:t>
      </w:r>
      <w:r w:rsidRPr="00E94E0A">
        <w:rPr>
          <w:rFonts w:cs="Arial"/>
        </w:rPr>
        <w:t>Јавно предузеће „Електропривреда Србије</w:t>
      </w:r>
      <w:proofErr w:type="gramStart"/>
      <w:r w:rsidRPr="00E94E0A">
        <w:rPr>
          <w:rFonts w:cs="Arial"/>
        </w:rPr>
        <w:t>“ Београд</w:t>
      </w:r>
      <w:proofErr w:type="gramEnd"/>
      <w:r w:rsidRPr="00E94E0A">
        <w:rPr>
          <w:rFonts w:cs="Arial"/>
        </w:rPr>
        <w:t>, ТЕНТ Б, ПОШТАНСКИ ФАХ 35, УШЋЕ 11500 ОБРЕНОВАЦ</w:t>
      </w:r>
      <w:r w:rsidRPr="00E47C2E">
        <w:rPr>
          <w:rFonts w:cs="Arial"/>
          <w:color w:val="00B0F0"/>
          <w:lang w:bidi="en-US"/>
        </w:rPr>
        <w:t xml:space="preserve">, </w:t>
      </w:r>
      <w:r w:rsidRPr="00E47C2E">
        <w:rPr>
          <w:rFonts w:cs="Arial"/>
        </w:rPr>
        <w:t xml:space="preserve">са назнаком Захтев </w:t>
      </w:r>
      <w:r w:rsidR="00886827" w:rsidRPr="00F10346">
        <w:rPr>
          <w:rFonts w:cs="Arial"/>
          <w:lang w:bidi="en-US"/>
        </w:rPr>
        <w:t>за заштиту права за ЈН добара</w:t>
      </w:r>
      <w:r w:rsidR="002F2A88" w:rsidRPr="002F2A88">
        <w:rPr>
          <w:rFonts w:cs="Arial"/>
          <w:lang w:bidi="en-US"/>
        </w:rPr>
        <w:t xml:space="preserve">: </w:t>
      </w:r>
    </w:p>
    <w:p w:rsidR="00886827" w:rsidRPr="00F10346" w:rsidRDefault="002F2A88" w:rsidP="002F2A88">
      <w:pPr>
        <w:pStyle w:val="KDParagraf"/>
        <w:spacing w:before="0"/>
        <w:rPr>
          <w:rFonts w:cs="Arial"/>
          <w:lang w:bidi="en-US"/>
        </w:rPr>
      </w:pPr>
      <w:proofErr w:type="gramStart"/>
      <w:r w:rsidRPr="002F2A88">
        <w:rPr>
          <w:rFonts w:cs="Arial"/>
          <w:lang w:bidi="en-US"/>
        </w:rPr>
        <w:t>„</w:t>
      </w:r>
      <w:r w:rsidR="00B51161">
        <w:rPr>
          <w:rFonts w:cs="Arial"/>
          <w:lang w:bidi="en-US"/>
        </w:rPr>
        <w:t>ОПРЕМА И СОФТВЕР ЗА ТЕЛЕФОНСКИ СИСТЕМ, ТЕЛЕФОНСКИ АПАРАТИ, ИНДУСТРИЈСКИ ТЕЛЕФОНИ И ПРАТЕЋА ОПРЕМА</w:t>
      </w:r>
      <w:r w:rsidRPr="002F2A88">
        <w:rPr>
          <w:rFonts w:cs="Arial"/>
          <w:lang w:bidi="en-US"/>
        </w:rPr>
        <w:t>“</w:t>
      </w:r>
      <w:r w:rsidR="00297696">
        <w:rPr>
          <w:rFonts w:cs="Arial"/>
          <w:lang w:bidi="en-US"/>
        </w:rPr>
        <w:t>, бр.ЈН</w:t>
      </w:r>
      <w:r w:rsidR="00297696" w:rsidRPr="00297696">
        <w:t xml:space="preserve"> </w:t>
      </w:r>
      <w:r w:rsidR="00B51161">
        <w:rPr>
          <w:rFonts w:cs="Arial"/>
          <w:lang w:bidi="en-US"/>
        </w:rPr>
        <w:t>JN/3000/1537/2016 (1369/2016)</w:t>
      </w:r>
      <w:r w:rsidR="00886827" w:rsidRPr="00F10346">
        <w:rPr>
          <w:rFonts w:cs="Arial"/>
          <w:lang w:bidi="en-US"/>
        </w:rPr>
        <w:t>, а копија се истовремено доставља Републичкој комисији.</w:t>
      </w:r>
      <w:proofErr w:type="gramEnd"/>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w:t>
      </w:r>
      <w:r w:rsidR="00297696">
        <w:rPr>
          <w:rFonts w:cs="Arial"/>
          <w:lang w:bidi="en-US"/>
        </w:rPr>
        <w:t>ем електронске поште на e-mail:</w:t>
      </w:r>
      <w:r w:rsidR="00DE531C" w:rsidRPr="00DE531C">
        <w:t xml:space="preserve"> </w:t>
      </w:r>
      <w:r w:rsidR="00DE531C" w:rsidRPr="00886500">
        <w:rPr>
          <w:rFonts w:cs="Arial"/>
          <w:b/>
          <w:lang w:bidi="en-US"/>
        </w:rPr>
        <w:t>Filipovic.Vladimir</w:t>
      </w:r>
      <w:r w:rsidR="003D5F71" w:rsidRPr="00886500">
        <w:rPr>
          <w:rFonts w:cs="Arial"/>
          <w:b/>
          <w:lang w:bidi="en-US"/>
        </w:rPr>
        <w:t>@eps.rs</w:t>
      </w:r>
      <w:r w:rsidR="00404B26" w:rsidRPr="00886500">
        <w:rPr>
          <w:rFonts w:cs="Arial"/>
          <w:b/>
          <w:lang w:bidi="en-US"/>
        </w:rPr>
        <w:t>,</w:t>
      </w:r>
      <w:r w:rsidRPr="00F10346">
        <w:rPr>
          <w:rFonts w:cs="Arial"/>
          <w:lang w:bidi="en-US"/>
        </w:rPr>
        <w:t xml:space="preserve"> радним данима (понедељак-петак) од </w:t>
      </w:r>
      <w:r w:rsidR="004B1FFA">
        <w:rPr>
          <w:rFonts w:cs="Arial"/>
          <w:lang w:val="sr-Cyrl-RS" w:bidi="en-US"/>
        </w:rPr>
        <w:t>7</w:t>
      </w:r>
      <w:proofErr w:type="gramStart"/>
      <w:r w:rsidR="008824F8" w:rsidRPr="00297696">
        <w:rPr>
          <w:rFonts w:cs="Arial"/>
          <w:lang w:bidi="en-US"/>
        </w:rPr>
        <w:t>,00</w:t>
      </w:r>
      <w:proofErr w:type="gramEnd"/>
      <w:r w:rsidR="008824F8" w:rsidRPr="00297696">
        <w:rPr>
          <w:rFonts w:cs="Arial"/>
          <w:lang w:bidi="en-US"/>
        </w:rPr>
        <w:t xml:space="preserve"> до 1</w:t>
      </w:r>
      <w:r w:rsidR="0009377A" w:rsidRPr="00297696">
        <w:rPr>
          <w:rFonts w:cs="Arial"/>
          <w:lang w:bidi="en-US"/>
        </w:rPr>
        <w:t>4</w:t>
      </w:r>
      <w:r w:rsidRPr="00297696">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886827" w:rsidRPr="00F10346" w:rsidRDefault="00886827" w:rsidP="008824F8">
      <w:pPr>
        <w:pStyle w:val="KDParagraf"/>
        <w:spacing w:before="0"/>
        <w:rPr>
          <w:rFonts w:cs="Arial"/>
          <w:lang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 </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886827" w:rsidRPr="00F10346" w:rsidRDefault="00886827" w:rsidP="00886827">
      <w:pPr>
        <w:pStyle w:val="KDParagraf"/>
        <w:spacing w:before="0"/>
        <w:rPr>
          <w:rFonts w:cs="Arial"/>
          <w:lang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DE531C">
        <w:rPr>
          <w:rFonts w:cs="Arial"/>
          <w:b/>
          <w:lang w:bidi="en-US"/>
        </w:rPr>
        <w:t>10</w:t>
      </w:r>
      <w:r w:rsidR="008F7F28" w:rsidRPr="00DE531C">
        <w:rPr>
          <w:rFonts w:cs="Arial"/>
          <w:b/>
          <w:lang w:bidi="en-US"/>
        </w:rPr>
        <w:t xml:space="preserve"> (</w:t>
      </w:r>
      <w:r w:rsidR="0008263C" w:rsidRPr="00DE531C">
        <w:rPr>
          <w:rFonts w:cs="Arial"/>
          <w:b/>
          <w:lang w:bidi="en-US"/>
        </w:rPr>
        <w:t>десет</w:t>
      </w:r>
      <w:r w:rsidR="008F7F28" w:rsidRPr="00DE531C">
        <w:rPr>
          <w:rFonts w:cs="Arial"/>
          <w:b/>
          <w:lang w:bidi="en-US"/>
        </w:rPr>
        <w:t>)</w:t>
      </w:r>
      <w:r w:rsidRPr="00DE531C">
        <w:rPr>
          <w:rFonts w:cs="Arial"/>
          <w:b/>
          <w:lang w:bidi="en-US"/>
        </w:rPr>
        <w:t xml:space="preserve"> </w:t>
      </w:r>
      <w:r w:rsidRPr="00DE531C">
        <w:rPr>
          <w:rFonts w:cs="Arial"/>
          <w:lang w:bidi="en-US"/>
        </w:rPr>
        <w:t>дана</w:t>
      </w:r>
      <w:r w:rsidRPr="00F10346">
        <w:rPr>
          <w:rFonts w:cs="Arial"/>
          <w:lang w:bidi="en-US"/>
        </w:rPr>
        <w:t xml:space="preserve"> од дана објављивања одлуке на Порталу јавних набавки.</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r w:rsidRPr="00F10346">
        <w:rPr>
          <w:rFonts w:cs="Arial"/>
          <w:lang w:bidi="en-US"/>
        </w:rPr>
        <w:t xml:space="preserve"> </w:t>
      </w:r>
    </w:p>
    <w:p w:rsidR="008824F8" w:rsidRPr="00F10346" w:rsidRDefault="00886827" w:rsidP="008824F8">
      <w:pPr>
        <w:pStyle w:val="KDParagraf"/>
        <w:spacing w:before="0"/>
        <w:rPr>
          <w:rFonts w:cs="Arial"/>
          <w:lang w:val="sr-Cyrl-C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510C16" w:rsidRPr="007234B4" w:rsidRDefault="00510C16" w:rsidP="00944345">
      <w:pPr>
        <w:tabs>
          <w:tab w:val="left" w:pos="1134"/>
        </w:tabs>
        <w:rPr>
          <w:b/>
          <w:color w:val="00B0F0"/>
          <w:lang w:val="sr-Cyrl-RS"/>
        </w:rPr>
      </w:pPr>
      <w:r w:rsidRPr="00E47C2E">
        <w:rPr>
          <w:rFonts w:cs="Arial"/>
        </w:rPr>
        <w:lastRenderedPageBreak/>
        <w:t>Подносилац захтева за заштиту права дужан је да на рачун буџета Републике Србије (број рачуна: 840-30678845-06, шифра плаћања 153 или</w:t>
      </w:r>
      <w:r w:rsidR="00944345">
        <w:rPr>
          <w:rFonts w:cs="Arial"/>
        </w:rPr>
        <w:t xml:space="preserve"> 253, позив на број</w:t>
      </w:r>
      <w:r w:rsidR="00944345">
        <w:rPr>
          <w:rFonts w:cs="Arial"/>
          <w:lang w:val="sr-Cyrl-RS"/>
        </w:rPr>
        <w:t xml:space="preserve"> </w:t>
      </w:r>
      <w:r w:rsidR="00115752">
        <w:rPr>
          <w:b/>
          <w:sz w:val="20"/>
        </w:rPr>
        <w:t>30001537</w:t>
      </w:r>
      <w:r w:rsidR="00115752">
        <w:rPr>
          <w:b/>
          <w:sz w:val="20"/>
          <w:lang w:val="sr-Cyrl-RS"/>
        </w:rPr>
        <w:t xml:space="preserve"> </w:t>
      </w:r>
      <w:proofErr w:type="gramStart"/>
      <w:r w:rsidR="00115752" w:rsidRPr="00115752">
        <w:rPr>
          <w:b/>
          <w:sz w:val="20"/>
        </w:rPr>
        <w:t xml:space="preserve">2016 </w:t>
      </w:r>
      <w:r w:rsidR="00311110">
        <w:rPr>
          <w:b/>
          <w:sz w:val="20"/>
          <w:lang w:val="sr-Cyrl-RS"/>
        </w:rPr>
        <w:t xml:space="preserve"> </w:t>
      </w:r>
      <w:r w:rsidRPr="00E47C2E">
        <w:rPr>
          <w:rFonts w:cs="Arial"/>
        </w:rPr>
        <w:t>сврха</w:t>
      </w:r>
      <w:proofErr w:type="gramEnd"/>
      <w:r w:rsidRPr="00E47C2E">
        <w:rPr>
          <w:rFonts w:cs="Arial"/>
        </w:rPr>
        <w:t>: ЗЗП, ЈП ЕПС</w:t>
      </w:r>
      <w:r w:rsidRPr="00E47C2E">
        <w:rPr>
          <w:rFonts w:cs="Arial"/>
          <w:lang w:val="sr-Cyrl-CS"/>
        </w:rPr>
        <w:t xml:space="preserve"> Београд-огранак ТЕНТ Београд-Обреновац</w:t>
      </w:r>
      <w:r>
        <w:rPr>
          <w:rFonts w:cs="Arial"/>
        </w:rPr>
        <w:t>, јн. бр.</w:t>
      </w:r>
      <w:r w:rsidR="00E84CAB">
        <w:rPr>
          <w:b/>
          <w:sz w:val="20"/>
        </w:rPr>
        <w:t xml:space="preserve"> </w:t>
      </w:r>
      <w:r w:rsidR="00115752">
        <w:rPr>
          <w:b/>
          <w:sz w:val="20"/>
        </w:rPr>
        <w:t>3000</w:t>
      </w:r>
      <w:r w:rsidR="00115752">
        <w:rPr>
          <w:b/>
          <w:sz w:val="20"/>
          <w:lang w:val="sr-Cyrl-RS"/>
        </w:rPr>
        <w:t xml:space="preserve"> </w:t>
      </w:r>
      <w:r w:rsidR="00115752">
        <w:rPr>
          <w:b/>
          <w:sz w:val="20"/>
        </w:rPr>
        <w:t>1537</w:t>
      </w:r>
      <w:r w:rsidR="00115752">
        <w:rPr>
          <w:b/>
          <w:sz w:val="20"/>
          <w:lang w:val="sr-Cyrl-RS"/>
        </w:rPr>
        <w:t xml:space="preserve"> </w:t>
      </w:r>
      <w:r w:rsidR="00115752">
        <w:rPr>
          <w:b/>
          <w:sz w:val="20"/>
        </w:rPr>
        <w:t>2016 1369</w:t>
      </w:r>
      <w:r w:rsidR="00115752">
        <w:rPr>
          <w:b/>
          <w:sz w:val="20"/>
          <w:lang w:val="sr-Cyrl-RS"/>
        </w:rPr>
        <w:t xml:space="preserve"> </w:t>
      </w:r>
      <w:r w:rsidR="00B65C62">
        <w:rPr>
          <w:b/>
          <w:sz w:val="20"/>
        </w:rPr>
        <w:t>2016</w:t>
      </w:r>
      <w:r w:rsidR="00115752" w:rsidRPr="00115752">
        <w:rPr>
          <w:b/>
          <w:sz w:val="20"/>
        </w:rPr>
        <w:t xml:space="preserve"> </w:t>
      </w:r>
      <w:r w:rsidR="00D07915" w:rsidRPr="00D07915">
        <w:rPr>
          <w:b/>
          <w:sz w:val="20"/>
        </w:rPr>
        <w:t>(</w:t>
      </w:r>
      <w:r w:rsidRPr="00E47C2E">
        <w:rPr>
          <w:rFonts w:cs="Arial"/>
        </w:rPr>
        <w:t xml:space="preserve">прималац уплате: буџет Републике Србије) </w:t>
      </w:r>
      <w:r w:rsidRPr="00437993">
        <w:rPr>
          <w:rFonts w:cs="Arial"/>
        </w:rPr>
        <w:t>уплати таксу од: 120.000,00</w:t>
      </w:r>
      <w:r>
        <w:rPr>
          <w:rFonts w:cs="Arial"/>
        </w:rPr>
        <w:t xml:space="preserve"> динара</w:t>
      </w:r>
      <w:r>
        <w:rPr>
          <w:rFonts w:cs="Arial"/>
          <w:lang w:val="sr-Cyrl-RS"/>
        </w:rPr>
        <w:t>.</w:t>
      </w:r>
    </w:p>
    <w:p w:rsidR="00510C16" w:rsidRDefault="00510C16" w:rsidP="00091BB0">
      <w:pPr>
        <w:pStyle w:val="KDParagraf"/>
        <w:spacing w:before="0"/>
        <w:rPr>
          <w:rFonts w:cs="Arial"/>
          <w:lang w:val="sr-Cyrl-RS" w:bidi="en-US"/>
        </w:rPr>
      </w:pPr>
    </w:p>
    <w:p w:rsidR="00886827" w:rsidRPr="00F10346" w:rsidRDefault="00886827" w:rsidP="00091BB0">
      <w:pPr>
        <w:pStyle w:val="KDParagraf"/>
        <w:spacing w:before="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86827" w:rsidRDefault="00886827" w:rsidP="00886827">
      <w:pPr>
        <w:pStyle w:val="KDParagraf"/>
        <w:spacing w:before="0"/>
        <w:rPr>
          <w:rFonts w:cs="Arial"/>
          <w:lang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lastRenderedPageBreak/>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0"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D15839" w:rsidRDefault="00D15839" w:rsidP="00D15839">
      <w:pPr>
        <w:pStyle w:val="KDPodnaslov2"/>
        <w:spacing w:before="0"/>
        <w:ind w:left="915"/>
        <w:jc w:val="both"/>
        <w:rPr>
          <w:rFonts w:cs="Arial"/>
        </w:rPr>
      </w:pPr>
      <w:bookmarkStart w:id="247" w:name="_Toc441651610"/>
      <w:bookmarkStart w:id="248" w:name="_Toc442559921"/>
    </w:p>
    <w:p w:rsidR="00D15839" w:rsidRPr="00D15839" w:rsidRDefault="00D15839" w:rsidP="00D15839"/>
    <w:p w:rsidR="008D2B23" w:rsidRPr="00F10346" w:rsidRDefault="008D2B23" w:rsidP="00C23871">
      <w:pPr>
        <w:pStyle w:val="KDPodnaslov2"/>
        <w:numPr>
          <w:ilvl w:val="1"/>
          <w:numId w:val="22"/>
        </w:numPr>
        <w:spacing w:before="0"/>
        <w:jc w:val="both"/>
        <w:rPr>
          <w:rFonts w:cs="Arial"/>
        </w:rPr>
      </w:pPr>
      <w:r w:rsidRPr="00F10346">
        <w:rPr>
          <w:rFonts w:cs="Arial"/>
        </w:rPr>
        <w:t>Закључивање уговора</w:t>
      </w:r>
      <w:bookmarkEnd w:id="247"/>
      <w:bookmarkEnd w:id="248"/>
    </w:p>
    <w:p w:rsidR="008D2B23" w:rsidRPr="00F10346" w:rsidRDefault="008D2B23" w:rsidP="008D2B23">
      <w:pPr>
        <w:spacing w:before="0"/>
        <w:rPr>
          <w:rFonts w:cs="Arial"/>
        </w:rPr>
      </w:pPr>
      <w:proofErr w:type="gramStart"/>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roofErr w:type="gramEnd"/>
    </w:p>
    <w:p w:rsidR="007E3AF6" w:rsidRPr="00354709" w:rsidRDefault="007E3AF6" w:rsidP="007E3AF6">
      <w:pPr>
        <w:spacing w:before="0"/>
        <w:rPr>
          <w:rFonts w:cs="Arial"/>
        </w:rPr>
      </w:pPr>
      <w:r w:rsidRPr="00F24E24">
        <w:rPr>
          <w:rFonts w:cs="Arial"/>
        </w:rPr>
        <w:t>Понуђач којем буде додељен уговор, обавезан је да у року од највише 10</w:t>
      </w:r>
      <w:r w:rsidR="002479F9" w:rsidRPr="00F24E24">
        <w:rPr>
          <w:rFonts w:cs="Arial"/>
        </w:rPr>
        <w:t xml:space="preserve"> (десет</w:t>
      </w:r>
      <w:proofErr w:type="gramStart"/>
      <w:r w:rsidR="002479F9" w:rsidRPr="00F24E24">
        <w:rPr>
          <w:rFonts w:cs="Arial"/>
        </w:rPr>
        <w:t>)</w:t>
      </w:r>
      <w:r w:rsidRPr="00F24E24">
        <w:rPr>
          <w:rFonts w:cs="Arial"/>
        </w:rPr>
        <w:t xml:space="preserve">  дана</w:t>
      </w:r>
      <w:proofErr w:type="gramEnd"/>
      <w:r w:rsidRPr="00F24E24">
        <w:rPr>
          <w:rFonts w:cs="Arial"/>
        </w:rPr>
        <w:t xml:space="preserve">  од дана закључења уговора достави </w:t>
      </w:r>
      <w:r w:rsidR="00944345">
        <w:rPr>
          <w:rFonts w:cs="Arial"/>
          <w:lang w:val="sr-Cyrl-RS"/>
        </w:rPr>
        <w:t>меницу</w:t>
      </w:r>
      <w:r w:rsidRPr="00F24E24">
        <w:rPr>
          <w:rFonts w:cs="Arial"/>
        </w:rPr>
        <w:t xml:space="preserve"> за добро извршење посла</w:t>
      </w:r>
      <w:r w:rsidR="00297696" w:rsidRPr="00F24E24">
        <w:rPr>
          <w:rFonts w:cs="Arial"/>
        </w:rPr>
        <w:t>.</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297696">
        <w:rPr>
          <w:rFonts w:cs="Arial"/>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D15839" w:rsidRPr="00D15839" w:rsidRDefault="00D15839" w:rsidP="007E3AF6">
      <w:pPr>
        <w:spacing w:before="0"/>
        <w:rPr>
          <w:rFonts w:cs="Arial"/>
        </w:rPr>
      </w:pPr>
    </w:p>
    <w:p w:rsidR="008D2B23" w:rsidRPr="00F10346" w:rsidRDefault="008D2B23" w:rsidP="00C23871">
      <w:pPr>
        <w:pStyle w:val="KDPodnaslov2"/>
        <w:numPr>
          <w:ilvl w:val="1"/>
          <w:numId w:val="22"/>
        </w:numPr>
        <w:spacing w:before="0"/>
        <w:jc w:val="both"/>
        <w:rPr>
          <w:rFonts w:cs="Arial"/>
        </w:rPr>
      </w:pPr>
      <w:bookmarkStart w:id="249" w:name="_Toc441651611"/>
      <w:bookmarkStart w:id="250" w:name="_Toc442559922"/>
      <w:r w:rsidRPr="00F10346">
        <w:rPr>
          <w:rFonts w:cs="Arial"/>
        </w:rPr>
        <w:t>Измене током трајања уговора</w:t>
      </w:r>
      <w:bookmarkEnd w:id="249"/>
      <w:bookmarkEnd w:id="250"/>
    </w:p>
    <w:p w:rsidR="008D2B23" w:rsidRPr="00F10346" w:rsidRDefault="008D2B23" w:rsidP="008D2B23">
      <w:pPr>
        <w:spacing w:before="0"/>
        <w:rPr>
          <w:rFonts w:cs="Arial"/>
          <w:lang w:eastAsia="sr-Latn-CS"/>
        </w:rPr>
      </w:pPr>
      <w:proofErr w:type="gramStart"/>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F10346">
        <w:rPr>
          <w:rFonts w:cs="Arial"/>
          <w:lang w:eastAsia="sr-Latn-CS"/>
        </w:rPr>
        <w:t xml:space="preserve"> </w:t>
      </w:r>
      <w:proofErr w:type="gramStart"/>
      <w:r w:rsidRPr="00F10346">
        <w:rPr>
          <w:rFonts w:cs="Arial"/>
          <w:lang w:eastAsia="sr-Latn-CS"/>
        </w:rPr>
        <w:t>став</w:t>
      </w:r>
      <w:proofErr w:type="gramEnd"/>
      <w:r w:rsidRPr="00F10346">
        <w:rPr>
          <w:rFonts w:cs="Arial"/>
          <w:lang w:eastAsia="sr-Latn-CS"/>
        </w:rPr>
        <w:t xml:space="preserve"> 1. </w:t>
      </w:r>
      <w:proofErr w:type="gramStart"/>
      <w:r w:rsidRPr="00F10346">
        <w:rPr>
          <w:rFonts w:cs="Arial"/>
          <w:lang w:eastAsia="sr-Latn-CS"/>
        </w:rPr>
        <w:t>Закона о јавним набавкама.</w:t>
      </w:r>
      <w:proofErr w:type="gramEnd"/>
    </w:p>
    <w:p w:rsidR="00922EDB" w:rsidRPr="00402AAB" w:rsidRDefault="007E3AF6" w:rsidP="00922EDB">
      <w:pPr>
        <w:spacing w:before="0"/>
        <w:rPr>
          <w:rFonts w:cs="Arial"/>
          <w:lang w:eastAsia="sr-Latn-CS"/>
        </w:rPr>
      </w:pPr>
      <w:r w:rsidRPr="00F24E24">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w:t>
      </w:r>
      <w:r w:rsidR="00402AAB" w:rsidRPr="00F24E24">
        <w:rPr>
          <w:rFonts w:cs="Arial"/>
          <w:lang w:eastAsia="sr-Latn-CS"/>
        </w:rPr>
        <w:t>a</w:t>
      </w:r>
      <w:r w:rsidR="00922EDB" w:rsidRPr="00F24E24">
        <w:rPr>
          <w:rFonts w:cs="Arial"/>
          <w:lang w:eastAsia="sr-Latn-CS"/>
        </w:rPr>
        <w:t xml:space="preserve"> у случају непредвиђених околности приликом реализације Уговора, за које се није могло знати приликом планирања набавке.</w:t>
      </w:r>
    </w:p>
    <w:p w:rsidR="00590D5A" w:rsidRPr="00F10346" w:rsidRDefault="00590D5A" w:rsidP="00590D5A">
      <w:pPr>
        <w:pStyle w:val="KDParagraf"/>
        <w:spacing w:before="0"/>
        <w:rPr>
          <w:rFonts w:cs="Arial"/>
        </w:rPr>
      </w:pPr>
      <w:r w:rsidRPr="00F10346">
        <w:rPr>
          <w:rFonts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09377A" w:rsidRPr="0009377A" w:rsidRDefault="0009377A"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AD5856" w:rsidRDefault="00AD5856" w:rsidP="00922EDB">
      <w:pPr>
        <w:spacing w:before="0"/>
        <w:rPr>
          <w:rFonts w:cs="Arial"/>
          <w:color w:val="00B0F0"/>
          <w:lang w:val="sr-Cyrl-RS" w:eastAsia="sr-Latn-CS"/>
        </w:rPr>
      </w:pPr>
    </w:p>
    <w:p w:rsidR="00AD5856" w:rsidRDefault="00AD5856" w:rsidP="00922EDB">
      <w:pPr>
        <w:spacing w:before="0"/>
        <w:rPr>
          <w:rFonts w:cs="Arial"/>
          <w:color w:val="00B0F0"/>
          <w:lang w:val="sr-Cyrl-RS" w:eastAsia="sr-Latn-CS"/>
        </w:rPr>
      </w:pPr>
    </w:p>
    <w:p w:rsidR="00AD5856" w:rsidRDefault="00AD5856" w:rsidP="00922EDB">
      <w:pPr>
        <w:spacing w:before="0"/>
        <w:rPr>
          <w:rFonts w:cs="Arial"/>
          <w:color w:val="00B0F0"/>
          <w:lang w:val="sr-Cyrl-RS" w:eastAsia="sr-Latn-CS"/>
        </w:rPr>
      </w:pPr>
    </w:p>
    <w:p w:rsidR="00AD5856" w:rsidRDefault="00AD5856" w:rsidP="00922EDB">
      <w:pPr>
        <w:spacing w:before="0"/>
        <w:rPr>
          <w:rFonts w:cs="Arial"/>
          <w:color w:val="00B0F0"/>
          <w:lang w:val="sr-Cyrl-RS" w:eastAsia="sr-Latn-CS"/>
        </w:rPr>
      </w:pPr>
    </w:p>
    <w:p w:rsidR="00AD5856" w:rsidRDefault="00AD5856" w:rsidP="00922EDB">
      <w:pPr>
        <w:spacing w:before="0"/>
        <w:rPr>
          <w:rFonts w:cs="Arial"/>
          <w:color w:val="00B0F0"/>
          <w:lang w:val="sr-Cyrl-RS" w:eastAsia="sr-Latn-CS"/>
        </w:rPr>
      </w:pPr>
    </w:p>
    <w:p w:rsidR="00AD5856" w:rsidRDefault="00AD5856" w:rsidP="00922EDB">
      <w:pPr>
        <w:spacing w:before="0"/>
        <w:rPr>
          <w:rFonts w:cs="Arial"/>
          <w:color w:val="00B0F0"/>
          <w:lang w:val="sr-Cyrl-RS" w:eastAsia="sr-Latn-CS"/>
        </w:rPr>
      </w:pPr>
    </w:p>
    <w:p w:rsidR="00AD5856" w:rsidRDefault="00AD5856" w:rsidP="00922EDB">
      <w:pPr>
        <w:spacing w:before="0"/>
        <w:rPr>
          <w:rFonts w:cs="Arial"/>
          <w:color w:val="00B0F0"/>
          <w:lang w:val="sr-Cyrl-RS" w:eastAsia="sr-Latn-CS"/>
        </w:rPr>
      </w:pPr>
    </w:p>
    <w:p w:rsidR="00AD5856" w:rsidRDefault="00AD5856" w:rsidP="00922EDB">
      <w:pPr>
        <w:spacing w:before="0"/>
        <w:rPr>
          <w:rFonts w:cs="Arial"/>
          <w:color w:val="00B0F0"/>
          <w:lang w:val="sr-Cyrl-RS" w:eastAsia="sr-Latn-CS"/>
        </w:rPr>
      </w:pPr>
    </w:p>
    <w:p w:rsidR="00AD5856" w:rsidRDefault="00AD5856" w:rsidP="00922EDB">
      <w:pPr>
        <w:spacing w:before="0"/>
        <w:rPr>
          <w:rFonts w:cs="Arial"/>
          <w:color w:val="00B0F0"/>
          <w:lang w:val="sr-Cyrl-RS" w:eastAsia="sr-Latn-CS"/>
        </w:rPr>
      </w:pPr>
    </w:p>
    <w:p w:rsidR="00AD5856" w:rsidRPr="00DC779A" w:rsidRDefault="00AD5856" w:rsidP="00922EDB">
      <w:pPr>
        <w:spacing w:before="0"/>
        <w:rPr>
          <w:rFonts w:cs="Arial"/>
          <w:color w:val="00B0F0"/>
          <w:lang w:val="sr-Cyrl-RS" w:eastAsia="sr-Latn-CS"/>
        </w:rPr>
      </w:pPr>
    </w:p>
    <w:p w:rsidR="00465640" w:rsidRDefault="00465640" w:rsidP="00465640">
      <w:pPr>
        <w:spacing w:before="0"/>
        <w:jc w:val="center"/>
        <w:rPr>
          <w:rFonts w:cs="Arial"/>
          <w:color w:val="00B0F0"/>
          <w:lang w:val="sr-Cyrl-RS" w:eastAsia="sr-Latn-CS"/>
        </w:rPr>
      </w:pPr>
    </w:p>
    <w:p w:rsidR="00886500" w:rsidRDefault="00886500" w:rsidP="00465640">
      <w:pPr>
        <w:spacing w:before="0"/>
        <w:jc w:val="center"/>
        <w:rPr>
          <w:rFonts w:cs="Arial"/>
          <w:color w:val="00B0F0"/>
          <w:lang w:val="sr-Cyrl-RS" w:eastAsia="sr-Latn-CS"/>
        </w:rPr>
      </w:pPr>
    </w:p>
    <w:p w:rsidR="00886500" w:rsidRDefault="00886500" w:rsidP="00465640">
      <w:pPr>
        <w:spacing w:before="0"/>
        <w:jc w:val="center"/>
        <w:rPr>
          <w:rFonts w:cs="Arial"/>
          <w:color w:val="00B0F0"/>
          <w:lang w:val="sr-Cyrl-RS" w:eastAsia="sr-Latn-CS"/>
        </w:rPr>
      </w:pPr>
    </w:p>
    <w:p w:rsidR="00886500" w:rsidRDefault="00886500" w:rsidP="00465640">
      <w:pPr>
        <w:spacing w:before="0"/>
        <w:jc w:val="center"/>
        <w:rPr>
          <w:rFonts w:cs="Arial"/>
          <w:color w:val="00B0F0"/>
          <w:lang w:val="sr-Cyrl-RS" w:eastAsia="sr-Latn-CS"/>
        </w:rPr>
      </w:pPr>
    </w:p>
    <w:p w:rsidR="00886500" w:rsidRDefault="00886500" w:rsidP="00465640">
      <w:pPr>
        <w:spacing w:before="0"/>
        <w:jc w:val="center"/>
        <w:rPr>
          <w:rFonts w:cs="Arial"/>
          <w:color w:val="00B0F0"/>
          <w:lang w:val="sr-Cyrl-RS" w:eastAsia="sr-Latn-CS"/>
        </w:rPr>
      </w:pPr>
    </w:p>
    <w:p w:rsidR="00D21FE2" w:rsidRDefault="00D21FE2" w:rsidP="00465640">
      <w:pPr>
        <w:spacing w:before="0"/>
        <w:jc w:val="center"/>
        <w:rPr>
          <w:rFonts w:cs="Arial"/>
          <w:color w:val="00B0F0"/>
          <w:lang w:val="sr-Cyrl-RS" w:eastAsia="sr-Latn-CS"/>
        </w:rPr>
      </w:pPr>
    </w:p>
    <w:p w:rsidR="00D21FE2" w:rsidRDefault="00D21FE2" w:rsidP="00465640">
      <w:pPr>
        <w:spacing w:before="0"/>
        <w:jc w:val="center"/>
        <w:rPr>
          <w:rFonts w:cs="Arial"/>
          <w:color w:val="00B0F0"/>
          <w:lang w:val="sr-Cyrl-RS" w:eastAsia="sr-Latn-CS"/>
        </w:rPr>
      </w:pPr>
    </w:p>
    <w:p w:rsidR="00D21FE2" w:rsidRPr="00D21FE2" w:rsidRDefault="00D21FE2" w:rsidP="00465640">
      <w:pPr>
        <w:spacing w:before="0"/>
        <w:jc w:val="center"/>
        <w:rPr>
          <w:rFonts w:cs="Arial"/>
          <w:color w:val="00B0F0"/>
          <w:lang w:val="sr-Cyrl-RS" w:eastAsia="sr-Latn-CS"/>
        </w:rPr>
      </w:pPr>
    </w:p>
    <w:p w:rsidR="00590D5A" w:rsidRDefault="00590D5A" w:rsidP="00465640">
      <w:pPr>
        <w:spacing w:before="0"/>
        <w:jc w:val="center"/>
        <w:rPr>
          <w:rFonts w:cs="Arial"/>
          <w:color w:val="00B0F0"/>
          <w:lang w:eastAsia="sr-Latn-CS"/>
        </w:rPr>
      </w:pPr>
    </w:p>
    <w:p w:rsidR="00590D5A" w:rsidRDefault="00590D5A" w:rsidP="00465640">
      <w:pPr>
        <w:spacing w:before="0"/>
        <w:jc w:val="center"/>
        <w:rPr>
          <w:rFonts w:cs="Arial"/>
          <w:color w:val="00B0F0"/>
          <w:lang w:val="sr-Cyrl-RS" w:eastAsia="sr-Latn-CS"/>
        </w:rPr>
      </w:pPr>
    </w:p>
    <w:p w:rsidR="00311110" w:rsidRDefault="00311110" w:rsidP="00465640">
      <w:pPr>
        <w:spacing w:before="0"/>
        <w:jc w:val="center"/>
        <w:rPr>
          <w:rFonts w:cs="Arial"/>
          <w:color w:val="00B0F0"/>
          <w:lang w:val="sr-Cyrl-RS" w:eastAsia="sr-Latn-CS"/>
        </w:rPr>
      </w:pPr>
    </w:p>
    <w:p w:rsidR="00311110" w:rsidRDefault="00311110" w:rsidP="00465640">
      <w:pPr>
        <w:spacing w:before="0"/>
        <w:jc w:val="center"/>
        <w:rPr>
          <w:rFonts w:cs="Arial"/>
          <w:color w:val="00B0F0"/>
          <w:lang w:val="sr-Cyrl-RS" w:eastAsia="sr-Latn-CS"/>
        </w:rPr>
      </w:pPr>
    </w:p>
    <w:p w:rsidR="00311110" w:rsidRDefault="00311110" w:rsidP="00465640">
      <w:pPr>
        <w:spacing w:before="0"/>
        <w:jc w:val="center"/>
        <w:rPr>
          <w:rFonts w:cs="Arial"/>
          <w:color w:val="00B0F0"/>
          <w:lang w:val="sr-Cyrl-RS" w:eastAsia="sr-Latn-CS"/>
        </w:rPr>
      </w:pPr>
    </w:p>
    <w:p w:rsidR="00311110" w:rsidRDefault="00311110" w:rsidP="00465640">
      <w:pPr>
        <w:spacing w:before="0"/>
        <w:jc w:val="center"/>
        <w:rPr>
          <w:rFonts w:cs="Arial"/>
          <w:color w:val="00B0F0"/>
          <w:lang w:val="sr-Cyrl-RS" w:eastAsia="sr-Latn-CS"/>
        </w:rPr>
      </w:pPr>
    </w:p>
    <w:p w:rsidR="00311110" w:rsidRDefault="00311110" w:rsidP="00465640">
      <w:pPr>
        <w:spacing w:before="0"/>
        <w:jc w:val="center"/>
        <w:rPr>
          <w:rFonts w:cs="Arial"/>
          <w:color w:val="00B0F0"/>
          <w:lang w:val="sr-Cyrl-RS" w:eastAsia="sr-Latn-CS"/>
        </w:rPr>
      </w:pPr>
    </w:p>
    <w:p w:rsidR="00311110" w:rsidRDefault="00311110" w:rsidP="00465640">
      <w:pPr>
        <w:spacing w:before="0"/>
        <w:jc w:val="center"/>
        <w:rPr>
          <w:rFonts w:cs="Arial"/>
          <w:color w:val="00B0F0"/>
          <w:lang w:val="sr-Cyrl-RS" w:eastAsia="sr-Latn-CS"/>
        </w:rPr>
      </w:pPr>
    </w:p>
    <w:p w:rsidR="00311110" w:rsidRDefault="00311110" w:rsidP="00465640">
      <w:pPr>
        <w:spacing w:before="0"/>
        <w:jc w:val="center"/>
        <w:rPr>
          <w:rFonts w:cs="Arial"/>
          <w:color w:val="00B0F0"/>
          <w:lang w:val="sr-Cyrl-RS" w:eastAsia="sr-Latn-CS"/>
        </w:rPr>
      </w:pPr>
    </w:p>
    <w:p w:rsidR="00311110" w:rsidRDefault="00311110" w:rsidP="00465640">
      <w:pPr>
        <w:spacing w:before="0"/>
        <w:jc w:val="center"/>
        <w:rPr>
          <w:rFonts w:cs="Arial"/>
          <w:color w:val="00B0F0"/>
          <w:lang w:val="sr-Cyrl-RS" w:eastAsia="sr-Latn-CS"/>
        </w:rPr>
      </w:pPr>
    </w:p>
    <w:p w:rsidR="00311110" w:rsidRDefault="00311110" w:rsidP="00465640">
      <w:pPr>
        <w:spacing w:before="0"/>
        <w:jc w:val="center"/>
        <w:rPr>
          <w:rFonts w:cs="Arial"/>
          <w:color w:val="00B0F0"/>
          <w:lang w:val="sr-Cyrl-RS" w:eastAsia="sr-Latn-CS"/>
        </w:rPr>
      </w:pPr>
    </w:p>
    <w:p w:rsidR="00311110" w:rsidRDefault="00311110" w:rsidP="00465640">
      <w:pPr>
        <w:spacing w:before="0"/>
        <w:jc w:val="center"/>
        <w:rPr>
          <w:rFonts w:cs="Arial"/>
          <w:color w:val="00B0F0"/>
          <w:lang w:val="sr-Cyrl-RS" w:eastAsia="sr-Latn-CS"/>
        </w:rPr>
      </w:pPr>
    </w:p>
    <w:p w:rsidR="00311110" w:rsidRDefault="00311110" w:rsidP="00465640">
      <w:pPr>
        <w:spacing w:before="0"/>
        <w:jc w:val="center"/>
        <w:rPr>
          <w:rFonts w:cs="Arial"/>
          <w:color w:val="00B0F0"/>
          <w:lang w:val="sr-Cyrl-RS" w:eastAsia="sr-Latn-CS"/>
        </w:rPr>
      </w:pPr>
    </w:p>
    <w:p w:rsidR="00311110" w:rsidRDefault="00311110" w:rsidP="00465640">
      <w:pPr>
        <w:spacing w:before="0"/>
        <w:jc w:val="center"/>
        <w:rPr>
          <w:rFonts w:cs="Arial"/>
          <w:color w:val="00B0F0"/>
          <w:lang w:val="sr-Cyrl-RS" w:eastAsia="sr-Latn-CS"/>
        </w:rPr>
      </w:pPr>
    </w:p>
    <w:p w:rsidR="00311110" w:rsidRPr="00311110" w:rsidRDefault="00311110" w:rsidP="00465640">
      <w:pPr>
        <w:spacing w:before="0"/>
        <w:jc w:val="center"/>
        <w:rPr>
          <w:rFonts w:cs="Arial"/>
          <w:color w:val="00B0F0"/>
          <w:lang w:val="sr-Cyrl-RS" w:eastAsia="sr-Latn-CS"/>
        </w:rPr>
      </w:pPr>
    </w:p>
    <w:p w:rsidR="00465640" w:rsidRPr="00F10346" w:rsidRDefault="00465640" w:rsidP="00C23871">
      <w:pPr>
        <w:pStyle w:val="KDPodnaslov1"/>
        <w:numPr>
          <w:ilvl w:val="0"/>
          <w:numId w:val="22"/>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AB1692" w:rsidRDefault="00AB1692" w:rsidP="00922EDB">
      <w:pPr>
        <w:spacing w:before="0"/>
        <w:rPr>
          <w:rFonts w:cs="Arial"/>
          <w:color w:val="00B0F0"/>
          <w:lang w:eastAsia="sr-Latn-CS"/>
        </w:rPr>
      </w:pPr>
    </w:p>
    <w:p w:rsidR="00D21FE2" w:rsidRPr="00D21FE2" w:rsidRDefault="00D21FE2" w:rsidP="00922EDB">
      <w:pPr>
        <w:spacing w:before="0"/>
        <w:rPr>
          <w:rFonts w:cs="Arial"/>
          <w:color w:val="00B0F0"/>
          <w:lang w:val="sr-Cyrl-RS" w:eastAsia="sr-Latn-CS"/>
        </w:rPr>
      </w:pPr>
    </w:p>
    <w:p w:rsidR="00343A18" w:rsidRPr="00F10346" w:rsidRDefault="00343A18" w:rsidP="00343A18">
      <w:pPr>
        <w:pStyle w:val="KDObrazac"/>
        <w:spacing w:before="0"/>
        <w:rPr>
          <w:noProof/>
        </w:rPr>
      </w:pPr>
      <w:bookmarkStart w:id="251" w:name="_Toc442559924"/>
      <w:proofErr w:type="gramStart"/>
      <w:r w:rsidRPr="00F10346">
        <w:t xml:space="preserve">ОБРАЗАЦ </w:t>
      </w:r>
      <w:r w:rsidR="00402AAB">
        <w:t xml:space="preserve"> 1</w:t>
      </w:r>
      <w:proofErr w:type="gramEnd"/>
      <w:r w:rsidRPr="00F10346">
        <w:rPr>
          <w:noProof/>
        </w:rPr>
        <w:t>.</w:t>
      </w:r>
      <w:bookmarkEnd w:id="251"/>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343A18" w:rsidRPr="007A04D0" w:rsidRDefault="00343A18" w:rsidP="00343A18">
      <w:pPr>
        <w:spacing w:before="0"/>
        <w:rPr>
          <w:rFonts w:eastAsia="TimesNewRomanPS-BoldMT" w:cs="Arial"/>
          <w:bCs/>
          <w:color w:val="000000" w:themeColor="text1"/>
          <w:lang w:val="sr-Cyrl-RS"/>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добра</w:t>
      </w:r>
      <w:r w:rsidR="00514CB8">
        <w:rPr>
          <w:rFonts w:eastAsia="TimesNewRomanPS-BoldMT" w:cs="Arial"/>
          <w:bCs/>
          <w:color w:val="000000" w:themeColor="text1"/>
        </w:rPr>
        <w:t>:</w:t>
      </w:r>
      <w:r w:rsidR="00514CB8" w:rsidRPr="00514CB8">
        <w:t xml:space="preserve"> </w:t>
      </w:r>
      <w:r w:rsidR="00B51161">
        <w:rPr>
          <w:rFonts w:eastAsia="TimesNewRomanPS-BoldMT" w:cs="Arial"/>
          <w:b/>
          <w:bCs/>
          <w:color w:val="000000" w:themeColor="text1"/>
        </w:rPr>
        <w:t>ОПРЕМА И СОФТВЕР ЗА ТЕЛЕФОНСКИ СИСТЕМ, ТЕЛЕФОНСКИ АПАРАТИ, ИНДУСТРИЈСКИ ТЕЛЕФОНИ И ПРАТЕЋА ОПРЕМА</w:t>
      </w:r>
      <w:r w:rsidR="00514CB8" w:rsidRPr="00514CB8">
        <w:rPr>
          <w:rFonts w:eastAsia="TimesNewRomanPS-BoldMT" w:cs="Arial"/>
          <w:bCs/>
          <w:color w:val="000000" w:themeColor="text1"/>
        </w:rPr>
        <w:t xml:space="preserve"> </w:t>
      </w:r>
      <w:r w:rsidRPr="00F10346">
        <w:rPr>
          <w:rFonts w:eastAsia="TimesNewRomanPS-BoldMT" w:cs="Arial"/>
          <w:bCs/>
          <w:color w:val="000000" w:themeColor="text1"/>
        </w:rPr>
        <w:t xml:space="preserve">ЈН бр. </w:t>
      </w:r>
      <w:r w:rsidR="00B51161">
        <w:rPr>
          <w:rFonts w:eastAsia="TimesNewRomanPS-BoldMT" w:cs="Arial"/>
          <w:bCs/>
          <w:color w:val="000000" w:themeColor="text1"/>
        </w:rPr>
        <w:t>JN/3000/1537/2016 (1369/2016)</w:t>
      </w:r>
    </w:p>
    <w:p w:rsidR="00952E72" w:rsidRDefault="00952E72" w:rsidP="00343A18">
      <w:pPr>
        <w:spacing w:before="0"/>
        <w:rPr>
          <w:rFonts w:cs="Arial"/>
          <w:b/>
          <w:lang w:val="ru-RU"/>
        </w:rPr>
      </w:pPr>
    </w:p>
    <w:p w:rsidR="00D21FE2" w:rsidRPr="00F10346" w:rsidRDefault="00D21FE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886500" w:rsidRPr="00F10346" w:rsidTr="00886500">
        <w:tc>
          <w:tcPr>
            <w:tcW w:w="9282" w:type="dxa"/>
            <w:tcBorders>
              <w:top w:val="single" w:sz="4" w:space="0" w:color="000000"/>
              <w:left w:val="single" w:sz="4" w:space="0" w:color="000000"/>
              <w:bottom w:val="single" w:sz="4" w:space="0" w:color="000000"/>
              <w:right w:val="single" w:sz="4" w:space="0" w:color="000000"/>
            </w:tcBorders>
          </w:tcPr>
          <w:p w:rsidR="00886500" w:rsidRPr="00F10346" w:rsidRDefault="00886500" w:rsidP="00BA7AA3">
            <w:pPr>
              <w:snapToGrid w:val="0"/>
              <w:spacing w:before="0"/>
              <w:jc w:val="center"/>
              <w:rPr>
                <w:rFonts w:cs="Arial"/>
              </w:rPr>
            </w:pPr>
          </w:p>
          <w:p w:rsidR="00886500" w:rsidRDefault="00886500" w:rsidP="00BA7AA3">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886500" w:rsidRPr="002D28EB" w:rsidRDefault="00886500" w:rsidP="00BA7AA3">
            <w:pPr>
              <w:spacing w:before="0"/>
              <w:jc w:val="center"/>
              <w:rPr>
                <w:rFonts w:eastAsia="TimesNewRomanPSMT" w:cs="Arial"/>
                <w:b/>
                <w:bCs/>
                <w:lang w:val="sr-Cyrl-RS"/>
              </w:rPr>
            </w:pPr>
          </w:p>
        </w:tc>
      </w:tr>
      <w:tr w:rsidR="00886500" w:rsidRPr="00F10346" w:rsidTr="00886500">
        <w:tc>
          <w:tcPr>
            <w:tcW w:w="9282" w:type="dxa"/>
            <w:tcBorders>
              <w:top w:val="single" w:sz="4" w:space="0" w:color="000000"/>
              <w:left w:val="single" w:sz="4" w:space="0" w:color="000000"/>
              <w:bottom w:val="single" w:sz="4" w:space="0" w:color="000000"/>
              <w:right w:val="single" w:sz="4" w:space="0" w:color="000000"/>
            </w:tcBorders>
          </w:tcPr>
          <w:p w:rsidR="00886500" w:rsidRPr="00F10346" w:rsidRDefault="00886500" w:rsidP="00BA7AA3">
            <w:pPr>
              <w:snapToGrid w:val="0"/>
              <w:spacing w:before="0"/>
              <w:jc w:val="center"/>
              <w:rPr>
                <w:rFonts w:eastAsia="TimesNewRomanPSMT" w:cs="Arial"/>
                <w:b/>
                <w:bCs/>
              </w:rPr>
            </w:pPr>
          </w:p>
          <w:p w:rsidR="00886500" w:rsidRDefault="00886500" w:rsidP="00BA7AA3">
            <w:pPr>
              <w:spacing w:before="0"/>
              <w:jc w:val="center"/>
              <w:rPr>
                <w:rFonts w:eastAsia="TimesNewRomanPSMT" w:cs="Arial"/>
                <w:b/>
                <w:bCs/>
                <w:lang w:val="sr-Cyrl-RS"/>
              </w:rPr>
            </w:pPr>
            <w:r w:rsidRPr="00F10346">
              <w:rPr>
                <w:rFonts w:eastAsia="TimesNewRomanPSMT" w:cs="Arial"/>
                <w:b/>
                <w:bCs/>
              </w:rPr>
              <w:t>Б) СА ПОДИЗВОЂАЧЕМ</w:t>
            </w:r>
          </w:p>
          <w:p w:rsidR="00886500" w:rsidRPr="002D28EB" w:rsidRDefault="00886500" w:rsidP="00BA7AA3">
            <w:pPr>
              <w:spacing w:before="0"/>
              <w:jc w:val="center"/>
              <w:rPr>
                <w:rFonts w:eastAsia="TimesNewRomanPSMT" w:cs="Arial"/>
                <w:b/>
                <w:bCs/>
                <w:lang w:val="sr-Cyrl-RS"/>
              </w:rPr>
            </w:pPr>
          </w:p>
        </w:tc>
      </w:tr>
      <w:tr w:rsidR="00886500" w:rsidRPr="00F10346" w:rsidTr="00886500">
        <w:tc>
          <w:tcPr>
            <w:tcW w:w="9282" w:type="dxa"/>
            <w:tcBorders>
              <w:top w:val="single" w:sz="4" w:space="0" w:color="000000"/>
              <w:left w:val="single" w:sz="4" w:space="0" w:color="000000"/>
              <w:bottom w:val="single" w:sz="4" w:space="0" w:color="000000"/>
              <w:right w:val="single" w:sz="4" w:space="0" w:color="000000"/>
            </w:tcBorders>
          </w:tcPr>
          <w:p w:rsidR="00886500" w:rsidRPr="00F10346" w:rsidRDefault="00886500" w:rsidP="00BA7AA3">
            <w:pPr>
              <w:snapToGrid w:val="0"/>
              <w:spacing w:before="0"/>
              <w:jc w:val="center"/>
              <w:rPr>
                <w:rFonts w:eastAsia="TimesNewRomanPSMT" w:cs="Arial"/>
                <w:b/>
                <w:bCs/>
              </w:rPr>
            </w:pPr>
          </w:p>
          <w:p w:rsidR="00886500" w:rsidRDefault="00886500" w:rsidP="00BA7AA3">
            <w:pPr>
              <w:spacing w:before="0"/>
              <w:jc w:val="center"/>
              <w:rPr>
                <w:rFonts w:eastAsia="TimesNewRomanPSMT" w:cs="Arial"/>
                <w:b/>
                <w:bCs/>
                <w:lang w:val="sr-Cyrl-RS"/>
              </w:rPr>
            </w:pPr>
            <w:r w:rsidRPr="00F10346">
              <w:rPr>
                <w:rFonts w:eastAsia="TimesNewRomanPSMT" w:cs="Arial"/>
                <w:b/>
                <w:bCs/>
              </w:rPr>
              <w:t>В) КАО ЗАЈЕДНИЧКУ ПОНУДУ</w:t>
            </w:r>
          </w:p>
          <w:p w:rsidR="00886500" w:rsidRPr="002D28EB" w:rsidRDefault="00886500" w:rsidP="00BA7AA3">
            <w:pPr>
              <w:spacing w:before="0"/>
              <w:jc w:val="center"/>
              <w:rPr>
                <w:rFonts w:cs="Arial"/>
                <w:b/>
                <w:iCs/>
                <w:lang w:val="sr-Cyrl-RS"/>
              </w:rPr>
            </w:pPr>
          </w:p>
        </w:tc>
      </w:tr>
    </w:tbl>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Default="00952E72" w:rsidP="00343A18">
      <w:pPr>
        <w:spacing w:before="0"/>
        <w:rPr>
          <w:rFonts w:cs="Arial"/>
          <w:iCs/>
          <w:lang w:val="ru-RU"/>
        </w:rPr>
      </w:pPr>
    </w:p>
    <w:p w:rsidR="002023A3" w:rsidRPr="00F10346" w:rsidRDefault="002023A3"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DA5904" w:rsidRDefault="00DA5904" w:rsidP="00343A18">
      <w:pPr>
        <w:spacing w:before="0"/>
        <w:rPr>
          <w:rFonts w:cs="Arial"/>
          <w:iCs/>
          <w:lang w:val="ru-RU"/>
        </w:rPr>
      </w:pPr>
    </w:p>
    <w:p w:rsidR="00D834F0" w:rsidRDefault="00D834F0" w:rsidP="00343A18">
      <w:pPr>
        <w:spacing w:before="0"/>
        <w:rPr>
          <w:rFonts w:cs="Arial"/>
          <w:iCs/>
          <w:lang w:val="ru-RU"/>
        </w:rPr>
      </w:pPr>
    </w:p>
    <w:p w:rsidR="00D834F0" w:rsidRDefault="00D834F0" w:rsidP="00343A18">
      <w:pPr>
        <w:spacing w:before="0"/>
        <w:rPr>
          <w:rFonts w:cs="Arial"/>
          <w:iCs/>
          <w:lang w:val="ru-RU"/>
        </w:rPr>
      </w:pPr>
    </w:p>
    <w:p w:rsidR="00D834F0" w:rsidRDefault="00D834F0" w:rsidP="00343A18">
      <w:pPr>
        <w:spacing w:before="0"/>
        <w:rPr>
          <w:rFonts w:cs="Arial"/>
          <w:iCs/>
          <w:lang w:val="ru-RU"/>
        </w:rPr>
      </w:pPr>
    </w:p>
    <w:p w:rsidR="00D834F0" w:rsidRDefault="00D834F0" w:rsidP="00343A18">
      <w:pPr>
        <w:spacing w:before="0"/>
        <w:rPr>
          <w:rFonts w:cs="Arial"/>
          <w:iCs/>
          <w:lang w:val="ru-RU"/>
        </w:rPr>
      </w:pPr>
    </w:p>
    <w:p w:rsidR="00D834F0" w:rsidRDefault="00D834F0" w:rsidP="00343A18">
      <w:pPr>
        <w:spacing w:before="0"/>
        <w:rPr>
          <w:rFonts w:cs="Arial"/>
          <w:iCs/>
          <w:lang w:val="ru-RU"/>
        </w:rPr>
      </w:pPr>
    </w:p>
    <w:p w:rsidR="00D834F0" w:rsidRDefault="00D834F0" w:rsidP="00343A18">
      <w:pPr>
        <w:spacing w:before="0"/>
        <w:rPr>
          <w:rFonts w:cs="Arial"/>
          <w:iCs/>
          <w:lang w:val="ru-RU"/>
        </w:rPr>
      </w:pPr>
    </w:p>
    <w:p w:rsidR="00D834F0" w:rsidRDefault="00D834F0" w:rsidP="00343A18">
      <w:pPr>
        <w:spacing w:before="0"/>
        <w:rPr>
          <w:rFonts w:cs="Arial"/>
          <w:iCs/>
          <w:lang w:val="ru-RU"/>
        </w:rPr>
      </w:pPr>
    </w:p>
    <w:p w:rsidR="000E75A0" w:rsidRDefault="00BA2C2D" w:rsidP="00514CB8">
      <w:pPr>
        <w:tabs>
          <w:tab w:val="left" w:pos="6420"/>
        </w:tabs>
        <w:spacing w:before="0"/>
        <w:rPr>
          <w:rFonts w:eastAsia="TimesNewRomanPSMT" w:cs="Arial"/>
          <w:b/>
          <w:b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r w:rsidR="00514CB8">
        <w:rPr>
          <w:rFonts w:eastAsia="TimesNewRomanPSMT" w:cs="Arial"/>
          <w:b/>
          <w:bCs/>
          <w:lang w:val="sr-Cyrl-CS"/>
        </w:rPr>
        <w:tab/>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7"/>
        <w:gridCol w:w="3908"/>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402AAB">
            <w:pPr>
              <w:spacing w:before="0"/>
              <w:jc w:val="center"/>
              <w:rPr>
                <w:rFonts w:cs="Arial"/>
                <w:b/>
                <w:bCs/>
                <w:iCs/>
                <w:lang w:val="sr-Cyrl-CS"/>
              </w:rPr>
            </w:pPr>
            <w:r w:rsidRPr="00F10346">
              <w:rPr>
                <w:rFonts w:cs="Arial"/>
                <w:b/>
                <w:bCs/>
                <w:iCs/>
                <w:lang w:val="sr-Cyrl-CS"/>
              </w:rPr>
              <w:t xml:space="preserve">УКУПНА ЦЕНА </w:t>
            </w:r>
            <w:r w:rsidR="00402AAB" w:rsidRPr="00F616D6">
              <w:rPr>
                <w:rFonts w:eastAsia="Arial Unicode MS" w:cs="Arial"/>
                <w:b/>
                <w:bCs/>
                <w:iCs/>
                <w:kern w:val="1"/>
                <w:lang w:val="sr-Cyrl-CS" w:eastAsia="ar-SA"/>
              </w:rPr>
              <w:t>дин.</w:t>
            </w:r>
            <w:r w:rsidR="00402AAB">
              <w:rPr>
                <w:rFonts w:eastAsia="Arial Unicode MS" w:cs="Arial"/>
                <w:b/>
                <w:bCs/>
                <w:iCs/>
                <w:color w:val="00B0F0"/>
                <w:kern w:val="1"/>
                <w:lang w:val="sr-Cyrl-CS" w:eastAsia="ar-SA"/>
              </w:rPr>
              <w:t xml:space="preserve"> </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FA4C1B" w:rsidRPr="00D834F0" w:rsidRDefault="00402AAB" w:rsidP="00FF7E50">
            <w:pPr>
              <w:spacing w:before="0"/>
              <w:jc w:val="left"/>
              <w:rPr>
                <w:b/>
                <w:sz w:val="20"/>
                <w:lang w:val="sr-Cyrl-RS"/>
              </w:rPr>
            </w:pPr>
            <w:r w:rsidRPr="00D834F0">
              <w:rPr>
                <w:rFonts w:cs="Arial"/>
                <w:b/>
                <w:sz w:val="20"/>
              </w:rPr>
              <w:t xml:space="preserve">ЈН бр. </w:t>
            </w:r>
            <w:r w:rsidR="00B51161" w:rsidRPr="00D834F0">
              <w:rPr>
                <w:b/>
                <w:sz w:val="20"/>
              </w:rPr>
              <w:t>JN/3000/1537/2016 (1369/2016)</w:t>
            </w:r>
          </w:p>
          <w:p w:rsidR="00DC6BC0" w:rsidRPr="00D834F0" w:rsidRDefault="00DC6BC0" w:rsidP="00FF7E50">
            <w:pPr>
              <w:spacing w:before="0"/>
              <w:jc w:val="left"/>
              <w:rPr>
                <w:b/>
                <w:sz w:val="20"/>
                <w:lang w:val="sr-Cyrl-RS"/>
              </w:rPr>
            </w:pPr>
            <w:r w:rsidRPr="00D834F0">
              <w:rPr>
                <w:rFonts w:cs="Arial"/>
                <w:b/>
                <w:sz w:val="20"/>
                <w:lang w:val="sr-Cyrl-CS"/>
              </w:rPr>
              <w:t xml:space="preserve">             </w:t>
            </w:r>
            <w:r w:rsidR="00B51161" w:rsidRPr="00D834F0">
              <w:rPr>
                <w:rFonts w:cs="Arial"/>
                <w:b/>
                <w:sz w:val="20"/>
                <w:lang w:val="sr-Cyrl-CS"/>
              </w:rPr>
              <w:t>ОПРЕМА И СОФТВЕР ЗА ТЕЛЕФОНСКИ СИСТЕМ, ТЕЛЕФОНСКИ АПАРАТИ, ИНДУСТРИЈСКИ ТЕЛЕФОНИ И ПРАТЕЋА ОПРЕМА</w:t>
            </w:r>
          </w:p>
        </w:tc>
        <w:tc>
          <w:tcPr>
            <w:tcW w:w="4394" w:type="dxa"/>
          </w:tcPr>
          <w:p w:rsidR="000E75A0" w:rsidRPr="00D834F0" w:rsidRDefault="000E75A0" w:rsidP="00AF3AF8">
            <w:pPr>
              <w:spacing w:before="0"/>
              <w:jc w:val="center"/>
              <w:rPr>
                <w:rFonts w:cs="Arial"/>
                <w:b/>
                <w:bCs/>
                <w:iCs/>
                <w:sz w:val="20"/>
                <w:lang w:val="sr-Cyrl-CS"/>
              </w:rPr>
            </w:pPr>
          </w:p>
        </w:tc>
      </w:tr>
    </w:tbl>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5"/>
        <w:gridCol w:w="3960"/>
      </w:tblGrid>
      <w:tr w:rsidR="0062431B" w:rsidRPr="00F10346" w:rsidTr="0063142A">
        <w:trPr>
          <w:trHeight w:val="647"/>
        </w:trPr>
        <w:tc>
          <w:tcPr>
            <w:tcW w:w="5285" w:type="dxa"/>
            <w:shd w:val="clear" w:color="auto" w:fill="C6D9F1" w:themeFill="text2" w:themeFillTint="33"/>
            <w:vAlign w:val="center"/>
          </w:tcPr>
          <w:p w:rsidR="0062431B" w:rsidRPr="00F10346" w:rsidRDefault="0062431B" w:rsidP="0063142A">
            <w:pPr>
              <w:spacing w:before="0"/>
              <w:jc w:val="center"/>
              <w:rPr>
                <w:rFonts w:cs="Arial"/>
                <w:b/>
                <w:bCs/>
                <w:iCs/>
                <w:lang w:val="sr-Cyrl-CS"/>
              </w:rPr>
            </w:pPr>
            <w:r w:rsidRPr="00F10346">
              <w:rPr>
                <w:rFonts w:cs="Arial"/>
                <w:b/>
                <w:bCs/>
                <w:iCs/>
                <w:lang w:val="sr-Cyrl-CS"/>
              </w:rPr>
              <w:t>УСЛОВ НАРУЧИОЦА</w:t>
            </w:r>
          </w:p>
        </w:tc>
        <w:tc>
          <w:tcPr>
            <w:tcW w:w="3960" w:type="dxa"/>
            <w:shd w:val="clear" w:color="auto" w:fill="C6D9F1" w:themeFill="text2" w:themeFillTint="33"/>
            <w:vAlign w:val="center"/>
          </w:tcPr>
          <w:p w:rsidR="0062431B" w:rsidRPr="00F10346" w:rsidRDefault="0062431B" w:rsidP="0063142A">
            <w:pPr>
              <w:spacing w:before="0"/>
              <w:jc w:val="center"/>
              <w:rPr>
                <w:rFonts w:cs="Arial"/>
                <w:b/>
                <w:bCs/>
                <w:iCs/>
                <w:lang w:val="sr-Cyrl-CS"/>
              </w:rPr>
            </w:pPr>
            <w:r w:rsidRPr="00F10346">
              <w:rPr>
                <w:rFonts w:cs="Arial"/>
                <w:b/>
                <w:bCs/>
                <w:iCs/>
                <w:lang w:val="sr-Cyrl-CS"/>
              </w:rPr>
              <w:t>ПОНУДА ПОНУЂАЧА</w:t>
            </w:r>
          </w:p>
        </w:tc>
      </w:tr>
      <w:tr w:rsidR="0062431B" w:rsidRPr="00F10346" w:rsidTr="0063142A">
        <w:tc>
          <w:tcPr>
            <w:tcW w:w="5285" w:type="dxa"/>
            <w:vAlign w:val="center"/>
          </w:tcPr>
          <w:p w:rsidR="004B3CD9" w:rsidRDefault="0062431B" w:rsidP="004B3CD9">
            <w:pPr>
              <w:spacing w:before="0"/>
              <w:jc w:val="center"/>
              <w:rPr>
                <w:rFonts w:cs="Arial"/>
                <w:b/>
                <w:bCs/>
                <w:iCs/>
                <w:lang w:val="sr-Cyrl-CS"/>
              </w:rPr>
            </w:pPr>
            <w:r w:rsidRPr="00402AAB">
              <w:rPr>
                <w:rFonts w:cs="Arial"/>
                <w:b/>
                <w:bCs/>
                <w:iCs/>
                <w:lang w:val="sr-Cyrl-CS"/>
              </w:rPr>
              <w:t>РОК И НАЧИН ПЛАЋАЊА:</w:t>
            </w:r>
          </w:p>
          <w:p w:rsidR="0062431B" w:rsidRPr="004B3CD9" w:rsidRDefault="004E1DE2" w:rsidP="004B3CD9">
            <w:pPr>
              <w:spacing w:before="0"/>
              <w:jc w:val="center"/>
              <w:rPr>
                <w:rFonts w:cs="Arial"/>
                <w:b/>
                <w:bCs/>
                <w:iCs/>
                <w:lang w:val="sr-Cyrl-CS"/>
              </w:rPr>
            </w:pPr>
            <w:r w:rsidRPr="00D834F0">
              <w:rPr>
                <w:rFonts w:cs="Arial"/>
                <w:bCs/>
                <w:iCs/>
                <w:sz w:val="20"/>
                <w:lang w:val="sr-Cyrl-RS"/>
              </w:rPr>
              <w:t xml:space="preserve">Сукцесивно </w:t>
            </w:r>
            <w:r w:rsidR="004B3CD9" w:rsidRPr="00D834F0">
              <w:rPr>
                <w:rFonts w:cs="Arial"/>
                <w:bCs/>
                <w:iCs/>
                <w:sz w:val="20"/>
                <w:lang w:val="sr-Cyrl-CS"/>
              </w:rPr>
              <w:t>у</w:t>
            </w:r>
            <w:r w:rsidR="0062431B" w:rsidRPr="00D834F0">
              <w:rPr>
                <w:rFonts w:cs="Arial"/>
                <w:bCs/>
                <w:iCs/>
                <w:color w:val="000000" w:themeColor="text1"/>
                <w:sz w:val="20"/>
                <w:lang w:val="sr-Cyrl-CS"/>
              </w:rPr>
              <w:t xml:space="preserve"> законском року до 45 дана од пријема исправног рачуна и потписивања Записника о квантитативном и квалитативном пријему добара</w:t>
            </w:r>
          </w:p>
        </w:tc>
        <w:tc>
          <w:tcPr>
            <w:tcW w:w="3960" w:type="dxa"/>
            <w:vAlign w:val="center"/>
          </w:tcPr>
          <w:p w:rsidR="0062431B" w:rsidRPr="00C07BB8" w:rsidRDefault="0062431B" w:rsidP="0063142A">
            <w:pPr>
              <w:spacing w:before="0"/>
              <w:jc w:val="center"/>
              <w:rPr>
                <w:rFonts w:cs="Arial"/>
                <w:bCs/>
                <w:iCs/>
                <w:color w:val="000000" w:themeColor="text1"/>
                <w:lang w:val="sr-Cyrl-CS"/>
              </w:rPr>
            </w:pPr>
            <w:r w:rsidRPr="00C07BB8">
              <w:rPr>
                <w:rFonts w:cs="Arial"/>
                <w:bCs/>
                <w:iCs/>
                <w:color w:val="000000" w:themeColor="text1"/>
                <w:lang w:val="sr-Cyrl-CS"/>
              </w:rPr>
              <w:t>Сагласан са захтевом наручиоца</w:t>
            </w:r>
          </w:p>
          <w:p w:rsidR="0062431B" w:rsidRPr="0062431B" w:rsidRDefault="0062431B" w:rsidP="0062431B">
            <w:pPr>
              <w:spacing w:before="0"/>
              <w:jc w:val="center"/>
              <w:rPr>
                <w:rFonts w:cs="Arial"/>
                <w:bCs/>
                <w:iCs/>
                <w:color w:val="000000" w:themeColor="text1"/>
                <w:lang w:val="sr-Cyrl-CS"/>
              </w:rPr>
            </w:pPr>
            <w:r w:rsidRPr="00C07BB8">
              <w:rPr>
                <w:rFonts w:cs="Arial"/>
                <w:b/>
                <w:bCs/>
                <w:iCs/>
                <w:color w:val="000000" w:themeColor="text1"/>
                <w:lang w:val="sr-Cyrl-CS"/>
              </w:rPr>
              <w:t>ДА/НЕ</w:t>
            </w:r>
            <w:r w:rsidRPr="00C07BB8">
              <w:rPr>
                <w:rFonts w:cs="Arial"/>
                <w:bCs/>
                <w:iCs/>
                <w:color w:val="000000" w:themeColor="text1"/>
                <w:lang w:val="sr-Cyrl-CS"/>
              </w:rPr>
              <w:t xml:space="preserve"> (заокружити)</w:t>
            </w:r>
          </w:p>
        </w:tc>
      </w:tr>
      <w:tr w:rsidR="00DB113E" w:rsidRPr="00F10346" w:rsidTr="0063142A">
        <w:trPr>
          <w:trHeight w:val="1691"/>
        </w:trPr>
        <w:tc>
          <w:tcPr>
            <w:tcW w:w="5285" w:type="dxa"/>
            <w:vAlign w:val="center"/>
          </w:tcPr>
          <w:p w:rsidR="00DB113E" w:rsidRPr="007A6B6F" w:rsidRDefault="00DB113E" w:rsidP="00FD3707">
            <w:pPr>
              <w:spacing w:before="0"/>
              <w:jc w:val="center"/>
              <w:rPr>
                <w:rFonts w:cs="Arial"/>
                <w:b/>
                <w:bCs/>
                <w:iCs/>
                <w:lang w:val="sr-Cyrl-CS"/>
              </w:rPr>
            </w:pPr>
            <w:r w:rsidRPr="007A6B6F">
              <w:rPr>
                <w:rFonts w:cs="Arial"/>
                <w:b/>
                <w:bCs/>
                <w:iCs/>
                <w:lang w:val="sr-Cyrl-CS"/>
              </w:rPr>
              <w:t>РОК ИСПОРУКЕ:</w:t>
            </w:r>
          </w:p>
          <w:p w:rsidR="00D56780" w:rsidRPr="00D834F0" w:rsidRDefault="00D56780" w:rsidP="00D56780">
            <w:pPr>
              <w:rPr>
                <w:rFonts w:cs="Arial"/>
                <w:sz w:val="20"/>
                <w:lang w:val="sr-Cyrl-RS"/>
              </w:rPr>
            </w:pPr>
            <w:r w:rsidRPr="00D834F0">
              <w:rPr>
                <w:rFonts w:cs="Arial"/>
                <w:sz w:val="20"/>
                <w:lang w:val="sr-Cyrl-RS"/>
              </w:rPr>
              <w:t>Испорука добара ће се вршити сукцесивно у року који не може бити дужи од 30 дана  од дана пријема писаног захтева коју Наручиоца, до уговорене вредности, а најкасније до истека периода од 12 месеци од дана потписивања уговора.</w:t>
            </w:r>
          </w:p>
          <w:p w:rsidR="00D56780" w:rsidRPr="00D834F0" w:rsidRDefault="00D56780" w:rsidP="00D56780">
            <w:pPr>
              <w:rPr>
                <w:rFonts w:cs="Arial"/>
                <w:sz w:val="20"/>
                <w:lang w:val="sr-Cyrl-RS"/>
              </w:rPr>
            </w:pPr>
            <w:r w:rsidRPr="00D834F0">
              <w:rPr>
                <w:rFonts w:cs="Arial"/>
                <w:sz w:val="20"/>
                <w:lang w:val="sr-Cyrl-RS"/>
              </w:rPr>
              <w:t xml:space="preserve">Испорука се врши  радним данима у радно време  од 08:00 до 13:00 часова а </w:t>
            </w:r>
          </w:p>
          <w:p w:rsidR="00DB113E" w:rsidRPr="007A6B6F" w:rsidRDefault="00D56780" w:rsidP="00D56780">
            <w:pPr>
              <w:spacing w:before="0"/>
              <w:jc w:val="left"/>
              <w:rPr>
                <w:rFonts w:cs="Arial"/>
                <w:bCs/>
                <w:iCs/>
                <w:lang w:val="sr-Cyrl-RS"/>
              </w:rPr>
            </w:pPr>
            <w:r w:rsidRPr="00D834F0">
              <w:rPr>
                <w:rFonts w:cs="Arial"/>
                <w:sz w:val="20"/>
                <w:lang w:val="sr-Cyrl-RS"/>
              </w:rPr>
              <w:t>на захтев Наручиоца,  у случају ванредне потребе, више силе и ван радног времена, суботом, недељом, државним и верским празницима.</w:t>
            </w:r>
          </w:p>
        </w:tc>
        <w:tc>
          <w:tcPr>
            <w:tcW w:w="3960" w:type="dxa"/>
            <w:vAlign w:val="center"/>
          </w:tcPr>
          <w:p w:rsidR="00D56780" w:rsidRPr="00D834F0" w:rsidRDefault="00D56780" w:rsidP="00D56780">
            <w:pPr>
              <w:rPr>
                <w:rFonts w:cs="Arial"/>
                <w:sz w:val="20"/>
                <w:lang w:val="sr-Cyrl-RS"/>
              </w:rPr>
            </w:pPr>
            <w:r w:rsidRPr="00D834F0">
              <w:rPr>
                <w:rFonts w:cs="Arial"/>
                <w:sz w:val="20"/>
                <w:lang w:val="sr-Cyrl-RS"/>
              </w:rPr>
              <w:t>Испорука добара ће се вршити сукцесивно у року од ________ дана  од дана пријема писаног захтева коју Наручиоца, до уговорене вредности, а најкасније до истека периода од 12 месеци од дана потписивања уговора.</w:t>
            </w:r>
          </w:p>
          <w:p w:rsidR="00D56780" w:rsidRPr="00D834F0" w:rsidRDefault="00D56780" w:rsidP="00D56780">
            <w:pPr>
              <w:rPr>
                <w:rFonts w:cs="Arial"/>
                <w:sz w:val="20"/>
                <w:lang w:val="sr-Cyrl-RS"/>
              </w:rPr>
            </w:pPr>
            <w:r w:rsidRPr="00D834F0">
              <w:rPr>
                <w:rFonts w:cs="Arial"/>
                <w:sz w:val="20"/>
                <w:lang w:val="sr-Cyrl-RS"/>
              </w:rPr>
              <w:t xml:space="preserve">Испорука се врши  радним данима у радно време  од 08:00 до 13:00 часова а </w:t>
            </w:r>
          </w:p>
          <w:p w:rsidR="00DB113E" w:rsidRPr="007A6B6F" w:rsidRDefault="00D56780" w:rsidP="00D56780">
            <w:pPr>
              <w:spacing w:before="0"/>
              <w:jc w:val="left"/>
              <w:rPr>
                <w:rFonts w:cs="Arial"/>
                <w:bCs/>
                <w:iCs/>
              </w:rPr>
            </w:pPr>
            <w:r w:rsidRPr="00D834F0">
              <w:rPr>
                <w:rFonts w:cs="Arial"/>
                <w:sz w:val="20"/>
                <w:lang w:val="sr-Cyrl-RS"/>
              </w:rPr>
              <w:t>на захтев Наручиоца,  у случају ванредне потребе, више силе и ван радног времена, суботом, недељом, државним и верским празницима.</w:t>
            </w:r>
          </w:p>
        </w:tc>
      </w:tr>
      <w:tr w:rsidR="00300634" w:rsidRPr="00F10346" w:rsidTr="0062431B">
        <w:trPr>
          <w:trHeight w:val="1221"/>
        </w:trPr>
        <w:tc>
          <w:tcPr>
            <w:tcW w:w="5285" w:type="dxa"/>
            <w:vAlign w:val="center"/>
          </w:tcPr>
          <w:p w:rsidR="00300634" w:rsidRPr="00300634" w:rsidRDefault="00300634" w:rsidP="004B7A0F">
            <w:pPr>
              <w:spacing w:before="0"/>
              <w:jc w:val="center"/>
              <w:rPr>
                <w:rFonts w:cs="Arial"/>
                <w:b/>
                <w:bCs/>
                <w:iCs/>
                <w:sz w:val="20"/>
                <w:lang w:val="sr-Cyrl-CS"/>
              </w:rPr>
            </w:pPr>
            <w:r w:rsidRPr="00300634">
              <w:rPr>
                <w:rFonts w:cs="Arial"/>
                <w:b/>
                <w:bCs/>
                <w:iCs/>
                <w:sz w:val="20"/>
                <w:lang w:val="sr-Cyrl-CS"/>
              </w:rPr>
              <w:t>ГАРАНТНИ РОК:</w:t>
            </w:r>
          </w:p>
          <w:p w:rsidR="00300634" w:rsidRPr="00300634" w:rsidRDefault="00300634" w:rsidP="008E61C9">
            <w:pPr>
              <w:pStyle w:val="Heading10"/>
              <w:spacing w:before="0"/>
              <w:ind w:left="0" w:firstLine="0"/>
              <w:jc w:val="both"/>
              <w:rPr>
                <w:rFonts w:cs="Arial"/>
                <w:b w:val="0"/>
                <w:sz w:val="20"/>
                <w:lang w:val="sr-Cyrl-RS" w:eastAsia="zh-CN"/>
              </w:rPr>
            </w:pPr>
            <w:r w:rsidRPr="00300634">
              <w:rPr>
                <w:rFonts w:cs="Arial"/>
                <w:b w:val="0"/>
                <w:sz w:val="20"/>
                <w:lang w:val="sr-Cyrl-RS" w:eastAsia="zh-CN"/>
              </w:rPr>
              <w:t>Г</w:t>
            </w:r>
            <w:r w:rsidRPr="00300634">
              <w:rPr>
                <w:rFonts w:cs="Arial"/>
                <w:b w:val="0"/>
                <w:sz w:val="20"/>
                <w:lang w:eastAsia="zh-CN"/>
              </w:rPr>
              <w:t>арантни рок за</w:t>
            </w:r>
            <w:r w:rsidRPr="00300634">
              <w:rPr>
                <w:rFonts w:eastAsia="TimesNewRomanPSMT" w:cs="Arial"/>
                <w:b w:val="0"/>
                <w:bCs/>
                <w:sz w:val="20"/>
              </w:rPr>
              <w:t xml:space="preserve"> </w:t>
            </w:r>
            <w:r w:rsidRPr="00300634">
              <w:rPr>
                <w:rFonts w:eastAsia="TimesNewRomanPSMT" w:cs="Arial"/>
                <w:b w:val="0"/>
                <w:bCs/>
                <w:sz w:val="20"/>
                <w:lang w:val="sr-Cyrl-RS"/>
              </w:rPr>
              <w:t xml:space="preserve"> ставке из </w:t>
            </w:r>
            <w:r w:rsidRPr="00300634">
              <w:rPr>
                <w:rFonts w:cs="Arial"/>
                <w:b w:val="0"/>
                <w:sz w:val="20"/>
                <w:lang w:val="sr-Cyrl-RS" w:eastAsia="zh-CN"/>
              </w:rPr>
              <w:t>обрасца понуде</w:t>
            </w:r>
            <w:r w:rsidRPr="00300634">
              <w:rPr>
                <w:rFonts w:eastAsia="TimesNewRomanPSMT" w:cs="Arial"/>
                <w:b w:val="0"/>
                <w:bCs/>
                <w:sz w:val="20"/>
                <w:lang w:val="sr-Cyrl-RS"/>
              </w:rPr>
              <w:t xml:space="preserve"> 1 </w:t>
            </w:r>
            <w:r w:rsidR="008E61C9">
              <w:rPr>
                <w:rFonts w:eastAsia="TimesNewRomanPSMT" w:cs="Arial"/>
                <w:b w:val="0"/>
                <w:bCs/>
                <w:sz w:val="20"/>
                <w:lang w:val="sr-Cyrl-RS"/>
              </w:rPr>
              <w:t>,</w:t>
            </w:r>
            <w:r w:rsidRPr="00300634">
              <w:rPr>
                <w:rFonts w:eastAsia="TimesNewRomanPSMT" w:cs="Arial"/>
                <w:b w:val="0"/>
                <w:bCs/>
                <w:sz w:val="20"/>
                <w:lang w:val="sr-Cyrl-RS"/>
              </w:rPr>
              <w:t>2</w:t>
            </w:r>
            <w:r w:rsidR="008E61C9">
              <w:rPr>
                <w:rFonts w:eastAsia="TimesNewRomanPSMT" w:cs="Arial"/>
                <w:b w:val="0"/>
                <w:bCs/>
                <w:sz w:val="20"/>
                <w:lang w:val="sr-Cyrl-RS"/>
              </w:rPr>
              <w:t xml:space="preserve"> и 3</w:t>
            </w:r>
            <w:r w:rsidRPr="00300634">
              <w:rPr>
                <w:rFonts w:eastAsia="TimesNewRomanPSMT" w:cs="Arial"/>
                <w:b w:val="0"/>
                <w:bCs/>
                <w:sz w:val="20"/>
                <w:lang w:val="sr-Cyrl-RS"/>
              </w:rPr>
              <w:t xml:space="preserve"> </w:t>
            </w:r>
            <w:r w:rsidRPr="00300634">
              <w:rPr>
                <w:rFonts w:eastAsia="TimesNewRomanPSMT" w:cs="Arial"/>
                <w:b w:val="0"/>
                <w:bCs/>
                <w:sz w:val="20"/>
              </w:rPr>
              <w:t>не може бити краћи од</w:t>
            </w:r>
            <w:r w:rsidR="008E61C9">
              <w:rPr>
                <w:rFonts w:eastAsia="TimesNewRomanPSMT" w:cs="Arial"/>
                <w:b w:val="0"/>
                <w:bCs/>
                <w:sz w:val="20"/>
                <w:lang w:val="sr-Cyrl-RS"/>
              </w:rPr>
              <w:t xml:space="preserve"> 36</w:t>
            </w:r>
            <w:r w:rsidRPr="00300634">
              <w:rPr>
                <w:rFonts w:eastAsia="TimesNewRomanPSMT" w:cs="Arial"/>
                <w:b w:val="0"/>
                <w:bCs/>
                <w:sz w:val="20"/>
                <w:lang w:val="sr-Cyrl-RS"/>
              </w:rPr>
              <w:t xml:space="preserve"> </w:t>
            </w:r>
            <w:r w:rsidRPr="00300634">
              <w:rPr>
                <w:rFonts w:eastAsia="TimesNewRomanPSMT" w:cs="Arial"/>
                <w:b w:val="0"/>
                <w:bCs/>
                <w:sz w:val="20"/>
              </w:rPr>
              <w:t>месец</w:t>
            </w:r>
            <w:r w:rsidRPr="00300634">
              <w:rPr>
                <w:rFonts w:eastAsia="TimesNewRomanPSMT" w:cs="Arial"/>
                <w:b w:val="0"/>
                <w:bCs/>
                <w:sz w:val="20"/>
                <w:lang w:val="sr-Cyrl-RS"/>
              </w:rPr>
              <w:t>а</w:t>
            </w:r>
            <w:r w:rsidRPr="00300634">
              <w:rPr>
                <w:rFonts w:eastAsia="TimesNewRomanPSMT" w:cs="Arial"/>
                <w:b w:val="0"/>
                <w:bCs/>
                <w:sz w:val="20"/>
              </w:rPr>
              <w:t xml:space="preserve"> од дана</w:t>
            </w:r>
            <w:r w:rsidRPr="00300634">
              <w:rPr>
                <w:rFonts w:eastAsia="TimesNewRomanPSMT" w:cs="Arial"/>
                <w:b w:val="0"/>
                <w:bCs/>
                <w:sz w:val="20"/>
                <w:lang w:val="sr-Cyrl-RS"/>
              </w:rPr>
              <w:t xml:space="preserve"> </w:t>
            </w:r>
            <w:r w:rsidRPr="00300634">
              <w:rPr>
                <w:rFonts w:cs="Arial"/>
                <w:b w:val="0"/>
                <w:sz w:val="20"/>
                <w:lang w:eastAsia="zh-CN"/>
              </w:rPr>
              <w:t>када је извршен квантитативни и квалитативни пријем  добара</w:t>
            </w:r>
            <w:r w:rsidRPr="00300634">
              <w:rPr>
                <w:rFonts w:cs="Arial"/>
                <w:b w:val="0"/>
                <w:sz w:val="20"/>
                <w:lang w:val="sr-Cyrl-RS" w:eastAsia="zh-CN"/>
              </w:rPr>
              <w:t xml:space="preserve"> </w:t>
            </w:r>
            <w:r w:rsidRPr="00300634">
              <w:rPr>
                <w:rFonts w:eastAsia="TimesNewRomanPSMT" w:cs="Arial"/>
                <w:b w:val="0"/>
                <w:bCs/>
                <w:sz w:val="20"/>
                <w:lang w:val="sr-Cyrl-RS"/>
              </w:rPr>
              <w:t xml:space="preserve">, за </w:t>
            </w:r>
            <w:r w:rsidR="008E61C9">
              <w:rPr>
                <w:rFonts w:eastAsia="TimesNewRomanPSMT" w:cs="Arial"/>
                <w:b w:val="0"/>
                <w:bCs/>
                <w:sz w:val="20"/>
                <w:lang w:val="sr-Cyrl-RS"/>
              </w:rPr>
              <w:t xml:space="preserve">остале </w:t>
            </w:r>
            <w:r w:rsidRPr="00300634">
              <w:rPr>
                <w:rFonts w:eastAsia="TimesNewRomanPSMT" w:cs="Arial"/>
                <w:b w:val="0"/>
                <w:bCs/>
                <w:sz w:val="20"/>
                <w:lang w:val="sr-Cyrl-RS"/>
              </w:rPr>
              <w:t xml:space="preserve">ставке из </w:t>
            </w:r>
            <w:r w:rsidRPr="00300634">
              <w:rPr>
                <w:rFonts w:cs="Arial"/>
                <w:b w:val="0"/>
                <w:sz w:val="20"/>
                <w:lang w:val="sr-Cyrl-RS" w:eastAsia="zh-CN"/>
              </w:rPr>
              <w:t>обрасца понуде</w:t>
            </w:r>
            <w:r w:rsidRPr="00300634">
              <w:rPr>
                <w:rFonts w:eastAsia="TimesNewRomanPSMT" w:cs="Arial"/>
                <w:b w:val="0"/>
                <w:bCs/>
                <w:sz w:val="20"/>
                <w:lang w:val="sr-Cyrl-RS"/>
              </w:rPr>
              <w:t xml:space="preserve">  </w:t>
            </w:r>
            <w:r w:rsidRPr="00300634">
              <w:rPr>
                <w:rFonts w:eastAsia="TimesNewRomanPSMT" w:cs="Arial"/>
                <w:b w:val="0"/>
                <w:bCs/>
                <w:iCs/>
                <w:sz w:val="20"/>
                <w:lang w:val="sr-Cyrl-RS"/>
              </w:rPr>
              <w:t>г</w:t>
            </w:r>
            <w:r w:rsidRPr="00300634">
              <w:rPr>
                <w:rFonts w:eastAsia="TimesNewRomanPSMT" w:cs="Arial"/>
                <w:b w:val="0"/>
                <w:bCs/>
                <w:iCs/>
                <w:sz w:val="20"/>
              </w:rPr>
              <w:t xml:space="preserve">арантни </w:t>
            </w:r>
            <w:r w:rsidRPr="00300634">
              <w:rPr>
                <w:rFonts w:eastAsia="TimesNewRomanPSMT" w:cs="Arial"/>
                <w:b w:val="0"/>
                <w:bCs/>
                <w:iCs/>
                <w:sz w:val="20"/>
                <w:lang w:val="sr-Cyrl-RS"/>
              </w:rPr>
              <w:t>период</w:t>
            </w:r>
            <w:r w:rsidRPr="00300634">
              <w:rPr>
                <w:rFonts w:eastAsia="TimesNewRomanPSMT" w:cs="Arial"/>
                <w:b w:val="0"/>
                <w:bCs/>
                <w:sz w:val="20"/>
              </w:rPr>
              <w:t xml:space="preserve"> не може бити краћи од </w:t>
            </w:r>
            <w:r w:rsidR="008E61C9">
              <w:rPr>
                <w:rFonts w:eastAsia="TimesNewRomanPSMT" w:cs="Arial"/>
                <w:b w:val="0"/>
                <w:bCs/>
                <w:sz w:val="20"/>
                <w:lang w:val="sr-Cyrl-RS"/>
              </w:rPr>
              <w:t>24</w:t>
            </w:r>
            <w:r w:rsidRPr="00300634">
              <w:rPr>
                <w:rFonts w:eastAsia="TimesNewRomanPSMT" w:cs="Arial"/>
                <w:b w:val="0"/>
                <w:bCs/>
                <w:sz w:val="20"/>
              </w:rPr>
              <w:t xml:space="preserve"> месец</w:t>
            </w:r>
            <w:r w:rsidRPr="00300634">
              <w:rPr>
                <w:rFonts w:eastAsia="TimesNewRomanPSMT" w:cs="Arial"/>
                <w:b w:val="0"/>
                <w:bCs/>
                <w:sz w:val="20"/>
                <w:lang w:val="sr-Cyrl-RS"/>
              </w:rPr>
              <w:t>и</w:t>
            </w:r>
            <w:r w:rsidRPr="00300634">
              <w:rPr>
                <w:rFonts w:eastAsia="TimesNewRomanPSMT" w:cs="Arial"/>
                <w:b w:val="0"/>
                <w:bCs/>
                <w:sz w:val="20"/>
              </w:rPr>
              <w:t xml:space="preserve"> од дана</w:t>
            </w:r>
            <w:r w:rsidRPr="00300634">
              <w:rPr>
                <w:rFonts w:eastAsia="TimesNewRomanPSMT" w:cs="Arial"/>
                <w:b w:val="0"/>
                <w:bCs/>
                <w:sz w:val="20"/>
                <w:lang w:val="sr-Cyrl-RS"/>
              </w:rPr>
              <w:t xml:space="preserve"> </w:t>
            </w:r>
            <w:r w:rsidRPr="00300634">
              <w:rPr>
                <w:rFonts w:cs="Arial"/>
                <w:b w:val="0"/>
                <w:sz w:val="20"/>
                <w:lang w:eastAsia="zh-CN"/>
              </w:rPr>
              <w:t>када је извршен квантитативни и квалитативни пријем  добара.</w:t>
            </w:r>
            <w:r w:rsidRPr="00300634">
              <w:rPr>
                <w:rFonts w:cs="Arial"/>
                <w:b w:val="0"/>
                <w:sz w:val="20"/>
                <w:lang w:val="sr-Latn-RS" w:eastAsia="zh-CN"/>
              </w:rPr>
              <w:t xml:space="preserve"> </w:t>
            </w:r>
          </w:p>
        </w:tc>
        <w:tc>
          <w:tcPr>
            <w:tcW w:w="3960" w:type="dxa"/>
            <w:vAlign w:val="center"/>
          </w:tcPr>
          <w:p w:rsidR="00300634" w:rsidRPr="00300634" w:rsidRDefault="00300634" w:rsidP="004B7A0F">
            <w:pPr>
              <w:pStyle w:val="Heading10"/>
              <w:spacing w:before="0"/>
              <w:ind w:left="0" w:firstLine="0"/>
              <w:jc w:val="both"/>
              <w:rPr>
                <w:rFonts w:cs="Arial"/>
                <w:b w:val="0"/>
                <w:sz w:val="20"/>
                <w:lang w:val="sr-Latn-RS" w:eastAsia="zh-CN"/>
              </w:rPr>
            </w:pPr>
            <w:r w:rsidRPr="00300634">
              <w:rPr>
                <w:rFonts w:cs="Arial"/>
                <w:b w:val="0"/>
                <w:sz w:val="20"/>
                <w:lang w:val="sr-Cyrl-RS" w:eastAsia="zh-CN"/>
              </w:rPr>
              <w:t>Г</w:t>
            </w:r>
            <w:r w:rsidRPr="00300634">
              <w:rPr>
                <w:rFonts w:cs="Arial"/>
                <w:b w:val="0"/>
                <w:sz w:val="20"/>
                <w:lang w:eastAsia="zh-CN"/>
              </w:rPr>
              <w:t>арантни рок за</w:t>
            </w:r>
            <w:r w:rsidRPr="00300634">
              <w:rPr>
                <w:rFonts w:eastAsia="TimesNewRomanPSMT" w:cs="Arial"/>
                <w:b w:val="0"/>
                <w:bCs/>
                <w:sz w:val="20"/>
              </w:rPr>
              <w:t xml:space="preserve"> </w:t>
            </w:r>
            <w:r w:rsidRPr="00300634">
              <w:rPr>
                <w:rFonts w:eastAsia="TimesNewRomanPSMT" w:cs="Arial"/>
                <w:b w:val="0"/>
                <w:bCs/>
                <w:sz w:val="20"/>
                <w:lang w:val="sr-Cyrl-RS"/>
              </w:rPr>
              <w:t xml:space="preserve"> ставке из </w:t>
            </w:r>
            <w:r w:rsidRPr="00300634">
              <w:rPr>
                <w:rFonts w:cs="Arial"/>
                <w:b w:val="0"/>
                <w:sz w:val="20"/>
                <w:lang w:val="sr-Cyrl-RS" w:eastAsia="zh-CN"/>
              </w:rPr>
              <w:t>обрасца понуде</w:t>
            </w:r>
            <w:r w:rsidRPr="00300634">
              <w:rPr>
                <w:rFonts w:eastAsia="TimesNewRomanPSMT" w:cs="Arial"/>
                <w:b w:val="0"/>
                <w:bCs/>
                <w:sz w:val="20"/>
                <w:lang w:val="sr-Cyrl-RS"/>
              </w:rPr>
              <w:t xml:space="preserve"> </w:t>
            </w:r>
            <w:r w:rsidR="008E61C9" w:rsidRPr="00300634">
              <w:rPr>
                <w:rFonts w:eastAsia="TimesNewRomanPSMT" w:cs="Arial"/>
                <w:b w:val="0"/>
                <w:bCs/>
                <w:sz w:val="20"/>
                <w:lang w:val="sr-Cyrl-RS"/>
              </w:rPr>
              <w:t xml:space="preserve">1 </w:t>
            </w:r>
            <w:r w:rsidR="008E61C9">
              <w:rPr>
                <w:rFonts w:eastAsia="TimesNewRomanPSMT" w:cs="Arial"/>
                <w:b w:val="0"/>
                <w:bCs/>
                <w:sz w:val="20"/>
                <w:lang w:val="sr-Cyrl-RS"/>
              </w:rPr>
              <w:t>,</w:t>
            </w:r>
            <w:r w:rsidR="008E61C9" w:rsidRPr="00300634">
              <w:rPr>
                <w:rFonts w:eastAsia="TimesNewRomanPSMT" w:cs="Arial"/>
                <w:b w:val="0"/>
                <w:bCs/>
                <w:sz w:val="20"/>
                <w:lang w:val="sr-Cyrl-RS"/>
              </w:rPr>
              <w:t>2</w:t>
            </w:r>
            <w:r w:rsidR="008E61C9">
              <w:rPr>
                <w:rFonts w:eastAsia="TimesNewRomanPSMT" w:cs="Arial"/>
                <w:b w:val="0"/>
                <w:bCs/>
                <w:sz w:val="20"/>
                <w:lang w:val="sr-Cyrl-RS"/>
              </w:rPr>
              <w:t xml:space="preserve"> и 3</w:t>
            </w:r>
            <w:r w:rsidR="008E61C9" w:rsidRPr="00300634">
              <w:rPr>
                <w:rFonts w:eastAsia="TimesNewRomanPSMT" w:cs="Arial"/>
                <w:b w:val="0"/>
                <w:bCs/>
                <w:sz w:val="20"/>
                <w:lang w:val="sr-Cyrl-RS"/>
              </w:rPr>
              <w:t xml:space="preserve"> </w:t>
            </w:r>
            <w:r w:rsidRPr="00300634">
              <w:rPr>
                <w:rFonts w:eastAsia="TimesNewRomanPSMT" w:cs="Arial"/>
                <w:b w:val="0"/>
                <w:bCs/>
                <w:sz w:val="20"/>
                <w:lang w:val="sr-Cyrl-RS"/>
              </w:rPr>
              <w:t>износи</w:t>
            </w:r>
            <w:r w:rsidRPr="00300634">
              <w:rPr>
                <w:rFonts w:eastAsia="TimesNewRomanPSMT" w:cs="Arial"/>
                <w:b w:val="0"/>
                <w:bCs/>
                <w:sz w:val="20"/>
              </w:rPr>
              <w:t xml:space="preserve"> </w:t>
            </w:r>
            <w:r w:rsidRPr="00300634">
              <w:rPr>
                <w:rFonts w:eastAsia="TimesNewRomanPSMT" w:cs="Arial"/>
                <w:b w:val="0"/>
                <w:bCs/>
                <w:sz w:val="20"/>
                <w:lang w:val="sr-Cyrl-RS"/>
              </w:rPr>
              <w:t xml:space="preserve">_________ </w:t>
            </w:r>
            <w:r w:rsidRPr="00300634">
              <w:rPr>
                <w:rFonts w:eastAsia="TimesNewRomanPSMT" w:cs="Arial"/>
                <w:b w:val="0"/>
                <w:bCs/>
                <w:sz w:val="20"/>
              </w:rPr>
              <w:t>месец</w:t>
            </w:r>
            <w:r w:rsidRPr="00300634">
              <w:rPr>
                <w:rFonts w:eastAsia="TimesNewRomanPSMT" w:cs="Arial"/>
                <w:b w:val="0"/>
                <w:bCs/>
                <w:sz w:val="20"/>
                <w:lang w:val="sr-Cyrl-RS"/>
              </w:rPr>
              <w:t>а</w:t>
            </w:r>
            <w:r w:rsidRPr="00300634">
              <w:rPr>
                <w:rFonts w:eastAsia="TimesNewRomanPSMT" w:cs="Arial"/>
                <w:b w:val="0"/>
                <w:bCs/>
                <w:sz w:val="20"/>
              </w:rPr>
              <w:t xml:space="preserve"> од дана</w:t>
            </w:r>
            <w:r w:rsidRPr="00300634">
              <w:rPr>
                <w:rFonts w:eastAsia="TimesNewRomanPSMT" w:cs="Arial"/>
                <w:b w:val="0"/>
                <w:bCs/>
                <w:sz w:val="20"/>
                <w:lang w:val="sr-Cyrl-RS"/>
              </w:rPr>
              <w:t xml:space="preserve"> </w:t>
            </w:r>
            <w:r w:rsidRPr="00300634">
              <w:rPr>
                <w:rFonts w:cs="Arial"/>
                <w:b w:val="0"/>
                <w:sz w:val="20"/>
                <w:lang w:eastAsia="zh-CN"/>
              </w:rPr>
              <w:t>када је извршен квантитативни и квалитативни пријем  добара</w:t>
            </w:r>
            <w:r w:rsidRPr="00300634">
              <w:rPr>
                <w:rFonts w:cs="Arial"/>
                <w:b w:val="0"/>
                <w:sz w:val="20"/>
                <w:lang w:val="sr-Cyrl-RS" w:eastAsia="zh-CN"/>
              </w:rPr>
              <w:t xml:space="preserve"> </w:t>
            </w:r>
            <w:r w:rsidRPr="00300634">
              <w:rPr>
                <w:rFonts w:eastAsia="TimesNewRomanPSMT" w:cs="Arial"/>
                <w:b w:val="0"/>
                <w:bCs/>
                <w:sz w:val="20"/>
                <w:lang w:val="sr-Cyrl-RS"/>
              </w:rPr>
              <w:t xml:space="preserve">, за </w:t>
            </w:r>
            <w:r w:rsidR="00414E2F">
              <w:rPr>
                <w:rFonts w:eastAsia="TimesNewRomanPSMT" w:cs="Arial"/>
                <w:b w:val="0"/>
                <w:bCs/>
                <w:sz w:val="20"/>
                <w:lang w:val="sr-Cyrl-RS"/>
              </w:rPr>
              <w:t xml:space="preserve">остале </w:t>
            </w:r>
            <w:r w:rsidR="00414E2F" w:rsidRPr="00300634">
              <w:rPr>
                <w:rFonts w:eastAsia="TimesNewRomanPSMT" w:cs="Arial"/>
                <w:b w:val="0"/>
                <w:bCs/>
                <w:sz w:val="20"/>
                <w:lang w:val="sr-Cyrl-RS"/>
              </w:rPr>
              <w:t>ставке</w:t>
            </w:r>
            <w:r w:rsidRPr="00300634">
              <w:rPr>
                <w:rFonts w:eastAsia="TimesNewRomanPSMT" w:cs="Arial"/>
                <w:b w:val="0"/>
                <w:bCs/>
                <w:sz w:val="20"/>
                <w:lang w:val="sr-Cyrl-RS"/>
              </w:rPr>
              <w:t xml:space="preserve"> из </w:t>
            </w:r>
            <w:r w:rsidRPr="00300634">
              <w:rPr>
                <w:rFonts w:cs="Arial"/>
                <w:b w:val="0"/>
                <w:sz w:val="20"/>
                <w:lang w:val="sr-Cyrl-RS" w:eastAsia="zh-CN"/>
              </w:rPr>
              <w:t>обрасца понуде</w:t>
            </w:r>
            <w:r w:rsidRPr="00300634">
              <w:rPr>
                <w:rFonts w:eastAsia="TimesNewRomanPSMT" w:cs="Arial"/>
                <w:b w:val="0"/>
                <w:bCs/>
                <w:sz w:val="20"/>
                <w:lang w:val="sr-Cyrl-RS"/>
              </w:rPr>
              <w:t xml:space="preserve"> </w:t>
            </w:r>
            <w:r w:rsidRPr="00300634">
              <w:rPr>
                <w:rFonts w:eastAsia="TimesNewRomanPSMT" w:cs="Arial"/>
                <w:b w:val="0"/>
                <w:bCs/>
                <w:iCs/>
                <w:sz w:val="20"/>
                <w:lang w:val="sr-Cyrl-RS"/>
              </w:rPr>
              <w:t>г</w:t>
            </w:r>
            <w:r w:rsidRPr="00300634">
              <w:rPr>
                <w:rFonts w:eastAsia="TimesNewRomanPSMT" w:cs="Arial"/>
                <w:b w:val="0"/>
                <w:bCs/>
                <w:iCs/>
                <w:sz w:val="20"/>
              </w:rPr>
              <w:t xml:space="preserve">арантни </w:t>
            </w:r>
            <w:r w:rsidRPr="00300634">
              <w:rPr>
                <w:rFonts w:eastAsia="TimesNewRomanPSMT" w:cs="Arial"/>
                <w:b w:val="0"/>
                <w:bCs/>
                <w:iCs/>
                <w:sz w:val="20"/>
                <w:lang w:val="sr-Cyrl-RS"/>
              </w:rPr>
              <w:t>период</w:t>
            </w:r>
            <w:r w:rsidRPr="00300634">
              <w:rPr>
                <w:rFonts w:eastAsia="TimesNewRomanPSMT" w:cs="Arial"/>
                <w:b w:val="0"/>
                <w:bCs/>
                <w:sz w:val="20"/>
              </w:rPr>
              <w:t xml:space="preserve"> </w:t>
            </w:r>
            <w:r w:rsidRPr="00300634">
              <w:rPr>
                <w:rFonts w:eastAsia="TimesNewRomanPSMT" w:cs="Arial"/>
                <w:b w:val="0"/>
                <w:bCs/>
                <w:sz w:val="20"/>
                <w:lang w:val="sr-Cyrl-RS"/>
              </w:rPr>
              <w:t xml:space="preserve">износи </w:t>
            </w:r>
            <w:r w:rsidRPr="00300634">
              <w:rPr>
                <w:rFonts w:eastAsia="TimesNewRomanPSMT" w:cs="Arial"/>
                <w:b w:val="0"/>
                <w:bCs/>
                <w:sz w:val="20"/>
              </w:rPr>
              <w:t xml:space="preserve"> </w:t>
            </w:r>
            <w:r w:rsidRPr="00300634">
              <w:rPr>
                <w:rFonts w:eastAsia="TimesNewRomanPSMT" w:cs="Arial"/>
                <w:b w:val="0"/>
                <w:bCs/>
                <w:sz w:val="20"/>
                <w:lang w:val="sr-Cyrl-RS"/>
              </w:rPr>
              <w:t>_______</w:t>
            </w:r>
            <w:r w:rsidRPr="00300634">
              <w:rPr>
                <w:rFonts w:eastAsia="TimesNewRomanPSMT" w:cs="Arial"/>
                <w:b w:val="0"/>
                <w:bCs/>
                <w:sz w:val="20"/>
              </w:rPr>
              <w:t xml:space="preserve"> месец</w:t>
            </w:r>
            <w:r w:rsidRPr="00300634">
              <w:rPr>
                <w:rFonts w:eastAsia="TimesNewRomanPSMT" w:cs="Arial"/>
                <w:b w:val="0"/>
                <w:bCs/>
                <w:sz w:val="20"/>
                <w:lang w:val="sr-Cyrl-RS"/>
              </w:rPr>
              <w:t>и</w:t>
            </w:r>
            <w:r w:rsidRPr="00300634">
              <w:rPr>
                <w:rFonts w:eastAsia="TimesNewRomanPSMT" w:cs="Arial"/>
                <w:b w:val="0"/>
                <w:bCs/>
                <w:sz w:val="20"/>
              </w:rPr>
              <w:t xml:space="preserve"> од дана</w:t>
            </w:r>
            <w:r w:rsidRPr="00300634">
              <w:rPr>
                <w:rFonts w:eastAsia="TimesNewRomanPSMT" w:cs="Arial"/>
                <w:b w:val="0"/>
                <w:bCs/>
                <w:sz w:val="20"/>
                <w:lang w:val="sr-Cyrl-RS"/>
              </w:rPr>
              <w:t xml:space="preserve"> </w:t>
            </w:r>
            <w:r w:rsidRPr="00300634">
              <w:rPr>
                <w:rFonts w:cs="Arial"/>
                <w:b w:val="0"/>
                <w:sz w:val="20"/>
                <w:lang w:eastAsia="zh-CN"/>
              </w:rPr>
              <w:t>када је извршен квантитативни и квалитативни пријем  добара.</w:t>
            </w:r>
            <w:r w:rsidRPr="00300634">
              <w:rPr>
                <w:rFonts w:cs="Arial"/>
                <w:b w:val="0"/>
                <w:sz w:val="20"/>
                <w:lang w:val="sr-Latn-RS" w:eastAsia="zh-CN"/>
              </w:rPr>
              <w:t xml:space="preserve"> </w:t>
            </w:r>
          </w:p>
          <w:p w:rsidR="00300634" w:rsidRPr="00300634" w:rsidRDefault="00300634" w:rsidP="004B7A0F">
            <w:pPr>
              <w:spacing w:before="0"/>
              <w:jc w:val="center"/>
              <w:rPr>
                <w:rFonts w:cs="Arial"/>
                <w:b/>
                <w:bCs/>
                <w:iCs/>
                <w:sz w:val="20"/>
                <w:lang w:val="sr-Cyrl-CS"/>
              </w:rPr>
            </w:pPr>
          </w:p>
        </w:tc>
      </w:tr>
      <w:tr w:rsidR="0062431B" w:rsidRPr="00F10346" w:rsidTr="0063142A">
        <w:trPr>
          <w:trHeight w:val="818"/>
        </w:trPr>
        <w:tc>
          <w:tcPr>
            <w:tcW w:w="5285" w:type="dxa"/>
            <w:vAlign w:val="center"/>
          </w:tcPr>
          <w:p w:rsidR="0062431B" w:rsidRDefault="0062431B" w:rsidP="0063142A">
            <w:pPr>
              <w:spacing w:before="0"/>
              <w:jc w:val="center"/>
              <w:rPr>
                <w:rFonts w:cs="Arial"/>
                <w:b/>
                <w:bCs/>
                <w:iCs/>
                <w:lang w:val="sr-Cyrl-CS"/>
              </w:rPr>
            </w:pPr>
            <w:r w:rsidRPr="00F10346">
              <w:rPr>
                <w:rFonts w:cs="Arial"/>
                <w:b/>
                <w:bCs/>
                <w:iCs/>
                <w:lang w:val="sr-Cyrl-CS"/>
              </w:rPr>
              <w:t xml:space="preserve">МЕСТО ИСПОРУКЕ: </w:t>
            </w:r>
          </w:p>
          <w:p w:rsidR="0062431B" w:rsidRPr="00F10346" w:rsidRDefault="0062431B" w:rsidP="004E1DE2">
            <w:pPr>
              <w:spacing w:before="0"/>
              <w:jc w:val="center"/>
              <w:rPr>
                <w:rFonts w:cs="Arial"/>
                <w:b/>
                <w:bCs/>
                <w:iCs/>
                <w:lang w:val="sr-Cyrl-CS"/>
              </w:rPr>
            </w:pPr>
            <w:r w:rsidRPr="00F616D6">
              <w:rPr>
                <w:rFonts w:cs="Arial"/>
                <w:bCs/>
                <w:iCs/>
                <w:lang w:val="sr-Cyrl-CS"/>
              </w:rPr>
              <w:t>Ог</w:t>
            </w:r>
            <w:r w:rsidR="004E1DE2">
              <w:rPr>
                <w:rFonts w:cs="Arial"/>
                <w:bCs/>
                <w:iCs/>
                <w:lang w:val="sr-Cyrl-CS"/>
              </w:rPr>
              <w:t>ранак ТЕНТ, локација А,</w:t>
            </w:r>
            <w:r w:rsidRPr="00F616D6">
              <w:rPr>
                <w:rFonts w:cs="Arial"/>
                <w:bCs/>
                <w:iCs/>
                <w:lang w:val="sr-Cyrl-CS"/>
              </w:rPr>
              <w:t xml:space="preserve"> ФЦО Наручилац</w:t>
            </w:r>
          </w:p>
        </w:tc>
        <w:tc>
          <w:tcPr>
            <w:tcW w:w="3960" w:type="dxa"/>
            <w:vAlign w:val="center"/>
          </w:tcPr>
          <w:p w:rsidR="0062431B" w:rsidRPr="00F616D6" w:rsidRDefault="0062431B" w:rsidP="0063142A">
            <w:pPr>
              <w:spacing w:before="0"/>
              <w:jc w:val="center"/>
              <w:rPr>
                <w:rFonts w:cs="Arial"/>
                <w:bCs/>
                <w:iCs/>
                <w:lang w:val="sr-Cyrl-CS"/>
              </w:rPr>
            </w:pPr>
            <w:r w:rsidRPr="00F616D6">
              <w:rPr>
                <w:rFonts w:cs="Arial"/>
                <w:bCs/>
                <w:iCs/>
                <w:lang w:val="sr-Cyrl-CS"/>
              </w:rPr>
              <w:t xml:space="preserve">Сагласан </w:t>
            </w:r>
            <w:r w:rsidRPr="00F616D6">
              <w:rPr>
                <w:rFonts w:cs="Arial"/>
                <w:bCs/>
                <w:iCs/>
              </w:rPr>
              <w:t>с</w:t>
            </w:r>
            <w:r w:rsidRPr="00F616D6">
              <w:rPr>
                <w:rFonts w:cs="Arial"/>
                <w:bCs/>
                <w:iCs/>
                <w:lang w:val="sr-Cyrl-CS"/>
              </w:rPr>
              <w:t>а захтевом наручиоца</w:t>
            </w:r>
          </w:p>
          <w:p w:rsidR="0062431B" w:rsidRPr="00F10346" w:rsidRDefault="0062431B" w:rsidP="0063142A">
            <w:pPr>
              <w:spacing w:before="0"/>
              <w:jc w:val="center"/>
              <w:rPr>
                <w:rFonts w:cs="Arial"/>
                <w:b/>
                <w:bCs/>
                <w:iCs/>
                <w:lang w:val="sr-Cyrl-CS"/>
              </w:rPr>
            </w:pPr>
            <w:r w:rsidRPr="00F616D6">
              <w:rPr>
                <w:rFonts w:cs="Arial"/>
                <w:bCs/>
                <w:iCs/>
                <w:lang w:val="sr-Cyrl-CS"/>
              </w:rPr>
              <w:t>ДА/НЕ (заокружити)</w:t>
            </w:r>
          </w:p>
        </w:tc>
      </w:tr>
      <w:tr w:rsidR="0062431B" w:rsidRPr="00F10346" w:rsidTr="0063142A">
        <w:trPr>
          <w:trHeight w:val="800"/>
        </w:trPr>
        <w:tc>
          <w:tcPr>
            <w:tcW w:w="5285" w:type="dxa"/>
            <w:vAlign w:val="center"/>
          </w:tcPr>
          <w:p w:rsidR="0062431B" w:rsidRPr="00F10346" w:rsidRDefault="0062431B" w:rsidP="0063142A">
            <w:pPr>
              <w:spacing w:before="0"/>
              <w:jc w:val="center"/>
              <w:rPr>
                <w:rFonts w:cs="Arial"/>
                <w:b/>
                <w:bCs/>
                <w:iCs/>
                <w:lang w:val="sr-Cyrl-CS"/>
              </w:rPr>
            </w:pPr>
            <w:r w:rsidRPr="00F10346">
              <w:rPr>
                <w:rFonts w:cs="Arial"/>
                <w:b/>
                <w:bCs/>
                <w:iCs/>
                <w:lang w:val="sr-Cyrl-CS"/>
              </w:rPr>
              <w:t>РОК ВАЖЕЊА ПОНУДЕ:</w:t>
            </w:r>
          </w:p>
          <w:p w:rsidR="0062431B" w:rsidRPr="00F10346" w:rsidRDefault="0062431B" w:rsidP="0063142A">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Pr="00402AAB">
              <w:rPr>
                <w:rFonts w:cs="Arial"/>
                <w:bCs/>
                <w:iCs/>
              </w:rPr>
              <w:t>60</w:t>
            </w:r>
            <w:r w:rsidRPr="00F10346">
              <w:rPr>
                <w:rFonts w:cs="Arial"/>
                <w:bCs/>
                <w:iCs/>
                <w:lang w:val="sr-Cyrl-CS"/>
              </w:rPr>
              <w:t xml:space="preserve"> дана од дана отварања понуда</w:t>
            </w:r>
          </w:p>
        </w:tc>
        <w:tc>
          <w:tcPr>
            <w:tcW w:w="3960" w:type="dxa"/>
            <w:vAlign w:val="center"/>
          </w:tcPr>
          <w:p w:rsidR="0062431B" w:rsidRPr="00F10346" w:rsidRDefault="0062431B" w:rsidP="0063142A">
            <w:pPr>
              <w:spacing w:before="0"/>
              <w:jc w:val="center"/>
              <w:rPr>
                <w:rFonts w:cs="Arial"/>
                <w:b/>
                <w:bCs/>
                <w:iCs/>
                <w:lang w:val="sr-Cyrl-CS"/>
              </w:rPr>
            </w:pPr>
          </w:p>
          <w:p w:rsidR="0062431B" w:rsidRPr="00F10346" w:rsidRDefault="0062431B" w:rsidP="0063142A">
            <w:pPr>
              <w:spacing w:before="0"/>
              <w:jc w:val="center"/>
              <w:rPr>
                <w:rFonts w:cs="Arial"/>
                <w:b/>
                <w:bCs/>
                <w:iCs/>
                <w:lang w:val="sr-Cyrl-CS"/>
              </w:rPr>
            </w:pPr>
            <w:r w:rsidRPr="00F10346">
              <w:rPr>
                <w:rFonts w:cs="Arial"/>
                <w:bCs/>
                <w:iCs/>
                <w:lang w:val="sr-Cyrl-CS"/>
              </w:rPr>
              <w:t>_____ дана од дана отварања понуда</w:t>
            </w:r>
          </w:p>
        </w:tc>
      </w:tr>
      <w:tr w:rsidR="0062431B" w:rsidRPr="00F10346" w:rsidTr="0063142A">
        <w:tc>
          <w:tcPr>
            <w:tcW w:w="9245" w:type="dxa"/>
            <w:gridSpan w:val="2"/>
          </w:tcPr>
          <w:p w:rsidR="0062431B" w:rsidRPr="00F10346" w:rsidRDefault="0062431B" w:rsidP="0063142A">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0E75A0" w:rsidRPr="008E61C9" w:rsidRDefault="000E75A0" w:rsidP="000E75A0">
      <w:pPr>
        <w:spacing w:before="0"/>
        <w:rPr>
          <w:rFonts w:cs="Arial"/>
          <w:b/>
          <w:bCs/>
          <w:iCs/>
          <w:sz w:val="18"/>
          <w:u w:val="single"/>
        </w:rPr>
      </w:pPr>
      <w:r w:rsidRPr="008E61C9">
        <w:rPr>
          <w:rFonts w:cs="Arial"/>
          <w:b/>
          <w:bCs/>
          <w:iCs/>
          <w:sz w:val="18"/>
          <w:u w:val="single"/>
        </w:rPr>
        <w:t>Напомене:</w:t>
      </w:r>
    </w:p>
    <w:p w:rsidR="00BA2C2D" w:rsidRPr="008E61C9" w:rsidRDefault="00BA2C2D" w:rsidP="00F0281A">
      <w:pPr>
        <w:autoSpaceDE w:val="0"/>
        <w:autoSpaceDN w:val="0"/>
        <w:adjustRightInd w:val="0"/>
        <w:spacing w:before="0"/>
        <w:rPr>
          <w:rFonts w:eastAsia="TimesNewRomanPS-BoldMT" w:cs="Arial"/>
          <w:bCs/>
          <w:iCs/>
          <w:sz w:val="18"/>
        </w:rPr>
      </w:pPr>
      <w:proofErr w:type="gramStart"/>
      <w:r w:rsidRPr="008E61C9">
        <w:rPr>
          <w:rFonts w:eastAsia="TimesNewRomanPS-BoldMT" w:cs="Arial"/>
          <w:bCs/>
          <w:iCs/>
          <w:sz w:val="18"/>
        </w:rPr>
        <w:t>-  Понуђач је обавезан да у обрасцу понуде попуни све комерцијалне услове (сва празна поља).</w:t>
      </w:r>
      <w:proofErr w:type="gramEnd"/>
    </w:p>
    <w:p w:rsidR="00BA2C2D" w:rsidRPr="008E61C9" w:rsidRDefault="00BA2C2D" w:rsidP="00F0281A">
      <w:pPr>
        <w:autoSpaceDE w:val="0"/>
        <w:autoSpaceDN w:val="0"/>
        <w:adjustRightInd w:val="0"/>
        <w:spacing w:before="0"/>
        <w:rPr>
          <w:rFonts w:eastAsia="TimesNewRomanPS-BoldMT" w:cs="Arial"/>
          <w:bCs/>
          <w:iCs/>
          <w:sz w:val="18"/>
          <w:lang w:val="ru-RU"/>
        </w:rPr>
      </w:pPr>
      <w:r w:rsidRPr="008E61C9">
        <w:rPr>
          <w:rFonts w:eastAsia="TimesNewRomanPS-BoldMT" w:cs="Arial"/>
          <w:bCs/>
          <w:iCs/>
          <w:sz w:val="18"/>
        </w:rPr>
        <w:t xml:space="preserve">- </w:t>
      </w:r>
      <w:r w:rsidRPr="008E61C9">
        <w:rPr>
          <w:rFonts w:eastAsia="TimesNewRomanPS-BoldMT" w:cs="Arial"/>
          <w:bCs/>
          <w:iCs/>
          <w:sz w:val="18"/>
          <w:lang w:val="ru-RU"/>
        </w:rPr>
        <w:t>Уколико понуђачи подносе заједничку понуду</w:t>
      </w:r>
      <w:proofErr w:type="gramStart"/>
      <w:r w:rsidRPr="008E61C9">
        <w:rPr>
          <w:rFonts w:eastAsia="TimesNewRomanPS-BoldMT" w:cs="Arial"/>
          <w:bCs/>
          <w:iCs/>
          <w:sz w:val="18"/>
          <w:lang w:val="ru-RU"/>
        </w:rPr>
        <w:t>,група</w:t>
      </w:r>
      <w:proofErr w:type="gramEnd"/>
      <w:r w:rsidRPr="008E61C9">
        <w:rPr>
          <w:rFonts w:eastAsia="TimesNewRomanPS-BoldMT" w:cs="Arial"/>
          <w:bCs/>
          <w:iCs/>
          <w:sz w:val="18"/>
          <w:lang w:val="ru-RU"/>
        </w:rPr>
        <w:t xml:space="preserve"> понуђача може да о</w:t>
      </w:r>
      <w:r w:rsidRPr="008E61C9">
        <w:rPr>
          <w:rFonts w:eastAsia="TimesNewRomanPS-BoldMT" w:cs="Arial"/>
          <w:bCs/>
          <w:iCs/>
          <w:sz w:val="18"/>
        </w:rPr>
        <w:t>власти</w:t>
      </w:r>
      <w:r w:rsidRPr="008E61C9">
        <w:rPr>
          <w:rFonts w:eastAsia="TimesNewRomanPS-BoldMT" w:cs="Arial"/>
          <w:bCs/>
          <w:iCs/>
          <w:sz w:val="18"/>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5C4589" w:rsidRPr="008E61C9" w:rsidRDefault="005C4589" w:rsidP="00FA4C1B">
      <w:pPr>
        <w:tabs>
          <w:tab w:val="left" w:pos="6420"/>
        </w:tabs>
        <w:spacing w:before="0"/>
        <w:rPr>
          <w:rFonts w:eastAsia="TimesNewRomanPSMT" w:cs="Arial"/>
          <w:b/>
          <w:bCs/>
          <w:sz w:val="18"/>
          <w:lang w:val="sr-Cyrl-RS"/>
        </w:rPr>
      </w:pPr>
    </w:p>
    <w:p w:rsidR="00AC3DB8" w:rsidRPr="00F0281A" w:rsidRDefault="00AC3DB8" w:rsidP="00BA2C2D">
      <w:pPr>
        <w:autoSpaceDE w:val="0"/>
        <w:autoSpaceDN w:val="0"/>
        <w:adjustRightInd w:val="0"/>
        <w:rPr>
          <w:rFonts w:eastAsia="TimesNewRomanPS-BoldMT" w:cs="Arial"/>
          <w:bCs/>
          <w:iCs/>
          <w:sz w:val="20"/>
          <w:szCs w:val="20"/>
          <w:lang w:val="sr-Cyrl-RS"/>
        </w:rPr>
      </w:pPr>
    </w:p>
    <w:p w:rsidR="00343A18" w:rsidRPr="00F10346" w:rsidRDefault="00343A18" w:rsidP="00343A18">
      <w:pPr>
        <w:pStyle w:val="KDObrazac"/>
        <w:spacing w:before="0"/>
      </w:pPr>
      <w:bookmarkStart w:id="252" w:name="_Toc442559925"/>
      <w:proofErr w:type="gramStart"/>
      <w:r w:rsidRPr="00F10346">
        <w:t xml:space="preserve">ОБРАЗАЦ </w:t>
      </w:r>
      <w:r w:rsidR="00F76EDE">
        <w:rPr>
          <w:lang w:val="sr-Cyrl-RS"/>
        </w:rPr>
        <w:t>2</w:t>
      </w:r>
      <w:r w:rsidRPr="00F10346">
        <w:t>.</w:t>
      </w:r>
      <w:bookmarkEnd w:id="252"/>
      <w:proofErr w:type="gramEnd"/>
    </w:p>
    <w:p w:rsidR="00343A18" w:rsidRPr="00F10346" w:rsidRDefault="006808B8" w:rsidP="00343A18">
      <w:pPr>
        <w:spacing w:before="0"/>
        <w:jc w:val="center"/>
        <w:rPr>
          <w:rFonts w:cs="Arial"/>
          <w:b/>
        </w:rPr>
      </w:pPr>
      <w:r w:rsidRPr="00F10346">
        <w:rPr>
          <w:rFonts w:cs="Arial"/>
          <w:b/>
        </w:rPr>
        <w:t>ОБРАЗАЦ СТРУКТУРЕ ЦЕНЕ</w:t>
      </w:r>
      <w:r>
        <w:rPr>
          <w:rFonts w:cs="Arial"/>
          <w:b/>
          <w:lang w:val="sr-Cyrl-RS"/>
        </w:rPr>
        <w:t xml:space="preserve"> </w:t>
      </w:r>
    </w:p>
    <w:p w:rsidR="00343A18" w:rsidRPr="00F10346" w:rsidRDefault="00343A18" w:rsidP="00343A18">
      <w:pPr>
        <w:spacing w:before="0"/>
        <w:rPr>
          <w:rFonts w:cs="Arial"/>
        </w:rPr>
      </w:pPr>
    </w:p>
    <w:p w:rsidR="00343A18" w:rsidRDefault="00343A18" w:rsidP="00343A18">
      <w:pPr>
        <w:spacing w:before="0"/>
        <w:rPr>
          <w:rFonts w:cs="Arial"/>
          <w:lang w:val="sr-Cyrl-RS"/>
        </w:rPr>
      </w:pPr>
      <w:proofErr w:type="gramStart"/>
      <w:r w:rsidRPr="00F10346">
        <w:rPr>
          <w:rFonts w:cs="Arial"/>
        </w:rPr>
        <w:t>Табела 1.</w:t>
      </w:r>
      <w:proofErr w:type="gramEnd"/>
    </w:p>
    <w:p w:rsidR="00A03FB9" w:rsidRDefault="00A03FB9" w:rsidP="00343A18">
      <w:pPr>
        <w:spacing w:before="0"/>
        <w:rPr>
          <w:rFonts w:cs="Arial"/>
          <w:lang w:val="sr-Cyrl-RS"/>
        </w:rPr>
      </w:pPr>
    </w:p>
    <w:p w:rsidR="00A03FB9" w:rsidRDefault="00A03FB9" w:rsidP="00343A18">
      <w:pPr>
        <w:spacing w:before="0"/>
        <w:rPr>
          <w:rFonts w:cs="Arial"/>
          <w:lang w:val="sr-Cyrl-RS"/>
        </w:rPr>
      </w:pPr>
    </w:p>
    <w:p w:rsidR="00A03FB9" w:rsidRPr="00A03FB9" w:rsidRDefault="00A03FB9" w:rsidP="00343A18">
      <w:pPr>
        <w:spacing w:before="0"/>
        <w:rPr>
          <w:rFonts w:cs="Arial"/>
          <w:lang w:val="sr-Cyrl-RS"/>
        </w:rPr>
      </w:pPr>
    </w:p>
    <w:tbl>
      <w:tblPr>
        <w:tblW w:w="54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397"/>
        <w:gridCol w:w="1027"/>
        <w:gridCol w:w="1254"/>
        <w:gridCol w:w="729"/>
        <w:gridCol w:w="729"/>
        <w:gridCol w:w="974"/>
        <w:gridCol w:w="974"/>
        <w:gridCol w:w="1639"/>
      </w:tblGrid>
      <w:tr w:rsidR="007F7D7A" w:rsidRPr="00F10346" w:rsidTr="00837BEF">
        <w:tc>
          <w:tcPr>
            <w:tcW w:w="303" w:type="pct"/>
            <w:shd w:val="clear" w:color="auto" w:fill="C6D9F1" w:themeFill="text2" w:themeFillTint="33"/>
            <w:vAlign w:val="center"/>
          </w:tcPr>
          <w:p w:rsidR="007F7D7A" w:rsidRPr="00F10346" w:rsidRDefault="007F7D7A" w:rsidP="00BC01DC">
            <w:pPr>
              <w:spacing w:before="0"/>
              <w:jc w:val="center"/>
              <w:rPr>
                <w:rFonts w:cs="Arial"/>
                <w:bCs/>
                <w:iCs/>
                <w:lang w:val="sr-Cyrl-CS"/>
              </w:rPr>
            </w:pPr>
            <w:r w:rsidRPr="00F10346">
              <w:rPr>
                <w:rFonts w:cs="Arial"/>
                <w:bCs/>
                <w:iCs/>
                <w:lang w:val="sr-Cyrl-CS"/>
              </w:rPr>
              <w:t>Рбр</w:t>
            </w:r>
          </w:p>
        </w:tc>
        <w:tc>
          <w:tcPr>
            <w:tcW w:w="1139"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Назив добра</w:t>
            </w:r>
          </w:p>
        </w:tc>
        <w:tc>
          <w:tcPr>
            <w:tcW w:w="442"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Јед.</w:t>
            </w:r>
          </w:p>
          <w:p w:rsidR="007F7D7A" w:rsidRPr="00F10346" w:rsidRDefault="007F7D7A" w:rsidP="00BC01DC">
            <w:pPr>
              <w:spacing w:before="0"/>
              <w:jc w:val="center"/>
              <w:rPr>
                <w:rFonts w:cs="Arial"/>
                <w:b/>
                <w:bCs/>
                <w:iCs/>
                <w:lang w:val="sr-Cyrl-CS"/>
              </w:rPr>
            </w:pPr>
            <w:r w:rsidRPr="00F10346">
              <w:rPr>
                <w:rFonts w:cs="Arial"/>
                <w:b/>
                <w:bCs/>
                <w:iCs/>
                <w:lang w:val="sr-Cyrl-CS"/>
              </w:rPr>
              <w:t>мере</w:t>
            </w:r>
          </w:p>
        </w:tc>
        <w:tc>
          <w:tcPr>
            <w:tcW w:w="620"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количина</w:t>
            </w:r>
          </w:p>
        </w:tc>
        <w:tc>
          <w:tcPr>
            <w:tcW w:w="361" w:type="pct"/>
            <w:shd w:val="clear" w:color="auto" w:fill="C6D9F1" w:themeFill="text2" w:themeFillTint="33"/>
            <w:vAlign w:val="center"/>
          </w:tcPr>
          <w:p w:rsidR="007F7D7A" w:rsidRPr="00F24E24" w:rsidRDefault="007F7D7A" w:rsidP="00BC01DC">
            <w:pPr>
              <w:spacing w:before="0"/>
              <w:jc w:val="center"/>
              <w:rPr>
                <w:rFonts w:cs="Arial"/>
                <w:b/>
                <w:bCs/>
                <w:iCs/>
                <w:lang w:val="sr-Cyrl-CS"/>
              </w:rPr>
            </w:pPr>
            <w:r w:rsidRPr="00F24E24">
              <w:rPr>
                <w:rFonts w:cs="Arial"/>
                <w:b/>
                <w:bCs/>
                <w:iCs/>
                <w:lang w:val="sr-Cyrl-CS"/>
              </w:rPr>
              <w:t>Јед.</w:t>
            </w:r>
          </w:p>
          <w:p w:rsidR="007F7D7A" w:rsidRPr="00F24E24" w:rsidRDefault="007F7D7A" w:rsidP="00BC01DC">
            <w:pPr>
              <w:spacing w:before="0"/>
              <w:jc w:val="center"/>
              <w:rPr>
                <w:rFonts w:cs="Arial"/>
                <w:b/>
                <w:bCs/>
                <w:iCs/>
                <w:lang w:val="sr-Cyrl-CS"/>
              </w:rPr>
            </w:pPr>
            <w:r w:rsidRPr="00F24E24">
              <w:rPr>
                <w:rFonts w:cs="Arial"/>
                <w:b/>
                <w:bCs/>
                <w:iCs/>
                <w:lang w:val="sr-Cyrl-CS"/>
              </w:rPr>
              <w:t>цена без ПДВ</w:t>
            </w:r>
          </w:p>
          <w:p w:rsidR="007F7D7A" w:rsidRPr="00F24E24" w:rsidRDefault="007F7D7A" w:rsidP="007641E1">
            <w:pPr>
              <w:spacing w:before="0"/>
              <w:jc w:val="center"/>
              <w:rPr>
                <w:rFonts w:cs="Arial"/>
                <w:b/>
                <w:bCs/>
                <w:iCs/>
                <w:lang w:val="sr-Cyrl-CS"/>
              </w:rPr>
            </w:pPr>
            <w:r w:rsidRPr="00F24E24">
              <w:rPr>
                <w:rFonts w:cs="Arial"/>
                <w:b/>
                <w:bCs/>
                <w:iCs/>
                <w:lang w:val="sr-Cyrl-CS"/>
              </w:rPr>
              <w:t xml:space="preserve">дин. </w:t>
            </w:r>
          </w:p>
        </w:tc>
        <w:tc>
          <w:tcPr>
            <w:tcW w:w="361" w:type="pct"/>
            <w:shd w:val="clear" w:color="auto" w:fill="C6D9F1" w:themeFill="text2" w:themeFillTint="33"/>
            <w:vAlign w:val="center"/>
          </w:tcPr>
          <w:p w:rsidR="007F7D7A" w:rsidRPr="00F24E24" w:rsidRDefault="007F7D7A" w:rsidP="00BC01DC">
            <w:pPr>
              <w:spacing w:before="0"/>
              <w:jc w:val="center"/>
              <w:rPr>
                <w:rFonts w:cs="Arial"/>
                <w:b/>
                <w:bCs/>
                <w:iCs/>
                <w:lang w:val="sr-Cyrl-CS"/>
              </w:rPr>
            </w:pPr>
            <w:r w:rsidRPr="00F24E24">
              <w:rPr>
                <w:rFonts w:cs="Arial"/>
                <w:b/>
                <w:bCs/>
                <w:iCs/>
                <w:lang w:val="sr-Cyrl-CS"/>
              </w:rPr>
              <w:t>Јед.</w:t>
            </w:r>
          </w:p>
          <w:p w:rsidR="007F7D7A" w:rsidRPr="00F24E24" w:rsidRDefault="007F7D7A" w:rsidP="00BC01DC">
            <w:pPr>
              <w:spacing w:before="0"/>
              <w:jc w:val="center"/>
              <w:rPr>
                <w:rFonts w:cs="Arial"/>
                <w:b/>
                <w:bCs/>
                <w:iCs/>
                <w:lang w:val="sr-Cyrl-CS"/>
              </w:rPr>
            </w:pPr>
            <w:r w:rsidRPr="00F24E24">
              <w:rPr>
                <w:rFonts w:cs="Arial"/>
                <w:b/>
                <w:bCs/>
                <w:iCs/>
                <w:lang w:val="sr-Cyrl-CS"/>
              </w:rPr>
              <w:t>цена са ПДВ</w:t>
            </w:r>
          </w:p>
          <w:p w:rsidR="007F7D7A" w:rsidRPr="00F24E24" w:rsidRDefault="007F7D7A" w:rsidP="007641E1">
            <w:pPr>
              <w:spacing w:before="0"/>
              <w:jc w:val="center"/>
              <w:rPr>
                <w:rFonts w:cs="Arial"/>
                <w:b/>
                <w:bCs/>
                <w:iCs/>
                <w:lang w:val="sr-Cyrl-CS"/>
              </w:rPr>
            </w:pPr>
            <w:r w:rsidRPr="00F24E24">
              <w:rPr>
                <w:rFonts w:cs="Arial"/>
                <w:b/>
                <w:bCs/>
                <w:iCs/>
                <w:lang w:val="sr-Cyrl-CS"/>
              </w:rPr>
              <w:t>дин</w:t>
            </w:r>
          </w:p>
        </w:tc>
        <w:tc>
          <w:tcPr>
            <w:tcW w:w="482" w:type="pct"/>
            <w:shd w:val="clear" w:color="auto" w:fill="C6D9F1" w:themeFill="text2" w:themeFillTint="33"/>
            <w:vAlign w:val="center"/>
          </w:tcPr>
          <w:p w:rsidR="007F7D7A" w:rsidRPr="00F24E24" w:rsidRDefault="007F7D7A" w:rsidP="00BC01DC">
            <w:pPr>
              <w:spacing w:before="0"/>
              <w:jc w:val="center"/>
              <w:rPr>
                <w:rFonts w:cs="Arial"/>
                <w:b/>
                <w:bCs/>
                <w:iCs/>
                <w:lang w:val="sr-Cyrl-CS"/>
              </w:rPr>
            </w:pPr>
            <w:r w:rsidRPr="00F24E24">
              <w:rPr>
                <w:rFonts w:cs="Arial"/>
                <w:b/>
                <w:bCs/>
                <w:iCs/>
                <w:lang w:val="sr-Cyrl-CS"/>
              </w:rPr>
              <w:t>Укупна цена без ПДВ</w:t>
            </w:r>
          </w:p>
          <w:p w:rsidR="007F7D7A" w:rsidRPr="00F24E24" w:rsidRDefault="007F7D7A" w:rsidP="007641E1">
            <w:pPr>
              <w:spacing w:before="0"/>
              <w:jc w:val="center"/>
              <w:rPr>
                <w:rFonts w:cs="Arial"/>
                <w:b/>
                <w:bCs/>
                <w:iCs/>
                <w:lang w:val="sr-Cyrl-CS"/>
              </w:rPr>
            </w:pPr>
            <w:r w:rsidRPr="00F24E24">
              <w:rPr>
                <w:rFonts w:cs="Arial"/>
                <w:b/>
                <w:bCs/>
                <w:iCs/>
                <w:lang w:val="sr-Cyrl-CS"/>
              </w:rPr>
              <w:t xml:space="preserve">дин. </w:t>
            </w:r>
          </w:p>
        </w:tc>
        <w:tc>
          <w:tcPr>
            <w:tcW w:w="482" w:type="pct"/>
            <w:shd w:val="clear" w:color="auto" w:fill="C6D9F1" w:themeFill="text2" w:themeFillTint="33"/>
            <w:vAlign w:val="center"/>
          </w:tcPr>
          <w:p w:rsidR="007F7D7A" w:rsidRPr="00F24E24" w:rsidRDefault="007F7D7A" w:rsidP="00BC01DC">
            <w:pPr>
              <w:spacing w:before="0"/>
              <w:jc w:val="center"/>
              <w:rPr>
                <w:rFonts w:cs="Arial"/>
                <w:b/>
                <w:bCs/>
                <w:iCs/>
                <w:lang w:val="sr-Cyrl-CS"/>
              </w:rPr>
            </w:pPr>
            <w:r w:rsidRPr="00F24E24">
              <w:rPr>
                <w:rFonts w:cs="Arial"/>
                <w:b/>
                <w:bCs/>
                <w:iCs/>
                <w:lang w:val="sr-Cyrl-CS"/>
              </w:rPr>
              <w:t>Укупна цена са ПДВ</w:t>
            </w:r>
          </w:p>
          <w:p w:rsidR="007F7D7A" w:rsidRPr="00F24E24" w:rsidRDefault="007F7D7A" w:rsidP="007641E1">
            <w:pPr>
              <w:spacing w:before="0"/>
              <w:jc w:val="center"/>
              <w:rPr>
                <w:rFonts w:cs="Arial"/>
                <w:b/>
                <w:bCs/>
                <w:iCs/>
                <w:lang w:val="sr-Cyrl-CS"/>
              </w:rPr>
            </w:pPr>
            <w:r w:rsidRPr="00F24E24">
              <w:rPr>
                <w:rFonts w:cs="Arial"/>
                <w:b/>
                <w:bCs/>
                <w:iCs/>
                <w:lang w:val="sr-Cyrl-CS"/>
              </w:rPr>
              <w:t xml:space="preserve">дин. </w:t>
            </w:r>
          </w:p>
        </w:tc>
        <w:tc>
          <w:tcPr>
            <w:tcW w:w="811" w:type="pct"/>
            <w:shd w:val="clear" w:color="auto" w:fill="C6D9F1" w:themeFill="text2" w:themeFillTint="33"/>
          </w:tcPr>
          <w:p w:rsidR="00DC6BC0" w:rsidRPr="003A48F2" w:rsidRDefault="00DC6BC0" w:rsidP="00DC6BC0">
            <w:pPr>
              <w:jc w:val="center"/>
              <w:rPr>
                <w:rFonts w:cs="Arial"/>
                <w:b/>
                <w:lang w:val="sr-Cyrl-RS"/>
              </w:rPr>
            </w:pPr>
            <w:r w:rsidRPr="003A48F2">
              <w:rPr>
                <w:rFonts w:cs="Arial"/>
                <w:b/>
                <w:lang w:val="sr-Cyrl-RS"/>
              </w:rPr>
              <w:t>Назив</w:t>
            </w:r>
          </w:p>
          <w:p w:rsidR="00DC6BC0" w:rsidRPr="003A48F2" w:rsidRDefault="00DC6BC0" w:rsidP="00DC6BC0">
            <w:pPr>
              <w:jc w:val="center"/>
              <w:rPr>
                <w:rFonts w:cs="Arial"/>
                <w:b/>
                <w:lang w:val="sr-Cyrl-RS"/>
              </w:rPr>
            </w:pPr>
            <w:r w:rsidRPr="003A48F2">
              <w:rPr>
                <w:rFonts w:cs="Arial"/>
                <w:b/>
                <w:lang w:val="sr-Cyrl-RS"/>
              </w:rPr>
              <w:t>произвођача</w:t>
            </w:r>
          </w:p>
          <w:p w:rsidR="00DC6BC0" w:rsidRPr="003A48F2" w:rsidRDefault="00DC6BC0" w:rsidP="00DC6BC0">
            <w:pPr>
              <w:jc w:val="center"/>
              <w:rPr>
                <w:rFonts w:cs="Arial"/>
                <w:b/>
                <w:lang w:val="sr-Cyrl-RS"/>
              </w:rPr>
            </w:pPr>
            <w:r w:rsidRPr="003A48F2">
              <w:rPr>
                <w:rFonts w:cs="Arial"/>
                <w:b/>
                <w:lang w:val="sr-Cyrl-RS"/>
              </w:rPr>
              <w:t>добара</w:t>
            </w:r>
          </w:p>
          <w:p w:rsidR="00E364D8" w:rsidRPr="00E364D8" w:rsidRDefault="00DC6BC0" w:rsidP="00DC6BC0">
            <w:pPr>
              <w:spacing w:before="0"/>
              <w:jc w:val="center"/>
              <w:rPr>
                <w:rFonts w:cs="Arial"/>
                <w:b/>
                <w:bCs/>
                <w:iCs/>
                <w:lang w:val="sr-Cyrl-RS"/>
              </w:rPr>
            </w:pPr>
            <w:r w:rsidRPr="003A48F2">
              <w:rPr>
                <w:rFonts w:cs="Arial"/>
                <w:b/>
                <w:lang w:val="sr-Cyrl-RS"/>
              </w:rPr>
              <w:t>и модел</w:t>
            </w:r>
          </w:p>
        </w:tc>
      </w:tr>
      <w:tr w:rsidR="007F7D7A" w:rsidRPr="00F10346" w:rsidTr="00837BEF">
        <w:tc>
          <w:tcPr>
            <w:tcW w:w="303"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1139"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(2)</w:t>
            </w:r>
          </w:p>
        </w:tc>
        <w:tc>
          <w:tcPr>
            <w:tcW w:w="44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(3)</w:t>
            </w:r>
          </w:p>
        </w:tc>
        <w:tc>
          <w:tcPr>
            <w:tcW w:w="620"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(4)</w:t>
            </w:r>
          </w:p>
        </w:tc>
        <w:tc>
          <w:tcPr>
            <w:tcW w:w="361"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(5)</w:t>
            </w:r>
          </w:p>
        </w:tc>
        <w:tc>
          <w:tcPr>
            <w:tcW w:w="361"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(6)</w:t>
            </w:r>
          </w:p>
        </w:tc>
        <w:tc>
          <w:tcPr>
            <w:tcW w:w="48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(7)</w:t>
            </w:r>
          </w:p>
        </w:tc>
        <w:tc>
          <w:tcPr>
            <w:tcW w:w="48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(8)</w:t>
            </w:r>
          </w:p>
        </w:tc>
        <w:tc>
          <w:tcPr>
            <w:tcW w:w="811" w:type="pct"/>
          </w:tcPr>
          <w:p w:rsidR="007F7D7A" w:rsidRPr="00F10346" w:rsidRDefault="007F7D7A" w:rsidP="00BC01DC">
            <w:pPr>
              <w:spacing w:before="0"/>
              <w:jc w:val="center"/>
              <w:rPr>
                <w:rFonts w:cs="Arial"/>
                <w:b/>
                <w:bCs/>
                <w:iCs/>
                <w:lang w:val="sr-Cyrl-CS"/>
              </w:rPr>
            </w:pPr>
            <w:r w:rsidRPr="00F10346">
              <w:rPr>
                <w:rFonts w:cs="Arial"/>
                <w:b/>
                <w:bCs/>
                <w:iCs/>
                <w:lang w:val="sr-Cyrl-CS"/>
              </w:rPr>
              <w:t>(9)</w:t>
            </w:r>
          </w:p>
        </w:tc>
      </w:tr>
      <w:tr w:rsidR="00A03FB9" w:rsidRPr="00F10346" w:rsidTr="00837BEF">
        <w:tc>
          <w:tcPr>
            <w:tcW w:w="303" w:type="pct"/>
            <w:shd w:val="clear" w:color="auto" w:fill="auto"/>
            <w:vAlign w:val="center"/>
          </w:tcPr>
          <w:p w:rsidR="00A03FB9" w:rsidRPr="00F10346" w:rsidRDefault="00A03FB9" w:rsidP="00BC01DC">
            <w:pPr>
              <w:spacing w:before="0"/>
              <w:jc w:val="center"/>
              <w:rPr>
                <w:rFonts w:cs="Arial"/>
                <w:b/>
                <w:bCs/>
                <w:iCs/>
                <w:lang w:val="sr-Cyrl-CS"/>
              </w:rPr>
            </w:pPr>
            <w:r>
              <w:rPr>
                <w:rFonts w:cs="Arial"/>
                <w:b/>
                <w:bCs/>
                <w:iCs/>
                <w:lang w:val="sr-Cyrl-CS"/>
              </w:rPr>
              <w:t>1.</w:t>
            </w:r>
          </w:p>
        </w:tc>
        <w:tc>
          <w:tcPr>
            <w:tcW w:w="1139" w:type="pct"/>
            <w:shd w:val="clear" w:color="auto" w:fill="auto"/>
          </w:tcPr>
          <w:p w:rsidR="00A03FB9" w:rsidRPr="00E027E9" w:rsidRDefault="00A03FB9" w:rsidP="00115752">
            <w:pPr>
              <w:widowControl w:val="0"/>
              <w:suppressAutoHyphens/>
              <w:rPr>
                <w:rFonts w:ascii="Times New Roman" w:eastAsia="Andale Sans UI" w:hAnsi="Times New Roman"/>
                <w:sz w:val="24"/>
                <w:szCs w:val="24"/>
                <w:lang w:val="sr-Cyrl-RS" w:bidi="en-US"/>
              </w:rPr>
            </w:pPr>
            <w:r>
              <w:rPr>
                <w:rFonts w:ascii="Times New Roman" w:hAnsi="Times New Roman"/>
                <w:b/>
                <w:sz w:val="24"/>
                <w:szCs w:val="24"/>
                <w:lang w:val="sr-Cyrl-RS"/>
              </w:rPr>
              <w:t xml:space="preserve">Индустријски телефон </w:t>
            </w:r>
            <w:r>
              <w:rPr>
                <w:rFonts w:ascii="Times New Roman" w:hAnsi="Times New Roman"/>
                <w:b/>
                <w:sz w:val="24"/>
                <w:szCs w:val="24"/>
              </w:rPr>
              <w:t>Fitre TAS2000</w:t>
            </w:r>
            <w:r>
              <w:rPr>
                <w:rFonts w:ascii="Times New Roman" w:hAnsi="Times New Roman"/>
                <w:b/>
                <w:sz w:val="24"/>
                <w:szCs w:val="24"/>
                <w:lang w:val="sr-Cyrl-RS"/>
              </w:rPr>
              <w:t xml:space="preserve"> (са тастатуром) или одговарајући</w:t>
            </w:r>
          </w:p>
        </w:tc>
        <w:tc>
          <w:tcPr>
            <w:tcW w:w="442" w:type="pct"/>
            <w:shd w:val="clear" w:color="auto" w:fill="auto"/>
            <w:vAlign w:val="center"/>
          </w:tcPr>
          <w:p w:rsidR="00A03FB9" w:rsidRPr="00003DD6" w:rsidRDefault="00A03FB9" w:rsidP="00115752">
            <w:pPr>
              <w:spacing w:before="0"/>
              <w:jc w:val="center"/>
              <w:rPr>
                <w:rFonts w:cs="Arial"/>
                <w:sz w:val="24"/>
                <w:szCs w:val="24"/>
                <w:lang w:val="sr-Cyrl-CS" w:eastAsia="hr-HR"/>
              </w:rPr>
            </w:pPr>
            <w:r>
              <w:rPr>
                <w:rFonts w:cs="Arial"/>
                <w:sz w:val="24"/>
                <w:szCs w:val="24"/>
                <w:lang w:val="sr-Cyrl-CS" w:eastAsia="hr-HR"/>
              </w:rPr>
              <w:t>комад</w:t>
            </w:r>
          </w:p>
        </w:tc>
        <w:tc>
          <w:tcPr>
            <w:tcW w:w="620" w:type="pct"/>
            <w:shd w:val="clear" w:color="auto" w:fill="auto"/>
            <w:vAlign w:val="center"/>
          </w:tcPr>
          <w:p w:rsidR="00A03FB9" w:rsidRPr="00E027E9" w:rsidRDefault="00A03FB9" w:rsidP="00115752">
            <w:pPr>
              <w:widowControl w:val="0"/>
              <w:suppressAutoHyphens/>
              <w:jc w:val="center"/>
              <w:rPr>
                <w:rFonts w:ascii="Times New Roman" w:eastAsia="Andale Sans UI" w:hAnsi="Times New Roman"/>
                <w:sz w:val="24"/>
                <w:szCs w:val="24"/>
                <w:lang w:val="sr-Cyrl-RS" w:bidi="en-US"/>
              </w:rPr>
            </w:pPr>
            <w:r>
              <w:rPr>
                <w:rFonts w:ascii="Times New Roman" w:eastAsia="Andale Sans UI" w:hAnsi="Times New Roman"/>
                <w:sz w:val="24"/>
                <w:szCs w:val="24"/>
                <w:lang w:val="sr-Cyrl-RS" w:bidi="en-US"/>
              </w:rPr>
              <w:t>50</w:t>
            </w:r>
          </w:p>
        </w:tc>
        <w:tc>
          <w:tcPr>
            <w:tcW w:w="361" w:type="pct"/>
            <w:shd w:val="clear" w:color="auto" w:fill="auto"/>
            <w:vAlign w:val="center"/>
          </w:tcPr>
          <w:p w:rsidR="00A03FB9" w:rsidRPr="00F10346" w:rsidRDefault="00A03FB9" w:rsidP="00BC01DC">
            <w:pPr>
              <w:spacing w:before="0"/>
              <w:jc w:val="center"/>
              <w:rPr>
                <w:rFonts w:cs="Arial"/>
                <w:b/>
                <w:bCs/>
                <w:iCs/>
              </w:rPr>
            </w:pPr>
          </w:p>
        </w:tc>
        <w:tc>
          <w:tcPr>
            <w:tcW w:w="361" w:type="pct"/>
            <w:shd w:val="clear" w:color="auto" w:fill="auto"/>
            <w:vAlign w:val="center"/>
          </w:tcPr>
          <w:p w:rsidR="00A03FB9" w:rsidRPr="00F10346" w:rsidRDefault="00A03FB9" w:rsidP="00BC01DC">
            <w:pPr>
              <w:spacing w:before="0"/>
              <w:jc w:val="center"/>
              <w:rPr>
                <w:rFonts w:cs="Arial"/>
                <w:b/>
                <w:bCs/>
                <w:iCs/>
              </w:rPr>
            </w:pPr>
          </w:p>
        </w:tc>
        <w:tc>
          <w:tcPr>
            <w:tcW w:w="482" w:type="pct"/>
            <w:shd w:val="clear" w:color="auto" w:fill="auto"/>
            <w:vAlign w:val="center"/>
          </w:tcPr>
          <w:p w:rsidR="00A03FB9" w:rsidRPr="00F10346" w:rsidRDefault="00A03FB9" w:rsidP="00BC01DC">
            <w:pPr>
              <w:spacing w:before="0"/>
              <w:jc w:val="center"/>
              <w:rPr>
                <w:rFonts w:cs="Arial"/>
                <w:b/>
                <w:bCs/>
                <w:iCs/>
              </w:rPr>
            </w:pPr>
          </w:p>
        </w:tc>
        <w:tc>
          <w:tcPr>
            <w:tcW w:w="482" w:type="pct"/>
            <w:shd w:val="clear" w:color="auto" w:fill="auto"/>
            <w:vAlign w:val="center"/>
          </w:tcPr>
          <w:p w:rsidR="00A03FB9" w:rsidRPr="00F10346" w:rsidRDefault="00A03FB9" w:rsidP="00BC01DC">
            <w:pPr>
              <w:spacing w:before="0"/>
              <w:jc w:val="center"/>
              <w:rPr>
                <w:rFonts w:cs="Arial"/>
                <w:b/>
                <w:bCs/>
                <w:iCs/>
              </w:rPr>
            </w:pPr>
          </w:p>
        </w:tc>
        <w:tc>
          <w:tcPr>
            <w:tcW w:w="811" w:type="pct"/>
          </w:tcPr>
          <w:p w:rsidR="00A03FB9" w:rsidRPr="00F10346" w:rsidRDefault="00A03FB9" w:rsidP="00DC6BC0">
            <w:pPr>
              <w:spacing w:before="0"/>
              <w:jc w:val="center"/>
              <w:rPr>
                <w:rFonts w:cs="Arial"/>
                <w:b/>
                <w:bCs/>
                <w:iCs/>
              </w:rPr>
            </w:pPr>
          </w:p>
        </w:tc>
      </w:tr>
      <w:tr w:rsidR="00A03FB9" w:rsidRPr="00F10346" w:rsidTr="00837BEF">
        <w:tc>
          <w:tcPr>
            <w:tcW w:w="303" w:type="pct"/>
            <w:shd w:val="clear" w:color="auto" w:fill="auto"/>
            <w:vAlign w:val="center"/>
          </w:tcPr>
          <w:p w:rsidR="00A03FB9" w:rsidRDefault="00A03FB9" w:rsidP="00BC01DC">
            <w:pPr>
              <w:spacing w:before="0"/>
              <w:jc w:val="center"/>
              <w:rPr>
                <w:rFonts w:cs="Arial"/>
                <w:b/>
                <w:bCs/>
                <w:iCs/>
                <w:lang w:val="sr-Cyrl-CS"/>
              </w:rPr>
            </w:pPr>
            <w:r>
              <w:rPr>
                <w:rFonts w:cs="Arial"/>
                <w:b/>
                <w:bCs/>
                <w:iCs/>
                <w:lang w:val="sr-Cyrl-CS"/>
              </w:rPr>
              <w:t>2.</w:t>
            </w:r>
          </w:p>
        </w:tc>
        <w:tc>
          <w:tcPr>
            <w:tcW w:w="1139" w:type="pct"/>
            <w:shd w:val="clear" w:color="auto" w:fill="auto"/>
          </w:tcPr>
          <w:p w:rsidR="00A03FB9" w:rsidRPr="00E027E9" w:rsidRDefault="00A03FB9" w:rsidP="00115752">
            <w:pPr>
              <w:widowControl w:val="0"/>
              <w:suppressAutoHyphens/>
              <w:rPr>
                <w:rFonts w:ascii="Times New Roman" w:eastAsia="Andale Sans UI" w:hAnsi="Times New Roman"/>
                <w:sz w:val="24"/>
                <w:szCs w:val="24"/>
                <w:lang w:val="sr-Cyrl-RS" w:bidi="en-US"/>
              </w:rPr>
            </w:pPr>
            <w:r>
              <w:rPr>
                <w:rFonts w:ascii="Times New Roman" w:hAnsi="Times New Roman"/>
                <w:b/>
                <w:sz w:val="24"/>
                <w:szCs w:val="24"/>
                <w:lang w:val="sr-Cyrl-RS"/>
              </w:rPr>
              <w:t xml:space="preserve">Индустријски телефон </w:t>
            </w:r>
            <w:r>
              <w:rPr>
                <w:rFonts w:ascii="Times New Roman" w:hAnsi="Times New Roman"/>
                <w:b/>
                <w:sz w:val="24"/>
                <w:szCs w:val="24"/>
              </w:rPr>
              <w:t>Fitre T</w:t>
            </w:r>
            <w:r>
              <w:rPr>
                <w:rFonts w:ascii="Times New Roman" w:hAnsi="Times New Roman"/>
                <w:b/>
                <w:sz w:val="24"/>
                <w:szCs w:val="24"/>
                <w:lang w:val="en-ZW"/>
              </w:rPr>
              <w:t>C</w:t>
            </w:r>
            <w:r>
              <w:rPr>
                <w:rFonts w:ascii="Times New Roman" w:hAnsi="Times New Roman"/>
                <w:b/>
                <w:sz w:val="24"/>
                <w:szCs w:val="24"/>
              </w:rPr>
              <w:t>S2000</w:t>
            </w:r>
            <w:r>
              <w:rPr>
                <w:rFonts w:ascii="Times New Roman" w:hAnsi="Times New Roman"/>
                <w:b/>
                <w:sz w:val="24"/>
                <w:szCs w:val="24"/>
                <w:lang w:val="sr-Cyrl-RS"/>
              </w:rPr>
              <w:t xml:space="preserve"> (без тастатуре) или одговарајући</w:t>
            </w:r>
          </w:p>
        </w:tc>
        <w:tc>
          <w:tcPr>
            <w:tcW w:w="442" w:type="pct"/>
            <w:shd w:val="clear" w:color="auto" w:fill="auto"/>
            <w:vAlign w:val="center"/>
          </w:tcPr>
          <w:p w:rsidR="00A03FB9" w:rsidRPr="00003DD6" w:rsidRDefault="00A03FB9" w:rsidP="00115752">
            <w:pPr>
              <w:spacing w:before="0"/>
              <w:jc w:val="center"/>
              <w:rPr>
                <w:rFonts w:cs="Arial"/>
                <w:sz w:val="24"/>
                <w:szCs w:val="24"/>
                <w:lang w:val="sr-Cyrl-CS" w:eastAsia="hr-HR"/>
              </w:rPr>
            </w:pPr>
            <w:r>
              <w:rPr>
                <w:rFonts w:cs="Arial"/>
                <w:sz w:val="24"/>
                <w:szCs w:val="24"/>
                <w:lang w:val="sr-Cyrl-CS" w:eastAsia="hr-HR"/>
              </w:rPr>
              <w:t>комад</w:t>
            </w:r>
          </w:p>
        </w:tc>
        <w:tc>
          <w:tcPr>
            <w:tcW w:w="620" w:type="pct"/>
            <w:shd w:val="clear" w:color="auto" w:fill="auto"/>
            <w:vAlign w:val="center"/>
          </w:tcPr>
          <w:p w:rsidR="00A03FB9" w:rsidRPr="00E027E9" w:rsidRDefault="00A03FB9" w:rsidP="00115752">
            <w:pPr>
              <w:widowControl w:val="0"/>
              <w:suppressAutoHyphens/>
              <w:jc w:val="center"/>
              <w:rPr>
                <w:rFonts w:ascii="Times New Roman" w:eastAsia="Andale Sans UI" w:hAnsi="Times New Roman"/>
                <w:sz w:val="24"/>
                <w:szCs w:val="24"/>
                <w:lang w:val="sr-Cyrl-RS" w:bidi="en-US"/>
              </w:rPr>
            </w:pPr>
            <w:r>
              <w:rPr>
                <w:rFonts w:ascii="Times New Roman" w:eastAsia="Andale Sans UI" w:hAnsi="Times New Roman"/>
                <w:sz w:val="24"/>
                <w:szCs w:val="24"/>
                <w:lang w:val="sr-Cyrl-RS" w:bidi="en-US"/>
              </w:rPr>
              <w:t>20</w:t>
            </w:r>
          </w:p>
        </w:tc>
        <w:tc>
          <w:tcPr>
            <w:tcW w:w="361" w:type="pct"/>
            <w:shd w:val="clear" w:color="auto" w:fill="auto"/>
            <w:vAlign w:val="center"/>
          </w:tcPr>
          <w:p w:rsidR="00A03FB9" w:rsidRPr="00F10346" w:rsidRDefault="00A03FB9" w:rsidP="00BC01DC">
            <w:pPr>
              <w:spacing w:before="0"/>
              <w:jc w:val="center"/>
              <w:rPr>
                <w:rFonts w:cs="Arial"/>
                <w:b/>
                <w:bCs/>
                <w:iCs/>
              </w:rPr>
            </w:pPr>
          </w:p>
        </w:tc>
        <w:tc>
          <w:tcPr>
            <w:tcW w:w="361" w:type="pct"/>
            <w:shd w:val="clear" w:color="auto" w:fill="auto"/>
            <w:vAlign w:val="center"/>
          </w:tcPr>
          <w:p w:rsidR="00A03FB9" w:rsidRPr="00F10346" w:rsidRDefault="00A03FB9" w:rsidP="00BC01DC">
            <w:pPr>
              <w:spacing w:before="0"/>
              <w:jc w:val="center"/>
              <w:rPr>
                <w:rFonts w:cs="Arial"/>
                <w:b/>
                <w:bCs/>
                <w:iCs/>
              </w:rPr>
            </w:pPr>
          </w:p>
        </w:tc>
        <w:tc>
          <w:tcPr>
            <w:tcW w:w="482" w:type="pct"/>
            <w:shd w:val="clear" w:color="auto" w:fill="auto"/>
            <w:vAlign w:val="center"/>
          </w:tcPr>
          <w:p w:rsidR="00A03FB9" w:rsidRPr="00F10346" w:rsidRDefault="00A03FB9" w:rsidP="00BC01DC">
            <w:pPr>
              <w:spacing w:before="0"/>
              <w:jc w:val="center"/>
              <w:rPr>
                <w:rFonts w:cs="Arial"/>
                <w:b/>
                <w:bCs/>
                <w:iCs/>
              </w:rPr>
            </w:pPr>
          </w:p>
        </w:tc>
        <w:tc>
          <w:tcPr>
            <w:tcW w:w="482" w:type="pct"/>
            <w:shd w:val="clear" w:color="auto" w:fill="auto"/>
            <w:vAlign w:val="center"/>
          </w:tcPr>
          <w:p w:rsidR="00A03FB9" w:rsidRPr="00F10346" w:rsidRDefault="00A03FB9" w:rsidP="00BC01DC">
            <w:pPr>
              <w:spacing w:before="0"/>
              <w:jc w:val="center"/>
              <w:rPr>
                <w:rFonts w:cs="Arial"/>
                <w:b/>
                <w:bCs/>
                <w:iCs/>
              </w:rPr>
            </w:pPr>
          </w:p>
        </w:tc>
        <w:tc>
          <w:tcPr>
            <w:tcW w:w="811" w:type="pct"/>
          </w:tcPr>
          <w:p w:rsidR="00A03FB9" w:rsidRPr="00F10346" w:rsidRDefault="00A03FB9" w:rsidP="00BC01DC">
            <w:pPr>
              <w:spacing w:before="0"/>
              <w:jc w:val="center"/>
              <w:rPr>
                <w:rFonts w:cs="Arial"/>
                <w:b/>
                <w:bCs/>
                <w:iCs/>
              </w:rPr>
            </w:pPr>
          </w:p>
        </w:tc>
      </w:tr>
      <w:tr w:rsidR="00A03FB9" w:rsidRPr="00F10346" w:rsidTr="00837BEF">
        <w:tc>
          <w:tcPr>
            <w:tcW w:w="303" w:type="pct"/>
            <w:shd w:val="clear" w:color="auto" w:fill="auto"/>
            <w:vAlign w:val="center"/>
          </w:tcPr>
          <w:p w:rsidR="00A03FB9" w:rsidRDefault="00A03FB9" w:rsidP="00BC01DC">
            <w:pPr>
              <w:spacing w:before="0"/>
              <w:jc w:val="center"/>
              <w:rPr>
                <w:rFonts w:cs="Arial"/>
                <w:b/>
                <w:bCs/>
                <w:iCs/>
                <w:lang w:val="sr-Cyrl-CS"/>
              </w:rPr>
            </w:pPr>
            <w:r>
              <w:rPr>
                <w:rFonts w:cs="Arial"/>
                <w:b/>
                <w:bCs/>
                <w:iCs/>
                <w:lang w:val="sr-Cyrl-CS"/>
              </w:rPr>
              <w:t>3.</w:t>
            </w:r>
          </w:p>
        </w:tc>
        <w:tc>
          <w:tcPr>
            <w:tcW w:w="1139" w:type="pct"/>
            <w:shd w:val="clear" w:color="auto" w:fill="auto"/>
          </w:tcPr>
          <w:p w:rsidR="00A03FB9" w:rsidRPr="00E027E9" w:rsidRDefault="00A03FB9" w:rsidP="00115752">
            <w:pPr>
              <w:widowControl w:val="0"/>
              <w:suppressAutoHyphens/>
              <w:rPr>
                <w:rFonts w:ascii="Times New Roman" w:eastAsia="Andale Sans UI" w:hAnsi="Times New Roman"/>
                <w:sz w:val="24"/>
                <w:szCs w:val="24"/>
                <w:lang w:val="sr-Cyrl-RS" w:bidi="en-US"/>
              </w:rPr>
            </w:pPr>
            <w:r>
              <w:rPr>
                <w:rFonts w:ascii="Times New Roman" w:hAnsi="Times New Roman"/>
                <w:b/>
                <w:sz w:val="24"/>
                <w:szCs w:val="24"/>
                <w:lang w:val="sr-Cyrl-RS"/>
              </w:rPr>
              <w:t xml:space="preserve">Индустријски телефон тип 3 – </w:t>
            </w:r>
            <w:r>
              <w:rPr>
                <w:rFonts w:ascii="Times New Roman" w:hAnsi="Times New Roman"/>
                <w:b/>
                <w:sz w:val="24"/>
                <w:szCs w:val="24"/>
                <w:lang w:val="en-ZW"/>
              </w:rPr>
              <w:t xml:space="preserve">FHF </w:t>
            </w:r>
            <w:r>
              <w:rPr>
                <w:rFonts w:ascii="Times New Roman" w:hAnsi="Times New Roman"/>
                <w:b/>
                <w:sz w:val="24"/>
                <w:szCs w:val="24"/>
              </w:rPr>
              <w:t>Fer</w:t>
            </w:r>
            <w:r>
              <w:rPr>
                <w:rFonts w:ascii="Times New Roman" w:hAnsi="Times New Roman"/>
                <w:b/>
                <w:sz w:val="24"/>
                <w:szCs w:val="24"/>
                <w:lang w:val="en-ZW"/>
              </w:rPr>
              <w:t>n</w:t>
            </w:r>
            <w:r>
              <w:rPr>
                <w:rFonts w:ascii="Times New Roman" w:hAnsi="Times New Roman"/>
                <w:b/>
                <w:sz w:val="24"/>
                <w:szCs w:val="24"/>
              </w:rPr>
              <w:t>Tel3</w:t>
            </w:r>
            <w:r>
              <w:rPr>
                <w:rFonts w:ascii="Times New Roman" w:hAnsi="Times New Roman"/>
                <w:b/>
                <w:sz w:val="24"/>
                <w:szCs w:val="24"/>
                <w:lang w:val="sr-Cyrl-RS"/>
              </w:rPr>
              <w:t xml:space="preserve"> (са тастатуром) или одговарајући</w:t>
            </w:r>
          </w:p>
        </w:tc>
        <w:tc>
          <w:tcPr>
            <w:tcW w:w="442" w:type="pct"/>
            <w:shd w:val="clear" w:color="auto" w:fill="auto"/>
            <w:vAlign w:val="center"/>
          </w:tcPr>
          <w:p w:rsidR="00A03FB9" w:rsidRPr="00003DD6" w:rsidRDefault="00A03FB9" w:rsidP="00115752">
            <w:pPr>
              <w:spacing w:before="0"/>
              <w:jc w:val="center"/>
              <w:rPr>
                <w:rFonts w:cs="Arial"/>
                <w:sz w:val="24"/>
                <w:szCs w:val="24"/>
                <w:lang w:val="sr-Cyrl-CS" w:eastAsia="hr-HR"/>
              </w:rPr>
            </w:pPr>
            <w:r>
              <w:rPr>
                <w:rFonts w:cs="Arial"/>
                <w:sz w:val="24"/>
                <w:szCs w:val="24"/>
                <w:lang w:val="sr-Cyrl-CS" w:eastAsia="hr-HR"/>
              </w:rPr>
              <w:t>комад</w:t>
            </w:r>
          </w:p>
        </w:tc>
        <w:tc>
          <w:tcPr>
            <w:tcW w:w="620" w:type="pct"/>
            <w:shd w:val="clear" w:color="auto" w:fill="auto"/>
            <w:vAlign w:val="center"/>
          </w:tcPr>
          <w:p w:rsidR="00A03FB9" w:rsidRPr="00E027E9" w:rsidRDefault="00A03FB9" w:rsidP="00115752">
            <w:pPr>
              <w:widowControl w:val="0"/>
              <w:suppressAutoHyphens/>
              <w:jc w:val="center"/>
              <w:rPr>
                <w:rFonts w:ascii="Times New Roman" w:eastAsia="Andale Sans UI" w:hAnsi="Times New Roman"/>
                <w:sz w:val="24"/>
                <w:szCs w:val="24"/>
                <w:lang w:val="sr-Cyrl-RS" w:bidi="en-US"/>
              </w:rPr>
            </w:pPr>
            <w:r>
              <w:rPr>
                <w:rFonts w:ascii="Times New Roman" w:eastAsia="Andale Sans UI" w:hAnsi="Times New Roman"/>
                <w:sz w:val="24"/>
                <w:szCs w:val="24"/>
                <w:lang w:val="sr-Cyrl-RS" w:bidi="en-US"/>
              </w:rPr>
              <w:t>3</w:t>
            </w:r>
          </w:p>
        </w:tc>
        <w:tc>
          <w:tcPr>
            <w:tcW w:w="361" w:type="pct"/>
            <w:shd w:val="clear" w:color="auto" w:fill="auto"/>
            <w:vAlign w:val="center"/>
          </w:tcPr>
          <w:p w:rsidR="00A03FB9" w:rsidRPr="00F10346" w:rsidRDefault="00A03FB9" w:rsidP="00BC01DC">
            <w:pPr>
              <w:spacing w:before="0"/>
              <w:jc w:val="center"/>
              <w:rPr>
                <w:rFonts w:cs="Arial"/>
                <w:b/>
                <w:bCs/>
                <w:iCs/>
              </w:rPr>
            </w:pPr>
          </w:p>
        </w:tc>
        <w:tc>
          <w:tcPr>
            <w:tcW w:w="361" w:type="pct"/>
            <w:shd w:val="clear" w:color="auto" w:fill="auto"/>
            <w:vAlign w:val="center"/>
          </w:tcPr>
          <w:p w:rsidR="00A03FB9" w:rsidRPr="00F10346" w:rsidRDefault="00A03FB9" w:rsidP="00BC01DC">
            <w:pPr>
              <w:spacing w:before="0"/>
              <w:jc w:val="center"/>
              <w:rPr>
                <w:rFonts w:cs="Arial"/>
                <w:b/>
                <w:bCs/>
                <w:iCs/>
              </w:rPr>
            </w:pPr>
          </w:p>
        </w:tc>
        <w:tc>
          <w:tcPr>
            <w:tcW w:w="482" w:type="pct"/>
            <w:shd w:val="clear" w:color="auto" w:fill="auto"/>
            <w:vAlign w:val="center"/>
          </w:tcPr>
          <w:p w:rsidR="00A03FB9" w:rsidRPr="00F10346" w:rsidRDefault="00A03FB9" w:rsidP="00BC01DC">
            <w:pPr>
              <w:spacing w:before="0"/>
              <w:jc w:val="center"/>
              <w:rPr>
                <w:rFonts w:cs="Arial"/>
                <w:b/>
                <w:bCs/>
                <w:iCs/>
              </w:rPr>
            </w:pPr>
          </w:p>
        </w:tc>
        <w:tc>
          <w:tcPr>
            <w:tcW w:w="482" w:type="pct"/>
            <w:shd w:val="clear" w:color="auto" w:fill="auto"/>
            <w:vAlign w:val="center"/>
          </w:tcPr>
          <w:p w:rsidR="00A03FB9" w:rsidRPr="00F10346" w:rsidRDefault="00A03FB9" w:rsidP="00BC01DC">
            <w:pPr>
              <w:spacing w:before="0"/>
              <w:jc w:val="center"/>
              <w:rPr>
                <w:rFonts w:cs="Arial"/>
                <w:b/>
                <w:bCs/>
                <w:iCs/>
              </w:rPr>
            </w:pPr>
          </w:p>
        </w:tc>
        <w:tc>
          <w:tcPr>
            <w:tcW w:w="811" w:type="pct"/>
          </w:tcPr>
          <w:p w:rsidR="00A03FB9" w:rsidRPr="00F10346" w:rsidRDefault="00A03FB9" w:rsidP="00BC01DC">
            <w:pPr>
              <w:spacing w:before="0"/>
              <w:jc w:val="center"/>
              <w:rPr>
                <w:rFonts w:cs="Arial"/>
                <w:b/>
                <w:bCs/>
                <w:iCs/>
              </w:rPr>
            </w:pPr>
          </w:p>
        </w:tc>
      </w:tr>
      <w:tr w:rsidR="00A03FB9" w:rsidRPr="00F10346" w:rsidTr="00837BEF">
        <w:tc>
          <w:tcPr>
            <w:tcW w:w="303" w:type="pct"/>
            <w:shd w:val="clear" w:color="auto" w:fill="auto"/>
            <w:vAlign w:val="center"/>
          </w:tcPr>
          <w:p w:rsidR="00A03FB9" w:rsidRDefault="00A03FB9" w:rsidP="00BC01DC">
            <w:pPr>
              <w:spacing w:before="0"/>
              <w:jc w:val="center"/>
              <w:rPr>
                <w:rFonts w:cs="Arial"/>
                <w:b/>
                <w:bCs/>
                <w:iCs/>
                <w:lang w:val="sr-Cyrl-CS"/>
              </w:rPr>
            </w:pPr>
            <w:r>
              <w:rPr>
                <w:rFonts w:cs="Arial"/>
                <w:b/>
                <w:bCs/>
                <w:iCs/>
                <w:lang w:val="sr-Cyrl-CS"/>
              </w:rPr>
              <w:t>4.</w:t>
            </w:r>
          </w:p>
        </w:tc>
        <w:tc>
          <w:tcPr>
            <w:tcW w:w="1139" w:type="pct"/>
            <w:shd w:val="clear" w:color="auto" w:fill="auto"/>
          </w:tcPr>
          <w:p w:rsidR="00A03FB9" w:rsidRPr="00E027E9" w:rsidRDefault="00A03FB9" w:rsidP="00115752">
            <w:pPr>
              <w:widowControl w:val="0"/>
              <w:suppressAutoHyphens/>
              <w:rPr>
                <w:rFonts w:ascii="Times New Roman" w:eastAsia="Andale Sans UI" w:hAnsi="Times New Roman"/>
                <w:sz w:val="24"/>
                <w:szCs w:val="24"/>
                <w:lang w:val="sr-Cyrl-RS" w:bidi="en-US"/>
              </w:rPr>
            </w:pPr>
            <w:r>
              <w:rPr>
                <w:rFonts w:ascii="Times New Roman" w:hAnsi="Times New Roman"/>
                <w:b/>
                <w:sz w:val="24"/>
                <w:szCs w:val="24"/>
              </w:rPr>
              <w:t>Аналогни стони телефон</w:t>
            </w:r>
            <w:r>
              <w:rPr>
                <w:rFonts w:ascii="Times New Roman" w:hAnsi="Times New Roman"/>
                <w:b/>
                <w:sz w:val="24"/>
                <w:szCs w:val="24"/>
                <w:lang w:val="sr-Cyrl-RS"/>
              </w:rPr>
              <w:t xml:space="preserve"> </w:t>
            </w:r>
            <w:r>
              <w:rPr>
                <w:rFonts w:ascii="Times New Roman" w:hAnsi="Times New Roman"/>
                <w:b/>
                <w:sz w:val="24"/>
                <w:szCs w:val="24"/>
                <w:lang w:val="en-ZW"/>
              </w:rPr>
              <w:t>Panasonic</w:t>
            </w:r>
            <w:r>
              <w:rPr>
                <w:rFonts w:ascii="Times New Roman" w:hAnsi="Times New Roman"/>
                <w:b/>
                <w:sz w:val="24"/>
                <w:szCs w:val="24"/>
                <w:lang w:val="sr-Cyrl-RS"/>
              </w:rPr>
              <w:t xml:space="preserve"> </w:t>
            </w:r>
            <w:r>
              <w:rPr>
                <w:rStyle w:val="Strong"/>
                <w:rFonts w:ascii="Times New Roman" w:hAnsi="Times New Roman"/>
                <w:b w:val="0"/>
                <w:sz w:val="24"/>
                <w:szCs w:val="24"/>
              </w:rPr>
              <w:t xml:space="preserve">KX-TS500 </w:t>
            </w:r>
            <w:r>
              <w:rPr>
                <w:rStyle w:val="style9"/>
                <w:rFonts w:ascii="Times New Roman" w:hAnsi="Times New Roman"/>
                <w:bCs/>
                <w:sz w:val="24"/>
                <w:szCs w:val="24"/>
              </w:rPr>
              <w:t xml:space="preserve">KX </w:t>
            </w:r>
            <w:r>
              <w:rPr>
                <w:rFonts w:ascii="Times New Roman" w:hAnsi="Times New Roman"/>
                <w:b/>
                <w:sz w:val="24"/>
                <w:szCs w:val="24"/>
                <w:lang w:val="sr-Cyrl-RS"/>
              </w:rPr>
              <w:t>или одговарајући</w:t>
            </w:r>
          </w:p>
        </w:tc>
        <w:tc>
          <w:tcPr>
            <w:tcW w:w="442" w:type="pct"/>
            <w:shd w:val="clear" w:color="auto" w:fill="auto"/>
            <w:vAlign w:val="center"/>
          </w:tcPr>
          <w:p w:rsidR="00A03FB9" w:rsidRPr="002D0706" w:rsidRDefault="00A03FB9" w:rsidP="00115752">
            <w:pPr>
              <w:spacing w:before="0"/>
              <w:jc w:val="center"/>
              <w:rPr>
                <w:rFonts w:cs="Arial"/>
                <w:sz w:val="24"/>
                <w:szCs w:val="24"/>
                <w:lang w:val="sr-Cyrl-RS" w:eastAsia="hr-HR"/>
              </w:rPr>
            </w:pPr>
            <w:r>
              <w:rPr>
                <w:rFonts w:cs="Arial"/>
                <w:sz w:val="24"/>
                <w:szCs w:val="24"/>
                <w:lang w:val="sr-Cyrl-RS" w:eastAsia="hr-HR"/>
              </w:rPr>
              <w:t>комада</w:t>
            </w:r>
          </w:p>
        </w:tc>
        <w:tc>
          <w:tcPr>
            <w:tcW w:w="620" w:type="pct"/>
            <w:shd w:val="clear" w:color="auto" w:fill="auto"/>
            <w:vAlign w:val="center"/>
          </w:tcPr>
          <w:p w:rsidR="00A03FB9" w:rsidRPr="00E027E9" w:rsidRDefault="00A03FB9" w:rsidP="00115752">
            <w:pPr>
              <w:widowControl w:val="0"/>
              <w:suppressAutoHyphens/>
              <w:jc w:val="center"/>
              <w:rPr>
                <w:rFonts w:ascii="Times New Roman" w:eastAsia="Andale Sans UI" w:hAnsi="Times New Roman"/>
                <w:sz w:val="24"/>
                <w:szCs w:val="24"/>
                <w:lang w:val="sr-Cyrl-RS" w:bidi="en-US"/>
              </w:rPr>
            </w:pPr>
            <w:r>
              <w:rPr>
                <w:rFonts w:ascii="Times New Roman" w:eastAsia="Andale Sans UI" w:hAnsi="Times New Roman"/>
                <w:sz w:val="24"/>
                <w:szCs w:val="24"/>
                <w:lang w:val="sr-Cyrl-RS" w:bidi="en-US"/>
              </w:rPr>
              <w:t>20</w:t>
            </w:r>
          </w:p>
        </w:tc>
        <w:tc>
          <w:tcPr>
            <w:tcW w:w="361" w:type="pct"/>
            <w:shd w:val="clear" w:color="auto" w:fill="auto"/>
            <w:vAlign w:val="center"/>
          </w:tcPr>
          <w:p w:rsidR="00A03FB9" w:rsidRPr="00F10346" w:rsidRDefault="00A03FB9" w:rsidP="00BC01DC">
            <w:pPr>
              <w:spacing w:before="0"/>
              <w:jc w:val="center"/>
              <w:rPr>
                <w:rFonts w:cs="Arial"/>
                <w:b/>
                <w:bCs/>
                <w:iCs/>
              </w:rPr>
            </w:pPr>
          </w:p>
        </w:tc>
        <w:tc>
          <w:tcPr>
            <w:tcW w:w="361" w:type="pct"/>
            <w:shd w:val="clear" w:color="auto" w:fill="auto"/>
            <w:vAlign w:val="center"/>
          </w:tcPr>
          <w:p w:rsidR="00A03FB9" w:rsidRPr="00F10346" w:rsidRDefault="00A03FB9" w:rsidP="00BC01DC">
            <w:pPr>
              <w:spacing w:before="0"/>
              <w:jc w:val="center"/>
              <w:rPr>
                <w:rFonts w:cs="Arial"/>
                <w:b/>
                <w:bCs/>
                <w:iCs/>
              </w:rPr>
            </w:pPr>
          </w:p>
        </w:tc>
        <w:tc>
          <w:tcPr>
            <w:tcW w:w="482" w:type="pct"/>
            <w:shd w:val="clear" w:color="auto" w:fill="auto"/>
            <w:vAlign w:val="center"/>
          </w:tcPr>
          <w:p w:rsidR="00A03FB9" w:rsidRPr="00F10346" w:rsidRDefault="00A03FB9" w:rsidP="00BC01DC">
            <w:pPr>
              <w:spacing w:before="0"/>
              <w:jc w:val="center"/>
              <w:rPr>
                <w:rFonts w:cs="Arial"/>
                <w:b/>
                <w:bCs/>
                <w:iCs/>
              </w:rPr>
            </w:pPr>
          </w:p>
        </w:tc>
        <w:tc>
          <w:tcPr>
            <w:tcW w:w="482" w:type="pct"/>
            <w:shd w:val="clear" w:color="auto" w:fill="auto"/>
            <w:vAlign w:val="center"/>
          </w:tcPr>
          <w:p w:rsidR="00A03FB9" w:rsidRPr="00F10346" w:rsidRDefault="00A03FB9" w:rsidP="00BC01DC">
            <w:pPr>
              <w:spacing w:before="0"/>
              <w:jc w:val="center"/>
              <w:rPr>
                <w:rFonts w:cs="Arial"/>
                <w:b/>
                <w:bCs/>
                <w:iCs/>
              </w:rPr>
            </w:pPr>
          </w:p>
        </w:tc>
        <w:tc>
          <w:tcPr>
            <w:tcW w:w="811" w:type="pct"/>
          </w:tcPr>
          <w:p w:rsidR="00A03FB9" w:rsidRPr="00F10346" w:rsidRDefault="00A03FB9" w:rsidP="00BC01DC">
            <w:pPr>
              <w:spacing w:before="0"/>
              <w:jc w:val="center"/>
              <w:rPr>
                <w:rFonts w:cs="Arial"/>
                <w:b/>
                <w:bCs/>
                <w:iCs/>
              </w:rPr>
            </w:pPr>
          </w:p>
        </w:tc>
      </w:tr>
      <w:tr w:rsidR="00A03FB9" w:rsidRPr="00F10346" w:rsidTr="00837BEF">
        <w:tc>
          <w:tcPr>
            <w:tcW w:w="303" w:type="pct"/>
            <w:shd w:val="clear" w:color="auto" w:fill="auto"/>
            <w:vAlign w:val="center"/>
          </w:tcPr>
          <w:p w:rsidR="00A03FB9" w:rsidRDefault="00A03FB9" w:rsidP="00BC01DC">
            <w:pPr>
              <w:spacing w:before="0"/>
              <w:jc w:val="center"/>
              <w:rPr>
                <w:rFonts w:cs="Arial"/>
                <w:b/>
                <w:bCs/>
                <w:iCs/>
                <w:lang w:val="sr-Cyrl-CS"/>
              </w:rPr>
            </w:pPr>
            <w:r>
              <w:rPr>
                <w:rFonts w:cs="Arial"/>
                <w:b/>
                <w:bCs/>
                <w:iCs/>
                <w:lang w:val="sr-Cyrl-CS"/>
              </w:rPr>
              <w:t>5</w:t>
            </w:r>
          </w:p>
        </w:tc>
        <w:tc>
          <w:tcPr>
            <w:tcW w:w="1139" w:type="pct"/>
            <w:shd w:val="clear" w:color="auto" w:fill="auto"/>
          </w:tcPr>
          <w:p w:rsidR="00A03FB9" w:rsidRPr="00E027E9" w:rsidRDefault="00A03FB9" w:rsidP="00115752">
            <w:pPr>
              <w:widowControl w:val="0"/>
              <w:suppressAutoHyphens/>
              <w:rPr>
                <w:rFonts w:ascii="Times New Roman" w:eastAsia="Andale Sans UI" w:hAnsi="Times New Roman"/>
                <w:sz w:val="24"/>
                <w:szCs w:val="24"/>
                <w:lang w:val="pl-PL" w:bidi="en-US"/>
              </w:rPr>
            </w:pPr>
            <w:r>
              <w:rPr>
                <w:rStyle w:val="style9"/>
                <w:rFonts w:ascii="Times New Roman" w:hAnsi="Times New Roman"/>
                <w:b/>
                <w:bCs/>
                <w:sz w:val="24"/>
                <w:szCs w:val="24"/>
                <w:lang w:val="sr-Cyrl-RS"/>
              </w:rPr>
              <w:t>Електропнеуматска сирена Beo-Beta</w:t>
            </w:r>
            <w:r>
              <w:rPr>
                <w:rStyle w:val="style9"/>
                <w:rFonts w:ascii="Times New Roman" w:hAnsi="Times New Roman"/>
                <w:bCs/>
                <w:i/>
                <w:sz w:val="24"/>
                <w:szCs w:val="24"/>
                <w:lang w:val="sr-Cyrl-RS"/>
              </w:rPr>
              <w:t xml:space="preserve"> </w:t>
            </w:r>
            <w:r>
              <w:rPr>
                <w:rFonts w:ascii="Times New Roman" w:hAnsi="Times New Roman"/>
                <w:b/>
                <w:sz w:val="24"/>
                <w:szCs w:val="24"/>
                <w:lang w:val="sr-Cyrl-RS"/>
              </w:rPr>
              <w:t>или одговарајућа</w:t>
            </w:r>
          </w:p>
        </w:tc>
        <w:tc>
          <w:tcPr>
            <w:tcW w:w="442" w:type="pct"/>
            <w:shd w:val="clear" w:color="auto" w:fill="auto"/>
            <w:vAlign w:val="center"/>
          </w:tcPr>
          <w:p w:rsidR="00A03FB9" w:rsidRDefault="00A03FB9" w:rsidP="00115752">
            <w:pPr>
              <w:spacing w:before="0"/>
              <w:jc w:val="center"/>
              <w:rPr>
                <w:rFonts w:cs="Arial"/>
                <w:sz w:val="24"/>
                <w:szCs w:val="24"/>
                <w:lang w:val="sr-Cyrl-RS" w:eastAsia="hr-HR"/>
              </w:rPr>
            </w:pPr>
            <w:r>
              <w:rPr>
                <w:rFonts w:cs="Arial"/>
                <w:sz w:val="24"/>
                <w:szCs w:val="24"/>
                <w:lang w:val="sr-Cyrl-RS" w:eastAsia="hr-HR"/>
              </w:rPr>
              <w:t>комада</w:t>
            </w:r>
          </w:p>
        </w:tc>
        <w:tc>
          <w:tcPr>
            <w:tcW w:w="620" w:type="pct"/>
            <w:shd w:val="clear" w:color="auto" w:fill="auto"/>
            <w:vAlign w:val="center"/>
          </w:tcPr>
          <w:p w:rsidR="00A03FB9" w:rsidRDefault="00A03FB9" w:rsidP="00115752">
            <w:pPr>
              <w:widowControl w:val="0"/>
              <w:suppressAutoHyphens/>
              <w:jc w:val="center"/>
              <w:rPr>
                <w:rFonts w:ascii="Times New Roman" w:eastAsia="Andale Sans UI" w:hAnsi="Times New Roman"/>
                <w:sz w:val="24"/>
                <w:szCs w:val="24"/>
                <w:lang w:val="sr-Cyrl-RS" w:bidi="en-US"/>
              </w:rPr>
            </w:pPr>
            <w:r>
              <w:rPr>
                <w:rFonts w:ascii="Times New Roman" w:eastAsia="Andale Sans UI" w:hAnsi="Times New Roman"/>
                <w:sz w:val="24"/>
                <w:szCs w:val="24"/>
                <w:lang w:val="sr-Cyrl-RS" w:bidi="en-US"/>
              </w:rPr>
              <w:t>60</w:t>
            </w:r>
          </w:p>
        </w:tc>
        <w:tc>
          <w:tcPr>
            <w:tcW w:w="361" w:type="pct"/>
            <w:shd w:val="clear" w:color="auto" w:fill="auto"/>
            <w:vAlign w:val="center"/>
          </w:tcPr>
          <w:p w:rsidR="00A03FB9" w:rsidRPr="00F10346" w:rsidRDefault="00A03FB9" w:rsidP="00BC01DC">
            <w:pPr>
              <w:spacing w:before="0"/>
              <w:jc w:val="center"/>
              <w:rPr>
                <w:rFonts w:cs="Arial"/>
                <w:b/>
                <w:bCs/>
                <w:iCs/>
              </w:rPr>
            </w:pPr>
          </w:p>
        </w:tc>
        <w:tc>
          <w:tcPr>
            <w:tcW w:w="361" w:type="pct"/>
            <w:shd w:val="clear" w:color="auto" w:fill="auto"/>
            <w:vAlign w:val="center"/>
          </w:tcPr>
          <w:p w:rsidR="00A03FB9" w:rsidRPr="00F10346" w:rsidRDefault="00A03FB9" w:rsidP="00BC01DC">
            <w:pPr>
              <w:spacing w:before="0"/>
              <w:jc w:val="center"/>
              <w:rPr>
                <w:rFonts w:cs="Arial"/>
                <w:b/>
                <w:bCs/>
                <w:iCs/>
              </w:rPr>
            </w:pPr>
          </w:p>
        </w:tc>
        <w:tc>
          <w:tcPr>
            <w:tcW w:w="482" w:type="pct"/>
            <w:shd w:val="clear" w:color="auto" w:fill="auto"/>
            <w:vAlign w:val="center"/>
          </w:tcPr>
          <w:p w:rsidR="00A03FB9" w:rsidRPr="00F10346" w:rsidRDefault="00A03FB9" w:rsidP="00BC01DC">
            <w:pPr>
              <w:spacing w:before="0"/>
              <w:jc w:val="center"/>
              <w:rPr>
                <w:rFonts w:cs="Arial"/>
                <w:b/>
                <w:bCs/>
                <w:iCs/>
              </w:rPr>
            </w:pPr>
          </w:p>
        </w:tc>
        <w:tc>
          <w:tcPr>
            <w:tcW w:w="482" w:type="pct"/>
            <w:shd w:val="clear" w:color="auto" w:fill="auto"/>
            <w:vAlign w:val="center"/>
          </w:tcPr>
          <w:p w:rsidR="00A03FB9" w:rsidRPr="00F10346" w:rsidRDefault="00A03FB9" w:rsidP="00BC01DC">
            <w:pPr>
              <w:spacing w:before="0"/>
              <w:jc w:val="center"/>
              <w:rPr>
                <w:rFonts w:cs="Arial"/>
                <w:b/>
                <w:bCs/>
                <w:iCs/>
              </w:rPr>
            </w:pPr>
          </w:p>
        </w:tc>
        <w:tc>
          <w:tcPr>
            <w:tcW w:w="811" w:type="pct"/>
          </w:tcPr>
          <w:p w:rsidR="00A03FB9" w:rsidRPr="00F10346" w:rsidRDefault="00A03FB9" w:rsidP="00BC01DC">
            <w:pPr>
              <w:spacing w:before="0"/>
              <w:jc w:val="center"/>
              <w:rPr>
                <w:rFonts w:cs="Arial"/>
                <w:b/>
                <w:bCs/>
                <w:iCs/>
              </w:rPr>
            </w:pPr>
          </w:p>
        </w:tc>
      </w:tr>
      <w:tr w:rsidR="00A03FB9" w:rsidRPr="00F10346" w:rsidTr="00837BEF">
        <w:tc>
          <w:tcPr>
            <w:tcW w:w="303" w:type="pct"/>
            <w:shd w:val="clear" w:color="auto" w:fill="auto"/>
            <w:vAlign w:val="center"/>
          </w:tcPr>
          <w:p w:rsidR="00A03FB9" w:rsidRDefault="00A03FB9" w:rsidP="00BC01DC">
            <w:pPr>
              <w:spacing w:before="0"/>
              <w:jc w:val="center"/>
              <w:rPr>
                <w:rFonts w:cs="Arial"/>
                <w:b/>
                <w:bCs/>
                <w:iCs/>
                <w:lang w:val="sr-Cyrl-CS"/>
              </w:rPr>
            </w:pPr>
            <w:r>
              <w:rPr>
                <w:rFonts w:cs="Arial"/>
                <w:b/>
                <w:bCs/>
                <w:iCs/>
                <w:lang w:val="sr-Cyrl-CS"/>
              </w:rPr>
              <w:t>6</w:t>
            </w:r>
          </w:p>
        </w:tc>
        <w:tc>
          <w:tcPr>
            <w:tcW w:w="1139" w:type="pct"/>
            <w:shd w:val="clear" w:color="auto" w:fill="auto"/>
          </w:tcPr>
          <w:p w:rsidR="00A03FB9" w:rsidRPr="00E027E9" w:rsidRDefault="00A03FB9" w:rsidP="00115752">
            <w:pPr>
              <w:widowControl w:val="0"/>
              <w:suppressAutoHyphens/>
              <w:rPr>
                <w:rFonts w:ascii="Times New Roman" w:eastAsia="Andale Sans UI" w:hAnsi="Times New Roman"/>
                <w:sz w:val="24"/>
                <w:szCs w:val="24"/>
                <w:lang w:val="pl-PL" w:bidi="en-US"/>
              </w:rPr>
            </w:pPr>
            <w:r>
              <w:rPr>
                <w:rStyle w:val="style9"/>
                <w:rFonts w:ascii="Times New Roman" w:hAnsi="Times New Roman"/>
                <w:b/>
                <w:bCs/>
                <w:sz w:val="24"/>
                <w:szCs w:val="24"/>
                <w:lang w:val="sr-Cyrl-RS"/>
              </w:rPr>
              <w:t>Уклопна кутија за сирену/уређај за побуду додатног звона (ttPDZ) Beo-Beta</w:t>
            </w:r>
            <w:r>
              <w:rPr>
                <w:rStyle w:val="style9"/>
                <w:rFonts w:ascii="Times New Roman" w:hAnsi="Times New Roman"/>
                <w:bCs/>
                <w:i/>
                <w:sz w:val="24"/>
                <w:szCs w:val="24"/>
                <w:lang w:val="sr-Cyrl-RS"/>
              </w:rPr>
              <w:t xml:space="preserve"> </w:t>
            </w:r>
            <w:r>
              <w:rPr>
                <w:rStyle w:val="style9"/>
                <w:rFonts w:ascii="Times New Roman" w:hAnsi="Times New Roman"/>
                <w:b/>
                <w:bCs/>
                <w:sz w:val="24"/>
                <w:szCs w:val="24"/>
                <w:lang w:val="sr-Cyrl-RS"/>
              </w:rPr>
              <w:t xml:space="preserve">или </w:t>
            </w:r>
            <w:r>
              <w:rPr>
                <w:rFonts w:ascii="Times New Roman" w:hAnsi="Times New Roman"/>
                <w:b/>
                <w:sz w:val="24"/>
                <w:szCs w:val="24"/>
                <w:lang w:val="sr-Cyrl-RS"/>
              </w:rPr>
              <w:t>одговарајућа</w:t>
            </w:r>
          </w:p>
        </w:tc>
        <w:tc>
          <w:tcPr>
            <w:tcW w:w="442" w:type="pct"/>
            <w:shd w:val="clear" w:color="auto" w:fill="auto"/>
            <w:vAlign w:val="center"/>
          </w:tcPr>
          <w:p w:rsidR="00A03FB9" w:rsidRDefault="00A03FB9" w:rsidP="00115752">
            <w:pPr>
              <w:spacing w:before="0"/>
              <w:jc w:val="center"/>
              <w:rPr>
                <w:rFonts w:cs="Arial"/>
                <w:sz w:val="24"/>
                <w:szCs w:val="24"/>
                <w:lang w:val="sr-Cyrl-RS" w:eastAsia="hr-HR"/>
              </w:rPr>
            </w:pPr>
            <w:r>
              <w:rPr>
                <w:rFonts w:cs="Arial"/>
                <w:sz w:val="24"/>
                <w:szCs w:val="24"/>
                <w:lang w:val="sr-Cyrl-RS" w:eastAsia="hr-HR"/>
              </w:rPr>
              <w:t>комада</w:t>
            </w:r>
          </w:p>
        </w:tc>
        <w:tc>
          <w:tcPr>
            <w:tcW w:w="620" w:type="pct"/>
            <w:shd w:val="clear" w:color="auto" w:fill="auto"/>
            <w:vAlign w:val="center"/>
          </w:tcPr>
          <w:p w:rsidR="00A03FB9" w:rsidRDefault="00A03FB9" w:rsidP="00115752">
            <w:pPr>
              <w:widowControl w:val="0"/>
              <w:suppressAutoHyphens/>
              <w:jc w:val="center"/>
              <w:rPr>
                <w:rFonts w:ascii="Times New Roman" w:eastAsia="Andale Sans UI" w:hAnsi="Times New Roman"/>
                <w:sz w:val="24"/>
                <w:szCs w:val="24"/>
                <w:lang w:val="sr-Cyrl-RS" w:bidi="en-US"/>
              </w:rPr>
            </w:pPr>
            <w:r>
              <w:rPr>
                <w:rFonts w:ascii="Times New Roman" w:eastAsia="Andale Sans UI" w:hAnsi="Times New Roman"/>
                <w:sz w:val="24"/>
                <w:szCs w:val="24"/>
                <w:lang w:val="sr-Cyrl-RS" w:bidi="en-US"/>
              </w:rPr>
              <w:t>20</w:t>
            </w:r>
          </w:p>
        </w:tc>
        <w:tc>
          <w:tcPr>
            <w:tcW w:w="361" w:type="pct"/>
            <w:shd w:val="clear" w:color="auto" w:fill="auto"/>
            <w:vAlign w:val="center"/>
          </w:tcPr>
          <w:p w:rsidR="00A03FB9" w:rsidRPr="00F10346" w:rsidRDefault="00A03FB9" w:rsidP="00BC01DC">
            <w:pPr>
              <w:spacing w:before="0"/>
              <w:jc w:val="center"/>
              <w:rPr>
                <w:rFonts w:cs="Arial"/>
                <w:b/>
                <w:bCs/>
                <w:iCs/>
              </w:rPr>
            </w:pPr>
          </w:p>
        </w:tc>
        <w:tc>
          <w:tcPr>
            <w:tcW w:w="361" w:type="pct"/>
            <w:shd w:val="clear" w:color="auto" w:fill="auto"/>
            <w:vAlign w:val="center"/>
          </w:tcPr>
          <w:p w:rsidR="00A03FB9" w:rsidRPr="00F10346" w:rsidRDefault="00A03FB9" w:rsidP="00BC01DC">
            <w:pPr>
              <w:spacing w:before="0"/>
              <w:jc w:val="center"/>
              <w:rPr>
                <w:rFonts w:cs="Arial"/>
                <w:b/>
                <w:bCs/>
                <w:iCs/>
              </w:rPr>
            </w:pPr>
          </w:p>
        </w:tc>
        <w:tc>
          <w:tcPr>
            <w:tcW w:w="482" w:type="pct"/>
            <w:shd w:val="clear" w:color="auto" w:fill="auto"/>
            <w:vAlign w:val="center"/>
          </w:tcPr>
          <w:p w:rsidR="00A03FB9" w:rsidRPr="00F10346" w:rsidRDefault="00A03FB9" w:rsidP="00BC01DC">
            <w:pPr>
              <w:spacing w:before="0"/>
              <w:jc w:val="center"/>
              <w:rPr>
                <w:rFonts w:cs="Arial"/>
                <w:b/>
                <w:bCs/>
                <w:iCs/>
              </w:rPr>
            </w:pPr>
          </w:p>
        </w:tc>
        <w:tc>
          <w:tcPr>
            <w:tcW w:w="482" w:type="pct"/>
            <w:shd w:val="clear" w:color="auto" w:fill="auto"/>
            <w:vAlign w:val="center"/>
          </w:tcPr>
          <w:p w:rsidR="00A03FB9" w:rsidRPr="00F10346" w:rsidRDefault="00A03FB9" w:rsidP="00BC01DC">
            <w:pPr>
              <w:spacing w:before="0"/>
              <w:jc w:val="center"/>
              <w:rPr>
                <w:rFonts w:cs="Arial"/>
                <w:b/>
                <w:bCs/>
                <w:iCs/>
              </w:rPr>
            </w:pPr>
          </w:p>
        </w:tc>
        <w:tc>
          <w:tcPr>
            <w:tcW w:w="811" w:type="pct"/>
          </w:tcPr>
          <w:p w:rsidR="00A03FB9" w:rsidRPr="00F10346" w:rsidRDefault="00A03FB9" w:rsidP="00BC01DC">
            <w:pPr>
              <w:spacing w:before="0"/>
              <w:jc w:val="center"/>
              <w:rPr>
                <w:rFonts w:cs="Arial"/>
                <w:b/>
                <w:bCs/>
                <w:iCs/>
              </w:rPr>
            </w:pPr>
          </w:p>
        </w:tc>
      </w:tr>
      <w:tr w:rsidR="00A03FB9" w:rsidRPr="00F10346" w:rsidTr="00837BEF">
        <w:tc>
          <w:tcPr>
            <w:tcW w:w="303" w:type="pct"/>
            <w:shd w:val="clear" w:color="auto" w:fill="auto"/>
            <w:vAlign w:val="center"/>
          </w:tcPr>
          <w:p w:rsidR="00A03FB9" w:rsidRDefault="00A03FB9" w:rsidP="00BC01DC">
            <w:pPr>
              <w:spacing w:before="0"/>
              <w:jc w:val="center"/>
              <w:rPr>
                <w:rFonts w:cs="Arial"/>
                <w:b/>
                <w:bCs/>
                <w:iCs/>
                <w:lang w:val="sr-Cyrl-CS"/>
              </w:rPr>
            </w:pPr>
            <w:r>
              <w:rPr>
                <w:rFonts w:cs="Arial"/>
                <w:b/>
                <w:bCs/>
                <w:iCs/>
                <w:lang w:val="sr-Cyrl-CS"/>
              </w:rPr>
              <w:t>7</w:t>
            </w:r>
          </w:p>
        </w:tc>
        <w:tc>
          <w:tcPr>
            <w:tcW w:w="1139" w:type="pct"/>
            <w:shd w:val="clear" w:color="auto" w:fill="auto"/>
          </w:tcPr>
          <w:p w:rsidR="00A03FB9" w:rsidRPr="00E027E9" w:rsidRDefault="00A03FB9" w:rsidP="00115752">
            <w:pPr>
              <w:widowControl w:val="0"/>
              <w:suppressAutoHyphens/>
              <w:rPr>
                <w:rFonts w:ascii="Times New Roman" w:eastAsia="Andale Sans UI" w:hAnsi="Times New Roman"/>
                <w:sz w:val="24"/>
                <w:szCs w:val="24"/>
                <w:lang w:val="pl-PL" w:bidi="en-US"/>
              </w:rPr>
            </w:pPr>
            <w:r>
              <w:rPr>
                <w:rFonts w:ascii="Times New Roman" w:hAnsi="Times New Roman"/>
                <w:b/>
                <w:sz w:val="24"/>
                <w:szCs w:val="24"/>
                <w:lang w:val="sr-Cyrl-RS"/>
              </w:rPr>
              <w:t xml:space="preserve">Сигнална труба </w:t>
            </w:r>
            <w:r>
              <w:rPr>
                <w:rStyle w:val="style9"/>
                <w:rFonts w:ascii="Times New Roman" w:hAnsi="Times New Roman"/>
                <w:b/>
                <w:bCs/>
                <w:sz w:val="24"/>
                <w:szCs w:val="24"/>
                <w:lang w:val="sr-Cyrl-RS"/>
              </w:rPr>
              <w:t xml:space="preserve">Beo-Beta </w:t>
            </w:r>
            <w:r>
              <w:rPr>
                <w:rFonts w:ascii="Times New Roman" w:hAnsi="Times New Roman"/>
                <w:b/>
                <w:sz w:val="24"/>
                <w:szCs w:val="24"/>
                <w:lang w:val="sr-Cyrl-RS"/>
              </w:rPr>
              <w:t>ESTL-220AC</w:t>
            </w:r>
            <w:r>
              <w:rPr>
                <w:rStyle w:val="style9"/>
                <w:rFonts w:ascii="Times New Roman" w:hAnsi="Times New Roman"/>
                <w:b/>
                <w:bCs/>
                <w:i/>
                <w:sz w:val="24"/>
                <w:szCs w:val="24"/>
                <w:lang w:val="sr-Cyrl-RS"/>
              </w:rPr>
              <w:t xml:space="preserve"> </w:t>
            </w:r>
            <w:r>
              <w:rPr>
                <w:rStyle w:val="style9"/>
                <w:rFonts w:ascii="Times New Roman" w:hAnsi="Times New Roman"/>
                <w:b/>
                <w:bCs/>
                <w:sz w:val="24"/>
                <w:szCs w:val="24"/>
                <w:lang w:val="sr-Cyrl-RS"/>
              </w:rPr>
              <w:t xml:space="preserve">или </w:t>
            </w:r>
            <w:r>
              <w:rPr>
                <w:rFonts w:ascii="Times New Roman" w:hAnsi="Times New Roman"/>
                <w:b/>
                <w:sz w:val="24"/>
                <w:szCs w:val="24"/>
                <w:lang w:val="sr-Cyrl-RS"/>
              </w:rPr>
              <w:t>одговарајућа</w:t>
            </w:r>
          </w:p>
        </w:tc>
        <w:tc>
          <w:tcPr>
            <w:tcW w:w="442" w:type="pct"/>
            <w:shd w:val="clear" w:color="auto" w:fill="auto"/>
            <w:vAlign w:val="center"/>
          </w:tcPr>
          <w:p w:rsidR="00A03FB9" w:rsidRDefault="00A03FB9" w:rsidP="00115752">
            <w:pPr>
              <w:spacing w:before="0"/>
              <w:jc w:val="center"/>
              <w:rPr>
                <w:rFonts w:cs="Arial"/>
                <w:sz w:val="24"/>
                <w:szCs w:val="24"/>
                <w:lang w:val="sr-Cyrl-RS" w:eastAsia="hr-HR"/>
              </w:rPr>
            </w:pPr>
            <w:r>
              <w:rPr>
                <w:rFonts w:cs="Arial"/>
                <w:sz w:val="24"/>
                <w:szCs w:val="24"/>
                <w:lang w:val="sr-Cyrl-RS" w:eastAsia="hr-HR"/>
              </w:rPr>
              <w:t>комада</w:t>
            </w:r>
          </w:p>
        </w:tc>
        <w:tc>
          <w:tcPr>
            <w:tcW w:w="620" w:type="pct"/>
            <w:shd w:val="clear" w:color="auto" w:fill="auto"/>
            <w:vAlign w:val="center"/>
          </w:tcPr>
          <w:p w:rsidR="00A03FB9" w:rsidRDefault="00A03FB9" w:rsidP="00115752">
            <w:pPr>
              <w:widowControl w:val="0"/>
              <w:suppressAutoHyphens/>
              <w:jc w:val="center"/>
              <w:rPr>
                <w:rFonts w:ascii="Times New Roman" w:eastAsia="Andale Sans UI" w:hAnsi="Times New Roman"/>
                <w:sz w:val="24"/>
                <w:szCs w:val="24"/>
                <w:lang w:val="sr-Cyrl-RS" w:bidi="en-US"/>
              </w:rPr>
            </w:pPr>
            <w:r>
              <w:rPr>
                <w:rFonts w:ascii="Times New Roman" w:eastAsia="Andale Sans UI" w:hAnsi="Times New Roman"/>
                <w:sz w:val="24"/>
                <w:szCs w:val="24"/>
                <w:lang w:val="sr-Cyrl-RS" w:bidi="en-US"/>
              </w:rPr>
              <w:t>15</w:t>
            </w:r>
          </w:p>
        </w:tc>
        <w:tc>
          <w:tcPr>
            <w:tcW w:w="361" w:type="pct"/>
            <w:shd w:val="clear" w:color="auto" w:fill="auto"/>
            <w:vAlign w:val="center"/>
          </w:tcPr>
          <w:p w:rsidR="00A03FB9" w:rsidRPr="00F10346" w:rsidRDefault="00A03FB9" w:rsidP="00BC01DC">
            <w:pPr>
              <w:spacing w:before="0"/>
              <w:jc w:val="center"/>
              <w:rPr>
                <w:rFonts w:cs="Arial"/>
                <w:b/>
                <w:bCs/>
                <w:iCs/>
              </w:rPr>
            </w:pPr>
          </w:p>
        </w:tc>
        <w:tc>
          <w:tcPr>
            <w:tcW w:w="361" w:type="pct"/>
            <w:shd w:val="clear" w:color="auto" w:fill="auto"/>
            <w:vAlign w:val="center"/>
          </w:tcPr>
          <w:p w:rsidR="00A03FB9" w:rsidRPr="00F10346" w:rsidRDefault="00A03FB9" w:rsidP="00BC01DC">
            <w:pPr>
              <w:spacing w:before="0"/>
              <w:jc w:val="center"/>
              <w:rPr>
                <w:rFonts w:cs="Arial"/>
                <w:b/>
                <w:bCs/>
                <w:iCs/>
              </w:rPr>
            </w:pPr>
          </w:p>
        </w:tc>
        <w:tc>
          <w:tcPr>
            <w:tcW w:w="482" w:type="pct"/>
            <w:shd w:val="clear" w:color="auto" w:fill="auto"/>
            <w:vAlign w:val="center"/>
          </w:tcPr>
          <w:p w:rsidR="00A03FB9" w:rsidRPr="00F10346" w:rsidRDefault="00A03FB9" w:rsidP="00BC01DC">
            <w:pPr>
              <w:spacing w:before="0"/>
              <w:jc w:val="center"/>
              <w:rPr>
                <w:rFonts w:cs="Arial"/>
                <w:b/>
                <w:bCs/>
                <w:iCs/>
              </w:rPr>
            </w:pPr>
          </w:p>
        </w:tc>
        <w:tc>
          <w:tcPr>
            <w:tcW w:w="482" w:type="pct"/>
            <w:shd w:val="clear" w:color="auto" w:fill="auto"/>
            <w:vAlign w:val="center"/>
          </w:tcPr>
          <w:p w:rsidR="00A03FB9" w:rsidRPr="00F10346" w:rsidRDefault="00A03FB9" w:rsidP="00BC01DC">
            <w:pPr>
              <w:spacing w:before="0"/>
              <w:jc w:val="center"/>
              <w:rPr>
                <w:rFonts w:cs="Arial"/>
                <w:b/>
                <w:bCs/>
                <w:iCs/>
              </w:rPr>
            </w:pPr>
          </w:p>
        </w:tc>
        <w:tc>
          <w:tcPr>
            <w:tcW w:w="811" w:type="pct"/>
          </w:tcPr>
          <w:p w:rsidR="00A03FB9" w:rsidRPr="00F10346" w:rsidRDefault="00A03FB9"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24E24" w:rsidTr="00BE2EA9">
        <w:trPr>
          <w:trHeight w:val="418"/>
        </w:trPr>
        <w:tc>
          <w:tcPr>
            <w:tcW w:w="568" w:type="dxa"/>
            <w:vAlign w:val="center"/>
          </w:tcPr>
          <w:p w:rsidR="007F7D7A" w:rsidRPr="00F24E24" w:rsidRDefault="007F7D7A" w:rsidP="00BE2EA9">
            <w:pPr>
              <w:spacing w:before="0"/>
              <w:jc w:val="center"/>
              <w:rPr>
                <w:rFonts w:cs="Arial"/>
                <w:b/>
                <w:lang w:val="sr-Latn-CS"/>
              </w:rPr>
            </w:pPr>
            <w:r w:rsidRPr="00F24E24">
              <w:rPr>
                <w:rFonts w:cs="Arial"/>
                <w:b/>
              </w:rPr>
              <w:lastRenderedPageBreak/>
              <w:t>I</w:t>
            </w:r>
          </w:p>
        </w:tc>
        <w:tc>
          <w:tcPr>
            <w:tcW w:w="6740" w:type="dxa"/>
          </w:tcPr>
          <w:p w:rsidR="007F7D7A" w:rsidRPr="00F24E24" w:rsidRDefault="007F7D7A" w:rsidP="00BE2EA9">
            <w:pPr>
              <w:spacing w:before="0"/>
              <w:jc w:val="center"/>
              <w:rPr>
                <w:rFonts w:cs="Arial"/>
                <w:b/>
                <w:lang w:val="sr-Cyrl-RS"/>
              </w:rPr>
            </w:pPr>
            <w:r w:rsidRPr="00F24E24">
              <w:rPr>
                <w:rFonts w:cs="Arial"/>
                <w:b/>
              </w:rPr>
              <w:t>УКУПНО ПОНУЂЕНА ЦЕНА  без ПДВ динара</w:t>
            </w:r>
          </w:p>
          <w:p w:rsidR="007F7D7A" w:rsidRPr="00F24E24" w:rsidRDefault="007F7D7A" w:rsidP="00BE2EA9">
            <w:pPr>
              <w:spacing w:before="0"/>
              <w:jc w:val="center"/>
              <w:rPr>
                <w:rFonts w:cs="Arial"/>
                <w:b/>
              </w:rPr>
            </w:pPr>
            <w:r w:rsidRPr="00F24E24">
              <w:rPr>
                <w:rFonts w:cs="Arial"/>
                <w:b/>
              </w:rPr>
              <w:t xml:space="preserve">(збир колоне бр. </w:t>
            </w:r>
            <w:r w:rsidRPr="00F24E24">
              <w:rPr>
                <w:rFonts w:cs="Arial"/>
                <w:b/>
                <w:lang w:val="sr-Cyrl-CS"/>
              </w:rPr>
              <w:t>7</w:t>
            </w:r>
            <w:r w:rsidRPr="00F24E24">
              <w:rPr>
                <w:rFonts w:cs="Arial"/>
                <w:b/>
              </w:rPr>
              <w:t>)</w:t>
            </w:r>
          </w:p>
        </w:tc>
        <w:tc>
          <w:tcPr>
            <w:tcW w:w="2610" w:type="dxa"/>
          </w:tcPr>
          <w:p w:rsidR="007F7D7A" w:rsidRPr="00F24E24" w:rsidRDefault="007F7D7A" w:rsidP="00BE2EA9">
            <w:pPr>
              <w:spacing w:before="0"/>
              <w:rPr>
                <w:rFonts w:cs="Arial"/>
              </w:rPr>
            </w:pPr>
          </w:p>
        </w:tc>
      </w:tr>
      <w:tr w:rsidR="007F7D7A" w:rsidRPr="00F24E24" w:rsidTr="00BE2EA9">
        <w:trPr>
          <w:trHeight w:val="610"/>
        </w:trPr>
        <w:tc>
          <w:tcPr>
            <w:tcW w:w="568" w:type="dxa"/>
            <w:tcBorders>
              <w:bottom w:val="single" w:sz="4" w:space="0" w:color="auto"/>
            </w:tcBorders>
            <w:vAlign w:val="center"/>
          </w:tcPr>
          <w:p w:rsidR="007F7D7A" w:rsidRPr="00F24E24" w:rsidRDefault="007F7D7A" w:rsidP="00BE2EA9">
            <w:pPr>
              <w:spacing w:before="0"/>
              <w:jc w:val="center"/>
              <w:rPr>
                <w:rFonts w:cs="Arial"/>
                <w:b/>
                <w:lang w:val="sr-Latn-CS"/>
              </w:rPr>
            </w:pPr>
            <w:r w:rsidRPr="00F24E24">
              <w:rPr>
                <w:rFonts w:cs="Arial"/>
                <w:b/>
                <w:lang w:val="sr-Latn-CS"/>
              </w:rPr>
              <w:t>II</w:t>
            </w:r>
          </w:p>
        </w:tc>
        <w:tc>
          <w:tcPr>
            <w:tcW w:w="6740" w:type="dxa"/>
            <w:tcBorders>
              <w:bottom w:val="single" w:sz="4" w:space="0" w:color="auto"/>
              <w:right w:val="single" w:sz="4" w:space="0" w:color="auto"/>
            </w:tcBorders>
          </w:tcPr>
          <w:p w:rsidR="007F7D7A" w:rsidRPr="00F24E24" w:rsidRDefault="007F7D7A" w:rsidP="00BE2EA9">
            <w:pPr>
              <w:spacing w:before="0"/>
              <w:jc w:val="center"/>
              <w:rPr>
                <w:rFonts w:cs="Arial"/>
                <w:b/>
                <w:lang w:val="sr-Cyrl-RS"/>
              </w:rPr>
            </w:pPr>
            <w:r w:rsidRPr="00F24E24">
              <w:rPr>
                <w:rFonts w:cs="Arial"/>
                <w:b/>
              </w:rPr>
              <w:t>УКУПАН ИЗНОС  ПДВ динара</w:t>
            </w:r>
          </w:p>
        </w:tc>
        <w:tc>
          <w:tcPr>
            <w:tcW w:w="2610" w:type="dxa"/>
            <w:tcBorders>
              <w:bottom w:val="single" w:sz="4" w:space="0" w:color="auto"/>
              <w:right w:val="single" w:sz="4" w:space="0" w:color="auto"/>
            </w:tcBorders>
          </w:tcPr>
          <w:p w:rsidR="007F7D7A" w:rsidRPr="00F24E24" w:rsidRDefault="007F7D7A" w:rsidP="00BE2EA9">
            <w:pPr>
              <w:spacing w:before="0"/>
              <w:rPr>
                <w:rFonts w:cs="Arial"/>
              </w:rPr>
            </w:pPr>
          </w:p>
        </w:tc>
      </w:tr>
      <w:tr w:rsidR="007F7D7A" w:rsidRPr="00F24E24" w:rsidTr="00BE2EA9">
        <w:trPr>
          <w:trHeight w:val="562"/>
        </w:trPr>
        <w:tc>
          <w:tcPr>
            <w:tcW w:w="568" w:type="dxa"/>
            <w:tcBorders>
              <w:bottom w:val="single" w:sz="4" w:space="0" w:color="auto"/>
            </w:tcBorders>
            <w:vAlign w:val="center"/>
          </w:tcPr>
          <w:p w:rsidR="007F7D7A" w:rsidRPr="00F24E24" w:rsidRDefault="007F7D7A" w:rsidP="00BE2EA9">
            <w:pPr>
              <w:spacing w:before="0"/>
              <w:jc w:val="center"/>
              <w:rPr>
                <w:rFonts w:cs="Arial"/>
                <w:b/>
                <w:lang w:val="sr-Latn-CS"/>
              </w:rPr>
            </w:pPr>
            <w:r w:rsidRPr="00F24E24">
              <w:rPr>
                <w:rFonts w:cs="Arial"/>
                <w:b/>
                <w:lang w:val="sr-Latn-CS"/>
              </w:rPr>
              <w:t>III</w:t>
            </w:r>
          </w:p>
        </w:tc>
        <w:tc>
          <w:tcPr>
            <w:tcW w:w="6740" w:type="dxa"/>
            <w:tcBorders>
              <w:bottom w:val="single" w:sz="4" w:space="0" w:color="auto"/>
              <w:right w:val="single" w:sz="4" w:space="0" w:color="auto"/>
            </w:tcBorders>
          </w:tcPr>
          <w:p w:rsidR="007F7D7A" w:rsidRPr="00F24E24" w:rsidRDefault="007F7D7A" w:rsidP="00BE2EA9">
            <w:pPr>
              <w:spacing w:before="0"/>
              <w:jc w:val="center"/>
              <w:rPr>
                <w:rFonts w:cs="Arial"/>
                <w:b/>
              </w:rPr>
            </w:pPr>
            <w:r w:rsidRPr="00F24E24">
              <w:rPr>
                <w:rFonts w:cs="Arial"/>
                <w:b/>
              </w:rPr>
              <w:t>УКУПНО ПОНУЂЕНА ЦЕНА  са ПДВ</w:t>
            </w:r>
          </w:p>
          <w:p w:rsidR="007F7D7A" w:rsidRPr="00F24E24" w:rsidRDefault="007F7D7A" w:rsidP="007641E1">
            <w:pPr>
              <w:spacing w:before="0"/>
              <w:jc w:val="center"/>
              <w:rPr>
                <w:rFonts w:cs="Arial"/>
                <w:b/>
                <w:lang w:val="sr-Cyrl-RS"/>
              </w:rPr>
            </w:pPr>
            <w:r w:rsidRPr="00F24E24">
              <w:rPr>
                <w:rFonts w:cs="Arial"/>
                <w:b/>
              </w:rPr>
              <w:t>(ред. бр.</w:t>
            </w:r>
            <w:r w:rsidRPr="00F24E24">
              <w:rPr>
                <w:rFonts w:cs="Arial"/>
                <w:b/>
                <w:lang w:val="sr-Latn-CS"/>
              </w:rPr>
              <w:t>I</w:t>
            </w:r>
            <w:r w:rsidRPr="00F24E24">
              <w:rPr>
                <w:rFonts w:cs="Arial"/>
                <w:b/>
              </w:rPr>
              <w:t>+ред.бр.</w:t>
            </w:r>
            <w:r w:rsidRPr="00F24E24">
              <w:rPr>
                <w:rFonts w:cs="Arial"/>
                <w:b/>
                <w:lang w:val="sr-Latn-CS"/>
              </w:rPr>
              <w:t>II</w:t>
            </w:r>
            <w:r w:rsidRPr="00F24E24">
              <w:rPr>
                <w:rFonts w:cs="Arial"/>
                <w:b/>
              </w:rPr>
              <w:t>) динара</w:t>
            </w:r>
          </w:p>
        </w:tc>
        <w:tc>
          <w:tcPr>
            <w:tcW w:w="2610" w:type="dxa"/>
            <w:tcBorders>
              <w:bottom w:val="single" w:sz="4" w:space="0" w:color="auto"/>
              <w:right w:val="single" w:sz="4" w:space="0" w:color="auto"/>
            </w:tcBorders>
          </w:tcPr>
          <w:p w:rsidR="007F7D7A" w:rsidRPr="00F24E24" w:rsidRDefault="007F7D7A" w:rsidP="00BE2EA9">
            <w:pPr>
              <w:spacing w:before="0"/>
              <w:rPr>
                <w:rFonts w:cs="Arial"/>
              </w:rPr>
            </w:pPr>
          </w:p>
        </w:tc>
      </w:tr>
    </w:tbl>
    <w:p w:rsidR="00343A18" w:rsidRPr="00F24E24" w:rsidRDefault="00343A18" w:rsidP="00343A18">
      <w:pPr>
        <w:spacing w:before="0"/>
        <w:rPr>
          <w:rFonts w:cs="Arial"/>
        </w:rPr>
      </w:pPr>
    </w:p>
    <w:p w:rsidR="00343A18" w:rsidRPr="00F24E24" w:rsidRDefault="00343A18" w:rsidP="00343A18">
      <w:pPr>
        <w:widowControl w:val="0"/>
        <w:spacing w:before="0"/>
        <w:rPr>
          <w:rFonts w:eastAsia="Arial Unicode MS" w:cs="Arial"/>
        </w:rPr>
      </w:pPr>
    </w:p>
    <w:p w:rsidR="00343A18" w:rsidRPr="00F24E24" w:rsidRDefault="00343A18" w:rsidP="00343A18">
      <w:pPr>
        <w:widowControl w:val="0"/>
        <w:spacing w:before="0"/>
        <w:rPr>
          <w:rFonts w:eastAsia="Arial Unicode MS" w:cs="Arial"/>
        </w:rPr>
      </w:pPr>
      <w:r w:rsidRPr="00F24E24">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24E24" w:rsidTr="001639AB">
        <w:trPr>
          <w:trHeight w:val="568"/>
        </w:trPr>
        <w:tc>
          <w:tcPr>
            <w:tcW w:w="3022" w:type="dxa"/>
            <w:vMerge w:val="restart"/>
            <w:shd w:val="clear" w:color="auto" w:fill="auto"/>
            <w:vAlign w:val="center"/>
          </w:tcPr>
          <w:p w:rsidR="001A7864" w:rsidRPr="00F4116F" w:rsidRDefault="001A7864" w:rsidP="001A7864">
            <w:pPr>
              <w:spacing w:before="0"/>
              <w:jc w:val="left"/>
              <w:rPr>
                <w:rFonts w:cs="Arial"/>
              </w:rPr>
            </w:pPr>
            <w:r w:rsidRPr="00F4116F">
              <w:rPr>
                <w:rFonts w:cs="Arial"/>
              </w:rPr>
              <w:t>Посебно исказани трошкови у дин</w:t>
            </w:r>
            <w:r w:rsidRPr="00F4116F">
              <w:rPr>
                <w:rFonts w:cs="Arial"/>
                <w:lang w:val="sr-Cyrl-RS"/>
              </w:rPr>
              <w:t xml:space="preserve">, </w:t>
            </w:r>
            <w:r w:rsidRPr="00F4116F">
              <w:rPr>
                <w:rFonts w:cs="Arial"/>
              </w:rPr>
              <w:t>процентима који су укључени у укупно понуђену цену без ПДВ-а</w:t>
            </w:r>
          </w:p>
          <w:p w:rsidR="001639AB" w:rsidRPr="00F24E24" w:rsidRDefault="001A7864" w:rsidP="001A7864">
            <w:pPr>
              <w:spacing w:before="0"/>
              <w:rPr>
                <w:rFonts w:cs="Arial"/>
                <w:lang w:val="sr-Latn-CS"/>
              </w:rPr>
            </w:pPr>
            <w:r w:rsidRPr="00F4116F">
              <w:rPr>
                <w:rFonts w:cs="Arial"/>
              </w:rPr>
              <w:t>(</w:t>
            </w:r>
            <w:proofErr w:type="gramStart"/>
            <w:r w:rsidRPr="00F4116F">
              <w:rPr>
                <w:rFonts w:cs="Arial"/>
              </w:rPr>
              <w:t>цена</w:t>
            </w:r>
            <w:proofErr w:type="gramEnd"/>
            <w:r w:rsidRPr="00F4116F">
              <w:rPr>
                <w:rFonts w:cs="Arial"/>
              </w:rPr>
              <w:t xml:space="preserve"> из реда бр. </w:t>
            </w:r>
            <w:r w:rsidRPr="00F4116F">
              <w:rPr>
                <w:rFonts w:cs="Arial"/>
                <w:lang w:val="sr-Latn-CS"/>
              </w:rPr>
              <w:t>I</w:t>
            </w:r>
            <w:r w:rsidRPr="00F4116F">
              <w:rPr>
                <w:rFonts w:cs="Arial"/>
              </w:rPr>
              <w:t>)уколико исти постоје као засебни трошкови</w:t>
            </w:r>
            <w:r w:rsidRPr="00F4116F">
              <w:rPr>
                <w:rFonts w:cs="Arial"/>
                <w:lang w:val="sr-Latn-CS"/>
              </w:rPr>
              <w:t>)</w:t>
            </w:r>
          </w:p>
        </w:tc>
        <w:tc>
          <w:tcPr>
            <w:tcW w:w="2970" w:type="dxa"/>
            <w:shd w:val="clear" w:color="auto" w:fill="auto"/>
            <w:vAlign w:val="center"/>
          </w:tcPr>
          <w:p w:rsidR="001639AB" w:rsidRPr="00F24E24" w:rsidRDefault="001639AB" w:rsidP="00BC01DC">
            <w:pPr>
              <w:spacing w:before="0"/>
              <w:rPr>
                <w:rFonts w:cs="Arial"/>
              </w:rPr>
            </w:pPr>
            <w:r w:rsidRPr="00F24E24">
              <w:rPr>
                <w:rFonts w:cs="Arial"/>
              </w:rPr>
              <w:t>Трошкови царине</w:t>
            </w:r>
          </w:p>
        </w:tc>
        <w:tc>
          <w:tcPr>
            <w:tcW w:w="3960" w:type="dxa"/>
          </w:tcPr>
          <w:p w:rsidR="001639AB" w:rsidRPr="00F24E24" w:rsidRDefault="001639AB" w:rsidP="007641E1">
            <w:pPr>
              <w:spacing w:before="0"/>
              <w:jc w:val="center"/>
              <w:rPr>
                <w:rFonts w:cs="Arial"/>
              </w:rPr>
            </w:pPr>
            <w:r w:rsidRPr="00F24E24">
              <w:rPr>
                <w:rFonts w:cs="Arial"/>
              </w:rPr>
              <w:t>_____</w:t>
            </w:r>
            <w:r w:rsidR="007641E1" w:rsidRPr="00F24E24">
              <w:rPr>
                <w:rFonts w:cs="Arial"/>
              </w:rPr>
              <w:t>динара</w:t>
            </w:r>
            <w:r w:rsidR="007641E1" w:rsidRPr="00F24E24">
              <w:rPr>
                <w:rFonts w:cs="Arial"/>
                <w:lang w:val="sr-Cyrl-RS"/>
              </w:rPr>
              <w:t>,</w:t>
            </w:r>
            <w:r w:rsidRPr="00F24E24">
              <w:rPr>
                <w:rFonts w:cs="Arial"/>
              </w:rPr>
              <w:t xml:space="preserve"> односно ____%</w:t>
            </w:r>
          </w:p>
        </w:tc>
      </w:tr>
      <w:tr w:rsidR="001639AB" w:rsidRPr="00F24E24" w:rsidTr="001639AB">
        <w:trPr>
          <w:trHeight w:val="525"/>
        </w:trPr>
        <w:tc>
          <w:tcPr>
            <w:tcW w:w="3022" w:type="dxa"/>
            <w:vMerge/>
            <w:shd w:val="clear" w:color="auto" w:fill="auto"/>
          </w:tcPr>
          <w:p w:rsidR="001639AB" w:rsidRPr="00F24E24" w:rsidRDefault="001639AB" w:rsidP="007F7D7A">
            <w:pPr>
              <w:spacing w:before="0"/>
              <w:rPr>
                <w:rFonts w:cs="Arial"/>
              </w:rPr>
            </w:pPr>
          </w:p>
        </w:tc>
        <w:tc>
          <w:tcPr>
            <w:tcW w:w="2970" w:type="dxa"/>
            <w:shd w:val="clear" w:color="auto" w:fill="auto"/>
            <w:vAlign w:val="center"/>
          </w:tcPr>
          <w:p w:rsidR="001639AB" w:rsidRPr="00F24E24" w:rsidRDefault="001639AB" w:rsidP="007F7D7A">
            <w:pPr>
              <w:spacing w:before="0"/>
              <w:rPr>
                <w:rFonts w:cs="Arial"/>
              </w:rPr>
            </w:pPr>
            <w:r w:rsidRPr="00F24E24">
              <w:rPr>
                <w:rFonts w:cs="Arial"/>
              </w:rPr>
              <w:t>Трошкови превоза</w:t>
            </w:r>
          </w:p>
        </w:tc>
        <w:tc>
          <w:tcPr>
            <w:tcW w:w="3960" w:type="dxa"/>
          </w:tcPr>
          <w:p w:rsidR="001639AB" w:rsidRPr="00F24E24" w:rsidRDefault="001639AB" w:rsidP="007F7D7A">
            <w:pPr>
              <w:spacing w:before="0"/>
              <w:jc w:val="center"/>
              <w:rPr>
                <w:rFonts w:cs="Arial"/>
              </w:rPr>
            </w:pPr>
            <w:r w:rsidRPr="00F24E24">
              <w:rPr>
                <w:rFonts w:cs="Arial"/>
              </w:rPr>
              <w:t>_____</w:t>
            </w:r>
            <w:r w:rsidR="007641E1" w:rsidRPr="00F24E24">
              <w:rPr>
                <w:rFonts w:cs="Arial"/>
              </w:rPr>
              <w:t>динара</w:t>
            </w:r>
            <w:r w:rsidR="007641E1" w:rsidRPr="00F24E24">
              <w:rPr>
                <w:rFonts w:cs="Arial"/>
                <w:lang w:val="sr-Cyrl-RS"/>
              </w:rPr>
              <w:t>,</w:t>
            </w:r>
            <w:r w:rsidRPr="00F24E24">
              <w:rPr>
                <w:rFonts w:cs="Arial"/>
              </w:rPr>
              <w:t xml:space="preserve"> односно ____%</w:t>
            </w:r>
          </w:p>
        </w:tc>
      </w:tr>
      <w:tr w:rsidR="001639AB" w:rsidRPr="00F24E24" w:rsidTr="001639AB">
        <w:trPr>
          <w:trHeight w:val="534"/>
        </w:trPr>
        <w:tc>
          <w:tcPr>
            <w:tcW w:w="3022" w:type="dxa"/>
            <w:vMerge/>
            <w:shd w:val="clear" w:color="auto" w:fill="auto"/>
          </w:tcPr>
          <w:p w:rsidR="001639AB" w:rsidRPr="00F24E24" w:rsidRDefault="001639AB" w:rsidP="007F7D7A">
            <w:pPr>
              <w:spacing w:before="0"/>
              <w:rPr>
                <w:rFonts w:cs="Arial"/>
              </w:rPr>
            </w:pPr>
          </w:p>
        </w:tc>
        <w:tc>
          <w:tcPr>
            <w:tcW w:w="2970" w:type="dxa"/>
            <w:shd w:val="clear" w:color="auto" w:fill="auto"/>
            <w:vAlign w:val="center"/>
          </w:tcPr>
          <w:p w:rsidR="001639AB" w:rsidRPr="00F24E24" w:rsidRDefault="001639AB" w:rsidP="007F7D7A">
            <w:pPr>
              <w:spacing w:before="0"/>
              <w:rPr>
                <w:rFonts w:cs="Arial"/>
                <w:lang w:val="sr-Cyrl-CS"/>
              </w:rPr>
            </w:pPr>
            <w:r w:rsidRPr="00F24E24">
              <w:rPr>
                <w:rFonts w:cs="Arial"/>
              </w:rPr>
              <w:t>Остали трошкови</w:t>
            </w:r>
            <w:r w:rsidRPr="00F24E24">
              <w:rPr>
                <w:rFonts w:cs="Arial"/>
                <w:lang w:val="sr-Cyrl-CS"/>
              </w:rPr>
              <w:t xml:space="preserve"> (навести)</w:t>
            </w:r>
          </w:p>
        </w:tc>
        <w:tc>
          <w:tcPr>
            <w:tcW w:w="3960" w:type="dxa"/>
          </w:tcPr>
          <w:p w:rsidR="001639AB" w:rsidRPr="00F24E24" w:rsidRDefault="001639AB" w:rsidP="007641E1">
            <w:pPr>
              <w:spacing w:before="0"/>
              <w:jc w:val="center"/>
              <w:rPr>
                <w:rFonts w:cs="Arial"/>
              </w:rPr>
            </w:pPr>
            <w:r w:rsidRPr="00F24E24">
              <w:rPr>
                <w:rFonts w:cs="Arial"/>
              </w:rPr>
              <w:t>_____динара</w:t>
            </w:r>
            <w:r w:rsidR="007641E1" w:rsidRPr="00F24E24">
              <w:rPr>
                <w:rFonts w:cs="Arial"/>
                <w:lang w:val="sr-Cyrl-RS"/>
              </w:rPr>
              <w:t>,</w:t>
            </w:r>
            <w:r w:rsidRPr="00F24E24">
              <w:rPr>
                <w:rFonts w:cs="Arial"/>
              </w:rPr>
              <w:t xml:space="preserve"> односно ____%</w:t>
            </w:r>
          </w:p>
        </w:tc>
      </w:tr>
    </w:tbl>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591B72" w:rsidRPr="00F10346" w:rsidRDefault="00591B72" w:rsidP="00591B72">
      <w:pPr>
        <w:spacing w:before="0"/>
        <w:rPr>
          <w:rFonts w:cs="Arial"/>
          <w:b/>
          <w:lang w:val="sr-Cyrl-CS"/>
        </w:rPr>
      </w:pPr>
      <w:r w:rsidRPr="00F10346">
        <w:rPr>
          <w:rFonts w:cs="Arial"/>
          <w:b/>
          <w:lang w:val="sr-Cyrl-CS"/>
        </w:rPr>
        <w:t>Напомена:</w:t>
      </w:r>
    </w:p>
    <w:p w:rsidR="00591B72" w:rsidRPr="00F10346" w:rsidRDefault="00591B72" w:rsidP="00591B72">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591B72" w:rsidRPr="00F10346" w:rsidRDefault="00591B72" w:rsidP="00591B72">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91B72" w:rsidRDefault="00591B72" w:rsidP="00591B72">
      <w:pPr>
        <w:spacing w:before="0"/>
        <w:rPr>
          <w:rFonts w:cs="Arial"/>
          <w:lang w:val="sr-Latn-CS"/>
        </w:rPr>
      </w:pPr>
    </w:p>
    <w:p w:rsidR="00591B72" w:rsidRPr="00F10346" w:rsidRDefault="00591B72" w:rsidP="00591B72">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591B72" w:rsidRPr="00F10346" w:rsidRDefault="00591B72" w:rsidP="00591B72">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591B72" w:rsidRPr="00F10346" w:rsidRDefault="00591B72" w:rsidP="00591B72">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proofErr w:type="gramStart"/>
      <w:r w:rsidRPr="00F10346">
        <w:rPr>
          <w:rFonts w:ascii="Arial" w:hAnsi="Arial" w:cs="Arial"/>
          <w:bCs/>
          <w:iCs/>
        </w:rPr>
        <w:t>уписати</w:t>
      </w:r>
      <w:proofErr w:type="gramEnd"/>
      <w:r w:rsidRPr="00F10346">
        <w:rPr>
          <w:rFonts w:ascii="Arial" w:hAnsi="Arial" w:cs="Arial"/>
          <w:bCs/>
          <w:iCs/>
        </w:rPr>
        <w:t xml:space="preserve"> колико износи јединична цена без ПДВ за испоручено добро;</w:t>
      </w:r>
    </w:p>
    <w:p w:rsidR="00591B72" w:rsidRPr="00F10346" w:rsidRDefault="00591B72" w:rsidP="00591B72">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w:t>
      </w:r>
      <w:proofErr w:type="gramEnd"/>
      <w:r w:rsidRPr="00F10346">
        <w:rPr>
          <w:rFonts w:ascii="Arial" w:hAnsi="Arial" w:cs="Arial"/>
          <w:bCs/>
          <w:iCs/>
        </w:rPr>
        <w:t xml:space="preserve"> </w:t>
      </w:r>
      <w:proofErr w:type="gramStart"/>
      <w:r w:rsidRPr="00F10346">
        <w:rPr>
          <w:rFonts w:ascii="Arial" w:hAnsi="Arial" w:cs="Arial"/>
          <w:bCs/>
          <w:iCs/>
        </w:rPr>
        <w:t>уписати</w:t>
      </w:r>
      <w:proofErr w:type="gramEnd"/>
      <w:r w:rsidRPr="00F10346">
        <w:rPr>
          <w:rFonts w:ascii="Arial" w:hAnsi="Arial" w:cs="Arial"/>
          <w:bCs/>
          <w:iCs/>
        </w:rPr>
        <w:t xml:space="preserve"> колико износи јединична цена са ПДВ за испоручено добро;</w:t>
      </w:r>
    </w:p>
    <w:p w:rsidR="00591B72" w:rsidRPr="00F10346" w:rsidRDefault="00591B72" w:rsidP="00591B72">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w:t>
      </w:r>
      <w:proofErr w:type="gramEnd"/>
      <w:r w:rsidRPr="00F10346">
        <w:rPr>
          <w:rFonts w:ascii="Arial" w:hAnsi="Arial" w:cs="Arial"/>
          <w:bCs/>
          <w:iCs/>
        </w:rPr>
        <w:t xml:space="preserve"> </w:t>
      </w:r>
      <w:proofErr w:type="gramStart"/>
      <w:r w:rsidRPr="00F10346">
        <w:rPr>
          <w:rFonts w:ascii="Arial" w:hAnsi="Arial" w:cs="Arial"/>
          <w:bCs/>
          <w:iCs/>
        </w:rPr>
        <w:t>уписати</w:t>
      </w:r>
      <w:proofErr w:type="gramEnd"/>
      <w:r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591B72" w:rsidRPr="00F10346" w:rsidRDefault="00591B72" w:rsidP="00591B72">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w:t>
      </w:r>
      <w:proofErr w:type="gramStart"/>
      <w:r w:rsidRPr="00F10346">
        <w:rPr>
          <w:rFonts w:ascii="Arial" w:hAnsi="Arial" w:cs="Arial"/>
          <w:bCs/>
          <w:iCs/>
        </w:rPr>
        <w:t>уписати</w:t>
      </w:r>
      <w:proofErr w:type="gramEnd"/>
      <w:r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591B72" w:rsidRPr="003A546C" w:rsidRDefault="00591B72" w:rsidP="00591B72">
      <w:pPr>
        <w:pStyle w:val="ListParagraph"/>
        <w:tabs>
          <w:tab w:val="left" w:pos="90"/>
        </w:tabs>
        <w:suppressAutoHyphens/>
        <w:spacing w:before="0" w:after="0" w:line="240" w:lineRule="auto"/>
        <w:ind w:left="0"/>
        <w:contextualSpacing w:val="0"/>
        <w:rPr>
          <w:rFonts w:ascii="Arial" w:hAnsi="Arial" w:cs="Arial"/>
          <w:bCs/>
          <w:iCs/>
          <w:lang w:val="sr-Cyrl-RS"/>
        </w:rPr>
      </w:pPr>
      <w:r w:rsidRPr="00F24E24">
        <w:rPr>
          <w:rFonts w:ascii="Arial" w:hAnsi="Arial" w:cs="Arial"/>
          <w:bCs/>
          <w:iCs/>
          <w:lang w:val="sr-Cyrl-CS"/>
        </w:rPr>
        <w:t>-у колону 9</w:t>
      </w:r>
      <w:r w:rsidRPr="00F24E24">
        <w:rPr>
          <w:rFonts w:ascii="Arial" w:hAnsi="Arial" w:cs="Arial"/>
          <w:bCs/>
          <w:iCs/>
        </w:rPr>
        <w:t>.уписати назив произвођача понуђених добара</w:t>
      </w:r>
      <w:r w:rsidR="003A546C">
        <w:rPr>
          <w:rFonts w:ascii="Arial" w:hAnsi="Arial" w:cs="Arial"/>
          <w:bCs/>
          <w:iCs/>
          <w:lang w:val="sr-Cyrl-RS"/>
        </w:rPr>
        <w:t xml:space="preserve"> и модел</w:t>
      </w:r>
    </w:p>
    <w:p w:rsidR="00591B72" w:rsidRPr="0009377A" w:rsidRDefault="00591B72" w:rsidP="00591B72">
      <w:pPr>
        <w:tabs>
          <w:tab w:val="left" w:pos="992"/>
        </w:tabs>
        <w:spacing w:before="0"/>
        <w:rPr>
          <w:rFonts w:cs="Arial"/>
          <w:b/>
          <w:color w:val="00B0F0"/>
          <w:lang w:val="sr-Cyrl-BA"/>
        </w:rPr>
      </w:pPr>
    </w:p>
    <w:p w:rsidR="00591B72" w:rsidRPr="00EB75D2" w:rsidRDefault="00591B72" w:rsidP="00591B72">
      <w:pPr>
        <w:tabs>
          <w:tab w:val="left" w:pos="992"/>
        </w:tabs>
        <w:spacing w:before="0"/>
        <w:rPr>
          <w:rFonts w:cs="Arial"/>
        </w:rPr>
      </w:pPr>
      <w:proofErr w:type="gramStart"/>
      <w:r w:rsidRPr="00EB75D2">
        <w:rPr>
          <w:rFonts w:cs="Arial"/>
        </w:rPr>
        <w:t>-у ред бр.</w:t>
      </w:r>
      <w:proofErr w:type="gramEnd"/>
      <w:r w:rsidRPr="00EB75D2">
        <w:rPr>
          <w:rFonts w:cs="Arial"/>
        </w:rPr>
        <w:t xml:space="preserve"> I – уписује се укупно понуђена цена за све </w:t>
      </w:r>
      <w:proofErr w:type="gramStart"/>
      <w:r w:rsidRPr="00EB75D2">
        <w:rPr>
          <w:rFonts w:cs="Arial"/>
        </w:rPr>
        <w:t>позиције  без</w:t>
      </w:r>
      <w:proofErr w:type="gramEnd"/>
      <w:r w:rsidRPr="00EB75D2">
        <w:rPr>
          <w:rFonts w:cs="Arial"/>
        </w:rPr>
        <w:t xml:space="preserve"> ПДВ (збир колоне бр. </w:t>
      </w:r>
      <w:r>
        <w:rPr>
          <w:rFonts w:cs="Arial"/>
          <w:lang w:val="sr-Cyrl-RS"/>
        </w:rPr>
        <w:t>7</w:t>
      </w:r>
      <w:r w:rsidRPr="00EB75D2">
        <w:rPr>
          <w:rFonts w:cs="Arial"/>
        </w:rPr>
        <w:t>)</w:t>
      </w:r>
    </w:p>
    <w:p w:rsidR="00591B72" w:rsidRPr="00EB75D2" w:rsidRDefault="00591B72" w:rsidP="00591B72">
      <w:pPr>
        <w:tabs>
          <w:tab w:val="left" w:pos="992"/>
        </w:tabs>
        <w:spacing w:before="0"/>
        <w:rPr>
          <w:rFonts w:cs="Arial"/>
        </w:rPr>
      </w:pPr>
      <w:proofErr w:type="gramStart"/>
      <w:r w:rsidRPr="00EB75D2">
        <w:rPr>
          <w:rFonts w:cs="Arial"/>
        </w:rPr>
        <w:t>-у ред бр.</w:t>
      </w:r>
      <w:proofErr w:type="gramEnd"/>
      <w:r w:rsidRPr="00EB75D2">
        <w:rPr>
          <w:rFonts w:cs="Arial"/>
        </w:rPr>
        <w:t xml:space="preserve"> II – уписује се укупан износ ПДВ </w:t>
      </w:r>
    </w:p>
    <w:p w:rsidR="00591B72" w:rsidRPr="00EB75D2" w:rsidRDefault="00591B72" w:rsidP="00591B72">
      <w:pPr>
        <w:tabs>
          <w:tab w:val="left" w:pos="992"/>
        </w:tabs>
        <w:spacing w:before="0"/>
        <w:rPr>
          <w:rFonts w:cs="Arial"/>
        </w:rPr>
      </w:pPr>
      <w:proofErr w:type="gramStart"/>
      <w:r w:rsidRPr="00EB75D2">
        <w:rPr>
          <w:rFonts w:cs="Arial"/>
        </w:rPr>
        <w:t>-у ред бр.</w:t>
      </w:r>
      <w:proofErr w:type="gramEnd"/>
      <w:r w:rsidRPr="00EB75D2">
        <w:rPr>
          <w:rFonts w:cs="Arial"/>
        </w:rPr>
        <w:t xml:space="preserve"> </w:t>
      </w:r>
      <w:proofErr w:type="gramStart"/>
      <w:r w:rsidRPr="00EB75D2">
        <w:rPr>
          <w:rFonts w:cs="Arial"/>
        </w:rPr>
        <w:t>III – уписује се укупно понуђена цена са ПДВ (ред бр.</w:t>
      </w:r>
      <w:proofErr w:type="gramEnd"/>
      <w:r w:rsidRPr="00EB75D2">
        <w:rPr>
          <w:rFonts w:cs="Arial"/>
        </w:rPr>
        <w:t xml:space="preserve"> </w:t>
      </w:r>
      <w:proofErr w:type="gramStart"/>
      <w:r w:rsidRPr="00EB75D2">
        <w:rPr>
          <w:rFonts w:cs="Arial"/>
        </w:rPr>
        <w:t>I + ред.бр.</w:t>
      </w:r>
      <w:proofErr w:type="gramEnd"/>
      <w:r w:rsidRPr="00EB75D2">
        <w:rPr>
          <w:rFonts w:cs="Arial"/>
        </w:rPr>
        <w:t xml:space="preserve"> II)</w:t>
      </w:r>
    </w:p>
    <w:p w:rsidR="00591B72" w:rsidRPr="0009377A" w:rsidRDefault="00591B72" w:rsidP="00591B72">
      <w:pPr>
        <w:tabs>
          <w:tab w:val="left" w:pos="992"/>
        </w:tabs>
        <w:spacing w:before="0"/>
        <w:ind w:left="720"/>
        <w:rPr>
          <w:rFonts w:cs="Arial"/>
          <w:color w:val="00B0F0"/>
        </w:rPr>
      </w:pPr>
    </w:p>
    <w:p w:rsidR="00591B72" w:rsidRPr="007641E1" w:rsidRDefault="00591B72" w:rsidP="00591B72">
      <w:pPr>
        <w:tabs>
          <w:tab w:val="left" w:pos="992"/>
        </w:tabs>
        <w:spacing w:before="0"/>
        <w:rPr>
          <w:rFonts w:cs="Arial"/>
        </w:rPr>
      </w:pPr>
      <w:r w:rsidRPr="00F24E24">
        <w:rPr>
          <w:rFonts w:cs="Arial"/>
        </w:rPr>
        <w:t xml:space="preserve">- </w:t>
      </w:r>
      <w:proofErr w:type="gramStart"/>
      <w:r w:rsidRPr="00F24E24">
        <w:rPr>
          <w:rFonts w:cs="Arial"/>
        </w:rPr>
        <w:t>у</w:t>
      </w:r>
      <w:proofErr w:type="gramEnd"/>
      <w:r w:rsidRPr="00F24E24">
        <w:rPr>
          <w:rFonts w:cs="Arial"/>
        </w:rPr>
        <w:t xml:space="preserve"> Табелу 2. </w:t>
      </w:r>
      <w:proofErr w:type="gramStart"/>
      <w:r w:rsidRPr="00F24E24">
        <w:rPr>
          <w:rFonts w:cs="Arial"/>
        </w:rPr>
        <w:t>уписују</w:t>
      </w:r>
      <w:proofErr w:type="gramEnd"/>
      <w:r w:rsidRPr="00F24E24">
        <w:rPr>
          <w:rFonts w:cs="Arial"/>
        </w:rPr>
        <w:t xml:space="preserve"> се посебно исказани трошкови у дин</w:t>
      </w:r>
      <w:r w:rsidRPr="00F24E24">
        <w:rPr>
          <w:rFonts w:cs="Arial"/>
          <w:lang w:val="sr-Cyrl-RS"/>
        </w:rPr>
        <w:t xml:space="preserve"> </w:t>
      </w:r>
      <w:r w:rsidRPr="00F24E24">
        <w:rPr>
          <w:rFonts w:cs="Arial"/>
        </w:rPr>
        <w:t xml:space="preserve"> који су укључени у укупно понуђену цену без ПДВ (ред бр. </w:t>
      </w:r>
      <w:proofErr w:type="gramStart"/>
      <w:r w:rsidRPr="00F24E24">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F24E24">
        <w:rPr>
          <w:rFonts w:cs="Arial"/>
        </w:rPr>
        <w:t xml:space="preserve"> I из табеле 1)</w:t>
      </w:r>
    </w:p>
    <w:p w:rsidR="00591B72" w:rsidRPr="00EB75D2" w:rsidRDefault="00591B72" w:rsidP="00591B72">
      <w:pPr>
        <w:tabs>
          <w:tab w:val="left" w:pos="992"/>
        </w:tabs>
        <w:spacing w:before="0"/>
        <w:rPr>
          <w:rFonts w:cs="Arial"/>
        </w:rPr>
      </w:pPr>
      <w:proofErr w:type="gramStart"/>
      <w:r w:rsidRPr="00EB75D2">
        <w:rPr>
          <w:rFonts w:cs="Arial"/>
        </w:rPr>
        <w:t>-на место предвиђено за место и датум уписује се место и датум попуњавања обрасца структуре цене.</w:t>
      </w:r>
      <w:proofErr w:type="gramEnd"/>
    </w:p>
    <w:p w:rsidR="00591B72" w:rsidRPr="00EB75D2" w:rsidRDefault="00591B72" w:rsidP="00591B72">
      <w:pPr>
        <w:tabs>
          <w:tab w:val="left" w:pos="992"/>
        </w:tabs>
        <w:spacing w:before="0"/>
        <w:rPr>
          <w:rFonts w:cs="Arial"/>
        </w:rPr>
      </w:pPr>
      <w:r w:rsidRPr="00EB75D2">
        <w:rPr>
          <w:rFonts w:cs="Arial"/>
        </w:rPr>
        <w:t>-</w:t>
      </w:r>
      <w:proofErr w:type="gramStart"/>
      <w:r w:rsidRPr="00EB75D2">
        <w:rPr>
          <w:rFonts w:cs="Arial"/>
        </w:rPr>
        <w:t>на  место</w:t>
      </w:r>
      <w:proofErr w:type="gramEnd"/>
      <w:r w:rsidRPr="00EB75D2">
        <w:rPr>
          <w:rFonts w:cs="Arial"/>
        </w:rPr>
        <w:t xml:space="preserve"> предвиђено за печат и потпис понуђач печатом оверава и потписује образац структуре цене.</w:t>
      </w:r>
    </w:p>
    <w:p w:rsidR="005E30AC" w:rsidRDefault="005E30AC" w:rsidP="00537552">
      <w:pPr>
        <w:rPr>
          <w:rFonts w:eastAsia="TimesNewRomanPS-BoldMT" w:cs="Arial"/>
          <w:lang w:val="sr-Cyrl-RS"/>
        </w:rPr>
      </w:pPr>
    </w:p>
    <w:p w:rsidR="005E30AC" w:rsidRDefault="005E30AC" w:rsidP="00537552">
      <w:pPr>
        <w:rPr>
          <w:rFonts w:eastAsia="TimesNewRomanPS-BoldMT" w:cs="Arial"/>
          <w:lang w:val="sr-Cyrl-RS"/>
        </w:rPr>
      </w:pPr>
    </w:p>
    <w:p w:rsidR="005E30AC" w:rsidRPr="005E30AC" w:rsidRDefault="005E30AC" w:rsidP="00537552">
      <w:pPr>
        <w:rPr>
          <w:rFonts w:eastAsia="TimesNewRomanPS-BoldMT" w:cs="Arial"/>
          <w:lang w:val="sr-Cyrl-RS"/>
        </w:rPr>
      </w:pPr>
    </w:p>
    <w:p w:rsidR="00343A18" w:rsidRPr="00F10346" w:rsidRDefault="00343A18" w:rsidP="00343A18">
      <w:pPr>
        <w:pStyle w:val="KDObrazac"/>
        <w:spacing w:before="0"/>
      </w:pPr>
      <w:bookmarkStart w:id="253" w:name="_Toc442559926"/>
      <w:proofErr w:type="gramStart"/>
      <w:r w:rsidRPr="00F10346">
        <w:t xml:space="preserve">ОБРАЗАЦ </w:t>
      </w:r>
      <w:r w:rsidR="00994829">
        <w:rPr>
          <w:lang w:val="sr-Cyrl-RS"/>
        </w:rPr>
        <w:t>3</w:t>
      </w:r>
      <w:r w:rsidRPr="00F10346">
        <w:t>.</w:t>
      </w:r>
      <w:bookmarkEnd w:id="253"/>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465CEB">
        <w:rPr>
          <w:rFonts w:cs="Arial"/>
          <w:lang w:val="sr-Latn-RS"/>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BC78C1" w:rsidRDefault="00343A18" w:rsidP="00343A18">
      <w:pPr>
        <w:rPr>
          <w:rFonts w:cs="Arial"/>
          <w:color w:val="000000"/>
          <w:lang w:val="sr-Latn-CS"/>
        </w:rPr>
      </w:pPr>
      <w:r w:rsidRPr="00F10346">
        <w:rPr>
          <w:rFonts w:cs="Arial"/>
          <w:lang w:val="ru-RU"/>
        </w:rPr>
        <w:t>и под пуном материјалном и кривичном одговорношћу потврђује да је Понуду број:________ за јавну набавку добара</w:t>
      </w:r>
      <w:r w:rsidR="001A7864">
        <w:rPr>
          <w:rFonts w:cs="Arial"/>
        </w:rPr>
        <w:t>:</w:t>
      </w:r>
      <w:r w:rsidR="001A7864">
        <w:rPr>
          <w:rFonts w:cs="Arial"/>
          <w:lang w:val="ru-RU"/>
        </w:rPr>
        <w:t xml:space="preserve"> </w:t>
      </w:r>
      <w:r w:rsidR="00B51161">
        <w:rPr>
          <w:rFonts w:cs="Arial"/>
          <w:lang w:val="ru-RU"/>
        </w:rPr>
        <w:t>ОПРЕМА И СОФТВЕР ЗА ТЕЛЕФОНСКИ СИСТЕМ, ТЕЛЕФОНСКИ АПАРАТИ, ИНДУСТРИЈСКИ ТЕЛЕФОНИ И ПРАТЕЋА ОПРЕМА</w:t>
      </w:r>
      <w:r w:rsidR="008B1949">
        <w:rPr>
          <w:rFonts w:cs="Arial"/>
          <w:color w:val="000000"/>
          <w:lang w:val="sr-Cyrl-RS"/>
        </w:rPr>
        <w:t xml:space="preserve">, </w:t>
      </w:r>
      <w:r w:rsidRPr="00F10346">
        <w:rPr>
          <w:rFonts w:cs="Arial"/>
          <w:lang w:val="ru-RU"/>
        </w:rPr>
        <w:t>ЈН бр.</w:t>
      </w:r>
      <w:r w:rsidR="00F24E24" w:rsidRPr="00F24E24">
        <w:t xml:space="preserve"> </w:t>
      </w:r>
      <w:r w:rsidR="00B51161">
        <w:rPr>
          <w:rFonts w:cs="Arial"/>
          <w:lang w:val="ru-RU"/>
        </w:rPr>
        <w:t>JN/3000/1537/2016 (1369/2016)</w:t>
      </w:r>
      <w:r w:rsidR="00F24E24">
        <w:rPr>
          <w:rFonts w:cs="Arial"/>
          <w:lang w:val="ru-RU"/>
        </w:rPr>
        <w:t xml:space="preserve">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w:t>
      </w:r>
      <w:r w:rsidR="00F24E24">
        <w:rPr>
          <w:rFonts w:cs="Arial"/>
          <w:lang w:val="ru-RU"/>
        </w:rPr>
        <w:t xml:space="preserve"> </w:t>
      </w:r>
      <w:r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4B3FAE" w:rsidRDefault="00952E72" w:rsidP="00343A18">
      <w:pPr>
        <w:rPr>
          <w:rFonts w:cs="Arial"/>
          <w:lang w:val="sr-Cyrl-RS"/>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54" w:name="_Toc442559928"/>
      <w:proofErr w:type="gramStart"/>
      <w:r w:rsidRPr="00F10346">
        <w:t xml:space="preserve">ОБРАЗАЦ </w:t>
      </w:r>
      <w:r w:rsidR="00F24E24">
        <w:rPr>
          <w:lang w:val="sr-Cyrl-RS"/>
        </w:rPr>
        <w:t>4</w:t>
      </w:r>
      <w:r w:rsidRPr="00F10346">
        <w:t>.</w:t>
      </w:r>
      <w:bookmarkEnd w:id="254"/>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5" w:name="_Toc442559929"/>
      <w:r w:rsidRPr="00F10346">
        <w:rPr>
          <w:b/>
          <w:lang w:val="ru-RU"/>
        </w:rPr>
        <w:t>И З Ј А В У</w:t>
      </w:r>
      <w:bookmarkEnd w:id="255"/>
    </w:p>
    <w:p w:rsidR="00343A18" w:rsidRPr="00F10346" w:rsidRDefault="00343A18" w:rsidP="00874F5B"/>
    <w:p w:rsidR="00343A18" w:rsidRPr="00F10346" w:rsidRDefault="00343A18" w:rsidP="00874F5B"/>
    <w:p w:rsidR="00343A18" w:rsidRPr="008B1949" w:rsidRDefault="00343A18" w:rsidP="009601C8">
      <w:pPr>
        <w:spacing w:before="0"/>
        <w:rPr>
          <w:rFonts w:cs="Arial"/>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BC78C1">
        <w:rPr>
          <w:rFonts w:cs="Arial"/>
        </w:rPr>
        <w:t xml:space="preserve"> : </w:t>
      </w:r>
      <w:r w:rsidR="00B51161">
        <w:rPr>
          <w:rFonts w:cs="Arial"/>
          <w:lang w:val="sr-Cyrl-RS"/>
        </w:rPr>
        <w:t>ОПРЕМА И СОФТВЕР ЗА ТЕЛЕФОНСКИ СИСТЕМ, ТЕЛЕФОНСКИ АПАРАТИ, ИНДУСТРИЈСКИ ТЕЛЕФОНИ И ПРАТЕЋА ОПРЕМА</w:t>
      </w:r>
      <w:r w:rsidR="00BC78C1">
        <w:rPr>
          <w:rFonts w:cs="Arial"/>
          <w:color w:val="000000"/>
          <w:lang w:val="sr-Latn-CS"/>
        </w:rPr>
        <w:t xml:space="preserve"> </w:t>
      </w:r>
      <w:r w:rsidR="008B1949">
        <w:rPr>
          <w:rFonts w:cs="Arial"/>
          <w:lang w:val="sr-Cyrl-RS"/>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994829" w:rsidRPr="00994829">
        <w:t xml:space="preserve"> </w:t>
      </w:r>
      <w:r w:rsidR="00B51161">
        <w:rPr>
          <w:rFonts w:cs="Arial"/>
          <w:lang w:val="ru-RU"/>
        </w:rPr>
        <w:t>JN/3000/1537/2016 (1369/2016)</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73537B" w:rsidRDefault="0073537B" w:rsidP="009601C8">
      <w:pPr>
        <w:rPr>
          <w:rFonts w:cs="Arial"/>
          <w:lang w:val="sr-Cyrl-RS"/>
        </w:rPr>
      </w:pPr>
    </w:p>
    <w:p w:rsidR="00FC1195" w:rsidRDefault="00FC1195" w:rsidP="00FC1195">
      <w:pPr>
        <w:pStyle w:val="KDObrazac"/>
        <w:rPr>
          <w:lang w:val="sr-Cyrl-RS"/>
        </w:rPr>
      </w:pPr>
      <w:bookmarkStart w:id="256" w:name="_Toc442559940"/>
      <w:proofErr w:type="gramStart"/>
      <w:r>
        <w:t xml:space="preserve">ОБРАЗАЦ </w:t>
      </w:r>
      <w:bookmarkEnd w:id="256"/>
      <w:r>
        <w:rPr>
          <w:lang w:val="sr-Cyrl-RS"/>
        </w:rPr>
        <w:t>5.</w:t>
      </w:r>
      <w:proofErr w:type="gramEnd"/>
    </w:p>
    <w:p w:rsidR="00FC1195" w:rsidRDefault="00FC1195" w:rsidP="00FC1195">
      <w:pPr>
        <w:jc w:val="center"/>
        <w:rPr>
          <w:rFonts w:cs="Arial"/>
          <w:b/>
        </w:rPr>
      </w:pPr>
      <w:r>
        <w:rPr>
          <w:rFonts w:cs="Arial"/>
          <w:b/>
        </w:rPr>
        <w:t>СПИСАК ИСПОРУЧЕНИХ ДОБАРА– СТРУЧНЕ РЕФЕРЕНЦЕ</w:t>
      </w:r>
    </w:p>
    <w:p w:rsidR="00FC1195" w:rsidRDefault="00FC1195" w:rsidP="00FC1195">
      <w:pPr>
        <w:rPr>
          <w:rFonts w:cs="Arial"/>
        </w:rPr>
      </w:pPr>
    </w:p>
    <w:tbl>
      <w:tblPr>
        <w:tblW w:w="5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6"/>
        <w:gridCol w:w="1698"/>
        <w:gridCol w:w="10"/>
        <w:gridCol w:w="1714"/>
        <w:gridCol w:w="414"/>
        <w:gridCol w:w="1226"/>
        <w:gridCol w:w="2141"/>
        <w:gridCol w:w="656"/>
      </w:tblGrid>
      <w:tr w:rsidR="00FC1195" w:rsidTr="0063142A">
        <w:trPr>
          <w:gridAfter w:val="1"/>
          <w:wAfter w:w="327" w:type="pct"/>
        </w:trPr>
        <w:tc>
          <w:tcPr>
            <w:tcW w:w="199" w:type="pct"/>
            <w:tcBorders>
              <w:top w:val="single" w:sz="4" w:space="0" w:color="auto"/>
              <w:left w:val="single" w:sz="4" w:space="0" w:color="auto"/>
              <w:bottom w:val="single" w:sz="4" w:space="0" w:color="auto"/>
              <w:right w:val="single" w:sz="4" w:space="0" w:color="auto"/>
            </w:tcBorders>
          </w:tcPr>
          <w:p w:rsidR="00FC1195" w:rsidRDefault="00FC1195" w:rsidP="0063142A">
            <w:pPr>
              <w:jc w:val="center"/>
              <w:rPr>
                <w:rFonts w:eastAsia="Calibri" w:cs="Arial"/>
                <w:b/>
                <w:bCs/>
                <w:iCs/>
                <w:lang w:val="sr-Cyrl-CS" w:eastAsia="hr-HR"/>
              </w:rPr>
            </w:pPr>
          </w:p>
        </w:tc>
        <w:tc>
          <w:tcPr>
            <w:tcW w:w="885" w:type="pct"/>
            <w:tcBorders>
              <w:top w:val="single" w:sz="4" w:space="0" w:color="auto"/>
              <w:left w:val="single" w:sz="4" w:space="0" w:color="auto"/>
              <w:bottom w:val="single" w:sz="4" w:space="0" w:color="auto"/>
              <w:right w:val="single" w:sz="4" w:space="0" w:color="auto"/>
            </w:tcBorders>
          </w:tcPr>
          <w:p w:rsidR="00FC1195" w:rsidRDefault="00FC1195" w:rsidP="0063142A">
            <w:pPr>
              <w:jc w:val="center"/>
              <w:rPr>
                <w:rFonts w:eastAsia="Calibri" w:cs="Arial"/>
                <w:bCs/>
                <w:iCs/>
                <w:lang w:val="sr-Cyrl-CS" w:eastAsia="hr-HR"/>
              </w:rPr>
            </w:pPr>
          </w:p>
          <w:p w:rsidR="00FC1195" w:rsidRDefault="00FC1195" w:rsidP="0063142A">
            <w:pPr>
              <w:jc w:val="center"/>
              <w:rPr>
                <w:rFonts w:eastAsia="Calibri" w:cs="Arial"/>
                <w:bCs/>
                <w:iCs/>
                <w:lang w:val="sr-Cyrl-CS" w:eastAsia="hr-HR"/>
              </w:rPr>
            </w:pPr>
            <w:r>
              <w:rPr>
                <w:rFonts w:eastAsia="Calibri" w:cs="Arial"/>
                <w:bCs/>
                <w:iCs/>
              </w:rPr>
              <w:t>Референтни наручилац односно купац</w:t>
            </w:r>
          </w:p>
        </w:tc>
        <w:tc>
          <w:tcPr>
            <w:tcW w:w="846" w:type="pct"/>
            <w:tcBorders>
              <w:top w:val="single" w:sz="4" w:space="0" w:color="auto"/>
              <w:left w:val="single" w:sz="4" w:space="0" w:color="auto"/>
              <w:bottom w:val="single" w:sz="4" w:space="0" w:color="auto"/>
              <w:right w:val="single" w:sz="4" w:space="0" w:color="auto"/>
            </w:tcBorders>
          </w:tcPr>
          <w:p w:rsidR="00FC1195" w:rsidRDefault="00FC1195" w:rsidP="0063142A">
            <w:pPr>
              <w:jc w:val="center"/>
              <w:rPr>
                <w:rFonts w:eastAsia="Calibri" w:cs="Arial"/>
                <w:bCs/>
                <w:iCs/>
                <w:lang w:val="sr-Cyrl-CS" w:eastAsia="hr-HR"/>
              </w:rPr>
            </w:pPr>
          </w:p>
          <w:p w:rsidR="00FC1195" w:rsidRDefault="00FC1195" w:rsidP="0063142A">
            <w:pPr>
              <w:jc w:val="center"/>
              <w:rPr>
                <w:rFonts w:eastAsia="Calibri" w:cs="Arial"/>
                <w:b/>
                <w:bCs/>
                <w:iCs/>
                <w:lang w:val="sr-Cyrl-CS" w:eastAsia="hr-HR"/>
              </w:rPr>
            </w:pPr>
            <w:r>
              <w:rPr>
                <w:rFonts w:eastAsia="Calibri" w:cs="Arial"/>
                <w:bCs/>
                <w:iCs/>
                <w:lang w:val="ru-RU"/>
              </w:rPr>
              <w:t>Лице за контакт</w:t>
            </w:r>
            <w:r>
              <w:rPr>
                <w:rFonts w:eastAsia="Calibri" w:cs="Arial"/>
                <w:bCs/>
                <w:iCs/>
              </w:rPr>
              <w:t xml:space="preserve"> и број телефона</w:t>
            </w:r>
          </w:p>
        </w:tc>
        <w:tc>
          <w:tcPr>
            <w:tcW w:w="859" w:type="pct"/>
            <w:gridSpan w:val="2"/>
            <w:tcBorders>
              <w:top w:val="single" w:sz="4" w:space="0" w:color="auto"/>
              <w:left w:val="single" w:sz="4" w:space="0" w:color="auto"/>
              <w:bottom w:val="single" w:sz="4" w:space="0" w:color="auto"/>
              <w:right w:val="single" w:sz="4" w:space="0" w:color="auto"/>
            </w:tcBorders>
          </w:tcPr>
          <w:p w:rsidR="00FC1195" w:rsidRDefault="00FC1195" w:rsidP="0063142A">
            <w:pPr>
              <w:jc w:val="center"/>
              <w:rPr>
                <w:rFonts w:eastAsia="Calibri" w:cs="Arial"/>
                <w:bCs/>
                <w:iCs/>
                <w:lang w:val="sr-Cyrl-CS" w:eastAsia="hr-HR"/>
              </w:rPr>
            </w:pPr>
          </w:p>
          <w:p w:rsidR="00FC1195" w:rsidRDefault="00FC1195" w:rsidP="0063142A">
            <w:pPr>
              <w:jc w:val="center"/>
              <w:rPr>
                <w:rFonts w:eastAsia="Calibri" w:cs="Arial"/>
                <w:b/>
                <w:bCs/>
                <w:iCs/>
                <w:lang w:val="sr-Cyrl-CS" w:eastAsia="hr-HR"/>
              </w:rPr>
            </w:pPr>
            <w:r>
              <w:rPr>
                <w:rFonts w:eastAsia="Calibri" w:cs="Arial"/>
                <w:bCs/>
                <w:iCs/>
              </w:rPr>
              <w:t>Број и датум закључења уговора</w:t>
            </w:r>
          </w:p>
        </w:tc>
        <w:tc>
          <w:tcPr>
            <w:tcW w:w="817" w:type="pct"/>
            <w:gridSpan w:val="2"/>
            <w:tcBorders>
              <w:top w:val="single" w:sz="4" w:space="0" w:color="auto"/>
              <w:left w:val="single" w:sz="4" w:space="0" w:color="auto"/>
              <w:bottom w:val="single" w:sz="4" w:space="0" w:color="auto"/>
              <w:right w:val="single" w:sz="4" w:space="0" w:color="auto"/>
            </w:tcBorders>
            <w:vAlign w:val="center"/>
          </w:tcPr>
          <w:p w:rsidR="00FC1195" w:rsidRDefault="00FC1195" w:rsidP="0063142A">
            <w:pPr>
              <w:jc w:val="center"/>
              <w:rPr>
                <w:rFonts w:eastAsia="Calibri" w:cs="Arial"/>
                <w:bCs/>
                <w:iCs/>
                <w:lang w:val="sr-Cyrl-CS" w:eastAsia="hr-HR"/>
              </w:rPr>
            </w:pPr>
          </w:p>
          <w:p w:rsidR="00FC1195" w:rsidRDefault="00FC1195" w:rsidP="0063142A">
            <w:pPr>
              <w:jc w:val="center"/>
              <w:rPr>
                <w:rFonts w:eastAsia="Calibri" w:cs="Arial"/>
                <w:bCs/>
                <w:iCs/>
              </w:rPr>
            </w:pPr>
            <w:r>
              <w:rPr>
                <w:rFonts w:eastAsia="Calibri" w:cs="Arial"/>
                <w:bCs/>
                <w:iCs/>
              </w:rPr>
              <w:t>Датум реализације уговора</w:t>
            </w:r>
          </w:p>
          <w:p w:rsidR="00FC1195" w:rsidRDefault="00FC1195" w:rsidP="0063142A">
            <w:pPr>
              <w:jc w:val="center"/>
              <w:rPr>
                <w:rFonts w:eastAsia="Calibri" w:cs="Arial"/>
                <w:b/>
                <w:bCs/>
                <w:iCs/>
                <w:lang w:val="sr-Cyrl-CS" w:eastAsia="hr-HR"/>
              </w:rPr>
            </w:pPr>
          </w:p>
        </w:tc>
        <w:tc>
          <w:tcPr>
            <w:tcW w:w="1067" w:type="pct"/>
            <w:tcBorders>
              <w:top w:val="single" w:sz="4" w:space="0" w:color="auto"/>
              <w:left w:val="single" w:sz="4" w:space="0" w:color="auto"/>
              <w:bottom w:val="single" w:sz="4" w:space="0" w:color="auto"/>
              <w:right w:val="single" w:sz="4" w:space="0" w:color="auto"/>
            </w:tcBorders>
          </w:tcPr>
          <w:p w:rsidR="00FC1195" w:rsidRDefault="00FC1195" w:rsidP="0063142A">
            <w:pPr>
              <w:jc w:val="center"/>
              <w:rPr>
                <w:rFonts w:eastAsia="Calibri" w:cs="Arial"/>
                <w:bCs/>
                <w:iCs/>
                <w:lang w:val="sr-Cyrl-CS" w:eastAsia="hr-HR"/>
              </w:rPr>
            </w:pPr>
          </w:p>
          <w:p w:rsidR="00FC1195" w:rsidRDefault="00FC1195" w:rsidP="0063142A">
            <w:pPr>
              <w:jc w:val="center"/>
              <w:rPr>
                <w:rFonts w:eastAsia="Calibri" w:cs="Arial"/>
                <w:bCs/>
                <w:iCs/>
              </w:rPr>
            </w:pPr>
            <w:r>
              <w:rPr>
                <w:rFonts w:eastAsia="Calibri" w:cs="Arial"/>
                <w:bCs/>
                <w:iCs/>
              </w:rPr>
              <w:t>Вредност испоручених добара без ПДВ</w:t>
            </w:r>
          </w:p>
          <w:p w:rsidR="00FC1195" w:rsidRDefault="00FC1195" w:rsidP="0063142A">
            <w:pPr>
              <w:jc w:val="center"/>
              <w:rPr>
                <w:rFonts w:eastAsia="Calibri" w:cs="Arial"/>
                <w:bCs/>
                <w:iCs/>
                <w:lang w:val="sr-Cyrl-RS" w:eastAsia="hr-HR"/>
              </w:rPr>
            </w:pPr>
            <w:r>
              <w:rPr>
                <w:rFonts w:eastAsia="Calibri" w:cs="Arial"/>
                <w:bCs/>
                <w:iCs/>
              </w:rPr>
              <w:t>Дин</w:t>
            </w:r>
          </w:p>
        </w:tc>
      </w:tr>
      <w:tr w:rsidR="00FC1195" w:rsidTr="0063142A">
        <w:trPr>
          <w:gridAfter w:val="1"/>
          <w:wAfter w:w="327" w:type="pct"/>
        </w:trPr>
        <w:tc>
          <w:tcPr>
            <w:tcW w:w="199" w:type="pct"/>
            <w:tcBorders>
              <w:top w:val="single" w:sz="4" w:space="0" w:color="auto"/>
              <w:left w:val="single" w:sz="4" w:space="0" w:color="auto"/>
              <w:bottom w:val="single" w:sz="4" w:space="0" w:color="auto"/>
              <w:right w:val="single" w:sz="4" w:space="0" w:color="auto"/>
            </w:tcBorders>
          </w:tcPr>
          <w:p w:rsidR="00FC1195" w:rsidRDefault="00FC1195" w:rsidP="0063142A">
            <w:pPr>
              <w:jc w:val="center"/>
              <w:rPr>
                <w:rFonts w:eastAsia="Calibri" w:cs="Arial"/>
                <w:bCs/>
                <w:iCs/>
                <w:lang w:val="sr-Cyrl-CS" w:eastAsia="hr-HR"/>
              </w:rPr>
            </w:pPr>
          </w:p>
          <w:p w:rsidR="00FC1195" w:rsidRDefault="00FC1195" w:rsidP="0063142A">
            <w:pPr>
              <w:jc w:val="center"/>
              <w:rPr>
                <w:rFonts w:eastAsia="Calibri" w:cs="Arial"/>
                <w:bCs/>
                <w:iCs/>
                <w:lang w:val="sr-Cyrl-CS" w:eastAsia="hr-HR"/>
              </w:rPr>
            </w:pPr>
            <w:r>
              <w:rPr>
                <w:rFonts w:eastAsia="Calibri" w:cs="Arial"/>
                <w:bCs/>
                <w:iCs/>
              </w:rPr>
              <w:t>1.</w:t>
            </w:r>
          </w:p>
        </w:tc>
        <w:tc>
          <w:tcPr>
            <w:tcW w:w="885" w:type="pct"/>
            <w:tcBorders>
              <w:top w:val="single" w:sz="4" w:space="0" w:color="auto"/>
              <w:left w:val="single" w:sz="4" w:space="0" w:color="auto"/>
              <w:bottom w:val="single" w:sz="4" w:space="0" w:color="auto"/>
              <w:right w:val="single" w:sz="4" w:space="0" w:color="auto"/>
            </w:tcBorders>
          </w:tcPr>
          <w:p w:rsidR="00FC1195" w:rsidRDefault="00FC1195" w:rsidP="0063142A">
            <w:pPr>
              <w:jc w:val="center"/>
              <w:rPr>
                <w:rFonts w:eastAsia="Calibri" w:cs="Arial"/>
                <w:b/>
                <w:bCs/>
                <w:iCs/>
                <w:lang w:val="sr-Cyrl-CS" w:eastAsia="hr-HR"/>
              </w:rPr>
            </w:pPr>
          </w:p>
          <w:p w:rsidR="00FC1195" w:rsidRDefault="00FC1195" w:rsidP="0063142A">
            <w:pPr>
              <w:jc w:val="center"/>
              <w:rPr>
                <w:rFonts w:eastAsia="Calibri" w:cs="Arial"/>
                <w:b/>
                <w:bCs/>
                <w:iCs/>
              </w:rPr>
            </w:pPr>
          </w:p>
          <w:p w:rsidR="00FC1195" w:rsidRDefault="00FC1195" w:rsidP="0063142A">
            <w:pPr>
              <w:jc w:val="center"/>
              <w:rPr>
                <w:rFonts w:eastAsia="Calibri" w:cs="Arial"/>
                <w:b/>
                <w:bCs/>
                <w:iCs/>
                <w:lang w:val="sr-Cyrl-CS" w:eastAsia="hr-HR"/>
              </w:rPr>
            </w:pPr>
          </w:p>
        </w:tc>
        <w:tc>
          <w:tcPr>
            <w:tcW w:w="846" w:type="pct"/>
            <w:tcBorders>
              <w:top w:val="single" w:sz="4" w:space="0" w:color="auto"/>
              <w:left w:val="single" w:sz="4" w:space="0" w:color="auto"/>
              <w:bottom w:val="single" w:sz="4" w:space="0" w:color="auto"/>
              <w:right w:val="single" w:sz="4" w:space="0" w:color="auto"/>
            </w:tcBorders>
          </w:tcPr>
          <w:p w:rsidR="00FC1195" w:rsidRDefault="00FC1195" w:rsidP="0063142A">
            <w:pPr>
              <w:jc w:val="center"/>
              <w:rPr>
                <w:rFonts w:eastAsia="Calibri" w:cs="Arial"/>
                <w:b/>
                <w:bCs/>
                <w:iCs/>
                <w:lang w:val="sr-Cyrl-CS" w:eastAsia="hr-HR"/>
              </w:rPr>
            </w:pPr>
          </w:p>
        </w:tc>
        <w:tc>
          <w:tcPr>
            <w:tcW w:w="859" w:type="pct"/>
            <w:gridSpan w:val="2"/>
            <w:tcBorders>
              <w:top w:val="single" w:sz="4" w:space="0" w:color="auto"/>
              <w:left w:val="single" w:sz="4" w:space="0" w:color="auto"/>
              <w:bottom w:val="single" w:sz="4" w:space="0" w:color="auto"/>
              <w:right w:val="single" w:sz="4" w:space="0" w:color="auto"/>
            </w:tcBorders>
          </w:tcPr>
          <w:p w:rsidR="00FC1195" w:rsidRDefault="00FC1195" w:rsidP="0063142A">
            <w:pPr>
              <w:jc w:val="center"/>
              <w:rPr>
                <w:rFonts w:eastAsia="Calibri" w:cs="Arial"/>
                <w:b/>
                <w:bCs/>
                <w:iCs/>
                <w:lang w:val="sr-Cyrl-CS" w:eastAsia="hr-HR"/>
              </w:rPr>
            </w:pPr>
          </w:p>
        </w:tc>
        <w:tc>
          <w:tcPr>
            <w:tcW w:w="817" w:type="pct"/>
            <w:gridSpan w:val="2"/>
            <w:tcBorders>
              <w:top w:val="single" w:sz="4" w:space="0" w:color="auto"/>
              <w:left w:val="single" w:sz="4" w:space="0" w:color="auto"/>
              <w:bottom w:val="single" w:sz="4" w:space="0" w:color="auto"/>
              <w:right w:val="single" w:sz="4" w:space="0" w:color="auto"/>
            </w:tcBorders>
          </w:tcPr>
          <w:p w:rsidR="00FC1195" w:rsidRDefault="00FC1195" w:rsidP="0063142A">
            <w:pPr>
              <w:jc w:val="center"/>
              <w:rPr>
                <w:rFonts w:eastAsia="Calibri" w:cs="Arial"/>
                <w:b/>
                <w:bCs/>
                <w:iCs/>
                <w:lang w:val="sr-Cyrl-CS" w:eastAsia="hr-HR"/>
              </w:rPr>
            </w:pPr>
          </w:p>
        </w:tc>
        <w:tc>
          <w:tcPr>
            <w:tcW w:w="1067" w:type="pct"/>
            <w:tcBorders>
              <w:top w:val="single" w:sz="4" w:space="0" w:color="auto"/>
              <w:left w:val="single" w:sz="4" w:space="0" w:color="auto"/>
              <w:bottom w:val="single" w:sz="4" w:space="0" w:color="auto"/>
              <w:right w:val="single" w:sz="4" w:space="0" w:color="auto"/>
            </w:tcBorders>
          </w:tcPr>
          <w:p w:rsidR="00FC1195" w:rsidRDefault="00FC1195" w:rsidP="0063142A">
            <w:pPr>
              <w:jc w:val="center"/>
              <w:rPr>
                <w:rFonts w:eastAsia="Calibri" w:cs="Arial"/>
                <w:b/>
                <w:bCs/>
                <w:iCs/>
                <w:lang w:val="sr-Cyrl-CS" w:eastAsia="hr-HR"/>
              </w:rPr>
            </w:pPr>
          </w:p>
        </w:tc>
      </w:tr>
      <w:tr w:rsidR="00FC1195" w:rsidTr="0063142A">
        <w:trPr>
          <w:gridAfter w:val="1"/>
          <w:wAfter w:w="327" w:type="pct"/>
        </w:trPr>
        <w:tc>
          <w:tcPr>
            <w:tcW w:w="199" w:type="pct"/>
            <w:tcBorders>
              <w:top w:val="single" w:sz="4" w:space="0" w:color="auto"/>
              <w:left w:val="single" w:sz="4" w:space="0" w:color="auto"/>
              <w:bottom w:val="single" w:sz="4" w:space="0" w:color="auto"/>
              <w:right w:val="single" w:sz="4" w:space="0" w:color="auto"/>
            </w:tcBorders>
          </w:tcPr>
          <w:p w:rsidR="00FC1195" w:rsidRDefault="00FC1195" w:rsidP="0063142A">
            <w:pPr>
              <w:jc w:val="center"/>
              <w:rPr>
                <w:rFonts w:eastAsia="Calibri" w:cs="Arial"/>
                <w:bCs/>
                <w:iCs/>
                <w:lang w:val="sr-Cyrl-CS" w:eastAsia="hr-HR"/>
              </w:rPr>
            </w:pPr>
          </w:p>
          <w:p w:rsidR="00FC1195" w:rsidRDefault="00FC1195" w:rsidP="0063142A">
            <w:pPr>
              <w:jc w:val="center"/>
              <w:rPr>
                <w:rFonts w:eastAsia="Calibri" w:cs="Arial"/>
                <w:bCs/>
                <w:iCs/>
                <w:lang w:val="sr-Cyrl-CS" w:eastAsia="hr-HR"/>
              </w:rPr>
            </w:pPr>
            <w:r>
              <w:rPr>
                <w:rFonts w:eastAsia="Calibri" w:cs="Arial"/>
                <w:bCs/>
                <w:iCs/>
              </w:rPr>
              <w:t>2.</w:t>
            </w:r>
          </w:p>
        </w:tc>
        <w:tc>
          <w:tcPr>
            <w:tcW w:w="885" w:type="pct"/>
            <w:tcBorders>
              <w:top w:val="single" w:sz="4" w:space="0" w:color="auto"/>
              <w:left w:val="single" w:sz="4" w:space="0" w:color="auto"/>
              <w:bottom w:val="single" w:sz="4" w:space="0" w:color="auto"/>
              <w:right w:val="single" w:sz="4" w:space="0" w:color="auto"/>
            </w:tcBorders>
          </w:tcPr>
          <w:p w:rsidR="00FC1195" w:rsidRDefault="00FC1195" w:rsidP="0063142A">
            <w:pPr>
              <w:jc w:val="center"/>
              <w:rPr>
                <w:rFonts w:eastAsia="Calibri" w:cs="Arial"/>
                <w:b/>
                <w:bCs/>
                <w:iCs/>
                <w:lang w:val="sr-Cyrl-CS" w:eastAsia="hr-HR"/>
              </w:rPr>
            </w:pPr>
          </w:p>
          <w:p w:rsidR="00FC1195" w:rsidRDefault="00FC1195" w:rsidP="0063142A">
            <w:pPr>
              <w:jc w:val="center"/>
              <w:rPr>
                <w:rFonts w:eastAsia="Calibri" w:cs="Arial"/>
                <w:b/>
                <w:bCs/>
                <w:iCs/>
              </w:rPr>
            </w:pPr>
          </w:p>
          <w:p w:rsidR="00FC1195" w:rsidRDefault="00FC1195" w:rsidP="0063142A">
            <w:pPr>
              <w:jc w:val="center"/>
              <w:rPr>
                <w:rFonts w:eastAsia="Calibri" w:cs="Arial"/>
                <w:b/>
                <w:bCs/>
                <w:iCs/>
                <w:lang w:val="sr-Cyrl-CS" w:eastAsia="hr-HR"/>
              </w:rPr>
            </w:pPr>
          </w:p>
        </w:tc>
        <w:tc>
          <w:tcPr>
            <w:tcW w:w="846" w:type="pct"/>
            <w:tcBorders>
              <w:top w:val="single" w:sz="4" w:space="0" w:color="auto"/>
              <w:left w:val="single" w:sz="4" w:space="0" w:color="auto"/>
              <w:bottom w:val="single" w:sz="4" w:space="0" w:color="auto"/>
              <w:right w:val="single" w:sz="4" w:space="0" w:color="auto"/>
            </w:tcBorders>
          </w:tcPr>
          <w:p w:rsidR="00FC1195" w:rsidRDefault="00FC1195" w:rsidP="0063142A">
            <w:pPr>
              <w:jc w:val="center"/>
              <w:rPr>
                <w:rFonts w:eastAsia="Calibri" w:cs="Arial"/>
                <w:b/>
                <w:bCs/>
                <w:iCs/>
                <w:lang w:val="sr-Cyrl-CS" w:eastAsia="hr-HR"/>
              </w:rPr>
            </w:pPr>
          </w:p>
        </w:tc>
        <w:tc>
          <w:tcPr>
            <w:tcW w:w="859" w:type="pct"/>
            <w:gridSpan w:val="2"/>
            <w:tcBorders>
              <w:top w:val="single" w:sz="4" w:space="0" w:color="auto"/>
              <w:left w:val="single" w:sz="4" w:space="0" w:color="auto"/>
              <w:bottom w:val="single" w:sz="4" w:space="0" w:color="auto"/>
              <w:right w:val="single" w:sz="4" w:space="0" w:color="auto"/>
            </w:tcBorders>
          </w:tcPr>
          <w:p w:rsidR="00FC1195" w:rsidRDefault="00FC1195" w:rsidP="0063142A">
            <w:pPr>
              <w:jc w:val="center"/>
              <w:rPr>
                <w:rFonts w:eastAsia="Calibri" w:cs="Arial"/>
                <w:b/>
                <w:bCs/>
                <w:iCs/>
                <w:lang w:val="sr-Cyrl-CS" w:eastAsia="hr-HR"/>
              </w:rPr>
            </w:pPr>
          </w:p>
        </w:tc>
        <w:tc>
          <w:tcPr>
            <w:tcW w:w="817" w:type="pct"/>
            <w:gridSpan w:val="2"/>
            <w:tcBorders>
              <w:top w:val="single" w:sz="4" w:space="0" w:color="auto"/>
              <w:left w:val="single" w:sz="4" w:space="0" w:color="auto"/>
              <w:bottom w:val="single" w:sz="4" w:space="0" w:color="auto"/>
              <w:right w:val="single" w:sz="4" w:space="0" w:color="auto"/>
            </w:tcBorders>
          </w:tcPr>
          <w:p w:rsidR="00FC1195" w:rsidRDefault="00FC1195" w:rsidP="0063142A">
            <w:pPr>
              <w:jc w:val="center"/>
              <w:rPr>
                <w:rFonts w:eastAsia="Calibri" w:cs="Arial"/>
                <w:b/>
                <w:bCs/>
                <w:iCs/>
                <w:lang w:val="sr-Cyrl-CS" w:eastAsia="hr-HR"/>
              </w:rPr>
            </w:pPr>
          </w:p>
        </w:tc>
        <w:tc>
          <w:tcPr>
            <w:tcW w:w="1067" w:type="pct"/>
            <w:tcBorders>
              <w:top w:val="single" w:sz="4" w:space="0" w:color="auto"/>
              <w:left w:val="single" w:sz="4" w:space="0" w:color="auto"/>
              <w:bottom w:val="single" w:sz="4" w:space="0" w:color="auto"/>
              <w:right w:val="single" w:sz="4" w:space="0" w:color="auto"/>
            </w:tcBorders>
          </w:tcPr>
          <w:p w:rsidR="00FC1195" w:rsidRDefault="00FC1195" w:rsidP="0063142A">
            <w:pPr>
              <w:jc w:val="center"/>
              <w:rPr>
                <w:rFonts w:eastAsia="Calibri" w:cs="Arial"/>
                <w:b/>
                <w:bCs/>
                <w:iCs/>
                <w:lang w:val="sr-Cyrl-CS" w:eastAsia="hr-HR"/>
              </w:rPr>
            </w:pPr>
          </w:p>
        </w:tc>
      </w:tr>
      <w:tr w:rsidR="00FC1195" w:rsidTr="0063142A">
        <w:trPr>
          <w:gridAfter w:val="1"/>
          <w:wAfter w:w="327" w:type="pct"/>
        </w:trPr>
        <w:tc>
          <w:tcPr>
            <w:tcW w:w="199" w:type="pct"/>
            <w:tcBorders>
              <w:top w:val="single" w:sz="4" w:space="0" w:color="auto"/>
              <w:left w:val="single" w:sz="4" w:space="0" w:color="auto"/>
              <w:bottom w:val="single" w:sz="4" w:space="0" w:color="auto"/>
              <w:right w:val="single" w:sz="4" w:space="0" w:color="auto"/>
            </w:tcBorders>
          </w:tcPr>
          <w:p w:rsidR="00FC1195" w:rsidRDefault="00FC1195" w:rsidP="0063142A">
            <w:pPr>
              <w:jc w:val="center"/>
              <w:rPr>
                <w:rFonts w:eastAsia="Calibri" w:cs="Arial"/>
                <w:bCs/>
                <w:iCs/>
                <w:lang w:val="sr-Cyrl-CS" w:eastAsia="hr-HR"/>
              </w:rPr>
            </w:pPr>
          </w:p>
          <w:p w:rsidR="00FC1195" w:rsidRDefault="00FC1195" w:rsidP="0063142A">
            <w:pPr>
              <w:jc w:val="center"/>
              <w:rPr>
                <w:rFonts w:eastAsia="Calibri" w:cs="Arial"/>
                <w:bCs/>
                <w:iCs/>
                <w:lang w:val="sr-Cyrl-CS" w:eastAsia="hr-HR"/>
              </w:rPr>
            </w:pPr>
            <w:r>
              <w:rPr>
                <w:rFonts w:eastAsia="Calibri" w:cs="Arial"/>
                <w:bCs/>
                <w:iCs/>
              </w:rPr>
              <w:t>3.</w:t>
            </w:r>
          </w:p>
        </w:tc>
        <w:tc>
          <w:tcPr>
            <w:tcW w:w="885" w:type="pct"/>
            <w:tcBorders>
              <w:top w:val="single" w:sz="4" w:space="0" w:color="auto"/>
              <w:left w:val="single" w:sz="4" w:space="0" w:color="auto"/>
              <w:bottom w:val="single" w:sz="4" w:space="0" w:color="auto"/>
              <w:right w:val="single" w:sz="4" w:space="0" w:color="auto"/>
            </w:tcBorders>
          </w:tcPr>
          <w:p w:rsidR="00FC1195" w:rsidRDefault="00FC1195" w:rsidP="0063142A">
            <w:pPr>
              <w:jc w:val="center"/>
              <w:rPr>
                <w:rFonts w:eastAsia="Calibri" w:cs="Arial"/>
                <w:b/>
                <w:bCs/>
                <w:iCs/>
                <w:lang w:val="sr-Cyrl-CS" w:eastAsia="hr-HR"/>
              </w:rPr>
            </w:pPr>
          </w:p>
          <w:p w:rsidR="00FC1195" w:rsidRDefault="00FC1195" w:rsidP="0063142A">
            <w:pPr>
              <w:jc w:val="center"/>
              <w:rPr>
                <w:rFonts w:eastAsia="Calibri" w:cs="Arial"/>
                <w:b/>
                <w:bCs/>
                <w:iCs/>
              </w:rPr>
            </w:pPr>
          </w:p>
          <w:p w:rsidR="00FC1195" w:rsidRDefault="00FC1195" w:rsidP="0063142A">
            <w:pPr>
              <w:jc w:val="center"/>
              <w:rPr>
                <w:rFonts w:eastAsia="Calibri" w:cs="Arial"/>
                <w:b/>
                <w:bCs/>
                <w:iCs/>
                <w:lang w:val="sr-Cyrl-CS" w:eastAsia="hr-HR"/>
              </w:rPr>
            </w:pPr>
          </w:p>
        </w:tc>
        <w:tc>
          <w:tcPr>
            <w:tcW w:w="846" w:type="pct"/>
            <w:tcBorders>
              <w:top w:val="single" w:sz="4" w:space="0" w:color="auto"/>
              <w:left w:val="single" w:sz="4" w:space="0" w:color="auto"/>
              <w:bottom w:val="single" w:sz="4" w:space="0" w:color="auto"/>
              <w:right w:val="single" w:sz="4" w:space="0" w:color="auto"/>
            </w:tcBorders>
          </w:tcPr>
          <w:p w:rsidR="00FC1195" w:rsidRDefault="00FC1195" w:rsidP="0063142A">
            <w:pPr>
              <w:jc w:val="center"/>
              <w:rPr>
                <w:rFonts w:eastAsia="Calibri" w:cs="Arial"/>
                <w:b/>
                <w:bCs/>
                <w:iCs/>
                <w:lang w:val="sr-Cyrl-CS" w:eastAsia="hr-HR"/>
              </w:rPr>
            </w:pPr>
          </w:p>
        </w:tc>
        <w:tc>
          <w:tcPr>
            <w:tcW w:w="859" w:type="pct"/>
            <w:gridSpan w:val="2"/>
            <w:tcBorders>
              <w:top w:val="single" w:sz="4" w:space="0" w:color="auto"/>
              <w:left w:val="single" w:sz="4" w:space="0" w:color="auto"/>
              <w:bottom w:val="single" w:sz="4" w:space="0" w:color="auto"/>
              <w:right w:val="single" w:sz="4" w:space="0" w:color="auto"/>
            </w:tcBorders>
          </w:tcPr>
          <w:p w:rsidR="00FC1195" w:rsidRDefault="00FC1195" w:rsidP="0063142A">
            <w:pPr>
              <w:jc w:val="center"/>
              <w:rPr>
                <w:rFonts w:eastAsia="Calibri" w:cs="Arial"/>
                <w:b/>
                <w:bCs/>
                <w:iCs/>
                <w:lang w:val="sr-Cyrl-CS" w:eastAsia="hr-HR"/>
              </w:rPr>
            </w:pPr>
          </w:p>
        </w:tc>
        <w:tc>
          <w:tcPr>
            <w:tcW w:w="817" w:type="pct"/>
            <w:gridSpan w:val="2"/>
            <w:tcBorders>
              <w:top w:val="single" w:sz="4" w:space="0" w:color="auto"/>
              <w:left w:val="single" w:sz="4" w:space="0" w:color="auto"/>
              <w:bottom w:val="single" w:sz="4" w:space="0" w:color="auto"/>
              <w:right w:val="single" w:sz="4" w:space="0" w:color="auto"/>
            </w:tcBorders>
          </w:tcPr>
          <w:p w:rsidR="00FC1195" w:rsidRDefault="00FC1195" w:rsidP="0063142A">
            <w:pPr>
              <w:jc w:val="center"/>
              <w:rPr>
                <w:rFonts w:eastAsia="Calibri" w:cs="Arial"/>
                <w:b/>
                <w:bCs/>
                <w:iCs/>
                <w:lang w:val="sr-Cyrl-CS" w:eastAsia="hr-HR"/>
              </w:rPr>
            </w:pPr>
          </w:p>
        </w:tc>
        <w:tc>
          <w:tcPr>
            <w:tcW w:w="1067" w:type="pct"/>
            <w:tcBorders>
              <w:top w:val="single" w:sz="4" w:space="0" w:color="auto"/>
              <w:left w:val="single" w:sz="4" w:space="0" w:color="auto"/>
              <w:bottom w:val="single" w:sz="4" w:space="0" w:color="auto"/>
              <w:right w:val="single" w:sz="4" w:space="0" w:color="auto"/>
            </w:tcBorders>
          </w:tcPr>
          <w:p w:rsidR="00FC1195" w:rsidRDefault="00FC1195" w:rsidP="0063142A">
            <w:pPr>
              <w:jc w:val="center"/>
              <w:rPr>
                <w:rFonts w:eastAsia="Calibri" w:cs="Arial"/>
                <w:b/>
                <w:bCs/>
                <w:iCs/>
                <w:lang w:val="sr-Cyrl-CS" w:eastAsia="hr-HR"/>
              </w:rPr>
            </w:pPr>
          </w:p>
        </w:tc>
      </w:tr>
      <w:tr w:rsidR="00FC1195" w:rsidTr="0063142A">
        <w:trPr>
          <w:gridAfter w:val="1"/>
          <w:wAfter w:w="327" w:type="pct"/>
        </w:trPr>
        <w:tc>
          <w:tcPr>
            <w:tcW w:w="199" w:type="pct"/>
            <w:tcBorders>
              <w:top w:val="single" w:sz="4" w:space="0" w:color="auto"/>
              <w:left w:val="single" w:sz="4" w:space="0" w:color="auto"/>
              <w:bottom w:val="single" w:sz="4" w:space="0" w:color="auto"/>
              <w:right w:val="single" w:sz="4" w:space="0" w:color="auto"/>
            </w:tcBorders>
          </w:tcPr>
          <w:p w:rsidR="00FC1195" w:rsidRDefault="00FC1195" w:rsidP="0063142A">
            <w:pPr>
              <w:jc w:val="center"/>
              <w:rPr>
                <w:rFonts w:eastAsia="Calibri" w:cs="Arial"/>
                <w:bCs/>
                <w:iCs/>
                <w:lang w:val="sr-Cyrl-CS" w:eastAsia="hr-HR"/>
              </w:rPr>
            </w:pPr>
          </w:p>
          <w:p w:rsidR="00FC1195" w:rsidRDefault="00FC1195" w:rsidP="0063142A">
            <w:pPr>
              <w:jc w:val="center"/>
              <w:rPr>
                <w:rFonts w:eastAsia="Calibri" w:cs="Arial"/>
                <w:bCs/>
                <w:iCs/>
                <w:lang w:val="sr-Cyrl-CS" w:eastAsia="hr-HR"/>
              </w:rPr>
            </w:pPr>
            <w:r>
              <w:rPr>
                <w:rFonts w:eastAsia="Calibri" w:cs="Arial"/>
                <w:bCs/>
                <w:iCs/>
              </w:rPr>
              <w:t>4.</w:t>
            </w:r>
          </w:p>
        </w:tc>
        <w:tc>
          <w:tcPr>
            <w:tcW w:w="885" w:type="pct"/>
            <w:tcBorders>
              <w:top w:val="single" w:sz="4" w:space="0" w:color="auto"/>
              <w:left w:val="single" w:sz="4" w:space="0" w:color="auto"/>
              <w:bottom w:val="single" w:sz="4" w:space="0" w:color="auto"/>
              <w:right w:val="single" w:sz="4" w:space="0" w:color="auto"/>
            </w:tcBorders>
          </w:tcPr>
          <w:p w:rsidR="00FC1195" w:rsidRDefault="00FC1195" w:rsidP="0063142A">
            <w:pPr>
              <w:jc w:val="center"/>
              <w:rPr>
                <w:rFonts w:eastAsia="Calibri" w:cs="Arial"/>
                <w:b/>
                <w:bCs/>
                <w:iCs/>
                <w:lang w:val="sr-Cyrl-CS" w:eastAsia="hr-HR"/>
              </w:rPr>
            </w:pPr>
          </w:p>
          <w:p w:rsidR="00FC1195" w:rsidRDefault="00FC1195" w:rsidP="0063142A">
            <w:pPr>
              <w:jc w:val="center"/>
              <w:rPr>
                <w:rFonts w:eastAsia="Calibri" w:cs="Arial"/>
                <w:b/>
                <w:bCs/>
                <w:iCs/>
              </w:rPr>
            </w:pPr>
          </w:p>
          <w:p w:rsidR="00FC1195" w:rsidRDefault="00FC1195" w:rsidP="0063142A">
            <w:pPr>
              <w:jc w:val="center"/>
              <w:rPr>
                <w:rFonts w:eastAsia="Calibri" w:cs="Arial"/>
                <w:b/>
                <w:bCs/>
                <w:iCs/>
                <w:lang w:val="sr-Cyrl-CS" w:eastAsia="hr-HR"/>
              </w:rPr>
            </w:pPr>
          </w:p>
        </w:tc>
        <w:tc>
          <w:tcPr>
            <w:tcW w:w="846" w:type="pct"/>
            <w:tcBorders>
              <w:top w:val="single" w:sz="4" w:space="0" w:color="auto"/>
              <w:left w:val="single" w:sz="4" w:space="0" w:color="auto"/>
              <w:bottom w:val="single" w:sz="4" w:space="0" w:color="auto"/>
              <w:right w:val="single" w:sz="4" w:space="0" w:color="auto"/>
            </w:tcBorders>
          </w:tcPr>
          <w:p w:rsidR="00FC1195" w:rsidRDefault="00FC1195" w:rsidP="0063142A">
            <w:pPr>
              <w:jc w:val="center"/>
              <w:rPr>
                <w:rFonts w:eastAsia="Calibri" w:cs="Arial"/>
                <w:b/>
                <w:bCs/>
                <w:iCs/>
                <w:lang w:val="sr-Cyrl-CS" w:eastAsia="hr-HR"/>
              </w:rPr>
            </w:pPr>
          </w:p>
        </w:tc>
        <w:tc>
          <w:tcPr>
            <w:tcW w:w="859" w:type="pct"/>
            <w:gridSpan w:val="2"/>
            <w:tcBorders>
              <w:top w:val="single" w:sz="4" w:space="0" w:color="auto"/>
              <w:left w:val="single" w:sz="4" w:space="0" w:color="auto"/>
              <w:bottom w:val="single" w:sz="4" w:space="0" w:color="auto"/>
              <w:right w:val="single" w:sz="4" w:space="0" w:color="auto"/>
            </w:tcBorders>
          </w:tcPr>
          <w:p w:rsidR="00FC1195" w:rsidRDefault="00FC1195" w:rsidP="0063142A">
            <w:pPr>
              <w:jc w:val="center"/>
              <w:rPr>
                <w:rFonts w:eastAsia="Calibri" w:cs="Arial"/>
                <w:b/>
                <w:bCs/>
                <w:iCs/>
                <w:lang w:val="sr-Cyrl-CS" w:eastAsia="hr-HR"/>
              </w:rPr>
            </w:pPr>
          </w:p>
        </w:tc>
        <w:tc>
          <w:tcPr>
            <w:tcW w:w="817" w:type="pct"/>
            <w:gridSpan w:val="2"/>
            <w:tcBorders>
              <w:top w:val="single" w:sz="4" w:space="0" w:color="auto"/>
              <w:left w:val="single" w:sz="4" w:space="0" w:color="auto"/>
              <w:bottom w:val="single" w:sz="4" w:space="0" w:color="auto"/>
              <w:right w:val="single" w:sz="4" w:space="0" w:color="auto"/>
            </w:tcBorders>
          </w:tcPr>
          <w:p w:rsidR="00FC1195" w:rsidRDefault="00FC1195" w:rsidP="0063142A">
            <w:pPr>
              <w:jc w:val="center"/>
              <w:rPr>
                <w:rFonts w:eastAsia="Calibri" w:cs="Arial"/>
                <w:b/>
                <w:bCs/>
                <w:iCs/>
                <w:lang w:val="sr-Cyrl-CS" w:eastAsia="hr-HR"/>
              </w:rPr>
            </w:pPr>
          </w:p>
        </w:tc>
        <w:tc>
          <w:tcPr>
            <w:tcW w:w="1067" w:type="pct"/>
            <w:tcBorders>
              <w:top w:val="single" w:sz="4" w:space="0" w:color="auto"/>
              <w:left w:val="single" w:sz="4" w:space="0" w:color="auto"/>
              <w:bottom w:val="single" w:sz="4" w:space="0" w:color="auto"/>
              <w:right w:val="single" w:sz="4" w:space="0" w:color="auto"/>
            </w:tcBorders>
          </w:tcPr>
          <w:p w:rsidR="00FC1195" w:rsidRDefault="00FC1195" w:rsidP="0063142A">
            <w:pPr>
              <w:jc w:val="center"/>
              <w:rPr>
                <w:rFonts w:eastAsia="Calibri" w:cs="Arial"/>
                <w:b/>
                <w:bCs/>
                <w:iCs/>
                <w:lang w:val="sr-Cyrl-CS" w:eastAsia="hr-HR"/>
              </w:rPr>
            </w:pPr>
          </w:p>
        </w:tc>
      </w:tr>
      <w:tr w:rsidR="00FC1195" w:rsidTr="0063142A">
        <w:trPr>
          <w:gridBefore w:val="3"/>
          <w:gridAfter w:val="1"/>
          <w:wBefore w:w="1930" w:type="pct"/>
          <w:wAfter w:w="327" w:type="pct"/>
          <w:trHeight w:val="812"/>
        </w:trPr>
        <w:tc>
          <w:tcPr>
            <w:tcW w:w="859" w:type="pct"/>
            <w:gridSpan w:val="2"/>
            <w:tcBorders>
              <w:top w:val="single" w:sz="4" w:space="0" w:color="auto"/>
              <w:left w:val="nil"/>
              <w:bottom w:val="nil"/>
              <w:right w:val="single" w:sz="4" w:space="0" w:color="auto"/>
            </w:tcBorders>
          </w:tcPr>
          <w:p w:rsidR="00FC1195" w:rsidRDefault="00FC1195" w:rsidP="0063142A">
            <w:pPr>
              <w:jc w:val="center"/>
              <w:rPr>
                <w:rFonts w:eastAsia="Calibri" w:cs="Arial"/>
                <w:b/>
                <w:bCs/>
                <w:iCs/>
                <w:lang w:val="sr-Cyrl-CS" w:eastAsia="hr-HR"/>
              </w:rPr>
            </w:pPr>
          </w:p>
        </w:tc>
        <w:tc>
          <w:tcPr>
            <w:tcW w:w="817" w:type="pct"/>
            <w:gridSpan w:val="2"/>
            <w:tcBorders>
              <w:top w:val="single" w:sz="4" w:space="0" w:color="auto"/>
              <w:left w:val="single" w:sz="4" w:space="0" w:color="auto"/>
              <w:bottom w:val="single" w:sz="4" w:space="0" w:color="auto"/>
              <w:right w:val="single" w:sz="4" w:space="0" w:color="auto"/>
            </w:tcBorders>
          </w:tcPr>
          <w:p w:rsidR="00FC1195" w:rsidRDefault="00FC1195" w:rsidP="0063142A">
            <w:pPr>
              <w:jc w:val="center"/>
              <w:rPr>
                <w:rFonts w:eastAsia="Calibri" w:cs="Arial"/>
                <w:b/>
                <w:bCs/>
                <w:iCs/>
                <w:lang w:val="sr-Cyrl-CS" w:eastAsia="hr-HR"/>
              </w:rPr>
            </w:pPr>
          </w:p>
          <w:p w:rsidR="00FC1195" w:rsidRDefault="00FC1195" w:rsidP="0063142A">
            <w:pPr>
              <w:jc w:val="center"/>
              <w:rPr>
                <w:rFonts w:eastAsia="Calibri" w:cs="Arial"/>
                <w:b/>
                <w:bCs/>
                <w:iCs/>
              </w:rPr>
            </w:pPr>
            <w:r>
              <w:rPr>
                <w:rFonts w:eastAsia="Calibri" w:cs="Arial"/>
                <w:b/>
                <w:bCs/>
                <w:iCs/>
              </w:rPr>
              <w:t>Укупна вредност</w:t>
            </w:r>
          </w:p>
          <w:p w:rsidR="00FC1195" w:rsidRDefault="00FC1195" w:rsidP="0063142A">
            <w:pPr>
              <w:jc w:val="center"/>
              <w:rPr>
                <w:rFonts w:eastAsia="Calibri" w:cs="Arial"/>
                <w:b/>
                <w:bCs/>
                <w:iCs/>
              </w:rPr>
            </w:pPr>
            <w:r>
              <w:rPr>
                <w:rFonts w:eastAsia="Calibri" w:cs="Arial"/>
                <w:b/>
                <w:bCs/>
                <w:iCs/>
              </w:rPr>
              <w:t>испоручених добара без</w:t>
            </w:r>
          </w:p>
          <w:p w:rsidR="00FC1195" w:rsidRDefault="00FC1195" w:rsidP="0063142A">
            <w:pPr>
              <w:jc w:val="center"/>
              <w:rPr>
                <w:rFonts w:eastAsia="Calibri" w:cs="Arial"/>
                <w:b/>
                <w:bCs/>
                <w:iCs/>
              </w:rPr>
            </w:pPr>
            <w:r>
              <w:rPr>
                <w:rFonts w:eastAsia="Calibri" w:cs="Arial"/>
                <w:b/>
                <w:bCs/>
                <w:iCs/>
              </w:rPr>
              <w:t>ПДВ</w:t>
            </w:r>
          </w:p>
          <w:p w:rsidR="00FC1195" w:rsidRDefault="00FC1195" w:rsidP="0063142A">
            <w:pPr>
              <w:jc w:val="center"/>
              <w:rPr>
                <w:rFonts w:eastAsia="Calibri" w:cs="Arial"/>
                <w:b/>
                <w:bCs/>
                <w:iCs/>
                <w:lang w:val="sr-Cyrl-RS" w:eastAsia="hr-HR"/>
              </w:rPr>
            </w:pPr>
            <w:r>
              <w:rPr>
                <w:rFonts w:eastAsia="Calibri" w:cs="Arial"/>
                <w:b/>
                <w:bCs/>
                <w:iCs/>
              </w:rPr>
              <w:t>Дин</w:t>
            </w:r>
          </w:p>
        </w:tc>
        <w:tc>
          <w:tcPr>
            <w:tcW w:w="1067" w:type="pct"/>
            <w:tcBorders>
              <w:top w:val="single" w:sz="4" w:space="0" w:color="auto"/>
              <w:left w:val="single" w:sz="4" w:space="0" w:color="auto"/>
              <w:bottom w:val="single" w:sz="4" w:space="0" w:color="auto"/>
              <w:right w:val="single" w:sz="4" w:space="0" w:color="auto"/>
            </w:tcBorders>
          </w:tcPr>
          <w:p w:rsidR="00FC1195" w:rsidRDefault="00FC1195" w:rsidP="0063142A">
            <w:pPr>
              <w:ind w:left="720"/>
              <w:jc w:val="center"/>
              <w:rPr>
                <w:rFonts w:eastAsia="Calibri" w:cs="Arial"/>
                <w:b/>
                <w:bCs/>
                <w:iCs/>
                <w:lang w:val="sr-Cyrl-CS" w:eastAsia="hr-HR"/>
              </w:rPr>
            </w:pPr>
          </w:p>
        </w:tc>
      </w:tr>
      <w:tr w:rsidR="00FC1195" w:rsidTr="0063142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35" w:type="pct"/>
            <w:gridSpan w:val="4"/>
            <w:hideMark/>
          </w:tcPr>
          <w:p w:rsidR="00FC1195" w:rsidRDefault="00FC1195" w:rsidP="0063142A">
            <w:pPr>
              <w:jc w:val="center"/>
              <w:rPr>
                <w:rFonts w:cs="Arial"/>
                <w:lang w:val="sr-Cyrl-CS" w:eastAsia="hr-HR"/>
              </w:rPr>
            </w:pPr>
            <w:r>
              <w:rPr>
                <w:rFonts w:cs="Arial"/>
              </w:rPr>
              <w:t>Датум:</w:t>
            </w:r>
          </w:p>
        </w:tc>
        <w:tc>
          <w:tcPr>
            <w:tcW w:w="1060" w:type="pct"/>
            <w:gridSpan w:val="2"/>
          </w:tcPr>
          <w:p w:rsidR="00FC1195" w:rsidRDefault="00FC1195" w:rsidP="0063142A">
            <w:pPr>
              <w:jc w:val="center"/>
              <w:rPr>
                <w:rFonts w:cs="Arial"/>
                <w:lang w:val="ru-RU" w:eastAsia="hr-HR"/>
              </w:rPr>
            </w:pPr>
          </w:p>
        </w:tc>
        <w:tc>
          <w:tcPr>
            <w:tcW w:w="2005" w:type="pct"/>
            <w:gridSpan w:val="3"/>
            <w:hideMark/>
          </w:tcPr>
          <w:p w:rsidR="00FC1195" w:rsidRDefault="00FC1195" w:rsidP="0063142A">
            <w:pPr>
              <w:jc w:val="center"/>
              <w:rPr>
                <w:rFonts w:cs="Arial"/>
                <w:lang w:val="ru-RU" w:eastAsia="hr-HR"/>
              </w:rPr>
            </w:pPr>
            <w:r>
              <w:rPr>
                <w:rFonts w:cs="Arial"/>
              </w:rPr>
              <w:t>Понуђач</w:t>
            </w:r>
            <w:r>
              <w:rPr>
                <w:rFonts w:cs="Arial"/>
                <w:lang w:val="ru-RU"/>
              </w:rPr>
              <w:t>:</w:t>
            </w:r>
          </w:p>
        </w:tc>
      </w:tr>
      <w:tr w:rsidR="00FC1195" w:rsidTr="0063142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35" w:type="pct"/>
            <w:gridSpan w:val="4"/>
          </w:tcPr>
          <w:p w:rsidR="00FC1195" w:rsidRDefault="00FC1195" w:rsidP="0063142A">
            <w:pPr>
              <w:jc w:val="center"/>
              <w:rPr>
                <w:rFonts w:cs="Arial"/>
                <w:lang w:val="sr-Cyrl-CS" w:eastAsia="hr-HR"/>
              </w:rPr>
            </w:pPr>
          </w:p>
        </w:tc>
        <w:tc>
          <w:tcPr>
            <w:tcW w:w="1060" w:type="pct"/>
            <w:gridSpan w:val="2"/>
            <w:hideMark/>
          </w:tcPr>
          <w:p w:rsidR="00FC1195" w:rsidRDefault="00FC1195" w:rsidP="0063142A">
            <w:pPr>
              <w:jc w:val="center"/>
              <w:rPr>
                <w:rFonts w:cs="Arial"/>
                <w:lang w:val="sr-Cyrl-CS" w:eastAsia="hr-HR"/>
              </w:rPr>
            </w:pPr>
            <w:r>
              <w:rPr>
                <w:rFonts w:cs="Arial"/>
              </w:rPr>
              <w:t>М.П.</w:t>
            </w:r>
          </w:p>
        </w:tc>
        <w:tc>
          <w:tcPr>
            <w:tcW w:w="2005" w:type="pct"/>
            <w:gridSpan w:val="3"/>
          </w:tcPr>
          <w:p w:rsidR="00FC1195" w:rsidRDefault="00FC1195" w:rsidP="0063142A">
            <w:pPr>
              <w:jc w:val="center"/>
              <w:rPr>
                <w:rFonts w:cs="Arial"/>
                <w:lang w:val="ru-RU" w:eastAsia="hr-HR"/>
              </w:rPr>
            </w:pPr>
          </w:p>
        </w:tc>
      </w:tr>
      <w:tr w:rsidR="00FC1195" w:rsidTr="0063142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35" w:type="pct"/>
            <w:gridSpan w:val="4"/>
            <w:tcBorders>
              <w:top w:val="nil"/>
              <w:left w:val="nil"/>
              <w:bottom w:val="single" w:sz="4" w:space="0" w:color="auto"/>
              <w:right w:val="nil"/>
            </w:tcBorders>
          </w:tcPr>
          <w:p w:rsidR="00FC1195" w:rsidRDefault="00FC1195" w:rsidP="0063142A">
            <w:pPr>
              <w:jc w:val="center"/>
              <w:rPr>
                <w:rFonts w:cs="Arial"/>
                <w:lang w:val="sr-Cyrl-CS" w:eastAsia="hr-HR"/>
              </w:rPr>
            </w:pPr>
          </w:p>
        </w:tc>
        <w:tc>
          <w:tcPr>
            <w:tcW w:w="1060" w:type="pct"/>
            <w:gridSpan w:val="2"/>
          </w:tcPr>
          <w:p w:rsidR="00FC1195" w:rsidRDefault="00FC1195" w:rsidP="0063142A">
            <w:pPr>
              <w:jc w:val="center"/>
              <w:rPr>
                <w:rFonts w:cs="Arial"/>
                <w:lang w:val="ru-RU" w:eastAsia="hr-HR"/>
              </w:rPr>
            </w:pPr>
          </w:p>
        </w:tc>
        <w:tc>
          <w:tcPr>
            <w:tcW w:w="2005" w:type="pct"/>
            <w:gridSpan w:val="3"/>
            <w:tcBorders>
              <w:top w:val="nil"/>
              <w:left w:val="nil"/>
              <w:bottom w:val="single" w:sz="4" w:space="0" w:color="auto"/>
              <w:right w:val="nil"/>
            </w:tcBorders>
          </w:tcPr>
          <w:p w:rsidR="00FC1195" w:rsidRDefault="00FC1195" w:rsidP="0063142A">
            <w:pPr>
              <w:jc w:val="center"/>
              <w:rPr>
                <w:rFonts w:cs="Arial"/>
                <w:lang w:val="ru-RU" w:eastAsia="hr-HR"/>
              </w:rPr>
            </w:pPr>
          </w:p>
        </w:tc>
      </w:tr>
      <w:tr w:rsidR="00FC1195" w:rsidTr="0063142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9"/>
          <w:jc w:val="center"/>
        </w:trPr>
        <w:tc>
          <w:tcPr>
            <w:tcW w:w="1935" w:type="pct"/>
            <w:gridSpan w:val="4"/>
            <w:tcBorders>
              <w:top w:val="single" w:sz="4" w:space="0" w:color="auto"/>
              <w:left w:val="nil"/>
              <w:bottom w:val="nil"/>
              <w:right w:val="nil"/>
            </w:tcBorders>
          </w:tcPr>
          <w:p w:rsidR="00FC1195" w:rsidRDefault="00FC1195" w:rsidP="0063142A">
            <w:pPr>
              <w:rPr>
                <w:rFonts w:cs="Arial"/>
                <w:lang w:val="sr-Cyrl-CS" w:eastAsia="hr-HR"/>
              </w:rPr>
            </w:pPr>
          </w:p>
        </w:tc>
        <w:tc>
          <w:tcPr>
            <w:tcW w:w="1060" w:type="pct"/>
            <w:gridSpan w:val="2"/>
          </w:tcPr>
          <w:p w:rsidR="00FC1195" w:rsidRDefault="00FC1195" w:rsidP="0063142A">
            <w:pPr>
              <w:jc w:val="center"/>
              <w:rPr>
                <w:rFonts w:cs="Arial"/>
                <w:lang w:val="ru-RU" w:eastAsia="hr-HR"/>
              </w:rPr>
            </w:pPr>
          </w:p>
        </w:tc>
        <w:tc>
          <w:tcPr>
            <w:tcW w:w="2005" w:type="pct"/>
            <w:gridSpan w:val="3"/>
            <w:tcBorders>
              <w:top w:val="single" w:sz="4" w:space="0" w:color="auto"/>
              <w:left w:val="nil"/>
              <w:bottom w:val="nil"/>
              <w:right w:val="nil"/>
            </w:tcBorders>
          </w:tcPr>
          <w:p w:rsidR="00FC1195" w:rsidRDefault="00FC1195" w:rsidP="0063142A">
            <w:pPr>
              <w:jc w:val="center"/>
              <w:rPr>
                <w:rFonts w:cs="Arial"/>
                <w:lang w:val="ru-RU" w:eastAsia="hr-HR"/>
              </w:rPr>
            </w:pPr>
          </w:p>
        </w:tc>
      </w:tr>
    </w:tbl>
    <w:p w:rsidR="00FC1195" w:rsidRDefault="00FC1195" w:rsidP="00FC1195">
      <w:pPr>
        <w:rPr>
          <w:rFonts w:eastAsia="Symbol" w:cs="Arial"/>
          <w:b/>
          <w:bCs/>
          <w:kern w:val="28"/>
        </w:rPr>
      </w:pPr>
      <w:r>
        <w:rPr>
          <w:rFonts w:eastAsia="Symbol" w:cs="Arial"/>
          <w:b/>
          <w:bCs/>
          <w:kern w:val="28"/>
        </w:rPr>
        <w:t xml:space="preserve">Напомена: </w:t>
      </w:r>
    </w:p>
    <w:p w:rsidR="00FC1195" w:rsidRDefault="00FC1195" w:rsidP="00FC1195">
      <w:pPr>
        <w:rPr>
          <w:rFonts w:eastAsia="TimesNewRomanPS-BoldMT" w:cs="Arial"/>
        </w:rPr>
      </w:pPr>
      <w:proofErr w:type="gramStart"/>
      <w:r>
        <w:rPr>
          <w:rFonts w:eastAsia="TimesNewRomanPS-BoldMT" w:cs="Arial"/>
        </w:rPr>
        <w:t>Уколико група понуђача подноси заједничку понуду овај образац потписује и оверава Носилац посла испред групе понуђача.</w:t>
      </w:r>
      <w:proofErr w:type="gramEnd"/>
    </w:p>
    <w:p w:rsidR="00FC1195" w:rsidRDefault="00FC1195" w:rsidP="00FC1195">
      <w:pPr>
        <w:rPr>
          <w:rFonts w:cs="Arial"/>
        </w:rPr>
      </w:pPr>
      <w:bookmarkStart w:id="257" w:name="_Toc442559941"/>
      <w:proofErr w:type="gramStart"/>
      <w:r>
        <w:rPr>
          <w:rFonts w:cs="Arial"/>
        </w:rPr>
        <w:t>Приликом подношења понуде овај образац копирати у потребном броју примерака.</w:t>
      </w:r>
      <w:proofErr w:type="gramEnd"/>
    </w:p>
    <w:p w:rsidR="00FC1195" w:rsidRDefault="00FC1195" w:rsidP="00FC1195">
      <w:pPr>
        <w:rPr>
          <w:rFonts w:cs="Arial"/>
          <w:b/>
          <w:bCs/>
          <w:kern w:val="28"/>
          <w:lang w:eastAsia="ar-SA"/>
        </w:rPr>
      </w:pPr>
      <w:proofErr w:type="gramStart"/>
      <w:r>
        <w:rPr>
          <w:rFonts w:eastAsia="TimesNewRomanPS-BoldMT" w:cs="Arial"/>
        </w:rPr>
        <w:t>Понуђач који даје нетачне податке у погледу стручних референци, чини прекршај по члану 170.</w:t>
      </w:r>
      <w:proofErr w:type="gramEnd"/>
      <w:r>
        <w:rPr>
          <w:rFonts w:eastAsia="TimesNewRomanPS-BoldMT" w:cs="Arial"/>
        </w:rPr>
        <w:t xml:space="preserve"> </w:t>
      </w:r>
      <w:proofErr w:type="gramStart"/>
      <w:r>
        <w:rPr>
          <w:rFonts w:eastAsia="TimesNewRomanPS-BoldMT" w:cs="Arial"/>
        </w:rPr>
        <w:t>став</w:t>
      </w:r>
      <w:proofErr w:type="gramEnd"/>
      <w:r>
        <w:rPr>
          <w:rFonts w:eastAsia="TimesNewRomanPS-BoldMT" w:cs="Arial"/>
        </w:rPr>
        <w:t xml:space="preserve"> 1. </w:t>
      </w:r>
      <w:proofErr w:type="gramStart"/>
      <w:r>
        <w:rPr>
          <w:rFonts w:eastAsia="TimesNewRomanPS-BoldMT" w:cs="Arial"/>
        </w:rPr>
        <w:t>тачка</w:t>
      </w:r>
      <w:proofErr w:type="gramEnd"/>
      <w:r>
        <w:rPr>
          <w:rFonts w:eastAsia="TimesNewRomanPS-BoldMT" w:cs="Arial"/>
        </w:rPr>
        <w:t xml:space="preserve"> 3. </w:t>
      </w:r>
      <w:proofErr w:type="gramStart"/>
      <w:r>
        <w:rPr>
          <w:rFonts w:eastAsia="TimesNewRomanPS-BoldMT" w:cs="Arial"/>
        </w:rPr>
        <w:t>Закона о јавним набавкама.</w:t>
      </w:r>
      <w:proofErr w:type="gramEnd"/>
      <w:r>
        <w:rPr>
          <w:rFonts w:eastAsia="TimesNewRomanPS-BoldMT" w:cs="Arial"/>
        </w:rPr>
        <w:t xml:space="preserve"> </w:t>
      </w:r>
      <w:proofErr w:type="gramStart"/>
      <w:r>
        <w:rPr>
          <w:rFonts w:eastAsia="TimesNewRomanPS-BoldMT" w:cs="Arial"/>
        </w:rPr>
        <w:t>Давање неистинитих података у понуди је основ за негативну референцу у смислу члана 82.</w:t>
      </w:r>
      <w:proofErr w:type="gramEnd"/>
      <w:r>
        <w:rPr>
          <w:rFonts w:eastAsia="TimesNewRomanPS-BoldMT" w:cs="Arial"/>
        </w:rPr>
        <w:t xml:space="preserve"> </w:t>
      </w:r>
      <w:proofErr w:type="gramStart"/>
      <w:r>
        <w:rPr>
          <w:rFonts w:eastAsia="TimesNewRomanPS-BoldMT" w:cs="Arial"/>
        </w:rPr>
        <w:t>став</w:t>
      </w:r>
      <w:proofErr w:type="gramEnd"/>
      <w:r>
        <w:rPr>
          <w:rFonts w:eastAsia="TimesNewRomanPS-BoldMT" w:cs="Arial"/>
        </w:rPr>
        <w:t xml:space="preserve"> 1. </w:t>
      </w:r>
      <w:proofErr w:type="gramStart"/>
      <w:r>
        <w:rPr>
          <w:rFonts w:eastAsia="TimesNewRomanPS-BoldMT" w:cs="Arial"/>
        </w:rPr>
        <w:t>тачка</w:t>
      </w:r>
      <w:proofErr w:type="gramEnd"/>
      <w:r>
        <w:rPr>
          <w:rFonts w:eastAsia="TimesNewRomanPS-BoldMT" w:cs="Arial"/>
        </w:rPr>
        <w:t xml:space="preserve"> 3) Закона</w:t>
      </w:r>
    </w:p>
    <w:p w:rsidR="006C06E9" w:rsidRDefault="006C06E9" w:rsidP="00FC1195">
      <w:pPr>
        <w:pStyle w:val="KDObrazac"/>
        <w:rPr>
          <w:lang w:val="sr-Cyrl-RS"/>
        </w:rPr>
      </w:pPr>
    </w:p>
    <w:bookmarkEnd w:id="257"/>
    <w:p w:rsidR="006C06E9" w:rsidRDefault="006C06E9" w:rsidP="006C06E9">
      <w:pPr>
        <w:pStyle w:val="KDObrazac"/>
        <w:rPr>
          <w:lang w:val="sr-Cyrl-RS"/>
        </w:rPr>
      </w:pPr>
      <w:r>
        <w:t xml:space="preserve">ОБРАЗАЦ </w:t>
      </w:r>
      <w:r>
        <w:rPr>
          <w:lang w:val="sr-Cyrl-RS"/>
        </w:rPr>
        <w:t>5.1</w:t>
      </w:r>
    </w:p>
    <w:p w:rsidR="00FC1195" w:rsidRDefault="00FC1195" w:rsidP="00FC1195">
      <w:pPr>
        <w:pStyle w:val="KDObrazac"/>
        <w:jc w:val="center"/>
        <w:rPr>
          <w:b w:val="0"/>
        </w:rPr>
      </w:pPr>
      <w:r>
        <w:t>ПОТВРДА О РЕФЕРЕНТНИМ НАБАВКАМА</w:t>
      </w:r>
    </w:p>
    <w:p w:rsidR="00FC1195" w:rsidRDefault="00FC1195" w:rsidP="00FC1195">
      <w:pPr>
        <w:tabs>
          <w:tab w:val="left" w:pos="0"/>
          <w:tab w:val="left" w:pos="330"/>
          <w:tab w:val="left" w:pos="540"/>
        </w:tabs>
        <w:rPr>
          <w:rFonts w:eastAsia="Calibri" w:cs="Arial"/>
        </w:rPr>
      </w:pPr>
      <w:r>
        <w:rPr>
          <w:rFonts w:eastAsia="Calibri" w:cs="Arial"/>
          <w:lang w:val="ru-RU"/>
        </w:rPr>
        <w:t xml:space="preserve">Наручилац односно купац предметних добара: </w:t>
      </w:r>
    </w:p>
    <w:p w:rsidR="00FC1195" w:rsidRDefault="00FC1195" w:rsidP="00FC1195">
      <w:pPr>
        <w:tabs>
          <w:tab w:val="left" w:pos="0"/>
          <w:tab w:val="left" w:pos="330"/>
          <w:tab w:val="left" w:pos="540"/>
        </w:tabs>
        <w:ind w:left="6"/>
        <w:rPr>
          <w:rFonts w:eastAsia="Calibri" w:cs="Arial"/>
        </w:rPr>
      </w:pPr>
      <w:r>
        <w:rPr>
          <w:rFonts w:eastAsia="Calibri" w:cs="Arial"/>
        </w:rPr>
        <w:lastRenderedPageBreak/>
        <w:t xml:space="preserve">                                                  __________________________________________________________________</w:t>
      </w:r>
    </w:p>
    <w:p w:rsidR="00FC1195" w:rsidRDefault="00FC1195" w:rsidP="00FC1195">
      <w:pPr>
        <w:tabs>
          <w:tab w:val="left" w:pos="0"/>
          <w:tab w:val="left" w:pos="330"/>
          <w:tab w:val="left" w:pos="540"/>
        </w:tabs>
        <w:ind w:left="6"/>
        <w:jc w:val="center"/>
        <w:rPr>
          <w:rFonts w:eastAsia="Calibri" w:cs="Arial"/>
        </w:rPr>
      </w:pPr>
      <w:r>
        <w:rPr>
          <w:rFonts w:cs="Arial"/>
          <w:bCs/>
          <w:kern w:val="28"/>
        </w:rPr>
        <w:t>(</w:t>
      </w:r>
      <w:proofErr w:type="gramStart"/>
      <w:r>
        <w:rPr>
          <w:rFonts w:cs="Arial"/>
          <w:bCs/>
          <w:kern w:val="28"/>
        </w:rPr>
        <w:t>назив</w:t>
      </w:r>
      <w:proofErr w:type="gramEnd"/>
      <w:r>
        <w:rPr>
          <w:rFonts w:cs="Arial"/>
          <w:bCs/>
          <w:kern w:val="28"/>
        </w:rPr>
        <w:t xml:space="preserve"> и седиште наручиоца)</w:t>
      </w:r>
    </w:p>
    <w:p w:rsidR="00FC1195" w:rsidRDefault="00FC1195" w:rsidP="00FC1195">
      <w:pPr>
        <w:rPr>
          <w:rFonts w:cs="Arial"/>
        </w:rPr>
      </w:pPr>
      <w:r>
        <w:rPr>
          <w:rFonts w:cs="Arial"/>
        </w:rPr>
        <w:t>Лице за контакт:      ___________________________________________________________________</w:t>
      </w:r>
    </w:p>
    <w:p w:rsidR="00FC1195" w:rsidRDefault="00FC1195" w:rsidP="00FC1195">
      <w:pPr>
        <w:jc w:val="center"/>
        <w:rPr>
          <w:rFonts w:cs="Arial"/>
        </w:rPr>
      </w:pPr>
      <w:r>
        <w:rPr>
          <w:rFonts w:cs="Arial"/>
        </w:rPr>
        <w:t>(</w:t>
      </w:r>
      <w:proofErr w:type="gramStart"/>
      <w:r>
        <w:rPr>
          <w:rFonts w:cs="Arial"/>
        </w:rPr>
        <w:t>име</w:t>
      </w:r>
      <w:proofErr w:type="gramEnd"/>
      <w:r>
        <w:rPr>
          <w:rFonts w:cs="Arial"/>
        </w:rPr>
        <w:t>, презиме,  контакт телефон)</w:t>
      </w:r>
    </w:p>
    <w:p w:rsidR="00FC1195" w:rsidRDefault="00FC1195" w:rsidP="00FC1195">
      <w:pPr>
        <w:rPr>
          <w:rFonts w:cs="Arial"/>
        </w:rPr>
      </w:pPr>
      <w:r>
        <w:rPr>
          <w:rFonts w:cs="Arial"/>
        </w:rPr>
        <w:t>Овим путем потврђујем да је __________________________________________________________________</w:t>
      </w:r>
    </w:p>
    <w:p w:rsidR="00FC1195" w:rsidRDefault="00FC1195" w:rsidP="00FC1195">
      <w:pPr>
        <w:jc w:val="center"/>
        <w:rPr>
          <w:rFonts w:cs="Arial"/>
        </w:rPr>
      </w:pPr>
      <w:r>
        <w:rPr>
          <w:rFonts w:cs="Arial"/>
        </w:rPr>
        <w:t>(</w:t>
      </w:r>
      <w:proofErr w:type="gramStart"/>
      <w:r>
        <w:rPr>
          <w:rFonts w:cs="Arial"/>
        </w:rPr>
        <w:t>навести</w:t>
      </w:r>
      <w:proofErr w:type="gramEnd"/>
      <w:r>
        <w:rPr>
          <w:rFonts w:cs="Arial"/>
        </w:rPr>
        <w:t xml:space="preserve"> назив седиште  понуђача)</w:t>
      </w:r>
    </w:p>
    <w:p w:rsidR="00FC1195" w:rsidRDefault="00FC1195" w:rsidP="00FC1195">
      <w:pPr>
        <w:rPr>
          <w:rFonts w:cs="Arial"/>
        </w:rPr>
      </w:pPr>
      <w:proofErr w:type="gramStart"/>
      <w:r>
        <w:rPr>
          <w:rFonts w:cs="Arial"/>
        </w:rPr>
        <w:t>за</w:t>
      </w:r>
      <w:proofErr w:type="gramEnd"/>
      <w:r>
        <w:rPr>
          <w:rFonts w:cs="Arial"/>
        </w:rPr>
        <w:t xml:space="preserve"> наше потребе испоручио: </w:t>
      </w:r>
    </w:p>
    <w:p w:rsidR="00FC1195" w:rsidRDefault="00FC1195" w:rsidP="00FC1195">
      <w:pPr>
        <w:rPr>
          <w:rFonts w:cs="Arial"/>
        </w:rPr>
      </w:pPr>
      <w:r>
        <w:rPr>
          <w:rFonts w:cs="Arial"/>
        </w:rPr>
        <w:t>__________________________________________________________________</w:t>
      </w:r>
    </w:p>
    <w:p w:rsidR="00FC1195" w:rsidRDefault="00FC1195" w:rsidP="00FC1195">
      <w:pPr>
        <w:rPr>
          <w:rFonts w:cs="Arial"/>
          <w:lang w:val="sr-Cyrl-RS"/>
        </w:rPr>
      </w:pPr>
      <w:r>
        <w:rPr>
          <w:rFonts w:cs="Arial"/>
        </w:rPr>
        <w:t xml:space="preserve">                                                  (</w:t>
      </w:r>
      <w:proofErr w:type="gramStart"/>
      <w:r>
        <w:rPr>
          <w:rFonts w:cs="Arial"/>
        </w:rPr>
        <w:t>навести</w:t>
      </w:r>
      <w:proofErr w:type="gramEnd"/>
      <w:r>
        <w:rPr>
          <w:rFonts w:cs="Arial"/>
        </w:rPr>
        <w:t xml:space="preserve"> референтне испоруке/уговора) </w:t>
      </w:r>
    </w:p>
    <w:p w:rsidR="00FC1195" w:rsidRDefault="00FC1195" w:rsidP="00FC1195">
      <w:pPr>
        <w:rPr>
          <w:rFonts w:cs="Arial"/>
          <w:lang w:val="sr-Cyrl-CS"/>
        </w:rPr>
      </w:pPr>
      <w:proofErr w:type="gramStart"/>
      <w:r>
        <w:rPr>
          <w:rFonts w:cs="Arial"/>
        </w:rPr>
        <w:t>у</w:t>
      </w:r>
      <w:proofErr w:type="gramEnd"/>
      <w:r>
        <w:rPr>
          <w:rFonts w:cs="Arial"/>
        </w:rPr>
        <w:t xml:space="preserve"> уговореном року, обиму и квалитету и да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2191"/>
        <w:gridCol w:w="2443"/>
        <w:gridCol w:w="2430"/>
      </w:tblGrid>
      <w:tr w:rsidR="00FC1195" w:rsidTr="0063142A">
        <w:trPr>
          <w:trHeight w:val="1074"/>
        </w:trPr>
        <w:tc>
          <w:tcPr>
            <w:tcW w:w="2313" w:type="dxa"/>
            <w:tcBorders>
              <w:top w:val="single" w:sz="4" w:space="0" w:color="auto"/>
              <w:left w:val="single" w:sz="4" w:space="0" w:color="auto"/>
              <w:bottom w:val="single" w:sz="4" w:space="0" w:color="auto"/>
              <w:right w:val="single" w:sz="4" w:space="0" w:color="auto"/>
            </w:tcBorders>
            <w:vAlign w:val="center"/>
            <w:hideMark/>
          </w:tcPr>
          <w:p w:rsidR="00FC1195" w:rsidRDefault="00FC1195" w:rsidP="0063142A">
            <w:pPr>
              <w:jc w:val="center"/>
              <w:rPr>
                <w:rFonts w:eastAsia="Calibri" w:cs="Arial"/>
                <w:lang w:val="sr-Cyrl-CS" w:eastAsia="hr-HR"/>
              </w:rPr>
            </w:pPr>
            <w:r>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FC1195" w:rsidRDefault="00FC1195" w:rsidP="0063142A">
            <w:pPr>
              <w:jc w:val="center"/>
              <w:rPr>
                <w:rFonts w:eastAsia="Calibri" w:cs="Arial"/>
                <w:lang w:val="sr-Cyrl-CS" w:eastAsia="hr-HR"/>
              </w:rPr>
            </w:pPr>
            <w:r>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FC1195" w:rsidRDefault="00FC1195" w:rsidP="0063142A">
            <w:pPr>
              <w:jc w:val="center"/>
              <w:rPr>
                <w:rFonts w:eastAsia="Calibri" w:cs="Arial"/>
                <w:lang w:val="sr-Cyrl-CS" w:eastAsia="hr-HR"/>
              </w:rPr>
            </w:pPr>
            <w:r>
              <w:rPr>
                <w:rFonts w:eastAsia="Calibri" w:cs="Arial"/>
              </w:rPr>
              <w:t>Вредност уговора без ПДВ(Дин)</w:t>
            </w:r>
          </w:p>
        </w:tc>
        <w:tc>
          <w:tcPr>
            <w:tcW w:w="2580" w:type="dxa"/>
            <w:tcBorders>
              <w:top w:val="single" w:sz="4" w:space="0" w:color="auto"/>
              <w:left w:val="single" w:sz="4" w:space="0" w:color="auto"/>
              <w:bottom w:val="single" w:sz="4" w:space="0" w:color="auto"/>
              <w:right w:val="single" w:sz="4" w:space="0" w:color="auto"/>
            </w:tcBorders>
            <w:vAlign w:val="center"/>
            <w:hideMark/>
          </w:tcPr>
          <w:p w:rsidR="00FC1195" w:rsidRDefault="00FC1195" w:rsidP="0063142A">
            <w:pPr>
              <w:jc w:val="center"/>
              <w:rPr>
                <w:rFonts w:eastAsia="Calibri" w:cs="Arial"/>
                <w:lang w:val="sr-Cyrl-CS" w:eastAsia="hr-HR"/>
              </w:rPr>
            </w:pPr>
            <w:r>
              <w:rPr>
                <w:rFonts w:eastAsia="Calibri" w:cs="Arial"/>
              </w:rPr>
              <w:t>Вредност испоручених добара без ПДВ</w:t>
            </w:r>
          </w:p>
          <w:p w:rsidR="00FC1195" w:rsidRDefault="00FC1195" w:rsidP="0063142A">
            <w:pPr>
              <w:jc w:val="center"/>
              <w:rPr>
                <w:rFonts w:eastAsia="Calibri" w:cs="Arial"/>
                <w:lang w:val="sr-Cyrl-CS" w:eastAsia="hr-HR"/>
              </w:rPr>
            </w:pPr>
            <w:r>
              <w:rPr>
                <w:rFonts w:eastAsia="Calibri" w:cs="Arial"/>
              </w:rPr>
              <w:t>(Дин)</w:t>
            </w:r>
          </w:p>
        </w:tc>
      </w:tr>
      <w:tr w:rsidR="00FC1195" w:rsidTr="0063142A">
        <w:tc>
          <w:tcPr>
            <w:tcW w:w="2313" w:type="dxa"/>
            <w:tcBorders>
              <w:top w:val="single" w:sz="4" w:space="0" w:color="auto"/>
              <w:left w:val="single" w:sz="4" w:space="0" w:color="auto"/>
              <w:bottom w:val="single" w:sz="4" w:space="0" w:color="auto"/>
              <w:right w:val="single" w:sz="4" w:space="0" w:color="auto"/>
            </w:tcBorders>
          </w:tcPr>
          <w:p w:rsidR="00FC1195" w:rsidRDefault="00FC1195" w:rsidP="0063142A">
            <w:pPr>
              <w:rPr>
                <w:rFonts w:eastAsia="Calibri" w:cs="Arial"/>
                <w:lang w:val="sr-Cyrl-CS" w:eastAsia="hr-HR"/>
              </w:rPr>
            </w:pPr>
          </w:p>
        </w:tc>
        <w:tc>
          <w:tcPr>
            <w:tcW w:w="2308" w:type="dxa"/>
            <w:tcBorders>
              <w:top w:val="single" w:sz="4" w:space="0" w:color="auto"/>
              <w:left w:val="single" w:sz="4" w:space="0" w:color="auto"/>
              <w:bottom w:val="single" w:sz="4" w:space="0" w:color="auto"/>
              <w:right w:val="single" w:sz="4" w:space="0" w:color="auto"/>
            </w:tcBorders>
          </w:tcPr>
          <w:p w:rsidR="00FC1195" w:rsidRDefault="00FC1195" w:rsidP="0063142A">
            <w:pPr>
              <w:rPr>
                <w:rFonts w:eastAsia="Calibri" w:cs="Arial"/>
                <w:lang w:val="sr-Cyrl-CS" w:eastAsia="hr-HR"/>
              </w:rPr>
            </w:pPr>
          </w:p>
        </w:tc>
        <w:tc>
          <w:tcPr>
            <w:tcW w:w="2645" w:type="dxa"/>
            <w:tcBorders>
              <w:top w:val="single" w:sz="4" w:space="0" w:color="auto"/>
              <w:left w:val="single" w:sz="4" w:space="0" w:color="auto"/>
              <w:bottom w:val="single" w:sz="4" w:space="0" w:color="auto"/>
              <w:right w:val="single" w:sz="4" w:space="0" w:color="auto"/>
            </w:tcBorders>
          </w:tcPr>
          <w:p w:rsidR="00FC1195" w:rsidRDefault="00FC1195" w:rsidP="0063142A">
            <w:pPr>
              <w:rPr>
                <w:rFonts w:eastAsia="Calibri" w:cs="Arial"/>
                <w:lang w:val="sr-Cyrl-CS" w:eastAsia="hr-HR"/>
              </w:rPr>
            </w:pPr>
          </w:p>
        </w:tc>
        <w:tc>
          <w:tcPr>
            <w:tcW w:w="2580" w:type="dxa"/>
            <w:tcBorders>
              <w:top w:val="single" w:sz="4" w:space="0" w:color="auto"/>
              <w:left w:val="single" w:sz="4" w:space="0" w:color="auto"/>
              <w:bottom w:val="single" w:sz="4" w:space="0" w:color="auto"/>
              <w:right w:val="single" w:sz="4" w:space="0" w:color="auto"/>
            </w:tcBorders>
          </w:tcPr>
          <w:p w:rsidR="00FC1195" w:rsidRDefault="00FC1195" w:rsidP="0063142A">
            <w:pPr>
              <w:rPr>
                <w:rFonts w:eastAsia="Calibri" w:cs="Arial"/>
                <w:lang w:val="sr-Cyrl-CS" w:eastAsia="hr-HR"/>
              </w:rPr>
            </w:pPr>
          </w:p>
        </w:tc>
      </w:tr>
      <w:tr w:rsidR="00FC1195" w:rsidTr="0063142A">
        <w:tc>
          <w:tcPr>
            <w:tcW w:w="2313" w:type="dxa"/>
            <w:tcBorders>
              <w:top w:val="single" w:sz="4" w:space="0" w:color="auto"/>
              <w:left w:val="single" w:sz="4" w:space="0" w:color="auto"/>
              <w:bottom w:val="single" w:sz="4" w:space="0" w:color="auto"/>
              <w:right w:val="single" w:sz="4" w:space="0" w:color="auto"/>
            </w:tcBorders>
          </w:tcPr>
          <w:p w:rsidR="00FC1195" w:rsidRDefault="00FC1195" w:rsidP="0063142A">
            <w:pPr>
              <w:rPr>
                <w:rFonts w:eastAsia="Calibri" w:cs="Arial"/>
                <w:lang w:val="sr-Cyrl-CS" w:eastAsia="hr-HR"/>
              </w:rPr>
            </w:pPr>
          </w:p>
        </w:tc>
        <w:tc>
          <w:tcPr>
            <w:tcW w:w="2308" w:type="dxa"/>
            <w:tcBorders>
              <w:top w:val="single" w:sz="4" w:space="0" w:color="auto"/>
              <w:left w:val="single" w:sz="4" w:space="0" w:color="auto"/>
              <w:bottom w:val="single" w:sz="4" w:space="0" w:color="auto"/>
              <w:right w:val="single" w:sz="4" w:space="0" w:color="auto"/>
            </w:tcBorders>
          </w:tcPr>
          <w:p w:rsidR="00FC1195" w:rsidRDefault="00FC1195" w:rsidP="0063142A">
            <w:pPr>
              <w:rPr>
                <w:rFonts w:eastAsia="Calibri" w:cs="Arial"/>
                <w:lang w:val="sr-Cyrl-CS" w:eastAsia="hr-HR"/>
              </w:rPr>
            </w:pPr>
          </w:p>
        </w:tc>
        <w:tc>
          <w:tcPr>
            <w:tcW w:w="2645" w:type="dxa"/>
            <w:tcBorders>
              <w:top w:val="single" w:sz="4" w:space="0" w:color="auto"/>
              <w:left w:val="single" w:sz="4" w:space="0" w:color="auto"/>
              <w:bottom w:val="single" w:sz="4" w:space="0" w:color="auto"/>
              <w:right w:val="single" w:sz="4" w:space="0" w:color="auto"/>
            </w:tcBorders>
          </w:tcPr>
          <w:p w:rsidR="00FC1195" w:rsidRDefault="00FC1195" w:rsidP="0063142A">
            <w:pPr>
              <w:rPr>
                <w:rFonts w:eastAsia="Calibri" w:cs="Arial"/>
                <w:lang w:val="sr-Cyrl-CS" w:eastAsia="hr-HR"/>
              </w:rPr>
            </w:pPr>
          </w:p>
        </w:tc>
        <w:tc>
          <w:tcPr>
            <w:tcW w:w="2580" w:type="dxa"/>
            <w:tcBorders>
              <w:top w:val="single" w:sz="4" w:space="0" w:color="auto"/>
              <w:left w:val="single" w:sz="4" w:space="0" w:color="auto"/>
              <w:bottom w:val="single" w:sz="4" w:space="0" w:color="auto"/>
              <w:right w:val="single" w:sz="4" w:space="0" w:color="auto"/>
            </w:tcBorders>
          </w:tcPr>
          <w:p w:rsidR="00FC1195" w:rsidRDefault="00FC1195" w:rsidP="0063142A">
            <w:pPr>
              <w:rPr>
                <w:rFonts w:eastAsia="Calibri" w:cs="Arial"/>
                <w:lang w:val="sr-Cyrl-CS" w:eastAsia="hr-HR"/>
              </w:rPr>
            </w:pPr>
          </w:p>
        </w:tc>
      </w:tr>
      <w:tr w:rsidR="00FC1195" w:rsidTr="0063142A">
        <w:tc>
          <w:tcPr>
            <w:tcW w:w="2313" w:type="dxa"/>
            <w:tcBorders>
              <w:top w:val="single" w:sz="4" w:space="0" w:color="auto"/>
              <w:left w:val="single" w:sz="4" w:space="0" w:color="auto"/>
              <w:bottom w:val="single" w:sz="4" w:space="0" w:color="auto"/>
              <w:right w:val="single" w:sz="4" w:space="0" w:color="auto"/>
            </w:tcBorders>
          </w:tcPr>
          <w:p w:rsidR="00FC1195" w:rsidRDefault="00FC1195" w:rsidP="0063142A">
            <w:pPr>
              <w:rPr>
                <w:rFonts w:eastAsia="Calibri" w:cs="Arial"/>
                <w:lang w:val="sr-Cyrl-CS" w:eastAsia="hr-HR"/>
              </w:rPr>
            </w:pPr>
          </w:p>
        </w:tc>
        <w:tc>
          <w:tcPr>
            <w:tcW w:w="2308" w:type="dxa"/>
            <w:tcBorders>
              <w:top w:val="single" w:sz="4" w:space="0" w:color="auto"/>
              <w:left w:val="single" w:sz="4" w:space="0" w:color="auto"/>
              <w:bottom w:val="single" w:sz="4" w:space="0" w:color="auto"/>
              <w:right w:val="single" w:sz="4" w:space="0" w:color="auto"/>
            </w:tcBorders>
          </w:tcPr>
          <w:p w:rsidR="00FC1195" w:rsidRDefault="00FC1195" w:rsidP="0063142A">
            <w:pPr>
              <w:rPr>
                <w:rFonts w:eastAsia="Calibri" w:cs="Arial"/>
                <w:lang w:val="sr-Cyrl-CS" w:eastAsia="hr-HR"/>
              </w:rPr>
            </w:pPr>
          </w:p>
        </w:tc>
        <w:tc>
          <w:tcPr>
            <w:tcW w:w="2645" w:type="dxa"/>
            <w:tcBorders>
              <w:top w:val="single" w:sz="4" w:space="0" w:color="auto"/>
              <w:left w:val="single" w:sz="4" w:space="0" w:color="auto"/>
              <w:bottom w:val="single" w:sz="4" w:space="0" w:color="auto"/>
              <w:right w:val="single" w:sz="4" w:space="0" w:color="auto"/>
            </w:tcBorders>
          </w:tcPr>
          <w:p w:rsidR="00FC1195" w:rsidRDefault="00FC1195" w:rsidP="0063142A">
            <w:pPr>
              <w:rPr>
                <w:rFonts w:eastAsia="Calibri" w:cs="Arial"/>
                <w:lang w:val="sr-Cyrl-CS" w:eastAsia="hr-HR"/>
              </w:rPr>
            </w:pPr>
          </w:p>
        </w:tc>
        <w:tc>
          <w:tcPr>
            <w:tcW w:w="2580" w:type="dxa"/>
            <w:tcBorders>
              <w:top w:val="single" w:sz="4" w:space="0" w:color="auto"/>
              <w:left w:val="single" w:sz="4" w:space="0" w:color="auto"/>
              <w:bottom w:val="single" w:sz="4" w:space="0" w:color="auto"/>
              <w:right w:val="single" w:sz="4" w:space="0" w:color="auto"/>
            </w:tcBorders>
          </w:tcPr>
          <w:p w:rsidR="00FC1195" w:rsidRDefault="00FC1195" w:rsidP="0063142A">
            <w:pPr>
              <w:rPr>
                <w:rFonts w:eastAsia="Calibri" w:cs="Arial"/>
                <w:lang w:val="sr-Cyrl-CS" w:eastAsia="hr-HR"/>
              </w:rPr>
            </w:pPr>
          </w:p>
        </w:tc>
      </w:tr>
      <w:tr w:rsidR="00FC1195" w:rsidTr="0063142A">
        <w:trPr>
          <w:trHeight w:val="408"/>
        </w:trPr>
        <w:tc>
          <w:tcPr>
            <w:tcW w:w="2313" w:type="dxa"/>
            <w:tcBorders>
              <w:top w:val="single" w:sz="4" w:space="0" w:color="auto"/>
              <w:left w:val="single" w:sz="4" w:space="0" w:color="auto"/>
              <w:bottom w:val="single" w:sz="4" w:space="0" w:color="auto"/>
              <w:right w:val="single" w:sz="4" w:space="0" w:color="auto"/>
            </w:tcBorders>
          </w:tcPr>
          <w:p w:rsidR="00FC1195" w:rsidRDefault="00FC1195" w:rsidP="0063142A">
            <w:pPr>
              <w:rPr>
                <w:rFonts w:eastAsia="Calibri" w:cs="Arial"/>
                <w:lang w:val="sr-Cyrl-CS" w:eastAsia="hr-HR"/>
              </w:rPr>
            </w:pPr>
          </w:p>
        </w:tc>
        <w:tc>
          <w:tcPr>
            <w:tcW w:w="2308" w:type="dxa"/>
            <w:tcBorders>
              <w:top w:val="single" w:sz="4" w:space="0" w:color="auto"/>
              <w:left w:val="single" w:sz="4" w:space="0" w:color="auto"/>
              <w:bottom w:val="single" w:sz="4" w:space="0" w:color="auto"/>
              <w:right w:val="single" w:sz="4" w:space="0" w:color="auto"/>
            </w:tcBorders>
          </w:tcPr>
          <w:p w:rsidR="00FC1195" w:rsidRDefault="00FC1195" w:rsidP="0063142A">
            <w:pPr>
              <w:rPr>
                <w:rFonts w:eastAsia="Calibri" w:cs="Arial"/>
                <w:lang w:val="sr-Cyrl-CS" w:eastAsia="hr-HR"/>
              </w:rPr>
            </w:pPr>
          </w:p>
        </w:tc>
        <w:tc>
          <w:tcPr>
            <w:tcW w:w="2645" w:type="dxa"/>
            <w:tcBorders>
              <w:top w:val="single" w:sz="4" w:space="0" w:color="auto"/>
              <w:left w:val="single" w:sz="4" w:space="0" w:color="auto"/>
              <w:bottom w:val="single" w:sz="4" w:space="0" w:color="auto"/>
              <w:right w:val="single" w:sz="4" w:space="0" w:color="auto"/>
            </w:tcBorders>
          </w:tcPr>
          <w:p w:rsidR="00FC1195" w:rsidRDefault="00FC1195" w:rsidP="0063142A">
            <w:pPr>
              <w:rPr>
                <w:rFonts w:eastAsia="Calibri" w:cs="Arial"/>
                <w:lang w:val="sr-Cyrl-CS" w:eastAsia="hr-HR"/>
              </w:rPr>
            </w:pPr>
          </w:p>
        </w:tc>
        <w:tc>
          <w:tcPr>
            <w:tcW w:w="2580" w:type="dxa"/>
            <w:tcBorders>
              <w:top w:val="single" w:sz="4" w:space="0" w:color="auto"/>
              <w:left w:val="single" w:sz="4" w:space="0" w:color="auto"/>
              <w:bottom w:val="single" w:sz="4" w:space="0" w:color="auto"/>
              <w:right w:val="single" w:sz="4" w:space="0" w:color="auto"/>
            </w:tcBorders>
          </w:tcPr>
          <w:p w:rsidR="00FC1195" w:rsidRDefault="00FC1195" w:rsidP="0063142A">
            <w:pPr>
              <w:rPr>
                <w:rFonts w:eastAsia="Calibri" w:cs="Arial"/>
                <w:lang w:val="sr-Cyrl-CS" w:eastAsia="hr-HR"/>
              </w:rPr>
            </w:pPr>
          </w:p>
        </w:tc>
      </w:tr>
    </w:tbl>
    <w:tbl>
      <w:tblPr>
        <w:tblW w:w="10035" w:type="dxa"/>
        <w:jc w:val="center"/>
        <w:tblLayout w:type="fixed"/>
        <w:tblLook w:val="04A0" w:firstRow="1" w:lastRow="0" w:firstColumn="1" w:lastColumn="0" w:noHBand="0" w:noVBand="1"/>
      </w:tblPr>
      <w:tblGrid>
        <w:gridCol w:w="3883"/>
        <w:gridCol w:w="2128"/>
        <w:gridCol w:w="4024"/>
      </w:tblGrid>
      <w:tr w:rsidR="00FC1195" w:rsidTr="0063142A">
        <w:trPr>
          <w:jc w:val="center"/>
        </w:trPr>
        <w:tc>
          <w:tcPr>
            <w:tcW w:w="3883" w:type="dxa"/>
          </w:tcPr>
          <w:p w:rsidR="00FC1195" w:rsidRDefault="00FC1195" w:rsidP="0063142A">
            <w:pPr>
              <w:jc w:val="center"/>
              <w:rPr>
                <w:rFonts w:cs="Arial"/>
                <w:lang w:val="sr-Cyrl-CS" w:eastAsia="hr-HR"/>
              </w:rPr>
            </w:pPr>
            <w:r>
              <w:rPr>
                <w:rFonts w:cs="Arial"/>
              </w:rPr>
              <w:t>Датум:</w:t>
            </w:r>
          </w:p>
        </w:tc>
        <w:tc>
          <w:tcPr>
            <w:tcW w:w="2128" w:type="dxa"/>
          </w:tcPr>
          <w:p w:rsidR="00FC1195" w:rsidRDefault="00FC1195" w:rsidP="0063142A">
            <w:pPr>
              <w:jc w:val="center"/>
              <w:rPr>
                <w:rFonts w:cs="Arial"/>
                <w:lang w:val="ru-RU" w:eastAsia="hr-HR"/>
              </w:rPr>
            </w:pPr>
          </w:p>
        </w:tc>
        <w:tc>
          <w:tcPr>
            <w:tcW w:w="4024" w:type="dxa"/>
          </w:tcPr>
          <w:p w:rsidR="00FC1195" w:rsidRDefault="00FC1195" w:rsidP="0063142A">
            <w:pPr>
              <w:jc w:val="center"/>
              <w:rPr>
                <w:rFonts w:cs="Arial"/>
              </w:rPr>
            </w:pPr>
          </w:p>
          <w:p w:rsidR="00FC1195" w:rsidRDefault="00FC1195" w:rsidP="0063142A">
            <w:pPr>
              <w:jc w:val="center"/>
              <w:rPr>
                <w:rFonts w:cs="Arial"/>
                <w:lang w:val="ru-RU" w:eastAsia="hr-HR"/>
              </w:rPr>
            </w:pPr>
            <w:r>
              <w:rPr>
                <w:rFonts w:cs="Arial"/>
              </w:rPr>
              <w:t>Наручилац/купац добара:</w:t>
            </w:r>
          </w:p>
        </w:tc>
      </w:tr>
      <w:tr w:rsidR="00FC1195" w:rsidTr="0063142A">
        <w:trPr>
          <w:jc w:val="center"/>
        </w:trPr>
        <w:tc>
          <w:tcPr>
            <w:tcW w:w="3883" w:type="dxa"/>
          </w:tcPr>
          <w:p w:rsidR="00FC1195" w:rsidRDefault="00FC1195" w:rsidP="0063142A">
            <w:pPr>
              <w:jc w:val="center"/>
              <w:rPr>
                <w:rFonts w:cs="Arial"/>
                <w:lang w:val="sr-Cyrl-CS" w:eastAsia="hr-HR"/>
              </w:rPr>
            </w:pPr>
          </w:p>
        </w:tc>
        <w:tc>
          <w:tcPr>
            <w:tcW w:w="2128" w:type="dxa"/>
            <w:hideMark/>
          </w:tcPr>
          <w:p w:rsidR="00FC1195" w:rsidRDefault="00FC1195" w:rsidP="0063142A">
            <w:pPr>
              <w:jc w:val="center"/>
              <w:rPr>
                <w:rFonts w:cs="Arial"/>
                <w:lang w:val="sr-Cyrl-CS" w:eastAsia="hr-HR"/>
              </w:rPr>
            </w:pPr>
            <w:r>
              <w:rPr>
                <w:rFonts w:cs="Arial"/>
              </w:rPr>
              <w:t>М.П.</w:t>
            </w:r>
          </w:p>
        </w:tc>
        <w:tc>
          <w:tcPr>
            <w:tcW w:w="4024" w:type="dxa"/>
          </w:tcPr>
          <w:p w:rsidR="00FC1195" w:rsidRDefault="00FC1195" w:rsidP="0063142A">
            <w:pPr>
              <w:jc w:val="center"/>
              <w:rPr>
                <w:rFonts w:cs="Arial"/>
                <w:lang w:val="ru-RU" w:eastAsia="hr-HR"/>
              </w:rPr>
            </w:pPr>
          </w:p>
        </w:tc>
      </w:tr>
      <w:tr w:rsidR="00FC1195" w:rsidTr="0063142A">
        <w:trPr>
          <w:jc w:val="center"/>
        </w:trPr>
        <w:tc>
          <w:tcPr>
            <w:tcW w:w="3883" w:type="dxa"/>
            <w:tcBorders>
              <w:top w:val="nil"/>
              <w:left w:val="nil"/>
              <w:bottom w:val="single" w:sz="4" w:space="0" w:color="auto"/>
              <w:right w:val="nil"/>
            </w:tcBorders>
          </w:tcPr>
          <w:p w:rsidR="00FC1195" w:rsidRDefault="00FC1195" w:rsidP="0063142A">
            <w:pPr>
              <w:jc w:val="center"/>
              <w:rPr>
                <w:rFonts w:cs="Arial"/>
                <w:lang w:val="sr-Cyrl-CS" w:eastAsia="hr-HR"/>
              </w:rPr>
            </w:pPr>
          </w:p>
        </w:tc>
        <w:tc>
          <w:tcPr>
            <w:tcW w:w="2128" w:type="dxa"/>
          </w:tcPr>
          <w:p w:rsidR="00FC1195" w:rsidRDefault="00FC1195" w:rsidP="0063142A">
            <w:pPr>
              <w:jc w:val="center"/>
              <w:rPr>
                <w:rFonts w:cs="Arial"/>
                <w:lang w:val="ru-RU" w:eastAsia="hr-HR"/>
              </w:rPr>
            </w:pPr>
          </w:p>
        </w:tc>
        <w:tc>
          <w:tcPr>
            <w:tcW w:w="4024" w:type="dxa"/>
            <w:tcBorders>
              <w:top w:val="nil"/>
              <w:left w:val="nil"/>
              <w:bottom w:val="single" w:sz="4" w:space="0" w:color="auto"/>
              <w:right w:val="nil"/>
            </w:tcBorders>
          </w:tcPr>
          <w:p w:rsidR="00FC1195" w:rsidRDefault="00FC1195" w:rsidP="0063142A">
            <w:pPr>
              <w:jc w:val="center"/>
              <w:rPr>
                <w:rFonts w:cs="Arial"/>
                <w:lang w:val="ru-RU" w:eastAsia="hr-HR"/>
              </w:rPr>
            </w:pPr>
          </w:p>
        </w:tc>
      </w:tr>
    </w:tbl>
    <w:p w:rsidR="00FC1195" w:rsidRDefault="00FC1195" w:rsidP="00FC1195">
      <w:pPr>
        <w:rPr>
          <w:rFonts w:cs="Arial"/>
          <w:b/>
          <w:lang w:val="sr-Cyrl-CS" w:eastAsia="hr-HR"/>
        </w:rPr>
      </w:pPr>
      <w:r>
        <w:rPr>
          <w:rFonts w:cs="Arial"/>
          <w:b/>
        </w:rPr>
        <w:t>НАПОМЕНА:</w:t>
      </w:r>
    </w:p>
    <w:p w:rsidR="00FC1195" w:rsidRDefault="00FC1195" w:rsidP="00FC1195">
      <w:pPr>
        <w:rPr>
          <w:rFonts w:cs="Arial"/>
        </w:rPr>
      </w:pPr>
      <w:proofErr w:type="gramStart"/>
      <w:r>
        <w:rPr>
          <w:rFonts w:cs="Arial"/>
        </w:rPr>
        <w:t>Приликом подношења понуде овај образац копирати у потребном броју примерака.</w:t>
      </w:r>
      <w:proofErr w:type="gramEnd"/>
    </w:p>
    <w:p w:rsidR="00FC1195" w:rsidRDefault="00FC1195" w:rsidP="00FC1195">
      <w:pPr>
        <w:rPr>
          <w:rFonts w:cs="Arial"/>
        </w:rPr>
      </w:pPr>
      <w:proofErr w:type="gramStart"/>
      <w:r>
        <w:rPr>
          <w:rFonts w:cs="Arial"/>
        </w:rPr>
        <w:t>Понуђач који даје нетачне податке у погледу стручних референци, чини прекршај по члану 170.</w:t>
      </w:r>
      <w:proofErr w:type="gramEnd"/>
      <w:r>
        <w:rPr>
          <w:rFonts w:cs="Arial"/>
        </w:rPr>
        <w:t xml:space="preserve"> </w:t>
      </w:r>
      <w:proofErr w:type="gramStart"/>
      <w:r>
        <w:rPr>
          <w:rFonts w:cs="Arial"/>
        </w:rPr>
        <w:t>став</w:t>
      </w:r>
      <w:proofErr w:type="gramEnd"/>
      <w:r>
        <w:rPr>
          <w:rFonts w:cs="Arial"/>
        </w:rPr>
        <w:t xml:space="preserve"> 1. </w:t>
      </w:r>
      <w:proofErr w:type="gramStart"/>
      <w:r>
        <w:rPr>
          <w:rFonts w:cs="Arial"/>
        </w:rPr>
        <w:t>тачка</w:t>
      </w:r>
      <w:proofErr w:type="gramEnd"/>
      <w:r>
        <w:rPr>
          <w:rFonts w:cs="Arial"/>
        </w:rPr>
        <w:t xml:space="preserve"> 3. </w:t>
      </w:r>
      <w:proofErr w:type="gramStart"/>
      <w:r>
        <w:rPr>
          <w:rFonts w:cs="Arial"/>
        </w:rPr>
        <w:t>Закона о јавним набавкама.</w:t>
      </w:r>
      <w:proofErr w:type="gramEnd"/>
      <w:r>
        <w:rPr>
          <w:rFonts w:cs="Arial"/>
        </w:rPr>
        <w:t xml:space="preserve"> </w:t>
      </w:r>
      <w:proofErr w:type="gramStart"/>
      <w:r>
        <w:rPr>
          <w:rFonts w:cs="Arial"/>
        </w:rPr>
        <w:t>Давање неистинитих података у понуди је основ за негативну референцу у смислу члана 82.</w:t>
      </w:r>
      <w:proofErr w:type="gramEnd"/>
      <w:r>
        <w:rPr>
          <w:rFonts w:cs="Arial"/>
        </w:rPr>
        <w:t xml:space="preserve"> </w:t>
      </w:r>
      <w:proofErr w:type="gramStart"/>
      <w:r>
        <w:rPr>
          <w:rFonts w:cs="Arial"/>
        </w:rPr>
        <w:t>став</w:t>
      </w:r>
      <w:proofErr w:type="gramEnd"/>
      <w:r>
        <w:rPr>
          <w:rFonts w:cs="Arial"/>
        </w:rPr>
        <w:t xml:space="preserve"> 1. </w:t>
      </w:r>
      <w:proofErr w:type="gramStart"/>
      <w:r>
        <w:rPr>
          <w:rFonts w:cs="Arial"/>
        </w:rPr>
        <w:t>тачка</w:t>
      </w:r>
      <w:proofErr w:type="gramEnd"/>
      <w:r>
        <w:rPr>
          <w:rFonts w:cs="Arial"/>
        </w:rPr>
        <w:t xml:space="preserve"> 3) Закона</w:t>
      </w:r>
    </w:p>
    <w:p w:rsidR="00FC1195" w:rsidRDefault="00FC1195" w:rsidP="00FC1195">
      <w:pPr>
        <w:rPr>
          <w:rFonts w:cs="Arial"/>
          <w:lang w:val="sr-Cyrl-RS"/>
        </w:rPr>
      </w:pPr>
      <w:proofErr w:type="gramStart"/>
      <w:r>
        <w:rPr>
          <w:rFonts w:cs="Arial"/>
        </w:rPr>
        <w:t>Уколико је референтни уговор закључен у страној валути, у поступку стручне оцене понуда наручилац ће извршити прерачун (</w:t>
      </w:r>
      <w:r>
        <w:rPr>
          <w:rFonts w:eastAsia="Calibri" w:cs="Arial"/>
        </w:rPr>
        <w:t>вредности испоручених добара)</w:t>
      </w:r>
      <w:r>
        <w:rPr>
          <w:rFonts w:cs="Arial"/>
        </w:rPr>
        <w:t xml:space="preserve"> у динаре по средњем курсу Народне Банке Србије на дан закључења референтног уговора.</w:t>
      </w:r>
      <w:proofErr w:type="gramEnd"/>
    </w:p>
    <w:p w:rsidR="005518CE" w:rsidRPr="005518CE" w:rsidRDefault="005518CE" w:rsidP="00343A18">
      <w:pPr>
        <w:spacing w:before="0"/>
        <w:rPr>
          <w:rFonts w:cs="Arial"/>
          <w:lang w:val="sr-Cyrl-RS"/>
        </w:rPr>
      </w:pPr>
    </w:p>
    <w:p w:rsidR="00AB2156" w:rsidRPr="009601C8" w:rsidRDefault="00AB2156" w:rsidP="00A35795">
      <w:pPr>
        <w:jc w:val="left"/>
        <w:outlineLvl w:val="1"/>
        <w:rPr>
          <w:rFonts w:cs="Arial"/>
          <w:b/>
          <w:lang w:val="sr-Cyrl-RS"/>
        </w:rPr>
      </w:pPr>
    </w:p>
    <w:p w:rsidR="00A706BB" w:rsidRDefault="00A706BB" w:rsidP="007E7BB8">
      <w:pPr>
        <w:pStyle w:val="KDObrazac"/>
        <w:spacing w:before="0"/>
        <w:rPr>
          <w:lang w:val="sr-Cyrl-RS"/>
        </w:rPr>
      </w:pPr>
    </w:p>
    <w:p w:rsidR="007E7BB8" w:rsidRPr="00BC78C1" w:rsidRDefault="007E7BB8" w:rsidP="007E7BB8">
      <w:pPr>
        <w:pStyle w:val="KDObrazac"/>
        <w:spacing w:before="0"/>
      </w:pPr>
      <w:proofErr w:type="gramStart"/>
      <w:r w:rsidRPr="00F10346">
        <w:t xml:space="preserve">ОБРАЗАЦ </w:t>
      </w:r>
      <w:r w:rsidR="00994829">
        <w:rPr>
          <w:lang w:val="sr-Cyrl-RS"/>
        </w:rPr>
        <w:t xml:space="preserve"> </w:t>
      </w:r>
      <w:r w:rsidR="009601C8">
        <w:t>6</w:t>
      </w:r>
      <w:proofErr w:type="gramEnd"/>
    </w:p>
    <w:p w:rsidR="007E7BB8" w:rsidRPr="00F10346" w:rsidRDefault="007E7BB8" w:rsidP="007E7BB8">
      <w:pPr>
        <w:spacing w:before="0"/>
        <w:rPr>
          <w:rFonts w:cs="Arial"/>
          <w:lang w:val="sr-Cyrl-CS"/>
        </w:rPr>
      </w:pPr>
    </w:p>
    <w:p w:rsidR="007E7BB8" w:rsidRDefault="007E7BB8" w:rsidP="007E7BB8">
      <w:pPr>
        <w:spacing w:before="0"/>
        <w:jc w:val="center"/>
        <w:rPr>
          <w:rFonts w:cs="Arial"/>
          <w:b/>
          <w:lang w:val="sr-Cyrl-RS"/>
        </w:rPr>
      </w:pPr>
      <w:r w:rsidRPr="00F10346">
        <w:rPr>
          <w:rFonts w:cs="Arial"/>
          <w:b/>
        </w:rPr>
        <w:t>ОБРАЗАЦ ТРОШКОВА ПРИПРЕМЕ ПОНУДЕ</w:t>
      </w:r>
    </w:p>
    <w:p w:rsidR="003737D6" w:rsidRDefault="00B51161" w:rsidP="00796D3D">
      <w:pPr>
        <w:jc w:val="center"/>
        <w:rPr>
          <w:rFonts w:cs="Arial"/>
          <w:color w:val="000000"/>
          <w:lang w:val="sr-Cyrl-RS"/>
        </w:rPr>
      </w:pPr>
      <w:r>
        <w:rPr>
          <w:rFonts w:cs="Arial"/>
          <w:lang w:val="sr-Cyrl-RS"/>
        </w:rPr>
        <w:lastRenderedPageBreak/>
        <w:t>ОПРЕМА И СОФТВЕР ЗА ТЕЛЕФОНСКИ СИСТЕМ, ТЕЛЕФОНСКИ АПАРАТИ, ИНДУСТРИЈСКИ ТЕЛЕФОНИ И ПРАТЕЋА ОПРЕМА</w:t>
      </w:r>
      <w:r w:rsidR="003737D6">
        <w:rPr>
          <w:rFonts w:cs="Arial"/>
          <w:color w:val="000000"/>
          <w:lang w:val="sr-Latn-CS"/>
        </w:rPr>
        <w:t xml:space="preserve"> </w:t>
      </w:r>
    </w:p>
    <w:p w:rsidR="00796D3D" w:rsidRPr="00796D3D" w:rsidRDefault="00796D3D" w:rsidP="00796D3D">
      <w:pPr>
        <w:ind w:left="-360" w:right="-19"/>
        <w:jc w:val="center"/>
        <w:outlineLvl w:val="0"/>
        <w:rPr>
          <w:rFonts w:cs="Arial"/>
          <w:b/>
          <w:lang w:val="sr-Latn-RS"/>
        </w:rPr>
      </w:pPr>
      <w:proofErr w:type="gramStart"/>
      <w:r w:rsidRPr="00796D3D">
        <w:rPr>
          <w:rFonts w:cs="Arial"/>
        </w:rPr>
        <w:t>ЈН бр.</w:t>
      </w:r>
      <w:proofErr w:type="gramEnd"/>
      <w:r w:rsidRPr="00796D3D">
        <w:rPr>
          <w:rFonts w:cs="Arial"/>
        </w:rPr>
        <w:t xml:space="preserve"> </w:t>
      </w:r>
      <w:r w:rsidR="00B51161">
        <w:rPr>
          <w:rFonts w:cs="Arial"/>
          <w:b/>
          <w:lang w:val="hr-HR"/>
        </w:rPr>
        <w:t>JN/3000/1537/2016 (1369/2016)</w:t>
      </w: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465CEB">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B2156" w:rsidRPr="00F10346" w:rsidTr="00BE2EA9">
        <w:trPr>
          <w:trHeight w:val="749"/>
          <w:tblCellSpacing w:w="20" w:type="dxa"/>
        </w:trPr>
        <w:tc>
          <w:tcPr>
            <w:tcW w:w="5323" w:type="dxa"/>
            <w:shd w:val="clear" w:color="auto" w:fill="auto"/>
            <w:vAlign w:val="center"/>
          </w:tcPr>
          <w:p w:rsidR="00AB2156" w:rsidRPr="007C5BC7" w:rsidRDefault="00AB2156" w:rsidP="004F211C">
            <w:pPr>
              <w:jc w:val="center"/>
              <w:rPr>
                <w:rFonts w:cs="Arial"/>
              </w:rPr>
            </w:pPr>
            <w:r w:rsidRPr="007C5BC7">
              <w:rPr>
                <w:rFonts w:cs="Arial"/>
              </w:rPr>
              <w:t>трошкови прибављања средстава обезбеђења за озбиљност понуде</w:t>
            </w:r>
          </w:p>
        </w:tc>
        <w:tc>
          <w:tcPr>
            <w:tcW w:w="4260" w:type="dxa"/>
            <w:shd w:val="clear" w:color="auto" w:fill="auto"/>
          </w:tcPr>
          <w:p w:rsidR="00AB2156" w:rsidRPr="007C5BC7" w:rsidRDefault="00AB2156" w:rsidP="004F211C">
            <w:pPr>
              <w:rPr>
                <w:rFonts w:cs="Arial"/>
              </w:rPr>
            </w:pPr>
          </w:p>
          <w:p w:rsidR="00AB2156" w:rsidRPr="007C5BC7" w:rsidRDefault="00AB2156" w:rsidP="004F211C">
            <w:pPr>
              <w:rPr>
                <w:rFonts w:cs="Arial"/>
              </w:rPr>
            </w:pPr>
            <w:r w:rsidRPr="007C5BC7">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4B3CD9" w:rsidRDefault="007E7BB8" w:rsidP="004B3CD9">
            <w:pPr>
              <w:spacing w:before="0"/>
              <w:rPr>
                <w:rFonts w:cs="Arial"/>
                <w:lang w:val="sr-Cyrl-RS"/>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994829" w:rsidRDefault="007E7BB8" w:rsidP="00925E05">
      <w:pPr>
        <w:pStyle w:val="KDObrazac"/>
        <w:spacing w:before="0"/>
        <w:rPr>
          <w:lang w:val="sr-Cyrl-RS"/>
        </w:rPr>
      </w:pPr>
      <w:r w:rsidRPr="00F10346">
        <w:rPr>
          <w:lang w:val="sr-Latn-CS"/>
        </w:rPr>
        <w:br w:type="page"/>
      </w:r>
      <w:r w:rsidR="00925E05" w:rsidRPr="00F10346">
        <w:lastRenderedPageBreak/>
        <w:t>ПРИЛОГ</w:t>
      </w:r>
      <w:r w:rsidR="006C03B0" w:rsidRPr="006C03B0">
        <w:t xml:space="preserve"> бр:</w:t>
      </w:r>
      <w:r w:rsidR="00925E05" w:rsidRPr="00F10346">
        <w:t xml:space="preserve"> </w:t>
      </w:r>
      <w:r w:rsidR="00994829">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A35795" w:rsidRPr="00E9786F" w:rsidRDefault="00A35795" w:rsidP="00A35795">
      <w:pPr>
        <w:pStyle w:val="KDObrazac"/>
        <w:spacing w:before="0"/>
        <w:rPr>
          <w:sz w:val="20"/>
          <w:lang w:val="sr-Cyrl-RS"/>
        </w:rPr>
      </w:pPr>
      <w:r w:rsidRPr="00E9786F">
        <w:rPr>
          <w:sz w:val="20"/>
        </w:rPr>
        <w:lastRenderedPageBreak/>
        <w:t xml:space="preserve">ПРИЛОГ бр: </w:t>
      </w:r>
      <w:r w:rsidRPr="00E9786F">
        <w:rPr>
          <w:sz w:val="20"/>
          <w:lang w:val="sr-Cyrl-RS"/>
        </w:rPr>
        <w:t>2</w:t>
      </w:r>
    </w:p>
    <w:p w:rsidR="00A35795" w:rsidRPr="00E9786F" w:rsidRDefault="00A35795" w:rsidP="00A35795">
      <w:pPr>
        <w:pStyle w:val="KDObrazac"/>
        <w:spacing w:before="0"/>
        <w:rPr>
          <w:sz w:val="20"/>
        </w:rPr>
      </w:pPr>
      <w:r w:rsidRPr="00E9786F">
        <w:rPr>
          <w:sz w:val="20"/>
        </w:rPr>
        <w:t>*менице за озбиљност понуде</w:t>
      </w:r>
    </w:p>
    <w:p w:rsidR="00A35795" w:rsidRPr="00E9786F" w:rsidRDefault="00A35795" w:rsidP="00A35795">
      <w:pPr>
        <w:spacing w:before="0"/>
        <w:rPr>
          <w:rFonts w:cs="Arial"/>
          <w:sz w:val="20"/>
        </w:rPr>
      </w:pPr>
    </w:p>
    <w:p w:rsidR="00A35795" w:rsidRPr="00E9786F" w:rsidRDefault="00A35795" w:rsidP="00A35795">
      <w:pPr>
        <w:spacing w:before="0"/>
        <w:rPr>
          <w:rFonts w:cs="Arial"/>
          <w:sz w:val="20"/>
        </w:rPr>
      </w:pPr>
      <w:proofErr w:type="gramStart"/>
      <w:r w:rsidRPr="00E9786F">
        <w:rPr>
          <w:rFonts w:cs="Arial"/>
          <w:sz w:val="20"/>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E9786F">
        <w:rPr>
          <w:rFonts w:cs="Arial"/>
          <w:sz w:val="20"/>
        </w:rPr>
        <w:t xml:space="preserve"> </w:t>
      </w:r>
      <w:proofErr w:type="gramStart"/>
      <w:r w:rsidRPr="00E9786F">
        <w:rPr>
          <w:rFonts w:cs="Arial"/>
          <w:sz w:val="20"/>
        </w:rPr>
        <w:t>РС бр.</w:t>
      </w:r>
      <w:proofErr w:type="gramEnd"/>
      <w:r w:rsidRPr="00E9786F">
        <w:rPr>
          <w:rFonts w:cs="Arial"/>
          <w:sz w:val="20"/>
        </w:rPr>
        <w:t xml:space="preserve"> </w:t>
      </w:r>
      <w:proofErr w:type="gramStart"/>
      <w:r w:rsidRPr="00E9786F">
        <w:rPr>
          <w:rFonts w:cs="Arial"/>
          <w:sz w:val="20"/>
        </w:rPr>
        <w:t>43/04, 62/06, 111/09 др.</w:t>
      </w:r>
      <w:proofErr w:type="gramEnd"/>
      <w:r w:rsidRPr="00E9786F">
        <w:rPr>
          <w:rFonts w:cs="Arial"/>
          <w:sz w:val="20"/>
        </w:rPr>
        <w:t xml:space="preserve"> </w:t>
      </w:r>
      <w:proofErr w:type="gramStart"/>
      <w:r w:rsidRPr="00E9786F">
        <w:rPr>
          <w:rFonts w:cs="Arial"/>
          <w:sz w:val="20"/>
        </w:rPr>
        <w:t>закон</w:t>
      </w:r>
      <w:proofErr w:type="gramEnd"/>
      <w:r w:rsidRPr="00E9786F">
        <w:rPr>
          <w:rFonts w:cs="Arial"/>
          <w:sz w:val="20"/>
        </w:rPr>
        <w:t xml:space="preserve"> и 31/11) и тачке 1, 2. </w:t>
      </w:r>
      <w:proofErr w:type="gramStart"/>
      <w:r w:rsidRPr="00E9786F">
        <w:rPr>
          <w:rFonts w:cs="Arial"/>
          <w:sz w:val="20"/>
        </w:rPr>
        <w:t>и</w:t>
      </w:r>
      <w:proofErr w:type="gramEnd"/>
      <w:r w:rsidRPr="00E9786F">
        <w:rPr>
          <w:rFonts w:cs="Arial"/>
          <w:sz w:val="20"/>
        </w:rPr>
        <w:t xml:space="preserve"> 6. Одлуке о облику садржини и начину коришћења јединствених инструмената платног промета</w:t>
      </w:r>
    </w:p>
    <w:p w:rsidR="00A35795" w:rsidRPr="00E9786F" w:rsidRDefault="00A35795" w:rsidP="00A35795">
      <w:pPr>
        <w:spacing w:before="0"/>
        <w:rPr>
          <w:rFonts w:cs="Arial"/>
          <w:sz w:val="20"/>
        </w:rPr>
      </w:pPr>
    </w:p>
    <w:p w:rsidR="00A35795" w:rsidRPr="00E9786F" w:rsidRDefault="00A35795" w:rsidP="00A35795">
      <w:pPr>
        <w:spacing w:before="0"/>
        <w:rPr>
          <w:rFonts w:cs="Arial"/>
          <w:sz w:val="20"/>
          <w:lang w:val="ru-RU"/>
        </w:rPr>
      </w:pPr>
      <w:r w:rsidRPr="00E9786F">
        <w:rPr>
          <w:rFonts w:cs="Arial"/>
          <w:sz w:val="20"/>
        </w:rPr>
        <w:t>ДУЖНИК</w:t>
      </w:r>
      <w:proofErr w:type="gramStart"/>
      <w:r w:rsidRPr="00E9786F">
        <w:rPr>
          <w:rFonts w:cs="Arial"/>
          <w:sz w:val="20"/>
        </w:rPr>
        <w:t xml:space="preserve">:  </w:t>
      </w:r>
      <w:r w:rsidRPr="00E9786F">
        <w:rPr>
          <w:rFonts w:cs="Arial"/>
          <w:sz w:val="20"/>
          <w:lang w:val="ru-RU"/>
        </w:rPr>
        <w:t>…………………………………………………………………………........................</w:t>
      </w:r>
      <w:proofErr w:type="gramEnd"/>
    </w:p>
    <w:p w:rsidR="00A35795" w:rsidRPr="00E9786F" w:rsidRDefault="00A35795" w:rsidP="00A35795">
      <w:pPr>
        <w:spacing w:before="0"/>
        <w:rPr>
          <w:rFonts w:cs="Arial"/>
          <w:sz w:val="20"/>
        </w:rPr>
      </w:pPr>
      <w:r w:rsidRPr="00E9786F">
        <w:rPr>
          <w:rFonts w:cs="Arial"/>
          <w:sz w:val="20"/>
        </w:rPr>
        <w:t>(</w:t>
      </w:r>
      <w:proofErr w:type="gramStart"/>
      <w:r w:rsidRPr="00E9786F">
        <w:rPr>
          <w:rFonts w:cs="Arial"/>
          <w:sz w:val="20"/>
        </w:rPr>
        <w:t>назив</w:t>
      </w:r>
      <w:proofErr w:type="gramEnd"/>
      <w:r w:rsidRPr="00E9786F">
        <w:rPr>
          <w:rFonts w:cs="Arial"/>
          <w:sz w:val="20"/>
        </w:rPr>
        <w:t xml:space="preserve"> и седиште Понуђача)</w:t>
      </w:r>
    </w:p>
    <w:p w:rsidR="00A35795" w:rsidRPr="00E9786F" w:rsidRDefault="00A35795" w:rsidP="00A35795">
      <w:pPr>
        <w:spacing w:before="0"/>
        <w:rPr>
          <w:rFonts w:cs="Arial"/>
          <w:sz w:val="20"/>
        </w:rPr>
      </w:pPr>
      <w:r w:rsidRPr="00E9786F">
        <w:rPr>
          <w:rFonts w:cs="Arial"/>
          <w:sz w:val="20"/>
        </w:rPr>
        <w:t>МАТИЧНИ БРОЈ ДУЖНИКА (Понуђача): ..................................................................</w:t>
      </w:r>
    </w:p>
    <w:p w:rsidR="00A35795" w:rsidRPr="00E9786F" w:rsidRDefault="00A35795" w:rsidP="00A35795">
      <w:pPr>
        <w:spacing w:before="0"/>
        <w:rPr>
          <w:rFonts w:cs="Arial"/>
          <w:sz w:val="20"/>
        </w:rPr>
      </w:pPr>
      <w:r w:rsidRPr="00E9786F">
        <w:rPr>
          <w:rFonts w:cs="Arial"/>
          <w:sz w:val="20"/>
        </w:rPr>
        <w:t>ТЕКУЋИ РАЧУН ДУЖНИКА (Понуђача): ...................................................................</w:t>
      </w:r>
    </w:p>
    <w:p w:rsidR="00A35795" w:rsidRPr="00E9786F" w:rsidRDefault="00A35795" w:rsidP="00A35795">
      <w:pPr>
        <w:spacing w:before="0"/>
        <w:rPr>
          <w:rFonts w:cs="Arial"/>
          <w:sz w:val="20"/>
        </w:rPr>
      </w:pPr>
      <w:r w:rsidRPr="00E9786F">
        <w:rPr>
          <w:rFonts w:cs="Arial"/>
          <w:sz w:val="20"/>
        </w:rPr>
        <w:t>ПИБ ДУЖНИКА (Понуђача): ........................................................................................</w:t>
      </w:r>
    </w:p>
    <w:p w:rsidR="00A35795" w:rsidRPr="00E9786F" w:rsidRDefault="00A35795" w:rsidP="00A35795">
      <w:pPr>
        <w:spacing w:before="0"/>
        <w:rPr>
          <w:rFonts w:cs="Arial"/>
          <w:sz w:val="20"/>
        </w:rPr>
      </w:pPr>
      <w:proofErr w:type="gramStart"/>
      <w:r w:rsidRPr="00E9786F">
        <w:rPr>
          <w:rFonts w:cs="Arial"/>
          <w:sz w:val="20"/>
        </w:rPr>
        <w:t>и</w:t>
      </w:r>
      <w:proofErr w:type="gramEnd"/>
      <w:r w:rsidRPr="00E9786F">
        <w:rPr>
          <w:rFonts w:cs="Arial"/>
          <w:sz w:val="20"/>
        </w:rPr>
        <w:t xml:space="preserve"> з д а ј е  д а н а ............................ године</w:t>
      </w:r>
    </w:p>
    <w:p w:rsidR="00A35795" w:rsidRPr="00E9786F" w:rsidRDefault="00A35795" w:rsidP="00A35795">
      <w:pPr>
        <w:spacing w:before="0"/>
        <w:rPr>
          <w:rFonts w:cs="Arial"/>
          <w:sz w:val="20"/>
          <w:lang w:val="sr-Cyrl-RS"/>
        </w:rPr>
      </w:pPr>
    </w:p>
    <w:p w:rsidR="00A35795" w:rsidRPr="00E9786F" w:rsidRDefault="00A35795" w:rsidP="00A35795">
      <w:pPr>
        <w:spacing w:before="0"/>
        <w:jc w:val="center"/>
        <w:rPr>
          <w:rFonts w:cs="Arial"/>
          <w:b/>
          <w:sz w:val="20"/>
        </w:rPr>
      </w:pPr>
      <w:r w:rsidRPr="00E9786F">
        <w:rPr>
          <w:rFonts w:cs="Arial"/>
          <w:b/>
          <w:sz w:val="20"/>
        </w:rPr>
        <w:t xml:space="preserve">МЕНИЧНО ПИСМО – ОВЛАШЋЕЊЕ ЗА </w:t>
      </w:r>
      <w:proofErr w:type="gramStart"/>
      <w:r w:rsidRPr="00E9786F">
        <w:rPr>
          <w:rFonts w:cs="Arial"/>
          <w:b/>
          <w:sz w:val="20"/>
        </w:rPr>
        <w:t>КОРИСНИКА  БЛАНКО</w:t>
      </w:r>
      <w:proofErr w:type="gramEnd"/>
      <w:r w:rsidRPr="00E9786F">
        <w:rPr>
          <w:rFonts w:cs="Arial"/>
          <w:b/>
          <w:sz w:val="20"/>
        </w:rPr>
        <w:t xml:space="preserve"> СОПСТВЕНЕ МЕНИЦЕ</w:t>
      </w:r>
    </w:p>
    <w:p w:rsidR="00A35795" w:rsidRPr="00E9786F" w:rsidRDefault="00A35795" w:rsidP="00A35795">
      <w:pPr>
        <w:spacing w:before="0"/>
        <w:jc w:val="center"/>
        <w:rPr>
          <w:rFonts w:cs="Arial"/>
          <w:b/>
          <w:sz w:val="20"/>
        </w:rPr>
      </w:pPr>
    </w:p>
    <w:p w:rsidR="00A35795" w:rsidRPr="00E9786F" w:rsidRDefault="00A35795" w:rsidP="00A35795">
      <w:pPr>
        <w:pStyle w:val="Bodytext60"/>
        <w:shd w:val="clear" w:color="auto" w:fill="auto"/>
        <w:tabs>
          <w:tab w:val="left" w:pos="1418"/>
          <w:tab w:val="left" w:leader="underscore" w:pos="9244"/>
        </w:tabs>
        <w:spacing w:before="0" w:after="0" w:line="240" w:lineRule="auto"/>
        <w:ind w:left="1440" w:hanging="1440"/>
        <w:jc w:val="both"/>
        <w:rPr>
          <w:rFonts w:cs="Arial"/>
          <w:b w:val="0"/>
          <w:sz w:val="20"/>
          <w:szCs w:val="22"/>
        </w:rPr>
      </w:pPr>
      <w:r w:rsidRPr="00E9786F">
        <w:rPr>
          <w:rFonts w:cs="Arial"/>
          <w:b w:val="0"/>
          <w:sz w:val="20"/>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E9786F">
        <w:rPr>
          <w:rFonts w:cs="Arial"/>
          <w:b w:val="0"/>
          <w:sz w:val="20"/>
          <w:szCs w:val="22"/>
        </w:rPr>
        <w:t>тек</w:t>
      </w:r>
      <w:proofErr w:type="gramEnd"/>
      <w:r w:rsidRPr="00E9786F">
        <w:rPr>
          <w:rFonts w:cs="Arial"/>
          <w:b w:val="0"/>
          <w:sz w:val="20"/>
          <w:szCs w:val="22"/>
        </w:rPr>
        <w:t xml:space="preserve">. </w:t>
      </w:r>
      <w:proofErr w:type="gramStart"/>
      <w:r w:rsidRPr="00E9786F">
        <w:rPr>
          <w:rFonts w:cs="Arial"/>
          <w:b w:val="0"/>
          <w:sz w:val="20"/>
          <w:szCs w:val="22"/>
        </w:rPr>
        <w:t>рачуна</w:t>
      </w:r>
      <w:proofErr w:type="gramEnd"/>
      <w:r w:rsidRPr="00E9786F">
        <w:rPr>
          <w:rFonts w:cs="Arial"/>
          <w:b w:val="0"/>
          <w:sz w:val="20"/>
          <w:szCs w:val="22"/>
        </w:rPr>
        <w:t xml:space="preserve">: 160-700-13 Banka Intesa, </w:t>
      </w:r>
    </w:p>
    <w:p w:rsidR="00A35795" w:rsidRPr="00E9786F" w:rsidRDefault="00A35795" w:rsidP="00A35795">
      <w:pPr>
        <w:pStyle w:val="Bodytext60"/>
        <w:shd w:val="clear" w:color="auto" w:fill="auto"/>
        <w:tabs>
          <w:tab w:val="left" w:pos="1418"/>
          <w:tab w:val="left" w:leader="underscore" w:pos="9244"/>
        </w:tabs>
        <w:spacing w:before="0" w:after="0" w:line="240" w:lineRule="auto"/>
        <w:ind w:left="1440" w:hanging="1440"/>
        <w:jc w:val="both"/>
        <w:rPr>
          <w:rFonts w:cs="Arial"/>
          <w:b w:val="0"/>
          <w:sz w:val="20"/>
          <w:szCs w:val="22"/>
        </w:rPr>
      </w:pPr>
    </w:p>
    <w:p w:rsidR="00A35795" w:rsidRPr="00E9786F" w:rsidRDefault="00A35795" w:rsidP="00A35795">
      <w:pPr>
        <w:spacing w:before="0"/>
        <w:rPr>
          <w:rFonts w:cs="Arial"/>
          <w:sz w:val="20"/>
        </w:rPr>
      </w:pPr>
      <w:proofErr w:type="gramStart"/>
      <w:r w:rsidRPr="00E9786F">
        <w:rPr>
          <w:rFonts w:cs="Arial"/>
          <w:sz w:val="20"/>
        </w:rPr>
        <w:t>Прeдajeмo вaм блaнкo сопствену мeницу за озбиљност понуде која је неопозива, без права протеста и наплатива на први позив.</w:t>
      </w:r>
      <w:proofErr w:type="gramEnd"/>
    </w:p>
    <w:p w:rsidR="00A35795" w:rsidRPr="00E9786F" w:rsidRDefault="00A35795" w:rsidP="00A35795">
      <w:pPr>
        <w:spacing w:before="0"/>
        <w:rPr>
          <w:rFonts w:cs="Arial"/>
          <w:sz w:val="20"/>
        </w:rPr>
      </w:pPr>
      <w:r w:rsidRPr="00E9786F">
        <w:rPr>
          <w:rFonts w:cs="Arial"/>
          <w:sz w:val="20"/>
        </w:rPr>
        <w:t>Овлaшћуjeмo Пoвeриoцa, дa прeдaту мeницу брoj _________________________ (</w:t>
      </w:r>
      <w:r w:rsidRPr="00E9786F">
        <w:rPr>
          <w:rFonts w:cs="Arial"/>
          <w:iCs/>
          <w:sz w:val="20"/>
        </w:rPr>
        <w:t xml:space="preserve">уписати сeриjски брoj мeницe) </w:t>
      </w:r>
      <w:r w:rsidRPr="00E9786F">
        <w:rPr>
          <w:rFonts w:cs="Arial"/>
          <w:sz w:val="20"/>
        </w:rPr>
        <w:t xml:space="preserve">мoжe пoпунити у изнoсу </w:t>
      </w:r>
      <w:r w:rsidRPr="00E9786F">
        <w:rPr>
          <w:rFonts w:cs="Arial"/>
          <w:iCs/>
          <w:sz w:val="20"/>
          <w:lang w:val="sr-Cyrl-RS"/>
        </w:rPr>
        <w:t>___</w:t>
      </w:r>
      <w:proofErr w:type="gramStart"/>
      <w:r w:rsidRPr="00E9786F">
        <w:rPr>
          <w:rFonts w:cs="Arial"/>
          <w:iCs/>
          <w:sz w:val="20"/>
          <w:lang w:val="sr-Cyrl-RS"/>
        </w:rPr>
        <w:t xml:space="preserve">_ </w:t>
      </w:r>
      <w:r w:rsidRPr="00E9786F">
        <w:rPr>
          <w:rFonts w:cs="Arial"/>
          <w:sz w:val="20"/>
        </w:rPr>
        <w:t xml:space="preserve"> </w:t>
      </w:r>
      <w:r w:rsidRPr="00E9786F">
        <w:rPr>
          <w:rFonts w:cs="Arial"/>
          <w:sz w:val="20"/>
          <w:lang w:val="sr-Cyrl-RS"/>
        </w:rPr>
        <w:t>(</w:t>
      </w:r>
      <w:proofErr w:type="gramEnd"/>
      <w:r w:rsidRPr="00E9786F">
        <w:rPr>
          <w:rFonts w:cs="Arial"/>
          <w:sz w:val="20"/>
          <w:lang w:val="sr-Cyrl-RS"/>
        </w:rPr>
        <w:t xml:space="preserve">не мање </w:t>
      </w:r>
      <w:r w:rsidRPr="00E9786F">
        <w:rPr>
          <w:rFonts w:cs="Arial"/>
          <w:sz w:val="20"/>
        </w:rPr>
        <w:t>oд</w:t>
      </w:r>
      <w:r w:rsidRPr="00E9786F">
        <w:rPr>
          <w:rFonts w:cs="Arial"/>
          <w:sz w:val="20"/>
          <w:lang w:val="sr-Cyrl-RS"/>
        </w:rPr>
        <w:t xml:space="preserve"> 2%</w:t>
      </w:r>
      <w:r w:rsidRPr="00E9786F">
        <w:rPr>
          <w:rFonts w:cs="Arial"/>
          <w:sz w:val="20"/>
        </w:rPr>
        <w:t xml:space="preserve"> врeднoсти пoнудe бeз ПДВ</w:t>
      </w:r>
      <w:r w:rsidRPr="00E9786F">
        <w:rPr>
          <w:rFonts w:cs="Arial"/>
          <w:sz w:val="20"/>
          <w:lang w:val="sr-Cyrl-RS"/>
        </w:rPr>
        <w:t>)</w:t>
      </w:r>
      <w:r w:rsidRPr="00E9786F">
        <w:rPr>
          <w:rFonts w:cs="Arial"/>
          <w:sz w:val="20"/>
        </w:rPr>
        <w:t xml:space="preserve"> зa oзбиљнoст пoнудe</w:t>
      </w:r>
      <w:r w:rsidRPr="00E9786F">
        <w:rPr>
          <w:rFonts w:cs="Arial"/>
          <w:sz w:val="20"/>
          <w:lang w:val="sr-Cyrl-RS"/>
        </w:rPr>
        <w:t xml:space="preserve"> у отвореном поступку за ЈН бр.</w:t>
      </w:r>
      <w:r w:rsidR="00AB2156" w:rsidRPr="00E9786F">
        <w:rPr>
          <w:sz w:val="18"/>
        </w:rPr>
        <w:t xml:space="preserve"> </w:t>
      </w:r>
      <w:r w:rsidR="00B51161">
        <w:rPr>
          <w:sz w:val="18"/>
        </w:rPr>
        <w:t>JN/3000/1537/2016 (1369/2016)</w:t>
      </w:r>
      <w:r w:rsidR="000571BD" w:rsidRPr="00E9786F">
        <w:rPr>
          <w:sz w:val="18"/>
          <w:lang w:val="sr-Cyrl-RS"/>
        </w:rPr>
        <w:t xml:space="preserve"> </w:t>
      </w:r>
      <w:r w:rsidRPr="00E9786F">
        <w:rPr>
          <w:rFonts w:cs="Arial"/>
          <w:sz w:val="20"/>
        </w:rPr>
        <w:t>сa рoкoм вaжења минимално_____ (уписати број дана</w:t>
      </w:r>
      <w:proofErr w:type="gramStart"/>
      <w:r w:rsidRPr="00E9786F">
        <w:rPr>
          <w:rFonts w:cs="Arial"/>
          <w:sz w:val="20"/>
        </w:rPr>
        <w:t>,мин.30</w:t>
      </w:r>
      <w:proofErr w:type="gramEnd"/>
      <w:r w:rsidRPr="00E9786F">
        <w:rPr>
          <w:rFonts w:cs="Arial"/>
          <w:sz w:val="20"/>
        </w:rPr>
        <w:t xml:space="preserve"> дана) дужим од рока важења понуде,</w:t>
      </w:r>
      <w:r w:rsidRPr="00E9786F">
        <w:rPr>
          <w:rFonts w:eastAsia="Calibri" w:cs="Arial"/>
          <w:sz w:val="20"/>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9786F">
        <w:rPr>
          <w:rFonts w:cs="Arial"/>
          <w:sz w:val="20"/>
        </w:rPr>
        <w:t>.</w:t>
      </w:r>
    </w:p>
    <w:p w:rsidR="00A35795" w:rsidRPr="00E9786F" w:rsidRDefault="00A35795" w:rsidP="00A35795">
      <w:pPr>
        <w:spacing w:before="0"/>
        <w:rPr>
          <w:rFonts w:cs="Arial"/>
          <w:sz w:val="20"/>
        </w:rPr>
      </w:pPr>
    </w:p>
    <w:p w:rsidR="00A35795" w:rsidRPr="00E9786F" w:rsidRDefault="00A35795" w:rsidP="00A35795">
      <w:pPr>
        <w:pStyle w:val="Default"/>
        <w:spacing w:before="0"/>
        <w:rPr>
          <w:rFonts w:ascii="Arial" w:hAnsi="Arial" w:cs="Arial"/>
          <w:color w:val="auto"/>
          <w:sz w:val="20"/>
          <w:szCs w:val="22"/>
          <w:lang w:val="sr-Cyrl-CS"/>
        </w:rPr>
      </w:pPr>
      <w:r w:rsidRPr="00E9786F">
        <w:rPr>
          <w:rFonts w:ascii="Arial" w:hAnsi="Arial" w:cs="Arial"/>
          <w:color w:val="auto"/>
          <w:sz w:val="20"/>
          <w:szCs w:val="22"/>
          <w:lang w:val="sr-Cyrl-CS"/>
        </w:rPr>
        <w:t xml:space="preserve">Истовремено </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шћу</w:t>
      </w:r>
      <w:r w:rsidRPr="00E9786F">
        <w:rPr>
          <w:rFonts w:ascii="Arial" w:hAnsi="Arial" w:cs="Arial"/>
          <w:color w:val="auto"/>
          <w:sz w:val="20"/>
          <w:szCs w:val="22"/>
        </w:rPr>
        <w:t>je</w:t>
      </w:r>
      <w:r w:rsidRPr="00E9786F">
        <w:rPr>
          <w:rFonts w:ascii="Arial" w:hAnsi="Arial" w:cs="Arial"/>
          <w:color w:val="auto"/>
          <w:sz w:val="20"/>
          <w:szCs w:val="22"/>
          <w:lang w:val="sr-Cyrl-CS"/>
        </w:rPr>
        <w:t>м</w:t>
      </w:r>
      <w:r w:rsidRPr="00E9786F">
        <w:rPr>
          <w:rFonts w:ascii="Arial" w:hAnsi="Arial" w:cs="Arial"/>
          <w:color w:val="auto"/>
          <w:sz w:val="20"/>
          <w:szCs w:val="22"/>
        </w:rPr>
        <w:t>o</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ри</w:t>
      </w:r>
      <w:r w:rsidRPr="00E9786F">
        <w:rPr>
          <w:rFonts w:ascii="Arial" w:hAnsi="Arial" w:cs="Arial"/>
          <w:color w:val="auto"/>
          <w:sz w:val="20"/>
          <w:szCs w:val="22"/>
        </w:rPr>
        <w:t>o</w:t>
      </w:r>
      <w:r w:rsidRPr="00E9786F">
        <w:rPr>
          <w:rFonts w:ascii="Arial" w:hAnsi="Arial" w:cs="Arial"/>
          <w:color w:val="auto"/>
          <w:sz w:val="20"/>
          <w:szCs w:val="22"/>
          <w:lang w:val="sr-Cyrl-CS"/>
        </w:rPr>
        <w:t>ц</w:t>
      </w:r>
      <w:r w:rsidRPr="00E9786F">
        <w:rPr>
          <w:rFonts w:ascii="Arial" w:hAnsi="Arial" w:cs="Arial"/>
          <w:color w:val="auto"/>
          <w:sz w:val="20"/>
          <w:szCs w:val="22"/>
        </w:rPr>
        <w:t>a</w:t>
      </w:r>
      <w:r w:rsidRPr="00E9786F">
        <w:rPr>
          <w:rFonts w:ascii="Arial" w:hAnsi="Arial" w:cs="Arial"/>
          <w:color w:val="auto"/>
          <w:sz w:val="20"/>
          <w:szCs w:val="22"/>
          <w:lang w:val="sr-Cyrl-CS"/>
        </w:rPr>
        <w:t xml:space="preserve">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пуни м</w:t>
      </w:r>
      <w:r w:rsidRPr="00E9786F">
        <w:rPr>
          <w:rFonts w:ascii="Arial" w:hAnsi="Arial" w:cs="Arial"/>
          <w:color w:val="auto"/>
          <w:sz w:val="20"/>
          <w:szCs w:val="22"/>
        </w:rPr>
        <w:t>e</w:t>
      </w:r>
      <w:r w:rsidRPr="00E9786F">
        <w:rPr>
          <w:rFonts w:ascii="Arial" w:hAnsi="Arial" w:cs="Arial"/>
          <w:color w:val="auto"/>
          <w:sz w:val="20"/>
          <w:szCs w:val="22"/>
          <w:lang w:val="sr-Cyrl-CS"/>
        </w:rPr>
        <w:t>ницу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н</w:t>
      </w:r>
      <w:r w:rsidRPr="00E9786F">
        <w:rPr>
          <w:rFonts w:ascii="Arial" w:hAnsi="Arial" w:cs="Arial"/>
          <w:color w:val="auto"/>
          <w:sz w:val="20"/>
          <w:szCs w:val="22"/>
        </w:rPr>
        <w:t>a</w:t>
      </w:r>
      <w:r w:rsidRPr="00E9786F">
        <w:rPr>
          <w:rFonts w:ascii="Arial" w:hAnsi="Arial" w:cs="Arial"/>
          <w:color w:val="auto"/>
          <w:sz w:val="20"/>
          <w:szCs w:val="22"/>
          <w:lang w:val="sr-Cyrl-CS"/>
        </w:rPr>
        <w:t xml:space="preserve"> изн</w:t>
      </w:r>
      <w:r w:rsidRPr="00E9786F">
        <w:rPr>
          <w:rFonts w:ascii="Arial" w:hAnsi="Arial" w:cs="Arial"/>
          <w:color w:val="auto"/>
          <w:sz w:val="20"/>
          <w:szCs w:val="22"/>
        </w:rPr>
        <w:t>o</w:t>
      </w:r>
      <w:r w:rsidRPr="00E9786F">
        <w:rPr>
          <w:rFonts w:ascii="Arial" w:hAnsi="Arial" w:cs="Arial"/>
          <w:color w:val="auto"/>
          <w:sz w:val="20"/>
          <w:szCs w:val="22"/>
          <w:lang w:val="sr-Cyrl-CS"/>
        </w:rPr>
        <w:t xml:space="preserve">с </w:t>
      </w:r>
      <w:r w:rsidRPr="00E9786F">
        <w:rPr>
          <w:rFonts w:ascii="Arial" w:hAnsi="Arial" w:cs="Arial"/>
          <w:color w:val="auto"/>
          <w:sz w:val="20"/>
          <w:szCs w:val="22"/>
        </w:rPr>
        <w:t>o</w:t>
      </w:r>
      <w:r w:rsidRPr="00E9786F">
        <w:rPr>
          <w:rFonts w:ascii="Arial" w:hAnsi="Arial" w:cs="Arial"/>
          <w:color w:val="auto"/>
          <w:sz w:val="20"/>
          <w:szCs w:val="22"/>
          <w:lang w:val="sr-Cyrl-CS"/>
        </w:rPr>
        <w:t xml:space="preserve">д </w:t>
      </w:r>
      <w:r w:rsidRPr="00E9786F">
        <w:rPr>
          <w:rFonts w:cs="Arial"/>
          <w:iCs/>
          <w:color w:val="auto"/>
          <w:sz w:val="20"/>
          <w:szCs w:val="22"/>
        </w:rPr>
        <w:t xml:space="preserve">____  (не мање oд 2% врeднoсти пoнудe бeз ПДВ) </w:t>
      </w:r>
      <w:r w:rsidRPr="00E9786F">
        <w:rPr>
          <w:rFonts w:ascii="Arial" w:hAnsi="Arial" w:cs="Arial"/>
          <w:color w:val="auto"/>
          <w:sz w:val="20"/>
          <w:szCs w:val="22"/>
          <w:lang w:val="sr-Cyrl-CS"/>
        </w:rPr>
        <w:t>и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б</w:t>
      </w:r>
      <w:r w:rsidRPr="00E9786F">
        <w:rPr>
          <w:rFonts w:ascii="Arial" w:hAnsi="Arial" w:cs="Arial"/>
          <w:color w:val="auto"/>
          <w:sz w:val="20"/>
          <w:szCs w:val="22"/>
        </w:rPr>
        <w:t>e</w:t>
      </w:r>
      <w:r w:rsidRPr="00E9786F">
        <w:rPr>
          <w:rFonts w:ascii="Arial" w:hAnsi="Arial" w:cs="Arial"/>
          <w:color w:val="auto"/>
          <w:sz w:val="20"/>
          <w:szCs w:val="22"/>
          <w:lang w:val="sr-Cyrl-CS"/>
        </w:rPr>
        <w:t>зусл</w:t>
      </w:r>
      <w:r w:rsidRPr="00E9786F">
        <w:rPr>
          <w:rFonts w:ascii="Arial" w:hAnsi="Arial" w:cs="Arial"/>
          <w:color w:val="auto"/>
          <w:sz w:val="20"/>
          <w:szCs w:val="22"/>
        </w:rPr>
        <w:t>o</w:t>
      </w:r>
      <w:r w:rsidRPr="00E9786F">
        <w:rPr>
          <w:rFonts w:ascii="Arial" w:hAnsi="Arial" w:cs="Arial"/>
          <w:color w:val="auto"/>
          <w:sz w:val="20"/>
          <w:szCs w:val="22"/>
          <w:lang w:val="sr-Cyrl-CS"/>
        </w:rPr>
        <w:t>вн</w:t>
      </w:r>
      <w:r w:rsidRPr="00E9786F">
        <w:rPr>
          <w:rFonts w:ascii="Arial" w:hAnsi="Arial" w:cs="Arial"/>
          <w:color w:val="auto"/>
          <w:sz w:val="20"/>
          <w:szCs w:val="22"/>
        </w:rPr>
        <w:t>o</w:t>
      </w:r>
      <w:r w:rsidRPr="00E9786F">
        <w:rPr>
          <w:rFonts w:ascii="Arial" w:hAnsi="Arial" w:cs="Arial"/>
          <w:color w:val="auto"/>
          <w:sz w:val="20"/>
          <w:szCs w:val="22"/>
          <w:lang w:val="sr-Cyrl-CS"/>
        </w:rPr>
        <w:t xml:space="preserve"> и н</w:t>
      </w:r>
      <w:r w:rsidRPr="00E9786F">
        <w:rPr>
          <w:rFonts w:ascii="Arial" w:hAnsi="Arial" w:cs="Arial"/>
          <w:color w:val="auto"/>
          <w:sz w:val="20"/>
          <w:szCs w:val="22"/>
        </w:rPr>
        <w:t>eo</w:t>
      </w:r>
      <w:r w:rsidRPr="00E9786F">
        <w:rPr>
          <w:rFonts w:ascii="Arial" w:hAnsi="Arial" w:cs="Arial"/>
          <w:color w:val="auto"/>
          <w:sz w:val="20"/>
          <w:szCs w:val="22"/>
          <w:lang w:val="sr-Cyrl-CS"/>
        </w:rPr>
        <w:t>п</w:t>
      </w:r>
      <w:r w:rsidRPr="00E9786F">
        <w:rPr>
          <w:rFonts w:ascii="Arial" w:hAnsi="Arial" w:cs="Arial"/>
          <w:color w:val="auto"/>
          <w:sz w:val="20"/>
          <w:szCs w:val="22"/>
        </w:rPr>
        <w:t>o</w:t>
      </w:r>
      <w:r w:rsidRPr="00E9786F">
        <w:rPr>
          <w:rFonts w:ascii="Arial" w:hAnsi="Arial" w:cs="Arial"/>
          <w:color w:val="auto"/>
          <w:sz w:val="20"/>
          <w:szCs w:val="22"/>
          <w:lang w:val="sr-Cyrl-CS"/>
        </w:rPr>
        <w:t>зив</w:t>
      </w:r>
      <w:r w:rsidRPr="00E9786F">
        <w:rPr>
          <w:rFonts w:ascii="Arial" w:hAnsi="Arial" w:cs="Arial"/>
          <w:color w:val="auto"/>
          <w:sz w:val="20"/>
          <w:szCs w:val="22"/>
        </w:rPr>
        <w:t>o</w:t>
      </w:r>
      <w:r w:rsidRPr="00E9786F">
        <w:rPr>
          <w:rFonts w:ascii="Arial" w:hAnsi="Arial" w:cs="Arial"/>
          <w:color w:val="auto"/>
          <w:sz w:val="20"/>
          <w:szCs w:val="22"/>
          <w:lang w:val="sr-Cyrl-CS"/>
        </w:rPr>
        <w:t>, б</w:t>
      </w:r>
      <w:r w:rsidRPr="00E9786F">
        <w:rPr>
          <w:rFonts w:ascii="Arial" w:hAnsi="Arial" w:cs="Arial"/>
          <w:color w:val="auto"/>
          <w:sz w:val="20"/>
          <w:szCs w:val="22"/>
        </w:rPr>
        <w:t>e</w:t>
      </w:r>
      <w:r w:rsidRPr="00E9786F">
        <w:rPr>
          <w:rFonts w:ascii="Arial" w:hAnsi="Arial" w:cs="Arial"/>
          <w:color w:val="auto"/>
          <w:sz w:val="20"/>
          <w:szCs w:val="22"/>
          <w:lang w:val="sr-Cyrl-CS"/>
        </w:rPr>
        <w:t>з пр</w:t>
      </w:r>
      <w:r w:rsidRPr="00E9786F">
        <w:rPr>
          <w:rFonts w:ascii="Arial" w:hAnsi="Arial" w:cs="Arial"/>
          <w:color w:val="auto"/>
          <w:sz w:val="20"/>
          <w:szCs w:val="22"/>
        </w:rPr>
        <w:t>o</w:t>
      </w:r>
      <w:r w:rsidRPr="00E9786F">
        <w:rPr>
          <w:rFonts w:ascii="Arial" w:hAnsi="Arial" w:cs="Arial"/>
          <w:color w:val="auto"/>
          <w:sz w:val="20"/>
          <w:szCs w:val="22"/>
          <w:lang w:val="sr-Cyrl-CS"/>
        </w:rPr>
        <w:t>т</w:t>
      </w:r>
      <w:r w:rsidRPr="00E9786F">
        <w:rPr>
          <w:rFonts w:ascii="Arial" w:hAnsi="Arial" w:cs="Arial"/>
          <w:color w:val="auto"/>
          <w:sz w:val="20"/>
          <w:szCs w:val="22"/>
        </w:rPr>
        <w:t>e</w:t>
      </w:r>
      <w:r w:rsidRPr="00E9786F">
        <w:rPr>
          <w:rFonts w:ascii="Arial" w:hAnsi="Arial" w:cs="Arial"/>
          <w:color w:val="auto"/>
          <w:sz w:val="20"/>
          <w:szCs w:val="22"/>
          <w:lang w:val="sr-Cyrl-CS"/>
        </w:rPr>
        <w:t>ст</w:t>
      </w:r>
      <w:r w:rsidRPr="00E9786F">
        <w:rPr>
          <w:rFonts w:ascii="Arial" w:hAnsi="Arial" w:cs="Arial"/>
          <w:color w:val="auto"/>
          <w:sz w:val="20"/>
          <w:szCs w:val="22"/>
        </w:rPr>
        <w:t>a</w:t>
      </w:r>
      <w:r w:rsidRPr="00E9786F">
        <w:rPr>
          <w:rFonts w:ascii="Arial" w:hAnsi="Arial" w:cs="Arial"/>
          <w:color w:val="auto"/>
          <w:sz w:val="20"/>
          <w:szCs w:val="22"/>
          <w:lang w:val="sr-Cyrl-CS"/>
        </w:rPr>
        <w:t xml:space="preserve"> и тр</w:t>
      </w:r>
      <w:r w:rsidRPr="00E9786F">
        <w:rPr>
          <w:rFonts w:ascii="Arial" w:hAnsi="Arial" w:cs="Arial"/>
          <w:color w:val="auto"/>
          <w:sz w:val="20"/>
          <w:szCs w:val="22"/>
        </w:rPr>
        <w:t>o</w:t>
      </w:r>
      <w:r w:rsidRPr="00E9786F">
        <w:rPr>
          <w:rFonts w:ascii="Arial" w:hAnsi="Arial" w:cs="Arial"/>
          <w:color w:val="auto"/>
          <w:sz w:val="20"/>
          <w:szCs w:val="22"/>
          <w:lang w:val="sr-Cyrl-CS"/>
        </w:rPr>
        <w:t>шк</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в</w:t>
      </w:r>
      <w:r w:rsidRPr="00E9786F">
        <w:rPr>
          <w:rFonts w:ascii="Arial" w:hAnsi="Arial" w:cs="Arial"/>
          <w:color w:val="auto"/>
          <w:sz w:val="20"/>
          <w:szCs w:val="22"/>
        </w:rPr>
        <w:t>a</w:t>
      </w:r>
      <w:r w:rsidRPr="00E9786F">
        <w:rPr>
          <w:rFonts w:ascii="Arial" w:hAnsi="Arial" w:cs="Arial"/>
          <w:color w:val="auto"/>
          <w:sz w:val="20"/>
          <w:szCs w:val="22"/>
          <w:lang w:val="sr-Cyrl-CS"/>
        </w:rPr>
        <w:t>нсудски у скл</w:t>
      </w:r>
      <w:r w:rsidRPr="00E9786F">
        <w:rPr>
          <w:rFonts w:ascii="Arial" w:hAnsi="Arial" w:cs="Arial"/>
          <w:color w:val="auto"/>
          <w:sz w:val="20"/>
          <w:szCs w:val="22"/>
        </w:rPr>
        <w:t>a</w:t>
      </w:r>
      <w:r w:rsidRPr="00E9786F">
        <w:rPr>
          <w:rFonts w:ascii="Arial" w:hAnsi="Arial" w:cs="Arial"/>
          <w:color w:val="auto"/>
          <w:sz w:val="20"/>
          <w:szCs w:val="22"/>
          <w:lang w:val="sr-Cyrl-CS"/>
        </w:rPr>
        <w:t>ду с</w:t>
      </w:r>
      <w:r w:rsidRPr="00E9786F">
        <w:rPr>
          <w:rFonts w:ascii="Arial" w:hAnsi="Arial" w:cs="Arial"/>
          <w:color w:val="auto"/>
          <w:sz w:val="20"/>
          <w:szCs w:val="22"/>
        </w:rPr>
        <w:t>a</w:t>
      </w:r>
      <w:r w:rsidRPr="00E9786F">
        <w:rPr>
          <w:rFonts w:ascii="Arial" w:hAnsi="Arial" w:cs="Arial"/>
          <w:color w:val="auto"/>
          <w:sz w:val="20"/>
          <w:szCs w:val="22"/>
          <w:lang w:val="sr-Cyrl-CS"/>
        </w:rPr>
        <w:t xml:space="preserve"> в</w:t>
      </w:r>
      <w:r w:rsidRPr="00E9786F">
        <w:rPr>
          <w:rFonts w:ascii="Arial" w:hAnsi="Arial" w:cs="Arial"/>
          <w:color w:val="auto"/>
          <w:sz w:val="20"/>
          <w:szCs w:val="22"/>
        </w:rPr>
        <w:t>a</w:t>
      </w:r>
      <w:r w:rsidRPr="00E9786F">
        <w:rPr>
          <w:rFonts w:ascii="Arial" w:hAnsi="Arial" w:cs="Arial"/>
          <w:color w:val="auto"/>
          <w:sz w:val="20"/>
          <w:szCs w:val="22"/>
          <w:lang w:val="sr-Cyrl-CS"/>
        </w:rPr>
        <w:t>ж</w:t>
      </w:r>
      <w:r w:rsidRPr="00E9786F">
        <w:rPr>
          <w:rFonts w:ascii="Arial" w:hAnsi="Arial" w:cs="Arial"/>
          <w:color w:val="auto"/>
          <w:sz w:val="20"/>
          <w:szCs w:val="22"/>
        </w:rPr>
        <w:t>e</w:t>
      </w:r>
      <w:r w:rsidRPr="00E9786F">
        <w:rPr>
          <w:rFonts w:ascii="Arial" w:hAnsi="Arial" w:cs="Arial"/>
          <w:color w:val="auto"/>
          <w:sz w:val="20"/>
          <w:szCs w:val="22"/>
          <w:lang w:val="sr-Cyrl-CS"/>
        </w:rPr>
        <w:t>ћим пр</w:t>
      </w:r>
      <w:r w:rsidRPr="00E9786F">
        <w:rPr>
          <w:rFonts w:ascii="Arial" w:hAnsi="Arial" w:cs="Arial"/>
          <w:color w:val="auto"/>
          <w:sz w:val="20"/>
          <w:szCs w:val="22"/>
        </w:rPr>
        <w:t>o</w:t>
      </w:r>
      <w:r w:rsidRPr="00E9786F">
        <w:rPr>
          <w:rFonts w:ascii="Arial" w:hAnsi="Arial" w:cs="Arial"/>
          <w:color w:val="auto"/>
          <w:sz w:val="20"/>
          <w:szCs w:val="22"/>
          <w:lang w:val="sr-Cyrl-CS"/>
        </w:rPr>
        <w:t>писим</w:t>
      </w:r>
      <w:r w:rsidRPr="00E9786F">
        <w:rPr>
          <w:rFonts w:ascii="Arial" w:hAnsi="Arial" w:cs="Arial"/>
          <w:color w:val="auto"/>
          <w:sz w:val="20"/>
          <w:szCs w:val="22"/>
        </w:rPr>
        <w:t>a</w:t>
      </w:r>
      <w:r w:rsidRPr="00E9786F">
        <w:rPr>
          <w:rFonts w:ascii="Arial" w:hAnsi="Arial" w:cs="Arial"/>
          <w:color w:val="auto"/>
          <w:sz w:val="20"/>
          <w:szCs w:val="22"/>
          <w:lang w:val="sr-Cyrl-CS"/>
        </w:rPr>
        <w:t xml:space="preserve"> извршити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с</w:t>
      </w:r>
      <w:r w:rsidRPr="00E9786F">
        <w:rPr>
          <w:rFonts w:ascii="Arial" w:hAnsi="Arial" w:cs="Arial"/>
          <w:color w:val="auto"/>
          <w:sz w:val="20"/>
          <w:szCs w:val="22"/>
        </w:rPr>
        <w:t>a</w:t>
      </w:r>
      <w:r w:rsidRPr="00E9786F">
        <w:rPr>
          <w:rFonts w:ascii="Arial" w:hAnsi="Arial" w:cs="Arial"/>
          <w:color w:val="auto"/>
          <w:sz w:val="20"/>
          <w:szCs w:val="22"/>
          <w:lang w:val="sr-Cyrl-CS"/>
        </w:rPr>
        <w:t xml:space="preserve"> свих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a</w:t>
      </w:r>
      <w:r w:rsidRPr="00E9786F">
        <w:rPr>
          <w:rFonts w:ascii="Arial" w:hAnsi="Arial" w:cs="Arial"/>
          <w:color w:val="auto"/>
          <w:sz w:val="20"/>
          <w:szCs w:val="22"/>
          <w:lang w:val="sr-Cyrl-CS"/>
        </w:rPr>
        <w:t xml:space="preserve"> Дужник</w:t>
      </w:r>
      <w:r w:rsidRPr="00E9786F">
        <w:rPr>
          <w:rFonts w:ascii="Arial" w:hAnsi="Arial" w:cs="Arial"/>
          <w:color w:val="auto"/>
          <w:sz w:val="20"/>
          <w:szCs w:val="22"/>
        </w:rPr>
        <w:t>a</w:t>
      </w:r>
      <w:r w:rsidRPr="00E9786F">
        <w:rPr>
          <w:rFonts w:ascii="Arial" w:hAnsi="Arial" w:cs="Arial"/>
          <w:color w:val="auto"/>
          <w:sz w:val="20"/>
          <w:szCs w:val="22"/>
          <w:lang w:val="sr-Cyrl-CS"/>
        </w:rPr>
        <w:t xml:space="preserve"> ________________________</w:t>
      </w:r>
      <w:r w:rsidRPr="00E9786F">
        <w:rPr>
          <w:rFonts w:ascii="Arial" w:hAnsi="Arial" w:cs="Arial"/>
          <w:iCs/>
          <w:color w:val="auto"/>
          <w:sz w:val="20"/>
          <w:szCs w:val="22"/>
          <w:lang w:val="sr-Cyrl-CS"/>
        </w:rPr>
        <w:t>(ун</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ти </w:t>
      </w:r>
      <w:r w:rsidRPr="00E9786F">
        <w:rPr>
          <w:rFonts w:ascii="Arial" w:hAnsi="Arial" w:cs="Arial"/>
          <w:iCs/>
          <w:color w:val="auto"/>
          <w:sz w:val="20"/>
          <w:szCs w:val="22"/>
        </w:rPr>
        <w:t>o</w:t>
      </w:r>
      <w:r w:rsidRPr="00E9786F">
        <w:rPr>
          <w:rFonts w:ascii="Arial" w:hAnsi="Arial" w:cs="Arial"/>
          <w:iCs/>
          <w:color w:val="auto"/>
          <w:sz w:val="20"/>
          <w:szCs w:val="22"/>
          <w:lang w:val="sr-Cyrl-CS"/>
        </w:rPr>
        <w:t>дг</w:t>
      </w:r>
      <w:r w:rsidRPr="00E9786F">
        <w:rPr>
          <w:rFonts w:ascii="Arial" w:hAnsi="Arial" w:cs="Arial"/>
          <w:iCs/>
          <w:color w:val="auto"/>
          <w:sz w:val="20"/>
          <w:szCs w:val="22"/>
        </w:rPr>
        <w:t>o</w:t>
      </w:r>
      <w:r w:rsidRPr="00E9786F">
        <w:rPr>
          <w:rFonts w:ascii="Arial" w:hAnsi="Arial" w:cs="Arial"/>
          <w:iCs/>
          <w:color w:val="auto"/>
          <w:sz w:val="20"/>
          <w:szCs w:val="22"/>
          <w:lang w:val="sr-Cyrl-CS"/>
        </w:rPr>
        <w:t>в</w:t>
      </w:r>
      <w:r w:rsidRPr="00E9786F">
        <w:rPr>
          <w:rFonts w:ascii="Arial" w:hAnsi="Arial" w:cs="Arial"/>
          <w:iCs/>
          <w:color w:val="auto"/>
          <w:sz w:val="20"/>
          <w:szCs w:val="22"/>
        </w:rPr>
        <w:t>a</w:t>
      </w:r>
      <w:r w:rsidRPr="00E9786F">
        <w:rPr>
          <w:rFonts w:ascii="Arial" w:hAnsi="Arial" w:cs="Arial"/>
          <w:iCs/>
          <w:color w:val="auto"/>
          <w:sz w:val="20"/>
          <w:szCs w:val="22"/>
          <w:lang w:val="sr-Cyrl-CS"/>
        </w:rPr>
        <w:t>р</w:t>
      </w:r>
      <w:r w:rsidRPr="00E9786F">
        <w:rPr>
          <w:rFonts w:ascii="Arial" w:hAnsi="Arial" w:cs="Arial"/>
          <w:iCs/>
          <w:color w:val="auto"/>
          <w:sz w:val="20"/>
          <w:szCs w:val="22"/>
        </w:rPr>
        <w:t>aj</w:t>
      </w:r>
      <w:r w:rsidRPr="00E9786F">
        <w:rPr>
          <w:rFonts w:ascii="Arial" w:hAnsi="Arial" w:cs="Arial"/>
          <w:iCs/>
          <w:color w:val="auto"/>
          <w:sz w:val="20"/>
          <w:szCs w:val="22"/>
          <w:lang w:val="sr-Cyrl-CS"/>
        </w:rPr>
        <w:t>ућ</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п</w:t>
      </w:r>
      <w:r w:rsidRPr="00E9786F">
        <w:rPr>
          <w:rFonts w:ascii="Arial" w:hAnsi="Arial" w:cs="Arial"/>
          <w:iCs/>
          <w:color w:val="auto"/>
          <w:sz w:val="20"/>
          <w:szCs w:val="22"/>
        </w:rPr>
        <w:t>o</w:t>
      </w:r>
      <w:r w:rsidRPr="00E9786F">
        <w:rPr>
          <w:rFonts w:ascii="Arial" w:hAnsi="Arial" w:cs="Arial"/>
          <w:iCs/>
          <w:color w:val="auto"/>
          <w:sz w:val="20"/>
          <w:szCs w:val="22"/>
          <w:lang w:val="sr-Cyrl-CS"/>
        </w:rPr>
        <w:t>д</w:t>
      </w:r>
      <w:r w:rsidRPr="00E9786F">
        <w:rPr>
          <w:rFonts w:ascii="Arial" w:hAnsi="Arial" w:cs="Arial"/>
          <w:iCs/>
          <w:color w:val="auto"/>
          <w:sz w:val="20"/>
          <w:szCs w:val="22"/>
        </w:rPr>
        <w:t>a</w:t>
      </w:r>
      <w:r w:rsidRPr="00E9786F">
        <w:rPr>
          <w:rFonts w:ascii="Arial" w:hAnsi="Arial" w:cs="Arial"/>
          <w:iCs/>
          <w:color w:val="auto"/>
          <w:sz w:val="20"/>
          <w:szCs w:val="22"/>
          <w:lang w:val="sr-Cyrl-CS"/>
        </w:rPr>
        <w:t>тк</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дужник</w:t>
      </w:r>
      <w:r w:rsidRPr="00E9786F">
        <w:rPr>
          <w:rFonts w:ascii="Arial" w:hAnsi="Arial" w:cs="Arial"/>
          <w:iCs/>
          <w:color w:val="auto"/>
          <w:sz w:val="20"/>
          <w:szCs w:val="22"/>
        </w:rPr>
        <w:t>a</w:t>
      </w:r>
      <w:r w:rsidRPr="00E9786F">
        <w:rPr>
          <w:rFonts w:ascii="Arial" w:hAnsi="Arial" w:cs="Arial"/>
          <w:iCs/>
          <w:color w:val="auto"/>
          <w:sz w:val="20"/>
          <w:szCs w:val="22"/>
          <w:lang w:val="sr-Cyrl-CS"/>
        </w:rPr>
        <w:t xml:space="preserve"> – изд</w:t>
      </w:r>
      <w:r w:rsidRPr="00E9786F">
        <w:rPr>
          <w:rFonts w:ascii="Arial" w:hAnsi="Arial" w:cs="Arial"/>
          <w:iCs/>
          <w:color w:val="auto"/>
          <w:sz w:val="20"/>
          <w:szCs w:val="22"/>
        </w:rPr>
        <w:t>a</w:t>
      </w:r>
      <w:r w:rsidRPr="00E9786F">
        <w:rPr>
          <w:rFonts w:ascii="Arial" w:hAnsi="Arial" w:cs="Arial"/>
          <w:iCs/>
          <w:color w:val="auto"/>
          <w:sz w:val="20"/>
          <w:szCs w:val="22"/>
          <w:lang w:val="sr-Cyrl-CS"/>
        </w:rPr>
        <w:t>в</w:t>
      </w:r>
      <w:r w:rsidRPr="00E9786F">
        <w:rPr>
          <w:rFonts w:ascii="Arial" w:hAnsi="Arial" w:cs="Arial"/>
          <w:iCs/>
          <w:color w:val="auto"/>
          <w:sz w:val="20"/>
          <w:szCs w:val="22"/>
        </w:rPr>
        <w:t>ao</w:t>
      </w:r>
      <w:r w:rsidRPr="00E9786F">
        <w:rPr>
          <w:rFonts w:ascii="Arial" w:hAnsi="Arial" w:cs="Arial"/>
          <w:iCs/>
          <w:color w:val="auto"/>
          <w:sz w:val="20"/>
          <w:szCs w:val="22"/>
          <w:lang w:val="sr-Cyrl-CS"/>
        </w:rPr>
        <w:t>ц</w:t>
      </w:r>
      <w:r w:rsidRPr="00E9786F">
        <w:rPr>
          <w:rFonts w:ascii="Arial" w:hAnsi="Arial" w:cs="Arial"/>
          <w:iCs/>
          <w:color w:val="auto"/>
          <w:sz w:val="20"/>
          <w:szCs w:val="22"/>
        </w:rPr>
        <w:t>a</w:t>
      </w:r>
      <w:r w:rsidRPr="00E9786F">
        <w:rPr>
          <w:rFonts w:ascii="Arial" w:hAnsi="Arial" w:cs="Arial"/>
          <w:iCs/>
          <w:color w:val="auto"/>
          <w:sz w:val="20"/>
          <w:szCs w:val="22"/>
          <w:lang w:val="sr-Cyrl-CS"/>
        </w:rPr>
        <w:t xml:space="preserve"> м</w:t>
      </w:r>
      <w:r w:rsidRPr="00E9786F">
        <w:rPr>
          <w:rFonts w:ascii="Arial" w:hAnsi="Arial" w:cs="Arial"/>
          <w:iCs/>
          <w:color w:val="auto"/>
          <w:sz w:val="20"/>
          <w:szCs w:val="22"/>
        </w:rPr>
        <w:t>e</w:t>
      </w:r>
      <w:r w:rsidRPr="00E9786F">
        <w:rPr>
          <w:rFonts w:ascii="Arial" w:hAnsi="Arial" w:cs="Arial"/>
          <w:iCs/>
          <w:color w:val="auto"/>
          <w:sz w:val="20"/>
          <w:szCs w:val="22"/>
          <w:lang w:val="sr-Cyrl-CS"/>
        </w:rPr>
        <w:t>ниц</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 н</w:t>
      </w:r>
      <w:r w:rsidRPr="00E9786F">
        <w:rPr>
          <w:rFonts w:ascii="Arial" w:hAnsi="Arial" w:cs="Arial"/>
          <w:iCs/>
          <w:color w:val="auto"/>
          <w:sz w:val="20"/>
          <w:szCs w:val="22"/>
        </w:rPr>
        <w:t>a</w:t>
      </w:r>
      <w:r w:rsidRPr="00E9786F">
        <w:rPr>
          <w:rFonts w:ascii="Arial" w:hAnsi="Arial" w:cs="Arial"/>
          <w:iCs/>
          <w:color w:val="auto"/>
          <w:sz w:val="20"/>
          <w:szCs w:val="22"/>
          <w:lang w:val="sr-Cyrl-CS"/>
        </w:rPr>
        <w:t>зив, м</w:t>
      </w:r>
      <w:r w:rsidRPr="00E9786F">
        <w:rPr>
          <w:rFonts w:ascii="Arial" w:hAnsi="Arial" w:cs="Arial"/>
          <w:iCs/>
          <w:color w:val="auto"/>
          <w:sz w:val="20"/>
          <w:szCs w:val="22"/>
        </w:rPr>
        <w:t>e</w:t>
      </w:r>
      <w:r w:rsidRPr="00E9786F">
        <w:rPr>
          <w:rFonts w:ascii="Arial" w:hAnsi="Arial" w:cs="Arial"/>
          <w:iCs/>
          <w:color w:val="auto"/>
          <w:sz w:val="20"/>
          <w:szCs w:val="22"/>
          <w:lang w:val="sr-Cyrl-CS"/>
        </w:rPr>
        <w:t>ст</w:t>
      </w:r>
      <w:r w:rsidRPr="00E9786F">
        <w:rPr>
          <w:rFonts w:ascii="Arial" w:hAnsi="Arial" w:cs="Arial"/>
          <w:iCs/>
          <w:color w:val="auto"/>
          <w:sz w:val="20"/>
          <w:szCs w:val="22"/>
        </w:rPr>
        <w:t>o</w:t>
      </w:r>
      <w:r w:rsidRPr="00E9786F">
        <w:rPr>
          <w:rFonts w:ascii="Arial" w:hAnsi="Arial" w:cs="Arial"/>
          <w:iCs/>
          <w:color w:val="auto"/>
          <w:sz w:val="20"/>
          <w:szCs w:val="22"/>
          <w:lang w:val="sr-Cyrl-CS"/>
        </w:rPr>
        <w:t xml:space="preserve"> и </w:t>
      </w:r>
      <w:r w:rsidRPr="00E9786F">
        <w:rPr>
          <w:rFonts w:ascii="Arial" w:hAnsi="Arial" w:cs="Arial"/>
          <w:iCs/>
          <w:color w:val="auto"/>
          <w:sz w:val="20"/>
          <w:szCs w:val="22"/>
        </w:rPr>
        <w:t>a</w:t>
      </w:r>
      <w:r w:rsidRPr="00E9786F">
        <w:rPr>
          <w:rFonts w:ascii="Arial" w:hAnsi="Arial" w:cs="Arial"/>
          <w:iCs/>
          <w:color w:val="auto"/>
          <w:sz w:val="20"/>
          <w:szCs w:val="22"/>
          <w:lang w:val="sr-Cyrl-CS"/>
        </w:rPr>
        <w:t>др</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су) </w:t>
      </w:r>
      <w:r w:rsidRPr="00E9786F">
        <w:rPr>
          <w:rFonts w:ascii="Arial" w:hAnsi="Arial" w:cs="Arial"/>
          <w:color w:val="auto"/>
          <w:sz w:val="20"/>
          <w:szCs w:val="22"/>
          <w:lang w:val="sr-Cyrl-CS"/>
        </w:rPr>
        <w:t>к</w:t>
      </w:r>
      <w:r w:rsidRPr="00E9786F">
        <w:rPr>
          <w:rFonts w:ascii="Arial" w:hAnsi="Arial" w:cs="Arial"/>
          <w:color w:val="auto"/>
          <w:sz w:val="20"/>
          <w:szCs w:val="22"/>
        </w:rPr>
        <w:t>o</w:t>
      </w:r>
      <w:r w:rsidRPr="00E9786F">
        <w:rPr>
          <w:rFonts w:ascii="Arial" w:hAnsi="Arial" w:cs="Arial"/>
          <w:color w:val="auto"/>
          <w:sz w:val="20"/>
          <w:szCs w:val="22"/>
          <w:lang w:val="sr-Cyrl-CS"/>
        </w:rPr>
        <w:t>д б</w:t>
      </w:r>
      <w:r w:rsidRPr="00E9786F">
        <w:rPr>
          <w:rFonts w:ascii="Arial" w:hAnsi="Arial" w:cs="Arial"/>
          <w:color w:val="auto"/>
          <w:sz w:val="20"/>
          <w:szCs w:val="22"/>
        </w:rPr>
        <w:t>a</w:t>
      </w:r>
      <w:r w:rsidRPr="00E9786F">
        <w:rPr>
          <w:rFonts w:ascii="Arial" w:hAnsi="Arial" w:cs="Arial"/>
          <w:color w:val="auto"/>
          <w:sz w:val="20"/>
          <w:szCs w:val="22"/>
          <w:lang w:val="sr-Cyrl-CS"/>
        </w:rPr>
        <w:t>нк</w:t>
      </w:r>
      <w:r w:rsidRPr="00E9786F">
        <w:rPr>
          <w:rFonts w:ascii="Arial" w:hAnsi="Arial" w:cs="Arial"/>
          <w:color w:val="auto"/>
          <w:sz w:val="20"/>
          <w:szCs w:val="22"/>
        </w:rPr>
        <w:t>e</w:t>
      </w:r>
      <w:r w:rsidRPr="00E9786F">
        <w:rPr>
          <w:rFonts w:ascii="Arial" w:hAnsi="Arial" w:cs="Arial"/>
          <w:color w:val="auto"/>
          <w:sz w:val="20"/>
          <w:szCs w:val="22"/>
          <w:lang w:val="sr-Cyrl-CS"/>
        </w:rPr>
        <w:t xml:space="preserve">, </w:t>
      </w:r>
      <w:r w:rsidRPr="00E9786F">
        <w:rPr>
          <w:rFonts w:ascii="Arial" w:hAnsi="Arial" w:cs="Arial"/>
          <w:color w:val="auto"/>
          <w:sz w:val="20"/>
          <w:szCs w:val="22"/>
        </w:rPr>
        <w:t>a</w:t>
      </w:r>
      <w:r w:rsidRPr="00E9786F">
        <w:rPr>
          <w:rFonts w:ascii="Arial" w:hAnsi="Arial" w:cs="Arial"/>
          <w:color w:val="auto"/>
          <w:sz w:val="20"/>
          <w:szCs w:val="22"/>
          <w:lang w:val="sr-Cyrl-CS"/>
        </w:rPr>
        <w:t xml:space="preserve"> у к</w:t>
      </w:r>
      <w:r w:rsidRPr="00E9786F">
        <w:rPr>
          <w:rFonts w:ascii="Arial" w:hAnsi="Arial" w:cs="Arial"/>
          <w:color w:val="auto"/>
          <w:sz w:val="20"/>
          <w:szCs w:val="22"/>
        </w:rPr>
        <w:t>o</w:t>
      </w:r>
      <w:r w:rsidRPr="00E9786F">
        <w:rPr>
          <w:rFonts w:ascii="Arial" w:hAnsi="Arial" w:cs="Arial"/>
          <w:color w:val="auto"/>
          <w:sz w:val="20"/>
          <w:szCs w:val="22"/>
          <w:lang w:val="sr-Cyrl-CS"/>
        </w:rPr>
        <w:t>рист п</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ри</w:t>
      </w:r>
      <w:r w:rsidRPr="00E9786F">
        <w:rPr>
          <w:rFonts w:ascii="Arial" w:hAnsi="Arial" w:cs="Arial"/>
          <w:color w:val="auto"/>
          <w:sz w:val="20"/>
          <w:szCs w:val="22"/>
        </w:rPr>
        <w:t>o</w:t>
      </w:r>
      <w:r w:rsidRPr="00E9786F">
        <w:rPr>
          <w:rFonts w:ascii="Arial" w:hAnsi="Arial" w:cs="Arial"/>
          <w:color w:val="auto"/>
          <w:sz w:val="20"/>
          <w:szCs w:val="22"/>
          <w:lang w:val="sr-Cyrl-CS"/>
        </w:rPr>
        <w:t>ц</w:t>
      </w:r>
      <w:r w:rsidRPr="00E9786F">
        <w:rPr>
          <w:rFonts w:ascii="Arial" w:hAnsi="Arial" w:cs="Arial"/>
          <w:color w:val="auto"/>
          <w:sz w:val="20"/>
          <w:szCs w:val="22"/>
        </w:rPr>
        <w:t>a</w:t>
      </w:r>
      <w:r w:rsidRPr="00E9786F">
        <w:rPr>
          <w:rFonts w:ascii="Arial" w:hAnsi="Arial" w:cs="Arial"/>
          <w:color w:val="auto"/>
          <w:sz w:val="20"/>
          <w:szCs w:val="22"/>
          <w:lang w:val="sr-Cyrl-CS"/>
        </w:rPr>
        <w:t xml:space="preserve"> _________________________.</w:t>
      </w:r>
    </w:p>
    <w:p w:rsidR="00A35795" w:rsidRPr="00E9786F" w:rsidRDefault="00A35795" w:rsidP="00A35795">
      <w:pPr>
        <w:pStyle w:val="Default"/>
        <w:spacing w:before="0"/>
        <w:rPr>
          <w:rFonts w:ascii="Arial" w:hAnsi="Arial" w:cs="Arial"/>
          <w:color w:val="auto"/>
          <w:sz w:val="20"/>
          <w:szCs w:val="22"/>
          <w:lang w:val="sr-Cyrl-CS"/>
        </w:rPr>
      </w:pPr>
    </w:p>
    <w:p w:rsidR="00A35795" w:rsidRPr="00E9786F" w:rsidRDefault="00A35795" w:rsidP="00A35795">
      <w:pPr>
        <w:pStyle w:val="Default"/>
        <w:spacing w:before="0"/>
        <w:rPr>
          <w:rFonts w:ascii="Arial" w:hAnsi="Arial" w:cs="Arial"/>
          <w:color w:val="auto"/>
          <w:sz w:val="20"/>
          <w:szCs w:val="22"/>
          <w:lang w:val="sr-Cyrl-CS"/>
        </w:rPr>
      </w:pPr>
      <w:proofErr w:type="gramStart"/>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шћу</w:t>
      </w:r>
      <w:r w:rsidRPr="00E9786F">
        <w:rPr>
          <w:rFonts w:ascii="Arial" w:hAnsi="Arial" w:cs="Arial"/>
          <w:color w:val="auto"/>
          <w:sz w:val="20"/>
          <w:szCs w:val="22"/>
        </w:rPr>
        <w:t>je</w:t>
      </w:r>
      <w:r w:rsidRPr="00E9786F">
        <w:rPr>
          <w:rFonts w:ascii="Arial" w:hAnsi="Arial" w:cs="Arial"/>
          <w:color w:val="auto"/>
          <w:sz w:val="20"/>
          <w:szCs w:val="22"/>
          <w:lang w:val="sr-Cyrl-CS"/>
        </w:rPr>
        <w:t>м</w:t>
      </w:r>
      <w:r w:rsidRPr="00E9786F">
        <w:rPr>
          <w:rFonts w:ascii="Arial" w:hAnsi="Arial" w:cs="Arial"/>
          <w:color w:val="auto"/>
          <w:sz w:val="20"/>
          <w:szCs w:val="22"/>
        </w:rPr>
        <w:t>o</w:t>
      </w:r>
      <w:r w:rsidRPr="00E9786F">
        <w:rPr>
          <w:rFonts w:ascii="Arial" w:hAnsi="Arial" w:cs="Arial"/>
          <w:color w:val="auto"/>
          <w:sz w:val="20"/>
          <w:szCs w:val="22"/>
          <w:lang w:val="sr-Cyrl-CS"/>
        </w:rPr>
        <w:t xml:space="preserve"> б</w:t>
      </w:r>
      <w:r w:rsidRPr="00E9786F">
        <w:rPr>
          <w:rFonts w:ascii="Arial" w:hAnsi="Arial" w:cs="Arial"/>
          <w:color w:val="auto"/>
          <w:sz w:val="20"/>
          <w:szCs w:val="22"/>
        </w:rPr>
        <w:t>a</w:t>
      </w:r>
      <w:r w:rsidRPr="00E9786F">
        <w:rPr>
          <w:rFonts w:ascii="Arial" w:hAnsi="Arial" w:cs="Arial"/>
          <w:color w:val="auto"/>
          <w:sz w:val="20"/>
          <w:szCs w:val="22"/>
          <w:lang w:val="sr-Cyrl-CS"/>
        </w:rPr>
        <w:t>нк</w:t>
      </w:r>
      <w:r w:rsidRPr="00E9786F">
        <w:rPr>
          <w:rFonts w:ascii="Arial" w:hAnsi="Arial" w:cs="Arial"/>
          <w:color w:val="auto"/>
          <w:sz w:val="20"/>
          <w:szCs w:val="22"/>
        </w:rPr>
        <w:t>e</w:t>
      </w:r>
      <w:r w:rsidRPr="00E9786F">
        <w:rPr>
          <w:rFonts w:ascii="Arial" w:hAnsi="Arial" w:cs="Arial"/>
          <w:color w:val="auto"/>
          <w:sz w:val="20"/>
          <w:szCs w:val="22"/>
          <w:lang w:val="sr-Cyrl-CS"/>
        </w:rPr>
        <w:t xml:space="preserve"> к</w:t>
      </w:r>
      <w:r w:rsidRPr="00E9786F">
        <w:rPr>
          <w:rFonts w:ascii="Arial" w:hAnsi="Arial" w:cs="Arial"/>
          <w:color w:val="auto"/>
          <w:sz w:val="20"/>
          <w:szCs w:val="22"/>
        </w:rPr>
        <w:t>o</w:t>
      </w:r>
      <w:r w:rsidRPr="00E9786F">
        <w:rPr>
          <w:rFonts w:ascii="Arial" w:hAnsi="Arial" w:cs="Arial"/>
          <w:color w:val="auto"/>
          <w:sz w:val="20"/>
          <w:szCs w:val="22"/>
          <w:lang w:val="sr-Cyrl-CS"/>
        </w:rPr>
        <w:t>д к</w:t>
      </w:r>
      <w:r w:rsidRPr="00E9786F">
        <w:rPr>
          <w:rFonts w:ascii="Arial" w:hAnsi="Arial" w:cs="Arial"/>
          <w:color w:val="auto"/>
          <w:sz w:val="20"/>
          <w:szCs w:val="22"/>
        </w:rPr>
        <w:t>oj</w:t>
      </w:r>
      <w:r w:rsidRPr="00E9786F">
        <w:rPr>
          <w:rFonts w:ascii="Arial" w:hAnsi="Arial" w:cs="Arial"/>
          <w:color w:val="auto"/>
          <w:sz w:val="20"/>
          <w:szCs w:val="22"/>
          <w:lang w:val="sr-Cyrl-CS"/>
        </w:rPr>
        <w:t>их им</w:t>
      </w:r>
      <w:r w:rsidRPr="00E9786F">
        <w:rPr>
          <w:rFonts w:ascii="Arial" w:hAnsi="Arial" w:cs="Arial"/>
          <w:color w:val="auto"/>
          <w:sz w:val="20"/>
          <w:szCs w:val="22"/>
        </w:rPr>
        <w:t>a</w:t>
      </w:r>
      <w:r w:rsidRPr="00E9786F">
        <w:rPr>
          <w:rFonts w:ascii="Arial" w:hAnsi="Arial" w:cs="Arial"/>
          <w:color w:val="auto"/>
          <w:sz w:val="20"/>
          <w:szCs w:val="22"/>
          <w:lang w:val="sr-Cyrl-CS"/>
        </w:rPr>
        <w:t>м</w:t>
      </w:r>
      <w:r w:rsidRPr="00E9786F">
        <w:rPr>
          <w:rFonts w:ascii="Arial" w:hAnsi="Arial" w:cs="Arial"/>
          <w:color w:val="auto"/>
          <w:sz w:val="20"/>
          <w:szCs w:val="22"/>
        </w:rPr>
        <w:t>o</w:t>
      </w:r>
      <w:r w:rsidRPr="00E9786F">
        <w:rPr>
          <w:rFonts w:ascii="Arial" w:hAnsi="Arial" w:cs="Arial"/>
          <w:color w:val="auto"/>
          <w:sz w:val="20"/>
          <w:szCs w:val="22"/>
          <w:lang w:val="sr-Cyrl-CS"/>
        </w:rPr>
        <w:t xml:space="preserve">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e</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 пл</w:t>
      </w:r>
      <w:r w:rsidRPr="00E9786F">
        <w:rPr>
          <w:rFonts w:ascii="Arial" w:hAnsi="Arial" w:cs="Arial"/>
          <w:color w:val="auto"/>
          <w:sz w:val="20"/>
          <w:szCs w:val="22"/>
        </w:rPr>
        <w:t>a</w:t>
      </w:r>
      <w:r w:rsidRPr="00E9786F">
        <w:rPr>
          <w:rFonts w:ascii="Arial" w:hAnsi="Arial" w:cs="Arial"/>
          <w:color w:val="auto"/>
          <w:sz w:val="20"/>
          <w:szCs w:val="22"/>
          <w:lang w:val="sr-Cyrl-CS"/>
        </w:rPr>
        <w:t>ћ</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изврш</w:t>
      </w:r>
      <w:r w:rsidRPr="00E9786F">
        <w:rPr>
          <w:rFonts w:ascii="Arial" w:hAnsi="Arial" w:cs="Arial"/>
          <w:color w:val="auto"/>
          <w:sz w:val="20"/>
          <w:szCs w:val="22"/>
        </w:rPr>
        <w:t>e</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т</w:t>
      </w:r>
      <w:r w:rsidRPr="00E9786F">
        <w:rPr>
          <w:rFonts w:ascii="Arial" w:hAnsi="Arial" w:cs="Arial"/>
          <w:color w:val="auto"/>
          <w:sz w:val="20"/>
          <w:szCs w:val="22"/>
        </w:rPr>
        <w:t>e</w:t>
      </w:r>
      <w:r w:rsidRPr="00E9786F">
        <w:rPr>
          <w:rFonts w:ascii="Arial" w:hAnsi="Arial" w:cs="Arial"/>
          <w:color w:val="auto"/>
          <w:sz w:val="20"/>
          <w:szCs w:val="22"/>
          <w:lang w:val="sr-Cyrl-CS"/>
        </w:rPr>
        <w:t>р</w:t>
      </w:r>
      <w:r w:rsidRPr="00E9786F">
        <w:rPr>
          <w:rFonts w:ascii="Arial" w:hAnsi="Arial" w:cs="Arial"/>
          <w:color w:val="auto"/>
          <w:sz w:val="20"/>
          <w:szCs w:val="22"/>
        </w:rPr>
        <w:t>e</w:t>
      </w:r>
      <w:r w:rsidRPr="00E9786F">
        <w:rPr>
          <w:rFonts w:ascii="Arial" w:hAnsi="Arial" w:cs="Arial"/>
          <w:color w:val="auto"/>
          <w:sz w:val="20"/>
          <w:szCs w:val="22"/>
          <w:lang w:val="sr-Cyrl-CS"/>
        </w:rPr>
        <w:t>т свих н</w:t>
      </w:r>
      <w:r w:rsidRPr="00E9786F">
        <w:rPr>
          <w:rFonts w:ascii="Arial" w:hAnsi="Arial" w:cs="Arial"/>
          <w:color w:val="auto"/>
          <w:sz w:val="20"/>
          <w:szCs w:val="22"/>
        </w:rPr>
        <w:t>a</w:t>
      </w:r>
      <w:r w:rsidRPr="00E9786F">
        <w:rPr>
          <w:rFonts w:ascii="Arial" w:hAnsi="Arial" w:cs="Arial"/>
          <w:color w:val="auto"/>
          <w:sz w:val="20"/>
          <w:szCs w:val="22"/>
          <w:lang w:val="sr-Cyrl-CS"/>
        </w:rPr>
        <w:t>ших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a</w:t>
      </w:r>
      <w:r w:rsidRPr="00E9786F">
        <w:rPr>
          <w:rFonts w:ascii="Arial" w:hAnsi="Arial" w:cs="Arial"/>
          <w:color w:val="auto"/>
          <w:sz w:val="20"/>
          <w:szCs w:val="22"/>
          <w:lang w:val="sr-Cyrl-CS"/>
        </w:rPr>
        <w:t>, к</w:t>
      </w:r>
      <w:r w:rsidRPr="00E9786F">
        <w:rPr>
          <w:rFonts w:ascii="Arial" w:hAnsi="Arial" w:cs="Arial"/>
          <w:color w:val="auto"/>
          <w:sz w:val="20"/>
          <w:szCs w:val="22"/>
        </w:rPr>
        <w:t>ao</w:t>
      </w:r>
      <w:r w:rsidRPr="00E9786F">
        <w:rPr>
          <w:rFonts w:ascii="Arial" w:hAnsi="Arial" w:cs="Arial"/>
          <w:color w:val="auto"/>
          <w:sz w:val="20"/>
          <w:szCs w:val="22"/>
          <w:lang w:val="sr-Cyrl-CS"/>
        </w:rPr>
        <w:t xml:space="preserve"> и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дн</w:t>
      </w:r>
      <w:r w:rsidRPr="00E9786F">
        <w:rPr>
          <w:rFonts w:ascii="Arial" w:hAnsi="Arial" w:cs="Arial"/>
          <w:color w:val="auto"/>
          <w:sz w:val="20"/>
          <w:szCs w:val="22"/>
        </w:rPr>
        <w:t>e</w:t>
      </w:r>
      <w:r w:rsidRPr="00E9786F">
        <w:rPr>
          <w:rFonts w:ascii="Arial" w:hAnsi="Arial" w:cs="Arial"/>
          <w:color w:val="auto"/>
          <w:sz w:val="20"/>
          <w:szCs w:val="22"/>
          <w:lang w:val="sr-Cyrl-CS"/>
        </w:rPr>
        <w:t>ти н</w:t>
      </w:r>
      <w:r w:rsidRPr="00E9786F">
        <w:rPr>
          <w:rFonts w:ascii="Arial" w:hAnsi="Arial" w:cs="Arial"/>
          <w:color w:val="auto"/>
          <w:sz w:val="20"/>
          <w:szCs w:val="22"/>
        </w:rPr>
        <w:t>a</w:t>
      </w:r>
      <w:r w:rsidRPr="00E9786F">
        <w:rPr>
          <w:rFonts w:ascii="Arial" w:hAnsi="Arial" w:cs="Arial"/>
          <w:color w:val="auto"/>
          <w:sz w:val="20"/>
          <w:szCs w:val="22"/>
          <w:lang w:val="sr-Cyrl-CS"/>
        </w:rPr>
        <w:t>л</w:t>
      </w:r>
      <w:r w:rsidRPr="00E9786F">
        <w:rPr>
          <w:rFonts w:ascii="Arial" w:hAnsi="Arial" w:cs="Arial"/>
          <w:color w:val="auto"/>
          <w:sz w:val="20"/>
          <w:szCs w:val="22"/>
        </w:rPr>
        <w:t>o</w:t>
      </w:r>
      <w:r w:rsidRPr="00E9786F">
        <w:rPr>
          <w:rFonts w:ascii="Arial" w:hAnsi="Arial" w:cs="Arial"/>
          <w:color w:val="auto"/>
          <w:sz w:val="20"/>
          <w:szCs w:val="22"/>
          <w:lang w:val="sr-Cyrl-CS"/>
        </w:rPr>
        <w:t>г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з</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ду у р</w:t>
      </w:r>
      <w:r w:rsidRPr="00E9786F">
        <w:rPr>
          <w:rFonts w:ascii="Arial" w:hAnsi="Arial" w:cs="Arial"/>
          <w:color w:val="auto"/>
          <w:sz w:val="20"/>
          <w:szCs w:val="22"/>
        </w:rPr>
        <w:t>e</w:t>
      </w:r>
      <w:r w:rsidRPr="00E9786F">
        <w:rPr>
          <w:rFonts w:ascii="Arial" w:hAnsi="Arial" w:cs="Arial"/>
          <w:color w:val="auto"/>
          <w:sz w:val="20"/>
          <w:szCs w:val="22"/>
          <w:lang w:val="sr-Cyrl-CS"/>
        </w:rPr>
        <w:t>д</w:t>
      </w:r>
      <w:r w:rsidRPr="00E9786F">
        <w:rPr>
          <w:rFonts w:ascii="Arial" w:hAnsi="Arial" w:cs="Arial"/>
          <w:color w:val="auto"/>
          <w:sz w:val="20"/>
          <w:szCs w:val="22"/>
        </w:rPr>
        <w:t>o</w:t>
      </w:r>
      <w:r w:rsidRPr="00E9786F">
        <w:rPr>
          <w:rFonts w:ascii="Arial" w:hAnsi="Arial" w:cs="Arial"/>
          <w:color w:val="auto"/>
          <w:sz w:val="20"/>
          <w:szCs w:val="22"/>
          <w:lang w:val="sr-Cyrl-CS"/>
        </w:rPr>
        <w:t>сл</w:t>
      </w:r>
      <w:r w:rsidRPr="00E9786F">
        <w:rPr>
          <w:rFonts w:ascii="Arial" w:hAnsi="Arial" w:cs="Arial"/>
          <w:color w:val="auto"/>
          <w:sz w:val="20"/>
          <w:szCs w:val="22"/>
        </w:rPr>
        <w:t>e</w:t>
      </w:r>
      <w:r w:rsidRPr="00E9786F">
        <w:rPr>
          <w:rFonts w:ascii="Arial" w:hAnsi="Arial" w:cs="Arial"/>
          <w:color w:val="auto"/>
          <w:sz w:val="20"/>
          <w:szCs w:val="22"/>
          <w:lang w:val="sr-Cyrl-CS"/>
        </w:rPr>
        <w:t>д ч</w:t>
      </w:r>
      <w:r w:rsidRPr="00E9786F">
        <w:rPr>
          <w:rFonts w:ascii="Arial" w:hAnsi="Arial" w:cs="Arial"/>
          <w:color w:val="auto"/>
          <w:sz w:val="20"/>
          <w:szCs w:val="22"/>
        </w:rPr>
        <w:t>e</w:t>
      </w:r>
      <w:r w:rsidRPr="00E9786F">
        <w:rPr>
          <w:rFonts w:ascii="Arial" w:hAnsi="Arial" w:cs="Arial"/>
          <w:color w:val="auto"/>
          <w:sz w:val="20"/>
          <w:szCs w:val="22"/>
          <w:lang w:val="sr-Cyrl-CS"/>
        </w:rPr>
        <w:t>к</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у случ</w:t>
      </w:r>
      <w:r w:rsidRPr="00E9786F">
        <w:rPr>
          <w:rFonts w:ascii="Arial" w:hAnsi="Arial" w:cs="Arial"/>
          <w:color w:val="auto"/>
          <w:sz w:val="20"/>
          <w:szCs w:val="22"/>
        </w:rPr>
        <w:t>aj</w:t>
      </w:r>
      <w:r w:rsidRPr="00E9786F">
        <w:rPr>
          <w:rFonts w:ascii="Arial" w:hAnsi="Arial" w:cs="Arial"/>
          <w:color w:val="auto"/>
          <w:sz w:val="20"/>
          <w:szCs w:val="22"/>
          <w:lang w:val="sr-Cyrl-CS"/>
        </w:rPr>
        <w:t>у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р</w:t>
      </w:r>
      <w:r w:rsidRPr="00E9786F">
        <w:rPr>
          <w:rFonts w:ascii="Arial" w:hAnsi="Arial" w:cs="Arial"/>
          <w:color w:val="auto"/>
          <w:sz w:val="20"/>
          <w:szCs w:val="22"/>
        </w:rPr>
        <w:t>a</w:t>
      </w:r>
      <w:r w:rsidRPr="00E9786F">
        <w:rPr>
          <w:rFonts w:ascii="Arial" w:hAnsi="Arial" w:cs="Arial"/>
          <w:color w:val="auto"/>
          <w:sz w:val="20"/>
          <w:szCs w:val="22"/>
          <w:lang w:val="sr-Cyrl-CS"/>
        </w:rPr>
        <w:t>чуним</w:t>
      </w:r>
      <w:r w:rsidRPr="00E9786F">
        <w:rPr>
          <w:rFonts w:ascii="Arial" w:hAnsi="Arial" w:cs="Arial"/>
          <w:color w:val="auto"/>
          <w:sz w:val="20"/>
          <w:szCs w:val="22"/>
        </w:rPr>
        <w:t>a</w:t>
      </w:r>
      <w:r w:rsidRPr="00E9786F">
        <w:rPr>
          <w:rFonts w:ascii="Arial" w:hAnsi="Arial" w:cs="Arial"/>
          <w:color w:val="auto"/>
          <w:sz w:val="20"/>
          <w:szCs w:val="22"/>
          <w:lang w:val="sr-Cyrl-CS"/>
        </w:rPr>
        <w:t xml:space="preserve"> у</w:t>
      </w:r>
      <w:r w:rsidRPr="00E9786F">
        <w:rPr>
          <w:rFonts w:ascii="Arial" w:hAnsi="Arial" w:cs="Arial"/>
          <w:color w:val="auto"/>
          <w:sz w:val="20"/>
          <w:szCs w:val="22"/>
        </w:rPr>
        <w:t>o</w:t>
      </w:r>
      <w:r w:rsidRPr="00E9786F">
        <w:rPr>
          <w:rFonts w:ascii="Arial" w:hAnsi="Arial" w:cs="Arial"/>
          <w:color w:val="auto"/>
          <w:sz w:val="20"/>
          <w:szCs w:val="22"/>
          <w:lang w:val="sr-Cyrl-CS"/>
        </w:rPr>
        <w:t>пшт</w:t>
      </w:r>
      <w:r w:rsidRPr="00E9786F">
        <w:rPr>
          <w:rFonts w:ascii="Arial" w:hAnsi="Arial" w:cs="Arial"/>
          <w:color w:val="auto"/>
          <w:sz w:val="20"/>
          <w:szCs w:val="22"/>
        </w:rPr>
        <w:t>e</w:t>
      </w:r>
      <w:r w:rsidRPr="00E9786F">
        <w:rPr>
          <w:rFonts w:ascii="Arial" w:hAnsi="Arial" w:cs="Arial"/>
          <w:color w:val="auto"/>
          <w:sz w:val="20"/>
          <w:szCs w:val="22"/>
          <w:lang w:val="sr-Cyrl-CS"/>
        </w:rPr>
        <w:t xml:space="preserve"> н</w:t>
      </w:r>
      <w:r w:rsidRPr="00E9786F">
        <w:rPr>
          <w:rFonts w:ascii="Arial" w:hAnsi="Arial" w:cs="Arial"/>
          <w:color w:val="auto"/>
          <w:sz w:val="20"/>
          <w:szCs w:val="22"/>
        </w:rPr>
        <w:t>e</w:t>
      </w:r>
      <w:r w:rsidRPr="00E9786F">
        <w:rPr>
          <w:rFonts w:ascii="Arial" w:hAnsi="Arial" w:cs="Arial"/>
          <w:color w:val="auto"/>
          <w:sz w:val="20"/>
          <w:szCs w:val="22"/>
          <w:lang w:val="sr-Cyrl-CS"/>
        </w:rPr>
        <w:t>м</w:t>
      </w:r>
      <w:r w:rsidRPr="00E9786F">
        <w:rPr>
          <w:rFonts w:ascii="Arial" w:hAnsi="Arial" w:cs="Arial"/>
          <w:color w:val="auto"/>
          <w:sz w:val="20"/>
          <w:szCs w:val="22"/>
        </w:rPr>
        <w:t>a</w:t>
      </w:r>
      <w:r w:rsidRPr="00E9786F">
        <w:rPr>
          <w:rFonts w:ascii="Arial" w:hAnsi="Arial" w:cs="Arial"/>
          <w:color w:val="auto"/>
          <w:sz w:val="20"/>
          <w:szCs w:val="22"/>
          <w:lang w:val="sr-Cyrl-CS"/>
        </w:rPr>
        <w:t xml:space="preserve"> или н</w:t>
      </w:r>
      <w:r w:rsidRPr="00E9786F">
        <w:rPr>
          <w:rFonts w:ascii="Arial" w:hAnsi="Arial" w:cs="Arial"/>
          <w:color w:val="auto"/>
          <w:sz w:val="20"/>
          <w:szCs w:val="22"/>
        </w:rPr>
        <w:t>e</w:t>
      </w:r>
      <w:r w:rsidRPr="00E9786F">
        <w:rPr>
          <w:rFonts w:ascii="Arial" w:hAnsi="Arial" w:cs="Arial"/>
          <w:color w:val="auto"/>
          <w:sz w:val="20"/>
          <w:szCs w:val="22"/>
          <w:lang w:val="sr-Cyrl-CS"/>
        </w:rPr>
        <w:t>м</w:t>
      </w:r>
      <w:r w:rsidRPr="00E9786F">
        <w:rPr>
          <w:rFonts w:ascii="Arial" w:hAnsi="Arial" w:cs="Arial"/>
          <w:color w:val="auto"/>
          <w:sz w:val="20"/>
          <w:szCs w:val="22"/>
        </w:rPr>
        <w:t>a</w:t>
      </w:r>
      <w:r w:rsidRPr="00E9786F">
        <w:rPr>
          <w:rFonts w:ascii="Arial" w:hAnsi="Arial" w:cs="Arial"/>
          <w:color w:val="auto"/>
          <w:sz w:val="20"/>
          <w:szCs w:val="22"/>
          <w:lang w:val="sr-Cyrl-CS"/>
        </w:rPr>
        <w:t xml:space="preserve"> д</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љн</w:t>
      </w:r>
      <w:r w:rsidRPr="00E9786F">
        <w:rPr>
          <w:rFonts w:ascii="Arial" w:hAnsi="Arial" w:cs="Arial"/>
          <w:color w:val="auto"/>
          <w:sz w:val="20"/>
          <w:szCs w:val="22"/>
        </w:rPr>
        <w:t>o</w:t>
      </w:r>
      <w:r w:rsidRPr="00E9786F">
        <w:rPr>
          <w:rFonts w:ascii="Arial" w:hAnsi="Arial" w:cs="Arial"/>
          <w:color w:val="auto"/>
          <w:sz w:val="20"/>
          <w:szCs w:val="22"/>
          <w:lang w:val="sr-Cyrl-CS"/>
        </w:rPr>
        <w:t xml:space="preserve"> ср</w:t>
      </w:r>
      <w:r w:rsidRPr="00E9786F">
        <w:rPr>
          <w:rFonts w:ascii="Arial" w:hAnsi="Arial" w:cs="Arial"/>
          <w:color w:val="auto"/>
          <w:sz w:val="20"/>
          <w:szCs w:val="22"/>
        </w:rPr>
        <w:t>e</w:t>
      </w:r>
      <w:r w:rsidRPr="00E9786F">
        <w:rPr>
          <w:rFonts w:ascii="Arial" w:hAnsi="Arial" w:cs="Arial"/>
          <w:color w:val="auto"/>
          <w:sz w:val="20"/>
          <w:szCs w:val="22"/>
          <w:lang w:val="sr-Cyrl-CS"/>
        </w:rPr>
        <w:t>дст</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xml:space="preserve"> или зб</w:t>
      </w:r>
      <w:r w:rsidRPr="00E9786F">
        <w:rPr>
          <w:rFonts w:ascii="Arial" w:hAnsi="Arial" w:cs="Arial"/>
          <w:color w:val="auto"/>
          <w:sz w:val="20"/>
          <w:szCs w:val="22"/>
        </w:rPr>
        <w:t>o</w:t>
      </w:r>
      <w:r w:rsidRPr="00E9786F">
        <w:rPr>
          <w:rFonts w:ascii="Arial" w:hAnsi="Arial" w:cs="Arial"/>
          <w:color w:val="auto"/>
          <w:sz w:val="20"/>
          <w:szCs w:val="22"/>
          <w:lang w:val="sr-Cyrl-CS"/>
        </w:rPr>
        <w:t>г п</w:t>
      </w:r>
      <w:r w:rsidRPr="00E9786F">
        <w:rPr>
          <w:rFonts w:ascii="Arial" w:hAnsi="Arial" w:cs="Arial"/>
          <w:color w:val="auto"/>
          <w:sz w:val="20"/>
          <w:szCs w:val="22"/>
        </w:rPr>
        <w:t>o</w:t>
      </w:r>
      <w:r w:rsidRPr="00E9786F">
        <w:rPr>
          <w:rFonts w:ascii="Arial" w:hAnsi="Arial" w:cs="Arial"/>
          <w:color w:val="auto"/>
          <w:sz w:val="20"/>
          <w:szCs w:val="22"/>
          <w:lang w:val="sr-Cyrl-CS"/>
        </w:rPr>
        <w:t>шт</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при</w:t>
      </w:r>
      <w:r w:rsidRPr="00E9786F">
        <w:rPr>
          <w:rFonts w:ascii="Arial" w:hAnsi="Arial" w:cs="Arial"/>
          <w:color w:val="auto"/>
          <w:sz w:val="20"/>
          <w:szCs w:val="22"/>
        </w:rPr>
        <w:t>o</w:t>
      </w:r>
      <w:r w:rsidRPr="00E9786F">
        <w:rPr>
          <w:rFonts w:ascii="Arial" w:hAnsi="Arial" w:cs="Arial"/>
          <w:color w:val="auto"/>
          <w:sz w:val="20"/>
          <w:szCs w:val="22"/>
          <w:lang w:val="sr-Cyrl-CS"/>
        </w:rPr>
        <w:t>рит</w:t>
      </w:r>
      <w:r w:rsidRPr="00E9786F">
        <w:rPr>
          <w:rFonts w:ascii="Arial" w:hAnsi="Arial" w:cs="Arial"/>
          <w:color w:val="auto"/>
          <w:sz w:val="20"/>
          <w:szCs w:val="22"/>
        </w:rPr>
        <w:t>e</w:t>
      </w:r>
      <w:r w:rsidRPr="00E9786F">
        <w:rPr>
          <w:rFonts w:ascii="Arial" w:hAnsi="Arial" w:cs="Arial"/>
          <w:color w:val="auto"/>
          <w:sz w:val="20"/>
          <w:szCs w:val="22"/>
          <w:lang w:val="sr-Cyrl-CS"/>
        </w:rPr>
        <w:t>т</w:t>
      </w:r>
      <w:r w:rsidRPr="00E9786F">
        <w:rPr>
          <w:rFonts w:ascii="Arial" w:hAnsi="Arial" w:cs="Arial"/>
          <w:color w:val="auto"/>
          <w:sz w:val="20"/>
          <w:szCs w:val="22"/>
        </w:rPr>
        <w:t>a</w:t>
      </w:r>
      <w:r w:rsidRPr="00E9786F">
        <w:rPr>
          <w:rFonts w:ascii="Arial" w:hAnsi="Arial" w:cs="Arial"/>
          <w:color w:val="auto"/>
          <w:sz w:val="20"/>
          <w:szCs w:val="22"/>
          <w:lang w:val="sr-Cyrl-CS"/>
        </w:rPr>
        <w:t xml:space="preserve"> у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ти с</w:t>
      </w:r>
      <w:r w:rsidRPr="00E9786F">
        <w:rPr>
          <w:rFonts w:ascii="Arial" w:hAnsi="Arial" w:cs="Arial"/>
          <w:color w:val="auto"/>
          <w:sz w:val="20"/>
          <w:szCs w:val="22"/>
        </w:rPr>
        <w:t>a</w:t>
      </w:r>
      <w:r w:rsidRPr="00E9786F">
        <w:rPr>
          <w:rFonts w:ascii="Arial" w:hAnsi="Arial" w:cs="Arial"/>
          <w:color w:val="auto"/>
          <w:sz w:val="20"/>
          <w:szCs w:val="22"/>
          <w:lang w:val="sr-Cyrl-CS"/>
        </w:rPr>
        <w:t xml:space="preserve">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a</w:t>
      </w:r>
      <w:r w:rsidRPr="00E9786F">
        <w:rPr>
          <w:rFonts w:ascii="Arial" w:hAnsi="Arial" w:cs="Arial"/>
          <w:color w:val="auto"/>
          <w:sz w:val="20"/>
          <w:szCs w:val="22"/>
          <w:lang w:val="sr-Cyrl-CS"/>
        </w:rPr>
        <w:t>.</w:t>
      </w:r>
      <w:proofErr w:type="gramEnd"/>
      <w:r w:rsidRPr="00E9786F">
        <w:rPr>
          <w:rFonts w:ascii="Arial" w:hAnsi="Arial" w:cs="Arial"/>
          <w:color w:val="auto"/>
          <w:sz w:val="20"/>
          <w:szCs w:val="22"/>
          <w:lang w:val="sr-Cyrl-CS"/>
        </w:rPr>
        <w:t xml:space="preserve"> </w:t>
      </w:r>
    </w:p>
    <w:p w:rsidR="00A35795" w:rsidRPr="00E9786F" w:rsidRDefault="00A35795" w:rsidP="00A35795">
      <w:pPr>
        <w:pStyle w:val="Default"/>
        <w:spacing w:before="0"/>
        <w:rPr>
          <w:rFonts w:ascii="Arial" w:hAnsi="Arial" w:cs="Arial"/>
          <w:color w:val="auto"/>
          <w:sz w:val="20"/>
          <w:szCs w:val="22"/>
          <w:lang w:val="sr-Cyrl-CS"/>
        </w:rPr>
      </w:pPr>
    </w:p>
    <w:p w:rsidR="00A35795" w:rsidRPr="00E9786F" w:rsidRDefault="00A35795" w:rsidP="00A35795">
      <w:pPr>
        <w:pStyle w:val="Default"/>
        <w:spacing w:before="0"/>
        <w:rPr>
          <w:rFonts w:ascii="Arial" w:hAnsi="Arial" w:cs="Arial"/>
          <w:color w:val="auto"/>
          <w:sz w:val="20"/>
          <w:szCs w:val="22"/>
          <w:lang w:val="sr-Cyrl-CS"/>
        </w:rPr>
      </w:pPr>
      <w:r w:rsidRPr="00E9786F">
        <w:rPr>
          <w:rFonts w:ascii="Arial" w:hAnsi="Arial" w:cs="Arial"/>
          <w:color w:val="auto"/>
          <w:sz w:val="20"/>
          <w:szCs w:val="22"/>
          <w:lang w:val="sr-Cyrl-CS"/>
        </w:rPr>
        <w:t>Дужник с</w:t>
      </w:r>
      <w:r w:rsidRPr="00E9786F">
        <w:rPr>
          <w:rFonts w:ascii="Arial" w:hAnsi="Arial" w:cs="Arial"/>
          <w:color w:val="auto"/>
          <w:sz w:val="20"/>
          <w:szCs w:val="22"/>
        </w:rPr>
        <w:t>e o</w:t>
      </w:r>
      <w:r w:rsidRPr="00E9786F">
        <w:rPr>
          <w:rFonts w:ascii="Arial" w:hAnsi="Arial" w:cs="Arial"/>
          <w:color w:val="auto"/>
          <w:sz w:val="20"/>
          <w:szCs w:val="22"/>
          <w:lang w:val="sr-Cyrl-CS"/>
        </w:rPr>
        <w:t>дрич</w:t>
      </w:r>
      <w:r w:rsidRPr="00E9786F">
        <w:rPr>
          <w:rFonts w:ascii="Arial" w:hAnsi="Arial" w:cs="Arial"/>
          <w:color w:val="auto"/>
          <w:sz w:val="20"/>
          <w:szCs w:val="22"/>
        </w:rPr>
        <w:t>e</w:t>
      </w:r>
      <w:r w:rsidRPr="00E9786F">
        <w:rPr>
          <w:rFonts w:ascii="Arial" w:hAnsi="Arial" w:cs="Arial"/>
          <w:color w:val="auto"/>
          <w:sz w:val="20"/>
          <w:szCs w:val="22"/>
          <w:lang w:val="sr-Cyrl-CS"/>
        </w:rPr>
        <w:t xml:space="preserve"> пр</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ч</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e 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 xml:space="preserve">г </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с</w:t>
      </w:r>
      <w:r w:rsidRPr="00E9786F">
        <w:rPr>
          <w:rFonts w:ascii="Arial" w:hAnsi="Arial" w:cs="Arial"/>
          <w:color w:val="auto"/>
          <w:sz w:val="20"/>
          <w:szCs w:val="22"/>
        </w:rPr>
        <w:t>a</w:t>
      </w:r>
      <w:r w:rsidRPr="00E9786F">
        <w:rPr>
          <w:rFonts w:ascii="Arial" w:hAnsi="Arial" w:cs="Arial"/>
          <w:color w:val="auto"/>
          <w:sz w:val="20"/>
          <w:szCs w:val="22"/>
          <w:lang w:val="sr-Cyrl-CS"/>
        </w:rPr>
        <w:t>ст</w:t>
      </w:r>
      <w:r w:rsidRPr="00E9786F">
        <w:rPr>
          <w:rFonts w:ascii="Arial" w:hAnsi="Arial" w:cs="Arial"/>
          <w:color w:val="auto"/>
          <w:sz w:val="20"/>
          <w:szCs w:val="22"/>
        </w:rPr>
        <w:t>a</w:t>
      </w:r>
      <w:r w:rsidRPr="00E9786F">
        <w:rPr>
          <w:rFonts w:ascii="Arial" w:hAnsi="Arial" w:cs="Arial"/>
          <w:color w:val="auto"/>
          <w:sz w:val="20"/>
          <w:szCs w:val="22"/>
          <w:lang w:val="sr-Cyrl-CS"/>
        </w:rPr>
        <w:t>вљ</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приг</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р</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дуж</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и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ст</w:t>
      </w:r>
      <w:r w:rsidRPr="00E9786F">
        <w:rPr>
          <w:rFonts w:ascii="Arial" w:hAnsi="Arial" w:cs="Arial"/>
          <w:color w:val="auto"/>
          <w:sz w:val="20"/>
          <w:szCs w:val="22"/>
        </w:rPr>
        <w:t>o</w:t>
      </w:r>
      <w:r w:rsidRPr="00E9786F">
        <w:rPr>
          <w:rFonts w:ascii="Arial" w:hAnsi="Arial" w:cs="Arial"/>
          <w:color w:val="auto"/>
          <w:sz w:val="20"/>
          <w:szCs w:val="22"/>
          <w:lang w:val="sr-Cyrl-CS"/>
        </w:rPr>
        <w:t>рнир</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дуж</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 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 xml:space="preserve">м </w:t>
      </w:r>
      <w:r w:rsidRPr="00E9786F">
        <w:rPr>
          <w:rFonts w:ascii="Arial" w:hAnsi="Arial" w:cs="Arial"/>
          <w:color w:val="auto"/>
          <w:sz w:val="20"/>
          <w:szCs w:val="22"/>
        </w:rPr>
        <w:t>o</w:t>
      </w:r>
      <w:r w:rsidRPr="00E9786F">
        <w:rPr>
          <w:rFonts w:ascii="Arial" w:hAnsi="Arial" w:cs="Arial"/>
          <w:color w:val="auto"/>
          <w:sz w:val="20"/>
          <w:szCs w:val="22"/>
          <w:lang w:val="sr-Cyrl-CS"/>
        </w:rPr>
        <w:t>сн</w:t>
      </w:r>
      <w:r w:rsidRPr="00E9786F">
        <w:rPr>
          <w:rFonts w:ascii="Arial" w:hAnsi="Arial" w:cs="Arial"/>
          <w:color w:val="auto"/>
          <w:sz w:val="20"/>
          <w:szCs w:val="22"/>
        </w:rPr>
        <w:t>o</w:t>
      </w:r>
      <w:r w:rsidRPr="00E9786F">
        <w:rPr>
          <w:rFonts w:ascii="Arial" w:hAnsi="Arial" w:cs="Arial"/>
          <w:color w:val="auto"/>
          <w:sz w:val="20"/>
          <w:szCs w:val="22"/>
          <w:lang w:val="sr-Cyrl-CS"/>
        </w:rPr>
        <w:t>ву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 xml:space="preserve">ту. </w:t>
      </w:r>
    </w:p>
    <w:p w:rsidR="00A35795" w:rsidRPr="00E9786F" w:rsidRDefault="00A35795" w:rsidP="00A35795">
      <w:pPr>
        <w:pStyle w:val="Default"/>
        <w:spacing w:before="0"/>
        <w:rPr>
          <w:rFonts w:ascii="Arial" w:hAnsi="Arial" w:cs="Arial"/>
          <w:color w:val="auto"/>
          <w:sz w:val="20"/>
          <w:szCs w:val="22"/>
          <w:lang w:val="sr-Cyrl-CS"/>
        </w:rPr>
      </w:pPr>
    </w:p>
    <w:p w:rsidR="00A35795" w:rsidRPr="00E9786F" w:rsidRDefault="00A35795" w:rsidP="00A35795">
      <w:pPr>
        <w:pStyle w:val="Default"/>
        <w:spacing w:before="0"/>
        <w:rPr>
          <w:rFonts w:ascii="Arial" w:hAnsi="Arial" w:cs="Arial"/>
          <w:color w:val="auto"/>
          <w:sz w:val="20"/>
          <w:szCs w:val="22"/>
          <w:lang w:val="sr-Cyrl-CS"/>
        </w:rPr>
      </w:pPr>
      <w:proofErr w:type="gramStart"/>
      <w:r w:rsidRPr="00E9786F">
        <w:rPr>
          <w:rFonts w:ascii="Arial" w:hAnsi="Arial" w:cs="Arial"/>
          <w:color w:val="auto"/>
          <w:sz w:val="20"/>
          <w:szCs w:val="22"/>
        </w:rPr>
        <w:t>Me</w:t>
      </w:r>
      <w:r w:rsidRPr="00E9786F">
        <w:rPr>
          <w:rFonts w:ascii="Arial" w:hAnsi="Arial" w:cs="Arial"/>
          <w:color w:val="auto"/>
          <w:sz w:val="20"/>
          <w:szCs w:val="22"/>
          <w:lang w:val="sr-Cyrl-CS"/>
        </w:rPr>
        <w:t>ниц</w:t>
      </w:r>
      <w:r w:rsidRPr="00E9786F">
        <w:rPr>
          <w:rFonts w:ascii="Arial" w:hAnsi="Arial" w:cs="Arial"/>
          <w:color w:val="auto"/>
          <w:sz w:val="20"/>
          <w:szCs w:val="22"/>
        </w:rPr>
        <w:t>a je</w:t>
      </w:r>
      <w:r w:rsidRPr="00E9786F">
        <w:rPr>
          <w:rFonts w:ascii="Arial" w:hAnsi="Arial" w:cs="Arial"/>
          <w:color w:val="auto"/>
          <w:sz w:val="20"/>
          <w:szCs w:val="22"/>
          <w:lang w:val="sr-Cyrl-CS"/>
        </w:rPr>
        <w:t xml:space="preserve"> в</w:t>
      </w:r>
      <w:r w:rsidRPr="00E9786F">
        <w:rPr>
          <w:rFonts w:ascii="Arial" w:hAnsi="Arial" w:cs="Arial"/>
          <w:color w:val="auto"/>
          <w:sz w:val="20"/>
          <w:szCs w:val="22"/>
        </w:rPr>
        <w:t>a</w:t>
      </w:r>
      <w:r w:rsidRPr="00E9786F">
        <w:rPr>
          <w:rFonts w:ascii="Arial" w:hAnsi="Arial" w:cs="Arial"/>
          <w:color w:val="auto"/>
          <w:sz w:val="20"/>
          <w:szCs w:val="22"/>
          <w:lang w:val="sr-Cyrl-CS"/>
        </w:rPr>
        <w:t>ж</w:t>
      </w:r>
      <w:r w:rsidRPr="00E9786F">
        <w:rPr>
          <w:rFonts w:ascii="Arial" w:hAnsi="Arial" w:cs="Arial"/>
          <w:color w:val="auto"/>
          <w:sz w:val="20"/>
          <w:szCs w:val="22"/>
        </w:rPr>
        <w:t>e</w:t>
      </w:r>
      <w:r w:rsidRPr="00E9786F">
        <w:rPr>
          <w:rFonts w:ascii="Arial" w:hAnsi="Arial" w:cs="Arial"/>
          <w:color w:val="auto"/>
          <w:sz w:val="20"/>
          <w:szCs w:val="22"/>
          <w:lang w:val="sr-Cyrl-CS"/>
        </w:rPr>
        <w:t>ћ</w:t>
      </w:r>
      <w:r w:rsidRPr="00E9786F">
        <w:rPr>
          <w:rFonts w:ascii="Arial" w:hAnsi="Arial" w:cs="Arial"/>
          <w:color w:val="auto"/>
          <w:sz w:val="20"/>
          <w:szCs w:val="22"/>
        </w:rPr>
        <w:t>a</w:t>
      </w:r>
      <w:r w:rsidRPr="00E9786F">
        <w:rPr>
          <w:rFonts w:ascii="Arial" w:hAnsi="Arial" w:cs="Arial"/>
          <w:color w:val="auto"/>
          <w:sz w:val="20"/>
          <w:szCs w:val="22"/>
          <w:lang w:val="sr-Cyrl-CS"/>
        </w:rPr>
        <w:t xml:space="preserve"> и у случ</w:t>
      </w:r>
      <w:r w:rsidRPr="00E9786F">
        <w:rPr>
          <w:rFonts w:ascii="Arial" w:hAnsi="Arial" w:cs="Arial"/>
          <w:color w:val="auto"/>
          <w:sz w:val="20"/>
          <w:szCs w:val="22"/>
        </w:rPr>
        <w:t>aj</w:t>
      </w:r>
      <w:r w:rsidRPr="00E9786F">
        <w:rPr>
          <w:rFonts w:ascii="Arial" w:hAnsi="Arial" w:cs="Arial"/>
          <w:color w:val="auto"/>
          <w:sz w:val="20"/>
          <w:szCs w:val="22"/>
          <w:lang w:val="sr-Cyrl-CS"/>
        </w:rPr>
        <w:t>у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д</w:t>
      </w:r>
      <w:r w:rsidRPr="00E9786F">
        <w:rPr>
          <w:rFonts w:ascii="Arial" w:hAnsi="Arial" w:cs="Arial"/>
          <w:color w:val="auto"/>
          <w:sz w:val="20"/>
          <w:szCs w:val="22"/>
        </w:rPr>
        <w:t>o</w:t>
      </w:r>
      <w:r w:rsidRPr="00E9786F">
        <w:rPr>
          <w:rFonts w:ascii="Arial" w:hAnsi="Arial" w:cs="Arial"/>
          <w:color w:val="auto"/>
          <w:sz w:val="20"/>
          <w:szCs w:val="22"/>
          <w:lang w:val="sr-Cyrl-CS"/>
        </w:rPr>
        <w:t>ђ</w:t>
      </w:r>
      <w:r w:rsidRPr="00E9786F">
        <w:rPr>
          <w:rFonts w:ascii="Arial" w:hAnsi="Arial" w:cs="Arial"/>
          <w:color w:val="auto"/>
          <w:sz w:val="20"/>
          <w:szCs w:val="22"/>
        </w:rPr>
        <w:t>e</w:t>
      </w:r>
      <w:r w:rsidRPr="00E9786F">
        <w:rPr>
          <w:rFonts w:ascii="Arial" w:hAnsi="Arial" w:cs="Arial"/>
          <w:color w:val="auto"/>
          <w:sz w:val="20"/>
          <w:szCs w:val="22"/>
          <w:lang w:val="sr-Cyrl-CS"/>
        </w:rPr>
        <w:t xml:space="preserve"> д</w:t>
      </w:r>
      <w:r w:rsidRPr="00E9786F">
        <w:rPr>
          <w:rFonts w:ascii="Arial" w:hAnsi="Arial" w:cs="Arial"/>
          <w:color w:val="auto"/>
          <w:sz w:val="20"/>
          <w:szCs w:val="22"/>
        </w:rPr>
        <w:t>o</w:t>
      </w:r>
      <w:r w:rsidRPr="00E9786F">
        <w:rPr>
          <w:rFonts w:ascii="Arial" w:hAnsi="Arial" w:cs="Arial"/>
          <w:color w:val="auto"/>
          <w:sz w:val="20"/>
          <w:szCs w:val="22"/>
          <w:lang w:val="sr-Cyrl-CS"/>
        </w:rPr>
        <w:t xml:space="preserve"> пр</w:t>
      </w:r>
      <w:r w:rsidRPr="00E9786F">
        <w:rPr>
          <w:rFonts w:ascii="Arial" w:hAnsi="Arial" w:cs="Arial"/>
          <w:color w:val="auto"/>
          <w:sz w:val="20"/>
          <w:szCs w:val="22"/>
        </w:rPr>
        <w:t>o</w:t>
      </w:r>
      <w:r w:rsidRPr="00E9786F">
        <w:rPr>
          <w:rFonts w:ascii="Arial" w:hAnsi="Arial" w:cs="Arial"/>
          <w:color w:val="auto"/>
          <w:sz w:val="20"/>
          <w:szCs w:val="22"/>
          <w:lang w:val="sr-Cyrl-CS"/>
        </w:rPr>
        <w:t>м</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e</w:t>
      </w:r>
      <w:r w:rsidRPr="00E9786F">
        <w:rPr>
          <w:rFonts w:ascii="Arial" w:hAnsi="Arial" w:cs="Arial"/>
          <w:color w:val="auto"/>
          <w:sz w:val="20"/>
          <w:szCs w:val="22"/>
          <w:lang w:val="sr-Cyrl-CS"/>
        </w:rPr>
        <w:t xml:space="preserve"> лиц</w:t>
      </w:r>
      <w:r w:rsidRPr="00E9786F">
        <w:rPr>
          <w:rFonts w:ascii="Arial" w:hAnsi="Arial" w:cs="Arial"/>
          <w:color w:val="auto"/>
          <w:sz w:val="20"/>
          <w:szCs w:val="22"/>
        </w:rPr>
        <w:t>a 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o</w:t>
      </w:r>
      <w:r w:rsidRPr="00E9786F">
        <w:rPr>
          <w:rFonts w:ascii="Arial" w:hAnsi="Arial" w:cs="Arial"/>
          <w:color w:val="auto"/>
          <w:sz w:val="20"/>
          <w:szCs w:val="22"/>
          <w:lang w:val="sr-Cyrl-CS"/>
        </w:rPr>
        <w:t>г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ступ</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Дужник</w:t>
      </w:r>
      <w:r w:rsidRPr="00E9786F">
        <w:rPr>
          <w:rFonts w:ascii="Arial" w:hAnsi="Arial" w:cs="Arial"/>
          <w:color w:val="auto"/>
          <w:sz w:val="20"/>
          <w:szCs w:val="22"/>
        </w:rPr>
        <w:t>a</w:t>
      </w:r>
      <w:r w:rsidRPr="00E9786F">
        <w:rPr>
          <w:rFonts w:ascii="Arial" w:hAnsi="Arial" w:cs="Arial"/>
          <w:color w:val="auto"/>
          <w:sz w:val="20"/>
          <w:szCs w:val="22"/>
          <w:lang w:val="sr-Cyrl-CS"/>
        </w:rPr>
        <w:t>, ст</w:t>
      </w:r>
      <w:r w:rsidRPr="00E9786F">
        <w:rPr>
          <w:rFonts w:ascii="Arial" w:hAnsi="Arial" w:cs="Arial"/>
          <w:color w:val="auto"/>
          <w:sz w:val="20"/>
          <w:szCs w:val="22"/>
        </w:rPr>
        <w:t>a</w:t>
      </w:r>
      <w:r w:rsidRPr="00E9786F">
        <w:rPr>
          <w:rFonts w:ascii="Arial" w:hAnsi="Arial" w:cs="Arial"/>
          <w:color w:val="auto"/>
          <w:sz w:val="20"/>
          <w:szCs w:val="22"/>
          <w:lang w:val="sr-Cyrl-CS"/>
        </w:rPr>
        <w:t>тусних пр</w:t>
      </w:r>
      <w:r w:rsidRPr="00E9786F">
        <w:rPr>
          <w:rFonts w:ascii="Arial" w:hAnsi="Arial" w:cs="Arial"/>
          <w:color w:val="auto"/>
          <w:sz w:val="20"/>
          <w:szCs w:val="22"/>
        </w:rPr>
        <w:t>o</w:t>
      </w:r>
      <w:r w:rsidRPr="00E9786F">
        <w:rPr>
          <w:rFonts w:ascii="Arial" w:hAnsi="Arial" w:cs="Arial"/>
          <w:color w:val="auto"/>
          <w:sz w:val="20"/>
          <w:szCs w:val="22"/>
          <w:lang w:val="sr-Cyrl-CS"/>
        </w:rPr>
        <w:t>м</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a</w:t>
      </w:r>
      <w:r w:rsidRPr="00E9786F">
        <w:rPr>
          <w:rFonts w:ascii="Arial" w:hAnsi="Arial" w:cs="Arial"/>
          <w:color w:val="auto"/>
          <w:sz w:val="20"/>
          <w:szCs w:val="22"/>
          <w:lang w:val="sr-Cyrl-CS"/>
        </w:rPr>
        <w:t xml:space="preserve"> или/и </w:t>
      </w:r>
      <w:r w:rsidRPr="00E9786F">
        <w:rPr>
          <w:rFonts w:ascii="Arial" w:hAnsi="Arial" w:cs="Arial"/>
          <w:color w:val="auto"/>
          <w:sz w:val="20"/>
          <w:szCs w:val="22"/>
        </w:rPr>
        <w:t>o</w:t>
      </w:r>
      <w:r w:rsidRPr="00E9786F">
        <w:rPr>
          <w:rFonts w:ascii="Arial" w:hAnsi="Arial" w:cs="Arial"/>
          <w:color w:val="auto"/>
          <w:sz w:val="20"/>
          <w:szCs w:val="22"/>
          <w:lang w:val="sr-Cyrl-CS"/>
        </w:rPr>
        <w:t>снив</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o</w:t>
      </w:r>
      <w:r w:rsidRPr="00E9786F">
        <w:rPr>
          <w:rFonts w:ascii="Arial" w:hAnsi="Arial" w:cs="Arial"/>
          <w:color w:val="auto"/>
          <w:sz w:val="20"/>
          <w:szCs w:val="22"/>
          <w:lang w:val="sr-Cyrl-CS"/>
        </w:rPr>
        <w:t>вих пр</w:t>
      </w:r>
      <w:r w:rsidRPr="00E9786F">
        <w:rPr>
          <w:rFonts w:ascii="Arial" w:hAnsi="Arial" w:cs="Arial"/>
          <w:color w:val="auto"/>
          <w:sz w:val="20"/>
          <w:szCs w:val="22"/>
        </w:rPr>
        <w:t>a</w:t>
      </w:r>
      <w:r w:rsidRPr="00E9786F">
        <w:rPr>
          <w:rFonts w:ascii="Arial" w:hAnsi="Arial" w:cs="Arial"/>
          <w:color w:val="auto"/>
          <w:sz w:val="20"/>
          <w:szCs w:val="22"/>
          <w:lang w:val="sr-Cyrl-CS"/>
        </w:rPr>
        <w:t>вних суб</w:t>
      </w:r>
      <w:r w:rsidRPr="00E9786F">
        <w:rPr>
          <w:rFonts w:ascii="Arial" w:hAnsi="Arial" w:cs="Arial"/>
          <w:color w:val="auto"/>
          <w:sz w:val="20"/>
          <w:szCs w:val="22"/>
        </w:rPr>
        <w:t>je</w:t>
      </w:r>
      <w:r w:rsidRPr="00E9786F">
        <w:rPr>
          <w:rFonts w:ascii="Arial" w:hAnsi="Arial" w:cs="Arial"/>
          <w:color w:val="auto"/>
          <w:sz w:val="20"/>
          <w:szCs w:val="22"/>
          <w:lang w:val="sr-Cyrl-CS"/>
        </w:rPr>
        <w:t>к</w:t>
      </w:r>
      <w:r w:rsidRPr="00E9786F">
        <w:rPr>
          <w:rFonts w:ascii="Arial" w:hAnsi="Arial" w:cs="Arial"/>
          <w:color w:val="auto"/>
          <w:sz w:val="20"/>
          <w:szCs w:val="22"/>
        </w:rPr>
        <w:t>a</w:t>
      </w:r>
      <w:r w:rsidRPr="00E9786F">
        <w:rPr>
          <w:rFonts w:ascii="Arial" w:hAnsi="Arial" w:cs="Arial"/>
          <w:color w:val="auto"/>
          <w:sz w:val="20"/>
          <w:szCs w:val="22"/>
          <w:lang w:val="sr-Cyrl-CS"/>
        </w:rPr>
        <w:t>т</w:t>
      </w:r>
      <w:r w:rsidRPr="00E9786F">
        <w:rPr>
          <w:rFonts w:ascii="Arial" w:hAnsi="Arial" w:cs="Arial"/>
          <w:color w:val="auto"/>
          <w:sz w:val="20"/>
          <w:szCs w:val="22"/>
        </w:rPr>
        <w:t>a o</w:t>
      </w:r>
      <w:r w:rsidRPr="00E9786F">
        <w:rPr>
          <w:rFonts w:ascii="Arial" w:hAnsi="Arial" w:cs="Arial"/>
          <w:color w:val="auto"/>
          <w:sz w:val="20"/>
          <w:szCs w:val="22"/>
          <w:lang w:val="sr-Cyrl-CS"/>
        </w:rPr>
        <w:t>д стр</w:t>
      </w:r>
      <w:r w:rsidRPr="00E9786F">
        <w:rPr>
          <w:rFonts w:ascii="Arial" w:hAnsi="Arial" w:cs="Arial"/>
          <w:color w:val="auto"/>
          <w:sz w:val="20"/>
          <w:szCs w:val="22"/>
        </w:rPr>
        <w:t>a</w:t>
      </w:r>
      <w:r w:rsidRPr="00E9786F">
        <w:rPr>
          <w:rFonts w:ascii="Arial" w:hAnsi="Arial" w:cs="Arial"/>
          <w:color w:val="auto"/>
          <w:sz w:val="20"/>
          <w:szCs w:val="22"/>
          <w:lang w:val="sr-Cyrl-CS"/>
        </w:rPr>
        <w:t>н</w:t>
      </w:r>
      <w:r w:rsidRPr="00E9786F">
        <w:rPr>
          <w:rFonts w:ascii="Arial" w:hAnsi="Arial" w:cs="Arial"/>
          <w:color w:val="auto"/>
          <w:sz w:val="20"/>
          <w:szCs w:val="22"/>
        </w:rPr>
        <w:t xml:space="preserve">e </w:t>
      </w:r>
      <w:r w:rsidRPr="00E9786F">
        <w:rPr>
          <w:rFonts w:ascii="Arial" w:hAnsi="Arial" w:cs="Arial"/>
          <w:color w:val="auto"/>
          <w:sz w:val="20"/>
          <w:szCs w:val="22"/>
          <w:lang w:val="sr-Cyrl-CS"/>
        </w:rPr>
        <w:t>дужник</w:t>
      </w:r>
      <w:r w:rsidRPr="00E9786F">
        <w:rPr>
          <w:rFonts w:ascii="Arial" w:hAnsi="Arial" w:cs="Arial"/>
          <w:color w:val="auto"/>
          <w:sz w:val="20"/>
          <w:szCs w:val="22"/>
        </w:rPr>
        <w:t>a</w:t>
      </w:r>
      <w:r w:rsidRPr="00E9786F">
        <w:rPr>
          <w:rFonts w:ascii="Arial" w:hAnsi="Arial" w:cs="Arial"/>
          <w:color w:val="auto"/>
          <w:sz w:val="20"/>
          <w:szCs w:val="22"/>
          <w:lang w:val="sr-Cyrl-CS"/>
        </w:rPr>
        <w:t>.</w:t>
      </w:r>
      <w:proofErr w:type="gramEnd"/>
      <w:r w:rsidRPr="00E9786F">
        <w:rPr>
          <w:rFonts w:ascii="Arial" w:hAnsi="Arial" w:cs="Arial"/>
          <w:color w:val="auto"/>
          <w:sz w:val="20"/>
          <w:szCs w:val="22"/>
          <w:lang w:val="sr-Cyrl-CS"/>
        </w:rPr>
        <w:t xml:space="preserve"> </w:t>
      </w:r>
      <w:proofErr w:type="gramStart"/>
      <w:r w:rsidRPr="00E9786F">
        <w:rPr>
          <w:rFonts w:ascii="Arial" w:hAnsi="Arial" w:cs="Arial"/>
          <w:color w:val="auto"/>
          <w:sz w:val="20"/>
          <w:szCs w:val="22"/>
        </w:rPr>
        <w:t>Me</w:t>
      </w:r>
      <w:r w:rsidRPr="00E9786F">
        <w:rPr>
          <w:rFonts w:ascii="Arial" w:hAnsi="Arial" w:cs="Arial"/>
          <w:color w:val="auto"/>
          <w:sz w:val="20"/>
          <w:szCs w:val="22"/>
          <w:lang w:val="sr-Cyrl-CS"/>
        </w:rPr>
        <w:t>ниц</w:t>
      </w:r>
      <w:r w:rsidRPr="00E9786F">
        <w:rPr>
          <w:rFonts w:ascii="Arial" w:hAnsi="Arial" w:cs="Arial"/>
          <w:color w:val="auto"/>
          <w:sz w:val="20"/>
          <w:szCs w:val="22"/>
        </w:rPr>
        <w:t>a je</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тпис</w:t>
      </w:r>
      <w:r w:rsidRPr="00E9786F">
        <w:rPr>
          <w:rFonts w:ascii="Arial" w:hAnsi="Arial" w:cs="Arial"/>
          <w:color w:val="auto"/>
          <w:sz w:val="20"/>
          <w:szCs w:val="22"/>
        </w:rPr>
        <w:t>a</w:t>
      </w:r>
      <w:r w:rsidRPr="00E9786F">
        <w:rPr>
          <w:rFonts w:ascii="Arial" w:hAnsi="Arial" w:cs="Arial"/>
          <w:color w:val="auto"/>
          <w:sz w:val="20"/>
          <w:szCs w:val="22"/>
          <w:lang w:val="sr-Cyrl-CS"/>
        </w:rPr>
        <w:t>н</w:t>
      </w:r>
      <w:r w:rsidRPr="00E9786F">
        <w:rPr>
          <w:rFonts w:ascii="Arial" w:hAnsi="Arial" w:cs="Arial"/>
          <w:color w:val="auto"/>
          <w:sz w:val="20"/>
          <w:szCs w:val="22"/>
        </w:rPr>
        <w:t>a o</w:t>
      </w:r>
      <w:r w:rsidRPr="00E9786F">
        <w:rPr>
          <w:rFonts w:ascii="Arial" w:hAnsi="Arial" w:cs="Arial"/>
          <w:color w:val="auto"/>
          <w:sz w:val="20"/>
          <w:szCs w:val="22"/>
          <w:lang w:val="sr-Cyrl-CS"/>
        </w:rPr>
        <w:t>д стр</w:t>
      </w:r>
      <w:r w:rsidRPr="00E9786F">
        <w:rPr>
          <w:rFonts w:ascii="Arial" w:hAnsi="Arial" w:cs="Arial"/>
          <w:color w:val="auto"/>
          <w:sz w:val="20"/>
          <w:szCs w:val="22"/>
        </w:rPr>
        <w:t>a</w:t>
      </w:r>
      <w:r w:rsidRPr="00E9786F">
        <w:rPr>
          <w:rFonts w:ascii="Arial" w:hAnsi="Arial" w:cs="Arial"/>
          <w:color w:val="auto"/>
          <w:sz w:val="20"/>
          <w:szCs w:val="22"/>
          <w:lang w:val="sr-Cyrl-CS"/>
        </w:rPr>
        <w:t>н</w:t>
      </w:r>
      <w:r w:rsidRPr="00E9786F">
        <w:rPr>
          <w:rFonts w:ascii="Arial" w:hAnsi="Arial" w:cs="Arial"/>
          <w:color w:val="auto"/>
          <w:sz w:val="20"/>
          <w:szCs w:val="22"/>
        </w:rPr>
        <w:t>e 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o</w:t>
      </w:r>
      <w:r w:rsidRPr="00E9786F">
        <w:rPr>
          <w:rFonts w:ascii="Arial" w:hAnsi="Arial" w:cs="Arial"/>
          <w:color w:val="auto"/>
          <w:sz w:val="20"/>
          <w:szCs w:val="22"/>
          <w:lang w:val="sr-Cyrl-CS"/>
        </w:rPr>
        <w:t>г лиц</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ступ</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Дужник</w:t>
      </w:r>
      <w:r w:rsidRPr="00E9786F">
        <w:rPr>
          <w:rFonts w:ascii="Arial" w:hAnsi="Arial" w:cs="Arial"/>
          <w:color w:val="auto"/>
          <w:sz w:val="20"/>
          <w:szCs w:val="22"/>
        </w:rPr>
        <w:t>a</w:t>
      </w:r>
      <w:r w:rsidRPr="00E9786F">
        <w:rPr>
          <w:rFonts w:ascii="Arial" w:hAnsi="Arial" w:cs="Arial"/>
          <w:color w:val="auto"/>
          <w:sz w:val="20"/>
          <w:szCs w:val="22"/>
          <w:lang w:val="sr-Cyrl-CS"/>
        </w:rPr>
        <w:t xml:space="preserve"> ________________________ </w:t>
      </w:r>
      <w:r w:rsidRPr="00E9786F">
        <w:rPr>
          <w:rFonts w:ascii="Arial" w:hAnsi="Arial" w:cs="Arial"/>
          <w:iCs/>
          <w:color w:val="auto"/>
          <w:sz w:val="20"/>
          <w:szCs w:val="22"/>
          <w:lang w:val="sr-Cyrl-CS"/>
        </w:rPr>
        <w:t>(ун</w:t>
      </w:r>
      <w:r w:rsidRPr="00E9786F">
        <w:rPr>
          <w:rFonts w:ascii="Arial" w:hAnsi="Arial" w:cs="Arial"/>
          <w:iCs/>
          <w:color w:val="auto"/>
          <w:sz w:val="20"/>
          <w:szCs w:val="22"/>
        </w:rPr>
        <w:t>e</w:t>
      </w:r>
      <w:r w:rsidRPr="00E9786F">
        <w:rPr>
          <w:rFonts w:ascii="Arial" w:hAnsi="Arial" w:cs="Arial"/>
          <w:iCs/>
          <w:color w:val="auto"/>
          <w:sz w:val="20"/>
          <w:szCs w:val="22"/>
          <w:lang w:val="sr-Cyrl-CS"/>
        </w:rPr>
        <w:t>ти им</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и пр</w:t>
      </w:r>
      <w:r w:rsidRPr="00E9786F">
        <w:rPr>
          <w:rFonts w:ascii="Arial" w:hAnsi="Arial" w:cs="Arial"/>
          <w:iCs/>
          <w:color w:val="auto"/>
          <w:sz w:val="20"/>
          <w:szCs w:val="22"/>
        </w:rPr>
        <w:t>e</w:t>
      </w:r>
      <w:r w:rsidRPr="00E9786F">
        <w:rPr>
          <w:rFonts w:ascii="Arial" w:hAnsi="Arial" w:cs="Arial"/>
          <w:iCs/>
          <w:color w:val="auto"/>
          <w:sz w:val="20"/>
          <w:szCs w:val="22"/>
          <w:lang w:val="sr-Cyrl-CS"/>
        </w:rPr>
        <w:t>зим</w:t>
      </w:r>
      <w:r w:rsidRPr="00E9786F">
        <w:rPr>
          <w:rFonts w:ascii="Arial" w:hAnsi="Arial" w:cs="Arial"/>
          <w:iCs/>
          <w:color w:val="auto"/>
          <w:sz w:val="20"/>
          <w:szCs w:val="22"/>
        </w:rPr>
        <w:t>eo</w:t>
      </w:r>
      <w:r w:rsidRPr="00E9786F">
        <w:rPr>
          <w:rFonts w:ascii="Arial" w:hAnsi="Arial" w:cs="Arial"/>
          <w:iCs/>
          <w:color w:val="auto"/>
          <w:sz w:val="20"/>
          <w:szCs w:val="22"/>
          <w:lang w:val="sr-Cyrl-CS"/>
        </w:rPr>
        <w:t>вл</w:t>
      </w:r>
      <w:r w:rsidRPr="00E9786F">
        <w:rPr>
          <w:rFonts w:ascii="Arial" w:hAnsi="Arial" w:cs="Arial"/>
          <w:iCs/>
          <w:color w:val="auto"/>
          <w:sz w:val="20"/>
          <w:szCs w:val="22"/>
        </w:rPr>
        <w:t>a</w:t>
      </w:r>
      <w:r w:rsidRPr="00E9786F">
        <w:rPr>
          <w:rFonts w:ascii="Arial" w:hAnsi="Arial" w:cs="Arial"/>
          <w:iCs/>
          <w:color w:val="auto"/>
          <w:sz w:val="20"/>
          <w:szCs w:val="22"/>
          <w:lang w:val="sr-Cyrl-CS"/>
        </w:rPr>
        <w:t>шћ</w:t>
      </w:r>
      <w:r w:rsidRPr="00E9786F">
        <w:rPr>
          <w:rFonts w:ascii="Arial" w:hAnsi="Arial" w:cs="Arial"/>
          <w:iCs/>
          <w:color w:val="auto"/>
          <w:sz w:val="20"/>
          <w:szCs w:val="22"/>
        </w:rPr>
        <w:t>e</w:t>
      </w:r>
      <w:r w:rsidRPr="00E9786F">
        <w:rPr>
          <w:rFonts w:ascii="Arial" w:hAnsi="Arial" w:cs="Arial"/>
          <w:iCs/>
          <w:color w:val="auto"/>
          <w:sz w:val="20"/>
          <w:szCs w:val="22"/>
          <w:lang w:val="sr-Cyrl-CS"/>
        </w:rPr>
        <w:t>н</w:t>
      </w:r>
      <w:r w:rsidRPr="00E9786F">
        <w:rPr>
          <w:rFonts w:ascii="Arial" w:hAnsi="Arial" w:cs="Arial"/>
          <w:iCs/>
          <w:color w:val="auto"/>
          <w:sz w:val="20"/>
          <w:szCs w:val="22"/>
        </w:rPr>
        <w:t>o</w:t>
      </w:r>
      <w:r w:rsidRPr="00E9786F">
        <w:rPr>
          <w:rFonts w:ascii="Arial" w:hAnsi="Arial" w:cs="Arial"/>
          <w:iCs/>
          <w:color w:val="auto"/>
          <w:sz w:val="20"/>
          <w:szCs w:val="22"/>
          <w:lang w:val="sr-Cyrl-CS"/>
        </w:rPr>
        <w:t>г лиц</w:t>
      </w:r>
      <w:r w:rsidRPr="00E9786F">
        <w:rPr>
          <w:rFonts w:ascii="Arial" w:hAnsi="Arial" w:cs="Arial"/>
          <w:iCs/>
          <w:color w:val="auto"/>
          <w:sz w:val="20"/>
          <w:szCs w:val="22"/>
        </w:rPr>
        <w:t>a</w:t>
      </w:r>
      <w:r w:rsidRPr="00E9786F">
        <w:rPr>
          <w:rFonts w:ascii="Arial" w:hAnsi="Arial" w:cs="Arial"/>
          <w:iCs/>
          <w:color w:val="auto"/>
          <w:sz w:val="20"/>
          <w:szCs w:val="22"/>
          <w:lang w:val="sr-Cyrl-CS"/>
        </w:rPr>
        <w:t>).</w:t>
      </w:r>
      <w:proofErr w:type="gramEnd"/>
      <w:r w:rsidRPr="00E9786F">
        <w:rPr>
          <w:rFonts w:ascii="Arial" w:hAnsi="Arial" w:cs="Arial"/>
          <w:iCs/>
          <w:color w:val="auto"/>
          <w:sz w:val="20"/>
          <w:szCs w:val="22"/>
          <w:lang w:val="sr-Cyrl-CS"/>
        </w:rPr>
        <w:t xml:space="preserve"> </w:t>
      </w:r>
    </w:p>
    <w:p w:rsidR="00A35795" w:rsidRPr="00E9786F" w:rsidRDefault="00A35795" w:rsidP="00A35795">
      <w:pPr>
        <w:pStyle w:val="Default"/>
        <w:spacing w:before="0"/>
        <w:rPr>
          <w:rFonts w:ascii="Arial" w:hAnsi="Arial" w:cs="Arial"/>
          <w:color w:val="auto"/>
          <w:sz w:val="20"/>
          <w:szCs w:val="22"/>
          <w:lang w:val="sr-Cyrl-CS"/>
        </w:rPr>
      </w:pPr>
    </w:p>
    <w:p w:rsidR="00A35795" w:rsidRPr="00E9786F" w:rsidRDefault="00A35795" w:rsidP="00A35795">
      <w:pPr>
        <w:pStyle w:val="Default"/>
        <w:spacing w:before="0"/>
        <w:rPr>
          <w:rFonts w:ascii="Arial" w:hAnsi="Arial" w:cs="Arial"/>
          <w:color w:val="auto"/>
          <w:sz w:val="20"/>
          <w:szCs w:val="22"/>
          <w:lang w:val="sr-Cyrl-CS"/>
        </w:rPr>
      </w:pPr>
      <w:proofErr w:type="gramStart"/>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 xml:space="preserve"> м</w:t>
      </w:r>
      <w:r w:rsidRPr="00E9786F">
        <w:rPr>
          <w:rFonts w:ascii="Arial" w:hAnsi="Arial" w:cs="Arial"/>
          <w:color w:val="auto"/>
          <w:sz w:val="20"/>
          <w:szCs w:val="22"/>
        </w:rPr>
        <w:t>e</w:t>
      </w:r>
      <w:r w:rsidRPr="00E9786F">
        <w:rPr>
          <w:rFonts w:ascii="Arial" w:hAnsi="Arial" w:cs="Arial"/>
          <w:color w:val="auto"/>
          <w:sz w:val="20"/>
          <w:szCs w:val="22"/>
          <w:lang w:val="sr-Cyrl-CS"/>
        </w:rPr>
        <w:t>ничн</w:t>
      </w:r>
      <w:r w:rsidRPr="00E9786F">
        <w:rPr>
          <w:rFonts w:ascii="Arial" w:hAnsi="Arial" w:cs="Arial"/>
          <w:color w:val="auto"/>
          <w:sz w:val="20"/>
          <w:szCs w:val="22"/>
        </w:rPr>
        <w:t>o</w:t>
      </w:r>
      <w:r w:rsidRPr="00E9786F">
        <w:rPr>
          <w:rFonts w:ascii="Arial" w:hAnsi="Arial" w:cs="Arial"/>
          <w:color w:val="auto"/>
          <w:sz w:val="20"/>
          <w:szCs w:val="22"/>
          <w:lang w:val="sr-Cyrl-CS"/>
        </w:rPr>
        <w:t xml:space="preserve"> писм</w:t>
      </w:r>
      <w:r w:rsidRPr="00E9786F">
        <w:rPr>
          <w:rFonts w:ascii="Arial" w:hAnsi="Arial" w:cs="Arial"/>
          <w:color w:val="auto"/>
          <w:sz w:val="20"/>
          <w:szCs w:val="22"/>
        </w:rPr>
        <w:t>o</w:t>
      </w:r>
      <w:r w:rsidRPr="00E9786F">
        <w:rPr>
          <w:rFonts w:ascii="Arial" w:hAnsi="Arial" w:cs="Arial"/>
          <w:color w:val="auto"/>
          <w:sz w:val="20"/>
          <w:szCs w:val="22"/>
          <w:lang w:val="sr-Cyrl-CS"/>
        </w:rPr>
        <w:t xml:space="preserve"> – </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с</w:t>
      </w:r>
      <w:r w:rsidRPr="00E9786F">
        <w:rPr>
          <w:rFonts w:ascii="Arial" w:hAnsi="Arial" w:cs="Arial"/>
          <w:color w:val="auto"/>
          <w:sz w:val="20"/>
          <w:szCs w:val="22"/>
        </w:rPr>
        <w:t>a</w:t>
      </w:r>
      <w:r w:rsidRPr="00E9786F">
        <w:rPr>
          <w:rFonts w:ascii="Arial" w:hAnsi="Arial" w:cs="Arial"/>
          <w:color w:val="auto"/>
          <w:sz w:val="20"/>
          <w:szCs w:val="22"/>
          <w:lang w:val="sr-Cyrl-CS"/>
        </w:rPr>
        <w:t>чињ</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o je</w:t>
      </w:r>
      <w:r w:rsidRPr="00E9786F">
        <w:rPr>
          <w:rFonts w:ascii="Arial" w:hAnsi="Arial" w:cs="Arial"/>
          <w:color w:val="auto"/>
          <w:sz w:val="20"/>
          <w:szCs w:val="22"/>
          <w:lang w:val="sr-Cyrl-CS"/>
        </w:rPr>
        <w:t xml:space="preserve"> у 2 (дв</w:t>
      </w:r>
      <w:r w:rsidRPr="00E9786F">
        <w:rPr>
          <w:rFonts w:ascii="Arial" w:hAnsi="Arial" w:cs="Arial"/>
          <w:color w:val="auto"/>
          <w:sz w:val="20"/>
          <w:szCs w:val="22"/>
        </w:rPr>
        <w:t>a</w:t>
      </w:r>
      <w:r w:rsidRPr="00E9786F">
        <w:rPr>
          <w:rFonts w:ascii="Arial" w:hAnsi="Arial" w:cs="Arial"/>
          <w:color w:val="auto"/>
          <w:sz w:val="20"/>
          <w:szCs w:val="22"/>
          <w:lang w:val="sr-Cyrl-CS"/>
        </w:rPr>
        <w:t>) ист</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тн</w:t>
      </w:r>
      <w:r w:rsidRPr="00E9786F">
        <w:rPr>
          <w:rFonts w:ascii="Arial" w:hAnsi="Arial" w:cs="Arial"/>
          <w:color w:val="auto"/>
          <w:sz w:val="20"/>
          <w:szCs w:val="22"/>
        </w:rPr>
        <w:t>a</w:t>
      </w:r>
      <w:r w:rsidRPr="00E9786F">
        <w:rPr>
          <w:rFonts w:ascii="Arial" w:hAnsi="Arial" w:cs="Arial"/>
          <w:color w:val="auto"/>
          <w:sz w:val="20"/>
          <w:szCs w:val="22"/>
          <w:lang w:val="sr-Cyrl-CS"/>
        </w:rPr>
        <w:t xml:space="preserve"> прим</w:t>
      </w:r>
      <w:r w:rsidRPr="00E9786F">
        <w:rPr>
          <w:rFonts w:ascii="Arial" w:hAnsi="Arial" w:cs="Arial"/>
          <w:color w:val="auto"/>
          <w:sz w:val="20"/>
          <w:szCs w:val="22"/>
        </w:rPr>
        <w:t>e</w:t>
      </w:r>
      <w:r w:rsidRPr="00E9786F">
        <w:rPr>
          <w:rFonts w:ascii="Arial" w:hAnsi="Arial" w:cs="Arial"/>
          <w:color w:val="auto"/>
          <w:sz w:val="20"/>
          <w:szCs w:val="22"/>
          <w:lang w:val="sr-Cyrl-CS"/>
        </w:rPr>
        <w:t>рк</w:t>
      </w:r>
      <w:r w:rsidRPr="00E9786F">
        <w:rPr>
          <w:rFonts w:ascii="Arial" w:hAnsi="Arial" w:cs="Arial"/>
          <w:color w:val="auto"/>
          <w:sz w:val="20"/>
          <w:szCs w:val="22"/>
        </w:rPr>
        <w:t>a</w:t>
      </w:r>
      <w:r w:rsidRPr="00E9786F">
        <w:rPr>
          <w:rFonts w:ascii="Arial" w:hAnsi="Arial" w:cs="Arial"/>
          <w:color w:val="auto"/>
          <w:sz w:val="20"/>
          <w:szCs w:val="22"/>
          <w:lang w:val="sr-Cyrl-CS"/>
        </w:rPr>
        <w:t xml:space="preserve">, </w:t>
      </w:r>
      <w:r w:rsidRPr="00E9786F">
        <w:rPr>
          <w:rFonts w:ascii="Arial" w:hAnsi="Arial" w:cs="Arial"/>
          <w:color w:val="auto"/>
          <w:sz w:val="20"/>
          <w:szCs w:val="22"/>
        </w:rPr>
        <w:t>o</w:t>
      </w:r>
      <w:r w:rsidRPr="00E9786F">
        <w:rPr>
          <w:rFonts w:ascii="Arial" w:hAnsi="Arial" w:cs="Arial"/>
          <w:color w:val="auto"/>
          <w:sz w:val="20"/>
          <w:szCs w:val="22"/>
          <w:lang w:val="sr-Cyrl-CS"/>
        </w:rPr>
        <w:t>д к</w:t>
      </w:r>
      <w:r w:rsidRPr="00E9786F">
        <w:rPr>
          <w:rFonts w:ascii="Arial" w:hAnsi="Arial" w:cs="Arial"/>
          <w:color w:val="auto"/>
          <w:sz w:val="20"/>
          <w:szCs w:val="22"/>
        </w:rPr>
        <w:t>oj</w:t>
      </w:r>
      <w:r w:rsidRPr="00E9786F">
        <w:rPr>
          <w:rFonts w:ascii="Arial" w:hAnsi="Arial" w:cs="Arial"/>
          <w:color w:val="auto"/>
          <w:sz w:val="20"/>
          <w:szCs w:val="22"/>
          <w:lang w:val="sr-Cyrl-CS"/>
        </w:rPr>
        <w:t xml:space="preserve">их </w:t>
      </w:r>
      <w:r w:rsidRPr="00E9786F">
        <w:rPr>
          <w:rFonts w:ascii="Arial" w:hAnsi="Arial" w:cs="Arial"/>
          <w:color w:val="auto"/>
          <w:sz w:val="20"/>
          <w:szCs w:val="22"/>
        </w:rPr>
        <w:t>je</w:t>
      </w:r>
      <w:r w:rsidRPr="00E9786F">
        <w:rPr>
          <w:rFonts w:ascii="Arial" w:hAnsi="Arial" w:cs="Arial"/>
          <w:color w:val="auto"/>
          <w:sz w:val="20"/>
          <w:szCs w:val="22"/>
          <w:lang w:val="sr-Cyrl-CS"/>
        </w:rPr>
        <w:t xml:space="preserve"> 1 (</w:t>
      </w:r>
      <w:r w:rsidRPr="00E9786F">
        <w:rPr>
          <w:rFonts w:ascii="Arial" w:hAnsi="Arial" w:cs="Arial"/>
          <w:color w:val="auto"/>
          <w:sz w:val="20"/>
          <w:szCs w:val="22"/>
        </w:rPr>
        <w:t>je</w:t>
      </w:r>
      <w:r w:rsidRPr="00E9786F">
        <w:rPr>
          <w:rFonts w:ascii="Arial" w:hAnsi="Arial" w:cs="Arial"/>
          <w:color w:val="auto"/>
          <w:sz w:val="20"/>
          <w:szCs w:val="22"/>
          <w:lang w:val="sr-Cyrl-CS"/>
        </w:rPr>
        <w:t>д</w:t>
      </w:r>
      <w:r w:rsidRPr="00E9786F">
        <w:rPr>
          <w:rFonts w:ascii="Arial" w:hAnsi="Arial" w:cs="Arial"/>
          <w:color w:val="auto"/>
          <w:sz w:val="20"/>
          <w:szCs w:val="22"/>
        </w:rPr>
        <w:t>a</w:t>
      </w:r>
      <w:r w:rsidRPr="00E9786F">
        <w:rPr>
          <w:rFonts w:ascii="Arial" w:hAnsi="Arial" w:cs="Arial"/>
          <w:color w:val="auto"/>
          <w:sz w:val="20"/>
          <w:szCs w:val="22"/>
          <w:lang w:val="sr-Cyrl-CS"/>
        </w:rPr>
        <w:t>н) прим</w:t>
      </w:r>
      <w:r w:rsidRPr="00E9786F">
        <w:rPr>
          <w:rFonts w:ascii="Arial" w:hAnsi="Arial" w:cs="Arial"/>
          <w:color w:val="auto"/>
          <w:sz w:val="20"/>
          <w:szCs w:val="22"/>
        </w:rPr>
        <w:t>e</w:t>
      </w:r>
      <w:r w:rsidRPr="00E9786F">
        <w:rPr>
          <w:rFonts w:ascii="Arial" w:hAnsi="Arial" w:cs="Arial"/>
          <w:color w:val="auto"/>
          <w:sz w:val="20"/>
          <w:szCs w:val="22"/>
          <w:lang w:val="sr-Cyrl-CS"/>
        </w:rPr>
        <w:t>р</w:t>
      </w:r>
      <w:r w:rsidRPr="00E9786F">
        <w:rPr>
          <w:rFonts w:ascii="Arial" w:hAnsi="Arial" w:cs="Arial"/>
          <w:color w:val="auto"/>
          <w:sz w:val="20"/>
          <w:szCs w:val="22"/>
        </w:rPr>
        <w:t>a</w:t>
      </w:r>
      <w:r w:rsidRPr="00E9786F">
        <w:rPr>
          <w:rFonts w:ascii="Arial" w:hAnsi="Arial" w:cs="Arial"/>
          <w:color w:val="auto"/>
          <w:sz w:val="20"/>
          <w:szCs w:val="22"/>
          <w:lang w:val="sr-Cyrl-CS"/>
        </w:rPr>
        <w:t>к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ри</w:t>
      </w:r>
      <w:r w:rsidRPr="00E9786F">
        <w:rPr>
          <w:rFonts w:ascii="Arial" w:hAnsi="Arial" w:cs="Arial"/>
          <w:color w:val="auto"/>
          <w:sz w:val="20"/>
          <w:szCs w:val="22"/>
        </w:rPr>
        <w:t>o</w:t>
      </w:r>
      <w:r w:rsidRPr="00E9786F">
        <w:rPr>
          <w:rFonts w:ascii="Arial" w:hAnsi="Arial" w:cs="Arial"/>
          <w:color w:val="auto"/>
          <w:sz w:val="20"/>
          <w:szCs w:val="22"/>
          <w:lang w:val="sr-Cyrl-CS"/>
        </w:rPr>
        <w:t>ц</w:t>
      </w:r>
      <w:r w:rsidRPr="00E9786F">
        <w:rPr>
          <w:rFonts w:ascii="Arial" w:hAnsi="Arial" w:cs="Arial"/>
          <w:color w:val="auto"/>
          <w:sz w:val="20"/>
          <w:szCs w:val="22"/>
        </w:rPr>
        <w:t>a</w:t>
      </w:r>
      <w:r w:rsidRPr="00E9786F">
        <w:rPr>
          <w:rFonts w:ascii="Arial" w:hAnsi="Arial" w:cs="Arial"/>
          <w:color w:val="auto"/>
          <w:sz w:val="20"/>
          <w:szCs w:val="22"/>
          <w:lang w:val="sr-Cyrl-CS"/>
        </w:rPr>
        <w:t xml:space="preserve">, </w:t>
      </w:r>
      <w:r w:rsidRPr="00E9786F">
        <w:rPr>
          <w:rFonts w:ascii="Arial" w:hAnsi="Arial" w:cs="Arial"/>
          <w:color w:val="auto"/>
          <w:sz w:val="20"/>
          <w:szCs w:val="22"/>
        </w:rPr>
        <w:t>a</w:t>
      </w:r>
      <w:r w:rsidRPr="00E9786F">
        <w:rPr>
          <w:rFonts w:ascii="Arial" w:hAnsi="Arial" w:cs="Arial"/>
          <w:color w:val="auto"/>
          <w:sz w:val="20"/>
          <w:szCs w:val="22"/>
          <w:lang w:val="sr-Cyrl-CS"/>
        </w:rPr>
        <w:t xml:space="preserve"> 1 (</w:t>
      </w:r>
      <w:r w:rsidRPr="00E9786F">
        <w:rPr>
          <w:rFonts w:ascii="Arial" w:hAnsi="Arial" w:cs="Arial"/>
          <w:color w:val="auto"/>
          <w:sz w:val="20"/>
          <w:szCs w:val="22"/>
        </w:rPr>
        <w:t>je</w:t>
      </w:r>
      <w:r w:rsidRPr="00E9786F">
        <w:rPr>
          <w:rFonts w:ascii="Arial" w:hAnsi="Arial" w:cs="Arial"/>
          <w:color w:val="auto"/>
          <w:sz w:val="20"/>
          <w:szCs w:val="22"/>
          <w:lang w:val="sr-Cyrl-CS"/>
        </w:rPr>
        <w:t>д</w:t>
      </w:r>
      <w:r w:rsidRPr="00E9786F">
        <w:rPr>
          <w:rFonts w:ascii="Arial" w:hAnsi="Arial" w:cs="Arial"/>
          <w:color w:val="auto"/>
          <w:sz w:val="20"/>
          <w:szCs w:val="22"/>
        </w:rPr>
        <w:t>a</w:t>
      </w:r>
      <w:r w:rsidRPr="00E9786F">
        <w:rPr>
          <w:rFonts w:ascii="Arial" w:hAnsi="Arial" w:cs="Arial"/>
          <w:color w:val="auto"/>
          <w:sz w:val="20"/>
          <w:szCs w:val="22"/>
          <w:lang w:val="sr-Cyrl-CS"/>
        </w:rPr>
        <w:t>н) з</w:t>
      </w:r>
      <w:r w:rsidRPr="00E9786F">
        <w:rPr>
          <w:rFonts w:ascii="Arial" w:hAnsi="Arial" w:cs="Arial"/>
          <w:color w:val="auto"/>
          <w:sz w:val="20"/>
          <w:szCs w:val="22"/>
        </w:rPr>
        <w:t>a</w:t>
      </w:r>
      <w:r w:rsidRPr="00E9786F">
        <w:rPr>
          <w:rFonts w:ascii="Arial" w:hAnsi="Arial" w:cs="Arial"/>
          <w:color w:val="auto"/>
          <w:sz w:val="20"/>
          <w:szCs w:val="22"/>
          <w:lang w:val="sr-Cyrl-CS"/>
        </w:rPr>
        <w:t>држ</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xml:space="preserve"> Дужник.</w:t>
      </w:r>
      <w:proofErr w:type="gramEnd"/>
      <w:r w:rsidRPr="00E9786F">
        <w:rPr>
          <w:rFonts w:ascii="Arial" w:hAnsi="Arial" w:cs="Arial"/>
          <w:color w:val="auto"/>
          <w:sz w:val="20"/>
          <w:szCs w:val="22"/>
          <w:lang w:val="sr-Cyrl-CS"/>
        </w:rPr>
        <w:t xml:space="preserve"> </w:t>
      </w:r>
    </w:p>
    <w:p w:rsidR="00A35795" w:rsidRPr="00E9786F" w:rsidRDefault="00A35795" w:rsidP="00A35795">
      <w:pPr>
        <w:pStyle w:val="Default"/>
        <w:spacing w:before="0"/>
        <w:rPr>
          <w:rFonts w:ascii="Arial" w:hAnsi="Arial" w:cs="Arial"/>
          <w:color w:val="auto"/>
          <w:sz w:val="20"/>
          <w:szCs w:val="22"/>
          <w:lang w:val="sr-Cyrl-CS"/>
        </w:rPr>
      </w:pPr>
    </w:p>
    <w:p w:rsidR="00A35795" w:rsidRPr="00E9786F" w:rsidRDefault="00A35795" w:rsidP="00A35795">
      <w:pPr>
        <w:pStyle w:val="Default"/>
        <w:spacing w:before="0"/>
        <w:rPr>
          <w:rFonts w:ascii="Arial" w:hAnsi="Arial" w:cs="Arial"/>
          <w:color w:val="auto"/>
          <w:sz w:val="20"/>
          <w:szCs w:val="22"/>
          <w:lang w:val="sr-Cyrl-CS"/>
        </w:rPr>
      </w:pPr>
      <w:r w:rsidRPr="00E9786F">
        <w:rPr>
          <w:rFonts w:ascii="Arial" w:hAnsi="Arial" w:cs="Arial"/>
          <w:color w:val="auto"/>
          <w:sz w:val="20"/>
          <w:szCs w:val="22"/>
          <w:lang w:val="sr-Cyrl-CS"/>
        </w:rPr>
        <w:t>_______________________ Изд</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л</w:t>
      </w:r>
      <w:r w:rsidRPr="00E9786F">
        <w:rPr>
          <w:rFonts w:ascii="Arial" w:hAnsi="Arial" w:cs="Arial"/>
          <w:color w:val="auto"/>
          <w:sz w:val="20"/>
          <w:szCs w:val="22"/>
        </w:rPr>
        <w:t>a</w:t>
      </w:r>
      <w:r w:rsidRPr="00E9786F">
        <w:rPr>
          <w:rFonts w:ascii="Arial" w:hAnsi="Arial" w:cs="Arial"/>
          <w:color w:val="auto"/>
          <w:sz w:val="20"/>
          <w:szCs w:val="22"/>
          <w:lang w:val="sr-Cyrl-CS"/>
        </w:rPr>
        <w:t>ц м</w:t>
      </w:r>
      <w:r w:rsidRPr="00E9786F">
        <w:rPr>
          <w:rFonts w:ascii="Arial" w:hAnsi="Arial" w:cs="Arial"/>
          <w:color w:val="auto"/>
          <w:sz w:val="20"/>
          <w:szCs w:val="22"/>
        </w:rPr>
        <w:t>e</w:t>
      </w:r>
      <w:r w:rsidRPr="00E9786F">
        <w:rPr>
          <w:rFonts w:ascii="Arial" w:hAnsi="Arial" w:cs="Arial"/>
          <w:color w:val="auto"/>
          <w:sz w:val="20"/>
          <w:szCs w:val="22"/>
          <w:lang w:val="sr-Cyrl-CS"/>
        </w:rPr>
        <w:t>ниц</w:t>
      </w:r>
      <w:r w:rsidRPr="00E9786F">
        <w:rPr>
          <w:rFonts w:ascii="Arial" w:hAnsi="Arial" w:cs="Arial"/>
          <w:color w:val="auto"/>
          <w:sz w:val="20"/>
          <w:szCs w:val="22"/>
        </w:rPr>
        <w:t>e</w:t>
      </w:r>
    </w:p>
    <w:p w:rsidR="00A35795" w:rsidRPr="00E9786F" w:rsidRDefault="00A35795" w:rsidP="00A35795">
      <w:pPr>
        <w:spacing w:before="0"/>
        <w:rPr>
          <w:rFonts w:cs="Arial"/>
          <w:sz w:val="20"/>
        </w:rPr>
      </w:pPr>
    </w:p>
    <w:p w:rsidR="00A35795" w:rsidRPr="00E9786F" w:rsidRDefault="00A35795" w:rsidP="00A35795">
      <w:pPr>
        <w:spacing w:before="0"/>
        <w:rPr>
          <w:rFonts w:cs="Arial"/>
          <w:sz w:val="20"/>
        </w:rPr>
      </w:pPr>
      <w:r w:rsidRPr="00E9786F">
        <w:rPr>
          <w:rFonts w:cs="Arial"/>
          <w:sz w:val="20"/>
        </w:rPr>
        <w:t>Услoви мeничнe oбaвeзe:</w:t>
      </w:r>
    </w:p>
    <w:p w:rsidR="00A35795" w:rsidRPr="00E9786F" w:rsidRDefault="00A35795" w:rsidP="00A35795">
      <w:pPr>
        <w:numPr>
          <w:ilvl w:val="0"/>
          <w:numId w:val="29"/>
        </w:numPr>
        <w:spacing w:before="0"/>
        <w:rPr>
          <w:rFonts w:cs="Arial"/>
          <w:sz w:val="20"/>
        </w:rPr>
      </w:pPr>
      <w:r w:rsidRPr="00E9786F">
        <w:rPr>
          <w:rFonts w:cs="Arial"/>
          <w:sz w:val="20"/>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A35795" w:rsidRPr="00E9786F" w:rsidRDefault="00A35795" w:rsidP="00A35795">
      <w:pPr>
        <w:numPr>
          <w:ilvl w:val="0"/>
          <w:numId w:val="29"/>
        </w:numPr>
        <w:spacing w:before="0"/>
        <w:rPr>
          <w:rFonts w:cs="Arial"/>
          <w:sz w:val="20"/>
        </w:rPr>
      </w:pPr>
      <w:r w:rsidRPr="00E9786F">
        <w:rPr>
          <w:rFonts w:cs="Arial"/>
          <w:sz w:val="20"/>
        </w:rPr>
        <w:lastRenderedPageBreak/>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A35795" w:rsidRPr="00E9786F" w:rsidRDefault="00A35795" w:rsidP="00A35795">
      <w:pPr>
        <w:spacing w:before="0"/>
        <w:ind w:left="720"/>
        <w:jc w:val="center"/>
        <w:rPr>
          <w:rFonts w:cs="Arial"/>
          <w:sz w:val="20"/>
        </w:rPr>
      </w:pPr>
    </w:p>
    <w:tbl>
      <w:tblPr>
        <w:tblW w:w="10031" w:type="dxa"/>
        <w:jc w:val="center"/>
        <w:tblLayout w:type="fixed"/>
        <w:tblLook w:val="0000" w:firstRow="0" w:lastRow="0" w:firstColumn="0" w:lastColumn="0" w:noHBand="0" w:noVBand="0"/>
      </w:tblPr>
      <w:tblGrid>
        <w:gridCol w:w="3882"/>
        <w:gridCol w:w="2127"/>
        <w:gridCol w:w="4022"/>
      </w:tblGrid>
      <w:tr w:rsidR="00A35795" w:rsidRPr="00E9786F" w:rsidTr="004F211C">
        <w:trPr>
          <w:jc w:val="center"/>
        </w:trPr>
        <w:tc>
          <w:tcPr>
            <w:tcW w:w="3882" w:type="dxa"/>
          </w:tcPr>
          <w:p w:rsidR="00A35795" w:rsidRPr="00E9786F" w:rsidRDefault="00A35795" w:rsidP="004F211C">
            <w:pPr>
              <w:spacing w:before="0"/>
              <w:jc w:val="center"/>
              <w:rPr>
                <w:rFonts w:cs="Arial"/>
                <w:sz w:val="20"/>
              </w:rPr>
            </w:pPr>
            <w:r w:rsidRPr="00E9786F">
              <w:rPr>
                <w:rFonts w:cs="Arial"/>
                <w:sz w:val="20"/>
              </w:rPr>
              <w:t>Датум:</w:t>
            </w:r>
          </w:p>
        </w:tc>
        <w:tc>
          <w:tcPr>
            <w:tcW w:w="2127" w:type="dxa"/>
          </w:tcPr>
          <w:p w:rsidR="00A35795" w:rsidRPr="00E9786F" w:rsidRDefault="00A35795" w:rsidP="004F211C">
            <w:pPr>
              <w:spacing w:before="0"/>
              <w:jc w:val="center"/>
              <w:rPr>
                <w:rFonts w:cs="Arial"/>
                <w:sz w:val="20"/>
                <w:lang w:val="ru-RU"/>
              </w:rPr>
            </w:pPr>
          </w:p>
        </w:tc>
        <w:tc>
          <w:tcPr>
            <w:tcW w:w="4022" w:type="dxa"/>
          </w:tcPr>
          <w:p w:rsidR="00A35795" w:rsidRPr="00E9786F" w:rsidRDefault="00A35795" w:rsidP="004F211C">
            <w:pPr>
              <w:spacing w:before="0"/>
              <w:jc w:val="center"/>
              <w:rPr>
                <w:rFonts w:cs="Arial"/>
                <w:sz w:val="20"/>
                <w:lang w:val="ru-RU"/>
              </w:rPr>
            </w:pPr>
            <w:r w:rsidRPr="00E9786F">
              <w:rPr>
                <w:rFonts w:cs="Arial"/>
                <w:sz w:val="20"/>
              </w:rPr>
              <w:t>Понуђач</w:t>
            </w:r>
            <w:r w:rsidRPr="00E9786F">
              <w:rPr>
                <w:rFonts w:cs="Arial"/>
                <w:sz w:val="20"/>
                <w:lang w:val="ru-RU"/>
              </w:rPr>
              <w:t>:</w:t>
            </w:r>
          </w:p>
        </w:tc>
      </w:tr>
      <w:tr w:rsidR="00A35795" w:rsidRPr="00E9786F" w:rsidTr="004F211C">
        <w:trPr>
          <w:jc w:val="center"/>
        </w:trPr>
        <w:tc>
          <w:tcPr>
            <w:tcW w:w="3882" w:type="dxa"/>
          </w:tcPr>
          <w:p w:rsidR="00A35795" w:rsidRPr="00E9786F" w:rsidRDefault="00A35795" w:rsidP="004F211C">
            <w:pPr>
              <w:spacing w:before="0"/>
              <w:jc w:val="center"/>
              <w:rPr>
                <w:rFonts w:cs="Arial"/>
                <w:sz w:val="20"/>
              </w:rPr>
            </w:pPr>
          </w:p>
        </w:tc>
        <w:tc>
          <w:tcPr>
            <w:tcW w:w="2127" w:type="dxa"/>
          </w:tcPr>
          <w:p w:rsidR="00A35795" w:rsidRPr="00E9786F" w:rsidRDefault="00A35795" w:rsidP="004F211C">
            <w:pPr>
              <w:spacing w:before="0"/>
              <w:jc w:val="center"/>
              <w:rPr>
                <w:rFonts w:cs="Arial"/>
                <w:sz w:val="20"/>
              </w:rPr>
            </w:pPr>
            <w:r w:rsidRPr="00E9786F">
              <w:rPr>
                <w:rFonts w:cs="Arial"/>
                <w:sz w:val="20"/>
              </w:rPr>
              <w:t>М.П.</w:t>
            </w:r>
          </w:p>
        </w:tc>
        <w:tc>
          <w:tcPr>
            <w:tcW w:w="4022" w:type="dxa"/>
          </w:tcPr>
          <w:p w:rsidR="00A35795" w:rsidRPr="00E9786F" w:rsidRDefault="00A35795" w:rsidP="004F211C">
            <w:pPr>
              <w:spacing w:before="0"/>
              <w:jc w:val="center"/>
              <w:rPr>
                <w:rFonts w:cs="Arial"/>
                <w:sz w:val="20"/>
                <w:lang w:val="ru-RU"/>
              </w:rPr>
            </w:pPr>
          </w:p>
        </w:tc>
      </w:tr>
      <w:tr w:rsidR="00A35795" w:rsidRPr="00E9786F" w:rsidTr="004F211C">
        <w:trPr>
          <w:jc w:val="center"/>
        </w:trPr>
        <w:tc>
          <w:tcPr>
            <w:tcW w:w="3882" w:type="dxa"/>
            <w:tcBorders>
              <w:bottom w:val="single" w:sz="4" w:space="0" w:color="auto"/>
            </w:tcBorders>
          </w:tcPr>
          <w:p w:rsidR="00A35795" w:rsidRPr="00E9786F" w:rsidRDefault="00A35795" w:rsidP="004F211C">
            <w:pPr>
              <w:spacing w:before="0"/>
              <w:jc w:val="center"/>
              <w:rPr>
                <w:rFonts w:cs="Arial"/>
                <w:sz w:val="20"/>
              </w:rPr>
            </w:pPr>
          </w:p>
        </w:tc>
        <w:tc>
          <w:tcPr>
            <w:tcW w:w="2127" w:type="dxa"/>
          </w:tcPr>
          <w:p w:rsidR="00A35795" w:rsidRPr="00E9786F" w:rsidRDefault="00A35795" w:rsidP="004F211C">
            <w:pPr>
              <w:spacing w:before="0"/>
              <w:jc w:val="center"/>
              <w:rPr>
                <w:rFonts w:cs="Arial"/>
                <w:sz w:val="20"/>
                <w:lang w:val="ru-RU"/>
              </w:rPr>
            </w:pPr>
          </w:p>
        </w:tc>
        <w:tc>
          <w:tcPr>
            <w:tcW w:w="4022" w:type="dxa"/>
            <w:tcBorders>
              <w:bottom w:val="single" w:sz="4" w:space="0" w:color="auto"/>
            </w:tcBorders>
          </w:tcPr>
          <w:p w:rsidR="00A35795" w:rsidRPr="00E9786F" w:rsidRDefault="00A35795" w:rsidP="004F211C">
            <w:pPr>
              <w:spacing w:before="0"/>
              <w:jc w:val="center"/>
              <w:rPr>
                <w:rFonts w:cs="Arial"/>
                <w:sz w:val="20"/>
                <w:lang w:val="ru-RU"/>
              </w:rPr>
            </w:pPr>
          </w:p>
        </w:tc>
      </w:tr>
      <w:tr w:rsidR="00A35795" w:rsidRPr="00E9786F" w:rsidTr="004F211C">
        <w:trPr>
          <w:trHeight w:val="389"/>
          <w:jc w:val="center"/>
        </w:trPr>
        <w:tc>
          <w:tcPr>
            <w:tcW w:w="3882" w:type="dxa"/>
            <w:tcBorders>
              <w:top w:val="single" w:sz="4" w:space="0" w:color="auto"/>
            </w:tcBorders>
          </w:tcPr>
          <w:p w:rsidR="00A35795" w:rsidRPr="00E9786F" w:rsidRDefault="00A35795" w:rsidP="004F211C">
            <w:pPr>
              <w:spacing w:before="0"/>
              <w:jc w:val="center"/>
              <w:rPr>
                <w:rFonts w:cs="Arial"/>
                <w:sz w:val="20"/>
              </w:rPr>
            </w:pPr>
          </w:p>
        </w:tc>
        <w:tc>
          <w:tcPr>
            <w:tcW w:w="2127" w:type="dxa"/>
          </w:tcPr>
          <w:p w:rsidR="00A35795" w:rsidRPr="00E9786F" w:rsidRDefault="00A35795" w:rsidP="004F211C">
            <w:pPr>
              <w:spacing w:before="0"/>
              <w:jc w:val="center"/>
              <w:rPr>
                <w:rFonts w:cs="Arial"/>
                <w:sz w:val="20"/>
                <w:lang w:val="ru-RU"/>
              </w:rPr>
            </w:pPr>
          </w:p>
        </w:tc>
        <w:tc>
          <w:tcPr>
            <w:tcW w:w="4022" w:type="dxa"/>
            <w:tcBorders>
              <w:top w:val="single" w:sz="4" w:space="0" w:color="auto"/>
            </w:tcBorders>
          </w:tcPr>
          <w:p w:rsidR="00A35795" w:rsidRPr="00E9786F" w:rsidRDefault="00A35795" w:rsidP="004F211C">
            <w:pPr>
              <w:spacing w:before="0"/>
              <w:jc w:val="center"/>
              <w:rPr>
                <w:rFonts w:cs="Arial"/>
                <w:sz w:val="20"/>
                <w:lang w:val="ru-RU"/>
              </w:rPr>
            </w:pPr>
          </w:p>
        </w:tc>
      </w:tr>
    </w:tbl>
    <w:p w:rsidR="00A35795" w:rsidRPr="00E9786F" w:rsidRDefault="00A35795" w:rsidP="00A35795">
      <w:pPr>
        <w:spacing w:before="0"/>
        <w:ind w:firstLine="720"/>
        <w:rPr>
          <w:rFonts w:cs="Arial"/>
          <w:sz w:val="20"/>
          <w:lang w:val="ru-RU"/>
        </w:rPr>
      </w:pPr>
      <w:r w:rsidRPr="00E9786F">
        <w:rPr>
          <w:rFonts w:cs="Arial"/>
          <w:sz w:val="20"/>
          <w:lang w:val="ru-RU"/>
        </w:rPr>
        <w:t>Прилог:</w:t>
      </w:r>
    </w:p>
    <w:p w:rsidR="00A35795" w:rsidRPr="00E9786F" w:rsidRDefault="00A35795" w:rsidP="00A35795">
      <w:pPr>
        <w:pStyle w:val="ListParagraph"/>
        <w:numPr>
          <w:ilvl w:val="0"/>
          <w:numId w:val="30"/>
        </w:numPr>
        <w:spacing w:before="0" w:after="0" w:line="240" w:lineRule="auto"/>
        <w:rPr>
          <w:rFonts w:ascii="Arial" w:hAnsi="Arial" w:cs="Arial"/>
          <w:sz w:val="20"/>
        </w:rPr>
      </w:pPr>
      <w:r w:rsidRPr="00E9786F">
        <w:rPr>
          <w:rFonts w:ascii="Arial" w:hAnsi="Arial" w:cs="Arial"/>
          <w:sz w:val="20"/>
        </w:rPr>
        <w:t xml:space="preserve">1 једна потписана и оверена бланко сопствена меница као гаранција за озбиљност понуде </w:t>
      </w:r>
    </w:p>
    <w:p w:rsidR="00A35795" w:rsidRPr="00E9786F" w:rsidRDefault="00A35795" w:rsidP="00A35795">
      <w:pPr>
        <w:pStyle w:val="ListParagraph"/>
        <w:numPr>
          <w:ilvl w:val="0"/>
          <w:numId w:val="30"/>
        </w:numPr>
        <w:spacing w:before="0" w:after="0" w:line="240" w:lineRule="auto"/>
        <w:rPr>
          <w:rFonts w:ascii="Arial" w:hAnsi="Arial" w:cs="Arial"/>
          <w:sz w:val="20"/>
        </w:rPr>
      </w:pPr>
      <w:r w:rsidRPr="00E9786F">
        <w:rPr>
          <w:rFonts w:ascii="Arial" w:hAnsi="Arial" w:cs="Arial"/>
          <w:sz w:val="20"/>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35795" w:rsidRPr="00E9786F" w:rsidRDefault="00A35795" w:rsidP="00A35795">
      <w:pPr>
        <w:pStyle w:val="ListParagraph"/>
        <w:numPr>
          <w:ilvl w:val="0"/>
          <w:numId w:val="30"/>
        </w:numPr>
        <w:spacing w:before="0" w:after="0" w:line="240" w:lineRule="auto"/>
        <w:rPr>
          <w:rFonts w:ascii="Arial" w:hAnsi="Arial" w:cs="Arial"/>
          <w:sz w:val="20"/>
        </w:rPr>
      </w:pPr>
      <w:r w:rsidRPr="00E9786F">
        <w:rPr>
          <w:rFonts w:ascii="Arial" w:hAnsi="Arial" w:cs="Arial"/>
          <w:sz w:val="20"/>
        </w:rPr>
        <w:t xml:space="preserve">фотокопија ОП обрасца </w:t>
      </w:r>
    </w:p>
    <w:p w:rsidR="00A35795" w:rsidRPr="00E9786F" w:rsidRDefault="00A35795" w:rsidP="00A35795">
      <w:pPr>
        <w:pStyle w:val="ListParagraph"/>
        <w:numPr>
          <w:ilvl w:val="0"/>
          <w:numId w:val="30"/>
        </w:numPr>
        <w:spacing w:before="0" w:after="0" w:line="240" w:lineRule="auto"/>
        <w:rPr>
          <w:rFonts w:ascii="Arial" w:hAnsi="Arial" w:cs="Arial"/>
          <w:sz w:val="20"/>
        </w:rPr>
      </w:pPr>
      <w:r w:rsidRPr="00E9786F">
        <w:rPr>
          <w:rFonts w:ascii="Arial" w:hAnsi="Arial" w:cs="Arial"/>
          <w:sz w:val="2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35795" w:rsidRPr="00E9786F" w:rsidRDefault="00A35795" w:rsidP="00A35795">
      <w:pPr>
        <w:pStyle w:val="ListParagraph"/>
        <w:spacing w:before="0" w:after="0" w:line="240" w:lineRule="auto"/>
        <w:rPr>
          <w:rFonts w:ascii="Arial" w:hAnsi="Arial" w:cs="Arial"/>
          <w:sz w:val="20"/>
        </w:rPr>
      </w:pPr>
    </w:p>
    <w:p w:rsidR="00A35795" w:rsidRPr="00E9786F" w:rsidRDefault="00A35795" w:rsidP="00A35795">
      <w:pPr>
        <w:pStyle w:val="ListParagraph"/>
        <w:spacing w:before="0" w:after="0" w:line="240" w:lineRule="auto"/>
        <w:rPr>
          <w:rFonts w:ascii="Arial" w:hAnsi="Arial" w:cs="Arial"/>
          <w:sz w:val="20"/>
        </w:rPr>
      </w:pPr>
    </w:p>
    <w:p w:rsidR="0053704C" w:rsidRPr="00E9786F" w:rsidRDefault="00A35795" w:rsidP="00E9786F">
      <w:pPr>
        <w:pStyle w:val="ListParagraph"/>
        <w:spacing w:before="0" w:after="0" w:line="240" w:lineRule="auto"/>
        <w:rPr>
          <w:rFonts w:ascii="Arial" w:hAnsi="Arial" w:cs="Arial"/>
          <w:b/>
          <w:sz w:val="20"/>
        </w:rPr>
      </w:pPr>
      <w:proofErr w:type="gramStart"/>
      <w:r w:rsidRPr="00E9786F">
        <w:rPr>
          <w:rFonts w:ascii="Arial" w:hAnsi="Arial" w:cs="Arial"/>
          <w:b/>
          <w:sz w:val="20"/>
        </w:rPr>
        <w:t>Менично писмо у складу са садржином овог Прилога се доставља у оквиру понуде.</w:t>
      </w:r>
      <w:proofErr w:type="gramEnd"/>
    </w:p>
    <w:p w:rsidR="00E10C1F" w:rsidRDefault="00E10C1F" w:rsidP="00E10C1F">
      <w:pPr>
        <w:pStyle w:val="KDPodnaslov1"/>
        <w:spacing w:before="0"/>
        <w:rPr>
          <w:rFonts w:eastAsia="Arial Unicode MS" w:cs="Arial"/>
          <w:sz w:val="18"/>
          <w:lang w:val="sr-Cyrl-RS"/>
        </w:rPr>
      </w:pPr>
      <w:bookmarkStart w:id="258" w:name="_Toc442559948"/>
    </w:p>
    <w:p w:rsidR="00EB239A" w:rsidRPr="00E9786F" w:rsidRDefault="00EB239A" w:rsidP="00EB239A">
      <w:pPr>
        <w:spacing w:before="0"/>
        <w:jc w:val="right"/>
        <w:rPr>
          <w:rFonts w:cs="Arial"/>
          <w:b/>
          <w:sz w:val="20"/>
          <w:lang w:val="sr-Cyrl-RS"/>
        </w:rPr>
      </w:pPr>
      <w:r w:rsidRPr="00E9786F">
        <w:rPr>
          <w:rFonts w:cs="Arial"/>
          <w:b/>
          <w:sz w:val="20"/>
        </w:rPr>
        <w:t xml:space="preserve">ПРИЛОГ </w:t>
      </w:r>
      <w:r w:rsidRPr="00E9786F">
        <w:rPr>
          <w:rFonts w:cs="Arial"/>
          <w:b/>
          <w:sz w:val="20"/>
          <w:lang w:val="sr-Cyrl-RS"/>
        </w:rPr>
        <w:t>3</w:t>
      </w:r>
    </w:p>
    <w:p w:rsidR="00EB239A" w:rsidRPr="00E9786F" w:rsidRDefault="00EB239A" w:rsidP="00EB239A">
      <w:pPr>
        <w:spacing w:before="0"/>
        <w:jc w:val="right"/>
        <w:rPr>
          <w:rFonts w:cs="Arial"/>
          <w:b/>
          <w:sz w:val="20"/>
        </w:rPr>
      </w:pPr>
      <w:r w:rsidRPr="00E9786F">
        <w:rPr>
          <w:rFonts w:cs="Arial"/>
          <w:b/>
          <w:sz w:val="20"/>
        </w:rPr>
        <w:t>*менице за добро извршење посла</w:t>
      </w:r>
    </w:p>
    <w:p w:rsidR="00EB239A" w:rsidRPr="00E9786F" w:rsidRDefault="00EB239A" w:rsidP="00EB239A">
      <w:pPr>
        <w:spacing w:before="0"/>
        <w:jc w:val="right"/>
        <w:rPr>
          <w:rFonts w:cs="Arial"/>
          <w:b/>
          <w:sz w:val="20"/>
        </w:rPr>
      </w:pPr>
    </w:p>
    <w:p w:rsidR="00EB239A" w:rsidRPr="00E9786F" w:rsidRDefault="00EB239A" w:rsidP="00EB239A">
      <w:pPr>
        <w:spacing w:before="0"/>
        <w:rPr>
          <w:rFonts w:cs="Arial"/>
          <w:sz w:val="20"/>
        </w:rPr>
      </w:pPr>
      <w:proofErr w:type="gramStart"/>
      <w:r w:rsidRPr="00E9786F">
        <w:rPr>
          <w:rFonts w:cs="Arial"/>
          <w:sz w:val="20"/>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E9786F">
        <w:rPr>
          <w:rFonts w:cs="Arial"/>
          <w:sz w:val="20"/>
        </w:rPr>
        <w:t xml:space="preserve"> </w:t>
      </w:r>
      <w:proofErr w:type="gramStart"/>
      <w:r w:rsidRPr="00E9786F">
        <w:rPr>
          <w:rFonts w:cs="Arial"/>
          <w:sz w:val="20"/>
        </w:rPr>
        <w:t>РС бр.</w:t>
      </w:r>
      <w:proofErr w:type="gramEnd"/>
      <w:r w:rsidRPr="00E9786F">
        <w:rPr>
          <w:rFonts w:cs="Arial"/>
          <w:sz w:val="20"/>
        </w:rPr>
        <w:t xml:space="preserve"> </w:t>
      </w:r>
      <w:proofErr w:type="gramStart"/>
      <w:r w:rsidRPr="00E9786F">
        <w:rPr>
          <w:rFonts w:cs="Arial"/>
          <w:sz w:val="20"/>
        </w:rPr>
        <w:t>43/04, 62/06, 111/09 др.</w:t>
      </w:r>
      <w:proofErr w:type="gramEnd"/>
      <w:r w:rsidRPr="00E9786F">
        <w:rPr>
          <w:rFonts w:cs="Arial"/>
          <w:sz w:val="20"/>
        </w:rPr>
        <w:t xml:space="preserve"> </w:t>
      </w:r>
      <w:proofErr w:type="gramStart"/>
      <w:r w:rsidRPr="00E9786F">
        <w:rPr>
          <w:rFonts w:cs="Arial"/>
          <w:sz w:val="20"/>
        </w:rPr>
        <w:t>закон</w:t>
      </w:r>
      <w:proofErr w:type="gramEnd"/>
      <w:r w:rsidRPr="00E9786F">
        <w:rPr>
          <w:rFonts w:cs="Arial"/>
          <w:sz w:val="20"/>
        </w:rPr>
        <w:t xml:space="preserve"> и 31/11) и тачке 1, 2. </w:t>
      </w:r>
      <w:proofErr w:type="gramStart"/>
      <w:r w:rsidRPr="00E9786F">
        <w:rPr>
          <w:rFonts w:cs="Arial"/>
          <w:sz w:val="20"/>
        </w:rPr>
        <w:t>и</w:t>
      </w:r>
      <w:proofErr w:type="gramEnd"/>
      <w:r w:rsidRPr="00E9786F">
        <w:rPr>
          <w:rFonts w:cs="Arial"/>
          <w:sz w:val="20"/>
        </w:rPr>
        <w:t xml:space="preserve"> 6. Одлуке о облику садржини и начину коришћења јединствених инструмената платног промета</w:t>
      </w:r>
    </w:p>
    <w:p w:rsidR="00EB239A" w:rsidRPr="00E9786F" w:rsidRDefault="00EB239A" w:rsidP="00EB239A">
      <w:pPr>
        <w:spacing w:before="0"/>
        <w:rPr>
          <w:rFonts w:cs="Arial"/>
          <w:sz w:val="20"/>
        </w:rPr>
      </w:pPr>
    </w:p>
    <w:p w:rsidR="00EB239A" w:rsidRPr="00E9786F" w:rsidRDefault="00EB239A" w:rsidP="00EB239A">
      <w:pPr>
        <w:spacing w:before="0"/>
        <w:rPr>
          <w:rFonts w:cs="Arial"/>
          <w:b/>
          <w:sz w:val="20"/>
        </w:rPr>
      </w:pPr>
      <w:r w:rsidRPr="00E9786F">
        <w:rPr>
          <w:rFonts w:cs="Arial"/>
          <w:b/>
          <w:sz w:val="20"/>
        </w:rPr>
        <w:t>(</w:t>
      </w:r>
      <w:proofErr w:type="gramStart"/>
      <w:r w:rsidRPr="00E9786F">
        <w:rPr>
          <w:rFonts w:cs="Arial"/>
          <w:b/>
          <w:sz w:val="20"/>
        </w:rPr>
        <w:t>напомена</w:t>
      </w:r>
      <w:proofErr w:type="gramEnd"/>
      <w:r w:rsidRPr="00E9786F">
        <w:rPr>
          <w:rFonts w:cs="Arial"/>
          <w:b/>
          <w:sz w:val="20"/>
        </w:rPr>
        <w:t>: не доставља се у понуди)</w:t>
      </w:r>
    </w:p>
    <w:p w:rsidR="00EB239A" w:rsidRPr="00E9786F" w:rsidRDefault="00EB239A" w:rsidP="00EB239A">
      <w:pPr>
        <w:spacing w:before="0"/>
        <w:rPr>
          <w:rFonts w:cs="Arial"/>
          <w:sz w:val="20"/>
        </w:rPr>
      </w:pPr>
    </w:p>
    <w:p w:rsidR="00EB239A" w:rsidRPr="00E9786F" w:rsidRDefault="00EB239A" w:rsidP="00EB239A">
      <w:pPr>
        <w:spacing w:before="0"/>
        <w:rPr>
          <w:rFonts w:cs="Arial"/>
          <w:sz w:val="20"/>
          <w:lang w:val="ru-RU"/>
        </w:rPr>
      </w:pPr>
      <w:r w:rsidRPr="00E9786F">
        <w:rPr>
          <w:rFonts w:cs="Arial"/>
          <w:sz w:val="20"/>
        </w:rPr>
        <w:t>ДУЖНИК</w:t>
      </w:r>
      <w:proofErr w:type="gramStart"/>
      <w:r w:rsidRPr="00E9786F">
        <w:rPr>
          <w:rFonts w:cs="Arial"/>
          <w:sz w:val="20"/>
        </w:rPr>
        <w:t xml:space="preserve">:  </w:t>
      </w:r>
      <w:r w:rsidRPr="00E9786F">
        <w:rPr>
          <w:rFonts w:cs="Arial"/>
          <w:sz w:val="20"/>
          <w:lang w:val="ru-RU"/>
        </w:rPr>
        <w:t>…………………………………………………………………………........................</w:t>
      </w:r>
      <w:proofErr w:type="gramEnd"/>
    </w:p>
    <w:p w:rsidR="00EB239A" w:rsidRPr="00E9786F" w:rsidRDefault="00EB239A" w:rsidP="00EB239A">
      <w:pPr>
        <w:spacing w:before="0"/>
        <w:rPr>
          <w:rFonts w:cs="Arial"/>
          <w:sz w:val="20"/>
        </w:rPr>
      </w:pPr>
      <w:r w:rsidRPr="00E9786F">
        <w:rPr>
          <w:rFonts w:cs="Arial"/>
          <w:sz w:val="20"/>
        </w:rPr>
        <w:t>(</w:t>
      </w:r>
      <w:proofErr w:type="gramStart"/>
      <w:r w:rsidRPr="00E9786F">
        <w:rPr>
          <w:rFonts w:cs="Arial"/>
          <w:sz w:val="20"/>
        </w:rPr>
        <w:t>назив</w:t>
      </w:r>
      <w:proofErr w:type="gramEnd"/>
      <w:r w:rsidRPr="00E9786F">
        <w:rPr>
          <w:rFonts w:cs="Arial"/>
          <w:sz w:val="20"/>
        </w:rPr>
        <w:t xml:space="preserve"> и седиште Понуђача)</w:t>
      </w:r>
    </w:p>
    <w:p w:rsidR="00EB239A" w:rsidRPr="00E9786F" w:rsidRDefault="00EB239A" w:rsidP="00EB239A">
      <w:pPr>
        <w:spacing w:before="0"/>
        <w:rPr>
          <w:rFonts w:cs="Arial"/>
          <w:sz w:val="20"/>
        </w:rPr>
      </w:pPr>
      <w:r w:rsidRPr="00E9786F">
        <w:rPr>
          <w:rFonts w:cs="Arial"/>
          <w:sz w:val="20"/>
        </w:rPr>
        <w:t>МАТИЧНИ БРОЈ ДУЖНИКА (Понуђача): ..................................................................</w:t>
      </w:r>
    </w:p>
    <w:p w:rsidR="00EB239A" w:rsidRPr="00E9786F" w:rsidRDefault="00EB239A" w:rsidP="00EB239A">
      <w:pPr>
        <w:spacing w:before="0"/>
        <w:rPr>
          <w:rFonts w:cs="Arial"/>
          <w:sz w:val="20"/>
        </w:rPr>
      </w:pPr>
      <w:r w:rsidRPr="00E9786F">
        <w:rPr>
          <w:rFonts w:cs="Arial"/>
          <w:sz w:val="20"/>
        </w:rPr>
        <w:t>ТЕКУЋИ РАЧУН ДУЖНИКА (Понуђача): ...................................................................</w:t>
      </w:r>
    </w:p>
    <w:p w:rsidR="00EB239A" w:rsidRPr="00E9786F" w:rsidRDefault="00EB239A" w:rsidP="00EB239A">
      <w:pPr>
        <w:spacing w:before="0"/>
        <w:rPr>
          <w:rFonts w:cs="Arial"/>
          <w:sz w:val="20"/>
        </w:rPr>
      </w:pPr>
      <w:r w:rsidRPr="00E9786F">
        <w:rPr>
          <w:rFonts w:cs="Arial"/>
          <w:sz w:val="20"/>
        </w:rPr>
        <w:t>ПИБ ДУЖНИКА (Понуђача): ........................................................................................</w:t>
      </w:r>
    </w:p>
    <w:p w:rsidR="00EB239A" w:rsidRPr="00E9786F" w:rsidRDefault="00EB239A" w:rsidP="00EB239A">
      <w:pPr>
        <w:spacing w:before="0"/>
        <w:rPr>
          <w:rFonts w:cs="Arial"/>
          <w:sz w:val="20"/>
        </w:rPr>
      </w:pPr>
    </w:p>
    <w:p w:rsidR="00EB239A" w:rsidRPr="00E9786F" w:rsidRDefault="00EB239A" w:rsidP="00EB239A">
      <w:pPr>
        <w:spacing w:before="0"/>
        <w:rPr>
          <w:rFonts w:cs="Arial"/>
          <w:sz w:val="20"/>
        </w:rPr>
      </w:pPr>
      <w:proofErr w:type="gramStart"/>
      <w:r w:rsidRPr="00E9786F">
        <w:rPr>
          <w:rFonts w:cs="Arial"/>
          <w:sz w:val="20"/>
        </w:rPr>
        <w:t>и</w:t>
      </w:r>
      <w:proofErr w:type="gramEnd"/>
      <w:r w:rsidRPr="00E9786F">
        <w:rPr>
          <w:rFonts w:cs="Arial"/>
          <w:sz w:val="20"/>
        </w:rPr>
        <w:t xml:space="preserve"> з д а ј е  д а н а ............................ године</w:t>
      </w:r>
    </w:p>
    <w:p w:rsidR="00EB239A" w:rsidRPr="00E9786F" w:rsidRDefault="00EB239A" w:rsidP="00EB239A">
      <w:pPr>
        <w:spacing w:before="0"/>
        <w:rPr>
          <w:rFonts w:cs="Arial"/>
          <w:sz w:val="20"/>
        </w:rPr>
      </w:pPr>
    </w:p>
    <w:p w:rsidR="00EB239A" w:rsidRPr="00E9786F" w:rsidRDefault="00EB239A" w:rsidP="00EB239A">
      <w:pPr>
        <w:spacing w:before="0"/>
        <w:rPr>
          <w:rFonts w:cs="Arial"/>
          <w:sz w:val="20"/>
        </w:rPr>
      </w:pPr>
    </w:p>
    <w:p w:rsidR="00EB239A" w:rsidRPr="00E9786F" w:rsidRDefault="00EB239A" w:rsidP="00EB239A">
      <w:pPr>
        <w:spacing w:before="0"/>
        <w:jc w:val="center"/>
        <w:rPr>
          <w:rFonts w:cs="Arial"/>
          <w:b/>
          <w:sz w:val="20"/>
        </w:rPr>
      </w:pPr>
      <w:r w:rsidRPr="00E9786F">
        <w:rPr>
          <w:rFonts w:cs="Arial"/>
          <w:b/>
          <w:sz w:val="20"/>
        </w:rPr>
        <w:t xml:space="preserve">МЕНИЧНО ПИСМО – ОВЛАШЋЕЊЕ ЗА </w:t>
      </w:r>
      <w:proofErr w:type="gramStart"/>
      <w:r w:rsidRPr="00E9786F">
        <w:rPr>
          <w:rFonts w:cs="Arial"/>
          <w:b/>
          <w:sz w:val="20"/>
        </w:rPr>
        <w:t>КОРИСНИКА  БЛАНКО</w:t>
      </w:r>
      <w:proofErr w:type="gramEnd"/>
      <w:r w:rsidRPr="00E9786F">
        <w:rPr>
          <w:rFonts w:cs="Arial"/>
          <w:b/>
          <w:sz w:val="20"/>
        </w:rPr>
        <w:t xml:space="preserve"> СОПСТВЕНЕ МЕНИЦЕ</w:t>
      </w:r>
    </w:p>
    <w:p w:rsidR="00EB239A" w:rsidRPr="00E9786F" w:rsidRDefault="00EB239A" w:rsidP="00EB239A">
      <w:pPr>
        <w:spacing w:before="0"/>
        <w:rPr>
          <w:rFonts w:cs="Arial"/>
          <w:sz w:val="20"/>
        </w:rPr>
      </w:pPr>
    </w:p>
    <w:p w:rsidR="00EB239A" w:rsidRPr="00E9786F" w:rsidRDefault="00EB239A" w:rsidP="00EB239A">
      <w:pPr>
        <w:pStyle w:val="Bodytext60"/>
        <w:shd w:val="clear" w:color="auto" w:fill="auto"/>
        <w:tabs>
          <w:tab w:val="left" w:pos="1418"/>
          <w:tab w:val="left" w:leader="underscore" w:pos="9244"/>
        </w:tabs>
        <w:spacing w:before="0" w:after="0" w:line="240" w:lineRule="auto"/>
        <w:ind w:left="1440" w:hanging="1440"/>
        <w:jc w:val="both"/>
        <w:rPr>
          <w:rFonts w:cs="Arial"/>
          <w:b w:val="0"/>
          <w:sz w:val="20"/>
          <w:szCs w:val="22"/>
        </w:rPr>
      </w:pPr>
      <w:r w:rsidRPr="00E9786F">
        <w:rPr>
          <w:rFonts w:cs="Arial"/>
          <w:b w:val="0"/>
          <w:sz w:val="20"/>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E9786F">
        <w:rPr>
          <w:rFonts w:cs="Arial"/>
          <w:b w:val="0"/>
          <w:sz w:val="20"/>
          <w:szCs w:val="22"/>
        </w:rPr>
        <w:t>тек</w:t>
      </w:r>
      <w:proofErr w:type="gramEnd"/>
      <w:r w:rsidRPr="00E9786F">
        <w:rPr>
          <w:rFonts w:cs="Arial"/>
          <w:b w:val="0"/>
          <w:sz w:val="20"/>
          <w:szCs w:val="22"/>
        </w:rPr>
        <w:t xml:space="preserve">. </w:t>
      </w:r>
      <w:proofErr w:type="gramStart"/>
      <w:r w:rsidRPr="00E9786F">
        <w:rPr>
          <w:rFonts w:cs="Arial"/>
          <w:b w:val="0"/>
          <w:sz w:val="20"/>
          <w:szCs w:val="22"/>
        </w:rPr>
        <w:t>рачуна</w:t>
      </w:r>
      <w:proofErr w:type="gramEnd"/>
      <w:r w:rsidRPr="00E9786F">
        <w:rPr>
          <w:rFonts w:cs="Arial"/>
          <w:b w:val="0"/>
          <w:sz w:val="20"/>
          <w:szCs w:val="22"/>
        </w:rPr>
        <w:t xml:space="preserve">: 160-700-13 Banka Intesa, </w:t>
      </w:r>
    </w:p>
    <w:p w:rsidR="00EB239A" w:rsidRPr="00E9786F" w:rsidRDefault="00EB239A" w:rsidP="00EB239A">
      <w:pPr>
        <w:pStyle w:val="Bodytext60"/>
        <w:shd w:val="clear" w:color="auto" w:fill="auto"/>
        <w:tabs>
          <w:tab w:val="left" w:pos="1418"/>
          <w:tab w:val="left" w:leader="underscore" w:pos="9244"/>
        </w:tabs>
        <w:spacing w:before="0" w:after="0" w:line="240" w:lineRule="auto"/>
        <w:ind w:left="1440" w:hanging="1440"/>
        <w:jc w:val="both"/>
        <w:rPr>
          <w:rFonts w:cs="Arial"/>
          <w:sz w:val="20"/>
          <w:szCs w:val="22"/>
        </w:rPr>
      </w:pPr>
      <w:r w:rsidRPr="00E9786F">
        <w:rPr>
          <w:rFonts w:cs="Arial"/>
          <w:sz w:val="20"/>
          <w:szCs w:val="22"/>
        </w:rPr>
        <w:tab/>
      </w:r>
    </w:p>
    <w:p w:rsidR="00EB239A" w:rsidRPr="00E9786F" w:rsidRDefault="00EB239A" w:rsidP="00EB239A">
      <w:pPr>
        <w:spacing w:before="0"/>
        <w:rPr>
          <w:rFonts w:cs="Arial"/>
          <w:sz w:val="20"/>
        </w:rPr>
      </w:pPr>
      <w:r w:rsidRPr="00E9786F">
        <w:rPr>
          <w:rFonts w:cs="Arial"/>
          <w:sz w:val="20"/>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E9786F">
        <w:rPr>
          <w:rFonts w:cs="Arial"/>
          <w:b/>
          <w:sz w:val="20"/>
        </w:rPr>
        <w:t xml:space="preserve"> </w:t>
      </w:r>
      <w:r w:rsidRPr="00E9786F">
        <w:rPr>
          <w:rFonts w:cs="Arial"/>
          <w:sz w:val="20"/>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w:t>
      </w:r>
      <w:r w:rsidRPr="00E9786F">
        <w:rPr>
          <w:rFonts w:cs="Arial"/>
          <w:sz w:val="20"/>
        </w:rPr>
        <w:lastRenderedPageBreak/>
        <w:t xml:space="preserve">(и  словима  _______________динара), по Уговору </w:t>
      </w:r>
      <w:r w:rsidR="006977D2" w:rsidRPr="00E9786F">
        <w:rPr>
          <w:rFonts w:cs="Arial"/>
          <w:sz w:val="20"/>
          <w:lang w:val="sr-Cyrl-RS"/>
        </w:rPr>
        <w:t>за</w:t>
      </w:r>
      <w:r w:rsidR="006977D2" w:rsidRPr="00E9786F">
        <w:rPr>
          <w:rFonts w:cs="Arial"/>
          <w:sz w:val="20"/>
        </w:rPr>
        <w:t xml:space="preserve"> </w:t>
      </w:r>
      <w:r w:rsidR="006977D2" w:rsidRPr="00E9786F">
        <w:rPr>
          <w:rFonts w:cs="Arial"/>
          <w:sz w:val="20"/>
          <w:lang w:val="sr-Cyrl-RS"/>
        </w:rPr>
        <w:t>„</w:t>
      </w:r>
      <w:r w:rsidR="00B51161">
        <w:rPr>
          <w:rFonts w:cs="Arial"/>
          <w:sz w:val="20"/>
        </w:rPr>
        <w:t>ОПРЕМА И СОФТВЕР ЗА ТЕЛЕФОНСКИ СИСТЕМ, ТЕЛЕФОНСКИ АПАРАТИ, ИНДУСТРИЈСКИ ТЕЛЕФОНИ И ПРАТЕЋА ОПРЕМА</w:t>
      </w:r>
      <w:r w:rsidR="006977D2" w:rsidRPr="00E9786F">
        <w:rPr>
          <w:rFonts w:cs="Arial"/>
          <w:sz w:val="20"/>
          <w:lang w:val="sr-Cyrl-RS"/>
        </w:rPr>
        <w:t>“</w:t>
      </w:r>
      <w:r w:rsidR="006977D2" w:rsidRPr="00E9786F">
        <w:rPr>
          <w:rFonts w:cs="Arial"/>
          <w:sz w:val="20"/>
        </w:rPr>
        <w:t xml:space="preserve"> </w:t>
      </w:r>
      <w:r w:rsidRPr="00E9786F">
        <w:rPr>
          <w:rFonts w:cs="Arial"/>
          <w:sz w:val="20"/>
        </w:rPr>
        <w:t>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EB239A" w:rsidRPr="00E9786F" w:rsidRDefault="00EB239A" w:rsidP="00EB239A">
      <w:pPr>
        <w:spacing w:before="0"/>
        <w:rPr>
          <w:rFonts w:cs="Arial"/>
          <w:sz w:val="20"/>
        </w:rPr>
      </w:pPr>
    </w:p>
    <w:p w:rsidR="00EB239A" w:rsidRPr="00E9786F" w:rsidRDefault="00EB239A" w:rsidP="00EB239A">
      <w:pPr>
        <w:spacing w:before="0"/>
        <w:rPr>
          <w:rFonts w:cs="Arial"/>
          <w:sz w:val="20"/>
        </w:rPr>
      </w:pPr>
      <w:r w:rsidRPr="00E9786F">
        <w:rPr>
          <w:rFonts w:cs="Arial"/>
          <w:sz w:val="20"/>
        </w:rPr>
        <w:t>Издата бланко сопствена меница серијски број</w:t>
      </w:r>
      <w:r w:rsidRPr="00E9786F">
        <w:rPr>
          <w:rFonts w:cs="Arial"/>
          <w:sz w:val="20"/>
        </w:rPr>
        <w:tab/>
        <w:t xml:space="preserve">(уписати серијски број) може се поднети на наплату у року </w:t>
      </w:r>
      <w:proofErr w:type="gramStart"/>
      <w:r w:rsidRPr="00E9786F">
        <w:rPr>
          <w:rFonts w:cs="Arial"/>
          <w:sz w:val="20"/>
        </w:rPr>
        <w:t>доспећа  утврђеном</w:t>
      </w:r>
      <w:proofErr w:type="gramEnd"/>
      <w:r w:rsidRPr="00E9786F">
        <w:rPr>
          <w:rFonts w:cs="Arial"/>
          <w:sz w:val="20"/>
        </w:rPr>
        <w:t xml:space="preserve">  Уговором бр. ___________ </w:t>
      </w:r>
      <w:proofErr w:type="gramStart"/>
      <w:r w:rsidRPr="00E9786F">
        <w:rPr>
          <w:rFonts w:cs="Arial"/>
          <w:sz w:val="20"/>
        </w:rPr>
        <w:t>од</w:t>
      </w:r>
      <w:proofErr w:type="gramEnd"/>
      <w:r w:rsidRPr="00E9786F">
        <w:rPr>
          <w:rFonts w:cs="Arial"/>
          <w:sz w:val="20"/>
        </w:rPr>
        <w:t xml:space="preserve"> _________________ године (заведен код Корисника-Повериоца) и бр. _________________ </w:t>
      </w:r>
      <w:proofErr w:type="gramStart"/>
      <w:r w:rsidRPr="00E9786F">
        <w:rPr>
          <w:rFonts w:cs="Arial"/>
          <w:sz w:val="20"/>
        </w:rPr>
        <w:t>од</w:t>
      </w:r>
      <w:proofErr w:type="gramEnd"/>
      <w:r w:rsidRPr="00E9786F">
        <w:rPr>
          <w:rFonts w:cs="Arial"/>
          <w:sz w:val="20"/>
        </w:rPr>
        <w:t xml:space="preserve"> ____________ године (заведен код дужника) т.ј. најкасније до истека рока од 30 (тридесет) дана од уговореног рока  с тим да евентуални</w:t>
      </w:r>
      <w:r w:rsidRPr="00E9786F">
        <w:rPr>
          <w:rFonts w:cs="Arial"/>
          <w:sz w:val="20"/>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EB239A" w:rsidRPr="00E9786F" w:rsidRDefault="00EB239A" w:rsidP="00EB239A">
      <w:pPr>
        <w:spacing w:before="0"/>
        <w:rPr>
          <w:rFonts w:cs="Arial"/>
          <w:sz w:val="20"/>
        </w:rPr>
      </w:pPr>
      <w:r w:rsidRPr="00E9786F">
        <w:rPr>
          <w:rFonts w:cs="Arial"/>
          <w:sz w:val="20"/>
        </w:rPr>
        <w:t>Овлашћујемо Јавно предузеће „Електропривреда Србије</w:t>
      </w:r>
      <w:proofErr w:type="gramStart"/>
      <w:r w:rsidRPr="00E9786F">
        <w:rPr>
          <w:rFonts w:cs="Arial"/>
          <w:sz w:val="20"/>
        </w:rPr>
        <w:t>“ Београд</w:t>
      </w:r>
      <w:proofErr w:type="gramEnd"/>
      <w:r w:rsidRPr="00E9786F">
        <w:rPr>
          <w:rFonts w:cs="Arial"/>
          <w:sz w:val="20"/>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E9786F">
        <w:rPr>
          <w:rFonts w:cs="Arial"/>
          <w:sz w:val="20"/>
        </w:rPr>
        <w:t>вансудски</w:t>
      </w:r>
      <w:proofErr w:type="gramEnd"/>
      <w:r w:rsidRPr="00E9786F">
        <w:rPr>
          <w:rFonts w:cs="Arial"/>
          <w:sz w:val="20"/>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E9786F">
        <w:rPr>
          <w:rFonts w:cs="Arial"/>
          <w:sz w:val="20"/>
        </w:rPr>
        <w:t>160-700-13 Banka Intesa.</w:t>
      </w:r>
      <w:proofErr w:type="gramEnd"/>
    </w:p>
    <w:p w:rsidR="00EB239A" w:rsidRPr="00E9786F" w:rsidRDefault="00EB239A" w:rsidP="00EB239A">
      <w:pPr>
        <w:spacing w:before="0"/>
        <w:rPr>
          <w:rFonts w:cs="Arial"/>
          <w:sz w:val="20"/>
        </w:rPr>
      </w:pPr>
    </w:p>
    <w:p w:rsidR="00EB239A" w:rsidRPr="00E9786F" w:rsidRDefault="00EB239A" w:rsidP="00EB239A">
      <w:pPr>
        <w:spacing w:before="0"/>
        <w:rPr>
          <w:rFonts w:cs="Arial"/>
          <w:sz w:val="20"/>
        </w:rPr>
      </w:pPr>
      <w:r w:rsidRPr="00E9786F">
        <w:rPr>
          <w:rFonts w:cs="Arial"/>
          <w:sz w:val="20"/>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EB239A" w:rsidRPr="00E9786F" w:rsidRDefault="00EB239A" w:rsidP="00EB239A">
      <w:pPr>
        <w:spacing w:before="0"/>
        <w:rPr>
          <w:rFonts w:cs="Arial"/>
          <w:sz w:val="20"/>
        </w:rPr>
      </w:pPr>
    </w:p>
    <w:p w:rsidR="00EB239A" w:rsidRPr="00E9786F" w:rsidRDefault="00EB239A" w:rsidP="00EB239A">
      <w:pPr>
        <w:spacing w:before="0"/>
        <w:rPr>
          <w:rFonts w:cs="Arial"/>
          <w:sz w:val="20"/>
        </w:rPr>
      </w:pPr>
      <w:proofErr w:type="gramStart"/>
      <w:r w:rsidRPr="00E9786F">
        <w:rPr>
          <w:rFonts w:cs="Arial"/>
          <w:sz w:val="20"/>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EB239A" w:rsidRPr="00E9786F" w:rsidRDefault="00EB239A" w:rsidP="00EB239A">
      <w:pPr>
        <w:spacing w:before="0"/>
        <w:rPr>
          <w:rFonts w:cs="Arial"/>
          <w:sz w:val="20"/>
        </w:rPr>
      </w:pPr>
    </w:p>
    <w:p w:rsidR="00EB239A" w:rsidRPr="00E9786F" w:rsidRDefault="00EB239A" w:rsidP="00EB239A">
      <w:pPr>
        <w:spacing w:before="0"/>
        <w:rPr>
          <w:rFonts w:cs="Arial"/>
          <w:sz w:val="20"/>
        </w:rPr>
      </w:pPr>
      <w:r w:rsidRPr="00E9786F">
        <w:rPr>
          <w:rFonts w:cs="Arial"/>
          <w:sz w:val="20"/>
        </w:rPr>
        <w:t>Меница је потписана од стране овлашћеног лица за заступање Дужника ____________________</w:t>
      </w:r>
      <w:proofErr w:type="gramStart"/>
      <w:r w:rsidRPr="00E9786F">
        <w:rPr>
          <w:rFonts w:cs="Arial"/>
          <w:sz w:val="20"/>
        </w:rPr>
        <w:t>_(</w:t>
      </w:r>
      <w:proofErr w:type="gramEnd"/>
      <w:r w:rsidRPr="00E9786F">
        <w:rPr>
          <w:rFonts w:cs="Arial"/>
          <w:sz w:val="20"/>
        </w:rPr>
        <w:t>унети име и презиме овлашћеног лица).</w:t>
      </w:r>
    </w:p>
    <w:p w:rsidR="00EB239A" w:rsidRPr="00E9786F" w:rsidRDefault="00EB239A" w:rsidP="00EB239A">
      <w:pPr>
        <w:spacing w:before="0"/>
        <w:rPr>
          <w:rFonts w:cs="Arial"/>
          <w:sz w:val="20"/>
        </w:rPr>
      </w:pPr>
    </w:p>
    <w:p w:rsidR="00EB239A" w:rsidRPr="00E9786F" w:rsidRDefault="00EB239A" w:rsidP="00EB239A">
      <w:pPr>
        <w:spacing w:before="0"/>
        <w:rPr>
          <w:rFonts w:cs="Arial"/>
          <w:sz w:val="20"/>
        </w:rPr>
      </w:pPr>
      <w:proofErr w:type="gramStart"/>
      <w:r w:rsidRPr="00E9786F">
        <w:rPr>
          <w:rFonts w:cs="Arial"/>
          <w:sz w:val="20"/>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EB239A" w:rsidRPr="00E9786F" w:rsidRDefault="00EB239A" w:rsidP="00EB239A">
      <w:pPr>
        <w:spacing w:before="0"/>
        <w:rPr>
          <w:rFonts w:cs="Arial"/>
          <w:sz w:val="20"/>
        </w:rPr>
      </w:pPr>
    </w:p>
    <w:p w:rsidR="00EB239A" w:rsidRPr="00E9786F" w:rsidRDefault="00EB239A" w:rsidP="00EB239A">
      <w:pPr>
        <w:spacing w:before="0"/>
        <w:rPr>
          <w:rFonts w:cs="Arial"/>
          <w:sz w:val="20"/>
        </w:rPr>
      </w:pPr>
      <w:r w:rsidRPr="00E9786F">
        <w:rPr>
          <w:rFonts w:cs="Arial"/>
          <w:sz w:val="20"/>
        </w:rPr>
        <w:t xml:space="preserve">Место и датум издавања Овлашћења          </w:t>
      </w:r>
    </w:p>
    <w:p w:rsidR="00EB239A" w:rsidRPr="00E9786F" w:rsidRDefault="00EB239A" w:rsidP="00EB239A">
      <w:pPr>
        <w:spacing w:before="0"/>
        <w:rPr>
          <w:rFonts w:cs="Arial"/>
          <w:sz w:val="20"/>
        </w:rPr>
      </w:pPr>
    </w:p>
    <w:tbl>
      <w:tblPr>
        <w:tblW w:w="10031" w:type="dxa"/>
        <w:jc w:val="center"/>
        <w:tblLayout w:type="fixed"/>
        <w:tblLook w:val="0000" w:firstRow="0" w:lastRow="0" w:firstColumn="0" w:lastColumn="0" w:noHBand="0" w:noVBand="0"/>
      </w:tblPr>
      <w:tblGrid>
        <w:gridCol w:w="3882"/>
        <w:gridCol w:w="2127"/>
        <w:gridCol w:w="4022"/>
      </w:tblGrid>
      <w:tr w:rsidR="00EB239A" w:rsidRPr="00E9786F" w:rsidTr="004F211C">
        <w:trPr>
          <w:jc w:val="center"/>
        </w:trPr>
        <w:tc>
          <w:tcPr>
            <w:tcW w:w="3882" w:type="dxa"/>
          </w:tcPr>
          <w:p w:rsidR="00EB239A" w:rsidRPr="00E9786F" w:rsidRDefault="00EB239A" w:rsidP="004F211C">
            <w:pPr>
              <w:spacing w:before="0"/>
              <w:jc w:val="center"/>
              <w:rPr>
                <w:rFonts w:cs="Arial"/>
                <w:sz w:val="20"/>
              </w:rPr>
            </w:pPr>
            <w:r w:rsidRPr="00E9786F">
              <w:rPr>
                <w:rFonts w:cs="Arial"/>
                <w:sz w:val="20"/>
              </w:rPr>
              <w:t>Датум:</w:t>
            </w:r>
          </w:p>
        </w:tc>
        <w:tc>
          <w:tcPr>
            <w:tcW w:w="2127" w:type="dxa"/>
          </w:tcPr>
          <w:p w:rsidR="00EB239A" w:rsidRPr="00E9786F" w:rsidRDefault="00EB239A" w:rsidP="004F211C">
            <w:pPr>
              <w:spacing w:before="0"/>
              <w:jc w:val="center"/>
              <w:rPr>
                <w:rFonts w:cs="Arial"/>
                <w:sz w:val="20"/>
                <w:lang w:val="ru-RU"/>
              </w:rPr>
            </w:pPr>
          </w:p>
        </w:tc>
        <w:tc>
          <w:tcPr>
            <w:tcW w:w="4022" w:type="dxa"/>
          </w:tcPr>
          <w:p w:rsidR="00EB239A" w:rsidRPr="00E9786F" w:rsidRDefault="00EB239A" w:rsidP="004F211C">
            <w:pPr>
              <w:spacing w:before="0"/>
              <w:jc w:val="center"/>
              <w:rPr>
                <w:rFonts w:cs="Arial"/>
                <w:sz w:val="20"/>
                <w:lang w:val="ru-RU"/>
              </w:rPr>
            </w:pPr>
            <w:r w:rsidRPr="00E9786F">
              <w:rPr>
                <w:rFonts w:cs="Arial"/>
                <w:sz w:val="20"/>
              </w:rPr>
              <w:t>Понуђач</w:t>
            </w:r>
            <w:r w:rsidRPr="00E9786F">
              <w:rPr>
                <w:rFonts w:cs="Arial"/>
                <w:sz w:val="20"/>
                <w:lang w:val="ru-RU"/>
              </w:rPr>
              <w:t>:</w:t>
            </w:r>
          </w:p>
        </w:tc>
      </w:tr>
      <w:tr w:rsidR="00EB239A" w:rsidRPr="00E9786F" w:rsidTr="004F211C">
        <w:trPr>
          <w:jc w:val="center"/>
        </w:trPr>
        <w:tc>
          <w:tcPr>
            <w:tcW w:w="3882" w:type="dxa"/>
          </w:tcPr>
          <w:p w:rsidR="00EB239A" w:rsidRPr="00E9786F" w:rsidRDefault="00EB239A" w:rsidP="004F211C">
            <w:pPr>
              <w:spacing w:before="0"/>
              <w:jc w:val="center"/>
              <w:rPr>
                <w:rFonts w:cs="Arial"/>
                <w:sz w:val="20"/>
              </w:rPr>
            </w:pPr>
          </w:p>
        </w:tc>
        <w:tc>
          <w:tcPr>
            <w:tcW w:w="2127" w:type="dxa"/>
          </w:tcPr>
          <w:p w:rsidR="00EB239A" w:rsidRPr="00E9786F" w:rsidRDefault="00EB239A" w:rsidP="004F211C">
            <w:pPr>
              <w:spacing w:before="0"/>
              <w:jc w:val="center"/>
              <w:rPr>
                <w:rFonts w:cs="Arial"/>
                <w:sz w:val="20"/>
              </w:rPr>
            </w:pPr>
            <w:r w:rsidRPr="00E9786F">
              <w:rPr>
                <w:rFonts w:cs="Arial"/>
                <w:sz w:val="20"/>
              </w:rPr>
              <w:t>М.П.</w:t>
            </w:r>
          </w:p>
        </w:tc>
        <w:tc>
          <w:tcPr>
            <w:tcW w:w="4022" w:type="dxa"/>
          </w:tcPr>
          <w:p w:rsidR="00EB239A" w:rsidRPr="00E9786F" w:rsidRDefault="00EB239A" w:rsidP="004F211C">
            <w:pPr>
              <w:spacing w:before="0"/>
              <w:jc w:val="center"/>
              <w:rPr>
                <w:rFonts w:cs="Arial"/>
                <w:sz w:val="20"/>
                <w:lang w:val="ru-RU"/>
              </w:rPr>
            </w:pPr>
          </w:p>
        </w:tc>
      </w:tr>
      <w:tr w:rsidR="00EB239A" w:rsidRPr="00E9786F" w:rsidTr="004F211C">
        <w:trPr>
          <w:jc w:val="center"/>
        </w:trPr>
        <w:tc>
          <w:tcPr>
            <w:tcW w:w="3882" w:type="dxa"/>
            <w:tcBorders>
              <w:bottom w:val="single" w:sz="4" w:space="0" w:color="auto"/>
            </w:tcBorders>
          </w:tcPr>
          <w:p w:rsidR="00EB239A" w:rsidRPr="00E9786F" w:rsidRDefault="00EB239A" w:rsidP="004F211C">
            <w:pPr>
              <w:spacing w:before="0"/>
              <w:jc w:val="center"/>
              <w:rPr>
                <w:rFonts w:cs="Arial"/>
                <w:sz w:val="20"/>
              </w:rPr>
            </w:pPr>
          </w:p>
        </w:tc>
        <w:tc>
          <w:tcPr>
            <w:tcW w:w="2127" w:type="dxa"/>
          </w:tcPr>
          <w:p w:rsidR="00EB239A" w:rsidRPr="00E9786F" w:rsidRDefault="00EB239A" w:rsidP="004F211C">
            <w:pPr>
              <w:spacing w:before="0"/>
              <w:jc w:val="center"/>
              <w:rPr>
                <w:rFonts w:cs="Arial"/>
                <w:sz w:val="20"/>
                <w:lang w:val="ru-RU"/>
              </w:rPr>
            </w:pPr>
          </w:p>
        </w:tc>
        <w:tc>
          <w:tcPr>
            <w:tcW w:w="4022" w:type="dxa"/>
            <w:tcBorders>
              <w:bottom w:val="single" w:sz="4" w:space="0" w:color="auto"/>
            </w:tcBorders>
          </w:tcPr>
          <w:p w:rsidR="00EB239A" w:rsidRPr="00E9786F" w:rsidRDefault="00EB239A" w:rsidP="004F211C">
            <w:pPr>
              <w:spacing w:before="0"/>
              <w:jc w:val="center"/>
              <w:rPr>
                <w:rFonts w:cs="Arial"/>
                <w:sz w:val="20"/>
                <w:lang w:val="ru-RU"/>
              </w:rPr>
            </w:pPr>
          </w:p>
        </w:tc>
      </w:tr>
    </w:tbl>
    <w:p w:rsidR="00EB239A" w:rsidRPr="00E9786F" w:rsidRDefault="00EB239A" w:rsidP="00EB239A">
      <w:pPr>
        <w:spacing w:before="0"/>
        <w:rPr>
          <w:rFonts w:cs="Arial"/>
          <w:sz w:val="20"/>
        </w:rPr>
      </w:pPr>
      <w:r w:rsidRPr="00E9786F">
        <w:rPr>
          <w:rFonts w:cs="Arial"/>
          <w:sz w:val="20"/>
        </w:rPr>
        <w:t xml:space="preserve">                                                                                              Потпис овлашћеног лица</w:t>
      </w:r>
    </w:p>
    <w:p w:rsidR="00EB239A" w:rsidRPr="00E9786F" w:rsidRDefault="00EB239A" w:rsidP="00EB239A">
      <w:pPr>
        <w:spacing w:before="0"/>
        <w:rPr>
          <w:rFonts w:cs="Arial"/>
          <w:sz w:val="20"/>
        </w:rPr>
      </w:pPr>
      <w:r w:rsidRPr="00E9786F">
        <w:rPr>
          <w:rFonts w:cs="Arial"/>
          <w:sz w:val="20"/>
        </w:rPr>
        <w:t>Прилог:</w:t>
      </w:r>
    </w:p>
    <w:p w:rsidR="00EB239A" w:rsidRPr="00E9786F" w:rsidRDefault="00EB239A" w:rsidP="00EB239A">
      <w:pPr>
        <w:pStyle w:val="ListParagraph"/>
        <w:numPr>
          <w:ilvl w:val="0"/>
          <w:numId w:val="30"/>
        </w:numPr>
        <w:spacing w:before="0" w:after="0" w:line="240" w:lineRule="auto"/>
        <w:rPr>
          <w:rFonts w:ascii="Arial" w:hAnsi="Arial" w:cs="Arial"/>
          <w:sz w:val="20"/>
        </w:rPr>
      </w:pPr>
      <w:r w:rsidRPr="00E9786F">
        <w:rPr>
          <w:rFonts w:ascii="Arial" w:hAnsi="Arial" w:cs="Arial"/>
          <w:sz w:val="20"/>
        </w:rPr>
        <w:t>1 једна потписана и оверена бланко сопствена меница као гаранција за добро извршење посла</w:t>
      </w:r>
    </w:p>
    <w:p w:rsidR="00EB239A" w:rsidRPr="00E9786F" w:rsidRDefault="00EB239A" w:rsidP="00EB239A">
      <w:pPr>
        <w:pStyle w:val="ListParagraph"/>
        <w:numPr>
          <w:ilvl w:val="0"/>
          <w:numId w:val="30"/>
        </w:numPr>
        <w:spacing w:before="0" w:after="0" w:line="240" w:lineRule="auto"/>
        <w:rPr>
          <w:rFonts w:ascii="Arial" w:hAnsi="Arial" w:cs="Arial"/>
          <w:sz w:val="20"/>
        </w:rPr>
      </w:pPr>
      <w:r w:rsidRPr="00E9786F">
        <w:rPr>
          <w:rFonts w:ascii="Arial" w:hAnsi="Arial" w:cs="Arial"/>
          <w:sz w:val="20"/>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B239A" w:rsidRPr="00E9786F" w:rsidRDefault="00EB239A" w:rsidP="00EB239A">
      <w:pPr>
        <w:pStyle w:val="ListParagraph"/>
        <w:numPr>
          <w:ilvl w:val="0"/>
          <w:numId w:val="30"/>
        </w:numPr>
        <w:spacing w:before="0" w:after="0" w:line="240" w:lineRule="auto"/>
        <w:rPr>
          <w:rFonts w:ascii="Arial" w:hAnsi="Arial" w:cs="Arial"/>
          <w:sz w:val="20"/>
        </w:rPr>
      </w:pPr>
      <w:r w:rsidRPr="00E9786F">
        <w:rPr>
          <w:rFonts w:ascii="Arial" w:hAnsi="Arial" w:cs="Arial"/>
          <w:sz w:val="20"/>
        </w:rPr>
        <w:t xml:space="preserve">фотокопија ОП обрасца </w:t>
      </w:r>
    </w:p>
    <w:p w:rsidR="00EB239A" w:rsidRPr="00E9786F" w:rsidRDefault="00EB239A" w:rsidP="00EB239A">
      <w:pPr>
        <w:pStyle w:val="ListParagraph"/>
        <w:numPr>
          <w:ilvl w:val="0"/>
          <w:numId w:val="30"/>
        </w:numPr>
        <w:spacing w:before="0" w:after="0" w:line="240" w:lineRule="auto"/>
        <w:rPr>
          <w:rFonts w:ascii="Arial" w:hAnsi="Arial" w:cs="Arial"/>
          <w:sz w:val="20"/>
        </w:rPr>
      </w:pPr>
      <w:r w:rsidRPr="00E9786F">
        <w:rPr>
          <w:rFonts w:ascii="Arial" w:hAnsi="Arial" w:cs="Arial"/>
          <w:sz w:val="2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B239A" w:rsidRPr="00E9786F" w:rsidRDefault="00E9786F" w:rsidP="00EB239A">
      <w:pPr>
        <w:spacing w:before="0"/>
        <w:rPr>
          <w:rFonts w:cs="Arial"/>
          <w:b/>
          <w:sz w:val="20"/>
        </w:rPr>
      </w:pPr>
      <w:r w:rsidRPr="00E9786F">
        <w:rPr>
          <w:rFonts w:cs="Arial"/>
          <w:b/>
          <w:sz w:val="20"/>
          <w:lang w:val="sr-Cyrl-RS"/>
        </w:rPr>
        <w:t>НАПОМЕНА</w:t>
      </w:r>
      <w:r w:rsidRPr="00E9786F">
        <w:rPr>
          <w:rFonts w:cs="Arial"/>
          <w:b/>
          <w:sz w:val="20"/>
        </w:rPr>
        <w:t>:</w:t>
      </w:r>
    </w:p>
    <w:p w:rsidR="00E10C1F" w:rsidRPr="00E9786F" w:rsidRDefault="00EB239A" w:rsidP="00E9786F">
      <w:pPr>
        <w:spacing w:before="0"/>
        <w:rPr>
          <w:rFonts w:cs="Arial"/>
          <w:b/>
          <w:sz w:val="20"/>
        </w:rPr>
      </w:pPr>
      <w:r w:rsidRPr="00E9786F">
        <w:rPr>
          <w:rFonts w:cs="Arial"/>
          <w:b/>
          <w:sz w:val="20"/>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w:t>
      </w:r>
      <w:r w:rsidR="00E9786F" w:rsidRPr="00E9786F">
        <w:rPr>
          <w:rFonts w:cs="Arial"/>
          <w:b/>
          <w:sz w:val="20"/>
        </w:rPr>
        <w:t xml:space="preserve"> као средство финансијског обезбеђења за добро извршење посла преда Наручиоцу </w:t>
      </w:r>
      <w:r w:rsidR="00E9786F" w:rsidRPr="00E9786F">
        <w:rPr>
          <w:rFonts w:cs="Arial"/>
          <w:b/>
          <w:sz w:val="20"/>
          <w:lang w:val="sr-Cyrl-RS"/>
        </w:rPr>
        <w:t>м</w:t>
      </w:r>
      <w:r w:rsidR="00E9786F" w:rsidRPr="00E9786F">
        <w:rPr>
          <w:rFonts w:cs="Arial"/>
          <w:b/>
          <w:sz w:val="20"/>
        </w:rPr>
        <w:t>ениц</w:t>
      </w:r>
      <w:r w:rsidR="00E9786F" w:rsidRPr="00E9786F">
        <w:rPr>
          <w:rFonts w:cs="Arial"/>
          <w:b/>
          <w:sz w:val="20"/>
          <w:lang w:val="sr-Cyrl-RS"/>
        </w:rPr>
        <w:t>у</w:t>
      </w:r>
      <w:r w:rsidR="00E9786F" w:rsidRPr="00E9786F">
        <w:rPr>
          <w:rFonts w:cs="Arial"/>
          <w:b/>
          <w:sz w:val="20"/>
        </w:rPr>
        <w:t xml:space="preserve"> за добро извршење посла </w:t>
      </w:r>
      <w:r w:rsidR="00E9786F" w:rsidRPr="00E9786F">
        <w:rPr>
          <w:rFonts w:cs="Arial"/>
          <w:b/>
          <w:sz w:val="20"/>
          <w:lang w:val="sr-Cyrl-RS"/>
        </w:rPr>
        <w:t>.</w:t>
      </w:r>
    </w:p>
    <w:p w:rsidR="00E10C1F" w:rsidRDefault="00E10C1F" w:rsidP="00E10C1F">
      <w:pPr>
        <w:pStyle w:val="KDPodnaslov1"/>
        <w:spacing w:before="0"/>
        <w:rPr>
          <w:rFonts w:eastAsia="Arial Unicode MS" w:cs="Arial"/>
          <w:sz w:val="18"/>
          <w:lang w:val="sr-Cyrl-RS"/>
        </w:rPr>
      </w:pPr>
    </w:p>
    <w:p w:rsidR="00EB239A" w:rsidRDefault="00EB239A" w:rsidP="00E10C1F">
      <w:pPr>
        <w:pStyle w:val="KDPodnaslov1"/>
        <w:spacing w:before="0"/>
        <w:rPr>
          <w:rFonts w:eastAsia="Arial Unicode MS" w:cs="Arial"/>
          <w:sz w:val="18"/>
          <w:lang w:val="sr-Cyrl-RS"/>
        </w:rPr>
      </w:pPr>
    </w:p>
    <w:p w:rsidR="00E10C1F" w:rsidRPr="006E74F3" w:rsidRDefault="00E10C1F" w:rsidP="00E10C1F">
      <w:pPr>
        <w:spacing w:before="0"/>
        <w:jc w:val="right"/>
        <w:rPr>
          <w:rFonts w:cs="Arial"/>
          <w:b/>
          <w:sz w:val="18"/>
        </w:rPr>
      </w:pPr>
      <w:r w:rsidRPr="000571BD">
        <w:rPr>
          <w:rFonts w:cs="Arial"/>
          <w:b/>
          <w:sz w:val="18"/>
          <w:lang w:val="sr-Cyrl-CS"/>
        </w:rPr>
        <w:t>ПРИЛОГ бр</w:t>
      </w:r>
      <w:r w:rsidRPr="000571BD">
        <w:rPr>
          <w:rFonts w:cs="Arial"/>
          <w:b/>
          <w:sz w:val="18"/>
        </w:rPr>
        <w:t>:</w:t>
      </w:r>
      <w:r w:rsidR="006E74F3">
        <w:rPr>
          <w:rFonts w:cs="Arial"/>
          <w:b/>
          <w:sz w:val="18"/>
        </w:rPr>
        <w:t>4</w:t>
      </w:r>
    </w:p>
    <w:p w:rsidR="00E10C1F" w:rsidRPr="000571BD" w:rsidRDefault="00E10C1F" w:rsidP="00E10C1F">
      <w:pPr>
        <w:spacing w:before="0"/>
        <w:jc w:val="center"/>
        <w:rPr>
          <w:rFonts w:cs="Arial"/>
          <w:color w:val="4F81BD" w:themeColor="accent1"/>
          <w:sz w:val="18"/>
          <w:lang w:val="sr-Latn-RS"/>
        </w:rPr>
      </w:pPr>
      <w:r w:rsidRPr="000571BD">
        <w:rPr>
          <w:rFonts w:cs="Arial"/>
          <w:b/>
          <w:sz w:val="18"/>
          <w:lang w:val="sr-Cyrl-CS"/>
        </w:rPr>
        <w:t>ЗАПИСНИК О ИЗВРШЕНОЈ ИСПОРУЦИ ДОБАРА</w:t>
      </w:r>
      <w:r w:rsidRPr="000571BD">
        <w:rPr>
          <w:rFonts w:cs="Arial"/>
          <w:b/>
          <w:color w:val="4F81BD" w:themeColor="accent1"/>
          <w:sz w:val="18"/>
          <w:lang w:val="sr-Cyrl-CS"/>
        </w:rPr>
        <w:t xml:space="preserve">  </w:t>
      </w:r>
    </w:p>
    <w:p w:rsidR="00E10C1F" w:rsidRPr="000571BD" w:rsidRDefault="00E10C1F" w:rsidP="00E10C1F">
      <w:pPr>
        <w:spacing w:before="0"/>
        <w:rPr>
          <w:rFonts w:cs="Arial"/>
          <w:sz w:val="18"/>
          <w:lang w:val="ru-RU"/>
        </w:rPr>
      </w:pPr>
      <w:r w:rsidRPr="000571BD">
        <w:rPr>
          <w:rFonts w:cs="Arial"/>
          <w:sz w:val="18"/>
          <w:lang w:val="ru-RU"/>
        </w:rPr>
        <w:t>Датум___________</w:t>
      </w:r>
    </w:p>
    <w:p w:rsidR="00E10C1F" w:rsidRPr="000571BD" w:rsidRDefault="00E10C1F" w:rsidP="00E10C1F">
      <w:pPr>
        <w:spacing w:before="0"/>
        <w:rPr>
          <w:rFonts w:cs="Arial"/>
          <w:sz w:val="18"/>
          <w:lang w:val="sr-Latn-RS"/>
        </w:rPr>
      </w:pPr>
    </w:p>
    <w:p w:rsidR="00E10C1F" w:rsidRPr="000571BD" w:rsidRDefault="00E10C1F" w:rsidP="00E10C1F">
      <w:pPr>
        <w:spacing w:before="0"/>
        <w:rPr>
          <w:rFonts w:cs="Arial"/>
          <w:sz w:val="18"/>
          <w:lang w:val="sr-Latn-RS"/>
        </w:rPr>
      </w:pPr>
    </w:p>
    <w:p w:rsidR="00E10C1F" w:rsidRPr="000571BD" w:rsidRDefault="00E10C1F" w:rsidP="00E10C1F">
      <w:pPr>
        <w:spacing w:before="0"/>
        <w:rPr>
          <w:rFonts w:cs="Arial"/>
          <w:color w:val="00B0F0"/>
          <w:sz w:val="18"/>
          <w:lang w:val="ru-RU"/>
        </w:rPr>
      </w:pPr>
      <w:r w:rsidRPr="000571BD">
        <w:rPr>
          <w:rFonts w:cs="Arial"/>
          <w:sz w:val="18"/>
          <w:lang w:val="ru-RU"/>
        </w:rPr>
        <w:tab/>
      </w:r>
      <w:r w:rsidRPr="000571BD">
        <w:rPr>
          <w:rFonts w:cs="Arial"/>
          <w:sz w:val="18"/>
        </w:rPr>
        <w:t>ПРОДАВАЦ:</w:t>
      </w:r>
      <w:r w:rsidRPr="000571BD">
        <w:rPr>
          <w:rFonts w:cs="Arial"/>
          <w:sz w:val="18"/>
          <w:lang w:val="ru-RU"/>
        </w:rPr>
        <w:tab/>
      </w:r>
      <w:r w:rsidRPr="000571BD">
        <w:rPr>
          <w:rFonts w:cs="Arial"/>
          <w:sz w:val="18"/>
          <w:lang w:val="ru-RU"/>
        </w:rPr>
        <w:tab/>
      </w:r>
      <w:r w:rsidRPr="000571BD">
        <w:rPr>
          <w:rFonts w:cs="Arial"/>
          <w:sz w:val="18"/>
          <w:lang w:val="ru-RU"/>
        </w:rPr>
        <w:tab/>
      </w:r>
      <w:r w:rsidRPr="000571BD">
        <w:rPr>
          <w:rFonts w:cs="Arial"/>
          <w:sz w:val="18"/>
          <w:lang w:val="ru-RU"/>
        </w:rPr>
        <w:tab/>
        <w:t xml:space="preserve">                            КУПАЦ:</w:t>
      </w:r>
    </w:p>
    <w:p w:rsidR="00E10C1F" w:rsidRPr="000571BD" w:rsidRDefault="00E10C1F" w:rsidP="00E10C1F">
      <w:pPr>
        <w:spacing w:before="0"/>
        <w:rPr>
          <w:rFonts w:cs="Arial"/>
          <w:sz w:val="18"/>
          <w:lang w:val="ru-RU"/>
        </w:rPr>
      </w:pPr>
      <w:r w:rsidRPr="000571BD">
        <w:rPr>
          <w:rFonts w:cs="Arial"/>
          <w:sz w:val="18"/>
          <w:lang w:val="ru-RU"/>
        </w:rPr>
        <w:t>__________________________                                _________________________</w:t>
      </w:r>
    </w:p>
    <w:p w:rsidR="00E10C1F" w:rsidRPr="000571BD" w:rsidRDefault="00E10C1F" w:rsidP="00E10C1F">
      <w:pPr>
        <w:spacing w:before="0"/>
        <w:rPr>
          <w:rFonts w:cs="Arial"/>
          <w:sz w:val="18"/>
        </w:rPr>
      </w:pPr>
      <w:r w:rsidRPr="000571BD">
        <w:rPr>
          <w:rFonts w:cs="Arial"/>
          <w:sz w:val="18"/>
          <w:lang w:val="ru-RU"/>
        </w:rPr>
        <w:t xml:space="preserve">(Назив правног  лица)    </w:t>
      </w:r>
      <w:r w:rsidRPr="000571BD">
        <w:rPr>
          <w:rFonts w:cs="Arial"/>
          <w:sz w:val="18"/>
          <w:lang w:val="ru-RU"/>
        </w:rPr>
        <w:tab/>
        <w:t xml:space="preserve">                             (Назив организационог дела </w:t>
      </w:r>
      <w:r w:rsidRPr="000571BD">
        <w:rPr>
          <w:rFonts w:cs="Arial"/>
          <w:sz w:val="18"/>
        </w:rPr>
        <w:t>ЈП ЕПС)</w:t>
      </w:r>
    </w:p>
    <w:p w:rsidR="00E10C1F" w:rsidRPr="000571BD" w:rsidRDefault="00E10C1F" w:rsidP="00E10C1F">
      <w:pPr>
        <w:spacing w:before="0"/>
        <w:rPr>
          <w:rFonts w:cs="Arial"/>
          <w:sz w:val="18"/>
          <w:lang w:val="ru-RU"/>
        </w:rPr>
      </w:pPr>
      <w:r w:rsidRPr="000571BD">
        <w:rPr>
          <w:rFonts w:cs="Arial"/>
          <w:sz w:val="18"/>
          <w:lang w:val="ru-RU"/>
        </w:rPr>
        <w:t xml:space="preserve">___________________________          </w:t>
      </w:r>
      <w:r w:rsidRPr="000571BD">
        <w:rPr>
          <w:rFonts w:cs="Arial"/>
          <w:sz w:val="18"/>
          <w:lang w:val="ru-RU"/>
        </w:rPr>
        <w:tab/>
      </w:r>
      <w:r w:rsidRPr="000571BD">
        <w:rPr>
          <w:rFonts w:cs="Arial"/>
          <w:sz w:val="18"/>
          <w:lang w:val="ru-RU"/>
        </w:rPr>
        <w:tab/>
        <w:t>_____________________________</w:t>
      </w:r>
    </w:p>
    <w:p w:rsidR="00E10C1F" w:rsidRPr="000571BD" w:rsidRDefault="00E10C1F" w:rsidP="00E10C1F">
      <w:pPr>
        <w:spacing w:before="0"/>
        <w:rPr>
          <w:rFonts w:cs="Arial"/>
          <w:sz w:val="18"/>
          <w:lang w:val="ru-RU"/>
        </w:rPr>
      </w:pPr>
      <w:r w:rsidRPr="000571BD">
        <w:rPr>
          <w:rFonts w:cs="Arial"/>
          <w:sz w:val="18"/>
          <w:lang w:val="ru-RU"/>
        </w:rPr>
        <w:t xml:space="preserve"> (Адреса правног  лица) </w:t>
      </w:r>
      <w:r w:rsidRPr="000571BD">
        <w:rPr>
          <w:rFonts w:cs="Arial"/>
          <w:sz w:val="18"/>
          <w:lang w:val="ru-RU"/>
        </w:rPr>
        <w:tab/>
      </w:r>
      <w:r w:rsidRPr="000571BD">
        <w:rPr>
          <w:rFonts w:cs="Arial"/>
          <w:sz w:val="18"/>
          <w:lang w:val="ru-RU"/>
        </w:rPr>
        <w:tab/>
        <w:t xml:space="preserve">                 (Адреса организационог дела </w:t>
      </w:r>
      <w:r w:rsidRPr="000571BD">
        <w:rPr>
          <w:rFonts w:cs="Arial"/>
          <w:sz w:val="18"/>
        </w:rPr>
        <w:t>ЈП ЕПС</w:t>
      </w:r>
      <w:r w:rsidRPr="000571BD">
        <w:rPr>
          <w:rFonts w:cs="Arial"/>
          <w:sz w:val="18"/>
          <w:lang w:val="ru-RU"/>
        </w:rPr>
        <w:t>)</w:t>
      </w:r>
    </w:p>
    <w:p w:rsidR="00E10C1F" w:rsidRPr="000571BD" w:rsidRDefault="00E10C1F" w:rsidP="00E10C1F">
      <w:pPr>
        <w:spacing w:before="0"/>
        <w:rPr>
          <w:rFonts w:cs="Arial"/>
          <w:sz w:val="18"/>
          <w:lang w:val="ru-RU"/>
        </w:rPr>
      </w:pPr>
    </w:p>
    <w:p w:rsidR="00E10C1F" w:rsidRPr="000571BD" w:rsidRDefault="00E10C1F" w:rsidP="00E10C1F">
      <w:pPr>
        <w:spacing w:before="0"/>
        <w:rPr>
          <w:rFonts w:cs="Arial"/>
          <w:sz w:val="18"/>
        </w:rPr>
      </w:pPr>
      <w:r w:rsidRPr="000571BD">
        <w:rPr>
          <w:rFonts w:cs="Arial"/>
          <w:sz w:val="18"/>
          <w:lang w:val="ru-RU"/>
        </w:rPr>
        <w:t>Број Уговора/Датум:      __________________________________________</w:t>
      </w:r>
    </w:p>
    <w:p w:rsidR="00E10C1F" w:rsidRPr="000571BD" w:rsidRDefault="00E10C1F" w:rsidP="00E10C1F">
      <w:pPr>
        <w:spacing w:before="0"/>
        <w:rPr>
          <w:rFonts w:cs="Arial"/>
          <w:sz w:val="18"/>
          <w:lang w:val="ru-RU"/>
        </w:rPr>
      </w:pPr>
      <w:r w:rsidRPr="000571BD">
        <w:rPr>
          <w:rFonts w:cs="Arial"/>
          <w:sz w:val="18"/>
          <w:lang w:val="ru-RU"/>
        </w:rPr>
        <w:t>Број налога за набавку</w:t>
      </w:r>
      <w:r w:rsidRPr="000571BD">
        <w:rPr>
          <w:rFonts w:cs="Arial"/>
          <w:sz w:val="18"/>
          <w:lang w:val="sr-Latn-RS"/>
        </w:rPr>
        <w:t xml:space="preserve"> </w:t>
      </w:r>
      <w:r w:rsidRPr="000571BD">
        <w:rPr>
          <w:rFonts w:cs="Arial"/>
          <w:sz w:val="18"/>
          <w:lang w:val="ru-RU"/>
        </w:rPr>
        <w:t>(НЗН):  ________________________</w:t>
      </w:r>
    </w:p>
    <w:p w:rsidR="00E10C1F" w:rsidRPr="000571BD" w:rsidRDefault="00E10C1F" w:rsidP="00E10C1F">
      <w:pPr>
        <w:spacing w:before="0"/>
        <w:rPr>
          <w:rFonts w:cs="Arial"/>
          <w:sz w:val="18"/>
          <w:lang w:val="ru-RU"/>
        </w:rPr>
      </w:pPr>
      <w:r w:rsidRPr="000571BD">
        <w:rPr>
          <w:rFonts w:cs="Arial"/>
          <w:sz w:val="18"/>
          <w:lang w:val="ru-RU"/>
        </w:rPr>
        <w:t>Место извршене услуге/ Место трошка</w:t>
      </w:r>
      <w:r w:rsidRPr="000571BD">
        <w:rPr>
          <w:rFonts w:cs="Arial"/>
          <w:color w:val="FF0000"/>
          <w:sz w:val="18"/>
          <w:lang w:val="ru-RU"/>
        </w:rPr>
        <w:t xml:space="preserve"> </w:t>
      </w:r>
      <w:r w:rsidRPr="000571BD">
        <w:rPr>
          <w:rFonts w:cs="Arial"/>
          <w:color w:val="FF0000"/>
          <w:sz w:val="18"/>
          <w:vertAlign w:val="superscript"/>
          <w:lang w:val="ru-RU"/>
        </w:rPr>
        <w:t>1</w:t>
      </w:r>
      <w:r w:rsidRPr="000571BD">
        <w:rPr>
          <w:rFonts w:cs="Arial"/>
          <w:sz w:val="18"/>
          <w:lang w:val="ru-RU"/>
        </w:rPr>
        <w:t>:  __________________________</w:t>
      </w:r>
    </w:p>
    <w:p w:rsidR="00E10C1F" w:rsidRPr="000571BD" w:rsidRDefault="00E10C1F" w:rsidP="00E10C1F">
      <w:pPr>
        <w:spacing w:before="0"/>
        <w:rPr>
          <w:rFonts w:cs="Arial"/>
          <w:sz w:val="18"/>
          <w:lang w:val="sr-Latn-RS"/>
        </w:rPr>
      </w:pPr>
      <w:r w:rsidRPr="000571BD">
        <w:rPr>
          <w:rFonts w:cs="Arial"/>
          <w:sz w:val="18"/>
          <w:lang w:val="ru-RU"/>
        </w:rPr>
        <w:t>Објекат: ______________________________________________________</w:t>
      </w:r>
    </w:p>
    <w:p w:rsidR="00E10C1F" w:rsidRPr="000571BD" w:rsidRDefault="00E10C1F" w:rsidP="00E10C1F">
      <w:pPr>
        <w:spacing w:before="0"/>
        <w:ind w:left="426"/>
        <w:rPr>
          <w:rFonts w:cs="Arial"/>
          <w:sz w:val="18"/>
          <w:lang w:val="ru-RU"/>
        </w:rPr>
      </w:pPr>
      <w:r w:rsidRPr="000571BD">
        <w:rPr>
          <w:rFonts w:cs="Arial"/>
          <w:b/>
          <w:sz w:val="18"/>
          <w:lang w:val="ru-RU"/>
        </w:rPr>
        <w:t>А</w:t>
      </w:r>
      <w:r w:rsidRPr="000571BD">
        <w:rPr>
          <w:rFonts w:cs="Arial"/>
          <w:sz w:val="18"/>
          <w:lang w:val="ru-RU"/>
        </w:rPr>
        <w:t xml:space="preserve">) ДЕТАЉНА СПЕЦИФИКАЦИЈА ДОБАРА </w:t>
      </w:r>
    </w:p>
    <w:p w:rsidR="00E10C1F" w:rsidRPr="000571BD" w:rsidRDefault="00E10C1F" w:rsidP="00E10C1F">
      <w:pPr>
        <w:spacing w:before="0"/>
        <w:rPr>
          <w:rFonts w:cs="Arial"/>
          <w:sz w:val="18"/>
          <w:lang w:val="ru-RU"/>
        </w:rPr>
      </w:pPr>
      <w:r w:rsidRPr="000571BD">
        <w:rPr>
          <w:rFonts w:cs="Arial"/>
          <w:sz w:val="18"/>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E10C1F" w:rsidRPr="000571BD" w:rsidTr="004F211C">
        <w:tc>
          <w:tcPr>
            <w:tcW w:w="7966" w:type="dxa"/>
            <w:tcBorders>
              <w:top w:val="nil"/>
              <w:left w:val="nil"/>
              <w:bottom w:val="single" w:sz="4" w:space="0" w:color="auto"/>
              <w:right w:val="nil"/>
            </w:tcBorders>
            <w:vAlign w:val="center"/>
          </w:tcPr>
          <w:p w:rsidR="00E10C1F" w:rsidRPr="000571BD" w:rsidRDefault="00E10C1F" w:rsidP="004F211C">
            <w:pPr>
              <w:tabs>
                <w:tab w:val="left" w:pos="420"/>
              </w:tabs>
              <w:spacing w:before="0" w:line="256" w:lineRule="auto"/>
              <w:rPr>
                <w:rFonts w:cs="Arial"/>
                <w:sz w:val="18"/>
                <w:lang w:val="sr-Cyrl-CS"/>
              </w:rPr>
            </w:pPr>
            <w:r w:rsidRPr="000571BD">
              <w:rPr>
                <w:rFonts w:cs="Arial"/>
                <w:sz w:val="18"/>
                <w:lang w:val="sr-Cyrl-CS"/>
              </w:rPr>
              <w:t>ПРИЛОГ: НАЛОГ ЗА НАБАВКУ</w:t>
            </w:r>
            <w:r w:rsidRPr="000571BD">
              <w:rPr>
                <w:rFonts w:cs="Arial"/>
                <w:color w:val="4F81BD" w:themeColor="accent1"/>
                <w:sz w:val="18"/>
                <w:lang w:val="sr-Cyrl-CS"/>
              </w:rPr>
              <w:t xml:space="preserve"> </w:t>
            </w:r>
            <w:r w:rsidRPr="000571BD">
              <w:rPr>
                <w:rFonts w:cs="Arial"/>
                <w:sz w:val="18"/>
                <w:lang w:val="sr-Cyrl-CS"/>
              </w:rPr>
              <w:t xml:space="preserve">(садржи предмет, рок, количину, јед.мере, јед.цену без ПДВ-а, укупну цену без ПДВ-а, укупан износ без ПДВ-а) </w:t>
            </w:r>
          </w:p>
          <w:p w:rsidR="00E10C1F" w:rsidRPr="000571BD" w:rsidRDefault="00E10C1F" w:rsidP="004F211C">
            <w:pPr>
              <w:tabs>
                <w:tab w:val="left" w:pos="420"/>
              </w:tabs>
              <w:spacing w:before="0" w:line="256" w:lineRule="auto"/>
              <w:rPr>
                <w:rFonts w:cs="Arial"/>
                <w:sz w:val="18"/>
                <w:lang w:val="sr-Cyrl-CS"/>
              </w:rPr>
            </w:pPr>
            <w:r w:rsidRPr="000571BD">
              <w:rPr>
                <w:rFonts w:cs="Arial"/>
                <w:sz w:val="18"/>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E10C1F" w:rsidRPr="000571BD" w:rsidRDefault="00E10C1F" w:rsidP="004F211C">
            <w:pPr>
              <w:spacing w:before="0" w:line="256" w:lineRule="auto"/>
              <w:rPr>
                <w:rFonts w:cs="Arial"/>
                <w:sz w:val="18"/>
                <w:lang w:val="sr-Cyrl-CS"/>
              </w:rPr>
            </w:pPr>
          </w:p>
          <w:p w:rsidR="00E10C1F" w:rsidRPr="000571BD" w:rsidRDefault="00E10C1F" w:rsidP="004F211C">
            <w:pPr>
              <w:spacing w:before="0" w:line="256" w:lineRule="auto"/>
              <w:rPr>
                <w:rFonts w:cs="Arial"/>
                <w:sz w:val="18"/>
                <w:lang w:val="sr-Cyrl-CS"/>
              </w:rPr>
            </w:pPr>
          </w:p>
          <w:p w:rsidR="00E10C1F" w:rsidRPr="000571BD" w:rsidRDefault="00E10C1F" w:rsidP="004F211C">
            <w:pPr>
              <w:spacing w:before="0" w:line="256" w:lineRule="auto"/>
              <w:rPr>
                <w:rFonts w:cs="Arial"/>
                <w:sz w:val="18"/>
                <w:lang w:val="sr-Cyrl-CS"/>
              </w:rPr>
            </w:pPr>
          </w:p>
          <w:p w:rsidR="00E10C1F" w:rsidRPr="000571BD" w:rsidRDefault="00E10C1F" w:rsidP="004F211C">
            <w:pPr>
              <w:spacing w:before="0" w:line="256" w:lineRule="auto"/>
              <w:rPr>
                <w:rFonts w:cs="Arial"/>
                <w:sz w:val="18"/>
                <w:lang w:val="sr-Cyrl-CS"/>
              </w:rPr>
            </w:pPr>
            <w:r w:rsidRPr="000571BD">
              <w:rPr>
                <w:rFonts w:cs="Arial"/>
                <w:sz w:val="18"/>
                <w:lang w:val="sr-Cyrl-CS"/>
              </w:rPr>
              <w:t>□ ДА</w:t>
            </w:r>
          </w:p>
          <w:p w:rsidR="00E10C1F" w:rsidRPr="000571BD" w:rsidRDefault="00E10C1F" w:rsidP="004F211C">
            <w:pPr>
              <w:spacing w:before="0" w:line="256" w:lineRule="auto"/>
              <w:rPr>
                <w:rFonts w:cs="Arial"/>
                <w:sz w:val="18"/>
                <w:lang w:val="sr-Cyrl-CS"/>
              </w:rPr>
            </w:pPr>
            <w:r w:rsidRPr="000571BD">
              <w:rPr>
                <w:rFonts w:cs="Arial"/>
                <w:sz w:val="18"/>
                <w:lang w:val="sr-Cyrl-CS"/>
              </w:rPr>
              <w:t>□ НЕ</w:t>
            </w:r>
          </w:p>
        </w:tc>
      </w:tr>
      <w:tr w:rsidR="00E10C1F" w:rsidRPr="000571BD" w:rsidTr="004F211C">
        <w:tc>
          <w:tcPr>
            <w:tcW w:w="7966" w:type="dxa"/>
            <w:tcBorders>
              <w:top w:val="single" w:sz="4" w:space="0" w:color="auto"/>
              <w:left w:val="nil"/>
              <w:bottom w:val="single" w:sz="4" w:space="0" w:color="auto"/>
              <w:right w:val="nil"/>
            </w:tcBorders>
            <w:vAlign w:val="center"/>
            <w:hideMark/>
          </w:tcPr>
          <w:p w:rsidR="00E10C1F" w:rsidRPr="000571BD" w:rsidRDefault="00E10C1F" w:rsidP="004F211C">
            <w:pPr>
              <w:spacing w:before="0" w:line="256" w:lineRule="auto"/>
              <w:rPr>
                <w:rFonts w:cs="Arial"/>
                <w:color w:val="4F81BD" w:themeColor="accent1"/>
                <w:sz w:val="18"/>
                <w:lang w:val="sr-Cyrl-CS"/>
              </w:rPr>
            </w:pPr>
            <w:r w:rsidRPr="000571BD">
              <w:rPr>
                <w:rFonts w:cs="Arial"/>
                <w:sz w:val="18"/>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E10C1F" w:rsidRPr="000571BD" w:rsidRDefault="00E10C1F" w:rsidP="004F211C">
            <w:pPr>
              <w:spacing w:before="0" w:line="256" w:lineRule="auto"/>
              <w:rPr>
                <w:rFonts w:cs="Arial"/>
                <w:sz w:val="18"/>
                <w:lang w:val="sr-Cyrl-CS"/>
              </w:rPr>
            </w:pPr>
            <w:r w:rsidRPr="000571BD">
              <w:rPr>
                <w:rFonts w:cs="Arial"/>
                <w:sz w:val="18"/>
                <w:lang w:val="sr-Cyrl-CS"/>
              </w:rPr>
              <w:t>□ ДА</w:t>
            </w:r>
          </w:p>
          <w:p w:rsidR="00E10C1F" w:rsidRPr="000571BD" w:rsidRDefault="00E10C1F" w:rsidP="004F211C">
            <w:pPr>
              <w:spacing w:before="0" w:line="256" w:lineRule="auto"/>
              <w:rPr>
                <w:rFonts w:cs="Arial"/>
                <w:sz w:val="18"/>
                <w:lang w:val="sr-Cyrl-CS"/>
              </w:rPr>
            </w:pPr>
            <w:r w:rsidRPr="000571BD">
              <w:rPr>
                <w:rFonts w:cs="Arial"/>
                <w:sz w:val="18"/>
                <w:lang w:val="sr-Cyrl-CS"/>
              </w:rPr>
              <w:t>□ НЕ</w:t>
            </w:r>
          </w:p>
        </w:tc>
      </w:tr>
    </w:tbl>
    <w:p w:rsidR="00E10C1F" w:rsidRPr="000571BD" w:rsidRDefault="00E10C1F" w:rsidP="00E10C1F">
      <w:pPr>
        <w:spacing w:before="0"/>
        <w:rPr>
          <w:rFonts w:cs="Arial"/>
          <w:sz w:val="18"/>
          <w:highlight w:val="yellow"/>
          <w:lang w:val="sr-Cyrl-CS"/>
        </w:rPr>
      </w:pPr>
    </w:p>
    <w:p w:rsidR="00E10C1F" w:rsidRPr="000571BD" w:rsidRDefault="00E10C1F" w:rsidP="00E10C1F">
      <w:pPr>
        <w:spacing w:before="0"/>
        <w:rPr>
          <w:rFonts w:cs="Arial"/>
          <w:sz w:val="18"/>
          <w:lang w:val="sr-Cyrl-CS"/>
        </w:rPr>
      </w:pPr>
      <w:r w:rsidRPr="000571BD">
        <w:rPr>
          <w:rFonts w:cs="Arial"/>
          <w:sz w:val="18"/>
          <w:lang w:val="sr-Cyrl-CS"/>
        </w:rPr>
        <w:t>Укупан број позиција из спецификације:                            Број улаза:</w:t>
      </w:r>
    </w:p>
    <w:p w:rsidR="00E10C1F" w:rsidRPr="000571BD" w:rsidRDefault="00E10C1F" w:rsidP="00E10C1F">
      <w:pPr>
        <w:spacing w:before="0"/>
        <w:rPr>
          <w:rFonts w:cs="Arial"/>
          <w:sz w:val="18"/>
          <w:lang w:val="sr-Cyrl-CS"/>
        </w:rPr>
      </w:pPr>
      <w:r w:rsidRPr="000571BD">
        <w:rPr>
          <w:rFonts w:cs="Arial"/>
          <w:sz w:val="18"/>
          <w:lang w:val="sr-Cyrl-CS"/>
        </w:rPr>
        <w:t>___________________________________________________________________</w:t>
      </w:r>
    </w:p>
    <w:p w:rsidR="00E10C1F" w:rsidRPr="000571BD" w:rsidRDefault="00E10C1F" w:rsidP="00E10C1F">
      <w:pPr>
        <w:spacing w:before="0"/>
        <w:rPr>
          <w:rFonts w:cs="Arial"/>
          <w:sz w:val="18"/>
          <w:highlight w:val="yellow"/>
          <w:lang w:val="sr-Cyrl-CS"/>
        </w:rPr>
      </w:pPr>
    </w:p>
    <w:p w:rsidR="00E10C1F" w:rsidRPr="000571BD" w:rsidRDefault="00E10C1F" w:rsidP="00E10C1F">
      <w:pPr>
        <w:spacing w:before="0"/>
        <w:rPr>
          <w:rFonts w:cs="Arial"/>
          <w:sz w:val="18"/>
          <w:lang w:val="sr-Cyrl-CS"/>
        </w:rPr>
      </w:pPr>
      <w:r w:rsidRPr="000571BD">
        <w:rPr>
          <w:rFonts w:cs="Arial"/>
          <w:sz w:val="18"/>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E10C1F" w:rsidRPr="000571BD" w:rsidRDefault="00E10C1F" w:rsidP="00E10C1F">
      <w:pPr>
        <w:spacing w:before="0"/>
        <w:rPr>
          <w:rFonts w:cs="Arial"/>
          <w:sz w:val="18"/>
          <w:lang w:val="ru-RU"/>
        </w:rPr>
      </w:pPr>
      <w:r w:rsidRPr="000571BD">
        <w:rPr>
          <w:rFonts w:cs="Arial"/>
          <w:sz w:val="18"/>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w:t>
      </w:r>
    </w:p>
    <w:p w:rsidR="00E10C1F" w:rsidRPr="000571BD" w:rsidRDefault="00E10C1F" w:rsidP="00E10C1F">
      <w:pPr>
        <w:spacing w:before="0"/>
        <w:rPr>
          <w:rFonts w:cs="Arial"/>
          <w:sz w:val="18"/>
          <w:lang w:val="ru-RU"/>
        </w:rPr>
      </w:pPr>
    </w:p>
    <w:p w:rsidR="00E10C1F" w:rsidRPr="000571BD" w:rsidRDefault="00E10C1F" w:rsidP="00E10C1F">
      <w:pPr>
        <w:spacing w:before="0"/>
        <w:rPr>
          <w:rFonts w:cs="Arial"/>
          <w:sz w:val="18"/>
          <w:lang w:val="ru-RU"/>
        </w:rPr>
      </w:pPr>
      <w:r w:rsidRPr="000571BD">
        <w:rPr>
          <w:rFonts w:cs="Arial"/>
          <w:sz w:val="18"/>
          <w:lang w:val="ru-RU"/>
        </w:rPr>
        <w:t>Б) Да су добра испоручена</w:t>
      </w:r>
      <w:r w:rsidRPr="000571BD">
        <w:rPr>
          <w:rFonts w:cs="Arial"/>
          <w:color w:val="00B0F0"/>
          <w:sz w:val="18"/>
          <w:lang w:val="ru-RU"/>
        </w:rPr>
        <w:t xml:space="preserve"> </w:t>
      </w:r>
      <w:r w:rsidRPr="000571BD">
        <w:rPr>
          <w:rFonts w:cs="Arial"/>
          <w:sz w:val="18"/>
          <w:lang w:val="ru-RU"/>
        </w:rPr>
        <w:t>у обиму, квалитету, уговореном року и сагласно уговору потврђују:</w:t>
      </w:r>
    </w:p>
    <w:p w:rsidR="00E10C1F" w:rsidRPr="000571BD" w:rsidRDefault="00E10C1F" w:rsidP="00E10C1F">
      <w:pPr>
        <w:spacing w:before="0"/>
        <w:rPr>
          <w:rFonts w:cs="Arial"/>
          <w:sz w:val="18"/>
          <w:lang w:val="ru-RU"/>
        </w:rPr>
      </w:pPr>
    </w:p>
    <w:p w:rsidR="00E10C1F" w:rsidRPr="000571BD" w:rsidRDefault="00E10C1F" w:rsidP="00E10C1F">
      <w:pPr>
        <w:spacing w:before="0"/>
        <w:rPr>
          <w:rFonts w:cs="Arial"/>
          <w:color w:val="00B0F0"/>
          <w:sz w:val="18"/>
          <w:vertAlign w:val="superscript"/>
          <w:lang w:val="ru-RU"/>
        </w:rPr>
      </w:pPr>
      <w:r w:rsidRPr="000571BD">
        <w:rPr>
          <w:rFonts w:cs="Arial"/>
          <w:sz w:val="18"/>
          <w:lang w:val="ru-RU"/>
        </w:rPr>
        <w:t>ПРОДАВАЦ:</w:t>
      </w:r>
      <w:r w:rsidRPr="000571BD">
        <w:rPr>
          <w:rFonts w:cs="Arial"/>
          <w:sz w:val="18"/>
          <w:lang w:val="ru-RU"/>
        </w:rPr>
        <w:tab/>
        <w:t xml:space="preserve">                                                                          КУПАЦ:</w:t>
      </w:r>
      <w:r w:rsidRPr="000571BD">
        <w:rPr>
          <w:rFonts w:cs="Arial"/>
          <w:color w:val="00B0F0"/>
          <w:sz w:val="18"/>
          <w:lang w:val="ru-RU"/>
        </w:rPr>
        <w:t xml:space="preserve">                  </w:t>
      </w:r>
    </w:p>
    <w:p w:rsidR="00E10C1F" w:rsidRPr="000571BD" w:rsidRDefault="00E10C1F" w:rsidP="00E10C1F">
      <w:pPr>
        <w:spacing w:before="0"/>
        <w:rPr>
          <w:rFonts w:cs="Arial"/>
          <w:sz w:val="18"/>
          <w:lang w:val="ru-RU"/>
        </w:rPr>
      </w:pPr>
    </w:p>
    <w:p w:rsidR="00E10C1F" w:rsidRPr="000571BD" w:rsidRDefault="00E10C1F" w:rsidP="00E10C1F">
      <w:pPr>
        <w:spacing w:before="0"/>
        <w:rPr>
          <w:rFonts w:cs="Arial"/>
          <w:sz w:val="18"/>
        </w:rPr>
      </w:pPr>
      <w:r w:rsidRPr="000571BD">
        <w:rPr>
          <w:rFonts w:cs="Arial"/>
          <w:sz w:val="18"/>
          <w:lang w:val="ru-RU"/>
        </w:rPr>
        <w:t>____________________</w:t>
      </w:r>
      <w:r w:rsidRPr="000571BD">
        <w:rPr>
          <w:rFonts w:cs="Arial"/>
          <w:sz w:val="18"/>
          <w:lang w:val="ru-RU"/>
        </w:rPr>
        <w:tab/>
        <w:t xml:space="preserve">                                    ____________________      </w:t>
      </w:r>
    </w:p>
    <w:p w:rsidR="00E10C1F" w:rsidRPr="000571BD" w:rsidRDefault="00E10C1F" w:rsidP="00E10C1F">
      <w:pPr>
        <w:spacing w:before="0"/>
        <w:rPr>
          <w:rFonts w:cs="Arial"/>
          <w:color w:val="FF0000"/>
          <w:sz w:val="18"/>
          <w:lang w:val="ru-RU"/>
        </w:rPr>
      </w:pPr>
      <w:r w:rsidRPr="000571BD">
        <w:rPr>
          <w:rFonts w:cs="Arial"/>
          <w:color w:val="FF0000"/>
          <w:sz w:val="18"/>
          <w:lang w:val="ru-RU"/>
        </w:rPr>
        <w:t xml:space="preserve">    </w:t>
      </w:r>
      <w:r w:rsidRPr="000571BD">
        <w:rPr>
          <w:rFonts w:cs="Arial"/>
          <w:sz w:val="18"/>
          <w:lang w:val="ru-RU"/>
        </w:rPr>
        <w:t>(Име и презиме)</w:t>
      </w:r>
      <w:r w:rsidRPr="000571BD">
        <w:rPr>
          <w:rFonts w:cs="Arial"/>
          <w:sz w:val="18"/>
          <w:lang w:val="ru-RU"/>
        </w:rPr>
        <w:tab/>
      </w:r>
      <w:r w:rsidRPr="000571BD">
        <w:rPr>
          <w:rFonts w:cs="Arial"/>
          <w:sz w:val="18"/>
          <w:lang w:val="ru-RU"/>
        </w:rPr>
        <w:tab/>
        <w:t xml:space="preserve">                                          (Име и презиме)                </w:t>
      </w:r>
    </w:p>
    <w:p w:rsidR="00E10C1F" w:rsidRPr="000571BD" w:rsidRDefault="00E10C1F" w:rsidP="00E10C1F">
      <w:pPr>
        <w:spacing w:before="0"/>
        <w:rPr>
          <w:rFonts w:cs="Arial"/>
          <w:color w:val="FF0000"/>
          <w:sz w:val="18"/>
          <w:lang w:val="ru-RU"/>
        </w:rPr>
      </w:pPr>
    </w:p>
    <w:p w:rsidR="00E10C1F" w:rsidRPr="000571BD" w:rsidRDefault="00E10C1F" w:rsidP="00E10C1F">
      <w:pPr>
        <w:spacing w:before="0"/>
        <w:rPr>
          <w:rFonts w:cs="Arial"/>
          <w:sz w:val="18"/>
          <w:lang w:val="ru-RU"/>
        </w:rPr>
      </w:pPr>
    </w:p>
    <w:p w:rsidR="00E10C1F" w:rsidRPr="000571BD" w:rsidRDefault="00E10C1F" w:rsidP="00E10C1F">
      <w:pPr>
        <w:spacing w:before="0"/>
        <w:rPr>
          <w:rFonts w:cs="Arial"/>
          <w:sz w:val="18"/>
        </w:rPr>
      </w:pPr>
      <w:r w:rsidRPr="000571BD">
        <w:rPr>
          <w:rFonts w:cs="Arial"/>
          <w:sz w:val="18"/>
          <w:lang w:val="ru-RU"/>
        </w:rPr>
        <w:t>____________________</w:t>
      </w:r>
      <w:r w:rsidRPr="000571BD">
        <w:rPr>
          <w:rFonts w:cs="Arial"/>
          <w:sz w:val="18"/>
          <w:lang w:val="ru-RU"/>
        </w:rPr>
        <w:tab/>
        <w:t xml:space="preserve">                                  _____________________</w:t>
      </w:r>
      <w:r w:rsidRPr="000571BD">
        <w:rPr>
          <w:rFonts w:cs="Arial"/>
          <w:sz w:val="18"/>
        </w:rPr>
        <w:t xml:space="preserve">   </w:t>
      </w:r>
    </w:p>
    <w:p w:rsidR="00E10C1F" w:rsidRPr="000571BD" w:rsidRDefault="00E10C1F" w:rsidP="00E10C1F">
      <w:pPr>
        <w:spacing w:before="0"/>
        <w:rPr>
          <w:rFonts w:cs="Arial"/>
          <w:sz w:val="18"/>
          <w:lang w:val="ru-RU"/>
        </w:rPr>
      </w:pPr>
      <w:r w:rsidRPr="000571BD">
        <w:rPr>
          <w:rFonts w:cs="Arial"/>
          <w:sz w:val="18"/>
          <w:lang w:val="ru-RU"/>
        </w:rPr>
        <w:t xml:space="preserve">    (Потпис)</w:t>
      </w:r>
      <w:r w:rsidRPr="000571BD">
        <w:rPr>
          <w:rFonts w:cs="Arial"/>
          <w:sz w:val="18"/>
          <w:lang w:val="ru-RU"/>
        </w:rPr>
        <w:tab/>
      </w:r>
      <w:r w:rsidRPr="000571BD">
        <w:rPr>
          <w:rFonts w:cs="Arial"/>
          <w:sz w:val="18"/>
          <w:lang w:val="ru-RU"/>
        </w:rPr>
        <w:tab/>
      </w:r>
      <w:r w:rsidRPr="000571BD">
        <w:rPr>
          <w:rFonts w:cs="Arial"/>
          <w:sz w:val="18"/>
          <w:lang w:val="ru-RU"/>
        </w:rPr>
        <w:tab/>
        <w:t xml:space="preserve">                                                (Потпис)                      </w:t>
      </w:r>
    </w:p>
    <w:p w:rsidR="00E10C1F" w:rsidRPr="000571BD" w:rsidRDefault="00E10C1F" w:rsidP="00E10C1F">
      <w:pPr>
        <w:spacing w:before="0"/>
        <w:ind w:left="-284"/>
        <w:rPr>
          <w:rFonts w:cs="Arial"/>
          <w:color w:val="FF0000"/>
          <w:sz w:val="18"/>
        </w:rPr>
      </w:pPr>
    </w:p>
    <w:p w:rsidR="00E10C1F" w:rsidRPr="000571BD" w:rsidRDefault="00E10C1F" w:rsidP="00E10C1F">
      <w:pPr>
        <w:spacing w:before="0"/>
        <w:rPr>
          <w:rFonts w:cs="Arial"/>
          <w:sz w:val="18"/>
          <w:lang w:val="ru-RU"/>
        </w:rPr>
      </w:pPr>
      <w:r w:rsidRPr="000571BD">
        <w:rPr>
          <w:rFonts w:cs="Arial"/>
          <w:sz w:val="18"/>
          <w:vertAlign w:val="superscript"/>
          <w:lang w:val="ru-RU"/>
        </w:rPr>
        <w:t>1)</w:t>
      </w:r>
      <w:r w:rsidRPr="000571BD">
        <w:rPr>
          <w:rFonts w:cs="Arial"/>
          <w:sz w:val="18"/>
          <w:lang w:val="ru-RU"/>
        </w:rPr>
        <w:t xml:space="preserve">  у случају да се добра  односи на већи број МТ, уз Записник приложити посебну спецификацију по МТ</w:t>
      </w:r>
    </w:p>
    <w:p w:rsidR="00E10C1F" w:rsidRPr="000571BD" w:rsidRDefault="00E10C1F" w:rsidP="00E10C1F">
      <w:pPr>
        <w:spacing w:before="0"/>
        <w:rPr>
          <w:rFonts w:cs="Arial"/>
          <w:sz w:val="18"/>
          <w:lang w:val="sr-Cyrl-CS"/>
        </w:rPr>
      </w:pPr>
    </w:p>
    <w:p w:rsidR="00E10C1F" w:rsidRPr="000571BD" w:rsidRDefault="00E10C1F" w:rsidP="00E10C1F">
      <w:pPr>
        <w:spacing w:before="0"/>
        <w:rPr>
          <w:rFonts w:cs="Arial"/>
          <w:sz w:val="18"/>
          <w:lang w:val="sr-Cyrl-CS"/>
        </w:rPr>
      </w:pPr>
      <w:r w:rsidRPr="000571BD">
        <w:rPr>
          <w:rFonts w:cs="Arial"/>
          <w:sz w:val="18"/>
          <w:lang w:val="sr-Cyrl-CS"/>
        </w:rPr>
        <w:t>*Појашњења:</w:t>
      </w:r>
    </w:p>
    <w:p w:rsidR="00E10C1F" w:rsidRPr="000571BD" w:rsidRDefault="00E10C1F" w:rsidP="00E10C1F">
      <w:pPr>
        <w:spacing w:before="0"/>
        <w:rPr>
          <w:rFonts w:cs="Arial"/>
          <w:sz w:val="18"/>
          <w:lang w:val="sr-Cyrl-CS"/>
        </w:rPr>
      </w:pPr>
      <w:r w:rsidRPr="000571BD">
        <w:rPr>
          <w:rFonts w:cs="Arial"/>
          <w:sz w:val="18"/>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E10C1F" w:rsidRPr="000571BD" w:rsidRDefault="00E10C1F" w:rsidP="00E10C1F">
      <w:pPr>
        <w:spacing w:before="0"/>
        <w:rPr>
          <w:rFonts w:cs="Arial"/>
          <w:sz w:val="18"/>
          <w:lang w:val="sr-Cyrl-CS"/>
        </w:rPr>
      </w:pPr>
      <w:r w:rsidRPr="000571BD">
        <w:rPr>
          <w:rFonts w:cs="Arial"/>
          <w:sz w:val="18"/>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E10C1F" w:rsidRPr="000571BD" w:rsidRDefault="00E10C1F" w:rsidP="00E10C1F">
      <w:pPr>
        <w:spacing w:before="0"/>
        <w:rPr>
          <w:rFonts w:cs="Arial"/>
          <w:sz w:val="18"/>
          <w:lang w:val="sr-Cyrl-CS"/>
        </w:rPr>
      </w:pPr>
      <w:r w:rsidRPr="000571BD">
        <w:rPr>
          <w:rFonts w:cs="Arial"/>
          <w:sz w:val="18"/>
          <w:lang w:val="sr-Cyrl-CS"/>
        </w:rPr>
        <w:t>-Сви добављачи биће дужни да уз фактуру доставе обострано потписани Записник или отпремницу</w:t>
      </w:r>
    </w:p>
    <w:p w:rsidR="00E10C1F" w:rsidRPr="00E9786F" w:rsidRDefault="00E10C1F" w:rsidP="00E9786F">
      <w:pPr>
        <w:spacing w:before="0"/>
        <w:rPr>
          <w:rFonts w:cs="Arial"/>
          <w:sz w:val="18"/>
        </w:rPr>
      </w:pPr>
      <w:r w:rsidRPr="000571BD">
        <w:rPr>
          <w:rFonts w:cs="Arial"/>
          <w:sz w:val="18"/>
          <w:lang w:val="sr-Cyrl-CS"/>
        </w:rPr>
        <w:t>-Обавеза Наручиоца је издавање писменог Налога за набавку без обзира на предмет набавке</w:t>
      </w:r>
      <w:r w:rsidRPr="000571BD">
        <w:rPr>
          <w:rFonts w:cs="Arial"/>
          <w:sz w:val="18"/>
        </w:rPr>
        <w:t xml:space="preserve">, </w:t>
      </w:r>
      <w:r w:rsidRPr="000571BD">
        <w:rPr>
          <w:rFonts w:cs="Arial"/>
          <w:sz w:val="18"/>
          <w:lang w:val="sr-Cyrl-RS"/>
        </w:rPr>
        <w:t>путем е-</w:t>
      </w:r>
      <w:r w:rsidRPr="000571BD">
        <w:rPr>
          <w:rFonts w:cs="Arial"/>
          <w:sz w:val="18"/>
        </w:rPr>
        <w:t>maila.</w:t>
      </w:r>
      <w:r w:rsidRPr="000571BD">
        <w:rPr>
          <w:rFonts w:eastAsia="Arial Unicode MS" w:cs="Arial"/>
          <w:sz w:val="18"/>
        </w:rPr>
        <w:br w:type="page"/>
      </w:r>
    </w:p>
    <w:p w:rsidR="00E10C1F" w:rsidRDefault="00E10C1F" w:rsidP="00E10C1F">
      <w:pPr>
        <w:pStyle w:val="KDPodnaslov1"/>
        <w:spacing w:before="0"/>
        <w:rPr>
          <w:rFonts w:eastAsia="Arial Unicode MS" w:cs="Arial"/>
          <w:sz w:val="18"/>
          <w:lang w:val="sr-Cyrl-RS"/>
        </w:rPr>
      </w:pPr>
    </w:p>
    <w:p w:rsidR="00E10C1F" w:rsidRPr="000571BD" w:rsidRDefault="00E10C1F" w:rsidP="00E10C1F">
      <w:pPr>
        <w:pStyle w:val="KDPodnaslov1"/>
        <w:spacing w:before="0"/>
        <w:rPr>
          <w:rFonts w:cs="Arial"/>
          <w:color w:val="FF0000"/>
          <w:sz w:val="18"/>
        </w:rPr>
      </w:pPr>
    </w:p>
    <w:p w:rsidR="00B56CA9" w:rsidRPr="00183A3E" w:rsidRDefault="00B56CA9" w:rsidP="00B56CA9">
      <w:pPr>
        <w:pStyle w:val="KDPodnaslov1"/>
        <w:spacing w:before="0"/>
        <w:rPr>
          <w:rFonts w:eastAsia="Arial Unicode MS" w:cs="Arial"/>
          <w:lang w:val="sr-Cyrl-RS"/>
        </w:rPr>
      </w:pPr>
    </w:p>
    <w:p w:rsidR="00B56CA9" w:rsidRPr="00E47C2E" w:rsidRDefault="00B56CA9" w:rsidP="00B56CA9">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B56CA9" w:rsidRPr="00E47C2E" w:rsidRDefault="00B56CA9" w:rsidP="00B56CA9">
      <w:pPr>
        <w:jc w:val="center"/>
        <w:rPr>
          <w:rFonts w:cs="Arial"/>
          <w:b/>
        </w:rPr>
      </w:pPr>
      <w:r w:rsidRPr="00E47C2E">
        <w:rPr>
          <w:rFonts w:cs="Arial"/>
          <w:b/>
        </w:rPr>
        <w:t>ОГРАНАК ТЕНТ</w:t>
      </w:r>
    </w:p>
    <w:p w:rsidR="00B56CA9" w:rsidRPr="00E47C2E" w:rsidRDefault="00B56CA9" w:rsidP="00B56CA9">
      <w:pPr>
        <w:jc w:val="center"/>
        <w:rPr>
          <w:rFonts w:cs="Arial"/>
          <w:b/>
          <w:color w:val="FF0000"/>
        </w:rPr>
      </w:pPr>
    </w:p>
    <w:p w:rsidR="00B56CA9" w:rsidRPr="00E47C2E" w:rsidRDefault="00B56CA9" w:rsidP="00B56CA9">
      <w:pPr>
        <w:jc w:val="left"/>
        <w:rPr>
          <w:rFonts w:cs="Arial"/>
          <w:lang w:val="sr-Latn-CS"/>
        </w:rPr>
      </w:pPr>
      <w:r w:rsidRPr="00E47C2E">
        <w:rPr>
          <w:rFonts w:cs="Arial"/>
          <w:noProof/>
        </w:rPr>
        <w:drawing>
          <wp:anchor distT="0" distB="0" distL="114300" distR="114300" simplePos="0" relativeHeight="251659264" behindDoc="0" locked="0" layoutInCell="1" allowOverlap="1" wp14:anchorId="34D4FBDC" wp14:editId="69CEF78B">
            <wp:simplePos x="0" y="0"/>
            <wp:positionH relativeFrom="column">
              <wp:posOffset>3181350</wp:posOffset>
            </wp:positionH>
            <wp:positionV relativeFrom="paragraph">
              <wp:align>top</wp:align>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Pr>
          <w:rFonts w:cs="Arial"/>
          <w:lang w:val="sr-Latn-CS"/>
        </w:rPr>
        <w:br w:type="textWrapping" w:clear="all"/>
      </w:r>
    </w:p>
    <w:p w:rsidR="00B56CA9" w:rsidRPr="00E47C2E" w:rsidRDefault="00B56CA9" w:rsidP="00B56CA9">
      <w:pPr>
        <w:jc w:val="center"/>
        <w:rPr>
          <w:rFonts w:cs="Arial"/>
          <w:b/>
          <w:lang w:val="sr-Latn-CS"/>
        </w:rPr>
      </w:pPr>
    </w:p>
    <w:p w:rsidR="00B56CA9" w:rsidRPr="00E47C2E" w:rsidRDefault="00B56CA9" w:rsidP="00B56CA9">
      <w:pPr>
        <w:rPr>
          <w:rFonts w:eastAsia="Arial Unicode MS" w:cs="Arial"/>
          <w:b/>
          <w:kern w:val="2"/>
        </w:rPr>
      </w:pPr>
    </w:p>
    <w:p w:rsidR="00B56CA9" w:rsidRPr="00E26C8F" w:rsidRDefault="00B56CA9" w:rsidP="00B56CA9">
      <w:pPr>
        <w:rPr>
          <w:rFonts w:eastAsia="Arial Unicode MS" w:cs="Arial"/>
          <w:b/>
          <w:kern w:val="2"/>
        </w:rPr>
      </w:pPr>
    </w:p>
    <w:p w:rsidR="00B56CA9" w:rsidRDefault="00B56CA9" w:rsidP="00B56CA9">
      <w:pPr>
        <w:pStyle w:val="KDPodnaslov1"/>
        <w:spacing w:before="0"/>
        <w:ind w:left="360"/>
        <w:jc w:val="center"/>
        <w:rPr>
          <w:rFonts w:cs="Arial"/>
        </w:rPr>
      </w:pPr>
    </w:p>
    <w:p w:rsidR="00B56CA9" w:rsidRPr="00E47C2E" w:rsidRDefault="00B56CA9" w:rsidP="00B56CA9">
      <w:pPr>
        <w:pStyle w:val="KDPodnaslov1"/>
        <w:spacing w:before="0"/>
        <w:ind w:left="360"/>
        <w:jc w:val="center"/>
        <w:rPr>
          <w:rFonts w:cs="Arial"/>
        </w:rPr>
      </w:pPr>
      <w:r w:rsidRPr="00E47C2E">
        <w:rPr>
          <w:rFonts w:cs="Arial"/>
        </w:rPr>
        <w:t>8. МОДЕЛ УГОВОРА</w:t>
      </w:r>
    </w:p>
    <w:p w:rsidR="00B56CA9" w:rsidRPr="00E47C2E" w:rsidRDefault="00B56CA9" w:rsidP="00B56CA9">
      <w:pPr>
        <w:pStyle w:val="KDPodnaslov1"/>
        <w:spacing w:before="0"/>
        <w:rPr>
          <w:rFonts w:eastAsia="Arial Unicode MS" w:cs="Arial"/>
        </w:rPr>
      </w:pPr>
    </w:p>
    <w:p w:rsidR="00B56CA9" w:rsidRPr="00EC5A6F" w:rsidRDefault="00B56CA9" w:rsidP="00B56CA9">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B56CA9" w:rsidRPr="00E47C2E" w:rsidTr="00AD033A">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56CA9" w:rsidRPr="00E47C2E" w:rsidRDefault="00B56CA9" w:rsidP="00AD033A">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56CA9" w:rsidRPr="00E47C2E" w:rsidRDefault="00B56CA9" w:rsidP="00AD033A">
            <w:r w:rsidRPr="00E47C2E">
              <w:t xml:space="preserve">                                    Потврђују</w:t>
            </w:r>
          </w:p>
        </w:tc>
      </w:tr>
      <w:tr w:rsidR="00B56CA9" w:rsidRPr="00E47C2E" w:rsidTr="00AD033A">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B56CA9" w:rsidRPr="00E47C2E" w:rsidRDefault="00B56CA9" w:rsidP="00AD033A">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B56CA9" w:rsidRPr="00E47C2E" w:rsidRDefault="00B56CA9" w:rsidP="00AD033A">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B56CA9" w:rsidRPr="00E47C2E" w:rsidRDefault="00B56CA9" w:rsidP="00AD033A">
            <w:pPr>
              <w:spacing w:before="0"/>
              <w:jc w:val="center"/>
              <w:rPr>
                <w:rFonts w:eastAsia="Calibri" w:cs="Arial"/>
              </w:rPr>
            </w:pPr>
            <w:r w:rsidRPr="00E47C2E">
              <w:t>Потпис</w:t>
            </w:r>
          </w:p>
        </w:tc>
      </w:tr>
      <w:tr w:rsidR="00B56CA9" w:rsidRPr="00E47C2E" w:rsidTr="00AD033A">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6CA9" w:rsidRPr="00E47C2E" w:rsidRDefault="00B56CA9" w:rsidP="00AD033A">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B56CA9" w:rsidRPr="00E47C2E" w:rsidRDefault="00B56CA9" w:rsidP="00AD033A"/>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B56CA9" w:rsidRPr="00E47C2E" w:rsidRDefault="00B56CA9" w:rsidP="00AD033A"/>
        </w:tc>
      </w:tr>
      <w:tr w:rsidR="00B56CA9" w:rsidRPr="00E47C2E" w:rsidTr="00AD033A">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6CA9" w:rsidRPr="00E47C2E" w:rsidRDefault="00B56CA9" w:rsidP="00AD033A">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B56CA9" w:rsidRPr="00E47C2E" w:rsidRDefault="00B56CA9" w:rsidP="00AD033A"/>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B56CA9" w:rsidRPr="00E47C2E" w:rsidRDefault="00B56CA9" w:rsidP="00AD033A"/>
        </w:tc>
      </w:tr>
    </w:tbl>
    <w:p w:rsidR="00B56CA9" w:rsidRPr="00E47C2E" w:rsidRDefault="00B56CA9" w:rsidP="00B56CA9">
      <w:pPr>
        <w:pStyle w:val="KDPodnaslov1"/>
        <w:spacing w:before="0"/>
        <w:ind w:left="360"/>
        <w:jc w:val="both"/>
        <w:rPr>
          <w:rFonts w:eastAsia="Arial Unicode MS" w:cs="Arial"/>
        </w:rPr>
      </w:pPr>
    </w:p>
    <w:p w:rsidR="00B56CA9" w:rsidRPr="00E47C2E" w:rsidRDefault="00B56CA9" w:rsidP="00B56CA9">
      <w:pPr>
        <w:rPr>
          <w:rFonts w:eastAsia="Arial Unicode MS" w:cs="Arial"/>
          <w:b/>
          <w:kern w:val="2"/>
        </w:rPr>
      </w:pPr>
    </w:p>
    <w:p w:rsidR="00B56CA9" w:rsidRPr="00E47C2E" w:rsidRDefault="00B56CA9" w:rsidP="00B56CA9">
      <w:pPr>
        <w:rPr>
          <w:rFonts w:eastAsia="Arial Unicode MS" w:cs="Arial"/>
          <w:b/>
          <w:kern w:val="2"/>
        </w:rPr>
      </w:pPr>
    </w:p>
    <w:p w:rsidR="00B56CA9" w:rsidRPr="00E47C2E" w:rsidRDefault="00B56CA9" w:rsidP="00B56CA9">
      <w:pPr>
        <w:rPr>
          <w:rFonts w:eastAsia="Arial Unicode MS" w:cs="Arial"/>
          <w:b/>
          <w:kern w:val="2"/>
        </w:rPr>
      </w:pPr>
    </w:p>
    <w:p w:rsidR="00B56CA9" w:rsidRPr="00E47C2E" w:rsidRDefault="00B56CA9" w:rsidP="00B56CA9">
      <w:pPr>
        <w:rPr>
          <w:rFonts w:eastAsia="Arial Unicode MS" w:cs="Arial"/>
          <w:b/>
          <w:kern w:val="2"/>
        </w:rPr>
      </w:pPr>
    </w:p>
    <w:p w:rsidR="00B56CA9" w:rsidRPr="00E47C2E" w:rsidRDefault="00B56CA9" w:rsidP="00B56CA9">
      <w:pPr>
        <w:rPr>
          <w:rFonts w:eastAsia="Lucida Sans Unicode" w:cs="Arial"/>
          <w:iCs/>
          <w:color w:val="00B0F0"/>
          <w:lang w:eastAsia="ar-SA"/>
        </w:rPr>
      </w:pPr>
    </w:p>
    <w:p w:rsidR="00B56CA9" w:rsidRPr="00E47C2E" w:rsidRDefault="00B56CA9" w:rsidP="00B56CA9">
      <w:pPr>
        <w:pStyle w:val="BodyText"/>
        <w:spacing w:before="0"/>
        <w:jc w:val="center"/>
        <w:rPr>
          <w:rFonts w:cs="Arial"/>
          <w:sz w:val="22"/>
          <w:szCs w:val="22"/>
          <w:lang w:val="ru-RU"/>
        </w:rPr>
      </w:pPr>
    </w:p>
    <w:p w:rsidR="00B56CA9" w:rsidRPr="00E47C2E" w:rsidRDefault="00B56CA9" w:rsidP="00B56CA9">
      <w:pPr>
        <w:pStyle w:val="BodyText"/>
        <w:spacing w:before="0"/>
        <w:jc w:val="center"/>
        <w:rPr>
          <w:rFonts w:cs="Arial"/>
          <w:sz w:val="22"/>
          <w:szCs w:val="22"/>
          <w:lang w:val="en-US"/>
        </w:rPr>
      </w:pPr>
    </w:p>
    <w:p w:rsidR="00B56CA9" w:rsidRPr="00E47C2E" w:rsidRDefault="00B56CA9" w:rsidP="00B56CA9">
      <w:pPr>
        <w:pStyle w:val="BodyText"/>
        <w:spacing w:before="0"/>
        <w:jc w:val="center"/>
        <w:rPr>
          <w:rFonts w:cs="Arial"/>
          <w:sz w:val="22"/>
          <w:szCs w:val="22"/>
          <w:lang w:val="en-US"/>
        </w:rPr>
      </w:pPr>
    </w:p>
    <w:p w:rsidR="00B56CA9" w:rsidRPr="00E47C2E" w:rsidRDefault="00B56CA9" w:rsidP="00B56CA9">
      <w:pPr>
        <w:pStyle w:val="BodyText"/>
        <w:spacing w:before="0"/>
        <w:jc w:val="center"/>
        <w:rPr>
          <w:rFonts w:cs="Arial"/>
          <w:sz w:val="22"/>
          <w:szCs w:val="22"/>
          <w:lang w:val="en-US"/>
        </w:rPr>
      </w:pPr>
    </w:p>
    <w:p w:rsidR="00B56CA9" w:rsidRPr="00E47C2E" w:rsidRDefault="00B56CA9" w:rsidP="00B56CA9">
      <w:pPr>
        <w:pStyle w:val="BodyText"/>
        <w:spacing w:before="0"/>
        <w:jc w:val="center"/>
        <w:rPr>
          <w:rFonts w:cs="Arial"/>
          <w:sz w:val="22"/>
          <w:szCs w:val="22"/>
          <w:lang w:val="en-US"/>
        </w:rPr>
      </w:pPr>
    </w:p>
    <w:p w:rsidR="00B56CA9" w:rsidRPr="00E47C2E" w:rsidRDefault="00B56CA9" w:rsidP="00B56CA9">
      <w:pPr>
        <w:pStyle w:val="BodyText"/>
        <w:spacing w:before="0"/>
        <w:jc w:val="center"/>
        <w:rPr>
          <w:rFonts w:cs="Arial"/>
          <w:sz w:val="22"/>
          <w:szCs w:val="22"/>
          <w:lang w:val="ru-RU"/>
        </w:rPr>
      </w:pPr>
    </w:p>
    <w:p w:rsidR="00B56CA9" w:rsidRPr="00E47C2E" w:rsidRDefault="00B56CA9" w:rsidP="00B56CA9">
      <w:pPr>
        <w:spacing w:before="0"/>
        <w:jc w:val="center"/>
        <w:rPr>
          <w:rFonts w:eastAsia="Arial Unicode MS" w:cs="Arial"/>
          <w:kern w:val="2"/>
          <w:lang w:val="ru-RU"/>
        </w:rPr>
      </w:pPr>
    </w:p>
    <w:p w:rsidR="00B56CA9" w:rsidRPr="00E47C2E" w:rsidRDefault="00B56CA9" w:rsidP="00B56CA9">
      <w:pPr>
        <w:spacing w:before="0"/>
        <w:jc w:val="center"/>
        <w:rPr>
          <w:rFonts w:eastAsia="Arial Unicode MS" w:cs="Arial"/>
          <w:kern w:val="2"/>
          <w:lang w:val="ru-RU"/>
        </w:rPr>
      </w:pPr>
    </w:p>
    <w:p w:rsidR="004E35FC" w:rsidRDefault="004E35FC" w:rsidP="00B56CA9">
      <w:pPr>
        <w:spacing w:before="0"/>
        <w:jc w:val="center"/>
        <w:rPr>
          <w:rFonts w:cs="Arial"/>
          <w:lang w:val="ru-RU"/>
        </w:rPr>
      </w:pPr>
    </w:p>
    <w:p w:rsidR="004E35FC" w:rsidRDefault="004E35FC" w:rsidP="00B56CA9">
      <w:pPr>
        <w:spacing w:before="0"/>
        <w:jc w:val="center"/>
        <w:rPr>
          <w:rFonts w:cs="Arial"/>
          <w:lang w:val="ru-RU"/>
        </w:rPr>
      </w:pPr>
    </w:p>
    <w:p w:rsidR="004E35FC" w:rsidRDefault="004E35FC" w:rsidP="00B56CA9">
      <w:pPr>
        <w:spacing w:before="0"/>
        <w:jc w:val="center"/>
        <w:rPr>
          <w:rFonts w:cs="Arial"/>
          <w:lang w:val="ru-RU"/>
        </w:rPr>
      </w:pPr>
    </w:p>
    <w:p w:rsidR="004E35FC" w:rsidRDefault="004E35FC" w:rsidP="00B56CA9">
      <w:pPr>
        <w:spacing w:before="0"/>
        <w:jc w:val="center"/>
        <w:rPr>
          <w:rFonts w:cs="Arial"/>
          <w:lang w:val="ru-RU"/>
        </w:rPr>
      </w:pPr>
    </w:p>
    <w:p w:rsidR="004E35FC" w:rsidRDefault="004E35FC" w:rsidP="00B56CA9">
      <w:pPr>
        <w:spacing w:before="0"/>
        <w:jc w:val="center"/>
        <w:rPr>
          <w:rFonts w:cs="Arial"/>
          <w:lang w:val="ru-RU"/>
        </w:rPr>
      </w:pPr>
    </w:p>
    <w:p w:rsidR="00B56CA9" w:rsidRDefault="004F211C" w:rsidP="00B56CA9">
      <w:pPr>
        <w:spacing w:before="0"/>
        <w:jc w:val="center"/>
        <w:rPr>
          <w:rFonts w:cs="Arial"/>
          <w:lang w:val="ru-RU"/>
        </w:rPr>
      </w:pPr>
      <w:r>
        <w:rPr>
          <w:rFonts w:cs="Arial"/>
          <w:lang w:val="ru-RU"/>
        </w:rPr>
        <w:t>Обреновац, Август 2016. године</w:t>
      </w:r>
    </w:p>
    <w:p w:rsidR="004E35FC" w:rsidRDefault="004E35FC" w:rsidP="00B56CA9">
      <w:pPr>
        <w:spacing w:before="0"/>
        <w:jc w:val="center"/>
        <w:rPr>
          <w:rFonts w:cs="Arial"/>
          <w:lang w:val="ru-RU"/>
        </w:rPr>
      </w:pPr>
    </w:p>
    <w:p w:rsidR="004E35FC" w:rsidRDefault="004E35FC" w:rsidP="00B56CA9">
      <w:pPr>
        <w:spacing w:before="0"/>
        <w:jc w:val="center"/>
        <w:rPr>
          <w:rFonts w:cs="Arial"/>
          <w:lang w:val="ru-RU"/>
        </w:rPr>
      </w:pPr>
    </w:p>
    <w:p w:rsidR="004E35FC" w:rsidRDefault="004E35FC" w:rsidP="00B56CA9">
      <w:pPr>
        <w:spacing w:before="0"/>
        <w:jc w:val="center"/>
        <w:rPr>
          <w:rFonts w:cs="Arial"/>
          <w:lang w:val="ru-RU"/>
        </w:rPr>
      </w:pPr>
    </w:p>
    <w:p w:rsidR="004E35FC" w:rsidRDefault="004E35FC" w:rsidP="00B56CA9">
      <w:pPr>
        <w:spacing w:before="0"/>
        <w:jc w:val="center"/>
        <w:rPr>
          <w:rFonts w:cs="Arial"/>
          <w:lang w:val="ru-RU"/>
        </w:rPr>
      </w:pPr>
    </w:p>
    <w:p w:rsidR="00BC72D0" w:rsidRPr="00183A3E" w:rsidRDefault="00BC72D0" w:rsidP="00B56CA9">
      <w:pPr>
        <w:pStyle w:val="KDPodnaslov1"/>
        <w:spacing w:before="0"/>
        <w:rPr>
          <w:rFonts w:cs="Arial"/>
          <w:color w:val="FF0000"/>
          <w:lang w:val="sr-Cyrl-RS"/>
        </w:rPr>
      </w:pPr>
    </w:p>
    <w:p w:rsidR="00343A18" w:rsidRPr="00F10346" w:rsidRDefault="00343A18" w:rsidP="00C23871">
      <w:pPr>
        <w:pStyle w:val="KDPodnaslov1"/>
        <w:numPr>
          <w:ilvl w:val="0"/>
          <w:numId w:val="24"/>
        </w:numPr>
        <w:spacing w:before="0"/>
        <w:jc w:val="center"/>
        <w:rPr>
          <w:rFonts w:cs="Arial"/>
        </w:rPr>
      </w:pPr>
      <w:r w:rsidRPr="00F10346">
        <w:rPr>
          <w:rFonts w:cs="Arial"/>
        </w:rPr>
        <w:t>МОДЕЛ УГОВОРА</w:t>
      </w:r>
      <w:bookmarkEnd w:id="258"/>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E23EA" w:rsidRDefault="00343A18" w:rsidP="00C23871">
      <w:pPr>
        <w:pStyle w:val="ListParagraph"/>
        <w:numPr>
          <w:ilvl w:val="0"/>
          <w:numId w:val="7"/>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proofErr w:type="gramStart"/>
      <w:r w:rsidRPr="00EE23EA">
        <w:rPr>
          <w:rFonts w:ascii="Arial" w:hAnsi="Arial" w:cs="Arial"/>
        </w:rPr>
        <w:t>“</w:t>
      </w:r>
      <w:r w:rsidR="004E0104" w:rsidRPr="00EE23EA">
        <w:rPr>
          <w:rFonts w:ascii="Arial" w:hAnsi="Arial" w:cs="Arial"/>
        </w:rPr>
        <w:t xml:space="preserve"> из</w:t>
      </w:r>
      <w:proofErr w:type="gramEnd"/>
      <w:r w:rsidR="004E0104" w:rsidRPr="00EE23EA">
        <w:rPr>
          <w:rFonts w:ascii="Arial" w:hAnsi="Arial" w:cs="Arial"/>
        </w:rPr>
        <w:t xml:space="preserve">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у име и за рачун ЈП ЕПС, по пуномоћју бр. 12.01.72300/3-16 од 01.03.2016.године,</w:t>
      </w:r>
      <w:r w:rsidRPr="00EE23EA">
        <w:rPr>
          <w:rFonts w:ascii="Arial" w:hAnsi="Arial" w:cs="Arial"/>
        </w:rPr>
        <w:t xml:space="preserve"> заступа</w:t>
      </w:r>
      <w:r w:rsidR="004E0104" w:rsidRPr="00EE23EA">
        <w:rPr>
          <w:rFonts w:ascii="Arial" w:hAnsi="Arial" w:cs="Arial"/>
        </w:rPr>
        <w:t xml:space="preserve"> финансијски директор ТЕНТ</w:t>
      </w:r>
      <w:r w:rsidR="006E23E8" w:rsidRPr="00EE23EA">
        <w:rPr>
          <w:rFonts w:ascii="Arial" w:hAnsi="Arial" w:cs="Arial"/>
        </w:rPr>
        <w:t xml:space="preserve"> </w:t>
      </w:r>
      <w:r w:rsidR="004E0104" w:rsidRPr="00EE23EA">
        <w:rPr>
          <w:rFonts w:ascii="Arial" w:hAnsi="Arial" w:cs="Arial"/>
        </w:rPr>
        <w:t xml:space="preserve">Милорад Лазић, дипл. </w:t>
      </w:r>
      <w:proofErr w:type="gramStart"/>
      <w:r w:rsidR="004E0104" w:rsidRPr="00EE23EA">
        <w:rPr>
          <w:rFonts w:ascii="Arial" w:hAnsi="Arial" w:cs="Arial"/>
        </w:rPr>
        <w:t>екон</w:t>
      </w:r>
      <w:proofErr w:type="gramEnd"/>
      <w:r w:rsidR="004E0104" w:rsidRPr="00EE23EA">
        <w:rPr>
          <w:rFonts w:ascii="Arial" w:hAnsi="Arial" w:cs="Arial"/>
        </w:rPr>
        <w:t xml:space="preserve">. </w:t>
      </w:r>
      <w:r w:rsidRPr="00EE23EA">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и</w:t>
      </w:r>
      <w:proofErr w:type="gramEnd"/>
    </w:p>
    <w:p w:rsidR="00343A18" w:rsidRPr="00F10346" w:rsidRDefault="00343A18" w:rsidP="00343A18">
      <w:pPr>
        <w:spacing w:before="0"/>
        <w:rPr>
          <w:rFonts w:cs="Arial"/>
        </w:rPr>
      </w:pPr>
    </w:p>
    <w:p w:rsidR="00343A18" w:rsidRPr="00341DAC" w:rsidRDefault="00343A18" w:rsidP="00C23871">
      <w:pPr>
        <w:pStyle w:val="ListParagraph"/>
        <w:numPr>
          <w:ilvl w:val="0"/>
          <w:numId w:val="7"/>
        </w:numPr>
        <w:spacing w:before="0" w:after="0" w:line="240" w:lineRule="auto"/>
        <w:ind w:left="0" w:firstLine="0"/>
        <w:rPr>
          <w:rFonts w:ascii="Arial" w:hAnsi="Arial" w:cs="Arial"/>
        </w:rPr>
      </w:pPr>
      <w:r w:rsidRPr="00341DAC">
        <w:rPr>
          <w:rFonts w:ascii="Arial" w:hAnsi="Arial" w:cs="Arial"/>
        </w:rPr>
        <w:t xml:space="preserve">_________________ </w:t>
      </w:r>
      <w:proofErr w:type="gramStart"/>
      <w:r w:rsidRPr="00341DAC">
        <w:rPr>
          <w:rFonts w:ascii="Arial" w:hAnsi="Arial" w:cs="Arial"/>
        </w:rPr>
        <w:t>из</w:t>
      </w:r>
      <w:proofErr w:type="gramEnd"/>
      <w:r w:rsidRPr="00341DAC">
        <w:rPr>
          <w:rFonts w:ascii="Arial" w:hAnsi="Arial" w:cs="Arial"/>
        </w:rPr>
        <w:t xml:space="preserve"> ________, ул. ____________, бр.____, матични број: ___________, ПИБ: ___________, </w:t>
      </w:r>
      <w:r w:rsidR="004E0104" w:rsidRPr="00341DAC">
        <w:rPr>
          <w:rFonts w:ascii="Arial" w:hAnsi="Arial" w:cs="Arial"/>
        </w:rPr>
        <w:t>т</w:t>
      </w:r>
      <w:r w:rsidR="00F67A55" w:rsidRPr="00341DAC">
        <w:rPr>
          <w:rFonts w:ascii="Arial" w:hAnsi="Arial" w:cs="Arial"/>
        </w:rPr>
        <w:t xml:space="preserve">екући рачун ____________,банка ______________ </w:t>
      </w:r>
      <w:r w:rsidRPr="00341DAC">
        <w:rPr>
          <w:rFonts w:ascii="Arial" w:hAnsi="Arial" w:cs="Arial"/>
        </w:rPr>
        <w:t>кога заступа __________________, _____________, (</w:t>
      </w:r>
      <w:r w:rsidR="009721E7" w:rsidRPr="00341DAC">
        <w:rPr>
          <w:rFonts w:ascii="Arial" w:hAnsi="Arial" w:cs="Arial"/>
          <w:lang w:val="sr-Cyrl-RS"/>
        </w:rPr>
        <w:t xml:space="preserve">Продавац или </w:t>
      </w:r>
      <w:r w:rsidRPr="00341DAC">
        <w:rPr>
          <w:rFonts w:ascii="Arial" w:hAnsi="Arial" w:cs="Arial"/>
        </w:rPr>
        <w:t>лидер у име и за рачун групе понуђача</w:t>
      </w:r>
      <w:r w:rsidR="00341DAC" w:rsidRPr="00341DAC">
        <w:rPr>
          <w:rFonts w:ascii="Arial" w:hAnsi="Arial" w:cs="Arial"/>
        </w:rPr>
        <w:t xml:space="preserve"> </w:t>
      </w:r>
      <w:r w:rsidR="00341DAC" w:rsidRPr="00341DAC">
        <w:rPr>
          <w:rFonts w:ascii="Arial" w:hAnsi="Arial" w:cs="Arial"/>
          <w:lang w:val="sr-Cyrl-RS"/>
        </w:rPr>
        <w:t>у случају заједничке понуде</w:t>
      </w:r>
      <w:r w:rsidR="00341DAC" w:rsidRPr="00341DAC">
        <w:rPr>
          <w:rFonts w:ascii="Arial" w:hAnsi="Arial" w:cs="Arial"/>
        </w:rPr>
        <w:t xml:space="preserve"> </w:t>
      </w:r>
      <w:r w:rsidRPr="00341DAC">
        <w:rPr>
          <w:rFonts w:ascii="Arial" w:hAnsi="Arial" w:cs="Arial"/>
        </w:rPr>
        <w:t xml:space="preserve">) </w:t>
      </w:r>
    </w:p>
    <w:p w:rsidR="00343A18" w:rsidRPr="00341DAC" w:rsidRDefault="00343A18" w:rsidP="00343A18">
      <w:pPr>
        <w:spacing w:before="0"/>
        <w:ind w:left="360"/>
        <w:rPr>
          <w:rFonts w:cs="Arial"/>
        </w:rPr>
      </w:pPr>
    </w:p>
    <w:p w:rsidR="00343A18" w:rsidRPr="00341DAC" w:rsidRDefault="00343A18" w:rsidP="00343A18">
      <w:pPr>
        <w:spacing w:before="0"/>
        <w:rPr>
          <w:rFonts w:eastAsia="Calibri" w:cs="Arial"/>
          <w:lang w:val="sr-Cyrl-BA"/>
        </w:rPr>
      </w:pPr>
      <w:r w:rsidRPr="00341DAC">
        <w:rPr>
          <w:rFonts w:eastAsia="Calibri" w:cs="Arial"/>
        </w:rPr>
        <w:t>2а</w:t>
      </w:r>
      <w:proofErr w:type="gramStart"/>
      <w:r w:rsidRPr="00341DAC">
        <w:rPr>
          <w:rFonts w:eastAsia="Calibri" w:cs="Arial"/>
        </w:rPr>
        <w:t>)_</w:t>
      </w:r>
      <w:proofErr w:type="gramEnd"/>
      <w:r w:rsidRPr="00341DAC">
        <w:rPr>
          <w:rFonts w:eastAsia="Calibri" w:cs="Arial"/>
        </w:rPr>
        <w:t>_______________________________________из</w:t>
      </w:r>
      <w:r w:rsidRPr="00341DAC">
        <w:rPr>
          <w:rFonts w:eastAsia="Calibri" w:cs="Arial"/>
        </w:rPr>
        <w:tab/>
        <w:t>_____________, улица</w:t>
      </w:r>
    </w:p>
    <w:p w:rsidR="00343A18" w:rsidRPr="00341DAC" w:rsidRDefault="00343A18" w:rsidP="00343A18">
      <w:pPr>
        <w:spacing w:before="0"/>
        <w:rPr>
          <w:rFonts w:eastAsia="Calibri" w:cs="Arial"/>
        </w:rPr>
      </w:pPr>
      <w:r w:rsidRPr="00341DAC">
        <w:rPr>
          <w:rFonts w:eastAsia="Calibri" w:cs="Arial"/>
        </w:rPr>
        <w:t xml:space="preserve"> ___________________ </w:t>
      </w:r>
      <w:proofErr w:type="gramStart"/>
      <w:r w:rsidRPr="00341DAC">
        <w:rPr>
          <w:rFonts w:eastAsia="Calibri" w:cs="Arial"/>
        </w:rPr>
        <w:t>бр</w:t>
      </w:r>
      <w:proofErr w:type="gramEnd"/>
      <w:r w:rsidRPr="00341DAC">
        <w:rPr>
          <w:rFonts w:eastAsia="Calibri" w:cs="Arial"/>
        </w:rPr>
        <w:t xml:space="preserve">. ___, ПИБ: _____________, матични број _____________, </w:t>
      </w:r>
      <w:r w:rsidR="004E0104" w:rsidRPr="00341DAC">
        <w:rPr>
          <w:rFonts w:cs="Arial"/>
        </w:rPr>
        <w:t>т</w:t>
      </w:r>
      <w:r w:rsidR="00F67A55" w:rsidRPr="00341DAC">
        <w:rPr>
          <w:rFonts w:cs="Arial"/>
        </w:rPr>
        <w:t>екући рачун ____________</w:t>
      </w:r>
      <w:proofErr w:type="gramStart"/>
      <w:r w:rsidR="00F67A55" w:rsidRPr="00341DAC">
        <w:rPr>
          <w:rFonts w:cs="Arial"/>
        </w:rPr>
        <w:t>,банка</w:t>
      </w:r>
      <w:proofErr w:type="gramEnd"/>
      <w:r w:rsidR="00F67A55" w:rsidRPr="00341DAC">
        <w:rPr>
          <w:rFonts w:cs="Arial"/>
        </w:rPr>
        <w:t xml:space="preserve"> ______________ ,</w:t>
      </w:r>
      <w:r w:rsidRPr="00341DAC">
        <w:rPr>
          <w:rFonts w:eastAsia="Calibri" w:cs="Arial"/>
        </w:rPr>
        <w:t>кога заступа __________________________, (члан групе понуђача или подизвођач)</w:t>
      </w:r>
    </w:p>
    <w:p w:rsidR="00343A18" w:rsidRPr="00341DAC" w:rsidRDefault="00343A18" w:rsidP="00343A18">
      <w:pPr>
        <w:spacing w:before="0"/>
        <w:rPr>
          <w:rFonts w:eastAsia="Calibri" w:cs="Arial"/>
          <w:lang w:val="sr-Cyrl-BA"/>
        </w:rPr>
      </w:pPr>
      <w:r w:rsidRPr="00341DAC">
        <w:rPr>
          <w:rFonts w:eastAsia="Calibri" w:cs="Arial"/>
        </w:rPr>
        <w:t>2б</w:t>
      </w:r>
      <w:proofErr w:type="gramStart"/>
      <w:r w:rsidRPr="00341DAC">
        <w:rPr>
          <w:rFonts w:eastAsia="Calibri" w:cs="Arial"/>
        </w:rPr>
        <w:t>)_</w:t>
      </w:r>
      <w:proofErr w:type="gramEnd"/>
      <w:r w:rsidRPr="00341DAC">
        <w:rPr>
          <w:rFonts w:eastAsia="Calibri" w:cs="Arial"/>
        </w:rPr>
        <w:t>______________________________________из</w:t>
      </w:r>
      <w:r w:rsidRPr="00341DAC">
        <w:rPr>
          <w:rFonts w:eastAsia="Calibri" w:cs="Arial"/>
        </w:rPr>
        <w:tab/>
        <w:t>_____________, улица</w:t>
      </w:r>
    </w:p>
    <w:p w:rsidR="00343A18" w:rsidRPr="00341DAC" w:rsidRDefault="00343A18" w:rsidP="00343A18">
      <w:pPr>
        <w:spacing w:before="0"/>
        <w:rPr>
          <w:rFonts w:eastAsia="Calibri" w:cs="Arial"/>
        </w:rPr>
      </w:pPr>
      <w:r w:rsidRPr="00341DAC">
        <w:rPr>
          <w:rFonts w:eastAsia="Calibri" w:cs="Arial"/>
        </w:rPr>
        <w:t xml:space="preserve"> ___________________ </w:t>
      </w:r>
      <w:proofErr w:type="gramStart"/>
      <w:r w:rsidRPr="00341DAC">
        <w:rPr>
          <w:rFonts w:eastAsia="Calibri" w:cs="Arial"/>
        </w:rPr>
        <w:t>бр</w:t>
      </w:r>
      <w:proofErr w:type="gramEnd"/>
      <w:r w:rsidRPr="00341DAC">
        <w:rPr>
          <w:rFonts w:eastAsia="Calibri" w:cs="Arial"/>
        </w:rPr>
        <w:t xml:space="preserve">. ___, ПИБ: _____________, матични број _____________, </w:t>
      </w:r>
    </w:p>
    <w:p w:rsidR="002B49AF" w:rsidRPr="00341DAC" w:rsidRDefault="004E0104" w:rsidP="00343A18">
      <w:pPr>
        <w:spacing w:before="0"/>
        <w:rPr>
          <w:rFonts w:eastAsia="Calibri" w:cs="Arial"/>
        </w:rPr>
      </w:pPr>
      <w:proofErr w:type="gramStart"/>
      <w:r w:rsidRPr="00341DAC">
        <w:rPr>
          <w:rFonts w:cs="Arial"/>
        </w:rPr>
        <w:t>т</w:t>
      </w:r>
      <w:r w:rsidR="00F67A55" w:rsidRPr="00341DAC">
        <w:rPr>
          <w:rFonts w:cs="Arial"/>
        </w:rPr>
        <w:t>екући</w:t>
      </w:r>
      <w:proofErr w:type="gramEnd"/>
      <w:r w:rsidR="00F67A55" w:rsidRPr="00341DAC">
        <w:rPr>
          <w:rFonts w:cs="Arial"/>
        </w:rPr>
        <w:t xml:space="preserve"> рачун ____________,банка ______________ ,</w:t>
      </w:r>
      <w:r w:rsidR="00343A18" w:rsidRPr="00341DAC">
        <w:rPr>
          <w:rFonts w:eastAsia="Calibri" w:cs="Arial"/>
        </w:rPr>
        <w:t>кога  заступа _______________________, (члан групе понуђача или подизвођач)</w:t>
      </w:r>
      <w:r w:rsidR="002B49AF" w:rsidRPr="00341DAC">
        <w:rPr>
          <w:rFonts w:eastAsia="Calibri" w:cs="Arial"/>
        </w:rPr>
        <w:t xml:space="preserve"> </w:t>
      </w:r>
    </w:p>
    <w:p w:rsidR="00343A18" w:rsidRPr="002B49AF" w:rsidRDefault="002B49AF" w:rsidP="00343A18">
      <w:pPr>
        <w:spacing w:before="0"/>
        <w:rPr>
          <w:rFonts w:eastAsia="Calibri" w:cs="Arial"/>
        </w:rPr>
      </w:pPr>
      <w:r w:rsidRPr="00F10346">
        <w:rPr>
          <w:rFonts w:cs="Arial"/>
        </w:rPr>
        <w:t>(</w:t>
      </w:r>
      <w:proofErr w:type="gramStart"/>
      <w:r w:rsidRPr="00F10346">
        <w:rPr>
          <w:rFonts w:cs="Arial"/>
        </w:rPr>
        <w:t>у</w:t>
      </w:r>
      <w:proofErr w:type="gramEnd"/>
      <w:r w:rsidRPr="00F10346">
        <w:rPr>
          <w:rFonts w:cs="Arial"/>
        </w:rPr>
        <w:t xml:space="preserve">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w:t>
      </w:r>
      <w:proofErr w:type="gramStart"/>
      <w:r w:rsidRPr="00F10346">
        <w:rPr>
          <w:rFonts w:cs="Arial"/>
        </w:rPr>
        <w:t>у</w:t>
      </w:r>
      <w:proofErr w:type="gramEnd"/>
      <w:r w:rsidRPr="00F10346">
        <w:rPr>
          <w:rFonts w:cs="Arial"/>
        </w:rPr>
        <w:t xml:space="preserve">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bCs/>
        </w:rPr>
      </w:pPr>
      <w:proofErr w:type="gramStart"/>
      <w:r w:rsidRPr="00F10346">
        <w:rPr>
          <w:rFonts w:cs="Arial"/>
        </w:rPr>
        <w:t>закључиле</w:t>
      </w:r>
      <w:proofErr w:type="gramEnd"/>
      <w:r w:rsidRPr="00F10346">
        <w:rPr>
          <w:rFonts w:cs="Arial"/>
        </w:rPr>
        <w:t xml:space="preserve"> су </w:t>
      </w:r>
      <w:r w:rsidRPr="00493514">
        <w:rPr>
          <w:rFonts w:cs="Arial"/>
        </w:rPr>
        <w:t xml:space="preserve">у </w:t>
      </w:r>
      <w:r w:rsidR="00EE23EA" w:rsidRPr="00493514">
        <w:rPr>
          <w:rFonts w:cs="Arial"/>
        </w:rPr>
        <w:t>Обреновцу</w:t>
      </w:r>
      <w:r w:rsidRPr="00F10346">
        <w:rPr>
          <w:rFonts w:cs="Arial"/>
        </w:rPr>
        <w:t>, дана __________.године следећи:</w:t>
      </w:r>
    </w:p>
    <w:p w:rsidR="00343A18" w:rsidRDefault="00343A18" w:rsidP="00343A18">
      <w:pPr>
        <w:pStyle w:val="KDParagraf"/>
        <w:spacing w:before="0"/>
        <w:rPr>
          <w:rFonts w:cs="Arial"/>
          <w:lang w:val="sr-Cyrl-RS"/>
        </w:rPr>
      </w:pPr>
    </w:p>
    <w:p w:rsidR="00893EE8" w:rsidRDefault="00893EE8" w:rsidP="00343A18">
      <w:pPr>
        <w:pStyle w:val="KDParagraf"/>
        <w:spacing w:before="0"/>
        <w:rPr>
          <w:rFonts w:cs="Arial"/>
          <w:lang w:val="sr-Cyrl-RS"/>
        </w:rPr>
      </w:pPr>
    </w:p>
    <w:p w:rsidR="00893EE8" w:rsidRDefault="00893EE8" w:rsidP="00343A18">
      <w:pPr>
        <w:pStyle w:val="KDParagraf"/>
        <w:spacing w:before="0"/>
        <w:rPr>
          <w:rFonts w:cs="Arial"/>
          <w:lang w:val="sr-Cyrl-RS"/>
        </w:rPr>
      </w:pPr>
    </w:p>
    <w:p w:rsidR="00893EE8" w:rsidRDefault="00893EE8" w:rsidP="00343A18">
      <w:pPr>
        <w:pStyle w:val="KDParagraf"/>
        <w:spacing w:before="0"/>
        <w:rPr>
          <w:rFonts w:cs="Arial"/>
          <w:lang w:val="sr-Cyrl-RS"/>
        </w:rPr>
      </w:pPr>
    </w:p>
    <w:p w:rsidR="00893EE8" w:rsidRDefault="00893EE8" w:rsidP="00343A18">
      <w:pPr>
        <w:pStyle w:val="KDParagraf"/>
        <w:spacing w:before="0"/>
        <w:rPr>
          <w:rFonts w:cs="Arial"/>
          <w:lang w:val="sr-Cyrl-RS"/>
        </w:rPr>
      </w:pPr>
    </w:p>
    <w:p w:rsidR="00893EE8" w:rsidRDefault="00893EE8" w:rsidP="00343A18">
      <w:pPr>
        <w:pStyle w:val="KDParagraf"/>
        <w:spacing w:before="0"/>
        <w:rPr>
          <w:rFonts w:cs="Arial"/>
          <w:lang w:val="sr-Cyrl-RS"/>
        </w:rPr>
      </w:pPr>
    </w:p>
    <w:p w:rsidR="00893EE8" w:rsidRDefault="00893EE8" w:rsidP="00343A18">
      <w:pPr>
        <w:pStyle w:val="KDParagraf"/>
        <w:spacing w:before="0"/>
        <w:rPr>
          <w:rFonts w:cs="Arial"/>
          <w:lang w:val="sr-Cyrl-RS"/>
        </w:rPr>
      </w:pPr>
    </w:p>
    <w:p w:rsidR="00893EE8" w:rsidRDefault="00893EE8" w:rsidP="00343A18">
      <w:pPr>
        <w:pStyle w:val="KDParagraf"/>
        <w:spacing w:before="0"/>
        <w:rPr>
          <w:rFonts w:cs="Arial"/>
          <w:lang w:val="sr-Cyrl-RS"/>
        </w:rPr>
      </w:pPr>
    </w:p>
    <w:p w:rsidR="00893EE8" w:rsidRDefault="00893EE8" w:rsidP="00343A18">
      <w:pPr>
        <w:pStyle w:val="KDParagraf"/>
        <w:spacing w:before="0"/>
        <w:rPr>
          <w:rFonts w:cs="Arial"/>
          <w:lang w:val="sr-Cyrl-RS"/>
        </w:rPr>
      </w:pPr>
    </w:p>
    <w:p w:rsidR="00893EE8" w:rsidRDefault="00893EE8" w:rsidP="00343A18">
      <w:pPr>
        <w:pStyle w:val="KDParagraf"/>
        <w:spacing w:before="0"/>
        <w:rPr>
          <w:rFonts w:cs="Arial"/>
          <w:lang w:val="sr-Cyrl-RS"/>
        </w:rPr>
      </w:pPr>
    </w:p>
    <w:p w:rsidR="00893EE8" w:rsidRDefault="00893EE8" w:rsidP="00343A18">
      <w:pPr>
        <w:pStyle w:val="KDParagraf"/>
        <w:spacing w:before="0"/>
        <w:rPr>
          <w:rFonts w:cs="Arial"/>
          <w:lang w:val="sr-Cyrl-RS"/>
        </w:rPr>
      </w:pPr>
    </w:p>
    <w:p w:rsidR="004E35FC" w:rsidRDefault="004E35FC" w:rsidP="00343A18">
      <w:pPr>
        <w:pStyle w:val="KDParagraf"/>
        <w:spacing w:before="0"/>
        <w:rPr>
          <w:rFonts w:cs="Arial"/>
          <w:lang w:val="sr-Cyrl-RS"/>
        </w:rPr>
      </w:pPr>
    </w:p>
    <w:p w:rsidR="004E35FC" w:rsidRPr="00893EE8" w:rsidRDefault="004E35FC" w:rsidP="00343A18">
      <w:pPr>
        <w:pStyle w:val="KDParagraf"/>
        <w:spacing w:before="0"/>
        <w:rPr>
          <w:rFonts w:cs="Arial"/>
          <w:lang w:val="sr-Cyrl-RS"/>
        </w:rPr>
      </w:pPr>
    </w:p>
    <w:p w:rsidR="00343A18" w:rsidRPr="00DF0B41" w:rsidRDefault="007553BA" w:rsidP="00B02E86">
      <w:pPr>
        <w:jc w:val="center"/>
        <w:rPr>
          <w:b/>
        </w:rPr>
      </w:pPr>
      <w:bookmarkStart w:id="259" w:name="_Toc442559949"/>
      <w:r w:rsidRPr="00DF0B41">
        <w:rPr>
          <w:b/>
        </w:rPr>
        <w:lastRenderedPageBreak/>
        <w:t>УГОВОР О КУПОПРОДАЈИ</w:t>
      </w:r>
      <w:bookmarkEnd w:id="259"/>
    </w:p>
    <w:p w:rsidR="00343A18" w:rsidRPr="00DF0B41" w:rsidRDefault="007553BA" w:rsidP="007553BA">
      <w:pPr>
        <w:pStyle w:val="KDParagraf"/>
        <w:spacing w:before="0"/>
        <w:jc w:val="center"/>
        <w:rPr>
          <w:rFonts w:cs="Arial"/>
          <w:b/>
        </w:rPr>
      </w:pPr>
      <w:r w:rsidRPr="00DF0B41">
        <w:rPr>
          <w:rFonts w:cs="Arial"/>
          <w:b/>
        </w:rPr>
        <w:t xml:space="preserve">ДОБАРА: </w:t>
      </w:r>
      <w:r w:rsidR="00B51161">
        <w:rPr>
          <w:rFonts w:cs="Arial"/>
          <w:b/>
          <w:lang w:val="sr-Cyrl-RS"/>
        </w:rPr>
        <w:t>ОПРЕМА И СОФТВЕР ЗА ТЕЛЕФОНСКИ СИСТЕМ, ТЕЛЕФОНСКИ АПАРАТИ, ИНДУСТРИЈСКИ ТЕЛЕФОНИ И ПРАТЕЋА ОПРЕМА</w:t>
      </w:r>
    </w:p>
    <w:p w:rsidR="00343A18" w:rsidRPr="00F10346" w:rsidRDefault="00343A18" w:rsidP="00343A18">
      <w:pPr>
        <w:pStyle w:val="KDParagraf"/>
        <w:spacing w:before="0"/>
        <w:rPr>
          <w:rFonts w:cs="Arial"/>
        </w:rPr>
      </w:pPr>
      <w:r w:rsidRPr="00F10346">
        <w:rPr>
          <w:rFonts w:cs="Arial"/>
        </w:rPr>
        <w:t>Уговорне стране констатују:</w:t>
      </w:r>
    </w:p>
    <w:p w:rsidR="00893EE8" w:rsidRDefault="00343A18" w:rsidP="00DA5904">
      <w:pPr>
        <w:pStyle w:val="KDNabrajanje"/>
      </w:pPr>
      <w:r w:rsidRPr="00F10346">
        <w:t xml:space="preserve">да је </w:t>
      </w:r>
      <w:r w:rsidR="00357A9B">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00493514">
        <w:t>јавне набавке бр.</w:t>
      </w:r>
      <w:r w:rsidR="00493514">
        <w:rPr>
          <w:lang w:val="sr-Cyrl-RS"/>
        </w:rPr>
        <w:t xml:space="preserve"> </w:t>
      </w:r>
      <w:r w:rsidR="00B51161">
        <w:t>JN/3000/1537/2016 (1369/2016)</w:t>
      </w:r>
      <w:r w:rsidR="00493514">
        <w:rPr>
          <w:lang w:val="sr-Cyrl-RS"/>
        </w:rPr>
        <w:t xml:space="preserve"> </w:t>
      </w:r>
      <w:r w:rsidR="00893EE8">
        <w:t xml:space="preserve">ради набавке добара </w:t>
      </w:r>
      <w:r w:rsidR="00D37771">
        <w:rPr>
          <w:lang w:val="en-US"/>
        </w:rPr>
        <w:t>:</w:t>
      </w:r>
      <w:r w:rsidR="00D37771">
        <w:rPr>
          <w:lang w:val="sr-Latn-RS"/>
        </w:rPr>
        <w:t>“</w:t>
      </w:r>
      <w:r w:rsidR="00B51161">
        <w:rPr>
          <w:lang w:val="sr-Cyrl-RS"/>
        </w:rPr>
        <w:t>ОПРЕМА И СОФТВЕР ЗА ТЕЛЕФОНСКИ СИСТЕМ, ТЕЛЕФОНСКИ АПАРАТИ, ИНДУСТРИЈСКИ ТЕЛЕФОНИ И ПРАТЕЋА ОПРЕМА</w:t>
      </w:r>
      <w:r w:rsidR="00D37771">
        <w:rPr>
          <w:lang w:val="sr-Latn-RS"/>
        </w:rPr>
        <w:t>“</w:t>
      </w:r>
      <w:r w:rsidR="00DA5904" w:rsidRPr="00DA5904">
        <w:rPr>
          <w:lang w:val="sr-Cyrl-RS"/>
        </w:rPr>
        <w:t xml:space="preserve"> </w:t>
      </w:r>
      <w:r w:rsidR="00893EE8">
        <w:t xml:space="preserve">и то да је Позив за подношење понуда у вези предметне јавне набавке објављен на Порталу јавних набавки дана_____________, као и на интернет страници </w:t>
      </w:r>
      <w:r w:rsidR="00D67B50">
        <w:rPr>
          <w:lang w:val="sr-Cyrl-RS"/>
        </w:rPr>
        <w:t>Купца</w:t>
      </w:r>
      <w:r w:rsidR="00893EE8">
        <w:t>.</w:t>
      </w:r>
    </w:p>
    <w:p w:rsidR="00893EE8" w:rsidRDefault="00893EE8" w:rsidP="00893EE8">
      <w:pPr>
        <w:pStyle w:val="KDNabrajanje"/>
      </w:pPr>
      <w:r>
        <w:t xml:space="preserve">да Понуда </w:t>
      </w:r>
      <w:r w:rsidR="00357A9B">
        <w:rPr>
          <w:lang w:val="sr-Cyrl-RS"/>
        </w:rPr>
        <w:t>Продавца</w:t>
      </w:r>
      <w:r>
        <w:t xml:space="preserve"> , која је заведена код </w:t>
      </w:r>
      <w:r w:rsidR="00357A9B">
        <w:rPr>
          <w:lang w:val="sr-Cyrl-RS"/>
        </w:rPr>
        <w:t>Купца</w:t>
      </w:r>
      <w:r>
        <w:t xml:space="preserve"> под бројем ________ од ________2016.године,</w:t>
      </w:r>
      <w:r w:rsidR="00357A9B">
        <w:t xml:space="preserve"> у потпуности одговара захтеву </w:t>
      </w:r>
      <w:r w:rsidR="00357A9B">
        <w:rPr>
          <w:lang w:val="sr-Cyrl-RS"/>
        </w:rPr>
        <w:t>Купц</w:t>
      </w:r>
      <w:r>
        <w:t>а из Позива за подношење понуда и Конкурсне документације</w:t>
      </w:r>
    </w:p>
    <w:p w:rsidR="00893EE8" w:rsidRDefault="00893EE8" w:rsidP="00893EE8">
      <w:pPr>
        <w:pStyle w:val="KDNabrajanje"/>
      </w:pPr>
      <w:r>
        <w:t xml:space="preserve">да је </w:t>
      </w:r>
      <w:r w:rsidR="001C3586">
        <w:rPr>
          <w:lang w:val="sr-Cyrl-RS"/>
        </w:rPr>
        <w:t>Купац</w:t>
      </w:r>
      <w:r>
        <w:t xml:space="preserve"> својом Одлуком о додели уговора бр. ____________ од __.__.___. године изабрао понуду </w:t>
      </w:r>
      <w:r w:rsidR="00AD2679">
        <w:rPr>
          <w:lang w:val="sr-Cyrl-RS"/>
        </w:rPr>
        <w:t>Продавца</w:t>
      </w:r>
      <w:r>
        <w:t>.</w:t>
      </w: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proofErr w:type="gramStart"/>
      <w:r w:rsidRPr="00F10346">
        <w:rPr>
          <w:rFonts w:cs="Arial"/>
          <w:b/>
        </w:rPr>
        <w:t>ПРЕДМЕТ  УГОВОРА</w:t>
      </w:r>
      <w:proofErr w:type="gramEnd"/>
    </w:p>
    <w:p w:rsidR="00343A18" w:rsidRDefault="00343A18" w:rsidP="00343A18">
      <w:pPr>
        <w:spacing w:before="0"/>
        <w:jc w:val="center"/>
        <w:rPr>
          <w:rFonts w:cs="Arial"/>
          <w:b/>
          <w:lang w:val="sr-Cyrl-RS"/>
        </w:rPr>
      </w:pPr>
      <w:proofErr w:type="gramStart"/>
      <w:r w:rsidRPr="00F10346">
        <w:rPr>
          <w:rFonts w:cs="Arial"/>
          <w:b/>
        </w:rPr>
        <w:t>Члан 1.</w:t>
      </w:r>
      <w:proofErr w:type="gramEnd"/>
    </w:p>
    <w:p w:rsidR="00D160C4" w:rsidRPr="00D160C4" w:rsidRDefault="00D160C4" w:rsidP="00343A18">
      <w:pPr>
        <w:spacing w:before="0"/>
        <w:jc w:val="center"/>
        <w:rPr>
          <w:rFonts w:cs="Arial"/>
          <w:b/>
          <w:lang w:val="sr-Cyrl-RS"/>
        </w:rPr>
      </w:pPr>
    </w:p>
    <w:p w:rsidR="00893EE8" w:rsidRPr="006107EF" w:rsidRDefault="00343A18" w:rsidP="007553BA">
      <w:pPr>
        <w:pStyle w:val="KDParagraf"/>
        <w:spacing w:before="0"/>
        <w:jc w:val="left"/>
        <w:rPr>
          <w:rFonts w:cs="Arial"/>
          <w:b/>
          <w:lang w:val="sr-Latn-RS"/>
        </w:rPr>
      </w:pPr>
      <w:r w:rsidRPr="00F10346">
        <w:rPr>
          <w:rFonts w:eastAsia="Calibri" w:cs="Arial"/>
          <w:lang w:val="ru-RU"/>
        </w:rPr>
        <w:t>Предмет овог Уговора о купопродаји (даље: Уговор) је</w:t>
      </w:r>
      <w:r w:rsidR="006107EF">
        <w:rPr>
          <w:rFonts w:eastAsia="Calibri" w:cs="Arial"/>
          <w:lang w:val="ru-RU"/>
        </w:rPr>
        <w:t xml:space="preserve"> </w:t>
      </w:r>
      <w:r w:rsidR="006107EF">
        <w:rPr>
          <w:rFonts w:eastAsia="Calibri" w:cs="Arial"/>
          <w:lang w:val="sr-Latn-RS"/>
        </w:rPr>
        <w:t>„</w:t>
      </w:r>
      <w:r w:rsidRPr="00F10346">
        <w:rPr>
          <w:rFonts w:eastAsia="Calibri" w:cs="Arial"/>
          <w:lang w:val="ru-RU"/>
        </w:rPr>
        <w:t xml:space="preserve"> </w:t>
      </w:r>
      <w:r w:rsidR="00B51161">
        <w:rPr>
          <w:rFonts w:cs="Arial"/>
          <w:b/>
          <w:lang w:val="ru-RU"/>
        </w:rPr>
        <w:t>ОПРЕМА И СОФТВЕР ЗА ТЕЛЕФОНСКИ СИСТЕМ, ТЕЛЕФОНСКИ АПАРАТИ, ИНДУСТРИЈСКИ ТЕЛЕФОНИ И ПРАТЕЋА ОПРЕМА</w:t>
      </w:r>
      <w:r w:rsidR="006107EF">
        <w:rPr>
          <w:rFonts w:cs="Arial"/>
          <w:b/>
          <w:lang w:val="sr-Latn-RS"/>
        </w:rPr>
        <w:t>“</w:t>
      </w:r>
    </w:p>
    <w:p w:rsidR="006107EF" w:rsidRDefault="006107EF" w:rsidP="00343A18">
      <w:pPr>
        <w:pStyle w:val="KDParagraf"/>
        <w:spacing w:before="0"/>
        <w:rPr>
          <w:rFonts w:eastAsia="Calibri" w:cs="Arial"/>
        </w:rPr>
      </w:pPr>
    </w:p>
    <w:p w:rsidR="00343A18" w:rsidRDefault="00343A18" w:rsidP="00343A18">
      <w:pPr>
        <w:pStyle w:val="KDParagraf"/>
        <w:spacing w:before="0"/>
        <w:rPr>
          <w:rFonts w:eastAsia="Calibri" w:cs="Arial"/>
        </w:rPr>
      </w:pPr>
      <w:r w:rsidRPr="00F10346">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F10346">
        <w:rPr>
          <w:rFonts w:eastAsia="Calibri" w:cs="Arial"/>
          <w:color w:val="00B0F0"/>
        </w:rPr>
        <w:t xml:space="preserve"> </w:t>
      </w:r>
      <w:r w:rsidR="00493514" w:rsidRPr="00493514">
        <w:rPr>
          <w:rFonts w:eastAsia="Calibri" w:cs="Arial"/>
          <w:lang w:val="sr-Cyrl-RS"/>
        </w:rPr>
        <w:t>Купца</w:t>
      </w:r>
      <w:r w:rsidRPr="00F10346">
        <w:rPr>
          <w:rFonts w:eastAsia="Calibri" w:cs="Arial"/>
          <w:color w:val="00B0F0"/>
        </w:rPr>
        <w:t xml:space="preserve"> </w:t>
      </w:r>
      <w:r w:rsidRPr="00F10346">
        <w:rPr>
          <w:rFonts w:eastAsia="Calibri" w:cs="Arial"/>
        </w:rPr>
        <w:t>у свему према Понуди Продавца број_______ од _</w:t>
      </w:r>
      <w:r w:rsidR="00341DAC">
        <w:rPr>
          <w:rFonts w:eastAsia="Calibri" w:cs="Arial"/>
          <w:lang w:val="sr-Cyrl-RS"/>
        </w:rPr>
        <w:t>_____</w:t>
      </w:r>
      <w:r w:rsidRPr="00F10346">
        <w:rPr>
          <w:rFonts w:eastAsia="Calibri" w:cs="Arial"/>
        </w:rPr>
        <w:t>____године</w:t>
      </w:r>
      <w:r w:rsidRPr="00677614">
        <w:rPr>
          <w:rFonts w:eastAsia="Calibri" w:cs="Arial"/>
        </w:rPr>
        <w:t>,</w:t>
      </w:r>
      <w:r w:rsidR="00493514">
        <w:rPr>
          <w:rFonts w:eastAsia="Calibri" w:cs="Arial"/>
          <w:lang w:val="sr-Cyrl-RS"/>
        </w:rPr>
        <w:t xml:space="preserve"> </w:t>
      </w:r>
      <w:r w:rsidRPr="00677614">
        <w:rPr>
          <w:rFonts w:eastAsia="Calibri" w:cs="Arial"/>
        </w:rPr>
        <w:t xml:space="preserve">Обрасцу структуре цене, </w:t>
      </w:r>
      <w:r w:rsidRPr="00AE3A37">
        <w:rPr>
          <w:rFonts w:eastAsia="Calibri" w:cs="Arial"/>
        </w:rPr>
        <w:t>и Техн</w:t>
      </w:r>
      <w:r w:rsidR="00C97B9D">
        <w:rPr>
          <w:rFonts w:eastAsia="Calibri" w:cs="Arial"/>
        </w:rPr>
        <w:t xml:space="preserve">ичкој спецификацији, који </w:t>
      </w:r>
      <w:r w:rsidRPr="00AE3A37">
        <w:rPr>
          <w:rFonts w:eastAsia="Calibri" w:cs="Arial"/>
        </w:rPr>
        <w:t>чине саставни део овог Уговора.</w:t>
      </w:r>
    </w:p>
    <w:p w:rsidR="008675FB" w:rsidRPr="008675FB" w:rsidRDefault="008675FB" w:rsidP="00343A18">
      <w:pPr>
        <w:pStyle w:val="KDParagraf"/>
        <w:spacing w:before="0"/>
        <w:rPr>
          <w:rFonts w:eastAsia="Calibri" w:cs="Arial"/>
          <w:lang w:val="sr-Cyrl-RS"/>
        </w:rPr>
      </w:pPr>
    </w:p>
    <w:p w:rsidR="00343A18" w:rsidRPr="00F10346" w:rsidRDefault="00343A18" w:rsidP="00343A18">
      <w:pPr>
        <w:spacing w:before="0"/>
        <w:jc w:val="center"/>
        <w:rPr>
          <w:rFonts w:cs="Arial"/>
          <w:b/>
        </w:rPr>
      </w:pPr>
      <w:proofErr w:type="gramStart"/>
      <w:r w:rsidRPr="00F10346">
        <w:rPr>
          <w:rFonts w:cs="Arial"/>
          <w:b/>
        </w:rPr>
        <w:t>Члан 2.</w:t>
      </w:r>
      <w:proofErr w:type="gramEnd"/>
    </w:p>
    <w:p w:rsidR="00343A18" w:rsidRPr="00F10346" w:rsidRDefault="00343A18" w:rsidP="00343A18">
      <w:pPr>
        <w:spacing w:before="0"/>
        <w:jc w:val="center"/>
        <w:rPr>
          <w:rFonts w:cs="Arial"/>
          <w:b/>
        </w:rPr>
      </w:pPr>
    </w:p>
    <w:p w:rsidR="00343A18" w:rsidRPr="00F10346" w:rsidRDefault="00343A18" w:rsidP="00343A18">
      <w:pPr>
        <w:pStyle w:val="KDParagraf"/>
        <w:spacing w:before="0"/>
        <w:rPr>
          <w:rFonts w:eastAsia="Calibri" w:cs="Arial"/>
        </w:rPr>
      </w:pPr>
      <w:proofErr w:type="gramStart"/>
      <w:r w:rsidRPr="00F10346">
        <w:rPr>
          <w:rFonts w:eastAsia="Calibri" w:cs="Arial"/>
        </w:rPr>
        <w:t>Овај Уговор и његови прилози сачињени су на српском језику.</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proofErr w:type="gramStart"/>
      <w:r w:rsidRPr="00F10346">
        <w:rPr>
          <w:rFonts w:cs="Arial"/>
          <w:b/>
        </w:rPr>
        <w:t>Члан 3.</w:t>
      </w:r>
      <w:proofErr w:type="gramEnd"/>
    </w:p>
    <w:p w:rsidR="00343A18" w:rsidRPr="00F10346" w:rsidRDefault="00343A18" w:rsidP="00343A18">
      <w:pPr>
        <w:spacing w:before="0"/>
        <w:jc w:val="center"/>
        <w:rPr>
          <w:rFonts w:cs="Arial"/>
          <w:b/>
        </w:rPr>
      </w:pPr>
    </w:p>
    <w:p w:rsidR="00BF5134" w:rsidRPr="001950A8" w:rsidRDefault="00F93E91" w:rsidP="00BF5134">
      <w:pPr>
        <w:pStyle w:val="KDParagraf"/>
        <w:spacing w:before="0"/>
        <w:rPr>
          <w:rFonts w:cs="Arial"/>
        </w:rPr>
      </w:pPr>
      <w:r w:rsidRPr="00F10346">
        <w:rPr>
          <w:rFonts w:cs="Arial"/>
        </w:rPr>
        <w:t>Укупна вредност добара из члана 1.ов</w:t>
      </w:r>
      <w:r>
        <w:rPr>
          <w:rFonts w:cs="Arial"/>
        </w:rPr>
        <w:t>ог Уговора износи _____________ (</w:t>
      </w:r>
      <w:proofErr w:type="gramStart"/>
      <w:r>
        <w:rPr>
          <w:rFonts w:cs="Arial"/>
        </w:rPr>
        <w:t>словима:</w:t>
      </w:r>
      <w:proofErr w:type="gramEnd"/>
      <w:r>
        <w:rPr>
          <w:rFonts w:cs="Arial"/>
        </w:rPr>
        <w:t>______________</w:t>
      </w:r>
      <w:r w:rsidRPr="00F10346">
        <w:rPr>
          <w:rFonts w:cs="Arial"/>
        </w:rPr>
        <w:t>)</w:t>
      </w:r>
      <w:r>
        <w:rPr>
          <w:rFonts w:cs="Arial"/>
        </w:rPr>
        <w:t xml:space="preserve"> </w:t>
      </w:r>
      <w:r w:rsidRPr="00456FB8">
        <w:rPr>
          <w:rFonts w:cs="Arial"/>
          <w:lang w:val="sr-Cyrl-RS"/>
        </w:rPr>
        <w:t>РСД</w:t>
      </w:r>
      <w:r w:rsidR="00BF5134">
        <w:rPr>
          <w:rFonts w:cs="Arial"/>
          <w:lang w:val="sr-Cyrl-RS"/>
        </w:rPr>
        <w:t>,</w:t>
      </w:r>
      <w:r w:rsidRPr="00456FB8">
        <w:rPr>
          <w:rFonts w:cs="Arial"/>
          <w:lang w:val="sr-Cyrl-RS"/>
        </w:rPr>
        <w:t xml:space="preserve"> </w:t>
      </w:r>
      <w:r w:rsidR="00BF5134">
        <w:rPr>
          <w:rFonts w:cs="Arial"/>
        </w:rPr>
        <w:t>без пореза на додату вредност</w:t>
      </w:r>
      <w:r w:rsidR="001950A8">
        <w:rPr>
          <w:rFonts w:cs="Arial"/>
        </w:rPr>
        <w:t>.</w:t>
      </w:r>
    </w:p>
    <w:p w:rsidR="0067113E" w:rsidRPr="006107EF" w:rsidRDefault="0067113E" w:rsidP="00343A18">
      <w:pPr>
        <w:pStyle w:val="KDParagraf"/>
        <w:spacing w:before="0"/>
        <w:rPr>
          <w:rFonts w:cs="Arial"/>
          <w:lang w:val="sr-Latn-RS"/>
        </w:rPr>
      </w:pPr>
    </w:p>
    <w:p w:rsidR="00343A18" w:rsidRPr="00F10346" w:rsidRDefault="00343A18" w:rsidP="00343A18">
      <w:pPr>
        <w:pStyle w:val="KDParagraf"/>
        <w:spacing w:before="0"/>
        <w:rPr>
          <w:rFonts w:cs="Arial"/>
        </w:rPr>
      </w:pPr>
      <w:proofErr w:type="gramStart"/>
      <w:r w:rsidRPr="00F10346">
        <w:rPr>
          <w:rFonts w:cs="Arial"/>
        </w:rPr>
        <w:t>Уговорена вредност из става 1.</w:t>
      </w:r>
      <w:proofErr w:type="gramEnd"/>
      <w:r w:rsidRPr="00F10346">
        <w:rPr>
          <w:rFonts w:cs="Arial"/>
        </w:rPr>
        <w:t xml:space="preserve"> </w:t>
      </w:r>
      <w:proofErr w:type="gramStart"/>
      <w:r w:rsidRPr="00F10346">
        <w:rPr>
          <w:rFonts w:cs="Arial"/>
        </w:rPr>
        <w:t>овог</w:t>
      </w:r>
      <w:proofErr w:type="gramEnd"/>
      <w:r w:rsidRPr="00F10346">
        <w:rPr>
          <w:rFonts w:cs="Arial"/>
        </w:rPr>
        <w:t xml:space="preserve"> члана увећава се за порез на додату вредност, у складу са прописима Републике Србије.</w:t>
      </w:r>
    </w:p>
    <w:p w:rsidR="00BF5134" w:rsidRPr="00667003" w:rsidRDefault="00657373" w:rsidP="00BF5134">
      <w:pPr>
        <w:pStyle w:val="KDParagraf"/>
        <w:spacing w:before="0"/>
        <w:rPr>
          <w:rFonts w:cs="Arial"/>
        </w:rPr>
      </w:pPr>
      <w:proofErr w:type="gramStart"/>
      <w:r w:rsidRPr="00667003">
        <w:rPr>
          <w:rFonts w:cs="Arial"/>
        </w:rPr>
        <w:t>ПДВ</w:t>
      </w:r>
      <w:r>
        <w:rPr>
          <w:rFonts w:cs="Arial"/>
        </w:rPr>
        <w:t xml:space="preserve"> износи _____________</w:t>
      </w:r>
      <w:r w:rsidRPr="00657373">
        <w:rPr>
          <w:rFonts w:cs="Arial"/>
        </w:rPr>
        <w:t xml:space="preserve"> </w:t>
      </w:r>
      <w:r w:rsidRPr="00667003">
        <w:rPr>
          <w:rFonts w:cs="Arial"/>
        </w:rPr>
        <w:t>РСД.</w:t>
      </w:r>
      <w:proofErr w:type="gramEnd"/>
    </w:p>
    <w:p w:rsidR="00BF5134" w:rsidRPr="00667003" w:rsidRDefault="00BF5134" w:rsidP="00BF5134">
      <w:pPr>
        <w:pStyle w:val="KDParagraf"/>
        <w:spacing w:before="0"/>
        <w:rPr>
          <w:rFonts w:cs="Arial"/>
        </w:rPr>
      </w:pPr>
      <w:proofErr w:type="gramStart"/>
      <w:r w:rsidRPr="00667003">
        <w:rPr>
          <w:rFonts w:cs="Arial"/>
        </w:rPr>
        <w:t>Укупна цена са ПДВ-ом _________________ РСД.</w:t>
      </w:r>
      <w:proofErr w:type="gramEnd"/>
    </w:p>
    <w:p w:rsidR="00012DB9" w:rsidRPr="0067113E" w:rsidRDefault="00012DB9" w:rsidP="00012DB9">
      <w:pPr>
        <w:pStyle w:val="KDParagraf"/>
        <w:spacing w:before="0"/>
        <w:rPr>
          <w:rFonts w:cs="Arial"/>
          <w:lang w:val="sr-Cyrl-RS"/>
        </w:rPr>
      </w:pPr>
      <w:proofErr w:type="gramStart"/>
      <w:r w:rsidRPr="00F10346">
        <w:rPr>
          <w:rFonts w:cs="Arial"/>
        </w:rPr>
        <w:t xml:space="preserve">Цена добара из става 1.овог члана утврђена је на паритету </w:t>
      </w:r>
      <w:r w:rsidRPr="001C129A">
        <w:rPr>
          <w:rFonts w:cs="Arial"/>
        </w:rPr>
        <w:t>испоручено у складишт</w:t>
      </w:r>
      <w:r w:rsidR="005E30AC">
        <w:rPr>
          <w:rFonts w:cs="Arial"/>
          <w:lang w:val="sr-Cyrl-RS"/>
        </w:rPr>
        <w:t>е</w:t>
      </w:r>
      <w:r w:rsidRPr="001C129A">
        <w:rPr>
          <w:rFonts w:cs="Arial"/>
        </w:rPr>
        <w:t>ЈП ЕПС</w:t>
      </w:r>
      <w:r w:rsidRPr="001C129A">
        <w:rPr>
          <w:rFonts w:cs="Arial"/>
          <w:lang w:val="sr-Cyrl-RS"/>
        </w:rPr>
        <w:t xml:space="preserve"> Огранак ТЕНТ, локациј</w:t>
      </w:r>
      <w:r w:rsidR="005E30AC">
        <w:rPr>
          <w:rFonts w:cs="Arial"/>
          <w:lang w:val="sr-Cyrl-RS"/>
        </w:rPr>
        <w:t>а</w:t>
      </w:r>
      <w:r w:rsidRPr="001C129A">
        <w:rPr>
          <w:rFonts w:cs="Arial"/>
          <w:lang w:val="sr-Cyrl-RS"/>
        </w:rPr>
        <w:t xml:space="preserve"> А, </w:t>
      </w:r>
      <w:r w:rsidRPr="001C129A">
        <w:rPr>
          <w:rFonts w:cs="Arial"/>
        </w:rPr>
        <w:t>обух</w:t>
      </w:r>
      <w:r w:rsidRPr="00F10346">
        <w:rPr>
          <w:rFonts w:cs="Arial"/>
        </w:rPr>
        <w:t>вата све трошкове које Продавац има у вези испоруке на начин како је регулисано овим Уговором.</w:t>
      </w:r>
      <w:proofErr w:type="gramEnd"/>
    </w:p>
    <w:p w:rsidR="00AD5856" w:rsidRPr="007E7047" w:rsidRDefault="00AD5856" w:rsidP="00AD5856">
      <w:pPr>
        <w:pStyle w:val="KDParagraf"/>
        <w:spacing w:before="0"/>
        <w:rPr>
          <w:rFonts w:cs="Arial"/>
          <w:lang w:val="sr-Cyrl-RS"/>
        </w:rPr>
      </w:pPr>
      <w:r w:rsidRPr="007E7047">
        <w:rPr>
          <w:rFonts w:cs="Arial"/>
          <w:lang w:val="sr-Cyrl-RS"/>
        </w:rPr>
        <w:t>Цена је фиксна за цео уговорени период и не подлеже никаквој промени.</w:t>
      </w:r>
    </w:p>
    <w:p w:rsidR="00F072A8" w:rsidRPr="00AE0A5F" w:rsidRDefault="00AE0A5F" w:rsidP="00343A18">
      <w:pPr>
        <w:pStyle w:val="KDParagraf"/>
        <w:spacing w:before="0"/>
        <w:rPr>
          <w:rFonts w:cs="Arial"/>
          <w:lang w:val="sr-Cyrl-RS"/>
        </w:rPr>
      </w:pPr>
      <w:r w:rsidRPr="00AE0A5F">
        <w:rPr>
          <w:rFonts w:cs="Arial"/>
          <w:lang w:val="sr-Cyrl-RS"/>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22255B" w:rsidRDefault="0022255B"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Default="00343A18" w:rsidP="00343A18">
      <w:pPr>
        <w:spacing w:before="0"/>
        <w:jc w:val="center"/>
        <w:rPr>
          <w:rFonts w:cs="Arial"/>
          <w:b/>
          <w:lang w:val="sr-Cyrl-RS"/>
        </w:rPr>
      </w:pPr>
      <w:proofErr w:type="gramStart"/>
      <w:r w:rsidRPr="00F10346">
        <w:rPr>
          <w:rFonts w:cs="Arial"/>
          <w:b/>
        </w:rPr>
        <w:t>Члан 4.</w:t>
      </w:r>
      <w:proofErr w:type="gramEnd"/>
    </w:p>
    <w:p w:rsidR="00BC72D0" w:rsidRPr="00BC72D0" w:rsidRDefault="00BC72D0" w:rsidP="00343A18">
      <w:pPr>
        <w:spacing w:before="0"/>
        <w:jc w:val="center"/>
        <w:rPr>
          <w:rFonts w:cs="Arial"/>
          <w:b/>
          <w:lang w:val="sr-Cyrl-RS"/>
        </w:rPr>
      </w:pPr>
    </w:p>
    <w:p w:rsidR="00343A18" w:rsidRPr="004908DF" w:rsidRDefault="00343A18" w:rsidP="00343A18">
      <w:pPr>
        <w:pStyle w:val="KDParagraf"/>
        <w:spacing w:before="0"/>
        <w:rPr>
          <w:rFonts w:eastAsia="Calibri" w:cs="Arial"/>
          <w:color w:val="00B0F0"/>
          <w:lang w:val="sr-Cyrl-RS"/>
        </w:rPr>
      </w:pPr>
      <w:proofErr w:type="gramStart"/>
      <w:r w:rsidRPr="004908DF">
        <w:rPr>
          <w:rFonts w:eastAsia="Calibri" w:cs="Arial"/>
        </w:rPr>
        <w:t>Продавац се обавезује да,</w:t>
      </w:r>
      <w:r w:rsidR="00DB7F21">
        <w:rPr>
          <w:rFonts w:eastAsia="Calibri" w:cs="Arial"/>
          <w:lang w:val="sr-Cyrl-RS"/>
        </w:rPr>
        <w:t xml:space="preserve"> </w:t>
      </w:r>
      <w:r w:rsidRPr="004908DF">
        <w:rPr>
          <w:rFonts w:eastAsia="Calibri" w:cs="Arial"/>
        </w:rPr>
        <w:t>по извршеној испоруци добара из члана 1.</w:t>
      </w:r>
      <w:proofErr w:type="gramEnd"/>
      <w:r w:rsidRPr="004908DF">
        <w:rPr>
          <w:rFonts w:eastAsia="Calibri" w:cs="Arial"/>
        </w:rPr>
        <w:t xml:space="preserve"> овог Уговора, испостави исправ</w:t>
      </w:r>
      <w:r w:rsidR="00DD7B26" w:rsidRPr="004908DF">
        <w:rPr>
          <w:rFonts w:eastAsia="Calibri" w:cs="Arial"/>
        </w:rPr>
        <w:t>а</w:t>
      </w:r>
      <w:r w:rsidRPr="004908DF">
        <w:rPr>
          <w:rFonts w:eastAsia="Calibri" w:cs="Arial"/>
        </w:rPr>
        <w:t xml:space="preserve">н </w:t>
      </w:r>
      <w:r w:rsidR="00DD7B26" w:rsidRPr="004908DF">
        <w:rPr>
          <w:rFonts w:eastAsia="Calibri" w:cs="Arial"/>
        </w:rPr>
        <w:t>рачун</w:t>
      </w:r>
      <w:r w:rsidRPr="004908DF">
        <w:rPr>
          <w:rFonts w:eastAsia="Calibri" w:cs="Arial"/>
        </w:rPr>
        <w:t xml:space="preserve"> директно Купцу, односно  Огранку ЈП ЕПС, коме је испорука уговорених добара извршена, у року од 3 (три) дана, од дана извршене испоруке</w:t>
      </w:r>
      <w:r w:rsidR="00043EAD" w:rsidRPr="004908DF">
        <w:rPr>
          <w:rFonts w:eastAsia="Calibri" w:cs="Arial"/>
        </w:rPr>
        <w:t xml:space="preserve"> </w:t>
      </w:r>
      <w:r w:rsidRPr="004908DF">
        <w:rPr>
          <w:rFonts w:cs="Arial"/>
          <w:lang w:val="sr-Latn-CS"/>
        </w:rPr>
        <w:t>добара и потписивања</w:t>
      </w:r>
      <w:r w:rsidR="001C129A" w:rsidRPr="004908DF">
        <w:rPr>
          <w:rFonts w:cs="Arial"/>
          <w:lang w:val="sr-Cyrl-RS"/>
        </w:rPr>
        <w:t xml:space="preserve"> отпремнице</w:t>
      </w:r>
      <w:r w:rsidR="004908DF" w:rsidRPr="004908DF">
        <w:rPr>
          <w:rFonts w:cs="Arial"/>
          <w:lang w:val="sr-Cyrl-RS"/>
        </w:rPr>
        <w:t xml:space="preserve"> </w:t>
      </w:r>
      <w:r w:rsidR="00BC72D0" w:rsidRPr="00BC72D0">
        <w:rPr>
          <w:rFonts w:cs="Arial"/>
          <w:lang w:val="sr-Cyrl-RS"/>
        </w:rPr>
        <w:t xml:space="preserve">и Записника о квантитативном и квалитативном пријему добара (Прилог </w:t>
      </w:r>
      <w:r w:rsidR="00D9475A">
        <w:rPr>
          <w:rFonts w:cs="Arial"/>
          <w:lang w:val="sr-Cyrl-RS"/>
        </w:rPr>
        <w:t>2</w:t>
      </w:r>
      <w:r w:rsidR="00BC72D0" w:rsidRPr="00BC72D0">
        <w:rPr>
          <w:rFonts w:cs="Arial"/>
          <w:lang w:val="sr-Cyrl-RS"/>
        </w:rPr>
        <w:t>)</w:t>
      </w:r>
    </w:p>
    <w:p w:rsidR="00610677" w:rsidRPr="008F2CCC" w:rsidRDefault="00610677" w:rsidP="00610677">
      <w:pPr>
        <w:pStyle w:val="KDParagraf"/>
        <w:spacing w:before="0"/>
        <w:rPr>
          <w:rFonts w:cs="Arial"/>
          <w:b/>
          <w:lang w:val="sr-Cyrl-RS"/>
        </w:rPr>
      </w:pPr>
      <w:r w:rsidRPr="004908DF">
        <w:rPr>
          <w:rFonts w:cs="Arial"/>
        </w:rPr>
        <w:t xml:space="preserve">Рачун мора </w:t>
      </w:r>
      <w:r w:rsidR="008F2CCC" w:rsidRPr="00E07C61">
        <w:rPr>
          <w:rFonts w:cs="Arial"/>
          <w:b/>
        </w:rPr>
        <w:t>гласити на: Јавно предузеће „Електропривреда Србије“ Београд,</w:t>
      </w:r>
      <w:r w:rsidR="006B17B5" w:rsidRPr="006B17B5">
        <w:rPr>
          <w:rFonts w:cs="Arial"/>
          <w:b/>
          <w:bCs/>
          <w:lang w:val="sr-Cyrl-CS"/>
        </w:rPr>
        <w:t xml:space="preserve"> </w:t>
      </w:r>
      <w:r w:rsidR="006B17B5" w:rsidRPr="00E330D8">
        <w:rPr>
          <w:rFonts w:cs="Arial"/>
          <w:b/>
          <w:bCs/>
          <w:lang w:val="sr-Cyrl-CS"/>
        </w:rPr>
        <w:t xml:space="preserve">царице Милице 2 </w:t>
      </w:r>
      <w:r w:rsidR="006B17B5">
        <w:rPr>
          <w:rFonts w:cs="Arial"/>
          <w:b/>
          <w:bCs/>
          <w:lang w:val="sr-Latn-RS"/>
        </w:rPr>
        <w:t>,</w:t>
      </w:r>
      <w:r w:rsidR="006B17B5" w:rsidRPr="00DD3E39">
        <w:rPr>
          <w:rFonts w:cs="Arial"/>
          <w:b/>
          <w:bCs/>
          <w:lang w:val="sr-Cyrl-CS"/>
        </w:rPr>
        <w:t xml:space="preserve"> </w:t>
      </w:r>
      <w:r w:rsidR="008F2CCC" w:rsidRPr="00E07C61">
        <w:rPr>
          <w:rFonts w:cs="Arial"/>
          <w:b/>
        </w:rPr>
        <w:t xml:space="preserve"> огранак ТЕНТ, </w:t>
      </w:r>
      <w:r w:rsidR="008F2CCC" w:rsidRPr="00E07C61">
        <w:rPr>
          <w:rFonts w:cs="Arial"/>
          <w:b/>
          <w:lang w:val="ru-RU"/>
        </w:rPr>
        <w:t>Богољуба Урошевића Црног 44</w:t>
      </w:r>
      <w:r w:rsidR="008F2CCC" w:rsidRPr="00E07C61">
        <w:rPr>
          <w:rFonts w:cs="Arial"/>
          <w:b/>
        </w:rPr>
        <w:t xml:space="preserve">, 11500 Oбреновац, ПИБ </w:t>
      </w:r>
      <w:r w:rsidR="008F2CCC" w:rsidRPr="00E07C61">
        <w:rPr>
          <w:rFonts w:cs="Arial"/>
          <w:b/>
          <w:lang w:val="sr-Cyrl-BA"/>
        </w:rPr>
        <w:t>(103920327)</w:t>
      </w:r>
      <w:r w:rsidR="008F2CCC" w:rsidRPr="00E07C61">
        <w:rPr>
          <w:rFonts w:cs="Arial"/>
        </w:rPr>
        <w:t xml:space="preserve"> и бити достављен на адресу </w:t>
      </w:r>
      <w:r w:rsidR="00E2330A" w:rsidRPr="004908DF">
        <w:rPr>
          <w:rFonts w:cs="Arial"/>
        </w:rPr>
        <w:t>Купца</w:t>
      </w:r>
      <w:r w:rsidRPr="004908DF">
        <w:rPr>
          <w:rFonts w:cs="Arial"/>
        </w:rPr>
        <w:t xml:space="preserve">: Јавно предузеће „Електропривреда Србије“ Београд, огранак </w:t>
      </w:r>
      <w:r w:rsidR="001D76F4" w:rsidRPr="00C40D87">
        <w:rPr>
          <w:rFonts w:cs="Arial"/>
          <w:b/>
        </w:rPr>
        <w:t>ТЕНТ Б, ПОШТАНСКИ ФАХ 35, УШЋЕ 11500 ОБРЕНОВАЦ</w:t>
      </w:r>
      <w:r w:rsidRPr="004908DF">
        <w:rPr>
          <w:rFonts w:cs="Arial"/>
        </w:rPr>
        <w:t>, са обавезним прилозима-/</w:t>
      </w:r>
      <w:r w:rsidR="00E2330A" w:rsidRPr="004908DF">
        <w:rPr>
          <w:rFonts w:cs="Arial"/>
          <w:lang w:val="sr-Cyrl-RS"/>
        </w:rPr>
        <w:t>Отпремница</w:t>
      </w:r>
      <w:r w:rsidR="004908DF" w:rsidRPr="004908DF">
        <w:rPr>
          <w:rFonts w:cs="Arial"/>
          <w:lang w:val="sr-Cyrl-RS"/>
        </w:rPr>
        <w:t xml:space="preserve"> ( или Записник о изваршеној испоруци</w:t>
      </w:r>
      <w:r w:rsidR="003E3F25">
        <w:rPr>
          <w:rFonts w:cs="Arial"/>
        </w:rPr>
        <w:t xml:space="preserve"> прилог 2</w:t>
      </w:r>
      <w:r w:rsidR="004908DF" w:rsidRPr="004908DF">
        <w:rPr>
          <w:rFonts w:cs="Arial"/>
          <w:lang w:val="sr-Cyrl-RS"/>
        </w:rPr>
        <w:t>)</w:t>
      </w:r>
      <w:r w:rsidR="00E2330A" w:rsidRPr="004908DF">
        <w:rPr>
          <w:rFonts w:cs="Arial"/>
          <w:lang w:val="sr-Cyrl-RS"/>
        </w:rPr>
        <w:t xml:space="preserve">, </w:t>
      </w:r>
      <w:r w:rsidRPr="004908DF">
        <w:rPr>
          <w:rFonts w:cs="Arial"/>
        </w:rPr>
        <w:t xml:space="preserve">са читко написаним именом и презименом и потписом овлашћеног лица </w:t>
      </w:r>
      <w:r w:rsidR="004908DF" w:rsidRPr="004908DF">
        <w:rPr>
          <w:rFonts w:cs="Arial"/>
          <w:lang w:val="sr-Cyrl-RS"/>
        </w:rPr>
        <w:t>Купца</w:t>
      </w:r>
      <w:r w:rsidRPr="004908DF">
        <w:rPr>
          <w:rFonts w:cs="Arial"/>
        </w:rPr>
        <w:t xml:space="preserve">. </w:t>
      </w:r>
      <w:r w:rsidR="004908DF" w:rsidRPr="004908DF">
        <w:rPr>
          <w:rFonts w:cs="Arial"/>
          <w:b/>
          <w:lang w:val="sr-Cyrl-RS"/>
        </w:rPr>
        <w:t>Продавац</w:t>
      </w:r>
      <w:r w:rsidRPr="004908DF">
        <w:rPr>
          <w:rFonts w:cs="Arial"/>
          <w:b/>
        </w:rPr>
        <w:t xml:space="preserve"> је обавезан да на рачуну/рачунима наведе угов</w:t>
      </w:r>
      <w:r w:rsidR="00C038CC">
        <w:rPr>
          <w:rFonts w:cs="Arial"/>
          <w:b/>
          <w:lang w:val="sr-Cyrl-RS"/>
        </w:rPr>
        <w:t>о</w:t>
      </w:r>
      <w:r w:rsidRPr="004908DF">
        <w:rPr>
          <w:rFonts w:cs="Arial"/>
          <w:b/>
        </w:rPr>
        <w:t>р на основу којег</w:t>
      </w:r>
      <w:r w:rsidR="008F2CCC">
        <w:rPr>
          <w:rFonts w:cs="Arial"/>
          <w:b/>
        </w:rPr>
        <w:t xml:space="preserve"> се рачун издаје (број и датум)</w:t>
      </w:r>
      <w:r w:rsidR="008F2CCC" w:rsidRPr="008F2CCC">
        <w:rPr>
          <w:rFonts w:cs="Arial"/>
          <w:b/>
          <w:lang w:val="sr-Cyrl-RS"/>
        </w:rPr>
        <w:t xml:space="preserve"> </w:t>
      </w:r>
      <w:r w:rsidR="008F2CCC">
        <w:rPr>
          <w:rFonts w:cs="Arial"/>
          <w:b/>
          <w:lang w:val="sr-Cyrl-RS"/>
        </w:rPr>
        <w:t>и број ЈН.</w:t>
      </w:r>
    </w:p>
    <w:p w:rsidR="00E2330A" w:rsidRDefault="00E2330A" w:rsidP="00FB51D5">
      <w:pPr>
        <w:pStyle w:val="KDParagraf"/>
        <w:spacing w:before="0"/>
        <w:rPr>
          <w:rFonts w:eastAsia="Calibri" w:cs="Arial"/>
          <w:lang w:val="sr-Cyrl-RS"/>
        </w:rPr>
      </w:pPr>
    </w:p>
    <w:p w:rsidR="006107EF" w:rsidRDefault="006107EF" w:rsidP="006107EF">
      <w:pPr>
        <w:pStyle w:val="KDParagraf"/>
        <w:spacing w:before="0"/>
        <w:rPr>
          <w:rFonts w:eastAsia="Calibri" w:cs="Arial"/>
        </w:rPr>
      </w:pPr>
      <w:r w:rsidRPr="00333083">
        <w:rPr>
          <w:rFonts w:eastAsia="Calibri" w:cs="Arial"/>
        </w:rPr>
        <w:t xml:space="preserve">Плаћање добара који су предмет ове јавне набавке </w:t>
      </w:r>
      <w:r w:rsidRPr="00333083">
        <w:rPr>
          <w:rFonts w:eastAsia="Calibri" w:cs="Arial"/>
          <w:lang w:val="sr-Cyrl-RS"/>
        </w:rPr>
        <w:t xml:space="preserve">Купац </w:t>
      </w:r>
      <w:r w:rsidRPr="00333083">
        <w:rPr>
          <w:rFonts w:eastAsia="Calibri" w:cs="Arial"/>
        </w:rPr>
        <w:t>ће извршити на текући рачун Продавца,</w:t>
      </w:r>
      <w:r w:rsidR="00AC3DB8">
        <w:rPr>
          <w:rFonts w:eastAsia="Calibri" w:cs="Arial"/>
          <w:lang w:val="sr-Cyrl-RS"/>
        </w:rPr>
        <w:t xml:space="preserve"> сукцесивно</w:t>
      </w:r>
      <w:r w:rsidRPr="00333083">
        <w:rPr>
          <w:rFonts w:eastAsia="Calibri" w:cs="Arial"/>
          <w:lang w:val="sr-Cyrl-RS"/>
        </w:rPr>
        <w:t xml:space="preserve"> </w:t>
      </w:r>
      <w:r w:rsidRPr="00333083">
        <w:rPr>
          <w:rFonts w:eastAsia="Calibri" w:cs="Arial"/>
        </w:rPr>
        <w:t>по испоруци добара и потписивања Записника о квалитативном квантитативном пријему добара од стране овлашћених представника Купца и  Продавца - без примедби</w:t>
      </w:r>
      <w:r w:rsidRPr="00333083">
        <w:rPr>
          <w:rFonts w:eastAsia="Calibri" w:cs="Arial"/>
          <w:lang w:val="sr-Cyrl-RS"/>
        </w:rPr>
        <w:t xml:space="preserve"> или отпремнице, </w:t>
      </w:r>
      <w:r w:rsidRPr="00333083">
        <w:rPr>
          <w:rFonts w:eastAsia="Calibri" w:cs="Arial"/>
        </w:rPr>
        <w:t xml:space="preserve"> у року до 45 дана од дана пријема исправног рачуна</w:t>
      </w:r>
      <w:r w:rsidRPr="00333083">
        <w:rPr>
          <w:rFonts w:eastAsia="Calibri" w:cs="Arial"/>
          <w:lang w:val="sr-Cyrl-RS"/>
        </w:rPr>
        <w:t xml:space="preserve"> са прилозима</w:t>
      </w:r>
      <w:r w:rsidRPr="00333083">
        <w:rPr>
          <w:rFonts w:eastAsia="Calibri" w:cs="Arial"/>
        </w:rPr>
        <w:t>.</w:t>
      </w:r>
      <w:r w:rsidRPr="001C129A">
        <w:rPr>
          <w:rFonts w:eastAsia="Calibri" w:cs="Arial"/>
        </w:rPr>
        <w:t xml:space="preserve">  </w:t>
      </w:r>
      <w:r w:rsidRPr="00551120">
        <w:rPr>
          <w:rFonts w:eastAsia="Calibri" w:cs="Arial"/>
        </w:rPr>
        <w:t xml:space="preserve"> </w:t>
      </w:r>
    </w:p>
    <w:p w:rsidR="006107EF" w:rsidRPr="00551120" w:rsidRDefault="006107EF" w:rsidP="006107EF">
      <w:pPr>
        <w:pStyle w:val="KDParagraf"/>
        <w:spacing w:before="0"/>
        <w:rPr>
          <w:rFonts w:eastAsia="Calibri" w:cs="Arial"/>
        </w:rPr>
      </w:pPr>
    </w:p>
    <w:p w:rsidR="00FB51D5" w:rsidRDefault="00FB51D5" w:rsidP="00FB51D5">
      <w:pPr>
        <w:pStyle w:val="KDParagraf"/>
        <w:spacing w:before="0"/>
        <w:rPr>
          <w:rFonts w:cs="Arial"/>
          <w:lang w:val="sr-Cyrl-RS"/>
        </w:rPr>
      </w:pPr>
      <w:proofErr w:type="gramStart"/>
      <w:r w:rsidRPr="00F10346">
        <w:rPr>
          <w:rFonts w:cs="Arial"/>
        </w:rPr>
        <w:t>У испостављеном рачун</w:t>
      </w:r>
      <w:r w:rsidR="00290BFB" w:rsidRPr="00F10346">
        <w:rPr>
          <w:rFonts w:cs="Arial"/>
        </w:rPr>
        <w:t>у и отпремници, Продавац</w:t>
      </w:r>
      <w:r w:rsidRPr="00F10346">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00CF0E9D" w:rsidRPr="00F10346">
        <w:rPr>
          <w:rFonts w:cs="Arial"/>
        </w:rPr>
        <w:t>Рачуни који</w:t>
      </w:r>
      <w:r w:rsidRPr="00F10346">
        <w:rPr>
          <w:rFonts w:cs="Arial"/>
        </w:rPr>
        <w:t xml:space="preserve"> не одговарају наведеним тачним називима, ће се сматрати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w:t>
      </w:r>
      <w:r w:rsidR="00290BFB" w:rsidRPr="00F10346">
        <w:rPr>
          <w:rFonts w:cs="Arial"/>
        </w:rPr>
        <w:t>ни тачан назив, Продавац</w:t>
      </w:r>
      <w:r w:rsidRPr="00F10346">
        <w:rPr>
          <w:rFonts w:cs="Arial"/>
        </w:rPr>
        <w:t xml:space="preserve"> је обавезан да уз рачун достави прилог са упоре</w:t>
      </w:r>
      <w:r w:rsidR="00CF0E9D" w:rsidRPr="00F10346">
        <w:rPr>
          <w:rFonts w:cs="Arial"/>
        </w:rPr>
        <w:t>дним прегледом назива из рачуна</w:t>
      </w:r>
      <w:r w:rsidRPr="00F10346">
        <w:rPr>
          <w:rFonts w:cs="Arial"/>
        </w:rPr>
        <w:t xml:space="preserve"> са захтеваним називима из конкурсне документације и прихваћене понуде.</w:t>
      </w:r>
      <w:proofErr w:type="gramEnd"/>
    </w:p>
    <w:p w:rsidR="00E2330A" w:rsidRPr="007C4882" w:rsidRDefault="00E2330A" w:rsidP="00E2330A">
      <w:pPr>
        <w:pStyle w:val="KDParagraf"/>
        <w:spacing w:before="0"/>
        <w:rPr>
          <w:rFonts w:cs="Arial"/>
          <w:b/>
        </w:rPr>
      </w:pPr>
      <w:proofErr w:type="gramStart"/>
      <w:r w:rsidRPr="004908DF">
        <w:rPr>
          <w:rFonts w:cs="Arial"/>
          <w:b/>
        </w:rPr>
        <w:t>Рачун који није издат у складу са угов</w:t>
      </w:r>
      <w:r w:rsidR="00C038CC">
        <w:rPr>
          <w:rFonts w:cs="Arial"/>
          <w:b/>
          <w:lang w:val="sr-Cyrl-RS"/>
        </w:rPr>
        <w:t>о</w:t>
      </w:r>
      <w:r w:rsidRPr="004908DF">
        <w:rPr>
          <w:rFonts w:cs="Arial"/>
          <w:b/>
        </w:rPr>
        <w:t xml:space="preserve">реним условима, неће бити исправан и биће враћен </w:t>
      </w:r>
      <w:r w:rsidR="004908DF" w:rsidRPr="004908DF">
        <w:rPr>
          <w:rFonts w:cs="Arial"/>
          <w:b/>
          <w:lang w:val="sr-Cyrl-RS"/>
        </w:rPr>
        <w:t>Продавцу</w:t>
      </w:r>
      <w:r w:rsidRPr="004908DF">
        <w:rPr>
          <w:rFonts w:cs="Arial"/>
          <w:b/>
        </w:rPr>
        <w:t>.</w:t>
      </w:r>
      <w:proofErr w:type="gramEnd"/>
    </w:p>
    <w:p w:rsidR="00333083" w:rsidRDefault="00333083" w:rsidP="00343A18">
      <w:pPr>
        <w:pStyle w:val="KDParagraf"/>
        <w:spacing w:before="0"/>
        <w:rPr>
          <w:rFonts w:cs="Arial"/>
          <w:b/>
          <w:lang w:val="sr-Cyrl-RS"/>
        </w:rPr>
      </w:pPr>
    </w:p>
    <w:p w:rsidR="008612EF" w:rsidRPr="008612EF" w:rsidRDefault="008612EF"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t>РОК И МЕСТО ИСПОРУКЕ</w:t>
      </w:r>
    </w:p>
    <w:p w:rsidR="00343A18" w:rsidRPr="00F10346" w:rsidRDefault="00343A18" w:rsidP="00343A18">
      <w:pPr>
        <w:spacing w:before="0"/>
        <w:jc w:val="center"/>
        <w:rPr>
          <w:rFonts w:cs="Arial"/>
          <w:b/>
        </w:rPr>
      </w:pPr>
      <w:proofErr w:type="gramStart"/>
      <w:r w:rsidRPr="00F10346">
        <w:rPr>
          <w:rFonts w:cs="Arial"/>
          <w:b/>
        </w:rPr>
        <w:t>Члан 5.</w:t>
      </w:r>
      <w:proofErr w:type="gramEnd"/>
    </w:p>
    <w:p w:rsidR="0055327B" w:rsidRDefault="0055327B" w:rsidP="0011210A">
      <w:pPr>
        <w:tabs>
          <w:tab w:val="left" w:pos="567"/>
        </w:tabs>
        <w:spacing w:before="0"/>
        <w:rPr>
          <w:rFonts w:cs="Arial"/>
          <w:lang w:val="sr-Cyrl-RS"/>
        </w:rPr>
      </w:pPr>
    </w:p>
    <w:p w:rsidR="004D175F" w:rsidRPr="00BE450B" w:rsidRDefault="004D175F" w:rsidP="00AC3DB8">
      <w:pPr>
        <w:tabs>
          <w:tab w:val="left" w:pos="567"/>
        </w:tabs>
        <w:rPr>
          <w:rFonts w:cs="Arial"/>
          <w:lang w:val="sr-Cyrl-RS"/>
        </w:rPr>
      </w:pPr>
      <w:r w:rsidRPr="00977C2E">
        <w:rPr>
          <w:rFonts w:cs="Arial"/>
          <w:lang w:val="sr-Cyrl-RS"/>
        </w:rPr>
        <w:t>Испорука се врши</w:t>
      </w:r>
      <w:r w:rsidRPr="00977C2E">
        <w:rPr>
          <w:rFonts w:cs="Arial"/>
        </w:rPr>
        <w:t xml:space="preserve"> сукцесивно</w:t>
      </w:r>
      <w:r w:rsidRPr="00977C2E">
        <w:rPr>
          <w:rFonts w:cs="Arial"/>
          <w:lang w:val="sr-Cyrl-RS"/>
        </w:rPr>
        <w:t>,</w:t>
      </w:r>
      <w:r w:rsidRPr="00977C2E">
        <w:rPr>
          <w:rFonts w:cs="Arial"/>
        </w:rPr>
        <w:t xml:space="preserve"> најкасније у року од </w:t>
      </w:r>
      <w:r w:rsidRPr="00977C2E">
        <w:rPr>
          <w:rFonts w:cs="Arial"/>
          <w:lang w:val="sr-Cyrl-RS"/>
        </w:rPr>
        <w:t xml:space="preserve">________ дана од писаног захтева Наручиоца </w:t>
      </w:r>
      <w:r w:rsidR="00AC3DB8">
        <w:rPr>
          <w:rFonts w:cs="Arial"/>
          <w:lang w:val="sr-Cyrl-RS"/>
        </w:rPr>
        <w:t>, до уговорене вредности,а најкасније</w:t>
      </w:r>
      <w:r w:rsidR="00A70836">
        <w:rPr>
          <w:rFonts w:cs="Arial"/>
          <w:lang w:val="sr-Cyrl-RS"/>
        </w:rPr>
        <w:t xml:space="preserve"> до истека </w:t>
      </w:r>
      <w:r>
        <w:rPr>
          <w:rFonts w:cs="Arial"/>
          <w:lang w:val="sr-Cyrl-RS"/>
        </w:rPr>
        <w:t xml:space="preserve"> </w:t>
      </w:r>
      <w:r w:rsidR="00A70836">
        <w:rPr>
          <w:rFonts w:cs="Arial"/>
          <w:lang w:val="sr-Cyrl-RS"/>
        </w:rPr>
        <w:t>периода</w:t>
      </w:r>
      <w:r w:rsidRPr="00977C2E">
        <w:rPr>
          <w:rFonts w:cs="Arial"/>
          <w:lang w:val="sr-Cyrl-RS"/>
        </w:rPr>
        <w:t xml:space="preserve"> од 12 месеци од дана потписивања Уговора.</w:t>
      </w:r>
    </w:p>
    <w:p w:rsidR="004D175F" w:rsidRPr="0096081B" w:rsidRDefault="004D175F" w:rsidP="004D175F">
      <w:pPr>
        <w:tabs>
          <w:tab w:val="left" w:pos="567"/>
        </w:tabs>
        <w:rPr>
          <w:rFonts w:cs="Arial"/>
          <w:lang w:val="sr-Cyrl-RS"/>
        </w:rPr>
      </w:pPr>
      <w:r w:rsidRPr="0096081B">
        <w:rPr>
          <w:rFonts w:cs="Arial"/>
        </w:rPr>
        <w:t xml:space="preserve">Место испоруке је </w:t>
      </w:r>
      <w:r>
        <w:rPr>
          <w:rFonts w:cs="Arial"/>
          <w:lang w:val="sr-Cyrl-RS"/>
        </w:rPr>
        <w:t xml:space="preserve">огранак </w:t>
      </w:r>
      <w:r w:rsidRPr="0096081B">
        <w:rPr>
          <w:rFonts w:cs="Arial"/>
          <w:lang w:val="sr-Cyrl-RS"/>
        </w:rPr>
        <w:t>ТЕНТ,</w:t>
      </w:r>
      <w:r>
        <w:rPr>
          <w:rFonts w:cs="Arial"/>
          <w:lang w:val="sr-Cyrl-RS"/>
        </w:rPr>
        <w:t xml:space="preserve"> на локацији </w:t>
      </w:r>
      <w:proofErr w:type="gramStart"/>
      <w:r w:rsidRPr="00B4124D">
        <w:rPr>
          <w:rFonts w:cs="Arial"/>
          <w:lang w:val="sr-Cyrl-RS" w:eastAsia="zh-CN"/>
        </w:rPr>
        <w:t>ТЕНТ  А</w:t>
      </w:r>
      <w:proofErr w:type="gramEnd"/>
      <w:r w:rsidRPr="00B4124D">
        <w:rPr>
          <w:rFonts w:cs="Arial"/>
          <w:lang w:val="sr-Cyrl-RS" w:eastAsia="zh-CN"/>
        </w:rPr>
        <w:t>, Богољуба Урошевића 44 Обреновац</w:t>
      </w:r>
    </w:p>
    <w:p w:rsidR="004D175F" w:rsidRPr="0096081B" w:rsidRDefault="004D175F" w:rsidP="004D175F">
      <w:pPr>
        <w:tabs>
          <w:tab w:val="left" w:pos="567"/>
        </w:tabs>
        <w:rPr>
          <w:rFonts w:cs="Arial"/>
          <w:lang w:val="sr-Cyrl-RS"/>
        </w:rPr>
      </w:pPr>
      <w:r w:rsidRPr="004908DF">
        <w:rPr>
          <w:rFonts w:cs="Arial"/>
          <w:lang w:val="sr-Cyrl-RS"/>
        </w:rPr>
        <w:t xml:space="preserve">Паритет испоруке ФЦО магацин </w:t>
      </w:r>
      <w:r>
        <w:rPr>
          <w:rFonts w:cs="Arial"/>
          <w:lang w:val="sr-Cyrl-RS"/>
        </w:rPr>
        <w:t>Купца</w:t>
      </w:r>
      <w:r w:rsidRPr="004908DF">
        <w:rPr>
          <w:rFonts w:cs="Arial"/>
          <w:lang w:val="sr-Cyrl-RS"/>
        </w:rPr>
        <w:t xml:space="preserve">, </w:t>
      </w:r>
      <w:r w:rsidRPr="001C129A">
        <w:rPr>
          <w:rFonts w:cs="Arial"/>
          <w:lang w:val="sr-Cyrl-RS"/>
        </w:rPr>
        <w:t>локациј</w:t>
      </w:r>
      <w:r>
        <w:rPr>
          <w:rFonts w:cs="Arial"/>
          <w:lang w:val="sr-Cyrl-RS"/>
        </w:rPr>
        <w:t>а</w:t>
      </w:r>
      <w:r w:rsidRPr="001C129A">
        <w:rPr>
          <w:rFonts w:cs="Arial"/>
          <w:lang w:val="sr-Cyrl-RS"/>
        </w:rPr>
        <w:t xml:space="preserve"> </w:t>
      </w:r>
      <w:r>
        <w:rPr>
          <w:rFonts w:cs="Arial"/>
          <w:lang w:val="sr-Cyrl-RS"/>
        </w:rPr>
        <w:t xml:space="preserve">ТЕНТ </w:t>
      </w:r>
      <w:r w:rsidRPr="001C129A">
        <w:rPr>
          <w:rFonts w:cs="Arial"/>
          <w:lang w:val="sr-Cyrl-RS"/>
        </w:rPr>
        <w:t xml:space="preserve">А, </w:t>
      </w:r>
      <w:r w:rsidRPr="004908DF">
        <w:rPr>
          <w:rFonts w:cs="Arial"/>
          <w:lang w:val="sr-Cyrl-RS"/>
        </w:rPr>
        <w:t>са урачунатим зависним трошковима</w:t>
      </w:r>
    </w:p>
    <w:p w:rsidR="004D175F" w:rsidRPr="004908DF" w:rsidRDefault="004D175F" w:rsidP="004D175F">
      <w:pPr>
        <w:pStyle w:val="KDParagraf"/>
        <w:spacing w:before="0"/>
        <w:rPr>
          <w:rFonts w:cs="Arial"/>
          <w:lang w:val="sr-Cyrl-RS"/>
        </w:rPr>
      </w:pPr>
      <w:proofErr w:type="gramStart"/>
      <w:r w:rsidRPr="004908DF">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4908DF">
        <w:rPr>
          <w:rFonts w:cs="Arial"/>
        </w:rPr>
        <w:t xml:space="preserve"> Као датум испоруке сматра се датум пријема добара у складиште ЈП ЕПС, на адрес</w:t>
      </w:r>
      <w:r w:rsidRPr="004908DF">
        <w:rPr>
          <w:rFonts w:cs="Arial"/>
          <w:lang w:val="sr-Cyrl-RS"/>
        </w:rPr>
        <w:t>ама које су назначене за место испоруке</w:t>
      </w:r>
    </w:p>
    <w:p w:rsidR="004D175F" w:rsidRPr="00BE450B" w:rsidRDefault="004D175F" w:rsidP="004D175F">
      <w:pPr>
        <w:tabs>
          <w:tab w:val="left" w:pos="567"/>
        </w:tabs>
        <w:rPr>
          <w:rFonts w:cs="Arial"/>
        </w:rPr>
      </w:pPr>
      <w:r w:rsidRPr="00BE450B">
        <w:rPr>
          <w:rFonts w:cs="Arial"/>
        </w:rPr>
        <w:t>Продавац се обавезује да, у оквиру утврђене динамике, отпрему, транспорт и испоруку добра организује тако да се пријем добара у складишт</w:t>
      </w:r>
      <w:r>
        <w:rPr>
          <w:rFonts w:cs="Arial"/>
          <w:lang w:val="sr-Cyrl-RS"/>
        </w:rPr>
        <w:t>е</w:t>
      </w:r>
      <w:r w:rsidRPr="00BE450B">
        <w:rPr>
          <w:rFonts w:cs="Arial"/>
        </w:rPr>
        <w:t xml:space="preserve"> ЈП ЕПС</w:t>
      </w:r>
      <w:r w:rsidRPr="00BE450B">
        <w:rPr>
          <w:rFonts w:cs="Arial"/>
          <w:lang w:val="sr-Cyrl-RS"/>
        </w:rPr>
        <w:t xml:space="preserve"> –Магацин ТЕНТ </w:t>
      </w:r>
      <w:r>
        <w:rPr>
          <w:rFonts w:cs="Arial"/>
          <w:lang w:val="sr-Cyrl-RS"/>
        </w:rPr>
        <w:t>А,</w:t>
      </w:r>
      <w:r w:rsidRPr="00CE5B24">
        <w:rPr>
          <w:rFonts w:cs="Arial"/>
          <w:lang w:val="sr-Cyrl-RS" w:eastAsia="zh-CN"/>
        </w:rPr>
        <w:t xml:space="preserve"> </w:t>
      </w:r>
      <w:r w:rsidRPr="00BE450B">
        <w:rPr>
          <w:rFonts w:cs="Arial"/>
        </w:rPr>
        <w:lastRenderedPageBreak/>
        <w:t>врши у времену од  08:00 до 1</w:t>
      </w:r>
      <w:r>
        <w:rPr>
          <w:rFonts w:cs="Arial"/>
          <w:lang w:val="sr-Cyrl-RS"/>
        </w:rPr>
        <w:t>3</w:t>
      </w:r>
      <w:r w:rsidRPr="00BE450B">
        <w:rPr>
          <w:rFonts w:cs="Arial"/>
        </w:rPr>
        <w:t xml:space="preserve">:00 часова, а  у свему у  складу са инструкцијама и захтевима Купца. </w:t>
      </w:r>
    </w:p>
    <w:p w:rsidR="004D175F" w:rsidRPr="00BE450B" w:rsidRDefault="004D175F" w:rsidP="004D175F">
      <w:pPr>
        <w:tabs>
          <w:tab w:val="left" w:pos="567"/>
        </w:tabs>
        <w:rPr>
          <w:rFonts w:cs="Arial"/>
        </w:rPr>
      </w:pPr>
      <w:proofErr w:type="gramStart"/>
      <w:r w:rsidRPr="00BE450B">
        <w:rPr>
          <w:rFonts w:cs="Arial"/>
        </w:rPr>
        <w:t>Евентуално настала штета приликом транспорта предметних добара до места испоруке пада на терет Продавца.</w:t>
      </w:r>
      <w:proofErr w:type="gramEnd"/>
    </w:p>
    <w:p w:rsidR="004D175F" w:rsidRPr="00BE450B" w:rsidRDefault="004D175F" w:rsidP="004D175F">
      <w:pPr>
        <w:tabs>
          <w:tab w:val="left" w:pos="567"/>
        </w:tabs>
        <w:rPr>
          <w:rFonts w:cs="Arial"/>
          <w:color w:val="00B0F0"/>
          <w:lang w:val="sr-Cyrl-RS"/>
        </w:rPr>
      </w:pPr>
      <w:proofErr w:type="gramStart"/>
      <w:r w:rsidRPr="00BE450B">
        <w:rPr>
          <w:rFonts w:cs="Arial"/>
        </w:rPr>
        <w:t>У случају да Продавац не изврши испоруку добара у уговореном року, Купац има право на наплату уговорне казне</w:t>
      </w:r>
      <w:r w:rsidRPr="00BE450B">
        <w:rPr>
          <w:rFonts w:cs="Arial"/>
          <w:color w:val="00B0F0"/>
          <w:lang w:val="sr-Cyrl-RS"/>
        </w:rPr>
        <w:t>.</w:t>
      </w:r>
      <w:proofErr w:type="gramEnd"/>
    </w:p>
    <w:p w:rsidR="00FE2E6D" w:rsidRDefault="00FE2E6D" w:rsidP="007C35E2">
      <w:pPr>
        <w:pStyle w:val="KDParagraf"/>
        <w:spacing w:before="0"/>
        <w:rPr>
          <w:rFonts w:eastAsia="Calibri" w:cs="Arial"/>
          <w:color w:val="00B0F0"/>
          <w:lang w:val="sr-Cyrl-RS"/>
        </w:rPr>
      </w:pPr>
    </w:p>
    <w:p w:rsidR="008612EF" w:rsidRPr="008612EF" w:rsidRDefault="008612EF" w:rsidP="007C35E2">
      <w:pPr>
        <w:pStyle w:val="KDParagraf"/>
        <w:spacing w:before="0"/>
        <w:rPr>
          <w:rFonts w:eastAsia="Calibri" w:cs="Arial"/>
          <w:color w:val="00B0F0"/>
          <w:lang w:val="sr-Cyrl-RS"/>
        </w:rPr>
      </w:pPr>
    </w:p>
    <w:p w:rsidR="008612EF" w:rsidRPr="008612EF" w:rsidRDefault="008612EF" w:rsidP="007C35E2">
      <w:pPr>
        <w:pStyle w:val="KDParagraf"/>
        <w:spacing w:before="0"/>
        <w:rPr>
          <w:rFonts w:eastAsia="Calibri" w:cs="Arial"/>
          <w:color w:val="00B0F0"/>
          <w:lang w:val="sr-Cyrl-RS"/>
        </w:rPr>
      </w:pPr>
    </w:p>
    <w:p w:rsidR="00343A18" w:rsidRPr="00F10346" w:rsidRDefault="00343A18" w:rsidP="00343A18">
      <w:pPr>
        <w:spacing w:before="0"/>
        <w:rPr>
          <w:rFonts w:cs="Arial"/>
          <w:b/>
        </w:rPr>
      </w:pPr>
      <w:r w:rsidRPr="00F10346">
        <w:rPr>
          <w:rFonts w:cs="Arial"/>
          <w:b/>
        </w:rPr>
        <w:t>КВАЛИТАТИВНИ И КВАНТИТАТИВНИ ПРИЈЕМ</w:t>
      </w:r>
    </w:p>
    <w:p w:rsidR="002708DA" w:rsidRDefault="002708DA" w:rsidP="00343A18">
      <w:pPr>
        <w:spacing w:before="0"/>
        <w:jc w:val="center"/>
        <w:rPr>
          <w:rFonts w:cs="Arial"/>
          <w:b/>
        </w:rPr>
      </w:pPr>
    </w:p>
    <w:p w:rsidR="00343A18" w:rsidRPr="00F10346" w:rsidRDefault="00343A18" w:rsidP="00343A18">
      <w:pPr>
        <w:spacing w:before="0"/>
        <w:jc w:val="center"/>
        <w:rPr>
          <w:rFonts w:cs="Arial"/>
          <w:b/>
        </w:rPr>
      </w:pPr>
      <w:proofErr w:type="gramStart"/>
      <w:r w:rsidRPr="00F10346">
        <w:rPr>
          <w:rFonts w:cs="Arial"/>
          <w:b/>
        </w:rPr>
        <w:t>Члан 6.</w:t>
      </w:r>
      <w:proofErr w:type="gramEnd"/>
    </w:p>
    <w:p w:rsidR="00343A18" w:rsidRDefault="00343A18" w:rsidP="00343A18">
      <w:pPr>
        <w:spacing w:before="0"/>
        <w:rPr>
          <w:rFonts w:cs="Arial"/>
          <w:b/>
          <w:lang w:val="sr-Cyrl-RS"/>
        </w:rPr>
      </w:pPr>
      <w:r w:rsidRPr="00F10346">
        <w:rPr>
          <w:rFonts w:cs="Arial"/>
          <w:b/>
        </w:rPr>
        <w:t>Квантитативни пријем</w:t>
      </w:r>
    </w:p>
    <w:p w:rsidR="004E299A" w:rsidRPr="004E299A" w:rsidRDefault="004E299A" w:rsidP="00343A18">
      <w:pPr>
        <w:spacing w:before="0"/>
        <w:rPr>
          <w:rFonts w:cs="Arial"/>
          <w:b/>
          <w:lang w:val="sr-Cyrl-RS"/>
        </w:rPr>
      </w:pP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путем</w:t>
      </w:r>
      <w:r w:rsidR="00527AD0">
        <w:rPr>
          <w:rFonts w:cs="Arial"/>
          <w:lang w:val="ru-RU"/>
        </w:rPr>
        <w:t xml:space="preserve"> </w:t>
      </w:r>
      <w:r w:rsidR="00527AD0">
        <w:rPr>
          <w:rFonts w:cs="Arial"/>
        </w:rPr>
        <w:t>maila</w:t>
      </w:r>
      <w:r w:rsidRPr="00F10346">
        <w:rPr>
          <w:rFonts w:cs="Arial"/>
          <w:lang w:val="ru-RU"/>
        </w:rPr>
        <w:t xml:space="preserve"> обавести Купца о тачном датуму испоруке најмање</w:t>
      </w:r>
      <w:r w:rsidR="001239A9">
        <w:rPr>
          <w:rFonts w:cs="Arial"/>
          <w:lang w:val="ru-RU"/>
        </w:rPr>
        <w:t xml:space="preserve"> 2 сата</w:t>
      </w:r>
      <w:r w:rsidRPr="00F10346">
        <w:rPr>
          <w:rFonts w:cs="Arial"/>
          <w:lang w:val="ru-RU"/>
        </w:rPr>
        <w:t xml:space="preserve"> пре планираног </w:t>
      </w:r>
      <w:r w:rsidR="001239A9">
        <w:rPr>
          <w:rFonts w:cs="Arial"/>
          <w:lang w:val="ru-RU"/>
        </w:rPr>
        <w:t xml:space="preserve">термина </w:t>
      </w:r>
      <w:r w:rsidRPr="00F10346">
        <w:rPr>
          <w:rFonts w:cs="Arial"/>
          <w:lang w:val="ru-RU"/>
        </w:rPr>
        <w:t>испоруке.</w:t>
      </w:r>
    </w:p>
    <w:p w:rsidR="00343A18" w:rsidRPr="00F10346" w:rsidRDefault="00343A18" w:rsidP="00343A18">
      <w:pPr>
        <w:pStyle w:val="KDParagraf"/>
        <w:spacing w:before="0"/>
        <w:rPr>
          <w:rFonts w:cs="Arial"/>
        </w:rPr>
      </w:pPr>
      <w:r w:rsidRPr="00F10346">
        <w:rPr>
          <w:rFonts w:cs="Arial"/>
        </w:rPr>
        <w:t xml:space="preserve">Обавештење из претходног </w:t>
      </w:r>
      <w:proofErr w:type="gramStart"/>
      <w:r w:rsidRPr="00F10346">
        <w:rPr>
          <w:rFonts w:cs="Arial"/>
        </w:rPr>
        <w:t>става  садржи</w:t>
      </w:r>
      <w:proofErr w:type="gramEnd"/>
      <w:r w:rsidRPr="00F10346">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F10346" w:rsidRDefault="00343A18" w:rsidP="00343A18">
      <w:pPr>
        <w:pStyle w:val="KDParagraf"/>
        <w:spacing w:before="0"/>
        <w:rPr>
          <w:rFonts w:cs="Arial"/>
        </w:rPr>
      </w:pPr>
      <w:r w:rsidRPr="00F10346">
        <w:rPr>
          <w:rFonts w:cs="Arial"/>
        </w:rPr>
        <w:t xml:space="preserve">Купац је дужан да, у складу са обавештењем Продавца, организује благовремено преузимање добра у времену од </w:t>
      </w:r>
      <w:r w:rsidRPr="001239A9">
        <w:rPr>
          <w:rFonts w:cs="Arial"/>
        </w:rPr>
        <w:t>0</w:t>
      </w:r>
      <w:r w:rsidR="001239A9" w:rsidRPr="001239A9">
        <w:rPr>
          <w:rFonts w:cs="Arial"/>
          <w:lang w:val="sr-Cyrl-RS"/>
        </w:rPr>
        <w:t>8</w:t>
      </w:r>
      <w:proofErr w:type="gramStart"/>
      <w:r w:rsidRPr="001239A9">
        <w:rPr>
          <w:rFonts w:cs="Arial"/>
        </w:rPr>
        <w:t>,00</w:t>
      </w:r>
      <w:proofErr w:type="gramEnd"/>
      <w:r w:rsidRPr="001239A9">
        <w:rPr>
          <w:rFonts w:cs="Arial"/>
        </w:rPr>
        <w:t xml:space="preserve"> до </w:t>
      </w:r>
      <w:r w:rsidR="00C12AE6">
        <w:rPr>
          <w:rFonts w:cs="Arial"/>
        </w:rPr>
        <w:t>13</w:t>
      </w:r>
      <w:r w:rsidRPr="001239A9">
        <w:rPr>
          <w:rFonts w:cs="Arial"/>
        </w:rPr>
        <w:t>,00</w:t>
      </w:r>
      <w:r w:rsidRPr="00F10346">
        <w:rPr>
          <w:rFonts w:cs="Arial"/>
        </w:rPr>
        <w:t xml:space="preserve"> часова.</w:t>
      </w:r>
    </w:p>
    <w:p w:rsidR="00343A18" w:rsidRPr="00F10346" w:rsidRDefault="00343A18" w:rsidP="00343A18">
      <w:pPr>
        <w:pStyle w:val="KDParagraf"/>
        <w:spacing w:before="0"/>
        <w:rPr>
          <w:rFonts w:cs="Arial"/>
        </w:rPr>
      </w:pPr>
      <w:r w:rsidRPr="00F10346">
        <w:rPr>
          <w:rFonts w:cs="Arial"/>
        </w:rPr>
        <w:t>Пријем предмета уговора констатоваће се потписивањем Отпремнице</w:t>
      </w:r>
      <w:r w:rsidR="00CF6030">
        <w:rPr>
          <w:rFonts w:cs="Arial"/>
          <w:lang w:val="sr-Cyrl-RS"/>
        </w:rPr>
        <w:t xml:space="preserve"> </w:t>
      </w:r>
      <w:r w:rsidRPr="00F10346">
        <w:rPr>
          <w:rFonts w:cs="Arial"/>
        </w:rPr>
        <w:t>и</w:t>
      </w:r>
      <w:r w:rsidR="00CF6030">
        <w:rPr>
          <w:rFonts w:cs="Arial"/>
          <w:lang w:val="sr-Cyrl-RS"/>
        </w:rPr>
        <w:t xml:space="preserve"> </w:t>
      </w:r>
      <w:r w:rsidRPr="00F10346">
        <w:rPr>
          <w:rFonts w:cs="Arial"/>
        </w:rPr>
        <w:t>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343A18" w:rsidRPr="00C66A2D" w:rsidRDefault="00343A18" w:rsidP="00343A18">
      <w:pPr>
        <w:pStyle w:val="KDNabrajanje"/>
        <w:spacing w:before="0"/>
        <w:rPr>
          <w:rFonts w:cs="Arial"/>
          <w:b/>
        </w:rPr>
      </w:pPr>
      <w:r w:rsidRPr="00EC2D3D">
        <w:rPr>
          <w:rFonts w:cs="Arial"/>
          <w:b/>
        </w:rPr>
        <w:t>да ли је уз испоручена добра достављена комплетна пратећа документација наведена у конкурсној документацији.</w:t>
      </w:r>
    </w:p>
    <w:p w:rsidR="00C66A2D" w:rsidRPr="00C66A2D" w:rsidRDefault="00C66A2D" w:rsidP="00C66A2D">
      <w:pPr>
        <w:pStyle w:val="KDNabrajanje"/>
        <w:spacing w:before="0"/>
        <w:rPr>
          <w:rFonts w:cs="Arial"/>
          <w:b/>
        </w:rPr>
      </w:pPr>
      <w:r w:rsidRPr="00C66A2D">
        <w:rPr>
          <w:rFonts w:cs="Arial"/>
          <w:b/>
          <w:bCs/>
          <w:lang w:val="sr-Cyrl-RS"/>
        </w:rPr>
        <w:t xml:space="preserve">уз испоруку достави списак серијских бројева </w:t>
      </w:r>
      <w:r w:rsidRPr="00C66A2D">
        <w:rPr>
          <w:b/>
          <w:lang w:val="sr-Cyrl-RS"/>
        </w:rPr>
        <w:t>испоручене опреме</w:t>
      </w:r>
      <w:r w:rsidRPr="00C66A2D">
        <w:rPr>
          <w:rFonts w:cs="Arial"/>
          <w:b/>
          <w:bCs/>
          <w:lang w:val="sr-Cyrl-RS"/>
        </w:rPr>
        <w:t>, у штампаној и електронској форми.</w:t>
      </w:r>
    </w:p>
    <w:p w:rsidR="00343A18" w:rsidRPr="00F10346" w:rsidRDefault="00343A18" w:rsidP="00343A1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B45A65" w:rsidRDefault="00B45A65" w:rsidP="00B45A65">
      <w:pPr>
        <w:spacing w:before="0"/>
        <w:rPr>
          <w:rFonts w:cs="Arial"/>
          <w:b/>
          <w:lang w:val="sr-Cyrl-RS"/>
        </w:rPr>
      </w:pPr>
    </w:p>
    <w:p w:rsidR="00B45A65" w:rsidRDefault="00B45A65" w:rsidP="00B45A65">
      <w:pPr>
        <w:spacing w:before="0"/>
        <w:rPr>
          <w:rFonts w:cs="Arial"/>
          <w:b/>
          <w:lang w:val="sr-Cyrl-RS"/>
        </w:rPr>
      </w:pPr>
    </w:p>
    <w:p w:rsidR="00874D38" w:rsidRDefault="00874D38" w:rsidP="00B45A65">
      <w:pPr>
        <w:spacing w:before="0"/>
        <w:rPr>
          <w:rFonts w:cs="Arial"/>
          <w:b/>
        </w:rPr>
      </w:pPr>
    </w:p>
    <w:p w:rsidR="00874D38" w:rsidRDefault="00874D38" w:rsidP="00B45A65">
      <w:pPr>
        <w:spacing w:before="0"/>
        <w:rPr>
          <w:rFonts w:cs="Arial"/>
          <w:b/>
        </w:rPr>
      </w:pPr>
    </w:p>
    <w:p w:rsidR="00B45A65" w:rsidRPr="00F10346" w:rsidRDefault="00B45A65" w:rsidP="00B45A65">
      <w:pPr>
        <w:spacing w:before="0"/>
        <w:rPr>
          <w:rFonts w:cs="Arial"/>
          <w:b/>
        </w:rPr>
      </w:pPr>
      <w:r w:rsidRPr="00F10346">
        <w:rPr>
          <w:rFonts w:cs="Arial"/>
          <w:b/>
        </w:rPr>
        <w:t>Квалитативни пријем</w:t>
      </w:r>
    </w:p>
    <w:p w:rsidR="00B45A65" w:rsidRDefault="00B45A65" w:rsidP="00343A18">
      <w:pPr>
        <w:spacing w:before="0"/>
        <w:jc w:val="center"/>
        <w:rPr>
          <w:rFonts w:cs="Arial"/>
          <w:b/>
          <w:lang w:val="sr-Cyrl-RS"/>
        </w:rPr>
      </w:pPr>
    </w:p>
    <w:p w:rsidR="00343A18" w:rsidRPr="00F10346" w:rsidRDefault="00343A18" w:rsidP="00343A18">
      <w:pPr>
        <w:spacing w:before="0"/>
        <w:jc w:val="center"/>
        <w:rPr>
          <w:rFonts w:cs="Arial"/>
          <w:b/>
        </w:rPr>
      </w:pPr>
      <w:proofErr w:type="gramStart"/>
      <w:r w:rsidRPr="00F10346">
        <w:rPr>
          <w:rFonts w:cs="Arial"/>
          <w:b/>
        </w:rPr>
        <w:t>Члан 7.</w:t>
      </w:r>
      <w:proofErr w:type="gramEnd"/>
    </w:p>
    <w:p w:rsidR="00343A18" w:rsidRPr="00F10346" w:rsidRDefault="00343A18" w:rsidP="00343A18">
      <w:pPr>
        <w:tabs>
          <w:tab w:val="left" w:pos="9090"/>
        </w:tabs>
        <w:rPr>
          <w:rFonts w:cs="Arial"/>
          <w:lang w:val="sr-Cyrl-CS"/>
        </w:rPr>
      </w:pPr>
      <w:r w:rsidRPr="00F10346">
        <w:rPr>
          <w:rFonts w:cs="Arial"/>
        </w:rPr>
        <w:t>Купац</w:t>
      </w:r>
      <w:r w:rsidR="00043EAD">
        <w:rPr>
          <w:rFonts w:cs="Arial"/>
        </w:rPr>
        <w:t xml:space="preserve"> </w:t>
      </w:r>
      <w:r w:rsidR="006216A7">
        <w:rPr>
          <w:rFonts w:cs="Arial"/>
          <w:lang w:val="sr-Cyrl-CS"/>
        </w:rPr>
        <w:t>може</w:t>
      </w:r>
      <w:r w:rsidRPr="00F10346">
        <w:rPr>
          <w:rFonts w:cs="Arial"/>
          <w:lang w:val="sr-Cyrl-CS"/>
        </w:rPr>
        <w:t xml:space="preserve"> да по квантитативном пријему испоруке</w:t>
      </w:r>
      <w:r w:rsidR="00527AD0">
        <w:rPr>
          <w:rFonts w:cs="Arial"/>
        </w:rPr>
        <w:t xml:space="preserve"> </w:t>
      </w:r>
      <w:r w:rsidRPr="00F10346">
        <w:rPr>
          <w:rFonts w:cs="Arial"/>
          <w:bCs/>
          <w:lang w:val="sr-Cyrl-CS"/>
        </w:rPr>
        <w:t>добара</w:t>
      </w:r>
      <w:proofErr w:type="gramStart"/>
      <w:r w:rsidRPr="00F10346">
        <w:rPr>
          <w:rFonts w:cs="Arial"/>
          <w:lang w:val="sr-Cyrl-CS"/>
        </w:rPr>
        <w:t>,без</w:t>
      </w:r>
      <w:proofErr w:type="gramEnd"/>
      <w:r w:rsidRPr="00F10346">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10346" w:rsidRDefault="00343A18" w:rsidP="00343A18">
      <w:pPr>
        <w:tabs>
          <w:tab w:val="left" w:pos="9090"/>
        </w:tabs>
        <w:rPr>
          <w:rFonts w:cs="Arial"/>
        </w:rPr>
      </w:pPr>
      <w:proofErr w:type="gramStart"/>
      <w:r w:rsidRPr="00F10346">
        <w:rPr>
          <w:rFonts w:cs="Arial"/>
        </w:rPr>
        <w:t>Купац</w:t>
      </w:r>
      <w:r w:rsidR="00043EAD">
        <w:rPr>
          <w:rFonts w:cs="Arial"/>
        </w:rPr>
        <w:t xml:space="preserve"> </w:t>
      </w:r>
      <w:r w:rsidRPr="00F10346">
        <w:rPr>
          <w:rFonts w:cs="Arial"/>
        </w:rPr>
        <w:t>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F10346">
        <w:rPr>
          <w:rFonts w:cs="Arial"/>
        </w:rPr>
        <w:t xml:space="preserve"> </w:t>
      </w:r>
    </w:p>
    <w:p w:rsidR="00343A18" w:rsidRPr="00F10346" w:rsidRDefault="00343A18" w:rsidP="00343A18">
      <w:pPr>
        <w:tabs>
          <w:tab w:val="left" w:pos="9090"/>
        </w:tabs>
        <w:rPr>
          <w:rFonts w:cs="Arial"/>
        </w:rPr>
      </w:pPr>
      <w:proofErr w:type="gramStart"/>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343A18" w:rsidRPr="00F10346" w:rsidRDefault="00343A18" w:rsidP="00343A18">
      <w:pPr>
        <w:tabs>
          <w:tab w:val="left" w:pos="9090"/>
        </w:tabs>
        <w:rPr>
          <w:rFonts w:cs="Arial"/>
        </w:rPr>
      </w:pPr>
      <w:r w:rsidRPr="00F10346">
        <w:rPr>
          <w:rFonts w:cs="Arial"/>
        </w:rPr>
        <w:lastRenderedPageBreak/>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10346" w:rsidRDefault="00343A18" w:rsidP="00343A18">
      <w:pPr>
        <w:tabs>
          <w:tab w:val="left" w:pos="9090"/>
        </w:tabs>
        <w:rPr>
          <w:rFonts w:cs="Arial"/>
        </w:rPr>
      </w:pPr>
      <w:proofErr w:type="gramStart"/>
      <w:r w:rsidRPr="00F10346">
        <w:rPr>
          <w:rFonts w:cs="Arial"/>
        </w:rPr>
        <w:t>Продавац је обавезан да у року од 7 (седам) дана од дана пријема приговора из става 3.</w:t>
      </w:r>
      <w:proofErr w:type="gramEnd"/>
      <w:r w:rsidRPr="00F10346">
        <w:rPr>
          <w:rFonts w:cs="Arial"/>
        </w:rPr>
        <w:t xml:space="preserve"> </w:t>
      </w:r>
      <w:proofErr w:type="gramStart"/>
      <w:r w:rsidRPr="00F10346">
        <w:rPr>
          <w:rFonts w:cs="Arial"/>
        </w:rPr>
        <w:t>и</w:t>
      </w:r>
      <w:proofErr w:type="gramEnd"/>
      <w:r w:rsidRPr="00F10346">
        <w:rPr>
          <w:rFonts w:cs="Arial"/>
        </w:rPr>
        <w:t xml:space="preserve"> става 4. </w:t>
      </w:r>
      <w:proofErr w:type="gramStart"/>
      <w:r w:rsidRPr="00F10346">
        <w:rPr>
          <w:rFonts w:cs="Arial"/>
        </w:rPr>
        <w:t>овог</w:t>
      </w:r>
      <w:proofErr w:type="gramEnd"/>
      <w:r w:rsidRPr="00F10346">
        <w:rPr>
          <w:rFonts w:cs="Arial"/>
        </w:rPr>
        <w:t xml:space="preserve"> члана, писмено обавести Купца о исходу рекламације.</w:t>
      </w:r>
    </w:p>
    <w:p w:rsidR="00343A18" w:rsidRPr="00F10346" w:rsidRDefault="00343A18" w:rsidP="00343A18">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343A18">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343A18">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43A18">
      <w:pPr>
        <w:pStyle w:val="KDNabrajanje"/>
        <w:rPr>
          <w:rFonts w:cs="Arial"/>
        </w:rPr>
      </w:pPr>
      <w:r w:rsidRPr="00F10346">
        <w:rPr>
          <w:rFonts w:cs="Arial"/>
        </w:rPr>
        <w:t>да одбије пријем добра са недостацима.</w:t>
      </w:r>
    </w:p>
    <w:p w:rsidR="00343A18" w:rsidRPr="00F10346" w:rsidRDefault="00343A18" w:rsidP="00343A18">
      <w:pPr>
        <w:tabs>
          <w:tab w:val="left" w:pos="9090"/>
        </w:tabs>
        <w:rPr>
          <w:rFonts w:cs="Arial"/>
        </w:rPr>
      </w:pPr>
      <w:proofErr w:type="gramStart"/>
      <w:r w:rsidRPr="00F10346">
        <w:rPr>
          <w:rFonts w:cs="Arial"/>
        </w:rPr>
        <w:t>У сваком од ових случајева, Купац има право и на накнаду штете.</w:t>
      </w:r>
      <w:proofErr w:type="gramEnd"/>
      <w:r w:rsidRPr="00F10346">
        <w:rPr>
          <w:rFonts w:cs="Arial"/>
        </w:rPr>
        <w:t xml:space="preserve"> </w:t>
      </w:r>
      <w:proofErr w:type="gramStart"/>
      <w:r w:rsidRPr="00F10346">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343A18" w:rsidRPr="00F10346" w:rsidRDefault="00343A18" w:rsidP="00343A18">
      <w:pPr>
        <w:tabs>
          <w:tab w:val="left" w:pos="9090"/>
        </w:tabs>
        <w:rPr>
          <w:rFonts w:cs="Arial"/>
        </w:rPr>
      </w:pPr>
      <w:proofErr w:type="gramStart"/>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343A18" w:rsidRPr="003B5E3D" w:rsidRDefault="00343A18" w:rsidP="00343A18">
      <w:pPr>
        <w:tabs>
          <w:tab w:val="left" w:pos="9090"/>
        </w:tabs>
        <w:rPr>
          <w:rFonts w:cs="Arial"/>
          <w:bCs/>
          <w:lang w:val="sr-Cyrl-CS"/>
        </w:rPr>
      </w:pPr>
      <w:r w:rsidRPr="003B5E3D">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3B5E3D">
        <w:rPr>
          <w:rFonts w:cs="Arial"/>
          <w:bCs/>
        </w:rPr>
        <w:t>,</w:t>
      </w:r>
      <w:r w:rsidRPr="003B5E3D">
        <w:rPr>
          <w:rFonts w:cs="Arial"/>
          <w:bCs/>
          <w:lang w:val="sr-Cyrl-CS"/>
        </w:rPr>
        <w:t xml:space="preserve"> одобрена од стране Продавца и </w:t>
      </w:r>
      <w:r w:rsidRPr="003B5E3D">
        <w:rPr>
          <w:rFonts w:cs="Arial"/>
          <w:lang w:val="sr-Cyrl-CS"/>
        </w:rPr>
        <w:t>Купца</w:t>
      </w:r>
      <w:r w:rsidRPr="003B5E3D">
        <w:rPr>
          <w:rFonts w:cs="Arial"/>
          <w:bCs/>
          <w:lang w:val="sr-Cyrl-CS"/>
        </w:rPr>
        <w:t xml:space="preserve">. Одлука независне лабораторије биће коначна. </w:t>
      </w:r>
    </w:p>
    <w:p w:rsidR="00343A18" w:rsidRPr="003B5E3D" w:rsidRDefault="00343A18" w:rsidP="005E6A97">
      <w:pPr>
        <w:tabs>
          <w:tab w:val="left" w:pos="9090"/>
        </w:tabs>
        <w:spacing w:before="0"/>
        <w:rPr>
          <w:rFonts w:cs="Arial"/>
          <w:bCs/>
          <w:lang w:val="sr-Cyrl-CS"/>
        </w:rPr>
      </w:pPr>
      <w:r w:rsidRPr="003B5E3D">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343A18" w:rsidRPr="003B5E3D" w:rsidRDefault="00343A18" w:rsidP="005E6A97">
      <w:pPr>
        <w:tabs>
          <w:tab w:val="left" w:pos="9090"/>
        </w:tabs>
        <w:spacing w:before="0"/>
        <w:rPr>
          <w:rFonts w:cs="Arial"/>
          <w:bCs/>
          <w:lang w:val="sr-Cyrl-CS"/>
        </w:rPr>
      </w:pPr>
      <w:r w:rsidRPr="003B5E3D">
        <w:rPr>
          <w:rFonts w:cs="Arial"/>
          <w:bCs/>
          <w:lang w:val="sr-Cyrl-CS"/>
        </w:rPr>
        <w:t>Трошкове контроле сноси Продавац.</w:t>
      </w:r>
    </w:p>
    <w:p w:rsidR="006619FB" w:rsidRPr="00F10346" w:rsidRDefault="006619FB" w:rsidP="00343A18">
      <w:pPr>
        <w:pStyle w:val="KDParagraf"/>
        <w:spacing w:before="0"/>
        <w:rPr>
          <w:rFonts w:cs="Arial"/>
          <w:color w:val="00B0F0"/>
        </w:rPr>
      </w:pPr>
    </w:p>
    <w:p w:rsidR="00343A18" w:rsidRPr="008800EE" w:rsidRDefault="00790736" w:rsidP="00343A18">
      <w:pPr>
        <w:spacing w:before="0"/>
        <w:rPr>
          <w:rFonts w:cs="Arial"/>
          <w:b/>
        </w:rPr>
      </w:pPr>
      <w:r w:rsidRPr="00F10346">
        <w:rPr>
          <w:rFonts w:cs="Arial"/>
          <w:b/>
        </w:rPr>
        <w:t>ГАРАНТНИ РОК</w:t>
      </w:r>
      <w:r w:rsidR="008800EE">
        <w:rPr>
          <w:rFonts w:cs="Arial"/>
          <w:b/>
        </w:rPr>
        <w:t>:</w:t>
      </w:r>
    </w:p>
    <w:p w:rsidR="00343A18" w:rsidRDefault="00343A18" w:rsidP="00343A18">
      <w:pPr>
        <w:spacing w:before="0"/>
        <w:jc w:val="center"/>
        <w:rPr>
          <w:rFonts w:cs="Arial"/>
          <w:b/>
        </w:rPr>
      </w:pPr>
      <w:proofErr w:type="gramStart"/>
      <w:r w:rsidRPr="00F10346">
        <w:rPr>
          <w:rFonts w:cs="Arial"/>
          <w:b/>
        </w:rPr>
        <w:t>Члан 8.</w:t>
      </w:r>
      <w:proofErr w:type="gramEnd"/>
    </w:p>
    <w:p w:rsidR="0063142A" w:rsidRDefault="002527CC" w:rsidP="00F314A9">
      <w:pPr>
        <w:pStyle w:val="KDParagraf"/>
        <w:spacing w:before="0"/>
        <w:rPr>
          <w:rFonts w:cs="Arial"/>
          <w:b/>
          <w:lang w:val="sr-Cyrl-RS"/>
        </w:rPr>
      </w:pPr>
      <w:r w:rsidRPr="002527CC">
        <w:rPr>
          <w:rFonts w:cs="Arial"/>
        </w:rPr>
        <w:t xml:space="preserve">Гарантни рок за испоручена добра из члана 1, за  ставке из обрасца понуде 1 </w:t>
      </w:r>
      <w:r>
        <w:rPr>
          <w:rFonts w:cs="Arial"/>
          <w:lang w:val="sr-Cyrl-RS"/>
        </w:rPr>
        <w:t>,</w:t>
      </w:r>
      <w:r w:rsidRPr="002527CC">
        <w:rPr>
          <w:rFonts w:cs="Arial"/>
        </w:rPr>
        <w:t>2</w:t>
      </w:r>
      <w:r>
        <w:rPr>
          <w:rFonts w:cs="Arial"/>
          <w:lang w:val="sr-Cyrl-RS"/>
        </w:rPr>
        <w:t xml:space="preserve"> и 3</w:t>
      </w:r>
      <w:r w:rsidRPr="002527CC">
        <w:rPr>
          <w:rFonts w:cs="Arial"/>
        </w:rPr>
        <w:t xml:space="preserve"> износи ______________ месеци од дана испоруке и потписивања отпремнице, за </w:t>
      </w:r>
      <w:r>
        <w:rPr>
          <w:rFonts w:cs="Arial"/>
          <w:lang w:val="sr-Cyrl-RS"/>
        </w:rPr>
        <w:t xml:space="preserve">остале </w:t>
      </w:r>
      <w:r w:rsidRPr="002527CC">
        <w:rPr>
          <w:rFonts w:cs="Arial"/>
        </w:rPr>
        <w:t>ставке из обрасца понуде гарантни рок износи ______________ месеци од дана испоруке и потписивања отпремнице</w:t>
      </w:r>
    </w:p>
    <w:p w:rsidR="00343A18" w:rsidRPr="00F10346" w:rsidRDefault="00343A18" w:rsidP="00343A18">
      <w:pPr>
        <w:tabs>
          <w:tab w:val="left" w:pos="9090"/>
        </w:tabs>
        <w:rPr>
          <w:rFonts w:cs="Arial"/>
        </w:rPr>
      </w:pPr>
      <w:proofErr w:type="gramStart"/>
      <w:r w:rsidRPr="00F10346">
        <w:rPr>
          <w:rFonts w:cs="Arial"/>
        </w:rPr>
        <w:t>Купац  има</w:t>
      </w:r>
      <w:proofErr w:type="gramEnd"/>
      <w:r w:rsidRPr="00F10346">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proofErr w:type="gramStart"/>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343A18" w:rsidRPr="00F10346" w:rsidRDefault="00343A18" w:rsidP="00343A18">
      <w:pPr>
        <w:tabs>
          <w:tab w:val="left" w:pos="9090"/>
        </w:tabs>
        <w:rPr>
          <w:rFonts w:cs="Arial"/>
        </w:rPr>
      </w:pPr>
      <w:proofErr w:type="gramStart"/>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5 (пет) дана од дана повраћаја рекламираног добра од стране Купца.</w:t>
      </w:r>
      <w:proofErr w:type="gramEnd"/>
    </w:p>
    <w:p w:rsidR="00343A18" w:rsidRPr="00F10346" w:rsidRDefault="00343A18" w:rsidP="00343A18">
      <w:pPr>
        <w:tabs>
          <w:tab w:val="left" w:pos="9090"/>
        </w:tabs>
        <w:rPr>
          <w:rFonts w:cs="Arial"/>
        </w:rPr>
      </w:pPr>
      <w:proofErr w:type="gramStart"/>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343A18" w:rsidRDefault="00343A18" w:rsidP="00343A18">
      <w:pPr>
        <w:pStyle w:val="KDParagraf"/>
        <w:spacing w:before="0"/>
        <w:rPr>
          <w:rFonts w:cs="Arial"/>
          <w:color w:val="00B0F0"/>
        </w:rPr>
      </w:pPr>
    </w:p>
    <w:p w:rsidR="001A569E" w:rsidRDefault="001A569E" w:rsidP="00343A18">
      <w:pPr>
        <w:spacing w:before="0"/>
        <w:rPr>
          <w:rFonts w:cs="Arial"/>
          <w:b/>
          <w:lang w:val="sr-Cyrl-RS"/>
        </w:rPr>
      </w:pPr>
    </w:p>
    <w:p w:rsidR="001E3906" w:rsidRDefault="001E3906" w:rsidP="00343A18">
      <w:pPr>
        <w:spacing w:before="0"/>
        <w:rPr>
          <w:rFonts w:cs="Arial"/>
          <w:b/>
          <w:lang w:val="sr-Cyrl-RS"/>
        </w:rPr>
      </w:pPr>
    </w:p>
    <w:p w:rsidR="001E3906" w:rsidRDefault="001E3906" w:rsidP="00343A18">
      <w:pPr>
        <w:spacing w:before="0"/>
        <w:rPr>
          <w:rFonts w:cs="Arial"/>
          <w:b/>
          <w:lang w:val="sr-Cyrl-RS"/>
        </w:rPr>
      </w:pPr>
    </w:p>
    <w:p w:rsidR="00343A18" w:rsidRPr="00F10346" w:rsidRDefault="00343A18" w:rsidP="00343A18">
      <w:pPr>
        <w:spacing w:before="0"/>
        <w:rPr>
          <w:rFonts w:cs="Arial"/>
          <w:b/>
        </w:rPr>
      </w:pPr>
      <w:r w:rsidRPr="00F10346">
        <w:rPr>
          <w:rFonts w:cs="Arial"/>
          <w:b/>
        </w:rPr>
        <w:lastRenderedPageBreak/>
        <w:t>СРЕДСТВА ФИНАНСИЈСКОГ ОБЕЗБЕЂЕЊА</w:t>
      </w:r>
    </w:p>
    <w:p w:rsidR="00433756" w:rsidRDefault="00433756" w:rsidP="00343A18">
      <w:pPr>
        <w:spacing w:before="0"/>
        <w:jc w:val="center"/>
        <w:rPr>
          <w:rFonts w:cs="Arial"/>
          <w:b/>
        </w:rPr>
      </w:pPr>
    </w:p>
    <w:p w:rsidR="00343A18" w:rsidRPr="00F10346" w:rsidRDefault="00343A18" w:rsidP="00343A18">
      <w:pPr>
        <w:spacing w:before="0"/>
        <w:jc w:val="center"/>
        <w:rPr>
          <w:rFonts w:cs="Arial"/>
          <w:b/>
        </w:rPr>
      </w:pPr>
      <w:proofErr w:type="gramStart"/>
      <w:r w:rsidRPr="00F10346">
        <w:rPr>
          <w:rFonts w:cs="Arial"/>
          <w:b/>
        </w:rPr>
        <w:t xml:space="preserve">Члан </w:t>
      </w:r>
      <w:r w:rsidR="000D6ACE" w:rsidRPr="00F10346">
        <w:rPr>
          <w:rFonts w:cs="Arial"/>
          <w:b/>
        </w:rPr>
        <w:t>9</w:t>
      </w:r>
      <w:r w:rsidRPr="00F10346">
        <w:rPr>
          <w:rFonts w:cs="Arial"/>
          <w:b/>
        </w:rPr>
        <w:t>.</w:t>
      </w:r>
      <w:proofErr w:type="gramEnd"/>
      <w:r w:rsidRPr="00F10346">
        <w:rPr>
          <w:rFonts w:cs="Arial"/>
          <w:b/>
        </w:rPr>
        <w:t xml:space="preserve"> </w:t>
      </w:r>
    </w:p>
    <w:p w:rsidR="00343A18" w:rsidRPr="00F10346" w:rsidRDefault="00343A18" w:rsidP="00343A18">
      <w:pPr>
        <w:spacing w:before="0"/>
        <w:rPr>
          <w:rFonts w:cs="Arial"/>
          <w:b/>
          <w:bCs/>
        </w:rPr>
      </w:pPr>
    </w:p>
    <w:p w:rsidR="00B07F2F" w:rsidRPr="00F10346" w:rsidRDefault="00B07F2F" w:rsidP="00B07F2F">
      <w:pPr>
        <w:spacing w:before="0"/>
        <w:rPr>
          <w:rFonts w:cs="Arial"/>
          <w:b/>
        </w:rPr>
      </w:pPr>
    </w:p>
    <w:p w:rsidR="00B07F2F" w:rsidRPr="00AD033A" w:rsidRDefault="00B07F2F" w:rsidP="00B07F2F">
      <w:pPr>
        <w:spacing w:before="0"/>
        <w:rPr>
          <w:rFonts w:cs="Arial"/>
          <w:b/>
        </w:rPr>
      </w:pPr>
      <w:r w:rsidRPr="00AD033A">
        <w:rPr>
          <w:rFonts w:cs="Arial"/>
          <w:b/>
        </w:rPr>
        <w:t xml:space="preserve">Меница за добро извршење посла </w:t>
      </w:r>
    </w:p>
    <w:p w:rsidR="00B07F2F" w:rsidRPr="003A1F90" w:rsidRDefault="00B07F2F" w:rsidP="00B07F2F">
      <w:pPr>
        <w:spacing w:before="0"/>
        <w:rPr>
          <w:rFonts w:cs="Arial"/>
        </w:rPr>
      </w:pPr>
      <w:r w:rsidRPr="003A1F90">
        <w:rPr>
          <w:rFonts w:cs="Arial"/>
        </w:rPr>
        <w:t>Продавац је обавезан да Купцу достави:</w:t>
      </w:r>
    </w:p>
    <w:p w:rsidR="00B07F2F" w:rsidRPr="003A1F90" w:rsidRDefault="00B07F2F" w:rsidP="00B07F2F">
      <w:pPr>
        <w:numPr>
          <w:ilvl w:val="0"/>
          <w:numId w:val="23"/>
        </w:numPr>
        <w:spacing w:before="0" w:after="200" w:line="276" w:lineRule="auto"/>
        <w:contextualSpacing/>
        <w:rPr>
          <w:rFonts w:eastAsia="Calibri" w:cs="Arial"/>
          <w:lang w:val="sr-Cyrl-RS"/>
        </w:rPr>
      </w:pPr>
      <w:r w:rsidRPr="003A1F90">
        <w:rPr>
          <w:rFonts w:eastAsia="Calibri" w:cs="Arial"/>
          <w:lang w:val="sr-Cyrl-RS"/>
        </w:rPr>
        <w:t>Меницу која је:</w:t>
      </w:r>
    </w:p>
    <w:p w:rsidR="00B07F2F" w:rsidRPr="003A1F90" w:rsidRDefault="00B07F2F" w:rsidP="00B07F2F">
      <w:pPr>
        <w:numPr>
          <w:ilvl w:val="0"/>
          <w:numId w:val="12"/>
        </w:numPr>
        <w:ind w:left="1710"/>
        <w:rPr>
          <w:rFonts w:cs="Arial"/>
        </w:rPr>
      </w:pPr>
      <w:r w:rsidRPr="003A1F90">
        <w:rPr>
          <w:rFonts w:cs="Arial"/>
        </w:rPr>
        <w:t>издата са клаузулом „без протеста“ и „без извештаја“</w:t>
      </w:r>
      <w:r w:rsidRPr="003A1F90">
        <w:rPr>
          <w:rFonts w:cs="Arial"/>
          <w:lang w:val="sr-Cyrl-RS"/>
        </w:rPr>
        <w:t xml:space="preserve"> </w:t>
      </w:r>
      <w:r w:rsidRPr="003A1F90">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B07F2F" w:rsidRPr="003A1F90" w:rsidRDefault="00B07F2F" w:rsidP="00B07F2F">
      <w:pPr>
        <w:numPr>
          <w:ilvl w:val="0"/>
          <w:numId w:val="12"/>
        </w:numPr>
        <w:ind w:left="1710"/>
        <w:rPr>
          <w:rFonts w:cs="Arial"/>
        </w:rPr>
      </w:pPr>
      <w:r w:rsidRPr="003A1F90">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3A1F90">
        <w:rPr>
          <w:rFonts w:cs="Arial"/>
        </w:rPr>
        <w:t>“ бр</w:t>
      </w:r>
      <w:proofErr w:type="gramEnd"/>
      <w:r w:rsidRPr="003A1F90">
        <w:rPr>
          <w:rFonts w:cs="Arial"/>
        </w:rPr>
        <w:t>. 56/11</w:t>
      </w:r>
      <w:r w:rsidRPr="003A1F90">
        <w:rPr>
          <w:rFonts w:cs="Arial"/>
          <w:lang w:val="sr-Cyrl-RS"/>
        </w:rPr>
        <w:t xml:space="preserve"> и 80/15</w:t>
      </w:r>
      <w:r w:rsidRPr="003A1F90">
        <w:rPr>
          <w:rFonts w:cs="Arial"/>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B07F2F" w:rsidRPr="003A1F90" w:rsidRDefault="00B07F2F" w:rsidP="00B07F2F">
      <w:pPr>
        <w:numPr>
          <w:ilvl w:val="0"/>
          <w:numId w:val="23"/>
        </w:numPr>
        <w:spacing w:before="0" w:after="200" w:line="276" w:lineRule="auto"/>
        <w:contextualSpacing/>
        <w:rPr>
          <w:rFonts w:eastAsia="Calibri" w:cs="Arial"/>
          <w:lang w:val="sr-Cyrl-RS"/>
        </w:rPr>
      </w:pPr>
      <w:r w:rsidRPr="003A1F90">
        <w:rPr>
          <w:rFonts w:eastAsia="Calibri" w:cs="Arial"/>
          <w:lang w:val="sr-Cyrl-RS"/>
        </w:rPr>
        <w:t xml:space="preserve">Менично писмо – овлашћење којим продавац овлашћује купца да може наплатити меницу  на износ од </w:t>
      </w:r>
      <w:r>
        <w:rPr>
          <w:rFonts w:eastAsia="Calibri" w:cs="Arial"/>
          <w:lang w:val="sr-Cyrl-RS"/>
        </w:rPr>
        <w:t>10</w:t>
      </w:r>
      <w:r w:rsidRPr="003A1F90">
        <w:rPr>
          <w:rFonts w:eastAsia="Calibri" w:cs="Arial"/>
          <w:lang w:val="sr-Cyrl-RS"/>
        </w:rPr>
        <w:t xml:space="preserve">% од вредности </w:t>
      </w:r>
      <w:r>
        <w:rPr>
          <w:rFonts w:eastAsia="Calibri" w:cs="Arial"/>
          <w:lang w:val="sr-Cyrl-RS"/>
        </w:rPr>
        <w:t>уговора</w:t>
      </w:r>
      <w:r w:rsidRPr="003A1F90">
        <w:rPr>
          <w:rFonts w:eastAsia="Calibri" w:cs="Arial"/>
          <w:lang w:val="sr-Cyrl-RS"/>
        </w:rPr>
        <w:t xml:space="preserve"> (без ПДВ) са роком важења минимално </w:t>
      </w:r>
      <w:r>
        <w:rPr>
          <w:rFonts w:eastAsia="Calibri" w:cs="Arial"/>
          <w:lang w:val="sr-Cyrl-RS"/>
        </w:rPr>
        <w:t>30 дана</w:t>
      </w:r>
      <w:r w:rsidRPr="003A1F90">
        <w:rPr>
          <w:rFonts w:eastAsia="Calibri" w:cs="Arial"/>
          <w:lang w:val="sr-Cyrl-RS"/>
        </w:rPr>
        <w:t xml:space="preserve"> дужим од рока </w:t>
      </w:r>
      <w:r>
        <w:rPr>
          <w:rFonts w:eastAsia="Calibri" w:cs="Arial"/>
          <w:lang w:val="sr-Cyrl-RS"/>
        </w:rPr>
        <w:t>испоруке</w:t>
      </w:r>
      <w:r w:rsidRPr="003A1F90">
        <w:rPr>
          <w:rFonts w:eastAsia="Calibri" w:cs="Arial"/>
          <w:lang w:val="sr-Cyrl-RS"/>
        </w:rPr>
        <w:t xml:space="preserve">, с тим да евентуални продужетак рока </w:t>
      </w:r>
      <w:r>
        <w:rPr>
          <w:rFonts w:eastAsia="Calibri" w:cs="Arial"/>
          <w:lang w:val="sr-Cyrl-RS"/>
        </w:rPr>
        <w:t>испоруке</w:t>
      </w:r>
      <w:r w:rsidRPr="003A1F90">
        <w:rPr>
          <w:rFonts w:eastAsia="Calibri" w:cs="Arial"/>
          <w:lang w:val="sr-Cyrl-RS"/>
        </w:rPr>
        <w:t xml:space="preserve"> има за последицу и продужење рока важења менице и меничног овлашћења, које мора бити издато на основу Закона о меници. </w:t>
      </w:r>
    </w:p>
    <w:p w:rsidR="00B07F2F" w:rsidRPr="003A1F90" w:rsidRDefault="00B07F2F" w:rsidP="00B07F2F">
      <w:pPr>
        <w:numPr>
          <w:ilvl w:val="0"/>
          <w:numId w:val="23"/>
        </w:numPr>
        <w:spacing w:before="0" w:after="200" w:line="276" w:lineRule="auto"/>
        <w:contextualSpacing/>
        <w:rPr>
          <w:rFonts w:eastAsia="Calibri" w:cs="Arial"/>
          <w:lang w:val="sr-Cyrl-RS"/>
        </w:rPr>
      </w:pPr>
      <w:r w:rsidRPr="003A1F90">
        <w:rPr>
          <w:rFonts w:eastAsia="Calibri" w:cs="Arial"/>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B07F2F" w:rsidRPr="000923C0" w:rsidRDefault="00B07F2F" w:rsidP="00B07F2F">
      <w:pPr>
        <w:spacing w:before="0"/>
        <w:rPr>
          <w:rFonts w:cs="Arial"/>
          <w:i/>
          <w:lang w:val="sr-Cyrl-RS"/>
        </w:rPr>
      </w:pPr>
    </w:p>
    <w:p w:rsidR="00B07F2F" w:rsidRPr="003A1F90" w:rsidRDefault="00B07F2F" w:rsidP="00B07F2F">
      <w:pPr>
        <w:numPr>
          <w:ilvl w:val="0"/>
          <w:numId w:val="23"/>
        </w:numPr>
        <w:spacing w:before="0" w:after="200" w:line="276" w:lineRule="auto"/>
        <w:contextualSpacing/>
        <w:rPr>
          <w:rFonts w:eastAsia="Calibri" w:cs="Arial"/>
          <w:lang w:val="sr-Cyrl-RS"/>
        </w:rPr>
      </w:pPr>
      <w:r w:rsidRPr="003A1F90">
        <w:rPr>
          <w:rFonts w:eastAsia="Calibri" w:cs="Arial"/>
          <w:lang w:val="sr-Cyrl-R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07F2F" w:rsidRPr="003A1F90" w:rsidRDefault="00B07F2F" w:rsidP="00B07F2F">
      <w:pPr>
        <w:numPr>
          <w:ilvl w:val="0"/>
          <w:numId w:val="23"/>
        </w:numPr>
        <w:spacing w:before="0" w:after="200" w:line="276" w:lineRule="auto"/>
        <w:contextualSpacing/>
        <w:rPr>
          <w:rFonts w:eastAsia="Calibri" w:cs="Arial"/>
          <w:lang w:val="sr-Cyrl-RS"/>
        </w:rPr>
      </w:pPr>
      <w:r w:rsidRPr="003A1F90">
        <w:rPr>
          <w:rFonts w:eastAsia="Calibri" w:cs="Arial"/>
          <w:lang w:val="sr-Cyrl-RS"/>
        </w:rPr>
        <w:t>фотокопију ОП обрасца.</w:t>
      </w:r>
    </w:p>
    <w:p w:rsidR="00B07F2F" w:rsidRPr="003A1F90" w:rsidRDefault="00B07F2F" w:rsidP="00B07F2F">
      <w:pPr>
        <w:numPr>
          <w:ilvl w:val="0"/>
          <w:numId w:val="23"/>
        </w:numPr>
        <w:spacing w:before="0" w:after="200" w:line="276" w:lineRule="auto"/>
        <w:contextualSpacing/>
        <w:rPr>
          <w:rFonts w:eastAsia="Calibri" w:cs="Arial"/>
          <w:lang w:val="sr-Cyrl-RS"/>
        </w:rPr>
      </w:pPr>
      <w:r w:rsidRPr="003A1F90">
        <w:rPr>
          <w:rFonts w:eastAsia="Calibri" w:cs="Arial"/>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07F2F" w:rsidRPr="003A1F90" w:rsidRDefault="00B07F2F" w:rsidP="00B07F2F">
      <w:pPr>
        <w:spacing w:before="0"/>
        <w:rPr>
          <w:rFonts w:cs="Arial"/>
        </w:rPr>
      </w:pPr>
      <w:proofErr w:type="gramStart"/>
      <w:r w:rsidRPr="003A1F90">
        <w:rPr>
          <w:rFonts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r w:rsidRPr="003A1F90">
        <w:rPr>
          <w:rFonts w:cs="Arial"/>
        </w:rPr>
        <w:t xml:space="preserve"> </w:t>
      </w:r>
    </w:p>
    <w:p w:rsidR="00D33A4C" w:rsidRPr="00F10346" w:rsidRDefault="00D33A4C" w:rsidP="00D33A4C">
      <w:pPr>
        <w:spacing w:before="0"/>
        <w:rPr>
          <w:rFonts w:cs="Arial"/>
          <w:color w:val="00B0F0"/>
        </w:rPr>
      </w:pPr>
    </w:p>
    <w:p w:rsidR="00D33A4C" w:rsidRPr="00F10346" w:rsidRDefault="00D33A4C" w:rsidP="00D33A4C">
      <w:pPr>
        <w:tabs>
          <w:tab w:val="left" w:pos="9090"/>
        </w:tabs>
        <w:jc w:val="center"/>
        <w:rPr>
          <w:rFonts w:cs="Arial"/>
          <w:b/>
        </w:rPr>
      </w:pPr>
      <w:proofErr w:type="gramStart"/>
      <w:r w:rsidRPr="00F10346">
        <w:rPr>
          <w:rFonts w:cs="Arial"/>
          <w:b/>
        </w:rPr>
        <w:t>Члан 1</w:t>
      </w:r>
      <w:r>
        <w:rPr>
          <w:rFonts w:cs="Arial"/>
          <w:b/>
          <w:lang w:val="sr-Cyrl-RS"/>
        </w:rPr>
        <w:t>0</w:t>
      </w:r>
      <w:r w:rsidRPr="00F10346">
        <w:rPr>
          <w:rFonts w:cs="Arial"/>
          <w:b/>
        </w:rPr>
        <w:t>.</w:t>
      </w:r>
      <w:proofErr w:type="gramEnd"/>
    </w:p>
    <w:p w:rsidR="00D33A4C" w:rsidRDefault="00D33A4C" w:rsidP="00D33A4C">
      <w:pPr>
        <w:pStyle w:val="KDParagraf"/>
        <w:spacing w:before="0"/>
        <w:rPr>
          <w:rFonts w:cs="Arial"/>
        </w:rPr>
      </w:pPr>
    </w:p>
    <w:p w:rsidR="00D33A4C" w:rsidRPr="00F10346" w:rsidRDefault="00D33A4C" w:rsidP="00D33A4C">
      <w:pPr>
        <w:pStyle w:val="KDParagraf"/>
        <w:spacing w:before="0"/>
        <w:rPr>
          <w:rFonts w:cs="Arial"/>
        </w:rPr>
      </w:pPr>
      <w:proofErr w:type="gramStart"/>
      <w:r w:rsidRPr="00F10346">
        <w:rPr>
          <w:rFonts w:cs="Arial"/>
        </w:rPr>
        <w:t>Достављање средстава финансијског обезбеђења из члана</w:t>
      </w:r>
      <w:r>
        <w:rPr>
          <w:rFonts w:cs="Arial"/>
        </w:rPr>
        <w:t xml:space="preserve"> 9</w:t>
      </w:r>
      <w:r w:rsidRPr="00F10346">
        <w:rPr>
          <w:rFonts w:cs="Arial"/>
        </w:rPr>
        <w:t>.</w:t>
      </w:r>
      <w:proofErr w:type="gramEnd"/>
      <w:r w:rsidRPr="00F10346">
        <w:rPr>
          <w:rFonts w:cs="Arial"/>
        </w:rPr>
        <w:t xml:space="preserve"> </w:t>
      </w:r>
      <w:proofErr w:type="gramStart"/>
      <w:r w:rsidRPr="00F10346">
        <w:rPr>
          <w:rFonts w:cs="Arial"/>
        </w:rPr>
        <w:t>представља</w:t>
      </w:r>
      <w:proofErr w:type="gramEnd"/>
      <w:r w:rsidRPr="00F10346">
        <w:rPr>
          <w:rFonts w:cs="Arial"/>
        </w:rPr>
        <w:t xml:space="preserve"> одложни услов, тако да правно дејство овог уговора не настаје док се одложни услов не испуни.</w:t>
      </w:r>
    </w:p>
    <w:p w:rsidR="00D33A4C" w:rsidRDefault="00D33A4C" w:rsidP="00D33A4C">
      <w:pPr>
        <w:pStyle w:val="KDParagraf"/>
        <w:spacing w:before="0"/>
        <w:rPr>
          <w:rFonts w:cs="Arial"/>
          <w:lang w:val="sr-Cyrl-RS"/>
        </w:rPr>
      </w:pPr>
      <w:proofErr w:type="gramStart"/>
      <w:r w:rsidRPr="00F10346">
        <w:rPr>
          <w:rFonts w:cs="Arial"/>
        </w:rPr>
        <w:t>Уколико се средство финансијског обезбеђења не достави у остављеном року, сматраће се да је Пр</w:t>
      </w:r>
      <w:r>
        <w:rPr>
          <w:rFonts w:cs="Arial"/>
        </w:rPr>
        <w:t>одавац одбио да закључи Уговор</w:t>
      </w:r>
      <w:r>
        <w:rPr>
          <w:rFonts w:cs="Arial"/>
          <w:lang w:val="sr-Cyrl-RS"/>
        </w:rPr>
        <w:t>.</w:t>
      </w:r>
      <w:proofErr w:type="gramEnd"/>
    </w:p>
    <w:p w:rsidR="00C61676" w:rsidRPr="00F10346" w:rsidRDefault="00C61676" w:rsidP="00C61676">
      <w:pPr>
        <w:pStyle w:val="KDParagraf"/>
        <w:spacing w:before="0"/>
        <w:rPr>
          <w:rFonts w:cs="Arial"/>
        </w:rPr>
      </w:pP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lastRenderedPageBreak/>
        <w:t>УГОВОРНА КАЗНА ЗБОГ ЗАКАШЊЕЊА У ИСПОРУЦИ</w:t>
      </w:r>
    </w:p>
    <w:p w:rsidR="002708DA" w:rsidRDefault="002708DA" w:rsidP="00343A18">
      <w:pPr>
        <w:spacing w:before="0"/>
        <w:jc w:val="center"/>
        <w:rPr>
          <w:rFonts w:cs="Arial"/>
          <w:b/>
        </w:rPr>
      </w:pPr>
    </w:p>
    <w:p w:rsidR="00343A18" w:rsidRPr="00F10346" w:rsidRDefault="00343A18" w:rsidP="00343A18">
      <w:pPr>
        <w:spacing w:before="0"/>
        <w:jc w:val="center"/>
        <w:rPr>
          <w:rFonts w:cs="Arial"/>
          <w:b/>
        </w:rPr>
      </w:pPr>
      <w:proofErr w:type="gramStart"/>
      <w:r w:rsidRPr="00F10346">
        <w:rPr>
          <w:rFonts w:cs="Arial"/>
          <w:b/>
        </w:rPr>
        <w:t>Члан 1</w:t>
      </w:r>
      <w:r w:rsidR="00CF6030">
        <w:rPr>
          <w:rFonts w:cs="Arial"/>
          <w:b/>
          <w:lang w:val="sr-Cyrl-RS"/>
        </w:rPr>
        <w:t>1</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AE3A37" w:rsidRDefault="00343A18" w:rsidP="00343A18">
      <w:pPr>
        <w:tabs>
          <w:tab w:val="left" w:pos="9090"/>
        </w:tabs>
        <w:rPr>
          <w:rFonts w:cs="Arial"/>
        </w:rPr>
      </w:pPr>
      <w:proofErr w:type="gramStart"/>
      <w:r w:rsidRPr="004908DF">
        <w:rPr>
          <w:rFonts w:cs="Arial"/>
          <w:bCs/>
        </w:rPr>
        <w:t>Уговорна казна се обрачунава од првог дана од истека уговореног рока испоруке из члана 5</w:t>
      </w:r>
      <w:r w:rsidRPr="004908DF">
        <w:rPr>
          <w:rFonts w:cs="Arial"/>
          <w:bCs/>
          <w:lang w:val="sr-Latn-CS"/>
        </w:rPr>
        <w:t>.</w:t>
      </w:r>
      <w:proofErr w:type="gramEnd"/>
      <w:r w:rsidRPr="004908DF">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4908DF">
        <w:rPr>
          <w:rFonts w:cs="Arial"/>
        </w:rPr>
        <w:t>без пореза на додату вредност.</w:t>
      </w:r>
    </w:p>
    <w:p w:rsidR="00343A18" w:rsidRPr="003B5E3D" w:rsidRDefault="00343A18" w:rsidP="00343A18">
      <w:pPr>
        <w:tabs>
          <w:tab w:val="left" w:pos="9090"/>
        </w:tabs>
        <w:rPr>
          <w:rFonts w:cs="Arial"/>
        </w:rPr>
      </w:pPr>
      <w:proofErr w:type="gramStart"/>
      <w:r w:rsidRPr="003B5E3D">
        <w:rPr>
          <w:rFonts w:cs="Arial"/>
          <w:bCs/>
        </w:rPr>
        <w:t>Плаћање уговорне казне</w:t>
      </w:r>
      <w:r w:rsidRPr="003B5E3D">
        <w:rPr>
          <w:rFonts w:cs="Arial"/>
        </w:rPr>
        <w:t>, из става 1.</w:t>
      </w:r>
      <w:proofErr w:type="gramEnd"/>
      <w:r w:rsidRPr="003B5E3D">
        <w:rPr>
          <w:rFonts w:cs="Arial"/>
        </w:rPr>
        <w:t xml:space="preserve"> </w:t>
      </w:r>
      <w:proofErr w:type="gramStart"/>
      <w:r w:rsidRPr="003B5E3D">
        <w:rPr>
          <w:rFonts w:cs="Arial"/>
        </w:rPr>
        <w:t>овог</w:t>
      </w:r>
      <w:proofErr w:type="gramEnd"/>
      <w:r w:rsidRPr="003B5E3D">
        <w:rPr>
          <w:rFonts w:cs="Arial"/>
        </w:rPr>
        <w:t xml:space="preserve"> члана,  дoспeвa у рoку до 45(четрдесетпет) дaнa oд дaнa</w:t>
      </w:r>
      <w:r w:rsidR="00597EC4" w:rsidRPr="003B5E3D">
        <w:rPr>
          <w:rFonts w:cs="Arial"/>
        </w:rPr>
        <w:t xml:space="preserve"> пријема од стране Продавца</w:t>
      </w:r>
      <w:r w:rsidRPr="003B5E3D">
        <w:rPr>
          <w:rFonts w:cs="Arial"/>
        </w:rPr>
        <w:t xml:space="preserve"> </w:t>
      </w:r>
      <w:r w:rsidR="000E0FC1" w:rsidRPr="003B5E3D">
        <w:rPr>
          <w:rFonts w:cs="Arial"/>
        </w:rPr>
        <w:t>рачун</w:t>
      </w:r>
      <w:r w:rsidR="00597EC4" w:rsidRPr="003B5E3D">
        <w:rPr>
          <w:rFonts w:cs="Arial"/>
        </w:rPr>
        <w:t>а</w:t>
      </w:r>
      <w:r w:rsidR="000E0FC1" w:rsidRPr="003B5E3D">
        <w:rPr>
          <w:rFonts w:cs="Arial"/>
        </w:rPr>
        <w:t xml:space="preserve"> </w:t>
      </w:r>
      <w:r w:rsidRPr="003B5E3D">
        <w:rPr>
          <w:rFonts w:cs="Arial"/>
          <w:bCs/>
        </w:rPr>
        <w:t>Купца</w:t>
      </w:r>
      <w:r w:rsidR="00597EC4" w:rsidRPr="003B5E3D">
        <w:rPr>
          <w:rFonts w:cs="Arial"/>
          <w:bCs/>
        </w:rPr>
        <w:t xml:space="preserve"> </w:t>
      </w:r>
      <w:r w:rsidRPr="003B5E3D">
        <w:rPr>
          <w:rFonts w:cs="Arial"/>
        </w:rPr>
        <w:t>испостављен</w:t>
      </w:r>
      <w:r w:rsidR="00597EC4" w:rsidRPr="003B5E3D">
        <w:rPr>
          <w:rFonts w:cs="Arial"/>
        </w:rPr>
        <w:t>их</w:t>
      </w:r>
      <w:r w:rsidRPr="003B5E3D">
        <w:rPr>
          <w:rFonts w:cs="Arial"/>
        </w:rPr>
        <w:t xml:space="preserve"> по овом основу.</w:t>
      </w:r>
    </w:p>
    <w:p w:rsidR="00343A18" w:rsidRPr="00F10346" w:rsidRDefault="00343A18" w:rsidP="00343A18">
      <w:pPr>
        <w:tabs>
          <w:tab w:val="left" w:pos="9090"/>
        </w:tabs>
        <w:rPr>
          <w:rFonts w:cs="Arial"/>
          <w:bCs/>
        </w:rPr>
      </w:pPr>
      <w:r w:rsidRPr="00F10346">
        <w:rPr>
          <w:rFonts w:cs="Arial"/>
          <w:bCs/>
          <w:lang w:val="sr-Cyrl-CS"/>
        </w:rPr>
        <w:t xml:space="preserve">У случају закашњења са испоруком дужег </w:t>
      </w:r>
      <w:r w:rsidRPr="00AE3A37">
        <w:rPr>
          <w:rFonts w:cs="Arial"/>
          <w:bCs/>
          <w:lang w:val="sr-Cyrl-CS"/>
        </w:rPr>
        <w:t xml:space="preserve">од </w:t>
      </w:r>
      <w:r w:rsidR="003B5E3D" w:rsidRPr="00F30564">
        <w:rPr>
          <w:rFonts w:cs="Arial"/>
          <w:bCs/>
          <w:lang w:val="sr-Cyrl-CS"/>
        </w:rPr>
        <w:t>2</w:t>
      </w:r>
      <w:r w:rsidRPr="00F30564">
        <w:rPr>
          <w:rFonts w:cs="Arial"/>
          <w:bCs/>
          <w:lang w:val="sr-Cyrl-CS"/>
        </w:rPr>
        <w:t xml:space="preserve"> (дв</w:t>
      </w:r>
      <w:r w:rsidR="003B5E3D" w:rsidRPr="00F30564">
        <w:rPr>
          <w:rFonts w:cs="Arial"/>
          <w:bCs/>
          <w:lang w:val="sr-Cyrl-CS"/>
        </w:rPr>
        <w:t>а</w:t>
      </w:r>
      <w:r w:rsidRPr="00F30564">
        <w:rPr>
          <w:rFonts w:cs="Arial"/>
          <w:bCs/>
          <w:lang w:val="sr-Cyrl-CS"/>
        </w:rPr>
        <w:t xml:space="preserve">) </w:t>
      </w:r>
      <w:r w:rsidRPr="00F10346">
        <w:rPr>
          <w:rFonts w:cs="Arial"/>
          <w:bCs/>
          <w:lang w:val="sr-Cyrl-CS"/>
        </w:rPr>
        <w:t xml:space="preserve">дана, </w:t>
      </w:r>
      <w:r w:rsidRPr="00F10346">
        <w:rPr>
          <w:rFonts w:cs="Arial"/>
          <w:bCs/>
        </w:rPr>
        <w:t>Купац</w:t>
      </w:r>
      <w:r w:rsidRPr="00F10346">
        <w:rPr>
          <w:rFonts w:cs="Arial"/>
          <w:bCs/>
          <w:lang w:val="sr-Cyrl-CS"/>
        </w:rPr>
        <w:t xml:space="preserve"> има право да једнострано раскине овај Уговор и од Продавца захтева накнаду штете и измакле добити. </w:t>
      </w:r>
    </w:p>
    <w:p w:rsidR="00343A18" w:rsidRDefault="00343A18" w:rsidP="00343A18">
      <w:pPr>
        <w:pStyle w:val="KDParagraf"/>
        <w:spacing w:before="0"/>
        <w:rPr>
          <w:rFonts w:cs="Arial"/>
        </w:rPr>
      </w:pPr>
    </w:p>
    <w:p w:rsidR="00F30564" w:rsidRPr="00F10346" w:rsidRDefault="00F30564"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proofErr w:type="gramStart"/>
      <w:r w:rsidRPr="00F10346">
        <w:rPr>
          <w:rFonts w:cs="Arial"/>
          <w:b/>
        </w:rPr>
        <w:t>Члан 1</w:t>
      </w:r>
      <w:r w:rsidR="009721E7">
        <w:rPr>
          <w:rFonts w:cs="Arial"/>
          <w:b/>
          <w:lang w:val="sr-Cyrl-RS"/>
        </w:rPr>
        <w:t>2</w:t>
      </w:r>
      <w:r w:rsidRPr="00F10346">
        <w:rPr>
          <w:rFonts w:cs="Arial"/>
          <w:b/>
        </w:rPr>
        <w:t>.</w:t>
      </w:r>
      <w:proofErr w:type="gramEnd"/>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proofErr w:type="gramStart"/>
      <w:r w:rsidRPr="00F10346">
        <w:rPr>
          <w:rFonts w:cs="Arial"/>
          <w:b/>
        </w:rPr>
        <w:t>Члан 1</w:t>
      </w:r>
      <w:r w:rsidR="009721E7">
        <w:rPr>
          <w:rFonts w:cs="Arial"/>
          <w:b/>
          <w:lang w:val="sr-Cyrl-RS"/>
        </w:rPr>
        <w:t>3</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lastRenderedPageBreak/>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Default="00597EC4" w:rsidP="00343A18">
      <w:pPr>
        <w:spacing w:before="0"/>
        <w:jc w:val="center"/>
        <w:rPr>
          <w:rFonts w:cs="Arial"/>
          <w:b/>
        </w:rPr>
      </w:pPr>
    </w:p>
    <w:p w:rsidR="00343A18" w:rsidRPr="00F10346" w:rsidRDefault="00343A18" w:rsidP="00343A18">
      <w:pPr>
        <w:spacing w:before="0"/>
        <w:jc w:val="center"/>
        <w:rPr>
          <w:rFonts w:cs="Arial"/>
          <w:b/>
        </w:rPr>
      </w:pPr>
      <w:proofErr w:type="gramStart"/>
      <w:r w:rsidRPr="00F10346">
        <w:rPr>
          <w:rFonts w:cs="Arial"/>
          <w:b/>
        </w:rPr>
        <w:t>Члан 1</w:t>
      </w:r>
      <w:r w:rsidR="009721E7">
        <w:rPr>
          <w:rFonts w:cs="Arial"/>
          <w:b/>
          <w:lang w:val="sr-Cyrl-RS"/>
        </w:rPr>
        <w:t>4</w:t>
      </w:r>
      <w:r w:rsidRPr="00F10346">
        <w:rPr>
          <w:rFonts w:cs="Arial"/>
          <w:b/>
        </w:rPr>
        <w:t>.</w:t>
      </w:r>
      <w:proofErr w:type="gramEnd"/>
    </w:p>
    <w:p w:rsidR="00343A18" w:rsidRPr="00F10346" w:rsidRDefault="00343A18" w:rsidP="00343A18">
      <w:pPr>
        <w:rPr>
          <w:rFonts w:cs="Arial"/>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43A18" w:rsidRPr="00F10346" w:rsidRDefault="00343A18"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proofErr w:type="gramStart"/>
      <w:r w:rsidRPr="00F10346">
        <w:rPr>
          <w:rFonts w:cs="Arial"/>
          <w:b/>
        </w:rPr>
        <w:t>Члан 1</w:t>
      </w:r>
      <w:r w:rsidR="009721E7">
        <w:rPr>
          <w:rFonts w:cs="Arial"/>
          <w:b/>
          <w:lang w:val="sr-Cyrl-RS"/>
        </w:rPr>
        <w:t>5</w:t>
      </w:r>
      <w:r w:rsidRPr="00F10346">
        <w:rPr>
          <w:rFonts w:cs="Arial"/>
          <w:b/>
        </w:rPr>
        <w:t>.</w:t>
      </w:r>
      <w:proofErr w:type="gramEnd"/>
    </w:p>
    <w:p w:rsidR="00343A18" w:rsidRPr="00F10346" w:rsidRDefault="00343A18" w:rsidP="00343A18">
      <w:pPr>
        <w:rPr>
          <w:rFonts w:cs="Arial"/>
        </w:rPr>
      </w:pPr>
      <w:r w:rsidRPr="00F10346">
        <w:rPr>
          <w:rFonts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10346">
        <w:rPr>
          <w:rFonts w:cs="Arial"/>
        </w:rPr>
        <w:t>,и</w:t>
      </w:r>
      <w:proofErr w:type="gramEnd"/>
      <w:r w:rsidRPr="00F10346">
        <w:rPr>
          <w:rFonts w:cs="Arial"/>
        </w:rPr>
        <w:t xml:space="preserve"> да их користи искључиво у вези са реализацијом овог Уговора. </w:t>
      </w:r>
    </w:p>
    <w:p w:rsidR="00343A18" w:rsidRPr="00F10346" w:rsidRDefault="00343A18" w:rsidP="00343A1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6619FB" w:rsidRPr="00F10346" w:rsidRDefault="006619FB"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proofErr w:type="gramStart"/>
      <w:r w:rsidRPr="00F10346">
        <w:rPr>
          <w:rFonts w:cs="Arial"/>
          <w:b/>
        </w:rPr>
        <w:t>Члан 1</w:t>
      </w:r>
      <w:r w:rsidR="009721E7">
        <w:rPr>
          <w:rFonts w:cs="Arial"/>
          <w:b/>
          <w:lang w:val="sr-Cyrl-RS"/>
        </w:rPr>
        <w:t>6</w:t>
      </w:r>
      <w:r w:rsidRPr="00F10346">
        <w:rPr>
          <w:rFonts w:cs="Arial"/>
          <w:b/>
        </w:rPr>
        <w:t>.</w:t>
      </w:r>
      <w:proofErr w:type="gramEnd"/>
    </w:p>
    <w:p w:rsidR="00343A18" w:rsidRPr="00F10346" w:rsidRDefault="00343A18" w:rsidP="00343A18">
      <w:pPr>
        <w:tabs>
          <w:tab w:val="left" w:pos="9090"/>
        </w:tabs>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0C6B58" w:rsidRPr="000C6B58" w:rsidRDefault="000C6B58" w:rsidP="00343A18">
      <w:pPr>
        <w:tabs>
          <w:tab w:val="left" w:pos="9090"/>
        </w:tabs>
        <w:rPr>
          <w:rFonts w:cs="Arial"/>
          <w:smallCaps/>
          <w:lang w:val="sr-Cyrl-RS"/>
        </w:rPr>
      </w:pPr>
    </w:p>
    <w:p w:rsidR="003E3F25" w:rsidRDefault="003E3F25" w:rsidP="00343A18">
      <w:pPr>
        <w:spacing w:before="0"/>
        <w:jc w:val="center"/>
        <w:rPr>
          <w:rFonts w:cs="Arial"/>
          <w:b/>
        </w:rPr>
      </w:pPr>
    </w:p>
    <w:p w:rsidR="003E3F25" w:rsidRDefault="003E3F25" w:rsidP="00343A18">
      <w:pPr>
        <w:spacing w:before="0"/>
        <w:jc w:val="center"/>
        <w:rPr>
          <w:rFonts w:cs="Arial"/>
          <w:b/>
        </w:rPr>
      </w:pPr>
    </w:p>
    <w:p w:rsidR="00343A18" w:rsidRPr="00F10346" w:rsidRDefault="00343A18" w:rsidP="00343A18">
      <w:pPr>
        <w:spacing w:before="0"/>
        <w:jc w:val="center"/>
        <w:rPr>
          <w:rFonts w:cs="Arial"/>
          <w:b/>
        </w:rPr>
      </w:pPr>
      <w:proofErr w:type="gramStart"/>
      <w:r w:rsidRPr="00F10346">
        <w:rPr>
          <w:rFonts w:cs="Arial"/>
          <w:b/>
        </w:rPr>
        <w:t xml:space="preserve">Члан </w:t>
      </w:r>
      <w:r w:rsidR="000D6ACE" w:rsidRPr="00F10346">
        <w:rPr>
          <w:rFonts w:cs="Arial"/>
          <w:b/>
        </w:rPr>
        <w:t>1</w:t>
      </w:r>
      <w:r w:rsidR="009721E7">
        <w:rPr>
          <w:rFonts w:cs="Arial"/>
          <w:b/>
          <w:lang w:val="sr-Cyrl-RS"/>
        </w:rPr>
        <w:t>7</w:t>
      </w:r>
      <w:r w:rsidRPr="00F10346">
        <w:rPr>
          <w:rFonts w:cs="Arial"/>
          <w:b/>
        </w:rPr>
        <w:t>.</w:t>
      </w:r>
      <w:proofErr w:type="gramEnd"/>
    </w:p>
    <w:p w:rsidR="00343A18" w:rsidRPr="00F10346" w:rsidRDefault="00343A18" w:rsidP="00343A18">
      <w:pPr>
        <w:pStyle w:val="KDParagraf"/>
        <w:spacing w:before="0"/>
        <w:rPr>
          <w:rFonts w:eastAsia="Calibri" w:cs="Arial"/>
          <w:noProof/>
          <w:lang w:val="ru-RU"/>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Default="00343A18" w:rsidP="00343A18">
      <w:pPr>
        <w:pStyle w:val="KDParagraf"/>
        <w:spacing w:before="0"/>
        <w:rPr>
          <w:rFonts w:cs="Arial"/>
          <w:b/>
          <w:lang w:val="sr-Cyrl-BA"/>
        </w:rPr>
      </w:pPr>
    </w:p>
    <w:p w:rsidR="000C6B58" w:rsidRPr="00F10346" w:rsidRDefault="000C6B5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Default="009721E7" w:rsidP="00343A18">
      <w:pPr>
        <w:spacing w:before="0"/>
        <w:jc w:val="center"/>
        <w:rPr>
          <w:rFonts w:cs="Arial"/>
          <w:b/>
          <w:lang w:val="sr-Cyrl-RS"/>
        </w:rPr>
      </w:pPr>
      <w:proofErr w:type="gramStart"/>
      <w:r>
        <w:rPr>
          <w:rFonts w:cs="Arial"/>
          <w:b/>
        </w:rPr>
        <w:t>Члан 18</w:t>
      </w:r>
      <w:r w:rsidR="00343A18" w:rsidRPr="00F10346">
        <w:rPr>
          <w:rFonts w:cs="Arial"/>
          <w:b/>
        </w:rPr>
        <w:t>.</w:t>
      </w:r>
      <w:proofErr w:type="gramEnd"/>
    </w:p>
    <w:p w:rsidR="00512C47" w:rsidRPr="00512C47" w:rsidRDefault="00512C47" w:rsidP="00343A18">
      <w:pPr>
        <w:spacing w:before="0"/>
        <w:jc w:val="center"/>
        <w:rPr>
          <w:rFonts w:cs="Arial"/>
          <w:b/>
          <w:lang w:val="sr-Cyrl-RS"/>
        </w:rPr>
      </w:pPr>
    </w:p>
    <w:p w:rsidR="00E3464B" w:rsidRDefault="00E3464B" w:rsidP="00E3464B">
      <w:pPr>
        <w:pStyle w:val="KDParagraf"/>
        <w:spacing w:before="0"/>
        <w:rPr>
          <w:rFonts w:eastAsia="Calibri" w:cs="Arial"/>
          <w:lang w:val="sr-Cyrl-RS"/>
        </w:rPr>
      </w:pPr>
      <w:proofErr w:type="gramStart"/>
      <w:r w:rsidRPr="00F10346">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roofErr w:type="gramEnd"/>
    </w:p>
    <w:p w:rsidR="007944A2" w:rsidRPr="009C143D" w:rsidRDefault="007944A2" w:rsidP="007944A2">
      <w:pPr>
        <w:spacing w:before="0"/>
        <w:rPr>
          <w:rFonts w:eastAsia="Calibri" w:cs="Arial"/>
        </w:rPr>
      </w:pPr>
      <w:proofErr w:type="gramStart"/>
      <w:r w:rsidRPr="009C143D">
        <w:rPr>
          <w:rFonts w:eastAsia="Calibri" w:cs="Arial"/>
        </w:rPr>
        <w:t>Испуњењем обавеза Уговорних страна Уговор се сматра извршеним.</w:t>
      </w:r>
      <w:proofErr w:type="gramEnd"/>
    </w:p>
    <w:p w:rsidR="007944A2" w:rsidRDefault="007944A2" w:rsidP="007944A2">
      <w:pPr>
        <w:spacing w:before="0"/>
        <w:rPr>
          <w:rFonts w:eastAsia="Calibri" w:cs="Arial"/>
          <w:lang w:val="sr-Cyrl-RS"/>
        </w:rPr>
      </w:pPr>
      <w:r w:rsidRPr="009C143D">
        <w:rPr>
          <w:rFonts w:eastAsia="Calibri" w:cs="Arial"/>
        </w:rPr>
        <w:lastRenderedPageBreak/>
        <w:t>Уколико Уговор није извршен</w:t>
      </w:r>
      <w:proofErr w:type="gramStart"/>
      <w:r w:rsidRPr="009C143D">
        <w:rPr>
          <w:rFonts w:eastAsia="Calibri" w:cs="Arial"/>
        </w:rPr>
        <w:t>,  раскинут</w:t>
      </w:r>
      <w:proofErr w:type="gramEnd"/>
      <w:r w:rsidRPr="009C143D">
        <w:rPr>
          <w:rFonts w:eastAsia="Calibri" w:cs="Arial"/>
        </w:rPr>
        <w:t xml:space="preserve"> или престао да важи на други начин у складу са одредбама овог Уговора или Закона, Уговор престаје да важи истеком рока од </w:t>
      </w:r>
      <w:r w:rsidR="007053D9">
        <w:rPr>
          <w:rFonts w:eastAsia="Calibri" w:cs="Arial"/>
          <w:lang w:val="sr-Cyrl-RS"/>
        </w:rPr>
        <w:t>12</w:t>
      </w:r>
      <w:r w:rsidR="009C7AED">
        <w:rPr>
          <w:rFonts w:eastAsia="Calibri" w:cs="Arial"/>
          <w:lang w:val="sr-Cyrl-RS"/>
        </w:rPr>
        <w:t xml:space="preserve"> </w:t>
      </w:r>
      <w:r w:rsidRPr="009C143D">
        <w:rPr>
          <w:rFonts w:eastAsia="Calibri" w:cs="Arial"/>
        </w:rPr>
        <w:t>месец</w:t>
      </w:r>
      <w:r>
        <w:rPr>
          <w:rFonts w:eastAsia="Calibri" w:cs="Arial"/>
          <w:lang w:val="sr-Cyrl-RS"/>
        </w:rPr>
        <w:t>а</w:t>
      </w:r>
      <w:r w:rsidR="00E3464B">
        <w:rPr>
          <w:rFonts w:eastAsia="Calibri" w:cs="Arial"/>
        </w:rPr>
        <w:t xml:space="preserve"> од дана закључења.</w:t>
      </w:r>
    </w:p>
    <w:p w:rsidR="000C6B58" w:rsidRDefault="000C6B58" w:rsidP="00343A18">
      <w:pPr>
        <w:spacing w:before="0"/>
        <w:rPr>
          <w:rFonts w:cs="Arial"/>
          <w:b/>
          <w:lang w:val="sr-Cyrl-RS"/>
        </w:rPr>
      </w:pPr>
    </w:p>
    <w:p w:rsidR="00343A18" w:rsidRPr="00F10346" w:rsidRDefault="00343A18" w:rsidP="00343A18">
      <w:pPr>
        <w:spacing w:before="0"/>
        <w:rPr>
          <w:rFonts w:cs="Arial"/>
          <w:b/>
        </w:rPr>
      </w:pPr>
      <w:r w:rsidRPr="00F10346">
        <w:rPr>
          <w:rFonts w:cs="Arial"/>
          <w:b/>
        </w:rPr>
        <w:t xml:space="preserve"> 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9721E7" w:rsidP="00343A18">
      <w:pPr>
        <w:spacing w:before="0"/>
        <w:jc w:val="center"/>
        <w:rPr>
          <w:rFonts w:cs="Arial"/>
          <w:b/>
        </w:rPr>
      </w:pPr>
      <w:proofErr w:type="gramStart"/>
      <w:r>
        <w:rPr>
          <w:rFonts w:cs="Arial"/>
          <w:b/>
        </w:rPr>
        <w:t xml:space="preserve">Члан </w:t>
      </w:r>
      <w:r>
        <w:rPr>
          <w:rFonts w:cs="Arial"/>
          <w:b/>
          <w:lang w:val="sr-Cyrl-RS"/>
        </w:rPr>
        <w:t>19</w:t>
      </w:r>
      <w:r w:rsidR="00343A18" w:rsidRPr="00F10346">
        <w:rPr>
          <w:rFonts w:cs="Arial"/>
          <w:b/>
        </w:rPr>
        <w:t>.</w:t>
      </w:r>
      <w:proofErr w:type="gramEnd"/>
    </w:p>
    <w:p w:rsidR="00343A18" w:rsidRPr="00F10346" w:rsidRDefault="00343A18" w:rsidP="00343A18">
      <w:pPr>
        <w:rPr>
          <w:rFonts w:cs="Arial"/>
          <w:lang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343A18" w:rsidRPr="00F10346" w:rsidRDefault="00343A18" w:rsidP="00343A18">
      <w:pPr>
        <w:spacing w:before="0"/>
        <w:jc w:val="center"/>
        <w:rPr>
          <w:rFonts w:cs="Arial"/>
          <w:b/>
        </w:rPr>
      </w:pPr>
    </w:p>
    <w:p w:rsidR="00343A18" w:rsidRDefault="00343A18" w:rsidP="00343A18">
      <w:pPr>
        <w:pStyle w:val="KDParagraf"/>
        <w:spacing w:before="0"/>
        <w:rPr>
          <w:rFonts w:cs="Arial"/>
          <w:lang w:val="sr-Cyrl-RS"/>
        </w:rPr>
      </w:pPr>
      <w:r w:rsidRPr="00F10346">
        <w:rPr>
          <w:rFonts w:cs="Arial"/>
        </w:rPr>
        <w:t>Купац може, након з</w:t>
      </w:r>
      <w:r w:rsidR="00C90FDB" w:rsidRPr="00F10346">
        <w:rPr>
          <w:rFonts w:cs="Arial"/>
        </w:rPr>
        <w:t>акључења Уговора, повећати обим предмета Уговора, с тим да се вредност У</w:t>
      </w:r>
      <w:r w:rsidRPr="00F10346">
        <w:rPr>
          <w:rFonts w:cs="Arial"/>
        </w:rPr>
        <w:t>говора може повећати максим</w:t>
      </w:r>
      <w:r w:rsidR="00C90FDB" w:rsidRPr="00F10346">
        <w:rPr>
          <w:rFonts w:cs="Arial"/>
        </w:rPr>
        <w:t>ално до 5% од укупн</w:t>
      </w:r>
      <w:r w:rsidR="00680B8F">
        <w:rPr>
          <w:rFonts w:cs="Arial"/>
          <w:lang w:val="sr-Cyrl-RS"/>
        </w:rPr>
        <w:t>е</w:t>
      </w:r>
      <w:r w:rsidR="00C90FDB" w:rsidRPr="00F10346">
        <w:rPr>
          <w:rFonts w:cs="Arial"/>
        </w:rPr>
        <w:t xml:space="preserve"> вредности У</w:t>
      </w:r>
      <w:r w:rsidR="00AE3A37">
        <w:rPr>
          <w:rFonts w:cs="Arial"/>
        </w:rPr>
        <w:t>говора из члана 3.</w:t>
      </w:r>
      <w:r w:rsidR="00F20C74">
        <w:rPr>
          <w:rFonts w:cs="Arial"/>
          <w:lang w:val="sr-Cyrl-RS"/>
        </w:rPr>
        <w:t>,</w:t>
      </w:r>
      <w:r w:rsidR="00AE3A37">
        <w:rPr>
          <w:rFonts w:cs="Arial"/>
          <w:lang w:val="sr-Cyrl-RS"/>
        </w:rPr>
        <w:t xml:space="preserve"> </w:t>
      </w:r>
      <w:r w:rsidR="00FB518A" w:rsidRPr="00FB518A">
        <w:rPr>
          <w:rFonts w:cs="Arial"/>
          <w:lang w:val="sr-Cyrl-RS"/>
        </w:rPr>
        <w:t>под условом да има обезбеђена финансијска средствa у случају непредвиђених околности приликом реализације Уговора, за које се није могло знати приликом планирања набавке</w:t>
      </w:r>
    </w:p>
    <w:p w:rsidR="00FB518A" w:rsidRDefault="00FB518A"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Купац може да дозволи промену це</w:t>
      </w:r>
      <w:r w:rsidR="00C90FDB" w:rsidRPr="00F10346">
        <w:rPr>
          <w:rFonts w:cs="Arial"/>
        </w:rPr>
        <w:t>не или других битних елемената У</w:t>
      </w:r>
      <w:r w:rsidRPr="00F10346">
        <w:rPr>
          <w:rFonts w:cs="Arial"/>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F10346">
        <w:rPr>
          <w:rFonts w:cs="Arial"/>
        </w:rPr>
        <w:t>ежавају испуњење обавезе једне У</w:t>
      </w:r>
      <w:r w:rsidRPr="00F10346">
        <w:rPr>
          <w:rFonts w:cs="Arial"/>
        </w:rPr>
        <w:t>говорне стране или се због њих не може остварити сврха овог Уговора.</w:t>
      </w:r>
    </w:p>
    <w:p w:rsidR="00343A18" w:rsidRPr="00F10346" w:rsidRDefault="00343A18" w:rsidP="00343A18">
      <w:pPr>
        <w:rPr>
          <w:rFonts w:cs="Arial"/>
          <w:lang w:eastAsia="sr-Latn-CS"/>
        </w:rPr>
      </w:pPr>
      <w:proofErr w:type="gramStart"/>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3F1F2D" w:rsidRDefault="003F1F2D"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ЗАВРШНЕ ОДРЕДБЕ</w:t>
      </w:r>
    </w:p>
    <w:p w:rsidR="00343A18" w:rsidRDefault="00343A18" w:rsidP="00343A18">
      <w:pPr>
        <w:spacing w:before="0"/>
        <w:jc w:val="center"/>
        <w:rPr>
          <w:rFonts w:cs="Arial"/>
          <w:b/>
          <w:lang w:val="sr-Cyrl-RS"/>
        </w:rPr>
      </w:pPr>
      <w:proofErr w:type="gramStart"/>
      <w:r w:rsidRPr="00F10346">
        <w:rPr>
          <w:rFonts w:cs="Arial"/>
          <w:b/>
        </w:rPr>
        <w:t>Члан 2</w:t>
      </w:r>
      <w:r w:rsidR="009721E7">
        <w:rPr>
          <w:rFonts w:cs="Arial"/>
          <w:b/>
          <w:lang w:val="sr-Cyrl-RS"/>
        </w:rPr>
        <w:t>0</w:t>
      </w:r>
      <w:r w:rsidRPr="00F10346">
        <w:rPr>
          <w:rFonts w:cs="Arial"/>
          <w:b/>
        </w:rPr>
        <w:t>.</w:t>
      </w:r>
      <w:proofErr w:type="gramEnd"/>
    </w:p>
    <w:p w:rsidR="00343A18" w:rsidRPr="00F10346" w:rsidRDefault="00343A18" w:rsidP="00343A18">
      <w:pPr>
        <w:tabs>
          <w:tab w:val="left" w:pos="9090"/>
        </w:tabs>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3E3F25" w:rsidRDefault="003E3F25" w:rsidP="00343A18">
      <w:pPr>
        <w:spacing w:before="0"/>
        <w:jc w:val="center"/>
        <w:rPr>
          <w:rFonts w:cs="Arial"/>
          <w:b/>
        </w:rPr>
      </w:pPr>
    </w:p>
    <w:p w:rsidR="00343A18" w:rsidRDefault="00343A18" w:rsidP="00343A18">
      <w:pPr>
        <w:spacing w:before="0"/>
        <w:jc w:val="center"/>
        <w:rPr>
          <w:rFonts w:cs="Arial"/>
          <w:b/>
          <w:lang w:val="ru-RU"/>
        </w:rPr>
      </w:pPr>
      <w:r w:rsidRPr="00F10346">
        <w:rPr>
          <w:rFonts w:cs="Arial"/>
          <w:b/>
          <w:lang w:val="ru-RU"/>
        </w:rPr>
        <w:t xml:space="preserve">Члан </w:t>
      </w:r>
      <w:r w:rsidRPr="00F10346">
        <w:rPr>
          <w:rFonts w:cs="Arial"/>
          <w:b/>
        </w:rPr>
        <w:t>2</w:t>
      </w:r>
      <w:r w:rsidR="009721E7">
        <w:rPr>
          <w:rFonts w:cs="Arial"/>
          <w:b/>
          <w:lang w:val="sr-Cyrl-RS"/>
        </w:rPr>
        <w:t>1</w:t>
      </w:r>
      <w:r w:rsidRPr="00F10346">
        <w:rPr>
          <w:rFonts w:cs="Arial"/>
          <w:b/>
          <w:lang w:val="ru-RU"/>
        </w:rPr>
        <w:t>.</w:t>
      </w:r>
    </w:p>
    <w:p w:rsidR="0065108C" w:rsidRDefault="00343A18" w:rsidP="00343A18">
      <w:pPr>
        <w:tabs>
          <w:tab w:val="left" w:pos="9090"/>
        </w:tabs>
        <w:rPr>
          <w:rFonts w:cs="Arial"/>
          <w:lang w:val="sr-Cyrl-RS"/>
        </w:rPr>
      </w:pPr>
      <w:proofErr w:type="gramStart"/>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w:t>
      </w:r>
      <w:r w:rsidR="0065108C">
        <w:rPr>
          <w:rFonts w:cs="Arial"/>
        </w:rPr>
        <w:t>арно надлежног суда у Београду</w:t>
      </w:r>
      <w:r w:rsidR="0065108C">
        <w:rPr>
          <w:rFonts w:cs="Arial"/>
          <w:lang w:val="sr-Cyrl-RS"/>
        </w:rPr>
        <w:t>.</w:t>
      </w:r>
      <w:proofErr w:type="gramEnd"/>
    </w:p>
    <w:p w:rsidR="00343A18" w:rsidRPr="00F10346" w:rsidRDefault="00343A18" w:rsidP="00343A18">
      <w:pPr>
        <w:tabs>
          <w:tab w:val="left" w:pos="9090"/>
        </w:tabs>
        <w:rPr>
          <w:rFonts w:cs="Arial"/>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343A18" w:rsidRPr="00F10346" w:rsidRDefault="00343A18" w:rsidP="00343A18">
      <w:pPr>
        <w:spacing w:before="0"/>
        <w:jc w:val="center"/>
        <w:rPr>
          <w:rFonts w:cs="Arial"/>
          <w:b/>
        </w:rPr>
      </w:pPr>
    </w:p>
    <w:p w:rsidR="00343A18" w:rsidRDefault="00343A18" w:rsidP="00343A18">
      <w:pPr>
        <w:spacing w:before="0"/>
        <w:jc w:val="center"/>
        <w:rPr>
          <w:rFonts w:cs="Arial"/>
          <w:b/>
          <w:lang w:val="sr-Cyrl-RS"/>
        </w:rPr>
      </w:pPr>
      <w:proofErr w:type="gramStart"/>
      <w:r w:rsidRPr="00F10346">
        <w:rPr>
          <w:rFonts w:cs="Arial"/>
          <w:b/>
        </w:rPr>
        <w:t>Члан 2</w:t>
      </w:r>
      <w:r w:rsidR="009721E7">
        <w:rPr>
          <w:rFonts w:cs="Arial"/>
          <w:b/>
          <w:lang w:val="sr-Cyrl-RS"/>
        </w:rPr>
        <w:t>2</w:t>
      </w:r>
      <w:r w:rsidRPr="00F10346">
        <w:rPr>
          <w:rFonts w:cs="Arial"/>
          <w:b/>
        </w:rPr>
        <w:t>.</w:t>
      </w:r>
      <w:proofErr w:type="gramEnd"/>
    </w:p>
    <w:p w:rsidR="000C6B58" w:rsidRPr="000C6B58" w:rsidRDefault="000C6B58" w:rsidP="00343A18">
      <w:pPr>
        <w:spacing w:before="0"/>
        <w:jc w:val="center"/>
        <w:rPr>
          <w:rFonts w:cs="Arial"/>
          <w:b/>
          <w:lang w:val="sr-Cyrl-RS"/>
        </w:rPr>
      </w:pPr>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C23871">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Pr="00F10346" w:rsidRDefault="001353DA" w:rsidP="00C23871">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Default="00F9636A" w:rsidP="00677614">
      <w:pPr>
        <w:spacing w:before="0"/>
        <w:rPr>
          <w:rFonts w:cs="Arial"/>
          <w:spacing w:val="2"/>
          <w:lang w:val="sr-Cyrl-CS"/>
        </w:rPr>
      </w:pPr>
      <w:r w:rsidRPr="00F10346">
        <w:rPr>
          <w:rFonts w:cs="Arial"/>
          <w:spacing w:val="2"/>
          <w:lang w:val="sr-Cyrl-CS"/>
        </w:rPr>
        <w:t>Саставни део овог У</w:t>
      </w:r>
      <w:r w:rsidR="00987DAA">
        <w:rPr>
          <w:rFonts w:cs="Arial"/>
          <w:spacing w:val="2"/>
          <w:lang w:val="sr-Cyrl-CS"/>
        </w:rPr>
        <w:t>говора су и његови прилози</w:t>
      </w:r>
      <w:r w:rsidR="001353DA" w:rsidRPr="00F10346">
        <w:rPr>
          <w:rFonts w:cs="Arial"/>
          <w:spacing w:val="2"/>
          <w:lang w:val="sr-Cyrl-CS"/>
        </w:rPr>
        <w:t>:</w:t>
      </w:r>
    </w:p>
    <w:p w:rsidR="00987DAA" w:rsidRDefault="00987DAA" w:rsidP="00987DAA">
      <w:pPr>
        <w:pStyle w:val="KDParagraf"/>
        <w:spacing w:before="0"/>
        <w:rPr>
          <w:rFonts w:cs="Arial"/>
        </w:rPr>
      </w:pPr>
      <w:r>
        <w:rPr>
          <w:rFonts w:cs="Arial"/>
        </w:rPr>
        <w:t>Прилог број 1</w:t>
      </w:r>
      <w:r>
        <w:rPr>
          <w:rFonts w:cs="Arial"/>
        </w:rPr>
        <w:tab/>
        <w:t>Конкурсна документација</w:t>
      </w:r>
      <w:r>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Pr>
          <w:rFonts w:cs="Arial"/>
        </w:rPr>
        <w:t>;</w:t>
      </w:r>
    </w:p>
    <w:p w:rsidR="000D6ACE" w:rsidRPr="00F10346" w:rsidRDefault="00987DAA" w:rsidP="00677614">
      <w:pPr>
        <w:tabs>
          <w:tab w:val="left" w:pos="9090"/>
        </w:tabs>
        <w:spacing w:before="0"/>
        <w:rPr>
          <w:rFonts w:cs="Arial"/>
        </w:rPr>
      </w:pPr>
      <w:r>
        <w:rPr>
          <w:rFonts w:cs="Arial"/>
        </w:rPr>
        <w:lastRenderedPageBreak/>
        <w:t xml:space="preserve">Прилог </w:t>
      </w:r>
      <w:r>
        <w:rPr>
          <w:rFonts w:cs="Arial"/>
          <w:lang w:val="sr-Cyrl-RS"/>
        </w:rPr>
        <w:t xml:space="preserve">2 </w:t>
      </w:r>
      <w:r w:rsidR="000D6ACE" w:rsidRPr="00F10346">
        <w:rPr>
          <w:rFonts w:cs="Arial"/>
        </w:rPr>
        <w:t>Понуда</w:t>
      </w:r>
    </w:p>
    <w:p w:rsidR="000D6ACE" w:rsidRPr="00F10346" w:rsidRDefault="000D6ACE" w:rsidP="00677614">
      <w:pPr>
        <w:tabs>
          <w:tab w:val="left" w:pos="9090"/>
        </w:tabs>
        <w:spacing w:before="0"/>
        <w:rPr>
          <w:rFonts w:cs="Arial"/>
        </w:rPr>
      </w:pPr>
      <w:r w:rsidRPr="00F10346">
        <w:rPr>
          <w:rFonts w:cs="Arial"/>
        </w:rPr>
        <w:t xml:space="preserve">Прилог </w:t>
      </w:r>
      <w:r w:rsidR="00987DAA">
        <w:rPr>
          <w:rFonts w:cs="Arial"/>
          <w:lang w:val="sr-Cyrl-RS"/>
        </w:rPr>
        <w:t xml:space="preserve">3 </w:t>
      </w:r>
      <w:r w:rsidRPr="00F10346">
        <w:rPr>
          <w:rFonts w:cs="Arial"/>
        </w:rPr>
        <w:t>Образац структуре цене</w:t>
      </w:r>
    </w:p>
    <w:p w:rsidR="000D6ACE" w:rsidRPr="00E2330A" w:rsidRDefault="000D6ACE" w:rsidP="00677614">
      <w:pPr>
        <w:tabs>
          <w:tab w:val="left" w:pos="9090"/>
        </w:tabs>
        <w:spacing w:before="0"/>
        <w:rPr>
          <w:rFonts w:cs="Arial"/>
          <w:lang w:val="sr-Cyrl-RS"/>
        </w:rPr>
      </w:pPr>
      <w:r w:rsidRPr="00507FF0">
        <w:rPr>
          <w:rFonts w:cs="Arial"/>
        </w:rPr>
        <w:t>Прилог</w:t>
      </w:r>
      <w:r w:rsidR="00677614" w:rsidRPr="00507FF0">
        <w:rPr>
          <w:rFonts w:cs="Arial"/>
        </w:rPr>
        <w:t xml:space="preserve"> </w:t>
      </w:r>
      <w:r w:rsidR="00987DAA">
        <w:rPr>
          <w:rFonts w:cs="Arial"/>
          <w:lang w:val="sr-Cyrl-RS"/>
        </w:rPr>
        <w:t>4</w:t>
      </w:r>
      <w:r w:rsidRPr="00507FF0">
        <w:rPr>
          <w:rFonts w:cs="Arial"/>
        </w:rPr>
        <w:t xml:space="preserve"> </w:t>
      </w:r>
      <w:r w:rsidR="00F20C74">
        <w:rPr>
          <w:rFonts w:cs="Arial"/>
        </w:rPr>
        <w:t>Записник о изв</w:t>
      </w:r>
      <w:r w:rsidR="00507FF0" w:rsidRPr="00507FF0">
        <w:rPr>
          <w:rFonts w:cs="Arial"/>
        </w:rPr>
        <w:t>ршеној испоруци</w:t>
      </w:r>
    </w:p>
    <w:p w:rsidR="000D6ACE" w:rsidRDefault="000D6ACE" w:rsidP="00677614">
      <w:pPr>
        <w:tabs>
          <w:tab w:val="left" w:pos="9090"/>
        </w:tabs>
        <w:spacing w:before="0"/>
        <w:rPr>
          <w:rFonts w:cs="Arial"/>
        </w:rPr>
      </w:pPr>
      <w:r w:rsidRPr="00F10346">
        <w:rPr>
          <w:rFonts w:cs="Arial"/>
        </w:rPr>
        <w:t xml:space="preserve">Прилог </w:t>
      </w:r>
      <w:r w:rsidR="00987DAA">
        <w:rPr>
          <w:rFonts w:cs="Arial"/>
          <w:lang w:val="sr-Cyrl-RS"/>
        </w:rPr>
        <w:t>5</w:t>
      </w:r>
      <w:r w:rsidRPr="00F10346">
        <w:rPr>
          <w:rFonts w:cs="Arial"/>
        </w:rPr>
        <w:t xml:space="preserve"> Техничка спецификација</w:t>
      </w:r>
    </w:p>
    <w:p w:rsidR="009248A0" w:rsidRPr="0073370A" w:rsidRDefault="009248A0" w:rsidP="009248A0">
      <w:pPr>
        <w:spacing w:before="0"/>
        <w:rPr>
          <w:rFonts w:cs="Arial"/>
          <w:lang w:val="sr-Cyrl-RS"/>
        </w:rPr>
      </w:pPr>
      <w:r>
        <w:rPr>
          <w:rFonts w:cs="Arial"/>
        </w:rPr>
        <w:t xml:space="preserve">Прилог </w:t>
      </w:r>
      <w:r w:rsidR="00987DAA">
        <w:rPr>
          <w:rFonts w:cs="Arial"/>
          <w:lang w:val="sr-Cyrl-RS"/>
        </w:rPr>
        <w:t>6</w:t>
      </w:r>
      <w:r>
        <w:rPr>
          <w:rFonts w:cs="Arial"/>
        </w:rPr>
        <w:t xml:space="preserve"> </w:t>
      </w:r>
      <w:r w:rsidRPr="00957D4C">
        <w:rPr>
          <w:rFonts w:cs="Arial"/>
        </w:rPr>
        <w:t xml:space="preserve">СРЕДСТВА ФИНАНСИЈСКОГ ОБЕЗБЕЂЕЊА за добро извршење посла </w:t>
      </w:r>
    </w:p>
    <w:p w:rsidR="000D6ACE" w:rsidRPr="00AE3A37" w:rsidRDefault="000D6ACE" w:rsidP="00F20C74">
      <w:pPr>
        <w:pStyle w:val="KDParagraf"/>
        <w:spacing w:before="0"/>
        <w:rPr>
          <w:rFonts w:cs="Arial"/>
        </w:rPr>
      </w:pPr>
      <w:r w:rsidRPr="00AE3A37">
        <w:rPr>
          <w:rFonts w:cs="Arial"/>
        </w:rPr>
        <w:t xml:space="preserve">Прилог </w:t>
      </w:r>
      <w:r w:rsidR="00987DAA">
        <w:rPr>
          <w:rFonts w:cs="Arial"/>
          <w:lang w:val="sr-Cyrl-RS"/>
        </w:rPr>
        <w:t>7</w:t>
      </w:r>
      <w:r w:rsidR="00F20C74" w:rsidRPr="00F20C74">
        <w:rPr>
          <w:rFonts w:cs="Arial"/>
        </w:rPr>
        <w:t>Споразум о заједничком извршењу услуге (у случају подношења заједничке понуде)</w:t>
      </w:r>
    </w:p>
    <w:p w:rsidR="00677614" w:rsidRDefault="00677614"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9248A0" w:rsidRDefault="009248A0" w:rsidP="00343A18">
      <w:pPr>
        <w:spacing w:before="0"/>
        <w:jc w:val="center"/>
        <w:rPr>
          <w:rFonts w:cs="Arial"/>
          <w:b/>
        </w:rPr>
      </w:pPr>
    </w:p>
    <w:p w:rsidR="00343A18" w:rsidRDefault="00343A18" w:rsidP="00343A18">
      <w:pPr>
        <w:spacing w:before="0"/>
        <w:jc w:val="center"/>
        <w:rPr>
          <w:rFonts w:cs="Arial"/>
          <w:b/>
          <w:lang w:val="sr-Cyrl-RS"/>
        </w:rPr>
      </w:pPr>
      <w:proofErr w:type="gramStart"/>
      <w:r w:rsidRPr="00F10346">
        <w:rPr>
          <w:rFonts w:cs="Arial"/>
          <w:b/>
        </w:rPr>
        <w:t>Члан 2</w:t>
      </w:r>
      <w:r w:rsidR="009721E7">
        <w:rPr>
          <w:rFonts w:cs="Arial"/>
          <w:b/>
          <w:lang w:val="sr-Cyrl-RS"/>
        </w:rPr>
        <w:t>3</w:t>
      </w:r>
      <w:r w:rsidRPr="00F10346">
        <w:rPr>
          <w:rFonts w:cs="Arial"/>
          <w:b/>
        </w:rPr>
        <w:t>.</w:t>
      </w:r>
      <w:proofErr w:type="gramEnd"/>
    </w:p>
    <w:p w:rsidR="000C6B58" w:rsidRPr="000C6B58" w:rsidRDefault="000C6B58" w:rsidP="00343A18">
      <w:pPr>
        <w:spacing w:before="0"/>
        <w:jc w:val="center"/>
        <w:rPr>
          <w:rFonts w:cs="Arial"/>
          <w:b/>
          <w:lang w:val="sr-Cyrl-RS"/>
        </w:rPr>
      </w:pPr>
    </w:p>
    <w:p w:rsidR="00343A18" w:rsidRPr="00F10346" w:rsidRDefault="00343A18" w:rsidP="00343A18">
      <w:pPr>
        <w:pStyle w:val="KDParagraf"/>
        <w:spacing w:before="0"/>
        <w:rPr>
          <w:rFonts w:cs="Arial"/>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D174CB" w:rsidRPr="00F10346" w:rsidRDefault="00D174CB" w:rsidP="00343A18">
      <w:pPr>
        <w:pStyle w:val="KDParagraf"/>
        <w:spacing w:before="0"/>
        <w:rPr>
          <w:rFonts w:cs="Arial"/>
        </w:rPr>
      </w:pP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677614" w:rsidRPr="00507FF0" w:rsidRDefault="00677614" w:rsidP="00677614">
      <w:pPr>
        <w:spacing w:before="0"/>
        <w:rPr>
          <w:rFonts w:cs="Arial"/>
          <w:b/>
        </w:rPr>
      </w:pPr>
      <w:r w:rsidRPr="00F10346">
        <w:rPr>
          <w:rFonts w:cs="Arial"/>
          <w:b/>
        </w:rPr>
        <w:t>ЈП „Електропривреда Србије“</w:t>
      </w:r>
      <w:r w:rsidRPr="00507FF0">
        <w:rPr>
          <w:rFonts w:cs="Arial"/>
          <w:b/>
        </w:rPr>
        <w:t>Београд                                                Назив</w:t>
      </w:r>
    </w:p>
    <w:p w:rsidR="00677614" w:rsidRPr="00507FF0" w:rsidRDefault="00677614" w:rsidP="00343A18">
      <w:pPr>
        <w:pStyle w:val="KDParagraf"/>
        <w:spacing w:before="0"/>
        <w:rPr>
          <w:rFonts w:cs="Arial"/>
        </w:rPr>
      </w:pPr>
    </w:p>
    <w:p w:rsidR="00677614" w:rsidRPr="00507FF0" w:rsidRDefault="00677614" w:rsidP="00343A18">
      <w:pPr>
        <w:pStyle w:val="KDParagraf"/>
        <w:spacing w:before="0"/>
        <w:rPr>
          <w:rFonts w:cs="Arial"/>
        </w:rPr>
      </w:pPr>
      <w:r w:rsidRPr="00507FF0">
        <w:rPr>
          <w:rFonts w:cs="Arial"/>
        </w:rPr>
        <w:t>_______________________________                             ________________________</w:t>
      </w:r>
    </w:p>
    <w:p w:rsidR="00677614" w:rsidRPr="00507FF0" w:rsidRDefault="00677614" w:rsidP="00343A18">
      <w:pPr>
        <w:pStyle w:val="KDParagraf"/>
        <w:spacing w:before="0"/>
        <w:rPr>
          <w:rFonts w:cs="Arial"/>
          <w:b/>
        </w:rPr>
      </w:pPr>
      <w:r w:rsidRPr="00507FF0">
        <w:rPr>
          <w:rFonts w:cs="Arial"/>
        </w:rPr>
        <w:t xml:space="preserve">                                                                               </w:t>
      </w:r>
      <w:proofErr w:type="gramStart"/>
      <w:r w:rsidRPr="00507FF0">
        <w:rPr>
          <w:rFonts w:cs="Arial"/>
          <w:b/>
        </w:rPr>
        <w:t>М.П.</w:t>
      </w:r>
      <w:proofErr w:type="gramEnd"/>
    </w:p>
    <w:p w:rsidR="00677614" w:rsidRPr="00507FF0" w:rsidRDefault="00677614" w:rsidP="00677614">
      <w:pPr>
        <w:spacing w:before="0"/>
        <w:rPr>
          <w:rFonts w:cs="Arial"/>
          <w:color w:val="00B0F0"/>
        </w:rPr>
      </w:pPr>
      <w:r w:rsidRPr="00507FF0">
        <w:rPr>
          <w:rFonts w:cs="Arial"/>
        </w:rPr>
        <w:t>Финансијски директор ТЕНТ,                  име и презиме</w:t>
      </w:r>
      <w:proofErr w:type="gramStart"/>
      <w:r w:rsidRPr="00507FF0">
        <w:rPr>
          <w:rFonts w:cs="Arial"/>
        </w:rPr>
        <w:t>,функција</w:t>
      </w:r>
      <w:proofErr w:type="gramEnd"/>
      <w:r w:rsidRPr="00507FF0">
        <w:rPr>
          <w:rFonts w:cs="Arial"/>
        </w:rPr>
        <w:t xml:space="preserve">                                            Милорад Лазић, дипл.екон.                                                                             </w:t>
      </w:r>
    </w:p>
    <w:p w:rsidR="00677614" w:rsidRPr="00507FF0" w:rsidRDefault="00677614" w:rsidP="00343A18">
      <w:pPr>
        <w:pStyle w:val="KDParagraf"/>
        <w:spacing w:before="0"/>
        <w:rPr>
          <w:rFonts w:cs="Arial"/>
        </w:rPr>
      </w:pPr>
    </w:p>
    <w:p w:rsidR="00E2330A" w:rsidRPr="00507FF0" w:rsidRDefault="00E2330A" w:rsidP="00E2330A">
      <w:pPr>
        <w:pStyle w:val="KDParagraf"/>
        <w:spacing w:before="0"/>
        <w:rPr>
          <w:rFonts w:cs="Arial"/>
          <w:b/>
        </w:rPr>
      </w:pPr>
      <w:r w:rsidRPr="00507FF0">
        <w:rPr>
          <w:rFonts w:cs="Arial"/>
          <w:b/>
        </w:rPr>
        <w:t>НАПОМЕНА:</w:t>
      </w:r>
    </w:p>
    <w:p w:rsidR="007E7BB8" w:rsidRPr="00F94F30" w:rsidRDefault="00E2330A" w:rsidP="00343A18">
      <w:pPr>
        <w:pStyle w:val="KDParagraf"/>
        <w:spacing w:before="0"/>
        <w:rPr>
          <w:rFonts w:cs="Arial"/>
          <w:b/>
          <w:lang w:val="sr-Cyrl-RS"/>
        </w:rPr>
      </w:pPr>
      <w:proofErr w:type="gramStart"/>
      <w:r w:rsidRPr="00507FF0">
        <w:rPr>
          <w:rFonts w:cs="Arial"/>
          <w:b/>
        </w:rPr>
        <w:t>НАКОН ИЗБОРА НАЈПОВЉНИЈЕ ПОНУДЕ, СВЕ ОПЦИОНЕ ФОРМУАЛЦИЈЕ ОВОГ МОДЕЛА УГОВ</w:t>
      </w:r>
      <w:r w:rsidR="00BF3E8E">
        <w:rPr>
          <w:rFonts w:cs="Arial"/>
          <w:b/>
          <w:lang w:val="sr-Cyrl-RS"/>
        </w:rPr>
        <w:t>О</w:t>
      </w:r>
      <w:r w:rsidRPr="00507FF0">
        <w:rPr>
          <w:rFonts w:cs="Arial"/>
          <w:b/>
        </w:rPr>
        <w:t>РА ЋЕ СЕ ПРИЛАГОД</w:t>
      </w:r>
      <w:r w:rsidR="0065108C">
        <w:rPr>
          <w:rFonts w:cs="Arial"/>
          <w:b/>
          <w:lang w:val="sr-Cyrl-RS"/>
        </w:rPr>
        <w:t>И</w:t>
      </w:r>
      <w:r w:rsidRPr="00507FF0">
        <w:rPr>
          <w:rFonts w:cs="Arial"/>
          <w:b/>
        </w:rPr>
        <w:t>ТИ КОНКРЕТНО ИЗАБР</w:t>
      </w:r>
      <w:r w:rsidR="00F20C74">
        <w:rPr>
          <w:rFonts w:cs="Arial"/>
          <w:b/>
          <w:lang w:val="sr-Cyrl-RS"/>
        </w:rPr>
        <w:t>А</w:t>
      </w:r>
      <w:r w:rsidRPr="00507FF0">
        <w:rPr>
          <w:rFonts w:cs="Arial"/>
          <w:b/>
        </w:rPr>
        <w:t>НОЈ ПОНУДИ.</w:t>
      </w:r>
      <w:proofErr w:type="gramEnd"/>
    </w:p>
    <w:sectPr w:rsidR="007E7BB8" w:rsidRPr="00F94F30" w:rsidSect="000C50A0">
      <w:headerReference w:type="default" r:id="rId181"/>
      <w:footerReference w:type="even" r:id="rId182"/>
      <w:footerReference w:type="default" r:id="rId183"/>
      <w:headerReference w:type="first" r:id="rId184"/>
      <w:footerReference w:type="first" r:id="rId185"/>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DE7" w:rsidRDefault="00537DE7">
      <w:r>
        <w:separator/>
      </w:r>
    </w:p>
    <w:p w:rsidR="00537DE7" w:rsidRDefault="00537DE7"/>
  </w:endnote>
  <w:endnote w:type="continuationSeparator" w:id="0">
    <w:p w:rsidR="00537DE7" w:rsidRDefault="00537DE7">
      <w:r>
        <w:continuationSeparator/>
      </w:r>
    </w:p>
    <w:p w:rsidR="00537DE7" w:rsidRDefault="00537D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ndale Sans UI">
    <w:altName w:val="Times New Roman"/>
    <w:panose1 w:val="00000000000000000000"/>
    <w:charset w:val="00"/>
    <w:family w:val="roman"/>
    <w:notTrueType/>
    <w:pitch w:val="default"/>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A0F" w:rsidRDefault="004B7A0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B7A0F" w:rsidRDefault="004B7A0F" w:rsidP="00841BE7">
    <w:pPr>
      <w:pStyle w:val="Footer"/>
      <w:ind w:right="360"/>
    </w:pPr>
  </w:p>
  <w:p w:rsidR="004B7A0F" w:rsidRDefault="004B7A0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A0F" w:rsidRPr="00EC5BB4" w:rsidRDefault="004B7A0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34428">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34428">
      <w:rPr>
        <w:rStyle w:val="PageNumber"/>
        <w:rFonts w:cs="Arial"/>
        <w:b/>
        <w:noProof/>
        <w:szCs w:val="24"/>
      </w:rPr>
      <w:t>58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A0F" w:rsidRPr="00EC5BB4" w:rsidRDefault="004B7A0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3442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34428">
      <w:rPr>
        <w:rStyle w:val="PageNumber"/>
        <w:rFonts w:cs="Arial"/>
        <w:b/>
        <w:noProof/>
        <w:szCs w:val="24"/>
      </w:rPr>
      <w:t>58</w:t>
    </w:r>
    <w:r w:rsidRPr="00EC5BB4">
      <w:rPr>
        <w:rStyle w:val="PageNumber"/>
        <w:rFonts w:cs="Arial"/>
        <w:b/>
        <w:szCs w:val="24"/>
      </w:rPr>
      <w:fldChar w:fldCharType="end"/>
    </w:r>
  </w:p>
  <w:p w:rsidR="004B7A0F" w:rsidRDefault="004B7A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DE7" w:rsidRDefault="00537DE7">
      <w:r>
        <w:separator/>
      </w:r>
    </w:p>
    <w:p w:rsidR="00537DE7" w:rsidRDefault="00537DE7"/>
  </w:footnote>
  <w:footnote w:type="continuationSeparator" w:id="0">
    <w:p w:rsidR="00537DE7" w:rsidRDefault="00537DE7">
      <w:r>
        <w:continuationSeparator/>
      </w:r>
    </w:p>
    <w:p w:rsidR="00537DE7" w:rsidRDefault="00537DE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A0F" w:rsidRDefault="004B7A0F" w:rsidP="004276AD">
    <w:pPr>
      <w:pStyle w:val="Header"/>
      <w:rPr>
        <w:sz w:val="20"/>
      </w:rPr>
    </w:pPr>
  </w:p>
  <w:p w:rsidR="004B7A0F" w:rsidRPr="00297696" w:rsidRDefault="004B7A0F" w:rsidP="00B6012F">
    <w:pPr>
      <w:pStyle w:val="Header"/>
      <w:rPr>
        <w:sz w:val="20"/>
        <w:lang w:val="sr-Cyrl-RS"/>
      </w:rPr>
    </w:pPr>
    <w:r w:rsidRPr="00297696">
      <w:rPr>
        <w:sz w:val="20"/>
      </w:rPr>
      <w:t>ЈП „Електропривреда Србије</w:t>
    </w:r>
    <w:proofErr w:type="gramStart"/>
    <w:r w:rsidRPr="00297696">
      <w:rPr>
        <w:sz w:val="20"/>
      </w:rPr>
      <w:t>“ Београд</w:t>
    </w:r>
    <w:proofErr w:type="gramEnd"/>
    <w:r w:rsidRPr="00297696">
      <w:rPr>
        <w:sz w:val="20"/>
      </w:rPr>
      <w:t xml:space="preserve">       </w:t>
    </w:r>
  </w:p>
  <w:p w:rsidR="004B7A0F" w:rsidRPr="009077A6" w:rsidRDefault="004B7A0F" w:rsidP="009077A6">
    <w:pPr>
      <w:rPr>
        <w:sz w:val="20"/>
        <w:lang w:val="sr-Cyrl-RS"/>
      </w:rPr>
    </w:pPr>
    <w:r w:rsidRPr="00297696">
      <w:rPr>
        <w:sz w:val="20"/>
      </w:rPr>
      <w:t xml:space="preserve">Конкурсна </w:t>
    </w:r>
    <w:proofErr w:type="gramStart"/>
    <w:r w:rsidRPr="00297696">
      <w:rPr>
        <w:sz w:val="20"/>
      </w:rPr>
      <w:t xml:space="preserve">документација  </w:t>
    </w:r>
    <w:r w:rsidRPr="00D834F0">
      <w:rPr>
        <w:b/>
        <w:sz w:val="20"/>
      </w:rPr>
      <w:t>JN</w:t>
    </w:r>
    <w:proofErr w:type="gramEnd"/>
    <w:r w:rsidRPr="00D834F0">
      <w:rPr>
        <w:b/>
        <w:sz w:val="20"/>
      </w:rPr>
      <w:t>/3000/1537/2016 (1369/2016)</w:t>
    </w:r>
  </w:p>
  <w:p w:rsidR="004B7A0F" w:rsidRPr="00297696" w:rsidRDefault="004B7A0F" w:rsidP="00B6012F">
    <w:pPr>
      <w:pStyle w:val="Header"/>
      <w:rPr>
        <w:sz w:val="20"/>
        <w:lang w:val="sr-Cyrl-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A0F" w:rsidRDefault="004B7A0F" w:rsidP="004276AD">
    <w:pPr>
      <w:pStyle w:val="Header"/>
    </w:pPr>
  </w:p>
  <w:p w:rsidR="004B7A0F" w:rsidRPr="00297696" w:rsidRDefault="004B7A0F" w:rsidP="004276AD">
    <w:pPr>
      <w:pStyle w:val="Header"/>
      <w:rPr>
        <w:sz w:val="20"/>
      </w:rPr>
    </w:pPr>
    <w:r w:rsidRPr="00297696">
      <w:rPr>
        <w:sz w:val="20"/>
      </w:rPr>
      <w:t>ЈП „Електропривреда Србије</w:t>
    </w:r>
    <w:proofErr w:type="gramStart"/>
    <w:r w:rsidRPr="00297696">
      <w:rPr>
        <w:sz w:val="20"/>
      </w:rPr>
      <w:t>“ Београд</w:t>
    </w:r>
    <w:proofErr w:type="gramEnd"/>
    <w:r w:rsidRPr="00297696">
      <w:rPr>
        <w:sz w:val="20"/>
      </w:rPr>
      <w:t xml:space="preserve">  </w:t>
    </w:r>
  </w:p>
  <w:p w:rsidR="004B7A0F" w:rsidRPr="00297696" w:rsidRDefault="004B7A0F" w:rsidP="009077A6">
    <w:pPr>
      <w:rPr>
        <w:sz w:val="20"/>
      </w:rPr>
    </w:pPr>
    <w:r w:rsidRPr="00297696">
      <w:rPr>
        <w:sz w:val="20"/>
      </w:rPr>
      <w:t xml:space="preserve">Конкурсна документација  </w:t>
    </w:r>
    <w:r>
      <w:rPr>
        <w:b/>
        <w:sz w:val="20"/>
        <w:lang w:val="sr-Cyrl-RS"/>
      </w:rPr>
      <w:t xml:space="preserve"> </w:t>
    </w:r>
    <w:r w:rsidRPr="00D834F0">
      <w:rPr>
        <w:b/>
        <w:sz w:val="20"/>
      </w:rPr>
      <w:t>JN/3000/1537/2016 (1369/2016)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1DE4EA8"/>
    <w:multiLevelType w:val="hybridMultilevel"/>
    <w:tmpl w:val="8FE0F080"/>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1">
    <w:nsid w:val="024E271F"/>
    <w:multiLevelType w:val="hybridMultilevel"/>
    <w:tmpl w:val="008C7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093A2F8B"/>
    <w:multiLevelType w:val="hybridMultilevel"/>
    <w:tmpl w:val="AE741CEA"/>
    <w:lvl w:ilvl="0" w:tplc="8F1CA4EC">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A8C1DF8"/>
    <w:multiLevelType w:val="hybridMultilevel"/>
    <w:tmpl w:val="B096DB0A"/>
    <w:lvl w:ilvl="0" w:tplc="2514FB3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FFB26FC"/>
    <w:multiLevelType w:val="hybridMultilevel"/>
    <w:tmpl w:val="79183038"/>
    <w:lvl w:ilvl="0" w:tplc="1F58DC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DBF408A"/>
    <w:multiLevelType w:val="multilevel"/>
    <w:tmpl w:val="C5C469A2"/>
    <w:lvl w:ilvl="0">
      <w:start w:val="1"/>
      <w:numFmt w:val="decimal"/>
      <w:lvlText w:val="%1."/>
      <w:lvlJc w:val="left"/>
      <w:pPr>
        <w:ind w:left="720" w:hanging="360"/>
      </w:pPr>
      <w:rPr>
        <w:rFonts w:ascii="Arial" w:hAnsi="Arial" w:cs="Arial" w:hint="default"/>
        <w:b/>
        <w:color w:val="auto"/>
        <w:sz w:val="20"/>
        <w:szCs w:val="20"/>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B586275"/>
    <w:multiLevelType w:val="hybridMultilevel"/>
    <w:tmpl w:val="F1444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6731A1"/>
    <w:multiLevelType w:val="hybridMultilevel"/>
    <w:tmpl w:val="3B3AAC70"/>
    <w:lvl w:ilvl="0" w:tplc="B626595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CB968BF"/>
    <w:multiLevelType w:val="hybridMultilevel"/>
    <w:tmpl w:val="888E1B8A"/>
    <w:lvl w:ilvl="0" w:tplc="B9C667E0">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F6C793B"/>
    <w:multiLevelType w:val="hybridMultilevel"/>
    <w:tmpl w:val="8014F420"/>
    <w:lvl w:ilvl="0" w:tplc="32B0DE72">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88"/>
  </w:num>
  <w:num w:numId="2">
    <w:abstractNumId w:val="66"/>
  </w:num>
  <w:num w:numId="3">
    <w:abstractNumId w:val="84"/>
  </w:num>
  <w:num w:numId="4">
    <w:abstractNumId w:val="58"/>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4"/>
  </w:num>
  <w:num w:numId="9">
    <w:abstractNumId w:val="75"/>
  </w:num>
  <w:num w:numId="10">
    <w:abstractNumId w:val="69"/>
  </w:num>
  <w:num w:numId="11">
    <w:abstractNumId w:val="61"/>
  </w:num>
  <w:num w:numId="12">
    <w:abstractNumId w:val="59"/>
  </w:num>
  <w:num w:numId="13">
    <w:abstractNumId w:val="76"/>
  </w:num>
  <w:num w:numId="14">
    <w:abstractNumId w:val="70"/>
  </w:num>
  <w:num w:numId="15">
    <w:abstractNumId w:val="65"/>
  </w:num>
  <w:num w:numId="16">
    <w:abstractNumId w:val="85"/>
  </w:num>
  <w:num w:numId="17">
    <w:abstractNumId w:val="87"/>
  </w:num>
  <w:num w:numId="18">
    <w:abstractNumId w:val="52"/>
  </w:num>
  <w:num w:numId="19">
    <w:abstractNumId w:val="79"/>
  </w:num>
  <w:num w:numId="20">
    <w:abstractNumId w:val="68"/>
  </w:num>
  <w:num w:numId="21">
    <w:abstractNumId w:val="49"/>
  </w:num>
  <w:num w:numId="22">
    <w:abstractNumId w:val="53"/>
  </w:num>
  <w:num w:numId="23">
    <w:abstractNumId w:val="89"/>
  </w:num>
  <w:num w:numId="24">
    <w:abstractNumId w:val="72"/>
  </w:num>
  <w:num w:numId="2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2"/>
  </w:num>
  <w:num w:numId="2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7"/>
  </w:num>
  <w:num w:numId="29">
    <w:abstractNumId w:val="63"/>
  </w:num>
  <w:num w:numId="30">
    <w:abstractNumId w:val="93"/>
  </w:num>
  <w:num w:numId="31">
    <w:abstractNumId w:val="64"/>
  </w:num>
  <w:num w:numId="32">
    <w:abstractNumId w:val="95"/>
  </w:num>
  <w:num w:numId="33">
    <w:abstractNumId w:val="50"/>
  </w:num>
  <w:num w:numId="34">
    <w:abstractNumId w:val="51"/>
  </w:num>
  <w:num w:numId="35">
    <w:abstractNumId w:val="7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DD6"/>
    <w:rsid w:val="00003DFF"/>
    <w:rsid w:val="000042FE"/>
    <w:rsid w:val="0000496D"/>
    <w:rsid w:val="00005800"/>
    <w:rsid w:val="00005C53"/>
    <w:rsid w:val="00005D85"/>
    <w:rsid w:val="00006E35"/>
    <w:rsid w:val="00007461"/>
    <w:rsid w:val="00007AED"/>
    <w:rsid w:val="00007CE7"/>
    <w:rsid w:val="0001043B"/>
    <w:rsid w:val="000104DC"/>
    <w:rsid w:val="0001069E"/>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DB9"/>
    <w:rsid w:val="00012EA5"/>
    <w:rsid w:val="000131E4"/>
    <w:rsid w:val="0001344F"/>
    <w:rsid w:val="0001466B"/>
    <w:rsid w:val="00014750"/>
    <w:rsid w:val="00014F46"/>
    <w:rsid w:val="00015894"/>
    <w:rsid w:val="00015D88"/>
    <w:rsid w:val="00015E2F"/>
    <w:rsid w:val="00015E7C"/>
    <w:rsid w:val="000167FC"/>
    <w:rsid w:val="000170DE"/>
    <w:rsid w:val="0001797B"/>
    <w:rsid w:val="00017C93"/>
    <w:rsid w:val="00017F00"/>
    <w:rsid w:val="000203EF"/>
    <w:rsid w:val="000205B9"/>
    <w:rsid w:val="00020A55"/>
    <w:rsid w:val="00020A7C"/>
    <w:rsid w:val="00020C23"/>
    <w:rsid w:val="00020D2A"/>
    <w:rsid w:val="00020D7D"/>
    <w:rsid w:val="00020D8B"/>
    <w:rsid w:val="00020DC9"/>
    <w:rsid w:val="00021350"/>
    <w:rsid w:val="00021BA9"/>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873"/>
    <w:rsid w:val="00026F45"/>
    <w:rsid w:val="00027418"/>
    <w:rsid w:val="0002750F"/>
    <w:rsid w:val="00027F81"/>
    <w:rsid w:val="000303E2"/>
    <w:rsid w:val="00030591"/>
    <w:rsid w:val="00030949"/>
    <w:rsid w:val="00030B9D"/>
    <w:rsid w:val="0003103E"/>
    <w:rsid w:val="00031391"/>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4DB"/>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DB4"/>
    <w:rsid w:val="00050FBE"/>
    <w:rsid w:val="0005127F"/>
    <w:rsid w:val="00051432"/>
    <w:rsid w:val="00051B4A"/>
    <w:rsid w:val="00052B06"/>
    <w:rsid w:val="00052DCF"/>
    <w:rsid w:val="00052F72"/>
    <w:rsid w:val="0005316D"/>
    <w:rsid w:val="000532AB"/>
    <w:rsid w:val="000533E6"/>
    <w:rsid w:val="00053796"/>
    <w:rsid w:val="00053D87"/>
    <w:rsid w:val="00053E33"/>
    <w:rsid w:val="000542C9"/>
    <w:rsid w:val="00055239"/>
    <w:rsid w:val="000554F7"/>
    <w:rsid w:val="000556DA"/>
    <w:rsid w:val="00055834"/>
    <w:rsid w:val="00055942"/>
    <w:rsid w:val="00055BCC"/>
    <w:rsid w:val="00056C77"/>
    <w:rsid w:val="000571BD"/>
    <w:rsid w:val="00057549"/>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355"/>
    <w:rsid w:val="000718B1"/>
    <w:rsid w:val="00071E33"/>
    <w:rsid w:val="00072ABE"/>
    <w:rsid w:val="00072B43"/>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12F"/>
    <w:rsid w:val="0008446C"/>
    <w:rsid w:val="00084C7E"/>
    <w:rsid w:val="00084EF3"/>
    <w:rsid w:val="00085036"/>
    <w:rsid w:val="00085380"/>
    <w:rsid w:val="00085745"/>
    <w:rsid w:val="00085788"/>
    <w:rsid w:val="00085E88"/>
    <w:rsid w:val="000863E1"/>
    <w:rsid w:val="00086EED"/>
    <w:rsid w:val="00086F03"/>
    <w:rsid w:val="0008707A"/>
    <w:rsid w:val="000870AF"/>
    <w:rsid w:val="0008737F"/>
    <w:rsid w:val="000875AB"/>
    <w:rsid w:val="00087D31"/>
    <w:rsid w:val="00090362"/>
    <w:rsid w:val="000905C6"/>
    <w:rsid w:val="000906E3"/>
    <w:rsid w:val="00090A5C"/>
    <w:rsid w:val="00090DF6"/>
    <w:rsid w:val="000912C2"/>
    <w:rsid w:val="000917DD"/>
    <w:rsid w:val="00091BB0"/>
    <w:rsid w:val="000923C0"/>
    <w:rsid w:val="0009245D"/>
    <w:rsid w:val="0009251A"/>
    <w:rsid w:val="000927C9"/>
    <w:rsid w:val="0009315D"/>
    <w:rsid w:val="00093300"/>
    <w:rsid w:val="000934CF"/>
    <w:rsid w:val="0009377A"/>
    <w:rsid w:val="0009423C"/>
    <w:rsid w:val="0009435A"/>
    <w:rsid w:val="00094481"/>
    <w:rsid w:val="000949B0"/>
    <w:rsid w:val="00094B62"/>
    <w:rsid w:val="00094C1B"/>
    <w:rsid w:val="00094E5F"/>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88E"/>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82B"/>
    <w:rsid w:val="000C50A0"/>
    <w:rsid w:val="000C5468"/>
    <w:rsid w:val="000C547B"/>
    <w:rsid w:val="000C562B"/>
    <w:rsid w:val="000C5731"/>
    <w:rsid w:val="000C5D43"/>
    <w:rsid w:val="000C67B2"/>
    <w:rsid w:val="000C6B58"/>
    <w:rsid w:val="000C7024"/>
    <w:rsid w:val="000C7128"/>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D7F7E"/>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CDE"/>
    <w:rsid w:val="000E5CF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B1A"/>
    <w:rsid w:val="000F1D3E"/>
    <w:rsid w:val="000F1D75"/>
    <w:rsid w:val="000F1F11"/>
    <w:rsid w:val="000F234D"/>
    <w:rsid w:val="000F298E"/>
    <w:rsid w:val="000F2A7A"/>
    <w:rsid w:val="000F2D78"/>
    <w:rsid w:val="000F3138"/>
    <w:rsid w:val="000F33C3"/>
    <w:rsid w:val="000F364F"/>
    <w:rsid w:val="000F36A0"/>
    <w:rsid w:val="000F3FF7"/>
    <w:rsid w:val="000F4109"/>
    <w:rsid w:val="000F4348"/>
    <w:rsid w:val="000F458B"/>
    <w:rsid w:val="000F4610"/>
    <w:rsid w:val="000F46AB"/>
    <w:rsid w:val="000F48FD"/>
    <w:rsid w:val="000F5222"/>
    <w:rsid w:val="000F53AA"/>
    <w:rsid w:val="000F5632"/>
    <w:rsid w:val="000F57ED"/>
    <w:rsid w:val="000F59DB"/>
    <w:rsid w:val="000F627C"/>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797"/>
    <w:rsid w:val="00107CB3"/>
    <w:rsid w:val="00110207"/>
    <w:rsid w:val="001105E6"/>
    <w:rsid w:val="0011086D"/>
    <w:rsid w:val="00110BD5"/>
    <w:rsid w:val="00110E6A"/>
    <w:rsid w:val="001111D8"/>
    <w:rsid w:val="00111425"/>
    <w:rsid w:val="001115F2"/>
    <w:rsid w:val="001117FD"/>
    <w:rsid w:val="00111C93"/>
    <w:rsid w:val="001120AD"/>
    <w:rsid w:val="0011210A"/>
    <w:rsid w:val="001126B3"/>
    <w:rsid w:val="001126DB"/>
    <w:rsid w:val="0011366E"/>
    <w:rsid w:val="00113968"/>
    <w:rsid w:val="001139E5"/>
    <w:rsid w:val="00113B67"/>
    <w:rsid w:val="00113B84"/>
    <w:rsid w:val="001146A1"/>
    <w:rsid w:val="001147C3"/>
    <w:rsid w:val="001148D5"/>
    <w:rsid w:val="00115226"/>
    <w:rsid w:val="00115752"/>
    <w:rsid w:val="001161CF"/>
    <w:rsid w:val="001162D0"/>
    <w:rsid w:val="00116570"/>
    <w:rsid w:val="001168C1"/>
    <w:rsid w:val="00116C7A"/>
    <w:rsid w:val="00117C4F"/>
    <w:rsid w:val="00117C72"/>
    <w:rsid w:val="00120CEF"/>
    <w:rsid w:val="00120FCC"/>
    <w:rsid w:val="0012159F"/>
    <w:rsid w:val="00121732"/>
    <w:rsid w:val="00121A3B"/>
    <w:rsid w:val="00121A68"/>
    <w:rsid w:val="00121BA9"/>
    <w:rsid w:val="00121F0A"/>
    <w:rsid w:val="001220FA"/>
    <w:rsid w:val="0012222E"/>
    <w:rsid w:val="001224E7"/>
    <w:rsid w:val="001226DD"/>
    <w:rsid w:val="00122CAF"/>
    <w:rsid w:val="00122D69"/>
    <w:rsid w:val="00122F20"/>
    <w:rsid w:val="001232EA"/>
    <w:rsid w:val="001235B2"/>
    <w:rsid w:val="0012385D"/>
    <w:rsid w:val="001239A9"/>
    <w:rsid w:val="00123BC5"/>
    <w:rsid w:val="00124298"/>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8C"/>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C6B"/>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6F0B"/>
    <w:rsid w:val="001474B6"/>
    <w:rsid w:val="001479E4"/>
    <w:rsid w:val="0015029E"/>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AD3"/>
    <w:rsid w:val="00154F96"/>
    <w:rsid w:val="00155004"/>
    <w:rsid w:val="001553E5"/>
    <w:rsid w:val="00155477"/>
    <w:rsid w:val="00155607"/>
    <w:rsid w:val="001558D3"/>
    <w:rsid w:val="00155A46"/>
    <w:rsid w:val="00155EF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A97"/>
    <w:rsid w:val="00162B82"/>
    <w:rsid w:val="00162C5E"/>
    <w:rsid w:val="001639AB"/>
    <w:rsid w:val="001639C5"/>
    <w:rsid w:val="00164411"/>
    <w:rsid w:val="00164470"/>
    <w:rsid w:val="001644F1"/>
    <w:rsid w:val="00164A25"/>
    <w:rsid w:val="001651DE"/>
    <w:rsid w:val="00165301"/>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1BEE"/>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979"/>
    <w:rsid w:val="00176AD9"/>
    <w:rsid w:val="00176E06"/>
    <w:rsid w:val="00176FF7"/>
    <w:rsid w:val="0017727A"/>
    <w:rsid w:val="00177669"/>
    <w:rsid w:val="00177A9A"/>
    <w:rsid w:val="00177CD2"/>
    <w:rsid w:val="00180100"/>
    <w:rsid w:val="0018061F"/>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3A3E"/>
    <w:rsid w:val="00184258"/>
    <w:rsid w:val="001849B6"/>
    <w:rsid w:val="00184BBB"/>
    <w:rsid w:val="00184C9D"/>
    <w:rsid w:val="0018523E"/>
    <w:rsid w:val="001853E1"/>
    <w:rsid w:val="00185747"/>
    <w:rsid w:val="0018582C"/>
    <w:rsid w:val="00185E8F"/>
    <w:rsid w:val="0018612E"/>
    <w:rsid w:val="00186174"/>
    <w:rsid w:val="001861CC"/>
    <w:rsid w:val="0018625D"/>
    <w:rsid w:val="0018655D"/>
    <w:rsid w:val="00186B03"/>
    <w:rsid w:val="00186C27"/>
    <w:rsid w:val="00187A18"/>
    <w:rsid w:val="00190ACE"/>
    <w:rsid w:val="00190B10"/>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08B"/>
    <w:rsid w:val="001950A8"/>
    <w:rsid w:val="001959B0"/>
    <w:rsid w:val="001959D0"/>
    <w:rsid w:val="00196151"/>
    <w:rsid w:val="00196726"/>
    <w:rsid w:val="00196727"/>
    <w:rsid w:val="00196D47"/>
    <w:rsid w:val="00197578"/>
    <w:rsid w:val="0019781E"/>
    <w:rsid w:val="00197976"/>
    <w:rsid w:val="001979B1"/>
    <w:rsid w:val="001A01DA"/>
    <w:rsid w:val="001A046B"/>
    <w:rsid w:val="001A0798"/>
    <w:rsid w:val="001A0BD5"/>
    <w:rsid w:val="001A1428"/>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9E"/>
    <w:rsid w:val="001A56BF"/>
    <w:rsid w:val="001A5707"/>
    <w:rsid w:val="001A58BE"/>
    <w:rsid w:val="001A5971"/>
    <w:rsid w:val="001A5F0F"/>
    <w:rsid w:val="001A612B"/>
    <w:rsid w:val="001A6457"/>
    <w:rsid w:val="001A66E9"/>
    <w:rsid w:val="001A706C"/>
    <w:rsid w:val="001A72BF"/>
    <w:rsid w:val="001A73BC"/>
    <w:rsid w:val="001A7864"/>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5D2"/>
    <w:rsid w:val="001B4731"/>
    <w:rsid w:val="001B4A87"/>
    <w:rsid w:val="001B4A9C"/>
    <w:rsid w:val="001B4DE2"/>
    <w:rsid w:val="001B5CA6"/>
    <w:rsid w:val="001B619C"/>
    <w:rsid w:val="001B61F1"/>
    <w:rsid w:val="001B6640"/>
    <w:rsid w:val="001B6BB1"/>
    <w:rsid w:val="001B6EAE"/>
    <w:rsid w:val="001B7C0C"/>
    <w:rsid w:val="001B7C30"/>
    <w:rsid w:val="001B7E0D"/>
    <w:rsid w:val="001C03D9"/>
    <w:rsid w:val="001C129A"/>
    <w:rsid w:val="001C1BA6"/>
    <w:rsid w:val="001C1C80"/>
    <w:rsid w:val="001C2554"/>
    <w:rsid w:val="001C2959"/>
    <w:rsid w:val="001C2D06"/>
    <w:rsid w:val="001C2DE2"/>
    <w:rsid w:val="001C30C8"/>
    <w:rsid w:val="001C3152"/>
    <w:rsid w:val="001C3413"/>
    <w:rsid w:val="001C3586"/>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794"/>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6F4"/>
    <w:rsid w:val="001D770B"/>
    <w:rsid w:val="001E0260"/>
    <w:rsid w:val="001E06AD"/>
    <w:rsid w:val="001E0A38"/>
    <w:rsid w:val="001E12BC"/>
    <w:rsid w:val="001E1402"/>
    <w:rsid w:val="001E1691"/>
    <w:rsid w:val="001E1D8C"/>
    <w:rsid w:val="001E2102"/>
    <w:rsid w:val="001E2223"/>
    <w:rsid w:val="001E2449"/>
    <w:rsid w:val="001E2725"/>
    <w:rsid w:val="001E293E"/>
    <w:rsid w:val="001E2A4C"/>
    <w:rsid w:val="001E2E42"/>
    <w:rsid w:val="001E2F45"/>
    <w:rsid w:val="001E3201"/>
    <w:rsid w:val="001E336D"/>
    <w:rsid w:val="001E3436"/>
    <w:rsid w:val="001E358F"/>
    <w:rsid w:val="001E3906"/>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2EE"/>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3A3"/>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567"/>
    <w:rsid w:val="00210A85"/>
    <w:rsid w:val="00210C31"/>
    <w:rsid w:val="00210FF3"/>
    <w:rsid w:val="0021121C"/>
    <w:rsid w:val="0021136F"/>
    <w:rsid w:val="00211424"/>
    <w:rsid w:val="002114E5"/>
    <w:rsid w:val="0021152F"/>
    <w:rsid w:val="00211BA2"/>
    <w:rsid w:val="00211CE8"/>
    <w:rsid w:val="00211DDA"/>
    <w:rsid w:val="0021218F"/>
    <w:rsid w:val="0021302C"/>
    <w:rsid w:val="00213058"/>
    <w:rsid w:val="00213277"/>
    <w:rsid w:val="002135B4"/>
    <w:rsid w:val="00213997"/>
    <w:rsid w:val="002139AE"/>
    <w:rsid w:val="00213BFB"/>
    <w:rsid w:val="00213C60"/>
    <w:rsid w:val="00213D3C"/>
    <w:rsid w:val="00213D6F"/>
    <w:rsid w:val="00213E73"/>
    <w:rsid w:val="00213FB3"/>
    <w:rsid w:val="00214046"/>
    <w:rsid w:val="002140FC"/>
    <w:rsid w:val="002141D7"/>
    <w:rsid w:val="002143A0"/>
    <w:rsid w:val="00214A3B"/>
    <w:rsid w:val="00214E09"/>
    <w:rsid w:val="0021522E"/>
    <w:rsid w:val="002153B4"/>
    <w:rsid w:val="00215AB4"/>
    <w:rsid w:val="00215D0A"/>
    <w:rsid w:val="00215E1D"/>
    <w:rsid w:val="0021628F"/>
    <w:rsid w:val="002163D0"/>
    <w:rsid w:val="002164E6"/>
    <w:rsid w:val="00216586"/>
    <w:rsid w:val="002165CA"/>
    <w:rsid w:val="0021666D"/>
    <w:rsid w:val="0021672E"/>
    <w:rsid w:val="002176BF"/>
    <w:rsid w:val="00217881"/>
    <w:rsid w:val="00217EA9"/>
    <w:rsid w:val="0022056B"/>
    <w:rsid w:val="00220B82"/>
    <w:rsid w:val="0022170E"/>
    <w:rsid w:val="00221994"/>
    <w:rsid w:val="002222BB"/>
    <w:rsid w:val="0022255B"/>
    <w:rsid w:val="002227E8"/>
    <w:rsid w:val="00222BA3"/>
    <w:rsid w:val="00222C12"/>
    <w:rsid w:val="00222E33"/>
    <w:rsid w:val="00222EC2"/>
    <w:rsid w:val="002231B9"/>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965"/>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3BB"/>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5FF1"/>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7CC"/>
    <w:rsid w:val="00252A63"/>
    <w:rsid w:val="00252A6E"/>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C66"/>
    <w:rsid w:val="00260D53"/>
    <w:rsid w:val="00261232"/>
    <w:rsid w:val="00261249"/>
    <w:rsid w:val="00261349"/>
    <w:rsid w:val="00261778"/>
    <w:rsid w:val="00261C1E"/>
    <w:rsid w:val="00262569"/>
    <w:rsid w:val="00262725"/>
    <w:rsid w:val="0026277D"/>
    <w:rsid w:val="002627C8"/>
    <w:rsid w:val="00262825"/>
    <w:rsid w:val="0026340F"/>
    <w:rsid w:val="00263592"/>
    <w:rsid w:val="00263DEA"/>
    <w:rsid w:val="00263DFC"/>
    <w:rsid w:val="00263EA9"/>
    <w:rsid w:val="0026400A"/>
    <w:rsid w:val="002642D5"/>
    <w:rsid w:val="002644E9"/>
    <w:rsid w:val="00264637"/>
    <w:rsid w:val="00264877"/>
    <w:rsid w:val="00264C85"/>
    <w:rsid w:val="00264D2A"/>
    <w:rsid w:val="00264D63"/>
    <w:rsid w:val="00265166"/>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8DA"/>
    <w:rsid w:val="00270AA2"/>
    <w:rsid w:val="00270B2B"/>
    <w:rsid w:val="00271733"/>
    <w:rsid w:val="00271952"/>
    <w:rsid w:val="00271C4C"/>
    <w:rsid w:val="002726E9"/>
    <w:rsid w:val="00272D07"/>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709"/>
    <w:rsid w:val="00282B27"/>
    <w:rsid w:val="00282CE8"/>
    <w:rsid w:val="00282DE8"/>
    <w:rsid w:val="0028381B"/>
    <w:rsid w:val="00283C93"/>
    <w:rsid w:val="0028412C"/>
    <w:rsid w:val="00284462"/>
    <w:rsid w:val="00284613"/>
    <w:rsid w:val="00284616"/>
    <w:rsid w:val="00284694"/>
    <w:rsid w:val="002851C1"/>
    <w:rsid w:val="002853AD"/>
    <w:rsid w:val="0028543A"/>
    <w:rsid w:val="0028544A"/>
    <w:rsid w:val="002855C9"/>
    <w:rsid w:val="002857BC"/>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696"/>
    <w:rsid w:val="00297F48"/>
    <w:rsid w:val="002A0233"/>
    <w:rsid w:val="002A08E1"/>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D97"/>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80C"/>
    <w:rsid w:val="002C6F42"/>
    <w:rsid w:val="002C70F3"/>
    <w:rsid w:val="002C70FB"/>
    <w:rsid w:val="002C7C20"/>
    <w:rsid w:val="002D0167"/>
    <w:rsid w:val="002D0554"/>
    <w:rsid w:val="002D0583"/>
    <w:rsid w:val="002D05BE"/>
    <w:rsid w:val="002D0706"/>
    <w:rsid w:val="002D08E2"/>
    <w:rsid w:val="002D0FC0"/>
    <w:rsid w:val="002D1762"/>
    <w:rsid w:val="002D224C"/>
    <w:rsid w:val="002D2C21"/>
    <w:rsid w:val="002D2D9F"/>
    <w:rsid w:val="002D2DFE"/>
    <w:rsid w:val="002D32EE"/>
    <w:rsid w:val="002D3319"/>
    <w:rsid w:val="002D339D"/>
    <w:rsid w:val="002D344F"/>
    <w:rsid w:val="002D3733"/>
    <w:rsid w:val="002D3869"/>
    <w:rsid w:val="002D3BED"/>
    <w:rsid w:val="002D407F"/>
    <w:rsid w:val="002D410A"/>
    <w:rsid w:val="002D43AD"/>
    <w:rsid w:val="002D452C"/>
    <w:rsid w:val="002D4625"/>
    <w:rsid w:val="002D47AD"/>
    <w:rsid w:val="002D49C2"/>
    <w:rsid w:val="002D4AD0"/>
    <w:rsid w:val="002D4AFD"/>
    <w:rsid w:val="002D4D6B"/>
    <w:rsid w:val="002D4E90"/>
    <w:rsid w:val="002D4F18"/>
    <w:rsid w:val="002D5217"/>
    <w:rsid w:val="002D5540"/>
    <w:rsid w:val="002D5AA6"/>
    <w:rsid w:val="002D5E88"/>
    <w:rsid w:val="002D5FD3"/>
    <w:rsid w:val="002D6137"/>
    <w:rsid w:val="002D65BF"/>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A88"/>
    <w:rsid w:val="002F2DE5"/>
    <w:rsid w:val="002F2E6E"/>
    <w:rsid w:val="002F3DAD"/>
    <w:rsid w:val="002F3E3D"/>
    <w:rsid w:val="002F45B3"/>
    <w:rsid w:val="002F46E4"/>
    <w:rsid w:val="002F48D1"/>
    <w:rsid w:val="002F536E"/>
    <w:rsid w:val="002F53FF"/>
    <w:rsid w:val="002F6ACF"/>
    <w:rsid w:val="003003A5"/>
    <w:rsid w:val="00300634"/>
    <w:rsid w:val="00300AC5"/>
    <w:rsid w:val="00300AF6"/>
    <w:rsid w:val="0030144A"/>
    <w:rsid w:val="00302472"/>
    <w:rsid w:val="00302473"/>
    <w:rsid w:val="003024F5"/>
    <w:rsid w:val="0030251B"/>
    <w:rsid w:val="003025B9"/>
    <w:rsid w:val="0030297F"/>
    <w:rsid w:val="00302ACB"/>
    <w:rsid w:val="00302C6B"/>
    <w:rsid w:val="00302CC9"/>
    <w:rsid w:val="00302DC0"/>
    <w:rsid w:val="00303262"/>
    <w:rsid w:val="00303467"/>
    <w:rsid w:val="003035F6"/>
    <w:rsid w:val="00303D7D"/>
    <w:rsid w:val="00303E05"/>
    <w:rsid w:val="00304141"/>
    <w:rsid w:val="0030457D"/>
    <w:rsid w:val="00305592"/>
    <w:rsid w:val="00305A59"/>
    <w:rsid w:val="00305AD4"/>
    <w:rsid w:val="00305D38"/>
    <w:rsid w:val="003062C1"/>
    <w:rsid w:val="003063C6"/>
    <w:rsid w:val="00306B60"/>
    <w:rsid w:val="00306DC9"/>
    <w:rsid w:val="00306EB9"/>
    <w:rsid w:val="00306EDC"/>
    <w:rsid w:val="0030777F"/>
    <w:rsid w:val="0030782B"/>
    <w:rsid w:val="0030789D"/>
    <w:rsid w:val="00307990"/>
    <w:rsid w:val="00307C0F"/>
    <w:rsid w:val="00310083"/>
    <w:rsid w:val="003100D8"/>
    <w:rsid w:val="00310554"/>
    <w:rsid w:val="003108C8"/>
    <w:rsid w:val="00310C92"/>
    <w:rsid w:val="00310EB6"/>
    <w:rsid w:val="003110E5"/>
    <w:rsid w:val="00311110"/>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5F"/>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96B"/>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AF2"/>
    <w:rsid w:val="00332CFE"/>
    <w:rsid w:val="00332F26"/>
    <w:rsid w:val="00333065"/>
    <w:rsid w:val="00333083"/>
    <w:rsid w:val="00333F16"/>
    <w:rsid w:val="0033467A"/>
    <w:rsid w:val="0033469C"/>
    <w:rsid w:val="003350DA"/>
    <w:rsid w:val="00335160"/>
    <w:rsid w:val="00335525"/>
    <w:rsid w:val="003358AC"/>
    <w:rsid w:val="003358B5"/>
    <w:rsid w:val="0033599E"/>
    <w:rsid w:val="00335A01"/>
    <w:rsid w:val="00335C32"/>
    <w:rsid w:val="00336343"/>
    <w:rsid w:val="00336FB3"/>
    <w:rsid w:val="003372D6"/>
    <w:rsid w:val="003375F4"/>
    <w:rsid w:val="003376C6"/>
    <w:rsid w:val="00337C5A"/>
    <w:rsid w:val="00337E1E"/>
    <w:rsid w:val="00340148"/>
    <w:rsid w:val="0034052F"/>
    <w:rsid w:val="00340872"/>
    <w:rsid w:val="00340AEA"/>
    <w:rsid w:val="00340D97"/>
    <w:rsid w:val="0034123C"/>
    <w:rsid w:val="003412CC"/>
    <w:rsid w:val="00341536"/>
    <w:rsid w:val="0034193A"/>
    <w:rsid w:val="00341B1C"/>
    <w:rsid w:val="00341B30"/>
    <w:rsid w:val="00341DAC"/>
    <w:rsid w:val="00341DCE"/>
    <w:rsid w:val="00341F5D"/>
    <w:rsid w:val="00341FC1"/>
    <w:rsid w:val="00342235"/>
    <w:rsid w:val="00342439"/>
    <w:rsid w:val="00342714"/>
    <w:rsid w:val="0034276C"/>
    <w:rsid w:val="00343439"/>
    <w:rsid w:val="00343446"/>
    <w:rsid w:val="003435DE"/>
    <w:rsid w:val="0034372E"/>
    <w:rsid w:val="0034375C"/>
    <w:rsid w:val="003437A5"/>
    <w:rsid w:val="003438AE"/>
    <w:rsid w:val="00343922"/>
    <w:rsid w:val="00343939"/>
    <w:rsid w:val="00343974"/>
    <w:rsid w:val="00343A18"/>
    <w:rsid w:val="00343A1F"/>
    <w:rsid w:val="00343EC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E79"/>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09"/>
    <w:rsid w:val="0035477D"/>
    <w:rsid w:val="003549DE"/>
    <w:rsid w:val="00354A32"/>
    <w:rsid w:val="00354D41"/>
    <w:rsid w:val="00354EB5"/>
    <w:rsid w:val="0035563A"/>
    <w:rsid w:val="003559E9"/>
    <w:rsid w:val="00355AF2"/>
    <w:rsid w:val="00355F74"/>
    <w:rsid w:val="00356838"/>
    <w:rsid w:val="00356ACE"/>
    <w:rsid w:val="00356B70"/>
    <w:rsid w:val="00356D65"/>
    <w:rsid w:val="00357044"/>
    <w:rsid w:val="003570AD"/>
    <w:rsid w:val="0035720B"/>
    <w:rsid w:val="00357A9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6C3"/>
    <w:rsid w:val="00365D1D"/>
    <w:rsid w:val="00365EB4"/>
    <w:rsid w:val="0036623D"/>
    <w:rsid w:val="00366490"/>
    <w:rsid w:val="00366522"/>
    <w:rsid w:val="003666C3"/>
    <w:rsid w:val="00366734"/>
    <w:rsid w:val="00366837"/>
    <w:rsid w:val="003668CD"/>
    <w:rsid w:val="00367475"/>
    <w:rsid w:val="00367850"/>
    <w:rsid w:val="003679DF"/>
    <w:rsid w:val="00367BFF"/>
    <w:rsid w:val="00370765"/>
    <w:rsid w:val="003709D3"/>
    <w:rsid w:val="00370AA9"/>
    <w:rsid w:val="00370BD0"/>
    <w:rsid w:val="00370E97"/>
    <w:rsid w:val="003713EF"/>
    <w:rsid w:val="003715D3"/>
    <w:rsid w:val="00371603"/>
    <w:rsid w:val="0037170A"/>
    <w:rsid w:val="0037184C"/>
    <w:rsid w:val="00371BC9"/>
    <w:rsid w:val="0037260A"/>
    <w:rsid w:val="00372D45"/>
    <w:rsid w:val="00372FB4"/>
    <w:rsid w:val="00373291"/>
    <w:rsid w:val="00373705"/>
    <w:rsid w:val="003737D6"/>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AB3"/>
    <w:rsid w:val="00376CA5"/>
    <w:rsid w:val="003771A2"/>
    <w:rsid w:val="003772D0"/>
    <w:rsid w:val="00377540"/>
    <w:rsid w:val="0037783D"/>
    <w:rsid w:val="00377ACF"/>
    <w:rsid w:val="00377BB1"/>
    <w:rsid w:val="003807DF"/>
    <w:rsid w:val="00381009"/>
    <w:rsid w:val="00381027"/>
    <w:rsid w:val="003810FE"/>
    <w:rsid w:val="003812E8"/>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6ED1"/>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04F"/>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46C"/>
    <w:rsid w:val="003A58C5"/>
    <w:rsid w:val="003A5AAB"/>
    <w:rsid w:val="003A5AD4"/>
    <w:rsid w:val="003A5B11"/>
    <w:rsid w:val="003A5BD4"/>
    <w:rsid w:val="003A5D72"/>
    <w:rsid w:val="003A681D"/>
    <w:rsid w:val="003A7252"/>
    <w:rsid w:val="003A74F5"/>
    <w:rsid w:val="003A7525"/>
    <w:rsid w:val="003A7C94"/>
    <w:rsid w:val="003B0703"/>
    <w:rsid w:val="003B0A49"/>
    <w:rsid w:val="003B0FEF"/>
    <w:rsid w:val="003B12ED"/>
    <w:rsid w:val="003B1316"/>
    <w:rsid w:val="003B164D"/>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5E3D"/>
    <w:rsid w:val="003B612E"/>
    <w:rsid w:val="003B64F0"/>
    <w:rsid w:val="003B69C2"/>
    <w:rsid w:val="003B6CE1"/>
    <w:rsid w:val="003B6E2D"/>
    <w:rsid w:val="003B77F9"/>
    <w:rsid w:val="003B78F6"/>
    <w:rsid w:val="003B7972"/>
    <w:rsid w:val="003C0007"/>
    <w:rsid w:val="003C006A"/>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350"/>
    <w:rsid w:val="003C37BE"/>
    <w:rsid w:val="003C39B7"/>
    <w:rsid w:val="003C3DA1"/>
    <w:rsid w:val="003C43C8"/>
    <w:rsid w:val="003C4417"/>
    <w:rsid w:val="003C45F6"/>
    <w:rsid w:val="003C4CA2"/>
    <w:rsid w:val="003C4CAB"/>
    <w:rsid w:val="003C4E60"/>
    <w:rsid w:val="003C4F72"/>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85"/>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34"/>
    <w:rsid w:val="003E1BBB"/>
    <w:rsid w:val="003E1D34"/>
    <w:rsid w:val="003E1D89"/>
    <w:rsid w:val="003E20ED"/>
    <w:rsid w:val="003E3199"/>
    <w:rsid w:val="003E359E"/>
    <w:rsid w:val="003E36F7"/>
    <w:rsid w:val="003E3843"/>
    <w:rsid w:val="003E3931"/>
    <w:rsid w:val="003E3F1E"/>
    <w:rsid w:val="003E3F25"/>
    <w:rsid w:val="003E4C3C"/>
    <w:rsid w:val="003E512F"/>
    <w:rsid w:val="003E525B"/>
    <w:rsid w:val="003E53AD"/>
    <w:rsid w:val="003E5785"/>
    <w:rsid w:val="003E5851"/>
    <w:rsid w:val="003E58BB"/>
    <w:rsid w:val="003E5B53"/>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843"/>
    <w:rsid w:val="003F0DA2"/>
    <w:rsid w:val="003F14D2"/>
    <w:rsid w:val="003F1F2D"/>
    <w:rsid w:val="003F212A"/>
    <w:rsid w:val="003F2182"/>
    <w:rsid w:val="003F21FF"/>
    <w:rsid w:val="003F2910"/>
    <w:rsid w:val="003F2EF6"/>
    <w:rsid w:val="003F3107"/>
    <w:rsid w:val="003F332D"/>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D4"/>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AAB"/>
    <w:rsid w:val="00402D64"/>
    <w:rsid w:val="00403B69"/>
    <w:rsid w:val="00403BD9"/>
    <w:rsid w:val="00403C47"/>
    <w:rsid w:val="00403F39"/>
    <w:rsid w:val="00404B26"/>
    <w:rsid w:val="00404DD4"/>
    <w:rsid w:val="004054E7"/>
    <w:rsid w:val="00405684"/>
    <w:rsid w:val="004058B1"/>
    <w:rsid w:val="00405E5E"/>
    <w:rsid w:val="004062E7"/>
    <w:rsid w:val="00406393"/>
    <w:rsid w:val="004065AE"/>
    <w:rsid w:val="00406F7D"/>
    <w:rsid w:val="00407032"/>
    <w:rsid w:val="0040760A"/>
    <w:rsid w:val="0040775A"/>
    <w:rsid w:val="004077E5"/>
    <w:rsid w:val="00410307"/>
    <w:rsid w:val="004107FE"/>
    <w:rsid w:val="00411041"/>
    <w:rsid w:val="0041123A"/>
    <w:rsid w:val="004113BB"/>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8BC"/>
    <w:rsid w:val="00414A97"/>
    <w:rsid w:val="00414ABC"/>
    <w:rsid w:val="00414E2F"/>
    <w:rsid w:val="00415058"/>
    <w:rsid w:val="00415A39"/>
    <w:rsid w:val="0041601E"/>
    <w:rsid w:val="00416358"/>
    <w:rsid w:val="0041640B"/>
    <w:rsid w:val="004164A3"/>
    <w:rsid w:val="0041695B"/>
    <w:rsid w:val="00416B98"/>
    <w:rsid w:val="00417EBA"/>
    <w:rsid w:val="004206CB"/>
    <w:rsid w:val="00420F5D"/>
    <w:rsid w:val="00421BD7"/>
    <w:rsid w:val="00421CCC"/>
    <w:rsid w:val="00422032"/>
    <w:rsid w:val="00422350"/>
    <w:rsid w:val="00422578"/>
    <w:rsid w:val="00422D01"/>
    <w:rsid w:val="004232F7"/>
    <w:rsid w:val="00423C07"/>
    <w:rsid w:val="00423F85"/>
    <w:rsid w:val="00424296"/>
    <w:rsid w:val="00424A23"/>
    <w:rsid w:val="00424ACE"/>
    <w:rsid w:val="00424B12"/>
    <w:rsid w:val="00424B48"/>
    <w:rsid w:val="00424D54"/>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4D9"/>
    <w:rsid w:val="00433673"/>
    <w:rsid w:val="00433756"/>
    <w:rsid w:val="00433784"/>
    <w:rsid w:val="004338C4"/>
    <w:rsid w:val="00433B83"/>
    <w:rsid w:val="0043414C"/>
    <w:rsid w:val="0043431B"/>
    <w:rsid w:val="00434B16"/>
    <w:rsid w:val="00435443"/>
    <w:rsid w:val="004354FC"/>
    <w:rsid w:val="00435A98"/>
    <w:rsid w:val="00435C5B"/>
    <w:rsid w:val="00436336"/>
    <w:rsid w:val="004363D8"/>
    <w:rsid w:val="0043654E"/>
    <w:rsid w:val="0043679B"/>
    <w:rsid w:val="00436CB2"/>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667"/>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718"/>
    <w:rsid w:val="0045575A"/>
    <w:rsid w:val="004559F1"/>
    <w:rsid w:val="00455D19"/>
    <w:rsid w:val="00455E5C"/>
    <w:rsid w:val="00456435"/>
    <w:rsid w:val="0045685C"/>
    <w:rsid w:val="004569A2"/>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5CEB"/>
    <w:rsid w:val="00466372"/>
    <w:rsid w:val="0046641A"/>
    <w:rsid w:val="00466485"/>
    <w:rsid w:val="004669D3"/>
    <w:rsid w:val="00466BD5"/>
    <w:rsid w:val="00467220"/>
    <w:rsid w:val="00467355"/>
    <w:rsid w:val="0046755D"/>
    <w:rsid w:val="00467DB0"/>
    <w:rsid w:val="00470033"/>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09C"/>
    <w:rsid w:val="00476331"/>
    <w:rsid w:val="004764F9"/>
    <w:rsid w:val="00476720"/>
    <w:rsid w:val="00476735"/>
    <w:rsid w:val="00476E54"/>
    <w:rsid w:val="0047715C"/>
    <w:rsid w:val="004772F7"/>
    <w:rsid w:val="0047743A"/>
    <w:rsid w:val="0047790C"/>
    <w:rsid w:val="00480077"/>
    <w:rsid w:val="00480907"/>
    <w:rsid w:val="00480A0F"/>
    <w:rsid w:val="004812AF"/>
    <w:rsid w:val="00481BC8"/>
    <w:rsid w:val="00481C19"/>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8DF"/>
    <w:rsid w:val="00490B65"/>
    <w:rsid w:val="00490DA3"/>
    <w:rsid w:val="00490F97"/>
    <w:rsid w:val="004910E9"/>
    <w:rsid w:val="004913CE"/>
    <w:rsid w:val="00491CCE"/>
    <w:rsid w:val="00491E05"/>
    <w:rsid w:val="00491EFB"/>
    <w:rsid w:val="00491FDD"/>
    <w:rsid w:val="004928C1"/>
    <w:rsid w:val="00492AC4"/>
    <w:rsid w:val="00492DD4"/>
    <w:rsid w:val="0049306E"/>
    <w:rsid w:val="0049324F"/>
    <w:rsid w:val="004934A8"/>
    <w:rsid w:val="00493514"/>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109"/>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6AF0"/>
    <w:rsid w:val="004A725C"/>
    <w:rsid w:val="004A766B"/>
    <w:rsid w:val="004A7E98"/>
    <w:rsid w:val="004B0321"/>
    <w:rsid w:val="004B03F3"/>
    <w:rsid w:val="004B0E05"/>
    <w:rsid w:val="004B0E22"/>
    <w:rsid w:val="004B1425"/>
    <w:rsid w:val="004B143F"/>
    <w:rsid w:val="004B163D"/>
    <w:rsid w:val="004B19FF"/>
    <w:rsid w:val="004B1A93"/>
    <w:rsid w:val="004B1DD8"/>
    <w:rsid w:val="004B1FFA"/>
    <w:rsid w:val="004B20FF"/>
    <w:rsid w:val="004B2200"/>
    <w:rsid w:val="004B25C8"/>
    <w:rsid w:val="004B2BFA"/>
    <w:rsid w:val="004B347E"/>
    <w:rsid w:val="004B3A94"/>
    <w:rsid w:val="004B3CD9"/>
    <w:rsid w:val="004B3FAE"/>
    <w:rsid w:val="004B4696"/>
    <w:rsid w:val="004B4699"/>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6B9"/>
    <w:rsid w:val="004B7987"/>
    <w:rsid w:val="004B7A0F"/>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05F"/>
    <w:rsid w:val="004D015A"/>
    <w:rsid w:val="004D0497"/>
    <w:rsid w:val="004D06FD"/>
    <w:rsid w:val="004D0F24"/>
    <w:rsid w:val="004D1386"/>
    <w:rsid w:val="004D14FC"/>
    <w:rsid w:val="004D175F"/>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36D"/>
    <w:rsid w:val="004D757A"/>
    <w:rsid w:val="004D7A10"/>
    <w:rsid w:val="004D7CE3"/>
    <w:rsid w:val="004E004D"/>
    <w:rsid w:val="004E0104"/>
    <w:rsid w:val="004E038A"/>
    <w:rsid w:val="004E0B26"/>
    <w:rsid w:val="004E0FFC"/>
    <w:rsid w:val="004E18C2"/>
    <w:rsid w:val="004E1B12"/>
    <w:rsid w:val="004E1B58"/>
    <w:rsid w:val="004E1BE6"/>
    <w:rsid w:val="004E1DE2"/>
    <w:rsid w:val="004E2137"/>
    <w:rsid w:val="004E227A"/>
    <w:rsid w:val="004E2434"/>
    <w:rsid w:val="004E25C2"/>
    <w:rsid w:val="004E2917"/>
    <w:rsid w:val="004E297C"/>
    <w:rsid w:val="004E299A"/>
    <w:rsid w:val="004E2C0C"/>
    <w:rsid w:val="004E2CD2"/>
    <w:rsid w:val="004E3430"/>
    <w:rsid w:val="004E35FC"/>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A4B"/>
    <w:rsid w:val="004E7AFB"/>
    <w:rsid w:val="004F01B7"/>
    <w:rsid w:val="004F0358"/>
    <w:rsid w:val="004F1238"/>
    <w:rsid w:val="004F17E7"/>
    <w:rsid w:val="004F18B1"/>
    <w:rsid w:val="004F1A0A"/>
    <w:rsid w:val="004F1E87"/>
    <w:rsid w:val="004F1EB3"/>
    <w:rsid w:val="004F211C"/>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454"/>
    <w:rsid w:val="0050179E"/>
    <w:rsid w:val="00501965"/>
    <w:rsid w:val="005019BE"/>
    <w:rsid w:val="00501A26"/>
    <w:rsid w:val="005020CD"/>
    <w:rsid w:val="00502238"/>
    <w:rsid w:val="00502D60"/>
    <w:rsid w:val="00502E1C"/>
    <w:rsid w:val="00503040"/>
    <w:rsid w:val="005030EE"/>
    <w:rsid w:val="005033F0"/>
    <w:rsid w:val="0050381D"/>
    <w:rsid w:val="00503CAC"/>
    <w:rsid w:val="005040B8"/>
    <w:rsid w:val="00504358"/>
    <w:rsid w:val="005046A9"/>
    <w:rsid w:val="005047AE"/>
    <w:rsid w:val="00504863"/>
    <w:rsid w:val="00505287"/>
    <w:rsid w:val="00505BCB"/>
    <w:rsid w:val="00506033"/>
    <w:rsid w:val="005060FD"/>
    <w:rsid w:val="0050629D"/>
    <w:rsid w:val="00506AFC"/>
    <w:rsid w:val="00506EA2"/>
    <w:rsid w:val="00507883"/>
    <w:rsid w:val="00507896"/>
    <w:rsid w:val="00507C51"/>
    <w:rsid w:val="00507C67"/>
    <w:rsid w:val="00507FF0"/>
    <w:rsid w:val="005102CB"/>
    <w:rsid w:val="0051076C"/>
    <w:rsid w:val="00510771"/>
    <w:rsid w:val="00510945"/>
    <w:rsid w:val="00510C16"/>
    <w:rsid w:val="00511710"/>
    <w:rsid w:val="00511D18"/>
    <w:rsid w:val="00511FA0"/>
    <w:rsid w:val="0051241C"/>
    <w:rsid w:val="00512BED"/>
    <w:rsid w:val="00512C47"/>
    <w:rsid w:val="00513168"/>
    <w:rsid w:val="005133AD"/>
    <w:rsid w:val="005134F6"/>
    <w:rsid w:val="005135F1"/>
    <w:rsid w:val="00514086"/>
    <w:rsid w:val="0051447F"/>
    <w:rsid w:val="00514481"/>
    <w:rsid w:val="005147A8"/>
    <w:rsid w:val="00514BA1"/>
    <w:rsid w:val="00514C8A"/>
    <w:rsid w:val="00514CB3"/>
    <w:rsid w:val="00514CB8"/>
    <w:rsid w:val="00514EFD"/>
    <w:rsid w:val="0051544C"/>
    <w:rsid w:val="00515618"/>
    <w:rsid w:val="0051561A"/>
    <w:rsid w:val="005159C5"/>
    <w:rsid w:val="0051608F"/>
    <w:rsid w:val="005160C0"/>
    <w:rsid w:val="00516502"/>
    <w:rsid w:val="00516699"/>
    <w:rsid w:val="00516B6B"/>
    <w:rsid w:val="0051721A"/>
    <w:rsid w:val="00517282"/>
    <w:rsid w:val="00517338"/>
    <w:rsid w:val="005175C3"/>
    <w:rsid w:val="005175CA"/>
    <w:rsid w:val="00517769"/>
    <w:rsid w:val="00517899"/>
    <w:rsid w:val="005178E4"/>
    <w:rsid w:val="00517E4D"/>
    <w:rsid w:val="00520256"/>
    <w:rsid w:val="00520516"/>
    <w:rsid w:val="00520604"/>
    <w:rsid w:val="00520978"/>
    <w:rsid w:val="0052108C"/>
    <w:rsid w:val="0052166B"/>
    <w:rsid w:val="00521704"/>
    <w:rsid w:val="00522165"/>
    <w:rsid w:val="00522381"/>
    <w:rsid w:val="00522ABF"/>
    <w:rsid w:val="00522D84"/>
    <w:rsid w:val="005232DA"/>
    <w:rsid w:val="0052331A"/>
    <w:rsid w:val="005240E1"/>
    <w:rsid w:val="00524503"/>
    <w:rsid w:val="0052460F"/>
    <w:rsid w:val="005247F2"/>
    <w:rsid w:val="00525053"/>
    <w:rsid w:val="00525055"/>
    <w:rsid w:val="0052562A"/>
    <w:rsid w:val="005256F8"/>
    <w:rsid w:val="00525BA5"/>
    <w:rsid w:val="00525C03"/>
    <w:rsid w:val="00525DFF"/>
    <w:rsid w:val="0052656C"/>
    <w:rsid w:val="005265BC"/>
    <w:rsid w:val="00526985"/>
    <w:rsid w:val="00526DAD"/>
    <w:rsid w:val="00526E26"/>
    <w:rsid w:val="0052736F"/>
    <w:rsid w:val="00527AD0"/>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4C"/>
    <w:rsid w:val="005370E0"/>
    <w:rsid w:val="00537227"/>
    <w:rsid w:val="00537552"/>
    <w:rsid w:val="00537609"/>
    <w:rsid w:val="00537747"/>
    <w:rsid w:val="00537B72"/>
    <w:rsid w:val="00537DE7"/>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2B"/>
    <w:rsid w:val="00545E8E"/>
    <w:rsid w:val="00546265"/>
    <w:rsid w:val="005463B3"/>
    <w:rsid w:val="00546862"/>
    <w:rsid w:val="00547363"/>
    <w:rsid w:val="005474B1"/>
    <w:rsid w:val="00547506"/>
    <w:rsid w:val="00547654"/>
    <w:rsid w:val="00550552"/>
    <w:rsid w:val="00550BFA"/>
    <w:rsid w:val="00550FE2"/>
    <w:rsid w:val="0055106E"/>
    <w:rsid w:val="00551120"/>
    <w:rsid w:val="005518CE"/>
    <w:rsid w:val="005519B6"/>
    <w:rsid w:val="00551C38"/>
    <w:rsid w:val="00552254"/>
    <w:rsid w:val="00552504"/>
    <w:rsid w:val="00552974"/>
    <w:rsid w:val="0055327B"/>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297"/>
    <w:rsid w:val="00556499"/>
    <w:rsid w:val="005565AE"/>
    <w:rsid w:val="005565EE"/>
    <w:rsid w:val="00556695"/>
    <w:rsid w:val="00556C28"/>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371"/>
    <w:rsid w:val="0057065D"/>
    <w:rsid w:val="00570872"/>
    <w:rsid w:val="00570882"/>
    <w:rsid w:val="0057099C"/>
    <w:rsid w:val="00570BE3"/>
    <w:rsid w:val="00570D29"/>
    <w:rsid w:val="00570F4D"/>
    <w:rsid w:val="0057155E"/>
    <w:rsid w:val="00571570"/>
    <w:rsid w:val="0057177B"/>
    <w:rsid w:val="00571EC5"/>
    <w:rsid w:val="00571ECD"/>
    <w:rsid w:val="00572146"/>
    <w:rsid w:val="005723A9"/>
    <w:rsid w:val="005724FE"/>
    <w:rsid w:val="0057279F"/>
    <w:rsid w:val="00572B5D"/>
    <w:rsid w:val="00572C64"/>
    <w:rsid w:val="00572DCD"/>
    <w:rsid w:val="00572F7C"/>
    <w:rsid w:val="0057367F"/>
    <w:rsid w:val="00573CC8"/>
    <w:rsid w:val="00574472"/>
    <w:rsid w:val="005746C8"/>
    <w:rsid w:val="00574B7B"/>
    <w:rsid w:val="0057545E"/>
    <w:rsid w:val="0057567D"/>
    <w:rsid w:val="00575745"/>
    <w:rsid w:val="005757A9"/>
    <w:rsid w:val="00575B8C"/>
    <w:rsid w:val="00575EE0"/>
    <w:rsid w:val="00575EE4"/>
    <w:rsid w:val="00575EF8"/>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DE5"/>
    <w:rsid w:val="005811DF"/>
    <w:rsid w:val="00581333"/>
    <w:rsid w:val="00581406"/>
    <w:rsid w:val="00581443"/>
    <w:rsid w:val="005816EB"/>
    <w:rsid w:val="00582431"/>
    <w:rsid w:val="005829C3"/>
    <w:rsid w:val="0058323D"/>
    <w:rsid w:val="005832AA"/>
    <w:rsid w:val="00583667"/>
    <w:rsid w:val="00583968"/>
    <w:rsid w:val="00583A40"/>
    <w:rsid w:val="00584509"/>
    <w:rsid w:val="005847B0"/>
    <w:rsid w:val="005851BE"/>
    <w:rsid w:val="005851E6"/>
    <w:rsid w:val="005852D5"/>
    <w:rsid w:val="00585A47"/>
    <w:rsid w:val="005863F4"/>
    <w:rsid w:val="0058657D"/>
    <w:rsid w:val="00586789"/>
    <w:rsid w:val="00586F76"/>
    <w:rsid w:val="0058756C"/>
    <w:rsid w:val="00587B94"/>
    <w:rsid w:val="00587C8E"/>
    <w:rsid w:val="00590C50"/>
    <w:rsid w:val="00590D5A"/>
    <w:rsid w:val="00591069"/>
    <w:rsid w:val="00591B7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651"/>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9BA"/>
    <w:rsid w:val="005B0B4C"/>
    <w:rsid w:val="005B108A"/>
    <w:rsid w:val="005B1305"/>
    <w:rsid w:val="005B14C3"/>
    <w:rsid w:val="005B14F4"/>
    <w:rsid w:val="005B1CE6"/>
    <w:rsid w:val="005B24DF"/>
    <w:rsid w:val="005B2A19"/>
    <w:rsid w:val="005B2F1A"/>
    <w:rsid w:val="005B3ED5"/>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2F33"/>
    <w:rsid w:val="005C301A"/>
    <w:rsid w:val="005C31BC"/>
    <w:rsid w:val="005C32A0"/>
    <w:rsid w:val="005C33B2"/>
    <w:rsid w:val="005C396D"/>
    <w:rsid w:val="005C4589"/>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18F"/>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86"/>
    <w:rsid w:val="005D61CE"/>
    <w:rsid w:val="005D65A6"/>
    <w:rsid w:val="005D6852"/>
    <w:rsid w:val="005D6D74"/>
    <w:rsid w:val="005D6FED"/>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EEC"/>
    <w:rsid w:val="005E30AC"/>
    <w:rsid w:val="005E487E"/>
    <w:rsid w:val="005E4AD3"/>
    <w:rsid w:val="005E4F99"/>
    <w:rsid w:val="005E50F1"/>
    <w:rsid w:val="005E531A"/>
    <w:rsid w:val="005E5779"/>
    <w:rsid w:val="005E58D5"/>
    <w:rsid w:val="005E5B77"/>
    <w:rsid w:val="005E5E93"/>
    <w:rsid w:val="005E692E"/>
    <w:rsid w:val="005E69B6"/>
    <w:rsid w:val="005E6A97"/>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7"/>
    <w:rsid w:val="005F212C"/>
    <w:rsid w:val="005F2169"/>
    <w:rsid w:val="005F2194"/>
    <w:rsid w:val="005F253E"/>
    <w:rsid w:val="005F29CA"/>
    <w:rsid w:val="005F2FA9"/>
    <w:rsid w:val="005F304D"/>
    <w:rsid w:val="005F36FA"/>
    <w:rsid w:val="005F3C41"/>
    <w:rsid w:val="005F3F39"/>
    <w:rsid w:val="005F4261"/>
    <w:rsid w:val="005F4697"/>
    <w:rsid w:val="005F4770"/>
    <w:rsid w:val="005F4A91"/>
    <w:rsid w:val="005F4D28"/>
    <w:rsid w:val="005F4FD3"/>
    <w:rsid w:val="005F56B6"/>
    <w:rsid w:val="005F5B94"/>
    <w:rsid w:val="005F5C73"/>
    <w:rsid w:val="005F607A"/>
    <w:rsid w:val="005F62FE"/>
    <w:rsid w:val="005F6498"/>
    <w:rsid w:val="005F68E7"/>
    <w:rsid w:val="005F7163"/>
    <w:rsid w:val="005F71C8"/>
    <w:rsid w:val="005F7D8D"/>
    <w:rsid w:val="00600067"/>
    <w:rsid w:val="006002CC"/>
    <w:rsid w:val="00600664"/>
    <w:rsid w:val="00600A33"/>
    <w:rsid w:val="00600B01"/>
    <w:rsid w:val="00600CD1"/>
    <w:rsid w:val="00601454"/>
    <w:rsid w:val="00601AB1"/>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677"/>
    <w:rsid w:val="006107EF"/>
    <w:rsid w:val="0061088E"/>
    <w:rsid w:val="00610975"/>
    <w:rsid w:val="006109C2"/>
    <w:rsid w:val="00610BA9"/>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267"/>
    <w:rsid w:val="00616817"/>
    <w:rsid w:val="00616E1C"/>
    <w:rsid w:val="00617242"/>
    <w:rsid w:val="006173BA"/>
    <w:rsid w:val="006178E2"/>
    <w:rsid w:val="00617CAD"/>
    <w:rsid w:val="00617F35"/>
    <w:rsid w:val="006204E2"/>
    <w:rsid w:val="00620511"/>
    <w:rsid w:val="00620723"/>
    <w:rsid w:val="00620E07"/>
    <w:rsid w:val="006213F4"/>
    <w:rsid w:val="006216A7"/>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31B"/>
    <w:rsid w:val="006243F6"/>
    <w:rsid w:val="00624479"/>
    <w:rsid w:val="00624497"/>
    <w:rsid w:val="006248E0"/>
    <w:rsid w:val="00624A6A"/>
    <w:rsid w:val="00624DFF"/>
    <w:rsid w:val="00624FDC"/>
    <w:rsid w:val="00625273"/>
    <w:rsid w:val="00625377"/>
    <w:rsid w:val="0062540E"/>
    <w:rsid w:val="0062562C"/>
    <w:rsid w:val="00625A32"/>
    <w:rsid w:val="00626513"/>
    <w:rsid w:val="00626522"/>
    <w:rsid w:val="0062654B"/>
    <w:rsid w:val="00626C2D"/>
    <w:rsid w:val="00626DCA"/>
    <w:rsid w:val="00626F8B"/>
    <w:rsid w:val="00626FC9"/>
    <w:rsid w:val="006274B4"/>
    <w:rsid w:val="006274FB"/>
    <w:rsid w:val="00627C53"/>
    <w:rsid w:val="00630278"/>
    <w:rsid w:val="0063038F"/>
    <w:rsid w:val="00630421"/>
    <w:rsid w:val="00630EB5"/>
    <w:rsid w:val="00631036"/>
    <w:rsid w:val="0063142A"/>
    <w:rsid w:val="00631454"/>
    <w:rsid w:val="006318B6"/>
    <w:rsid w:val="00631E7E"/>
    <w:rsid w:val="006327A1"/>
    <w:rsid w:val="006328D3"/>
    <w:rsid w:val="00632FBA"/>
    <w:rsid w:val="00633020"/>
    <w:rsid w:val="00633DAC"/>
    <w:rsid w:val="00633DC1"/>
    <w:rsid w:val="00633DF4"/>
    <w:rsid w:val="00634B08"/>
    <w:rsid w:val="00634B29"/>
    <w:rsid w:val="00634B35"/>
    <w:rsid w:val="00634C74"/>
    <w:rsid w:val="00635397"/>
    <w:rsid w:val="00635958"/>
    <w:rsid w:val="006368C0"/>
    <w:rsid w:val="00636BB1"/>
    <w:rsid w:val="00636C2C"/>
    <w:rsid w:val="0063732C"/>
    <w:rsid w:val="0063733C"/>
    <w:rsid w:val="006374A2"/>
    <w:rsid w:val="006375A3"/>
    <w:rsid w:val="006376A7"/>
    <w:rsid w:val="00637A09"/>
    <w:rsid w:val="00637C0F"/>
    <w:rsid w:val="00637DE0"/>
    <w:rsid w:val="006400DC"/>
    <w:rsid w:val="0064032E"/>
    <w:rsid w:val="006407FE"/>
    <w:rsid w:val="006408E0"/>
    <w:rsid w:val="00640CA5"/>
    <w:rsid w:val="00640FAD"/>
    <w:rsid w:val="00641947"/>
    <w:rsid w:val="00641CF6"/>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08C"/>
    <w:rsid w:val="00651550"/>
    <w:rsid w:val="006518CA"/>
    <w:rsid w:val="0065197C"/>
    <w:rsid w:val="00651AA8"/>
    <w:rsid w:val="00651E34"/>
    <w:rsid w:val="00651EBA"/>
    <w:rsid w:val="00651F59"/>
    <w:rsid w:val="006527B8"/>
    <w:rsid w:val="00652A26"/>
    <w:rsid w:val="00652D53"/>
    <w:rsid w:val="00652D55"/>
    <w:rsid w:val="0065369F"/>
    <w:rsid w:val="00653A2A"/>
    <w:rsid w:val="00653FA4"/>
    <w:rsid w:val="00654117"/>
    <w:rsid w:val="00654492"/>
    <w:rsid w:val="0065450E"/>
    <w:rsid w:val="00654FEE"/>
    <w:rsid w:val="006551C1"/>
    <w:rsid w:val="0065596B"/>
    <w:rsid w:val="00655C81"/>
    <w:rsid w:val="00655D42"/>
    <w:rsid w:val="00655DE3"/>
    <w:rsid w:val="0065691A"/>
    <w:rsid w:val="00656B13"/>
    <w:rsid w:val="00656CAA"/>
    <w:rsid w:val="00657021"/>
    <w:rsid w:val="0065720C"/>
    <w:rsid w:val="00657291"/>
    <w:rsid w:val="00657373"/>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BFE"/>
    <w:rsid w:val="00664F29"/>
    <w:rsid w:val="0066500B"/>
    <w:rsid w:val="00665143"/>
    <w:rsid w:val="006658AD"/>
    <w:rsid w:val="00665BAE"/>
    <w:rsid w:val="00666A36"/>
    <w:rsid w:val="00666FF0"/>
    <w:rsid w:val="00667A08"/>
    <w:rsid w:val="00670208"/>
    <w:rsid w:val="00670461"/>
    <w:rsid w:val="006707D5"/>
    <w:rsid w:val="00670808"/>
    <w:rsid w:val="006709E5"/>
    <w:rsid w:val="00670C4B"/>
    <w:rsid w:val="00670DB0"/>
    <w:rsid w:val="0067113E"/>
    <w:rsid w:val="006720CE"/>
    <w:rsid w:val="00672264"/>
    <w:rsid w:val="00672C02"/>
    <w:rsid w:val="00672DAC"/>
    <w:rsid w:val="006734A8"/>
    <w:rsid w:val="0067367A"/>
    <w:rsid w:val="00673B4A"/>
    <w:rsid w:val="00673FA5"/>
    <w:rsid w:val="00674087"/>
    <w:rsid w:val="00674172"/>
    <w:rsid w:val="006744BC"/>
    <w:rsid w:val="00674689"/>
    <w:rsid w:val="006746B6"/>
    <w:rsid w:val="00674801"/>
    <w:rsid w:val="00675613"/>
    <w:rsid w:val="0067574B"/>
    <w:rsid w:val="006758F3"/>
    <w:rsid w:val="00675C40"/>
    <w:rsid w:val="00676071"/>
    <w:rsid w:val="006760E6"/>
    <w:rsid w:val="00676437"/>
    <w:rsid w:val="0067657A"/>
    <w:rsid w:val="0067671E"/>
    <w:rsid w:val="00676A2B"/>
    <w:rsid w:val="00676A6F"/>
    <w:rsid w:val="006771E4"/>
    <w:rsid w:val="00677614"/>
    <w:rsid w:val="0067791E"/>
    <w:rsid w:val="00677C6C"/>
    <w:rsid w:val="00677CF8"/>
    <w:rsid w:val="00677E0F"/>
    <w:rsid w:val="006808B8"/>
    <w:rsid w:val="00680B8F"/>
    <w:rsid w:val="00681D48"/>
    <w:rsid w:val="00681DD6"/>
    <w:rsid w:val="006827C2"/>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552"/>
    <w:rsid w:val="006966EE"/>
    <w:rsid w:val="00696EC6"/>
    <w:rsid w:val="0069705A"/>
    <w:rsid w:val="00697194"/>
    <w:rsid w:val="006977D2"/>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C97"/>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BBA"/>
    <w:rsid w:val="006A7CD7"/>
    <w:rsid w:val="006A7EBF"/>
    <w:rsid w:val="006B05AC"/>
    <w:rsid w:val="006B0968"/>
    <w:rsid w:val="006B09F0"/>
    <w:rsid w:val="006B0AB4"/>
    <w:rsid w:val="006B0B88"/>
    <w:rsid w:val="006B108D"/>
    <w:rsid w:val="006B13DA"/>
    <w:rsid w:val="006B1413"/>
    <w:rsid w:val="006B17B5"/>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E80"/>
    <w:rsid w:val="006B420D"/>
    <w:rsid w:val="006B46A6"/>
    <w:rsid w:val="006B4846"/>
    <w:rsid w:val="006B4B7C"/>
    <w:rsid w:val="006B521C"/>
    <w:rsid w:val="006B556C"/>
    <w:rsid w:val="006B557B"/>
    <w:rsid w:val="006B5B43"/>
    <w:rsid w:val="006B5E95"/>
    <w:rsid w:val="006B627B"/>
    <w:rsid w:val="006B659A"/>
    <w:rsid w:val="006B6740"/>
    <w:rsid w:val="006B736E"/>
    <w:rsid w:val="006B7675"/>
    <w:rsid w:val="006C03B0"/>
    <w:rsid w:val="006C05A3"/>
    <w:rsid w:val="006C06E9"/>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5D3"/>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851"/>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B26"/>
    <w:rsid w:val="006D6FBA"/>
    <w:rsid w:val="006D7053"/>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67F"/>
    <w:rsid w:val="006E4A82"/>
    <w:rsid w:val="006E56A8"/>
    <w:rsid w:val="006E5C38"/>
    <w:rsid w:val="006E5CFB"/>
    <w:rsid w:val="006E5EEB"/>
    <w:rsid w:val="006E6D5E"/>
    <w:rsid w:val="006E7441"/>
    <w:rsid w:val="006E74F3"/>
    <w:rsid w:val="006E7512"/>
    <w:rsid w:val="006E7B9D"/>
    <w:rsid w:val="006E7BBE"/>
    <w:rsid w:val="006F031E"/>
    <w:rsid w:val="006F0448"/>
    <w:rsid w:val="006F08F5"/>
    <w:rsid w:val="006F0C0D"/>
    <w:rsid w:val="006F0D19"/>
    <w:rsid w:val="006F0D1E"/>
    <w:rsid w:val="006F1791"/>
    <w:rsid w:val="006F1B4D"/>
    <w:rsid w:val="006F1CDF"/>
    <w:rsid w:val="006F1E4F"/>
    <w:rsid w:val="006F1FC4"/>
    <w:rsid w:val="006F2017"/>
    <w:rsid w:val="006F21D0"/>
    <w:rsid w:val="006F241B"/>
    <w:rsid w:val="006F27AA"/>
    <w:rsid w:val="006F3516"/>
    <w:rsid w:val="006F3560"/>
    <w:rsid w:val="006F35C3"/>
    <w:rsid w:val="006F3750"/>
    <w:rsid w:val="006F3A60"/>
    <w:rsid w:val="006F41BB"/>
    <w:rsid w:val="006F48D1"/>
    <w:rsid w:val="006F48E4"/>
    <w:rsid w:val="006F4B87"/>
    <w:rsid w:val="006F549A"/>
    <w:rsid w:val="006F570F"/>
    <w:rsid w:val="006F571D"/>
    <w:rsid w:val="006F602A"/>
    <w:rsid w:val="006F615B"/>
    <w:rsid w:val="006F642E"/>
    <w:rsid w:val="006F6C4F"/>
    <w:rsid w:val="006F6DDA"/>
    <w:rsid w:val="006F6DEA"/>
    <w:rsid w:val="006F6E0D"/>
    <w:rsid w:val="006F7630"/>
    <w:rsid w:val="00700091"/>
    <w:rsid w:val="00700220"/>
    <w:rsid w:val="00700281"/>
    <w:rsid w:val="00700293"/>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3D9"/>
    <w:rsid w:val="0070553E"/>
    <w:rsid w:val="00705847"/>
    <w:rsid w:val="00705961"/>
    <w:rsid w:val="00705C88"/>
    <w:rsid w:val="00705CAA"/>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859"/>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0D2"/>
    <w:rsid w:val="0073318B"/>
    <w:rsid w:val="007336EF"/>
    <w:rsid w:val="00733BDA"/>
    <w:rsid w:val="00733E87"/>
    <w:rsid w:val="0073440B"/>
    <w:rsid w:val="00734629"/>
    <w:rsid w:val="007347F8"/>
    <w:rsid w:val="00734A9C"/>
    <w:rsid w:val="00734CA1"/>
    <w:rsid w:val="00734D0A"/>
    <w:rsid w:val="0073537B"/>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48FE"/>
    <w:rsid w:val="00745189"/>
    <w:rsid w:val="007454E0"/>
    <w:rsid w:val="007455F3"/>
    <w:rsid w:val="007457C7"/>
    <w:rsid w:val="00745BA2"/>
    <w:rsid w:val="00745C16"/>
    <w:rsid w:val="00745C70"/>
    <w:rsid w:val="00746006"/>
    <w:rsid w:val="007465D1"/>
    <w:rsid w:val="0074701B"/>
    <w:rsid w:val="00747325"/>
    <w:rsid w:val="00747611"/>
    <w:rsid w:val="00747669"/>
    <w:rsid w:val="007477B6"/>
    <w:rsid w:val="00750519"/>
    <w:rsid w:val="007506F8"/>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3BA"/>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477"/>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6F4"/>
    <w:rsid w:val="00762BBD"/>
    <w:rsid w:val="00763460"/>
    <w:rsid w:val="00763481"/>
    <w:rsid w:val="007641E1"/>
    <w:rsid w:val="007649C8"/>
    <w:rsid w:val="00765629"/>
    <w:rsid w:val="0076599B"/>
    <w:rsid w:val="007659E0"/>
    <w:rsid w:val="00765AFA"/>
    <w:rsid w:val="00765DCF"/>
    <w:rsid w:val="00766744"/>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7BC"/>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5F5"/>
    <w:rsid w:val="007826BF"/>
    <w:rsid w:val="00782A09"/>
    <w:rsid w:val="007837BC"/>
    <w:rsid w:val="0078391A"/>
    <w:rsid w:val="00783BA8"/>
    <w:rsid w:val="00783F49"/>
    <w:rsid w:val="007844E1"/>
    <w:rsid w:val="00785033"/>
    <w:rsid w:val="00785302"/>
    <w:rsid w:val="007854CE"/>
    <w:rsid w:val="00785A36"/>
    <w:rsid w:val="0078604C"/>
    <w:rsid w:val="00786098"/>
    <w:rsid w:val="00786594"/>
    <w:rsid w:val="00786746"/>
    <w:rsid w:val="00786775"/>
    <w:rsid w:val="00786904"/>
    <w:rsid w:val="00786A21"/>
    <w:rsid w:val="007878F9"/>
    <w:rsid w:val="00787B8D"/>
    <w:rsid w:val="00787BD1"/>
    <w:rsid w:val="007903CB"/>
    <w:rsid w:val="007904A5"/>
    <w:rsid w:val="00790505"/>
    <w:rsid w:val="00790736"/>
    <w:rsid w:val="00790AE8"/>
    <w:rsid w:val="00790B6E"/>
    <w:rsid w:val="00791DF1"/>
    <w:rsid w:val="007922C8"/>
    <w:rsid w:val="00792427"/>
    <w:rsid w:val="00792C3B"/>
    <w:rsid w:val="00792E35"/>
    <w:rsid w:val="00793032"/>
    <w:rsid w:val="0079381F"/>
    <w:rsid w:val="00793C62"/>
    <w:rsid w:val="00793D30"/>
    <w:rsid w:val="00793E95"/>
    <w:rsid w:val="007944A2"/>
    <w:rsid w:val="007944FF"/>
    <w:rsid w:val="00794ED5"/>
    <w:rsid w:val="00795238"/>
    <w:rsid w:val="00795810"/>
    <w:rsid w:val="00795A97"/>
    <w:rsid w:val="00795B64"/>
    <w:rsid w:val="00796110"/>
    <w:rsid w:val="007969FB"/>
    <w:rsid w:val="00796D3D"/>
    <w:rsid w:val="0079748E"/>
    <w:rsid w:val="007976DA"/>
    <w:rsid w:val="0079796E"/>
    <w:rsid w:val="00797AE8"/>
    <w:rsid w:val="00797B34"/>
    <w:rsid w:val="00797DFD"/>
    <w:rsid w:val="007A026A"/>
    <w:rsid w:val="007A0327"/>
    <w:rsid w:val="007A04D0"/>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489"/>
    <w:rsid w:val="007A7B4F"/>
    <w:rsid w:val="007A7D40"/>
    <w:rsid w:val="007A7ED2"/>
    <w:rsid w:val="007B0642"/>
    <w:rsid w:val="007B0716"/>
    <w:rsid w:val="007B07AD"/>
    <w:rsid w:val="007B089A"/>
    <w:rsid w:val="007B0C3D"/>
    <w:rsid w:val="007B14BE"/>
    <w:rsid w:val="007B2102"/>
    <w:rsid w:val="007B2128"/>
    <w:rsid w:val="007B235D"/>
    <w:rsid w:val="007B2459"/>
    <w:rsid w:val="007B2BAE"/>
    <w:rsid w:val="007B3164"/>
    <w:rsid w:val="007B3264"/>
    <w:rsid w:val="007B338C"/>
    <w:rsid w:val="007B3A0D"/>
    <w:rsid w:val="007B3EA3"/>
    <w:rsid w:val="007B4799"/>
    <w:rsid w:val="007B48BB"/>
    <w:rsid w:val="007B4C68"/>
    <w:rsid w:val="007B5554"/>
    <w:rsid w:val="007B5C31"/>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BB2"/>
    <w:rsid w:val="007D1E12"/>
    <w:rsid w:val="007D1EF5"/>
    <w:rsid w:val="007D21B5"/>
    <w:rsid w:val="007D2C5A"/>
    <w:rsid w:val="007D2E23"/>
    <w:rsid w:val="007D2F59"/>
    <w:rsid w:val="007D43C6"/>
    <w:rsid w:val="007D4704"/>
    <w:rsid w:val="007D483E"/>
    <w:rsid w:val="007D49AB"/>
    <w:rsid w:val="007D4B1B"/>
    <w:rsid w:val="007D4DC0"/>
    <w:rsid w:val="007D4F30"/>
    <w:rsid w:val="007D5048"/>
    <w:rsid w:val="007D55AA"/>
    <w:rsid w:val="007D58F6"/>
    <w:rsid w:val="007D5AD5"/>
    <w:rsid w:val="007D6544"/>
    <w:rsid w:val="007D6562"/>
    <w:rsid w:val="007D6726"/>
    <w:rsid w:val="007D6A76"/>
    <w:rsid w:val="007D6F6C"/>
    <w:rsid w:val="007D747B"/>
    <w:rsid w:val="007D7A9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047"/>
    <w:rsid w:val="007E72C6"/>
    <w:rsid w:val="007E76FF"/>
    <w:rsid w:val="007E78E0"/>
    <w:rsid w:val="007E7976"/>
    <w:rsid w:val="007E7BB8"/>
    <w:rsid w:val="007F04D6"/>
    <w:rsid w:val="007F06BC"/>
    <w:rsid w:val="007F08C9"/>
    <w:rsid w:val="007F08E5"/>
    <w:rsid w:val="007F0E24"/>
    <w:rsid w:val="007F12E8"/>
    <w:rsid w:val="007F1516"/>
    <w:rsid w:val="007F164E"/>
    <w:rsid w:val="007F2032"/>
    <w:rsid w:val="007F26BE"/>
    <w:rsid w:val="007F2721"/>
    <w:rsid w:val="007F2ABC"/>
    <w:rsid w:val="007F2CBD"/>
    <w:rsid w:val="007F2CD7"/>
    <w:rsid w:val="007F2D62"/>
    <w:rsid w:val="007F2DD3"/>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C8F"/>
    <w:rsid w:val="007F7D7A"/>
    <w:rsid w:val="008000BE"/>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2E8"/>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5B1"/>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AE9"/>
    <w:rsid w:val="00826E82"/>
    <w:rsid w:val="00827257"/>
    <w:rsid w:val="00827917"/>
    <w:rsid w:val="00830956"/>
    <w:rsid w:val="00830F19"/>
    <w:rsid w:val="0083122D"/>
    <w:rsid w:val="0083139A"/>
    <w:rsid w:val="00831BD7"/>
    <w:rsid w:val="0083206A"/>
    <w:rsid w:val="00832564"/>
    <w:rsid w:val="008337DE"/>
    <w:rsid w:val="00833911"/>
    <w:rsid w:val="00834428"/>
    <w:rsid w:val="00834673"/>
    <w:rsid w:val="00834839"/>
    <w:rsid w:val="00834929"/>
    <w:rsid w:val="00834A47"/>
    <w:rsid w:val="00834F58"/>
    <w:rsid w:val="00835FA9"/>
    <w:rsid w:val="00836E6D"/>
    <w:rsid w:val="00837753"/>
    <w:rsid w:val="00837B79"/>
    <w:rsid w:val="00837BEF"/>
    <w:rsid w:val="00837D4A"/>
    <w:rsid w:val="00840030"/>
    <w:rsid w:val="00840343"/>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FE5"/>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066"/>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6D7A"/>
    <w:rsid w:val="008576CB"/>
    <w:rsid w:val="00857BCE"/>
    <w:rsid w:val="00857FB0"/>
    <w:rsid w:val="00860691"/>
    <w:rsid w:val="00860E44"/>
    <w:rsid w:val="008610E8"/>
    <w:rsid w:val="008612EF"/>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7FA"/>
    <w:rsid w:val="00866B4E"/>
    <w:rsid w:val="00866BA4"/>
    <w:rsid w:val="00866BD3"/>
    <w:rsid w:val="0086708E"/>
    <w:rsid w:val="0086723C"/>
    <w:rsid w:val="00867279"/>
    <w:rsid w:val="0086756A"/>
    <w:rsid w:val="008675FB"/>
    <w:rsid w:val="0086784E"/>
    <w:rsid w:val="008678B4"/>
    <w:rsid w:val="00867AAE"/>
    <w:rsid w:val="00867F7A"/>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347"/>
    <w:rsid w:val="00872C75"/>
    <w:rsid w:val="00873021"/>
    <w:rsid w:val="008731C6"/>
    <w:rsid w:val="008736E4"/>
    <w:rsid w:val="00873B2B"/>
    <w:rsid w:val="0087407E"/>
    <w:rsid w:val="008742B2"/>
    <w:rsid w:val="008744E4"/>
    <w:rsid w:val="00874659"/>
    <w:rsid w:val="008749CF"/>
    <w:rsid w:val="00874B28"/>
    <w:rsid w:val="00874C37"/>
    <w:rsid w:val="00874D38"/>
    <w:rsid w:val="00874EB9"/>
    <w:rsid w:val="00874F5B"/>
    <w:rsid w:val="00875033"/>
    <w:rsid w:val="00875359"/>
    <w:rsid w:val="00875E57"/>
    <w:rsid w:val="00875FAD"/>
    <w:rsid w:val="00876181"/>
    <w:rsid w:val="00876388"/>
    <w:rsid w:val="008768C0"/>
    <w:rsid w:val="00876A83"/>
    <w:rsid w:val="008770C4"/>
    <w:rsid w:val="008774EC"/>
    <w:rsid w:val="00877513"/>
    <w:rsid w:val="0087760F"/>
    <w:rsid w:val="00877ACF"/>
    <w:rsid w:val="00877BA7"/>
    <w:rsid w:val="00877D80"/>
    <w:rsid w:val="00877EFF"/>
    <w:rsid w:val="00877F45"/>
    <w:rsid w:val="008800EE"/>
    <w:rsid w:val="00880A4D"/>
    <w:rsid w:val="00880C30"/>
    <w:rsid w:val="00880C65"/>
    <w:rsid w:val="00880E64"/>
    <w:rsid w:val="00881072"/>
    <w:rsid w:val="008815B6"/>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500"/>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3EE8"/>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1A"/>
    <w:rsid w:val="008A3E25"/>
    <w:rsid w:val="008A4F28"/>
    <w:rsid w:val="008A578A"/>
    <w:rsid w:val="008A5791"/>
    <w:rsid w:val="008A59F6"/>
    <w:rsid w:val="008A5EF9"/>
    <w:rsid w:val="008A6413"/>
    <w:rsid w:val="008A6558"/>
    <w:rsid w:val="008A692D"/>
    <w:rsid w:val="008A6C2B"/>
    <w:rsid w:val="008A71C9"/>
    <w:rsid w:val="008A7E4C"/>
    <w:rsid w:val="008A7FB7"/>
    <w:rsid w:val="008B0035"/>
    <w:rsid w:val="008B0730"/>
    <w:rsid w:val="008B0B49"/>
    <w:rsid w:val="008B0B89"/>
    <w:rsid w:val="008B0CB1"/>
    <w:rsid w:val="008B0CB9"/>
    <w:rsid w:val="008B1270"/>
    <w:rsid w:val="008B1371"/>
    <w:rsid w:val="008B1947"/>
    <w:rsid w:val="008B1949"/>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105"/>
    <w:rsid w:val="008B6273"/>
    <w:rsid w:val="008B6367"/>
    <w:rsid w:val="008B65D7"/>
    <w:rsid w:val="008B6606"/>
    <w:rsid w:val="008B6D72"/>
    <w:rsid w:val="008B72B2"/>
    <w:rsid w:val="008B73A9"/>
    <w:rsid w:val="008B73B7"/>
    <w:rsid w:val="008B74E6"/>
    <w:rsid w:val="008B7F60"/>
    <w:rsid w:val="008B7F7A"/>
    <w:rsid w:val="008C0FD6"/>
    <w:rsid w:val="008C13A6"/>
    <w:rsid w:val="008C1FD7"/>
    <w:rsid w:val="008C2061"/>
    <w:rsid w:val="008C206E"/>
    <w:rsid w:val="008C21F6"/>
    <w:rsid w:val="008C230B"/>
    <w:rsid w:val="008C24DF"/>
    <w:rsid w:val="008C26BB"/>
    <w:rsid w:val="008C27AC"/>
    <w:rsid w:val="008C2C16"/>
    <w:rsid w:val="008C3081"/>
    <w:rsid w:val="008C3308"/>
    <w:rsid w:val="008C37C8"/>
    <w:rsid w:val="008C3987"/>
    <w:rsid w:val="008C440D"/>
    <w:rsid w:val="008C452B"/>
    <w:rsid w:val="008C4954"/>
    <w:rsid w:val="008C4FB0"/>
    <w:rsid w:val="008C5580"/>
    <w:rsid w:val="008C58E1"/>
    <w:rsid w:val="008C6211"/>
    <w:rsid w:val="008C6466"/>
    <w:rsid w:val="008C67CC"/>
    <w:rsid w:val="008C6922"/>
    <w:rsid w:val="008C6B34"/>
    <w:rsid w:val="008C727A"/>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04"/>
    <w:rsid w:val="008D4F98"/>
    <w:rsid w:val="008D5016"/>
    <w:rsid w:val="008D5429"/>
    <w:rsid w:val="008D591E"/>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1C9"/>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CCC"/>
    <w:rsid w:val="008F2F52"/>
    <w:rsid w:val="008F3053"/>
    <w:rsid w:val="008F410E"/>
    <w:rsid w:val="008F4198"/>
    <w:rsid w:val="008F4430"/>
    <w:rsid w:val="008F4598"/>
    <w:rsid w:val="008F4CC3"/>
    <w:rsid w:val="008F555D"/>
    <w:rsid w:val="008F5C6E"/>
    <w:rsid w:val="008F5F84"/>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592"/>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9A"/>
    <w:rsid w:val="00905EC5"/>
    <w:rsid w:val="00905F5A"/>
    <w:rsid w:val="009060E7"/>
    <w:rsid w:val="00906813"/>
    <w:rsid w:val="00906878"/>
    <w:rsid w:val="009071DE"/>
    <w:rsid w:val="009077A6"/>
    <w:rsid w:val="00907C1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48A0"/>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8AF"/>
    <w:rsid w:val="00940C74"/>
    <w:rsid w:val="00941558"/>
    <w:rsid w:val="00941CD4"/>
    <w:rsid w:val="00942097"/>
    <w:rsid w:val="0094234B"/>
    <w:rsid w:val="00942550"/>
    <w:rsid w:val="00942559"/>
    <w:rsid w:val="00942B95"/>
    <w:rsid w:val="009432EE"/>
    <w:rsid w:val="009435FF"/>
    <w:rsid w:val="009440B1"/>
    <w:rsid w:val="00944345"/>
    <w:rsid w:val="00944391"/>
    <w:rsid w:val="00944830"/>
    <w:rsid w:val="009449E5"/>
    <w:rsid w:val="00944BB4"/>
    <w:rsid w:val="00944DED"/>
    <w:rsid w:val="00945D51"/>
    <w:rsid w:val="009464BD"/>
    <w:rsid w:val="009465FA"/>
    <w:rsid w:val="009467EE"/>
    <w:rsid w:val="00946A68"/>
    <w:rsid w:val="00946D7D"/>
    <w:rsid w:val="009474F9"/>
    <w:rsid w:val="009475BE"/>
    <w:rsid w:val="0094766E"/>
    <w:rsid w:val="00950883"/>
    <w:rsid w:val="00950897"/>
    <w:rsid w:val="00950B76"/>
    <w:rsid w:val="00950BA7"/>
    <w:rsid w:val="00950E8D"/>
    <w:rsid w:val="009513DF"/>
    <w:rsid w:val="00951D63"/>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1C8"/>
    <w:rsid w:val="009605D4"/>
    <w:rsid w:val="00960DE8"/>
    <w:rsid w:val="00960F87"/>
    <w:rsid w:val="00960FF0"/>
    <w:rsid w:val="009612C1"/>
    <w:rsid w:val="0096133A"/>
    <w:rsid w:val="009613AD"/>
    <w:rsid w:val="0096147C"/>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7B0"/>
    <w:rsid w:val="00964D77"/>
    <w:rsid w:val="00965931"/>
    <w:rsid w:val="00965AEB"/>
    <w:rsid w:val="00965B93"/>
    <w:rsid w:val="00965D90"/>
    <w:rsid w:val="00965F46"/>
    <w:rsid w:val="0096608B"/>
    <w:rsid w:val="00966A52"/>
    <w:rsid w:val="00966DC2"/>
    <w:rsid w:val="00966ED3"/>
    <w:rsid w:val="00966EF5"/>
    <w:rsid w:val="00966FDF"/>
    <w:rsid w:val="0096720D"/>
    <w:rsid w:val="00967248"/>
    <w:rsid w:val="0096767D"/>
    <w:rsid w:val="00967D72"/>
    <w:rsid w:val="00970083"/>
    <w:rsid w:val="009707C8"/>
    <w:rsid w:val="00970B55"/>
    <w:rsid w:val="00970B70"/>
    <w:rsid w:val="00970CA0"/>
    <w:rsid w:val="00970FB7"/>
    <w:rsid w:val="00971302"/>
    <w:rsid w:val="0097192A"/>
    <w:rsid w:val="00971B66"/>
    <w:rsid w:val="00971B9A"/>
    <w:rsid w:val="00971D11"/>
    <w:rsid w:val="00971DC9"/>
    <w:rsid w:val="00971EDE"/>
    <w:rsid w:val="00972001"/>
    <w:rsid w:val="009721E7"/>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21"/>
    <w:rsid w:val="00977487"/>
    <w:rsid w:val="009774FF"/>
    <w:rsid w:val="0097758D"/>
    <w:rsid w:val="0097794F"/>
    <w:rsid w:val="00977B13"/>
    <w:rsid w:val="00977BA7"/>
    <w:rsid w:val="00977CC5"/>
    <w:rsid w:val="00977E8D"/>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8AE"/>
    <w:rsid w:val="00984938"/>
    <w:rsid w:val="0098526A"/>
    <w:rsid w:val="00985529"/>
    <w:rsid w:val="00985669"/>
    <w:rsid w:val="00985FCA"/>
    <w:rsid w:val="0098669F"/>
    <w:rsid w:val="009867A8"/>
    <w:rsid w:val="00986F3D"/>
    <w:rsid w:val="00987239"/>
    <w:rsid w:val="0098738E"/>
    <w:rsid w:val="00987DAA"/>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829"/>
    <w:rsid w:val="00994B96"/>
    <w:rsid w:val="00994BFF"/>
    <w:rsid w:val="00994DCC"/>
    <w:rsid w:val="00994E95"/>
    <w:rsid w:val="0099520B"/>
    <w:rsid w:val="009957A0"/>
    <w:rsid w:val="00995A49"/>
    <w:rsid w:val="00995AA6"/>
    <w:rsid w:val="00995C5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474"/>
    <w:rsid w:val="009A48E4"/>
    <w:rsid w:val="009A4F3B"/>
    <w:rsid w:val="009A51AB"/>
    <w:rsid w:val="009A52B6"/>
    <w:rsid w:val="009A5473"/>
    <w:rsid w:val="009A5602"/>
    <w:rsid w:val="009A5649"/>
    <w:rsid w:val="009A5C24"/>
    <w:rsid w:val="009A60BD"/>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A3"/>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AED"/>
    <w:rsid w:val="009C7E94"/>
    <w:rsid w:val="009D023E"/>
    <w:rsid w:val="009D02AE"/>
    <w:rsid w:val="009D04F3"/>
    <w:rsid w:val="009D05B4"/>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8DF"/>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3A0"/>
    <w:rsid w:val="009E482A"/>
    <w:rsid w:val="009E49BB"/>
    <w:rsid w:val="009E4AAA"/>
    <w:rsid w:val="009E5027"/>
    <w:rsid w:val="009E5196"/>
    <w:rsid w:val="009E52BA"/>
    <w:rsid w:val="009E52C7"/>
    <w:rsid w:val="009E5DA0"/>
    <w:rsid w:val="009E64F6"/>
    <w:rsid w:val="009E68FE"/>
    <w:rsid w:val="009E69BC"/>
    <w:rsid w:val="009E6D5C"/>
    <w:rsid w:val="009E6FF5"/>
    <w:rsid w:val="009E7811"/>
    <w:rsid w:val="009E7DAE"/>
    <w:rsid w:val="009E7DBF"/>
    <w:rsid w:val="009E7E10"/>
    <w:rsid w:val="009E7E4E"/>
    <w:rsid w:val="009F0316"/>
    <w:rsid w:val="009F03E6"/>
    <w:rsid w:val="009F08A5"/>
    <w:rsid w:val="009F0D52"/>
    <w:rsid w:val="009F0DEE"/>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7DB"/>
    <w:rsid w:val="009F4AF2"/>
    <w:rsid w:val="009F4E66"/>
    <w:rsid w:val="009F4EBD"/>
    <w:rsid w:val="009F5124"/>
    <w:rsid w:val="009F5580"/>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3FB9"/>
    <w:rsid w:val="00A04B1D"/>
    <w:rsid w:val="00A04BDE"/>
    <w:rsid w:val="00A05273"/>
    <w:rsid w:val="00A052FF"/>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1A30"/>
    <w:rsid w:val="00A120B9"/>
    <w:rsid w:val="00A128FE"/>
    <w:rsid w:val="00A1319D"/>
    <w:rsid w:val="00A13254"/>
    <w:rsid w:val="00A13398"/>
    <w:rsid w:val="00A133B9"/>
    <w:rsid w:val="00A13B02"/>
    <w:rsid w:val="00A13C87"/>
    <w:rsid w:val="00A13CDA"/>
    <w:rsid w:val="00A142C4"/>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5E20"/>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48F"/>
    <w:rsid w:val="00A33681"/>
    <w:rsid w:val="00A33761"/>
    <w:rsid w:val="00A3390C"/>
    <w:rsid w:val="00A33D5B"/>
    <w:rsid w:val="00A34113"/>
    <w:rsid w:val="00A3466B"/>
    <w:rsid w:val="00A34797"/>
    <w:rsid w:val="00A34CE4"/>
    <w:rsid w:val="00A34F3A"/>
    <w:rsid w:val="00A35156"/>
    <w:rsid w:val="00A35347"/>
    <w:rsid w:val="00A353B8"/>
    <w:rsid w:val="00A356F1"/>
    <w:rsid w:val="00A35795"/>
    <w:rsid w:val="00A35F56"/>
    <w:rsid w:val="00A369B3"/>
    <w:rsid w:val="00A376BB"/>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47E67"/>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6CDC"/>
    <w:rsid w:val="00A57439"/>
    <w:rsid w:val="00A5766B"/>
    <w:rsid w:val="00A57BF2"/>
    <w:rsid w:val="00A57FD3"/>
    <w:rsid w:val="00A60039"/>
    <w:rsid w:val="00A60088"/>
    <w:rsid w:val="00A600FB"/>
    <w:rsid w:val="00A60246"/>
    <w:rsid w:val="00A6095B"/>
    <w:rsid w:val="00A61509"/>
    <w:rsid w:val="00A6199C"/>
    <w:rsid w:val="00A619CB"/>
    <w:rsid w:val="00A61F9C"/>
    <w:rsid w:val="00A62047"/>
    <w:rsid w:val="00A62136"/>
    <w:rsid w:val="00A621A4"/>
    <w:rsid w:val="00A62292"/>
    <w:rsid w:val="00A6234C"/>
    <w:rsid w:val="00A6254D"/>
    <w:rsid w:val="00A627A2"/>
    <w:rsid w:val="00A62AE0"/>
    <w:rsid w:val="00A62D34"/>
    <w:rsid w:val="00A62D7C"/>
    <w:rsid w:val="00A62D86"/>
    <w:rsid w:val="00A631AB"/>
    <w:rsid w:val="00A63474"/>
    <w:rsid w:val="00A63E9D"/>
    <w:rsid w:val="00A64721"/>
    <w:rsid w:val="00A64D20"/>
    <w:rsid w:val="00A64F47"/>
    <w:rsid w:val="00A65020"/>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06BB"/>
    <w:rsid w:val="00A70836"/>
    <w:rsid w:val="00A7145A"/>
    <w:rsid w:val="00A71584"/>
    <w:rsid w:val="00A71693"/>
    <w:rsid w:val="00A71A51"/>
    <w:rsid w:val="00A71E3B"/>
    <w:rsid w:val="00A7267A"/>
    <w:rsid w:val="00A726D1"/>
    <w:rsid w:val="00A72C8B"/>
    <w:rsid w:val="00A72F79"/>
    <w:rsid w:val="00A73048"/>
    <w:rsid w:val="00A73374"/>
    <w:rsid w:val="00A733E5"/>
    <w:rsid w:val="00A739DD"/>
    <w:rsid w:val="00A73C54"/>
    <w:rsid w:val="00A73F56"/>
    <w:rsid w:val="00A74074"/>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BEB"/>
    <w:rsid w:val="00A77CD0"/>
    <w:rsid w:val="00A77E2B"/>
    <w:rsid w:val="00A77E54"/>
    <w:rsid w:val="00A77FAC"/>
    <w:rsid w:val="00A800E6"/>
    <w:rsid w:val="00A8038D"/>
    <w:rsid w:val="00A803E6"/>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0D"/>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2D3"/>
    <w:rsid w:val="00A96941"/>
    <w:rsid w:val="00A97155"/>
    <w:rsid w:val="00A97509"/>
    <w:rsid w:val="00A97682"/>
    <w:rsid w:val="00A97723"/>
    <w:rsid w:val="00A978E1"/>
    <w:rsid w:val="00A97E89"/>
    <w:rsid w:val="00A97F37"/>
    <w:rsid w:val="00AA0303"/>
    <w:rsid w:val="00AA0433"/>
    <w:rsid w:val="00AA0691"/>
    <w:rsid w:val="00AA06CD"/>
    <w:rsid w:val="00AA0D48"/>
    <w:rsid w:val="00AA124D"/>
    <w:rsid w:val="00AA1279"/>
    <w:rsid w:val="00AA12C4"/>
    <w:rsid w:val="00AA1467"/>
    <w:rsid w:val="00AA1726"/>
    <w:rsid w:val="00AA19C5"/>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692"/>
    <w:rsid w:val="00AB1BF3"/>
    <w:rsid w:val="00AB204B"/>
    <w:rsid w:val="00AB2156"/>
    <w:rsid w:val="00AB2310"/>
    <w:rsid w:val="00AB270E"/>
    <w:rsid w:val="00AB2EF2"/>
    <w:rsid w:val="00AB33B7"/>
    <w:rsid w:val="00AB3921"/>
    <w:rsid w:val="00AB3E2C"/>
    <w:rsid w:val="00AB3F73"/>
    <w:rsid w:val="00AB416F"/>
    <w:rsid w:val="00AB4555"/>
    <w:rsid w:val="00AB4ACA"/>
    <w:rsid w:val="00AB51E6"/>
    <w:rsid w:val="00AB5879"/>
    <w:rsid w:val="00AB603E"/>
    <w:rsid w:val="00AB628B"/>
    <w:rsid w:val="00AB63DA"/>
    <w:rsid w:val="00AB6BBB"/>
    <w:rsid w:val="00AB70D2"/>
    <w:rsid w:val="00AB71FF"/>
    <w:rsid w:val="00AB78F1"/>
    <w:rsid w:val="00AB7CD9"/>
    <w:rsid w:val="00AC043E"/>
    <w:rsid w:val="00AC0714"/>
    <w:rsid w:val="00AC0842"/>
    <w:rsid w:val="00AC0958"/>
    <w:rsid w:val="00AC15D9"/>
    <w:rsid w:val="00AC1A40"/>
    <w:rsid w:val="00AC1BFB"/>
    <w:rsid w:val="00AC1CAC"/>
    <w:rsid w:val="00AC1EFD"/>
    <w:rsid w:val="00AC254B"/>
    <w:rsid w:val="00AC2764"/>
    <w:rsid w:val="00AC2C5A"/>
    <w:rsid w:val="00AC312A"/>
    <w:rsid w:val="00AC3B03"/>
    <w:rsid w:val="00AC3DB8"/>
    <w:rsid w:val="00AC41C5"/>
    <w:rsid w:val="00AC4432"/>
    <w:rsid w:val="00AC44B7"/>
    <w:rsid w:val="00AC4D1D"/>
    <w:rsid w:val="00AC4D6E"/>
    <w:rsid w:val="00AC55D0"/>
    <w:rsid w:val="00AC580B"/>
    <w:rsid w:val="00AC5964"/>
    <w:rsid w:val="00AC59F9"/>
    <w:rsid w:val="00AC5F14"/>
    <w:rsid w:val="00AC5F6C"/>
    <w:rsid w:val="00AC5F7C"/>
    <w:rsid w:val="00AC5F86"/>
    <w:rsid w:val="00AC5FD6"/>
    <w:rsid w:val="00AC6188"/>
    <w:rsid w:val="00AC6243"/>
    <w:rsid w:val="00AC6392"/>
    <w:rsid w:val="00AC68B4"/>
    <w:rsid w:val="00AC6EE6"/>
    <w:rsid w:val="00AC6F59"/>
    <w:rsid w:val="00AC73A1"/>
    <w:rsid w:val="00AC73BD"/>
    <w:rsid w:val="00AD033A"/>
    <w:rsid w:val="00AD0802"/>
    <w:rsid w:val="00AD0BDD"/>
    <w:rsid w:val="00AD0C24"/>
    <w:rsid w:val="00AD0CF5"/>
    <w:rsid w:val="00AD0E3E"/>
    <w:rsid w:val="00AD1340"/>
    <w:rsid w:val="00AD1363"/>
    <w:rsid w:val="00AD1370"/>
    <w:rsid w:val="00AD1BB1"/>
    <w:rsid w:val="00AD1E65"/>
    <w:rsid w:val="00AD1FE6"/>
    <w:rsid w:val="00AD2617"/>
    <w:rsid w:val="00AD2679"/>
    <w:rsid w:val="00AD29D2"/>
    <w:rsid w:val="00AD2B16"/>
    <w:rsid w:val="00AD3088"/>
    <w:rsid w:val="00AD32F2"/>
    <w:rsid w:val="00AD36B4"/>
    <w:rsid w:val="00AD3810"/>
    <w:rsid w:val="00AD3978"/>
    <w:rsid w:val="00AD3CB9"/>
    <w:rsid w:val="00AD3D7B"/>
    <w:rsid w:val="00AD3FBA"/>
    <w:rsid w:val="00AD4748"/>
    <w:rsid w:val="00AD506C"/>
    <w:rsid w:val="00AD50C7"/>
    <w:rsid w:val="00AD5138"/>
    <w:rsid w:val="00AD5856"/>
    <w:rsid w:val="00AD60F4"/>
    <w:rsid w:val="00AD6801"/>
    <w:rsid w:val="00AD6AF3"/>
    <w:rsid w:val="00AD6CD3"/>
    <w:rsid w:val="00AD6FB8"/>
    <w:rsid w:val="00AD7293"/>
    <w:rsid w:val="00AD72B0"/>
    <w:rsid w:val="00AD749B"/>
    <w:rsid w:val="00AD7607"/>
    <w:rsid w:val="00AD7E87"/>
    <w:rsid w:val="00AE03DB"/>
    <w:rsid w:val="00AE05BA"/>
    <w:rsid w:val="00AE067A"/>
    <w:rsid w:val="00AE0894"/>
    <w:rsid w:val="00AE08D6"/>
    <w:rsid w:val="00AE0A5F"/>
    <w:rsid w:val="00AE0FD9"/>
    <w:rsid w:val="00AE1521"/>
    <w:rsid w:val="00AE16FC"/>
    <w:rsid w:val="00AE17C3"/>
    <w:rsid w:val="00AE1DB7"/>
    <w:rsid w:val="00AE1E83"/>
    <w:rsid w:val="00AE1FC9"/>
    <w:rsid w:val="00AE22C2"/>
    <w:rsid w:val="00AE22F6"/>
    <w:rsid w:val="00AE28CC"/>
    <w:rsid w:val="00AE29E5"/>
    <w:rsid w:val="00AE2BBE"/>
    <w:rsid w:val="00AE3042"/>
    <w:rsid w:val="00AE3287"/>
    <w:rsid w:val="00AE3724"/>
    <w:rsid w:val="00AE3A37"/>
    <w:rsid w:val="00AE5435"/>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048"/>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6E8C"/>
    <w:rsid w:val="00B0754C"/>
    <w:rsid w:val="00B07828"/>
    <w:rsid w:val="00B078EC"/>
    <w:rsid w:val="00B07F2F"/>
    <w:rsid w:val="00B1016D"/>
    <w:rsid w:val="00B10365"/>
    <w:rsid w:val="00B1090C"/>
    <w:rsid w:val="00B109FE"/>
    <w:rsid w:val="00B10CF4"/>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B71"/>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1E56"/>
    <w:rsid w:val="00B3206C"/>
    <w:rsid w:val="00B322BF"/>
    <w:rsid w:val="00B325C6"/>
    <w:rsid w:val="00B33259"/>
    <w:rsid w:val="00B3393B"/>
    <w:rsid w:val="00B339BC"/>
    <w:rsid w:val="00B33F06"/>
    <w:rsid w:val="00B340DF"/>
    <w:rsid w:val="00B3425E"/>
    <w:rsid w:val="00B342AF"/>
    <w:rsid w:val="00B3479B"/>
    <w:rsid w:val="00B34A36"/>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0A7"/>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A65"/>
    <w:rsid w:val="00B45D49"/>
    <w:rsid w:val="00B45DE7"/>
    <w:rsid w:val="00B46183"/>
    <w:rsid w:val="00B46B4E"/>
    <w:rsid w:val="00B46C9A"/>
    <w:rsid w:val="00B46D29"/>
    <w:rsid w:val="00B46F5D"/>
    <w:rsid w:val="00B47314"/>
    <w:rsid w:val="00B47C4B"/>
    <w:rsid w:val="00B47CCE"/>
    <w:rsid w:val="00B47E8B"/>
    <w:rsid w:val="00B5015A"/>
    <w:rsid w:val="00B505E8"/>
    <w:rsid w:val="00B50D1D"/>
    <w:rsid w:val="00B51161"/>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CA9"/>
    <w:rsid w:val="00B56D23"/>
    <w:rsid w:val="00B57147"/>
    <w:rsid w:val="00B578A4"/>
    <w:rsid w:val="00B578B7"/>
    <w:rsid w:val="00B57A33"/>
    <w:rsid w:val="00B57CBE"/>
    <w:rsid w:val="00B57E51"/>
    <w:rsid w:val="00B57EFD"/>
    <w:rsid w:val="00B6012F"/>
    <w:rsid w:val="00B60558"/>
    <w:rsid w:val="00B6059B"/>
    <w:rsid w:val="00B60635"/>
    <w:rsid w:val="00B6080D"/>
    <w:rsid w:val="00B60B5F"/>
    <w:rsid w:val="00B60D6A"/>
    <w:rsid w:val="00B60E79"/>
    <w:rsid w:val="00B60FC8"/>
    <w:rsid w:val="00B61612"/>
    <w:rsid w:val="00B618F5"/>
    <w:rsid w:val="00B61AD9"/>
    <w:rsid w:val="00B61BE9"/>
    <w:rsid w:val="00B61C90"/>
    <w:rsid w:val="00B61DFC"/>
    <w:rsid w:val="00B61F80"/>
    <w:rsid w:val="00B62247"/>
    <w:rsid w:val="00B623FE"/>
    <w:rsid w:val="00B629F8"/>
    <w:rsid w:val="00B62B5B"/>
    <w:rsid w:val="00B62C45"/>
    <w:rsid w:val="00B63174"/>
    <w:rsid w:val="00B63464"/>
    <w:rsid w:val="00B63C0C"/>
    <w:rsid w:val="00B64A01"/>
    <w:rsid w:val="00B64B40"/>
    <w:rsid w:val="00B64F1D"/>
    <w:rsid w:val="00B6516F"/>
    <w:rsid w:val="00B653AD"/>
    <w:rsid w:val="00B65820"/>
    <w:rsid w:val="00B658CD"/>
    <w:rsid w:val="00B65961"/>
    <w:rsid w:val="00B65B07"/>
    <w:rsid w:val="00B65BB4"/>
    <w:rsid w:val="00B65C62"/>
    <w:rsid w:val="00B65D44"/>
    <w:rsid w:val="00B65DA7"/>
    <w:rsid w:val="00B65DFB"/>
    <w:rsid w:val="00B65E27"/>
    <w:rsid w:val="00B6644A"/>
    <w:rsid w:val="00B666B5"/>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728"/>
    <w:rsid w:val="00B72BDE"/>
    <w:rsid w:val="00B72CD8"/>
    <w:rsid w:val="00B72DA0"/>
    <w:rsid w:val="00B72F2E"/>
    <w:rsid w:val="00B73336"/>
    <w:rsid w:val="00B7342A"/>
    <w:rsid w:val="00B73437"/>
    <w:rsid w:val="00B73E9A"/>
    <w:rsid w:val="00B73F08"/>
    <w:rsid w:val="00B740FF"/>
    <w:rsid w:val="00B7442A"/>
    <w:rsid w:val="00B74703"/>
    <w:rsid w:val="00B753FE"/>
    <w:rsid w:val="00B75414"/>
    <w:rsid w:val="00B7660A"/>
    <w:rsid w:val="00B76796"/>
    <w:rsid w:val="00B76892"/>
    <w:rsid w:val="00B7694B"/>
    <w:rsid w:val="00B76BF6"/>
    <w:rsid w:val="00B76D91"/>
    <w:rsid w:val="00B76E39"/>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2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679"/>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676C"/>
    <w:rsid w:val="00B96E8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6B"/>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3BD"/>
    <w:rsid w:val="00BA75B0"/>
    <w:rsid w:val="00BA7992"/>
    <w:rsid w:val="00BA7AA3"/>
    <w:rsid w:val="00BB0152"/>
    <w:rsid w:val="00BB0282"/>
    <w:rsid w:val="00BB09CA"/>
    <w:rsid w:val="00BB0BD9"/>
    <w:rsid w:val="00BB0F68"/>
    <w:rsid w:val="00BB11CF"/>
    <w:rsid w:val="00BB1A4A"/>
    <w:rsid w:val="00BB1CC9"/>
    <w:rsid w:val="00BB1F50"/>
    <w:rsid w:val="00BB203D"/>
    <w:rsid w:val="00BB2AAA"/>
    <w:rsid w:val="00BB2CC1"/>
    <w:rsid w:val="00BB33A1"/>
    <w:rsid w:val="00BB38DB"/>
    <w:rsid w:val="00BB3A9D"/>
    <w:rsid w:val="00BB3DA3"/>
    <w:rsid w:val="00BB4028"/>
    <w:rsid w:val="00BB4103"/>
    <w:rsid w:val="00BB4431"/>
    <w:rsid w:val="00BB443C"/>
    <w:rsid w:val="00BB44B6"/>
    <w:rsid w:val="00BB4DD1"/>
    <w:rsid w:val="00BB5191"/>
    <w:rsid w:val="00BB5214"/>
    <w:rsid w:val="00BB5786"/>
    <w:rsid w:val="00BB59B3"/>
    <w:rsid w:val="00BB5A3D"/>
    <w:rsid w:val="00BB5C47"/>
    <w:rsid w:val="00BB610D"/>
    <w:rsid w:val="00BB6278"/>
    <w:rsid w:val="00BB64BE"/>
    <w:rsid w:val="00BB6CB3"/>
    <w:rsid w:val="00BB75B4"/>
    <w:rsid w:val="00BB7778"/>
    <w:rsid w:val="00BB7805"/>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9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2D0"/>
    <w:rsid w:val="00BC771E"/>
    <w:rsid w:val="00BC78C1"/>
    <w:rsid w:val="00BC7B2A"/>
    <w:rsid w:val="00BC7BC4"/>
    <w:rsid w:val="00BC7F95"/>
    <w:rsid w:val="00BD0559"/>
    <w:rsid w:val="00BD0782"/>
    <w:rsid w:val="00BD0C1D"/>
    <w:rsid w:val="00BD0C2F"/>
    <w:rsid w:val="00BD144F"/>
    <w:rsid w:val="00BD161A"/>
    <w:rsid w:val="00BD18F7"/>
    <w:rsid w:val="00BD1B7B"/>
    <w:rsid w:val="00BD1D78"/>
    <w:rsid w:val="00BD1EF7"/>
    <w:rsid w:val="00BD2531"/>
    <w:rsid w:val="00BD2596"/>
    <w:rsid w:val="00BD25A3"/>
    <w:rsid w:val="00BD290C"/>
    <w:rsid w:val="00BD2CA8"/>
    <w:rsid w:val="00BD2EE8"/>
    <w:rsid w:val="00BD3196"/>
    <w:rsid w:val="00BD331D"/>
    <w:rsid w:val="00BD3536"/>
    <w:rsid w:val="00BD3799"/>
    <w:rsid w:val="00BD396D"/>
    <w:rsid w:val="00BD3DC6"/>
    <w:rsid w:val="00BD412B"/>
    <w:rsid w:val="00BD427D"/>
    <w:rsid w:val="00BD45CB"/>
    <w:rsid w:val="00BD51C4"/>
    <w:rsid w:val="00BD581D"/>
    <w:rsid w:val="00BD5D00"/>
    <w:rsid w:val="00BD5DA7"/>
    <w:rsid w:val="00BD66DE"/>
    <w:rsid w:val="00BD6863"/>
    <w:rsid w:val="00BD6B3A"/>
    <w:rsid w:val="00BD6F1B"/>
    <w:rsid w:val="00BD72A8"/>
    <w:rsid w:val="00BD73C2"/>
    <w:rsid w:val="00BD7ABC"/>
    <w:rsid w:val="00BE03C3"/>
    <w:rsid w:val="00BE0691"/>
    <w:rsid w:val="00BE06C7"/>
    <w:rsid w:val="00BE0987"/>
    <w:rsid w:val="00BE0B38"/>
    <w:rsid w:val="00BE0F58"/>
    <w:rsid w:val="00BE1272"/>
    <w:rsid w:val="00BE15D8"/>
    <w:rsid w:val="00BE1A3D"/>
    <w:rsid w:val="00BE1A71"/>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850"/>
    <w:rsid w:val="00BE5B62"/>
    <w:rsid w:val="00BE603D"/>
    <w:rsid w:val="00BE6394"/>
    <w:rsid w:val="00BE6B11"/>
    <w:rsid w:val="00BE6B20"/>
    <w:rsid w:val="00BE6BFC"/>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3C10"/>
    <w:rsid w:val="00BF3E8E"/>
    <w:rsid w:val="00BF4204"/>
    <w:rsid w:val="00BF43C7"/>
    <w:rsid w:val="00BF4F69"/>
    <w:rsid w:val="00BF5065"/>
    <w:rsid w:val="00BF5134"/>
    <w:rsid w:val="00BF580C"/>
    <w:rsid w:val="00BF5BB3"/>
    <w:rsid w:val="00BF5F6A"/>
    <w:rsid w:val="00BF6122"/>
    <w:rsid w:val="00BF65FB"/>
    <w:rsid w:val="00BF6A4C"/>
    <w:rsid w:val="00BF6C4E"/>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765"/>
    <w:rsid w:val="00C038CC"/>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C1F"/>
    <w:rsid w:val="00C10FF4"/>
    <w:rsid w:val="00C1115D"/>
    <w:rsid w:val="00C1177C"/>
    <w:rsid w:val="00C11D34"/>
    <w:rsid w:val="00C1261F"/>
    <w:rsid w:val="00C12AE6"/>
    <w:rsid w:val="00C12C75"/>
    <w:rsid w:val="00C12EF4"/>
    <w:rsid w:val="00C12FD2"/>
    <w:rsid w:val="00C13193"/>
    <w:rsid w:val="00C13396"/>
    <w:rsid w:val="00C1371F"/>
    <w:rsid w:val="00C138DE"/>
    <w:rsid w:val="00C13B1F"/>
    <w:rsid w:val="00C13BEF"/>
    <w:rsid w:val="00C14152"/>
    <w:rsid w:val="00C14157"/>
    <w:rsid w:val="00C1425C"/>
    <w:rsid w:val="00C15303"/>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71"/>
    <w:rsid w:val="00C238E1"/>
    <w:rsid w:val="00C23AF3"/>
    <w:rsid w:val="00C23DD9"/>
    <w:rsid w:val="00C24038"/>
    <w:rsid w:val="00C24192"/>
    <w:rsid w:val="00C2471E"/>
    <w:rsid w:val="00C24C7C"/>
    <w:rsid w:val="00C24FA2"/>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017"/>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3C0"/>
    <w:rsid w:val="00C466C9"/>
    <w:rsid w:val="00C46AEC"/>
    <w:rsid w:val="00C46E9D"/>
    <w:rsid w:val="00C46FE3"/>
    <w:rsid w:val="00C4705A"/>
    <w:rsid w:val="00C472E0"/>
    <w:rsid w:val="00C4759A"/>
    <w:rsid w:val="00C47A96"/>
    <w:rsid w:val="00C47D48"/>
    <w:rsid w:val="00C47FA0"/>
    <w:rsid w:val="00C502A6"/>
    <w:rsid w:val="00C50E98"/>
    <w:rsid w:val="00C51192"/>
    <w:rsid w:val="00C51437"/>
    <w:rsid w:val="00C5147E"/>
    <w:rsid w:val="00C517B0"/>
    <w:rsid w:val="00C51953"/>
    <w:rsid w:val="00C51A3E"/>
    <w:rsid w:val="00C52268"/>
    <w:rsid w:val="00C522F3"/>
    <w:rsid w:val="00C524D4"/>
    <w:rsid w:val="00C52D56"/>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1676"/>
    <w:rsid w:val="00C6201F"/>
    <w:rsid w:val="00C6256C"/>
    <w:rsid w:val="00C62855"/>
    <w:rsid w:val="00C62AA7"/>
    <w:rsid w:val="00C62D6D"/>
    <w:rsid w:val="00C62DFA"/>
    <w:rsid w:val="00C6348A"/>
    <w:rsid w:val="00C636E8"/>
    <w:rsid w:val="00C638DB"/>
    <w:rsid w:val="00C63900"/>
    <w:rsid w:val="00C63D64"/>
    <w:rsid w:val="00C63F5E"/>
    <w:rsid w:val="00C64333"/>
    <w:rsid w:val="00C64457"/>
    <w:rsid w:val="00C64631"/>
    <w:rsid w:val="00C64B4E"/>
    <w:rsid w:val="00C64DB8"/>
    <w:rsid w:val="00C64ED8"/>
    <w:rsid w:val="00C64F1F"/>
    <w:rsid w:val="00C64F31"/>
    <w:rsid w:val="00C65320"/>
    <w:rsid w:val="00C65C25"/>
    <w:rsid w:val="00C65DCD"/>
    <w:rsid w:val="00C6628D"/>
    <w:rsid w:val="00C6641E"/>
    <w:rsid w:val="00C66456"/>
    <w:rsid w:val="00C668C8"/>
    <w:rsid w:val="00C66A2D"/>
    <w:rsid w:val="00C66C13"/>
    <w:rsid w:val="00C672B0"/>
    <w:rsid w:val="00C6735D"/>
    <w:rsid w:val="00C6753B"/>
    <w:rsid w:val="00C7024E"/>
    <w:rsid w:val="00C70265"/>
    <w:rsid w:val="00C703CD"/>
    <w:rsid w:val="00C70621"/>
    <w:rsid w:val="00C7065A"/>
    <w:rsid w:val="00C709DB"/>
    <w:rsid w:val="00C70EFC"/>
    <w:rsid w:val="00C71961"/>
    <w:rsid w:val="00C71C0B"/>
    <w:rsid w:val="00C71F22"/>
    <w:rsid w:val="00C7243C"/>
    <w:rsid w:val="00C72A79"/>
    <w:rsid w:val="00C73581"/>
    <w:rsid w:val="00C73E83"/>
    <w:rsid w:val="00C73FD2"/>
    <w:rsid w:val="00C740F9"/>
    <w:rsid w:val="00C742C7"/>
    <w:rsid w:val="00C74636"/>
    <w:rsid w:val="00C746D2"/>
    <w:rsid w:val="00C74AF1"/>
    <w:rsid w:val="00C75F09"/>
    <w:rsid w:val="00C76219"/>
    <w:rsid w:val="00C7685A"/>
    <w:rsid w:val="00C768E0"/>
    <w:rsid w:val="00C76AA2"/>
    <w:rsid w:val="00C76FE8"/>
    <w:rsid w:val="00C778F0"/>
    <w:rsid w:val="00C77B64"/>
    <w:rsid w:val="00C800B9"/>
    <w:rsid w:val="00C8010E"/>
    <w:rsid w:val="00C80205"/>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8A1"/>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805"/>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97B9D"/>
    <w:rsid w:val="00CA028F"/>
    <w:rsid w:val="00CA0801"/>
    <w:rsid w:val="00CA0951"/>
    <w:rsid w:val="00CA0CE9"/>
    <w:rsid w:val="00CA107E"/>
    <w:rsid w:val="00CA15A2"/>
    <w:rsid w:val="00CA1883"/>
    <w:rsid w:val="00CA1AEE"/>
    <w:rsid w:val="00CA2059"/>
    <w:rsid w:val="00CA2570"/>
    <w:rsid w:val="00CA26BD"/>
    <w:rsid w:val="00CA2F5C"/>
    <w:rsid w:val="00CA302F"/>
    <w:rsid w:val="00CA35A0"/>
    <w:rsid w:val="00CA391C"/>
    <w:rsid w:val="00CA3AF5"/>
    <w:rsid w:val="00CA3DB6"/>
    <w:rsid w:val="00CA4099"/>
    <w:rsid w:val="00CA4209"/>
    <w:rsid w:val="00CA4F5A"/>
    <w:rsid w:val="00CA4FEC"/>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284"/>
    <w:rsid w:val="00CB33A3"/>
    <w:rsid w:val="00CB3558"/>
    <w:rsid w:val="00CB35EE"/>
    <w:rsid w:val="00CB379A"/>
    <w:rsid w:val="00CB39A3"/>
    <w:rsid w:val="00CB3CE3"/>
    <w:rsid w:val="00CB3F62"/>
    <w:rsid w:val="00CB42AF"/>
    <w:rsid w:val="00CB4556"/>
    <w:rsid w:val="00CB46FE"/>
    <w:rsid w:val="00CB4DFC"/>
    <w:rsid w:val="00CB533D"/>
    <w:rsid w:val="00CB5679"/>
    <w:rsid w:val="00CB593E"/>
    <w:rsid w:val="00CB687A"/>
    <w:rsid w:val="00CB6A6C"/>
    <w:rsid w:val="00CB6AA6"/>
    <w:rsid w:val="00CB6EAF"/>
    <w:rsid w:val="00CB70C3"/>
    <w:rsid w:val="00CB716F"/>
    <w:rsid w:val="00CB7E30"/>
    <w:rsid w:val="00CC0370"/>
    <w:rsid w:val="00CC040E"/>
    <w:rsid w:val="00CC0C07"/>
    <w:rsid w:val="00CC1E1C"/>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90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660"/>
    <w:rsid w:val="00CD4B57"/>
    <w:rsid w:val="00CD4E7F"/>
    <w:rsid w:val="00CD4E93"/>
    <w:rsid w:val="00CD4F35"/>
    <w:rsid w:val="00CD6569"/>
    <w:rsid w:val="00CD659F"/>
    <w:rsid w:val="00CD6999"/>
    <w:rsid w:val="00CD6D99"/>
    <w:rsid w:val="00CD6ED3"/>
    <w:rsid w:val="00CD71F5"/>
    <w:rsid w:val="00CD7243"/>
    <w:rsid w:val="00CD7631"/>
    <w:rsid w:val="00CD7ABC"/>
    <w:rsid w:val="00CD7B72"/>
    <w:rsid w:val="00CD7FD7"/>
    <w:rsid w:val="00CE02CF"/>
    <w:rsid w:val="00CE0591"/>
    <w:rsid w:val="00CE0642"/>
    <w:rsid w:val="00CE103B"/>
    <w:rsid w:val="00CE149F"/>
    <w:rsid w:val="00CE1735"/>
    <w:rsid w:val="00CE1A9D"/>
    <w:rsid w:val="00CE1F39"/>
    <w:rsid w:val="00CE1F41"/>
    <w:rsid w:val="00CE20BE"/>
    <w:rsid w:val="00CE21BE"/>
    <w:rsid w:val="00CE23FB"/>
    <w:rsid w:val="00CE25F8"/>
    <w:rsid w:val="00CE26B7"/>
    <w:rsid w:val="00CE26C0"/>
    <w:rsid w:val="00CE276B"/>
    <w:rsid w:val="00CE2983"/>
    <w:rsid w:val="00CE2A6E"/>
    <w:rsid w:val="00CE2EDD"/>
    <w:rsid w:val="00CE2EF6"/>
    <w:rsid w:val="00CE3367"/>
    <w:rsid w:val="00CE3AE1"/>
    <w:rsid w:val="00CE3EA0"/>
    <w:rsid w:val="00CE3EDB"/>
    <w:rsid w:val="00CE4117"/>
    <w:rsid w:val="00CE4D4D"/>
    <w:rsid w:val="00CE4F20"/>
    <w:rsid w:val="00CE5342"/>
    <w:rsid w:val="00CE5447"/>
    <w:rsid w:val="00CE57FC"/>
    <w:rsid w:val="00CE5E29"/>
    <w:rsid w:val="00CE5FF3"/>
    <w:rsid w:val="00CE65AE"/>
    <w:rsid w:val="00CE6B89"/>
    <w:rsid w:val="00CE72F7"/>
    <w:rsid w:val="00CF013A"/>
    <w:rsid w:val="00CF014B"/>
    <w:rsid w:val="00CF063D"/>
    <w:rsid w:val="00CF0E9D"/>
    <w:rsid w:val="00CF0EB4"/>
    <w:rsid w:val="00CF12EE"/>
    <w:rsid w:val="00CF1909"/>
    <w:rsid w:val="00CF2640"/>
    <w:rsid w:val="00CF2649"/>
    <w:rsid w:val="00CF2B57"/>
    <w:rsid w:val="00CF2BA0"/>
    <w:rsid w:val="00CF2E09"/>
    <w:rsid w:val="00CF326D"/>
    <w:rsid w:val="00CF334E"/>
    <w:rsid w:val="00CF3BB9"/>
    <w:rsid w:val="00CF3D65"/>
    <w:rsid w:val="00CF41C3"/>
    <w:rsid w:val="00CF461E"/>
    <w:rsid w:val="00CF47C5"/>
    <w:rsid w:val="00CF4933"/>
    <w:rsid w:val="00CF5340"/>
    <w:rsid w:val="00CF53F2"/>
    <w:rsid w:val="00CF5B2B"/>
    <w:rsid w:val="00CF5F84"/>
    <w:rsid w:val="00CF6030"/>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1B"/>
    <w:rsid w:val="00D039E8"/>
    <w:rsid w:val="00D03D5E"/>
    <w:rsid w:val="00D03E01"/>
    <w:rsid w:val="00D041E0"/>
    <w:rsid w:val="00D04306"/>
    <w:rsid w:val="00D046FD"/>
    <w:rsid w:val="00D048CA"/>
    <w:rsid w:val="00D049AB"/>
    <w:rsid w:val="00D05387"/>
    <w:rsid w:val="00D053E4"/>
    <w:rsid w:val="00D0551F"/>
    <w:rsid w:val="00D0569F"/>
    <w:rsid w:val="00D05770"/>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915"/>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839"/>
    <w:rsid w:val="00D15B46"/>
    <w:rsid w:val="00D15CAB"/>
    <w:rsid w:val="00D160AF"/>
    <w:rsid w:val="00D160C4"/>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1FE2"/>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A4C"/>
    <w:rsid w:val="00D34466"/>
    <w:rsid w:val="00D34503"/>
    <w:rsid w:val="00D345A7"/>
    <w:rsid w:val="00D35C02"/>
    <w:rsid w:val="00D36996"/>
    <w:rsid w:val="00D36D1B"/>
    <w:rsid w:val="00D3701C"/>
    <w:rsid w:val="00D370AF"/>
    <w:rsid w:val="00D370DA"/>
    <w:rsid w:val="00D372C8"/>
    <w:rsid w:val="00D37397"/>
    <w:rsid w:val="00D37560"/>
    <w:rsid w:val="00D37771"/>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288"/>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6FE"/>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2B73"/>
    <w:rsid w:val="00D52C4F"/>
    <w:rsid w:val="00D533B6"/>
    <w:rsid w:val="00D5359A"/>
    <w:rsid w:val="00D5383A"/>
    <w:rsid w:val="00D5451A"/>
    <w:rsid w:val="00D54566"/>
    <w:rsid w:val="00D545B8"/>
    <w:rsid w:val="00D54619"/>
    <w:rsid w:val="00D547ED"/>
    <w:rsid w:val="00D54896"/>
    <w:rsid w:val="00D54985"/>
    <w:rsid w:val="00D550CD"/>
    <w:rsid w:val="00D55179"/>
    <w:rsid w:val="00D5564B"/>
    <w:rsid w:val="00D559FC"/>
    <w:rsid w:val="00D55FF3"/>
    <w:rsid w:val="00D563CB"/>
    <w:rsid w:val="00D56780"/>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91"/>
    <w:rsid w:val="00D646CC"/>
    <w:rsid w:val="00D648C5"/>
    <w:rsid w:val="00D64D4E"/>
    <w:rsid w:val="00D65144"/>
    <w:rsid w:val="00D6548E"/>
    <w:rsid w:val="00D656B3"/>
    <w:rsid w:val="00D65BEB"/>
    <w:rsid w:val="00D661A1"/>
    <w:rsid w:val="00D66B35"/>
    <w:rsid w:val="00D67757"/>
    <w:rsid w:val="00D67B50"/>
    <w:rsid w:val="00D67C01"/>
    <w:rsid w:val="00D67F8E"/>
    <w:rsid w:val="00D70F0C"/>
    <w:rsid w:val="00D711B7"/>
    <w:rsid w:val="00D7169A"/>
    <w:rsid w:val="00D733C3"/>
    <w:rsid w:val="00D73495"/>
    <w:rsid w:val="00D73918"/>
    <w:rsid w:val="00D73E0F"/>
    <w:rsid w:val="00D741FC"/>
    <w:rsid w:val="00D7442C"/>
    <w:rsid w:val="00D744E5"/>
    <w:rsid w:val="00D745DB"/>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1F"/>
    <w:rsid w:val="00D81CD6"/>
    <w:rsid w:val="00D81D84"/>
    <w:rsid w:val="00D821AB"/>
    <w:rsid w:val="00D825D6"/>
    <w:rsid w:val="00D828FC"/>
    <w:rsid w:val="00D82930"/>
    <w:rsid w:val="00D830AD"/>
    <w:rsid w:val="00D834F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3D7"/>
    <w:rsid w:val="00D946E4"/>
    <w:rsid w:val="00D9475A"/>
    <w:rsid w:val="00D94ACF"/>
    <w:rsid w:val="00D94B1C"/>
    <w:rsid w:val="00D94EA0"/>
    <w:rsid w:val="00D95747"/>
    <w:rsid w:val="00D95F02"/>
    <w:rsid w:val="00D964CE"/>
    <w:rsid w:val="00D96616"/>
    <w:rsid w:val="00D96ED3"/>
    <w:rsid w:val="00D9736F"/>
    <w:rsid w:val="00D97388"/>
    <w:rsid w:val="00D97437"/>
    <w:rsid w:val="00D976FA"/>
    <w:rsid w:val="00D97B1F"/>
    <w:rsid w:val="00DA07EB"/>
    <w:rsid w:val="00DA0CFC"/>
    <w:rsid w:val="00DA1642"/>
    <w:rsid w:val="00DA180F"/>
    <w:rsid w:val="00DA18EC"/>
    <w:rsid w:val="00DA1BA8"/>
    <w:rsid w:val="00DA2052"/>
    <w:rsid w:val="00DA2456"/>
    <w:rsid w:val="00DA2519"/>
    <w:rsid w:val="00DA2849"/>
    <w:rsid w:val="00DA2D2B"/>
    <w:rsid w:val="00DA2F9D"/>
    <w:rsid w:val="00DA3461"/>
    <w:rsid w:val="00DA3581"/>
    <w:rsid w:val="00DA3995"/>
    <w:rsid w:val="00DA3C4E"/>
    <w:rsid w:val="00DA3EAE"/>
    <w:rsid w:val="00DA495A"/>
    <w:rsid w:val="00DA49E3"/>
    <w:rsid w:val="00DA4A24"/>
    <w:rsid w:val="00DA50CD"/>
    <w:rsid w:val="00DA50F0"/>
    <w:rsid w:val="00DA535C"/>
    <w:rsid w:val="00DA5820"/>
    <w:rsid w:val="00DA5904"/>
    <w:rsid w:val="00DA5BEA"/>
    <w:rsid w:val="00DA5D97"/>
    <w:rsid w:val="00DA65B3"/>
    <w:rsid w:val="00DA6982"/>
    <w:rsid w:val="00DA72A8"/>
    <w:rsid w:val="00DA776C"/>
    <w:rsid w:val="00DA79A6"/>
    <w:rsid w:val="00DA7F0B"/>
    <w:rsid w:val="00DA7F21"/>
    <w:rsid w:val="00DB0215"/>
    <w:rsid w:val="00DB0D18"/>
    <w:rsid w:val="00DB0D81"/>
    <w:rsid w:val="00DB113E"/>
    <w:rsid w:val="00DB11D7"/>
    <w:rsid w:val="00DB1284"/>
    <w:rsid w:val="00DB1391"/>
    <w:rsid w:val="00DB17D2"/>
    <w:rsid w:val="00DB1A57"/>
    <w:rsid w:val="00DB1A96"/>
    <w:rsid w:val="00DB1F21"/>
    <w:rsid w:val="00DB2009"/>
    <w:rsid w:val="00DB23EA"/>
    <w:rsid w:val="00DB25E8"/>
    <w:rsid w:val="00DB2B91"/>
    <w:rsid w:val="00DB2E06"/>
    <w:rsid w:val="00DB3050"/>
    <w:rsid w:val="00DB31AC"/>
    <w:rsid w:val="00DB3255"/>
    <w:rsid w:val="00DB3413"/>
    <w:rsid w:val="00DB369C"/>
    <w:rsid w:val="00DB38AE"/>
    <w:rsid w:val="00DB38CA"/>
    <w:rsid w:val="00DB3A0D"/>
    <w:rsid w:val="00DB3B1D"/>
    <w:rsid w:val="00DB3B6D"/>
    <w:rsid w:val="00DB3ECF"/>
    <w:rsid w:val="00DB42FF"/>
    <w:rsid w:val="00DB4304"/>
    <w:rsid w:val="00DB4341"/>
    <w:rsid w:val="00DB4D85"/>
    <w:rsid w:val="00DB4F66"/>
    <w:rsid w:val="00DB611B"/>
    <w:rsid w:val="00DB6457"/>
    <w:rsid w:val="00DB658F"/>
    <w:rsid w:val="00DB660F"/>
    <w:rsid w:val="00DB6873"/>
    <w:rsid w:val="00DB6924"/>
    <w:rsid w:val="00DB6BD8"/>
    <w:rsid w:val="00DB6C8F"/>
    <w:rsid w:val="00DB6F09"/>
    <w:rsid w:val="00DB7C45"/>
    <w:rsid w:val="00DB7CEE"/>
    <w:rsid w:val="00DB7DC1"/>
    <w:rsid w:val="00DB7F21"/>
    <w:rsid w:val="00DC036F"/>
    <w:rsid w:val="00DC0685"/>
    <w:rsid w:val="00DC11F7"/>
    <w:rsid w:val="00DC1208"/>
    <w:rsid w:val="00DC2172"/>
    <w:rsid w:val="00DC24E3"/>
    <w:rsid w:val="00DC26FA"/>
    <w:rsid w:val="00DC28A7"/>
    <w:rsid w:val="00DC2C18"/>
    <w:rsid w:val="00DC2CF7"/>
    <w:rsid w:val="00DC2DCA"/>
    <w:rsid w:val="00DC3231"/>
    <w:rsid w:val="00DC343E"/>
    <w:rsid w:val="00DC370A"/>
    <w:rsid w:val="00DC3B25"/>
    <w:rsid w:val="00DC3E06"/>
    <w:rsid w:val="00DC4446"/>
    <w:rsid w:val="00DC48DE"/>
    <w:rsid w:val="00DC4DA3"/>
    <w:rsid w:val="00DC4E95"/>
    <w:rsid w:val="00DC52A3"/>
    <w:rsid w:val="00DC55A5"/>
    <w:rsid w:val="00DC569E"/>
    <w:rsid w:val="00DC5EF4"/>
    <w:rsid w:val="00DC6BC0"/>
    <w:rsid w:val="00DC70EC"/>
    <w:rsid w:val="00DC72E5"/>
    <w:rsid w:val="00DC72F3"/>
    <w:rsid w:val="00DC75EB"/>
    <w:rsid w:val="00DC7777"/>
    <w:rsid w:val="00DC779A"/>
    <w:rsid w:val="00DD01E2"/>
    <w:rsid w:val="00DD0231"/>
    <w:rsid w:val="00DD02F6"/>
    <w:rsid w:val="00DD1538"/>
    <w:rsid w:val="00DD1A68"/>
    <w:rsid w:val="00DD1E38"/>
    <w:rsid w:val="00DD2573"/>
    <w:rsid w:val="00DD2832"/>
    <w:rsid w:val="00DD2CD6"/>
    <w:rsid w:val="00DD3374"/>
    <w:rsid w:val="00DD340E"/>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493"/>
    <w:rsid w:val="00DE2628"/>
    <w:rsid w:val="00DE2A7B"/>
    <w:rsid w:val="00DE2FCD"/>
    <w:rsid w:val="00DE306A"/>
    <w:rsid w:val="00DE4199"/>
    <w:rsid w:val="00DE45EA"/>
    <w:rsid w:val="00DE47BC"/>
    <w:rsid w:val="00DE485E"/>
    <w:rsid w:val="00DE49AB"/>
    <w:rsid w:val="00DE531C"/>
    <w:rsid w:val="00DE5383"/>
    <w:rsid w:val="00DE55E5"/>
    <w:rsid w:val="00DE6522"/>
    <w:rsid w:val="00DE69DB"/>
    <w:rsid w:val="00DE6F8B"/>
    <w:rsid w:val="00DE7109"/>
    <w:rsid w:val="00DE7118"/>
    <w:rsid w:val="00DE77D6"/>
    <w:rsid w:val="00DE7C65"/>
    <w:rsid w:val="00DE7DA9"/>
    <w:rsid w:val="00DE7FBE"/>
    <w:rsid w:val="00DF06C2"/>
    <w:rsid w:val="00DF07EF"/>
    <w:rsid w:val="00DF0B41"/>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FFA"/>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0C1F"/>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632"/>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D47"/>
    <w:rsid w:val="00E214E9"/>
    <w:rsid w:val="00E21748"/>
    <w:rsid w:val="00E21EEB"/>
    <w:rsid w:val="00E21FA8"/>
    <w:rsid w:val="00E2250D"/>
    <w:rsid w:val="00E22982"/>
    <w:rsid w:val="00E23139"/>
    <w:rsid w:val="00E2330A"/>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B9F"/>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83D"/>
    <w:rsid w:val="00E31D64"/>
    <w:rsid w:val="00E31D86"/>
    <w:rsid w:val="00E322A1"/>
    <w:rsid w:val="00E33522"/>
    <w:rsid w:val="00E33A7E"/>
    <w:rsid w:val="00E34279"/>
    <w:rsid w:val="00E3438F"/>
    <w:rsid w:val="00E3464B"/>
    <w:rsid w:val="00E34AF4"/>
    <w:rsid w:val="00E34C2A"/>
    <w:rsid w:val="00E34CA3"/>
    <w:rsid w:val="00E34E3E"/>
    <w:rsid w:val="00E35470"/>
    <w:rsid w:val="00E354A4"/>
    <w:rsid w:val="00E359A5"/>
    <w:rsid w:val="00E35C75"/>
    <w:rsid w:val="00E35EFD"/>
    <w:rsid w:val="00E3624A"/>
    <w:rsid w:val="00E364D4"/>
    <w:rsid w:val="00E364D8"/>
    <w:rsid w:val="00E36B43"/>
    <w:rsid w:val="00E36E58"/>
    <w:rsid w:val="00E36F01"/>
    <w:rsid w:val="00E37122"/>
    <w:rsid w:val="00E37D73"/>
    <w:rsid w:val="00E406E7"/>
    <w:rsid w:val="00E407CD"/>
    <w:rsid w:val="00E40BE1"/>
    <w:rsid w:val="00E40C3A"/>
    <w:rsid w:val="00E40C50"/>
    <w:rsid w:val="00E40D62"/>
    <w:rsid w:val="00E41377"/>
    <w:rsid w:val="00E4169C"/>
    <w:rsid w:val="00E4179A"/>
    <w:rsid w:val="00E41C23"/>
    <w:rsid w:val="00E41D11"/>
    <w:rsid w:val="00E41E38"/>
    <w:rsid w:val="00E41F95"/>
    <w:rsid w:val="00E42027"/>
    <w:rsid w:val="00E42075"/>
    <w:rsid w:val="00E42120"/>
    <w:rsid w:val="00E4256C"/>
    <w:rsid w:val="00E42E05"/>
    <w:rsid w:val="00E43175"/>
    <w:rsid w:val="00E432EF"/>
    <w:rsid w:val="00E4342D"/>
    <w:rsid w:val="00E435E0"/>
    <w:rsid w:val="00E436CD"/>
    <w:rsid w:val="00E43D4F"/>
    <w:rsid w:val="00E43EB1"/>
    <w:rsid w:val="00E44141"/>
    <w:rsid w:val="00E44736"/>
    <w:rsid w:val="00E447A9"/>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273"/>
    <w:rsid w:val="00E50325"/>
    <w:rsid w:val="00E50E50"/>
    <w:rsid w:val="00E514C3"/>
    <w:rsid w:val="00E514E8"/>
    <w:rsid w:val="00E51FF0"/>
    <w:rsid w:val="00E52596"/>
    <w:rsid w:val="00E52BEC"/>
    <w:rsid w:val="00E52C59"/>
    <w:rsid w:val="00E52D85"/>
    <w:rsid w:val="00E534C4"/>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5E9"/>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A34"/>
    <w:rsid w:val="00E67EB5"/>
    <w:rsid w:val="00E70508"/>
    <w:rsid w:val="00E70892"/>
    <w:rsid w:val="00E70DE8"/>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03F"/>
    <w:rsid w:val="00E82875"/>
    <w:rsid w:val="00E82C6F"/>
    <w:rsid w:val="00E83492"/>
    <w:rsid w:val="00E837C0"/>
    <w:rsid w:val="00E84485"/>
    <w:rsid w:val="00E8464D"/>
    <w:rsid w:val="00E84CAB"/>
    <w:rsid w:val="00E84F16"/>
    <w:rsid w:val="00E8519B"/>
    <w:rsid w:val="00E85281"/>
    <w:rsid w:val="00E8537C"/>
    <w:rsid w:val="00E85A88"/>
    <w:rsid w:val="00E85EB6"/>
    <w:rsid w:val="00E86317"/>
    <w:rsid w:val="00E86603"/>
    <w:rsid w:val="00E86AD4"/>
    <w:rsid w:val="00E875C7"/>
    <w:rsid w:val="00E876B2"/>
    <w:rsid w:val="00E90340"/>
    <w:rsid w:val="00E90551"/>
    <w:rsid w:val="00E9094B"/>
    <w:rsid w:val="00E90CE0"/>
    <w:rsid w:val="00E90EB4"/>
    <w:rsid w:val="00E90FAC"/>
    <w:rsid w:val="00E9117D"/>
    <w:rsid w:val="00E913BF"/>
    <w:rsid w:val="00E91D4D"/>
    <w:rsid w:val="00E91E0E"/>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86F"/>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39A"/>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AD9"/>
    <w:rsid w:val="00EB7C8C"/>
    <w:rsid w:val="00EB7D79"/>
    <w:rsid w:val="00EB7E69"/>
    <w:rsid w:val="00EB7F38"/>
    <w:rsid w:val="00EC069A"/>
    <w:rsid w:val="00EC06AA"/>
    <w:rsid w:val="00EC0720"/>
    <w:rsid w:val="00EC0B57"/>
    <w:rsid w:val="00EC1173"/>
    <w:rsid w:val="00EC11B6"/>
    <w:rsid w:val="00EC11CB"/>
    <w:rsid w:val="00EC1427"/>
    <w:rsid w:val="00EC1829"/>
    <w:rsid w:val="00EC1D98"/>
    <w:rsid w:val="00EC1EB3"/>
    <w:rsid w:val="00EC2118"/>
    <w:rsid w:val="00EC23E1"/>
    <w:rsid w:val="00EC2939"/>
    <w:rsid w:val="00EC2D3D"/>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5D87"/>
    <w:rsid w:val="00EC6312"/>
    <w:rsid w:val="00EC6805"/>
    <w:rsid w:val="00EC680D"/>
    <w:rsid w:val="00EC6A22"/>
    <w:rsid w:val="00EC6B1F"/>
    <w:rsid w:val="00EC6C01"/>
    <w:rsid w:val="00EC6DF1"/>
    <w:rsid w:val="00EC7099"/>
    <w:rsid w:val="00EC737D"/>
    <w:rsid w:val="00EC7547"/>
    <w:rsid w:val="00EC757D"/>
    <w:rsid w:val="00EC7ACB"/>
    <w:rsid w:val="00ED0014"/>
    <w:rsid w:val="00ED022F"/>
    <w:rsid w:val="00ED0AFD"/>
    <w:rsid w:val="00ED11CE"/>
    <w:rsid w:val="00ED1307"/>
    <w:rsid w:val="00ED13B2"/>
    <w:rsid w:val="00ED1C41"/>
    <w:rsid w:val="00ED2894"/>
    <w:rsid w:val="00ED2B45"/>
    <w:rsid w:val="00ED2E35"/>
    <w:rsid w:val="00ED3182"/>
    <w:rsid w:val="00ED3E9D"/>
    <w:rsid w:val="00ED3EE8"/>
    <w:rsid w:val="00ED476D"/>
    <w:rsid w:val="00ED5067"/>
    <w:rsid w:val="00ED50A6"/>
    <w:rsid w:val="00ED5109"/>
    <w:rsid w:val="00ED52C0"/>
    <w:rsid w:val="00ED52D0"/>
    <w:rsid w:val="00ED57B6"/>
    <w:rsid w:val="00ED5ADD"/>
    <w:rsid w:val="00ED5CEC"/>
    <w:rsid w:val="00ED60F6"/>
    <w:rsid w:val="00ED6137"/>
    <w:rsid w:val="00ED61E7"/>
    <w:rsid w:val="00ED62CF"/>
    <w:rsid w:val="00ED655C"/>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81"/>
    <w:rsid w:val="00EF62D6"/>
    <w:rsid w:val="00EF652F"/>
    <w:rsid w:val="00EF6815"/>
    <w:rsid w:val="00EF686A"/>
    <w:rsid w:val="00EF6DAD"/>
    <w:rsid w:val="00EF6F76"/>
    <w:rsid w:val="00F00160"/>
    <w:rsid w:val="00F00381"/>
    <w:rsid w:val="00F00792"/>
    <w:rsid w:val="00F014A0"/>
    <w:rsid w:val="00F01F1A"/>
    <w:rsid w:val="00F022F8"/>
    <w:rsid w:val="00F02324"/>
    <w:rsid w:val="00F0281A"/>
    <w:rsid w:val="00F02D1F"/>
    <w:rsid w:val="00F03072"/>
    <w:rsid w:val="00F030DE"/>
    <w:rsid w:val="00F038B8"/>
    <w:rsid w:val="00F039C4"/>
    <w:rsid w:val="00F03DD5"/>
    <w:rsid w:val="00F03E22"/>
    <w:rsid w:val="00F03ED3"/>
    <w:rsid w:val="00F052A2"/>
    <w:rsid w:val="00F058E6"/>
    <w:rsid w:val="00F064C6"/>
    <w:rsid w:val="00F0650F"/>
    <w:rsid w:val="00F066DE"/>
    <w:rsid w:val="00F069E5"/>
    <w:rsid w:val="00F072A8"/>
    <w:rsid w:val="00F073C3"/>
    <w:rsid w:val="00F077CE"/>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03B"/>
    <w:rsid w:val="00F1324A"/>
    <w:rsid w:val="00F13418"/>
    <w:rsid w:val="00F13B8A"/>
    <w:rsid w:val="00F140C8"/>
    <w:rsid w:val="00F14109"/>
    <w:rsid w:val="00F14482"/>
    <w:rsid w:val="00F14515"/>
    <w:rsid w:val="00F145CF"/>
    <w:rsid w:val="00F14765"/>
    <w:rsid w:val="00F148C6"/>
    <w:rsid w:val="00F14D09"/>
    <w:rsid w:val="00F14EED"/>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0C74"/>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E24"/>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564"/>
    <w:rsid w:val="00F30606"/>
    <w:rsid w:val="00F30651"/>
    <w:rsid w:val="00F314A9"/>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5C4"/>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13E"/>
    <w:rsid w:val="00F45BF6"/>
    <w:rsid w:val="00F45D2F"/>
    <w:rsid w:val="00F45D79"/>
    <w:rsid w:val="00F461F8"/>
    <w:rsid w:val="00F46223"/>
    <w:rsid w:val="00F465C3"/>
    <w:rsid w:val="00F4662D"/>
    <w:rsid w:val="00F46745"/>
    <w:rsid w:val="00F46AB4"/>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6E5"/>
    <w:rsid w:val="00F54AEB"/>
    <w:rsid w:val="00F54D35"/>
    <w:rsid w:val="00F54D3A"/>
    <w:rsid w:val="00F55101"/>
    <w:rsid w:val="00F55196"/>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6D6"/>
    <w:rsid w:val="00F6175E"/>
    <w:rsid w:val="00F6197F"/>
    <w:rsid w:val="00F622A9"/>
    <w:rsid w:val="00F62593"/>
    <w:rsid w:val="00F62DA1"/>
    <w:rsid w:val="00F63115"/>
    <w:rsid w:val="00F63135"/>
    <w:rsid w:val="00F6325F"/>
    <w:rsid w:val="00F634B0"/>
    <w:rsid w:val="00F6388D"/>
    <w:rsid w:val="00F63C26"/>
    <w:rsid w:val="00F6416F"/>
    <w:rsid w:val="00F64203"/>
    <w:rsid w:val="00F64BAD"/>
    <w:rsid w:val="00F64C04"/>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955"/>
    <w:rsid w:val="00F76B65"/>
    <w:rsid w:val="00F76C7A"/>
    <w:rsid w:val="00F76D7B"/>
    <w:rsid w:val="00F76EDE"/>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6C8"/>
    <w:rsid w:val="00F85B74"/>
    <w:rsid w:val="00F85E5F"/>
    <w:rsid w:val="00F865E8"/>
    <w:rsid w:val="00F868C1"/>
    <w:rsid w:val="00F868CA"/>
    <w:rsid w:val="00F86BCA"/>
    <w:rsid w:val="00F8713B"/>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1A"/>
    <w:rsid w:val="00F92E83"/>
    <w:rsid w:val="00F93D07"/>
    <w:rsid w:val="00F93D7B"/>
    <w:rsid w:val="00F93DC8"/>
    <w:rsid w:val="00F93E91"/>
    <w:rsid w:val="00F946CA"/>
    <w:rsid w:val="00F94D16"/>
    <w:rsid w:val="00F94F30"/>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4C1B"/>
    <w:rsid w:val="00FA5285"/>
    <w:rsid w:val="00FA6EE2"/>
    <w:rsid w:val="00FA7140"/>
    <w:rsid w:val="00FA7265"/>
    <w:rsid w:val="00FA753E"/>
    <w:rsid w:val="00FA759E"/>
    <w:rsid w:val="00FA7AF9"/>
    <w:rsid w:val="00FA7CEE"/>
    <w:rsid w:val="00FA7D46"/>
    <w:rsid w:val="00FA7EEB"/>
    <w:rsid w:val="00FB020C"/>
    <w:rsid w:val="00FB0340"/>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4E"/>
    <w:rsid w:val="00FB4BEA"/>
    <w:rsid w:val="00FB518A"/>
    <w:rsid w:val="00FB51D5"/>
    <w:rsid w:val="00FB57B9"/>
    <w:rsid w:val="00FB57CA"/>
    <w:rsid w:val="00FB617D"/>
    <w:rsid w:val="00FB669B"/>
    <w:rsid w:val="00FB6818"/>
    <w:rsid w:val="00FB695B"/>
    <w:rsid w:val="00FB6BF6"/>
    <w:rsid w:val="00FB6E40"/>
    <w:rsid w:val="00FB71EA"/>
    <w:rsid w:val="00FB7BE8"/>
    <w:rsid w:val="00FB7D5C"/>
    <w:rsid w:val="00FB7F18"/>
    <w:rsid w:val="00FC0417"/>
    <w:rsid w:val="00FC0438"/>
    <w:rsid w:val="00FC0C68"/>
    <w:rsid w:val="00FC0CA2"/>
    <w:rsid w:val="00FC0F99"/>
    <w:rsid w:val="00FC0FB9"/>
    <w:rsid w:val="00FC10E7"/>
    <w:rsid w:val="00FC118B"/>
    <w:rsid w:val="00FC1195"/>
    <w:rsid w:val="00FC137D"/>
    <w:rsid w:val="00FC18A0"/>
    <w:rsid w:val="00FC201D"/>
    <w:rsid w:val="00FC238F"/>
    <w:rsid w:val="00FC25C4"/>
    <w:rsid w:val="00FC3349"/>
    <w:rsid w:val="00FC355A"/>
    <w:rsid w:val="00FC35D3"/>
    <w:rsid w:val="00FC4614"/>
    <w:rsid w:val="00FC4E7B"/>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21"/>
    <w:rsid w:val="00FD2AA4"/>
    <w:rsid w:val="00FD2E00"/>
    <w:rsid w:val="00FD3641"/>
    <w:rsid w:val="00FD3707"/>
    <w:rsid w:val="00FD3973"/>
    <w:rsid w:val="00FD40AE"/>
    <w:rsid w:val="00FD44E8"/>
    <w:rsid w:val="00FD4AAF"/>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83C"/>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5C7"/>
    <w:rsid w:val="00FE4C19"/>
    <w:rsid w:val="00FE4FB6"/>
    <w:rsid w:val="00FE5738"/>
    <w:rsid w:val="00FE5A9E"/>
    <w:rsid w:val="00FE5EBE"/>
    <w:rsid w:val="00FE62F5"/>
    <w:rsid w:val="00FE63EA"/>
    <w:rsid w:val="00FE64C5"/>
    <w:rsid w:val="00FE6630"/>
    <w:rsid w:val="00FE6D80"/>
    <w:rsid w:val="00FE6F4A"/>
    <w:rsid w:val="00FE778D"/>
    <w:rsid w:val="00FE7EF5"/>
    <w:rsid w:val="00FE7F63"/>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AA5"/>
    <w:rsid w:val="00FF3CCB"/>
    <w:rsid w:val="00FF4510"/>
    <w:rsid w:val="00FF462D"/>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7B"/>
    <w:rsid w:val="00FF7C29"/>
    <w:rsid w:val="00FF7E50"/>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5678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9">
    <w:name w:val="style9"/>
    <w:basedOn w:val="DefaultParagraphFont"/>
    <w:rsid w:val="00B511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5678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9">
    <w:name w:val="style9"/>
    <w:basedOn w:val="DefaultParagraphFont"/>
    <w:rsid w:val="00B511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57489">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71783215">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6461126">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308849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1576271">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3131626">
      <w:bodyDiv w:val="1"/>
      <w:marLeft w:val="0"/>
      <w:marRight w:val="0"/>
      <w:marTop w:val="0"/>
      <w:marBottom w:val="0"/>
      <w:divBdr>
        <w:top w:val="none" w:sz="0" w:space="0" w:color="auto"/>
        <w:left w:val="none" w:sz="0" w:space="0" w:color="auto"/>
        <w:bottom w:val="none" w:sz="0" w:space="0" w:color="auto"/>
        <w:right w:val="none" w:sz="0" w:space="0" w:color="auto"/>
      </w:divBdr>
    </w:div>
    <w:div w:id="255552671">
      <w:bodyDiv w:val="1"/>
      <w:marLeft w:val="0"/>
      <w:marRight w:val="0"/>
      <w:marTop w:val="0"/>
      <w:marBottom w:val="0"/>
      <w:divBdr>
        <w:top w:val="none" w:sz="0" w:space="0" w:color="auto"/>
        <w:left w:val="none" w:sz="0" w:space="0" w:color="auto"/>
        <w:bottom w:val="none" w:sz="0" w:space="0" w:color="auto"/>
        <w:right w:val="none" w:sz="0" w:space="0" w:color="auto"/>
      </w:divBdr>
    </w:div>
    <w:div w:id="261455638">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2546199">
      <w:bodyDiv w:val="1"/>
      <w:marLeft w:val="0"/>
      <w:marRight w:val="0"/>
      <w:marTop w:val="0"/>
      <w:marBottom w:val="0"/>
      <w:divBdr>
        <w:top w:val="none" w:sz="0" w:space="0" w:color="auto"/>
        <w:left w:val="none" w:sz="0" w:space="0" w:color="auto"/>
        <w:bottom w:val="none" w:sz="0" w:space="0" w:color="auto"/>
        <w:right w:val="none" w:sz="0" w:space="0" w:color="auto"/>
      </w:divBdr>
    </w:div>
    <w:div w:id="308443400">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139285">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3366232">
      <w:bodyDiv w:val="1"/>
      <w:marLeft w:val="0"/>
      <w:marRight w:val="0"/>
      <w:marTop w:val="0"/>
      <w:marBottom w:val="0"/>
      <w:divBdr>
        <w:top w:val="none" w:sz="0" w:space="0" w:color="auto"/>
        <w:left w:val="none" w:sz="0" w:space="0" w:color="auto"/>
        <w:bottom w:val="none" w:sz="0" w:space="0" w:color="auto"/>
        <w:right w:val="none" w:sz="0" w:space="0" w:color="auto"/>
      </w:divBdr>
    </w:div>
    <w:div w:id="65741935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68164823">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99034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3274492">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183936">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2127089">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51735280">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78284945">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57184441">
      <w:bodyDiv w:val="1"/>
      <w:marLeft w:val="0"/>
      <w:marRight w:val="0"/>
      <w:marTop w:val="0"/>
      <w:marBottom w:val="0"/>
      <w:divBdr>
        <w:top w:val="none" w:sz="0" w:space="0" w:color="auto"/>
        <w:left w:val="none" w:sz="0" w:space="0" w:color="auto"/>
        <w:bottom w:val="none" w:sz="0" w:space="0" w:color="auto"/>
        <w:right w:val="none" w:sz="0" w:space="0" w:color="auto"/>
      </w:divBdr>
    </w:div>
    <w:div w:id="1160190213">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95654673">
      <w:bodyDiv w:val="1"/>
      <w:marLeft w:val="0"/>
      <w:marRight w:val="0"/>
      <w:marTop w:val="0"/>
      <w:marBottom w:val="0"/>
      <w:divBdr>
        <w:top w:val="none" w:sz="0" w:space="0" w:color="auto"/>
        <w:left w:val="none" w:sz="0" w:space="0" w:color="auto"/>
        <w:bottom w:val="none" w:sz="0" w:space="0" w:color="auto"/>
        <w:right w:val="none" w:sz="0" w:space="0" w:color="auto"/>
      </w:divBdr>
    </w:div>
    <w:div w:id="1206136232">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83342745">
      <w:bodyDiv w:val="1"/>
      <w:marLeft w:val="0"/>
      <w:marRight w:val="0"/>
      <w:marTop w:val="0"/>
      <w:marBottom w:val="0"/>
      <w:divBdr>
        <w:top w:val="none" w:sz="0" w:space="0" w:color="auto"/>
        <w:left w:val="none" w:sz="0" w:space="0" w:color="auto"/>
        <w:bottom w:val="none" w:sz="0" w:space="0" w:color="auto"/>
        <w:right w:val="none" w:sz="0" w:space="0" w:color="auto"/>
      </w:divBdr>
    </w:div>
    <w:div w:id="1285305072">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5000123">
      <w:bodyDiv w:val="1"/>
      <w:marLeft w:val="0"/>
      <w:marRight w:val="0"/>
      <w:marTop w:val="0"/>
      <w:marBottom w:val="0"/>
      <w:divBdr>
        <w:top w:val="none" w:sz="0" w:space="0" w:color="auto"/>
        <w:left w:val="none" w:sz="0" w:space="0" w:color="auto"/>
        <w:bottom w:val="none" w:sz="0" w:space="0" w:color="auto"/>
        <w:right w:val="none" w:sz="0" w:space="0" w:color="auto"/>
      </w:divBdr>
    </w:div>
    <w:div w:id="1478496098">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19897611">
      <w:bodyDiv w:val="1"/>
      <w:marLeft w:val="0"/>
      <w:marRight w:val="0"/>
      <w:marTop w:val="0"/>
      <w:marBottom w:val="0"/>
      <w:divBdr>
        <w:top w:val="none" w:sz="0" w:space="0" w:color="auto"/>
        <w:left w:val="none" w:sz="0" w:space="0" w:color="auto"/>
        <w:bottom w:val="none" w:sz="0" w:space="0" w:color="auto"/>
        <w:right w:val="none" w:sz="0" w:space="0" w:color="auto"/>
      </w:divBdr>
    </w:div>
    <w:div w:id="1933583839">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149430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07724164">
      <w:bodyDiv w:val="1"/>
      <w:marLeft w:val="0"/>
      <w:marRight w:val="0"/>
      <w:marTop w:val="0"/>
      <w:marBottom w:val="0"/>
      <w:divBdr>
        <w:top w:val="none" w:sz="0" w:space="0" w:color="auto"/>
        <w:left w:val="none" w:sz="0" w:space="0" w:color="auto"/>
        <w:bottom w:val="none" w:sz="0" w:space="0" w:color="auto"/>
        <w:right w:val="none" w:sz="0" w:space="0" w:color="auto"/>
      </w:divBdr>
    </w:div>
    <w:div w:id="212587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bg.vi.sud.rs/lt/articles/o-visem-sudu/obavestenje-ke-za-pravna-lica.html" TargetMode="External"/><Relationship Id="rId170" Type="http://schemas.openxmlformats.org/officeDocument/2006/relationships/image" Target="media/image4.emf"/><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eader" Target="header1.xml"/><Relationship Id="rId186"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jpeg"/><Relationship Id="rId176" Type="http://schemas.openxmlformats.org/officeDocument/2006/relationships/hyperlink" Target="http://www.apr.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1.xm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apr.gov.rs" TargetMode="External"/><Relationship Id="rId172" Type="http://schemas.openxmlformats.org/officeDocument/2006/relationships/image" Target="media/image6.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bacvanski@"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20Filipovic.Vladimir@"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8.jpeg"/><Relationship Id="rId179" Type="http://schemas.openxmlformats.org/officeDocument/2006/relationships/hyperlink" Target="http://www.&#1082;jn.gov.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emf"/><Relationship Id="rId18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kjn.gov.rs/ci/uputstvo-o-uplati-republicke-administrativne-taks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A5FBD0E-93F0-4DBF-9828-912A26E661B7}">
  <ds:schemaRefs>
    <ds:schemaRef ds:uri="http://schemas.openxmlformats.org/officeDocument/2006/bibliography"/>
  </ds:schemaRefs>
</ds:datastoreItem>
</file>

<file path=customXml/itemProps100.xml><?xml version="1.0" encoding="utf-8"?>
<ds:datastoreItem xmlns:ds="http://schemas.openxmlformats.org/officeDocument/2006/customXml" ds:itemID="{3CA68572-46B3-4B3F-934A-1D6E81E5BAB1}">
  <ds:schemaRefs>
    <ds:schemaRef ds:uri="http://schemas.openxmlformats.org/officeDocument/2006/bibliography"/>
  </ds:schemaRefs>
</ds:datastoreItem>
</file>

<file path=customXml/itemProps101.xml><?xml version="1.0" encoding="utf-8"?>
<ds:datastoreItem xmlns:ds="http://schemas.openxmlformats.org/officeDocument/2006/customXml" ds:itemID="{B8125EE9-D729-464B-89FB-5972B721BCA4}">
  <ds:schemaRefs>
    <ds:schemaRef ds:uri="http://schemas.openxmlformats.org/officeDocument/2006/bibliography"/>
  </ds:schemaRefs>
</ds:datastoreItem>
</file>

<file path=customXml/itemProps102.xml><?xml version="1.0" encoding="utf-8"?>
<ds:datastoreItem xmlns:ds="http://schemas.openxmlformats.org/officeDocument/2006/customXml" ds:itemID="{28873627-1B98-4DDD-A4E5-0F82F217CF50}">
  <ds:schemaRefs>
    <ds:schemaRef ds:uri="http://schemas.openxmlformats.org/officeDocument/2006/bibliography"/>
  </ds:schemaRefs>
</ds:datastoreItem>
</file>

<file path=customXml/itemProps103.xml><?xml version="1.0" encoding="utf-8"?>
<ds:datastoreItem xmlns:ds="http://schemas.openxmlformats.org/officeDocument/2006/customXml" ds:itemID="{56928A13-F0D8-4720-95A8-A3894660F483}">
  <ds:schemaRefs>
    <ds:schemaRef ds:uri="http://schemas.openxmlformats.org/officeDocument/2006/bibliography"/>
  </ds:schemaRefs>
</ds:datastoreItem>
</file>

<file path=customXml/itemProps104.xml><?xml version="1.0" encoding="utf-8"?>
<ds:datastoreItem xmlns:ds="http://schemas.openxmlformats.org/officeDocument/2006/customXml" ds:itemID="{3B2AA70F-6E05-4C37-8BB9-09F65321C44C}">
  <ds:schemaRefs>
    <ds:schemaRef ds:uri="http://schemas.openxmlformats.org/officeDocument/2006/bibliography"/>
  </ds:schemaRefs>
</ds:datastoreItem>
</file>

<file path=customXml/itemProps105.xml><?xml version="1.0" encoding="utf-8"?>
<ds:datastoreItem xmlns:ds="http://schemas.openxmlformats.org/officeDocument/2006/customXml" ds:itemID="{F6F170A5-B993-4670-95B6-6B7EF443DDF3}">
  <ds:schemaRefs>
    <ds:schemaRef ds:uri="http://schemas.openxmlformats.org/officeDocument/2006/bibliography"/>
  </ds:schemaRefs>
</ds:datastoreItem>
</file>

<file path=customXml/itemProps106.xml><?xml version="1.0" encoding="utf-8"?>
<ds:datastoreItem xmlns:ds="http://schemas.openxmlformats.org/officeDocument/2006/customXml" ds:itemID="{73208FB8-C0AA-43F3-AA39-03D73346ED16}">
  <ds:schemaRefs>
    <ds:schemaRef ds:uri="http://schemas.openxmlformats.org/officeDocument/2006/bibliography"/>
  </ds:schemaRefs>
</ds:datastoreItem>
</file>

<file path=customXml/itemProps107.xml><?xml version="1.0" encoding="utf-8"?>
<ds:datastoreItem xmlns:ds="http://schemas.openxmlformats.org/officeDocument/2006/customXml" ds:itemID="{C0657335-BDAB-482F-BB69-5DCF97EC1391}">
  <ds:schemaRefs>
    <ds:schemaRef ds:uri="http://schemas.openxmlformats.org/officeDocument/2006/bibliography"/>
  </ds:schemaRefs>
</ds:datastoreItem>
</file>

<file path=customXml/itemProps108.xml><?xml version="1.0" encoding="utf-8"?>
<ds:datastoreItem xmlns:ds="http://schemas.openxmlformats.org/officeDocument/2006/customXml" ds:itemID="{B7913AF7-ED3F-4DFC-BF1F-5DCD459E65E6}">
  <ds:schemaRefs>
    <ds:schemaRef ds:uri="http://schemas.openxmlformats.org/officeDocument/2006/bibliography"/>
  </ds:schemaRefs>
</ds:datastoreItem>
</file>

<file path=customXml/itemProps109.xml><?xml version="1.0" encoding="utf-8"?>
<ds:datastoreItem xmlns:ds="http://schemas.openxmlformats.org/officeDocument/2006/customXml" ds:itemID="{74643A76-A31A-48FE-8A6C-77DB495E95E8}">
  <ds:schemaRefs>
    <ds:schemaRef ds:uri="http://schemas.openxmlformats.org/officeDocument/2006/bibliography"/>
  </ds:schemaRefs>
</ds:datastoreItem>
</file>

<file path=customXml/itemProps11.xml><?xml version="1.0" encoding="utf-8"?>
<ds:datastoreItem xmlns:ds="http://schemas.openxmlformats.org/officeDocument/2006/customXml" ds:itemID="{CA497488-FF46-4B0F-BD95-48A3D8BBA55F}">
  <ds:schemaRefs>
    <ds:schemaRef ds:uri="http://schemas.openxmlformats.org/officeDocument/2006/bibliography"/>
  </ds:schemaRefs>
</ds:datastoreItem>
</file>

<file path=customXml/itemProps110.xml><?xml version="1.0" encoding="utf-8"?>
<ds:datastoreItem xmlns:ds="http://schemas.openxmlformats.org/officeDocument/2006/customXml" ds:itemID="{18978901-4EB4-4B40-B045-1311356C0E29}">
  <ds:schemaRefs>
    <ds:schemaRef ds:uri="http://schemas.openxmlformats.org/officeDocument/2006/bibliography"/>
  </ds:schemaRefs>
</ds:datastoreItem>
</file>

<file path=customXml/itemProps111.xml><?xml version="1.0" encoding="utf-8"?>
<ds:datastoreItem xmlns:ds="http://schemas.openxmlformats.org/officeDocument/2006/customXml" ds:itemID="{56000287-D6EB-4C15-9A40-E219F72472C8}">
  <ds:schemaRefs>
    <ds:schemaRef ds:uri="http://schemas.openxmlformats.org/officeDocument/2006/bibliography"/>
  </ds:schemaRefs>
</ds:datastoreItem>
</file>

<file path=customXml/itemProps112.xml><?xml version="1.0" encoding="utf-8"?>
<ds:datastoreItem xmlns:ds="http://schemas.openxmlformats.org/officeDocument/2006/customXml" ds:itemID="{1D641548-8C8A-4888-B629-EBEA7665E19C}">
  <ds:schemaRefs>
    <ds:schemaRef ds:uri="http://schemas.openxmlformats.org/officeDocument/2006/bibliography"/>
  </ds:schemaRefs>
</ds:datastoreItem>
</file>

<file path=customXml/itemProps113.xml><?xml version="1.0" encoding="utf-8"?>
<ds:datastoreItem xmlns:ds="http://schemas.openxmlformats.org/officeDocument/2006/customXml" ds:itemID="{B017FB6F-9A5A-4E57-AB1A-7690E06DFAC6}">
  <ds:schemaRefs>
    <ds:schemaRef ds:uri="http://schemas.openxmlformats.org/officeDocument/2006/bibliography"/>
  </ds:schemaRefs>
</ds:datastoreItem>
</file>

<file path=customXml/itemProps114.xml><?xml version="1.0" encoding="utf-8"?>
<ds:datastoreItem xmlns:ds="http://schemas.openxmlformats.org/officeDocument/2006/customXml" ds:itemID="{E2EB027A-58F7-4DEF-9930-296110A06F5E}">
  <ds:schemaRefs>
    <ds:schemaRef ds:uri="http://schemas.openxmlformats.org/officeDocument/2006/bibliography"/>
  </ds:schemaRefs>
</ds:datastoreItem>
</file>

<file path=customXml/itemProps115.xml><?xml version="1.0" encoding="utf-8"?>
<ds:datastoreItem xmlns:ds="http://schemas.openxmlformats.org/officeDocument/2006/customXml" ds:itemID="{791A1C64-0CCA-4B84-835C-FE3DF38A82F7}">
  <ds:schemaRefs>
    <ds:schemaRef ds:uri="http://schemas.openxmlformats.org/officeDocument/2006/bibliography"/>
  </ds:schemaRefs>
</ds:datastoreItem>
</file>

<file path=customXml/itemProps116.xml><?xml version="1.0" encoding="utf-8"?>
<ds:datastoreItem xmlns:ds="http://schemas.openxmlformats.org/officeDocument/2006/customXml" ds:itemID="{B0A3F754-CC24-4069-A51A-FDF479DB4498}">
  <ds:schemaRefs>
    <ds:schemaRef ds:uri="http://schemas.openxmlformats.org/officeDocument/2006/bibliography"/>
  </ds:schemaRefs>
</ds:datastoreItem>
</file>

<file path=customXml/itemProps117.xml><?xml version="1.0" encoding="utf-8"?>
<ds:datastoreItem xmlns:ds="http://schemas.openxmlformats.org/officeDocument/2006/customXml" ds:itemID="{40244003-E624-43F5-A4FA-D1B6912B1878}">
  <ds:schemaRefs>
    <ds:schemaRef ds:uri="http://schemas.openxmlformats.org/officeDocument/2006/bibliography"/>
  </ds:schemaRefs>
</ds:datastoreItem>
</file>

<file path=customXml/itemProps118.xml><?xml version="1.0" encoding="utf-8"?>
<ds:datastoreItem xmlns:ds="http://schemas.openxmlformats.org/officeDocument/2006/customXml" ds:itemID="{6CB9AB34-E6B4-4007-981E-22F8C318E78A}">
  <ds:schemaRefs>
    <ds:schemaRef ds:uri="http://schemas.openxmlformats.org/officeDocument/2006/bibliography"/>
  </ds:schemaRefs>
</ds:datastoreItem>
</file>

<file path=customXml/itemProps119.xml><?xml version="1.0" encoding="utf-8"?>
<ds:datastoreItem xmlns:ds="http://schemas.openxmlformats.org/officeDocument/2006/customXml" ds:itemID="{71021834-4577-41A7-8FF0-AA0CC4AB427E}">
  <ds:schemaRefs>
    <ds:schemaRef ds:uri="http://schemas.openxmlformats.org/officeDocument/2006/bibliography"/>
  </ds:schemaRefs>
</ds:datastoreItem>
</file>

<file path=customXml/itemProps12.xml><?xml version="1.0" encoding="utf-8"?>
<ds:datastoreItem xmlns:ds="http://schemas.openxmlformats.org/officeDocument/2006/customXml" ds:itemID="{24261BF1-6932-4CBA-A08E-683E56451915}">
  <ds:schemaRefs>
    <ds:schemaRef ds:uri="http://schemas.openxmlformats.org/officeDocument/2006/bibliography"/>
  </ds:schemaRefs>
</ds:datastoreItem>
</file>

<file path=customXml/itemProps120.xml><?xml version="1.0" encoding="utf-8"?>
<ds:datastoreItem xmlns:ds="http://schemas.openxmlformats.org/officeDocument/2006/customXml" ds:itemID="{EEF2F52F-BD2A-403E-9AC2-3D8CF87705EF}">
  <ds:schemaRefs>
    <ds:schemaRef ds:uri="http://schemas.openxmlformats.org/officeDocument/2006/bibliography"/>
  </ds:schemaRefs>
</ds:datastoreItem>
</file>

<file path=customXml/itemProps121.xml><?xml version="1.0" encoding="utf-8"?>
<ds:datastoreItem xmlns:ds="http://schemas.openxmlformats.org/officeDocument/2006/customXml" ds:itemID="{E96DDED3-E6FE-4B60-9178-0C51F9FA083C}">
  <ds:schemaRefs>
    <ds:schemaRef ds:uri="http://schemas.openxmlformats.org/officeDocument/2006/bibliography"/>
  </ds:schemaRefs>
</ds:datastoreItem>
</file>

<file path=customXml/itemProps122.xml><?xml version="1.0" encoding="utf-8"?>
<ds:datastoreItem xmlns:ds="http://schemas.openxmlformats.org/officeDocument/2006/customXml" ds:itemID="{892488C2-C863-464D-8B3C-803609C46734}">
  <ds:schemaRefs>
    <ds:schemaRef ds:uri="http://schemas.openxmlformats.org/officeDocument/2006/bibliography"/>
  </ds:schemaRefs>
</ds:datastoreItem>
</file>

<file path=customXml/itemProps123.xml><?xml version="1.0" encoding="utf-8"?>
<ds:datastoreItem xmlns:ds="http://schemas.openxmlformats.org/officeDocument/2006/customXml" ds:itemID="{350C77F9-5013-4F62-AD4A-55340FF431DF}">
  <ds:schemaRefs>
    <ds:schemaRef ds:uri="http://schemas.openxmlformats.org/officeDocument/2006/bibliography"/>
  </ds:schemaRefs>
</ds:datastoreItem>
</file>

<file path=customXml/itemProps124.xml><?xml version="1.0" encoding="utf-8"?>
<ds:datastoreItem xmlns:ds="http://schemas.openxmlformats.org/officeDocument/2006/customXml" ds:itemID="{C591BD48-C828-4F13-BB8A-C60B18B33118}">
  <ds:schemaRefs>
    <ds:schemaRef ds:uri="http://schemas.openxmlformats.org/officeDocument/2006/bibliography"/>
  </ds:schemaRefs>
</ds:datastoreItem>
</file>

<file path=customXml/itemProps125.xml><?xml version="1.0" encoding="utf-8"?>
<ds:datastoreItem xmlns:ds="http://schemas.openxmlformats.org/officeDocument/2006/customXml" ds:itemID="{C2B2D6F9-36B3-4FA1-AFAA-760561B05B9C}">
  <ds:schemaRefs>
    <ds:schemaRef ds:uri="http://schemas.openxmlformats.org/officeDocument/2006/bibliography"/>
  </ds:schemaRefs>
</ds:datastoreItem>
</file>

<file path=customXml/itemProps126.xml><?xml version="1.0" encoding="utf-8"?>
<ds:datastoreItem xmlns:ds="http://schemas.openxmlformats.org/officeDocument/2006/customXml" ds:itemID="{1A912BA0-F393-4FA1-AC1C-B157D30CB14A}">
  <ds:schemaRefs>
    <ds:schemaRef ds:uri="http://schemas.openxmlformats.org/officeDocument/2006/bibliography"/>
  </ds:schemaRefs>
</ds:datastoreItem>
</file>

<file path=customXml/itemProps127.xml><?xml version="1.0" encoding="utf-8"?>
<ds:datastoreItem xmlns:ds="http://schemas.openxmlformats.org/officeDocument/2006/customXml" ds:itemID="{1BB40A25-3757-4BA0-928C-50E45C8BAD6E}">
  <ds:schemaRefs>
    <ds:schemaRef ds:uri="http://schemas.openxmlformats.org/officeDocument/2006/bibliography"/>
  </ds:schemaRefs>
</ds:datastoreItem>
</file>

<file path=customXml/itemProps128.xml><?xml version="1.0" encoding="utf-8"?>
<ds:datastoreItem xmlns:ds="http://schemas.openxmlformats.org/officeDocument/2006/customXml" ds:itemID="{84C0FA21-CFAC-4339-9BC4-3ACA6EE0BF35}">
  <ds:schemaRefs>
    <ds:schemaRef ds:uri="http://schemas.openxmlformats.org/officeDocument/2006/bibliography"/>
  </ds:schemaRefs>
</ds:datastoreItem>
</file>

<file path=customXml/itemProps129.xml><?xml version="1.0" encoding="utf-8"?>
<ds:datastoreItem xmlns:ds="http://schemas.openxmlformats.org/officeDocument/2006/customXml" ds:itemID="{39F62D90-E78D-4ECE-879B-CE36B4DFDF88}">
  <ds:schemaRefs>
    <ds:schemaRef ds:uri="http://schemas.openxmlformats.org/officeDocument/2006/bibliography"/>
  </ds:schemaRefs>
</ds:datastoreItem>
</file>

<file path=customXml/itemProps13.xml><?xml version="1.0" encoding="utf-8"?>
<ds:datastoreItem xmlns:ds="http://schemas.openxmlformats.org/officeDocument/2006/customXml" ds:itemID="{99C76181-DEAB-479A-93D9-0909EA25B93B}">
  <ds:schemaRefs>
    <ds:schemaRef ds:uri="http://schemas.openxmlformats.org/officeDocument/2006/bibliography"/>
  </ds:schemaRefs>
</ds:datastoreItem>
</file>

<file path=customXml/itemProps130.xml><?xml version="1.0" encoding="utf-8"?>
<ds:datastoreItem xmlns:ds="http://schemas.openxmlformats.org/officeDocument/2006/customXml" ds:itemID="{6200E3A9-CAA2-43F8-A89E-38EEBC34637B}">
  <ds:schemaRefs>
    <ds:schemaRef ds:uri="http://schemas.openxmlformats.org/officeDocument/2006/bibliography"/>
  </ds:schemaRefs>
</ds:datastoreItem>
</file>

<file path=customXml/itemProps131.xml><?xml version="1.0" encoding="utf-8"?>
<ds:datastoreItem xmlns:ds="http://schemas.openxmlformats.org/officeDocument/2006/customXml" ds:itemID="{CFA6489A-B275-4124-A02B-BEC992FEBAAC}">
  <ds:schemaRefs>
    <ds:schemaRef ds:uri="http://schemas.openxmlformats.org/officeDocument/2006/bibliography"/>
  </ds:schemaRefs>
</ds:datastoreItem>
</file>

<file path=customXml/itemProps132.xml><?xml version="1.0" encoding="utf-8"?>
<ds:datastoreItem xmlns:ds="http://schemas.openxmlformats.org/officeDocument/2006/customXml" ds:itemID="{AAC0BD9A-2A33-40D6-B452-739E2E40BF43}">
  <ds:schemaRefs>
    <ds:schemaRef ds:uri="http://schemas.openxmlformats.org/officeDocument/2006/bibliography"/>
  </ds:schemaRefs>
</ds:datastoreItem>
</file>

<file path=customXml/itemProps133.xml><?xml version="1.0" encoding="utf-8"?>
<ds:datastoreItem xmlns:ds="http://schemas.openxmlformats.org/officeDocument/2006/customXml" ds:itemID="{E666F54A-5DEF-4991-8B7E-E3959014CD64}">
  <ds:schemaRefs>
    <ds:schemaRef ds:uri="http://schemas.openxmlformats.org/officeDocument/2006/bibliography"/>
  </ds:schemaRefs>
</ds:datastoreItem>
</file>

<file path=customXml/itemProps134.xml><?xml version="1.0" encoding="utf-8"?>
<ds:datastoreItem xmlns:ds="http://schemas.openxmlformats.org/officeDocument/2006/customXml" ds:itemID="{77727E44-C694-444D-AFA6-8338B2952756}">
  <ds:schemaRefs>
    <ds:schemaRef ds:uri="http://schemas.openxmlformats.org/officeDocument/2006/bibliography"/>
  </ds:schemaRefs>
</ds:datastoreItem>
</file>

<file path=customXml/itemProps135.xml><?xml version="1.0" encoding="utf-8"?>
<ds:datastoreItem xmlns:ds="http://schemas.openxmlformats.org/officeDocument/2006/customXml" ds:itemID="{0AD4ED94-A757-4CBB-AA6F-E7DD74BD28C6}">
  <ds:schemaRefs>
    <ds:schemaRef ds:uri="http://schemas.openxmlformats.org/officeDocument/2006/bibliography"/>
  </ds:schemaRefs>
</ds:datastoreItem>
</file>

<file path=customXml/itemProps136.xml><?xml version="1.0" encoding="utf-8"?>
<ds:datastoreItem xmlns:ds="http://schemas.openxmlformats.org/officeDocument/2006/customXml" ds:itemID="{C45616CE-D7B1-4232-A00F-57A4C3B328DE}">
  <ds:schemaRefs>
    <ds:schemaRef ds:uri="http://schemas.openxmlformats.org/officeDocument/2006/bibliography"/>
  </ds:schemaRefs>
</ds:datastoreItem>
</file>

<file path=customXml/itemProps137.xml><?xml version="1.0" encoding="utf-8"?>
<ds:datastoreItem xmlns:ds="http://schemas.openxmlformats.org/officeDocument/2006/customXml" ds:itemID="{F9C49DA7-CB54-496C-BF99-6D2B5DB09E3E}">
  <ds:schemaRefs>
    <ds:schemaRef ds:uri="http://schemas.openxmlformats.org/officeDocument/2006/bibliography"/>
  </ds:schemaRefs>
</ds:datastoreItem>
</file>

<file path=customXml/itemProps138.xml><?xml version="1.0" encoding="utf-8"?>
<ds:datastoreItem xmlns:ds="http://schemas.openxmlformats.org/officeDocument/2006/customXml" ds:itemID="{4CC5DE7B-E7D9-4C2D-8DB6-6511B7222A6F}">
  <ds:schemaRefs>
    <ds:schemaRef ds:uri="http://schemas.openxmlformats.org/officeDocument/2006/bibliography"/>
  </ds:schemaRefs>
</ds:datastoreItem>
</file>

<file path=customXml/itemProps139.xml><?xml version="1.0" encoding="utf-8"?>
<ds:datastoreItem xmlns:ds="http://schemas.openxmlformats.org/officeDocument/2006/customXml" ds:itemID="{29A221DE-E1CF-4272-9412-AD592B92A546}">
  <ds:schemaRefs>
    <ds:schemaRef ds:uri="http://schemas.openxmlformats.org/officeDocument/2006/bibliography"/>
  </ds:schemaRefs>
</ds:datastoreItem>
</file>

<file path=customXml/itemProps14.xml><?xml version="1.0" encoding="utf-8"?>
<ds:datastoreItem xmlns:ds="http://schemas.openxmlformats.org/officeDocument/2006/customXml" ds:itemID="{CAE0F0F5-DA93-4DFE-9554-FD1E1D4077E0}">
  <ds:schemaRefs>
    <ds:schemaRef ds:uri="http://schemas.openxmlformats.org/officeDocument/2006/bibliography"/>
  </ds:schemaRefs>
</ds:datastoreItem>
</file>

<file path=customXml/itemProps140.xml><?xml version="1.0" encoding="utf-8"?>
<ds:datastoreItem xmlns:ds="http://schemas.openxmlformats.org/officeDocument/2006/customXml" ds:itemID="{6DF9C024-EA7C-4725-BE60-11D599DCC972}">
  <ds:schemaRefs>
    <ds:schemaRef ds:uri="http://schemas.openxmlformats.org/officeDocument/2006/bibliography"/>
  </ds:schemaRefs>
</ds:datastoreItem>
</file>

<file path=customXml/itemProps141.xml><?xml version="1.0" encoding="utf-8"?>
<ds:datastoreItem xmlns:ds="http://schemas.openxmlformats.org/officeDocument/2006/customXml" ds:itemID="{9B8F73E5-FE1C-47FD-A68C-E4280A9158C2}">
  <ds:schemaRefs>
    <ds:schemaRef ds:uri="http://schemas.openxmlformats.org/officeDocument/2006/bibliography"/>
  </ds:schemaRefs>
</ds:datastoreItem>
</file>

<file path=customXml/itemProps142.xml><?xml version="1.0" encoding="utf-8"?>
<ds:datastoreItem xmlns:ds="http://schemas.openxmlformats.org/officeDocument/2006/customXml" ds:itemID="{3A536D0B-86BE-4B15-A88B-20F27523D412}">
  <ds:schemaRefs>
    <ds:schemaRef ds:uri="http://schemas.openxmlformats.org/officeDocument/2006/bibliography"/>
  </ds:schemaRefs>
</ds:datastoreItem>
</file>

<file path=customXml/itemProps143.xml><?xml version="1.0" encoding="utf-8"?>
<ds:datastoreItem xmlns:ds="http://schemas.openxmlformats.org/officeDocument/2006/customXml" ds:itemID="{D635CEBD-CC12-4355-86B3-6F444E4D5812}">
  <ds:schemaRefs>
    <ds:schemaRef ds:uri="http://schemas.openxmlformats.org/officeDocument/2006/bibliography"/>
  </ds:schemaRefs>
</ds:datastoreItem>
</file>

<file path=customXml/itemProps144.xml><?xml version="1.0" encoding="utf-8"?>
<ds:datastoreItem xmlns:ds="http://schemas.openxmlformats.org/officeDocument/2006/customXml" ds:itemID="{3F63AC46-8820-486D-AFDC-3A4E9F947402}">
  <ds:schemaRefs>
    <ds:schemaRef ds:uri="http://schemas.openxmlformats.org/officeDocument/2006/bibliography"/>
  </ds:schemaRefs>
</ds:datastoreItem>
</file>

<file path=customXml/itemProps145.xml><?xml version="1.0" encoding="utf-8"?>
<ds:datastoreItem xmlns:ds="http://schemas.openxmlformats.org/officeDocument/2006/customXml" ds:itemID="{419D9157-840E-4AAD-9895-F7C884C8F162}">
  <ds:schemaRefs>
    <ds:schemaRef ds:uri="http://schemas.openxmlformats.org/officeDocument/2006/bibliography"/>
  </ds:schemaRefs>
</ds:datastoreItem>
</file>

<file path=customXml/itemProps146.xml><?xml version="1.0" encoding="utf-8"?>
<ds:datastoreItem xmlns:ds="http://schemas.openxmlformats.org/officeDocument/2006/customXml" ds:itemID="{87DF2DDC-4066-4406-AFAD-B93E0077C3D6}">
  <ds:schemaRefs>
    <ds:schemaRef ds:uri="http://schemas.openxmlformats.org/officeDocument/2006/bibliography"/>
  </ds:schemaRefs>
</ds:datastoreItem>
</file>

<file path=customXml/itemProps147.xml><?xml version="1.0" encoding="utf-8"?>
<ds:datastoreItem xmlns:ds="http://schemas.openxmlformats.org/officeDocument/2006/customXml" ds:itemID="{95EFDB9A-4AC8-43E1-9C24-E95003F540E0}">
  <ds:schemaRefs>
    <ds:schemaRef ds:uri="http://schemas.openxmlformats.org/officeDocument/2006/bibliography"/>
  </ds:schemaRefs>
</ds:datastoreItem>
</file>

<file path=customXml/itemProps148.xml><?xml version="1.0" encoding="utf-8"?>
<ds:datastoreItem xmlns:ds="http://schemas.openxmlformats.org/officeDocument/2006/customXml" ds:itemID="{15D71CEC-3D88-4CAF-87D4-E1766BEF0B6B}">
  <ds:schemaRefs>
    <ds:schemaRef ds:uri="http://schemas.openxmlformats.org/officeDocument/2006/bibliography"/>
  </ds:schemaRefs>
</ds:datastoreItem>
</file>

<file path=customXml/itemProps149.xml><?xml version="1.0" encoding="utf-8"?>
<ds:datastoreItem xmlns:ds="http://schemas.openxmlformats.org/officeDocument/2006/customXml" ds:itemID="{2F1489B4-39D6-40AA-8697-449F8F358BE5}">
  <ds:schemaRefs>
    <ds:schemaRef ds:uri="http://schemas.openxmlformats.org/officeDocument/2006/bibliography"/>
  </ds:schemaRefs>
</ds:datastoreItem>
</file>

<file path=customXml/itemProps15.xml><?xml version="1.0" encoding="utf-8"?>
<ds:datastoreItem xmlns:ds="http://schemas.openxmlformats.org/officeDocument/2006/customXml" ds:itemID="{1BD08D48-CDB1-4462-806C-E37033D8DE25}">
  <ds:schemaRefs>
    <ds:schemaRef ds:uri="http://schemas.openxmlformats.org/officeDocument/2006/bibliography"/>
  </ds:schemaRefs>
</ds:datastoreItem>
</file>

<file path=customXml/itemProps150.xml><?xml version="1.0" encoding="utf-8"?>
<ds:datastoreItem xmlns:ds="http://schemas.openxmlformats.org/officeDocument/2006/customXml" ds:itemID="{0DD8A0EC-4CCF-4961-B925-6EF089C5ECA5}">
  <ds:schemaRefs>
    <ds:schemaRef ds:uri="http://schemas.openxmlformats.org/officeDocument/2006/bibliography"/>
  </ds:schemaRefs>
</ds:datastoreItem>
</file>

<file path=customXml/itemProps151.xml><?xml version="1.0" encoding="utf-8"?>
<ds:datastoreItem xmlns:ds="http://schemas.openxmlformats.org/officeDocument/2006/customXml" ds:itemID="{C5C68225-7FC4-459D-95C5-5DA09EBDD4A3}">
  <ds:schemaRefs>
    <ds:schemaRef ds:uri="http://schemas.openxmlformats.org/officeDocument/2006/bibliography"/>
  </ds:schemaRefs>
</ds:datastoreItem>
</file>

<file path=customXml/itemProps152.xml><?xml version="1.0" encoding="utf-8"?>
<ds:datastoreItem xmlns:ds="http://schemas.openxmlformats.org/officeDocument/2006/customXml" ds:itemID="{AE17C908-8519-4EF2-A032-1B9CD39BD8B9}">
  <ds:schemaRefs>
    <ds:schemaRef ds:uri="http://schemas.openxmlformats.org/officeDocument/2006/bibliography"/>
  </ds:schemaRefs>
</ds:datastoreItem>
</file>

<file path=customXml/itemProps153.xml><?xml version="1.0" encoding="utf-8"?>
<ds:datastoreItem xmlns:ds="http://schemas.openxmlformats.org/officeDocument/2006/customXml" ds:itemID="{ED5115F7-70DD-45A3-976A-CFEB69B1F846}">
  <ds:schemaRefs>
    <ds:schemaRef ds:uri="http://schemas.openxmlformats.org/officeDocument/2006/bibliography"/>
  </ds:schemaRefs>
</ds:datastoreItem>
</file>

<file path=customXml/itemProps154.xml><?xml version="1.0" encoding="utf-8"?>
<ds:datastoreItem xmlns:ds="http://schemas.openxmlformats.org/officeDocument/2006/customXml" ds:itemID="{39561345-539A-4BDC-ACF1-4C994832459F}">
  <ds:schemaRefs>
    <ds:schemaRef ds:uri="http://schemas.openxmlformats.org/officeDocument/2006/bibliography"/>
  </ds:schemaRefs>
</ds:datastoreItem>
</file>

<file path=customXml/itemProps155.xml><?xml version="1.0" encoding="utf-8"?>
<ds:datastoreItem xmlns:ds="http://schemas.openxmlformats.org/officeDocument/2006/customXml" ds:itemID="{4F5C48AC-F24A-4EBF-AC85-CD5889B4748C}">
  <ds:schemaRefs>
    <ds:schemaRef ds:uri="http://schemas.openxmlformats.org/officeDocument/2006/bibliography"/>
  </ds:schemaRefs>
</ds:datastoreItem>
</file>

<file path=customXml/itemProps156.xml><?xml version="1.0" encoding="utf-8"?>
<ds:datastoreItem xmlns:ds="http://schemas.openxmlformats.org/officeDocument/2006/customXml" ds:itemID="{92338675-E322-4510-9B55-9303E1571213}">
  <ds:schemaRefs>
    <ds:schemaRef ds:uri="http://schemas.openxmlformats.org/officeDocument/2006/bibliography"/>
  </ds:schemaRefs>
</ds:datastoreItem>
</file>

<file path=customXml/itemProps157.xml><?xml version="1.0" encoding="utf-8"?>
<ds:datastoreItem xmlns:ds="http://schemas.openxmlformats.org/officeDocument/2006/customXml" ds:itemID="{16F180BE-C96B-44DE-9D43-0A6F5F34D8FE}">
  <ds:schemaRefs>
    <ds:schemaRef ds:uri="http://schemas.openxmlformats.org/officeDocument/2006/bibliography"/>
  </ds:schemaRefs>
</ds:datastoreItem>
</file>

<file path=customXml/itemProps16.xml><?xml version="1.0" encoding="utf-8"?>
<ds:datastoreItem xmlns:ds="http://schemas.openxmlformats.org/officeDocument/2006/customXml" ds:itemID="{B6114C97-6CDD-42A6-82C5-7A9EDD631E25}">
  <ds:schemaRefs>
    <ds:schemaRef ds:uri="http://schemas.openxmlformats.org/officeDocument/2006/bibliography"/>
  </ds:schemaRefs>
</ds:datastoreItem>
</file>

<file path=customXml/itemProps17.xml><?xml version="1.0" encoding="utf-8"?>
<ds:datastoreItem xmlns:ds="http://schemas.openxmlformats.org/officeDocument/2006/customXml" ds:itemID="{3EC461DC-66D3-459C-9A12-7B4F7F510DD6}">
  <ds:schemaRefs>
    <ds:schemaRef ds:uri="http://schemas.openxmlformats.org/officeDocument/2006/bibliography"/>
  </ds:schemaRefs>
</ds:datastoreItem>
</file>

<file path=customXml/itemProps18.xml><?xml version="1.0" encoding="utf-8"?>
<ds:datastoreItem xmlns:ds="http://schemas.openxmlformats.org/officeDocument/2006/customXml" ds:itemID="{E54147B8-7C59-45BC-B78F-7558A08DD99E}">
  <ds:schemaRefs>
    <ds:schemaRef ds:uri="http://schemas.openxmlformats.org/officeDocument/2006/bibliography"/>
  </ds:schemaRefs>
</ds:datastoreItem>
</file>

<file path=customXml/itemProps19.xml><?xml version="1.0" encoding="utf-8"?>
<ds:datastoreItem xmlns:ds="http://schemas.openxmlformats.org/officeDocument/2006/customXml" ds:itemID="{90F445F6-F789-4FA7-A709-435E408681E3}">
  <ds:schemaRefs>
    <ds:schemaRef ds:uri="http://schemas.openxmlformats.org/officeDocument/2006/bibliography"/>
  </ds:schemaRefs>
</ds:datastoreItem>
</file>

<file path=customXml/itemProps2.xml><?xml version="1.0" encoding="utf-8"?>
<ds:datastoreItem xmlns:ds="http://schemas.openxmlformats.org/officeDocument/2006/customXml" ds:itemID="{A03DE9CB-6239-4F7F-A34C-0666449500A9}">
  <ds:schemaRefs>
    <ds:schemaRef ds:uri="http://schemas.openxmlformats.org/officeDocument/2006/bibliography"/>
  </ds:schemaRefs>
</ds:datastoreItem>
</file>

<file path=customXml/itemProps20.xml><?xml version="1.0" encoding="utf-8"?>
<ds:datastoreItem xmlns:ds="http://schemas.openxmlformats.org/officeDocument/2006/customXml" ds:itemID="{201FE468-EEFA-4352-90F5-AE291C99F08A}">
  <ds:schemaRefs>
    <ds:schemaRef ds:uri="http://schemas.openxmlformats.org/officeDocument/2006/bibliography"/>
  </ds:schemaRefs>
</ds:datastoreItem>
</file>

<file path=customXml/itemProps21.xml><?xml version="1.0" encoding="utf-8"?>
<ds:datastoreItem xmlns:ds="http://schemas.openxmlformats.org/officeDocument/2006/customXml" ds:itemID="{7C48A4F5-F660-4694-92B5-A8C16EA987FA}">
  <ds:schemaRefs>
    <ds:schemaRef ds:uri="http://schemas.openxmlformats.org/officeDocument/2006/bibliography"/>
  </ds:schemaRefs>
</ds:datastoreItem>
</file>

<file path=customXml/itemProps22.xml><?xml version="1.0" encoding="utf-8"?>
<ds:datastoreItem xmlns:ds="http://schemas.openxmlformats.org/officeDocument/2006/customXml" ds:itemID="{9653DEDC-A632-45AD-A388-717BB9F91BA2}">
  <ds:schemaRefs>
    <ds:schemaRef ds:uri="http://schemas.openxmlformats.org/officeDocument/2006/bibliography"/>
  </ds:schemaRefs>
</ds:datastoreItem>
</file>

<file path=customXml/itemProps23.xml><?xml version="1.0" encoding="utf-8"?>
<ds:datastoreItem xmlns:ds="http://schemas.openxmlformats.org/officeDocument/2006/customXml" ds:itemID="{84CF4917-C908-40DF-AD55-A83867EC2C86}">
  <ds:schemaRefs>
    <ds:schemaRef ds:uri="http://schemas.openxmlformats.org/officeDocument/2006/bibliography"/>
  </ds:schemaRefs>
</ds:datastoreItem>
</file>

<file path=customXml/itemProps24.xml><?xml version="1.0" encoding="utf-8"?>
<ds:datastoreItem xmlns:ds="http://schemas.openxmlformats.org/officeDocument/2006/customXml" ds:itemID="{8BB94CCD-C99C-49E9-B27B-C58DAB1B5372}">
  <ds:schemaRefs>
    <ds:schemaRef ds:uri="http://schemas.openxmlformats.org/officeDocument/2006/bibliography"/>
  </ds:schemaRefs>
</ds:datastoreItem>
</file>

<file path=customXml/itemProps25.xml><?xml version="1.0" encoding="utf-8"?>
<ds:datastoreItem xmlns:ds="http://schemas.openxmlformats.org/officeDocument/2006/customXml" ds:itemID="{D03365B3-406A-4830-88DA-28C76FEA7850}">
  <ds:schemaRefs>
    <ds:schemaRef ds:uri="http://schemas.openxmlformats.org/officeDocument/2006/bibliography"/>
  </ds:schemaRefs>
</ds:datastoreItem>
</file>

<file path=customXml/itemProps26.xml><?xml version="1.0" encoding="utf-8"?>
<ds:datastoreItem xmlns:ds="http://schemas.openxmlformats.org/officeDocument/2006/customXml" ds:itemID="{D5A13FDF-7FB0-46E7-A067-A30642ED018D}">
  <ds:schemaRefs>
    <ds:schemaRef ds:uri="http://schemas.openxmlformats.org/officeDocument/2006/bibliography"/>
  </ds:schemaRefs>
</ds:datastoreItem>
</file>

<file path=customXml/itemProps27.xml><?xml version="1.0" encoding="utf-8"?>
<ds:datastoreItem xmlns:ds="http://schemas.openxmlformats.org/officeDocument/2006/customXml" ds:itemID="{92754885-D3C4-4BBA-B8AC-7AA2433204FA}">
  <ds:schemaRefs>
    <ds:schemaRef ds:uri="http://schemas.openxmlformats.org/officeDocument/2006/bibliography"/>
  </ds:schemaRefs>
</ds:datastoreItem>
</file>

<file path=customXml/itemProps28.xml><?xml version="1.0" encoding="utf-8"?>
<ds:datastoreItem xmlns:ds="http://schemas.openxmlformats.org/officeDocument/2006/customXml" ds:itemID="{F1E27127-1A45-4E9F-B72C-D69DCA489B5F}">
  <ds:schemaRefs>
    <ds:schemaRef ds:uri="http://schemas.openxmlformats.org/officeDocument/2006/bibliography"/>
  </ds:schemaRefs>
</ds:datastoreItem>
</file>

<file path=customXml/itemProps29.xml><?xml version="1.0" encoding="utf-8"?>
<ds:datastoreItem xmlns:ds="http://schemas.openxmlformats.org/officeDocument/2006/customXml" ds:itemID="{D5B34298-55F1-42C7-9DB9-7352F71F110C}">
  <ds:schemaRefs>
    <ds:schemaRef ds:uri="http://schemas.openxmlformats.org/officeDocument/2006/bibliography"/>
  </ds:schemaRefs>
</ds:datastoreItem>
</file>

<file path=customXml/itemProps3.xml><?xml version="1.0" encoding="utf-8"?>
<ds:datastoreItem xmlns:ds="http://schemas.openxmlformats.org/officeDocument/2006/customXml" ds:itemID="{C18FA205-BD60-4F2B-AC90-9557A44370E6}">
  <ds:schemaRefs>
    <ds:schemaRef ds:uri="http://schemas.openxmlformats.org/officeDocument/2006/bibliography"/>
  </ds:schemaRefs>
</ds:datastoreItem>
</file>

<file path=customXml/itemProps30.xml><?xml version="1.0" encoding="utf-8"?>
<ds:datastoreItem xmlns:ds="http://schemas.openxmlformats.org/officeDocument/2006/customXml" ds:itemID="{E39060DE-F83A-4D1E-85A3-FB755289BB9A}">
  <ds:schemaRefs>
    <ds:schemaRef ds:uri="http://schemas.openxmlformats.org/officeDocument/2006/bibliography"/>
  </ds:schemaRefs>
</ds:datastoreItem>
</file>

<file path=customXml/itemProps31.xml><?xml version="1.0" encoding="utf-8"?>
<ds:datastoreItem xmlns:ds="http://schemas.openxmlformats.org/officeDocument/2006/customXml" ds:itemID="{E2D4177D-C979-4D39-9242-ABE1E23ECB92}">
  <ds:schemaRefs>
    <ds:schemaRef ds:uri="http://schemas.openxmlformats.org/officeDocument/2006/bibliography"/>
  </ds:schemaRefs>
</ds:datastoreItem>
</file>

<file path=customXml/itemProps32.xml><?xml version="1.0" encoding="utf-8"?>
<ds:datastoreItem xmlns:ds="http://schemas.openxmlformats.org/officeDocument/2006/customXml" ds:itemID="{52675CDA-B1F1-456E-A74B-14BC1F9FDCDF}">
  <ds:schemaRefs>
    <ds:schemaRef ds:uri="http://schemas.openxmlformats.org/officeDocument/2006/bibliography"/>
  </ds:schemaRefs>
</ds:datastoreItem>
</file>

<file path=customXml/itemProps33.xml><?xml version="1.0" encoding="utf-8"?>
<ds:datastoreItem xmlns:ds="http://schemas.openxmlformats.org/officeDocument/2006/customXml" ds:itemID="{190FCCC0-8E12-48B9-928E-533E341D6D4E}">
  <ds:schemaRefs>
    <ds:schemaRef ds:uri="http://schemas.openxmlformats.org/officeDocument/2006/bibliography"/>
  </ds:schemaRefs>
</ds:datastoreItem>
</file>

<file path=customXml/itemProps34.xml><?xml version="1.0" encoding="utf-8"?>
<ds:datastoreItem xmlns:ds="http://schemas.openxmlformats.org/officeDocument/2006/customXml" ds:itemID="{0CA0E87B-4CE3-4543-B6CC-12CD0926719E}">
  <ds:schemaRefs>
    <ds:schemaRef ds:uri="http://schemas.openxmlformats.org/officeDocument/2006/bibliography"/>
  </ds:schemaRefs>
</ds:datastoreItem>
</file>

<file path=customXml/itemProps35.xml><?xml version="1.0" encoding="utf-8"?>
<ds:datastoreItem xmlns:ds="http://schemas.openxmlformats.org/officeDocument/2006/customXml" ds:itemID="{364D5B1C-9F0A-4ADD-9BB7-67B03282AD80}">
  <ds:schemaRefs>
    <ds:schemaRef ds:uri="http://schemas.openxmlformats.org/officeDocument/2006/bibliography"/>
  </ds:schemaRefs>
</ds:datastoreItem>
</file>

<file path=customXml/itemProps36.xml><?xml version="1.0" encoding="utf-8"?>
<ds:datastoreItem xmlns:ds="http://schemas.openxmlformats.org/officeDocument/2006/customXml" ds:itemID="{5B9EC53F-201D-4A63-B8DA-A910E851C8B1}">
  <ds:schemaRefs>
    <ds:schemaRef ds:uri="http://schemas.openxmlformats.org/officeDocument/2006/bibliography"/>
  </ds:schemaRefs>
</ds:datastoreItem>
</file>

<file path=customXml/itemProps37.xml><?xml version="1.0" encoding="utf-8"?>
<ds:datastoreItem xmlns:ds="http://schemas.openxmlformats.org/officeDocument/2006/customXml" ds:itemID="{A7BC3960-7D0D-4609-9FC9-F3FCCBA208DA}">
  <ds:schemaRefs>
    <ds:schemaRef ds:uri="http://schemas.openxmlformats.org/officeDocument/2006/bibliography"/>
  </ds:schemaRefs>
</ds:datastoreItem>
</file>

<file path=customXml/itemProps38.xml><?xml version="1.0" encoding="utf-8"?>
<ds:datastoreItem xmlns:ds="http://schemas.openxmlformats.org/officeDocument/2006/customXml" ds:itemID="{DECDDEBB-CE58-4F1D-A11B-50589FB2BD97}">
  <ds:schemaRefs>
    <ds:schemaRef ds:uri="http://schemas.openxmlformats.org/officeDocument/2006/bibliography"/>
  </ds:schemaRefs>
</ds:datastoreItem>
</file>

<file path=customXml/itemProps39.xml><?xml version="1.0" encoding="utf-8"?>
<ds:datastoreItem xmlns:ds="http://schemas.openxmlformats.org/officeDocument/2006/customXml" ds:itemID="{402EC6CB-56EF-46F0-8E8D-318894B63576}">
  <ds:schemaRefs>
    <ds:schemaRef ds:uri="http://schemas.openxmlformats.org/officeDocument/2006/bibliography"/>
  </ds:schemaRefs>
</ds:datastoreItem>
</file>

<file path=customXml/itemProps4.xml><?xml version="1.0" encoding="utf-8"?>
<ds:datastoreItem xmlns:ds="http://schemas.openxmlformats.org/officeDocument/2006/customXml" ds:itemID="{184C74B8-F180-4C22-9C65-A1C12E5AD048}">
  <ds:schemaRefs>
    <ds:schemaRef ds:uri="http://schemas.openxmlformats.org/officeDocument/2006/bibliography"/>
  </ds:schemaRefs>
</ds:datastoreItem>
</file>

<file path=customXml/itemProps40.xml><?xml version="1.0" encoding="utf-8"?>
<ds:datastoreItem xmlns:ds="http://schemas.openxmlformats.org/officeDocument/2006/customXml" ds:itemID="{DA6C23AF-A4DF-43E8-ABB6-47E93C802447}">
  <ds:schemaRefs>
    <ds:schemaRef ds:uri="http://schemas.openxmlformats.org/officeDocument/2006/bibliography"/>
  </ds:schemaRefs>
</ds:datastoreItem>
</file>

<file path=customXml/itemProps41.xml><?xml version="1.0" encoding="utf-8"?>
<ds:datastoreItem xmlns:ds="http://schemas.openxmlformats.org/officeDocument/2006/customXml" ds:itemID="{C03D99CE-067D-49B0-94E5-844154BAC27D}">
  <ds:schemaRefs>
    <ds:schemaRef ds:uri="http://schemas.openxmlformats.org/officeDocument/2006/bibliography"/>
  </ds:schemaRefs>
</ds:datastoreItem>
</file>

<file path=customXml/itemProps42.xml><?xml version="1.0" encoding="utf-8"?>
<ds:datastoreItem xmlns:ds="http://schemas.openxmlformats.org/officeDocument/2006/customXml" ds:itemID="{53D9833B-643A-4D99-8C2D-EFB9D1377EA6}">
  <ds:schemaRefs>
    <ds:schemaRef ds:uri="http://schemas.openxmlformats.org/officeDocument/2006/bibliography"/>
  </ds:schemaRefs>
</ds:datastoreItem>
</file>

<file path=customXml/itemProps43.xml><?xml version="1.0" encoding="utf-8"?>
<ds:datastoreItem xmlns:ds="http://schemas.openxmlformats.org/officeDocument/2006/customXml" ds:itemID="{16815223-F9A9-4D22-B761-268EF541A735}">
  <ds:schemaRefs>
    <ds:schemaRef ds:uri="http://schemas.openxmlformats.org/officeDocument/2006/bibliography"/>
  </ds:schemaRefs>
</ds:datastoreItem>
</file>

<file path=customXml/itemProps44.xml><?xml version="1.0" encoding="utf-8"?>
<ds:datastoreItem xmlns:ds="http://schemas.openxmlformats.org/officeDocument/2006/customXml" ds:itemID="{30AAF4BB-6AD5-480E-B08B-DEC3BE67F402}">
  <ds:schemaRefs>
    <ds:schemaRef ds:uri="http://schemas.openxmlformats.org/officeDocument/2006/bibliography"/>
  </ds:schemaRefs>
</ds:datastoreItem>
</file>

<file path=customXml/itemProps45.xml><?xml version="1.0" encoding="utf-8"?>
<ds:datastoreItem xmlns:ds="http://schemas.openxmlformats.org/officeDocument/2006/customXml" ds:itemID="{BEF0370B-4A99-479C-BD2A-1A890A554460}">
  <ds:schemaRefs>
    <ds:schemaRef ds:uri="http://schemas.openxmlformats.org/officeDocument/2006/bibliography"/>
  </ds:schemaRefs>
</ds:datastoreItem>
</file>

<file path=customXml/itemProps46.xml><?xml version="1.0" encoding="utf-8"?>
<ds:datastoreItem xmlns:ds="http://schemas.openxmlformats.org/officeDocument/2006/customXml" ds:itemID="{5FF5E887-D354-4558-818A-5AEC923868A6}">
  <ds:schemaRefs>
    <ds:schemaRef ds:uri="http://schemas.openxmlformats.org/officeDocument/2006/bibliography"/>
  </ds:schemaRefs>
</ds:datastoreItem>
</file>

<file path=customXml/itemProps47.xml><?xml version="1.0" encoding="utf-8"?>
<ds:datastoreItem xmlns:ds="http://schemas.openxmlformats.org/officeDocument/2006/customXml" ds:itemID="{EB33CCFD-6EDF-448B-A13A-146C23C3BA53}">
  <ds:schemaRefs>
    <ds:schemaRef ds:uri="http://schemas.openxmlformats.org/officeDocument/2006/bibliography"/>
  </ds:schemaRefs>
</ds:datastoreItem>
</file>

<file path=customXml/itemProps48.xml><?xml version="1.0" encoding="utf-8"?>
<ds:datastoreItem xmlns:ds="http://schemas.openxmlformats.org/officeDocument/2006/customXml" ds:itemID="{78F6F025-0381-428C-B101-0F0264C53495}">
  <ds:schemaRefs>
    <ds:schemaRef ds:uri="http://schemas.openxmlformats.org/officeDocument/2006/bibliography"/>
  </ds:schemaRefs>
</ds:datastoreItem>
</file>

<file path=customXml/itemProps49.xml><?xml version="1.0" encoding="utf-8"?>
<ds:datastoreItem xmlns:ds="http://schemas.openxmlformats.org/officeDocument/2006/customXml" ds:itemID="{43A1218E-F2C7-4B98-BC40-0AD2E616BD6C}">
  <ds:schemaRefs>
    <ds:schemaRef ds:uri="http://schemas.openxmlformats.org/officeDocument/2006/bibliography"/>
  </ds:schemaRefs>
</ds:datastoreItem>
</file>

<file path=customXml/itemProps5.xml><?xml version="1.0" encoding="utf-8"?>
<ds:datastoreItem xmlns:ds="http://schemas.openxmlformats.org/officeDocument/2006/customXml" ds:itemID="{39772117-B1F5-40F3-A640-BA46DAF303C6}">
  <ds:schemaRefs>
    <ds:schemaRef ds:uri="http://schemas.openxmlformats.org/officeDocument/2006/bibliography"/>
  </ds:schemaRefs>
</ds:datastoreItem>
</file>

<file path=customXml/itemProps50.xml><?xml version="1.0" encoding="utf-8"?>
<ds:datastoreItem xmlns:ds="http://schemas.openxmlformats.org/officeDocument/2006/customXml" ds:itemID="{A51D8535-CC24-4F18-BEB1-81120CF695CC}">
  <ds:schemaRefs>
    <ds:schemaRef ds:uri="http://schemas.openxmlformats.org/officeDocument/2006/bibliography"/>
  </ds:schemaRefs>
</ds:datastoreItem>
</file>

<file path=customXml/itemProps51.xml><?xml version="1.0" encoding="utf-8"?>
<ds:datastoreItem xmlns:ds="http://schemas.openxmlformats.org/officeDocument/2006/customXml" ds:itemID="{237462E3-8B0C-4F76-8AD9-EB337EEFCB15}">
  <ds:schemaRefs>
    <ds:schemaRef ds:uri="http://schemas.openxmlformats.org/officeDocument/2006/bibliography"/>
  </ds:schemaRefs>
</ds:datastoreItem>
</file>

<file path=customXml/itemProps52.xml><?xml version="1.0" encoding="utf-8"?>
<ds:datastoreItem xmlns:ds="http://schemas.openxmlformats.org/officeDocument/2006/customXml" ds:itemID="{D898D21C-4EAD-44BC-A6D5-EC6121BD58D4}">
  <ds:schemaRefs>
    <ds:schemaRef ds:uri="http://schemas.openxmlformats.org/officeDocument/2006/bibliography"/>
  </ds:schemaRefs>
</ds:datastoreItem>
</file>

<file path=customXml/itemProps53.xml><?xml version="1.0" encoding="utf-8"?>
<ds:datastoreItem xmlns:ds="http://schemas.openxmlformats.org/officeDocument/2006/customXml" ds:itemID="{F034D628-39A3-4D94-BAF9-1F0F9B2EE8BA}">
  <ds:schemaRefs>
    <ds:schemaRef ds:uri="http://schemas.openxmlformats.org/officeDocument/2006/bibliography"/>
  </ds:schemaRefs>
</ds:datastoreItem>
</file>

<file path=customXml/itemProps54.xml><?xml version="1.0" encoding="utf-8"?>
<ds:datastoreItem xmlns:ds="http://schemas.openxmlformats.org/officeDocument/2006/customXml" ds:itemID="{7193EC63-1494-4A7A-BF6E-14F6E7B659A7}">
  <ds:schemaRefs>
    <ds:schemaRef ds:uri="http://schemas.openxmlformats.org/officeDocument/2006/bibliography"/>
  </ds:schemaRefs>
</ds:datastoreItem>
</file>

<file path=customXml/itemProps55.xml><?xml version="1.0" encoding="utf-8"?>
<ds:datastoreItem xmlns:ds="http://schemas.openxmlformats.org/officeDocument/2006/customXml" ds:itemID="{E555AB81-EE4D-47FA-84B7-2EFAC96462F5}">
  <ds:schemaRefs>
    <ds:schemaRef ds:uri="http://schemas.openxmlformats.org/officeDocument/2006/bibliography"/>
  </ds:schemaRefs>
</ds:datastoreItem>
</file>

<file path=customXml/itemProps56.xml><?xml version="1.0" encoding="utf-8"?>
<ds:datastoreItem xmlns:ds="http://schemas.openxmlformats.org/officeDocument/2006/customXml" ds:itemID="{86826DB4-F2FA-4CB1-AA72-E4EF5B2B6CCF}">
  <ds:schemaRefs>
    <ds:schemaRef ds:uri="http://schemas.openxmlformats.org/officeDocument/2006/bibliography"/>
  </ds:schemaRefs>
</ds:datastoreItem>
</file>

<file path=customXml/itemProps57.xml><?xml version="1.0" encoding="utf-8"?>
<ds:datastoreItem xmlns:ds="http://schemas.openxmlformats.org/officeDocument/2006/customXml" ds:itemID="{08E037B4-41CB-4F6A-A16F-B8B329A381A2}">
  <ds:schemaRefs>
    <ds:schemaRef ds:uri="http://schemas.openxmlformats.org/officeDocument/2006/bibliography"/>
  </ds:schemaRefs>
</ds:datastoreItem>
</file>

<file path=customXml/itemProps58.xml><?xml version="1.0" encoding="utf-8"?>
<ds:datastoreItem xmlns:ds="http://schemas.openxmlformats.org/officeDocument/2006/customXml" ds:itemID="{490A0E3C-E3F0-4EFC-8E10-C2DF7C8441AD}">
  <ds:schemaRefs>
    <ds:schemaRef ds:uri="http://schemas.openxmlformats.org/officeDocument/2006/bibliography"/>
  </ds:schemaRefs>
</ds:datastoreItem>
</file>

<file path=customXml/itemProps59.xml><?xml version="1.0" encoding="utf-8"?>
<ds:datastoreItem xmlns:ds="http://schemas.openxmlformats.org/officeDocument/2006/customXml" ds:itemID="{4667A36C-EB9B-4455-8AA1-949B6B408044}">
  <ds:schemaRefs>
    <ds:schemaRef ds:uri="http://schemas.openxmlformats.org/officeDocument/2006/bibliography"/>
  </ds:schemaRefs>
</ds:datastoreItem>
</file>

<file path=customXml/itemProps6.xml><?xml version="1.0" encoding="utf-8"?>
<ds:datastoreItem xmlns:ds="http://schemas.openxmlformats.org/officeDocument/2006/customXml" ds:itemID="{6CEA4870-7B9A-475A-815B-3F109CFEE06D}">
  <ds:schemaRefs>
    <ds:schemaRef ds:uri="http://schemas.openxmlformats.org/officeDocument/2006/bibliography"/>
  </ds:schemaRefs>
</ds:datastoreItem>
</file>

<file path=customXml/itemProps60.xml><?xml version="1.0" encoding="utf-8"?>
<ds:datastoreItem xmlns:ds="http://schemas.openxmlformats.org/officeDocument/2006/customXml" ds:itemID="{A61BF53B-5FCD-453E-A869-41CFAC226104}">
  <ds:schemaRefs>
    <ds:schemaRef ds:uri="http://schemas.openxmlformats.org/officeDocument/2006/bibliography"/>
  </ds:schemaRefs>
</ds:datastoreItem>
</file>

<file path=customXml/itemProps61.xml><?xml version="1.0" encoding="utf-8"?>
<ds:datastoreItem xmlns:ds="http://schemas.openxmlformats.org/officeDocument/2006/customXml" ds:itemID="{B0DEE5BE-E2D9-4DEB-BA89-C102B3B27E6F}">
  <ds:schemaRefs>
    <ds:schemaRef ds:uri="http://schemas.openxmlformats.org/officeDocument/2006/bibliography"/>
  </ds:schemaRefs>
</ds:datastoreItem>
</file>

<file path=customXml/itemProps62.xml><?xml version="1.0" encoding="utf-8"?>
<ds:datastoreItem xmlns:ds="http://schemas.openxmlformats.org/officeDocument/2006/customXml" ds:itemID="{83A35937-D7EA-4346-9D29-DD7C7385F4D4}">
  <ds:schemaRefs>
    <ds:schemaRef ds:uri="http://schemas.openxmlformats.org/officeDocument/2006/bibliography"/>
  </ds:schemaRefs>
</ds:datastoreItem>
</file>

<file path=customXml/itemProps63.xml><?xml version="1.0" encoding="utf-8"?>
<ds:datastoreItem xmlns:ds="http://schemas.openxmlformats.org/officeDocument/2006/customXml" ds:itemID="{2E9C7345-D62D-4C97-A9CF-7168873E2045}">
  <ds:schemaRefs>
    <ds:schemaRef ds:uri="http://schemas.openxmlformats.org/officeDocument/2006/bibliography"/>
  </ds:schemaRefs>
</ds:datastoreItem>
</file>

<file path=customXml/itemProps64.xml><?xml version="1.0" encoding="utf-8"?>
<ds:datastoreItem xmlns:ds="http://schemas.openxmlformats.org/officeDocument/2006/customXml" ds:itemID="{81AAC78E-1DEB-461C-B5EC-E587A0985A3A}">
  <ds:schemaRefs>
    <ds:schemaRef ds:uri="http://schemas.openxmlformats.org/officeDocument/2006/bibliography"/>
  </ds:schemaRefs>
</ds:datastoreItem>
</file>

<file path=customXml/itemProps65.xml><?xml version="1.0" encoding="utf-8"?>
<ds:datastoreItem xmlns:ds="http://schemas.openxmlformats.org/officeDocument/2006/customXml" ds:itemID="{1DBF63A0-C6A8-4A1B-B2F5-64C2BF931302}">
  <ds:schemaRefs>
    <ds:schemaRef ds:uri="http://schemas.openxmlformats.org/officeDocument/2006/bibliography"/>
  </ds:schemaRefs>
</ds:datastoreItem>
</file>

<file path=customXml/itemProps66.xml><?xml version="1.0" encoding="utf-8"?>
<ds:datastoreItem xmlns:ds="http://schemas.openxmlformats.org/officeDocument/2006/customXml" ds:itemID="{D3C05D06-E130-4E1F-85A6-94ABF5F57330}">
  <ds:schemaRefs>
    <ds:schemaRef ds:uri="http://schemas.openxmlformats.org/officeDocument/2006/bibliography"/>
  </ds:schemaRefs>
</ds:datastoreItem>
</file>

<file path=customXml/itemProps67.xml><?xml version="1.0" encoding="utf-8"?>
<ds:datastoreItem xmlns:ds="http://schemas.openxmlformats.org/officeDocument/2006/customXml" ds:itemID="{BE1DC557-E064-490D-AC57-B50BB5FB3EAE}">
  <ds:schemaRefs>
    <ds:schemaRef ds:uri="http://schemas.openxmlformats.org/officeDocument/2006/bibliography"/>
  </ds:schemaRefs>
</ds:datastoreItem>
</file>

<file path=customXml/itemProps68.xml><?xml version="1.0" encoding="utf-8"?>
<ds:datastoreItem xmlns:ds="http://schemas.openxmlformats.org/officeDocument/2006/customXml" ds:itemID="{A9CD28B4-E866-4B3F-BCEB-DF317A8C90FB}">
  <ds:schemaRefs>
    <ds:schemaRef ds:uri="http://schemas.openxmlformats.org/officeDocument/2006/bibliography"/>
  </ds:schemaRefs>
</ds:datastoreItem>
</file>

<file path=customXml/itemProps69.xml><?xml version="1.0" encoding="utf-8"?>
<ds:datastoreItem xmlns:ds="http://schemas.openxmlformats.org/officeDocument/2006/customXml" ds:itemID="{5CF56BE3-A5F0-41EA-8CD7-2FD68B1C619B}">
  <ds:schemaRefs>
    <ds:schemaRef ds:uri="http://schemas.openxmlformats.org/officeDocument/2006/bibliography"/>
  </ds:schemaRefs>
</ds:datastoreItem>
</file>

<file path=customXml/itemProps7.xml><?xml version="1.0" encoding="utf-8"?>
<ds:datastoreItem xmlns:ds="http://schemas.openxmlformats.org/officeDocument/2006/customXml" ds:itemID="{66BD835E-98E9-46AA-805B-8826D3D5ABF2}">
  <ds:schemaRefs>
    <ds:schemaRef ds:uri="http://schemas.openxmlformats.org/officeDocument/2006/bibliography"/>
  </ds:schemaRefs>
</ds:datastoreItem>
</file>

<file path=customXml/itemProps70.xml><?xml version="1.0" encoding="utf-8"?>
<ds:datastoreItem xmlns:ds="http://schemas.openxmlformats.org/officeDocument/2006/customXml" ds:itemID="{D5B6E96B-92F1-48E2-ABCB-457F5C84B5A0}">
  <ds:schemaRefs>
    <ds:schemaRef ds:uri="http://schemas.openxmlformats.org/officeDocument/2006/bibliography"/>
  </ds:schemaRefs>
</ds:datastoreItem>
</file>

<file path=customXml/itemProps71.xml><?xml version="1.0" encoding="utf-8"?>
<ds:datastoreItem xmlns:ds="http://schemas.openxmlformats.org/officeDocument/2006/customXml" ds:itemID="{B84E4123-4793-4F40-86C7-84EFFD0CBF31}">
  <ds:schemaRefs>
    <ds:schemaRef ds:uri="http://schemas.openxmlformats.org/officeDocument/2006/bibliography"/>
  </ds:schemaRefs>
</ds:datastoreItem>
</file>

<file path=customXml/itemProps72.xml><?xml version="1.0" encoding="utf-8"?>
<ds:datastoreItem xmlns:ds="http://schemas.openxmlformats.org/officeDocument/2006/customXml" ds:itemID="{91C9D7D1-6655-40C9-8581-26F5FF906EF0}">
  <ds:schemaRefs>
    <ds:schemaRef ds:uri="http://schemas.openxmlformats.org/officeDocument/2006/bibliography"/>
  </ds:schemaRefs>
</ds:datastoreItem>
</file>

<file path=customXml/itemProps73.xml><?xml version="1.0" encoding="utf-8"?>
<ds:datastoreItem xmlns:ds="http://schemas.openxmlformats.org/officeDocument/2006/customXml" ds:itemID="{3D7E82A7-C57C-445F-8EEB-578222F1BBE0}">
  <ds:schemaRefs>
    <ds:schemaRef ds:uri="http://schemas.openxmlformats.org/officeDocument/2006/bibliography"/>
  </ds:schemaRefs>
</ds:datastoreItem>
</file>

<file path=customXml/itemProps74.xml><?xml version="1.0" encoding="utf-8"?>
<ds:datastoreItem xmlns:ds="http://schemas.openxmlformats.org/officeDocument/2006/customXml" ds:itemID="{3944060B-E480-4528-920A-5F43ED9743B4}">
  <ds:schemaRefs>
    <ds:schemaRef ds:uri="http://schemas.openxmlformats.org/officeDocument/2006/bibliography"/>
  </ds:schemaRefs>
</ds:datastoreItem>
</file>

<file path=customXml/itemProps75.xml><?xml version="1.0" encoding="utf-8"?>
<ds:datastoreItem xmlns:ds="http://schemas.openxmlformats.org/officeDocument/2006/customXml" ds:itemID="{21D4D1E5-5026-4A8E-88F9-B7379A883043}">
  <ds:schemaRefs>
    <ds:schemaRef ds:uri="http://schemas.openxmlformats.org/officeDocument/2006/bibliography"/>
  </ds:schemaRefs>
</ds:datastoreItem>
</file>

<file path=customXml/itemProps76.xml><?xml version="1.0" encoding="utf-8"?>
<ds:datastoreItem xmlns:ds="http://schemas.openxmlformats.org/officeDocument/2006/customXml" ds:itemID="{0E27818B-2DE7-41F4-8145-2B4C6BA0A147}">
  <ds:schemaRefs>
    <ds:schemaRef ds:uri="http://schemas.openxmlformats.org/officeDocument/2006/bibliography"/>
  </ds:schemaRefs>
</ds:datastoreItem>
</file>

<file path=customXml/itemProps77.xml><?xml version="1.0" encoding="utf-8"?>
<ds:datastoreItem xmlns:ds="http://schemas.openxmlformats.org/officeDocument/2006/customXml" ds:itemID="{446E5CA3-8C04-4FB8-8AEF-6B428C081164}">
  <ds:schemaRefs>
    <ds:schemaRef ds:uri="http://schemas.openxmlformats.org/officeDocument/2006/bibliography"/>
  </ds:schemaRefs>
</ds:datastoreItem>
</file>

<file path=customXml/itemProps78.xml><?xml version="1.0" encoding="utf-8"?>
<ds:datastoreItem xmlns:ds="http://schemas.openxmlformats.org/officeDocument/2006/customXml" ds:itemID="{03AB89B6-312A-4740-BD84-70F4807EF83C}">
  <ds:schemaRefs>
    <ds:schemaRef ds:uri="http://schemas.openxmlformats.org/officeDocument/2006/bibliography"/>
  </ds:schemaRefs>
</ds:datastoreItem>
</file>

<file path=customXml/itemProps79.xml><?xml version="1.0" encoding="utf-8"?>
<ds:datastoreItem xmlns:ds="http://schemas.openxmlformats.org/officeDocument/2006/customXml" ds:itemID="{0C81C509-31B9-4B89-AF05-A6504DBC42B7}">
  <ds:schemaRefs>
    <ds:schemaRef ds:uri="http://schemas.openxmlformats.org/officeDocument/2006/bibliography"/>
  </ds:schemaRefs>
</ds:datastoreItem>
</file>

<file path=customXml/itemProps8.xml><?xml version="1.0" encoding="utf-8"?>
<ds:datastoreItem xmlns:ds="http://schemas.openxmlformats.org/officeDocument/2006/customXml" ds:itemID="{CDF095A3-5684-4883-9FC1-A3F064266B2A}">
  <ds:schemaRefs>
    <ds:schemaRef ds:uri="http://schemas.openxmlformats.org/officeDocument/2006/bibliography"/>
  </ds:schemaRefs>
</ds:datastoreItem>
</file>

<file path=customXml/itemProps80.xml><?xml version="1.0" encoding="utf-8"?>
<ds:datastoreItem xmlns:ds="http://schemas.openxmlformats.org/officeDocument/2006/customXml" ds:itemID="{46DA5D74-22F4-4BC7-B8B5-4B305A914B7D}">
  <ds:schemaRefs>
    <ds:schemaRef ds:uri="http://schemas.openxmlformats.org/officeDocument/2006/bibliography"/>
  </ds:schemaRefs>
</ds:datastoreItem>
</file>

<file path=customXml/itemProps81.xml><?xml version="1.0" encoding="utf-8"?>
<ds:datastoreItem xmlns:ds="http://schemas.openxmlformats.org/officeDocument/2006/customXml" ds:itemID="{2F489C07-1C03-4956-AE5A-F94B3A4E05C9}">
  <ds:schemaRefs>
    <ds:schemaRef ds:uri="http://schemas.openxmlformats.org/officeDocument/2006/bibliography"/>
  </ds:schemaRefs>
</ds:datastoreItem>
</file>

<file path=customXml/itemProps82.xml><?xml version="1.0" encoding="utf-8"?>
<ds:datastoreItem xmlns:ds="http://schemas.openxmlformats.org/officeDocument/2006/customXml" ds:itemID="{21D23307-C52F-4996-B46C-B99A55F1F665}">
  <ds:schemaRefs>
    <ds:schemaRef ds:uri="http://schemas.openxmlformats.org/officeDocument/2006/bibliography"/>
  </ds:schemaRefs>
</ds:datastoreItem>
</file>

<file path=customXml/itemProps83.xml><?xml version="1.0" encoding="utf-8"?>
<ds:datastoreItem xmlns:ds="http://schemas.openxmlformats.org/officeDocument/2006/customXml" ds:itemID="{E5549F44-B088-41CF-A594-813088520CB2}">
  <ds:schemaRefs>
    <ds:schemaRef ds:uri="http://schemas.openxmlformats.org/officeDocument/2006/bibliography"/>
  </ds:schemaRefs>
</ds:datastoreItem>
</file>

<file path=customXml/itemProps84.xml><?xml version="1.0" encoding="utf-8"?>
<ds:datastoreItem xmlns:ds="http://schemas.openxmlformats.org/officeDocument/2006/customXml" ds:itemID="{8D54DFDE-4242-4B64-9319-E1538214D5E0}">
  <ds:schemaRefs>
    <ds:schemaRef ds:uri="http://schemas.openxmlformats.org/officeDocument/2006/bibliography"/>
  </ds:schemaRefs>
</ds:datastoreItem>
</file>

<file path=customXml/itemProps85.xml><?xml version="1.0" encoding="utf-8"?>
<ds:datastoreItem xmlns:ds="http://schemas.openxmlformats.org/officeDocument/2006/customXml" ds:itemID="{17CC3533-3E8D-4D79-B5C1-891DBD1495F2}">
  <ds:schemaRefs>
    <ds:schemaRef ds:uri="http://schemas.openxmlformats.org/officeDocument/2006/bibliography"/>
  </ds:schemaRefs>
</ds:datastoreItem>
</file>

<file path=customXml/itemProps86.xml><?xml version="1.0" encoding="utf-8"?>
<ds:datastoreItem xmlns:ds="http://schemas.openxmlformats.org/officeDocument/2006/customXml" ds:itemID="{88DA7E7E-BDDB-42BC-ABB8-EFC05C613D51}">
  <ds:schemaRefs>
    <ds:schemaRef ds:uri="http://schemas.openxmlformats.org/officeDocument/2006/bibliography"/>
  </ds:schemaRefs>
</ds:datastoreItem>
</file>

<file path=customXml/itemProps87.xml><?xml version="1.0" encoding="utf-8"?>
<ds:datastoreItem xmlns:ds="http://schemas.openxmlformats.org/officeDocument/2006/customXml" ds:itemID="{90F11F1A-ED31-44F3-8162-C05C987DB43F}">
  <ds:schemaRefs>
    <ds:schemaRef ds:uri="http://schemas.openxmlformats.org/officeDocument/2006/bibliography"/>
  </ds:schemaRefs>
</ds:datastoreItem>
</file>

<file path=customXml/itemProps88.xml><?xml version="1.0" encoding="utf-8"?>
<ds:datastoreItem xmlns:ds="http://schemas.openxmlformats.org/officeDocument/2006/customXml" ds:itemID="{BA37F067-E040-41FE-8378-FEC574703547}">
  <ds:schemaRefs>
    <ds:schemaRef ds:uri="http://schemas.openxmlformats.org/officeDocument/2006/bibliography"/>
  </ds:schemaRefs>
</ds:datastoreItem>
</file>

<file path=customXml/itemProps89.xml><?xml version="1.0" encoding="utf-8"?>
<ds:datastoreItem xmlns:ds="http://schemas.openxmlformats.org/officeDocument/2006/customXml" ds:itemID="{A4E7C6D1-A400-46C6-8A66-093ECC372444}">
  <ds:schemaRefs>
    <ds:schemaRef ds:uri="http://schemas.openxmlformats.org/officeDocument/2006/bibliography"/>
  </ds:schemaRefs>
</ds:datastoreItem>
</file>

<file path=customXml/itemProps9.xml><?xml version="1.0" encoding="utf-8"?>
<ds:datastoreItem xmlns:ds="http://schemas.openxmlformats.org/officeDocument/2006/customXml" ds:itemID="{B3442C24-3101-495E-BD5C-72799195B263}">
  <ds:schemaRefs>
    <ds:schemaRef ds:uri="http://schemas.openxmlformats.org/officeDocument/2006/bibliography"/>
  </ds:schemaRefs>
</ds:datastoreItem>
</file>

<file path=customXml/itemProps90.xml><?xml version="1.0" encoding="utf-8"?>
<ds:datastoreItem xmlns:ds="http://schemas.openxmlformats.org/officeDocument/2006/customXml" ds:itemID="{DED6D7E2-1918-4906-BC82-6F9FF2E11B7D}">
  <ds:schemaRefs>
    <ds:schemaRef ds:uri="http://schemas.openxmlformats.org/officeDocument/2006/bibliography"/>
  </ds:schemaRefs>
</ds:datastoreItem>
</file>

<file path=customXml/itemProps91.xml><?xml version="1.0" encoding="utf-8"?>
<ds:datastoreItem xmlns:ds="http://schemas.openxmlformats.org/officeDocument/2006/customXml" ds:itemID="{8F5B9C25-C987-4680-9866-08984FEB1651}">
  <ds:schemaRefs>
    <ds:schemaRef ds:uri="http://schemas.openxmlformats.org/officeDocument/2006/bibliography"/>
  </ds:schemaRefs>
</ds:datastoreItem>
</file>

<file path=customXml/itemProps92.xml><?xml version="1.0" encoding="utf-8"?>
<ds:datastoreItem xmlns:ds="http://schemas.openxmlformats.org/officeDocument/2006/customXml" ds:itemID="{9ED7226D-A478-415E-BF71-7EEAAB6C22A2}">
  <ds:schemaRefs>
    <ds:schemaRef ds:uri="http://schemas.openxmlformats.org/officeDocument/2006/bibliography"/>
  </ds:schemaRefs>
</ds:datastoreItem>
</file>

<file path=customXml/itemProps93.xml><?xml version="1.0" encoding="utf-8"?>
<ds:datastoreItem xmlns:ds="http://schemas.openxmlformats.org/officeDocument/2006/customXml" ds:itemID="{47D6E70D-E5BC-4AC6-B0A8-EE027FF43449}">
  <ds:schemaRefs>
    <ds:schemaRef ds:uri="http://schemas.openxmlformats.org/officeDocument/2006/bibliography"/>
  </ds:schemaRefs>
</ds:datastoreItem>
</file>

<file path=customXml/itemProps94.xml><?xml version="1.0" encoding="utf-8"?>
<ds:datastoreItem xmlns:ds="http://schemas.openxmlformats.org/officeDocument/2006/customXml" ds:itemID="{0EB1CC94-59AD-4710-8927-FD872F1D44E5}">
  <ds:schemaRefs>
    <ds:schemaRef ds:uri="http://schemas.openxmlformats.org/officeDocument/2006/bibliography"/>
  </ds:schemaRefs>
</ds:datastoreItem>
</file>

<file path=customXml/itemProps95.xml><?xml version="1.0" encoding="utf-8"?>
<ds:datastoreItem xmlns:ds="http://schemas.openxmlformats.org/officeDocument/2006/customXml" ds:itemID="{F6C3A0E8-53BE-44D3-A35D-C640A3682AC4}">
  <ds:schemaRefs>
    <ds:schemaRef ds:uri="http://schemas.openxmlformats.org/officeDocument/2006/bibliography"/>
  </ds:schemaRefs>
</ds:datastoreItem>
</file>

<file path=customXml/itemProps96.xml><?xml version="1.0" encoding="utf-8"?>
<ds:datastoreItem xmlns:ds="http://schemas.openxmlformats.org/officeDocument/2006/customXml" ds:itemID="{FCD886AE-6A0C-48D2-B3E0-EDE7EB441DB9}">
  <ds:schemaRefs>
    <ds:schemaRef ds:uri="http://schemas.openxmlformats.org/officeDocument/2006/bibliography"/>
  </ds:schemaRefs>
</ds:datastoreItem>
</file>

<file path=customXml/itemProps97.xml><?xml version="1.0" encoding="utf-8"?>
<ds:datastoreItem xmlns:ds="http://schemas.openxmlformats.org/officeDocument/2006/customXml" ds:itemID="{CC5D1099-97BA-479D-80BB-3AEA6A2B6710}">
  <ds:schemaRefs>
    <ds:schemaRef ds:uri="http://schemas.openxmlformats.org/officeDocument/2006/bibliography"/>
  </ds:schemaRefs>
</ds:datastoreItem>
</file>

<file path=customXml/itemProps98.xml><?xml version="1.0" encoding="utf-8"?>
<ds:datastoreItem xmlns:ds="http://schemas.openxmlformats.org/officeDocument/2006/customXml" ds:itemID="{DB7BE881-0F3D-407B-BA45-E8318293BCD5}">
  <ds:schemaRefs>
    <ds:schemaRef ds:uri="http://schemas.openxmlformats.org/officeDocument/2006/bibliography"/>
  </ds:schemaRefs>
</ds:datastoreItem>
</file>

<file path=customXml/itemProps99.xml><?xml version="1.0" encoding="utf-8"?>
<ds:datastoreItem xmlns:ds="http://schemas.openxmlformats.org/officeDocument/2006/customXml" ds:itemID="{9A908200-9F64-42E5-8250-5CC7CC157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58</Pages>
  <Words>18017</Words>
  <Characters>102697</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120474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Vladimir Filipovic</cp:lastModifiedBy>
  <cp:revision>6</cp:revision>
  <cp:lastPrinted>2016-08-23T11:09:00Z</cp:lastPrinted>
  <dcterms:created xsi:type="dcterms:W3CDTF">2016-08-31T11:52:00Z</dcterms:created>
  <dcterms:modified xsi:type="dcterms:W3CDTF">2016-10-17T10:58:00Z</dcterms:modified>
</cp:coreProperties>
</file>