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F1599F" w:rsidRDefault="00113B84" w:rsidP="00113B84">
      <w:pPr>
        <w:suppressAutoHyphens/>
        <w:jc w:val="center"/>
        <w:rPr>
          <w:rFonts w:eastAsia="Arial Unicode MS" w:cs="Arial"/>
          <w:b/>
          <w:color w:val="000000"/>
          <w:kern w:val="1"/>
          <w:lang w:val="ru-RU" w:eastAsia="ar-SA"/>
        </w:rPr>
      </w:pPr>
      <w:r w:rsidRPr="00F1599F">
        <w:rPr>
          <w:rFonts w:eastAsia="Arial Unicode MS" w:cs="Arial"/>
          <w:b/>
          <w:color w:val="000000"/>
          <w:kern w:val="1"/>
          <w:lang w:val="ru-RU" w:eastAsia="ar-SA"/>
        </w:rPr>
        <w:t>ЈАВНО ПРЕДУЗЕЋЕ «ЕЛЕКТРОПРИВРЕДА СРБИЈЕ» БЕОГРАД</w:t>
      </w:r>
    </w:p>
    <w:p w:rsidR="00210557" w:rsidRPr="00F1599F" w:rsidRDefault="00A44AA6" w:rsidP="00210557">
      <w:pPr>
        <w:jc w:val="center"/>
        <w:rPr>
          <w:rFonts w:cs="Arial"/>
          <w:b/>
          <w:lang w:val="ru-RU"/>
        </w:rPr>
      </w:pPr>
      <w:r w:rsidRPr="00F1599F">
        <w:rPr>
          <w:rFonts w:cs="Arial"/>
          <w:b/>
          <w:lang w:val="ru-RU"/>
        </w:rPr>
        <w:t xml:space="preserve">      </w:t>
      </w:r>
      <w:r w:rsidR="00AF3AF8" w:rsidRPr="00F1599F">
        <w:rPr>
          <w:rFonts w:cs="Arial"/>
          <w:b/>
          <w:lang w:val="ru-RU"/>
        </w:rPr>
        <w:t xml:space="preserve">ОГРАНАК </w:t>
      </w:r>
      <w:r w:rsidR="00F16226" w:rsidRPr="00F1599F">
        <w:rPr>
          <w:rFonts w:cs="Arial"/>
          <w:b/>
          <w:lang w:val="ru-RU"/>
        </w:rPr>
        <w:t>ТЕНТ</w:t>
      </w:r>
    </w:p>
    <w:p w:rsidR="00113B84" w:rsidRPr="00F1599F"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F1599F" w:rsidRDefault="00210557" w:rsidP="00781B02">
      <w:pPr>
        <w:jc w:val="center"/>
        <w:rPr>
          <w:rFonts w:cs="Arial"/>
          <w:b/>
          <w:lang w:val="ru-RU"/>
        </w:rPr>
      </w:pPr>
      <w:bookmarkStart w:id="0" w:name="_Toc441215596"/>
      <w:bookmarkStart w:id="1" w:name="_Toc441651535"/>
      <w:bookmarkStart w:id="2" w:name="_Toc442559872"/>
      <w:r w:rsidRPr="00F1599F">
        <w:rPr>
          <w:rFonts w:cs="Arial"/>
          <w:b/>
          <w:lang w:val="ru-RU"/>
        </w:rPr>
        <w:t>КОНКУРСНА ДОКУМЕНТАЦИЈА</w:t>
      </w:r>
      <w:bookmarkEnd w:id="0"/>
      <w:bookmarkEnd w:id="1"/>
      <w:bookmarkEnd w:id="2"/>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B7166F" w:rsidRPr="00F1599F">
        <w:rPr>
          <w:rFonts w:cs="Arial"/>
          <w:lang w:val="ru-RU"/>
        </w:rPr>
        <w:t xml:space="preserve">отвореном </w:t>
      </w:r>
      <w:r w:rsidR="00210557" w:rsidRPr="00F1599F">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F1599F">
        <w:rPr>
          <w:rFonts w:cs="Arial"/>
          <w:lang w:val="ru-RU"/>
        </w:rPr>
        <w:t xml:space="preserve">за јавну набавку </w:t>
      </w:r>
      <w:r w:rsidR="00A63575" w:rsidRPr="00F1599F">
        <w:rPr>
          <w:rFonts w:cs="Arial"/>
          <w:lang w:val="ru-RU"/>
        </w:rPr>
        <w:t xml:space="preserve">услуга </w:t>
      </w:r>
      <w:r w:rsidRPr="00F1599F">
        <w:rPr>
          <w:rFonts w:cs="Arial"/>
          <w:lang w:val="ru-RU"/>
        </w:rPr>
        <w:t>бр</w:t>
      </w:r>
      <w:bookmarkEnd w:id="3"/>
      <w:bookmarkEnd w:id="4"/>
      <w:bookmarkEnd w:id="5"/>
      <w:r w:rsidR="0062023C" w:rsidRPr="00F1599F">
        <w:rPr>
          <w:rFonts w:cs="Arial"/>
          <w:lang w:val="ru-RU"/>
        </w:rPr>
        <w:t>.</w:t>
      </w:r>
      <w:r w:rsidR="00E55FBF">
        <w:rPr>
          <w:rFonts w:cs="Arial"/>
          <w:lang w:val="sr-Cyrl-RS"/>
        </w:rPr>
        <w:t>1380/2016 (3000/0942/2016)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6D4BDE">
      <w:pPr>
        <w:pStyle w:val="Title"/>
        <w:spacing w:before="0"/>
        <w:rPr>
          <w:rFonts w:cs="Arial"/>
          <w:sz w:val="22"/>
          <w:szCs w:val="22"/>
          <w:lang w:val="sr-Cyrl-RS"/>
        </w:rPr>
      </w:pPr>
      <w:r>
        <w:rPr>
          <w:rFonts w:cs="Arial"/>
          <w:sz w:val="22"/>
          <w:szCs w:val="22"/>
          <w:lang w:val="sr-Cyrl-RS"/>
        </w:rPr>
        <w:t>Предмет јавне набавке:</w:t>
      </w:r>
      <w:r w:rsidR="005E720E" w:rsidRPr="00F1599F">
        <w:rPr>
          <w:rFonts w:cs="Arial"/>
          <w:sz w:val="22"/>
          <w:szCs w:val="22"/>
          <w:lang w:val="ru-RU"/>
        </w:rPr>
        <w:t xml:space="preserve"> </w:t>
      </w:r>
      <w:r w:rsidR="00105695">
        <w:rPr>
          <w:rFonts w:cs="Arial"/>
          <w:sz w:val="22"/>
          <w:szCs w:val="22"/>
          <w:lang w:val="sr-Cyrl-RS"/>
        </w:rPr>
        <w:t>Демонтажа старих и уградња нових седишта на главним вентилима бајпас станица НП и ВП блока А5. Набавка нових седишта ТЕ 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Pr="00F1599F" w:rsidRDefault="00C6752E" w:rsidP="00C6752E">
      <w:pPr>
        <w:rPr>
          <w:rFonts w:eastAsia="Arial Unicode MS" w:cs="Arial"/>
          <w:b/>
          <w:kern w:val="2"/>
          <w:lang w:val="ru-RU"/>
        </w:rPr>
      </w:pPr>
    </w:p>
    <w:p w:rsidR="00342B91" w:rsidRPr="00F1599F" w:rsidRDefault="00342B91"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F1599F"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3F0C33" w:rsidRPr="003F0C33">
        <w:rPr>
          <w:b/>
          <w:lang w:val="ru-RU"/>
        </w:rPr>
        <w:t>5365-</w:t>
      </w:r>
      <w:r w:rsidR="003F0C33" w:rsidRPr="003F0C33">
        <w:rPr>
          <w:b/>
          <w:lang w:val="sr-Cyrl-RS"/>
        </w:rPr>
        <w:t>Е0304-</w:t>
      </w:r>
      <w:r w:rsidR="003F0C33" w:rsidRPr="003F0C33">
        <w:rPr>
          <w:b/>
          <w:lang w:val="ru-RU"/>
        </w:rPr>
        <w:t>345035</w:t>
      </w:r>
      <w:r w:rsidR="003F0C33">
        <w:rPr>
          <w:b/>
          <w:lang w:val="sr-Cyrl-RS"/>
        </w:rPr>
        <w:t>/</w:t>
      </w:r>
      <w:r w:rsidR="003F0C33" w:rsidRPr="003F0C33">
        <w:rPr>
          <w:b/>
          <w:lang w:val="ru-RU"/>
        </w:rPr>
        <w:t>6</w:t>
      </w:r>
      <w:r w:rsidR="003F0C33" w:rsidRPr="003F0C33">
        <w:rPr>
          <w:b/>
          <w:lang w:val="sr-Cyrl-RS"/>
        </w:rPr>
        <w:t>-2016</w:t>
      </w:r>
      <w:r w:rsidR="003F0C33" w:rsidRPr="003F0C33">
        <w:rPr>
          <w:b/>
          <w:lang w:val="ru-RU"/>
        </w:rPr>
        <w:t xml:space="preserve"> </w:t>
      </w:r>
      <w:r w:rsidRPr="00E47C2E">
        <w:rPr>
          <w:rFonts w:eastAsia="Arial Unicode MS" w:cs="Arial"/>
          <w:kern w:val="2"/>
          <w:lang w:val="ru-RU"/>
        </w:rPr>
        <w:t xml:space="preserve">од </w:t>
      </w:r>
      <w:r w:rsidR="003F0C33" w:rsidRPr="003F0C33">
        <w:rPr>
          <w:rFonts w:eastAsia="Arial Unicode MS" w:cs="Arial"/>
          <w:kern w:val="2"/>
          <w:lang w:val="ru-RU"/>
        </w:rPr>
        <w:t>18</w:t>
      </w:r>
      <w:r w:rsidRPr="00E47C2E">
        <w:rPr>
          <w:rFonts w:eastAsia="Arial Unicode MS" w:cs="Arial"/>
          <w:kern w:val="2"/>
          <w:lang w:val="ru-RU"/>
        </w:rPr>
        <w:t>.</w:t>
      </w:r>
      <w:r w:rsidR="003F0C33" w:rsidRPr="003F0C33">
        <w:rPr>
          <w:rFonts w:eastAsia="Arial Unicode MS" w:cs="Arial"/>
          <w:kern w:val="2"/>
          <w:lang w:val="ru-RU"/>
        </w:rPr>
        <w:t>10</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77606B">
        <w:rPr>
          <w:rFonts w:cs="Arial"/>
          <w:lang w:val="ru-RU"/>
        </w:rPr>
        <w:t>септембар</w:t>
      </w:r>
      <w:r w:rsidR="001C1F81">
        <w:rPr>
          <w:rFonts w:cs="Arial"/>
          <w:lang w:val="ru-RU"/>
        </w:rPr>
        <w:t xml:space="preserve">, 2016. </w:t>
      </w:r>
      <w:r w:rsidR="00E13FFC" w:rsidRPr="00E47C2E">
        <w:rPr>
          <w:rFonts w:cs="Arial"/>
          <w:lang w:val="ru-RU"/>
        </w:rPr>
        <w:t>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F1599F">
        <w:rPr>
          <w:rFonts w:eastAsia="TimesNewRomanPSMT" w:cs="Arial"/>
          <w:color w:val="000000"/>
          <w:kern w:val="2"/>
          <w:lang w:val="ru-RU"/>
        </w:rPr>
        <w:t>.</w:t>
      </w:r>
      <w:r w:rsidR="00954FF7">
        <w:rPr>
          <w:rFonts w:eastAsia="TimesNewRomanPSMT" w:cs="Arial"/>
          <w:color w:val="000000"/>
          <w:kern w:val="2"/>
          <w:lang w:val="sr-Cyrl-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90587B" w:rsidRPr="0090587B">
        <w:rPr>
          <w:rFonts w:eastAsia="TimesNewRomanPSMT" w:cs="Arial"/>
          <w:color w:val="000000"/>
          <w:kern w:val="2"/>
          <w:lang w:val="ru-RU"/>
        </w:rPr>
        <w:t xml:space="preserve"> </w:t>
      </w:r>
      <w:r w:rsidR="00BA1E63" w:rsidRPr="00F1599F">
        <w:rPr>
          <w:rFonts w:eastAsia="Calibri" w:cs="Arial"/>
          <w:bCs/>
          <w:lang w:val="ru-RU"/>
        </w:rPr>
        <w:t>Закон</w:t>
      </w:r>
      <w:r w:rsidR="00261778" w:rsidRPr="00E47C2E">
        <w:rPr>
          <w:rFonts w:eastAsia="TimesNewRomanPSMT" w:cs="Arial"/>
          <w:color w:val="000000"/>
          <w:kern w:val="2"/>
          <w:lang w:val="ru-RU"/>
        </w:rPr>
        <w:t>),</w:t>
      </w:r>
      <w:r w:rsidR="0090587B" w:rsidRPr="0090587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954FF7">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F1599F">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22ED5" w:rsidRPr="00722ED5">
        <w:rPr>
          <w:b/>
          <w:lang w:val="ru-RU"/>
        </w:rPr>
        <w:t>5365-</w:t>
      </w:r>
      <w:r w:rsidR="00722ED5" w:rsidRPr="00722ED5">
        <w:rPr>
          <w:b/>
          <w:lang w:val="sr-Cyrl-RS"/>
        </w:rPr>
        <w:t>Е030</w:t>
      </w:r>
      <w:r w:rsidR="00722ED5" w:rsidRPr="00722ED5">
        <w:rPr>
          <w:b/>
          <w:lang w:val="ru-RU"/>
        </w:rPr>
        <w:t>4</w:t>
      </w:r>
      <w:r w:rsidR="00722ED5" w:rsidRPr="00722ED5">
        <w:rPr>
          <w:b/>
          <w:lang w:val="sr-Cyrl-RS"/>
        </w:rPr>
        <w:t>-</w:t>
      </w:r>
      <w:r w:rsidR="00C02DD9" w:rsidRPr="00C02DD9">
        <w:rPr>
          <w:b/>
          <w:lang w:val="ru-RU"/>
        </w:rPr>
        <w:t>3</w:t>
      </w:r>
      <w:r w:rsidR="00540C72">
        <w:rPr>
          <w:b/>
          <w:lang w:val="ru-RU"/>
        </w:rPr>
        <w:t>45035</w:t>
      </w:r>
      <w:r w:rsidR="00C02DD9" w:rsidRPr="00C02DD9">
        <w:rPr>
          <w:b/>
          <w:lang w:val="sr-Cyrl-RS"/>
        </w:rPr>
        <w:t>/</w:t>
      </w:r>
      <w:r w:rsidR="00722ED5" w:rsidRPr="00722ED5">
        <w:rPr>
          <w:b/>
          <w:lang w:val="ru-RU"/>
        </w:rPr>
        <w:t>2</w:t>
      </w:r>
      <w:r w:rsidR="00722ED5" w:rsidRPr="00722ED5">
        <w:rPr>
          <w:b/>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02DD9" w:rsidRPr="00C02DD9">
        <w:rPr>
          <w:rFonts w:eastAsia="Arial Unicode MS" w:cs="Arial"/>
          <w:color w:val="000000"/>
          <w:kern w:val="2"/>
          <w:lang w:val="ru-RU"/>
        </w:rPr>
        <w:t xml:space="preserve"> </w:t>
      </w:r>
      <w:r w:rsidR="0077606B">
        <w:rPr>
          <w:rFonts w:eastAsia="Arial Unicode MS" w:cs="Arial"/>
          <w:b/>
          <w:color w:val="000000"/>
          <w:kern w:val="2"/>
          <w:lang w:val="ru-RU"/>
        </w:rPr>
        <w:t>1</w:t>
      </w:r>
      <w:r w:rsidR="00C02DD9" w:rsidRPr="00C02DD9">
        <w:rPr>
          <w:rFonts w:eastAsia="Arial Unicode MS" w:cs="Arial"/>
          <w:b/>
          <w:color w:val="000000"/>
          <w:kern w:val="2"/>
          <w:lang w:val="ru-RU"/>
        </w:rPr>
        <w:t>4</w:t>
      </w:r>
      <w:r w:rsidR="006308F6" w:rsidRPr="00954FF7">
        <w:rPr>
          <w:rFonts w:eastAsia="Arial Unicode MS" w:cs="Arial"/>
          <w:b/>
          <w:color w:val="000000"/>
          <w:kern w:val="2"/>
          <w:lang w:val="ru-RU"/>
        </w:rPr>
        <w:t>.</w:t>
      </w:r>
      <w:r w:rsidR="006308F6">
        <w:rPr>
          <w:rFonts w:eastAsia="Arial Unicode MS" w:cs="Arial"/>
          <w:b/>
          <w:color w:val="000000"/>
          <w:kern w:val="2"/>
          <w:lang w:val="ru-RU"/>
        </w:rPr>
        <w:t>0</w:t>
      </w:r>
      <w:r w:rsidR="00C02DD9" w:rsidRPr="00C02DD9">
        <w:rPr>
          <w:rFonts w:eastAsia="Arial Unicode MS" w:cs="Arial"/>
          <w:b/>
          <w:color w:val="000000"/>
          <w:kern w:val="2"/>
          <w:lang w:val="ru-RU"/>
        </w:rPr>
        <w:t>9</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22ED5" w:rsidRPr="00722ED5">
        <w:rPr>
          <w:b/>
          <w:lang w:val="ru-RU"/>
        </w:rPr>
        <w:t>5365-</w:t>
      </w:r>
      <w:r w:rsidR="00722ED5" w:rsidRPr="00722ED5">
        <w:rPr>
          <w:b/>
          <w:lang w:val="sr-Cyrl-RS"/>
        </w:rPr>
        <w:t>Е030</w:t>
      </w:r>
      <w:r w:rsidR="00722ED5" w:rsidRPr="00722ED5">
        <w:rPr>
          <w:b/>
          <w:lang w:val="ru-RU"/>
        </w:rPr>
        <w:t>4</w:t>
      </w:r>
      <w:r w:rsidR="00722ED5" w:rsidRPr="00722ED5">
        <w:rPr>
          <w:b/>
          <w:lang w:val="sr-Cyrl-RS"/>
        </w:rPr>
        <w:t>-</w:t>
      </w:r>
      <w:r w:rsidR="00C02DD9" w:rsidRPr="00C02DD9">
        <w:rPr>
          <w:b/>
          <w:lang w:val="ru-RU"/>
        </w:rPr>
        <w:t>3</w:t>
      </w:r>
      <w:r w:rsidR="00540C72">
        <w:rPr>
          <w:b/>
          <w:lang w:val="ru-RU"/>
        </w:rPr>
        <w:t>45035</w:t>
      </w:r>
      <w:r w:rsidR="00C02DD9" w:rsidRPr="00C02DD9">
        <w:rPr>
          <w:b/>
          <w:lang w:val="sr-Cyrl-RS"/>
        </w:rPr>
        <w:t>/</w:t>
      </w:r>
      <w:r w:rsidR="00722ED5">
        <w:rPr>
          <w:b/>
          <w:lang w:val="sr-Cyrl-RS"/>
        </w:rPr>
        <w:t>3</w:t>
      </w:r>
      <w:r w:rsidR="00722ED5" w:rsidRPr="00722ED5">
        <w:rPr>
          <w:b/>
          <w:lang w:val="sr-Cyrl-RS"/>
        </w:rPr>
        <w:t>-2016</w:t>
      </w:r>
      <w:r w:rsidR="004B2FCB">
        <w:rPr>
          <w:b/>
          <w:lang w:val="sr-Cyrl-RS"/>
        </w:rPr>
        <w:t xml:space="preserve"> </w:t>
      </w:r>
      <w:r w:rsidR="00FD225C" w:rsidRPr="00E47C2E">
        <w:rPr>
          <w:rFonts w:eastAsia="Arial Unicode MS" w:cs="Arial"/>
          <w:color w:val="000000"/>
          <w:kern w:val="2"/>
        </w:rPr>
        <w:t>o</w:t>
      </w:r>
      <w:r w:rsidR="00FD225C" w:rsidRPr="00E47C2E">
        <w:rPr>
          <w:rFonts w:eastAsia="Arial Unicode MS" w:cs="Arial"/>
          <w:color w:val="000000"/>
          <w:kern w:val="2"/>
          <w:lang w:val="ru-RU"/>
        </w:rPr>
        <w:t>д</w:t>
      </w:r>
      <w:r w:rsidR="0077606B">
        <w:rPr>
          <w:rFonts w:eastAsia="Arial Unicode MS" w:cs="Arial"/>
          <w:color w:val="000000"/>
          <w:kern w:val="2"/>
          <w:lang w:val="ru-RU"/>
        </w:rPr>
        <w:t xml:space="preserve"> </w:t>
      </w:r>
      <w:r w:rsidR="0077606B">
        <w:rPr>
          <w:rFonts w:eastAsia="Arial Unicode MS" w:cs="Arial"/>
          <w:b/>
          <w:color w:val="000000"/>
          <w:kern w:val="2"/>
          <w:lang w:val="ru-RU"/>
        </w:rPr>
        <w:t>1</w:t>
      </w:r>
      <w:r w:rsidR="00C02DD9" w:rsidRPr="00C02DD9">
        <w:rPr>
          <w:rFonts w:eastAsia="Arial Unicode MS" w:cs="Arial"/>
          <w:b/>
          <w:color w:val="000000"/>
          <w:kern w:val="2"/>
          <w:lang w:val="ru-RU"/>
        </w:rPr>
        <w:t>4</w:t>
      </w:r>
      <w:r w:rsidR="00FD225C" w:rsidRPr="00954FF7">
        <w:rPr>
          <w:rFonts w:eastAsia="Arial Unicode MS" w:cs="Arial"/>
          <w:b/>
          <w:color w:val="000000"/>
          <w:kern w:val="2"/>
          <w:lang w:val="ru-RU"/>
        </w:rPr>
        <w:t>.0</w:t>
      </w:r>
      <w:r w:rsidR="00C02DD9" w:rsidRPr="00C02DD9">
        <w:rPr>
          <w:rFonts w:eastAsia="Arial Unicode MS" w:cs="Arial"/>
          <w:b/>
          <w:color w:val="000000"/>
          <w:kern w:val="2"/>
          <w:lang w:val="ru-RU"/>
        </w:rPr>
        <w:t>9</w:t>
      </w:r>
      <w:r w:rsidR="00FD225C" w:rsidRPr="001866ED">
        <w:rPr>
          <w:rFonts w:eastAsia="Arial Unicode MS" w:cs="Arial"/>
          <w:b/>
          <w:color w:val="000000"/>
          <w:kern w:val="2"/>
          <w:lang w:val="ru-RU"/>
        </w:rPr>
        <w:t>.2016</w:t>
      </w:r>
      <w:r w:rsidR="00FD225C"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F1599F" w:rsidRDefault="00210557" w:rsidP="00781B02">
      <w:pPr>
        <w:jc w:val="center"/>
        <w:rPr>
          <w:rFonts w:cs="Arial"/>
          <w:b/>
          <w:lang w:val="ru-RU"/>
        </w:rPr>
      </w:pPr>
      <w:bookmarkStart w:id="6" w:name="_Toc441215598"/>
      <w:bookmarkStart w:id="7" w:name="_Toc441651537"/>
      <w:bookmarkStart w:id="8" w:name="_Toc442559874"/>
      <w:r w:rsidRPr="00F1599F">
        <w:rPr>
          <w:rFonts w:cs="Arial"/>
          <w:b/>
          <w:lang w:val="ru-RU"/>
        </w:rPr>
        <w:t>КОНКУРСНА ДОКУМЕНТАЦИЈА</w:t>
      </w:r>
      <w:bookmarkEnd w:id="6"/>
      <w:bookmarkEnd w:id="7"/>
      <w:bookmarkEnd w:id="8"/>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010E49" w:rsidRPr="00F1599F">
        <w:rPr>
          <w:rFonts w:cs="Arial"/>
          <w:lang w:val="ru-RU"/>
        </w:rPr>
        <w:t xml:space="preserve">отвореном </w:t>
      </w:r>
      <w:r w:rsidR="00210557" w:rsidRPr="00F1599F">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F1599F">
        <w:rPr>
          <w:rFonts w:cs="Arial"/>
          <w:b/>
          <w:lang w:val="ru-RU"/>
        </w:rPr>
        <w:t xml:space="preserve">за јавну набавку </w:t>
      </w:r>
      <w:r w:rsidR="00A63575" w:rsidRPr="00F1599F">
        <w:rPr>
          <w:rFonts w:cs="Arial"/>
          <w:b/>
          <w:lang w:val="ru-RU"/>
        </w:rPr>
        <w:t xml:space="preserve">услуга </w:t>
      </w:r>
      <w:r w:rsidRPr="00F1599F">
        <w:rPr>
          <w:rFonts w:cs="Arial"/>
          <w:b/>
          <w:lang w:val="ru-RU"/>
        </w:rPr>
        <w:t>бр.</w:t>
      </w:r>
      <w:bookmarkEnd w:id="9"/>
      <w:bookmarkEnd w:id="10"/>
      <w:bookmarkEnd w:id="11"/>
      <w:r w:rsidR="009227DA">
        <w:rPr>
          <w:rFonts w:cs="Arial"/>
          <w:b/>
          <w:lang w:val="sr-Cyrl-RS"/>
        </w:rPr>
        <w:t xml:space="preserve"> </w:t>
      </w:r>
      <w:r w:rsidR="00E55FBF">
        <w:rPr>
          <w:rFonts w:cs="Arial"/>
          <w:b/>
          <w:lang w:val="sr-Cyrl-RS"/>
        </w:rPr>
        <w:t>1380/2016 (3000/0942/2016)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3.</w:t>
            </w:r>
          </w:p>
        </w:tc>
        <w:tc>
          <w:tcPr>
            <w:tcW w:w="7574" w:type="dxa"/>
          </w:tcPr>
          <w:p w:rsidR="00C62AA7" w:rsidRPr="00F1599F" w:rsidRDefault="00C62AA7" w:rsidP="006F517A">
            <w:pPr>
              <w:tabs>
                <w:tab w:val="left" w:pos="317"/>
                <w:tab w:val="left" w:pos="360"/>
                <w:tab w:val="right" w:leader="dot" w:pos="9639"/>
              </w:tabs>
              <w:rPr>
                <w:rFonts w:cs="Arial"/>
                <w:lang w:val="ru-RU"/>
              </w:rPr>
            </w:pPr>
            <w:r w:rsidRPr="00F1599F">
              <w:rPr>
                <w:rFonts w:cs="Arial"/>
                <w:lang w:val="ru-RU"/>
              </w:rPr>
              <w:t xml:space="preserve">Техничка спецификација (врста, техничке карактеристике, квалитет, </w:t>
            </w:r>
            <w:r w:rsidR="006F517A" w:rsidRPr="00F1599F">
              <w:rPr>
                <w:rFonts w:cs="Arial"/>
                <w:lang w:val="ru-RU"/>
              </w:rPr>
              <w:t>обим</w:t>
            </w:r>
            <w:r w:rsidRPr="00F1599F">
              <w:rPr>
                <w:rFonts w:cs="Arial"/>
                <w:lang w:val="ru-RU"/>
              </w:rPr>
              <w:t xml:space="preserve"> и опис </w:t>
            </w:r>
            <w:r w:rsidR="00A63575" w:rsidRPr="00F1599F">
              <w:rPr>
                <w:rFonts w:cs="Arial"/>
                <w:lang w:val="ru-RU"/>
              </w:rPr>
              <w:t>услуга</w:t>
            </w:r>
            <w:r w:rsidRPr="00F1599F">
              <w:rPr>
                <w:rFonts w:cs="Arial"/>
                <w:lang w:val="ru-RU"/>
              </w:rPr>
              <w:t>...)</w:t>
            </w:r>
          </w:p>
        </w:tc>
        <w:tc>
          <w:tcPr>
            <w:tcW w:w="1076" w:type="dxa"/>
          </w:tcPr>
          <w:p w:rsidR="00C62AA7" w:rsidRPr="00FF27AD" w:rsidRDefault="00CE61E1" w:rsidP="00CE61E1">
            <w:pPr>
              <w:tabs>
                <w:tab w:val="left" w:pos="360"/>
                <w:tab w:val="left" w:pos="567"/>
                <w:tab w:val="right" w:leader="dot" w:pos="9639"/>
              </w:tabs>
              <w:jc w:val="center"/>
              <w:rPr>
                <w:rFonts w:cs="Arial"/>
              </w:rPr>
            </w:pPr>
            <w:r>
              <w:rPr>
                <w:rFonts w:cs="Arial"/>
                <w:lang w:val="sr-Cyrl-RS"/>
              </w:rPr>
              <w:t>4</w:t>
            </w:r>
            <w:r w:rsidR="006B023D">
              <w:rPr>
                <w:rFonts w:cs="Arial"/>
                <w:lang w:val="sr-Cyrl-RS"/>
              </w:rPr>
              <w:t>-</w:t>
            </w:r>
            <w:r w:rsidR="00FF27AD">
              <w:rPr>
                <w:rFonts w:cs="Arial"/>
              </w:rPr>
              <w:t>10</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4.</w:t>
            </w:r>
          </w:p>
        </w:tc>
        <w:tc>
          <w:tcPr>
            <w:tcW w:w="7574" w:type="dxa"/>
          </w:tcPr>
          <w:p w:rsidR="00C62AA7" w:rsidRPr="00F1599F" w:rsidRDefault="00C62AA7" w:rsidP="004C3B38">
            <w:pPr>
              <w:tabs>
                <w:tab w:val="left" w:pos="317"/>
                <w:tab w:val="left" w:pos="360"/>
                <w:tab w:val="right" w:leader="dot" w:pos="9639"/>
              </w:tabs>
              <w:rPr>
                <w:rFonts w:cs="Arial"/>
                <w:lang w:val="ru-RU"/>
              </w:rPr>
            </w:pPr>
            <w:r w:rsidRPr="00F1599F">
              <w:rPr>
                <w:rFonts w:cs="Arial"/>
                <w:lang w:val="ru-RU"/>
              </w:rPr>
              <w:t>Услови за учешће у поступку ЈН и упутство како се доказује испуњеност услова</w:t>
            </w:r>
          </w:p>
        </w:tc>
        <w:tc>
          <w:tcPr>
            <w:tcW w:w="1076" w:type="dxa"/>
          </w:tcPr>
          <w:p w:rsidR="00C62AA7" w:rsidRPr="00FF27AD" w:rsidRDefault="00F837D5" w:rsidP="00CE61E1">
            <w:pPr>
              <w:tabs>
                <w:tab w:val="left" w:pos="360"/>
                <w:tab w:val="left" w:pos="567"/>
                <w:tab w:val="right" w:leader="dot" w:pos="9639"/>
              </w:tabs>
              <w:jc w:val="center"/>
              <w:rPr>
                <w:rFonts w:cs="Arial"/>
              </w:rPr>
            </w:pPr>
            <w:r>
              <w:rPr>
                <w:rFonts w:cs="Arial"/>
                <w:lang w:val="sr-Cyrl-RS"/>
              </w:rPr>
              <w:t>1</w:t>
            </w:r>
            <w:r w:rsidR="00CE61E1">
              <w:rPr>
                <w:rFonts w:cs="Arial"/>
                <w:lang w:val="sr-Cyrl-RS"/>
              </w:rPr>
              <w:t>1</w:t>
            </w:r>
            <w:r w:rsidR="00FF27AD">
              <w:rPr>
                <w:rFonts w:cs="Arial"/>
              </w:rPr>
              <w:t>-14</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5.</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Критеријум за доделу уговора</w:t>
            </w:r>
          </w:p>
        </w:tc>
        <w:tc>
          <w:tcPr>
            <w:tcW w:w="1076" w:type="dxa"/>
          </w:tcPr>
          <w:p w:rsidR="00C62AA7" w:rsidRPr="00FF27AD" w:rsidRDefault="00F837D5" w:rsidP="00FF27AD">
            <w:pPr>
              <w:tabs>
                <w:tab w:val="left" w:pos="360"/>
                <w:tab w:val="left" w:pos="567"/>
                <w:tab w:val="right" w:leader="dot" w:pos="9639"/>
              </w:tabs>
              <w:jc w:val="center"/>
              <w:rPr>
                <w:rFonts w:cs="Arial"/>
              </w:rPr>
            </w:pPr>
            <w:r>
              <w:rPr>
                <w:rFonts w:cs="Arial"/>
                <w:lang w:val="sr-Cyrl-RS"/>
              </w:rPr>
              <w:t>1</w:t>
            </w:r>
            <w:r w:rsidR="00FF27AD">
              <w:rPr>
                <w:rFonts w:cs="Arial"/>
              </w:rPr>
              <w:t>4</w:t>
            </w:r>
            <w:r w:rsidR="00FE74B6">
              <w:rPr>
                <w:rFonts w:cs="Arial"/>
                <w:lang w:val="sr-Cyrl-RS"/>
              </w:rPr>
              <w:t>-</w:t>
            </w:r>
            <w:r w:rsidR="00145F8D">
              <w:rPr>
                <w:rFonts w:cs="Arial"/>
                <w:lang w:val="sr-Cyrl-RS"/>
              </w:rPr>
              <w:t>1</w:t>
            </w:r>
            <w:r w:rsidR="00FF27AD">
              <w:rPr>
                <w:rFonts w:cs="Arial"/>
              </w:rPr>
              <w:t>5</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6.</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Упутство понуђачима како да сачине понуду</w:t>
            </w:r>
          </w:p>
        </w:tc>
        <w:tc>
          <w:tcPr>
            <w:tcW w:w="1076" w:type="dxa"/>
          </w:tcPr>
          <w:p w:rsidR="00C62AA7" w:rsidRPr="00FF27AD" w:rsidRDefault="00145F8D" w:rsidP="00FF27AD">
            <w:pPr>
              <w:tabs>
                <w:tab w:val="left" w:pos="360"/>
                <w:tab w:val="left" w:pos="567"/>
                <w:tab w:val="right" w:leader="dot" w:pos="9639"/>
              </w:tabs>
              <w:jc w:val="center"/>
              <w:rPr>
                <w:rFonts w:cs="Arial"/>
              </w:rPr>
            </w:pPr>
            <w:r>
              <w:rPr>
                <w:rFonts w:cs="Arial"/>
                <w:lang w:val="sr-Cyrl-RS"/>
              </w:rPr>
              <w:t>1</w:t>
            </w:r>
            <w:r w:rsidR="00FF27AD">
              <w:rPr>
                <w:rFonts w:cs="Arial"/>
              </w:rPr>
              <w:t>6</w:t>
            </w:r>
            <w:r w:rsidR="00FE74B6">
              <w:rPr>
                <w:rFonts w:cs="Arial"/>
                <w:lang w:val="sr-Cyrl-RS"/>
              </w:rPr>
              <w:t>-</w:t>
            </w:r>
            <w:r w:rsidR="00FF27AD">
              <w:rPr>
                <w:rFonts w:cs="Arial"/>
              </w:rPr>
              <w:t>32</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7.</w:t>
            </w:r>
          </w:p>
        </w:tc>
        <w:tc>
          <w:tcPr>
            <w:tcW w:w="7574" w:type="dxa"/>
          </w:tcPr>
          <w:p w:rsidR="00C62AA7" w:rsidRPr="007F5D2D" w:rsidRDefault="007F5D2D" w:rsidP="00722ED5">
            <w:pPr>
              <w:tabs>
                <w:tab w:val="left" w:pos="360"/>
                <w:tab w:val="left" w:pos="567"/>
                <w:tab w:val="right" w:leader="dot" w:pos="9639"/>
              </w:tabs>
              <w:rPr>
                <w:rFonts w:cs="Arial"/>
                <w:lang w:val="sr-Cyrl-RS"/>
              </w:rPr>
            </w:pPr>
            <w:r>
              <w:rPr>
                <w:rFonts w:cs="Arial"/>
              </w:rPr>
              <w:t>Обрасци (1</w:t>
            </w:r>
            <w:r w:rsidR="00425EC6" w:rsidRPr="006B023D">
              <w:rPr>
                <w:rFonts w:cs="Arial"/>
              </w:rPr>
              <w:t>-</w:t>
            </w:r>
            <w:r w:rsidR="00B3538D">
              <w:rPr>
                <w:rFonts w:cs="Arial"/>
                <w:lang w:val="sr-Cyrl-RS"/>
              </w:rPr>
              <w:t>4</w:t>
            </w:r>
            <w:r w:rsidR="00C62AA7" w:rsidRPr="006B023D">
              <w:rPr>
                <w:rFonts w:cs="Arial"/>
              </w:rPr>
              <w:t>)</w:t>
            </w:r>
            <w:r>
              <w:rPr>
                <w:rFonts w:cs="Arial"/>
              </w:rPr>
              <w:t xml:space="preserve"> </w:t>
            </w:r>
            <w:r w:rsidR="00064F8F">
              <w:rPr>
                <w:rFonts w:cs="Arial"/>
                <w:lang w:val="sr-Cyrl-RS"/>
              </w:rPr>
              <w:t>и Прилози (1-</w:t>
            </w:r>
            <w:r w:rsidR="00722ED5">
              <w:rPr>
                <w:rFonts w:cs="Arial"/>
                <w:lang w:val="sr-Cyrl-RS"/>
              </w:rPr>
              <w:t>2</w:t>
            </w:r>
            <w:r>
              <w:rPr>
                <w:rFonts w:cs="Arial"/>
                <w:lang w:val="sr-Cyrl-RS"/>
              </w:rPr>
              <w:t>)</w:t>
            </w:r>
          </w:p>
        </w:tc>
        <w:tc>
          <w:tcPr>
            <w:tcW w:w="1076" w:type="dxa"/>
          </w:tcPr>
          <w:p w:rsidR="00C62AA7" w:rsidRPr="00FF27AD" w:rsidRDefault="00FE74B6" w:rsidP="00FF27AD">
            <w:pPr>
              <w:tabs>
                <w:tab w:val="left" w:pos="360"/>
                <w:tab w:val="left" w:pos="567"/>
                <w:tab w:val="right" w:leader="dot" w:pos="9639"/>
              </w:tabs>
              <w:rPr>
                <w:rFonts w:cs="Arial"/>
              </w:rPr>
            </w:pPr>
            <w:r>
              <w:rPr>
                <w:rFonts w:cs="Arial"/>
                <w:lang w:val="sr-Cyrl-RS"/>
              </w:rPr>
              <w:t xml:space="preserve">  </w:t>
            </w:r>
            <w:r w:rsidR="00CE61E1">
              <w:rPr>
                <w:rFonts w:cs="Arial"/>
                <w:lang w:val="sr-Cyrl-RS"/>
              </w:rPr>
              <w:t>3</w:t>
            </w:r>
            <w:r w:rsidR="00FF27AD">
              <w:rPr>
                <w:rFonts w:cs="Arial"/>
              </w:rPr>
              <w:t>3</w:t>
            </w:r>
            <w:r>
              <w:rPr>
                <w:rFonts w:cs="Arial"/>
                <w:lang w:val="sr-Cyrl-RS"/>
              </w:rPr>
              <w:t>-</w:t>
            </w:r>
            <w:r w:rsidR="00CE61E1">
              <w:rPr>
                <w:rFonts w:cs="Arial"/>
                <w:lang w:val="sr-Cyrl-RS"/>
              </w:rPr>
              <w:t>4</w:t>
            </w:r>
            <w:r w:rsidR="00FF27AD">
              <w:rPr>
                <w:rFonts w:cs="Arial"/>
              </w:rPr>
              <w:t>7</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8.</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Модел уговора</w:t>
            </w:r>
          </w:p>
        </w:tc>
        <w:tc>
          <w:tcPr>
            <w:tcW w:w="1076" w:type="dxa"/>
          </w:tcPr>
          <w:p w:rsidR="00C62AA7" w:rsidRPr="00FF27AD" w:rsidRDefault="00CE61E1" w:rsidP="00FF27AD">
            <w:pPr>
              <w:tabs>
                <w:tab w:val="left" w:pos="360"/>
                <w:tab w:val="left" w:pos="567"/>
                <w:tab w:val="right" w:leader="dot" w:pos="9639"/>
              </w:tabs>
              <w:jc w:val="center"/>
              <w:rPr>
                <w:rFonts w:cs="Arial"/>
              </w:rPr>
            </w:pPr>
            <w:r>
              <w:rPr>
                <w:rFonts w:cs="Arial"/>
                <w:lang w:val="sr-Cyrl-RS"/>
              </w:rPr>
              <w:t>4</w:t>
            </w:r>
            <w:r w:rsidR="00FF27AD">
              <w:rPr>
                <w:rFonts w:cs="Arial"/>
              </w:rPr>
              <w:t>8</w:t>
            </w:r>
            <w:r w:rsidR="00FE74B6">
              <w:rPr>
                <w:rFonts w:cs="Arial"/>
                <w:lang w:val="sr-Cyrl-RS"/>
              </w:rPr>
              <w:t>-</w:t>
            </w:r>
            <w:r>
              <w:rPr>
                <w:rFonts w:cs="Arial"/>
                <w:lang w:val="sr-Cyrl-RS"/>
              </w:rPr>
              <w:t>6</w:t>
            </w:r>
            <w:r w:rsidR="00FF27AD">
              <w:rPr>
                <w:rFonts w:cs="Arial"/>
              </w:rPr>
              <w:t>5</w:t>
            </w:r>
          </w:p>
        </w:tc>
      </w:tr>
    </w:tbl>
    <w:p w:rsidR="009D3699" w:rsidRPr="006B023D" w:rsidRDefault="009D3699" w:rsidP="000C50A0">
      <w:pPr>
        <w:pStyle w:val="BodyText"/>
        <w:spacing w:before="0"/>
        <w:rPr>
          <w:rFonts w:cs="Arial"/>
          <w:b/>
          <w:spacing w:val="80"/>
          <w:sz w:val="22"/>
          <w:szCs w:val="22"/>
        </w:rPr>
      </w:pPr>
    </w:p>
    <w:p w:rsidR="00F5264D" w:rsidRPr="00FF27AD" w:rsidRDefault="00C53AC6" w:rsidP="00C53AC6">
      <w:pPr>
        <w:jc w:val="right"/>
        <w:rPr>
          <w:rFonts w:cs="Arial"/>
          <w:color w:val="548DD4" w:themeColor="text2" w:themeTint="99"/>
        </w:rPr>
      </w:pPr>
      <w:r w:rsidRPr="006B023D">
        <w:rPr>
          <w:rFonts w:cs="Arial"/>
          <w:bCs/>
          <w:noProof/>
          <w:lang w:val="sr-Cyrl-CS"/>
        </w:rPr>
        <w:t xml:space="preserve">Укупан број страна документације: </w:t>
      </w:r>
      <w:r w:rsidR="00CE61E1">
        <w:rPr>
          <w:rFonts w:cs="Arial"/>
          <w:bCs/>
          <w:noProof/>
          <w:lang w:val="sr-Cyrl-CS"/>
        </w:rPr>
        <w:t>6</w:t>
      </w:r>
      <w:r w:rsidR="00FF27AD">
        <w:rPr>
          <w:rFonts w:cs="Arial"/>
          <w:bCs/>
          <w:noProof/>
        </w:rPr>
        <w:t>5</w:t>
      </w:r>
    </w:p>
    <w:p w:rsidR="001853E1" w:rsidRPr="00E47C2E" w:rsidRDefault="001853E1" w:rsidP="000C50A0">
      <w:pPr>
        <w:pStyle w:val="BodyText"/>
        <w:spacing w:before="0"/>
        <w:rPr>
          <w:rFonts w:cs="Arial"/>
          <w:sz w:val="22"/>
          <w:szCs w:val="22"/>
        </w:rPr>
      </w:pPr>
    </w:p>
    <w:p w:rsidR="00FA0E61" w:rsidRPr="00E47C2E" w:rsidRDefault="00473AD5" w:rsidP="006C4F54">
      <w:pPr>
        <w:pStyle w:val="Heading10"/>
        <w:numPr>
          <w:ilvl w:val="0"/>
          <w:numId w:val="14"/>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E47C2E" w:rsidTr="00FD225C">
        <w:tc>
          <w:tcPr>
            <w:tcW w:w="2898"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020" w:type="dxa"/>
            <w:shd w:val="clear" w:color="auto" w:fill="auto"/>
          </w:tcPr>
          <w:p w:rsidR="004276AD" w:rsidRPr="00F1599F" w:rsidRDefault="004276AD" w:rsidP="004276AD">
            <w:pPr>
              <w:suppressAutoHyphens/>
              <w:spacing w:line="100" w:lineRule="atLeast"/>
              <w:jc w:val="center"/>
              <w:rPr>
                <w:rFonts w:cs="Arial"/>
                <w:lang w:val="ru-RU"/>
              </w:rPr>
            </w:pPr>
            <w:r w:rsidRPr="00F1599F">
              <w:rPr>
                <w:rFonts w:cs="Arial"/>
                <w:lang w:val="ru-RU"/>
              </w:rPr>
              <w:t>Јавно предузеће „Електропривреда Србије“ Београд,</w:t>
            </w:r>
          </w:p>
          <w:p w:rsidR="004276AD" w:rsidRPr="00F1599F" w:rsidRDefault="004276AD" w:rsidP="004276AD">
            <w:pPr>
              <w:suppressAutoHyphens/>
              <w:spacing w:line="100" w:lineRule="atLeast"/>
              <w:jc w:val="center"/>
              <w:rPr>
                <w:rFonts w:cs="Arial"/>
                <w:lang w:val="ru-RU"/>
              </w:rPr>
            </w:pPr>
            <w:r w:rsidRPr="00F1599F">
              <w:rPr>
                <w:rFonts w:cs="Arial"/>
                <w:lang w:val="ru-RU"/>
              </w:rPr>
              <w:t>Улица царице Милице бр.2, 11000 Београд</w:t>
            </w:r>
          </w:p>
          <w:p w:rsidR="00E13FFC" w:rsidRPr="00F1599F" w:rsidRDefault="00C6752E" w:rsidP="00C6752E">
            <w:pPr>
              <w:suppressAutoHyphens/>
              <w:spacing w:line="100" w:lineRule="atLeast"/>
              <w:jc w:val="center"/>
              <w:rPr>
                <w:rFonts w:cs="Arial"/>
                <w:lang w:val="ru-RU"/>
              </w:rPr>
            </w:pPr>
            <w:r w:rsidRPr="00F1599F">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020" w:type="dxa"/>
            <w:shd w:val="clear" w:color="auto" w:fill="auto"/>
          </w:tcPr>
          <w:p w:rsidR="004276AD" w:rsidRPr="00E47C2E" w:rsidRDefault="001A60C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020"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55FBF" w:rsidTr="00FD225C">
        <w:trPr>
          <w:trHeight w:val="575"/>
        </w:trPr>
        <w:tc>
          <w:tcPr>
            <w:tcW w:w="2898"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020" w:type="dxa"/>
            <w:shd w:val="clear" w:color="auto" w:fill="auto"/>
          </w:tcPr>
          <w:p w:rsidR="009227DA" w:rsidRDefault="009227DA" w:rsidP="009227DA">
            <w:pPr>
              <w:pStyle w:val="Title"/>
              <w:spacing w:before="0"/>
              <w:rPr>
                <w:rFonts w:cs="Arial"/>
                <w:b w:val="0"/>
                <w:lang w:val="sr-Cyrl-RS"/>
              </w:rPr>
            </w:pPr>
            <w:bookmarkStart w:id="15" w:name="_Toc442559877"/>
          </w:p>
          <w:p w:rsidR="00201D7E" w:rsidRDefault="004276AD" w:rsidP="00DF084F">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w:t>
            </w:r>
          </w:p>
          <w:p w:rsidR="004276AD" w:rsidRPr="00DF084F" w:rsidRDefault="004276AD" w:rsidP="00DF084F">
            <w:pPr>
              <w:pStyle w:val="Title"/>
              <w:spacing w:before="0"/>
              <w:rPr>
                <w:rFonts w:cs="Arial"/>
                <w:b w:val="0"/>
                <w:sz w:val="22"/>
                <w:szCs w:val="22"/>
                <w:lang w:val="sr-Cyrl-RS"/>
              </w:rPr>
            </w:pPr>
            <w:r w:rsidRPr="00E47C2E">
              <w:rPr>
                <w:rFonts w:cs="Arial"/>
                <w:b w:val="0"/>
              </w:rPr>
              <w:t xml:space="preserve"> </w:t>
            </w:r>
            <w:bookmarkEnd w:id="15"/>
            <w:r w:rsidR="00105695">
              <w:rPr>
                <w:rFonts w:cs="Arial"/>
                <w:sz w:val="22"/>
                <w:szCs w:val="22"/>
                <w:lang w:val="sr-Cyrl-RS"/>
              </w:rPr>
              <w:t>Демонтажа старих и уградња нових седишта на главним вентилима бајпас станица НП и ВП блока А5. Набавка нових седишта ТЕ Колубара</w:t>
            </w:r>
          </w:p>
        </w:tc>
      </w:tr>
      <w:tr w:rsidR="002E12CC" w:rsidRPr="003F0C33" w:rsidTr="00DF084F">
        <w:trPr>
          <w:trHeight w:val="620"/>
        </w:trPr>
        <w:tc>
          <w:tcPr>
            <w:tcW w:w="2898" w:type="dxa"/>
            <w:shd w:val="clear" w:color="auto" w:fill="auto"/>
          </w:tcPr>
          <w:p w:rsidR="002E12CC" w:rsidRPr="00E47C2E" w:rsidRDefault="002E12CC" w:rsidP="00DF084F">
            <w:pPr>
              <w:autoSpaceDE w:val="0"/>
              <w:autoSpaceDN w:val="0"/>
              <w:adjustRightInd w:val="0"/>
              <w:rPr>
                <w:rFonts w:eastAsia="TimesNewRomanPSMT" w:cs="Arial"/>
                <w:bCs/>
              </w:rPr>
            </w:pPr>
            <w:r w:rsidRPr="00E47C2E">
              <w:rPr>
                <w:rFonts w:cs="Arial"/>
              </w:rPr>
              <w:t>Опис сваке партије</w:t>
            </w:r>
          </w:p>
        </w:tc>
        <w:tc>
          <w:tcPr>
            <w:tcW w:w="7020" w:type="dxa"/>
            <w:shd w:val="clear" w:color="auto" w:fill="auto"/>
            <w:vAlign w:val="center"/>
          </w:tcPr>
          <w:p w:rsidR="002E12CC" w:rsidRPr="00DF084F" w:rsidRDefault="006D4BDE" w:rsidP="00DF084F">
            <w:pPr>
              <w:pStyle w:val="ListParagraph"/>
              <w:widowControl w:val="0"/>
              <w:ind w:left="0"/>
              <w:jc w:val="center"/>
              <w:rPr>
                <w:rFonts w:ascii="Arial" w:hAnsi="Arial" w:cs="Arial"/>
                <w:color w:val="000000" w:themeColor="text1"/>
                <w:lang w:val="sr-Cyrl-RS"/>
              </w:rPr>
            </w:pPr>
            <w:r>
              <w:rPr>
                <w:rFonts w:ascii="Arial" w:hAnsi="Arial" w:cs="Arial"/>
                <w:color w:val="000000" w:themeColor="text1"/>
              </w:rPr>
              <w:t>J</w:t>
            </w:r>
            <w:r w:rsidRPr="00F1599F">
              <w:rPr>
                <w:rFonts w:ascii="Arial" w:hAnsi="Arial" w:cs="Arial"/>
                <w:color w:val="000000" w:themeColor="text1"/>
                <w:lang w:val="ru-RU"/>
              </w:rPr>
              <w:t xml:space="preserve">авна набавка </w:t>
            </w:r>
            <w:r w:rsidR="00DF084F">
              <w:rPr>
                <w:rFonts w:ascii="Arial" w:hAnsi="Arial" w:cs="Arial"/>
                <w:color w:val="000000" w:themeColor="text1"/>
                <w:lang w:val="sr-Cyrl-RS"/>
              </w:rPr>
              <w:t>се не обликује у више партија</w:t>
            </w:r>
          </w:p>
        </w:tc>
      </w:tr>
      <w:tr w:rsidR="004276AD" w:rsidRPr="003F0C33" w:rsidTr="00FD225C">
        <w:trPr>
          <w:trHeight w:val="594"/>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020" w:type="dxa"/>
            <w:shd w:val="clear" w:color="auto" w:fill="auto"/>
          </w:tcPr>
          <w:p w:rsidR="002E12CC" w:rsidRPr="00DF084F" w:rsidRDefault="004276AD" w:rsidP="00DF084F">
            <w:pPr>
              <w:autoSpaceDE w:val="0"/>
              <w:autoSpaceDN w:val="0"/>
              <w:adjustRightInd w:val="0"/>
              <w:jc w:val="center"/>
              <w:rPr>
                <w:rFonts w:eastAsia="TimesNewRomanPSMT" w:cs="Arial"/>
                <w:bCs/>
                <w:lang w:val="sr-Cyrl-RS"/>
              </w:rPr>
            </w:pPr>
            <w:r w:rsidRPr="00F1599F">
              <w:rPr>
                <w:rFonts w:eastAsia="TimesNewRomanPSMT" w:cs="Arial"/>
                <w:bCs/>
                <w:lang w:val="ru-RU"/>
              </w:rPr>
              <w:t xml:space="preserve"> Закључење Уговора о јавној набавци </w:t>
            </w:r>
          </w:p>
        </w:tc>
      </w:tr>
      <w:tr w:rsidR="004276AD" w:rsidRPr="003F0C33" w:rsidTr="00FD225C">
        <w:trPr>
          <w:trHeight w:val="1057"/>
        </w:trPr>
        <w:tc>
          <w:tcPr>
            <w:tcW w:w="2898" w:type="dxa"/>
            <w:shd w:val="clear" w:color="auto" w:fill="auto"/>
          </w:tcPr>
          <w:p w:rsidR="004276AD" w:rsidRPr="00954FF7" w:rsidRDefault="004276AD" w:rsidP="00954FF7">
            <w:pPr>
              <w:autoSpaceDE w:val="0"/>
              <w:autoSpaceDN w:val="0"/>
              <w:adjustRightInd w:val="0"/>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020" w:type="dxa"/>
            <w:shd w:val="clear" w:color="auto" w:fill="auto"/>
            <w:vAlign w:val="center"/>
          </w:tcPr>
          <w:p w:rsidR="00FD225C" w:rsidRPr="00F1599F" w:rsidRDefault="00DF084F" w:rsidP="00FD225C">
            <w:pPr>
              <w:jc w:val="center"/>
              <w:rPr>
                <w:rFonts w:cs="Arial"/>
                <w:color w:val="00B0F0"/>
                <w:lang w:val="ru-RU"/>
              </w:rPr>
            </w:pPr>
            <w:r>
              <w:rPr>
                <w:rFonts w:cs="Arial"/>
                <w:lang w:val="sr-Cyrl-RS"/>
              </w:rPr>
              <w:t>Зорица Стојановић</w:t>
            </w:r>
          </w:p>
          <w:p w:rsidR="004276AD" w:rsidRPr="00F1599F" w:rsidRDefault="00FD225C" w:rsidP="007A3345">
            <w:pPr>
              <w:jc w:val="center"/>
              <w:rPr>
                <w:rFonts w:cs="Arial"/>
                <w:lang w:val="ru-RU"/>
              </w:rPr>
            </w:pPr>
            <w:r w:rsidRPr="00E47C2E">
              <w:rPr>
                <w:rFonts w:cs="Arial"/>
              </w:rPr>
              <w:t>e</w:t>
            </w:r>
            <w:r w:rsidRPr="00F1599F">
              <w:rPr>
                <w:rFonts w:cs="Arial"/>
                <w:lang w:val="ru-RU"/>
              </w:rPr>
              <w:t>-</w:t>
            </w:r>
            <w:r w:rsidRPr="00E47C2E">
              <w:rPr>
                <w:rFonts w:cs="Arial"/>
              </w:rPr>
              <w:t>mail</w:t>
            </w:r>
            <w:r w:rsidRPr="00F1599F">
              <w:rPr>
                <w:rFonts w:cs="Arial"/>
                <w:lang w:val="ru-RU"/>
              </w:rPr>
              <w:t xml:space="preserve">: </w:t>
            </w:r>
            <w:r w:rsidR="00DF084F" w:rsidRPr="00DF084F">
              <w:t>zorica</w:t>
            </w:r>
            <w:r w:rsidR="00DF084F" w:rsidRPr="00F1599F">
              <w:rPr>
                <w:lang w:val="ru-RU"/>
              </w:rPr>
              <w:t>.</w:t>
            </w:r>
            <w:r w:rsidR="00DF084F" w:rsidRPr="00DF084F">
              <w:t>stojanovic</w:t>
            </w:r>
            <w:r w:rsidR="00DF084F" w:rsidRPr="00F1599F">
              <w:rPr>
                <w:lang w:val="ru-RU"/>
              </w:rPr>
              <w:t>@</w:t>
            </w:r>
            <w:r w:rsidR="00DF084F" w:rsidRPr="00DF084F">
              <w:t>eps</w:t>
            </w:r>
            <w:r w:rsidR="00DF084F" w:rsidRPr="00F1599F">
              <w:rPr>
                <w:lang w:val="ru-RU"/>
              </w:rPr>
              <w:t>.</w:t>
            </w:r>
            <w:r w:rsidR="00DF084F" w:rsidRPr="00DF084F">
              <w:t>rs</w:t>
            </w:r>
          </w:p>
        </w:tc>
      </w:tr>
    </w:tbl>
    <w:p w:rsidR="002E12CC" w:rsidRPr="00F1599F" w:rsidRDefault="002E12CC" w:rsidP="000C50A0">
      <w:pPr>
        <w:spacing w:before="0"/>
        <w:rPr>
          <w:rFonts w:cs="Arial"/>
          <w:sz w:val="16"/>
          <w:szCs w:val="16"/>
          <w:lang w:val="ru-RU"/>
        </w:rPr>
      </w:pPr>
    </w:p>
    <w:p w:rsidR="00E65233" w:rsidRPr="00E65233" w:rsidRDefault="002E12CC" w:rsidP="006C4F54">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65233" w:rsidRDefault="002E12CC" w:rsidP="00E65233">
      <w:pPr>
        <w:pStyle w:val="Heading10"/>
        <w:ind w:left="0" w:firstLine="0"/>
        <w:jc w:val="both"/>
        <w:rPr>
          <w:rFonts w:cs="Arial"/>
        </w:rPr>
      </w:pPr>
      <w:r w:rsidRPr="00E65233">
        <w:rPr>
          <w:rFonts w:cs="Arial"/>
        </w:rPr>
        <w:t>2.1 Опис предмета јавне набавке, назив и ознака из општег речника набавке</w:t>
      </w:r>
    </w:p>
    <w:p w:rsidR="00CD2721" w:rsidRDefault="002E12CC" w:rsidP="0032186E">
      <w:pPr>
        <w:spacing w:before="0"/>
        <w:rPr>
          <w:rFonts w:cs="Arial"/>
          <w:lang w:val="sr-Cyrl-RS" w:eastAsia="zh-CN"/>
        </w:rPr>
      </w:pPr>
      <w:r w:rsidRPr="00F1599F">
        <w:rPr>
          <w:rFonts w:cs="Arial"/>
          <w:lang w:val="ru-RU" w:eastAsia="zh-CN"/>
        </w:rPr>
        <w:t xml:space="preserve">Опис предмета јавне набавке: </w:t>
      </w:r>
      <w:r w:rsidR="00DD07A7">
        <w:rPr>
          <w:rFonts w:cs="Arial"/>
          <w:lang w:val="sr-Cyrl-RS" w:eastAsia="zh-CN"/>
        </w:rPr>
        <w:t>Предметна јавна набавка подразумева</w:t>
      </w:r>
      <w:r w:rsidR="00CD2721">
        <w:rPr>
          <w:rFonts w:cs="Arial"/>
          <w:lang w:val="sr-Cyrl-RS" w:eastAsia="zh-CN"/>
        </w:rPr>
        <w:t>:</w:t>
      </w:r>
    </w:p>
    <w:p w:rsidR="00DD07A7" w:rsidRPr="00DD07A7" w:rsidRDefault="00105695" w:rsidP="0032186E">
      <w:pPr>
        <w:spacing w:before="0"/>
        <w:rPr>
          <w:rFonts w:cs="Arial"/>
          <w:lang w:val="sr-Cyrl-RS" w:eastAsia="zh-CN"/>
        </w:rPr>
      </w:pPr>
      <w:r>
        <w:rPr>
          <w:rFonts w:cs="Arial"/>
          <w:lang w:val="sr-Cyrl-RS"/>
        </w:rPr>
        <w:t>Демонтажа старих и уградња нових седишта на главним вентилима бајпас станица НП и ВП блока А5. Набавка нових седишта ТЕ Колубара</w:t>
      </w:r>
    </w:p>
    <w:p w:rsidR="00DF084F" w:rsidRPr="00DF084F" w:rsidRDefault="002E12CC" w:rsidP="00DF084F">
      <w:pPr>
        <w:pStyle w:val="ListParagraph"/>
        <w:ind w:left="-360" w:right="-14" w:firstLine="360"/>
        <w:rPr>
          <w:rFonts w:cs="Arial"/>
          <w:lang w:val="ru-RU"/>
        </w:rPr>
      </w:pPr>
      <w:r w:rsidRPr="00F1599F">
        <w:rPr>
          <w:rFonts w:ascii="Arial" w:hAnsi="Arial" w:cs="Arial"/>
          <w:lang w:val="ru-RU" w:eastAsia="zh-CN"/>
        </w:rPr>
        <w:t>Назив из општег речника набавке:</w:t>
      </w:r>
      <w:r w:rsidR="007A3345" w:rsidRPr="00E65233">
        <w:rPr>
          <w:rFonts w:ascii="Arial" w:hAnsi="Arial" w:cs="Arial"/>
          <w:lang w:val="ru-RU"/>
        </w:rPr>
        <w:t xml:space="preserve"> </w:t>
      </w:r>
      <w:r w:rsidR="00EE390A" w:rsidRPr="00D01FE5">
        <w:rPr>
          <w:rFonts w:ascii="Arial" w:hAnsi="Arial" w:cs="Arial"/>
          <w:lang w:val="sr-Cyrl-CS"/>
        </w:rPr>
        <w:t xml:space="preserve">Услуге </w:t>
      </w:r>
      <w:r w:rsidR="00EE390A">
        <w:rPr>
          <w:rFonts w:ascii="Arial" w:hAnsi="Arial" w:cs="Arial"/>
          <w:lang w:val="sr-Cyrl-CS"/>
        </w:rPr>
        <w:t>поправке и одржавања вентила</w:t>
      </w:r>
      <w:r w:rsidR="00DF084F" w:rsidRPr="00DF084F">
        <w:rPr>
          <w:rFonts w:cs="Arial"/>
          <w:lang w:val="ru-RU"/>
        </w:rPr>
        <w:t>.</w:t>
      </w:r>
    </w:p>
    <w:p w:rsidR="006308F6" w:rsidRDefault="006308F6" w:rsidP="006308F6">
      <w:pPr>
        <w:pStyle w:val="ListParagraph"/>
        <w:ind w:left="0" w:right="-14"/>
        <w:rPr>
          <w:rFonts w:ascii="Arial" w:hAnsi="Arial" w:cs="Arial"/>
          <w:lang w:val="sr-Cyrl-RS" w:eastAsia="zh-CN"/>
        </w:rPr>
      </w:pPr>
    </w:p>
    <w:p w:rsidR="00EE390A" w:rsidRDefault="00EE390A" w:rsidP="006308F6">
      <w:pPr>
        <w:pStyle w:val="ListParagraph"/>
        <w:ind w:left="0" w:right="-14"/>
        <w:rPr>
          <w:rFonts w:ascii="Arial" w:hAnsi="Arial" w:cs="Arial"/>
          <w:lang w:val="sr-Cyrl-RS" w:eastAsia="zh-CN"/>
        </w:rPr>
      </w:pPr>
    </w:p>
    <w:p w:rsidR="006308F6" w:rsidRDefault="002E12CC" w:rsidP="00DF084F">
      <w:pPr>
        <w:pStyle w:val="ListParagraph"/>
        <w:ind w:left="0" w:right="-14"/>
        <w:rPr>
          <w:rFonts w:ascii="Arial" w:hAnsi="Arial" w:cs="Arial"/>
          <w:lang w:val="ru-RU"/>
        </w:rPr>
      </w:pPr>
      <w:r w:rsidRPr="00F1599F">
        <w:rPr>
          <w:rFonts w:ascii="Arial" w:hAnsi="Arial" w:cs="Arial"/>
          <w:lang w:val="ru-RU" w:eastAsia="zh-CN"/>
        </w:rPr>
        <w:t xml:space="preserve">Ознака из општег речника набавке: </w:t>
      </w:r>
      <w:r w:rsidR="00EE390A">
        <w:rPr>
          <w:rFonts w:ascii="Arial" w:hAnsi="Arial" w:cs="Arial"/>
          <w:lang w:val="sr-Cyrl-CS"/>
        </w:rPr>
        <w:t>505</w:t>
      </w:r>
      <w:r w:rsidR="00EE390A" w:rsidRPr="005A7E9D">
        <w:rPr>
          <w:rFonts w:ascii="Arial" w:hAnsi="Arial" w:cs="Arial"/>
          <w:lang w:val="ru-RU"/>
        </w:rPr>
        <w:t>12000</w:t>
      </w:r>
      <w:r w:rsidR="00DF084F">
        <w:rPr>
          <w:rFonts w:ascii="Arial" w:hAnsi="Arial" w:cs="Arial"/>
          <w:lang w:val="ru-RU"/>
        </w:rPr>
        <w:t xml:space="preserve"> </w:t>
      </w:r>
    </w:p>
    <w:p w:rsidR="00EE390A" w:rsidRPr="00DF084F" w:rsidRDefault="00EE390A" w:rsidP="00DF084F">
      <w:pPr>
        <w:pStyle w:val="ListParagraph"/>
        <w:ind w:left="0" w:right="-14"/>
        <w:rPr>
          <w:rFonts w:ascii="Arial" w:hAnsi="Arial" w:cs="Arial"/>
          <w:lang w:val="sr-Cyrl-RS"/>
        </w:rPr>
      </w:pPr>
    </w:p>
    <w:p w:rsidR="006308F6" w:rsidRDefault="002E12CC" w:rsidP="00DF084F">
      <w:pPr>
        <w:spacing w:before="0"/>
        <w:rPr>
          <w:rFonts w:cs="Arial"/>
          <w:lang w:val="sr-Cyrl-RS" w:eastAsia="zh-CN"/>
        </w:rPr>
      </w:pPr>
      <w:r w:rsidRPr="00F1599F">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DF084F" w:rsidRDefault="00DF084F" w:rsidP="00DF084F">
      <w:pPr>
        <w:spacing w:before="0"/>
        <w:rPr>
          <w:rFonts w:cs="Arial"/>
          <w:lang w:val="sr-Cyrl-RS" w:eastAsia="zh-CN"/>
        </w:rPr>
      </w:pPr>
    </w:p>
    <w:p w:rsidR="00EE390A" w:rsidRDefault="00EE390A" w:rsidP="00DF084F">
      <w:pPr>
        <w:spacing w:before="0"/>
        <w:rPr>
          <w:rFonts w:cs="Arial"/>
          <w:lang w:val="sr-Cyrl-RS" w:eastAsia="zh-CN"/>
        </w:rPr>
      </w:pPr>
    </w:p>
    <w:p w:rsidR="00EE390A" w:rsidRDefault="00EE390A" w:rsidP="00DF084F">
      <w:pPr>
        <w:spacing w:before="0"/>
        <w:rPr>
          <w:rFonts w:cs="Arial"/>
          <w:lang w:val="sr-Cyrl-RS" w:eastAsia="zh-CN"/>
        </w:rPr>
      </w:pPr>
    </w:p>
    <w:p w:rsidR="00EE390A" w:rsidRDefault="00EE390A" w:rsidP="00DF084F">
      <w:pPr>
        <w:spacing w:before="0"/>
        <w:rPr>
          <w:rFonts w:cs="Arial"/>
          <w:lang w:val="sr-Cyrl-RS" w:eastAsia="zh-CN"/>
        </w:rPr>
      </w:pPr>
    </w:p>
    <w:p w:rsidR="00EE390A" w:rsidRDefault="00EE390A" w:rsidP="00DF084F">
      <w:pPr>
        <w:spacing w:before="0"/>
        <w:rPr>
          <w:rFonts w:cs="Arial"/>
          <w:lang w:val="sr-Cyrl-RS" w:eastAsia="zh-CN"/>
        </w:rPr>
      </w:pPr>
    </w:p>
    <w:p w:rsidR="00EE390A" w:rsidRDefault="00EE390A" w:rsidP="00DF084F">
      <w:pPr>
        <w:spacing w:before="0"/>
        <w:rPr>
          <w:rFonts w:cs="Arial"/>
          <w:lang w:val="sr-Cyrl-RS" w:eastAsia="zh-CN"/>
        </w:rPr>
      </w:pPr>
    </w:p>
    <w:p w:rsidR="00EE390A" w:rsidRDefault="00EE390A" w:rsidP="00DF084F">
      <w:pPr>
        <w:spacing w:before="0"/>
        <w:rPr>
          <w:rFonts w:cs="Arial"/>
          <w:lang w:val="sr-Cyrl-RS" w:eastAsia="zh-CN"/>
        </w:rPr>
      </w:pPr>
    </w:p>
    <w:p w:rsidR="00EE390A" w:rsidRDefault="00EE390A" w:rsidP="00DF084F">
      <w:pPr>
        <w:spacing w:before="0"/>
        <w:rPr>
          <w:rFonts w:cs="Arial"/>
          <w:lang w:val="sr-Cyrl-RS" w:eastAsia="zh-CN"/>
        </w:rPr>
      </w:pPr>
    </w:p>
    <w:p w:rsidR="00EE390A" w:rsidRDefault="00EE390A" w:rsidP="00DF084F">
      <w:pPr>
        <w:spacing w:before="0"/>
        <w:rPr>
          <w:rFonts w:cs="Arial"/>
          <w:lang w:val="sr-Cyrl-RS" w:eastAsia="zh-CN"/>
        </w:rPr>
      </w:pPr>
    </w:p>
    <w:p w:rsidR="00EE390A" w:rsidRDefault="00EE390A" w:rsidP="00DF084F">
      <w:pPr>
        <w:spacing w:before="0"/>
        <w:rPr>
          <w:rFonts w:cs="Arial"/>
          <w:lang w:val="sr-Cyrl-RS" w:eastAsia="zh-CN"/>
        </w:rPr>
      </w:pPr>
    </w:p>
    <w:p w:rsidR="00EE390A" w:rsidRPr="002A3514" w:rsidRDefault="00EE390A" w:rsidP="00DF084F">
      <w:pPr>
        <w:spacing w:before="0"/>
        <w:rPr>
          <w:rFonts w:cs="Arial"/>
          <w:lang w:val="sr-Cyrl-RS" w:eastAsia="zh-CN"/>
        </w:rPr>
      </w:pPr>
    </w:p>
    <w:p w:rsidR="005D623F" w:rsidRPr="0069450F" w:rsidRDefault="005D623F" w:rsidP="006C4F54">
      <w:pPr>
        <w:pStyle w:val="Heading10"/>
        <w:numPr>
          <w:ilvl w:val="0"/>
          <w:numId w:val="14"/>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r w:rsidRPr="0069450F">
        <w:rPr>
          <w:lang w:val="sr-Cyrl-RS"/>
        </w:rPr>
        <w:t xml:space="preserve">                                     </w:t>
      </w:r>
    </w:p>
    <w:p w:rsidR="0077606B" w:rsidRPr="00EE390A" w:rsidRDefault="00F01878" w:rsidP="0077606B">
      <w:pPr>
        <w:pStyle w:val="ListParagraph"/>
        <w:numPr>
          <w:ilvl w:val="1"/>
          <w:numId w:val="14"/>
        </w:numPr>
        <w:rPr>
          <w:rFonts w:ascii="Arial" w:hAnsi="Arial" w:cs="Arial"/>
          <w:b/>
          <w:lang w:val="sr-Cyrl-RS"/>
        </w:rPr>
      </w:pPr>
      <w:r w:rsidRPr="00EE390A">
        <w:rPr>
          <w:rFonts w:ascii="Arial" w:hAnsi="Arial" w:cs="Arial"/>
          <w:b/>
          <w:lang w:val="sr-Cyrl-RS"/>
        </w:rPr>
        <w:t xml:space="preserve">Технички  опис захтеваних </w:t>
      </w:r>
      <w:r w:rsidR="005D623F" w:rsidRPr="00EE390A">
        <w:rPr>
          <w:rFonts w:ascii="Arial" w:hAnsi="Arial" w:cs="Arial"/>
          <w:b/>
          <w:lang w:val="sr-Cyrl-RS"/>
        </w:rPr>
        <w:t>услуга</w:t>
      </w:r>
      <w:r w:rsidRPr="00EE390A">
        <w:rPr>
          <w:rFonts w:ascii="Arial" w:hAnsi="Arial" w:cs="Arial"/>
          <w:b/>
          <w:lang w:val="sr-Cyrl-RS"/>
        </w:rPr>
        <w:t xml:space="preserve"> </w:t>
      </w:r>
    </w:p>
    <w:bookmarkEnd w:id="16"/>
    <w:tbl>
      <w:tblPr>
        <w:tblW w:w="10598" w:type="dxa"/>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8"/>
      </w:tblGrid>
      <w:tr w:rsidR="00EE390A" w:rsidRPr="003F0C33" w:rsidTr="00EE390A">
        <w:trPr>
          <w:trHeight w:val="3109"/>
        </w:trPr>
        <w:tc>
          <w:tcPr>
            <w:tcW w:w="10598" w:type="dxa"/>
          </w:tcPr>
          <w:p w:rsidR="00EE390A" w:rsidRPr="00EE390A" w:rsidRDefault="00EE390A" w:rsidP="00EE390A">
            <w:pPr>
              <w:tabs>
                <w:tab w:val="right" w:pos="10255"/>
              </w:tabs>
              <w:spacing w:before="0"/>
              <w:jc w:val="left"/>
              <w:rPr>
                <w:rFonts w:cs="Arial"/>
                <w:b/>
                <w:sz w:val="24"/>
                <w:szCs w:val="24"/>
                <w:lang w:val="sr-Latn-RS"/>
              </w:rPr>
            </w:pPr>
          </w:p>
          <w:p w:rsidR="00EE390A" w:rsidRPr="00EE390A" w:rsidRDefault="00EE390A" w:rsidP="00EE390A">
            <w:pPr>
              <w:spacing w:before="0"/>
              <w:jc w:val="center"/>
              <w:rPr>
                <w:rFonts w:cs="Arial"/>
                <w:lang w:val="ru-RU"/>
              </w:rPr>
            </w:pPr>
            <w:r w:rsidRPr="00EE390A">
              <w:rPr>
                <w:rFonts w:cs="Arial"/>
                <w:lang w:val="sr-Cyrl-RS"/>
              </w:rPr>
              <w:t>Д</w:t>
            </w:r>
            <w:r w:rsidRPr="00EE390A">
              <w:rPr>
                <w:rFonts w:cs="Arial"/>
                <w:lang w:val="sr-Cyrl-CS"/>
              </w:rPr>
              <w:t>емонтажа старих и уградња нових седишта на главним вентилима бајпас</w:t>
            </w:r>
          </w:p>
          <w:p w:rsidR="00EE390A" w:rsidRDefault="00EE390A" w:rsidP="00EE390A">
            <w:pPr>
              <w:spacing w:before="0"/>
              <w:jc w:val="center"/>
              <w:rPr>
                <w:rFonts w:cs="Arial"/>
                <w:lang w:val="sr-Cyrl-CS"/>
              </w:rPr>
            </w:pPr>
            <w:r w:rsidRPr="00EE390A">
              <w:rPr>
                <w:rFonts w:cs="Arial"/>
                <w:lang w:val="sr-Cyrl-CS"/>
              </w:rPr>
              <w:t>станица НП и ВП блока А5. Набавка нових седишта и заптивки.</w:t>
            </w:r>
          </w:p>
          <w:p w:rsidR="00EE390A" w:rsidRPr="00EE390A" w:rsidRDefault="00EE390A" w:rsidP="00EE390A">
            <w:pPr>
              <w:spacing w:before="0"/>
              <w:jc w:val="center"/>
              <w:rPr>
                <w:rFonts w:cs="Arial"/>
                <w:lang w:val="sr-Cyrl-CS"/>
              </w:rPr>
            </w:pPr>
          </w:p>
          <w:p w:rsidR="00EE390A" w:rsidRPr="00EE390A" w:rsidRDefault="00EE390A" w:rsidP="00EE390A">
            <w:pPr>
              <w:spacing w:before="0"/>
              <w:jc w:val="center"/>
              <w:rPr>
                <w:rFonts w:cs="Arial"/>
                <w:b/>
                <w:lang w:val="sr-Cyrl-RS"/>
              </w:rPr>
            </w:pPr>
            <w:r w:rsidRPr="00EE390A">
              <w:rPr>
                <w:rFonts w:cs="Arial"/>
                <w:b/>
                <w:lang w:val="sr-Cyrl-CS"/>
              </w:rPr>
              <w:t>П</w:t>
            </w:r>
            <w:r w:rsidRPr="00EE390A">
              <w:rPr>
                <w:rFonts w:cs="Arial"/>
                <w:b/>
                <w:lang w:val="sr-Latn-CS"/>
              </w:rPr>
              <w:t>ројектн</w:t>
            </w:r>
            <w:r w:rsidRPr="00EE390A">
              <w:rPr>
                <w:rFonts w:cs="Arial"/>
                <w:b/>
                <w:lang w:val="sr-Cyrl-CS"/>
              </w:rPr>
              <w:t>а</w:t>
            </w:r>
            <w:r w:rsidRPr="00EE390A">
              <w:rPr>
                <w:rFonts w:cs="Arial"/>
                <w:b/>
                <w:lang w:val="sr-Latn-CS"/>
              </w:rPr>
              <w:t xml:space="preserve"> документациј</w:t>
            </w:r>
            <w:r w:rsidRPr="00EE390A">
              <w:rPr>
                <w:rFonts w:cs="Arial"/>
                <w:b/>
                <w:lang w:val="sr-Cyrl-CS"/>
              </w:rPr>
              <w:t>а</w:t>
            </w:r>
            <w:r w:rsidRPr="00EE390A">
              <w:rPr>
                <w:rFonts w:cs="Arial"/>
                <w:b/>
                <w:lang w:val="sr-Latn-CS"/>
              </w:rPr>
              <w:t xml:space="preserve"> ’’BTG – а’’, за ТЕ“Колубара“. Корисничка референца:</w:t>
            </w:r>
          </w:p>
          <w:p w:rsidR="00EE390A" w:rsidRDefault="00EE390A" w:rsidP="00EE390A">
            <w:pPr>
              <w:spacing w:before="0"/>
              <w:jc w:val="center"/>
              <w:rPr>
                <w:rFonts w:cs="Arial"/>
                <w:b/>
                <w:lang w:val="sr-Cyrl-RS"/>
              </w:rPr>
            </w:pPr>
            <w:r w:rsidRPr="00EE390A">
              <w:rPr>
                <w:rFonts w:cs="Arial"/>
                <w:b/>
                <w:lang w:val="sr-Latn-CS"/>
              </w:rPr>
              <w:t>’’01/SER01/01/064. CCI –referenca: 01J008’’</w:t>
            </w:r>
          </w:p>
          <w:p w:rsidR="00EE390A" w:rsidRPr="00EE390A" w:rsidRDefault="00EE390A" w:rsidP="00EE390A">
            <w:pPr>
              <w:spacing w:before="0"/>
              <w:jc w:val="center"/>
              <w:rPr>
                <w:rFonts w:cs="Arial"/>
                <w:b/>
                <w:lang w:val="sr-Cyrl-RS"/>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46"/>
              <w:gridCol w:w="9214"/>
            </w:tblGrid>
            <w:tr w:rsidR="00EE390A" w:rsidRPr="00EE390A" w:rsidTr="00EE390A">
              <w:tc>
                <w:tcPr>
                  <w:tcW w:w="846" w:type="dxa"/>
                  <w:shd w:val="clear" w:color="auto" w:fill="auto"/>
                </w:tcPr>
                <w:p w:rsidR="00EE390A" w:rsidRPr="00EE390A" w:rsidRDefault="00EE390A" w:rsidP="00EE390A">
                  <w:pPr>
                    <w:spacing w:before="0"/>
                    <w:ind w:right="-1149"/>
                    <w:jc w:val="left"/>
                    <w:rPr>
                      <w:rFonts w:cs="Arial"/>
                      <w:lang w:val="sr-Latn-CS"/>
                    </w:rPr>
                  </w:pPr>
                  <w:r w:rsidRPr="00EE390A">
                    <w:rPr>
                      <w:rFonts w:cs="Arial"/>
                      <w:lang w:val="sr-Latn-CS"/>
                    </w:rPr>
                    <w:t>Ред.</w:t>
                  </w:r>
                </w:p>
                <w:p w:rsidR="00EE390A" w:rsidRPr="00EE390A" w:rsidRDefault="00EE390A" w:rsidP="00EE390A">
                  <w:pPr>
                    <w:spacing w:before="0"/>
                    <w:ind w:right="-1149"/>
                    <w:jc w:val="left"/>
                    <w:rPr>
                      <w:rFonts w:cs="Arial"/>
                      <w:lang w:val="sr-Latn-CS"/>
                    </w:rPr>
                  </w:pPr>
                  <w:r w:rsidRPr="00EE390A">
                    <w:rPr>
                      <w:rFonts w:cs="Arial"/>
                      <w:lang w:val="sr-Latn-CS"/>
                    </w:rPr>
                    <w:t>број</w:t>
                  </w:r>
                </w:p>
              </w:tc>
              <w:tc>
                <w:tcPr>
                  <w:tcW w:w="9214" w:type="dxa"/>
                  <w:shd w:val="clear" w:color="auto" w:fill="auto"/>
                </w:tcPr>
                <w:p w:rsidR="00EE390A" w:rsidRPr="00EE390A" w:rsidRDefault="00EE390A" w:rsidP="00EE390A">
                  <w:pPr>
                    <w:spacing w:before="0"/>
                    <w:ind w:right="-1149"/>
                    <w:jc w:val="left"/>
                    <w:rPr>
                      <w:rFonts w:cs="Arial"/>
                      <w:lang w:val="sr-Latn-CS"/>
                    </w:rPr>
                  </w:pPr>
                  <w:r w:rsidRPr="00EE390A">
                    <w:rPr>
                      <w:rFonts w:cs="Arial"/>
                      <w:lang w:val="sr-Latn-CS"/>
                    </w:rPr>
                    <w:t xml:space="preserve">         </w:t>
                  </w:r>
                </w:p>
                <w:p w:rsidR="00EE390A" w:rsidRPr="00EE390A" w:rsidRDefault="00EE390A" w:rsidP="00EE390A">
                  <w:pPr>
                    <w:spacing w:before="0"/>
                    <w:ind w:right="-1149"/>
                    <w:jc w:val="left"/>
                    <w:rPr>
                      <w:rFonts w:cs="Arial"/>
                      <w:lang w:val="sr-Latn-CS"/>
                    </w:rPr>
                  </w:pPr>
                  <w:r w:rsidRPr="00EE390A">
                    <w:rPr>
                      <w:rFonts w:cs="Arial"/>
                      <w:lang w:val="sr-Latn-CS"/>
                    </w:rPr>
                    <w:t xml:space="preserve">                                                 Предмет набавке</w:t>
                  </w:r>
                </w:p>
              </w:tc>
            </w:tr>
            <w:tr w:rsidR="00EE390A" w:rsidRPr="00EE390A" w:rsidTr="00EE390A">
              <w:tc>
                <w:tcPr>
                  <w:tcW w:w="846" w:type="dxa"/>
                  <w:shd w:val="clear" w:color="auto" w:fill="auto"/>
                </w:tcPr>
                <w:p w:rsidR="00EE390A" w:rsidRPr="00EE390A" w:rsidRDefault="00EE390A" w:rsidP="00EE390A">
                  <w:pPr>
                    <w:spacing w:before="0"/>
                    <w:jc w:val="left"/>
                    <w:rPr>
                      <w:rFonts w:cs="Arial"/>
                      <w:b/>
                      <w:lang w:val="sr-Latn-BA"/>
                    </w:rPr>
                  </w:pPr>
                </w:p>
                <w:p w:rsidR="00EE390A" w:rsidRPr="00EE390A" w:rsidRDefault="00EE390A" w:rsidP="00EE390A">
                  <w:pPr>
                    <w:spacing w:before="0"/>
                    <w:jc w:val="left"/>
                    <w:rPr>
                      <w:rFonts w:cs="Arial"/>
                      <w:b/>
                      <w:lang w:val="sr-Latn-BA"/>
                    </w:rPr>
                  </w:pPr>
                  <w:r w:rsidRPr="00EE390A">
                    <w:rPr>
                      <w:rFonts w:cs="Arial"/>
                      <w:b/>
                      <w:lang w:val="sr-Latn-BA"/>
                    </w:rPr>
                    <w:t xml:space="preserve">  А</w:t>
                  </w:r>
                </w:p>
              </w:tc>
              <w:tc>
                <w:tcPr>
                  <w:tcW w:w="9214" w:type="dxa"/>
                  <w:shd w:val="clear" w:color="auto" w:fill="auto"/>
                </w:tcPr>
                <w:p w:rsidR="00EE390A" w:rsidRPr="00EE390A" w:rsidRDefault="00EE390A" w:rsidP="00EE390A">
                  <w:pPr>
                    <w:spacing w:before="0"/>
                    <w:jc w:val="left"/>
                    <w:rPr>
                      <w:rFonts w:cs="Arial"/>
                      <w:b/>
                      <w:u w:val="single"/>
                      <w:lang w:val="sr-Cyrl-RS"/>
                    </w:rPr>
                  </w:pPr>
                  <w:r w:rsidRPr="00EE390A">
                    <w:rPr>
                      <w:rFonts w:cs="Arial"/>
                      <w:b/>
                      <w:u w:val="single"/>
                      <w:lang w:val="sr-Latn-CS"/>
                    </w:rPr>
                    <w:t xml:space="preserve"> </w:t>
                  </w:r>
                </w:p>
                <w:p w:rsidR="00EE390A" w:rsidRPr="00EE390A" w:rsidRDefault="00EE390A" w:rsidP="00EE390A">
                  <w:pPr>
                    <w:spacing w:before="0"/>
                    <w:jc w:val="left"/>
                    <w:rPr>
                      <w:rFonts w:cs="Arial"/>
                      <w:b/>
                      <w:u w:val="single"/>
                      <w:lang w:val="sr-Cyrl-ME"/>
                    </w:rPr>
                  </w:pPr>
                  <w:r w:rsidRPr="00EE390A">
                    <w:rPr>
                      <w:rFonts w:cs="Arial"/>
                      <w:b/>
                      <w:u w:val="single"/>
                      <w:lang w:val="sr-Cyrl-CS"/>
                    </w:rPr>
                    <w:t xml:space="preserve">РЕЗЕРВНИ </w:t>
                  </w:r>
                  <w:r w:rsidRPr="00EE390A">
                    <w:rPr>
                      <w:rFonts w:cs="Arial"/>
                      <w:b/>
                      <w:u w:val="single"/>
                      <w:lang w:val="sr-Latn-CS"/>
                    </w:rPr>
                    <w:t>ДЕЛОВ</w:t>
                  </w:r>
                  <w:r w:rsidRPr="00EE390A">
                    <w:rPr>
                      <w:rFonts w:cs="Arial"/>
                      <w:b/>
                      <w:u w:val="single"/>
                      <w:lang w:val="sr-Cyrl-CS"/>
                    </w:rPr>
                    <w:t>И (ДОБРА)</w:t>
                  </w:r>
                  <w:r w:rsidRPr="00EE390A">
                    <w:rPr>
                      <w:rFonts w:cs="Arial"/>
                      <w:b/>
                      <w:u w:val="single"/>
                      <w:lang w:val="sr-Latn-CS"/>
                    </w:rPr>
                    <w:t xml:space="preserve"> </w:t>
                  </w:r>
                </w:p>
                <w:p w:rsidR="00EE390A" w:rsidRPr="00EE390A" w:rsidRDefault="00EE390A" w:rsidP="00EE390A">
                  <w:pPr>
                    <w:spacing w:before="0"/>
                    <w:jc w:val="left"/>
                    <w:rPr>
                      <w:rFonts w:cs="Arial"/>
                      <w:lang w:val="sr-Latn-CS"/>
                    </w:rPr>
                  </w:pPr>
                </w:p>
              </w:tc>
            </w:tr>
            <w:tr w:rsidR="00EE390A" w:rsidRPr="003F0C33" w:rsidTr="00EE390A">
              <w:tc>
                <w:tcPr>
                  <w:tcW w:w="846" w:type="dxa"/>
                  <w:shd w:val="clear" w:color="auto" w:fill="auto"/>
                </w:tcPr>
                <w:p w:rsidR="00EE390A" w:rsidRPr="00EE390A" w:rsidRDefault="00EE390A" w:rsidP="00EE390A">
                  <w:pPr>
                    <w:spacing w:before="0"/>
                    <w:jc w:val="left"/>
                    <w:rPr>
                      <w:rFonts w:cs="Arial"/>
                      <w:b/>
                      <w:lang w:val="sr-Latn-BA"/>
                    </w:rPr>
                  </w:pPr>
                </w:p>
                <w:p w:rsidR="00EE390A" w:rsidRPr="00EE390A" w:rsidRDefault="00EE390A" w:rsidP="00EE390A">
                  <w:pPr>
                    <w:spacing w:before="0"/>
                    <w:jc w:val="left"/>
                    <w:rPr>
                      <w:rFonts w:cs="Arial"/>
                      <w:b/>
                      <w:lang w:val="sr-Latn-BA"/>
                    </w:rPr>
                  </w:pPr>
                  <w:r w:rsidRPr="00EE390A">
                    <w:rPr>
                      <w:rFonts w:cs="Arial"/>
                      <w:b/>
                      <w:lang w:val="sr-Latn-BA"/>
                    </w:rPr>
                    <w:t xml:space="preserve">  1</w:t>
                  </w:r>
                </w:p>
              </w:tc>
              <w:tc>
                <w:tcPr>
                  <w:tcW w:w="9214" w:type="dxa"/>
                  <w:shd w:val="clear" w:color="auto" w:fill="auto"/>
                </w:tcPr>
                <w:p w:rsidR="00EE390A" w:rsidRPr="00EE390A" w:rsidRDefault="00EE390A" w:rsidP="00EE390A">
                  <w:pPr>
                    <w:spacing w:before="0"/>
                    <w:jc w:val="left"/>
                    <w:rPr>
                      <w:rFonts w:cs="Arial"/>
                      <w:lang w:val="sr-Latn-CS"/>
                    </w:rPr>
                  </w:pPr>
                </w:p>
                <w:p w:rsidR="00EE390A" w:rsidRPr="00EE390A" w:rsidRDefault="00EE390A" w:rsidP="00EE390A">
                  <w:pPr>
                    <w:spacing w:before="0"/>
                    <w:jc w:val="left"/>
                    <w:rPr>
                      <w:rFonts w:cs="Arial"/>
                      <w:b/>
                      <w:lang w:val="sr-Latn-CS"/>
                    </w:rPr>
                  </w:pPr>
                  <w:r w:rsidRPr="00EE390A">
                    <w:rPr>
                      <w:rFonts w:cs="Arial"/>
                      <w:lang w:val="sr-Latn-CS"/>
                    </w:rPr>
                    <w:t xml:space="preserve"> </w:t>
                  </w:r>
                  <w:r w:rsidRPr="00EE390A">
                    <w:rPr>
                      <w:rFonts w:cs="Arial"/>
                      <w:b/>
                      <w:lang w:val="sr-Latn-CS"/>
                    </w:rPr>
                    <w:t>Вентил, тип ’’VLB – 280BTC.SE- SMH</w:t>
                  </w:r>
                  <w:r w:rsidRPr="00EE390A">
                    <w:rPr>
                      <w:rFonts w:cs="Arial"/>
                      <w:b/>
                      <w:lang w:val="sr-Cyrl-CS"/>
                    </w:rPr>
                    <w:t>“</w:t>
                  </w:r>
                  <w:r w:rsidRPr="00EE390A">
                    <w:rPr>
                      <w:rFonts w:cs="Arial"/>
                      <w:b/>
                      <w:lang w:val="sr-Latn-CS"/>
                    </w:rPr>
                    <w:t xml:space="preserve"> 140C’’  цртеж бр. 1215-000-01</w:t>
                  </w:r>
                </w:p>
                <w:p w:rsidR="00EE390A" w:rsidRPr="00EE390A" w:rsidRDefault="00EE390A" w:rsidP="00EE390A">
                  <w:pPr>
                    <w:spacing w:before="0"/>
                    <w:jc w:val="left"/>
                    <w:rPr>
                      <w:rFonts w:cs="Arial"/>
                      <w:b/>
                      <w:lang w:val="sr-Latn-CS"/>
                    </w:rPr>
                  </w:pPr>
                </w:p>
              </w:tc>
            </w:tr>
            <w:tr w:rsidR="00EE390A" w:rsidRPr="003F0C33" w:rsidTr="00EE390A">
              <w:tc>
                <w:tcPr>
                  <w:tcW w:w="846" w:type="dxa"/>
                  <w:shd w:val="clear" w:color="auto" w:fill="auto"/>
                </w:tcPr>
                <w:p w:rsidR="00EE390A" w:rsidRPr="00EE390A" w:rsidRDefault="00EE390A" w:rsidP="00EE390A">
                  <w:pPr>
                    <w:spacing w:before="0"/>
                    <w:jc w:val="left"/>
                    <w:rPr>
                      <w:rFonts w:cs="Arial"/>
                      <w:noProof/>
                      <w:lang w:val="sr-Latn-CS"/>
                    </w:rPr>
                  </w:pPr>
                </w:p>
                <w:p w:rsidR="00EE390A" w:rsidRPr="00EE390A" w:rsidRDefault="00EE390A" w:rsidP="00EE390A">
                  <w:pPr>
                    <w:spacing w:before="0"/>
                    <w:jc w:val="left"/>
                    <w:rPr>
                      <w:rFonts w:cs="Arial"/>
                      <w:noProof/>
                      <w:lang w:val="sr-Latn-CS"/>
                    </w:rPr>
                  </w:pPr>
                  <w:r w:rsidRPr="00EE390A">
                    <w:rPr>
                      <w:rFonts w:cs="Arial"/>
                      <w:noProof/>
                      <w:lang w:val="sr-Latn-CS"/>
                    </w:rPr>
                    <w:t xml:space="preserve"> 1.1</w:t>
                  </w:r>
                </w:p>
              </w:tc>
              <w:tc>
                <w:tcPr>
                  <w:tcW w:w="9214" w:type="dxa"/>
                  <w:shd w:val="clear" w:color="auto" w:fill="auto"/>
                </w:tcPr>
                <w:p w:rsidR="00EE390A" w:rsidRPr="00EE390A" w:rsidRDefault="00EE390A" w:rsidP="00EE390A">
                  <w:pPr>
                    <w:spacing w:before="0"/>
                    <w:jc w:val="left"/>
                    <w:rPr>
                      <w:rFonts w:cs="Arial"/>
                      <w:lang w:val="sr-Latn-CS"/>
                    </w:rPr>
                  </w:pPr>
                  <w:r w:rsidRPr="00EE390A">
                    <w:rPr>
                      <w:rFonts w:cs="Arial"/>
                      <w:lang w:val="sr-Latn-CS"/>
                    </w:rPr>
                    <w:t>Седиште вентила, позиција бр. 500  , материјал седишта 10CrMo910/1.7380 .</w:t>
                  </w:r>
                </w:p>
                <w:p w:rsidR="00EE390A" w:rsidRPr="00EE390A" w:rsidRDefault="00EE390A" w:rsidP="00EE390A">
                  <w:pPr>
                    <w:spacing w:before="0"/>
                    <w:jc w:val="left"/>
                    <w:rPr>
                      <w:rFonts w:cs="Arial"/>
                      <w:noProof/>
                      <w:lang w:val="ru-RU"/>
                    </w:rPr>
                  </w:pPr>
                  <w:r w:rsidRPr="00EE390A">
                    <w:rPr>
                      <w:rFonts w:cs="Arial"/>
                      <w:lang w:val="sr-Cyrl-RS"/>
                    </w:rPr>
                    <w:t xml:space="preserve">Заптивна површина </w:t>
                  </w:r>
                  <w:r w:rsidRPr="00EE390A">
                    <w:rPr>
                      <w:rFonts w:cs="Arial"/>
                      <w:lang w:val="sr-Latn-CS"/>
                    </w:rPr>
                    <w:t>стелитизиран</w:t>
                  </w:r>
                  <w:r w:rsidRPr="00EE390A">
                    <w:rPr>
                      <w:rFonts w:cs="Arial"/>
                      <w:lang w:val="sr-Cyrl-RS"/>
                    </w:rPr>
                    <w:t xml:space="preserve">а, тврдоће 38 -41 </w:t>
                  </w:r>
                  <w:r w:rsidRPr="00EE390A">
                    <w:rPr>
                      <w:rFonts w:cs="Arial"/>
                    </w:rPr>
                    <w:t>HRC</w:t>
                  </w:r>
                  <w:r w:rsidRPr="00EE390A">
                    <w:rPr>
                      <w:rFonts w:cs="Arial"/>
                      <w:lang w:val="ru-RU"/>
                    </w:rPr>
                    <w:t>.</w:t>
                  </w:r>
                </w:p>
              </w:tc>
            </w:tr>
            <w:tr w:rsidR="00EE390A" w:rsidRPr="003F0C33" w:rsidTr="00EE390A">
              <w:tc>
                <w:tcPr>
                  <w:tcW w:w="846" w:type="dxa"/>
                  <w:shd w:val="clear" w:color="auto" w:fill="auto"/>
                </w:tcPr>
                <w:p w:rsidR="00EE390A" w:rsidRPr="00EE390A" w:rsidRDefault="00EE390A" w:rsidP="00EE390A">
                  <w:pPr>
                    <w:spacing w:before="0"/>
                    <w:jc w:val="left"/>
                    <w:rPr>
                      <w:rFonts w:cs="Arial"/>
                      <w:b/>
                      <w:bCs/>
                      <w:noProof/>
                      <w:lang w:val="ru-RU"/>
                    </w:rPr>
                  </w:pPr>
                </w:p>
                <w:p w:rsidR="00EE390A" w:rsidRPr="00EE390A" w:rsidRDefault="00EE390A" w:rsidP="00EE390A">
                  <w:pPr>
                    <w:spacing w:before="0"/>
                    <w:jc w:val="left"/>
                    <w:rPr>
                      <w:rFonts w:cs="Arial"/>
                      <w:b/>
                      <w:bCs/>
                      <w:noProof/>
                      <w:lang w:val="sr-Latn-CS"/>
                    </w:rPr>
                  </w:pPr>
                  <w:r w:rsidRPr="00EE390A">
                    <w:rPr>
                      <w:rFonts w:cs="Arial"/>
                      <w:b/>
                      <w:bCs/>
                      <w:noProof/>
                      <w:lang w:val="ru-RU"/>
                    </w:rPr>
                    <w:t xml:space="preserve">  </w:t>
                  </w:r>
                  <w:r w:rsidRPr="00EE390A">
                    <w:rPr>
                      <w:rFonts w:cs="Arial"/>
                      <w:b/>
                      <w:bCs/>
                      <w:noProof/>
                      <w:lang w:val="sr-Latn-CS"/>
                    </w:rPr>
                    <w:t>2</w:t>
                  </w:r>
                </w:p>
              </w:tc>
              <w:tc>
                <w:tcPr>
                  <w:tcW w:w="9214" w:type="dxa"/>
                  <w:shd w:val="clear" w:color="auto" w:fill="auto"/>
                </w:tcPr>
                <w:p w:rsidR="00EE390A" w:rsidRPr="00EE390A" w:rsidRDefault="00EE390A" w:rsidP="00EE390A">
                  <w:pPr>
                    <w:spacing w:before="0"/>
                    <w:jc w:val="left"/>
                    <w:rPr>
                      <w:rFonts w:cs="Arial"/>
                      <w:b/>
                      <w:lang w:val="sr-Latn-CS"/>
                    </w:rPr>
                  </w:pPr>
                </w:p>
                <w:p w:rsidR="00EE390A" w:rsidRPr="00EE390A" w:rsidRDefault="00EE390A" w:rsidP="00EE390A">
                  <w:pPr>
                    <w:spacing w:before="0"/>
                    <w:jc w:val="left"/>
                    <w:rPr>
                      <w:rFonts w:cs="Arial"/>
                      <w:b/>
                      <w:lang w:val="sr-Latn-CS"/>
                    </w:rPr>
                  </w:pPr>
                  <w:r w:rsidRPr="00EE390A">
                    <w:rPr>
                      <w:rFonts w:cs="Arial"/>
                      <w:b/>
                      <w:lang w:val="sr-Latn-CS"/>
                    </w:rPr>
                    <w:t xml:space="preserve"> Вентил,  тип ’’VLB – 90BTC- SMH-75C’’ цртеж бр. 1213-000-01     </w:t>
                  </w:r>
                </w:p>
                <w:p w:rsidR="00EE390A" w:rsidRPr="00EE390A" w:rsidRDefault="00EE390A" w:rsidP="00EE390A">
                  <w:pPr>
                    <w:spacing w:before="0"/>
                    <w:jc w:val="left"/>
                    <w:rPr>
                      <w:rFonts w:cs="Arial"/>
                      <w:noProof/>
                      <w:lang w:val="sr-Cyrl-CS"/>
                    </w:rPr>
                  </w:pPr>
                </w:p>
              </w:tc>
            </w:tr>
            <w:tr w:rsidR="00EE390A" w:rsidRPr="00EE390A" w:rsidTr="00EE390A">
              <w:tc>
                <w:tcPr>
                  <w:tcW w:w="846" w:type="dxa"/>
                  <w:shd w:val="clear" w:color="auto" w:fill="auto"/>
                </w:tcPr>
                <w:p w:rsidR="00EE390A" w:rsidRPr="00EE390A" w:rsidRDefault="00EE390A" w:rsidP="00EE390A">
                  <w:pPr>
                    <w:spacing w:before="0"/>
                    <w:jc w:val="left"/>
                    <w:rPr>
                      <w:rFonts w:cs="Arial"/>
                      <w:noProof/>
                      <w:lang w:val="sr-Latn-CS"/>
                    </w:rPr>
                  </w:pPr>
                </w:p>
                <w:p w:rsidR="00EE390A" w:rsidRPr="00EE390A" w:rsidRDefault="00EE390A" w:rsidP="00EE390A">
                  <w:pPr>
                    <w:spacing w:before="0"/>
                    <w:jc w:val="left"/>
                    <w:rPr>
                      <w:rFonts w:cs="Arial"/>
                      <w:noProof/>
                    </w:rPr>
                  </w:pPr>
                  <w:r w:rsidRPr="00EE390A">
                    <w:rPr>
                      <w:rFonts w:cs="Arial"/>
                      <w:noProof/>
                      <w:lang w:val="sr-Latn-CS"/>
                    </w:rPr>
                    <w:t xml:space="preserve"> </w:t>
                  </w:r>
                  <w:r w:rsidRPr="00EE390A">
                    <w:rPr>
                      <w:rFonts w:cs="Arial"/>
                      <w:noProof/>
                    </w:rPr>
                    <w:t>2.1</w:t>
                  </w:r>
                </w:p>
              </w:tc>
              <w:tc>
                <w:tcPr>
                  <w:tcW w:w="9214" w:type="dxa"/>
                  <w:shd w:val="clear" w:color="auto" w:fill="auto"/>
                </w:tcPr>
                <w:p w:rsidR="00EE390A" w:rsidRPr="00EE390A" w:rsidRDefault="00EE390A" w:rsidP="00EE390A">
                  <w:pPr>
                    <w:spacing w:before="0"/>
                    <w:jc w:val="left"/>
                    <w:rPr>
                      <w:rFonts w:cs="Arial"/>
                      <w:noProof/>
                      <w:lang w:val="sr-Cyrl-CS"/>
                    </w:rPr>
                  </w:pPr>
                  <w:r w:rsidRPr="00EE390A">
                    <w:rPr>
                      <w:rFonts w:cs="Arial"/>
                      <w:lang w:val="sr-Latn-CS"/>
                    </w:rPr>
                    <w:t xml:space="preserve">Седиште вентила , позиција бр. 500  ,  материјал седишта 10CrMo910/1.7380. </w:t>
                  </w:r>
                  <w:r w:rsidRPr="00EE390A">
                    <w:rPr>
                      <w:rFonts w:cs="Arial"/>
                      <w:lang w:val="sr-Cyrl-RS"/>
                    </w:rPr>
                    <w:t xml:space="preserve">Заптивна површина </w:t>
                  </w:r>
                  <w:r w:rsidRPr="00EE390A">
                    <w:rPr>
                      <w:rFonts w:cs="Arial"/>
                      <w:lang w:val="sr-Latn-CS"/>
                    </w:rPr>
                    <w:t>стелитизиран</w:t>
                  </w:r>
                  <w:r w:rsidRPr="00EE390A">
                    <w:rPr>
                      <w:rFonts w:cs="Arial"/>
                      <w:lang w:val="sr-Cyrl-RS"/>
                    </w:rPr>
                    <w:t xml:space="preserve">а, тврдоће 38 -41 </w:t>
                  </w:r>
                  <w:r w:rsidRPr="00EE390A">
                    <w:rPr>
                      <w:rFonts w:cs="Arial"/>
                    </w:rPr>
                    <w:t>HRC.</w:t>
                  </w:r>
                </w:p>
              </w:tc>
            </w:tr>
            <w:tr w:rsidR="00EE390A" w:rsidRPr="00EE390A" w:rsidTr="00EE390A">
              <w:tc>
                <w:tcPr>
                  <w:tcW w:w="846" w:type="dxa"/>
                  <w:shd w:val="clear" w:color="auto" w:fill="auto"/>
                </w:tcPr>
                <w:p w:rsidR="00EE390A" w:rsidRPr="00EE390A" w:rsidRDefault="00EE390A" w:rsidP="00EE390A">
                  <w:pPr>
                    <w:spacing w:before="0"/>
                    <w:jc w:val="left"/>
                    <w:rPr>
                      <w:rFonts w:cs="Arial"/>
                      <w:noProof/>
                    </w:rPr>
                  </w:pPr>
                </w:p>
                <w:p w:rsidR="00EE390A" w:rsidRPr="00EE390A" w:rsidRDefault="00EE390A" w:rsidP="00EE390A">
                  <w:pPr>
                    <w:spacing w:before="0"/>
                    <w:jc w:val="left"/>
                    <w:rPr>
                      <w:rFonts w:cs="Arial"/>
                      <w:noProof/>
                    </w:rPr>
                  </w:pPr>
                  <w:r w:rsidRPr="00EE390A">
                    <w:rPr>
                      <w:rFonts w:cs="Arial"/>
                      <w:noProof/>
                    </w:rPr>
                    <w:t xml:space="preserve"> 2.2</w:t>
                  </w:r>
                </w:p>
              </w:tc>
              <w:tc>
                <w:tcPr>
                  <w:tcW w:w="9214" w:type="dxa"/>
                  <w:shd w:val="clear" w:color="auto" w:fill="auto"/>
                </w:tcPr>
                <w:p w:rsidR="00EE390A" w:rsidRPr="00EE390A" w:rsidRDefault="00EE390A" w:rsidP="00EE390A">
                  <w:pPr>
                    <w:spacing w:before="0"/>
                    <w:jc w:val="left"/>
                    <w:rPr>
                      <w:rFonts w:cs="Arial"/>
                    </w:rPr>
                  </w:pPr>
                  <w:r w:rsidRPr="00EE390A">
                    <w:rPr>
                      <w:rFonts w:cs="Arial"/>
                      <w:lang w:val="sr-Cyrl-RS"/>
                    </w:rPr>
                    <w:t xml:space="preserve">Затварач (печурка) са вретеном вентила , позиција број 400 . Материјал </w:t>
                  </w:r>
                  <w:r w:rsidRPr="00EE390A">
                    <w:rPr>
                      <w:rFonts w:cs="Arial"/>
                    </w:rPr>
                    <w:t>X19CrMoVNbN 111/1.4913</w:t>
                  </w:r>
                </w:p>
              </w:tc>
            </w:tr>
            <w:tr w:rsidR="00EE390A" w:rsidRPr="003F0C33" w:rsidTr="00EE390A">
              <w:tc>
                <w:tcPr>
                  <w:tcW w:w="846" w:type="dxa"/>
                  <w:shd w:val="clear" w:color="auto" w:fill="auto"/>
                </w:tcPr>
                <w:p w:rsidR="00EE390A" w:rsidRPr="00EE390A" w:rsidRDefault="00EE390A" w:rsidP="00EE390A">
                  <w:pPr>
                    <w:spacing w:before="0"/>
                    <w:jc w:val="left"/>
                    <w:rPr>
                      <w:rFonts w:cs="Arial"/>
                      <w:noProof/>
                    </w:rPr>
                  </w:pPr>
                  <w:r w:rsidRPr="00EE390A">
                    <w:rPr>
                      <w:rFonts w:cs="Arial"/>
                      <w:noProof/>
                    </w:rPr>
                    <w:t xml:space="preserve"> 2.3</w:t>
                  </w:r>
                </w:p>
              </w:tc>
              <w:tc>
                <w:tcPr>
                  <w:tcW w:w="9214" w:type="dxa"/>
                  <w:shd w:val="clear" w:color="auto" w:fill="auto"/>
                </w:tcPr>
                <w:p w:rsidR="00EE390A" w:rsidRPr="00EE390A" w:rsidRDefault="00EE390A" w:rsidP="00EE390A">
                  <w:pPr>
                    <w:spacing w:before="0"/>
                    <w:jc w:val="left"/>
                    <w:rPr>
                      <w:rFonts w:cs="Arial"/>
                      <w:noProof/>
                      <w:lang w:val="sr-Cyrl-CS"/>
                    </w:rPr>
                  </w:pPr>
                  <w:r w:rsidRPr="00EE390A">
                    <w:rPr>
                      <w:rFonts w:cs="Arial"/>
                      <w:lang w:val="sr-Latn-CS"/>
                    </w:rPr>
                    <w:t>Графитна заптивка вретена (Steam Packing),  позиција бр. 632</w:t>
                  </w:r>
                </w:p>
              </w:tc>
            </w:tr>
            <w:tr w:rsidR="00EE390A" w:rsidRPr="003F0C33" w:rsidTr="00EE390A">
              <w:tc>
                <w:tcPr>
                  <w:tcW w:w="846" w:type="dxa"/>
                  <w:shd w:val="clear" w:color="auto" w:fill="auto"/>
                </w:tcPr>
                <w:p w:rsidR="00EE390A" w:rsidRPr="00EE390A" w:rsidRDefault="00EE390A" w:rsidP="00EE390A">
                  <w:pPr>
                    <w:spacing w:before="0"/>
                    <w:jc w:val="left"/>
                    <w:rPr>
                      <w:rFonts w:cs="Arial"/>
                      <w:noProof/>
                      <w:lang w:val="sr-Latn-CS"/>
                    </w:rPr>
                  </w:pPr>
                  <w:r w:rsidRPr="00EE390A">
                    <w:rPr>
                      <w:rFonts w:cs="Arial"/>
                      <w:noProof/>
                      <w:lang w:val="ru-RU"/>
                    </w:rPr>
                    <w:t xml:space="preserve"> </w:t>
                  </w:r>
                  <w:r w:rsidRPr="00EE390A">
                    <w:rPr>
                      <w:rFonts w:cs="Arial"/>
                      <w:noProof/>
                      <w:lang w:val="sr-Cyrl-CS"/>
                    </w:rPr>
                    <w:t>2</w:t>
                  </w:r>
                  <w:r w:rsidRPr="00EE390A">
                    <w:rPr>
                      <w:rFonts w:cs="Arial"/>
                      <w:noProof/>
                      <w:lang w:val="sr-Latn-CS"/>
                    </w:rPr>
                    <w:t>.4</w:t>
                  </w:r>
                </w:p>
              </w:tc>
              <w:tc>
                <w:tcPr>
                  <w:tcW w:w="9214" w:type="dxa"/>
                  <w:shd w:val="clear" w:color="auto" w:fill="auto"/>
                </w:tcPr>
                <w:p w:rsidR="00EE390A" w:rsidRPr="00EE390A" w:rsidRDefault="00EE390A" w:rsidP="00EE390A">
                  <w:pPr>
                    <w:spacing w:before="0"/>
                    <w:jc w:val="left"/>
                    <w:rPr>
                      <w:rFonts w:cs="Arial"/>
                      <w:noProof/>
                      <w:lang w:val="sr-Cyrl-CS"/>
                    </w:rPr>
                  </w:pPr>
                  <w:r w:rsidRPr="00EE390A">
                    <w:rPr>
                      <w:rFonts w:cs="Arial"/>
                      <w:lang w:val="sr-Latn-CS"/>
                    </w:rPr>
                    <w:t>Графитни заптивни прстен (Gasket), позиција бр. 602</w:t>
                  </w:r>
                </w:p>
              </w:tc>
            </w:tr>
            <w:tr w:rsidR="00EE390A" w:rsidRPr="003F0C33" w:rsidTr="00EE390A">
              <w:trPr>
                <w:trHeight w:val="605"/>
              </w:trPr>
              <w:tc>
                <w:tcPr>
                  <w:tcW w:w="846" w:type="dxa"/>
                  <w:shd w:val="clear" w:color="auto" w:fill="auto"/>
                </w:tcPr>
                <w:p w:rsidR="00EE390A" w:rsidRPr="00EE390A" w:rsidRDefault="00EE390A" w:rsidP="00EE390A">
                  <w:pPr>
                    <w:spacing w:before="0"/>
                    <w:jc w:val="left"/>
                    <w:rPr>
                      <w:rFonts w:cs="Arial"/>
                      <w:b/>
                      <w:lang w:val="sr-Cyrl-ME"/>
                    </w:rPr>
                  </w:pPr>
                </w:p>
                <w:p w:rsidR="00EE390A" w:rsidRPr="00EE390A" w:rsidRDefault="00EE390A" w:rsidP="00EE390A">
                  <w:pPr>
                    <w:spacing w:before="0"/>
                    <w:jc w:val="left"/>
                    <w:rPr>
                      <w:rFonts w:cs="Arial"/>
                      <w:b/>
                      <w:lang w:val="sr-Latn-BA"/>
                    </w:rPr>
                  </w:pPr>
                  <w:r w:rsidRPr="00EE390A">
                    <w:rPr>
                      <w:rFonts w:cs="Arial"/>
                      <w:b/>
                      <w:lang w:val="sr-Cyrl-ME"/>
                    </w:rPr>
                    <w:t xml:space="preserve">  </w:t>
                  </w:r>
                  <w:r w:rsidRPr="00EE390A">
                    <w:rPr>
                      <w:rFonts w:cs="Arial"/>
                      <w:b/>
                      <w:lang w:val="sr-Latn-BA"/>
                    </w:rPr>
                    <w:t>3</w:t>
                  </w:r>
                </w:p>
                <w:p w:rsidR="00EE390A" w:rsidRPr="00EE390A" w:rsidRDefault="00EE390A" w:rsidP="00EE390A">
                  <w:pPr>
                    <w:spacing w:before="0"/>
                    <w:jc w:val="left"/>
                    <w:rPr>
                      <w:rFonts w:cs="Arial"/>
                      <w:b/>
                      <w:lang w:val="sr-Latn-BA"/>
                    </w:rPr>
                  </w:pPr>
                </w:p>
              </w:tc>
              <w:tc>
                <w:tcPr>
                  <w:tcW w:w="9214" w:type="dxa"/>
                  <w:shd w:val="clear" w:color="auto" w:fill="auto"/>
                </w:tcPr>
                <w:p w:rsidR="00EE390A" w:rsidRPr="00EE390A" w:rsidRDefault="00EE390A" w:rsidP="00EE390A">
                  <w:pPr>
                    <w:spacing w:before="0"/>
                    <w:jc w:val="left"/>
                    <w:rPr>
                      <w:rFonts w:cs="Arial"/>
                      <w:b/>
                      <w:lang w:val="sr-Latn-CS"/>
                    </w:rPr>
                  </w:pPr>
                </w:p>
                <w:p w:rsidR="00EE390A" w:rsidRPr="00EE390A" w:rsidRDefault="00EE390A" w:rsidP="00EE390A">
                  <w:pPr>
                    <w:spacing w:before="0"/>
                    <w:jc w:val="left"/>
                    <w:rPr>
                      <w:rFonts w:cs="Arial"/>
                      <w:b/>
                      <w:lang w:val="sr-Latn-BA"/>
                    </w:rPr>
                  </w:pPr>
                  <w:r w:rsidRPr="00EE390A">
                    <w:rPr>
                      <w:rFonts w:cs="Arial"/>
                      <w:b/>
                      <w:lang w:val="sr-Latn-CS"/>
                    </w:rPr>
                    <w:t>Вентил, тип 80VSG1-40T/SMH 40C, цртеж бр. 0406000001- Е1</w:t>
                  </w:r>
                  <w:r w:rsidRPr="00EE390A">
                    <w:rPr>
                      <w:rFonts w:cs="Arial"/>
                      <w:lang w:val="sr-Latn-CS"/>
                    </w:rPr>
                    <w:t xml:space="preserve">                    </w:t>
                  </w:r>
                </w:p>
              </w:tc>
            </w:tr>
            <w:tr w:rsidR="00EE390A" w:rsidRPr="003F0C33" w:rsidTr="00EE390A">
              <w:trPr>
                <w:trHeight w:val="602"/>
              </w:trPr>
              <w:tc>
                <w:tcPr>
                  <w:tcW w:w="846" w:type="dxa"/>
                  <w:shd w:val="clear" w:color="auto" w:fill="auto"/>
                </w:tcPr>
                <w:p w:rsidR="00EE390A" w:rsidRPr="00EE390A" w:rsidRDefault="00EE390A" w:rsidP="00EE390A">
                  <w:pPr>
                    <w:spacing w:before="0"/>
                    <w:jc w:val="left"/>
                    <w:rPr>
                      <w:rFonts w:cs="Arial"/>
                      <w:lang w:val="sr-Latn-BA"/>
                    </w:rPr>
                  </w:pPr>
                </w:p>
                <w:p w:rsidR="00EE390A" w:rsidRPr="00EE390A" w:rsidRDefault="00EE390A" w:rsidP="00EE390A">
                  <w:pPr>
                    <w:spacing w:before="0"/>
                    <w:jc w:val="left"/>
                    <w:rPr>
                      <w:rFonts w:cs="Arial"/>
                      <w:lang w:val="sr-Latn-BA"/>
                    </w:rPr>
                  </w:pPr>
                  <w:r w:rsidRPr="00EE390A">
                    <w:rPr>
                      <w:rFonts w:cs="Arial"/>
                      <w:lang w:val="sr-Latn-BA"/>
                    </w:rPr>
                    <w:t xml:space="preserve"> 3.1</w:t>
                  </w:r>
                </w:p>
                <w:p w:rsidR="00EE390A" w:rsidRPr="00EE390A" w:rsidRDefault="00EE390A" w:rsidP="00EE390A">
                  <w:pPr>
                    <w:spacing w:before="0"/>
                    <w:jc w:val="left"/>
                    <w:rPr>
                      <w:rFonts w:cs="Arial"/>
                      <w:lang w:val="sr-Latn-BA"/>
                    </w:rPr>
                  </w:pPr>
                </w:p>
              </w:tc>
              <w:tc>
                <w:tcPr>
                  <w:tcW w:w="9214" w:type="dxa"/>
                  <w:shd w:val="clear" w:color="auto" w:fill="auto"/>
                </w:tcPr>
                <w:p w:rsidR="00EE390A" w:rsidRPr="00EE390A" w:rsidRDefault="00EE390A" w:rsidP="00EE390A">
                  <w:pPr>
                    <w:spacing w:before="0"/>
                    <w:jc w:val="left"/>
                    <w:rPr>
                      <w:rFonts w:cs="Arial"/>
                      <w:lang w:val="sr-Latn-CS"/>
                    </w:rPr>
                  </w:pPr>
                </w:p>
                <w:p w:rsidR="00EE390A" w:rsidRPr="00EE390A" w:rsidRDefault="00EE390A" w:rsidP="00EE390A">
                  <w:pPr>
                    <w:spacing w:before="0"/>
                    <w:jc w:val="left"/>
                    <w:rPr>
                      <w:rFonts w:cs="Arial"/>
                      <w:lang w:val="sr-Latn-CS"/>
                    </w:rPr>
                  </w:pPr>
                  <w:r w:rsidRPr="00EE390A">
                    <w:rPr>
                      <w:rFonts w:cs="Arial"/>
                      <w:lang w:val="sr-Latn-CS"/>
                    </w:rPr>
                    <w:t>Графитна заптивка вретена (</w:t>
                  </w:r>
                  <w:r w:rsidRPr="00EE390A">
                    <w:rPr>
                      <w:rFonts w:cs="Arial"/>
                    </w:rPr>
                    <w:t>S</w:t>
                  </w:r>
                  <w:r w:rsidRPr="00EE390A">
                    <w:rPr>
                      <w:rFonts w:cs="Arial"/>
                      <w:lang w:val="sr-Latn-CS"/>
                    </w:rPr>
                    <w:t xml:space="preserve">team Packing) , позиција бр. 632                  </w:t>
                  </w:r>
                </w:p>
              </w:tc>
            </w:tr>
            <w:tr w:rsidR="00EE390A" w:rsidRPr="00EE390A" w:rsidTr="00EE390A">
              <w:tc>
                <w:tcPr>
                  <w:tcW w:w="846" w:type="dxa"/>
                  <w:shd w:val="clear" w:color="auto" w:fill="auto"/>
                </w:tcPr>
                <w:p w:rsidR="00EE390A" w:rsidRPr="00EE390A" w:rsidRDefault="00EE390A" w:rsidP="00EE390A">
                  <w:pPr>
                    <w:spacing w:before="0"/>
                    <w:jc w:val="left"/>
                    <w:rPr>
                      <w:rFonts w:cs="Arial"/>
                      <w:b/>
                      <w:lang w:val="ru-RU"/>
                    </w:rPr>
                  </w:pPr>
                </w:p>
                <w:p w:rsidR="00EE390A" w:rsidRPr="00EE390A" w:rsidRDefault="00EE390A" w:rsidP="00EE390A">
                  <w:pPr>
                    <w:spacing w:before="0"/>
                    <w:jc w:val="left"/>
                    <w:rPr>
                      <w:rFonts w:cs="Arial"/>
                      <w:b/>
                      <w:lang w:val="sr-Cyrl-ME"/>
                    </w:rPr>
                  </w:pPr>
                  <w:r w:rsidRPr="00EE390A">
                    <w:rPr>
                      <w:rFonts w:cs="Arial"/>
                      <w:b/>
                      <w:lang w:val="ru-RU"/>
                    </w:rPr>
                    <w:t xml:space="preserve">  </w:t>
                  </w:r>
                  <w:r w:rsidRPr="00EE390A">
                    <w:rPr>
                      <w:rFonts w:cs="Arial"/>
                      <w:b/>
                      <w:lang w:val="sr-Cyrl-ME"/>
                    </w:rPr>
                    <w:t>Б</w:t>
                  </w:r>
                </w:p>
              </w:tc>
              <w:tc>
                <w:tcPr>
                  <w:tcW w:w="9214" w:type="dxa"/>
                  <w:shd w:val="clear" w:color="auto" w:fill="auto"/>
                </w:tcPr>
                <w:p w:rsidR="00EE390A" w:rsidRPr="00EE390A" w:rsidRDefault="00EE390A" w:rsidP="00EE390A">
                  <w:pPr>
                    <w:pBdr>
                      <w:top w:val="single" w:sz="4" w:space="1" w:color="auto"/>
                      <w:left w:val="single" w:sz="4" w:space="4" w:color="auto"/>
                      <w:bottom w:val="single" w:sz="4" w:space="1" w:color="auto"/>
                      <w:right w:val="single" w:sz="4" w:space="4" w:color="auto"/>
                      <w:between w:val="single" w:sz="4" w:space="1" w:color="auto"/>
                      <w:bar w:val="single" w:sz="4" w:color="auto"/>
                    </w:pBdr>
                    <w:spacing w:before="0"/>
                    <w:jc w:val="left"/>
                    <w:rPr>
                      <w:rFonts w:cs="Arial"/>
                      <w:b/>
                      <w:bCs/>
                      <w:u w:val="single"/>
                    </w:rPr>
                  </w:pPr>
                  <w:r w:rsidRPr="00EE390A">
                    <w:rPr>
                      <w:rFonts w:cs="Arial"/>
                      <w:b/>
                      <w:bCs/>
                      <w:u w:val="single"/>
                      <w:lang w:val="sr-Cyrl-ME"/>
                    </w:rPr>
                    <w:t>УСЛУГЕ</w:t>
                  </w:r>
                </w:p>
              </w:tc>
            </w:tr>
            <w:tr w:rsidR="00EE390A" w:rsidRPr="003F0C33" w:rsidTr="00EE390A">
              <w:trPr>
                <w:trHeight w:val="1251"/>
              </w:trPr>
              <w:tc>
                <w:tcPr>
                  <w:tcW w:w="846" w:type="dxa"/>
                  <w:shd w:val="clear" w:color="auto" w:fill="auto"/>
                </w:tcPr>
                <w:p w:rsidR="00EE390A" w:rsidRPr="00EE390A" w:rsidRDefault="00EE390A" w:rsidP="00EE390A">
                  <w:pPr>
                    <w:spacing w:before="0"/>
                    <w:jc w:val="left"/>
                    <w:rPr>
                      <w:rFonts w:cs="Arial"/>
                      <w:lang w:val="sr-Cyrl-ME"/>
                    </w:rPr>
                  </w:pPr>
                </w:p>
                <w:p w:rsidR="00EE390A" w:rsidRPr="00EE390A" w:rsidRDefault="00EE390A" w:rsidP="00EE390A">
                  <w:pPr>
                    <w:spacing w:before="0"/>
                    <w:jc w:val="left"/>
                    <w:rPr>
                      <w:rFonts w:cs="Arial"/>
                    </w:rPr>
                  </w:pPr>
                  <w:r w:rsidRPr="00EE390A">
                    <w:rPr>
                      <w:rFonts w:cs="Arial"/>
                      <w:lang w:val="sr-Cyrl-ME"/>
                    </w:rPr>
                    <w:t xml:space="preserve">  </w:t>
                  </w:r>
                </w:p>
                <w:p w:rsidR="00EE390A" w:rsidRPr="00EE390A" w:rsidRDefault="00EE390A" w:rsidP="00EE390A">
                  <w:pPr>
                    <w:spacing w:before="0"/>
                    <w:jc w:val="left"/>
                    <w:rPr>
                      <w:rFonts w:cs="Arial"/>
                    </w:rPr>
                  </w:pPr>
                </w:p>
                <w:p w:rsidR="00EE390A" w:rsidRPr="00EE390A" w:rsidRDefault="00EE390A" w:rsidP="00EE390A">
                  <w:pPr>
                    <w:spacing w:before="0"/>
                    <w:jc w:val="left"/>
                    <w:rPr>
                      <w:rFonts w:cs="Arial"/>
                      <w:lang w:val="sr-Cyrl-ME"/>
                    </w:rPr>
                  </w:pPr>
                  <w:r w:rsidRPr="00EE390A">
                    <w:rPr>
                      <w:rFonts w:cs="Arial"/>
                    </w:rPr>
                    <w:t xml:space="preserve">  </w:t>
                  </w:r>
                  <w:r w:rsidRPr="00EE390A">
                    <w:rPr>
                      <w:rFonts w:cs="Arial"/>
                      <w:lang w:val="sr-Cyrl-ME"/>
                    </w:rPr>
                    <w:t>1</w:t>
                  </w:r>
                </w:p>
              </w:tc>
              <w:tc>
                <w:tcPr>
                  <w:tcW w:w="9214" w:type="dxa"/>
                  <w:shd w:val="clear" w:color="auto" w:fill="auto"/>
                </w:tcPr>
                <w:p w:rsidR="00EE390A" w:rsidRPr="00EE390A" w:rsidRDefault="00EE390A" w:rsidP="00EE390A">
                  <w:pPr>
                    <w:pBdr>
                      <w:top w:val="single" w:sz="4" w:space="1" w:color="auto"/>
                      <w:left w:val="single" w:sz="4" w:space="4" w:color="auto"/>
                      <w:bottom w:val="single" w:sz="4" w:space="1" w:color="auto"/>
                      <w:right w:val="single" w:sz="4" w:space="4" w:color="auto"/>
                      <w:between w:val="single" w:sz="4" w:space="1" w:color="auto"/>
                      <w:bar w:val="single" w:sz="4" w:color="auto"/>
                    </w:pBdr>
                    <w:spacing w:before="0"/>
                    <w:jc w:val="left"/>
                    <w:rPr>
                      <w:rFonts w:cs="Arial"/>
                      <w:lang w:val="ru-RU"/>
                    </w:rPr>
                  </w:pPr>
                  <w:r w:rsidRPr="00EE390A">
                    <w:rPr>
                      <w:rFonts w:cs="Arial"/>
                      <w:lang w:val="sr-Cyrl-RS"/>
                    </w:rPr>
                    <w:t xml:space="preserve">Сечење (демонтажа) седишта вентила </w:t>
                  </w:r>
                  <w:r w:rsidRPr="00EE390A">
                    <w:rPr>
                      <w:rFonts w:cs="Arial"/>
                    </w:rPr>
                    <w:t>VLB</w:t>
                  </w:r>
                  <w:r w:rsidRPr="00EE390A">
                    <w:rPr>
                      <w:rFonts w:cs="Arial"/>
                      <w:lang w:val="ru-RU"/>
                    </w:rPr>
                    <w:t xml:space="preserve">-280 </w:t>
                  </w:r>
                  <w:r w:rsidRPr="00EE390A">
                    <w:rPr>
                      <w:rFonts w:cs="Arial"/>
                    </w:rPr>
                    <w:t>BTC</w:t>
                  </w:r>
                  <w:r w:rsidRPr="00EE390A">
                    <w:rPr>
                      <w:rFonts w:cs="Arial"/>
                      <w:lang w:val="ru-RU"/>
                    </w:rPr>
                    <w:t xml:space="preserve"> </w:t>
                  </w:r>
                  <w:r w:rsidRPr="00EE390A">
                    <w:rPr>
                      <w:rFonts w:cs="Arial"/>
                      <w:lang w:val="sr-Cyrl-RS"/>
                    </w:rPr>
                    <w:t>са портабилном машином.</w:t>
                  </w:r>
                  <w:r w:rsidRPr="00EE390A">
                    <w:rPr>
                      <w:rFonts w:cs="Arial"/>
                      <w:lang w:val="sr-Latn-CS"/>
                    </w:rPr>
                    <w:t xml:space="preserve"> </w:t>
                  </w:r>
                  <w:r w:rsidRPr="00EE390A">
                    <w:rPr>
                      <w:rFonts w:cs="Arial"/>
                      <w:lang w:val="sr-Cyrl-RS"/>
                    </w:rPr>
                    <w:t xml:space="preserve"> Д</w:t>
                  </w:r>
                  <w:r w:rsidRPr="00EE390A">
                    <w:rPr>
                      <w:rFonts w:cs="Arial"/>
                      <w:lang w:val="sr-Latn-CS"/>
                    </w:rPr>
                    <w:t>убин</w:t>
                  </w:r>
                  <w:r w:rsidRPr="00EE390A">
                    <w:rPr>
                      <w:rFonts w:cs="Arial"/>
                      <w:lang w:val="sr-Cyrl-RS"/>
                    </w:rPr>
                    <w:t>а</w:t>
                  </w:r>
                  <w:r w:rsidRPr="00EE390A">
                    <w:rPr>
                      <w:rFonts w:cs="Arial"/>
                      <w:lang w:val="sr-Latn-CS"/>
                    </w:rPr>
                    <w:t xml:space="preserve"> обраде h= 830 </w:t>
                  </w:r>
                  <w:r w:rsidRPr="00EE390A">
                    <w:rPr>
                      <w:rFonts w:cs="Arial"/>
                    </w:rPr>
                    <w:t>mm</w:t>
                  </w:r>
                  <w:r w:rsidRPr="00EE390A">
                    <w:rPr>
                      <w:rFonts w:cs="Arial"/>
                      <w:lang w:val="sr-Cyrl-RS"/>
                    </w:rPr>
                    <w:t xml:space="preserve">, пречник </w:t>
                  </w:r>
                  <w:r w:rsidRPr="00EE390A">
                    <w:rPr>
                      <w:rFonts w:cs="Arial"/>
                      <w:lang w:val="sr-Latn-CS"/>
                    </w:rPr>
                    <w:t>обрад</w:t>
                  </w:r>
                  <w:r w:rsidRPr="00EE390A">
                    <w:rPr>
                      <w:rFonts w:cs="Arial"/>
                      <w:lang w:val="sr-Cyrl-RS"/>
                    </w:rPr>
                    <w:t xml:space="preserve">е од 310 </w:t>
                  </w:r>
                  <w:r w:rsidRPr="00EE390A">
                    <w:rPr>
                      <w:rFonts w:cs="Arial"/>
                      <w:lang w:val="sr-Latn-CS"/>
                    </w:rPr>
                    <w:t xml:space="preserve"> до 3</w:t>
                  </w:r>
                  <w:r w:rsidRPr="00EE390A">
                    <w:rPr>
                      <w:rFonts w:cs="Arial"/>
                      <w:lang w:val="sr-Cyrl-RS"/>
                    </w:rPr>
                    <w:t>50</w:t>
                  </w:r>
                  <w:r w:rsidRPr="00EE390A">
                    <w:rPr>
                      <w:rFonts w:cs="Arial"/>
                      <w:lang w:val="sr-Latn-CS"/>
                    </w:rPr>
                    <w:t xml:space="preserve"> mm</w:t>
                  </w:r>
                  <w:r w:rsidRPr="00EE390A">
                    <w:rPr>
                      <w:rFonts w:cs="Arial"/>
                      <w:lang w:val="sr-Cyrl-RS"/>
                    </w:rPr>
                    <w:t xml:space="preserve">  (портабилна машина за машинску обраду стругањем , </w:t>
                  </w:r>
                  <w:r w:rsidRPr="00EE390A">
                    <w:rPr>
                      <w:rFonts w:cs="Arial"/>
                    </w:rPr>
                    <w:t>TD</w:t>
                  </w:r>
                  <w:r w:rsidRPr="00EE390A">
                    <w:rPr>
                      <w:rFonts w:cs="Arial"/>
                      <w:lang w:val="ru-RU"/>
                    </w:rPr>
                    <w:t xml:space="preserve"> -2 </w:t>
                  </w:r>
                  <w:r w:rsidRPr="00EE390A">
                    <w:rPr>
                      <w:rFonts w:cs="Arial"/>
                    </w:rPr>
                    <w:t>Efco</w:t>
                  </w:r>
                  <w:r w:rsidRPr="00EE390A">
                    <w:rPr>
                      <w:rFonts w:cs="Arial"/>
                      <w:lang w:val="ru-RU"/>
                    </w:rPr>
                    <w:t xml:space="preserve"> </w:t>
                  </w:r>
                  <w:r w:rsidRPr="00EE390A">
                    <w:rPr>
                      <w:rFonts w:cs="Arial"/>
                      <w:lang w:val="sr-Cyrl-RS"/>
                    </w:rPr>
                    <w:t>или одговарајућа ). Надзор при д</w:t>
                  </w:r>
                  <w:r w:rsidRPr="00EE390A">
                    <w:rPr>
                      <w:rFonts w:cs="Arial"/>
                      <w:lang w:val="ru-RU"/>
                    </w:rPr>
                    <w:t>емонтаж</w:t>
                  </w:r>
                  <w:r w:rsidRPr="00EE390A">
                    <w:rPr>
                      <w:rFonts w:cs="Arial"/>
                      <w:lang w:val="sr-Cyrl-RS"/>
                    </w:rPr>
                    <w:t>и</w:t>
                  </w:r>
                  <w:r w:rsidRPr="00EE390A">
                    <w:rPr>
                      <w:rFonts w:cs="Arial"/>
                      <w:lang w:val="ru-RU"/>
                    </w:rPr>
                    <w:t xml:space="preserve"> и монтаж</w:t>
                  </w:r>
                  <w:r w:rsidRPr="00EE390A">
                    <w:rPr>
                      <w:rFonts w:cs="Arial"/>
                      <w:lang w:val="sr-Cyrl-RS"/>
                    </w:rPr>
                    <w:t xml:space="preserve">и </w:t>
                  </w:r>
                  <w:r w:rsidRPr="00EE390A">
                    <w:rPr>
                      <w:rFonts w:cs="Arial"/>
                      <w:lang w:val="ru-RU"/>
                    </w:rPr>
                    <w:t xml:space="preserve"> </w:t>
                  </w:r>
                  <w:r w:rsidRPr="00EE390A">
                    <w:rPr>
                      <w:rFonts w:cs="Arial"/>
                      <w:lang w:val="sr-Cyrl-CS"/>
                    </w:rPr>
                    <w:t xml:space="preserve">делова </w:t>
                  </w:r>
                  <w:r w:rsidRPr="00EE390A">
                    <w:rPr>
                      <w:rFonts w:cs="Arial"/>
                      <w:lang w:val="ru-RU"/>
                    </w:rPr>
                    <w:t xml:space="preserve">вентила </w:t>
                  </w:r>
                  <w:r w:rsidRPr="00EE390A">
                    <w:rPr>
                      <w:rFonts w:cs="Arial"/>
                    </w:rPr>
                    <w:t>VLB</w:t>
                  </w:r>
                  <w:r w:rsidRPr="00EE390A">
                    <w:rPr>
                      <w:rFonts w:cs="Arial"/>
                      <w:lang w:val="ru-RU"/>
                    </w:rPr>
                    <w:t xml:space="preserve">-280 </w:t>
                  </w:r>
                  <w:r w:rsidRPr="00EE390A">
                    <w:rPr>
                      <w:rFonts w:cs="Arial"/>
                    </w:rPr>
                    <w:t>BTC</w:t>
                  </w:r>
                  <w:r w:rsidRPr="00EE390A">
                    <w:rPr>
                      <w:rFonts w:cs="Arial"/>
                      <w:lang w:val="ru-RU"/>
                    </w:rPr>
                    <w:t xml:space="preserve"> </w:t>
                  </w:r>
                  <w:r w:rsidRPr="00EE390A">
                    <w:rPr>
                      <w:rFonts w:cs="Arial"/>
                      <w:lang w:val="sr-Cyrl-ME"/>
                    </w:rPr>
                    <w:t xml:space="preserve">, као и при уградњи новог седишта вентила. </w:t>
                  </w:r>
                </w:p>
              </w:tc>
            </w:tr>
            <w:tr w:rsidR="00EE390A" w:rsidRPr="003F0C33" w:rsidTr="00EE390A">
              <w:trPr>
                <w:trHeight w:val="1269"/>
              </w:trPr>
              <w:tc>
                <w:tcPr>
                  <w:tcW w:w="846" w:type="dxa"/>
                  <w:shd w:val="clear" w:color="auto" w:fill="auto"/>
                </w:tcPr>
                <w:p w:rsidR="00EE390A" w:rsidRPr="00EE390A" w:rsidRDefault="00EE390A" w:rsidP="00EE390A">
                  <w:pPr>
                    <w:spacing w:before="0"/>
                    <w:jc w:val="left"/>
                    <w:rPr>
                      <w:rFonts w:cs="Arial"/>
                      <w:lang w:val="sr-Cyrl-ME"/>
                    </w:rPr>
                  </w:pPr>
                </w:p>
                <w:p w:rsidR="00EE390A" w:rsidRPr="00EE390A" w:rsidRDefault="00EE390A" w:rsidP="00EE390A">
                  <w:pPr>
                    <w:spacing w:before="0"/>
                    <w:jc w:val="left"/>
                    <w:rPr>
                      <w:rFonts w:cs="Arial"/>
                      <w:lang w:val="ru-RU"/>
                    </w:rPr>
                  </w:pPr>
                </w:p>
                <w:p w:rsidR="00EE390A" w:rsidRPr="00EE390A" w:rsidRDefault="00EE390A" w:rsidP="00EE390A">
                  <w:pPr>
                    <w:spacing w:before="0"/>
                    <w:jc w:val="left"/>
                    <w:rPr>
                      <w:rFonts w:cs="Arial"/>
                      <w:lang w:val="ru-RU"/>
                    </w:rPr>
                  </w:pPr>
                </w:p>
                <w:p w:rsidR="00EE390A" w:rsidRPr="00EE390A" w:rsidRDefault="00EE390A" w:rsidP="00EE390A">
                  <w:pPr>
                    <w:spacing w:before="0"/>
                    <w:jc w:val="left"/>
                    <w:rPr>
                      <w:rFonts w:cs="Arial"/>
                      <w:lang w:val="sr-Cyrl-ME"/>
                    </w:rPr>
                  </w:pPr>
                  <w:r w:rsidRPr="00EE390A">
                    <w:rPr>
                      <w:rFonts w:cs="Arial"/>
                      <w:lang w:val="ru-RU"/>
                    </w:rPr>
                    <w:t xml:space="preserve">  </w:t>
                  </w:r>
                  <w:r w:rsidRPr="00EE390A">
                    <w:rPr>
                      <w:rFonts w:cs="Arial"/>
                      <w:lang w:val="sr-Cyrl-ME"/>
                    </w:rPr>
                    <w:t>2</w:t>
                  </w:r>
                </w:p>
              </w:tc>
              <w:tc>
                <w:tcPr>
                  <w:tcW w:w="9214" w:type="dxa"/>
                  <w:shd w:val="clear" w:color="auto" w:fill="auto"/>
                </w:tcPr>
                <w:p w:rsidR="00EE390A" w:rsidRPr="00EE390A" w:rsidRDefault="00EE390A" w:rsidP="00EE390A">
                  <w:pPr>
                    <w:pBdr>
                      <w:top w:val="single" w:sz="4" w:space="1" w:color="auto"/>
                      <w:left w:val="single" w:sz="4" w:space="4" w:color="auto"/>
                      <w:bottom w:val="single" w:sz="4" w:space="1" w:color="auto"/>
                      <w:right w:val="single" w:sz="4" w:space="4" w:color="auto"/>
                      <w:between w:val="single" w:sz="4" w:space="1" w:color="auto"/>
                      <w:bar w:val="single" w:sz="4" w:color="auto"/>
                    </w:pBdr>
                    <w:spacing w:before="0"/>
                    <w:jc w:val="left"/>
                    <w:rPr>
                      <w:rFonts w:cs="Arial"/>
                      <w:lang w:val="ru-RU"/>
                    </w:rPr>
                  </w:pPr>
                  <w:r w:rsidRPr="00EE390A">
                    <w:rPr>
                      <w:rFonts w:cs="Arial"/>
                      <w:lang w:val="sr-Cyrl-RS"/>
                    </w:rPr>
                    <w:t xml:space="preserve">Сечење (демонтажа) седишта вентила </w:t>
                  </w:r>
                  <w:r w:rsidRPr="00EE390A">
                    <w:rPr>
                      <w:rFonts w:cs="Arial"/>
                    </w:rPr>
                    <w:t>VLB</w:t>
                  </w:r>
                  <w:r w:rsidRPr="00EE390A">
                    <w:rPr>
                      <w:rFonts w:cs="Arial"/>
                      <w:lang w:val="ru-RU"/>
                    </w:rPr>
                    <w:t xml:space="preserve">-90 </w:t>
                  </w:r>
                  <w:r w:rsidRPr="00EE390A">
                    <w:rPr>
                      <w:rFonts w:cs="Arial"/>
                    </w:rPr>
                    <w:t>BTC</w:t>
                  </w:r>
                  <w:r w:rsidRPr="00EE390A">
                    <w:rPr>
                      <w:rFonts w:cs="Arial"/>
                      <w:lang w:val="ru-RU"/>
                    </w:rPr>
                    <w:t xml:space="preserve"> </w:t>
                  </w:r>
                  <w:r w:rsidRPr="00EE390A">
                    <w:rPr>
                      <w:rFonts w:cs="Arial"/>
                      <w:lang w:val="sr-Cyrl-RS"/>
                    </w:rPr>
                    <w:t>са портабилном машином  . Д</w:t>
                  </w:r>
                  <w:r w:rsidRPr="00EE390A">
                    <w:rPr>
                      <w:rFonts w:cs="Arial"/>
                      <w:lang w:val="sr-Latn-CS"/>
                    </w:rPr>
                    <w:t>убин</w:t>
                  </w:r>
                  <w:r w:rsidRPr="00EE390A">
                    <w:rPr>
                      <w:rFonts w:cs="Arial"/>
                      <w:lang w:val="sr-Cyrl-RS"/>
                    </w:rPr>
                    <w:t>а</w:t>
                  </w:r>
                  <w:r w:rsidRPr="00EE390A">
                    <w:rPr>
                      <w:rFonts w:cs="Arial"/>
                      <w:lang w:val="sr-Latn-CS"/>
                    </w:rPr>
                    <w:t xml:space="preserve"> обраде h= </w:t>
                  </w:r>
                  <w:r w:rsidRPr="00EE390A">
                    <w:rPr>
                      <w:rFonts w:cs="Arial"/>
                      <w:lang w:val="sr-Cyrl-RS"/>
                    </w:rPr>
                    <w:t>330</w:t>
                  </w:r>
                  <w:r w:rsidRPr="00EE390A">
                    <w:rPr>
                      <w:rFonts w:cs="Arial"/>
                      <w:lang w:val="sr-Latn-CS"/>
                    </w:rPr>
                    <w:t xml:space="preserve"> </w:t>
                  </w:r>
                  <w:r w:rsidRPr="00EE390A">
                    <w:rPr>
                      <w:rFonts w:cs="Arial"/>
                    </w:rPr>
                    <w:t>mm</w:t>
                  </w:r>
                  <w:r w:rsidRPr="00EE390A">
                    <w:rPr>
                      <w:rFonts w:cs="Arial"/>
                      <w:lang w:val="sr-Cyrl-RS"/>
                    </w:rPr>
                    <w:t xml:space="preserve">, пречник </w:t>
                  </w:r>
                  <w:r w:rsidRPr="00EE390A">
                    <w:rPr>
                      <w:rFonts w:cs="Arial"/>
                      <w:lang w:val="sr-Latn-CS"/>
                    </w:rPr>
                    <w:t>обрад</w:t>
                  </w:r>
                  <w:r w:rsidRPr="00EE390A">
                    <w:rPr>
                      <w:rFonts w:cs="Arial"/>
                      <w:lang w:val="sr-Cyrl-RS"/>
                    </w:rPr>
                    <w:t xml:space="preserve">е од 100 </w:t>
                  </w:r>
                  <w:r w:rsidRPr="00EE390A">
                    <w:rPr>
                      <w:rFonts w:cs="Arial"/>
                      <w:lang w:val="sr-Latn-CS"/>
                    </w:rPr>
                    <w:t xml:space="preserve"> до </w:t>
                  </w:r>
                  <w:r w:rsidRPr="00EE390A">
                    <w:rPr>
                      <w:rFonts w:cs="Arial"/>
                      <w:lang w:val="sr-Cyrl-RS"/>
                    </w:rPr>
                    <w:t>140</w:t>
                  </w:r>
                  <w:r w:rsidRPr="00EE390A">
                    <w:rPr>
                      <w:rFonts w:cs="Arial"/>
                      <w:lang w:val="sr-Latn-CS"/>
                    </w:rPr>
                    <w:t xml:space="preserve"> mm</w:t>
                  </w:r>
                  <w:r w:rsidRPr="00EE390A">
                    <w:rPr>
                      <w:rFonts w:cs="Arial"/>
                      <w:lang w:val="sr-Cyrl-RS"/>
                    </w:rPr>
                    <w:t xml:space="preserve">  (портабилна машина за машинску обраду стругањем </w:t>
                  </w:r>
                  <w:r w:rsidRPr="00EE390A">
                    <w:rPr>
                      <w:rFonts w:cs="Arial"/>
                    </w:rPr>
                    <w:t>TD</w:t>
                  </w:r>
                  <w:r w:rsidRPr="00EE390A">
                    <w:rPr>
                      <w:rFonts w:cs="Arial"/>
                      <w:lang w:val="ru-RU"/>
                    </w:rPr>
                    <w:t xml:space="preserve"> -</w:t>
                  </w:r>
                  <w:r w:rsidRPr="00EE390A">
                    <w:rPr>
                      <w:rFonts w:cs="Arial"/>
                      <w:lang w:val="sr-Cyrl-RS"/>
                    </w:rPr>
                    <w:t>1</w:t>
                  </w:r>
                  <w:r w:rsidRPr="00EE390A">
                    <w:rPr>
                      <w:rFonts w:cs="Arial"/>
                      <w:lang w:val="ru-RU"/>
                    </w:rPr>
                    <w:t xml:space="preserve"> </w:t>
                  </w:r>
                  <w:r w:rsidRPr="00EE390A">
                    <w:rPr>
                      <w:rFonts w:cs="Arial"/>
                    </w:rPr>
                    <w:t>Efco</w:t>
                  </w:r>
                  <w:r w:rsidRPr="00EE390A">
                    <w:rPr>
                      <w:rFonts w:cs="Arial"/>
                      <w:lang w:val="ru-RU"/>
                    </w:rPr>
                    <w:t xml:space="preserve"> </w:t>
                  </w:r>
                  <w:r w:rsidRPr="00EE390A">
                    <w:rPr>
                      <w:rFonts w:cs="Arial"/>
                      <w:lang w:val="sr-Cyrl-RS"/>
                    </w:rPr>
                    <w:t>или одговарајућа ). Надзор при д</w:t>
                  </w:r>
                  <w:r w:rsidRPr="00EE390A">
                    <w:rPr>
                      <w:rFonts w:cs="Arial"/>
                      <w:lang w:val="ru-RU"/>
                    </w:rPr>
                    <w:t>емонтаж</w:t>
                  </w:r>
                  <w:r w:rsidRPr="00EE390A">
                    <w:rPr>
                      <w:rFonts w:cs="Arial"/>
                      <w:lang w:val="sr-Cyrl-RS"/>
                    </w:rPr>
                    <w:t>и</w:t>
                  </w:r>
                  <w:r w:rsidRPr="00EE390A">
                    <w:rPr>
                      <w:rFonts w:cs="Arial"/>
                      <w:lang w:val="ru-RU"/>
                    </w:rPr>
                    <w:t xml:space="preserve"> и монтаж</w:t>
                  </w:r>
                  <w:r w:rsidRPr="00EE390A">
                    <w:rPr>
                      <w:rFonts w:cs="Arial"/>
                      <w:lang w:val="sr-Cyrl-RS"/>
                    </w:rPr>
                    <w:t xml:space="preserve">и </w:t>
                  </w:r>
                  <w:r w:rsidRPr="00EE390A">
                    <w:rPr>
                      <w:rFonts w:cs="Arial"/>
                      <w:lang w:val="ru-RU"/>
                    </w:rPr>
                    <w:t xml:space="preserve"> </w:t>
                  </w:r>
                  <w:r w:rsidRPr="00EE390A">
                    <w:rPr>
                      <w:rFonts w:cs="Arial"/>
                      <w:lang w:val="sr-Cyrl-CS"/>
                    </w:rPr>
                    <w:t xml:space="preserve">делова </w:t>
                  </w:r>
                  <w:r w:rsidRPr="00EE390A">
                    <w:rPr>
                      <w:rFonts w:cs="Arial"/>
                      <w:lang w:val="ru-RU"/>
                    </w:rPr>
                    <w:t xml:space="preserve">вентила </w:t>
                  </w:r>
                  <w:r w:rsidRPr="00EE390A">
                    <w:rPr>
                      <w:rFonts w:cs="Arial"/>
                    </w:rPr>
                    <w:t>VLB</w:t>
                  </w:r>
                  <w:r w:rsidRPr="00EE390A">
                    <w:rPr>
                      <w:rFonts w:cs="Arial"/>
                      <w:lang w:val="ru-RU"/>
                    </w:rPr>
                    <w:t>-</w:t>
                  </w:r>
                  <w:r w:rsidRPr="00EE390A">
                    <w:rPr>
                      <w:rFonts w:cs="Arial"/>
                      <w:lang w:val="sr-Cyrl-RS"/>
                    </w:rPr>
                    <w:t>90</w:t>
                  </w:r>
                  <w:r w:rsidRPr="00EE390A">
                    <w:rPr>
                      <w:rFonts w:cs="Arial"/>
                      <w:lang w:val="ru-RU"/>
                    </w:rPr>
                    <w:t xml:space="preserve"> </w:t>
                  </w:r>
                  <w:r w:rsidRPr="00EE390A">
                    <w:rPr>
                      <w:rFonts w:cs="Arial"/>
                    </w:rPr>
                    <w:t>BTC</w:t>
                  </w:r>
                  <w:r w:rsidRPr="00EE390A">
                    <w:rPr>
                      <w:rFonts w:cs="Arial"/>
                      <w:lang w:val="ru-RU"/>
                    </w:rPr>
                    <w:t xml:space="preserve"> </w:t>
                  </w:r>
                  <w:r w:rsidRPr="00EE390A">
                    <w:rPr>
                      <w:rFonts w:cs="Arial"/>
                      <w:lang w:val="sr-Cyrl-ME"/>
                    </w:rPr>
                    <w:t>, као и при уградњи новог седишта вентила .</w:t>
                  </w:r>
                </w:p>
              </w:tc>
            </w:tr>
            <w:tr w:rsidR="00EE390A" w:rsidRPr="003F0C33" w:rsidTr="00EE390A">
              <w:tc>
                <w:tcPr>
                  <w:tcW w:w="846" w:type="dxa"/>
                  <w:shd w:val="clear" w:color="auto" w:fill="auto"/>
                </w:tcPr>
                <w:p w:rsidR="00EE390A" w:rsidRPr="00EE390A" w:rsidRDefault="00EE390A" w:rsidP="00EE390A">
                  <w:pPr>
                    <w:spacing w:before="0"/>
                    <w:jc w:val="left"/>
                    <w:rPr>
                      <w:rFonts w:cs="Arial"/>
                      <w:lang w:val="sr-Cyrl-ME"/>
                    </w:rPr>
                  </w:pPr>
                </w:p>
                <w:p w:rsidR="00EE390A" w:rsidRPr="00EE390A" w:rsidRDefault="00EE390A" w:rsidP="00EE390A">
                  <w:pPr>
                    <w:spacing w:before="0"/>
                    <w:jc w:val="left"/>
                    <w:rPr>
                      <w:rFonts w:cs="Arial"/>
                      <w:lang w:val="sr-Latn-BA"/>
                    </w:rPr>
                  </w:pPr>
                  <w:r w:rsidRPr="00EE390A">
                    <w:rPr>
                      <w:rFonts w:cs="Arial"/>
                      <w:lang w:val="sr-Latn-BA"/>
                    </w:rPr>
                    <w:t>3</w:t>
                  </w:r>
                </w:p>
              </w:tc>
              <w:tc>
                <w:tcPr>
                  <w:tcW w:w="9214" w:type="dxa"/>
                  <w:shd w:val="clear" w:color="auto" w:fill="auto"/>
                </w:tcPr>
                <w:p w:rsidR="00EE390A" w:rsidRPr="00EE390A" w:rsidRDefault="00EE390A" w:rsidP="00EE390A">
                  <w:pPr>
                    <w:pBdr>
                      <w:top w:val="single" w:sz="4" w:space="1" w:color="auto"/>
                      <w:left w:val="single" w:sz="4" w:space="4" w:color="auto"/>
                      <w:bottom w:val="single" w:sz="4" w:space="1" w:color="auto"/>
                      <w:right w:val="single" w:sz="4" w:space="4" w:color="auto"/>
                      <w:between w:val="single" w:sz="4" w:space="1" w:color="auto"/>
                      <w:bar w:val="single" w:sz="4" w:color="auto"/>
                    </w:pBdr>
                    <w:spacing w:before="0"/>
                    <w:jc w:val="left"/>
                    <w:rPr>
                      <w:rFonts w:cs="Arial"/>
                      <w:lang w:val="sr-Cyrl-RS"/>
                    </w:rPr>
                  </w:pPr>
                  <w:r w:rsidRPr="00EE390A">
                    <w:rPr>
                      <w:rFonts w:cs="Arial"/>
                      <w:lang w:val="ru-RU"/>
                    </w:rPr>
                    <w:t xml:space="preserve">Подешавање положаја </w:t>
                  </w:r>
                  <w:r w:rsidRPr="00EE390A">
                    <w:rPr>
                      <w:rFonts w:cs="Arial"/>
                      <w:lang w:val="sr-Cyrl-RS"/>
                    </w:rPr>
                    <w:t xml:space="preserve">између </w:t>
                  </w:r>
                  <w:r w:rsidRPr="00EE390A">
                    <w:rPr>
                      <w:rFonts w:cs="Arial"/>
                      <w:lang w:val="ru-RU"/>
                    </w:rPr>
                    <w:t xml:space="preserve"> парног и хидрауличног дела </w:t>
                  </w:r>
                  <w:r w:rsidRPr="00EE390A">
                    <w:rPr>
                      <w:rFonts w:cs="Arial"/>
                      <w:lang w:val="sr-Cyrl-RS"/>
                    </w:rPr>
                    <w:t xml:space="preserve">вентила </w:t>
                  </w:r>
                  <w:r w:rsidRPr="00EE390A">
                    <w:rPr>
                      <w:rFonts w:cs="Arial"/>
                    </w:rPr>
                    <w:t>VLB</w:t>
                  </w:r>
                  <w:r w:rsidRPr="00EE390A">
                    <w:rPr>
                      <w:rFonts w:cs="Arial"/>
                      <w:lang w:val="ru-RU"/>
                    </w:rPr>
                    <w:t xml:space="preserve">-280 </w:t>
                  </w:r>
                  <w:r w:rsidRPr="00EE390A">
                    <w:rPr>
                      <w:rFonts w:cs="Arial"/>
                    </w:rPr>
                    <w:t>BTC</w:t>
                  </w:r>
                  <w:r w:rsidRPr="00EE390A">
                    <w:rPr>
                      <w:rFonts w:cs="Arial"/>
                      <w:lang w:val="ru-RU"/>
                    </w:rPr>
                    <w:t xml:space="preserve"> </w:t>
                  </w:r>
                  <w:r w:rsidRPr="00EE390A">
                    <w:rPr>
                      <w:rFonts w:cs="Arial"/>
                      <w:lang w:val="sr-Cyrl-ME"/>
                    </w:rPr>
                    <w:t xml:space="preserve">и вентила  </w:t>
                  </w:r>
                  <w:r w:rsidRPr="00EE390A">
                    <w:rPr>
                      <w:rFonts w:cs="Arial"/>
                    </w:rPr>
                    <w:t>VLB</w:t>
                  </w:r>
                  <w:r w:rsidRPr="00EE390A">
                    <w:rPr>
                      <w:rFonts w:cs="Arial"/>
                      <w:lang w:val="ru-RU"/>
                    </w:rPr>
                    <w:t xml:space="preserve">-90 </w:t>
                  </w:r>
                  <w:r w:rsidRPr="00EE390A">
                    <w:rPr>
                      <w:rFonts w:cs="Arial"/>
                    </w:rPr>
                    <w:t>BTC</w:t>
                  </w:r>
                  <w:r w:rsidRPr="00EE390A">
                    <w:rPr>
                      <w:rFonts w:cs="Arial"/>
                      <w:lang w:val="sr-Cyrl-ME"/>
                    </w:rPr>
                    <w:t xml:space="preserve"> ,</w:t>
                  </w:r>
                  <w:r w:rsidRPr="00EE390A">
                    <w:rPr>
                      <w:rFonts w:cs="Arial"/>
                      <w:lang w:val="sr-Latn-RS"/>
                    </w:rPr>
                    <w:t xml:space="preserve"> </w:t>
                  </w:r>
                  <w:r w:rsidRPr="00EE390A">
                    <w:rPr>
                      <w:rFonts w:cs="Arial"/>
                      <w:lang w:val="sr-Cyrl-RS"/>
                    </w:rPr>
                    <w:t xml:space="preserve">подешавање положаја отворено –затворено, </w:t>
                  </w:r>
                  <w:r w:rsidRPr="00EE390A">
                    <w:rPr>
                      <w:rFonts w:cs="Arial"/>
                      <w:lang w:val="ru-RU"/>
                    </w:rPr>
                    <w:t xml:space="preserve"> </w:t>
                  </w:r>
                  <w:r w:rsidRPr="00EE390A">
                    <w:rPr>
                      <w:rFonts w:cs="Arial"/>
                      <w:lang w:val="sr-Cyrl-RS"/>
                    </w:rPr>
                    <w:t xml:space="preserve">остала потребна подешавања </w:t>
                  </w:r>
                  <w:r w:rsidRPr="00EE390A">
                    <w:rPr>
                      <w:rFonts w:cs="Arial"/>
                      <w:lang w:val="ru-RU"/>
                    </w:rPr>
                    <w:t xml:space="preserve"> </w:t>
                  </w:r>
                  <w:r w:rsidRPr="00EE390A">
                    <w:rPr>
                      <w:rFonts w:cs="Arial"/>
                      <w:lang w:val="sr-Cyrl-RS"/>
                    </w:rPr>
                    <w:t xml:space="preserve">, припрема за  </w:t>
                  </w:r>
                  <w:r w:rsidRPr="00EE390A">
                    <w:rPr>
                      <w:rFonts w:cs="Arial"/>
                      <w:lang w:val="sr-Cyrl-ME"/>
                    </w:rPr>
                    <w:t xml:space="preserve">пуштање у рад </w:t>
                  </w:r>
                  <w:r w:rsidRPr="00EE390A">
                    <w:rPr>
                      <w:rFonts w:cs="Arial"/>
                      <w:lang w:val="sr-Cyrl-RS"/>
                    </w:rPr>
                    <w:t xml:space="preserve">и контрола рада </w:t>
                  </w:r>
                  <w:r w:rsidRPr="00EE390A">
                    <w:rPr>
                      <w:rFonts w:cs="Arial"/>
                      <w:lang w:val="sr-Cyrl-ME"/>
                    </w:rPr>
                    <w:t xml:space="preserve">бајпас станица високог и ниског притиска </w:t>
                  </w:r>
                </w:p>
              </w:tc>
            </w:tr>
          </w:tbl>
          <w:p w:rsidR="00EE390A" w:rsidRPr="00EE390A" w:rsidRDefault="00EE390A" w:rsidP="00EE390A">
            <w:pPr>
              <w:spacing w:before="0"/>
              <w:ind w:right="-1149"/>
              <w:rPr>
                <w:rFonts w:cs="Arial"/>
                <w:sz w:val="24"/>
                <w:szCs w:val="24"/>
                <w:lang w:val="sr-Latn-CS"/>
              </w:rPr>
            </w:pPr>
            <w:r w:rsidRPr="00EE390A">
              <w:rPr>
                <w:rFonts w:cs="Arial"/>
                <w:sz w:val="24"/>
                <w:szCs w:val="24"/>
                <w:lang w:val="sr-Latn-CS"/>
              </w:rPr>
              <w:t xml:space="preserve">  </w:t>
            </w:r>
          </w:p>
        </w:tc>
      </w:tr>
    </w:tbl>
    <w:p w:rsidR="00EE390A" w:rsidRDefault="00EA6D97" w:rsidP="0077606B">
      <w:pPr>
        <w:spacing w:before="0"/>
        <w:rPr>
          <w:rFonts w:cs="Arial"/>
        </w:rPr>
      </w:pPr>
      <w:r>
        <w:rPr>
          <w:rFonts w:cs="Arial"/>
          <w:lang w:val="sr-Cyrl-CS"/>
        </w:rPr>
        <w:object w:dxaOrig="9180"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pt;height:632.1pt" o:ole="">
            <v:imagedata r:id="rId167" o:title=""/>
          </v:shape>
          <o:OLEObject Type="Embed" ProgID="AcroExch.Document.7" ShapeID="_x0000_i1025" DrawAspect="Content" ObjectID="_1538286453" r:id="rId168"/>
        </w:object>
      </w:r>
    </w:p>
    <w:p w:rsidR="00EA6D97" w:rsidRDefault="00EA6D97" w:rsidP="0077606B">
      <w:pPr>
        <w:spacing w:before="0"/>
        <w:rPr>
          <w:rFonts w:cs="Arial"/>
        </w:rPr>
      </w:pPr>
    </w:p>
    <w:p w:rsidR="00EA6D97" w:rsidRDefault="00EA6D97" w:rsidP="0077606B">
      <w:pPr>
        <w:spacing w:before="0"/>
        <w:rPr>
          <w:rFonts w:cs="Arial"/>
        </w:rPr>
      </w:pPr>
    </w:p>
    <w:p w:rsidR="00EA6D97" w:rsidRDefault="00EA6D97" w:rsidP="0077606B">
      <w:pPr>
        <w:spacing w:before="0"/>
        <w:rPr>
          <w:rFonts w:cs="Arial"/>
        </w:rPr>
        <w:sectPr w:rsidR="00EA6D97" w:rsidSect="00271212">
          <w:headerReference w:type="default" r:id="rId169"/>
          <w:footerReference w:type="even" r:id="rId170"/>
          <w:footerReference w:type="default" r:id="rId171"/>
          <w:headerReference w:type="first" r:id="rId172"/>
          <w:footerReference w:type="first" r:id="rId173"/>
          <w:footnotePr>
            <w:pos w:val="beneathText"/>
          </w:footnotePr>
          <w:pgSz w:w="11909" w:h="16834" w:code="9"/>
          <w:pgMar w:top="1440" w:right="1440" w:bottom="1440" w:left="1440" w:header="142" w:footer="436" w:gutter="0"/>
          <w:cols w:space="708"/>
          <w:docGrid w:linePitch="360"/>
        </w:sectPr>
      </w:pPr>
    </w:p>
    <w:p w:rsidR="00EA6D97" w:rsidRDefault="00EA6D97" w:rsidP="0077606B">
      <w:pPr>
        <w:spacing w:before="0"/>
        <w:rPr>
          <w:rFonts w:cs="Arial"/>
        </w:rPr>
      </w:pPr>
      <w:r>
        <w:rPr>
          <w:rFonts w:cs="Arial"/>
        </w:rPr>
        <w:object w:dxaOrig="12645" w:dyaOrig="9180">
          <v:shape id="_x0000_i1026" type="#_x0000_t75" style="width:632.1pt;height:458.8pt" o:ole="">
            <v:imagedata r:id="rId174" o:title=""/>
          </v:shape>
          <o:OLEObject Type="Embed" ProgID="AcroExch.Document.7" ShapeID="_x0000_i1026" DrawAspect="Content" ObjectID="_1538286454" r:id="rId175"/>
        </w:object>
      </w:r>
    </w:p>
    <w:p w:rsidR="00EA6D97" w:rsidRDefault="00EA6D97" w:rsidP="0077606B">
      <w:pPr>
        <w:spacing w:before="0"/>
        <w:rPr>
          <w:rFonts w:cs="Arial"/>
        </w:rPr>
        <w:sectPr w:rsidR="00EA6D97" w:rsidSect="00EA6D97">
          <w:footnotePr>
            <w:pos w:val="beneathText"/>
          </w:footnotePr>
          <w:pgSz w:w="16834" w:h="11909" w:orient="landscape" w:code="9"/>
          <w:pgMar w:top="1440" w:right="1440" w:bottom="1440" w:left="1440" w:header="142" w:footer="437" w:gutter="0"/>
          <w:cols w:space="708"/>
          <w:docGrid w:linePitch="360"/>
        </w:sectPr>
      </w:pPr>
    </w:p>
    <w:p w:rsidR="00EA6D97" w:rsidRPr="00EA6D97" w:rsidRDefault="00EA6D97" w:rsidP="0077606B">
      <w:pPr>
        <w:spacing w:before="0"/>
        <w:rPr>
          <w:rFonts w:cs="Arial"/>
        </w:rPr>
      </w:pPr>
      <w:r>
        <w:rPr>
          <w:rFonts w:cs="Arial"/>
        </w:rPr>
        <w:object w:dxaOrig="9180" w:dyaOrig="12645">
          <v:shape id="_x0000_i1027" type="#_x0000_t75" style="width:458.8pt;height:666.4pt" o:ole="">
            <v:imagedata r:id="rId176" o:title=""/>
          </v:shape>
          <o:OLEObject Type="Embed" ProgID="AcroExch.Document.7" ShapeID="_x0000_i1027" DrawAspect="Content" ObjectID="_1538286455" r:id="rId177"/>
        </w:object>
      </w:r>
    </w:p>
    <w:p w:rsidR="00B01ECB" w:rsidRDefault="00B01ECB" w:rsidP="00B01ECB">
      <w:pPr>
        <w:spacing w:before="0"/>
        <w:rPr>
          <w:rFonts w:cs="Arial"/>
          <w:b/>
          <w:lang w:val="sr-Cyrl-RS"/>
        </w:rPr>
      </w:pPr>
      <w:r>
        <w:rPr>
          <w:rFonts w:cs="Arial"/>
          <w:b/>
          <w:iCs/>
          <w:color w:val="000000" w:themeColor="text1"/>
          <w:lang w:val="sr-Cyrl-RS"/>
        </w:rPr>
        <w:lastRenderedPageBreak/>
        <w:t>3.</w:t>
      </w:r>
      <w:r w:rsidRPr="00F1599F">
        <w:rPr>
          <w:rFonts w:cs="Arial"/>
          <w:b/>
          <w:iCs/>
          <w:color w:val="000000" w:themeColor="text1"/>
          <w:lang w:val="ru-RU"/>
        </w:rPr>
        <w:t>2</w:t>
      </w:r>
      <w:r w:rsidRPr="00557626">
        <w:rPr>
          <w:rFonts w:cs="Arial"/>
          <w:b/>
          <w:iCs/>
          <w:color w:val="000000" w:themeColor="text1"/>
          <w:lang w:val="sr-Cyrl-RS"/>
        </w:rPr>
        <w:t>.</w:t>
      </w:r>
      <w:r w:rsidRPr="00F1599F">
        <w:rPr>
          <w:rFonts w:cs="Arial"/>
          <w:lang w:val="ru-RU"/>
        </w:rPr>
        <w:t xml:space="preserve"> </w:t>
      </w:r>
      <w:r w:rsidRPr="00F1599F">
        <w:rPr>
          <w:rFonts w:cs="Arial"/>
          <w:b/>
          <w:lang w:val="ru-RU"/>
        </w:rPr>
        <w:t>Спецификација (ценовник</w:t>
      </w:r>
      <w:r>
        <w:rPr>
          <w:rFonts w:cs="Arial"/>
          <w:b/>
          <w:lang w:val="sr-Cyrl-RS"/>
        </w:rPr>
        <w:t xml:space="preserve"> набавке</w:t>
      </w:r>
      <w:r w:rsidRPr="00F1599F">
        <w:rPr>
          <w:rFonts w:cs="Arial"/>
          <w:b/>
          <w:lang w:val="ru-RU"/>
        </w:rPr>
        <w:t>)</w:t>
      </w:r>
      <w:r>
        <w:rPr>
          <w:rFonts w:cs="Arial"/>
          <w:b/>
          <w:lang w:val="sr-Cyrl-RS"/>
        </w:rPr>
        <w:t>:</w:t>
      </w:r>
    </w:p>
    <w:p w:rsidR="00C4002C" w:rsidRDefault="00C4002C" w:rsidP="004B2FCB">
      <w:pPr>
        <w:spacing w:before="0"/>
        <w:jc w:val="center"/>
        <w:rPr>
          <w:rFonts w:cs="Arial"/>
          <w:b/>
          <w:sz w:val="24"/>
          <w:szCs w:val="24"/>
          <w:lang w:val="sr-Cyrl-RS" w:eastAsia="hr-HR"/>
        </w:rPr>
      </w:pPr>
    </w:p>
    <w:tbl>
      <w:tblPr>
        <w:tblW w:w="112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36"/>
        <w:gridCol w:w="3970"/>
        <w:gridCol w:w="709"/>
        <w:gridCol w:w="565"/>
        <w:gridCol w:w="1339"/>
        <w:gridCol w:w="1238"/>
        <w:gridCol w:w="1418"/>
        <w:gridCol w:w="1325"/>
      </w:tblGrid>
      <w:tr w:rsidR="00EE390A" w:rsidRPr="003F0C33" w:rsidTr="00BF3DFD">
        <w:trPr>
          <w:trHeight w:val="977"/>
          <w:jc w:val="center"/>
        </w:trPr>
        <w:tc>
          <w:tcPr>
            <w:tcW w:w="636" w:type="dxa"/>
            <w:shd w:val="clear" w:color="auto" w:fill="E0E0E0"/>
            <w:vAlign w:val="center"/>
          </w:tcPr>
          <w:p w:rsidR="00EE390A" w:rsidRPr="00EE390A" w:rsidRDefault="00EE390A" w:rsidP="00EE390A">
            <w:pPr>
              <w:spacing w:before="0"/>
              <w:jc w:val="center"/>
              <w:rPr>
                <w:rFonts w:cs="Arial"/>
                <w:sz w:val="20"/>
                <w:szCs w:val="20"/>
                <w:lang w:val="sr-Cyrl-CS" w:eastAsia="hr-HR"/>
              </w:rPr>
            </w:pPr>
            <w:r w:rsidRPr="00EE390A">
              <w:rPr>
                <w:rFonts w:cs="Arial"/>
                <w:sz w:val="20"/>
                <w:szCs w:val="20"/>
                <w:lang w:val="sr-Cyrl-CS" w:eastAsia="hr-HR"/>
              </w:rPr>
              <w:t>Р. бр.</w:t>
            </w:r>
          </w:p>
        </w:tc>
        <w:tc>
          <w:tcPr>
            <w:tcW w:w="3970" w:type="dxa"/>
            <w:shd w:val="clear" w:color="auto" w:fill="E0E0E0"/>
            <w:vAlign w:val="center"/>
          </w:tcPr>
          <w:p w:rsidR="00EE390A" w:rsidRPr="00EE390A" w:rsidRDefault="00EE390A" w:rsidP="00EE390A">
            <w:pPr>
              <w:spacing w:before="0"/>
              <w:jc w:val="center"/>
              <w:rPr>
                <w:rFonts w:cs="Arial"/>
                <w:sz w:val="20"/>
                <w:szCs w:val="20"/>
                <w:lang w:val="ru-RU" w:eastAsia="hr-HR"/>
              </w:rPr>
            </w:pPr>
            <w:r w:rsidRPr="00EE390A">
              <w:rPr>
                <w:rFonts w:cs="Arial"/>
                <w:sz w:val="20"/>
                <w:szCs w:val="20"/>
                <w:lang w:val="sr-Cyrl-CS" w:eastAsia="hr-HR"/>
              </w:rPr>
              <w:t>Предмет набавке добара</w:t>
            </w:r>
            <w:r w:rsidRPr="00EE390A">
              <w:rPr>
                <w:rFonts w:cs="Arial"/>
                <w:sz w:val="20"/>
                <w:szCs w:val="20"/>
                <w:lang w:val="ru-RU" w:eastAsia="hr-HR"/>
              </w:rPr>
              <w:t>/</w:t>
            </w:r>
            <w:r w:rsidRPr="00EE390A">
              <w:rPr>
                <w:rFonts w:cs="Arial"/>
                <w:sz w:val="20"/>
                <w:szCs w:val="20"/>
                <w:lang w:val="sr-Cyrl-CS" w:eastAsia="hr-HR"/>
              </w:rPr>
              <w:t>услуге</w:t>
            </w:r>
            <w:r w:rsidRPr="00EE390A">
              <w:rPr>
                <w:rFonts w:cs="Arial"/>
                <w:sz w:val="20"/>
                <w:szCs w:val="20"/>
                <w:lang w:val="ru-RU" w:eastAsia="hr-HR"/>
              </w:rPr>
              <w:t>/радова</w:t>
            </w:r>
          </w:p>
        </w:tc>
        <w:tc>
          <w:tcPr>
            <w:tcW w:w="709" w:type="dxa"/>
            <w:shd w:val="clear" w:color="auto" w:fill="E0E0E0"/>
            <w:vAlign w:val="center"/>
          </w:tcPr>
          <w:p w:rsidR="00EE390A" w:rsidRPr="00EE390A" w:rsidRDefault="00EE390A" w:rsidP="00EE390A">
            <w:pPr>
              <w:spacing w:before="0"/>
              <w:jc w:val="center"/>
              <w:rPr>
                <w:rFonts w:cs="Arial"/>
                <w:sz w:val="20"/>
                <w:szCs w:val="20"/>
                <w:lang w:val="sr-Cyrl-CS" w:eastAsia="hr-HR"/>
              </w:rPr>
            </w:pPr>
            <w:r w:rsidRPr="00EE390A">
              <w:rPr>
                <w:rFonts w:cs="Arial"/>
                <w:sz w:val="20"/>
                <w:szCs w:val="20"/>
                <w:lang w:val="sr-Cyrl-CS" w:eastAsia="hr-HR"/>
              </w:rPr>
              <w:t>Јед.</w:t>
            </w:r>
          </w:p>
          <w:p w:rsidR="00EE390A" w:rsidRPr="00EE390A" w:rsidRDefault="00EE390A" w:rsidP="00EE390A">
            <w:pPr>
              <w:spacing w:before="0"/>
              <w:jc w:val="center"/>
              <w:rPr>
                <w:rFonts w:cs="Arial"/>
                <w:sz w:val="20"/>
                <w:szCs w:val="20"/>
                <w:lang w:val="sr-Cyrl-CS" w:eastAsia="hr-HR"/>
              </w:rPr>
            </w:pPr>
            <w:r w:rsidRPr="00EE390A">
              <w:rPr>
                <w:rFonts w:cs="Arial"/>
                <w:sz w:val="20"/>
                <w:szCs w:val="20"/>
                <w:lang w:val="sr-Cyrl-CS" w:eastAsia="hr-HR"/>
              </w:rPr>
              <w:t>мере</w:t>
            </w:r>
          </w:p>
        </w:tc>
        <w:tc>
          <w:tcPr>
            <w:tcW w:w="565" w:type="dxa"/>
            <w:shd w:val="clear" w:color="auto" w:fill="E0E0E0"/>
            <w:vAlign w:val="center"/>
          </w:tcPr>
          <w:p w:rsidR="00EE390A" w:rsidRPr="00EE390A" w:rsidRDefault="00EE390A" w:rsidP="00EE390A">
            <w:pPr>
              <w:spacing w:before="0"/>
              <w:jc w:val="center"/>
              <w:rPr>
                <w:rFonts w:cs="Arial"/>
                <w:sz w:val="20"/>
                <w:szCs w:val="20"/>
                <w:lang w:val="sr-Cyrl-CS" w:eastAsia="hr-HR"/>
              </w:rPr>
            </w:pPr>
            <w:r w:rsidRPr="00EE390A">
              <w:rPr>
                <w:rFonts w:cs="Arial"/>
                <w:sz w:val="20"/>
                <w:szCs w:val="20"/>
                <w:lang w:val="sr-Cyrl-CS" w:eastAsia="hr-HR"/>
              </w:rPr>
              <w:t>Кол</w:t>
            </w:r>
          </w:p>
        </w:tc>
        <w:tc>
          <w:tcPr>
            <w:tcW w:w="1339" w:type="dxa"/>
            <w:shd w:val="clear" w:color="auto" w:fill="E0E0E0"/>
            <w:vAlign w:val="center"/>
          </w:tcPr>
          <w:p w:rsidR="00EE390A" w:rsidRPr="00EE390A" w:rsidRDefault="00EE390A" w:rsidP="00EE390A">
            <w:pPr>
              <w:spacing w:before="0"/>
              <w:jc w:val="center"/>
              <w:rPr>
                <w:rFonts w:cs="Arial"/>
                <w:sz w:val="20"/>
                <w:szCs w:val="20"/>
                <w:lang w:val="ru-RU" w:eastAsia="hr-HR"/>
              </w:rPr>
            </w:pPr>
            <w:r w:rsidRPr="00EE390A">
              <w:rPr>
                <w:rFonts w:cs="Arial"/>
                <w:sz w:val="20"/>
                <w:szCs w:val="20"/>
                <w:lang w:val="sr-Cyrl-CS" w:eastAsia="hr-HR"/>
              </w:rPr>
              <w:t>Цена/Ј.М.</w:t>
            </w:r>
          </w:p>
          <w:p w:rsidR="00EE390A" w:rsidRPr="00EE390A" w:rsidRDefault="00EE390A" w:rsidP="00EE390A">
            <w:pPr>
              <w:spacing w:before="0"/>
              <w:jc w:val="center"/>
              <w:rPr>
                <w:rFonts w:cs="Arial"/>
                <w:sz w:val="20"/>
                <w:szCs w:val="20"/>
                <w:lang w:val="ru-RU" w:eastAsia="hr-HR"/>
              </w:rPr>
            </w:pPr>
            <w:r w:rsidRPr="00EE390A">
              <w:rPr>
                <w:rFonts w:cs="Arial"/>
                <w:sz w:val="20"/>
                <w:szCs w:val="20"/>
                <w:lang w:val="ru-RU" w:eastAsia="hr-HR"/>
              </w:rPr>
              <w:t>(без ПДВ-</w:t>
            </w:r>
            <w:r>
              <w:rPr>
                <w:rFonts w:cs="Arial"/>
                <w:sz w:val="20"/>
                <w:szCs w:val="20"/>
                <w:lang w:val="ru-RU" w:eastAsia="hr-HR"/>
              </w:rPr>
              <w:t>а</w:t>
            </w:r>
            <w:r w:rsidRPr="00EE390A">
              <w:rPr>
                <w:rFonts w:cs="Arial"/>
                <w:sz w:val="20"/>
                <w:szCs w:val="20"/>
                <w:lang w:val="ru-RU" w:eastAsia="hr-HR"/>
              </w:rPr>
              <w:t>)</w:t>
            </w:r>
            <w:r w:rsidR="00BF3DFD" w:rsidRPr="0012418C">
              <w:rPr>
                <w:rFonts w:cs="Arial"/>
                <w:b/>
                <w:bCs/>
                <w:iCs/>
                <w:color w:val="00B0F0"/>
                <w:lang w:val="sr-Cyrl-CS"/>
              </w:rPr>
              <w:t xml:space="preserve"> </w:t>
            </w:r>
            <w:r w:rsidR="00BF3DFD" w:rsidRPr="00BF3DFD">
              <w:rPr>
                <w:rFonts w:cs="Arial"/>
                <w:bCs/>
                <w:iCs/>
                <w:lang w:val="sr-Cyrl-CS"/>
              </w:rPr>
              <w:t>дин./</w:t>
            </w:r>
            <w:r w:rsidR="00BF3DFD" w:rsidRPr="00BF3DFD">
              <w:rPr>
                <w:rFonts w:cs="Arial"/>
              </w:rPr>
              <w:t>EUR</w:t>
            </w:r>
          </w:p>
        </w:tc>
        <w:tc>
          <w:tcPr>
            <w:tcW w:w="1238" w:type="dxa"/>
            <w:shd w:val="clear" w:color="auto" w:fill="E0E0E0"/>
            <w:vAlign w:val="center"/>
          </w:tcPr>
          <w:p w:rsidR="00EE390A" w:rsidRDefault="00EE390A" w:rsidP="00EE390A">
            <w:pPr>
              <w:spacing w:before="0"/>
              <w:jc w:val="center"/>
              <w:rPr>
                <w:rFonts w:cs="Arial"/>
                <w:sz w:val="20"/>
                <w:szCs w:val="20"/>
                <w:lang w:val="ru-RU" w:eastAsia="hr-HR"/>
              </w:rPr>
            </w:pPr>
            <w:r w:rsidRPr="00EE390A">
              <w:rPr>
                <w:rFonts w:cs="Arial"/>
                <w:sz w:val="20"/>
                <w:szCs w:val="20"/>
                <w:lang w:val="sr-Cyrl-CS" w:eastAsia="hr-HR"/>
              </w:rPr>
              <w:t>Цена/Ј.М.</w:t>
            </w:r>
            <w:r w:rsidRPr="00EE390A">
              <w:rPr>
                <w:rFonts w:cs="Arial"/>
                <w:sz w:val="20"/>
                <w:szCs w:val="20"/>
                <w:lang w:val="ru-RU" w:eastAsia="hr-HR"/>
              </w:rPr>
              <w:t>(са ПДВ-а)</w:t>
            </w:r>
          </w:p>
          <w:p w:rsidR="00BF3DFD" w:rsidRPr="00EE390A" w:rsidRDefault="00BF3DFD" w:rsidP="00EE390A">
            <w:pPr>
              <w:spacing w:before="0"/>
              <w:jc w:val="center"/>
              <w:rPr>
                <w:rFonts w:cs="Arial"/>
                <w:sz w:val="20"/>
                <w:szCs w:val="20"/>
                <w:lang w:val="ru-RU" w:eastAsia="hr-HR"/>
              </w:rPr>
            </w:pPr>
            <w:r w:rsidRPr="00BF3DFD">
              <w:rPr>
                <w:rFonts w:cs="Arial"/>
                <w:bCs/>
                <w:iCs/>
                <w:lang w:val="sr-Cyrl-CS"/>
              </w:rPr>
              <w:t>дин./</w:t>
            </w:r>
            <w:r w:rsidRPr="00BF3DFD">
              <w:rPr>
                <w:rFonts w:cs="Arial"/>
              </w:rPr>
              <w:t>EUR</w:t>
            </w:r>
          </w:p>
        </w:tc>
        <w:tc>
          <w:tcPr>
            <w:tcW w:w="1418" w:type="dxa"/>
            <w:shd w:val="clear" w:color="auto" w:fill="E0E0E0"/>
            <w:vAlign w:val="center"/>
          </w:tcPr>
          <w:p w:rsidR="00EE390A" w:rsidRPr="00BF3DFD" w:rsidRDefault="00EE390A" w:rsidP="00EE390A">
            <w:pPr>
              <w:spacing w:before="0"/>
              <w:jc w:val="center"/>
              <w:rPr>
                <w:rFonts w:cs="Arial"/>
                <w:sz w:val="20"/>
                <w:szCs w:val="20"/>
                <w:lang w:val="ru-RU" w:eastAsia="hr-HR"/>
              </w:rPr>
            </w:pPr>
            <w:r w:rsidRPr="00EE390A">
              <w:rPr>
                <w:rFonts w:cs="Arial"/>
                <w:sz w:val="20"/>
                <w:szCs w:val="20"/>
                <w:lang w:val="sr-Cyrl-CS" w:eastAsia="hr-HR"/>
              </w:rPr>
              <w:t>Износ</w:t>
            </w:r>
          </w:p>
          <w:p w:rsidR="00EE390A" w:rsidRDefault="00EE390A" w:rsidP="00EE390A">
            <w:pPr>
              <w:spacing w:before="0"/>
              <w:jc w:val="center"/>
              <w:rPr>
                <w:rFonts w:cs="Arial"/>
                <w:sz w:val="20"/>
                <w:szCs w:val="20"/>
                <w:lang w:val="sr-Cyrl-RS" w:eastAsia="hr-HR"/>
              </w:rPr>
            </w:pPr>
            <w:r w:rsidRPr="00BF3DFD">
              <w:rPr>
                <w:rFonts w:cs="Arial"/>
                <w:sz w:val="20"/>
                <w:szCs w:val="20"/>
                <w:lang w:val="ru-RU" w:eastAsia="hr-HR"/>
              </w:rPr>
              <w:t>(без ПДВ-а)</w:t>
            </w:r>
          </w:p>
          <w:p w:rsidR="00BF3DFD" w:rsidRPr="00BF3DFD" w:rsidRDefault="00BF3DFD" w:rsidP="00EE390A">
            <w:pPr>
              <w:spacing w:before="0"/>
              <w:jc w:val="center"/>
              <w:rPr>
                <w:rFonts w:cs="Arial"/>
                <w:sz w:val="20"/>
                <w:szCs w:val="20"/>
                <w:lang w:val="sr-Cyrl-RS" w:eastAsia="hr-HR"/>
              </w:rPr>
            </w:pPr>
            <w:r w:rsidRPr="00BF3DFD">
              <w:rPr>
                <w:rFonts w:cs="Arial"/>
                <w:bCs/>
                <w:iCs/>
                <w:lang w:val="sr-Cyrl-CS"/>
              </w:rPr>
              <w:t>дин./</w:t>
            </w:r>
            <w:r w:rsidRPr="00BF3DFD">
              <w:rPr>
                <w:rFonts w:cs="Arial"/>
              </w:rPr>
              <w:t>EUR</w:t>
            </w:r>
          </w:p>
        </w:tc>
        <w:tc>
          <w:tcPr>
            <w:tcW w:w="1325" w:type="dxa"/>
            <w:shd w:val="clear" w:color="auto" w:fill="E0E0E0"/>
            <w:vAlign w:val="center"/>
          </w:tcPr>
          <w:p w:rsidR="00EE390A" w:rsidRPr="00BF3DFD" w:rsidRDefault="00EE390A" w:rsidP="00EE390A">
            <w:pPr>
              <w:spacing w:before="0"/>
              <w:jc w:val="center"/>
              <w:rPr>
                <w:rFonts w:cs="Arial"/>
                <w:sz w:val="20"/>
                <w:szCs w:val="20"/>
                <w:lang w:val="sr-Cyrl-RS" w:eastAsia="hr-HR"/>
              </w:rPr>
            </w:pPr>
            <w:r w:rsidRPr="00EE390A">
              <w:rPr>
                <w:rFonts w:cs="Arial"/>
                <w:sz w:val="20"/>
                <w:szCs w:val="20"/>
                <w:lang w:val="sr-Cyrl-CS" w:eastAsia="hr-HR"/>
              </w:rPr>
              <w:t>Износ</w:t>
            </w:r>
          </w:p>
          <w:p w:rsidR="00EE390A" w:rsidRDefault="00EE390A" w:rsidP="00EE390A">
            <w:pPr>
              <w:spacing w:before="0"/>
              <w:jc w:val="center"/>
              <w:rPr>
                <w:rFonts w:cs="Arial"/>
                <w:sz w:val="20"/>
                <w:szCs w:val="20"/>
                <w:lang w:val="sr-Cyrl-RS" w:eastAsia="hr-HR"/>
              </w:rPr>
            </w:pPr>
            <w:r w:rsidRPr="00BF3DFD">
              <w:rPr>
                <w:rFonts w:cs="Arial"/>
                <w:sz w:val="20"/>
                <w:szCs w:val="20"/>
                <w:lang w:val="sr-Cyrl-RS" w:eastAsia="hr-HR"/>
              </w:rPr>
              <w:t>(са</w:t>
            </w:r>
            <w:r>
              <w:rPr>
                <w:rFonts w:cs="Arial"/>
                <w:sz w:val="20"/>
                <w:szCs w:val="20"/>
                <w:lang w:val="sr-Cyrl-RS" w:eastAsia="hr-HR"/>
              </w:rPr>
              <w:t xml:space="preserve"> </w:t>
            </w:r>
            <w:r w:rsidRPr="00BF3DFD">
              <w:rPr>
                <w:rFonts w:cs="Arial"/>
                <w:sz w:val="20"/>
                <w:szCs w:val="20"/>
                <w:lang w:val="sr-Cyrl-RS" w:eastAsia="hr-HR"/>
              </w:rPr>
              <w:t>ПДВ-</w:t>
            </w:r>
            <w:r>
              <w:rPr>
                <w:rFonts w:cs="Arial"/>
                <w:sz w:val="20"/>
                <w:szCs w:val="20"/>
                <w:lang w:val="sr-Cyrl-RS" w:eastAsia="hr-HR"/>
              </w:rPr>
              <w:t>ом</w:t>
            </w:r>
            <w:r w:rsidRPr="00BF3DFD">
              <w:rPr>
                <w:rFonts w:cs="Arial"/>
                <w:sz w:val="20"/>
                <w:szCs w:val="20"/>
                <w:lang w:val="sr-Cyrl-RS" w:eastAsia="hr-HR"/>
              </w:rPr>
              <w:t>)</w:t>
            </w:r>
          </w:p>
          <w:p w:rsidR="00BF3DFD" w:rsidRPr="00BF3DFD" w:rsidRDefault="00BF3DFD" w:rsidP="00EE390A">
            <w:pPr>
              <w:spacing w:before="0"/>
              <w:jc w:val="center"/>
              <w:rPr>
                <w:rFonts w:cs="Arial"/>
                <w:sz w:val="20"/>
                <w:szCs w:val="20"/>
                <w:lang w:val="sr-Cyrl-RS" w:eastAsia="hr-HR"/>
              </w:rPr>
            </w:pPr>
            <w:r w:rsidRPr="00BF3DFD">
              <w:rPr>
                <w:rFonts w:cs="Arial"/>
                <w:bCs/>
                <w:iCs/>
                <w:lang w:val="sr-Cyrl-CS"/>
              </w:rPr>
              <w:t>дин./</w:t>
            </w:r>
            <w:r w:rsidRPr="00BF3DFD">
              <w:rPr>
                <w:rFonts w:cs="Arial"/>
              </w:rPr>
              <w:t>EUR</w:t>
            </w:r>
          </w:p>
        </w:tc>
      </w:tr>
      <w:tr w:rsidR="00EE390A" w:rsidRPr="00BF3DFD" w:rsidTr="00BF3DFD">
        <w:trPr>
          <w:trHeight w:val="1074"/>
          <w:jc w:val="center"/>
        </w:trPr>
        <w:tc>
          <w:tcPr>
            <w:tcW w:w="636" w:type="dxa"/>
            <w:shd w:val="clear" w:color="auto" w:fill="auto"/>
            <w:vAlign w:val="center"/>
          </w:tcPr>
          <w:p w:rsidR="00EE390A" w:rsidRPr="00EE390A" w:rsidRDefault="00EE390A" w:rsidP="00EE390A">
            <w:pPr>
              <w:spacing w:before="0" w:after="200" w:line="276" w:lineRule="auto"/>
              <w:jc w:val="left"/>
              <w:rPr>
                <w:rFonts w:eastAsia="Calibri" w:cs="Arial"/>
                <w:b/>
                <w:lang w:val="sr-Latn-BA"/>
              </w:rPr>
            </w:pPr>
            <w:r w:rsidRPr="00BF3DFD">
              <w:rPr>
                <w:rFonts w:eastAsia="Calibri" w:cs="Arial"/>
                <w:b/>
                <w:lang w:val="sr-Cyrl-RS"/>
              </w:rPr>
              <w:t xml:space="preserve"> </w:t>
            </w:r>
            <w:r w:rsidRPr="00EE390A">
              <w:rPr>
                <w:rFonts w:eastAsia="Calibri" w:cs="Arial"/>
                <w:b/>
                <w:lang w:val="sr-Latn-BA"/>
              </w:rPr>
              <w:t>А</w:t>
            </w:r>
          </w:p>
        </w:tc>
        <w:tc>
          <w:tcPr>
            <w:tcW w:w="3970" w:type="dxa"/>
            <w:shd w:val="clear" w:color="auto" w:fill="auto"/>
            <w:vAlign w:val="center"/>
          </w:tcPr>
          <w:p w:rsidR="00EE390A" w:rsidRPr="00EE390A" w:rsidRDefault="00EE390A" w:rsidP="00EE390A">
            <w:pPr>
              <w:spacing w:before="0" w:after="200" w:line="276" w:lineRule="auto"/>
              <w:jc w:val="left"/>
              <w:rPr>
                <w:rFonts w:eastAsia="Calibri" w:cs="Arial"/>
                <w:b/>
                <w:u w:val="single"/>
                <w:lang w:val="sr-Latn-CS"/>
              </w:rPr>
            </w:pPr>
            <w:r w:rsidRPr="00EE390A">
              <w:rPr>
                <w:rFonts w:eastAsia="Calibri" w:cs="Arial"/>
                <w:b/>
                <w:u w:val="single"/>
                <w:lang w:val="sr-Cyrl-CS"/>
              </w:rPr>
              <w:t xml:space="preserve">РЕЗЕРВНИ </w:t>
            </w:r>
            <w:r w:rsidRPr="00EE390A">
              <w:rPr>
                <w:rFonts w:eastAsia="Calibri" w:cs="Arial"/>
                <w:b/>
                <w:u w:val="single"/>
                <w:lang w:val="sr-Latn-CS"/>
              </w:rPr>
              <w:t>ДЕЛОВ</w:t>
            </w:r>
            <w:r w:rsidRPr="00EE390A">
              <w:rPr>
                <w:rFonts w:eastAsia="Calibri" w:cs="Arial"/>
                <w:b/>
                <w:u w:val="single"/>
                <w:lang w:val="sr-Cyrl-CS"/>
              </w:rPr>
              <w:t>И</w:t>
            </w:r>
            <w:r w:rsidRPr="00EE390A">
              <w:rPr>
                <w:rFonts w:eastAsia="Calibri" w:cs="Arial"/>
                <w:b/>
                <w:u w:val="single"/>
                <w:lang w:val="sr-Latn-CS"/>
              </w:rPr>
              <w:t xml:space="preserve">          </w:t>
            </w:r>
            <w:r w:rsidRPr="00EE390A">
              <w:rPr>
                <w:rFonts w:eastAsia="Calibri" w:cs="Arial"/>
                <w:b/>
                <w:u w:val="single"/>
                <w:lang w:val="sr-Cyrl-RS"/>
              </w:rPr>
              <w:t xml:space="preserve">(ДОБРА) </w:t>
            </w:r>
          </w:p>
        </w:tc>
        <w:tc>
          <w:tcPr>
            <w:tcW w:w="709" w:type="dxa"/>
            <w:shd w:val="clear" w:color="auto" w:fill="auto"/>
          </w:tcPr>
          <w:p w:rsidR="00EE390A" w:rsidRPr="00EE390A" w:rsidRDefault="00EE390A" w:rsidP="00EE390A">
            <w:pPr>
              <w:spacing w:before="0" w:after="200" w:line="276" w:lineRule="auto"/>
              <w:ind w:right="-1149"/>
              <w:jc w:val="left"/>
              <w:rPr>
                <w:rFonts w:eastAsia="Calibri" w:cs="Arial"/>
                <w:lang w:val="sr-Latn-CS"/>
              </w:rPr>
            </w:pPr>
          </w:p>
        </w:tc>
        <w:tc>
          <w:tcPr>
            <w:tcW w:w="565" w:type="dxa"/>
            <w:shd w:val="clear" w:color="auto" w:fill="auto"/>
          </w:tcPr>
          <w:p w:rsidR="00EE390A" w:rsidRPr="00EE390A" w:rsidRDefault="00EE390A" w:rsidP="00EE390A">
            <w:pPr>
              <w:spacing w:before="0" w:after="200" w:line="276" w:lineRule="auto"/>
              <w:ind w:right="-1149"/>
              <w:jc w:val="center"/>
              <w:rPr>
                <w:rFonts w:eastAsia="Calibri" w:cs="Arial"/>
                <w:lang w:val="sr-Latn-CS"/>
              </w:rPr>
            </w:pP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3F0C33" w:rsidTr="00BF3DFD">
        <w:trPr>
          <w:trHeight w:val="1273"/>
          <w:jc w:val="center"/>
        </w:trPr>
        <w:tc>
          <w:tcPr>
            <w:tcW w:w="636" w:type="dxa"/>
            <w:shd w:val="clear" w:color="auto" w:fill="auto"/>
            <w:vAlign w:val="center"/>
          </w:tcPr>
          <w:p w:rsidR="00EE390A" w:rsidRPr="00EE390A" w:rsidRDefault="00EE390A" w:rsidP="00EE390A">
            <w:pPr>
              <w:spacing w:before="0" w:after="200" w:line="276" w:lineRule="auto"/>
              <w:jc w:val="left"/>
              <w:rPr>
                <w:rFonts w:eastAsia="Calibri" w:cs="Arial"/>
                <w:b/>
                <w:lang w:val="sr-Latn-BA"/>
              </w:rPr>
            </w:pPr>
            <w:r w:rsidRPr="00EE390A">
              <w:rPr>
                <w:rFonts w:eastAsia="Calibri" w:cs="Arial"/>
                <w:b/>
                <w:lang w:val="sr-Latn-BA"/>
              </w:rPr>
              <w:t xml:space="preserve">  1</w:t>
            </w:r>
          </w:p>
        </w:tc>
        <w:tc>
          <w:tcPr>
            <w:tcW w:w="3970" w:type="dxa"/>
            <w:shd w:val="clear" w:color="auto" w:fill="auto"/>
            <w:vAlign w:val="center"/>
          </w:tcPr>
          <w:p w:rsidR="00EE390A" w:rsidRPr="00EE390A" w:rsidRDefault="00EE390A" w:rsidP="00EE390A">
            <w:pPr>
              <w:spacing w:before="0" w:after="200" w:line="276" w:lineRule="auto"/>
              <w:jc w:val="left"/>
              <w:rPr>
                <w:rFonts w:eastAsia="Calibri" w:cs="Arial"/>
                <w:b/>
                <w:lang w:val="sr-Latn-CS"/>
              </w:rPr>
            </w:pPr>
            <w:r w:rsidRPr="00EE390A">
              <w:rPr>
                <w:rFonts w:eastAsia="Calibri" w:cs="Arial"/>
                <w:b/>
                <w:lang w:val="sr-Latn-CS"/>
              </w:rPr>
              <w:t>Вентил, тип ’’VLB – 280BTC.SE-SMH</w:t>
            </w:r>
            <w:r w:rsidRPr="00EE390A">
              <w:rPr>
                <w:rFonts w:eastAsia="Calibri" w:cs="Arial"/>
                <w:b/>
                <w:lang w:val="sr-Cyrl-CS"/>
              </w:rPr>
              <w:t>“</w:t>
            </w:r>
            <w:r w:rsidRPr="00EE390A">
              <w:rPr>
                <w:rFonts w:eastAsia="Calibri" w:cs="Arial"/>
                <w:b/>
                <w:lang w:val="sr-Latn-CS"/>
              </w:rPr>
              <w:t xml:space="preserve"> 140C’’  цртеж бр. 1215-000-01</w:t>
            </w:r>
          </w:p>
        </w:tc>
        <w:tc>
          <w:tcPr>
            <w:tcW w:w="709" w:type="dxa"/>
            <w:shd w:val="clear" w:color="auto" w:fill="auto"/>
          </w:tcPr>
          <w:p w:rsidR="00EE390A" w:rsidRPr="00EE390A" w:rsidRDefault="00EE390A" w:rsidP="00EE390A">
            <w:pPr>
              <w:spacing w:before="0" w:after="200" w:line="276" w:lineRule="auto"/>
              <w:ind w:right="-1149"/>
              <w:jc w:val="left"/>
              <w:rPr>
                <w:rFonts w:eastAsia="Calibri" w:cs="Arial"/>
                <w:lang w:val="sr-Latn-CS"/>
              </w:rPr>
            </w:pPr>
          </w:p>
        </w:tc>
        <w:tc>
          <w:tcPr>
            <w:tcW w:w="565" w:type="dxa"/>
            <w:shd w:val="clear" w:color="auto" w:fill="auto"/>
          </w:tcPr>
          <w:p w:rsidR="00EE390A" w:rsidRPr="00EE390A" w:rsidRDefault="00EE390A" w:rsidP="00EE390A">
            <w:pPr>
              <w:spacing w:before="0" w:after="200" w:line="276" w:lineRule="auto"/>
              <w:ind w:right="-1149"/>
              <w:jc w:val="center"/>
              <w:rPr>
                <w:rFonts w:eastAsia="Calibri" w:cs="Arial"/>
                <w:lang w:val="sr-Latn-CS"/>
              </w:rPr>
            </w:pP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EE390A" w:rsidTr="00BF3DFD">
        <w:trPr>
          <w:trHeight w:val="1533"/>
          <w:jc w:val="center"/>
        </w:trPr>
        <w:tc>
          <w:tcPr>
            <w:tcW w:w="636" w:type="dxa"/>
            <w:shd w:val="clear" w:color="auto" w:fill="auto"/>
          </w:tcPr>
          <w:p w:rsidR="00EE390A" w:rsidRPr="00EE390A" w:rsidRDefault="00EE390A" w:rsidP="00EE390A">
            <w:pPr>
              <w:spacing w:before="0" w:after="200" w:line="276" w:lineRule="auto"/>
              <w:jc w:val="left"/>
              <w:rPr>
                <w:rFonts w:eastAsia="Calibri" w:cs="Arial"/>
                <w:noProof/>
                <w:lang w:val="sr-Cyrl-ME"/>
              </w:rPr>
            </w:pPr>
          </w:p>
          <w:p w:rsidR="00EE390A" w:rsidRPr="00EE390A" w:rsidRDefault="00EE390A" w:rsidP="00EE390A">
            <w:pPr>
              <w:spacing w:before="0" w:after="200" w:line="276" w:lineRule="auto"/>
              <w:jc w:val="left"/>
              <w:rPr>
                <w:rFonts w:eastAsia="Calibri" w:cs="Arial"/>
                <w:noProof/>
                <w:lang w:val="sr-Latn-CS"/>
              </w:rPr>
            </w:pPr>
            <w:r w:rsidRPr="00EE390A">
              <w:rPr>
                <w:rFonts w:eastAsia="Calibri" w:cs="Arial"/>
                <w:noProof/>
                <w:lang w:val="sr-Latn-CS"/>
              </w:rPr>
              <w:t>1.1</w:t>
            </w:r>
          </w:p>
        </w:tc>
        <w:tc>
          <w:tcPr>
            <w:tcW w:w="3970" w:type="dxa"/>
            <w:shd w:val="clear" w:color="auto" w:fill="auto"/>
          </w:tcPr>
          <w:p w:rsidR="00EE390A" w:rsidRPr="00EE390A" w:rsidRDefault="00EE390A" w:rsidP="00EE390A">
            <w:pPr>
              <w:spacing w:before="0" w:after="200" w:line="276" w:lineRule="auto"/>
              <w:rPr>
                <w:rFonts w:eastAsia="Calibri" w:cs="Arial"/>
                <w:noProof/>
                <w:lang w:val="sr-Cyrl-CS"/>
              </w:rPr>
            </w:pPr>
            <w:r w:rsidRPr="00EE390A">
              <w:rPr>
                <w:rFonts w:eastAsia="Calibri" w:cs="Arial"/>
                <w:lang w:val="sr-Latn-CS"/>
              </w:rPr>
              <w:t>Седиште вентила, позиција бр. 500 материјал седишта 10CrMo910/ 1.7380.</w:t>
            </w:r>
            <w:r w:rsidRPr="00EE390A">
              <w:rPr>
                <w:rFonts w:cs="Arial"/>
                <w:sz w:val="24"/>
                <w:szCs w:val="24"/>
                <w:lang w:val="ru-RU"/>
              </w:rPr>
              <w:t xml:space="preserve"> </w:t>
            </w:r>
            <w:r w:rsidRPr="00EE390A">
              <w:rPr>
                <w:rFonts w:eastAsia="Calibri" w:cs="Arial"/>
                <w:lang w:val="sr-Cyrl-RS"/>
              </w:rPr>
              <w:t xml:space="preserve">Заптивна површина </w:t>
            </w:r>
            <w:r w:rsidRPr="00EE390A">
              <w:rPr>
                <w:rFonts w:eastAsia="Calibri" w:cs="Arial"/>
                <w:lang w:val="sr-Latn-CS"/>
              </w:rPr>
              <w:t>стели- тизиран</w:t>
            </w:r>
            <w:r w:rsidRPr="00EE390A">
              <w:rPr>
                <w:rFonts w:eastAsia="Calibri" w:cs="Arial"/>
                <w:lang w:val="sr-Cyrl-RS"/>
              </w:rPr>
              <w:t xml:space="preserve">а, тврдоће 38 -41 </w:t>
            </w:r>
            <w:r w:rsidRPr="00EE390A">
              <w:rPr>
                <w:rFonts w:eastAsia="Calibri" w:cs="Arial"/>
              </w:rPr>
              <w:t>HRC.</w:t>
            </w:r>
          </w:p>
        </w:tc>
        <w:tc>
          <w:tcPr>
            <w:tcW w:w="709" w:type="dxa"/>
            <w:shd w:val="clear" w:color="auto" w:fill="auto"/>
          </w:tcPr>
          <w:p w:rsidR="00EE390A" w:rsidRPr="00EE390A" w:rsidRDefault="00EE390A" w:rsidP="00EE390A">
            <w:pPr>
              <w:spacing w:before="0" w:after="200" w:line="276" w:lineRule="auto"/>
              <w:jc w:val="left"/>
              <w:rPr>
                <w:rFonts w:eastAsia="Calibri" w:cs="Arial"/>
              </w:rPr>
            </w:pPr>
          </w:p>
          <w:p w:rsidR="00EE390A" w:rsidRPr="00EE390A" w:rsidRDefault="00EE390A" w:rsidP="00EE390A">
            <w:pPr>
              <w:spacing w:before="0" w:after="200" w:line="276" w:lineRule="auto"/>
              <w:jc w:val="left"/>
              <w:rPr>
                <w:rFonts w:eastAsia="Calibri" w:cs="Arial"/>
              </w:rPr>
            </w:pPr>
            <w:r w:rsidRPr="00EE390A">
              <w:rPr>
                <w:rFonts w:eastAsia="Calibri" w:cs="Arial"/>
                <w:lang w:val="sr-Cyrl-RS"/>
              </w:rPr>
              <w:t xml:space="preserve"> </w:t>
            </w:r>
            <w:r w:rsidRPr="00EE390A">
              <w:rPr>
                <w:rFonts w:eastAsia="Calibri" w:cs="Arial"/>
              </w:rPr>
              <w:t>ком</w:t>
            </w:r>
          </w:p>
        </w:tc>
        <w:tc>
          <w:tcPr>
            <w:tcW w:w="565" w:type="dxa"/>
            <w:shd w:val="clear" w:color="auto" w:fill="auto"/>
            <w:vAlign w:val="center"/>
          </w:tcPr>
          <w:p w:rsidR="00EE390A" w:rsidRPr="00EE390A" w:rsidRDefault="00EE390A" w:rsidP="00EE390A">
            <w:pPr>
              <w:spacing w:before="0" w:after="200" w:line="276" w:lineRule="auto"/>
              <w:jc w:val="left"/>
              <w:rPr>
                <w:rFonts w:eastAsia="Calibri" w:cs="Arial"/>
                <w:lang w:val="sr-Latn-BA"/>
              </w:rPr>
            </w:pPr>
            <w:r w:rsidRPr="00EE390A">
              <w:rPr>
                <w:rFonts w:eastAsia="Calibri" w:cs="Arial"/>
                <w:lang w:val="sr-Latn-BA"/>
              </w:rPr>
              <w:t>1</w:t>
            </w: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3F0C33" w:rsidTr="00BF3DFD">
        <w:trPr>
          <w:trHeight w:val="1001"/>
          <w:jc w:val="center"/>
        </w:trPr>
        <w:tc>
          <w:tcPr>
            <w:tcW w:w="636" w:type="dxa"/>
            <w:shd w:val="clear" w:color="auto" w:fill="auto"/>
          </w:tcPr>
          <w:p w:rsidR="00EE390A" w:rsidRPr="00EE390A" w:rsidRDefault="00EE390A" w:rsidP="00EE390A">
            <w:pPr>
              <w:spacing w:before="0" w:after="200" w:line="276" w:lineRule="auto"/>
              <w:jc w:val="left"/>
              <w:rPr>
                <w:rFonts w:eastAsia="Calibri" w:cs="Arial"/>
                <w:b/>
                <w:bCs/>
                <w:noProof/>
                <w:lang w:val="sr-Latn-CS"/>
              </w:rPr>
            </w:pPr>
            <w:r w:rsidRPr="00EE390A">
              <w:rPr>
                <w:rFonts w:eastAsia="Calibri" w:cs="Arial"/>
                <w:b/>
                <w:bCs/>
                <w:noProof/>
                <w:lang w:val="sr-Latn-CS"/>
              </w:rPr>
              <w:t xml:space="preserve">  2</w:t>
            </w:r>
          </w:p>
        </w:tc>
        <w:tc>
          <w:tcPr>
            <w:tcW w:w="3970" w:type="dxa"/>
            <w:shd w:val="clear" w:color="auto" w:fill="auto"/>
          </w:tcPr>
          <w:p w:rsidR="00EE390A" w:rsidRPr="00EE390A" w:rsidRDefault="00EE390A" w:rsidP="00EE390A">
            <w:pPr>
              <w:spacing w:before="0" w:after="200" w:line="276" w:lineRule="auto"/>
              <w:jc w:val="left"/>
              <w:rPr>
                <w:rFonts w:eastAsia="Calibri" w:cs="Arial"/>
                <w:noProof/>
                <w:lang w:val="sr-Cyrl-CS"/>
              </w:rPr>
            </w:pPr>
            <w:r w:rsidRPr="00EE390A">
              <w:rPr>
                <w:rFonts w:eastAsia="Calibri" w:cs="Arial"/>
                <w:b/>
                <w:lang w:val="sr-Latn-CS"/>
              </w:rPr>
              <w:t xml:space="preserve">Вентил,  тип ’’VLB – 90BTC- SMH-75C’’ цртеж бр. 1213-000-01     </w:t>
            </w:r>
          </w:p>
        </w:tc>
        <w:tc>
          <w:tcPr>
            <w:tcW w:w="709" w:type="dxa"/>
            <w:shd w:val="clear" w:color="auto" w:fill="auto"/>
          </w:tcPr>
          <w:p w:rsidR="00EE390A" w:rsidRPr="00EE390A" w:rsidRDefault="00EE390A" w:rsidP="00EE390A">
            <w:pPr>
              <w:spacing w:before="0" w:after="200" w:line="276" w:lineRule="auto"/>
              <w:jc w:val="left"/>
              <w:rPr>
                <w:rFonts w:eastAsia="Calibri" w:cs="Arial"/>
                <w:lang w:val="sr-Latn-CS"/>
              </w:rPr>
            </w:pPr>
          </w:p>
        </w:tc>
        <w:tc>
          <w:tcPr>
            <w:tcW w:w="565" w:type="dxa"/>
            <w:shd w:val="clear" w:color="auto" w:fill="auto"/>
            <w:vAlign w:val="center"/>
          </w:tcPr>
          <w:p w:rsidR="00EE390A" w:rsidRPr="00EE390A" w:rsidRDefault="00EE390A" w:rsidP="00EE390A">
            <w:pPr>
              <w:spacing w:before="0" w:after="200" w:line="276" w:lineRule="auto"/>
              <w:jc w:val="center"/>
              <w:rPr>
                <w:rFonts w:eastAsia="Calibri" w:cs="Arial"/>
                <w:lang w:val="sr-Latn-CS"/>
              </w:rPr>
            </w:pP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EE390A" w:rsidTr="00BF3DFD">
        <w:trPr>
          <w:trHeight w:val="1541"/>
          <w:jc w:val="center"/>
        </w:trPr>
        <w:tc>
          <w:tcPr>
            <w:tcW w:w="636" w:type="dxa"/>
            <w:shd w:val="clear" w:color="auto" w:fill="auto"/>
          </w:tcPr>
          <w:p w:rsidR="00EE390A" w:rsidRPr="00EE390A" w:rsidRDefault="00EE390A" w:rsidP="00EE390A">
            <w:pPr>
              <w:spacing w:before="0" w:after="200" w:line="276" w:lineRule="auto"/>
              <w:jc w:val="left"/>
              <w:rPr>
                <w:rFonts w:eastAsia="Calibri" w:cs="Arial"/>
                <w:noProof/>
                <w:lang w:val="sr-Cyrl-ME"/>
              </w:rPr>
            </w:pPr>
          </w:p>
          <w:p w:rsidR="00EE390A" w:rsidRPr="00EE390A" w:rsidRDefault="00EE390A" w:rsidP="00EE390A">
            <w:pPr>
              <w:spacing w:before="0" w:after="200" w:line="276" w:lineRule="auto"/>
              <w:jc w:val="left"/>
              <w:rPr>
                <w:rFonts w:eastAsia="Calibri" w:cs="Arial"/>
                <w:noProof/>
              </w:rPr>
            </w:pPr>
            <w:r w:rsidRPr="00EE390A">
              <w:rPr>
                <w:rFonts w:eastAsia="Calibri" w:cs="Arial"/>
                <w:noProof/>
              </w:rPr>
              <w:t>2.1</w:t>
            </w:r>
          </w:p>
        </w:tc>
        <w:tc>
          <w:tcPr>
            <w:tcW w:w="3970" w:type="dxa"/>
            <w:shd w:val="clear" w:color="auto" w:fill="auto"/>
          </w:tcPr>
          <w:p w:rsidR="00EE390A" w:rsidRPr="00EE390A" w:rsidRDefault="00EE390A" w:rsidP="00EE390A">
            <w:pPr>
              <w:spacing w:before="0" w:after="200" w:line="276" w:lineRule="auto"/>
              <w:rPr>
                <w:rFonts w:eastAsia="Calibri" w:cs="Arial"/>
                <w:lang w:val="ru-RU"/>
              </w:rPr>
            </w:pPr>
            <w:r w:rsidRPr="00EE390A">
              <w:rPr>
                <w:rFonts w:eastAsia="Calibri" w:cs="Arial"/>
                <w:lang w:val="sr-Latn-CS"/>
              </w:rPr>
              <w:t>Седиште вентила, позиција бр. 500,  материјал седишта 10CrMo910</w:t>
            </w:r>
            <w:r w:rsidRPr="00EE390A">
              <w:rPr>
                <w:rFonts w:eastAsia="Calibri" w:cs="Arial"/>
                <w:lang w:val="sr-Cyrl-RS"/>
              </w:rPr>
              <w:t xml:space="preserve"> </w:t>
            </w:r>
            <w:r w:rsidRPr="00EE390A">
              <w:rPr>
                <w:rFonts w:eastAsia="Calibri" w:cs="Arial"/>
                <w:lang w:val="sr-Latn-CS"/>
              </w:rPr>
              <w:t>/1.7380.</w:t>
            </w:r>
            <w:r w:rsidRPr="00EE390A">
              <w:rPr>
                <w:rFonts w:cs="Arial"/>
                <w:sz w:val="24"/>
                <w:szCs w:val="24"/>
                <w:lang w:val="sr-Cyrl-RS"/>
              </w:rPr>
              <w:t xml:space="preserve"> </w:t>
            </w:r>
            <w:r w:rsidRPr="00EE390A">
              <w:rPr>
                <w:rFonts w:eastAsia="Calibri" w:cs="Arial"/>
                <w:lang w:val="sr-Cyrl-RS"/>
              </w:rPr>
              <w:t xml:space="preserve">Заптивна површина </w:t>
            </w:r>
            <w:r w:rsidRPr="00EE390A">
              <w:rPr>
                <w:rFonts w:eastAsia="Calibri" w:cs="Arial"/>
                <w:lang w:val="sr-Latn-CS"/>
              </w:rPr>
              <w:t>стели-</w:t>
            </w:r>
            <w:r w:rsidRPr="00EE390A">
              <w:rPr>
                <w:rFonts w:eastAsia="Calibri" w:cs="Arial"/>
                <w:lang w:val="sr-Cyrl-RS"/>
              </w:rPr>
              <w:t xml:space="preserve"> </w:t>
            </w:r>
            <w:r w:rsidRPr="00EE390A">
              <w:rPr>
                <w:rFonts w:eastAsia="Calibri" w:cs="Arial"/>
                <w:lang w:val="sr-Latn-CS"/>
              </w:rPr>
              <w:t>тизиран</w:t>
            </w:r>
            <w:r w:rsidRPr="00EE390A">
              <w:rPr>
                <w:rFonts w:eastAsia="Calibri" w:cs="Arial"/>
                <w:lang w:val="sr-Cyrl-RS"/>
              </w:rPr>
              <w:t xml:space="preserve">а, тврдоће 38 -41 </w:t>
            </w:r>
            <w:r w:rsidRPr="00EE390A">
              <w:rPr>
                <w:rFonts w:eastAsia="Calibri" w:cs="Arial"/>
              </w:rPr>
              <w:t>HRC</w:t>
            </w:r>
            <w:r w:rsidRPr="00EE390A">
              <w:rPr>
                <w:rFonts w:eastAsia="Calibri" w:cs="Arial"/>
                <w:lang w:val="ru-RU"/>
              </w:rPr>
              <w:t>.</w:t>
            </w:r>
          </w:p>
        </w:tc>
        <w:tc>
          <w:tcPr>
            <w:tcW w:w="709" w:type="dxa"/>
            <w:shd w:val="clear" w:color="auto" w:fill="auto"/>
          </w:tcPr>
          <w:p w:rsidR="00EE390A" w:rsidRPr="00EE390A" w:rsidRDefault="00EE390A" w:rsidP="00EE390A">
            <w:pPr>
              <w:spacing w:before="0" w:after="200" w:line="276" w:lineRule="auto"/>
              <w:jc w:val="left"/>
              <w:rPr>
                <w:rFonts w:eastAsia="Calibri" w:cs="Arial"/>
                <w:lang w:val="ru-RU"/>
              </w:rPr>
            </w:pPr>
          </w:p>
          <w:p w:rsidR="00EE390A" w:rsidRPr="00EE390A" w:rsidRDefault="00EE390A" w:rsidP="00EE390A">
            <w:pPr>
              <w:spacing w:before="0" w:after="200" w:line="276" w:lineRule="auto"/>
              <w:jc w:val="left"/>
              <w:rPr>
                <w:rFonts w:eastAsia="Calibri" w:cs="Arial"/>
              </w:rPr>
            </w:pPr>
            <w:r w:rsidRPr="00EE390A">
              <w:rPr>
                <w:rFonts w:eastAsia="Calibri" w:cs="Arial"/>
                <w:lang w:val="sr-Cyrl-ME"/>
              </w:rPr>
              <w:t xml:space="preserve"> </w:t>
            </w:r>
            <w:r w:rsidRPr="00EE390A">
              <w:rPr>
                <w:rFonts w:eastAsia="Calibri" w:cs="Arial"/>
              </w:rPr>
              <w:t>ком</w:t>
            </w:r>
          </w:p>
        </w:tc>
        <w:tc>
          <w:tcPr>
            <w:tcW w:w="565" w:type="dxa"/>
            <w:shd w:val="clear" w:color="auto" w:fill="auto"/>
            <w:vAlign w:val="center"/>
          </w:tcPr>
          <w:p w:rsidR="00EE390A" w:rsidRPr="00EE390A" w:rsidRDefault="00EE390A" w:rsidP="00EE390A">
            <w:pPr>
              <w:spacing w:before="0" w:after="200" w:line="276" w:lineRule="auto"/>
              <w:jc w:val="left"/>
              <w:rPr>
                <w:rFonts w:eastAsia="Calibri" w:cs="Arial"/>
                <w:lang w:val="sr-Cyrl-RS"/>
              </w:rPr>
            </w:pPr>
            <w:r w:rsidRPr="00EE390A">
              <w:rPr>
                <w:rFonts w:eastAsia="Calibri" w:cs="Arial"/>
              </w:rPr>
              <w:t xml:space="preserve">    </w:t>
            </w:r>
            <w:r w:rsidRPr="00EE390A">
              <w:rPr>
                <w:rFonts w:eastAsia="Calibri" w:cs="Arial"/>
                <w:lang w:val="sr-Cyrl-RS"/>
              </w:rPr>
              <w:t xml:space="preserve"> </w:t>
            </w:r>
            <w:r w:rsidRPr="00EE390A">
              <w:rPr>
                <w:rFonts w:eastAsia="Calibri" w:cs="Arial"/>
              </w:rPr>
              <w:t xml:space="preserve">   </w:t>
            </w:r>
            <w:r w:rsidRPr="00EE390A">
              <w:rPr>
                <w:rFonts w:eastAsia="Calibri" w:cs="Arial"/>
                <w:lang w:val="sr-Cyrl-RS"/>
              </w:rPr>
              <w:t xml:space="preserve">      </w:t>
            </w:r>
            <w:r w:rsidRPr="00EE390A">
              <w:rPr>
                <w:rFonts w:eastAsia="Calibri" w:cs="Arial"/>
              </w:rPr>
              <w:t xml:space="preserve">    1</w:t>
            </w: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EE390A" w:rsidTr="00BF3DFD">
        <w:trPr>
          <w:trHeight w:val="1265"/>
          <w:jc w:val="center"/>
        </w:trPr>
        <w:tc>
          <w:tcPr>
            <w:tcW w:w="636" w:type="dxa"/>
            <w:shd w:val="clear" w:color="auto" w:fill="auto"/>
          </w:tcPr>
          <w:p w:rsidR="00EE390A" w:rsidRPr="00EE390A" w:rsidRDefault="00EE390A" w:rsidP="00EE390A">
            <w:pPr>
              <w:spacing w:before="0" w:after="200" w:line="276" w:lineRule="auto"/>
              <w:jc w:val="left"/>
              <w:rPr>
                <w:rFonts w:eastAsia="Calibri" w:cs="Arial"/>
                <w:noProof/>
              </w:rPr>
            </w:pPr>
          </w:p>
          <w:p w:rsidR="00EE390A" w:rsidRPr="00EE390A" w:rsidRDefault="00EE390A" w:rsidP="00EE390A">
            <w:pPr>
              <w:spacing w:before="0" w:after="200" w:line="276" w:lineRule="auto"/>
              <w:jc w:val="left"/>
              <w:rPr>
                <w:rFonts w:eastAsia="Calibri" w:cs="Arial"/>
                <w:noProof/>
              </w:rPr>
            </w:pPr>
            <w:r w:rsidRPr="00EE390A">
              <w:rPr>
                <w:rFonts w:eastAsia="Calibri" w:cs="Arial"/>
                <w:noProof/>
              </w:rPr>
              <w:t>2.2</w:t>
            </w:r>
          </w:p>
        </w:tc>
        <w:tc>
          <w:tcPr>
            <w:tcW w:w="3970" w:type="dxa"/>
            <w:shd w:val="clear" w:color="auto" w:fill="auto"/>
          </w:tcPr>
          <w:p w:rsidR="00EE390A" w:rsidRPr="00EE390A" w:rsidRDefault="00EE390A" w:rsidP="00EE390A">
            <w:pPr>
              <w:spacing w:before="0" w:after="200" w:line="276" w:lineRule="auto"/>
              <w:rPr>
                <w:rFonts w:eastAsia="Calibri" w:cs="Arial"/>
                <w:lang w:val="sr-Latn-CS"/>
              </w:rPr>
            </w:pPr>
            <w:r w:rsidRPr="00EE390A">
              <w:rPr>
                <w:rFonts w:eastAsia="Calibri" w:cs="Arial"/>
                <w:lang w:val="sr-Cyrl-RS"/>
              </w:rPr>
              <w:t>Затварач (печурка) са вретеном вентила , позиција број 400 . Ма</w:t>
            </w:r>
            <w:r w:rsidRPr="00EE390A">
              <w:rPr>
                <w:rFonts w:eastAsia="Calibri" w:cs="Arial"/>
              </w:rPr>
              <w:t xml:space="preserve"> -</w:t>
            </w:r>
            <w:r w:rsidRPr="00EE390A">
              <w:rPr>
                <w:rFonts w:eastAsia="Calibri" w:cs="Arial"/>
                <w:lang w:val="sr-Cyrl-RS"/>
              </w:rPr>
              <w:t>теријал</w:t>
            </w:r>
            <w:r w:rsidRPr="00EE390A">
              <w:rPr>
                <w:rFonts w:eastAsia="Calibri" w:cs="Arial"/>
              </w:rPr>
              <w:t xml:space="preserve"> X19CrMoVNbN 111/1.4913</w:t>
            </w:r>
          </w:p>
        </w:tc>
        <w:tc>
          <w:tcPr>
            <w:tcW w:w="709" w:type="dxa"/>
            <w:shd w:val="clear" w:color="auto" w:fill="auto"/>
          </w:tcPr>
          <w:p w:rsidR="00EE390A" w:rsidRPr="00EE390A" w:rsidRDefault="00EE390A" w:rsidP="00EE390A">
            <w:pPr>
              <w:spacing w:before="0" w:after="200" w:line="276" w:lineRule="auto"/>
              <w:jc w:val="left"/>
              <w:rPr>
                <w:rFonts w:eastAsia="Calibri" w:cs="Arial"/>
              </w:rPr>
            </w:pPr>
          </w:p>
          <w:p w:rsidR="00EE390A" w:rsidRPr="00EE390A" w:rsidRDefault="00EE390A" w:rsidP="00EE390A">
            <w:pPr>
              <w:spacing w:before="0" w:after="200" w:line="276" w:lineRule="auto"/>
              <w:jc w:val="left"/>
              <w:rPr>
                <w:rFonts w:eastAsia="Calibri" w:cs="Arial"/>
              </w:rPr>
            </w:pPr>
            <w:r w:rsidRPr="00EE390A">
              <w:rPr>
                <w:rFonts w:eastAsia="Calibri" w:cs="Arial"/>
                <w:lang w:val="sr-Cyrl-ME"/>
              </w:rPr>
              <w:t xml:space="preserve"> </w:t>
            </w:r>
            <w:r w:rsidRPr="00EE390A">
              <w:rPr>
                <w:rFonts w:eastAsia="Calibri" w:cs="Arial"/>
              </w:rPr>
              <w:t>ком</w:t>
            </w:r>
          </w:p>
        </w:tc>
        <w:tc>
          <w:tcPr>
            <w:tcW w:w="565" w:type="dxa"/>
            <w:shd w:val="clear" w:color="auto" w:fill="auto"/>
            <w:vAlign w:val="center"/>
          </w:tcPr>
          <w:p w:rsidR="00EE390A" w:rsidRPr="00EE390A" w:rsidRDefault="00EE390A" w:rsidP="00EE390A">
            <w:pPr>
              <w:spacing w:before="0" w:after="200" w:line="276" w:lineRule="auto"/>
              <w:jc w:val="left"/>
              <w:rPr>
                <w:rFonts w:eastAsia="Calibri" w:cs="Arial"/>
              </w:rPr>
            </w:pPr>
            <w:r w:rsidRPr="00EE390A">
              <w:rPr>
                <w:rFonts w:eastAsia="Calibri" w:cs="Arial"/>
              </w:rPr>
              <w:t xml:space="preserve">      </w:t>
            </w:r>
          </w:p>
          <w:p w:rsidR="00EE390A" w:rsidRPr="00EE390A" w:rsidRDefault="00EE390A" w:rsidP="00EE390A">
            <w:pPr>
              <w:spacing w:before="0" w:after="200" w:line="276" w:lineRule="auto"/>
              <w:jc w:val="left"/>
              <w:rPr>
                <w:rFonts w:eastAsia="Calibri" w:cs="Arial"/>
              </w:rPr>
            </w:pPr>
            <w:r w:rsidRPr="00EE390A">
              <w:rPr>
                <w:rFonts w:eastAsia="Calibri" w:cs="Arial"/>
              </w:rPr>
              <w:t>1</w:t>
            </w: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EE390A" w:rsidTr="00BF3DFD">
        <w:trPr>
          <w:trHeight w:val="826"/>
          <w:jc w:val="center"/>
        </w:trPr>
        <w:tc>
          <w:tcPr>
            <w:tcW w:w="636" w:type="dxa"/>
            <w:shd w:val="clear" w:color="auto" w:fill="auto"/>
          </w:tcPr>
          <w:p w:rsidR="00EE390A" w:rsidRPr="00EE390A" w:rsidRDefault="00EE390A" w:rsidP="00EE390A">
            <w:pPr>
              <w:spacing w:before="0" w:after="200" w:line="276" w:lineRule="auto"/>
              <w:jc w:val="left"/>
              <w:rPr>
                <w:rFonts w:eastAsia="Calibri" w:cs="Arial"/>
                <w:noProof/>
              </w:rPr>
            </w:pPr>
          </w:p>
          <w:p w:rsidR="00EE390A" w:rsidRPr="00EE390A" w:rsidRDefault="00EE390A" w:rsidP="00EE390A">
            <w:pPr>
              <w:spacing w:before="0" w:after="200" w:line="276" w:lineRule="auto"/>
              <w:jc w:val="left"/>
              <w:rPr>
                <w:rFonts w:eastAsia="Calibri" w:cs="Arial"/>
                <w:noProof/>
              </w:rPr>
            </w:pPr>
            <w:r w:rsidRPr="00EE390A">
              <w:rPr>
                <w:rFonts w:eastAsia="Calibri" w:cs="Arial"/>
                <w:noProof/>
              </w:rPr>
              <w:t>2.3</w:t>
            </w:r>
          </w:p>
        </w:tc>
        <w:tc>
          <w:tcPr>
            <w:tcW w:w="3970" w:type="dxa"/>
            <w:shd w:val="clear" w:color="auto" w:fill="auto"/>
          </w:tcPr>
          <w:p w:rsidR="00EE390A" w:rsidRPr="00EE390A" w:rsidRDefault="00EE390A" w:rsidP="00EE390A">
            <w:pPr>
              <w:spacing w:before="0" w:after="200" w:line="276" w:lineRule="auto"/>
              <w:jc w:val="left"/>
              <w:rPr>
                <w:rFonts w:eastAsia="Calibri" w:cs="Arial"/>
                <w:lang w:val="sr-Latn-CS"/>
              </w:rPr>
            </w:pPr>
            <w:r w:rsidRPr="00EE390A">
              <w:rPr>
                <w:rFonts w:eastAsia="Calibri" w:cs="Arial"/>
                <w:lang w:val="sr-Latn-CS"/>
              </w:rPr>
              <w:t>Графитна заптивка вретена (Steam Packing), позиција бр. 632</w:t>
            </w:r>
          </w:p>
        </w:tc>
        <w:tc>
          <w:tcPr>
            <w:tcW w:w="709" w:type="dxa"/>
            <w:shd w:val="clear" w:color="auto" w:fill="auto"/>
          </w:tcPr>
          <w:p w:rsidR="00EE390A" w:rsidRPr="00EE390A" w:rsidRDefault="00EE390A" w:rsidP="00EE390A">
            <w:pPr>
              <w:spacing w:before="0" w:after="200" w:line="276" w:lineRule="auto"/>
              <w:jc w:val="left"/>
              <w:rPr>
                <w:rFonts w:eastAsia="Calibri" w:cs="Arial"/>
                <w:lang w:val="sr-Cyrl-RS"/>
              </w:rPr>
            </w:pPr>
          </w:p>
          <w:p w:rsidR="00EE390A" w:rsidRPr="00EE390A" w:rsidRDefault="00EE390A" w:rsidP="00EE390A">
            <w:pPr>
              <w:spacing w:before="0" w:after="200" w:line="276" w:lineRule="auto"/>
              <w:jc w:val="left"/>
              <w:rPr>
                <w:rFonts w:eastAsia="Calibri" w:cs="Arial"/>
                <w:lang w:val="sr-Cyrl-RS"/>
              </w:rPr>
            </w:pPr>
            <w:r w:rsidRPr="00EE390A">
              <w:rPr>
                <w:rFonts w:eastAsia="Calibri" w:cs="Arial"/>
                <w:lang w:val="sr-Cyrl-RS"/>
              </w:rPr>
              <w:t xml:space="preserve"> сет</w:t>
            </w:r>
          </w:p>
        </w:tc>
        <w:tc>
          <w:tcPr>
            <w:tcW w:w="565" w:type="dxa"/>
            <w:shd w:val="clear" w:color="auto" w:fill="auto"/>
            <w:vAlign w:val="center"/>
          </w:tcPr>
          <w:p w:rsidR="00EE390A" w:rsidRPr="00EE390A" w:rsidRDefault="00EE390A" w:rsidP="00EE390A">
            <w:pPr>
              <w:spacing w:before="0" w:after="200" w:line="276" w:lineRule="auto"/>
              <w:jc w:val="left"/>
              <w:rPr>
                <w:rFonts w:eastAsia="Calibri" w:cs="Arial"/>
                <w:lang w:val="sr-Cyrl-RS"/>
              </w:rPr>
            </w:pPr>
            <w:r w:rsidRPr="00EE390A">
              <w:rPr>
                <w:rFonts w:eastAsia="Calibri" w:cs="Arial"/>
              </w:rPr>
              <w:t xml:space="preserve">  </w:t>
            </w:r>
          </w:p>
          <w:p w:rsidR="00EE390A" w:rsidRPr="00EE390A" w:rsidRDefault="00EE390A" w:rsidP="00EE390A">
            <w:pPr>
              <w:spacing w:before="0" w:after="200" w:line="276" w:lineRule="auto"/>
              <w:jc w:val="left"/>
              <w:rPr>
                <w:rFonts w:eastAsia="Calibri" w:cs="Arial"/>
                <w:lang w:val="sr-Cyrl-ME"/>
              </w:rPr>
            </w:pPr>
            <w:r w:rsidRPr="00EE390A">
              <w:rPr>
                <w:rFonts w:eastAsia="Calibri" w:cs="Arial"/>
              </w:rPr>
              <w:t>1</w:t>
            </w: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EE390A" w:rsidTr="00BF3DFD">
        <w:trPr>
          <w:trHeight w:val="749"/>
          <w:jc w:val="center"/>
        </w:trPr>
        <w:tc>
          <w:tcPr>
            <w:tcW w:w="636" w:type="dxa"/>
            <w:shd w:val="clear" w:color="auto" w:fill="auto"/>
          </w:tcPr>
          <w:p w:rsidR="00EE390A" w:rsidRPr="00EE390A" w:rsidRDefault="00EE390A" w:rsidP="00EE390A">
            <w:pPr>
              <w:spacing w:before="0" w:after="200" w:line="276" w:lineRule="auto"/>
              <w:jc w:val="left"/>
              <w:rPr>
                <w:rFonts w:eastAsia="Calibri" w:cs="Arial"/>
                <w:noProof/>
              </w:rPr>
            </w:pPr>
          </w:p>
          <w:p w:rsidR="00EE390A" w:rsidRPr="00EE390A" w:rsidRDefault="00EE390A" w:rsidP="00EE390A">
            <w:pPr>
              <w:spacing w:before="0" w:after="200" w:line="276" w:lineRule="auto"/>
              <w:jc w:val="left"/>
              <w:rPr>
                <w:rFonts w:eastAsia="Calibri" w:cs="Arial"/>
                <w:noProof/>
                <w:lang w:val="sr-Latn-CS"/>
              </w:rPr>
            </w:pPr>
            <w:r w:rsidRPr="00EE390A">
              <w:rPr>
                <w:rFonts w:eastAsia="Calibri" w:cs="Arial"/>
                <w:noProof/>
                <w:lang w:val="sr-Cyrl-CS"/>
              </w:rPr>
              <w:t>2</w:t>
            </w:r>
            <w:r w:rsidRPr="00EE390A">
              <w:rPr>
                <w:rFonts w:eastAsia="Calibri" w:cs="Arial"/>
                <w:noProof/>
                <w:lang w:val="sr-Latn-CS"/>
              </w:rPr>
              <w:t>.4</w:t>
            </w:r>
          </w:p>
        </w:tc>
        <w:tc>
          <w:tcPr>
            <w:tcW w:w="3970" w:type="dxa"/>
            <w:shd w:val="clear" w:color="auto" w:fill="auto"/>
          </w:tcPr>
          <w:p w:rsidR="00EE390A" w:rsidRPr="00EE390A" w:rsidRDefault="00EE390A" w:rsidP="00EE390A">
            <w:pPr>
              <w:spacing w:before="0" w:after="200" w:line="276" w:lineRule="auto"/>
              <w:jc w:val="left"/>
              <w:rPr>
                <w:rFonts w:eastAsia="Calibri" w:cs="Arial"/>
                <w:noProof/>
                <w:lang w:val="sr-Cyrl-CS"/>
              </w:rPr>
            </w:pPr>
            <w:r w:rsidRPr="00EE390A">
              <w:rPr>
                <w:rFonts w:eastAsia="Calibri" w:cs="Arial"/>
                <w:lang w:val="sr-Latn-CS"/>
              </w:rPr>
              <w:t>Графитни заптивни прстен (Gasket), позиција бр. 602</w:t>
            </w:r>
          </w:p>
        </w:tc>
        <w:tc>
          <w:tcPr>
            <w:tcW w:w="709" w:type="dxa"/>
            <w:shd w:val="clear" w:color="auto" w:fill="auto"/>
          </w:tcPr>
          <w:p w:rsidR="00EE390A" w:rsidRPr="00EE390A" w:rsidRDefault="00EE390A" w:rsidP="00EE390A">
            <w:pPr>
              <w:spacing w:before="0" w:after="200" w:line="276" w:lineRule="auto"/>
              <w:jc w:val="left"/>
              <w:rPr>
                <w:rFonts w:eastAsia="Calibri" w:cs="Arial"/>
                <w:lang w:val="ru-RU"/>
              </w:rPr>
            </w:pPr>
            <w:r w:rsidRPr="00EE390A">
              <w:rPr>
                <w:rFonts w:eastAsia="Calibri" w:cs="Arial"/>
                <w:lang w:val="ru-RU"/>
              </w:rPr>
              <w:t xml:space="preserve"> </w:t>
            </w:r>
          </w:p>
          <w:p w:rsidR="00EE390A" w:rsidRPr="00EE390A" w:rsidRDefault="00EE390A" w:rsidP="00EE390A">
            <w:pPr>
              <w:spacing w:before="0" w:after="200" w:line="276" w:lineRule="auto"/>
              <w:jc w:val="left"/>
              <w:rPr>
                <w:rFonts w:eastAsia="Calibri" w:cs="Arial"/>
                <w:lang w:val="sr-Cyrl-RS"/>
              </w:rPr>
            </w:pPr>
            <w:r w:rsidRPr="00EE390A">
              <w:rPr>
                <w:rFonts w:eastAsia="Calibri" w:cs="Arial"/>
                <w:lang w:val="sr-Cyrl-CS"/>
              </w:rPr>
              <w:t>ком</w:t>
            </w:r>
          </w:p>
        </w:tc>
        <w:tc>
          <w:tcPr>
            <w:tcW w:w="565" w:type="dxa"/>
            <w:shd w:val="clear" w:color="auto" w:fill="auto"/>
            <w:vAlign w:val="center"/>
          </w:tcPr>
          <w:p w:rsidR="00EE390A" w:rsidRPr="00EE390A" w:rsidRDefault="00EE390A" w:rsidP="00EE390A">
            <w:pPr>
              <w:spacing w:before="0" w:after="200" w:line="276" w:lineRule="auto"/>
              <w:jc w:val="left"/>
              <w:rPr>
                <w:rFonts w:eastAsia="Calibri" w:cs="Arial"/>
              </w:rPr>
            </w:pPr>
            <w:r w:rsidRPr="00EE390A">
              <w:rPr>
                <w:rFonts w:eastAsia="Calibri" w:cs="Arial"/>
                <w:lang w:val="sr-Cyrl-RS"/>
              </w:rPr>
              <w:t xml:space="preserve">  </w:t>
            </w:r>
          </w:p>
          <w:p w:rsidR="00EE390A" w:rsidRPr="00EE390A" w:rsidRDefault="00EE390A" w:rsidP="00EE390A">
            <w:pPr>
              <w:spacing w:before="0" w:after="200" w:line="276" w:lineRule="auto"/>
              <w:jc w:val="left"/>
              <w:rPr>
                <w:rFonts w:eastAsia="Calibri" w:cs="Arial"/>
                <w:lang w:val="sr-Cyrl-CS"/>
              </w:rPr>
            </w:pPr>
            <w:r w:rsidRPr="00EE390A">
              <w:rPr>
                <w:rFonts w:eastAsia="Calibri" w:cs="Arial"/>
                <w:lang w:val="sr-Cyrl-CS"/>
              </w:rPr>
              <w:t>1</w:t>
            </w: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3F0C33" w:rsidTr="00BF3DFD">
        <w:trPr>
          <w:trHeight w:val="894"/>
          <w:jc w:val="center"/>
        </w:trPr>
        <w:tc>
          <w:tcPr>
            <w:tcW w:w="636" w:type="dxa"/>
            <w:shd w:val="clear" w:color="auto" w:fill="auto"/>
          </w:tcPr>
          <w:p w:rsidR="00EE390A" w:rsidRPr="00EE390A" w:rsidRDefault="00EE390A" w:rsidP="00EE390A">
            <w:pPr>
              <w:spacing w:before="0" w:after="200" w:line="276" w:lineRule="auto"/>
              <w:jc w:val="left"/>
              <w:rPr>
                <w:rFonts w:eastAsia="Calibri" w:cs="Arial"/>
                <w:b/>
                <w:lang w:val="sr-Latn-BA"/>
              </w:rPr>
            </w:pPr>
            <w:r w:rsidRPr="00EE390A">
              <w:rPr>
                <w:rFonts w:eastAsia="Calibri" w:cs="Arial"/>
                <w:b/>
                <w:lang w:val="sr-Latn-BA"/>
              </w:rPr>
              <w:t xml:space="preserve"> 3</w:t>
            </w:r>
          </w:p>
        </w:tc>
        <w:tc>
          <w:tcPr>
            <w:tcW w:w="3970" w:type="dxa"/>
            <w:shd w:val="clear" w:color="auto" w:fill="auto"/>
            <w:vAlign w:val="center"/>
          </w:tcPr>
          <w:p w:rsidR="00EE390A" w:rsidRPr="00EE390A" w:rsidRDefault="00EE390A" w:rsidP="00EE390A">
            <w:pPr>
              <w:spacing w:before="0" w:after="200" w:line="276" w:lineRule="auto"/>
              <w:jc w:val="left"/>
              <w:rPr>
                <w:rFonts w:eastAsia="Calibri" w:cs="Arial"/>
                <w:b/>
                <w:lang w:val="sr-Latn-BA"/>
              </w:rPr>
            </w:pPr>
            <w:r w:rsidRPr="00EE390A">
              <w:rPr>
                <w:rFonts w:eastAsia="Calibri" w:cs="Arial"/>
                <w:b/>
                <w:lang w:val="sr-Latn-CS"/>
              </w:rPr>
              <w:t>Вентил, тип 80VSG1-40T/SMH 40C, цртеж бр. 0406000001- Е1</w:t>
            </w:r>
            <w:r w:rsidRPr="00EE390A">
              <w:rPr>
                <w:rFonts w:eastAsia="Calibri" w:cs="Arial"/>
                <w:lang w:val="sr-Latn-CS"/>
              </w:rPr>
              <w:t xml:space="preserve">                    </w:t>
            </w:r>
          </w:p>
        </w:tc>
        <w:tc>
          <w:tcPr>
            <w:tcW w:w="709" w:type="dxa"/>
            <w:shd w:val="clear" w:color="auto" w:fill="auto"/>
          </w:tcPr>
          <w:p w:rsidR="00EE390A" w:rsidRPr="00EE390A" w:rsidRDefault="00EE390A" w:rsidP="00EE390A">
            <w:pPr>
              <w:spacing w:before="0" w:after="200" w:line="276" w:lineRule="auto"/>
              <w:jc w:val="left"/>
              <w:rPr>
                <w:rFonts w:eastAsia="Calibri" w:cs="Arial"/>
                <w:lang w:val="sr-Latn-BA"/>
              </w:rPr>
            </w:pPr>
          </w:p>
        </w:tc>
        <w:tc>
          <w:tcPr>
            <w:tcW w:w="565" w:type="dxa"/>
            <w:shd w:val="clear" w:color="auto" w:fill="auto"/>
          </w:tcPr>
          <w:p w:rsidR="00EE390A" w:rsidRPr="00EE390A" w:rsidRDefault="00EE390A" w:rsidP="00EE390A">
            <w:pPr>
              <w:spacing w:before="0" w:after="200" w:line="276" w:lineRule="auto"/>
              <w:jc w:val="center"/>
              <w:rPr>
                <w:rFonts w:eastAsia="Calibri" w:cs="Arial"/>
                <w:lang w:val="sr-Latn-BA"/>
              </w:rPr>
            </w:pP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EE390A" w:rsidTr="00BF3DFD">
        <w:trPr>
          <w:trHeight w:val="928"/>
          <w:jc w:val="center"/>
        </w:trPr>
        <w:tc>
          <w:tcPr>
            <w:tcW w:w="636" w:type="dxa"/>
            <w:shd w:val="clear" w:color="auto" w:fill="auto"/>
          </w:tcPr>
          <w:p w:rsidR="00EE390A" w:rsidRPr="00EE390A" w:rsidRDefault="00EE390A" w:rsidP="00EE390A">
            <w:pPr>
              <w:spacing w:before="0" w:after="200" w:line="276" w:lineRule="auto"/>
              <w:jc w:val="left"/>
              <w:rPr>
                <w:rFonts w:eastAsia="Calibri" w:cs="Arial"/>
                <w:lang w:val="sr-Latn-BA"/>
              </w:rPr>
            </w:pPr>
            <w:r w:rsidRPr="00EE390A">
              <w:rPr>
                <w:rFonts w:eastAsia="Calibri" w:cs="Arial"/>
                <w:lang w:val="sr-Latn-BA"/>
              </w:rPr>
              <w:t>3.1</w:t>
            </w:r>
          </w:p>
        </w:tc>
        <w:tc>
          <w:tcPr>
            <w:tcW w:w="3970" w:type="dxa"/>
            <w:shd w:val="clear" w:color="auto" w:fill="auto"/>
          </w:tcPr>
          <w:p w:rsidR="00EE390A" w:rsidRPr="00EE390A" w:rsidRDefault="00EE390A" w:rsidP="00EE390A">
            <w:pPr>
              <w:spacing w:before="0" w:after="200" w:line="276" w:lineRule="auto"/>
              <w:jc w:val="left"/>
              <w:rPr>
                <w:rFonts w:eastAsia="Calibri" w:cs="Arial"/>
                <w:lang w:val="sr-Latn-CS"/>
              </w:rPr>
            </w:pPr>
            <w:r w:rsidRPr="00EE390A">
              <w:rPr>
                <w:rFonts w:eastAsia="Calibri" w:cs="Arial"/>
                <w:lang w:val="sr-Latn-CS"/>
              </w:rPr>
              <w:t>Графитна заптивка вретена (</w:t>
            </w:r>
            <w:r w:rsidRPr="00EE390A">
              <w:rPr>
                <w:rFonts w:eastAsia="Calibri" w:cs="Arial"/>
              </w:rPr>
              <w:t>Steam</w:t>
            </w:r>
            <w:r w:rsidRPr="00EE390A">
              <w:rPr>
                <w:rFonts w:eastAsia="Calibri" w:cs="Arial"/>
                <w:lang w:val="ru-RU"/>
              </w:rPr>
              <w:t xml:space="preserve"> </w:t>
            </w:r>
            <w:r w:rsidRPr="00EE390A">
              <w:rPr>
                <w:rFonts w:eastAsia="Calibri" w:cs="Arial"/>
                <w:lang w:val="sr-Latn-CS"/>
              </w:rPr>
              <w:t xml:space="preserve">Packing) , позиција бр. 632                  </w:t>
            </w:r>
          </w:p>
        </w:tc>
        <w:tc>
          <w:tcPr>
            <w:tcW w:w="709" w:type="dxa"/>
            <w:shd w:val="clear" w:color="auto" w:fill="auto"/>
          </w:tcPr>
          <w:p w:rsidR="00EE390A" w:rsidRPr="00EE390A" w:rsidRDefault="00EE390A" w:rsidP="00EE390A">
            <w:pPr>
              <w:spacing w:before="0" w:after="200" w:line="276" w:lineRule="auto"/>
              <w:jc w:val="left"/>
              <w:rPr>
                <w:rFonts w:eastAsia="Calibri" w:cs="Arial"/>
                <w:lang w:val="sr-Cyrl-RS"/>
              </w:rPr>
            </w:pPr>
            <w:r w:rsidRPr="00EE390A">
              <w:rPr>
                <w:rFonts w:eastAsia="Calibri" w:cs="Arial"/>
                <w:lang w:val="sr-Cyrl-RS"/>
              </w:rPr>
              <w:t xml:space="preserve"> сет</w:t>
            </w:r>
          </w:p>
        </w:tc>
        <w:tc>
          <w:tcPr>
            <w:tcW w:w="565" w:type="dxa"/>
            <w:shd w:val="clear" w:color="auto" w:fill="auto"/>
          </w:tcPr>
          <w:p w:rsidR="00EE390A" w:rsidRPr="00EE390A" w:rsidRDefault="00EE390A" w:rsidP="00EE390A">
            <w:pPr>
              <w:spacing w:before="0" w:after="200" w:line="276" w:lineRule="auto"/>
              <w:jc w:val="left"/>
              <w:rPr>
                <w:rFonts w:eastAsia="Calibri" w:cs="Arial"/>
                <w:lang w:val="sr-Latn-BA"/>
              </w:rPr>
            </w:pPr>
            <w:r w:rsidRPr="00EE390A">
              <w:rPr>
                <w:rFonts w:eastAsia="Calibri" w:cs="Arial"/>
                <w:lang w:val="sr-Latn-BA"/>
              </w:rPr>
              <w:t>1</w:t>
            </w: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EE390A" w:rsidTr="00BF3DFD">
        <w:trPr>
          <w:trHeight w:val="645"/>
          <w:jc w:val="center"/>
        </w:trPr>
        <w:tc>
          <w:tcPr>
            <w:tcW w:w="636" w:type="dxa"/>
            <w:shd w:val="clear" w:color="auto" w:fill="auto"/>
          </w:tcPr>
          <w:p w:rsidR="00EE390A" w:rsidRDefault="00EE390A" w:rsidP="00EE390A">
            <w:pPr>
              <w:spacing w:before="0" w:after="200" w:line="276" w:lineRule="auto"/>
              <w:jc w:val="left"/>
              <w:rPr>
                <w:rFonts w:eastAsia="Calibri" w:cs="Arial"/>
                <w:b/>
                <w:bCs/>
                <w:lang w:val="sr-Cyrl-RS"/>
              </w:rPr>
            </w:pPr>
          </w:p>
          <w:p w:rsidR="00EE390A" w:rsidRPr="00EE390A" w:rsidRDefault="00EE390A" w:rsidP="00EE390A">
            <w:pPr>
              <w:spacing w:before="0" w:after="200" w:line="276" w:lineRule="auto"/>
              <w:jc w:val="left"/>
              <w:rPr>
                <w:rFonts w:eastAsia="Calibri" w:cs="Arial"/>
                <w:b/>
                <w:bCs/>
                <w:lang w:val="sr-Latn-BA"/>
              </w:rPr>
            </w:pPr>
            <w:r w:rsidRPr="00EE390A">
              <w:rPr>
                <w:rFonts w:eastAsia="Calibri" w:cs="Arial"/>
                <w:b/>
                <w:bCs/>
                <w:lang w:val="sr-Latn-BA"/>
              </w:rPr>
              <w:t>Б.</w:t>
            </w:r>
          </w:p>
        </w:tc>
        <w:tc>
          <w:tcPr>
            <w:tcW w:w="3970" w:type="dxa"/>
            <w:shd w:val="clear" w:color="auto" w:fill="auto"/>
          </w:tcPr>
          <w:p w:rsidR="00EE390A" w:rsidRDefault="00EE390A" w:rsidP="00EE390A">
            <w:pPr>
              <w:spacing w:before="0" w:after="200" w:line="276" w:lineRule="auto"/>
              <w:jc w:val="left"/>
              <w:rPr>
                <w:rFonts w:eastAsia="Calibri" w:cs="Arial"/>
                <w:b/>
                <w:bCs/>
                <w:u w:val="single"/>
                <w:lang w:val="sr-Cyrl-RS"/>
              </w:rPr>
            </w:pPr>
          </w:p>
          <w:p w:rsidR="00EE390A" w:rsidRPr="00EE390A" w:rsidRDefault="00EE390A" w:rsidP="00EE390A">
            <w:pPr>
              <w:spacing w:before="0" w:after="200" w:line="276" w:lineRule="auto"/>
              <w:jc w:val="left"/>
              <w:rPr>
                <w:rFonts w:eastAsia="Calibri" w:cs="Arial"/>
                <w:b/>
                <w:bCs/>
                <w:u w:val="single"/>
                <w:lang w:val="sr-Cyrl-RS"/>
              </w:rPr>
            </w:pPr>
            <w:r w:rsidRPr="00EE390A">
              <w:rPr>
                <w:rFonts w:eastAsia="Calibri" w:cs="Arial"/>
                <w:b/>
                <w:bCs/>
                <w:u w:val="single"/>
                <w:lang w:val="sr-Cyrl-RS"/>
              </w:rPr>
              <w:t>УСЛУГЕ</w:t>
            </w:r>
          </w:p>
        </w:tc>
        <w:tc>
          <w:tcPr>
            <w:tcW w:w="709" w:type="dxa"/>
            <w:shd w:val="clear" w:color="auto" w:fill="auto"/>
          </w:tcPr>
          <w:p w:rsidR="00EE390A" w:rsidRPr="00EE390A" w:rsidRDefault="00EE390A" w:rsidP="00EE390A">
            <w:pPr>
              <w:spacing w:before="0" w:after="200" w:line="276" w:lineRule="auto"/>
              <w:jc w:val="left"/>
              <w:rPr>
                <w:rFonts w:eastAsia="Calibri" w:cs="Arial"/>
              </w:rPr>
            </w:pPr>
          </w:p>
        </w:tc>
        <w:tc>
          <w:tcPr>
            <w:tcW w:w="565" w:type="dxa"/>
            <w:shd w:val="clear" w:color="auto" w:fill="auto"/>
          </w:tcPr>
          <w:p w:rsidR="00EE390A" w:rsidRPr="00EE390A" w:rsidRDefault="00EE390A" w:rsidP="00EE390A">
            <w:pPr>
              <w:spacing w:before="0" w:after="200" w:line="276" w:lineRule="auto"/>
              <w:jc w:val="center"/>
              <w:rPr>
                <w:rFonts w:eastAsia="Calibri" w:cs="Arial"/>
                <w:lang w:val="sr-Latn-BA"/>
              </w:rPr>
            </w:pP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EE390A" w:rsidTr="00BF3DFD">
        <w:trPr>
          <w:trHeight w:val="2724"/>
          <w:jc w:val="center"/>
        </w:trPr>
        <w:tc>
          <w:tcPr>
            <w:tcW w:w="636" w:type="dxa"/>
            <w:shd w:val="clear" w:color="auto" w:fill="auto"/>
          </w:tcPr>
          <w:p w:rsidR="00EE390A" w:rsidRPr="00EE390A" w:rsidRDefault="00EE390A" w:rsidP="00EE390A">
            <w:pPr>
              <w:spacing w:before="0" w:after="200" w:line="276" w:lineRule="auto"/>
              <w:jc w:val="left"/>
              <w:rPr>
                <w:rFonts w:eastAsia="Calibri" w:cs="Arial"/>
                <w:lang w:val="sr-Cyrl-RS"/>
              </w:rPr>
            </w:pPr>
          </w:p>
          <w:p w:rsidR="00EE390A" w:rsidRPr="00EE390A" w:rsidRDefault="00EE390A" w:rsidP="00EE390A">
            <w:pPr>
              <w:spacing w:before="0" w:after="200" w:line="276" w:lineRule="auto"/>
              <w:jc w:val="left"/>
              <w:rPr>
                <w:rFonts w:eastAsia="Calibri" w:cs="Arial"/>
                <w:lang w:val="sr-Cyrl-RS"/>
              </w:rPr>
            </w:pPr>
          </w:p>
          <w:p w:rsidR="00EE390A" w:rsidRPr="00EE390A" w:rsidRDefault="00EE390A" w:rsidP="00EE390A">
            <w:pPr>
              <w:spacing w:before="0" w:after="200" w:line="276" w:lineRule="auto"/>
              <w:jc w:val="left"/>
              <w:rPr>
                <w:rFonts w:eastAsia="Calibri" w:cs="Arial"/>
                <w:lang w:val="sr-Cyrl-RS"/>
              </w:rPr>
            </w:pPr>
          </w:p>
          <w:p w:rsidR="00EE390A" w:rsidRPr="00EE390A" w:rsidRDefault="00EE390A" w:rsidP="00EE390A">
            <w:pPr>
              <w:spacing w:before="0" w:after="200" w:line="276" w:lineRule="auto"/>
              <w:jc w:val="left"/>
              <w:rPr>
                <w:rFonts w:eastAsia="Calibri" w:cs="Arial"/>
                <w:lang w:val="sr-Latn-BA"/>
              </w:rPr>
            </w:pPr>
            <w:r w:rsidRPr="00EE390A">
              <w:rPr>
                <w:rFonts w:eastAsia="Calibri" w:cs="Arial"/>
                <w:lang w:val="sr-Cyrl-RS"/>
              </w:rPr>
              <w:t xml:space="preserve">   </w:t>
            </w:r>
            <w:r w:rsidRPr="00EE390A">
              <w:rPr>
                <w:rFonts w:eastAsia="Calibri" w:cs="Arial"/>
                <w:lang w:val="sr-Latn-BA"/>
              </w:rPr>
              <w:t>1</w:t>
            </w:r>
          </w:p>
        </w:tc>
        <w:tc>
          <w:tcPr>
            <w:tcW w:w="3970" w:type="dxa"/>
            <w:shd w:val="clear" w:color="auto" w:fill="auto"/>
          </w:tcPr>
          <w:p w:rsidR="00EE390A" w:rsidRPr="00EE390A" w:rsidRDefault="00EE390A" w:rsidP="00EE390A">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200" w:line="276" w:lineRule="auto"/>
              <w:rPr>
                <w:rFonts w:eastAsia="Calibri" w:cs="Arial"/>
                <w:lang w:val="ru-RU"/>
              </w:rPr>
            </w:pPr>
            <w:r w:rsidRPr="00EE390A">
              <w:rPr>
                <w:rFonts w:eastAsia="Calibri" w:cs="Arial"/>
                <w:lang w:val="sr-Cyrl-RS"/>
              </w:rPr>
              <w:t xml:space="preserve">Сечење (демонтажа) седишта вентила </w:t>
            </w:r>
            <w:r w:rsidRPr="00EE390A">
              <w:rPr>
                <w:rFonts w:eastAsia="Calibri" w:cs="Arial"/>
              </w:rPr>
              <w:t>VLB</w:t>
            </w:r>
            <w:r w:rsidRPr="00EE390A">
              <w:rPr>
                <w:rFonts w:eastAsia="Calibri" w:cs="Arial"/>
                <w:lang w:val="ru-RU"/>
              </w:rPr>
              <w:t xml:space="preserve">-280 </w:t>
            </w:r>
            <w:r w:rsidRPr="00EE390A">
              <w:rPr>
                <w:rFonts w:eastAsia="Calibri" w:cs="Arial"/>
              </w:rPr>
              <w:t>BTC</w:t>
            </w:r>
            <w:r w:rsidRPr="00EE390A">
              <w:rPr>
                <w:rFonts w:eastAsia="Calibri" w:cs="Arial"/>
                <w:lang w:val="ru-RU"/>
              </w:rPr>
              <w:t xml:space="preserve"> </w:t>
            </w:r>
            <w:r w:rsidRPr="00EE390A">
              <w:rPr>
                <w:rFonts w:eastAsia="Calibri" w:cs="Arial"/>
                <w:lang w:val="sr-Cyrl-RS"/>
              </w:rPr>
              <w:t>са портаби</w:t>
            </w:r>
            <w:r w:rsidRPr="00EE390A">
              <w:rPr>
                <w:rFonts w:eastAsia="Calibri" w:cs="Arial"/>
                <w:lang w:val="ru-RU"/>
              </w:rPr>
              <w:t xml:space="preserve"> </w:t>
            </w:r>
            <w:r w:rsidRPr="00EE390A">
              <w:rPr>
                <w:rFonts w:eastAsia="Calibri" w:cs="Arial"/>
                <w:lang w:val="sr-Cyrl-RS"/>
              </w:rPr>
              <w:t>лном машином .</w:t>
            </w:r>
            <w:r w:rsidRPr="00EE390A">
              <w:rPr>
                <w:rFonts w:eastAsia="Calibri" w:cs="Arial"/>
                <w:lang w:val="sr-Latn-CS"/>
              </w:rPr>
              <w:t xml:space="preserve"> </w:t>
            </w:r>
            <w:r w:rsidRPr="00EE390A">
              <w:rPr>
                <w:rFonts w:eastAsia="Calibri" w:cs="Arial"/>
                <w:lang w:val="sr-Cyrl-RS"/>
              </w:rPr>
              <w:t xml:space="preserve"> Д</w:t>
            </w:r>
            <w:r w:rsidRPr="00EE390A">
              <w:rPr>
                <w:rFonts w:eastAsia="Calibri" w:cs="Arial"/>
                <w:lang w:val="sr-Latn-CS"/>
              </w:rPr>
              <w:t>убин</w:t>
            </w:r>
            <w:r w:rsidRPr="00EE390A">
              <w:rPr>
                <w:rFonts w:eastAsia="Calibri" w:cs="Arial"/>
                <w:lang w:val="sr-Cyrl-RS"/>
              </w:rPr>
              <w:t>а</w:t>
            </w:r>
            <w:r w:rsidRPr="00EE390A">
              <w:rPr>
                <w:rFonts w:eastAsia="Calibri" w:cs="Arial"/>
                <w:lang w:val="sr-Latn-CS"/>
              </w:rPr>
              <w:t xml:space="preserve"> обраде    h= 830 </w:t>
            </w:r>
            <w:r w:rsidRPr="00EE390A">
              <w:rPr>
                <w:rFonts w:eastAsia="Calibri" w:cs="Arial"/>
              </w:rPr>
              <w:t>mm</w:t>
            </w:r>
            <w:r w:rsidRPr="00EE390A">
              <w:rPr>
                <w:rFonts w:eastAsia="Calibri" w:cs="Arial"/>
                <w:lang w:val="sr-Cyrl-RS"/>
              </w:rPr>
              <w:t xml:space="preserve">, пречник </w:t>
            </w:r>
            <w:r w:rsidRPr="00EE390A">
              <w:rPr>
                <w:rFonts w:eastAsia="Calibri" w:cs="Arial"/>
                <w:lang w:val="sr-Latn-CS"/>
              </w:rPr>
              <w:t>обрад</w:t>
            </w:r>
            <w:r w:rsidRPr="00EE390A">
              <w:rPr>
                <w:rFonts w:eastAsia="Calibri" w:cs="Arial"/>
                <w:lang w:val="sr-Cyrl-RS"/>
              </w:rPr>
              <w:t xml:space="preserve">е од 310 </w:t>
            </w:r>
            <w:r w:rsidRPr="00EE390A">
              <w:rPr>
                <w:rFonts w:eastAsia="Calibri" w:cs="Arial"/>
                <w:lang w:val="sr-Latn-CS"/>
              </w:rPr>
              <w:t xml:space="preserve"> до 3</w:t>
            </w:r>
            <w:r w:rsidRPr="00EE390A">
              <w:rPr>
                <w:rFonts w:eastAsia="Calibri" w:cs="Arial"/>
                <w:lang w:val="sr-Cyrl-RS"/>
              </w:rPr>
              <w:t>50</w:t>
            </w:r>
            <w:r w:rsidRPr="00EE390A">
              <w:rPr>
                <w:rFonts w:eastAsia="Calibri" w:cs="Arial"/>
                <w:lang w:val="sr-Latn-CS"/>
              </w:rPr>
              <w:t xml:space="preserve"> mm</w:t>
            </w:r>
            <w:r w:rsidRPr="00EE390A">
              <w:rPr>
                <w:rFonts w:eastAsia="Calibri" w:cs="Arial"/>
                <w:lang w:val="sr-Cyrl-RS"/>
              </w:rPr>
              <w:t xml:space="preserve">  (портабилна машина </w:t>
            </w:r>
            <w:r w:rsidRPr="00EE390A">
              <w:rPr>
                <w:rFonts w:eastAsia="Calibri" w:cs="Arial"/>
              </w:rPr>
              <w:t>TD</w:t>
            </w:r>
            <w:r w:rsidRPr="00EE390A">
              <w:rPr>
                <w:rFonts w:eastAsia="Calibri" w:cs="Arial"/>
                <w:lang w:val="ru-RU"/>
              </w:rPr>
              <w:t xml:space="preserve"> -2 </w:t>
            </w:r>
            <w:r w:rsidRPr="00EE390A">
              <w:rPr>
                <w:rFonts w:eastAsia="Calibri" w:cs="Arial"/>
              </w:rPr>
              <w:t>Efco</w:t>
            </w:r>
            <w:r w:rsidRPr="00EE390A">
              <w:rPr>
                <w:rFonts w:eastAsia="Calibri" w:cs="Arial"/>
                <w:lang w:val="ru-RU"/>
              </w:rPr>
              <w:t xml:space="preserve"> </w:t>
            </w:r>
            <w:r w:rsidRPr="00EE390A">
              <w:rPr>
                <w:rFonts w:eastAsia="Calibri" w:cs="Arial"/>
                <w:lang w:val="sr-Cyrl-RS"/>
              </w:rPr>
              <w:t>или одговарајућа ). Надзор при д</w:t>
            </w:r>
            <w:r w:rsidRPr="00EE390A">
              <w:rPr>
                <w:rFonts w:eastAsia="Calibri" w:cs="Arial"/>
                <w:lang w:val="ru-RU"/>
              </w:rPr>
              <w:t>емонтаж</w:t>
            </w:r>
            <w:r w:rsidRPr="00EE390A">
              <w:rPr>
                <w:rFonts w:eastAsia="Calibri" w:cs="Arial"/>
                <w:lang w:val="sr-Cyrl-RS"/>
              </w:rPr>
              <w:t>и</w:t>
            </w:r>
            <w:r w:rsidRPr="00EE390A">
              <w:rPr>
                <w:rFonts w:eastAsia="Calibri" w:cs="Arial"/>
                <w:lang w:val="ru-RU"/>
              </w:rPr>
              <w:t xml:space="preserve"> и монтаж</w:t>
            </w:r>
            <w:r w:rsidRPr="00EE390A">
              <w:rPr>
                <w:rFonts w:eastAsia="Calibri" w:cs="Arial"/>
                <w:lang w:val="sr-Cyrl-RS"/>
              </w:rPr>
              <w:t xml:space="preserve">и </w:t>
            </w:r>
            <w:r w:rsidRPr="00EE390A">
              <w:rPr>
                <w:rFonts w:eastAsia="Calibri" w:cs="Arial"/>
                <w:lang w:val="ru-RU"/>
              </w:rPr>
              <w:t xml:space="preserve"> </w:t>
            </w:r>
            <w:r w:rsidRPr="00EE390A">
              <w:rPr>
                <w:rFonts w:eastAsia="Calibri" w:cs="Arial"/>
                <w:lang w:val="sr-Cyrl-CS"/>
              </w:rPr>
              <w:t xml:space="preserve">делова </w:t>
            </w:r>
            <w:r w:rsidRPr="00EE390A">
              <w:rPr>
                <w:rFonts w:eastAsia="Calibri" w:cs="Arial"/>
                <w:lang w:val="ru-RU"/>
              </w:rPr>
              <w:t xml:space="preserve">вентила </w:t>
            </w:r>
            <w:r w:rsidRPr="00EE390A">
              <w:rPr>
                <w:rFonts w:eastAsia="Calibri" w:cs="Arial"/>
              </w:rPr>
              <w:t>VLB</w:t>
            </w:r>
            <w:r w:rsidRPr="00EE390A">
              <w:rPr>
                <w:rFonts w:eastAsia="Calibri" w:cs="Arial"/>
                <w:lang w:val="ru-RU"/>
              </w:rPr>
              <w:t xml:space="preserve">-280 </w:t>
            </w:r>
            <w:r w:rsidRPr="00EE390A">
              <w:rPr>
                <w:rFonts w:eastAsia="Calibri" w:cs="Arial"/>
              </w:rPr>
              <w:t>BTC</w:t>
            </w:r>
            <w:r w:rsidRPr="00EE390A">
              <w:rPr>
                <w:rFonts w:eastAsia="Calibri" w:cs="Arial"/>
                <w:lang w:val="sr-Cyrl-ME"/>
              </w:rPr>
              <w:t xml:space="preserve">, као и при уградњи новог седишта вентила </w:t>
            </w:r>
            <w:r w:rsidRPr="00EE390A">
              <w:rPr>
                <w:rFonts w:eastAsia="Calibri" w:cs="Arial"/>
                <w:lang w:val="ru-RU"/>
              </w:rPr>
              <w:t>.</w:t>
            </w:r>
            <w:r w:rsidRPr="00EE390A">
              <w:rPr>
                <w:rFonts w:eastAsia="Calibri" w:cs="Arial"/>
                <w:lang w:val="sr-Cyrl-ME"/>
              </w:rPr>
              <w:t xml:space="preserve"> </w:t>
            </w:r>
          </w:p>
        </w:tc>
        <w:tc>
          <w:tcPr>
            <w:tcW w:w="709" w:type="dxa"/>
            <w:shd w:val="clear" w:color="auto" w:fill="auto"/>
          </w:tcPr>
          <w:p w:rsidR="00EE390A" w:rsidRPr="00EE390A" w:rsidRDefault="00EE390A" w:rsidP="00EE390A">
            <w:pPr>
              <w:spacing w:before="0" w:after="200" w:line="276" w:lineRule="auto"/>
              <w:jc w:val="left"/>
              <w:rPr>
                <w:rFonts w:eastAsia="Calibri" w:cs="Arial"/>
                <w:lang w:val="ru-RU"/>
              </w:rPr>
            </w:pPr>
          </w:p>
          <w:p w:rsidR="00EE390A" w:rsidRPr="00EE390A" w:rsidRDefault="00EE390A" w:rsidP="00EE390A">
            <w:pPr>
              <w:spacing w:before="0" w:after="200" w:line="276" w:lineRule="auto"/>
              <w:jc w:val="left"/>
              <w:rPr>
                <w:rFonts w:eastAsia="Calibri" w:cs="Arial"/>
                <w:lang w:val="sr-Cyrl-ME"/>
              </w:rPr>
            </w:pPr>
            <w:r w:rsidRPr="00EE390A">
              <w:rPr>
                <w:rFonts w:eastAsia="Calibri" w:cs="Arial"/>
                <w:lang w:val="sr-Cyrl-ME"/>
              </w:rPr>
              <w:t xml:space="preserve">  </w:t>
            </w:r>
          </w:p>
          <w:p w:rsidR="00EE390A" w:rsidRPr="00EE390A" w:rsidRDefault="00EE390A" w:rsidP="00EE390A">
            <w:pPr>
              <w:spacing w:before="0" w:after="200" w:line="276" w:lineRule="auto"/>
              <w:jc w:val="left"/>
              <w:rPr>
                <w:rFonts w:eastAsia="Calibri" w:cs="Arial"/>
                <w:lang w:val="sr-Cyrl-ME"/>
              </w:rPr>
            </w:pPr>
          </w:p>
          <w:p w:rsidR="00EE390A" w:rsidRPr="00EE390A" w:rsidRDefault="00EE390A" w:rsidP="00EE390A">
            <w:pPr>
              <w:spacing w:before="0" w:after="200" w:line="276" w:lineRule="auto"/>
              <w:jc w:val="left"/>
              <w:rPr>
                <w:rFonts w:eastAsia="Calibri" w:cs="Arial"/>
                <w:lang w:val="sr-Cyrl-ME"/>
              </w:rPr>
            </w:pPr>
            <w:r w:rsidRPr="00EE390A">
              <w:rPr>
                <w:rFonts w:eastAsia="Calibri" w:cs="Arial"/>
                <w:lang w:val="sr-Cyrl-ME"/>
              </w:rPr>
              <w:t xml:space="preserve"> ком.</w:t>
            </w:r>
          </w:p>
        </w:tc>
        <w:tc>
          <w:tcPr>
            <w:tcW w:w="565" w:type="dxa"/>
            <w:shd w:val="clear" w:color="auto" w:fill="auto"/>
          </w:tcPr>
          <w:p w:rsidR="00EE390A" w:rsidRPr="00EE390A" w:rsidRDefault="00EE390A" w:rsidP="00EE390A">
            <w:pPr>
              <w:spacing w:before="0" w:after="200" w:line="276" w:lineRule="auto"/>
              <w:jc w:val="center"/>
              <w:rPr>
                <w:rFonts w:eastAsia="Calibri" w:cs="Arial"/>
                <w:lang w:val="sr-Latn-BA"/>
              </w:rPr>
            </w:pPr>
          </w:p>
          <w:p w:rsidR="00EE390A" w:rsidRPr="00EE390A" w:rsidRDefault="00EE390A" w:rsidP="00EE390A">
            <w:pPr>
              <w:spacing w:before="0" w:after="200" w:line="276" w:lineRule="auto"/>
              <w:jc w:val="left"/>
              <w:rPr>
                <w:rFonts w:eastAsia="Calibri" w:cs="Arial"/>
                <w:lang w:val="sr-Cyrl-ME"/>
              </w:rPr>
            </w:pPr>
            <w:r w:rsidRPr="00EE390A">
              <w:rPr>
                <w:rFonts w:eastAsia="Calibri" w:cs="Arial"/>
                <w:lang w:val="sr-Cyrl-ME"/>
              </w:rPr>
              <w:t xml:space="preserve">  </w:t>
            </w:r>
          </w:p>
          <w:p w:rsidR="00EE390A" w:rsidRPr="00EE390A" w:rsidRDefault="00EE390A" w:rsidP="00EE390A">
            <w:pPr>
              <w:spacing w:before="0" w:after="200" w:line="276" w:lineRule="auto"/>
              <w:jc w:val="left"/>
              <w:rPr>
                <w:rFonts w:eastAsia="Calibri" w:cs="Arial"/>
                <w:lang w:val="sr-Cyrl-ME"/>
              </w:rPr>
            </w:pPr>
          </w:p>
          <w:p w:rsidR="00EE390A" w:rsidRPr="00EE390A" w:rsidRDefault="00EE390A" w:rsidP="00EE390A">
            <w:pPr>
              <w:spacing w:before="0" w:after="200" w:line="276" w:lineRule="auto"/>
              <w:jc w:val="left"/>
              <w:rPr>
                <w:rFonts w:eastAsia="Calibri" w:cs="Arial"/>
                <w:lang w:val="sr-Cyrl-ME"/>
              </w:rPr>
            </w:pPr>
            <w:r w:rsidRPr="00EE390A">
              <w:rPr>
                <w:rFonts w:eastAsia="Calibri" w:cs="Arial"/>
              </w:rPr>
              <w:t xml:space="preserve">  </w:t>
            </w:r>
            <w:r w:rsidRPr="00EE390A">
              <w:rPr>
                <w:rFonts w:eastAsia="Calibri" w:cs="Arial"/>
                <w:lang w:val="sr-Cyrl-ME"/>
              </w:rPr>
              <w:t>1</w:t>
            </w: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EE390A" w:rsidTr="00BF3DFD">
        <w:trPr>
          <w:trHeight w:val="1"/>
          <w:jc w:val="center"/>
        </w:trPr>
        <w:tc>
          <w:tcPr>
            <w:tcW w:w="636" w:type="dxa"/>
            <w:shd w:val="clear" w:color="auto" w:fill="auto"/>
          </w:tcPr>
          <w:p w:rsidR="00EE390A" w:rsidRPr="00EE390A" w:rsidRDefault="00EE390A" w:rsidP="00EE390A">
            <w:pPr>
              <w:spacing w:before="0" w:after="200" w:line="276" w:lineRule="auto"/>
              <w:jc w:val="left"/>
              <w:rPr>
                <w:rFonts w:eastAsia="Calibri" w:cs="Arial"/>
                <w:lang w:val="sr-Cyrl-RS"/>
              </w:rPr>
            </w:pPr>
          </w:p>
          <w:p w:rsidR="00EE390A" w:rsidRPr="00EE390A" w:rsidRDefault="00EE390A" w:rsidP="00EE390A">
            <w:pPr>
              <w:spacing w:before="0" w:after="200" w:line="276" w:lineRule="auto"/>
              <w:jc w:val="left"/>
              <w:rPr>
                <w:rFonts w:eastAsia="Calibri" w:cs="Arial"/>
              </w:rPr>
            </w:pPr>
            <w:r w:rsidRPr="00EE390A">
              <w:rPr>
                <w:rFonts w:eastAsia="Calibri" w:cs="Arial"/>
                <w:lang w:val="sr-Cyrl-RS"/>
              </w:rPr>
              <w:t xml:space="preserve"> </w:t>
            </w:r>
          </w:p>
          <w:p w:rsidR="00EE390A" w:rsidRPr="00EE390A" w:rsidRDefault="00EE390A" w:rsidP="00EE390A">
            <w:pPr>
              <w:spacing w:before="0" w:after="200" w:line="276" w:lineRule="auto"/>
              <w:jc w:val="left"/>
              <w:rPr>
                <w:rFonts w:eastAsia="Calibri" w:cs="Arial"/>
              </w:rPr>
            </w:pPr>
          </w:p>
          <w:p w:rsidR="00EE390A" w:rsidRPr="00EE390A" w:rsidRDefault="00EE390A" w:rsidP="00EE390A">
            <w:pPr>
              <w:spacing w:before="0" w:after="200" w:line="276" w:lineRule="auto"/>
              <w:jc w:val="left"/>
              <w:rPr>
                <w:rFonts w:eastAsia="Calibri" w:cs="Arial"/>
                <w:lang w:val="sr-Latn-BA"/>
              </w:rPr>
            </w:pPr>
            <w:r w:rsidRPr="00EE390A">
              <w:rPr>
                <w:rFonts w:eastAsia="Calibri" w:cs="Arial"/>
              </w:rPr>
              <w:t xml:space="preserve"> </w:t>
            </w:r>
            <w:r w:rsidRPr="00EE390A">
              <w:rPr>
                <w:rFonts w:eastAsia="Calibri" w:cs="Arial"/>
                <w:lang w:val="sr-Cyrl-RS"/>
              </w:rPr>
              <w:t xml:space="preserve">  </w:t>
            </w:r>
            <w:r w:rsidRPr="00EE390A">
              <w:rPr>
                <w:rFonts w:eastAsia="Calibri" w:cs="Arial"/>
                <w:lang w:val="sr-Latn-BA"/>
              </w:rPr>
              <w:t>2</w:t>
            </w:r>
          </w:p>
        </w:tc>
        <w:tc>
          <w:tcPr>
            <w:tcW w:w="3970" w:type="dxa"/>
            <w:shd w:val="clear" w:color="auto" w:fill="auto"/>
          </w:tcPr>
          <w:p w:rsidR="00EE390A" w:rsidRPr="00EE390A" w:rsidRDefault="00EE390A" w:rsidP="00EE390A">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200" w:line="276" w:lineRule="auto"/>
              <w:rPr>
                <w:rFonts w:eastAsia="Calibri" w:cs="Arial"/>
                <w:lang w:val="sr-Cyrl-RS"/>
              </w:rPr>
            </w:pPr>
            <w:r w:rsidRPr="00EE390A">
              <w:rPr>
                <w:rFonts w:eastAsia="Calibri" w:cs="Arial"/>
                <w:lang w:val="sr-Cyrl-RS"/>
              </w:rPr>
              <w:t xml:space="preserve">Сечење (демонтажа) седишта ве нтила </w:t>
            </w:r>
            <w:r w:rsidRPr="00EE390A">
              <w:rPr>
                <w:rFonts w:eastAsia="Calibri" w:cs="Arial"/>
              </w:rPr>
              <w:t>VLB</w:t>
            </w:r>
            <w:r w:rsidRPr="00EE390A">
              <w:rPr>
                <w:rFonts w:eastAsia="Calibri" w:cs="Arial"/>
                <w:lang w:val="ru-RU"/>
              </w:rPr>
              <w:t>-90</w:t>
            </w:r>
            <w:r w:rsidRPr="00EE390A">
              <w:rPr>
                <w:rFonts w:eastAsia="Calibri" w:cs="Arial"/>
              </w:rPr>
              <w:t>BTC</w:t>
            </w:r>
            <w:r w:rsidRPr="00EE390A">
              <w:rPr>
                <w:rFonts w:eastAsia="Calibri" w:cs="Arial"/>
                <w:lang w:val="ru-RU"/>
              </w:rPr>
              <w:t xml:space="preserve"> </w:t>
            </w:r>
            <w:r w:rsidRPr="00EE390A">
              <w:rPr>
                <w:rFonts w:eastAsia="Calibri" w:cs="Arial"/>
                <w:lang w:val="sr-Cyrl-RS"/>
              </w:rPr>
              <w:t>са портаби</w:t>
            </w:r>
            <w:r w:rsidRPr="00EE390A">
              <w:rPr>
                <w:rFonts w:eastAsia="Calibri" w:cs="Arial"/>
                <w:lang w:val="ru-RU"/>
              </w:rPr>
              <w:t xml:space="preserve"> </w:t>
            </w:r>
            <w:r w:rsidRPr="00EE390A">
              <w:rPr>
                <w:rFonts w:eastAsia="Calibri" w:cs="Arial"/>
                <w:lang w:val="sr-Cyrl-RS"/>
              </w:rPr>
              <w:t>лном машином . Д</w:t>
            </w:r>
            <w:r w:rsidRPr="00EE390A">
              <w:rPr>
                <w:rFonts w:eastAsia="Calibri" w:cs="Arial"/>
                <w:lang w:val="sr-Latn-CS"/>
              </w:rPr>
              <w:t>убин</w:t>
            </w:r>
            <w:r w:rsidRPr="00EE390A">
              <w:rPr>
                <w:rFonts w:eastAsia="Calibri" w:cs="Arial"/>
                <w:lang w:val="sr-Cyrl-RS"/>
              </w:rPr>
              <w:t>а</w:t>
            </w:r>
            <w:r w:rsidRPr="00EE390A">
              <w:rPr>
                <w:rFonts w:eastAsia="Calibri" w:cs="Arial"/>
                <w:lang w:val="sr-Latn-CS"/>
              </w:rPr>
              <w:t xml:space="preserve"> обраде h= </w:t>
            </w:r>
            <w:r w:rsidRPr="00EE390A">
              <w:rPr>
                <w:rFonts w:eastAsia="Calibri" w:cs="Arial"/>
                <w:lang w:val="sr-Cyrl-RS"/>
              </w:rPr>
              <w:t>330</w:t>
            </w:r>
            <w:r w:rsidRPr="00EE390A">
              <w:rPr>
                <w:rFonts w:eastAsia="Calibri" w:cs="Arial"/>
                <w:lang w:val="sr-Latn-CS"/>
              </w:rPr>
              <w:t xml:space="preserve"> </w:t>
            </w:r>
            <w:r w:rsidRPr="00EE390A">
              <w:rPr>
                <w:rFonts w:eastAsia="Calibri" w:cs="Arial"/>
              </w:rPr>
              <w:t>mm</w:t>
            </w:r>
            <w:r w:rsidRPr="00EE390A">
              <w:rPr>
                <w:rFonts w:eastAsia="Calibri" w:cs="Arial"/>
                <w:lang w:val="sr-Cyrl-RS"/>
              </w:rPr>
              <w:t xml:space="preserve">, пречник </w:t>
            </w:r>
            <w:r w:rsidRPr="00EE390A">
              <w:rPr>
                <w:rFonts w:eastAsia="Calibri" w:cs="Arial"/>
                <w:lang w:val="sr-Latn-CS"/>
              </w:rPr>
              <w:t>обрад</w:t>
            </w:r>
            <w:r w:rsidRPr="00EE390A">
              <w:rPr>
                <w:rFonts w:eastAsia="Calibri" w:cs="Arial"/>
                <w:lang w:val="sr-Cyrl-RS"/>
              </w:rPr>
              <w:t xml:space="preserve">е од 100 </w:t>
            </w:r>
            <w:r w:rsidRPr="00EE390A">
              <w:rPr>
                <w:rFonts w:eastAsia="Calibri" w:cs="Arial"/>
                <w:lang w:val="sr-Latn-CS"/>
              </w:rPr>
              <w:t xml:space="preserve"> до </w:t>
            </w:r>
            <w:r w:rsidRPr="00EE390A">
              <w:rPr>
                <w:rFonts w:eastAsia="Calibri" w:cs="Arial"/>
                <w:lang w:val="sr-Cyrl-RS"/>
              </w:rPr>
              <w:t>140</w:t>
            </w:r>
            <w:r w:rsidRPr="00EE390A">
              <w:rPr>
                <w:rFonts w:eastAsia="Calibri" w:cs="Arial"/>
                <w:lang w:val="sr-Latn-CS"/>
              </w:rPr>
              <w:t xml:space="preserve"> mm</w:t>
            </w:r>
            <w:r w:rsidRPr="00EE390A">
              <w:rPr>
                <w:rFonts w:eastAsia="Calibri" w:cs="Arial"/>
                <w:lang w:val="sr-Cyrl-RS"/>
              </w:rPr>
              <w:t xml:space="preserve"> (портабилна машина </w:t>
            </w:r>
            <w:r w:rsidRPr="00EE390A">
              <w:rPr>
                <w:rFonts w:eastAsia="Calibri" w:cs="Arial"/>
              </w:rPr>
              <w:t>TD</w:t>
            </w:r>
            <w:r w:rsidRPr="00EE390A">
              <w:rPr>
                <w:rFonts w:eastAsia="Calibri" w:cs="Arial"/>
                <w:lang w:val="ru-RU"/>
              </w:rPr>
              <w:t xml:space="preserve"> -</w:t>
            </w:r>
            <w:r w:rsidRPr="00EE390A">
              <w:rPr>
                <w:rFonts w:eastAsia="Calibri" w:cs="Arial"/>
                <w:lang w:val="sr-Cyrl-RS"/>
              </w:rPr>
              <w:t>1</w:t>
            </w:r>
            <w:r w:rsidRPr="00EE390A">
              <w:rPr>
                <w:rFonts w:eastAsia="Calibri" w:cs="Arial"/>
                <w:lang w:val="ru-RU"/>
              </w:rPr>
              <w:t xml:space="preserve"> </w:t>
            </w:r>
            <w:r w:rsidRPr="00EE390A">
              <w:rPr>
                <w:rFonts w:eastAsia="Calibri" w:cs="Arial"/>
              </w:rPr>
              <w:t>Efco</w:t>
            </w:r>
            <w:r w:rsidRPr="00EE390A">
              <w:rPr>
                <w:rFonts w:eastAsia="Calibri" w:cs="Arial"/>
                <w:lang w:val="ru-RU"/>
              </w:rPr>
              <w:t xml:space="preserve"> </w:t>
            </w:r>
            <w:r w:rsidRPr="00EE390A">
              <w:rPr>
                <w:rFonts w:eastAsia="Calibri" w:cs="Arial"/>
                <w:lang w:val="sr-Cyrl-RS"/>
              </w:rPr>
              <w:t>или одговарајућа ). Надзор при д</w:t>
            </w:r>
            <w:r w:rsidRPr="00EE390A">
              <w:rPr>
                <w:rFonts w:eastAsia="Calibri" w:cs="Arial"/>
                <w:lang w:val="ru-RU"/>
              </w:rPr>
              <w:t>е</w:t>
            </w:r>
            <w:r w:rsidRPr="00EE390A">
              <w:rPr>
                <w:rFonts w:eastAsia="Calibri" w:cs="Arial"/>
                <w:lang w:val="sr-Cyrl-RS"/>
              </w:rPr>
              <w:t xml:space="preserve"> </w:t>
            </w:r>
            <w:r w:rsidRPr="00EE390A">
              <w:rPr>
                <w:rFonts w:eastAsia="Calibri" w:cs="Arial"/>
                <w:lang w:val="ru-RU"/>
              </w:rPr>
              <w:t>монтаж</w:t>
            </w:r>
            <w:r w:rsidRPr="00EE390A">
              <w:rPr>
                <w:rFonts w:eastAsia="Calibri" w:cs="Arial"/>
                <w:lang w:val="sr-Cyrl-RS"/>
              </w:rPr>
              <w:t>и</w:t>
            </w:r>
            <w:r w:rsidRPr="00EE390A">
              <w:rPr>
                <w:rFonts w:eastAsia="Calibri" w:cs="Arial"/>
                <w:lang w:val="ru-RU"/>
              </w:rPr>
              <w:t xml:space="preserve"> и монтаж</w:t>
            </w:r>
            <w:r w:rsidRPr="00EE390A">
              <w:rPr>
                <w:rFonts w:eastAsia="Calibri" w:cs="Arial"/>
                <w:lang w:val="sr-Cyrl-RS"/>
              </w:rPr>
              <w:t xml:space="preserve">и </w:t>
            </w:r>
            <w:r w:rsidRPr="00EE390A">
              <w:rPr>
                <w:rFonts w:eastAsia="Calibri" w:cs="Arial"/>
                <w:lang w:val="ru-RU"/>
              </w:rPr>
              <w:t xml:space="preserve"> </w:t>
            </w:r>
            <w:r w:rsidRPr="00EE390A">
              <w:rPr>
                <w:rFonts w:eastAsia="Calibri" w:cs="Arial"/>
                <w:lang w:val="sr-Cyrl-CS"/>
              </w:rPr>
              <w:t xml:space="preserve">делова </w:t>
            </w:r>
            <w:r w:rsidRPr="00EE390A">
              <w:rPr>
                <w:rFonts w:eastAsia="Calibri" w:cs="Arial"/>
                <w:lang w:val="ru-RU"/>
              </w:rPr>
              <w:t>венти</w:t>
            </w:r>
            <w:r w:rsidRPr="00EE390A">
              <w:rPr>
                <w:rFonts w:eastAsia="Calibri" w:cs="Arial"/>
                <w:lang w:val="sr-Cyrl-RS"/>
              </w:rPr>
              <w:t xml:space="preserve"> </w:t>
            </w:r>
            <w:r w:rsidRPr="00EE390A">
              <w:rPr>
                <w:rFonts w:eastAsia="Calibri" w:cs="Arial"/>
                <w:lang w:val="ru-RU"/>
              </w:rPr>
              <w:t xml:space="preserve">ла </w:t>
            </w:r>
            <w:r w:rsidRPr="00EE390A">
              <w:rPr>
                <w:rFonts w:eastAsia="Calibri" w:cs="Arial"/>
              </w:rPr>
              <w:t>VLB</w:t>
            </w:r>
            <w:r w:rsidRPr="00EE390A">
              <w:rPr>
                <w:rFonts w:eastAsia="Calibri" w:cs="Arial"/>
                <w:lang w:val="ru-RU"/>
              </w:rPr>
              <w:t>-</w:t>
            </w:r>
            <w:r w:rsidRPr="00EE390A">
              <w:rPr>
                <w:rFonts w:eastAsia="Calibri" w:cs="Arial"/>
                <w:lang w:val="sr-Cyrl-RS"/>
              </w:rPr>
              <w:t>90</w:t>
            </w:r>
            <w:r w:rsidRPr="00EE390A">
              <w:rPr>
                <w:rFonts w:eastAsia="Calibri" w:cs="Arial"/>
                <w:lang w:val="ru-RU"/>
              </w:rPr>
              <w:t xml:space="preserve"> </w:t>
            </w:r>
            <w:r w:rsidRPr="00EE390A">
              <w:rPr>
                <w:rFonts w:eastAsia="Calibri" w:cs="Arial"/>
              </w:rPr>
              <w:t>BTC</w:t>
            </w:r>
            <w:r w:rsidRPr="00EE390A">
              <w:rPr>
                <w:rFonts w:eastAsia="Calibri" w:cs="Arial"/>
                <w:lang w:val="ru-RU"/>
              </w:rPr>
              <w:t xml:space="preserve"> </w:t>
            </w:r>
            <w:r w:rsidRPr="00EE390A">
              <w:rPr>
                <w:rFonts w:eastAsia="Calibri" w:cs="Arial"/>
                <w:lang w:val="sr-Cyrl-ME"/>
              </w:rPr>
              <w:t>, као и при уградњи новог седишта вентила</w:t>
            </w:r>
            <w:r w:rsidRPr="00EE390A">
              <w:rPr>
                <w:rFonts w:eastAsia="Calibri" w:cs="Arial"/>
                <w:lang w:val="ru-RU"/>
              </w:rPr>
              <w:t>.</w:t>
            </w:r>
            <w:r w:rsidRPr="00EE390A">
              <w:rPr>
                <w:rFonts w:eastAsia="Calibri" w:cs="Arial"/>
                <w:lang w:val="sr-Cyrl-ME"/>
              </w:rPr>
              <w:t xml:space="preserve"> </w:t>
            </w:r>
          </w:p>
        </w:tc>
        <w:tc>
          <w:tcPr>
            <w:tcW w:w="709" w:type="dxa"/>
            <w:shd w:val="clear" w:color="auto" w:fill="auto"/>
          </w:tcPr>
          <w:p w:rsidR="00EE390A" w:rsidRPr="00EE390A" w:rsidRDefault="00EE390A" w:rsidP="00EE390A">
            <w:pPr>
              <w:spacing w:before="0" w:after="200" w:line="276" w:lineRule="auto"/>
              <w:jc w:val="left"/>
              <w:rPr>
                <w:rFonts w:eastAsia="Calibri" w:cs="Arial"/>
                <w:lang w:val="ru-RU"/>
              </w:rPr>
            </w:pPr>
          </w:p>
          <w:p w:rsidR="00EE390A" w:rsidRPr="00EE390A" w:rsidRDefault="00EE390A" w:rsidP="00EE390A">
            <w:pPr>
              <w:spacing w:before="0" w:after="200" w:line="276" w:lineRule="auto"/>
              <w:jc w:val="left"/>
              <w:rPr>
                <w:rFonts w:eastAsia="Calibri" w:cs="Arial"/>
                <w:lang w:val="sr-Cyrl-ME"/>
              </w:rPr>
            </w:pPr>
            <w:r w:rsidRPr="00EE390A">
              <w:rPr>
                <w:rFonts w:eastAsia="Calibri" w:cs="Arial"/>
                <w:lang w:val="sr-Cyrl-ME"/>
              </w:rPr>
              <w:t xml:space="preserve">  </w:t>
            </w:r>
          </w:p>
          <w:p w:rsidR="00EE390A" w:rsidRPr="00EE390A" w:rsidRDefault="00EE390A" w:rsidP="00EE390A">
            <w:pPr>
              <w:spacing w:before="0" w:after="200" w:line="276" w:lineRule="auto"/>
              <w:jc w:val="left"/>
              <w:rPr>
                <w:rFonts w:eastAsia="Calibri" w:cs="Arial"/>
                <w:lang w:val="sr-Cyrl-ME"/>
              </w:rPr>
            </w:pPr>
          </w:p>
          <w:p w:rsidR="00EE390A" w:rsidRPr="00EE390A" w:rsidRDefault="00EE390A" w:rsidP="00EE390A">
            <w:pPr>
              <w:spacing w:before="0" w:after="200" w:line="276" w:lineRule="auto"/>
              <w:jc w:val="left"/>
              <w:rPr>
                <w:rFonts w:eastAsia="Calibri" w:cs="Arial"/>
                <w:lang w:val="sr-Cyrl-ME"/>
              </w:rPr>
            </w:pPr>
            <w:r w:rsidRPr="00EE390A">
              <w:rPr>
                <w:rFonts w:eastAsia="Calibri" w:cs="Arial"/>
                <w:lang w:val="sr-Cyrl-ME"/>
              </w:rPr>
              <w:t>ком.</w:t>
            </w:r>
          </w:p>
        </w:tc>
        <w:tc>
          <w:tcPr>
            <w:tcW w:w="565" w:type="dxa"/>
            <w:shd w:val="clear" w:color="auto" w:fill="auto"/>
          </w:tcPr>
          <w:p w:rsidR="00EE390A" w:rsidRPr="00EE390A" w:rsidRDefault="00EE390A" w:rsidP="00EE390A">
            <w:pPr>
              <w:spacing w:before="0" w:after="200" w:line="276" w:lineRule="auto"/>
              <w:jc w:val="center"/>
              <w:rPr>
                <w:rFonts w:eastAsia="Calibri" w:cs="Arial"/>
                <w:lang w:val="sr-Latn-BA"/>
              </w:rPr>
            </w:pPr>
          </w:p>
          <w:p w:rsidR="00EE390A" w:rsidRPr="00EE390A" w:rsidRDefault="00EE390A" w:rsidP="00EE390A">
            <w:pPr>
              <w:spacing w:before="0" w:after="200" w:line="276" w:lineRule="auto"/>
              <w:jc w:val="left"/>
              <w:rPr>
                <w:rFonts w:eastAsia="Calibri" w:cs="Arial"/>
                <w:lang w:val="sr-Cyrl-ME"/>
              </w:rPr>
            </w:pPr>
            <w:r w:rsidRPr="00EE390A">
              <w:rPr>
                <w:rFonts w:eastAsia="Calibri" w:cs="Arial"/>
                <w:lang w:val="sr-Cyrl-ME"/>
              </w:rPr>
              <w:t xml:space="preserve">  </w:t>
            </w:r>
          </w:p>
          <w:p w:rsidR="00EE390A" w:rsidRPr="00EE390A" w:rsidRDefault="00EE390A" w:rsidP="00EE390A">
            <w:pPr>
              <w:spacing w:before="0" w:after="200" w:line="276" w:lineRule="auto"/>
              <w:jc w:val="left"/>
              <w:rPr>
                <w:rFonts w:eastAsia="Calibri" w:cs="Arial"/>
                <w:lang w:val="sr-Cyrl-ME"/>
              </w:rPr>
            </w:pPr>
          </w:p>
          <w:p w:rsidR="00EE390A" w:rsidRPr="00EE390A" w:rsidRDefault="00EE390A" w:rsidP="00EE390A">
            <w:pPr>
              <w:spacing w:before="0" w:after="200" w:line="276" w:lineRule="auto"/>
              <w:jc w:val="left"/>
              <w:rPr>
                <w:rFonts w:eastAsia="Calibri" w:cs="Arial"/>
                <w:lang w:val="sr-Cyrl-ME"/>
              </w:rPr>
            </w:pPr>
            <w:r w:rsidRPr="00EE390A">
              <w:rPr>
                <w:rFonts w:eastAsia="Calibri" w:cs="Arial"/>
              </w:rPr>
              <w:t xml:space="preserve">  </w:t>
            </w:r>
            <w:r w:rsidRPr="00EE390A">
              <w:rPr>
                <w:rFonts w:eastAsia="Calibri" w:cs="Arial"/>
                <w:lang w:val="sr-Cyrl-ME"/>
              </w:rPr>
              <w:t>1</w:t>
            </w: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EE390A" w:rsidTr="00BF3DFD">
        <w:trPr>
          <w:trHeight w:val="1"/>
          <w:jc w:val="center"/>
        </w:trPr>
        <w:tc>
          <w:tcPr>
            <w:tcW w:w="636" w:type="dxa"/>
            <w:shd w:val="clear" w:color="auto" w:fill="auto"/>
          </w:tcPr>
          <w:p w:rsidR="00EE390A" w:rsidRPr="00EE390A" w:rsidRDefault="00EE390A" w:rsidP="00EE390A">
            <w:pPr>
              <w:spacing w:before="0" w:after="200" w:line="276" w:lineRule="auto"/>
              <w:jc w:val="left"/>
              <w:rPr>
                <w:rFonts w:eastAsia="Calibri" w:cs="Arial"/>
                <w:lang w:val="sr-Latn-BA"/>
              </w:rPr>
            </w:pPr>
          </w:p>
          <w:p w:rsidR="00EE390A" w:rsidRPr="00EE390A" w:rsidRDefault="00EE390A" w:rsidP="00EE390A">
            <w:pPr>
              <w:spacing w:before="0" w:after="200" w:line="276" w:lineRule="auto"/>
              <w:jc w:val="left"/>
              <w:rPr>
                <w:rFonts w:eastAsia="Calibri" w:cs="Arial"/>
                <w:lang w:val="sr-Latn-BA"/>
              </w:rPr>
            </w:pPr>
            <w:r w:rsidRPr="00EE390A">
              <w:rPr>
                <w:rFonts w:eastAsia="Calibri" w:cs="Arial"/>
                <w:lang w:val="sr-Latn-BA"/>
              </w:rPr>
              <w:t xml:space="preserve">  </w:t>
            </w:r>
          </w:p>
          <w:p w:rsidR="00EE390A" w:rsidRPr="00EE390A" w:rsidRDefault="00EE390A" w:rsidP="00EE390A">
            <w:pPr>
              <w:spacing w:before="0" w:after="200" w:line="276" w:lineRule="auto"/>
              <w:jc w:val="left"/>
              <w:rPr>
                <w:rFonts w:eastAsia="Calibri" w:cs="Arial"/>
                <w:lang w:val="sr-Latn-BA"/>
              </w:rPr>
            </w:pPr>
            <w:r w:rsidRPr="00EE390A">
              <w:rPr>
                <w:rFonts w:eastAsia="Calibri" w:cs="Arial"/>
                <w:lang w:val="sr-Latn-BA"/>
              </w:rPr>
              <w:t xml:space="preserve">   3</w:t>
            </w:r>
          </w:p>
        </w:tc>
        <w:tc>
          <w:tcPr>
            <w:tcW w:w="3970" w:type="dxa"/>
            <w:shd w:val="clear" w:color="auto" w:fill="auto"/>
          </w:tcPr>
          <w:p w:rsidR="00EE390A" w:rsidRPr="00EE390A" w:rsidRDefault="00EE390A" w:rsidP="00EE390A">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200" w:line="276" w:lineRule="auto"/>
              <w:rPr>
                <w:rFonts w:eastAsia="Calibri" w:cs="Arial"/>
                <w:lang w:val="ru-RU"/>
              </w:rPr>
            </w:pPr>
            <w:r w:rsidRPr="00EE390A">
              <w:rPr>
                <w:rFonts w:eastAsia="Calibri" w:cs="Arial"/>
                <w:lang w:val="ru-RU"/>
              </w:rPr>
              <w:t xml:space="preserve">Подешавање положаја између  парног и хидрауличног дела венти ла </w:t>
            </w:r>
            <w:r w:rsidRPr="00EE390A">
              <w:rPr>
                <w:rFonts w:eastAsia="Calibri" w:cs="Arial"/>
              </w:rPr>
              <w:t>VLB</w:t>
            </w:r>
            <w:r w:rsidRPr="00EE390A">
              <w:rPr>
                <w:rFonts w:eastAsia="Calibri" w:cs="Arial"/>
                <w:lang w:val="ru-RU"/>
              </w:rPr>
              <w:t xml:space="preserve">-280 </w:t>
            </w:r>
            <w:r w:rsidRPr="00EE390A">
              <w:rPr>
                <w:rFonts w:eastAsia="Calibri" w:cs="Arial"/>
              </w:rPr>
              <w:t>BTC</w:t>
            </w:r>
            <w:r w:rsidRPr="00EE390A">
              <w:rPr>
                <w:rFonts w:eastAsia="Calibri" w:cs="Arial"/>
                <w:lang w:val="ru-RU"/>
              </w:rPr>
              <w:t xml:space="preserve"> и вентила  </w:t>
            </w:r>
            <w:r w:rsidRPr="00EE390A">
              <w:rPr>
                <w:rFonts w:eastAsia="Calibri" w:cs="Arial"/>
              </w:rPr>
              <w:t>VLB</w:t>
            </w:r>
            <w:r w:rsidRPr="00EE390A">
              <w:rPr>
                <w:rFonts w:eastAsia="Calibri" w:cs="Arial"/>
                <w:lang w:val="ru-RU"/>
              </w:rPr>
              <w:t xml:space="preserve">-90 </w:t>
            </w:r>
            <w:r w:rsidRPr="00EE390A">
              <w:rPr>
                <w:rFonts w:eastAsia="Calibri" w:cs="Arial"/>
              </w:rPr>
              <w:t>BTC</w:t>
            </w:r>
            <w:r w:rsidRPr="00EE390A">
              <w:rPr>
                <w:rFonts w:eastAsia="Calibri" w:cs="Arial"/>
                <w:lang w:val="ru-RU"/>
              </w:rPr>
              <w:t xml:space="preserve">, </w:t>
            </w:r>
            <w:r w:rsidRPr="00EE390A">
              <w:rPr>
                <w:rFonts w:eastAsia="Calibri" w:cs="Arial"/>
                <w:lang w:val="sr-Cyrl-RS"/>
              </w:rPr>
              <w:t xml:space="preserve">подешавање положаја отво- рено-затворено, </w:t>
            </w:r>
            <w:r w:rsidRPr="00EE390A">
              <w:rPr>
                <w:rFonts w:eastAsia="Calibri" w:cs="Arial"/>
                <w:lang w:val="ru-RU"/>
              </w:rPr>
              <w:t>остала потребна подешавања, припрема за  пушта</w:t>
            </w:r>
            <w:r w:rsidRPr="00EE390A">
              <w:rPr>
                <w:rFonts w:eastAsia="Calibri" w:cs="Arial"/>
                <w:lang w:val="sr-Cyrl-RS"/>
              </w:rPr>
              <w:t xml:space="preserve">- </w:t>
            </w:r>
            <w:r w:rsidRPr="00EE390A">
              <w:rPr>
                <w:rFonts w:eastAsia="Calibri" w:cs="Arial"/>
                <w:lang w:val="ru-RU"/>
              </w:rPr>
              <w:t>ње у рад и контрола рада бајпас станица високог и ниског притиска  .</w:t>
            </w:r>
          </w:p>
        </w:tc>
        <w:tc>
          <w:tcPr>
            <w:tcW w:w="709" w:type="dxa"/>
            <w:shd w:val="clear" w:color="auto" w:fill="auto"/>
          </w:tcPr>
          <w:p w:rsidR="00EE390A" w:rsidRPr="00EE390A" w:rsidRDefault="00EE390A" w:rsidP="00EE390A">
            <w:pPr>
              <w:spacing w:before="0" w:after="200" w:line="276" w:lineRule="auto"/>
              <w:jc w:val="left"/>
              <w:rPr>
                <w:rFonts w:eastAsia="Calibri" w:cs="Arial"/>
                <w:lang w:val="sr-Cyrl-ME"/>
              </w:rPr>
            </w:pPr>
          </w:p>
          <w:p w:rsidR="00EE390A" w:rsidRPr="00EE390A" w:rsidRDefault="00EE390A" w:rsidP="00EE390A">
            <w:pPr>
              <w:spacing w:before="0" w:after="200" w:line="276" w:lineRule="auto"/>
              <w:jc w:val="left"/>
              <w:rPr>
                <w:rFonts w:eastAsia="Calibri" w:cs="Arial"/>
                <w:lang w:val="ru-RU"/>
              </w:rPr>
            </w:pPr>
            <w:r w:rsidRPr="00EE390A">
              <w:rPr>
                <w:rFonts w:eastAsia="Calibri" w:cs="Arial"/>
                <w:lang w:val="sr-Cyrl-ME"/>
              </w:rPr>
              <w:t xml:space="preserve"> </w:t>
            </w:r>
          </w:p>
          <w:p w:rsidR="00EE390A" w:rsidRPr="00EE390A" w:rsidRDefault="00EE390A" w:rsidP="00EE390A">
            <w:pPr>
              <w:spacing w:before="0" w:after="200" w:line="276" w:lineRule="auto"/>
              <w:jc w:val="left"/>
              <w:rPr>
                <w:rFonts w:eastAsia="Calibri" w:cs="Arial"/>
                <w:lang w:val="sr-Cyrl-ME"/>
              </w:rPr>
            </w:pPr>
            <w:r w:rsidRPr="00EE390A">
              <w:rPr>
                <w:rFonts w:eastAsia="Calibri" w:cs="Arial"/>
                <w:lang w:val="sr-Cyrl-ME"/>
              </w:rPr>
              <w:t>ком.</w:t>
            </w:r>
          </w:p>
        </w:tc>
        <w:tc>
          <w:tcPr>
            <w:tcW w:w="565" w:type="dxa"/>
            <w:shd w:val="clear" w:color="auto" w:fill="auto"/>
          </w:tcPr>
          <w:p w:rsidR="00EE390A" w:rsidRPr="00EE390A" w:rsidRDefault="00EE390A" w:rsidP="00EE390A">
            <w:pPr>
              <w:spacing w:before="0" w:after="200" w:line="276" w:lineRule="auto"/>
              <w:jc w:val="center"/>
              <w:rPr>
                <w:rFonts w:eastAsia="Calibri" w:cs="Arial"/>
                <w:lang w:val="sr-Cyrl-ME"/>
              </w:rPr>
            </w:pPr>
          </w:p>
          <w:p w:rsidR="00EE390A" w:rsidRPr="00EE390A" w:rsidRDefault="00EE390A" w:rsidP="00EE390A">
            <w:pPr>
              <w:spacing w:before="0" w:after="200" w:line="276" w:lineRule="auto"/>
              <w:jc w:val="left"/>
              <w:rPr>
                <w:rFonts w:eastAsia="Calibri" w:cs="Arial"/>
              </w:rPr>
            </w:pPr>
            <w:r w:rsidRPr="00EE390A">
              <w:rPr>
                <w:rFonts w:eastAsia="Calibri" w:cs="Arial"/>
                <w:lang w:val="sr-Cyrl-ME"/>
              </w:rPr>
              <w:t xml:space="preserve">   </w:t>
            </w:r>
          </w:p>
          <w:p w:rsidR="00EE390A" w:rsidRPr="00EE390A" w:rsidRDefault="00EE390A" w:rsidP="00EE390A">
            <w:pPr>
              <w:spacing w:before="0" w:after="200" w:line="276" w:lineRule="auto"/>
              <w:jc w:val="left"/>
              <w:rPr>
                <w:rFonts w:eastAsia="Calibri" w:cs="Arial"/>
                <w:lang w:val="sr-Cyrl-ME"/>
              </w:rPr>
            </w:pPr>
            <w:r w:rsidRPr="00EE390A">
              <w:rPr>
                <w:rFonts w:eastAsia="Calibri" w:cs="Arial"/>
              </w:rPr>
              <w:t xml:space="preserve">  </w:t>
            </w:r>
            <w:r w:rsidRPr="00EE390A">
              <w:rPr>
                <w:rFonts w:eastAsia="Calibri" w:cs="Arial"/>
                <w:lang w:val="sr-Cyrl-ME"/>
              </w:rPr>
              <w:t xml:space="preserve">2 </w:t>
            </w:r>
          </w:p>
        </w:tc>
        <w:tc>
          <w:tcPr>
            <w:tcW w:w="1339" w:type="dxa"/>
          </w:tcPr>
          <w:p w:rsidR="00EE390A" w:rsidRPr="00EE390A" w:rsidRDefault="00EE390A" w:rsidP="00EE390A">
            <w:pPr>
              <w:spacing w:before="0"/>
              <w:jc w:val="left"/>
              <w:rPr>
                <w:rFonts w:ascii="Times New Roman" w:hAnsi="Times New Roman"/>
                <w:sz w:val="24"/>
                <w:szCs w:val="24"/>
                <w:lang w:val="hr-HR" w:eastAsia="hr-HR"/>
              </w:rPr>
            </w:pPr>
          </w:p>
        </w:tc>
        <w:tc>
          <w:tcPr>
            <w:tcW w:w="1238"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r w:rsidR="00EE390A" w:rsidRPr="00EE390A" w:rsidTr="00BF3DFD">
        <w:trPr>
          <w:trHeight w:val="1"/>
          <w:jc w:val="center"/>
        </w:trPr>
        <w:tc>
          <w:tcPr>
            <w:tcW w:w="636" w:type="dxa"/>
            <w:shd w:val="clear" w:color="auto" w:fill="auto"/>
            <w:vAlign w:val="center"/>
          </w:tcPr>
          <w:p w:rsidR="00EE390A" w:rsidRPr="00EE390A" w:rsidRDefault="00EE390A" w:rsidP="00EE390A">
            <w:pPr>
              <w:spacing w:before="0"/>
              <w:jc w:val="left"/>
              <w:rPr>
                <w:rFonts w:cs="Arial"/>
                <w:sz w:val="24"/>
                <w:szCs w:val="24"/>
                <w:lang w:eastAsia="hr-HR"/>
              </w:rPr>
            </w:pPr>
          </w:p>
        </w:tc>
        <w:tc>
          <w:tcPr>
            <w:tcW w:w="7821" w:type="dxa"/>
            <w:gridSpan w:val="5"/>
            <w:shd w:val="clear" w:color="auto" w:fill="auto"/>
          </w:tcPr>
          <w:p w:rsidR="00EE390A" w:rsidRPr="00EE390A" w:rsidRDefault="00EE390A" w:rsidP="00EE390A">
            <w:pPr>
              <w:spacing w:before="0"/>
              <w:jc w:val="left"/>
              <w:rPr>
                <w:rFonts w:ascii="Times New Roman" w:hAnsi="Times New Roman"/>
                <w:sz w:val="24"/>
                <w:szCs w:val="24"/>
                <w:lang w:val="sr-Cyrl-RS" w:eastAsia="hr-HR"/>
              </w:rPr>
            </w:pPr>
            <w:r w:rsidRPr="00EE390A">
              <w:rPr>
                <w:rFonts w:ascii="Times New Roman" w:hAnsi="Times New Roman"/>
                <w:sz w:val="24"/>
                <w:szCs w:val="24"/>
                <w:lang w:val="sr-Cyrl-RS" w:eastAsia="hr-HR"/>
              </w:rPr>
              <w:t xml:space="preserve">                                            </w:t>
            </w:r>
          </w:p>
          <w:p w:rsidR="00EE390A" w:rsidRPr="00EE390A" w:rsidRDefault="00EE390A" w:rsidP="00EE390A">
            <w:pPr>
              <w:spacing w:before="0"/>
              <w:jc w:val="left"/>
              <w:rPr>
                <w:rFonts w:ascii="Times New Roman" w:hAnsi="Times New Roman"/>
                <w:sz w:val="24"/>
                <w:szCs w:val="24"/>
                <w:lang w:eastAsia="hr-HR"/>
              </w:rPr>
            </w:pPr>
            <w:r w:rsidRPr="00EE390A">
              <w:rPr>
                <w:rFonts w:ascii="Times New Roman" w:hAnsi="Times New Roman"/>
                <w:sz w:val="24"/>
                <w:szCs w:val="24"/>
                <w:lang w:val="sr-Cyrl-RS" w:eastAsia="hr-HR"/>
              </w:rPr>
              <w:t xml:space="preserve">                                    </w:t>
            </w:r>
            <w:r w:rsidRPr="00EE390A">
              <w:rPr>
                <w:rFonts w:cs="Arial"/>
                <w:sz w:val="24"/>
                <w:szCs w:val="24"/>
                <w:lang w:val="sr-Cyrl-CS" w:eastAsia="hr-HR"/>
              </w:rPr>
              <w:t>УКУПНО  динара</w:t>
            </w:r>
            <w:r w:rsidRPr="00EE390A">
              <w:rPr>
                <w:rFonts w:cs="Arial"/>
                <w:sz w:val="24"/>
                <w:szCs w:val="24"/>
                <w:lang w:eastAsia="hr-HR"/>
              </w:rPr>
              <w:t>/</w:t>
            </w:r>
            <w:r w:rsidRPr="00EE390A">
              <w:rPr>
                <w:rFonts w:cs="Arial"/>
                <w:sz w:val="24"/>
                <w:szCs w:val="24"/>
                <w:lang w:val="sr-Cyrl-RS" w:eastAsia="hr-HR"/>
              </w:rPr>
              <w:t>евра</w:t>
            </w:r>
          </w:p>
        </w:tc>
        <w:tc>
          <w:tcPr>
            <w:tcW w:w="1418" w:type="dxa"/>
          </w:tcPr>
          <w:p w:rsidR="00EE390A" w:rsidRPr="00EE390A" w:rsidRDefault="00EE390A" w:rsidP="00EE390A">
            <w:pPr>
              <w:spacing w:before="0"/>
              <w:jc w:val="left"/>
              <w:rPr>
                <w:rFonts w:ascii="Times New Roman" w:hAnsi="Times New Roman"/>
                <w:sz w:val="24"/>
                <w:szCs w:val="24"/>
                <w:lang w:val="hr-HR" w:eastAsia="hr-HR"/>
              </w:rPr>
            </w:pPr>
          </w:p>
        </w:tc>
        <w:tc>
          <w:tcPr>
            <w:tcW w:w="1325" w:type="dxa"/>
            <w:shd w:val="clear" w:color="auto" w:fill="auto"/>
          </w:tcPr>
          <w:p w:rsidR="00EE390A" w:rsidRPr="00EE390A" w:rsidRDefault="00EE390A" w:rsidP="00EE390A">
            <w:pPr>
              <w:spacing w:before="0"/>
              <w:jc w:val="left"/>
              <w:rPr>
                <w:rFonts w:ascii="Times New Roman" w:hAnsi="Times New Roman"/>
                <w:sz w:val="24"/>
                <w:szCs w:val="24"/>
                <w:lang w:val="hr-HR" w:eastAsia="hr-HR"/>
              </w:rPr>
            </w:pPr>
          </w:p>
        </w:tc>
      </w:tr>
    </w:tbl>
    <w:p w:rsidR="00075BDC" w:rsidRDefault="00075BDC" w:rsidP="0069450F">
      <w:pPr>
        <w:spacing w:before="0"/>
        <w:ind w:left="4956"/>
        <w:jc w:val="left"/>
        <w:rPr>
          <w:rFonts w:cs="Arial"/>
          <w:bCs/>
          <w:lang w:val="sr-Cyrl-RS" w:eastAsia="hr-HR"/>
        </w:rPr>
      </w:pPr>
    </w:p>
    <w:p w:rsidR="00EE390A" w:rsidRDefault="00EE390A" w:rsidP="0069450F">
      <w:pPr>
        <w:spacing w:before="0"/>
        <w:ind w:left="4956"/>
        <w:jc w:val="left"/>
        <w:rPr>
          <w:rFonts w:cs="Arial"/>
          <w:bCs/>
          <w:lang w:val="sr-Cyrl-RS" w:eastAsia="hr-HR"/>
        </w:rPr>
      </w:pPr>
    </w:p>
    <w:p w:rsidR="0069450F" w:rsidRDefault="00954FF7" w:rsidP="0069450F">
      <w:pPr>
        <w:spacing w:before="0"/>
        <w:ind w:left="4956"/>
        <w:jc w:val="left"/>
        <w:rPr>
          <w:rFonts w:cs="Arial"/>
          <w:bCs/>
          <w:lang w:val="sr-Cyrl-CS" w:eastAsia="hr-HR"/>
        </w:rPr>
      </w:pPr>
      <w:r>
        <w:rPr>
          <w:rFonts w:cs="Arial"/>
          <w:bCs/>
          <w:lang w:val="sr-Cyrl-RS" w:eastAsia="hr-HR"/>
        </w:rPr>
        <w:t xml:space="preserve">    </w:t>
      </w:r>
      <w:r w:rsidR="0069450F" w:rsidRPr="004441BA">
        <w:rPr>
          <w:rFonts w:cs="Arial"/>
          <w:bCs/>
          <w:lang w:val="hr-HR" w:eastAsia="hr-HR"/>
        </w:rPr>
        <w:t>Потпис одговорног лица пон</w:t>
      </w:r>
      <w:r w:rsidR="0069450F" w:rsidRPr="004441BA">
        <w:rPr>
          <w:rFonts w:cs="Arial"/>
          <w:bCs/>
          <w:lang w:val="sr-Cyrl-CS" w:eastAsia="hr-HR"/>
        </w:rPr>
        <w:t>уђача</w:t>
      </w:r>
    </w:p>
    <w:p w:rsidR="00954FF7" w:rsidRPr="004441BA" w:rsidRDefault="00954FF7" w:rsidP="0069450F">
      <w:pPr>
        <w:spacing w:before="0"/>
        <w:ind w:left="4956"/>
        <w:jc w:val="left"/>
        <w:rPr>
          <w:rFonts w:cs="Arial"/>
          <w:bCs/>
          <w:lang w:val="sr-Cyrl-CS" w:eastAsia="hr-HR"/>
        </w:rPr>
      </w:pPr>
    </w:p>
    <w:p w:rsidR="005222F7" w:rsidRDefault="004441BA" w:rsidP="004441BA">
      <w:pPr>
        <w:tabs>
          <w:tab w:val="left" w:pos="5380"/>
        </w:tabs>
        <w:spacing w:before="0"/>
        <w:jc w:val="center"/>
        <w:rPr>
          <w:rFonts w:cs="Arial"/>
          <w:lang w:val="sr-Cyrl-CS" w:eastAsia="hr-HR"/>
        </w:rPr>
      </w:pPr>
      <w:r>
        <w:rPr>
          <w:rFonts w:cs="Arial"/>
          <w:lang w:val="sr-Cyrl-CS" w:eastAsia="hr-HR"/>
        </w:rPr>
        <w:t xml:space="preserve">                                                        </w:t>
      </w:r>
      <w:r w:rsidR="0069450F" w:rsidRPr="004441BA">
        <w:rPr>
          <w:rFonts w:cs="Arial"/>
          <w:lang w:val="sr-Cyrl-CS" w:eastAsia="hr-HR"/>
        </w:rPr>
        <w:t>м</w:t>
      </w:r>
      <w:r w:rsidR="0069450F" w:rsidRPr="004441BA">
        <w:rPr>
          <w:rFonts w:cs="Arial"/>
          <w:lang w:val="hr-HR" w:eastAsia="hr-HR"/>
        </w:rPr>
        <w:t>.</w:t>
      </w:r>
      <w:r w:rsidR="0069450F" w:rsidRPr="004441BA">
        <w:rPr>
          <w:rFonts w:cs="Arial"/>
          <w:lang w:val="sr-Cyrl-CS" w:eastAsia="hr-HR"/>
        </w:rPr>
        <w:t>п.</w:t>
      </w:r>
      <w:r>
        <w:rPr>
          <w:rFonts w:cs="Arial"/>
          <w:lang w:val="sr-Cyrl-CS" w:eastAsia="hr-HR"/>
        </w:rPr>
        <w:t xml:space="preserve">             </w:t>
      </w:r>
      <w:r w:rsidR="0069450F" w:rsidRPr="004441BA">
        <w:rPr>
          <w:rFonts w:cs="Arial"/>
          <w:lang w:val="sr-Cyrl-CS" w:eastAsia="hr-HR"/>
        </w:rPr>
        <w:t>____________________________</w:t>
      </w:r>
    </w:p>
    <w:p w:rsidR="00075BDC" w:rsidRDefault="00075BDC" w:rsidP="004441BA">
      <w:pPr>
        <w:tabs>
          <w:tab w:val="left" w:pos="5380"/>
        </w:tabs>
        <w:spacing w:before="0"/>
        <w:jc w:val="center"/>
        <w:rPr>
          <w:rFonts w:cs="Arial"/>
          <w:lang w:val="sr-Cyrl-CS" w:eastAsia="hr-HR"/>
        </w:rPr>
      </w:pPr>
    </w:p>
    <w:p w:rsidR="00EE390A" w:rsidRPr="00935331" w:rsidRDefault="00935331" w:rsidP="00935331">
      <w:pPr>
        <w:tabs>
          <w:tab w:val="left" w:pos="5380"/>
        </w:tabs>
        <w:spacing w:before="0"/>
        <w:jc w:val="left"/>
        <w:rPr>
          <w:rFonts w:cs="Arial"/>
          <w:b/>
          <w:u w:val="single"/>
          <w:lang w:val="sr-Cyrl-CS" w:eastAsia="hr-HR"/>
        </w:rPr>
      </w:pPr>
      <w:r w:rsidRPr="00935331">
        <w:rPr>
          <w:rFonts w:cs="Arial"/>
          <w:b/>
          <w:u w:val="single"/>
          <w:lang w:val="sr-Cyrl-CS" w:eastAsia="hr-HR"/>
        </w:rPr>
        <w:t xml:space="preserve">НАПОМЕНА: </w:t>
      </w:r>
    </w:p>
    <w:p w:rsidR="00935331" w:rsidRPr="00935331" w:rsidRDefault="00935331" w:rsidP="00935331">
      <w:pPr>
        <w:tabs>
          <w:tab w:val="right" w:pos="10255"/>
        </w:tabs>
        <w:spacing w:before="0"/>
        <w:rPr>
          <w:rFonts w:cs="Arial"/>
          <w:lang w:val="sr-Cyrl-RS"/>
        </w:rPr>
      </w:pPr>
      <w:r w:rsidRPr="00935331">
        <w:rPr>
          <w:rFonts w:cs="Arial"/>
          <w:lang w:val="sr-Cyrl-RS"/>
        </w:rPr>
        <w:t>- Укупна цена коштања  добара и услуга дефинисаних у техничкој спец</w:t>
      </w:r>
      <w:r>
        <w:rPr>
          <w:rFonts w:cs="Arial"/>
          <w:lang w:val="sr-Cyrl-RS"/>
        </w:rPr>
        <w:t xml:space="preserve">ификацији и ценовнику набавке, </w:t>
      </w:r>
      <w:r w:rsidRPr="00935331">
        <w:rPr>
          <w:rFonts w:cs="Arial"/>
          <w:lang w:val="sr-Cyrl-RS"/>
        </w:rPr>
        <w:t>укључује све трошкове сервисера односно инжењера  (путовање,  смештај, исхрана, осигурање и сл.),</w:t>
      </w:r>
      <w:r w:rsidRPr="00935331">
        <w:rPr>
          <w:rFonts w:cs="Arial"/>
          <w:lang w:val="ru-RU"/>
        </w:rPr>
        <w:t xml:space="preserve"> </w:t>
      </w:r>
      <w:r w:rsidRPr="00935331">
        <w:rPr>
          <w:rFonts w:cs="Arial"/>
          <w:lang w:val="sr-Cyrl-RS"/>
        </w:rPr>
        <w:t xml:space="preserve"> као и трошкове изнајмљивања и транспорта 2 машине за сечење седишта </w:t>
      </w:r>
      <w:r>
        <w:rPr>
          <w:rFonts w:cs="Arial"/>
          <w:lang w:val="sr-Cyrl-RS"/>
        </w:rPr>
        <w:t xml:space="preserve">са </w:t>
      </w:r>
      <w:r w:rsidRPr="00935331">
        <w:rPr>
          <w:rFonts w:cs="Arial"/>
          <w:lang w:val="sr-Cyrl-RS"/>
        </w:rPr>
        <w:t>пратећим алатима</w:t>
      </w:r>
      <w:r>
        <w:rPr>
          <w:rFonts w:cs="Arial"/>
          <w:lang w:val="sr-Cyrl-RS"/>
        </w:rPr>
        <w:t>.</w:t>
      </w:r>
    </w:p>
    <w:p w:rsidR="00EE390A" w:rsidRPr="00935331" w:rsidRDefault="00935331" w:rsidP="00935331">
      <w:pPr>
        <w:tabs>
          <w:tab w:val="left" w:pos="5380"/>
        </w:tabs>
        <w:spacing w:before="0"/>
        <w:jc w:val="left"/>
        <w:rPr>
          <w:rFonts w:cs="Arial"/>
          <w:lang w:val="sr-Cyrl-CS" w:eastAsia="hr-HR"/>
        </w:rPr>
      </w:pPr>
      <w:r w:rsidRPr="00935331">
        <w:rPr>
          <w:rFonts w:cs="Arial"/>
          <w:b/>
          <w:lang w:val="sr-Cyrl-RS"/>
        </w:rPr>
        <w:t xml:space="preserve"> </w:t>
      </w:r>
      <w:r w:rsidRPr="00935331">
        <w:rPr>
          <w:rFonts w:cs="Arial"/>
          <w:lang w:val="sr-Cyrl-RS"/>
        </w:rPr>
        <w:t xml:space="preserve">-  </w:t>
      </w:r>
      <w:r w:rsidRPr="00935331">
        <w:rPr>
          <w:rFonts w:cs="Arial"/>
          <w:b/>
          <w:lang w:val="sr-Cyrl-RS"/>
        </w:rPr>
        <w:t xml:space="preserve"> </w:t>
      </w:r>
      <w:r w:rsidRPr="00935331">
        <w:rPr>
          <w:rFonts w:cs="Arial"/>
          <w:lang w:val="sr-Cyrl-RS"/>
        </w:rPr>
        <w:t>У техничкој спецификацији дат је планирани обим услуга, које треба да се изврше. Након окончања радова направиће се записник о извршеним и неизвршеним радовима, на основу кога ће се направити обрачун и испоставити фактура.</w:t>
      </w:r>
    </w:p>
    <w:p w:rsidR="00EE390A" w:rsidRPr="00935331" w:rsidRDefault="00EE390A" w:rsidP="004441BA">
      <w:pPr>
        <w:tabs>
          <w:tab w:val="left" w:pos="5380"/>
        </w:tabs>
        <w:spacing w:before="0"/>
        <w:jc w:val="center"/>
        <w:rPr>
          <w:rFonts w:cs="Arial"/>
          <w:lang w:val="sr-Cyrl-CS" w:eastAsia="hr-HR"/>
        </w:rPr>
      </w:pPr>
    </w:p>
    <w:p w:rsidR="0090587B" w:rsidRPr="00E47C2E" w:rsidRDefault="00557626" w:rsidP="0090587B">
      <w:pPr>
        <w:pStyle w:val="Heading10"/>
        <w:ind w:left="0" w:firstLine="0"/>
        <w:jc w:val="both"/>
        <w:rPr>
          <w:rFonts w:cs="Arial"/>
        </w:rPr>
      </w:pPr>
      <w:r>
        <w:rPr>
          <w:rFonts w:cs="Arial"/>
        </w:rPr>
        <w:t>3</w:t>
      </w:r>
      <w:r w:rsidR="0090587B">
        <w:rPr>
          <w:rFonts w:cs="Arial"/>
        </w:rPr>
        <w:t>.</w:t>
      </w:r>
      <w:r w:rsidR="0090587B">
        <w:rPr>
          <w:rFonts w:cs="Arial"/>
          <w:lang w:val="sr-Cyrl-RS"/>
        </w:rPr>
        <w:t>3.</w:t>
      </w:r>
      <w:r w:rsidR="0090587B" w:rsidRPr="00E47C2E">
        <w:rPr>
          <w:rFonts w:cs="Arial"/>
        </w:rPr>
        <w:t xml:space="preserve"> Рок извршења услуга</w:t>
      </w:r>
    </w:p>
    <w:p w:rsidR="00BF3DFD" w:rsidRPr="00BF3DFD" w:rsidRDefault="0090587B" w:rsidP="00BF3DFD">
      <w:pPr>
        <w:tabs>
          <w:tab w:val="left" w:pos="1170"/>
        </w:tabs>
        <w:rPr>
          <w:rFonts w:cs="Arial"/>
          <w:lang w:val="sr-Cyrl-RS"/>
        </w:rPr>
      </w:pPr>
      <w:r w:rsidRPr="00557626">
        <w:rPr>
          <w:rFonts w:cs="Arial"/>
          <w:color w:val="000000" w:themeColor="text1"/>
          <w:lang w:val="sr-Cyrl-RS"/>
        </w:rPr>
        <w:t xml:space="preserve">Рок </w:t>
      </w:r>
      <w:r w:rsidR="00BF3DFD">
        <w:rPr>
          <w:rFonts w:cs="Arial"/>
          <w:color w:val="000000" w:themeColor="text1"/>
          <w:lang w:val="sr-Cyrl-RS"/>
        </w:rPr>
        <w:t>испоруке</w:t>
      </w:r>
      <w:r w:rsidRPr="001645D6">
        <w:rPr>
          <w:rFonts w:cs="Arial"/>
          <w:lang w:val="sr-Cyrl-RS"/>
        </w:rPr>
        <w:t xml:space="preserve"> резервних делова је </w:t>
      </w:r>
      <w:r w:rsidR="00BF3DFD">
        <w:rPr>
          <w:rFonts w:cs="Arial"/>
          <w:lang w:val="sr-Cyrl-CS"/>
        </w:rPr>
        <w:t>12</w:t>
      </w:r>
      <w:r w:rsidRPr="001645D6">
        <w:rPr>
          <w:rFonts w:cs="Arial"/>
          <w:lang w:val="sr-Cyrl-CS"/>
        </w:rPr>
        <w:t>0</w:t>
      </w:r>
      <w:r w:rsidRPr="001645D6">
        <w:rPr>
          <w:rFonts w:cs="Arial"/>
          <w:lang w:val="sr-Cyrl-RS"/>
        </w:rPr>
        <w:t xml:space="preserve"> дана од </w:t>
      </w:r>
      <w:r w:rsidR="00BF3DFD">
        <w:rPr>
          <w:rFonts w:cs="Arial"/>
          <w:lang w:val="sr-Cyrl-RS"/>
        </w:rPr>
        <w:t>ступања уговора на снагу</w:t>
      </w:r>
      <w:r w:rsidRPr="001645D6">
        <w:rPr>
          <w:rFonts w:cs="Arial"/>
          <w:lang w:val="sr-Cyrl-RS"/>
        </w:rPr>
        <w:t xml:space="preserve"> а извршење услуге </w:t>
      </w:r>
      <w:r w:rsidR="00BF3DFD">
        <w:rPr>
          <w:rFonts w:cs="Arial"/>
          <w:lang w:val="sr-Cyrl-RS"/>
        </w:rPr>
        <w:t>на демонтажи и уградњи нових седишта је ремонтни период блока А5 у 2017. години (</w:t>
      </w:r>
      <w:r w:rsidR="00BF3DFD" w:rsidRPr="00BF3DFD">
        <w:rPr>
          <w:rFonts w:cs="Arial"/>
          <w:lang w:val="sr-Cyrl-RS"/>
        </w:rPr>
        <w:t>0</w:t>
      </w:r>
      <w:r w:rsidR="00BF3DFD" w:rsidRPr="00BF3DFD">
        <w:rPr>
          <w:rFonts w:cs="Arial"/>
          <w:lang w:val="ru-RU"/>
        </w:rPr>
        <w:t>5</w:t>
      </w:r>
      <w:r w:rsidR="00BF3DFD" w:rsidRPr="00BF3DFD">
        <w:rPr>
          <w:rFonts w:cs="Arial"/>
          <w:lang w:val="sr-Cyrl-RS"/>
        </w:rPr>
        <w:t xml:space="preserve">.06.2017. – </w:t>
      </w:r>
      <w:r w:rsidR="00BF3DFD" w:rsidRPr="00BF3DFD">
        <w:rPr>
          <w:rFonts w:cs="Arial"/>
          <w:lang w:val="ru-RU"/>
        </w:rPr>
        <w:t>25</w:t>
      </w:r>
      <w:r w:rsidR="00BF3DFD" w:rsidRPr="00BF3DFD">
        <w:rPr>
          <w:rFonts w:cs="Arial"/>
          <w:lang w:val="sr-Cyrl-RS"/>
        </w:rPr>
        <w:t>.06.2017.)</w:t>
      </w:r>
    </w:p>
    <w:p w:rsidR="0090587B" w:rsidRPr="00557626" w:rsidRDefault="00BF3DFD" w:rsidP="00BF3DFD">
      <w:pPr>
        <w:rPr>
          <w:rFonts w:cs="Arial"/>
          <w:color w:val="000000" w:themeColor="text1"/>
          <w:lang w:val="sr-Cyrl-RS"/>
        </w:rPr>
      </w:pPr>
      <w:r w:rsidRPr="00BF3DFD">
        <w:rPr>
          <w:rFonts w:cs="Arial"/>
          <w:lang w:val="sr-Latn-CS"/>
        </w:rPr>
        <w:t xml:space="preserve"> - </w:t>
      </w:r>
      <w:r w:rsidRPr="00BF3DFD">
        <w:rPr>
          <w:rFonts w:cs="Arial"/>
          <w:lang w:val="sr-Cyrl-RS"/>
        </w:rPr>
        <w:t xml:space="preserve"> </w:t>
      </w:r>
      <w:r w:rsidRPr="00BF3DFD">
        <w:rPr>
          <w:rFonts w:cs="Arial"/>
          <w:lang w:val="sr-Cyrl-CS"/>
        </w:rPr>
        <w:t xml:space="preserve">Наручилац задржава право измене термина </w:t>
      </w:r>
      <w:r w:rsidRPr="00BF3DFD">
        <w:rPr>
          <w:rFonts w:cs="Arial"/>
          <w:lang w:val="sr-Cyrl-RS"/>
        </w:rPr>
        <w:t>за извођење радова</w:t>
      </w:r>
      <w:r w:rsidRPr="00BF3DFD">
        <w:rPr>
          <w:rFonts w:cs="Arial"/>
          <w:lang w:val="ru-RU"/>
        </w:rPr>
        <w:t>,</w:t>
      </w:r>
      <w:r w:rsidRPr="00BF3DFD">
        <w:rPr>
          <w:rFonts w:cs="Arial"/>
          <w:lang w:val="sr-Cyrl-RS"/>
        </w:rPr>
        <w:t xml:space="preserve"> </w:t>
      </w:r>
      <w:r w:rsidRPr="00BF3DFD">
        <w:rPr>
          <w:rFonts w:cs="Arial"/>
          <w:lang w:val="sr-Cyrl-CS"/>
        </w:rPr>
        <w:t xml:space="preserve">у зависности од    потреба и стања електроенергетског система </w:t>
      </w:r>
      <w:r w:rsidRPr="00BF3DFD">
        <w:rPr>
          <w:rFonts w:cs="Arial"/>
          <w:lang w:val="sr-Latn-CS"/>
        </w:rPr>
        <w:t>Р</w:t>
      </w:r>
      <w:r w:rsidRPr="00BF3DFD">
        <w:rPr>
          <w:rFonts w:cs="Arial"/>
          <w:lang w:val="sr-Cyrl-CS"/>
        </w:rPr>
        <w:t xml:space="preserve">С. Извођач ће бити </w:t>
      </w:r>
      <w:r w:rsidRPr="00BF3DFD">
        <w:rPr>
          <w:rFonts w:cs="Arial"/>
          <w:lang w:val="sr-Cyrl-RS"/>
        </w:rPr>
        <w:t xml:space="preserve"> обавештен од Наручиоца о тачном распореду теренских услуга најмање 6 недеља пре него што почну теренски радови</w:t>
      </w:r>
      <w:r w:rsidR="0090587B" w:rsidRPr="00BF3DFD">
        <w:rPr>
          <w:rFonts w:cs="Arial"/>
          <w:lang w:val="sr-Cyrl-CS"/>
        </w:rPr>
        <w:t>.</w:t>
      </w:r>
      <w:r w:rsidR="0090587B" w:rsidRPr="00BF3DFD">
        <w:rPr>
          <w:rFonts w:cs="Arial"/>
          <w:lang w:val="sr-Cyrl-RS"/>
        </w:rPr>
        <w:t xml:space="preserve"> </w:t>
      </w:r>
    </w:p>
    <w:p w:rsidR="0090587B" w:rsidRPr="004A1F18" w:rsidRDefault="0090587B" w:rsidP="0090587B">
      <w:pPr>
        <w:pStyle w:val="ListParagraph"/>
        <w:autoSpaceDE w:val="0"/>
        <w:autoSpaceDN w:val="0"/>
        <w:adjustRightInd w:val="0"/>
        <w:spacing w:before="0" w:after="0" w:line="240" w:lineRule="auto"/>
        <w:ind w:left="0"/>
        <w:contextualSpacing w:val="0"/>
        <w:rPr>
          <w:rFonts w:ascii="Arial" w:hAnsi="Arial" w:cs="Arial"/>
          <w:color w:val="00B0F0"/>
          <w:sz w:val="10"/>
          <w:szCs w:val="10"/>
          <w:lang w:val="ru-RU"/>
        </w:rPr>
      </w:pPr>
    </w:p>
    <w:p w:rsidR="0090587B" w:rsidRPr="008B51A5" w:rsidRDefault="0090587B" w:rsidP="0090587B">
      <w:pPr>
        <w:pStyle w:val="Heading10"/>
        <w:rPr>
          <w:rFonts w:cs="Arial"/>
          <w:lang w:val="sr-Cyrl-RS"/>
        </w:rPr>
      </w:pPr>
      <w:r>
        <w:rPr>
          <w:rFonts w:cs="Arial"/>
        </w:rPr>
        <w:t>3.</w:t>
      </w:r>
      <w:r>
        <w:rPr>
          <w:rFonts w:cs="Arial"/>
          <w:lang w:val="sr-Cyrl-RS"/>
        </w:rPr>
        <w:t>4</w:t>
      </w:r>
      <w:r w:rsidRPr="00E47C2E">
        <w:rPr>
          <w:rFonts w:cs="Arial"/>
        </w:rPr>
        <w:t>.Место извршења услуга</w:t>
      </w:r>
      <w:r w:rsidR="008B51A5">
        <w:rPr>
          <w:rFonts w:cs="Arial"/>
          <w:lang w:val="sr-Cyrl-RS"/>
        </w:rPr>
        <w:t xml:space="preserve"> и испоруке добара</w:t>
      </w:r>
    </w:p>
    <w:p w:rsidR="0090587B" w:rsidRDefault="0090587B" w:rsidP="0090587B">
      <w:pPr>
        <w:spacing w:before="0"/>
        <w:rPr>
          <w:rFonts w:cs="Arial"/>
          <w:color w:val="000000" w:themeColor="text1"/>
          <w:lang w:val="sr-Cyrl-RS" w:eastAsia="zh-CN"/>
        </w:rPr>
      </w:pPr>
      <w:r w:rsidRPr="00557626">
        <w:rPr>
          <w:rFonts w:cs="Arial"/>
          <w:color w:val="000000" w:themeColor="text1"/>
          <w:lang w:val="sr-Cyrl-CS" w:eastAsia="zh-CN"/>
        </w:rPr>
        <w:t>М</w:t>
      </w:r>
      <w:r w:rsidRPr="004A1F18">
        <w:rPr>
          <w:rFonts w:cs="Arial"/>
          <w:color w:val="000000" w:themeColor="text1"/>
          <w:lang w:val="ru-RU" w:eastAsia="zh-CN"/>
        </w:rPr>
        <w:t>есто извршења:</w:t>
      </w:r>
      <w:r w:rsidRPr="00557626">
        <w:rPr>
          <w:rFonts w:cs="Arial"/>
          <w:color w:val="000000" w:themeColor="text1"/>
          <w:lang w:val="sr-Cyrl-RS" w:eastAsia="zh-CN"/>
        </w:rPr>
        <w:t xml:space="preserve"> </w:t>
      </w:r>
      <w:r w:rsidR="00BF3DFD" w:rsidRPr="00557626">
        <w:rPr>
          <w:rFonts w:cs="Arial"/>
          <w:color w:val="000000" w:themeColor="text1"/>
          <w:lang w:val="sr-Cyrl-RS" w:eastAsia="zh-CN"/>
        </w:rPr>
        <w:t>Огранак ТЕНТ, локација ТЕ</w:t>
      </w:r>
      <w:r w:rsidR="00BF3DFD">
        <w:rPr>
          <w:rFonts w:cs="Arial"/>
          <w:color w:val="000000" w:themeColor="text1"/>
          <w:lang w:val="sr-Cyrl-RS" w:eastAsia="zh-CN"/>
        </w:rPr>
        <w:t xml:space="preserve"> Колубара, 3.октобар 146, Велики Црљени</w:t>
      </w:r>
    </w:p>
    <w:p w:rsidR="008B51A5" w:rsidRPr="00F10346" w:rsidRDefault="008B51A5" w:rsidP="008B51A5">
      <w:pPr>
        <w:spacing w:before="0"/>
        <w:rPr>
          <w:rFonts w:cs="Arial"/>
          <w:lang w:val="sr-Cyrl-CS" w:eastAsia="zh-CN"/>
        </w:rPr>
      </w:pPr>
      <w:r w:rsidRPr="00F10346">
        <w:rPr>
          <w:rFonts w:cs="Arial"/>
          <w:lang w:val="sr-Cyrl-CS" w:eastAsia="zh-CN"/>
        </w:rPr>
        <w:t xml:space="preserve">Понуда се даје на паритету: </w:t>
      </w:r>
    </w:p>
    <w:p w:rsidR="008B51A5" w:rsidRPr="008B51A5" w:rsidRDefault="008B51A5" w:rsidP="008B51A5">
      <w:pPr>
        <w:spacing w:before="0"/>
        <w:rPr>
          <w:rFonts w:cs="Arial"/>
          <w:lang w:val="sr-Cyrl-CS" w:eastAsia="zh-CN"/>
        </w:rPr>
      </w:pPr>
      <w:r w:rsidRPr="008B51A5">
        <w:rPr>
          <w:rFonts w:cs="Arial"/>
          <w:lang w:val="sr-Cyrl-CS" w:eastAsia="zh-CN"/>
        </w:rPr>
        <w:t xml:space="preserve"> - за домаће понуђаче: FC</w:t>
      </w:r>
      <w:r w:rsidRPr="008B51A5">
        <w:rPr>
          <w:rFonts w:cs="Arial"/>
          <w:lang w:eastAsia="zh-CN"/>
        </w:rPr>
        <w:t>A</w:t>
      </w:r>
      <w:r w:rsidRPr="008B51A5">
        <w:rPr>
          <w:rFonts w:cs="Arial"/>
          <w:lang w:val="sr-Cyrl-CS" w:eastAsia="zh-CN"/>
        </w:rPr>
        <w:t xml:space="preserve"> (магацин Наручиоца) са урачунатим зависним трошковима </w:t>
      </w:r>
    </w:p>
    <w:p w:rsidR="008B51A5" w:rsidRPr="008B51A5" w:rsidRDefault="008B51A5" w:rsidP="008B51A5">
      <w:pPr>
        <w:spacing w:before="0"/>
        <w:rPr>
          <w:rFonts w:cs="Arial"/>
          <w:lang w:val="sr-Cyrl-CS" w:eastAsia="zh-CN"/>
        </w:rPr>
      </w:pPr>
      <w:r w:rsidRPr="008B51A5">
        <w:rPr>
          <w:rFonts w:cs="Arial"/>
          <w:lang w:val="sr-Cyrl-CS" w:eastAsia="zh-CN"/>
        </w:rPr>
        <w:t xml:space="preserve"> - за стране понуђаче: DAP (магацин Наручиоца) (Incoterms 2010).</w:t>
      </w:r>
    </w:p>
    <w:p w:rsidR="008B51A5" w:rsidRPr="008B51A5" w:rsidRDefault="008B51A5" w:rsidP="008B51A5">
      <w:pPr>
        <w:spacing w:before="0"/>
        <w:rPr>
          <w:rFonts w:cs="Arial"/>
          <w:lang w:val="sr-Cyrl-CS" w:eastAsia="zh-CN"/>
        </w:rPr>
      </w:pPr>
      <w:r w:rsidRPr="008B51A5">
        <w:rPr>
          <w:rFonts w:cs="Arial"/>
          <w:lang w:val="sr-Cyrl-CS" w:eastAsia="zh-CN"/>
        </w:rPr>
        <w:t xml:space="preserve"> У понуђену цену страног понуђача урачунавају се и царинске дажбине.</w:t>
      </w:r>
    </w:p>
    <w:p w:rsidR="008B51A5" w:rsidRPr="008B51A5" w:rsidRDefault="008B51A5" w:rsidP="008B51A5">
      <w:pPr>
        <w:spacing w:before="0"/>
        <w:rPr>
          <w:rFonts w:cs="Arial"/>
          <w:lang w:val="sr-Cyrl-CS" w:eastAsia="zh-CN"/>
        </w:rPr>
      </w:pPr>
      <w:r w:rsidRPr="008B51A5">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8B51A5" w:rsidRPr="008B51A5" w:rsidRDefault="008B51A5" w:rsidP="008B51A5">
      <w:pPr>
        <w:spacing w:before="0"/>
        <w:rPr>
          <w:rFonts w:cs="Arial"/>
          <w:lang w:val="sr-Cyrl-CS" w:eastAsia="zh-CN"/>
        </w:rPr>
      </w:pPr>
      <w:r w:rsidRPr="008B51A5">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8B51A5" w:rsidRPr="008B51A5" w:rsidRDefault="008B51A5" w:rsidP="008B51A5">
      <w:pPr>
        <w:spacing w:before="0"/>
        <w:rPr>
          <w:rFonts w:cs="Arial"/>
          <w:lang w:val="sr-Cyrl-CS" w:eastAsia="zh-CN"/>
        </w:rPr>
      </w:pPr>
      <w:r w:rsidRPr="008B51A5">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8B51A5" w:rsidRPr="00557626" w:rsidRDefault="008B51A5" w:rsidP="008B51A5">
      <w:pPr>
        <w:spacing w:before="0"/>
        <w:rPr>
          <w:rFonts w:cs="Arial"/>
          <w:color w:val="000000" w:themeColor="text1"/>
          <w:lang w:val="sr-Cyrl-RS" w:eastAsia="zh-CN"/>
        </w:rPr>
      </w:pPr>
      <w:r w:rsidRPr="008B51A5">
        <w:rPr>
          <w:rFonts w:cs="Arial"/>
          <w:lang w:val="ru-RU" w:eastAsia="zh-CN"/>
        </w:rPr>
        <w:t>Евентуално настала штета приликом транспорта предметних добара до места испоруке пада на терет изабраног Понуђача.</w:t>
      </w:r>
    </w:p>
    <w:p w:rsidR="0090587B" w:rsidRPr="004A1F18" w:rsidRDefault="0090587B" w:rsidP="0090587B">
      <w:pPr>
        <w:spacing w:before="0"/>
        <w:rPr>
          <w:rFonts w:cs="Arial"/>
          <w:color w:val="00B0F0"/>
          <w:sz w:val="10"/>
          <w:szCs w:val="10"/>
          <w:lang w:val="ru-RU" w:eastAsia="zh-CN"/>
        </w:rPr>
      </w:pPr>
    </w:p>
    <w:p w:rsidR="0090587B" w:rsidRPr="002C2CB0" w:rsidRDefault="0090587B" w:rsidP="0090587B">
      <w:pPr>
        <w:pStyle w:val="Heading10"/>
        <w:rPr>
          <w:rFonts w:cs="Arial"/>
        </w:rPr>
      </w:pPr>
      <w:r w:rsidRPr="004A1F18">
        <w:rPr>
          <w:rFonts w:cs="Arial"/>
          <w:lang w:val="ru-RU"/>
        </w:rPr>
        <w:t>3.</w:t>
      </w:r>
      <w:r>
        <w:rPr>
          <w:rFonts w:cs="Arial"/>
          <w:lang w:val="sr-Cyrl-RS"/>
        </w:rPr>
        <w:t>5</w:t>
      </w:r>
      <w:r w:rsidRPr="004A1F18">
        <w:rPr>
          <w:rFonts w:cs="Arial"/>
          <w:lang w:val="ru-RU"/>
        </w:rPr>
        <w:t xml:space="preserve">. </w:t>
      </w:r>
      <w:r w:rsidRPr="002C2CB0">
        <w:rPr>
          <w:rFonts w:cs="Arial"/>
        </w:rPr>
        <w:t>Квалитативни и квантитативни пријем</w:t>
      </w:r>
    </w:p>
    <w:p w:rsidR="0090587B" w:rsidRDefault="0090587B" w:rsidP="0090587B">
      <w:pPr>
        <w:spacing w:before="0"/>
        <w:rPr>
          <w:lang w:val="sr-Cyrl-RS"/>
        </w:rPr>
      </w:pPr>
      <w:r w:rsidRPr="004A1F18">
        <w:rPr>
          <w:lang w:val="ru-RU"/>
        </w:rPr>
        <w:t xml:space="preserve">На крају сваког месеца, односно по обављеном послу, </w:t>
      </w:r>
      <w:r>
        <w:rPr>
          <w:lang w:val="sr-Cyrl-RS"/>
        </w:rPr>
        <w:t>Пружалац услуга</w:t>
      </w:r>
      <w:r w:rsidRPr="004A1F18">
        <w:rPr>
          <w:lang w:val="ru-RU"/>
        </w:rPr>
        <w:t xml:space="preserve"> доставља Збирни обрачун услуга у месец</w:t>
      </w:r>
      <w:r>
        <w:rPr>
          <w:lang w:val="sr-Cyrl-RS"/>
        </w:rPr>
        <w:t>у. Збирни обрачун услуга се доставља лицу задуженом за праћење уговора који доста</w:t>
      </w:r>
      <w:r w:rsidRPr="004A1F18">
        <w:rPr>
          <w:lang w:val="ru-RU"/>
        </w:rPr>
        <w:t xml:space="preserve">вља шефу Службе, главном инжењеру сектора и </w:t>
      </w:r>
      <w:r>
        <w:rPr>
          <w:lang w:val="sr-Cyrl-RS"/>
        </w:rPr>
        <w:t>одговорном лицу</w:t>
      </w:r>
      <w:r w:rsidRPr="004A1F18">
        <w:rPr>
          <w:lang w:val="ru-RU"/>
        </w:rPr>
        <w:t xml:space="preserve"> огранка ТЕНТ на оверу. Након овере, узима један примерак, а остале враћа </w:t>
      </w:r>
      <w:r>
        <w:rPr>
          <w:lang w:val="sr-Cyrl-RS"/>
        </w:rPr>
        <w:t>Пружаоцу услуга.</w:t>
      </w:r>
    </w:p>
    <w:p w:rsidR="0090587B" w:rsidRPr="004A1F18" w:rsidRDefault="0090587B" w:rsidP="0090587B">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lang w:val="ru-RU"/>
        </w:rPr>
      </w:pPr>
    </w:p>
    <w:p w:rsidR="0090587B" w:rsidRPr="00E47C2E" w:rsidRDefault="0090587B" w:rsidP="0090587B">
      <w:pPr>
        <w:pStyle w:val="Heading10"/>
        <w:rPr>
          <w:rFonts w:cs="Arial"/>
          <w:color w:val="00B0F0"/>
        </w:rPr>
      </w:pPr>
      <w:r w:rsidRPr="004A1F18">
        <w:rPr>
          <w:rFonts w:cs="Arial"/>
          <w:lang w:val="ru-RU"/>
        </w:rPr>
        <w:t>3.</w:t>
      </w:r>
      <w:r>
        <w:rPr>
          <w:rFonts w:cs="Arial"/>
          <w:lang w:val="sr-Cyrl-RS"/>
        </w:rPr>
        <w:t>6</w:t>
      </w:r>
      <w:r w:rsidRPr="004A1F18">
        <w:rPr>
          <w:rFonts w:cs="Arial"/>
          <w:lang w:val="ru-RU"/>
        </w:rPr>
        <w:t xml:space="preserve">. </w:t>
      </w:r>
      <w:r w:rsidRPr="00E47C2E">
        <w:rPr>
          <w:rFonts w:cs="Arial"/>
        </w:rPr>
        <w:t>Гарантни рок</w:t>
      </w:r>
    </w:p>
    <w:p w:rsidR="0090587B" w:rsidRDefault="0090587B" w:rsidP="0090587B">
      <w:pPr>
        <w:spacing w:before="0"/>
        <w:rPr>
          <w:rFonts w:cs="Arial"/>
          <w:color w:val="000000" w:themeColor="text1"/>
          <w:lang w:val="ru-RU" w:eastAsia="zh-CN"/>
        </w:rPr>
      </w:pPr>
      <w:r w:rsidRPr="004A1F18">
        <w:rPr>
          <w:rFonts w:cs="Arial"/>
          <w:color w:val="000000" w:themeColor="text1"/>
          <w:lang w:val="ru-RU" w:eastAsia="zh-CN"/>
        </w:rPr>
        <w:t xml:space="preserve">Гарантни рок за </w:t>
      </w:r>
      <w:r w:rsidR="00BF3DFD">
        <w:rPr>
          <w:rFonts w:cs="Arial"/>
          <w:color w:val="000000" w:themeColor="text1"/>
          <w:lang w:val="ru-RU" w:eastAsia="zh-CN"/>
        </w:rPr>
        <w:t>испоручене делове</w:t>
      </w:r>
      <w:r w:rsidRPr="004A1F18">
        <w:rPr>
          <w:rFonts w:cs="Arial"/>
          <w:color w:val="000000" w:themeColor="text1"/>
          <w:lang w:val="ru-RU" w:eastAsia="zh-CN"/>
        </w:rPr>
        <w:t xml:space="preserve"> је минимум </w:t>
      </w:r>
      <w:r w:rsidR="00BF3DFD">
        <w:rPr>
          <w:rFonts w:cs="Arial"/>
          <w:color w:val="000000" w:themeColor="text1"/>
          <w:lang w:val="ru-RU" w:eastAsia="zh-CN"/>
        </w:rPr>
        <w:t xml:space="preserve">18 месеци од дана испоруке резервних делова а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4A1F18">
        <w:rPr>
          <w:rFonts w:cs="Arial"/>
          <w:color w:val="000000" w:themeColor="text1"/>
          <w:lang w:val="ru-RU" w:eastAsia="zh-CN"/>
        </w:rPr>
        <w:t xml:space="preserve">од дана </w:t>
      </w:r>
      <w:r w:rsidR="00BF3DFD">
        <w:rPr>
          <w:rFonts w:cs="Arial"/>
          <w:color w:val="000000" w:themeColor="text1"/>
          <w:lang w:val="ru-RU" w:eastAsia="zh-CN"/>
        </w:rPr>
        <w:t xml:space="preserve">уградње. </w:t>
      </w:r>
    </w:p>
    <w:p w:rsidR="00BF3DFD" w:rsidRPr="004A1F18" w:rsidRDefault="00C54519" w:rsidP="0090587B">
      <w:pPr>
        <w:spacing w:before="0"/>
        <w:rPr>
          <w:rFonts w:cs="Arial"/>
          <w:color w:val="000000" w:themeColor="text1"/>
          <w:lang w:val="ru-RU" w:eastAsia="zh-CN"/>
        </w:rPr>
      </w:pPr>
      <w:r w:rsidRPr="00E57C3F">
        <w:rPr>
          <w:rFonts w:cs="Arial"/>
          <w:lang w:val="ru-RU" w:eastAsia="zh-CN"/>
        </w:rPr>
        <w:t xml:space="preserve">Гарантни рок </w:t>
      </w:r>
      <w:r w:rsidR="00D6435F" w:rsidRPr="00E57C3F">
        <w:rPr>
          <w:rFonts w:cs="Arial"/>
          <w:lang w:val="ru-RU" w:eastAsia="zh-CN"/>
        </w:rPr>
        <w:t xml:space="preserve">за </w:t>
      </w:r>
      <w:r w:rsidR="00D6435F">
        <w:rPr>
          <w:rFonts w:cs="Arial"/>
          <w:lang w:val="ru-RU" w:eastAsia="zh-CN"/>
        </w:rPr>
        <w:t>извршену услугу</w:t>
      </w:r>
      <w:r w:rsidR="00D6435F" w:rsidRPr="00E57C3F">
        <w:rPr>
          <w:rFonts w:cs="Arial"/>
          <w:lang w:val="ru-RU" w:eastAsia="zh-CN"/>
        </w:rPr>
        <w:t xml:space="preserve"> </w:t>
      </w:r>
      <w:r w:rsidRPr="00E57C3F">
        <w:rPr>
          <w:rFonts w:cs="Arial"/>
          <w:lang w:val="ru-RU" w:eastAsia="zh-CN"/>
        </w:rPr>
        <w:t xml:space="preserve">је минимум </w:t>
      </w:r>
      <w:r>
        <w:rPr>
          <w:rFonts w:cs="Arial"/>
          <w:lang w:val="sr-Cyrl-RS" w:eastAsia="zh-CN"/>
        </w:rPr>
        <w:t>12 месеци</w:t>
      </w:r>
      <w:r w:rsidRPr="00E57C3F">
        <w:rPr>
          <w:rFonts w:cs="Arial"/>
          <w:lang w:val="ru-RU" w:eastAsia="zh-CN"/>
        </w:rPr>
        <w:t xml:space="preserve"> од дана извршења услуге.</w:t>
      </w:r>
    </w:p>
    <w:p w:rsidR="0090587B" w:rsidRDefault="0090587B" w:rsidP="0090587B">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4A1F18">
        <w:rPr>
          <w:rFonts w:cs="Arial"/>
          <w:color w:val="000000" w:themeColor="text1"/>
          <w:lang w:val="ru-RU" w:eastAsia="zh-CN"/>
        </w:rPr>
        <w:t>Понуђач је дужан да о свом трошку отклони све евентуалне недостатке у току трајања гарантног рока.</w:t>
      </w:r>
    </w:p>
    <w:p w:rsidR="0090587B" w:rsidRDefault="0090587B" w:rsidP="0090587B">
      <w:pPr>
        <w:spacing w:before="0"/>
        <w:rPr>
          <w:rFonts w:cs="Arial"/>
          <w:color w:val="000000" w:themeColor="text1"/>
          <w:lang w:val="sr-Cyrl-RS" w:eastAsia="zh-CN"/>
        </w:rPr>
      </w:pPr>
    </w:p>
    <w:p w:rsidR="0090587B" w:rsidRPr="008D6EF0" w:rsidRDefault="0090587B" w:rsidP="0090587B">
      <w:pPr>
        <w:spacing w:before="0"/>
        <w:rPr>
          <w:rFonts w:cs="Arial"/>
          <w:b/>
          <w:lang w:val="sr-Cyrl-RS" w:eastAsia="zh-CN"/>
        </w:rPr>
      </w:pPr>
      <w:r w:rsidRPr="008D6EF0">
        <w:rPr>
          <w:rFonts w:cs="Arial"/>
          <w:b/>
          <w:lang w:val="sr-Cyrl-RS" w:eastAsia="zh-CN"/>
        </w:rPr>
        <w:t>3.7.Плаћање</w:t>
      </w:r>
    </w:p>
    <w:p w:rsidR="006A7B5F" w:rsidRPr="0090587B" w:rsidRDefault="0090587B" w:rsidP="0090587B">
      <w:pPr>
        <w:pStyle w:val="Heading10"/>
        <w:ind w:left="0" w:firstLine="0"/>
        <w:jc w:val="both"/>
        <w:rPr>
          <w:rFonts w:cs="Arial"/>
          <w:b w:val="0"/>
          <w:lang w:val="sr-Cyrl-RS" w:eastAsia="zh-CN"/>
        </w:rPr>
      </w:pPr>
      <w:r w:rsidRPr="0090587B">
        <w:rPr>
          <w:rFonts w:cs="Arial"/>
          <w:b w:val="0"/>
          <w:lang w:val="sr-Cyrl-RS" w:eastAsia="zh-CN"/>
        </w:rPr>
        <w:t>Плаћање извршених услуга се врши у року до 45 дана од дана пријема исправне фактуре са уговореним прилозима (записник о извршеној услузи).</w:t>
      </w:r>
    </w:p>
    <w:p w:rsidR="00BB01A2" w:rsidRDefault="00BB01A2"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BF3DFD" w:rsidRDefault="00BF3DFD" w:rsidP="00280127">
      <w:pPr>
        <w:spacing w:before="0"/>
        <w:rPr>
          <w:rFonts w:cs="Arial"/>
          <w:color w:val="000000" w:themeColor="text1"/>
          <w:lang w:val="sr-Cyrl-RS" w:eastAsia="zh-CN"/>
        </w:rPr>
      </w:pPr>
    </w:p>
    <w:p w:rsidR="00756A02" w:rsidRDefault="00756A02" w:rsidP="006C4F54">
      <w:pPr>
        <w:pStyle w:val="Heading10"/>
        <w:numPr>
          <w:ilvl w:val="0"/>
          <w:numId w:val="14"/>
        </w:numPr>
        <w:jc w:val="both"/>
        <w:rPr>
          <w:rFonts w:cs="Arial"/>
          <w:lang w:val="sr-Cyrl-RS"/>
        </w:rPr>
      </w:pPr>
      <w:bookmarkStart w:id="18" w:name="_Toc442559884"/>
      <w:r w:rsidRPr="00E47C2E">
        <w:rPr>
          <w:rFonts w:cs="Arial"/>
        </w:rPr>
        <w:lastRenderedPageBreak/>
        <w:t>УСЛОВИ ЗА УЧЕШЋЕ У ПОСТУПК</w:t>
      </w:r>
      <w:r w:rsidR="00A70B78">
        <w:rPr>
          <w:rFonts w:cs="Arial"/>
        </w:rPr>
        <w:t xml:space="preserve">У ЈАВНЕ НАБАВКЕ ИЗ ЧЛ. 75. </w:t>
      </w:r>
      <w:r w:rsidR="00181871">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F1599F" w:rsidRDefault="00175774" w:rsidP="003A4822">
            <w:pPr>
              <w:ind w:right="-180"/>
              <w:jc w:val="center"/>
              <w:rPr>
                <w:rFonts w:cs="Arial"/>
                <w:b/>
                <w:lang w:val="ru-RU"/>
              </w:rPr>
            </w:pPr>
            <w:r w:rsidRPr="00F1599F">
              <w:rPr>
                <w:rFonts w:cs="Arial"/>
                <w:b/>
                <w:lang w:val="ru-RU"/>
              </w:rPr>
              <w:t xml:space="preserve">4.1  ОБАВЕЗНИ УСЛОВИ </w:t>
            </w:r>
          </w:p>
          <w:p w:rsidR="00175774" w:rsidRPr="00E47C2E" w:rsidRDefault="00175774" w:rsidP="00A44AA6">
            <w:pPr>
              <w:jc w:val="center"/>
              <w:rPr>
                <w:rFonts w:cs="Arial"/>
                <w:b/>
                <w:color w:val="FF0000"/>
              </w:rPr>
            </w:pPr>
            <w:r w:rsidRPr="00F1599F">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3F0C33"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Услов:</w:t>
            </w:r>
          </w:p>
          <w:p w:rsidR="00E13FFC" w:rsidRPr="00F1599F" w:rsidRDefault="00E13FFC" w:rsidP="003B26CD">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 xml:space="preserve">Доказ: </w:t>
            </w:r>
          </w:p>
          <w:p w:rsidR="00E13FFC" w:rsidRPr="00F1599F" w:rsidRDefault="00E13FFC" w:rsidP="003B26CD">
            <w:pPr>
              <w:tabs>
                <w:tab w:val="left" w:pos="680"/>
              </w:tabs>
              <w:snapToGrid w:val="0"/>
              <w:spacing w:before="0"/>
              <w:rPr>
                <w:rFonts w:eastAsia="Calibri" w:cs="Arial"/>
                <w:lang w:val="ru-RU"/>
              </w:rPr>
            </w:pPr>
            <w:r w:rsidRPr="00E47C2E">
              <w:rPr>
                <w:rFonts w:eastAsia="Calibri" w:cs="Arial"/>
                <w:lang w:val="ru-RU"/>
              </w:rPr>
              <w:t xml:space="preserve">- </w:t>
            </w:r>
            <w:r w:rsidRPr="00F1599F">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1599F" w:rsidRDefault="00E13FFC" w:rsidP="003B26CD">
            <w:pPr>
              <w:tabs>
                <w:tab w:val="left" w:pos="680"/>
              </w:tabs>
              <w:snapToGrid w:val="0"/>
              <w:spacing w:before="0"/>
              <w:rPr>
                <w:rFonts w:eastAsia="Calibri" w:cs="Arial"/>
                <w:lang w:val="ru-RU"/>
              </w:rPr>
            </w:pPr>
            <w:r w:rsidRPr="00F1599F">
              <w:rPr>
                <w:rFonts w:eastAsia="Calibri" w:cs="Arial"/>
                <w:lang w:val="ru-RU"/>
              </w:rPr>
              <w:t xml:space="preserve">- </w:t>
            </w:r>
            <w:r w:rsidRPr="00F1599F">
              <w:rPr>
                <w:rFonts w:eastAsia="Calibri" w:cs="Arial"/>
                <w:b/>
                <w:lang w:val="ru-RU"/>
              </w:rPr>
              <w:t xml:space="preserve">за предузетнике: </w:t>
            </w:r>
            <w:r w:rsidRPr="00F1599F">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3B26CD">
            <w:pPr>
              <w:autoSpaceDE w:val="0"/>
              <w:autoSpaceDN w:val="0"/>
              <w:adjustRightInd w:val="0"/>
              <w:spacing w:before="0"/>
              <w:rPr>
                <w:rFonts w:eastAsia="Calibri" w:cs="Arial"/>
              </w:rPr>
            </w:pPr>
            <w:r w:rsidRPr="00E47C2E">
              <w:rPr>
                <w:rFonts w:eastAsia="Calibri" w:cs="Arial"/>
              </w:rPr>
              <w:t xml:space="preserve">Напомена: </w:t>
            </w:r>
          </w:p>
          <w:p w:rsidR="00E13FFC" w:rsidRPr="00F1599F" w:rsidRDefault="00E13FFC" w:rsidP="006C4F54">
            <w:pPr>
              <w:numPr>
                <w:ilvl w:val="0"/>
                <w:numId w:val="19"/>
              </w:numPr>
              <w:tabs>
                <w:tab w:val="left" w:pos="680"/>
              </w:tabs>
              <w:snapToGrid w:val="0"/>
              <w:spacing w:before="0"/>
              <w:ind w:left="714" w:hanging="357"/>
              <w:contextualSpacing/>
              <w:rPr>
                <w:rFonts w:eastAsia="Calibri" w:cs="Arial"/>
                <w:lang w:val="ru-RU"/>
              </w:rPr>
            </w:pPr>
            <w:r w:rsidRPr="00F1599F">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F1599F" w:rsidRDefault="00E13FFC" w:rsidP="006C4F54">
            <w:pPr>
              <w:numPr>
                <w:ilvl w:val="0"/>
                <w:numId w:val="15"/>
              </w:numPr>
              <w:tabs>
                <w:tab w:val="left" w:pos="680"/>
              </w:tabs>
              <w:snapToGrid w:val="0"/>
              <w:spacing w:before="0"/>
              <w:ind w:left="714" w:hanging="357"/>
              <w:contextualSpacing/>
              <w:jc w:val="left"/>
              <w:rPr>
                <w:rFonts w:cs="Arial"/>
                <w:lang w:val="ru-RU"/>
              </w:rPr>
            </w:pPr>
            <w:r w:rsidRPr="00F1599F">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3F0C33"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3B26CD">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C4F54">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F1599F"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3F0C33"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C4F54">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C4F54">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599F" w:rsidRDefault="00562AED" w:rsidP="00562AED">
            <w:pPr>
              <w:tabs>
                <w:tab w:val="left" w:pos="680"/>
              </w:tabs>
              <w:snapToGrid w:val="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3F0C33"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325A9E" w:rsidRDefault="00325A9E" w:rsidP="003B26CD">
            <w:pPr>
              <w:snapToGrid w:val="0"/>
              <w:spacing w:before="0"/>
              <w:rPr>
                <w:rFonts w:cs="Arial"/>
                <w:b/>
                <w:u w:val="single"/>
                <w:lang w:val="sr-Cyrl-RS" w:eastAsia="sr-Latn-CS"/>
              </w:rPr>
            </w:pPr>
          </w:p>
          <w:p w:rsidR="00562AED" w:rsidRPr="00E47C2E" w:rsidRDefault="00562AED" w:rsidP="003B26CD">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3B26CD">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4502F" w:rsidRDefault="0004502F" w:rsidP="003B26CD">
            <w:pPr>
              <w:autoSpaceDE w:val="0"/>
              <w:autoSpaceDN w:val="0"/>
              <w:adjustRightInd w:val="0"/>
              <w:spacing w:before="0"/>
              <w:rPr>
                <w:rFonts w:cs="Arial"/>
                <w:b/>
                <w:u w:val="single"/>
                <w:lang w:val="sr-Cyrl-RS" w:eastAsia="sr-Latn-CS"/>
              </w:rPr>
            </w:pPr>
          </w:p>
          <w:p w:rsidR="00562AED" w:rsidRPr="00E47C2E" w:rsidRDefault="00562AED" w:rsidP="003B26CD">
            <w:pPr>
              <w:autoSpaceDE w:val="0"/>
              <w:autoSpaceDN w:val="0"/>
              <w:adjustRightInd w:val="0"/>
              <w:spacing w:before="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3B26CD">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3B26CD">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C4F54">
            <w:pPr>
              <w:numPr>
                <w:ilvl w:val="0"/>
                <w:numId w:val="22"/>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C4F54">
            <w:pPr>
              <w:numPr>
                <w:ilvl w:val="0"/>
                <w:numId w:val="22"/>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C4F54">
            <w:pPr>
              <w:numPr>
                <w:ilvl w:val="0"/>
                <w:numId w:val="22"/>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C1217" w:rsidRPr="00E47C2E" w:rsidTr="00463B5B">
        <w:trPr>
          <w:trHeight w:val="899"/>
          <w:jc w:val="center"/>
        </w:trPr>
        <w:tc>
          <w:tcPr>
            <w:tcW w:w="729" w:type="dxa"/>
            <w:vAlign w:val="center"/>
          </w:tcPr>
          <w:p w:rsidR="001C1217" w:rsidRPr="00F1599F" w:rsidRDefault="001C1217" w:rsidP="003A4822">
            <w:pPr>
              <w:jc w:val="center"/>
              <w:rPr>
                <w:rFonts w:cs="Arial"/>
                <w:lang w:val="ru-RU"/>
              </w:rPr>
            </w:pPr>
          </w:p>
        </w:tc>
        <w:tc>
          <w:tcPr>
            <w:tcW w:w="8430" w:type="dxa"/>
          </w:tcPr>
          <w:p w:rsidR="001C1217" w:rsidRPr="001C1217" w:rsidRDefault="001C1217" w:rsidP="00463B5B">
            <w:pPr>
              <w:ind w:right="-180"/>
              <w:jc w:val="center"/>
              <w:rPr>
                <w:rFonts w:cs="Arial"/>
                <w:b/>
                <w:lang w:val="sr-Latn-CS" w:eastAsia="sr-Latn-CS"/>
              </w:rPr>
            </w:pPr>
            <w:r w:rsidRPr="001C1217">
              <w:rPr>
                <w:rFonts w:cs="Arial"/>
                <w:b/>
                <w:lang w:val="sr-Latn-CS" w:eastAsia="sr-Latn-CS"/>
              </w:rPr>
              <w:t>4.2  ДОДАТНИ УСЛОВИ</w:t>
            </w:r>
          </w:p>
          <w:p w:rsidR="0004502F" w:rsidRPr="00463B5B" w:rsidRDefault="001C1217" w:rsidP="001C1217">
            <w:pPr>
              <w:snapToGrid w:val="0"/>
              <w:rPr>
                <w:rFonts w:cs="Arial"/>
                <w:b/>
                <w:lang w:val="sr-Cyrl-RS" w:eastAsia="sr-Latn-CS"/>
              </w:rPr>
            </w:pPr>
            <w:r w:rsidRPr="001C1217">
              <w:rPr>
                <w:rFonts w:cs="Arial"/>
                <w:b/>
                <w:lang w:val="sr-Latn-CS" w:eastAsia="sr-Latn-CS"/>
              </w:rPr>
              <w:t>ЗА УЧЕШЋЕ У ПОСТУПКУ ЈАВНЕ НАБАВКЕ ИЗ ЧЛАНА 76. ЗАКОНА</w:t>
            </w:r>
          </w:p>
        </w:tc>
      </w:tr>
      <w:tr w:rsidR="00CE794B" w:rsidRPr="003F0C33" w:rsidTr="00BC3E27">
        <w:trPr>
          <w:trHeight w:val="4659"/>
          <w:jc w:val="center"/>
        </w:trPr>
        <w:tc>
          <w:tcPr>
            <w:tcW w:w="729" w:type="dxa"/>
            <w:vAlign w:val="center"/>
          </w:tcPr>
          <w:p w:rsidR="00CE794B" w:rsidRPr="005854F9" w:rsidRDefault="00154B06" w:rsidP="00AF0A6C">
            <w:pPr>
              <w:jc w:val="center"/>
              <w:rPr>
                <w:rFonts w:cs="Arial"/>
              </w:rPr>
            </w:pPr>
            <w:r>
              <w:rPr>
                <w:rFonts w:cs="Arial"/>
                <w:lang w:val="sr-Cyrl-RS"/>
              </w:rPr>
              <w:t>5</w:t>
            </w:r>
            <w:r w:rsidR="00CE794B" w:rsidRPr="005854F9">
              <w:rPr>
                <w:rFonts w:cs="Arial"/>
              </w:rPr>
              <w:t>.</w:t>
            </w:r>
          </w:p>
        </w:tc>
        <w:tc>
          <w:tcPr>
            <w:tcW w:w="8430" w:type="dxa"/>
          </w:tcPr>
          <w:p w:rsidR="00CE794B" w:rsidRPr="005854F9" w:rsidRDefault="00CE794B" w:rsidP="00AF0A6C">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D647E8" w:rsidRPr="00526FDE" w:rsidRDefault="00D647E8" w:rsidP="00D647E8">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D647E8" w:rsidRPr="00526FDE" w:rsidRDefault="00D647E8" w:rsidP="00D647E8">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90587B" w:rsidRPr="00C54519" w:rsidRDefault="0090587B" w:rsidP="0090587B">
            <w:pPr>
              <w:autoSpaceDE w:val="0"/>
              <w:autoSpaceDN w:val="0"/>
              <w:adjustRightInd w:val="0"/>
              <w:rPr>
                <w:rFonts w:cs="Arial"/>
                <w:b/>
                <w:u w:val="single"/>
                <w:lang w:val="ru-RU" w:eastAsia="sr-Latn-CS"/>
              </w:rPr>
            </w:pPr>
            <w:r w:rsidRPr="0090587B">
              <w:rPr>
                <w:rFonts w:cs="Arial"/>
                <w:lang w:val="sr-Latn-CS" w:eastAsia="sr-Latn-CS"/>
              </w:rPr>
              <w:t>-</w:t>
            </w:r>
            <w:r w:rsidRPr="0090587B">
              <w:rPr>
                <w:rFonts w:cs="Arial"/>
                <w:lang w:val="sr-Cyrl-RS"/>
              </w:rPr>
              <w:t xml:space="preserve"> је овлашћени сервисер</w:t>
            </w:r>
            <w:r w:rsidR="00C54519">
              <w:rPr>
                <w:rFonts w:cs="Arial"/>
                <w:lang w:val="sr-Cyrl-RS"/>
              </w:rPr>
              <w:t xml:space="preserve"> у мрежи овлашћених сервисера</w:t>
            </w:r>
            <w:r w:rsidRPr="0090587B">
              <w:rPr>
                <w:rFonts w:cs="Arial"/>
                <w:lang w:val="sr-Cyrl-RS"/>
              </w:rPr>
              <w:t xml:space="preserve"> </w:t>
            </w:r>
            <w:r w:rsidR="00C54519">
              <w:rPr>
                <w:rFonts w:cs="Arial"/>
                <w:lang w:val="sr-Cyrl-RS"/>
              </w:rPr>
              <w:t xml:space="preserve">и дистрибутер оригиналних резервних делова Произвођача опреме </w:t>
            </w:r>
            <w:r w:rsidR="00C54519">
              <w:rPr>
                <w:rFonts w:cs="Arial"/>
              </w:rPr>
              <w:t>IMI</w:t>
            </w:r>
            <w:r w:rsidR="00C54519" w:rsidRPr="00C54519">
              <w:rPr>
                <w:rFonts w:cs="Arial"/>
                <w:lang w:val="ru-RU"/>
              </w:rPr>
              <w:t xml:space="preserve"> </w:t>
            </w:r>
            <w:r w:rsidR="00C54519">
              <w:rPr>
                <w:rFonts w:cs="Arial"/>
              </w:rPr>
              <w:t>CCI</w:t>
            </w:r>
          </w:p>
          <w:p w:rsidR="0090587B" w:rsidRPr="0090587B" w:rsidRDefault="0090587B" w:rsidP="0090587B">
            <w:pPr>
              <w:autoSpaceDE w:val="0"/>
              <w:autoSpaceDN w:val="0"/>
              <w:adjustRightInd w:val="0"/>
              <w:rPr>
                <w:rFonts w:cs="Arial"/>
                <w:b/>
                <w:u w:val="single"/>
                <w:lang w:val="sr-Cyrl-RS" w:eastAsia="sr-Latn-CS"/>
              </w:rPr>
            </w:pPr>
          </w:p>
          <w:p w:rsidR="0090587B" w:rsidRPr="0090587B" w:rsidRDefault="0090587B" w:rsidP="0090587B">
            <w:pPr>
              <w:autoSpaceDE w:val="0"/>
              <w:autoSpaceDN w:val="0"/>
              <w:adjustRightInd w:val="0"/>
              <w:rPr>
                <w:rFonts w:cs="Arial"/>
                <w:b/>
                <w:u w:val="single"/>
                <w:lang w:val="sr-Latn-CS" w:eastAsia="sr-Latn-CS"/>
              </w:rPr>
            </w:pPr>
            <w:r w:rsidRPr="0090587B">
              <w:rPr>
                <w:rFonts w:cs="Arial"/>
                <w:b/>
                <w:u w:val="single"/>
                <w:lang w:val="sr-Latn-CS" w:eastAsia="sr-Latn-CS"/>
              </w:rPr>
              <w:t xml:space="preserve">Доказ: </w:t>
            </w:r>
          </w:p>
          <w:p w:rsidR="00C4002C" w:rsidRPr="00D22286" w:rsidRDefault="0090587B" w:rsidP="0090587B">
            <w:pPr>
              <w:autoSpaceDE w:val="0"/>
              <w:autoSpaceDN w:val="0"/>
              <w:adjustRightInd w:val="0"/>
              <w:rPr>
                <w:rFonts w:cs="Arial"/>
                <w:b/>
                <w:u w:val="single"/>
                <w:lang w:val="sr-Cyrl-RS" w:eastAsia="sr-Latn-CS"/>
              </w:rPr>
            </w:pPr>
            <w:r w:rsidRPr="0090587B">
              <w:rPr>
                <w:rFonts w:cs="Arial"/>
                <w:lang w:val="sr-Cyrl-RS"/>
              </w:rPr>
              <w:t>Сертификат или пот</w:t>
            </w:r>
            <w:r w:rsidR="00905941">
              <w:rPr>
                <w:rFonts w:cs="Arial"/>
                <w:lang w:val="sr-Cyrl-RS"/>
              </w:rPr>
              <w:t>врда (овлашћење) од произвођача</w:t>
            </w:r>
            <w:r w:rsidRPr="0090587B">
              <w:rPr>
                <w:rFonts w:cs="Arial"/>
                <w:lang w:val="sr-Cyrl-RS"/>
              </w:rPr>
              <w:t xml:space="preserve"> </w:t>
            </w:r>
            <w:r w:rsidR="00B00522">
              <w:rPr>
                <w:rFonts w:cs="Arial"/>
                <w:lang w:val="sr-Cyrl-RS"/>
              </w:rPr>
              <w:t xml:space="preserve">опреме </w:t>
            </w:r>
            <w:r w:rsidR="00B00522">
              <w:rPr>
                <w:rFonts w:cs="Arial"/>
              </w:rPr>
              <w:t>IMI</w:t>
            </w:r>
            <w:r w:rsidR="00B00522" w:rsidRPr="00C54519">
              <w:rPr>
                <w:rFonts w:cs="Arial"/>
                <w:lang w:val="ru-RU"/>
              </w:rPr>
              <w:t xml:space="preserve"> </w:t>
            </w:r>
            <w:r w:rsidR="00B00522">
              <w:rPr>
                <w:rFonts w:cs="Arial"/>
              </w:rPr>
              <w:t>CCI</w:t>
            </w:r>
            <w:r w:rsidR="00B00522">
              <w:rPr>
                <w:rFonts w:cs="Arial"/>
                <w:lang w:val="sr-Cyrl-RS"/>
              </w:rPr>
              <w:t xml:space="preserve"> </w:t>
            </w:r>
            <w:r w:rsidR="00D22286">
              <w:rPr>
                <w:rFonts w:cs="Arial"/>
                <w:lang w:val="sr-Cyrl-RS"/>
              </w:rPr>
              <w:t xml:space="preserve">за пружање сервисних услуга и испоруку </w:t>
            </w:r>
            <w:r w:rsidR="00B00522">
              <w:rPr>
                <w:rFonts w:cs="Arial"/>
                <w:lang w:val="sr-Cyrl-RS"/>
              </w:rPr>
              <w:t xml:space="preserve">оригиналних </w:t>
            </w:r>
            <w:r w:rsidR="00D22286">
              <w:rPr>
                <w:rFonts w:cs="Arial"/>
                <w:lang w:val="sr-Cyrl-RS"/>
              </w:rPr>
              <w:t>резерних делова</w:t>
            </w:r>
          </w:p>
          <w:p w:rsidR="00D647E8" w:rsidRPr="009A0D65" w:rsidRDefault="00D647E8" w:rsidP="00D647E8">
            <w:pPr>
              <w:pStyle w:val="ListParagraph"/>
              <w:autoSpaceDE w:val="0"/>
              <w:autoSpaceDN w:val="0"/>
              <w:adjustRightInd w:val="0"/>
              <w:spacing w:before="0" w:after="0" w:line="240" w:lineRule="auto"/>
              <w:ind w:left="-108"/>
              <w:rPr>
                <w:rFonts w:ascii="Arial" w:hAnsi="Arial" w:cs="Arial"/>
                <w:lang w:val="sr-Cyrl-RS" w:eastAsia="sr-Latn-CS"/>
              </w:rPr>
            </w:pPr>
          </w:p>
          <w:p w:rsidR="00D647E8" w:rsidRPr="00526FDE" w:rsidRDefault="00D647E8" w:rsidP="00D647E8">
            <w:pPr>
              <w:rPr>
                <w:rFonts w:cs="Arial"/>
                <w:b/>
                <w:u w:val="single"/>
                <w:lang w:val="sr-Latn-CS" w:eastAsia="sr-Latn-CS"/>
              </w:rPr>
            </w:pPr>
            <w:r w:rsidRPr="00526FDE">
              <w:rPr>
                <w:rFonts w:cs="Arial"/>
                <w:b/>
                <w:u w:val="single"/>
                <w:lang w:val="sr-Latn-CS" w:eastAsia="sr-Latn-CS"/>
              </w:rPr>
              <w:t>Напомена:</w:t>
            </w:r>
          </w:p>
          <w:p w:rsidR="00D647E8" w:rsidRPr="005006C1" w:rsidRDefault="00D647E8" w:rsidP="00D647E8">
            <w:pPr>
              <w:numPr>
                <w:ilvl w:val="0"/>
                <w:numId w:val="30"/>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w:t>
            </w:r>
            <w:r w:rsidR="00334F83">
              <w:rPr>
                <w:rFonts w:cs="Arial"/>
                <w:lang w:val="sr-Cyrl-RS" w:eastAsia="sr-Latn-CS"/>
              </w:rPr>
              <w:t>и</w:t>
            </w:r>
            <w:r>
              <w:rPr>
                <w:rFonts w:cs="Arial"/>
                <w:lang w:val="sr-Cyrl-RS" w:eastAsia="sr-Latn-CS"/>
              </w:rPr>
              <w:t xml:space="preserve"> доказ</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sidR="00334F83">
              <w:rPr>
                <w:rFonts w:cs="Arial"/>
                <w:lang w:val="sr-Cyrl-RS" w:eastAsia="sr-Latn-CS"/>
              </w:rPr>
              <w:t>ај</w:t>
            </w:r>
            <w:r w:rsidRPr="00526FDE">
              <w:rPr>
                <w:rFonts w:cs="Arial"/>
                <w:lang w:val="sr-Latn-CS" w:eastAsia="sr-Latn-CS"/>
              </w:rPr>
              <w:t xml:space="preserve"> доказ доставити за те чланове.</w:t>
            </w:r>
          </w:p>
          <w:p w:rsidR="00CE794B" w:rsidRPr="00905941" w:rsidRDefault="00D647E8" w:rsidP="00334F83">
            <w:pPr>
              <w:pStyle w:val="ListParagraph"/>
              <w:numPr>
                <w:ilvl w:val="0"/>
                <w:numId w:val="30"/>
              </w:numPr>
              <w:spacing w:before="0" w:line="240" w:lineRule="auto"/>
              <w:rPr>
                <w:rFonts w:ascii="Arial" w:hAnsi="Arial" w:cs="Arial"/>
                <w:lang w:val="ru-RU" w:eastAsia="sr-Latn-CS"/>
              </w:rPr>
            </w:pPr>
            <w:r w:rsidRPr="00334F83">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905941" w:rsidRPr="00334F83" w:rsidRDefault="00905941" w:rsidP="00334F83">
            <w:pPr>
              <w:pStyle w:val="ListParagraph"/>
              <w:numPr>
                <w:ilvl w:val="0"/>
                <w:numId w:val="30"/>
              </w:numPr>
              <w:spacing w:before="0" w:line="240" w:lineRule="auto"/>
              <w:rPr>
                <w:rFonts w:ascii="Arial" w:hAnsi="Arial" w:cs="Arial"/>
                <w:lang w:val="ru-RU" w:eastAsia="sr-Latn-CS"/>
              </w:rPr>
            </w:pPr>
            <w:r>
              <w:rPr>
                <w:rFonts w:ascii="Arial" w:hAnsi="Arial" w:cs="Arial"/>
                <w:lang w:val="sr-Cyrl-RS" w:eastAsia="sr-Latn-CS"/>
              </w:rPr>
              <w:t xml:space="preserve">У случају да понуду подноси Произвођач опреме </w:t>
            </w:r>
            <w:r w:rsidRPr="00905941">
              <w:rPr>
                <w:rFonts w:ascii="Arial" w:hAnsi="Arial" w:cs="Arial"/>
              </w:rPr>
              <w:t>IMI</w:t>
            </w:r>
            <w:r w:rsidRPr="00905941">
              <w:rPr>
                <w:rFonts w:ascii="Arial" w:hAnsi="Arial" w:cs="Arial"/>
                <w:lang w:val="ru-RU"/>
              </w:rPr>
              <w:t xml:space="preserve"> </w:t>
            </w:r>
            <w:r w:rsidRPr="00905941">
              <w:rPr>
                <w:rFonts w:ascii="Arial" w:hAnsi="Arial" w:cs="Arial"/>
              </w:rPr>
              <w:t>CCI</w:t>
            </w:r>
            <w:r w:rsidRPr="00905941">
              <w:rPr>
                <w:rFonts w:ascii="Arial" w:hAnsi="Arial" w:cs="Arial"/>
                <w:lang w:val="sr-Cyrl-RS"/>
              </w:rPr>
              <w:t xml:space="preserve"> овај доказ не треба да доставља</w:t>
            </w:r>
          </w:p>
        </w:tc>
      </w:tr>
    </w:tbl>
    <w:p w:rsidR="00BE2596" w:rsidRPr="00F1599F" w:rsidRDefault="00BE2596" w:rsidP="00BE2596">
      <w:pPr>
        <w:spacing w:before="0"/>
        <w:rPr>
          <w:rFonts w:cs="Arial"/>
          <w:lang w:val="ru-RU" w:eastAsia="zh-CN"/>
        </w:rPr>
      </w:pPr>
    </w:p>
    <w:p w:rsidR="00BE2596" w:rsidRDefault="00BE2596" w:rsidP="00BE2596">
      <w:pPr>
        <w:spacing w:before="0"/>
        <w:rPr>
          <w:rFonts w:cs="Arial"/>
          <w:lang w:val="sr-Cyrl-RS" w:eastAsia="zh-CN"/>
        </w:rPr>
      </w:pPr>
      <w:r w:rsidRPr="00F1599F">
        <w:rPr>
          <w:rFonts w:cs="Arial"/>
          <w:lang w:val="ru-RU" w:eastAsia="zh-CN"/>
        </w:rPr>
        <w:t>Понуда понуђача који не докаже да испуњава на</w:t>
      </w:r>
      <w:r w:rsidR="00601E17" w:rsidRPr="00F1599F">
        <w:rPr>
          <w:rFonts w:cs="Arial"/>
          <w:lang w:val="ru-RU" w:eastAsia="zh-CN"/>
        </w:rPr>
        <w:t xml:space="preserve">ведене обавезне </w:t>
      </w:r>
      <w:r w:rsidR="000B67B2">
        <w:rPr>
          <w:rFonts w:cs="Arial"/>
          <w:lang w:val="sr-Cyrl-RS" w:eastAsia="zh-CN"/>
        </w:rPr>
        <w:t xml:space="preserve">и додатне услове </w:t>
      </w:r>
      <w:r w:rsidR="00601E17" w:rsidRPr="00F1599F">
        <w:rPr>
          <w:rFonts w:cs="Arial"/>
          <w:lang w:val="ru-RU" w:eastAsia="zh-CN"/>
        </w:rPr>
        <w:t xml:space="preserve">из тачака 1.до </w:t>
      </w:r>
      <w:r w:rsidR="00BC3E27">
        <w:rPr>
          <w:rFonts w:cs="Arial"/>
          <w:lang w:val="sr-Cyrl-RS" w:eastAsia="zh-CN"/>
        </w:rPr>
        <w:t>5</w:t>
      </w:r>
      <w:r w:rsidR="00601E17">
        <w:rPr>
          <w:rFonts w:cs="Arial"/>
          <w:lang w:val="sr-Cyrl-RS" w:eastAsia="zh-CN"/>
        </w:rPr>
        <w:t xml:space="preserve">. </w:t>
      </w:r>
      <w:r w:rsidRPr="00F1599F">
        <w:rPr>
          <w:rFonts w:cs="Arial"/>
          <w:lang w:val="ru-RU" w:eastAsia="zh-CN"/>
        </w:rPr>
        <w:t>овог обрасца, биће одбијена као неприхватљива.</w:t>
      </w:r>
    </w:p>
    <w:p w:rsidR="006776DE" w:rsidRDefault="00BE2596" w:rsidP="00BE2596">
      <w:pPr>
        <w:rPr>
          <w:rFonts w:cs="Arial"/>
          <w:lang w:val="sr-Cyrl-RS"/>
        </w:rPr>
      </w:pPr>
      <w:r w:rsidRPr="00F1599F">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F1599F">
        <w:rPr>
          <w:rFonts w:cs="Arial"/>
          <w:lang w:val="ru-RU"/>
        </w:rPr>
        <w:t>Услове у вези са капацитетима из члана 76.</w:t>
      </w:r>
      <w:r w:rsidR="00325A9E">
        <w:rPr>
          <w:rFonts w:cs="Arial"/>
          <w:lang w:val="ru-RU"/>
        </w:rPr>
        <w:t xml:space="preserve"> </w:t>
      </w:r>
      <w:r w:rsidR="001C1217" w:rsidRPr="00F1599F">
        <w:rPr>
          <w:rFonts w:cs="Arial"/>
          <w:lang w:val="ru-RU"/>
        </w:rPr>
        <w:t>Закона, понуђач испуњава самостално без обзира на ангажовање подизвођача.</w:t>
      </w:r>
    </w:p>
    <w:p w:rsidR="00BE2596" w:rsidRPr="00F1599F" w:rsidRDefault="00BE2596" w:rsidP="00BE2596">
      <w:pPr>
        <w:spacing w:before="0"/>
        <w:rPr>
          <w:rFonts w:cs="Arial"/>
          <w:lang w:val="ru-RU" w:eastAsia="zh-CN"/>
        </w:rPr>
      </w:pPr>
      <w:r w:rsidRPr="00F1599F">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F1599F">
        <w:rPr>
          <w:rFonts w:cs="Arial"/>
          <w:lang w:val="ru-RU"/>
        </w:rPr>
        <w:t xml:space="preserve">и члана 75. став 2. </w:t>
      </w:r>
      <w:r w:rsidRPr="00F1599F">
        <w:rPr>
          <w:rFonts w:cs="Arial"/>
          <w:lang w:val="ru-RU" w:eastAsia="zh-CN"/>
        </w:rPr>
        <w:t xml:space="preserve">Закона, што доказује достављањем доказа наведених у овом одељку. </w:t>
      </w:r>
      <w:r w:rsidR="001C1217" w:rsidRPr="00F1599F">
        <w:rPr>
          <w:rFonts w:cs="Arial"/>
          <w:lang w:val="ru-RU"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F1599F" w:rsidRDefault="00BE2596" w:rsidP="00BE2596">
      <w:pPr>
        <w:spacing w:before="0"/>
        <w:rPr>
          <w:rFonts w:cs="Arial"/>
          <w:lang w:val="ru-RU" w:eastAsia="zh-CN"/>
        </w:rPr>
      </w:pPr>
      <w:r w:rsidRPr="00F1599F">
        <w:rPr>
          <w:rFonts w:cs="Arial"/>
          <w:lang w:val="ru-RU" w:eastAsia="zh-CN"/>
        </w:rPr>
        <w:lastRenderedPageBreak/>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1599F" w:rsidRDefault="00BE2596" w:rsidP="00BE2596">
      <w:pPr>
        <w:spacing w:before="0"/>
        <w:rPr>
          <w:rFonts w:cs="Arial"/>
          <w:lang w:val="ru-RU" w:eastAsia="zh-CN"/>
        </w:rPr>
      </w:pPr>
      <w:r w:rsidRPr="00F1599F">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F1599F" w:rsidRDefault="00BE2596" w:rsidP="00BE2596">
      <w:pPr>
        <w:spacing w:before="0"/>
        <w:rPr>
          <w:rFonts w:cs="Arial"/>
          <w:lang w:val="ru-RU" w:eastAsia="zh-CN"/>
        </w:rPr>
      </w:pPr>
      <w:r w:rsidRPr="00F1599F">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F1599F" w:rsidRDefault="00BE2596" w:rsidP="00BE2596">
      <w:pPr>
        <w:spacing w:before="0"/>
        <w:ind w:firstLine="720"/>
        <w:rPr>
          <w:rFonts w:cs="Arial"/>
          <w:lang w:val="ru-RU" w:eastAsia="zh-CN"/>
        </w:rPr>
      </w:pPr>
      <w:r w:rsidRPr="00F1599F">
        <w:rPr>
          <w:rFonts w:cs="Arial"/>
          <w:lang w:val="ru-RU" w:eastAsia="zh-CN"/>
        </w:rPr>
        <w:t>1)извод из регистра надлежног органа:</w:t>
      </w:r>
    </w:p>
    <w:p w:rsidR="00BE2596" w:rsidRPr="00F1599F" w:rsidRDefault="00BE2596" w:rsidP="00BE2596">
      <w:pPr>
        <w:spacing w:before="0"/>
        <w:ind w:firstLine="720"/>
        <w:rPr>
          <w:rFonts w:cs="Arial"/>
          <w:lang w:val="ru-RU" w:eastAsia="zh-CN"/>
        </w:rPr>
      </w:pPr>
      <w:r w:rsidRPr="00F1599F">
        <w:rPr>
          <w:rFonts w:cs="Arial"/>
          <w:lang w:val="ru-RU" w:eastAsia="zh-CN"/>
        </w:rPr>
        <w:t xml:space="preserve">-извод из регистра АПР: </w:t>
      </w:r>
      <w:hyperlink r:id="rId179"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lang w:val="ru-RU" w:eastAsia="zh-CN"/>
        </w:rPr>
      </w:pPr>
      <w:r w:rsidRPr="00F1599F">
        <w:rPr>
          <w:rFonts w:cs="Arial"/>
          <w:lang w:val="ru-RU" w:eastAsia="zh-CN"/>
        </w:rPr>
        <w:t>2)докази из члана 75. став 1. тачка 1) ,2) и 4) Закона</w:t>
      </w:r>
    </w:p>
    <w:p w:rsidR="00BE2596" w:rsidRPr="00F1599F" w:rsidRDefault="00BE2596" w:rsidP="00BE2596">
      <w:pPr>
        <w:spacing w:before="0"/>
        <w:ind w:firstLine="720"/>
        <w:rPr>
          <w:lang w:val="ru-RU"/>
        </w:rPr>
      </w:pPr>
      <w:r w:rsidRPr="00F1599F">
        <w:rPr>
          <w:rFonts w:cs="Arial"/>
          <w:lang w:val="ru-RU" w:eastAsia="zh-CN"/>
        </w:rPr>
        <w:t xml:space="preserve">-регистар понуђача: </w:t>
      </w:r>
      <w:hyperlink r:id="rId180"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sz w:val="10"/>
          <w:szCs w:val="10"/>
          <w:lang w:val="ru-RU"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F1599F">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721C74" w:rsidRDefault="00BE2596" w:rsidP="00BE2596">
      <w:pPr>
        <w:spacing w:before="0"/>
        <w:rPr>
          <w:rFonts w:cs="Arial"/>
          <w:sz w:val="10"/>
          <w:szCs w:val="10"/>
          <w:lang w:val="sr-Cyrl-CS" w:eastAsia="zh-CN"/>
        </w:rPr>
      </w:pPr>
    </w:p>
    <w:p w:rsidR="00BE2596" w:rsidRPr="00F1599F" w:rsidRDefault="00BE2596" w:rsidP="00BE2596">
      <w:pPr>
        <w:spacing w:before="0"/>
        <w:rPr>
          <w:rFonts w:cs="Arial"/>
          <w:lang w:val="ru-RU" w:eastAsia="zh-CN"/>
        </w:rPr>
      </w:pPr>
      <w:r w:rsidRPr="00E47C2E">
        <w:rPr>
          <w:rFonts w:cs="Arial"/>
          <w:lang w:val="sr-Cyrl-CS" w:eastAsia="zh-CN"/>
        </w:rPr>
        <w:t>6</w:t>
      </w:r>
      <w:r w:rsidRPr="00F1599F">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E47C2E">
        <w:rPr>
          <w:rFonts w:cs="Arial"/>
          <w:lang w:val="sr-Cyrl-CS" w:eastAsia="zh-CN"/>
        </w:rPr>
        <w:t>7</w:t>
      </w:r>
      <w:r w:rsidRPr="00F1599F">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F1599F">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F1599F" w:rsidRDefault="00BE2596" w:rsidP="00BE2596">
      <w:pPr>
        <w:spacing w:before="0"/>
        <w:rPr>
          <w:rFonts w:cs="Arial"/>
          <w:sz w:val="10"/>
          <w:szCs w:val="10"/>
          <w:lang w:val="ru-RU" w:eastAsia="zh-CN"/>
        </w:rPr>
      </w:pPr>
    </w:p>
    <w:p w:rsidR="00BE2596" w:rsidRDefault="00BE2596" w:rsidP="00BE2596">
      <w:pPr>
        <w:spacing w:before="0"/>
        <w:rPr>
          <w:rFonts w:cs="Arial"/>
          <w:lang w:val="ru-RU" w:eastAsia="zh-CN"/>
        </w:rPr>
      </w:pPr>
      <w:r w:rsidRPr="00F1599F">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BC3E27" w:rsidRDefault="00BE7496" w:rsidP="00B13CD3">
      <w:pPr>
        <w:spacing w:before="0"/>
        <w:rPr>
          <w:rFonts w:cs="Arial"/>
          <w:color w:val="00B0F0"/>
          <w:sz w:val="10"/>
          <w:szCs w:val="10"/>
          <w:lang w:val="sr-Cyrl-RS" w:eastAsia="zh-CN"/>
        </w:rPr>
      </w:pPr>
    </w:p>
    <w:p w:rsidR="00322313" w:rsidRPr="00F1599F" w:rsidRDefault="008D2B23" w:rsidP="00BE7496">
      <w:pPr>
        <w:pStyle w:val="KDPodnaslov1"/>
        <w:spacing w:before="0"/>
        <w:rPr>
          <w:rFonts w:cs="Arial"/>
          <w:lang w:val="ru-RU"/>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14"/>
      <w:bookmarkEnd w:id="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F1599F">
        <w:rPr>
          <w:rFonts w:cs="Arial"/>
          <w:lang w:val="ru-RU"/>
        </w:rPr>
        <w:t xml:space="preserve">5. </w:t>
      </w:r>
      <w:r w:rsidR="00322313" w:rsidRPr="00F1599F">
        <w:rPr>
          <w:rFonts w:cs="Arial"/>
          <w:lang w:val="ru-RU"/>
        </w:rPr>
        <w:t>КРИТЕРИЈУМ ЗА ДОДЕЛУ УГОВОРА</w:t>
      </w:r>
      <w:bookmarkEnd w:id="187"/>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F1599F" w:rsidRDefault="000E623C" w:rsidP="000E623C">
      <w:pPr>
        <w:rPr>
          <w:rFonts w:cs="Arial"/>
          <w:lang w:val="ru-RU"/>
        </w:rPr>
      </w:pPr>
      <w:r w:rsidRPr="00F1599F">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F1599F">
        <w:rPr>
          <w:rFonts w:cs="Arial"/>
          <w:lang w:val="ru-RU"/>
        </w:rPr>
        <w:t xml:space="preserve"> % у односу на н</w:t>
      </w:r>
      <w:r w:rsidRPr="005669DE">
        <w:rPr>
          <w:rFonts w:cs="Arial"/>
        </w:rPr>
        <w:t>a</w:t>
      </w:r>
      <w:r w:rsidRPr="00F1599F">
        <w:rPr>
          <w:rFonts w:cs="Arial"/>
          <w:lang w:val="ru-RU"/>
        </w:rPr>
        <w:t xml:space="preserve">јнижу понуђену цену страног понуђача. </w:t>
      </w:r>
    </w:p>
    <w:p w:rsidR="000E623C" w:rsidRPr="00F1599F" w:rsidRDefault="000E623C" w:rsidP="000E623C">
      <w:pPr>
        <w:rPr>
          <w:rFonts w:cs="Arial"/>
          <w:lang w:val="ru-RU"/>
        </w:rPr>
      </w:pPr>
      <w:r w:rsidRPr="00F1599F">
        <w:rPr>
          <w:rFonts w:cs="Arial"/>
          <w:lang w:val="ru-RU"/>
        </w:rPr>
        <w:t>У понуђену цену страног понуђача урачунавају се и царинске дажбине.</w:t>
      </w:r>
    </w:p>
    <w:p w:rsidR="000E623C" w:rsidRPr="00F1599F" w:rsidRDefault="000E623C" w:rsidP="000E623C">
      <w:pPr>
        <w:rPr>
          <w:rFonts w:cs="Arial"/>
          <w:lang w:val="ru-RU"/>
        </w:rPr>
      </w:pPr>
      <w:r w:rsidRPr="00F1599F">
        <w:rPr>
          <w:rFonts w:cs="Arial"/>
          <w:lang w:val="ru-RU"/>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F1599F">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F1599F">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F1599F" w:rsidRDefault="000E623C" w:rsidP="000E623C">
      <w:pPr>
        <w:rPr>
          <w:rFonts w:cs="Arial"/>
          <w:lang w:val="ru-RU"/>
        </w:rPr>
      </w:pPr>
      <w:r w:rsidRPr="00F1599F">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F1599F">
        <w:rPr>
          <w:rFonts w:cs="Arial"/>
          <w:lang w:val="ru-RU"/>
        </w:rPr>
        <w:t xml:space="preserve"> ст</w:t>
      </w:r>
      <w:r w:rsidRPr="005669DE">
        <w:rPr>
          <w:rFonts w:cs="Arial"/>
          <w:lang w:val="sr-Cyrl-RS"/>
        </w:rPr>
        <w:t>ав</w:t>
      </w:r>
      <w:r w:rsidRPr="00F1599F">
        <w:rPr>
          <w:rFonts w:cs="Arial"/>
          <w:lang w:val="ru-RU"/>
        </w:rPr>
        <w:t xml:space="preserve"> 1. до 4. </w:t>
      </w:r>
      <w:r w:rsidRPr="005669DE">
        <w:rPr>
          <w:rFonts w:cs="Arial"/>
          <w:lang w:val="sr-Cyrl-RS"/>
        </w:rPr>
        <w:t>ЗЈН)</w:t>
      </w:r>
      <w:r w:rsidRPr="00F1599F">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F1599F" w:rsidRDefault="000E623C" w:rsidP="000E623C">
      <w:pPr>
        <w:rPr>
          <w:rFonts w:cs="Arial"/>
          <w:lang w:val="ru-RU"/>
        </w:rPr>
      </w:pPr>
      <w:r w:rsidRPr="00F1599F">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F1599F">
        <w:rPr>
          <w:rFonts w:cs="Arial"/>
          <w:lang w:val="ru-RU"/>
        </w:rPr>
        <w:t xml:space="preserve"> 1. до 4.</w:t>
      </w:r>
      <w:r w:rsidRPr="005669DE">
        <w:rPr>
          <w:rFonts w:cs="Arial"/>
          <w:lang w:val="sr-Cyrl-RS"/>
        </w:rPr>
        <w:t xml:space="preserve"> ЗЈН)</w:t>
      </w:r>
      <w:r w:rsidRPr="00F1599F">
        <w:rPr>
          <w:rFonts w:cs="Arial"/>
          <w:lang w:val="ru-RU"/>
        </w:rPr>
        <w:t xml:space="preserve"> у поступцима јавних набавки у којима учествују </w:t>
      </w:r>
      <w:r w:rsidRPr="00F1599F">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F1599F" w:rsidRDefault="00A70B78" w:rsidP="000E623C">
      <w:pPr>
        <w:rPr>
          <w:rFonts w:cs="Arial"/>
          <w:sz w:val="4"/>
          <w:szCs w:val="4"/>
          <w:lang w:val="ru-RU"/>
        </w:rPr>
      </w:pPr>
    </w:p>
    <w:p w:rsidR="00BE2596" w:rsidRPr="00F1599F" w:rsidRDefault="00BE2596" w:rsidP="006C4F54">
      <w:pPr>
        <w:pStyle w:val="KDPodnaslov2"/>
        <w:numPr>
          <w:ilvl w:val="1"/>
          <w:numId w:val="17"/>
        </w:numPr>
        <w:spacing w:before="0"/>
        <w:jc w:val="both"/>
        <w:rPr>
          <w:rFonts w:eastAsia="TimesNewRomanPSMT" w:cs="Arial"/>
          <w:bCs/>
          <w:iCs/>
          <w:color w:val="000000"/>
          <w:lang w:val="ru-RU"/>
        </w:rPr>
      </w:pPr>
      <w:r w:rsidRPr="00F1599F">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F1599F">
        <w:rPr>
          <w:rFonts w:eastAsia="TimesNewRomanPSMT" w:cs="Arial"/>
          <w:bCs/>
          <w:iCs/>
          <w:color w:val="000000" w:themeColor="text1"/>
          <w:lang w:val="ru-RU"/>
        </w:rPr>
        <w:t>истом понуђено</w:t>
      </w:r>
      <w:r w:rsidR="005F6AAF" w:rsidRPr="00F1599F">
        <w:rPr>
          <w:rFonts w:eastAsia="TimesNewRomanPSMT" w:cs="Arial"/>
          <w:bCs/>
          <w:iCs/>
          <w:color w:val="000000" w:themeColor="text1"/>
          <w:lang w:val="ru-RU"/>
        </w:rPr>
        <w:t>м ценом</w:t>
      </w:r>
      <w:r w:rsidRPr="00F1599F">
        <w:rPr>
          <w:rFonts w:eastAsia="TimesNewRomanPSMT" w:cs="Arial"/>
          <w:bCs/>
          <w:iCs/>
          <w:color w:val="000000"/>
          <w:lang w:val="ru-RU"/>
        </w:rPr>
        <w:t>:</w:t>
      </w:r>
    </w:p>
    <w:p w:rsidR="00F1599F" w:rsidRDefault="00BE2596" w:rsidP="00BE2596">
      <w:pPr>
        <w:spacing w:before="0"/>
        <w:rPr>
          <w:rFonts w:cs="Arial"/>
          <w:color w:val="00B0F0"/>
          <w:lang w:val="ru-RU"/>
        </w:rPr>
      </w:pPr>
      <w:r w:rsidRPr="00F1599F">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BC3E27" w:rsidRPr="00F1599F">
        <w:rPr>
          <w:rFonts w:cs="Arial"/>
          <w:color w:val="000000" w:themeColor="text1"/>
          <w:lang w:val="ru-RU"/>
        </w:rPr>
        <w:t xml:space="preserve">дужи </w:t>
      </w:r>
      <w:r w:rsidR="00BC3E27">
        <w:rPr>
          <w:rFonts w:cs="Arial"/>
          <w:color w:val="000000" w:themeColor="text1"/>
          <w:lang w:val="sr-Cyrl-RS"/>
        </w:rPr>
        <w:t>гарантни период</w:t>
      </w:r>
      <w:r w:rsidR="00BC3E27" w:rsidRPr="00F1599F">
        <w:rPr>
          <w:rFonts w:cs="Arial"/>
          <w:color w:val="000000" w:themeColor="text1"/>
          <w:lang w:val="ru-RU"/>
        </w:rPr>
        <w:t>.</w:t>
      </w:r>
      <w:r w:rsidR="00BC3E27" w:rsidRPr="00F1599F">
        <w:rPr>
          <w:rFonts w:cs="Arial"/>
          <w:color w:val="00B0F0"/>
          <w:lang w:val="ru-RU"/>
        </w:rPr>
        <w:t xml:space="preserve"> </w:t>
      </w:r>
    </w:p>
    <w:p w:rsidR="00BE2596" w:rsidRPr="00F1599F" w:rsidRDefault="00BE2596" w:rsidP="00BE2596">
      <w:pPr>
        <w:spacing w:before="0"/>
        <w:rPr>
          <w:rFonts w:cs="Arial"/>
          <w:lang w:val="ru-RU"/>
        </w:rPr>
      </w:pPr>
      <w:r w:rsidRPr="00F1599F">
        <w:rPr>
          <w:rFonts w:cs="Arial"/>
          <w:lang w:val="ru-RU"/>
        </w:rPr>
        <w:t>Ук</w:t>
      </w:r>
      <w:r w:rsidR="005F6AAF" w:rsidRPr="00F1599F">
        <w:rPr>
          <w:rFonts w:cs="Arial"/>
          <w:lang w:val="ru-RU"/>
        </w:rPr>
        <w:t>олико ни после примене резервног</w:t>
      </w:r>
      <w:r w:rsidRPr="00F1599F">
        <w:rPr>
          <w:rFonts w:cs="Arial"/>
          <w:lang w:val="ru-RU"/>
        </w:rPr>
        <w:t xml:space="preserve"> критеријума не буде могуће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F1599F">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F1599F">
        <w:rPr>
          <w:rFonts w:cs="Arial"/>
          <w:lang w:val="ru-RU"/>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F1599F">
        <w:rPr>
          <w:rFonts w:eastAsia="TimesNewRomanPSMT" w:cs="Arial"/>
          <w:bCs/>
          <w:lang w:val="ru-RU"/>
        </w:rPr>
        <w:t>.</w:t>
      </w:r>
      <w:r w:rsidR="00BC3E27" w:rsidRPr="00BC3E27">
        <w:rPr>
          <w:rFonts w:eastAsia="TimesNewRomanPSMT" w:cs="Arial"/>
          <w:bCs/>
          <w:lang w:val="sr-Cyrl-RS"/>
        </w:rPr>
        <w:t xml:space="preserve"> </w:t>
      </w:r>
      <w:r w:rsidR="00BC3E27">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E55FBF">
        <w:rPr>
          <w:rFonts w:eastAsia="Arial Unicode MS" w:cs="Arial"/>
          <w:kern w:val="2"/>
          <w:lang w:val="sr-Cyrl-RS"/>
        </w:rPr>
        <w:t>1380/2016 (3000/0942/2016)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EF7A49" w:rsidRPr="00F1599F">
        <w:rPr>
          <w:rFonts w:eastAsia="Arial Unicode MS" w:cs="Arial"/>
          <w:b/>
          <w:color w:val="000000"/>
          <w:kern w:val="2"/>
          <w:lang w:val="ru-RU"/>
        </w:rPr>
        <w:t>5365-</w:t>
      </w:r>
      <w:r w:rsidR="00EF7A49" w:rsidRPr="001866ED">
        <w:rPr>
          <w:rFonts w:eastAsia="Arial Unicode MS" w:cs="Arial"/>
          <w:b/>
          <w:color w:val="000000"/>
          <w:kern w:val="2"/>
        </w:rPr>
        <w:t>E</w:t>
      </w:r>
      <w:r w:rsidR="00C4002C">
        <w:rPr>
          <w:rFonts w:eastAsia="Arial Unicode MS" w:cs="Arial"/>
          <w:b/>
          <w:color w:val="000000"/>
          <w:kern w:val="2"/>
          <w:lang w:val="sr-Cyrl-RS"/>
        </w:rPr>
        <w:t>0304-</w:t>
      </w:r>
      <w:r w:rsidR="00325A9E">
        <w:rPr>
          <w:rFonts w:eastAsia="Arial Unicode MS" w:cs="Arial"/>
          <w:b/>
          <w:color w:val="000000"/>
          <w:kern w:val="2"/>
          <w:lang w:val="sr-Cyrl-RS"/>
        </w:rPr>
        <w:t>3</w:t>
      </w:r>
      <w:r w:rsidR="00D22286">
        <w:rPr>
          <w:rFonts w:eastAsia="Arial Unicode MS" w:cs="Arial"/>
          <w:b/>
          <w:color w:val="000000"/>
          <w:kern w:val="2"/>
          <w:lang w:val="sr-Cyrl-RS"/>
        </w:rPr>
        <w:t>4</w:t>
      </w:r>
      <w:r w:rsidR="008101C9">
        <w:rPr>
          <w:rFonts w:eastAsia="Arial Unicode MS" w:cs="Arial"/>
          <w:b/>
          <w:color w:val="000000"/>
          <w:kern w:val="2"/>
          <w:lang w:val="sr-Cyrl-RS"/>
        </w:rPr>
        <w:t>5035</w:t>
      </w:r>
      <w:r w:rsidR="00EF7A49">
        <w:rPr>
          <w:rFonts w:eastAsia="Arial Unicode MS" w:cs="Arial"/>
          <w:b/>
          <w:color w:val="000000"/>
          <w:kern w:val="2"/>
          <w:lang w:val="sr-Cyrl-RS"/>
        </w:rPr>
        <w:t>/3</w:t>
      </w:r>
      <w:r w:rsidR="00EF7A49" w:rsidRPr="001866ED">
        <w:rPr>
          <w:rFonts w:eastAsia="Arial Unicode MS" w:cs="Arial"/>
          <w:b/>
          <w:color w:val="000000"/>
          <w:kern w:val="2"/>
          <w:lang w:val="sr-Cyrl-RS"/>
        </w:rPr>
        <w:t>-2016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5854F9" w:rsidRPr="00F1599F" w:rsidRDefault="005854F9" w:rsidP="008101C9">
      <w:pPr>
        <w:spacing w:before="0"/>
        <w:jc w:val="left"/>
        <w:rPr>
          <w:lang w:val="ru-RU"/>
        </w:rPr>
      </w:pPr>
      <w:bookmarkStart w:id="193" w:name="_GoBack"/>
      <w:bookmarkEnd w:id="193"/>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p>
    <w:p w:rsidR="00BE7496" w:rsidRPr="00F1599F" w:rsidRDefault="008512C6" w:rsidP="0069089B">
      <w:pPr>
        <w:autoSpaceDE w:val="0"/>
        <w:autoSpaceDN w:val="0"/>
        <w:adjustRightInd w:val="0"/>
        <w:spacing w:before="0"/>
        <w:rPr>
          <w:rFonts w:eastAsia="TimesNewRomanPSMT" w:cs="Arial"/>
          <w:bCs/>
          <w:color w:val="FF0000"/>
          <w:lang w:val="ru-RU"/>
        </w:rPr>
      </w:pPr>
      <w:r w:rsidRPr="00F1599F">
        <w:rPr>
          <w:rFonts w:eastAsia="TimesNewRomanPSMT" w:cs="Arial"/>
          <w:bCs/>
          <w:color w:val="FF0000"/>
          <w:lang w:val="ru-RU"/>
        </w:rPr>
        <w:br w:type="page"/>
      </w:r>
    </w:p>
    <w:p w:rsidR="008D2B23" w:rsidRPr="00F1599F" w:rsidRDefault="008D2B23" w:rsidP="00A24568">
      <w:pPr>
        <w:pStyle w:val="KDPodnaslov1"/>
        <w:numPr>
          <w:ilvl w:val="0"/>
          <w:numId w:val="13"/>
        </w:numPr>
        <w:spacing w:before="0"/>
        <w:jc w:val="center"/>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8"/>
      <w:bookmarkEnd w:id="189"/>
      <w:bookmarkEnd w:id="190"/>
      <w:bookmarkEnd w:id="191"/>
      <w:bookmarkEnd w:id="192"/>
      <w:bookmarkEnd w:id="194"/>
      <w:bookmarkEnd w:id="195"/>
      <w:bookmarkEnd w:id="196"/>
      <w:bookmarkEnd w:id="197"/>
      <w:bookmarkEnd w:id="198"/>
      <w:bookmarkEnd w:id="199"/>
      <w:r w:rsidRPr="00F1599F">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C3933" w:rsidRDefault="008D2B23" w:rsidP="008D2B23">
      <w:pPr>
        <w:pStyle w:val="KDParagraf"/>
        <w:spacing w:before="0"/>
        <w:rPr>
          <w:rFonts w:cs="Arial"/>
          <w:lang w:val="sr-Cyrl-RS"/>
        </w:rPr>
      </w:pPr>
      <w:r w:rsidRPr="00F1599F">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599F" w:rsidRDefault="008D2B23" w:rsidP="006C4F54">
      <w:pPr>
        <w:pStyle w:val="KDPodnaslov2"/>
        <w:numPr>
          <w:ilvl w:val="1"/>
          <w:numId w:val="18"/>
        </w:numPr>
        <w:spacing w:before="0"/>
        <w:jc w:val="both"/>
        <w:rPr>
          <w:rFonts w:cs="Arial"/>
          <w:lang w:val="ru-RU"/>
        </w:rPr>
      </w:pPr>
      <w:bookmarkStart w:id="201" w:name="_Toc441651577"/>
      <w:bookmarkStart w:id="202" w:name="_Toc442559888"/>
      <w:r w:rsidRPr="00F1599F">
        <w:rPr>
          <w:rFonts w:cs="Arial"/>
          <w:lang w:val="ru-RU"/>
        </w:rPr>
        <w:t>Језик на којем понуда мора бити састављена</w:t>
      </w:r>
      <w:bookmarkEnd w:id="201"/>
      <w:bookmarkEnd w:id="202"/>
    </w:p>
    <w:p w:rsidR="008D2B23" w:rsidRPr="00F1599F" w:rsidRDefault="008D2B23" w:rsidP="008D2B23">
      <w:pPr>
        <w:pStyle w:val="KDParagraf"/>
        <w:spacing w:before="0"/>
        <w:rPr>
          <w:rFonts w:cs="Arial"/>
          <w:lang w:val="ru-RU"/>
        </w:rPr>
      </w:pPr>
      <w:r w:rsidRPr="00F1599F">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6C3933" w:rsidRDefault="008D2B23" w:rsidP="006C3933">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C4F54">
      <w:pPr>
        <w:pStyle w:val="KDPodnaslov2"/>
        <w:numPr>
          <w:ilvl w:val="1"/>
          <w:numId w:val="18"/>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F1599F" w:rsidRDefault="008D2B23" w:rsidP="008D2B23">
      <w:pPr>
        <w:pStyle w:val="KDParagraf"/>
        <w:spacing w:before="0"/>
        <w:rPr>
          <w:rFonts w:cs="Arial"/>
          <w:lang w:val="ru-RU"/>
        </w:rPr>
      </w:pPr>
      <w:r w:rsidRPr="00F1599F">
        <w:rPr>
          <w:rFonts w:cs="Arial"/>
          <w:lang w:val="ru-RU"/>
        </w:rPr>
        <w:t>Препоручује се да сви документи поднети у понуди  буду нумерисани</w:t>
      </w:r>
      <w:r w:rsidRPr="00E47C2E">
        <w:rPr>
          <w:rFonts w:cs="Arial"/>
          <w:lang w:val="sr-Latn-CS"/>
        </w:rPr>
        <w:t xml:space="preserve"> и</w:t>
      </w:r>
      <w:r w:rsidRPr="00F1599F">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F1599F">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w:t>
      </w:r>
      <w:r w:rsidR="00D22286" w:rsidRPr="002C2CB0">
        <w:rPr>
          <w:rFonts w:cs="Arial"/>
          <w:i w:val="0"/>
          <w:color w:val="000000" w:themeColor="text1"/>
          <w:sz w:val="22"/>
          <w:szCs w:val="22"/>
        </w:rPr>
        <w:t>М</w:t>
      </w:r>
      <w:r w:rsidRPr="002C2CB0">
        <w:rPr>
          <w:rFonts w:cs="Arial"/>
          <w:i w:val="0"/>
          <w:color w:val="000000" w:themeColor="text1"/>
          <w:sz w:val="22"/>
          <w:szCs w:val="22"/>
        </w:rPr>
        <w:t>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D22286">
        <w:rPr>
          <w:rFonts w:cs="Arial"/>
          <w:b w:val="0"/>
          <w:color w:val="000000" w:themeColor="text1"/>
          <w:sz w:val="22"/>
          <w:szCs w:val="22"/>
          <w:lang w:val="ru-RU"/>
        </w:rPr>
        <w:t>–</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105695">
        <w:rPr>
          <w:rFonts w:cs="Arial"/>
          <w:sz w:val="22"/>
          <w:szCs w:val="22"/>
          <w:lang w:val="ru-RU"/>
        </w:rPr>
        <w:t>Демонтажа старих и уградња нових седишта на главним вентилима бајпас станица НП и ВП блока А5. Набавка нових седишта ТЕ Колубара</w:t>
      </w:r>
      <w:r w:rsidR="00342B91">
        <w:rPr>
          <w:rFonts w:cs="Arial"/>
          <w:sz w:val="22"/>
          <w:szCs w:val="22"/>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E55FBF">
        <w:rPr>
          <w:rFonts w:cs="Arial"/>
          <w:sz w:val="22"/>
          <w:szCs w:val="22"/>
          <w:lang w:val="sr-Cyrl-RS"/>
        </w:rPr>
        <w:t>1380/2016 (3000/0942/2016)</w:t>
      </w:r>
      <w:r w:rsidRPr="002F32AB">
        <w:rPr>
          <w:rFonts w:cs="Arial"/>
          <w:sz w:val="22"/>
          <w:szCs w:val="22"/>
          <w:lang w:val="ru-RU"/>
        </w:rPr>
        <w:t xml:space="preserve"> </w:t>
      </w:r>
      <w:r w:rsidR="00D22286">
        <w:rPr>
          <w:rFonts w:cs="Arial"/>
          <w:sz w:val="22"/>
          <w:szCs w:val="22"/>
          <w:lang w:val="ru-RU"/>
        </w:rPr>
        <w:t>–</w:t>
      </w:r>
      <w:r w:rsidRPr="002F32AB">
        <w:rPr>
          <w:rFonts w:cs="Arial"/>
          <w:sz w:val="22"/>
          <w:szCs w:val="22"/>
          <w:lang w:val="ru-RU"/>
        </w:rPr>
        <w:t xml:space="preserve"> НЕ ОТВАРАТИ</w:t>
      </w:r>
      <w:r w:rsidR="008C0FCE">
        <w:rPr>
          <w:rFonts w:cs="Arial"/>
          <w:sz w:val="22"/>
          <w:szCs w:val="22"/>
          <w:lang w:val="ru-RU"/>
        </w:rPr>
        <w:t xml:space="preserve"> – уручити </w:t>
      </w:r>
      <w:r w:rsidR="00BB01A2">
        <w:rPr>
          <w:rFonts w:cs="Arial"/>
          <w:sz w:val="22"/>
          <w:szCs w:val="22"/>
          <w:lang w:val="ru-RU"/>
        </w:rPr>
        <w:t>Зорици Стојановић</w:t>
      </w:r>
      <w:r w:rsidRPr="002F32AB">
        <w:rPr>
          <w:rFonts w:cs="Arial"/>
          <w:sz w:val="22"/>
          <w:szCs w:val="22"/>
          <w:lang w:val="ru-RU"/>
        </w:rPr>
        <w:t>“.</w:t>
      </w:r>
      <w:r w:rsidRPr="00E47C2E">
        <w:rPr>
          <w:rFonts w:cs="Arial"/>
          <w:lang w:val="ru-RU"/>
        </w:rPr>
        <w:t xml:space="preserve"> </w:t>
      </w:r>
    </w:p>
    <w:p w:rsidR="008D2B23" w:rsidRPr="00F1599F" w:rsidRDefault="008D2B23" w:rsidP="008D2B23">
      <w:pPr>
        <w:pStyle w:val="KDParagraf"/>
        <w:spacing w:before="0"/>
        <w:rPr>
          <w:rFonts w:cs="Arial"/>
          <w:lang w:val="ru-RU"/>
        </w:rPr>
      </w:pPr>
      <w:r w:rsidRPr="00F1599F">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599F" w:rsidRDefault="008D2B23" w:rsidP="008D2B23">
      <w:pPr>
        <w:pStyle w:val="KDParagraf"/>
        <w:spacing w:before="0"/>
        <w:rPr>
          <w:rFonts w:cs="Arial"/>
          <w:lang w:val="ru-RU"/>
        </w:rPr>
      </w:pPr>
      <w:r w:rsidRPr="00F1599F">
        <w:rPr>
          <w:rFonts w:eastAsia="TimesNewRomanPSMT" w:cs="Arial"/>
          <w:bCs/>
          <w:lang w:val="ru-RU"/>
        </w:rPr>
        <w:t xml:space="preserve">У случају да понуду подноси група понуђача, на полеђини коверте је </w:t>
      </w:r>
      <w:r w:rsidR="00FE6030" w:rsidRPr="00F1599F">
        <w:rPr>
          <w:rFonts w:eastAsia="TimesNewRomanPSMT" w:cs="Arial"/>
          <w:bCs/>
          <w:lang w:val="ru-RU"/>
        </w:rPr>
        <w:t xml:space="preserve">пожељно </w:t>
      </w:r>
      <w:r w:rsidRPr="00F1599F">
        <w:rPr>
          <w:rFonts w:eastAsia="TimesNewRomanPSMT" w:cs="Arial"/>
          <w:bCs/>
          <w:lang w:val="ru-RU"/>
        </w:rPr>
        <w:t>назначити да се ради о групи понуђача и навести називе и адресу свих чланова групе понуђача</w:t>
      </w:r>
      <w:r w:rsidRPr="00F1599F">
        <w:rPr>
          <w:rFonts w:cs="Arial"/>
          <w:lang w:val="ru-RU"/>
        </w:rPr>
        <w:t>.</w:t>
      </w:r>
    </w:p>
    <w:p w:rsidR="00613B13" w:rsidRPr="00F1599F" w:rsidRDefault="00613B13" w:rsidP="00613B13">
      <w:pPr>
        <w:pStyle w:val="KDParagraf"/>
        <w:spacing w:before="0"/>
        <w:rPr>
          <w:rFonts w:cs="Arial"/>
          <w:lang w:val="ru-RU"/>
        </w:rPr>
      </w:pPr>
      <w:r w:rsidRPr="00F1599F">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599F" w:rsidRDefault="00613B13" w:rsidP="00613B13">
      <w:pPr>
        <w:pStyle w:val="KDParagraf"/>
        <w:spacing w:before="0"/>
        <w:rPr>
          <w:rFonts w:cs="Arial"/>
          <w:lang w:val="ru-RU"/>
        </w:rPr>
      </w:pPr>
      <w:r w:rsidRPr="00F1599F">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ru-RU"/>
        </w:rPr>
      </w:pPr>
      <w:r w:rsidRPr="00F1599F">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5D787B" w:rsidRPr="000B2A6C" w:rsidRDefault="005D787B" w:rsidP="00613B13">
      <w:pPr>
        <w:pStyle w:val="KDParagraf"/>
        <w:spacing w:before="0"/>
        <w:rPr>
          <w:rFonts w:cs="Arial"/>
          <w:lang w:val="sr-Cyrl-RS"/>
        </w:rPr>
      </w:pPr>
    </w:p>
    <w:p w:rsidR="00551AE9" w:rsidRPr="006C3933" w:rsidRDefault="008D2B23" w:rsidP="00551AE9">
      <w:pPr>
        <w:pStyle w:val="KDPodnaslov2"/>
        <w:numPr>
          <w:ilvl w:val="1"/>
          <w:numId w:val="18"/>
        </w:numPr>
        <w:spacing w:before="0"/>
        <w:jc w:val="both"/>
        <w:rPr>
          <w:rFonts w:cs="Arial"/>
          <w:lang w:val="sr-Cyrl-RS"/>
        </w:rPr>
      </w:pPr>
      <w:bookmarkStart w:id="205" w:name="_Toc441651579"/>
      <w:bookmarkStart w:id="206" w:name="_Toc442559890"/>
      <w:r w:rsidRPr="00E47C2E">
        <w:rPr>
          <w:rFonts w:cs="Arial"/>
        </w:rPr>
        <w:t>Обавезна садржина понуде</w:t>
      </w:r>
      <w:bookmarkEnd w:id="205"/>
      <w:bookmarkEnd w:id="206"/>
    </w:p>
    <w:p w:rsidR="008D2B23" w:rsidRPr="00F1599F"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w:t>
      </w:r>
      <w:r w:rsidR="008101C9">
        <w:rPr>
          <w:rFonts w:cs="Arial"/>
          <w:lang w:val="ru-RU" w:bidi="en-US"/>
        </w:rPr>
        <w:t>и</w:t>
      </w:r>
      <w:r w:rsidR="008B4B6C">
        <w:rPr>
          <w:rFonts w:cs="Arial"/>
          <w:lang w:val="ru-RU" w:bidi="en-US"/>
        </w:rPr>
        <w:t xml:space="preserve"> 76.  </w:t>
      </w:r>
      <w:r w:rsidRPr="00F1599F">
        <w:rPr>
          <w:rFonts w:cs="Arial"/>
          <w:lang w:val="ru-RU"/>
        </w:rPr>
        <w:t>Закона о јавним</w:t>
      </w:r>
      <w:r w:rsidRPr="00F1599F">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F1599F">
        <w:rPr>
          <w:rFonts w:cs="Arial"/>
          <w:lang w:val="ru-RU" w:bidi="en-US"/>
        </w:rPr>
        <w:t xml:space="preserve"> (попуњени, потписани и печатом оверени)</w:t>
      </w:r>
      <w:r w:rsidRPr="00F1599F">
        <w:rPr>
          <w:rFonts w:cs="Arial"/>
          <w:lang w:val="ru-RU" w:bidi="en-US"/>
        </w:rPr>
        <w:t xml:space="preserve"> на начин предвиђен следећим ставом ове тачке</w:t>
      </w:r>
      <w:r w:rsidRPr="00F1599F">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06684E" w:rsidRPr="0006684E" w:rsidRDefault="00645F72" w:rsidP="008D2B23">
      <w:pPr>
        <w:pStyle w:val="KDNabrajanje"/>
        <w:spacing w:before="0"/>
        <w:rPr>
          <w:rFonts w:cs="Arial"/>
          <w:color w:val="000000" w:themeColor="text1"/>
        </w:rPr>
      </w:pPr>
      <w:r w:rsidRPr="0006684E">
        <w:rPr>
          <w:rFonts w:cs="Arial"/>
        </w:rPr>
        <w:t>Изјав</w:t>
      </w:r>
      <w:r w:rsidR="001945FA" w:rsidRPr="0006684E">
        <w:rPr>
          <w:rFonts w:cs="Arial"/>
        </w:rPr>
        <w:t>а</w:t>
      </w:r>
      <w:r w:rsidRPr="0006684E">
        <w:rPr>
          <w:rFonts w:cs="Arial"/>
        </w:rPr>
        <w:t xml:space="preserve"> у складу са чланом 75. </w:t>
      </w:r>
      <w:r w:rsidR="00D22286" w:rsidRPr="0006684E">
        <w:rPr>
          <w:rFonts w:cs="Arial"/>
        </w:rPr>
        <w:t>С</w:t>
      </w:r>
      <w:r w:rsidRPr="0006684E">
        <w:rPr>
          <w:rFonts w:cs="Arial"/>
        </w:rPr>
        <w:t xml:space="preserve">тав 2. Закона </w:t>
      </w:r>
    </w:p>
    <w:p w:rsidR="009B6CFC" w:rsidRPr="008101C9" w:rsidRDefault="009B6CFC" w:rsidP="008D2B23">
      <w:pPr>
        <w:pStyle w:val="KDNabrajanje"/>
        <w:spacing w:before="0"/>
        <w:rPr>
          <w:rFonts w:cs="Arial"/>
          <w:color w:val="000000" w:themeColor="text1"/>
        </w:rPr>
      </w:pPr>
      <w:r w:rsidRPr="0006684E">
        <w:rPr>
          <w:rFonts w:cs="Arial"/>
          <w:color w:val="000000" w:themeColor="text1"/>
          <w:lang w:val="sr-Cyrl-CS"/>
        </w:rPr>
        <w:t>Овлашћење из тачке 6.2 Конкурсне документације</w:t>
      </w:r>
    </w:p>
    <w:p w:rsidR="008101C9" w:rsidRPr="0006684E" w:rsidRDefault="008101C9" w:rsidP="008D2B23">
      <w:pPr>
        <w:pStyle w:val="KDNabrajanje"/>
        <w:spacing w:before="0"/>
        <w:rPr>
          <w:rFonts w:cs="Arial"/>
          <w:color w:val="000000" w:themeColor="text1"/>
        </w:rPr>
      </w:pPr>
      <w:r w:rsidRPr="008101C9">
        <w:rPr>
          <w:rFonts w:cs="Arial"/>
        </w:rPr>
        <w:t>Средства финансијског обезбеђења за озбиљност понуде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sidR="00D22286">
        <w:rPr>
          <w:lang w:val="sr-Cyrl-RS" w:bidi="en-US"/>
        </w:rPr>
        <w:t>И</w:t>
      </w:r>
      <w:r>
        <w:rPr>
          <w:lang w:val="sr-Cyrl-RS" w:bidi="en-US"/>
        </w:rPr>
        <w:t xml:space="preserve"> 76.</w:t>
      </w:r>
      <w:r w:rsidR="00C4002C">
        <w:rPr>
          <w:lang w:val="sr-Cyrl-RS" w:bidi="en-US"/>
        </w:rPr>
        <w:t xml:space="preserve"> </w:t>
      </w:r>
      <w:r w:rsidR="002A4077" w:rsidRPr="00E47C2E">
        <w:t xml:space="preserve">Закона у складу са чланом 77. Закона и Одељком 4. </w:t>
      </w:r>
      <w:r w:rsidR="00D22286" w:rsidRPr="00E47C2E">
        <w:t>К</w:t>
      </w:r>
      <w:r w:rsidR="002A4077" w:rsidRPr="00E47C2E">
        <w:t>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5E60A2" w:rsidRPr="005E60A2" w:rsidRDefault="002A4077" w:rsidP="005E60A2">
      <w:pPr>
        <w:pStyle w:val="KDNabrajanje"/>
      </w:pPr>
      <w:r w:rsidRPr="00E47C2E">
        <w:t>Овлашћење за потписника (ако не потписује заступник)</w:t>
      </w:r>
    </w:p>
    <w:p w:rsidR="005E60A2" w:rsidRPr="005E60A2" w:rsidRDefault="005E60A2" w:rsidP="005E60A2">
      <w:pPr>
        <w:pStyle w:val="KDNabrajanje"/>
        <w:numPr>
          <w:ilvl w:val="0"/>
          <w:numId w:val="0"/>
        </w:numPr>
        <w:rPr>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51AE9" w:rsidRPr="00E47C2E" w:rsidRDefault="00551AE9" w:rsidP="008D2B23">
      <w:pPr>
        <w:pStyle w:val="KDParagraf"/>
        <w:spacing w:before="0"/>
        <w:rPr>
          <w:rFonts w:eastAsia="TimesNewRomanPS-BoldMT" w:cs="Arial"/>
          <w:bCs/>
          <w:color w:val="000000"/>
          <w:lang w:val="ru-RU"/>
        </w:rPr>
      </w:pPr>
    </w:p>
    <w:p w:rsidR="008D2B23" w:rsidRPr="00E47C2E" w:rsidRDefault="003C4E60" w:rsidP="006C4F54">
      <w:pPr>
        <w:pStyle w:val="KDPodnaslov2"/>
        <w:numPr>
          <w:ilvl w:val="1"/>
          <w:numId w:val="18"/>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F1599F">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599F">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F1599F">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F1599F" w:rsidRDefault="00FC355A" w:rsidP="0066644E">
      <w:pPr>
        <w:pStyle w:val="KDParagraf"/>
        <w:spacing w:before="0"/>
        <w:rPr>
          <w:rFonts w:cs="Arial"/>
          <w:lang w:val="ru-RU"/>
        </w:rPr>
      </w:pPr>
      <w:r w:rsidRPr="00F1599F">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F1599F">
        <w:rPr>
          <w:rFonts w:cs="Arial"/>
          <w:lang w:val="ru-RU"/>
        </w:rPr>
        <w:lastRenderedPageBreak/>
        <w:t xml:space="preserve">„Електропривреда Србије“ Београд, </w:t>
      </w:r>
      <w:r w:rsidR="0066644E" w:rsidRPr="00F1599F">
        <w:rPr>
          <w:rFonts w:cs="Arial"/>
          <w:lang w:val="ru-RU"/>
        </w:rPr>
        <w:t>огранак ТЕНТ,</w:t>
      </w:r>
      <w:r w:rsidR="0066644E" w:rsidRPr="00F1599F">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F1599F">
        <w:rPr>
          <w:rFonts w:cs="Arial"/>
          <w:lang w:val="ru-RU"/>
        </w:rPr>
        <w:t>.</w:t>
      </w:r>
    </w:p>
    <w:p w:rsidR="008D2B23" w:rsidRPr="00F1599F" w:rsidRDefault="008D2B23" w:rsidP="008D2B23">
      <w:pPr>
        <w:pStyle w:val="KDParagraf"/>
        <w:spacing w:before="0"/>
        <w:rPr>
          <w:rFonts w:cs="Arial"/>
          <w:lang w:val="ru-RU"/>
        </w:rPr>
      </w:pPr>
      <w:r w:rsidRPr="00F1599F">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1599F">
        <w:rPr>
          <w:rFonts w:cs="Arial"/>
          <w:lang w:val="ru-RU"/>
        </w:rPr>
        <w:t xml:space="preserve">(пожељно је да буде </w:t>
      </w:r>
      <w:r w:rsidRPr="00F1599F">
        <w:rPr>
          <w:rFonts w:cs="Arial"/>
          <w:lang w:val="ru-RU"/>
        </w:rPr>
        <w:t>издато на м</w:t>
      </w:r>
      <w:r w:rsidR="00EF4665" w:rsidRPr="00F1599F">
        <w:rPr>
          <w:rFonts w:cs="Arial"/>
          <w:lang w:val="ru-RU"/>
        </w:rPr>
        <w:t xml:space="preserve">еморандуму понуђача), </w:t>
      </w:r>
      <w:r w:rsidR="009B6CFC" w:rsidRPr="00F1599F">
        <w:rPr>
          <w:rFonts w:cs="Arial"/>
          <w:lang w:val="ru-RU"/>
        </w:rPr>
        <w:t xml:space="preserve">заведено </w:t>
      </w:r>
      <w:r w:rsidRPr="00F1599F">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599F" w:rsidRDefault="008D2B23" w:rsidP="008D2B23">
      <w:pPr>
        <w:pStyle w:val="KDParagraf"/>
        <w:spacing w:before="0"/>
        <w:rPr>
          <w:rFonts w:cs="Arial"/>
          <w:lang w:val="ru-RU"/>
        </w:rPr>
      </w:pPr>
      <w:r w:rsidRPr="00F1599F">
        <w:rPr>
          <w:rFonts w:cs="Arial"/>
          <w:lang w:val="ru-RU"/>
        </w:rPr>
        <w:t>Комисија за јавну набавку води записник о отварању понуда у који се уносе подаци у складу са Законом.</w:t>
      </w:r>
    </w:p>
    <w:p w:rsidR="008D2B23" w:rsidRPr="00F1599F" w:rsidRDefault="008D2B23" w:rsidP="008D2B23">
      <w:pPr>
        <w:pStyle w:val="KDParagraf"/>
        <w:spacing w:before="0"/>
        <w:rPr>
          <w:rFonts w:cs="Arial"/>
          <w:lang w:val="ru-RU"/>
        </w:rPr>
      </w:pPr>
      <w:r w:rsidRPr="00F1599F">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599F" w:rsidRDefault="008D2B23" w:rsidP="008D2B23">
      <w:pPr>
        <w:pStyle w:val="KDParagraf"/>
        <w:spacing w:before="0"/>
        <w:rPr>
          <w:rFonts w:cs="Arial"/>
          <w:lang w:val="ru-RU"/>
        </w:rPr>
      </w:pPr>
      <w:r w:rsidRPr="00F1599F">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r w:rsidRPr="00F1599F">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 xml:space="preserve">НА </w:t>
      </w:r>
      <w:r w:rsidR="00D22286">
        <w:rPr>
          <w:rFonts w:cs="Arial"/>
          <w:lang w:val="ru-RU"/>
        </w:rPr>
        <w:t>–</w:t>
      </w:r>
      <w:r w:rsidR="002811DC">
        <w:rPr>
          <w:rFonts w:cs="Arial"/>
          <w:lang w:val="ru-RU"/>
        </w:rPr>
        <w:t xml:space="preserve"> Понуде за јавну набавку услуга:</w:t>
      </w:r>
      <w:r w:rsidRPr="00E47C2E">
        <w:rPr>
          <w:rFonts w:cs="Arial"/>
          <w:lang w:val="ru-RU"/>
        </w:rPr>
        <w:t xml:space="preserve"> </w:t>
      </w:r>
      <w:r w:rsidR="00105695">
        <w:rPr>
          <w:rFonts w:cs="Arial"/>
          <w:lang w:val="sr-Cyrl-RS"/>
        </w:rPr>
        <w:t>Демонтажа старих и уградња нових седишта на главним вентилима бајпас станица НП и ВП блока А5. Набавка нових седишта ТЕ Колубара</w:t>
      </w:r>
      <w:r w:rsidR="00342B91">
        <w:rPr>
          <w:rFonts w:cs="Arial"/>
          <w:lang w:val="sr-Cyrl-RS"/>
        </w:rPr>
        <w:t>,</w:t>
      </w:r>
      <w:r w:rsidR="00BB4986">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E55FBF">
        <w:rPr>
          <w:rFonts w:cs="Arial"/>
          <w:lang w:val="sr-Cyrl-RS"/>
        </w:rPr>
        <w:t>1380/2016 (3000/0942/2016)</w:t>
      </w:r>
      <w:r w:rsidR="000E623C">
        <w:rPr>
          <w:rFonts w:cs="Arial"/>
          <w:lang w:val="ru-RU"/>
        </w:rPr>
        <w:t xml:space="preserve"> </w:t>
      </w:r>
      <w:r w:rsidRPr="00E47C2E">
        <w:rPr>
          <w:rFonts w:cs="Arial"/>
          <w:lang w:val="ru-RU"/>
        </w:rPr>
        <w:t>– НЕ ОТВАРАТИ“.</w:t>
      </w:r>
    </w:p>
    <w:p w:rsidR="008D2B23" w:rsidRPr="00F1599F" w:rsidRDefault="008D2B23" w:rsidP="008D2B23">
      <w:pPr>
        <w:pStyle w:val="KDParagraf"/>
        <w:spacing w:before="0"/>
        <w:rPr>
          <w:rFonts w:cs="Arial"/>
          <w:lang w:val="ru-RU"/>
        </w:rPr>
      </w:pPr>
      <w:r w:rsidRPr="00F1599F">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599F" w:rsidRDefault="008D2B23" w:rsidP="008D2B23">
      <w:pPr>
        <w:pStyle w:val="KDParagraf"/>
        <w:spacing w:before="0"/>
        <w:rPr>
          <w:rFonts w:cs="Arial"/>
          <w:lang w:val="ru-RU"/>
        </w:rPr>
      </w:pPr>
      <w:r w:rsidRPr="00F1599F">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F1599F">
        <w:rPr>
          <w:rFonts w:cs="Arial"/>
          <w:lang w:val="ru-RU"/>
        </w:rPr>
        <w:t xml:space="preserve">ИВ </w:t>
      </w:r>
      <w:r w:rsidR="00D22286">
        <w:rPr>
          <w:rFonts w:cs="Arial"/>
          <w:lang w:val="ru-RU"/>
        </w:rPr>
        <w:t>–</w:t>
      </w:r>
      <w:r w:rsidR="002811DC" w:rsidRPr="00F1599F">
        <w:rPr>
          <w:rFonts w:cs="Arial"/>
          <w:lang w:val="ru-RU"/>
        </w:rPr>
        <w:t xml:space="preserve"> Понуде за јавну набавку услуга: </w:t>
      </w:r>
      <w:r w:rsidR="00105695">
        <w:rPr>
          <w:rFonts w:cs="Arial"/>
          <w:lang w:val="sr-Cyrl-RS"/>
        </w:rPr>
        <w:t>Демонтажа старих и уградња нових седишта на главним вентилима бајпас станица НП и ВП блока А5. Набавка нових седишта ТЕ Колубара</w:t>
      </w:r>
      <w:r w:rsidR="00342B91">
        <w:rPr>
          <w:rFonts w:cs="Arial"/>
          <w:lang w:val="sr-Cyrl-RS"/>
        </w:rPr>
        <w:t>,</w:t>
      </w:r>
      <w:r w:rsidR="00BB4986">
        <w:rPr>
          <w:rFonts w:cs="Arial"/>
          <w:lang w:val="sr-Cyrl-RS"/>
        </w:rPr>
        <w:t xml:space="preserve"> </w:t>
      </w:r>
      <w:r w:rsidR="002811DC" w:rsidRPr="00F1599F">
        <w:rPr>
          <w:rFonts w:cs="Arial"/>
          <w:lang w:val="ru-RU"/>
        </w:rPr>
        <w:t xml:space="preserve"> </w:t>
      </w:r>
      <w:r w:rsidRPr="00F1599F">
        <w:rPr>
          <w:rFonts w:cs="Arial"/>
          <w:lang w:val="ru-RU"/>
        </w:rPr>
        <w:t xml:space="preserve">Јавна набавка број </w:t>
      </w:r>
      <w:r w:rsidR="00E55FBF">
        <w:rPr>
          <w:rFonts w:cs="Arial"/>
          <w:lang w:val="sr-Cyrl-RS"/>
        </w:rPr>
        <w:t>1380/2016 (3000/0942/2016)</w:t>
      </w:r>
      <w:r w:rsidRPr="00F1599F">
        <w:rPr>
          <w:rFonts w:cs="Arial"/>
          <w:lang w:val="ru-RU"/>
        </w:rPr>
        <w:t xml:space="preserve"> – НЕ ОТВАРАТИ“.</w:t>
      </w:r>
    </w:p>
    <w:p w:rsidR="008D2B23" w:rsidRPr="00F1599F" w:rsidRDefault="008D2B23" w:rsidP="008D2B23">
      <w:pPr>
        <w:pStyle w:val="KDParagraf"/>
        <w:spacing w:before="0"/>
        <w:rPr>
          <w:rFonts w:cs="Arial"/>
          <w:lang w:val="ru-RU"/>
        </w:rPr>
      </w:pPr>
      <w:r w:rsidRPr="00F1599F">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Default="008D2B23" w:rsidP="006C4F54">
      <w:pPr>
        <w:pStyle w:val="KDPodnaslov2"/>
        <w:numPr>
          <w:ilvl w:val="1"/>
          <w:numId w:val="18"/>
        </w:numPr>
        <w:spacing w:before="0"/>
        <w:jc w:val="both"/>
        <w:rPr>
          <w:rFonts w:cs="Arial"/>
          <w:lang w:val="sr-Cyrl-RS"/>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Pr="00D22286" w:rsidRDefault="00BB01A2" w:rsidP="00BB4986">
      <w:pPr>
        <w:pStyle w:val="KDParagraf"/>
        <w:spacing w:before="0"/>
        <w:rPr>
          <w:rFonts w:cs="Arial"/>
          <w:color w:val="000000" w:themeColor="text1"/>
          <w:lang w:val="sr-Cyrl-RS"/>
        </w:rPr>
      </w:pPr>
      <w:r w:rsidRPr="00D22286">
        <w:rPr>
          <w:rFonts w:cs="Arial"/>
          <w:color w:val="000000" w:themeColor="text1"/>
          <w:lang w:val="ru-RU"/>
        </w:rPr>
        <w:t>Набавка није обликована по партијама</w:t>
      </w:r>
      <w:r w:rsidR="00D22286">
        <w:rPr>
          <w:rFonts w:cs="Arial"/>
          <w:color w:val="000000" w:themeColor="text1"/>
          <w:lang w:val="sr-Cyrl-RS"/>
        </w:rPr>
        <w:t>.</w:t>
      </w:r>
      <w:r w:rsidRPr="00D22286">
        <w:rPr>
          <w:rFonts w:cs="Arial"/>
          <w:color w:val="000000" w:themeColor="text1"/>
          <w:lang w:val="ru-RU"/>
        </w:rPr>
        <w:t xml:space="preserve"> </w:t>
      </w:r>
    </w:p>
    <w:p w:rsidR="008D2B23" w:rsidRPr="00D22286" w:rsidRDefault="008D2B23" w:rsidP="008D2B23">
      <w:pPr>
        <w:spacing w:before="0"/>
        <w:rPr>
          <w:rFonts w:cs="Arial"/>
          <w:color w:val="00B0F0"/>
          <w:lang w:val="ru-RU"/>
        </w:rPr>
      </w:pPr>
    </w:p>
    <w:p w:rsidR="008D2B23" w:rsidRPr="00E47C2E" w:rsidRDefault="008D2B23" w:rsidP="006C4F54">
      <w:pPr>
        <w:pStyle w:val="KDPodnaslov2"/>
        <w:numPr>
          <w:ilvl w:val="1"/>
          <w:numId w:val="18"/>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F1599F" w:rsidRDefault="00EE070C" w:rsidP="00EE070C">
      <w:pPr>
        <w:pStyle w:val="KDParagraf"/>
        <w:spacing w:before="0"/>
        <w:rPr>
          <w:rFonts w:cs="Arial"/>
          <w:lang w:val="ru-RU"/>
        </w:rPr>
      </w:pPr>
      <w:r w:rsidRPr="00F1599F">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599F" w:rsidRDefault="00EE070C" w:rsidP="00EE070C">
      <w:pPr>
        <w:pStyle w:val="KDParagraf"/>
        <w:spacing w:before="0"/>
        <w:rPr>
          <w:rFonts w:cs="Arial"/>
          <w:lang w:val="ru-RU"/>
        </w:rPr>
      </w:pPr>
      <w:r w:rsidRPr="00F1599F">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F1599F" w:rsidRDefault="00EE070C" w:rsidP="00EE070C">
      <w:pPr>
        <w:pStyle w:val="KDParagraf"/>
        <w:spacing w:before="0"/>
        <w:rPr>
          <w:rFonts w:cs="Arial"/>
          <w:lang w:val="ru-RU"/>
        </w:rPr>
      </w:pPr>
      <w:r w:rsidRPr="00F1599F">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1599F" w:rsidRDefault="0066644E" w:rsidP="0066644E">
      <w:pPr>
        <w:pStyle w:val="KDParagraf"/>
        <w:spacing w:before="0"/>
        <w:rPr>
          <w:rFonts w:cs="Arial"/>
          <w:lang w:val="ru-RU"/>
        </w:rPr>
      </w:pPr>
      <w:r w:rsidRPr="00F1599F">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F1599F" w:rsidRDefault="0066644E" w:rsidP="0066644E">
      <w:pPr>
        <w:pStyle w:val="KDParagraf"/>
        <w:spacing w:before="0"/>
        <w:rPr>
          <w:rFonts w:cs="Arial"/>
          <w:lang w:val="ru-RU"/>
        </w:rPr>
      </w:pPr>
      <w:r w:rsidRPr="00F1599F">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F1599F">
        <w:rPr>
          <w:rFonts w:cs="Arial"/>
          <w:lang w:val="ru-RU"/>
        </w:rPr>
        <w:t xml:space="preserve">ови за учешће из члана 75. </w:t>
      </w:r>
      <w:r w:rsidR="006855DA" w:rsidRPr="00F1599F">
        <w:rPr>
          <w:rFonts w:cs="Arial"/>
          <w:lang w:val="ru-RU"/>
        </w:rPr>
        <w:t xml:space="preserve">и 76. </w:t>
      </w:r>
      <w:r w:rsidRPr="00F1599F">
        <w:rPr>
          <w:rFonts w:cs="Arial"/>
          <w:lang w:val="ru-RU"/>
        </w:rPr>
        <w:t xml:space="preserve"> Закона и Упутство како се доказује </w:t>
      </w:r>
      <w:r w:rsidR="002811DC" w:rsidRPr="00F1599F">
        <w:rPr>
          <w:rFonts w:cs="Arial"/>
          <w:lang w:val="ru-RU"/>
        </w:rPr>
        <w:t>испуњеност тих услова.</w:t>
      </w:r>
    </w:p>
    <w:p w:rsidR="0066644E" w:rsidRPr="00F1599F" w:rsidRDefault="006855DA" w:rsidP="0066644E">
      <w:pPr>
        <w:pStyle w:val="KDParagraf"/>
        <w:spacing w:before="0"/>
        <w:rPr>
          <w:rFonts w:cs="Arial"/>
          <w:lang w:val="ru-RU"/>
        </w:rPr>
      </w:pPr>
      <w:r w:rsidRPr="00F1599F">
        <w:rPr>
          <w:rFonts w:cs="Arial"/>
          <w:lang w:val="ru-RU"/>
        </w:rPr>
        <w:t>Додатне услове понуђач испуњава самостално, без обзира на а</w:t>
      </w:r>
      <w:r w:rsidR="00D22286">
        <w:rPr>
          <w:rFonts w:cs="Arial"/>
          <w:lang w:val="ru-RU"/>
        </w:rPr>
        <w:t>н</w:t>
      </w:r>
      <w:r w:rsidRPr="00F1599F">
        <w:rPr>
          <w:rFonts w:cs="Arial"/>
          <w:lang w:val="ru-RU"/>
        </w:rPr>
        <w:t>гажовање подизвођача.</w:t>
      </w:r>
    </w:p>
    <w:p w:rsidR="0066644E" w:rsidRPr="00F1599F" w:rsidRDefault="0066644E" w:rsidP="0066644E">
      <w:pPr>
        <w:pStyle w:val="KDParagraf"/>
        <w:spacing w:before="0"/>
        <w:rPr>
          <w:rFonts w:cs="Arial"/>
          <w:lang w:val="ru-RU"/>
        </w:rPr>
      </w:pPr>
      <w:r w:rsidRPr="00F1599F">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F1599F">
        <w:rPr>
          <w:rFonts w:cs="Arial"/>
          <w:lang w:val="ru-RU"/>
        </w:rPr>
        <w:t>које попуњава, потписује и оверава сваки подизвођач у своје име.</w:t>
      </w:r>
    </w:p>
    <w:p w:rsidR="0066644E" w:rsidRPr="00F1599F" w:rsidRDefault="0066644E" w:rsidP="0066644E">
      <w:pPr>
        <w:pStyle w:val="KDParagraf"/>
        <w:spacing w:before="0"/>
        <w:rPr>
          <w:rFonts w:cs="Arial"/>
          <w:lang w:val="ru-RU"/>
        </w:rPr>
      </w:pPr>
      <w:r w:rsidRPr="00F1599F">
        <w:rPr>
          <w:rFonts w:cs="Arial"/>
          <w:lang w:val="ru-RU"/>
        </w:rPr>
        <w:t xml:space="preserve">Понуђач не може ангажовати као подизвођача лице које није навео у понуди, у супротном наручилац ће </w:t>
      </w:r>
      <w:r w:rsidR="000C3E87">
        <w:rPr>
          <w:rFonts w:cs="Arial"/>
          <w:lang w:val="sr-Cyrl-RS"/>
        </w:rPr>
        <w:t xml:space="preserve">реализовати СФО и </w:t>
      </w:r>
      <w:r w:rsidRPr="00F1599F">
        <w:rPr>
          <w:rFonts w:cs="Arial"/>
          <w:lang w:val="ru-RU"/>
        </w:rPr>
        <w:t>раскинути уговор, осим ако би раскидом уговора наручилац претрпео знатну штету.</w:t>
      </w:r>
    </w:p>
    <w:p w:rsidR="0066644E" w:rsidRPr="00F1599F" w:rsidRDefault="0066644E" w:rsidP="0066644E">
      <w:pPr>
        <w:pStyle w:val="KDParagraf"/>
        <w:spacing w:before="0"/>
        <w:rPr>
          <w:rFonts w:cs="Arial"/>
          <w:lang w:val="ru-RU"/>
        </w:rPr>
      </w:pPr>
      <w:r w:rsidRPr="00F1599F">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6C4F54">
      <w:pPr>
        <w:pStyle w:val="KDPodnaslov2"/>
        <w:numPr>
          <w:ilvl w:val="1"/>
          <w:numId w:val="18"/>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F1599F" w:rsidRDefault="008D2B23" w:rsidP="008D2B23">
      <w:pPr>
        <w:pStyle w:val="KDParagraf"/>
        <w:spacing w:before="0"/>
        <w:rPr>
          <w:rFonts w:cs="Arial"/>
          <w:lang w:val="ru-RU"/>
        </w:rPr>
      </w:pPr>
      <w:r w:rsidRPr="00F1599F">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855DA" w:rsidRDefault="0066644E" w:rsidP="0066644E">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075BDC" w:rsidRDefault="0066644E" w:rsidP="006A1CEF">
      <w:pPr>
        <w:pStyle w:val="KDNabrajanje"/>
        <w:rPr>
          <w:lang w:bidi="en-US"/>
        </w:rPr>
      </w:pPr>
      <w:r w:rsidRPr="00E47C2E">
        <w:rPr>
          <w:lang w:bidi="en-US"/>
        </w:rPr>
        <w:t>Понуђачи из групе понуђача одговорају неограничено солидарно према наручиоцу.</w:t>
      </w:r>
    </w:p>
    <w:p w:rsidR="00075BDC" w:rsidRPr="006A1CEF" w:rsidRDefault="00075BDC" w:rsidP="00075BDC">
      <w:pPr>
        <w:pStyle w:val="KDNabrajanje"/>
        <w:numPr>
          <w:ilvl w:val="0"/>
          <w:numId w:val="0"/>
        </w:numPr>
        <w:ind w:left="720"/>
        <w:rPr>
          <w:lang w:bidi="en-US"/>
        </w:rPr>
      </w:pPr>
    </w:p>
    <w:p w:rsidR="008D2B23" w:rsidRPr="00E47C2E" w:rsidRDefault="008D2B23" w:rsidP="006C4F54">
      <w:pPr>
        <w:pStyle w:val="KDPodnaslov2"/>
        <w:numPr>
          <w:ilvl w:val="1"/>
          <w:numId w:val="18"/>
        </w:numPr>
        <w:spacing w:before="0"/>
        <w:jc w:val="both"/>
        <w:rPr>
          <w:rFonts w:cs="Arial"/>
        </w:rPr>
      </w:pPr>
      <w:r w:rsidRPr="00E47C2E">
        <w:rPr>
          <w:rFonts w:cs="Arial"/>
        </w:rPr>
        <w:t>Понуђена цена</w:t>
      </w:r>
      <w:bookmarkEnd w:id="221"/>
      <w:bookmarkEnd w:id="222"/>
    </w:p>
    <w:p w:rsidR="008D2B23" w:rsidRDefault="008D2B23" w:rsidP="008D2B23">
      <w:pPr>
        <w:pStyle w:val="KDParagraf"/>
        <w:spacing w:before="0"/>
        <w:rPr>
          <w:rFonts w:cs="Arial"/>
          <w:color w:val="000000" w:themeColor="text1"/>
          <w:lang w:val="ru-RU"/>
        </w:rPr>
      </w:pPr>
      <w:r w:rsidRPr="00F1599F">
        <w:rPr>
          <w:rFonts w:cs="Arial"/>
          <w:lang w:val="ru-RU"/>
        </w:rPr>
        <w:t>Цена се исказује у</w:t>
      </w:r>
      <w:r w:rsidRPr="00F1599F">
        <w:rPr>
          <w:rFonts w:cs="Arial"/>
          <w:color w:val="00B0F0"/>
          <w:lang w:val="ru-RU"/>
        </w:rPr>
        <w:t xml:space="preserve"> </w:t>
      </w:r>
      <w:r w:rsidR="008101C9" w:rsidRPr="008101C9">
        <w:rPr>
          <w:rFonts w:cs="Arial"/>
          <w:lang w:val="ru-RU"/>
        </w:rPr>
        <w:t xml:space="preserve">динарима/ЕУР, </w:t>
      </w:r>
      <w:r w:rsidR="00FF427B" w:rsidRPr="008101C9">
        <w:rPr>
          <w:rFonts w:cs="Arial"/>
          <w:lang w:val="sr-Cyrl-RS"/>
        </w:rPr>
        <w:t xml:space="preserve"> </w:t>
      </w:r>
      <w:r w:rsidRPr="00F1599F">
        <w:rPr>
          <w:rFonts w:cs="Arial"/>
          <w:color w:val="000000" w:themeColor="text1"/>
          <w:lang w:val="ru-RU"/>
        </w:rPr>
        <w:t>без пореза на додату вредност.</w:t>
      </w:r>
    </w:p>
    <w:p w:rsidR="008101C9" w:rsidRPr="00F1599F" w:rsidRDefault="008101C9" w:rsidP="008D2B23">
      <w:pPr>
        <w:pStyle w:val="KDParagraf"/>
        <w:spacing w:before="0"/>
        <w:rPr>
          <w:rFonts w:cs="Arial"/>
          <w:color w:val="000000" w:themeColor="text1"/>
          <w:lang w:val="ru-RU"/>
        </w:rPr>
      </w:pPr>
      <w:r w:rsidRPr="008101C9">
        <w:rPr>
          <w:rFonts w:cs="Arial"/>
          <w:lang w:val="ru-RU"/>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
    <w:p w:rsidR="008D2B23" w:rsidRPr="00F1599F" w:rsidRDefault="008D2B23" w:rsidP="008D2B23">
      <w:pPr>
        <w:pStyle w:val="KDParagraf"/>
        <w:spacing w:before="0"/>
        <w:rPr>
          <w:rFonts w:cs="Arial"/>
          <w:lang w:val="ru-RU"/>
        </w:rPr>
      </w:pPr>
      <w:r w:rsidRPr="00F1599F">
        <w:rPr>
          <w:rFonts w:cs="Arial"/>
          <w:lang w:val="ru-RU"/>
        </w:rPr>
        <w:t>У случају да у достављеној понуди није назначено да ли је понуђена цена са или без пореза</w:t>
      </w:r>
      <w:r w:rsidR="00250031" w:rsidRPr="00F1599F">
        <w:rPr>
          <w:rFonts w:cs="Arial"/>
          <w:lang w:val="ru-RU"/>
        </w:rPr>
        <w:t xml:space="preserve"> на додату вредност</w:t>
      </w:r>
      <w:r w:rsidRPr="00F1599F">
        <w:rPr>
          <w:rFonts w:cs="Arial"/>
          <w:lang w:val="ru-RU"/>
        </w:rPr>
        <w:t>, сматраће се сагласно Закону, да је иста без пореза</w:t>
      </w:r>
      <w:r w:rsidR="00250031" w:rsidRPr="00F1599F">
        <w:rPr>
          <w:rFonts w:cs="Arial"/>
          <w:lang w:val="ru-RU"/>
        </w:rPr>
        <w:t xml:space="preserve"> на додату вредност</w:t>
      </w:r>
      <w:r w:rsidRPr="00F1599F">
        <w:rPr>
          <w:rFonts w:cs="Arial"/>
          <w:lang w:val="ru-RU"/>
        </w:rPr>
        <w:t xml:space="preserve">. </w:t>
      </w:r>
    </w:p>
    <w:p w:rsidR="00011DCA" w:rsidRPr="00F1599F" w:rsidRDefault="00011DCA" w:rsidP="00011DCA">
      <w:pPr>
        <w:pStyle w:val="KDParagraf"/>
        <w:spacing w:before="0"/>
        <w:rPr>
          <w:rFonts w:cs="Arial"/>
          <w:lang w:val="ru-RU"/>
        </w:rPr>
      </w:pPr>
      <w:r w:rsidRPr="00F1599F">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F1599F" w:rsidRDefault="002E2F11" w:rsidP="002E2F11">
      <w:pPr>
        <w:pStyle w:val="KDParagraf"/>
        <w:spacing w:before="0"/>
        <w:rPr>
          <w:rFonts w:cs="Arial"/>
          <w:lang w:val="ru-RU"/>
        </w:rPr>
      </w:pPr>
      <w:r w:rsidRPr="00F1599F">
        <w:rPr>
          <w:rFonts w:cs="Arial"/>
          <w:lang w:val="ru-RU"/>
        </w:rPr>
        <w:t>Понуда која је изражена у две валуте, сматраће се неприхватљивом.</w:t>
      </w:r>
    </w:p>
    <w:p w:rsidR="002E2F11" w:rsidRPr="00F1599F" w:rsidRDefault="002E2F11" w:rsidP="002E2F11">
      <w:pPr>
        <w:pStyle w:val="KDParagraf"/>
        <w:spacing w:before="0"/>
        <w:rPr>
          <w:rFonts w:cs="Arial"/>
          <w:color w:val="F79646" w:themeColor="accent6"/>
          <w:lang w:val="ru-RU"/>
        </w:rPr>
      </w:pPr>
      <w:r w:rsidRPr="00F1599F">
        <w:rPr>
          <w:rFonts w:cs="Arial"/>
          <w:lang w:val="ru-RU"/>
        </w:rPr>
        <w:t xml:space="preserve">Понуђена цена укључује све трошкове </w:t>
      </w:r>
      <w:r w:rsidR="006F517A" w:rsidRPr="00F1599F">
        <w:rPr>
          <w:rFonts w:cs="Arial"/>
          <w:lang w:val="ru-RU"/>
        </w:rPr>
        <w:t>везане за реализацију предметне услуге.</w:t>
      </w:r>
    </w:p>
    <w:p w:rsidR="009977EB" w:rsidRPr="00F1599F" w:rsidRDefault="009977EB" w:rsidP="009977EB">
      <w:pPr>
        <w:pStyle w:val="KDParagraf"/>
        <w:spacing w:before="0"/>
        <w:rPr>
          <w:rFonts w:eastAsia="Calibri" w:cs="Arial"/>
          <w:color w:val="000000" w:themeColor="text1"/>
          <w:lang w:val="ru-RU"/>
        </w:rPr>
      </w:pPr>
      <w:r w:rsidRPr="00F1599F">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F1599F">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BB4986" w:rsidRPr="008F0950" w:rsidRDefault="002E2F11" w:rsidP="006C4F54">
      <w:pPr>
        <w:pStyle w:val="KDPodnaslov2"/>
        <w:numPr>
          <w:ilvl w:val="1"/>
          <w:numId w:val="18"/>
        </w:numPr>
        <w:spacing w:before="0"/>
        <w:jc w:val="both"/>
        <w:rPr>
          <w:rFonts w:cs="Arial"/>
          <w:lang w:val="sr-Cyrl-RS"/>
        </w:rPr>
      </w:pPr>
      <w:r w:rsidRPr="00E47C2E">
        <w:rPr>
          <w:rFonts w:cs="Arial"/>
        </w:rPr>
        <w:t>Корекција цене</w:t>
      </w:r>
    </w:p>
    <w:p w:rsidR="008D2B23" w:rsidRPr="00F1599F" w:rsidRDefault="00BB4986" w:rsidP="008D2B23">
      <w:pPr>
        <w:pStyle w:val="KDParagraf"/>
        <w:spacing w:before="0"/>
        <w:rPr>
          <w:rFonts w:cs="Arial"/>
          <w:lang w:val="ru-RU"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BB4986" w:rsidRPr="00BB4986" w:rsidRDefault="00BB4986" w:rsidP="0054056C">
      <w:pPr>
        <w:pStyle w:val="KDParagraf"/>
        <w:spacing w:before="0"/>
        <w:rPr>
          <w:rFonts w:eastAsia="Calibri" w:cs="Arial"/>
          <w:color w:val="00B0F0"/>
          <w:lang w:val="sr-Cyrl-RS"/>
        </w:rPr>
      </w:pPr>
    </w:p>
    <w:p w:rsidR="004C57E1" w:rsidRDefault="006E6F46" w:rsidP="006C4F54">
      <w:pPr>
        <w:pStyle w:val="KDPodnaslov2"/>
        <w:numPr>
          <w:ilvl w:val="1"/>
          <w:numId w:val="18"/>
        </w:numPr>
        <w:spacing w:before="0"/>
        <w:jc w:val="both"/>
        <w:rPr>
          <w:rFonts w:cs="Arial"/>
          <w:lang w:val="sr-Cyrl-RS" w:eastAsia="ar-SA"/>
        </w:rPr>
      </w:pPr>
      <w:r w:rsidRPr="004C57E1">
        <w:rPr>
          <w:rFonts w:cs="Arial"/>
          <w:lang w:eastAsia="ar-SA"/>
        </w:rPr>
        <w:t xml:space="preserve">Рок </w:t>
      </w:r>
      <w:r w:rsidR="00C51ECD" w:rsidRPr="004C57E1">
        <w:rPr>
          <w:rFonts w:cs="Arial"/>
          <w:lang w:eastAsia="ar-SA"/>
        </w:rPr>
        <w:t>извршења услуга</w:t>
      </w:r>
      <w:r w:rsidR="001E381E" w:rsidRPr="004C57E1">
        <w:rPr>
          <w:rFonts w:cs="Arial"/>
          <w:lang w:val="sr-Cyrl-RS" w:eastAsia="ar-SA"/>
        </w:rPr>
        <w:t xml:space="preserve"> </w:t>
      </w:r>
    </w:p>
    <w:p w:rsidR="008101C9" w:rsidRPr="00BF3DFD" w:rsidRDefault="008101C9" w:rsidP="008101C9">
      <w:pPr>
        <w:tabs>
          <w:tab w:val="left" w:pos="1170"/>
        </w:tabs>
        <w:rPr>
          <w:rFonts w:cs="Arial"/>
          <w:lang w:val="sr-Cyrl-RS"/>
        </w:rPr>
      </w:pPr>
      <w:r w:rsidRPr="00557626">
        <w:rPr>
          <w:rFonts w:cs="Arial"/>
          <w:color w:val="000000" w:themeColor="text1"/>
          <w:lang w:val="sr-Cyrl-RS"/>
        </w:rPr>
        <w:t xml:space="preserve">Рок </w:t>
      </w:r>
      <w:r>
        <w:rPr>
          <w:rFonts w:cs="Arial"/>
          <w:color w:val="000000" w:themeColor="text1"/>
          <w:lang w:val="sr-Cyrl-RS"/>
        </w:rPr>
        <w:t>испоруке</w:t>
      </w:r>
      <w:r w:rsidRPr="001645D6">
        <w:rPr>
          <w:rFonts w:cs="Arial"/>
          <w:lang w:val="sr-Cyrl-RS"/>
        </w:rPr>
        <w:t xml:space="preserve"> резервних делова је </w:t>
      </w:r>
      <w:r>
        <w:rPr>
          <w:rFonts w:cs="Arial"/>
          <w:lang w:val="sr-Cyrl-CS"/>
        </w:rPr>
        <w:t>12</w:t>
      </w:r>
      <w:r w:rsidRPr="001645D6">
        <w:rPr>
          <w:rFonts w:cs="Arial"/>
          <w:lang w:val="sr-Cyrl-CS"/>
        </w:rPr>
        <w:t>0</w:t>
      </w:r>
      <w:r w:rsidRPr="001645D6">
        <w:rPr>
          <w:rFonts w:cs="Arial"/>
          <w:lang w:val="sr-Cyrl-RS"/>
        </w:rPr>
        <w:t xml:space="preserve"> дана од </w:t>
      </w:r>
      <w:r>
        <w:rPr>
          <w:rFonts w:cs="Arial"/>
          <w:lang w:val="sr-Cyrl-RS"/>
        </w:rPr>
        <w:t>ступања уговора на снагу</w:t>
      </w:r>
      <w:r w:rsidRPr="001645D6">
        <w:rPr>
          <w:rFonts w:cs="Arial"/>
          <w:lang w:val="sr-Cyrl-RS"/>
        </w:rPr>
        <w:t xml:space="preserve"> а извршење услуге </w:t>
      </w:r>
      <w:r>
        <w:rPr>
          <w:rFonts w:cs="Arial"/>
          <w:lang w:val="sr-Cyrl-RS"/>
        </w:rPr>
        <w:t>на демонтажи и уградњи нових седишта је ремонтни период блока А5 у 2017. години (</w:t>
      </w:r>
      <w:r w:rsidRPr="00BF3DFD">
        <w:rPr>
          <w:rFonts w:cs="Arial"/>
          <w:lang w:val="sr-Cyrl-RS"/>
        </w:rPr>
        <w:t>0</w:t>
      </w:r>
      <w:r w:rsidRPr="00BF3DFD">
        <w:rPr>
          <w:rFonts w:cs="Arial"/>
          <w:lang w:val="ru-RU"/>
        </w:rPr>
        <w:t>5</w:t>
      </w:r>
      <w:r w:rsidRPr="00BF3DFD">
        <w:rPr>
          <w:rFonts w:cs="Arial"/>
          <w:lang w:val="sr-Cyrl-RS"/>
        </w:rPr>
        <w:t xml:space="preserve">.06.2017. – </w:t>
      </w:r>
      <w:r w:rsidRPr="00BF3DFD">
        <w:rPr>
          <w:rFonts w:cs="Arial"/>
          <w:lang w:val="ru-RU"/>
        </w:rPr>
        <w:t>25</w:t>
      </w:r>
      <w:r w:rsidRPr="00BF3DFD">
        <w:rPr>
          <w:rFonts w:cs="Arial"/>
          <w:lang w:val="sr-Cyrl-RS"/>
        </w:rPr>
        <w:t>.06.2017.)</w:t>
      </w:r>
    </w:p>
    <w:p w:rsidR="006E6F46" w:rsidRPr="008101C9" w:rsidRDefault="008101C9" w:rsidP="008101C9">
      <w:pPr>
        <w:pStyle w:val="KDPodnaslov2"/>
        <w:spacing w:before="0"/>
        <w:jc w:val="both"/>
        <w:rPr>
          <w:rFonts w:cs="Arial"/>
          <w:b w:val="0"/>
          <w:color w:val="000000" w:themeColor="text1"/>
          <w:lang w:val="sr-Cyrl-RS"/>
        </w:rPr>
      </w:pPr>
      <w:r w:rsidRPr="008101C9">
        <w:rPr>
          <w:rFonts w:cs="Arial"/>
          <w:b w:val="0"/>
          <w:lang w:val="sr-Cyrl-CS"/>
        </w:rPr>
        <w:t xml:space="preserve">Наручилац задржава право измене термина </w:t>
      </w:r>
      <w:r w:rsidRPr="008101C9">
        <w:rPr>
          <w:rFonts w:cs="Arial"/>
          <w:b w:val="0"/>
          <w:lang w:val="sr-Cyrl-RS"/>
        </w:rPr>
        <w:t>за извођење радова</w:t>
      </w:r>
      <w:r w:rsidRPr="008101C9">
        <w:rPr>
          <w:rFonts w:cs="Arial"/>
          <w:b w:val="0"/>
          <w:lang w:val="ru-RU"/>
        </w:rPr>
        <w:t>,</w:t>
      </w:r>
      <w:r w:rsidRPr="008101C9">
        <w:rPr>
          <w:rFonts w:cs="Arial"/>
          <w:b w:val="0"/>
          <w:lang w:val="sr-Cyrl-RS"/>
        </w:rPr>
        <w:t xml:space="preserve"> </w:t>
      </w:r>
      <w:r w:rsidRPr="008101C9">
        <w:rPr>
          <w:rFonts w:cs="Arial"/>
          <w:b w:val="0"/>
          <w:lang w:val="sr-Cyrl-CS"/>
        </w:rPr>
        <w:t xml:space="preserve">у зависности од    потреба и стања електроенергетског система </w:t>
      </w:r>
      <w:r w:rsidRPr="008101C9">
        <w:rPr>
          <w:rFonts w:cs="Arial"/>
          <w:b w:val="0"/>
          <w:lang w:val="sr-Latn-CS"/>
        </w:rPr>
        <w:t>Р</w:t>
      </w:r>
      <w:r w:rsidRPr="008101C9">
        <w:rPr>
          <w:rFonts w:cs="Arial"/>
          <w:b w:val="0"/>
          <w:lang w:val="sr-Cyrl-CS"/>
        </w:rPr>
        <w:t xml:space="preserve">С. Извођач ће бити </w:t>
      </w:r>
      <w:r w:rsidRPr="008101C9">
        <w:rPr>
          <w:rFonts w:cs="Arial"/>
          <w:b w:val="0"/>
          <w:lang w:val="sr-Cyrl-RS"/>
        </w:rPr>
        <w:t xml:space="preserve"> обавештен од Наручиоца о тачном распореду теренских услуга најмање 6 недеља пре него што почну теренски радови</w:t>
      </w:r>
      <w:r w:rsidRPr="008101C9">
        <w:rPr>
          <w:rFonts w:cs="Arial"/>
          <w:b w:val="0"/>
          <w:lang w:val="sr-Cyrl-CS"/>
        </w:rPr>
        <w:t>.</w:t>
      </w:r>
    </w:p>
    <w:p w:rsidR="00635900" w:rsidRPr="006A1CEF" w:rsidRDefault="00635900" w:rsidP="00635900">
      <w:pPr>
        <w:rPr>
          <w:lang w:val="sr-Cyrl-RS"/>
        </w:rPr>
      </w:pPr>
    </w:p>
    <w:p w:rsidR="00C20F7C" w:rsidRPr="00C20F7C" w:rsidRDefault="00C20F7C" w:rsidP="00C20F7C">
      <w:pPr>
        <w:pStyle w:val="KDPodnaslov2"/>
        <w:numPr>
          <w:ilvl w:val="1"/>
          <w:numId w:val="18"/>
        </w:numPr>
        <w:spacing w:before="0"/>
        <w:rPr>
          <w:rFonts w:cs="Arial"/>
        </w:rPr>
      </w:pPr>
      <w:bookmarkStart w:id="223" w:name="_Toc441651588"/>
      <w:bookmarkStart w:id="224" w:name="_Toc442559899"/>
      <w:r w:rsidRPr="00C20F7C">
        <w:rPr>
          <w:rFonts w:cs="Arial"/>
        </w:rPr>
        <w:t xml:space="preserve">Гарантни рок </w:t>
      </w:r>
    </w:p>
    <w:p w:rsidR="008101C9" w:rsidRDefault="008101C9" w:rsidP="008101C9">
      <w:pPr>
        <w:spacing w:before="0"/>
        <w:rPr>
          <w:rFonts w:cs="Arial"/>
          <w:color w:val="000000" w:themeColor="text1"/>
          <w:lang w:val="ru-RU" w:eastAsia="zh-CN"/>
        </w:rPr>
      </w:pPr>
      <w:r w:rsidRPr="004A1F18">
        <w:rPr>
          <w:rFonts w:cs="Arial"/>
          <w:color w:val="000000" w:themeColor="text1"/>
          <w:lang w:val="ru-RU" w:eastAsia="zh-CN"/>
        </w:rPr>
        <w:t xml:space="preserve">Гарантни рок за </w:t>
      </w:r>
      <w:r>
        <w:rPr>
          <w:rFonts w:cs="Arial"/>
          <w:color w:val="000000" w:themeColor="text1"/>
          <w:lang w:val="ru-RU" w:eastAsia="zh-CN"/>
        </w:rPr>
        <w:t>испоручене делове</w:t>
      </w:r>
      <w:r w:rsidRPr="004A1F18">
        <w:rPr>
          <w:rFonts w:cs="Arial"/>
          <w:color w:val="000000" w:themeColor="text1"/>
          <w:lang w:val="ru-RU" w:eastAsia="zh-CN"/>
        </w:rPr>
        <w:t xml:space="preserve"> је минимум </w:t>
      </w:r>
      <w:r>
        <w:rPr>
          <w:rFonts w:cs="Arial"/>
          <w:color w:val="000000" w:themeColor="text1"/>
          <w:lang w:val="ru-RU" w:eastAsia="zh-CN"/>
        </w:rPr>
        <w:t xml:space="preserve">18 месеци од дана испоруке резервних делова а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4A1F18">
        <w:rPr>
          <w:rFonts w:cs="Arial"/>
          <w:color w:val="000000" w:themeColor="text1"/>
          <w:lang w:val="ru-RU" w:eastAsia="zh-CN"/>
        </w:rPr>
        <w:t xml:space="preserve">од дана </w:t>
      </w:r>
      <w:r>
        <w:rPr>
          <w:rFonts w:cs="Arial"/>
          <w:color w:val="000000" w:themeColor="text1"/>
          <w:lang w:val="ru-RU" w:eastAsia="zh-CN"/>
        </w:rPr>
        <w:t xml:space="preserve">уградње. </w:t>
      </w:r>
    </w:p>
    <w:p w:rsidR="008101C9" w:rsidRPr="004A1F18" w:rsidRDefault="008101C9" w:rsidP="008101C9">
      <w:pPr>
        <w:spacing w:before="0"/>
        <w:rPr>
          <w:rFonts w:cs="Arial"/>
          <w:color w:val="000000" w:themeColor="text1"/>
          <w:lang w:val="ru-RU" w:eastAsia="zh-CN"/>
        </w:rPr>
      </w:pPr>
      <w:r w:rsidRPr="00E57C3F">
        <w:rPr>
          <w:rFonts w:cs="Arial"/>
          <w:lang w:val="ru-RU" w:eastAsia="zh-CN"/>
        </w:rPr>
        <w:t xml:space="preserve">Гарантни рок за </w:t>
      </w:r>
      <w:r w:rsidR="00D6435F">
        <w:rPr>
          <w:rFonts w:cs="Arial"/>
          <w:lang w:val="ru-RU" w:eastAsia="zh-CN"/>
        </w:rPr>
        <w:t>извршену услугу</w:t>
      </w:r>
      <w:r w:rsidR="00D6435F" w:rsidRPr="00E57C3F">
        <w:rPr>
          <w:rFonts w:cs="Arial"/>
          <w:lang w:val="ru-RU" w:eastAsia="zh-CN"/>
        </w:rPr>
        <w:t xml:space="preserve"> </w:t>
      </w:r>
      <w:r w:rsidRPr="00E57C3F">
        <w:rPr>
          <w:rFonts w:cs="Arial"/>
          <w:lang w:val="ru-RU" w:eastAsia="zh-CN"/>
        </w:rPr>
        <w:t xml:space="preserve">је минимум </w:t>
      </w:r>
      <w:r>
        <w:rPr>
          <w:rFonts w:cs="Arial"/>
          <w:lang w:val="sr-Cyrl-RS" w:eastAsia="zh-CN"/>
        </w:rPr>
        <w:t>12 месеци</w:t>
      </w:r>
      <w:r w:rsidRPr="00E57C3F">
        <w:rPr>
          <w:rFonts w:cs="Arial"/>
          <w:lang w:val="ru-RU" w:eastAsia="zh-CN"/>
        </w:rPr>
        <w:t xml:space="preserve"> од дана извршења услуге.</w:t>
      </w:r>
    </w:p>
    <w:p w:rsidR="00C20F7C" w:rsidRDefault="008101C9" w:rsidP="008101C9">
      <w:pPr>
        <w:pStyle w:val="KDPodnaslov2"/>
        <w:spacing w:before="0"/>
        <w:jc w:val="both"/>
        <w:rPr>
          <w:rFonts w:cs="Arial"/>
          <w:lang w:val="ru-RU"/>
        </w:rPr>
      </w:pPr>
      <w:r w:rsidRPr="001215CB">
        <w:rPr>
          <w:rFonts w:cs="Arial"/>
          <w:color w:val="000000" w:themeColor="text1"/>
          <w:lang w:val="sr-Cyrl-CS" w:eastAsia="zh-CN"/>
        </w:rPr>
        <w:t xml:space="preserve">Изабрани </w:t>
      </w:r>
      <w:r w:rsidRPr="004A1F18">
        <w:rPr>
          <w:rFonts w:cs="Arial"/>
          <w:color w:val="000000" w:themeColor="text1"/>
          <w:lang w:val="ru-RU" w:eastAsia="zh-CN"/>
        </w:rPr>
        <w:t>Понуђач је дужан да о свом трошку отклони све евентуалне недостатке у току трајања гарантног рока.</w:t>
      </w:r>
    </w:p>
    <w:p w:rsidR="00C20F7C" w:rsidRPr="00C20F7C" w:rsidRDefault="00C20F7C" w:rsidP="00C20F7C">
      <w:pPr>
        <w:rPr>
          <w:lang w:val="ru-RU"/>
        </w:rPr>
      </w:pPr>
    </w:p>
    <w:p w:rsidR="008D2B23" w:rsidRPr="00E47C2E" w:rsidRDefault="008D2B23" w:rsidP="006C4F54">
      <w:pPr>
        <w:pStyle w:val="KDPodnaslov2"/>
        <w:numPr>
          <w:ilvl w:val="1"/>
          <w:numId w:val="18"/>
        </w:numPr>
        <w:spacing w:before="0"/>
        <w:jc w:val="both"/>
        <w:rPr>
          <w:rFonts w:cs="Arial"/>
        </w:rPr>
      </w:pPr>
      <w:r w:rsidRPr="00E47C2E">
        <w:rPr>
          <w:rFonts w:cs="Arial"/>
        </w:rPr>
        <w:t>Начин и услови плаћања</w:t>
      </w:r>
      <w:bookmarkEnd w:id="223"/>
      <w:bookmarkEnd w:id="224"/>
      <w:r w:rsidR="001E381E" w:rsidRPr="001E381E">
        <w:rPr>
          <w:rFonts w:cs="Arial"/>
          <w:lang w:val="sr-Cyrl-RS" w:eastAsia="ar-SA"/>
        </w:rPr>
        <w:t xml:space="preserve"> </w:t>
      </w:r>
    </w:p>
    <w:p w:rsidR="009250FC" w:rsidRDefault="00041FE3" w:rsidP="00041FE3">
      <w:pPr>
        <w:pStyle w:val="KDParagraf"/>
        <w:spacing w:before="0"/>
        <w:rPr>
          <w:rFonts w:eastAsia="Calibri" w:cs="Arial"/>
          <w:lang w:val="ru-RU"/>
        </w:rPr>
      </w:pPr>
      <w:r w:rsidRPr="00F1599F">
        <w:rPr>
          <w:rFonts w:eastAsia="Calibri" w:cs="Arial"/>
          <w:lang w:val="ru-RU"/>
        </w:rPr>
        <w:t>Корисник услуге се обавезује д</w:t>
      </w:r>
      <w:r w:rsidR="006005E4" w:rsidRPr="00F1599F">
        <w:rPr>
          <w:rFonts w:eastAsia="Calibri" w:cs="Arial"/>
          <w:lang w:val="ru-RU"/>
        </w:rPr>
        <w:t>а Пружаоцу услуга плати извршене Услуге</w:t>
      </w:r>
      <w:r w:rsidRPr="00F1599F">
        <w:rPr>
          <w:rFonts w:eastAsia="Calibri" w:cs="Arial"/>
          <w:lang w:val="ru-RU"/>
        </w:rPr>
        <w:t xml:space="preserve"> </w:t>
      </w:r>
      <w:r w:rsidR="00FF427B" w:rsidRPr="00F1599F">
        <w:rPr>
          <w:rFonts w:eastAsia="Calibri" w:cs="Arial"/>
          <w:lang w:val="ru-RU"/>
        </w:rPr>
        <w:t>динарском</w:t>
      </w:r>
      <w:r w:rsidR="009250FC" w:rsidRPr="009250FC">
        <w:rPr>
          <w:rFonts w:eastAsia="Calibri" w:cs="Arial"/>
          <w:lang w:val="ru-RU"/>
        </w:rPr>
        <w:t>/девизном</w:t>
      </w:r>
      <w:r w:rsidR="000D3BE4" w:rsidRPr="009250FC">
        <w:rPr>
          <w:rFonts w:eastAsia="Calibri" w:cs="Arial"/>
          <w:lang w:val="ru-RU"/>
        </w:rPr>
        <w:t xml:space="preserve"> </w:t>
      </w:r>
      <w:r w:rsidR="009250FC">
        <w:rPr>
          <w:rFonts w:eastAsia="Calibri" w:cs="Arial"/>
          <w:lang w:val="ru-RU"/>
        </w:rPr>
        <w:t>дознаком,</w:t>
      </w:r>
    </w:p>
    <w:p w:rsidR="006005E4" w:rsidRDefault="009250FC" w:rsidP="00041FE3">
      <w:pPr>
        <w:pStyle w:val="KDParagraf"/>
        <w:spacing w:before="0"/>
        <w:rPr>
          <w:rFonts w:eastAsia="Calibri" w:cs="Arial"/>
          <w:lang w:val="sr-Cyrl-RS"/>
        </w:rPr>
      </w:pPr>
      <w:r>
        <w:rPr>
          <w:rFonts w:eastAsia="Calibri" w:cs="Arial"/>
          <w:lang w:val="ru-RU"/>
        </w:rPr>
        <w:t xml:space="preserve"> - сукцесивно, </w:t>
      </w:r>
      <w:r w:rsidR="00F27BEC">
        <w:rPr>
          <w:rFonts w:eastAsia="Calibri" w:cs="Arial"/>
          <w:lang w:val="sr-Cyrl-RS"/>
        </w:rPr>
        <w:t>у року д</w:t>
      </w:r>
      <w:r w:rsidR="000D362B">
        <w:rPr>
          <w:rFonts w:eastAsia="Calibri" w:cs="Arial"/>
          <w:lang w:val="sr-Cyrl-RS"/>
        </w:rPr>
        <w:t>о</w:t>
      </w:r>
      <w:r w:rsidR="006005E4">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Pr>
          <w:rFonts w:eastAsia="Calibri" w:cs="Arial"/>
          <w:lang w:val="sr-Cyrl-RS"/>
        </w:rPr>
        <w:t>Записника о извршеној услузи</w:t>
      </w:r>
      <w:r w:rsidR="006005E4">
        <w:rPr>
          <w:rFonts w:eastAsia="Calibri" w:cs="Arial"/>
          <w:lang w:val="sr-Cyrl-RS"/>
        </w:rPr>
        <w:t>.</w:t>
      </w:r>
    </w:p>
    <w:p w:rsidR="009250FC" w:rsidRDefault="009250FC" w:rsidP="00041FE3">
      <w:pPr>
        <w:pStyle w:val="KDParagraf"/>
        <w:spacing w:before="0"/>
        <w:rPr>
          <w:rFonts w:eastAsia="Calibri" w:cs="Arial"/>
          <w:lang w:val="sr-Cyrl-RS"/>
        </w:rPr>
      </w:pPr>
    </w:p>
    <w:p w:rsidR="009250FC" w:rsidRDefault="009250FC" w:rsidP="00041FE3">
      <w:pPr>
        <w:pStyle w:val="KDParagraf"/>
        <w:spacing w:before="0"/>
        <w:rPr>
          <w:rFonts w:eastAsia="Calibri" w:cs="Arial"/>
          <w:lang w:val="ru-RU"/>
        </w:rPr>
      </w:pPr>
      <w:r w:rsidRPr="009250FC">
        <w:rPr>
          <w:rFonts w:eastAsia="Calibri" w:cs="Arial"/>
          <w:lang w:val="ru-RU"/>
        </w:rPr>
        <w:t xml:space="preserve">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w:t>
      </w:r>
      <w:r w:rsidRPr="009250FC">
        <w:rPr>
          <w:rFonts w:eastAsia="Calibri" w:cs="Arial"/>
          <w:lang w:val="ru-RU"/>
        </w:rPr>
        <w:lastRenderedPageBreak/>
        <w:t>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9250FC" w:rsidRDefault="009250FC" w:rsidP="00041FE3">
      <w:pPr>
        <w:pStyle w:val="KDParagraf"/>
        <w:spacing w:before="0"/>
        <w:rPr>
          <w:rFonts w:eastAsia="Calibri" w:cs="Arial"/>
          <w:lang w:val="ru-RU"/>
        </w:rPr>
      </w:pPr>
    </w:p>
    <w:p w:rsidR="009250FC" w:rsidRPr="009250FC" w:rsidRDefault="009250FC" w:rsidP="009250FC">
      <w:pPr>
        <w:pStyle w:val="KDParagraf"/>
        <w:spacing w:before="0"/>
        <w:rPr>
          <w:rFonts w:eastAsia="Calibri" w:cs="Arial"/>
          <w:b/>
          <w:lang w:val="ru-RU"/>
        </w:rPr>
      </w:pPr>
      <w:r w:rsidRPr="009250FC">
        <w:rPr>
          <w:rFonts w:eastAsia="Calibri" w:cs="Arial"/>
          <w:b/>
          <w:lang w:val="ru-RU"/>
        </w:rPr>
        <w:t>Напомена у вези са плаћањем услуга уколико их изводи страно правно лице:</w:t>
      </w:r>
    </w:p>
    <w:p w:rsidR="009250FC" w:rsidRPr="009250FC" w:rsidRDefault="009250FC" w:rsidP="009250FC">
      <w:pPr>
        <w:pStyle w:val="KDParagraf"/>
        <w:spacing w:before="0"/>
        <w:rPr>
          <w:rFonts w:eastAsia="Calibri" w:cs="Arial"/>
          <w:lang w:val="ru-RU"/>
        </w:rPr>
      </w:pPr>
      <w:r w:rsidRPr="009250FC">
        <w:rPr>
          <w:rFonts w:eastAsia="Calibri" w:cs="Arial"/>
          <w:lang w:val="ru-RU"/>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9250FC" w:rsidRPr="009250FC" w:rsidRDefault="009250FC" w:rsidP="009250FC">
      <w:pPr>
        <w:pStyle w:val="KDParagraf"/>
        <w:spacing w:before="0"/>
        <w:rPr>
          <w:rFonts w:eastAsia="Calibri" w:cs="Arial"/>
          <w:lang w:val="ru-RU"/>
        </w:rPr>
      </w:pPr>
      <w:r w:rsidRPr="009250FC">
        <w:rPr>
          <w:rFonts w:eastAsia="Calibri" w:cs="Arial"/>
          <w:lang w:val="ru-RU"/>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9250FC" w:rsidRPr="009250FC" w:rsidRDefault="009250FC" w:rsidP="009250FC">
      <w:pPr>
        <w:pStyle w:val="KDParagraf"/>
        <w:spacing w:before="0"/>
        <w:rPr>
          <w:rFonts w:eastAsia="Calibri" w:cs="Arial"/>
          <w:lang w:val="ru-RU"/>
        </w:rPr>
      </w:pPr>
      <w:r w:rsidRPr="009250FC">
        <w:rPr>
          <w:rFonts w:eastAsia="Calibri" w:cs="Arial"/>
          <w:lang w:val="ru-RU"/>
        </w:rPr>
        <w:t>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t>
      </w:r>
      <w:r w:rsidRPr="009250FC">
        <w:rPr>
          <w:rFonts w:eastAsia="Calibri" w:cs="Arial"/>
        </w:rPr>
        <w:t>www</w:t>
      </w:r>
      <w:r w:rsidRPr="009250FC">
        <w:rPr>
          <w:rFonts w:eastAsia="Calibri" w:cs="Arial"/>
          <w:lang w:val="ru-RU"/>
        </w:rPr>
        <w:t>.</w:t>
      </w:r>
      <w:r w:rsidRPr="009250FC">
        <w:rPr>
          <w:rFonts w:eastAsia="Calibri" w:cs="Arial"/>
        </w:rPr>
        <w:t>poreskauprava</w:t>
      </w:r>
      <w:r w:rsidRPr="009250FC">
        <w:rPr>
          <w:rFonts w:eastAsia="Calibri" w:cs="Arial"/>
          <w:lang w:val="ru-RU"/>
        </w:rPr>
        <w:t>.</w:t>
      </w:r>
      <w:r w:rsidRPr="009250FC">
        <w:rPr>
          <w:rFonts w:eastAsia="Calibri" w:cs="Arial"/>
        </w:rPr>
        <w:t>gov</w:t>
      </w:r>
      <w:r w:rsidRPr="009250FC">
        <w:rPr>
          <w:rFonts w:eastAsia="Calibri" w:cs="Arial"/>
          <w:lang w:val="ru-RU"/>
        </w:rPr>
        <w:t>.</w:t>
      </w:r>
      <w:r w:rsidRPr="009250FC">
        <w:rPr>
          <w:rFonts w:eastAsia="Calibri" w:cs="Arial"/>
        </w:rPr>
        <w:t>rs</w:t>
      </w:r>
      <w:r w:rsidRPr="009250FC">
        <w:rPr>
          <w:rFonts w:eastAsia="Calibri" w:cs="Arial"/>
          <w:lang w:val="ru-RU"/>
        </w:rPr>
        <w:t>/</w:t>
      </w:r>
      <w:r w:rsidRPr="009250FC">
        <w:rPr>
          <w:rFonts w:eastAsia="Calibri" w:cs="Arial"/>
        </w:rPr>
        <w:t>sr</w:t>
      </w:r>
      <w:r w:rsidRPr="009250FC">
        <w:rPr>
          <w:rFonts w:eastAsia="Calibri" w:cs="Arial"/>
          <w:lang w:val="ru-RU"/>
        </w:rPr>
        <w:t>/.../</w:t>
      </w:r>
      <w:r w:rsidRPr="009250FC">
        <w:rPr>
          <w:rFonts w:eastAsia="Calibri" w:cs="Arial"/>
        </w:rPr>
        <w:t>ugovori</w:t>
      </w:r>
      <w:r w:rsidRPr="009250FC">
        <w:rPr>
          <w:rFonts w:eastAsia="Calibri" w:cs="Arial"/>
          <w:lang w:val="ru-RU"/>
        </w:rPr>
        <w:t>-</w:t>
      </w:r>
      <w:r w:rsidRPr="009250FC">
        <w:rPr>
          <w:rFonts w:eastAsia="Calibri" w:cs="Arial"/>
        </w:rPr>
        <w:t>dvostruko</w:t>
      </w:r>
      <w:r w:rsidRPr="009250FC">
        <w:rPr>
          <w:rFonts w:eastAsia="Calibri" w:cs="Arial"/>
          <w:lang w:val="ru-RU"/>
        </w:rPr>
        <w:t>-</w:t>
      </w:r>
      <w:r w:rsidRPr="009250FC">
        <w:rPr>
          <w:rFonts w:eastAsia="Calibri" w:cs="Arial"/>
        </w:rPr>
        <w:t>oporezivanje</w:t>
      </w:r>
      <w:r w:rsidRPr="009250FC">
        <w:rPr>
          <w:rFonts w:eastAsia="Calibri" w:cs="Arial"/>
          <w:lang w:val="ru-RU"/>
        </w:rPr>
        <w:t xml:space="preserve">). </w:t>
      </w:r>
    </w:p>
    <w:p w:rsidR="009250FC" w:rsidRPr="009250FC" w:rsidRDefault="009250FC" w:rsidP="009250FC">
      <w:pPr>
        <w:pStyle w:val="KDParagraf"/>
        <w:spacing w:before="0"/>
        <w:rPr>
          <w:rFonts w:eastAsia="Calibri" w:cs="Arial"/>
          <w:lang w:val="ru-RU"/>
        </w:rPr>
      </w:pPr>
      <w:r w:rsidRPr="009250FC">
        <w:rPr>
          <w:rFonts w:eastAsia="Calibri" w:cs="Arial"/>
          <w:lang w:val="ru-RU"/>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r w:rsidRPr="009250FC">
        <w:rPr>
          <w:rFonts w:eastAsia="Calibri" w:cs="Arial"/>
        </w:rPr>
        <w:t>www</w:t>
      </w:r>
      <w:r w:rsidRPr="009250FC">
        <w:rPr>
          <w:rFonts w:eastAsia="Calibri" w:cs="Arial"/>
          <w:lang w:val="ru-RU"/>
        </w:rPr>
        <w:t>.</w:t>
      </w:r>
      <w:r w:rsidRPr="009250FC">
        <w:rPr>
          <w:rFonts w:eastAsia="Calibri" w:cs="Arial"/>
        </w:rPr>
        <w:t>mfin</w:t>
      </w:r>
      <w:r w:rsidRPr="009250FC">
        <w:rPr>
          <w:rFonts w:eastAsia="Calibri" w:cs="Arial"/>
          <w:lang w:val="ru-RU"/>
        </w:rPr>
        <w:t>.</w:t>
      </w:r>
      <w:r w:rsidRPr="009250FC">
        <w:rPr>
          <w:rFonts w:eastAsia="Calibri" w:cs="Arial"/>
        </w:rPr>
        <w:t>gov</w:t>
      </w:r>
      <w:r w:rsidRPr="009250FC">
        <w:rPr>
          <w:rFonts w:eastAsia="Calibri" w:cs="Arial"/>
          <w:lang w:val="ru-RU"/>
        </w:rPr>
        <w:t>.</w:t>
      </w:r>
      <w:r w:rsidRPr="009250FC">
        <w:rPr>
          <w:rFonts w:eastAsia="Calibri" w:cs="Arial"/>
        </w:rPr>
        <w:t>rs</w:t>
      </w:r>
      <w:r w:rsidRPr="009250FC">
        <w:rPr>
          <w:rFonts w:eastAsia="Calibri" w:cs="Arial"/>
          <w:lang w:val="ru-RU"/>
        </w:rPr>
        <w:t>/закони), односно неће применити Уговор о избегавању двоструког опорезивања закључен са домицилном земљом понуђача.</w:t>
      </w:r>
    </w:p>
    <w:p w:rsidR="009250FC" w:rsidRPr="009250FC" w:rsidRDefault="009250FC" w:rsidP="009250FC">
      <w:pPr>
        <w:pStyle w:val="KDParagraf"/>
        <w:spacing w:before="0"/>
        <w:rPr>
          <w:rFonts w:eastAsia="Calibri" w:cs="Arial"/>
          <w:lang w:val="ru-RU"/>
        </w:rPr>
      </w:pPr>
      <w:r w:rsidRPr="009250FC">
        <w:rPr>
          <w:rFonts w:eastAsia="Calibri" w:cs="Arial"/>
          <w:lang w:val="ru-RU"/>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9250FC" w:rsidRPr="009250FC" w:rsidRDefault="009250FC" w:rsidP="009250FC">
      <w:pPr>
        <w:pStyle w:val="KDParagraf"/>
        <w:spacing w:before="0"/>
        <w:rPr>
          <w:rFonts w:eastAsia="Calibri" w:cs="Arial"/>
          <w:lang w:val="ru-RU"/>
        </w:rPr>
      </w:pPr>
      <w:r w:rsidRPr="009250FC">
        <w:rPr>
          <w:rFonts w:eastAsia="Calibri" w:cs="Arial"/>
          <w:lang w:val="ru-RU"/>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9250FC" w:rsidRPr="009250FC" w:rsidRDefault="009250FC" w:rsidP="009250FC">
      <w:pPr>
        <w:pStyle w:val="KDParagraf"/>
        <w:spacing w:before="0"/>
        <w:rPr>
          <w:rFonts w:eastAsia="Calibri" w:cs="Arial"/>
          <w:lang w:val="ru-RU"/>
        </w:rPr>
      </w:pPr>
      <w:r w:rsidRPr="009250FC">
        <w:rPr>
          <w:rFonts w:eastAsia="Calibri" w:cs="Arial"/>
          <w:lang w:val="ru-RU"/>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9250FC" w:rsidRPr="009250FC" w:rsidRDefault="009250FC" w:rsidP="009250FC">
      <w:pPr>
        <w:pStyle w:val="KDParagraf"/>
        <w:spacing w:before="0"/>
        <w:rPr>
          <w:rFonts w:eastAsia="Calibri" w:cs="Arial"/>
          <w:lang w:val="ru-RU"/>
        </w:rPr>
      </w:pPr>
      <w:r w:rsidRPr="009250FC">
        <w:rPr>
          <w:rFonts w:eastAsia="Calibri" w:cs="Arial"/>
          <w:lang w:val="ru-RU"/>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9250FC" w:rsidRDefault="009250FC" w:rsidP="009250FC">
      <w:pPr>
        <w:pStyle w:val="KDParagraf"/>
        <w:spacing w:before="0"/>
        <w:rPr>
          <w:rFonts w:eastAsia="Calibri" w:cs="Arial"/>
          <w:color w:val="00B0F0"/>
          <w:lang w:val="ru-RU"/>
        </w:rPr>
      </w:pPr>
      <w:r w:rsidRPr="009250FC">
        <w:rPr>
          <w:rFonts w:eastAsia="Calibri" w:cs="Arial"/>
          <w:lang w:val="ru-RU"/>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81" w:history="1">
        <w:r w:rsidRPr="009250FC">
          <w:rPr>
            <w:rStyle w:val="Hyperlink"/>
            <w:rFonts w:eastAsia="Calibri" w:cs="Arial"/>
            <w:color w:val="auto"/>
          </w:rPr>
          <w:t>www</w:t>
        </w:r>
        <w:r w:rsidRPr="009250FC">
          <w:rPr>
            <w:rStyle w:val="Hyperlink"/>
            <w:rFonts w:eastAsia="Calibri" w:cs="Arial"/>
            <w:color w:val="auto"/>
            <w:lang w:val="ru-RU"/>
          </w:rPr>
          <w:t>.</w:t>
        </w:r>
        <w:r w:rsidRPr="009250FC">
          <w:rPr>
            <w:rStyle w:val="Hyperlink"/>
            <w:rFonts w:eastAsia="Calibri" w:cs="Arial"/>
            <w:color w:val="auto"/>
          </w:rPr>
          <w:t>mfin</w:t>
        </w:r>
        <w:r w:rsidRPr="009250FC">
          <w:rPr>
            <w:rStyle w:val="Hyperlink"/>
            <w:rFonts w:eastAsia="Calibri" w:cs="Arial"/>
            <w:color w:val="auto"/>
            <w:lang w:val="ru-RU"/>
          </w:rPr>
          <w:t>.</w:t>
        </w:r>
        <w:r w:rsidRPr="009250FC">
          <w:rPr>
            <w:rStyle w:val="Hyperlink"/>
            <w:rFonts w:eastAsia="Calibri" w:cs="Arial"/>
            <w:color w:val="auto"/>
          </w:rPr>
          <w:t>gov</w:t>
        </w:r>
        <w:r w:rsidRPr="009250FC">
          <w:rPr>
            <w:rStyle w:val="Hyperlink"/>
            <w:rFonts w:eastAsia="Calibri" w:cs="Arial"/>
            <w:color w:val="auto"/>
            <w:lang w:val="ru-RU"/>
          </w:rPr>
          <w:t>.</w:t>
        </w:r>
        <w:r w:rsidRPr="009250FC">
          <w:rPr>
            <w:rStyle w:val="Hyperlink"/>
            <w:rFonts w:eastAsia="Calibri" w:cs="Arial"/>
            <w:color w:val="auto"/>
          </w:rPr>
          <w:t>rs</w:t>
        </w:r>
        <w:r w:rsidRPr="009250FC">
          <w:rPr>
            <w:rStyle w:val="Hyperlink"/>
            <w:rFonts w:eastAsia="Calibri" w:cs="Arial"/>
            <w:color w:val="auto"/>
            <w:lang w:val="ru-RU"/>
          </w:rPr>
          <w:t>/закони</w:t>
        </w:r>
      </w:hyperlink>
      <w:r w:rsidRPr="009250FC">
        <w:rPr>
          <w:rFonts w:eastAsia="Calibri" w:cs="Arial"/>
          <w:lang w:val="ru-RU"/>
        </w:rPr>
        <w:t>).</w:t>
      </w:r>
    </w:p>
    <w:p w:rsidR="009250FC" w:rsidRPr="009250FC" w:rsidRDefault="009250FC" w:rsidP="009250FC">
      <w:pPr>
        <w:pStyle w:val="KDParagraf"/>
        <w:spacing w:before="0"/>
        <w:rPr>
          <w:rFonts w:eastAsia="Calibri" w:cs="Arial"/>
          <w:lang w:val="ru-RU"/>
        </w:rPr>
      </w:pPr>
    </w:p>
    <w:p w:rsidR="00A35BBD" w:rsidRPr="00075BDC" w:rsidRDefault="00A35BBD" w:rsidP="00A35BBD">
      <w:pPr>
        <w:spacing w:before="0"/>
        <w:rPr>
          <w:rFonts w:eastAsia="TimesNewRomanPSMT" w:cs="Arial"/>
          <w:bCs/>
          <w:color w:val="000000"/>
          <w:sz w:val="10"/>
          <w:szCs w:val="10"/>
          <w:lang w:val="sr-Cyrl-RS" w:eastAsia="hr-HR"/>
        </w:rPr>
      </w:pPr>
    </w:p>
    <w:p w:rsidR="00C20F7C" w:rsidRDefault="00C20F7C" w:rsidP="00C20F7C">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005D787B">
        <w:rPr>
          <w:rFonts w:cs="Arial"/>
          <w:lang w:val="sr-Cyrl-RS"/>
        </w:rPr>
        <w:t>Ц</w:t>
      </w:r>
      <w:r w:rsidRPr="006B6FDF">
        <w:rPr>
          <w:rFonts w:cs="Arial"/>
          <w:lang w:val="sr-Cyrl-RS"/>
        </w:rPr>
        <w:t xml:space="preserve">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C20F7C" w:rsidRDefault="00C20F7C" w:rsidP="00C20F7C">
      <w:pPr>
        <w:pStyle w:val="KDParagraf"/>
        <w:spacing w:before="0"/>
        <w:rPr>
          <w:rFonts w:cs="Arial"/>
          <w:lang w:val="ru-RU"/>
        </w:rPr>
      </w:pPr>
      <w:r w:rsidRPr="00F1599F">
        <w:rPr>
          <w:rFonts w:cs="Arial"/>
          <w:lang w:val="ru-RU"/>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sidR="000D3BE4">
        <w:rPr>
          <w:rFonts w:cs="Arial"/>
          <w:lang w:val="ru-RU"/>
        </w:rPr>
        <w:t>, због коришћења различитих шиф</w:t>
      </w:r>
      <w:r w:rsidRPr="00F1599F">
        <w:rPr>
          <w:rFonts w:cs="Arial"/>
          <w:lang w:val="ru-RU"/>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20F7C" w:rsidRPr="00F1599F" w:rsidRDefault="00C20F7C" w:rsidP="00C20F7C">
      <w:pPr>
        <w:pStyle w:val="KDParagraf"/>
        <w:spacing w:before="0"/>
        <w:rPr>
          <w:rFonts w:eastAsia="Calibri" w:cs="Arial"/>
          <w:b/>
          <w:color w:val="000000" w:themeColor="text1"/>
          <w:lang w:val="ru-RU"/>
        </w:rPr>
      </w:pPr>
      <w:r w:rsidRPr="001308A9">
        <w:rPr>
          <w:rFonts w:cs="Arial"/>
          <w:b/>
          <w:lang w:val="sr-Cyrl-RS"/>
        </w:rPr>
        <w:t>И</w:t>
      </w:r>
      <w:r w:rsidRPr="00F1599F">
        <w:rPr>
          <w:rFonts w:cs="Arial"/>
          <w:b/>
          <w:lang w:val="ru-RU"/>
        </w:rPr>
        <w:t>забрани понуђач</w:t>
      </w:r>
      <w:r w:rsidR="005D787B">
        <w:rPr>
          <w:rFonts w:cs="Arial"/>
          <w:b/>
          <w:lang w:val="ru-RU"/>
        </w:rPr>
        <w:t xml:space="preserve"> је</w:t>
      </w:r>
      <w:r w:rsidRPr="00F1599F">
        <w:rPr>
          <w:b/>
          <w:color w:val="000000"/>
          <w:lang w:val="ru-RU"/>
        </w:rPr>
        <w:t xml:space="preserve">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005D787B">
        <w:rPr>
          <w:b/>
          <w:color w:val="000000"/>
        </w:rPr>
        <w:t>o</w:t>
      </w:r>
      <w:r w:rsidR="005D787B">
        <w:rPr>
          <w:b/>
          <w:color w:val="000000"/>
          <w:lang w:val="sr-Cyrl-RS"/>
        </w:rPr>
        <w:t>г</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5A3029" w:rsidRDefault="00C20F7C" w:rsidP="00C20F7C">
      <w:pPr>
        <w:pStyle w:val="KDParagraf"/>
        <w:spacing w:before="0"/>
        <w:rPr>
          <w:rFonts w:cs="Arial"/>
          <w:b/>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0D3BE4" w:rsidRPr="00F1599F" w:rsidRDefault="000D3BE4" w:rsidP="00C20F7C">
      <w:pPr>
        <w:pStyle w:val="KDParagraf"/>
        <w:spacing w:before="0"/>
        <w:rPr>
          <w:rFonts w:eastAsia="Calibri" w:cs="Arial"/>
          <w:color w:val="000000" w:themeColor="text1"/>
          <w:lang w:val="ru-RU"/>
        </w:rPr>
      </w:pPr>
    </w:p>
    <w:p w:rsidR="008D2B23" w:rsidRPr="00E47C2E" w:rsidRDefault="008D2B23" w:rsidP="006C4F54">
      <w:pPr>
        <w:pStyle w:val="KDPodnaslov2"/>
        <w:numPr>
          <w:ilvl w:val="1"/>
          <w:numId w:val="18"/>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F1599F">
        <w:rPr>
          <w:rFonts w:ascii="Arial" w:hAnsi="Arial" w:cs="Arial"/>
          <w:color w:val="000000" w:themeColor="text1"/>
          <w:lang w:val="ru-RU"/>
        </w:rPr>
        <w:t>60</w:t>
      </w:r>
      <w:r w:rsidR="00BE3E59" w:rsidRPr="00F1599F">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F1599F">
        <w:rPr>
          <w:rFonts w:ascii="Arial" w:hAnsi="Arial" w:cs="Arial"/>
          <w:lang w:val="ru-RU"/>
        </w:rPr>
        <w:t xml:space="preserve">У случају да понуђач наведе краћи рок важења понуде, понуда ће бити одбијена, као неприхватљива. </w:t>
      </w:r>
    </w:p>
    <w:p w:rsidR="000D3BE4" w:rsidRDefault="000D3BE4" w:rsidP="000D3BE4">
      <w:pPr>
        <w:pStyle w:val="ListParagraph"/>
        <w:spacing w:before="0" w:after="0" w:line="240" w:lineRule="auto"/>
        <w:ind w:left="0"/>
        <w:rPr>
          <w:rFonts w:ascii="Arial" w:eastAsia="TimesNewRomanPSMT" w:hAnsi="Arial" w:cs="Arial"/>
          <w:bCs/>
          <w:color w:val="000000"/>
          <w:lang w:val="ru-RU"/>
        </w:rPr>
      </w:pPr>
    </w:p>
    <w:p w:rsidR="009250FC" w:rsidRPr="00EE4DFD" w:rsidRDefault="009250FC" w:rsidP="009250FC">
      <w:pPr>
        <w:keepNext/>
        <w:numPr>
          <w:ilvl w:val="1"/>
          <w:numId w:val="18"/>
        </w:numPr>
        <w:tabs>
          <w:tab w:val="left" w:pos="567"/>
        </w:tabs>
        <w:spacing w:before="0"/>
        <w:outlineLvl w:val="1"/>
        <w:rPr>
          <w:rFonts w:cs="Arial"/>
          <w:b/>
          <w:lang w:val="ru-RU"/>
        </w:rPr>
      </w:pPr>
      <w:bookmarkStart w:id="227" w:name="_Toc441651593"/>
      <w:bookmarkStart w:id="228" w:name="_Toc442559904"/>
      <w:r w:rsidRPr="00EE4DFD">
        <w:rPr>
          <w:rFonts w:cs="Arial"/>
          <w:b/>
          <w:lang w:val="ru-RU"/>
        </w:rPr>
        <w:t>Средства финансијског обезбеђења</w:t>
      </w:r>
      <w:bookmarkEnd w:id="227"/>
      <w:bookmarkEnd w:id="228"/>
      <w:r w:rsidRPr="004C57E1">
        <w:rPr>
          <w:rFonts w:cs="Arial"/>
          <w:b/>
          <w:lang w:val="sr-Cyrl-RS"/>
        </w:rPr>
        <w:t xml:space="preserve"> (у даљем тексту:СФО)</w:t>
      </w:r>
    </w:p>
    <w:p w:rsidR="009250FC" w:rsidRPr="00EE4DFD" w:rsidRDefault="009250FC" w:rsidP="009250FC">
      <w:pPr>
        <w:rPr>
          <w:rFonts w:eastAsia="TimesNewRomanPSMT" w:cs="Arial"/>
          <w:bCs/>
          <w:iCs/>
          <w:lang w:val="ru-RU"/>
        </w:rPr>
      </w:pPr>
      <w:r w:rsidRPr="00EE4DFD">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250FC" w:rsidRPr="00EE4DFD" w:rsidRDefault="009250FC" w:rsidP="009250FC">
      <w:pPr>
        <w:rPr>
          <w:rFonts w:eastAsia="TimesNewRomanPSMT" w:cs="Arial"/>
          <w:bCs/>
          <w:iCs/>
          <w:lang w:val="ru-RU"/>
        </w:rPr>
      </w:pPr>
      <w:r w:rsidRPr="00EE4DFD">
        <w:rPr>
          <w:rFonts w:eastAsia="TimesNewRomanPSMT" w:cs="Arial"/>
          <w:bCs/>
          <w:iCs/>
          <w:lang w:val="ru-RU"/>
        </w:rPr>
        <w:t>Члан групе понуђача може бити налогодавац СФО.</w:t>
      </w:r>
    </w:p>
    <w:p w:rsidR="009250FC" w:rsidRPr="00EE4DFD" w:rsidRDefault="009250FC" w:rsidP="009250FC">
      <w:pPr>
        <w:rPr>
          <w:rFonts w:eastAsia="TimesNewRomanPSMT" w:cs="Arial"/>
          <w:bCs/>
          <w:iCs/>
          <w:lang w:val="ru-RU"/>
        </w:rPr>
      </w:pPr>
      <w:r w:rsidRPr="00EE4DFD">
        <w:rPr>
          <w:rFonts w:eastAsia="TimesNewRomanPSMT" w:cs="Arial"/>
          <w:bCs/>
          <w:iCs/>
          <w:lang w:val="ru-RU"/>
        </w:rPr>
        <w:t>СФО морају да буду у валути у којој је и понуда.</w:t>
      </w:r>
    </w:p>
    <w:p w:rsidR="009250FC" w:rsidRPr="00EE4DFD" w:rsidRDefault="009250FC" w:rsidP="009250FC">
      <w:pPr>
        <w:rPr>
          <w:rFonts w:eastAsia="TimesNewRomanPSMT" w:cs="Arial"/>
          <w:bCs/>
          <w:iCs/>
          <w:lang w:val="ru-RU"/>
        </w:rPr>
      </w:pPr>
      <w:r w:rsidRPr="00EE4DFD">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9250FC" w:rsidRPr="00EE4DFD" w:rsidRDefault="009250FC" w:rsidP="009250FC">
      <w:pPr>
        <w:tabs>
          <w:tab w:val="left" w:pos="567"/>
        </w:tabs>
        <w:spacing w:before="0"/>
        <w:rPr>
          <w:rFonts w:cs="Arial"/>
          <w:lang w:val="ru-RU"/>
        </w:rPr>
      </w:pPr>
    </w:p>
    <w:p w:rsidR="009250FC" w:rsidRPr="00EE4DFD" w:rsidRDefault="009250FC" w:rsidP="009250FC">
      <w:pPr>
        <w:keepNext/>
        <w:tabs>
          <w:tab w:val="left" w:pos="567"/>
        </w:tabs>
        <w:spacing w:before="0"/>
        <w:ind w:left="450"/>
        <w:jc w:val="center"/>
        <w:outlineLvl w:val="1"/>
        <w:rPr>
          <w:rFonts w:cs="Arial"/>
          <w:lang w:val="ru-RU"/>
        </w:rPr>
      </w:pPr>
      <w:r w:rsidRPr="00EE4DFD">
        <w:rPr>
          <w:rFonts w:cs="Arial"/>
          <w:b/>
          <w:lang w:val="ru-RU"/>
        </w:rPr>
        <w:t>6.17.1.СФО за озбиљност понуде</w:t>
      </w:r>
    </w:p>
    <w:p w:rsidR="009250FC" w:rsidRPr="00EE4DFD" w:rsidRDefault="009250FC" w:rsidP="009250FC">
      <w:pPr>
        <w:rPr>
          <w:rFonts w:cs="Arial"/>
          <w:lang w:val="ru-RU"/>
        </w:rPr>
      </w:pPr>
      <w:r w:rsidRPr="00EE4DFD">
        <w:rPr>
          <w:rFonts w:cs="Arial"/>
          <w:lang w:val="ru-RU"/>
        </w:rPr>
        <w:t>Рок важења средства обезбеђења за озбиљност понуде мора да буде минимум 30 календарских дана дужи од рока важења понуде (опција понуде).</w:t>
      </w:r>
    </w:p>
    <w:p w:rsidR="009250FC" w:rsidRPr="00EE4DFD" w:rsidRDefault="009250FC" w:rsidP="009250FC">
      <w:pPr>
        <w:rPr>
          <w:rFonts w:cs="Arial"/>
          <w:lang w:val="ru-RU"/>
        </w:rPr>
      </w:pPr>
      <w:r w:rsidRPr="00EE4DFD">
        <w:rPr>
          <w:rFonts w:cs="Arial"/>
          <w:lang w:val="ru-RU"/>
        </w:rPr>
        <w:t xml:space="preserve">Износ СФО  за озбиљност понуде је  </w:t>
      </w:r>
      <w:r>
        <w:rPr>
          <w:rFonts w:cs="Arial"/>
          <w:lang w:val="sr-Cyrl-RS"/>
        </w:rPr>
        <w:t>2</w:t>
      </w:r>
      <w:r w:rsidRPr="00EE4DFD">
        <w:rPr>
          <w:rFonts w:cs="Arial"/>
          <w:lang w:val="ru-RU"/>
        </w:rPr>
        <w:t>% вредности понуде без ПДВ.</w:t>
      </w:r>
    </w:p>
    <w:p w:rsidR="009250FC" w:rsidRPr="00EE4DFD" w:rsidRDefault="009250FC" w:rsidP="009250FC">
      <w:pPr>
        <w:rPr>
          <w:rFonts w:cs="Arial"/>
          <w:lang w:val="ru-RU"/>
        </w:rPr>
      </w:pPr>
      <w:r w:rsidRPr="00EE4DFD">
        <w:rPr>
          <w:rFonts w:cs="Arial"/>
          <w:lang w:val="ru-RU"/>
        </w:rPr>
        <w:t>Основи за наплату СФО за озбиљност понуде су:</w:t>
      </w:r>
    </w:p>
    <w:p w:rsidR="009250FC" w:rsidRPr="00EE4DFD" w:rsidRDefault="009250FC" w:rsidP="009250FC">
      <w:pPr>
        <w:rPr>
          <w:rFonts w:cs="Arial"/>
          <w:lang w:val="ru-RU"/>
        </w:rPr>
      </w:pPr>
      <w:r w:rsidRPr="00EE4DFD">
        <w:rPr>
          <w:rFonts w:cs="Arial"/>
          <w:lang w:val="ru-RU"/>
        </w:rPr>
        <w:t>- уколико понуђач након истека рока за подношење понуда повуче, опозове или измени своју понуду;</w:t>
      </w:r>
    </w:p>
    <w:p w:rsidR="009250FC" w:rsidRPr="00EE4DFD" w:rsidRDefault="009250FC" w:rsidP="009250FC">
      <w:pPr>
        <w:rPr>
          <w:rFonts w:cs="Arial"/>
          <w:lang w:val="ru-RU"/>
        </w:rPr>
      </w:pPr>
      <w:r w:rsidRPr="00EE4DFD">
        <w:rPr>
          <w:rFonts w:cs="Arial"/>
          <w:lang w:val="ru-RU"/>
        </w:rPr>
        <w:t>- уколико понуђач коме је додељен уговор благовремено не потпише уговор о јавној набавци;</w:t>
      </w:r>
    </w:p>
    <w:p w:rsidR="009250FC" w:rsidRPr="004C57E1" w:rsidRDefault="009250FC" w:rsidP="009250FC">
      <w:pPr>
        <w:rPr>
          <w:rFonts w:cs="Arial"/>
          <w:lang w:val="sr-Cyrl-RS"/>
        </w:rPr>
      </w:pPr>
      <w:r w:rsidRPr="00EE4DFD">
        <w:rPr>
          <w:rFonts w:cs="Arial"/>
          <w:lang w:val="ru-RU"/>
        </w:rPr>
        <w:t>- уколико понуђач коме је додељен уговор не поднесе исправно СФО за добро извршење посла у складу са захтевима из конкурсне документације.</w:t>
      </w:r>
    </w:p>
    <w:p w:rsidR="009250FC" w:rsidRPr="004C57E1" w:rsidRDefault="009250FC" w:rsidP="009250FC">
      <w:pPr>
        <w:spacing w:before="0"/>
        <w:rPr>
          <w:rFonts w:cs="Arial"/>
          <w:lang w:val="ru-RU"/>
        </w:rPr>
      </w:pPr>
    </w:p>
    <w:p w:rsidR="009250FC" w:rsidRPr="009250FC" w:rsidRDefault="009250FC" w:rsidP="009250FC">
      <w:pPr>
        <w:jc w:val="center"/>
        <w:rPr>
          <w:rFonts w:cs="Arial"/>
          <w:b/>
          <w:lang w:val="ru-RU"/>
        </w:rPr>
      </w:pPr>
      <w:r w:rsidRPr="009250FC">
        <w:rPr>
          <w:rFonts w:cs="Arial"/>
          <w:b/>
          <w:lang w:val="ru-RU"/>
        </w:rPr>
        <w:t>6.17.2. СФО за добро извршење посла</w:t>
      </w:r>
    </w:p>
    <w:p w:rsidR="009250FC" w:rsidRPr="00EE4DFD" w:rsidRDefault="009250FC" w:rsidP="009250FC">
      <w:pPr>
        <w:rPr>
          <w:rFonts w:cs="Arial"/>
          <w:lang w:val="ru-RU"/>
        </w:rPr>
      </w:pPr>
      <w:r w:rsidRPr="00EE4DFD">
        <w:rPr>
          <w:rFonts w:cs="Arial"/>
          <w:lang w:val="ru-RU"/>
        </w:rPr>
        <w:t>Рок важења СФО за добро извршење посла мора да буде минимум 30 календарских дана дужи од рока важења уговора</w:t>
      </w:r>
      <w:r w:rsidRPr="004C57E1">
        <w:rPr>
          <w:rFonts w:cs="Arial"/>
          <w:lang w:val="sr-Cyrl-CS"/>
        </w:rPr>
        <w:t>/рока одређеног за коначно извршење посла</w:t>
      </w:r>
      <w:r w:rsidRPr="00EE4DFD">
        <w:rPr>
          <w:rFonts w:cs="Arial"/>
          <w:lang w:val="ru-RU"/>
        </w:rPr>
        <w:t>.</w:t>
      </w:r>
    </w:p>
    <w:p w:rsidR="009250FC" w:rsidRPr="00EE4DFD" w:rsidRDefault="009250FC" w:rsidP="009250FC">
      <w:pPr>
        <w:rPr>
          <w:rFonts w:cs="Arial"/>
          <w:lang w:val="ru-RU"/>
        </w:rPr>
      </w:pPr>
      <w:r w:rsidRPr="00EE4DFD">
        <w:rPr>
          <w:rFonts w:cs="Arial"/>
          <w:lang w:val="ru-RU"/>
        </w:rPr>
        <w:t>Износ СФО за добро извршење посла је 10% од вредности уговора/оквирног споразума без ПДВ.</w:t>
      </w:r>
    </w:p>
    <w:p w:rsidR="009250FC" w:rsidRPr="006C3933" w:rsidRDefault="009250FC" w:rsidP="009250FC">
      <w:pPr>
        <w:rPr>
          <w:rFonts w:cs="Arial"/>
          <w:lang w:val="sr-Cyrl-RS"/>
        </w:rPr>
      </w:pPr>
      <w:r w:rsidRPr="00EE4DFD">
        <w:rPr>
          <w:rFonts w:cs="Arial"/>
          <w:lang w:val="ru-RU"/>
        </w:rPr>
        <w:t>Основ за наплату СФО за добро извршење посла је: случај да друга уговорна страна  не испуни било коју уговорну обавезу.</w:t>
      </w:r>
    </w:p>
    <w:p w:rsidR="009250FC" w:rsidRPr="004C57E1" w:rsidRDefault="009250FC" w:rsidP="009250FC">
      <w:pPr>
        <w:spacing w:before="0"/>
        <w:rPr>
          <w:rFonts w:cs="Arial"/>
          <w:lang w:val="ru-RU"/>
        </w:rPr>
      </w:pPr>
    </w:p>
    <w:p w:rsidR="009250FC" w:rsidRDefault="009250FC" w:rsidP="009250FC">
      <w:pPr>
        <w:spacing w:before="0"/>
        <w:contextualSpacing/>
        <w:rPr>
          <w:rFonts w:eastAsia="Calibri" w:cs="Arial"/>
          <w:b/>
          <w:u w:val="single"/>
          <w:lang w:val="sr-Cyrl-RS"/>
        </w:rPr>
      </w:pPr>
    </w:p>
    <w:p w:rsidR="009250FC" w:rsidRDefault="009250FC" w:rsidP="009250FC">
      <w:pPr>
        <w:spacing w:before="0"/>
        <w:contextualSpacing/>
        <w:rPr>
          <w:rFonts w:eastAsia="Calibri" w:cs="Arial"/>
          <w:b/>
          <w:u w:val="single"/>
          <w:lang w:val="sr-Cyrl-RS"/>
        </w:rPr>
      </w:pPr>
    </w:p>
    <w:p w:rsidR="009250FC" w:rsidRDefault="009250FC" w:rsidP="009250FC">
      <w:pPr>
        <w:spacing w:before="0"/>
        <w:contextualSpacing/>
        <w:rPr>
          <w:rFonts w:eastAsia="Calibri" w:cs="Arial"/>
          <w:b/>
          <w:u w:val="single"/>
          <w:lang w:val="sr-Cyrl-RS"/>
        </w:rPr>
      </w:pPr>
    </w:p>
    <w:p w:rsidR="009250FC" w:rsidRDefault="009250FC" w:rsidP="009250FC">
      <w:pPr>
        <w:spacing w:before="0"/>
        <w:contextualSpacing/>
        <w:rPr>
          <w:rFonts w:eastAsia="Calibri" w:cs="Arial"/>
          <w:b/>
          <w:u w:val="single"/>
          <w:lang w:val="sr-Cyrl-RS"/>
        </w:rPr>
      </w:pPr>
      <w:r w:rsidRPr="004C57E1">
        <w:rPr>
          <w:rFonts w:cs="Arial"/>
          <w:lang w:val="ru-RU"/>
        </w:rPr>
        <w:t>Понуђач је дужан да достави следећа средства финансијског обезбеђења:</w:t>
      </w:r>
    </w:p>
    <w:p w:rsidR="009250FC" w:rsidRDefault="009250FC" w:rsidP="009250FC">
      <w:pPr>
        <w:spacing w:before="0"/>
        <w:contextualSpacing/>
        <w:rPr>
          <w:rFonts w:eastAsia="Calibri" w:cs="Arial"/>
          <w:b/>
          <w:u w:val="single"/>
          <w:lang w:val="sr-Cyrl-RS"/>
        </w:rPr>
      </w:pPr>
    </w:p>
    <w:p w:rsidR="009250FC" w:rsidRPr="00EE4DFD" w:rsidRDefault="009250FC" w:rsidP="009250FC">
      <w:pPr>
        <w:spacing w:before="0"/>
        <w:contextualSpacing/>
        <w:rPr>
          <w:rFonts w:eastAsia="Calibri" w:cs="Arial"/>
          <w:b/>
          <w:u w:val="single"/>
          <w:lang w:val="ru-RU"/>
        </w:rPr>
      </w:pPr>
      <w:r w:rsidRPr="00EE4DFD">
        <w:rPr>
          <w:rFonts w:eastAsia="Calibri" w:cs="Arial"/>
          <w:b/>
          <w:u w:val="single"/>
          <w:lang w:val="ru-RU"/>
        </w:rPr>
        <w:t>У понуди:</w:t>
      </w:r>
    </w:p>
    <w:p w:rsidR="009250FC" w:rsidRPr="004C57E1" w:rsidRDefault="009250FC" w:rsidP="009250FC">
      <w:pPr>
        <w:tabs>
          <w:tab w:val="left" w:pos="1786"/>
        </w:tabs>
        <w:spacing w:before="0"/>
        <w:ind w:right="-6"/>
        <w:rPr>
          <w:rFonts w:cs="Arial"/>
          <w:color w:val="00B0F0"/>
          <w:lang w:val="sr-Cyrl-RS"/>
        </w:rPr>
      </w:pPr>
    </w:p>
    <w:p w:rsidR="009250FC" w:rsidRPr="00EE4DFD" w:rsidRDefault="009250FC" w:rsidP="009250FC">
      <w:pPr>
        <w:tabs>
          <w:tab w:val="left" w:pos="567"/>
          <w:tab w:val="left" w:pos="851"/>
        </w:tabs>
        <w:spacing w:before="0"/>
        <w:ind w:left="851"/>
        <w:outlineLvl w:val="2"/>
        <w:rPr>
          <w:rFonts w:cs="Arial"/>
          <w:b/>
          <w:lang w:val="ru-RU"/>
        </w:rPr>
      </w:pPr>
      <w:bookmarkStart w:id="229" w:name="_Toc441651594"/>
      <w:bookmarkStart w:id="230" w:name="_Toc442559905"/>
      <w:r w:rsidRPr="00EE4DFD">
        <w:rPr>
          <w:rFonts w:cs="Arial"/>
          <w:b/>
          <w:lang w:val="ru-RU"/>
        </w:rPr>
        <w:t>Банкарска гаранција за озбиљност понуде</w:t>
      </w:r>
      <w:bookmarkEnd w:id="229"/>
      <w:bookmarkEnd w:id="230"/>
    </w:p>
    <w:p w:rsidR="009250FC" w:rsidRPr="00EE4DFD" w:rsidRDefault="009250FC" w:rsidP="009250FC">
      <w:pPr>
        <w:rPr>
          <w:rFonts w:cs="Arial"/>
          <w:lang w:val="ru-RU"/>
        </w:rPr>
      </w:pPr>
      <w:r w:rsidRPr="00EE4DFD">
        <w:rPr>
          <w:rFonts w:cs="Arial"/>
          <w:lang w:val="ru-RU"/>
        </w:rPr>
        <w:t xml:space="preserve">Понуђач доставља оригинал банкарску гаранцију за озбиљност понуде у висини од </w:t>
      </w:r>
      <w:r>
        <w:rPr>
          <w:rFonts w:cs="Arial"/>
          <w:lang w:val="sr-Cyrl-RS"/>
        </w:rPr>
        <w:t>2</w:t>
      </w:r>
      <w:r w:rsidRPr="00EE4DFD">
        <w:rPr>
          <w:rFonts w:cs="Arial"/>
          <w:lang w:val="ru-RU"/>
        </w:rPr>
        <w:t>% вредности понуд</w:t>
      </w:r>
      <w:r w:rsidRPr="004C57E1">
        <w:rPr>
          <w:rFonts w:cs="Arial"/>
        </w:rPr>
        <w:t>e</w:t>
      </w:r>
      <w:r w:rsidRPr="00EE4DFD">
        <w:rPr>
          <w:rFonts w:cs="Arial"/>
          <w:lang w:val="ru-RU"/>
        </w:rPr>
        <w:t>, без ПДВ.</w:t>
      </w:r>
    </w:p>
    <w:p w:rsidR="009250FC" w:rsidRPr="00EE4DFD" w:rsidRDefault="009250FC" w:rsidP="009250FC">
      <w:pPr>
        <w:rPr>
          <w:rFonts w:cs="Arial"/>
          <w:lang w:val="ru-RU"/>
        </w:rPr>
      </w:pPr>
      <w:r w:rsidRPr="00EE4DFD">
        <w:rPr>
          <w:rFonts w:cs="Arial"/>
          <w:lang w:val="ru-RU"/>
        </w:rPr>
        <w:t>Банкарск</w:t>
      </w:r>
      <w:r w:rsidRPr="004C57E1">
        <w:rPr>
          <w:rFonts w:cs="Arial"/>
        </w:rPr>
        <w:t>a</w:t>
      </w:r>
      <w:r w:rsidRPr="00EE4DFD">
        <w:rPr>
          <w:rFonts w:cs="Arial"/>
          <w:lang w:val="ru-RU"/>
        </w:rPr>
        <w:t xml:space="preserve"> гаранциј</w:t>
      </w:r>
      <w:r w:rsidRPr="004C57E1">
        <w:rPr>
          <w:rFonts w:cs="Arial"/>
        </w:rPr>
        <w:t>a</w:t>
      </w:r>
      <w:r w:rsidRPr="00EE4DFD">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9250FC" w:rsidRPr="00EE4DFD" w:rsidRDefault="009250FC" w:rsidP="009250FC">
      <w:pPr>
        <w:rPr>
          <w:rFonts w:cs="Arial"/>
          <w:lang w:val="ru-RU"/>
        </w:rPr>
      </w:pPr>
      <w:r w:rsidRPr="00EE4DFD">
        <w:rPr>
          <w:rFonts w:cs="Arial"/>
          <w:lang w:val="ru-RU"/>
        </w:rPr>
        <w:t xml:space="preserve">Наручилац ће уновчити гаранцију за озбиљност понуде дату уз понуду уколико: </w:t>
      </w:r>
    </w:p>
    <w:p w:rsidR="009250FC" w:rsidRPr="00EE4DFD" w:rsidRDefault="009250FC" w:rsidP="009250FC">
      <w:pPr>
        <w:numPr>
          <w:ilvl w:val="0"/>
          <w:numId w:val="12"/>
        </w:numPr>
        <w:spacing w:before="0"/>
        <w:ind w:left="993" w:hanging="142"/>
        <w:rPr>
          <w:rFonts w:cs="Arial"/>
          <w:lang w:val="ru-RU"/>
        </w:rPr>
      </w:pPr>
      <w:r w:rsidRPr="00EE4DFD">
        <w:rPr>
          <w:rFonts w:cs="Arial"/>
          <w:lang w:val="ru-RU"/>
        </w:rPr>
        <w:t>понуђач након истека рока за подношење понуда повуче, опозове или измени своју понуду или</w:t>
      </w:r>
    </w:p>
    <w:p w:rsidR="009250FC" w:rsidRPr="00EE4DFD" w:rsidRDefault="009250FC" w:rsidP="009250FC">
      <w:pPr>
        <w:numPr>
          <w:ilvl w:val="0"/>
          <w:numId w:val="12"/>
        </w:numPr>
        <w:spacing w:before="0"/>
        <w:ind w:left="993" w:hanging="142"/>
        <w:rPr>
          <w:rFonts w:cs="Arial"/>
          <w:lang w:val="ru-RU"/>
        </w:rPr>
      </w:pPr>
      <w:r w:rsidRPr="00EE4DFD">
        <w:rPr>
          <w:rFonts w:cs="Arial"/>
          <w:lang w:val="ru-RU"/>
        </w:rPr>
        <w:t xml:space="preserve">понуђач коме је додељен уговор благовремено не потпише уговор о јавној набавци или </w:t>
      </w:r>
    </w:p>
    <w:p w:rsidR="009250FC" w:rsidRPr="00EE4DFD" w:rsidRDefault="009250FC" w:rsidP="009250FC">
      <w:pPr>
        <w:numPr>
          <w:ilvl w:val="0"/>
          <w:numId w:val="12"/>
        </w:numPr>
        <w:spacing w:before="0"/>
        <w:ind w:left="993" w:hanging="142"/>
        <w:rPr>
          <w:rFonts w:cs="Arial"/>
          <w:lang w:val="ru-RU"/>
        </w:rPr>
      </w:pPr>
      <w:r w:rsidRPr="00EE4DFD">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9250FC" w:rsidRPr="00EE4DFD" w:rsidRDefault="009250FC" w:rsidP="009250FC">
      <w:pPr>
        <w:rPr>
          <w:rFonts w:cs="Arial"/>
          <w:lang w:val="ru-RU"/>
        </w:rPr>
      </w:pPr>
      <w:r w:rsidRPr="00EE4DF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250FC" w:rsidRPr="00EE4DFD" w:rsidRDefault="009250FC" w:rsidP="009250FC">
      <w:pPr>
        <w:rPr>
          <w:rFonts w:cs="Arial"/>
          <w:lang w:val="ru-RU"/>
        </w:rPr>
      </w:pPr>
      <w:r w:rsidRPr="00EE4DF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250FC" w:rsidRPr="004C57E1" w:rsidRDefault="009250FC" w:rsidP="009250FC">
      <w:pPr>
        <w:rPr>
          <w:rFonts w:cs="Arial"/>
          <w:lang w:val="sr-Cyrl-RS"/>
        </w:rPr>
      </w:pPr>
      <w:r w:rsidRPr="00EE4DFD">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250FC" w:rsidRPr="00EE4DFD" w:rsidRDefault="009250FC" w:rsidP="009250FC">
      <w:pPr>
        <w:rPr>
          <w:rFonts w:cs="Arial"/>
          <w:lang w:val="sr-Cyrl-RS"/>
        </w:rPr>
      </w:pPr>
      <w:r w:rsidRPr="00EE4DFD">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9250FC" w:rsidRPr="004C57E1" w:rsidRDefault="009250FC" w:rsidP="009250FC">
      <w:pPr>
        <w:spacing w:before="0"/>
        <w:contextualSpacing/>
        <w:rPr>
          <w:rFonts w:eastAsia="Calibri" w:cs="Arial"/>
          <w:b/>
          <w:u w:val="single"/>
          <w:lang w:val="sr-Cyrl-RS"/>
        </w:rPr>
      </w:pPr>
    </w:p>
    <w:p w:rsidR="009250FC" w:rsidRPr="004C57E1" w:rsidRDefault="009250FC" w:rsidP="009250FC">
      <w:pPr>
        <w:spacing w:before="0"/>
        <w:contextualSpacing/>
        <w:rPr>
          <w:rFonts w:eastAsia="Calibri" w:cs="Arial"/>
          <w:b/>
          <w:u w:val="single"/>
          <w:lang w:val="sr-Cyrl-RS"/>
        </w:rPr>
      </w:pPr>
    </w:p>
    <w:p w:rsidR="009250FC" w:rsidRPr="00EE4DFD" w:rsidRDefault="009250FC" w:rsidP="009250FC">
      <w:pPr>
        <w:spacing w:before="0"/>
        <w:contextualSpacing/>
        <w:rPr>
          <w:rFonts w:eastAsia="Calibri" w:cs="Arial"/>
          <w:b/>
          <w:u w:val="single"/>
          <w:lang w:val="ru-RU"/>
        </w:rPr>
      </w:pPr>
      <w:r w:rsidRPr="00EE4DFD">
        <w:rPr>
          <w:rFonts w:eastAsia="Calibri" w:cs="Arial"/>
          <w:b/>
          <w:u w:val="single"/>
          <w:lang w:val="ru-RU"/>
        </w:rPr>
        <w:t>У року од 10 дана од закључења Уговора</w:t>
      </w:r>
    </w:p>
    <w:p w:rsidR="009250FC" w:rsidRPr="00EE4DFD" w:rsidRDefault="009250FC" w:rsidP="009250FC">
      <w:pPr>
        <w:rPr>
          <w:rFonts w:cs="Arial"/>
          <w:b/>
          <w:lang w:val="ru-RU"/>
        </w:rPr>
      </w:pPr>
      <w:r w:rsidRPr="00EE4DFD">
        <w:rPr>
          <w:rFonts w:cs="Arial"/>
          <w:b/>
          <w:lang w:val="ru-RU"/>
        </w:rPr>
        <w:t>Банкарску гаранцију за добро извршење посла</w:t>
      </w:r>
    </w:p>
    <w:p w:rsidR="009250FC" w:rsidRPr="00EE4DFD" w:rsidRDefault="009250FC" w:rsidP="009250FC">
      <w:pPr>
        <w:rPr>
          <w:rFonts w:cs="Arial"/>
          <w:lang w:val="ru-RU"/>
        </w:rPr>
      </w:pPr>
      <w:r w:rsidRPr="00EE4DFD">
        <w:rPr>
          <w:rFonts w:cs="Arial"/>
          <w:lang w:val="ru-RU"/>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9250FC" w:rsidRPr="00EE4DFD" w:rsidRDefault="009250FC" w:rsidP="009250FC">
      <w:pPr>
        <w:rPr>
          <w:rFonts w:cs="Arial"/>
          <w:lang w:val="ru-RU"/>
        </w:rPr>
      </w:pPr>
      <w:r w:rsidRPr="00EE4DFD">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9250FC" w:rsidRPr="00EE4DFD" w:rsidRDefault="009250FC" w:rsidP="009250FC">
      <w:pPr>
        <w:rPr>
          <w:rFonts w:cs="Arial"/>
          <w:lang w:val="ru-RU"/>
        </w:rPr>
      </w:pPr>
      <w:r w:rsidRPr="00EE4DFD">
        <w:rPr>
          <w:rFonts w:cs="Arial"/>
          <w:lang w:val="ru-RU"/>
        </w:rPr>
        <w:lastRenderedPageBreak/>
        <w:t xml:space="preserve">Банкарска гаранција мора трајати најмање </w:t>
      </w:r>
      <w:r w:rsidRPr="004C57E1">
        <w:rPr>
          <w:rFonts w:cs="Arial"/>
          <w:lang w:val="sr-Cyrl-RS"/>
        </w:rPr>
        <w:t>30</w:t>
      </w:r>
      <w:r w:rsidRPr="00EE4DFD">
        <w:rPr>
          <w:rFonts w:cs="Arial"/>
          <w:lang w:val="ru-RU"/>
        </w:rPr>
        <w:t xml:space="preserve"> (словима:</w:t>
      </w:r>
      <w:r w:rsidRPr="004C57E1">
        <w:rPr>
          <w:rFonts w:cs="Arial"/>
          <w:lang w:val="sr-Cyrl-RS"/>
        </w:rPr>
        <w:t>тридесет</w:t>
      </w:r>
      <w:r w:rsidRPr="00EE4DFD">
        <w:rPr>
          <w:rFonts w:cs="Arial"/>
          <w:lang w:val="ru-RU"/>
        </w:rPr>
        <w:t>) календарских дана дуже од рока одређеног за коначно извршење посла.</w:t>
      </w:r>
    </w:p>
    <w:p w:rsidR="009250FC" w:rsidRPr="00EE4DFD" w:rsidRDefault="009250FC" w:rsidP="009250FC">
      <w:pPr>
        <w:rPr>
          <w:rFonts w:cs="Arial"/>
          <w:lang w:val="ru-RU"/>
        </w:rPr>
      </w:pPr>
      <w:r w:rsidRPr="00EE4DFD">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250FC" w:rsidRPr="00EE4DFD" w:rsidRDefault="009250FC" w:rsidP="009250FC">
      <w:pPr>
        <w:rPr>
          <w:rFonts w:cs="Arial"/>
          <w:lang w:val="ru-RU"/>
        </w:rPr>
      </w:pPr>
      <w:r w:rsidRPr="00EE4DFD">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9250FC" w:rsidRPr="00EE4DFD" w:rsidRDefault="009250FC" w:rsidP="009250FC">
      <w:pPr>
        <w:rPr>
          <w:rFonts w:cs="Arial"/>
          <w:lang w:val="ru-RU"/>
        </w:rPr>
      </w:pPr>
      <w:r w:rsidRPr="00EE4DF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250FC" w:rsidRPr="00EE4DFD" w:rsidRDefault="009250FC" w:rsidP="009250FC">
      <w:pPr>
        <w:rPr>
          <w:rFonts w:cs="Arial"/>
          <w:lang w:val="ru-RU"/>
        </w:rPr>
      </w:pPr>
      <w:r w:rsidRPr="00EE4DF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250FC" w:rsidRPr="004C57E1" w:rsidRDefault="009250FC" w:rsidP="009250FC">
      <w:pPr>
        <w:rPr>
          <w:rFonts w:cs="Arial"/>
          <w:lang w:val="sr-Cyrl-RS"/>
        </w:rPr>
      </w:pPr>
      <w:r w:rsidRPr="00EE4DFD">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250FC" w:rsidRPr="004C57E1" w:rsidRDefault="009250FC" w:rsidP="009250FC">
      <w:pPr>
        <w:tabs>
          <w:tab w:val="left" w:pos="567"/>
          <w:tab w:val="left" w:pos="851"/>
        </w:tabs>
        <w:spacing w:before="0"/>
        <w:outlineLvl w:val="2"/>
        <w:rPr>
          <w:rFonts w:eastAsia="TimesNewRomanPSMT" w:cs="Arial"/>
          <w:b/>
          <w:bCs/>
          <w:iCs/>
          <w:lang w:val="sr-Cyrl-RS"/>
        </w:rPr>
      </w:pPr>
    </w:p>
    <w:p w:rsidR="009250FC" w:rsidRPr="00EE4DFD" w:rsidRDefault="009250FC" w:rsidP="009250FC">
      <w:pPr>
        <w:tabs>
          <w:tab w:val="left" w:pos="567"/>
          <w:tab w:val="left" w:pos="851"/>
        </w:tabs>
        <w:spacing w:before="0"/>
        <w:jc w:val="center"/>
        <w:outlineLvl w:val="2"/>
        <w:rPr>
          <w:rFonts w:eastAsia="TimesNewRomanPSMT" w:cs="Arial"/>
          <w:b/>
          <w:bCs/>
          <w:iCs/>
          <w:lang w:val="sr-Cyrl-RS"/>
        </w:rPr>
      </w:pPr>
      <w:r w:rsidRPr="00EE4DFD">
        <w:rPr>
          <w:rFonts w:eastAsia="TimesNewRomanPSMT" w:cs="Arial"/>
          <w:b/>
          <w:bCs/>
          <w:iCs/>
          <w:lang w:val="sr-Cyrl-RS"/>
        </w:rPr>
        <w:t>Достављање средстава финансијског обезбеђења</w:t>
      </w:r>
    </w:p>
    <w:p w:rsidR="009250FC" w:rsidRPr="004C57E1" w:rsidRDefault="009250FC" w:rsidP="009250FC">
      <w:pPr>
        <w:tabs>
          <w:tab w:val="left" w:pos="567"/>
          <w:tab w:val="left" w:pos="709"/>
        </w:tabs>
        <w:spacing w:after="120"/>
        <w:rPr>
          <w:rFonts w:cs="Arial"/>
          <w:lang w:val="sr-Cyrl-RS"/>
        </w:rPr>
      </w:pPr>
      <w:r w:rsidRPr="00EE4DFD">
        <w:rPr>
          <w:rFonts w:eastAsia="TimesNewRomanPSMT" w:cs="Arial"/>
          <w:bCs/>
          <w:lang w:val="sr-Cyrl-RS"/>
        </w:rPr>
        <w:t xml:space="preserve">Средство финансијског обезбеђења за  озбиљност понуде </w:t>
      </w:r>
      <w:r w:rsidRPr="00EE4DFD">
        <w:rPr>
          <w:rFonts w:eastAsia="TimesNewRomanPSMT" w:cs="Arial"/>
          <w:b/>
          <w:bCs/>
          <w:lang w:val="sr-Cyrl-RS"/>
        </w:rPr>
        <w:t>доставља се као саставни део понуде</w:t>
      </w:r>
      <w:r w:rsidRPr="00EE4DFD">
        <w:rPr>
          <w:rFonts w:eastAsia="TimesNewRomanPSMT" w:cs="Arial"/>
          <w:bCs/>
          <w:lang w:val="sr-Cyrl-RS"/>
        </w:rPr>
        <w:t xml:space="preserve"> и гласи на Јавно предузеће „Електропривреда Србије“ Београд,Улица царице Милице 2., 11000 Београд/</w:t>
      </w:r>
      <w:r w:rsidRPr="00EE4DFD">
        <w:rPr>
          <w:rFonts w:cs="Arial"/>
          <w:lang w:val="sr-Cyrl-RS"/>
        </w:rPr>
        <w:t xml:space="preserve"> Огранак ТЕНТ, </w:t>
      </w:r>
      <w:r w:rsidRPr="004C57E1">
        <w:rPr>
          <w:rFonts w:cs="Arial"/>
          <w:lang w:val="sr-Cyrl-RS"/>
        </w:rPr>
        <w:t>ТЕ Колубара, 3.октобар бр.143, 11563 Велики Црљени</w:t>
      </w:r>
    </w:p>
    <w:p w:rsidR="009250FC" w:rsidRDefault="009250FC" w:rsidP="009250FC">
      <w:pPr>
        <w:tabs>
          <w:tab w:val="left" w:pos="567"/>
          <w:tab w:val="left" w:pos="709"/>
        </w:tabs>
        <w:rPr>
          <w:rFonts w:cs="Arial"/>
          <w:b/>
          <w:lang w:val="sr-Cyrl-RS"/>
        </w:rPr>
      </w:pPr>
      <w:r w:rsidRPr="00EE4DFD">
        <w:rPr>
          <w:rFonts w:eastAsia="TimesNewRomanPSMT" w:cs="Arial"/>
          <w:bCs/>
          <w:lang w:val="ru-RU"/>
        </w:rPr>
        <w:t>Средство финансијског обезбеђења за добро извршење посла  гласи на Јавно предузеће „ Електропривреда Србије“ Београд,Улица царице Милице 2., 11000 Београд/</w:t>
      </w:r>
      <w:r w:rsidRPr="00EE4DFD">
        <w:rPr>
          <w:rFonts w:cs="Arial"/>
          <w:lang w:val="ru-RU"/>
        </w:rPr>
        <w:t xml:space="preserve"> Огранак ТЕНТ, </w:t>
      </w:r>
      <w:r w:rsidRPr="004C57E1">
        <w:rPr>
          <w:rFonts w:cs="Arial"/>
          <w:lang w:val="sr-Cyrl-RS"/>
        </w:rPr>
        <w:t xml:space="preserve">ТЕ Колубара, 3.октобар бр.143, 11563 Велики Црљени </w:t>
      </w:r>
      <w:r w:rsidRPr="00EE4DFD">
        <w:rPr>
          <w:rFonts w:cs="Arial"/>
          <w:lang w:val="ru-RU"/>
        </w:rPr>
        <w:t>и доставља се лично или поштом</w:t>
      </w:r>
      <w:r w:rsidRPr="004C57E1">
        <w:rPr>
          <w:rFonts w:cs="Arial"/>
          <w:lang w:val="sr-Cyrl-RS"/>
        </w:rPr>
        <w:t xml:space="preserve"> </w:t>
      </w:r>
      <w:r w:rsidRPr="00EE4DFD">
        <w:rPr>
          <w:rFonts w:cs="Arial"/>
          <w:b/>
          <w:lang w:val="ru-RU"/>
        </w:rPr>
        <w:t>са назнаком: Средство финансијског обезбеђења за ЈН бр.</w:t>
      </w:r>
      <w:r>
        <w:rPr>
          <w:rFonts w:cs="Arial"/>
          <w:b/>
          <w:lang w:val="ru-RU"/>
        </w:rPr>
        <w:t>1380</w:t>
      </w:r>
      <w:r>
        <w:rPr>
          <w:rFonts w:cs="Arial"/>
          <w:b/>
          <w:lang w:val="sr-Cyrl-RS"/>
        </w:rPr>
        <w:t>/2016 (3000/0942/2016)</w:t>
      </w:r>
    </w:p>
    <w:p w:rsidR="009250FC" w:rsidRDefault="009250FC" w:rsidP="009250FC">
      <w:pPr>
        <w:pStyle w:val="ListParagraph"/>
        <w:spacing w:before="0" w:after="0" w:line="240" w:lineRule="auto"/>
        <w:ind w:left="0"/>
        <w:rPr>
          <w:rFonts w:ascii="Arial" w:eastAsia="TimesNewRomanPSMT" w:hAnsi="Arial" w:cs="Arial"/>
          <w:bCs/>
          <w:color w:val="000000"/>
          <w:lang w:val="ru-RU"/>
        </w:rPr>
      </w:pPr>
      <w:r w:rsidRPr="00A615B5">
        <w:rPr>
          <w:rFonts w:cs="Arial"/>
          <w:lang w:val="sr-Cyrl-RS"/>
        </w:rPr>
        <w:t>Понуђач</w:t>
      </w:r>
      <w:r w:rsidRPr="00EE4DFD">
        <w:rPr>
          <w:rFonts w:cs="Arial"/>
          <w:lang w:val="ru-RU"/>
        </w:rPr>
        <w:t xml:space="preserve"> је одг</w:t>
      </w:r>
      <w:r>
        <w:rPr>
          <w:rFonts w:cs="Arial"/>
          <w:lang w:val="sr-Cyrl-RS"/>
        </w:rPr>
        <w:t>о</w:t>
      </w:r>
      <w:r w:rsidRPr="00EE4DFD">
        <w:rPr>
          <w:rFonts w:cs="Arial"/>
          <w:lang w:val="ru-RU"/>
        </w:rPr>
        <w:t>воран за прописан и безбедан начин достав</w:t>
      </w:r>
      <w:r>
        <w:rPr>
          <w:rFonts w:cs="Arial"/>
          <w:lang w:val="sr-Cyrl-RS"/>
        </w:rPr>
        <w:t>љ</w:t>
      </w:r>
      <w:r w:rsidRPr="00EE4DFD">
        <w:rPr>
          <w:rFonts w:cs="Arial"/>
          <w:lang w:val="ru-RU"/>
        </w:rPr>
        <w:t>ања средстава финансијског обезбеђења.</w:t>
      </w:r>
    </w:p>
    <w:p w:rsidR="000D3BE4" w:rsidRPr="000D3BE4" w:rsidRDefault="000D3BE4" w:rsidP="000D3BE4">
      <w:pPr>
        <w:pStyle w:val="ListParagraph"/>
        <w:spacing w:before="0" w:after="0" w:line="240" w:lineRule="auto"/>
        <w:ind w:left="0"/>
        <w:rPr>
          <w:rFonts w:ascii="Arial" w:hAnsi="Arial" w:cs="Arial"/>
          <w:lang w:val="ru-RU"/>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t>Начин означавања поверљивих података у понуди</w:t>
      </w:r>
    </w:p>
    <w:p w:rsidR="0085348E" w:rsidRPr="00F1599F" w:rsidRDefault="0085348E" w:rsidP="0085348E">
      <w:pPr>
        <w:pStyle w:val="KDParagraf"/>
        <w:spacing w:before="0"/>
        <w:rPr>
          <w:rFonts w:cs="Arial"/>
          <w:lang w:val="ru-RU"/>
        </w:rPr>
      </w:pPr>
      <w:r w:rsidRPr="00F1599F">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599F" w:rsidRDefault="0085348E" w:rsidP="0085348E">
      <w:pPr>
        <w:pStyle w:val="KDParagraf"/>
        <w:spacing w:before="0"/>
        <w:rPr>
          <w:rFonts w:cs="Arial"/>
          <w:lang w:val="ru-RU"/>
        </w:rPr>
      </w:pPr>
      <w:r w:rsidRPr="00F1599F">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F1599F" w:rsidRDefault="0085348E" w:rsidP="0085348E">
      <w:pPr>
        <w:pStyle w:val="KDParagraf"/>
        <w:spacing w:before="0"/>
        <w:rPr>
          <w:rFonts w:cs="Arial"/>
          <w:lang w:val="ru-RU"/>
        </w:rPr>
      </w:pPr>
      <w:r w:rsidRPr="00F1599F">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599F" w:rsidRDefault="0085348E" w:rsidP="0085348E">
      <w:pPr>
        <w:pStyle w:val="KDParagraf"/>
        <w:spacing w:before="0"/>
        <w:rPr>
          <w:rFonts w:cs="Arial"/>
          <w:lang w:val="ru-RU"/>
        </w:rPr>
      </w:pPr>
      <w:r w:rsidRPr="00F1599F">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F1599F" w:rsidRDefault="0085348E" w:rsidP="0085348E">
      <w:pPr>
        <w:pStyle w:val="KDParagraf"/>
        <w:spacing w:before="0"/>
        <w:rPr>
          <w:rFonts w:cs="Arial"/>
          <w:lang w:val="ru-RU"/>
        </w:rPr>
      </w:pPr>
      <w:r w:rsidRPr="00F1599F">
        <w:rPr>
          <w:rFonts w:cs="Arial"/>
          <w:lang w:val="ru-RU"/>
        </w:rPr>
        <w:t>Наручилац не одговара за поверљивост података који нису означени на горе наведени начин.</w:t>
      </w:r>
    </w:p>
    <w:p w:rsidR="0085348E" w:rsidRPr="00F1599F" w:rsidRDefault="0085348E" w:rsidP="0085348E">
      <w:pPr>
        <w:pStyle w:val="KDParagraf"/>
        <w:spacing w:before="0"/>
        <w:rPr>
          <w:rFonts w:cs="Arial"/>
          <w:lang w:val="ru-RU"/>
        </w:rPr>
      </w:pPr>
      <w:r w:rsidRPr="00F1599F">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599F" w:rsidRDefault="0085348E" w:rsidP="0085348E">
      <w:pPr>
        <w:pStyle w:val="KDParagraf"/>
        <w:spacing w:before="0"/>
        <w:rPr>
          <w:rFonts w:cs="Arial"/>
          <w:lang w:val="ru-RU"/>
        </w:rPr>
      </w:pPr>
      <w:r w:rsidRPr="00F1599F">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599F" w:rsidRDefault="0085348E" w:rsidP="0085348E">
      <w:pPr>
        <w:pStyle w:val="KDParagraf"/>
        <w:spacing w:before="0"/>
        <w:rPr>
          <w:rFonts w:cs="Arial"/>
          <w:lang w:val="ru-RU"/>
        </w:rPr>
      </w:pPr>
      <w:r w:rsidRPr="00F1599F">
        <w:rPr>
          <w:rFonts w:cs="Arial"/>
          <w:lang w:val="ru-RU"/>
        </w:rPr>
        <w:t>Неће се сматрати поверљивим докази о испуњености обавезних услова,</w:t>
      </w:r>
      <w:r w:rsidR="00467814">
        <w:rPr>
          <w:rFonts w:cs="Arial"/>
          <w:lang w:val="sr-Cyrl-RS"/>
        </w:rPr>
        <w:t xml:space="preserve"> </w:t>
      </w:r>
      <w:r w:rsidRPr="00F1599F">
        <w:rPr>
          <w:rFonts w:cs="Arial"/>
          <w:lang w:val="ru-RU"/>
        </w:rPr>
        <w:t xml:space="preserve">цена и други подаци из понуде </w:t>
      </w:r>
      <w:r w:rsidR="00DD397E" w:rsidRPr="00F1599F">
        <w:rPr>
          <w:rFonts w:cs="Arial"/>
          <w:lang w:val="ru-RU"/>
        </w:rPr>
        <w:t xml:space="preserve">који су од значаја за </w:t>
      </w:r>
      <w:r w:rsidRPr="00F1599F">
        <w:rPr>
          <w:rFonts w:cs="Arial"/>
          <w:lang w:val="ru-RU"/>
        </w:rPr>
        <w:t xml:space="preserve"> рангирање понуде. </w:t>
      </w:r>
    </w:p>
    <w:p w:rsidR="0085348E" w:rsidRPr="00F1599F" w:rsidRDefault="0085348E" w:rsidP="0085348E">
      <w:pPr>
        <w:autoSpaceDE w:val="0"/>
        <w:autoSpaceDN w:val="0"/>
        <w:adjustRightInd w:val="0"/>
        <w:spacing w:before="0"/>
        <w:rPr>
          <w:rFonts w:eastAsia="TimesNewRomanPSMT" w:cs="Arial"/>
          <w:bCs/>
          <w:color w:val="00B0F0"/>
          <w:lang w:val="ru-RU"/>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C4F54">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F1599F" w:rsidRDefault="008F774C" w:rsidP="006C4F54">
      <w:pPr>
        <w:pStyle w:val="KDPodnaslov2"/>
        <w:numPr>
          <w:ilvl w:val="1"/>
          <w:numId w:val="18"/>
        </w:numPr>
        <w:spacing w:before="0"/>
        <w:jc w:val="both"/>
        <w:rPr>
          <w:rFonts w:cs="Arial"/>
          <w:lang w:val="ru-RU"/>
        </w:rPr>
      </w:pPr>
      <w:r w:rsidRPr="00F1599F">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1599F" w:rsidRDefault="008D2B23" w:rsidP="008D2B23">
      <w:pPr>
        <w:spacing w:before="0"/>
        <w:ind w:left="851"/>
        <w:rPr>
          <w:rFonts w:eastAsia="TimesNewRomanPSMT" w:cs="Arial"/>
          <w:bCs/>
          <w:iCs/>
          <w:color w:val="00B0F0"/>
          <w:lang w:val="ru-RU"/>
        </w:rPr>
      </w:pPr>
    </w:p>
    <w:p w:rsidR="008D2B23" w:rsidRPr="00E47C2E" w:rsidRDefault="008D2B23" w:rsidP="006C4F54">
      <w:pPr>
        <w:pStyle w:val="KDPodnaslov2"/>
        <w:numPr>
          <w:ilvl w:val="1"/>
          <w:numId w:val="18"/>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F1599F"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55FBF">
        <w:rPr>
          <w:rFonts w:cs="Arial"/>
          <w:color w:val="000000"/>
          <w:lang w:val="ru-RU"/>
        </w:rPr>
        <w:t>1380/2016 (3000/0942/2016)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D56E5" w:rsidRPr="00F1599F">
        <w:rPr>
          <w:lang w:val="ru-RU"/>
        </w:rPr>
        <w:t xml:space="preserve"> </w:t>
      </w:r>
      <w:r w:rsidR="00DF084F">
        <w:t>zorica</w:t>
      </w:r>
      <w:r w:rsidR="00DF084F" w:rsidRPr="00F1599F">
        <w:rPr>
          <w:lang w:val="ru-RU"/>
        </w:rPr>
        <w:t>.</w:t>
      </w:r>
      <w:r w:rsidR="00DF084F">
        <w:t>stojanovic</w:t>
      </w:r>
      <w:r w:rsidR="00DF084F" w:rsidRPr="00F1599F">
        <w:rPr>
          <w:lang w:val="ru-RU"/>
        </w:rPr>
        <w:t>@</w:t>
      </w:r>
      <w:r w:rsidR="00DF084F">
        <w:t>eps</w:t>
      </w:r>
      <w:r w:rsidR="00DF084F" w:rsidRPr="00F1599F">
        <w:rPr>
          <w:lang w:val="ru-RU"/>
        </w:rPr>
        <w:t>.</w:t>
      </w:r>
      <w:r w:rsidR="00DF084F">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F1599F">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F1599F">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F1599F">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F1599F">
          <w:rPr>
            <w:rStyle w:val="Hyperlink"/>
            <w:rFonts w:cs="Arial"/>
            <w:lang w:val="ru-RU"/>
          </w:rPr>
          <w:t>.</w:t>
        </w:r>
        <w:r w:rsidR="000B45FD" w:rsidRPr="00E47C2E">
          <w:rPr>
            <w:rStyle w:val="Hyperlink"/>
            <w:rFonts w:cs="Arial"/>
          </w:rPr>
          <w:t>gov</w:t>
        </w:r>
        <w:r w:rsidR="000B45FD" w:rsidRPr="00F1599F">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C4F54">
      <w:pPr>
        <w:pStyle w:val="KDPodnaslov2"/>
        <w:numPr>
          <w:ilvl w:val="1"/>
          <w:numId w:val="18"/>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1599F" w:rsidRDefault="008D2B23" w:rsidP="008D2B23">
      <w:pPr>
        <w:pStyle w:val="KDParagraf"/>
        <w:spacing w:before="0"/>
        <w:rPr>
          <w:rFonts w:cs="Arial"/>
          <w:lang w:val="ru-RU"/>
        </w:rPr>
      </w:pPr>
      <w:r w:rsidRPr="00F1599F">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599F" w:rsidRDefault="008D2B23" w:rsidP="008D2B23">
      <w:pPr>
        <w:pStyle w:val="KDParagraf"/>
        <w:spacing w:before="0"/>
        <w:rPr>
          <w:rFonts w:cs="Arial"/>
          <w:lang w:val="ru-RU"/>
        </w:rPr>
      </w:pPr>
      <w:r w:rsidRPr="00F1599F">
        <w:rPr>
          <w:rFonts w:cs="Arial"/>
          <w:lang w:val="ru-RU"/>
        </w:rPr>
        <w:t>Ако је поступак јавне набавке обуставље</w:t>
      </w:r>
      <w:r w:rsidR="00B02ADD" w:rsidRPr="00F1599F">
        <w:rPr>
          <w:rFonts w:cs="Arial"/>
          <w:lang w:val="ru-RU"/>
        </w:rPr>
        <w:t>н из разлога који су на страни Наручиоца, Н</w:t>
      </w:r>
      <w:r w:rsidRPr="00F1599F">
        <w:rPr>
          <w:rFonts w:cs="Arial"/>
          <w:lang w:val="ru-RU"/>
        </w:rPr>
        <w:t>аручилац је дужан да понуђачу надокнади трошкове израде узорка или модела, ако су израђени у складу са технич</w:t>
      </w:r>
      <w:r w:rsidR="00B02ADD" w:rsidRPr="00F1599F">
        <w:rPr>
          <w:rFonts w:cs="Arial"/>
          <w:lang w:val="ru-RU"/>
        </w:rPr>
        <w:t>ким спецификацијама Н</w:t>
      </w:r>
      <w:r w:rsidRPr="00F1599F">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F1599F" w:rsidRDefault="008D2B23" w:rsidP="008D2B23">
      <w:pPr>
        <w:pStyle w:val="KDParagraf"/>
        <w:spacing w:before="0"/>
        <w:rPr>
          <w:rFonts w:cs="Arial"/>
          <w:lang w:val="ru-RU"/>
        </w:rPr>
      </w:pPr>
    </w:p>
    <w:p w:rsidR="00C14152" w:rsidRPr="00F1599F" w:rsidRDefault="00C14152" w:rsidP="006C4F54">
      <w:pPr>
        <w:pStyle w:val="KDPodnaslov2"/>
        <w:numPr>
          <w:ilvl w:val="1"/>
          <w:numId w:val="18"/>
        </w:numPr>
        <w:spacing w:before="0"/>
        <w:jc w:val="both"/>
        <w:rPr>
          <w:rFonts w:cs="Arial"/>
          <w:lang w:val="ru-RU"/>
        </w:rPr>
      </w:pPr>
      <w:r w:rsidRPr="00F1599F">
        <w:rPr>
          <w:rFonts w:cs="Arial"/>
          <w:lang w:val="ru-RU"/>
        </w:rPr>
        <w:t>Д</w:t>
      </w:r>
      <w:r w:rsidRPr="00E47C2E">
        <w:rPr>
          <w:rFonts w:cs="Arial"/>
          <w:lang w:val="sr-Latn-CS"/>
        </w:rPr>
        <w:t>одатн</w:t>
      </w:r>
      <w:r w:rsidRPr="00F1599F">
        <w:rPr>
          <w:rFonts w:cs="Arial"/>
          <w:lang w:val="ru-RU"/>
        </w:rPr>
        <w:t>а</w:t>
      </w:r>
      <w:r w:rsidRPr="00E47C2E">
        <w:rPr>
          <w:rFonts w:cs="Arial"/>
          <w:lang w:val="sr-Latn-CS"/>
        </w:rPr>
        <w:t xml:space="preserve"> објашњења</w:t>
      </w:r>
      <w:r w:rsidRPr="00F1599F">
        <w:rPr>
          <w:rFonts w:cs="Arial"/>
          <w:lang w:val="ru-RU"/>
        </w:rPr>
        <w:t>, контрола и допуштене исправке</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Default="008D2B23" w:rsidP="008D2B23">
      <w:pPr>
        <w:spacing w:before="0"/>
        <w:rPr>
          <w:rFonts w:cs="Arial"/>
          <w:lang w:val="ru-RU"/>
        </w:rPr>
      </w:pPr>
    </w:p>
    <w:p w:rsidR="00B20A6C" w:rsidRPr="00E47C2E" w:rsidRDefault="00B20A6C" w:rsidP="006C4F54">
      <w:pPr>
        <w:pStyle w:val="KDPodnaslov2"/>
        <w:numPr>
          <w:ilvl w:val="1"/>
          <w:numId w:val="18"/>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F1599F">
        <w:rPr>
          <w:rFonts w:eastAsia="TimesNewRomanPSMT" w:cs="Arial"/>
          <w:bCs/>
          <w:iCs/>
          <w:lang w:val="ru-RU"/>
        </w:rPr>
        <w:t>Понуда ће бити одбијена ако:</w:t>
      </w:r>
    </w:p>
    <w:p w:rsidR="00B20A6C" w:rsidRPr="00F1599F"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је неблаговремена, неприхватљива или неодговарајућа;</w:t>
      </w:r>
    </w:p>
    <w:p w:rsidR="00B01ECB" w:rsidRPr="00F1599F" w:rsidRDefault="00B20A6C" w:rsidP="00895C6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599F">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4C57E1" w:rsidRDefault="00B20A6C"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710A6" w:rsidRPr="009250FC" w:rsidRDefault="008710A6"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9250FC" w:rsidRPr="00E47C2E" w:rsidRDefault="009250FC" w:rsidP="006C4F54">
      <w:pPr>
        <w:pStyle w:val="KDNabrajanje"/>
        <w:numPr>
          <w:ilvl w:val="0"/>
          <w:numId w:val="16"/>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w:t>
      </w:r>
      <w:r>
        <w:rPr>
          <w:rFonts w:eastAsia="TimesNewRomanPSMT" w:cs="Arial"/>
          <w:bCs/>
          <w:iCs/>
          <w:lang w:val="sr-Cyrl-RS"/>
        </w:rPr>
        <w:t>ије</w:t>
      </w:r>
      <w:r w:rsidRPr="000E1E44">
        <w:rPr>
          <w:rFonts w:eastAsia="TimesNewRomanPSMT" w:cs="Arial"/>
          <w:bCs/>
          <w:iCs/>
        </w:rPr>
        <w:t xml:space="preserve"> доставио тражено средство обезбеђења;</w:t>
      </w:r>
    </w:p>
    <w:p w:rsidR="00B20A6C" w:rsidRPr="00E47C2E" w:rsidRDefault="00B20A6C" w:rsidP="006C4F54">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C4F54">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F1599F">
        <w:rPr>
          <w:rFonts w:cs="Arial"/>
          <w:lang w:val="ru-RU"/>
        </w:rPr>
        <w:t xml:space="preserve">Наручилац ће донети одлуку о обустави поступка јавне набавке у складу са чланом 109. </w:t>
      </w:r>
      <w:r w:rsidRPr="00E47C2E">
        <w:rPr>
          <w:rFonts w:cs="Arial"/>
        </w:rPr>
        <w:t>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599F" w:rsidRDefault="00C14152" w:rsidP="006C4F54">
      <w:pPr>
        <w:pStyle w:val="KDPodnaslov2"/>
        <w:numPr>
          <w:ilvl w:val="1"/>
          <w:numId w:val="18"/>
        </w:numPr>
        <w:spacing w:before="0"/>
        <w:jc w:val="both"/>
        <w:rPr>
          <w:rFonts w:cs="Arial"/>
          <w:lang w:val="ru-RU"/>
        </w:rPr>
      </w:pPr>
      <w:r w:rsidRPr="00F1599F">
        <w:rPr>
          <w:rFonts w:cs="Arial"/>
          <w:lang w:val="ru-RU"/>
        </w:rPr>
        <w:t>Рок за доношење Одлуке о додели уговора/обустави</w:t>
      </w:r>
      <w:r w:rsidR="00FD4A4E" w:rsidRPr="00F1599F">
        <w:rPr>
          <w:rFonts w:cs="Arial"/>
          <w:lang w:val="ru-RU"/>
        </w:rPr>
        <w:t xml:space="preserve"> поступка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ће одлуку о додели уговора/обустави поступк</w:t>
      </w:r>
      <w:r w:rsidR="00DD397E" w:rsidRPr="00F1599F">
        <w:rPr>
          <w:rFonts w:eastAsia="TimesNewRomanPSMT" w:cs="Arial"/>
          <w:lang w:val="ru-RU"/>
        </w:rPr>
        <w:t>а донети у року од максимално 25 (</w:t>
      </w:r>
      <w:r w:rsidR="00DD397E">
        <w:rPr>
          <w:rFonts w:eastAsia="TimesNewRomanPSMT" w:cs="Arial"/>
          <w:lang w:val="sr-Cyrl-RS"/>
        </w:rPr>
        <w:t>двадесетпет</w:t>
      </w:r>
      <w:r w:rsidRPr="00F1599F">
        <w:rPr>
          <w:rFonts w:eastAsia="TimesNewRomanPSMT" w:cs="Arial"/>
          <w:lang w:val="ru-RU"/>
        </w:rPr>
        <w:t>) дана од дана јавног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F1599F" w:rsidRDefault="008D2B23" w:rsidP="008D2B23">
      <w:pPr>
        <w:pStyle w:val="KDParagraf"/>
        <w:spacing w:before="0"/>
        <w:rPr>
          <w:rFonts w:eastAsia="TimesNewRomanPSMT" w:cs="Arial"/>
          <w:lang w:val="ru-RU"/>
        </w:rPr>
      </w:pPr>
    </w:p>
    <w:p w:rsidR="008D2B23" w:rsidRPr="00E47C2E" w:rsidRDefault="008D2B23" w:rsidP="006C4F54">
      <w:pPr>
        <w:pStyle w:val="KDPodnaslov2"/>
        <w:numPr>
          <w:ilvl w:val="1"/>
          <w:numId w:val="18"/>
        </w:numPr>
        <w:spacing w:before="0"/>
        <w:jc w:val="both"/>
        <w:rPr>
          <w:rFonts w:cs="Arial"/>
          <w:lang w:val="ru-RU"/>
        </w:rPr>
      </w:pPr>
      <w:bookmarkStart w:id="237" w:name="_Toc441651607"/>
      <w:bookmarkStart w:id="238" w:name="_Toc442559918"/>
      <w:r w:rsidRPr="00E47C2E">
        <w:rPr>
          <w:rFonts w:cs="Arial"/>
          <w:lang w:val="ru-RU"/>
        </w:rPr>
        <w:lastRenderedPageBreak/>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C4002C">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599F"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F1599F">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599F" w:rsidRDefault="008D2B23" w:rsidP="008D2B23">
      <w:pPr>
        <w:pStyle w:val="KDParagraf"/>
        <w:spacing w:before="0"/>
        <w:rPr>
          <w:rFonts w:cs="Arial"/>
          <w:lang w:val="ru-RU" w:bidi="en-US"/>
        </w:rPr>
      </w:pPr>
      <w:r w:rsidRPr="00F1599F">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1599F" w:rsidRDefault="008D2B23" w:rsidP="008D2B23">
      <w:pPr>
        <w:pStyle w:val="KDParagraf"/>
        <w:spacing w:before="0"/>
        <w:rPr>
          <w:rFonts w:cs="Arial"/>
          <w:lang w:val="ru-RU" w:bidi="en-US"/>
        </w:rPr>
      </w:pPr>
    </w:p>
    <w:p w:rsidR="008D2B23" w:rsidRPr="00E47C2E" w:rsidRDefault="008D2B23" w:rsidP="006C4F54">
      <w:pPr>
        <w:pStyle w:val="KDPodnaslov2"/>
        <w:numPr>
          <w:ilvl w:val="1"/>
          <w:numId w:val="18"/>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F1599F" w:rsidRDefault="008D2B23" w:rsidP="008D2B23">
      <w:pPr>
        <w:pStyle w:val="KDParagraf"/>
        <w:spacing w:before="0"/>
        <w:rPr>
          <w:rFonts w:cs="Arial"/>
          <w:lang w:val="ru-RU" w:bidi="en-US"/>
        </w:rPr>
      </w:pPr>
      <w:r w:rsidRPr="00F1599F">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F1599F">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6C4F54">
      <w:pPr>
        <w:pStyle w:val="KDPodnaslov2"/>
        <w:numPr>
          <w:ilvl w:val="1"/>
          <w:numId w:val="18"/>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F1599F" w:rsidRDefault="0031435B" w:rsidP="00643389">
      <w:pPr>
        <w:spacing w:before="0"/>
        <w:rPr>
          <w:rFonts w:cs="Arial"/>
          <w:lang w:val="ru-RU"/>
        </w:rPr>
      </w:pPr>
      <w:r w:rsidRPr="00F1599F">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1599F">
        <w:rPr>
          <w:rFonts w:cs="Arial"/>
          <w:lang w:val="ru-RU"/>
        </w:rPr>
        <w:t>о би се захтев сматрао потпуним</w:t>
      </w:r>
    </w:p>
    <w:p w:rsidR="00643389" w:rsidRPr="00F1599F" w:rsidRDefault="00643389" w:rsidP="00643389">
      <w:pPr>
        <w:spacing w:before="0"/>
        <w:rPr>
          <w:rFonts w:cs="Arial"/>
          <w:lang w:val="ru-RU"/>
        </w:rPr>
      </w:pPr>
    </w:p>
    <w:p w:rsidR="0031435B" w:rsidRPr="00F1599F" w:rsidRDefault="0031435B" w:rsidP="00DD397E">
      <w:pPr>
        <w:spacing w:before="0"/>
        <w:rPr>
          <w:rFonts w:cs="Arial"/>
          <w:lang w:val="ru-RU"/>
        </w:rPr>
      </w:pPr>
      <w:r w:rsidRPr="00F1599F">
        <w:rPr>
          <w:rFonts w:cs="Arial"/>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 xml:space="preserve">ТЕ Колуабара, 3. октобар 146 – </w:t>
      </w:r>
      <w:r w:rsidR="000E1E44">
        <w:rPr>
          <w:rFonts w:cs="Arial"/>
          <w:b w:val="0"/>
          <w:color w:val="000000" w:themeColor="text1"/>
          <w:sz w:val="22"/>
          <w:szCs w:val="22"/>
          <w:lang w:val="sr-Cyrl-RS" w:bidi="en-US"/>
        </w:rPr>
        <w:lastRenderedPageBreak/>
        <w:t>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105695">
        <w:rPr>
          <w:rFonts w:cs="Arial"/>
          <w:b w:val="0"/>
          <w:sz w:val="22"/>
          <w:szCs w:val="22"/>
          <w:lang w:val="sr-Cyrl-RS"/>
        </w:rPr>
        <w:t>Демонтажа старих и уградња нових седишта на главним вентилима бајпас станица НП и ВП блока А5. Набавка нових седишта 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E55FBF">
        <w:rPr>
          <w:rFonts w:cs="Arial"/>
          <w:b w:val="0"/>
          <w:sz w:val="22"/>
          <w:szCs w:val="22"/>
          <w:lang w:val="sr-Cyrl-RS"/>
        </w:rPr>
        <w:t>1380/2016 (3000/0942/2016)</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F1599F" w:rsidRDefault="0031435B" w:rsidP="00643389">
      <w:pPr>
        <w:spacing w:before="0"/>
        <w:rPr>
          <w:rFonts w:cs="Arial"/>
          <w:lang w:val="ru-RU"/>
        </w:rPr>
      </w:pPr>
      <w:r w:rsidRPr="00F1599F">
        <w:rPr>
          <w:rFonts w:cs="Arial"/>
          <w:lang w:val="ru-RU"/>
        </w:rPr>
        <w:t xml:space="preserve">Захтев за заштиту права се може доставити и путем електронске поште на </w:t>
      </w:r>
      <w:r w:rsidRPr="00E47C2E">
        <w:rPr>
          <w:rFonts w:cs="Arial"/>
        </w:rPr>
        <w:t>e</w:t>
      </w:r>
      <w:r w:rsidRPr="00F1599F">
        <w:rPr>
          <w:rFonts w:cs="Arial"/>
          <w:lang w:val="ru-RU"/>
        </w:rPr>
        <w:t>-</w:t>
      </w:r>
      <w:r w:rsidR="00DD397E">
        <w:rPr>
          <w:rFonts w:cs="Arial"/>
        </w:rPr>
        <w:t>mail</w:t>
      </w:r>
      <w:r w:rsidR="00DD397E" w:rsidRPr="00F1599F">
        <w:rPr>
          <w:rFonts w:cs="Arial"/>
          <w:lang w:val="ru-RU"/>
        </w:rPr>
        <w:t>:</w:t>
      </w:r>
      <w:r w:rsidR="00DF084F">
        <w:rPr>
          <w:rFonts w:cs="Arial"/>
        </w:rPr>
        <w:t>zorica</w:t>
      </w:r>
      <w:r w:rsidR="00DF084F" w:rsidRPr="00F1599F">
        <w:rPr>
          <w:rFonts w:cs="Arial"/>
          <w:lang w:val="ru-RU"/>
        </w:rPr>
        <w:t>.</w:t>
      </w:r>
      <w:r w:rsidR="00DF084F">
        <w:rPr>
          <w:rFonts w:cs="Arial"/>
        </w:rPr>
        <w:t>stojanovic</w:t>
      </w:r>
      <w:r w:rsidR="00DF084F" w:rsidRPr="00F1599F">
        <w:rPr>
          <w:rFonts w:cs="Arial"/>
          <w:lang w:val="ru-RU"/>
        </w:rPr>
        <w:t>@</w:t>
      </w:r>
      <w:r w:rsidR="00DF084F">
        <w:rPr>
          <w:rFonts w:cs="Arial"/>
        </w:rPr>
        <w:t>eps</w:t>
      </w:r>
      <w:r w:rsidR="00DF084F" w:rsidRPr="00F1599F">
        <w:rPr>
          <w:rFonts w:cs="Arial"/>
          <w:lang w:val="ru-RU"/>
        </w:rPr>
        <w:t>.</w:t>
      </w:r>
      <w:r w:rsidR="00DF084F">
        <w:rPr>
          <w:rFonts w:cs="Arial"/>
        </w:rPr>
        <w:t>rs</w:t>
      </w:r>
      <w:r w:rsidR="00DD397E" w:rsidRPr="00F1599F">
        <w:rPr>
          <w:rFonts w:cs="Arial"/>
          <w:lang w:val="ru-RU"/>
        </w:rPr>
        <w:t>,</w:t>
      </w:r>
      <w:r w:rsidRPr="00F1599F">
        <w:rPr>
          <w:rFonts w:cs="Arial"/>
          <w:lang w:val="ru-RU"/>
        </w:rPr>
        <w:t xml:space="preserve"> радним данима (понедељак-петак) од </w:t>
      </w:r>
      <w:r w:rsidR="00643389" w:rsidRPr="00F1599F">
        <w:rPr>
          <w:rFonts w:cs="Arial"/>
          <w:lang w:val="ru-RU"/>
        </w:rPr>
        <w:t>7</w:t>
      </w:r>
      <w:r w:rsidRPr="00F1599F">
        <w:rPr>
          <w:rFonts w:cs="Arial"/>
          <w:lang w:val="ru-RU"/>
        </w:rPr>
        <w:t>,00 до 1</w:t>
      </w:r>
      <w:r w:rsidR="00643389" w:rsidRPr="00F1599F">
        <w:rPr>
          <w:rFonts w:cs="Arial"/>
          <w:lang w:val="ru-RU"/>
        </w:rPr>
        <w:t>4</w:t>
      </w:r>
      <w:r w:rsidRPr="00F1599F">
        <w:rPr>
          <w:rFonts w:cs="Arial"/>
          <w:lang w:val="ru-RU"/>
        </w:rPr>
        <w:t>,00 часова.</w:t>
      </w:r>
    </w:p>
    <w:p w:rsidR="0031435B" w:rsidRPr="00F1599F" w:rsidRDefault="0031435B" w:rsidP="00643389">
      <w:pPr>
        <w:spacing w:before="0"/>
        <w:rPr>
          <w:rFonts w:cs="Arial"/>
          <w:lang w:val="ru-RU"/>
        </w:rPr>
      </w:pPr>
      <w:r w:rsidRPr="00F1599F">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F1599F" w:rsidRDefault="0031435B" w:rsidP="0031435B">
      <w:pPr>
        <w:rPr>
          <w:rFonts w:cs="Arial"/>
          <w:lang w:val="ru-RU"/>
        </w:rPr>
      </w:pPr>
      <w:r w:rsidRPr="00F1599F">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1599F">
        <w:rPr>
          <w:rFonts w:cs="Arial"/>
          <w:b/>
          <w:lang w:val="ru-RU"/>
        </w:rPr>
        <w:t>7 (седам)</w:t>
      </w:r>
      <w:r w:rsidRPr="00F1599F">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F1599F" w:rsidRDefault="0031435B" w:rsidP="0031435B">
      <w:pPr>
        <w:rPr>
          <w:rFonts w:cs="Arial"/>
          <w:lang w:val="ru-RU"/>
        </w:rPr>
      </w:pPr>
      <w:r w:rsidRPr="00F1599F">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F1599F" w:rsidRDefault="0031435B" w:rsidP="0031435B">
      <w:pPr>
        <w:rPr>
          <w:rFonts w:cs="Arial"/>
          <w:lang w:val="ru-RU"/>
        </w:rPr>
      </w:pPr>
      <w:r w:rsidRPr="00F1599F">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F1599F">
        <w:rPr>
          <w:rFonts w:cs="Arial"/>
          <w:b/>
          <w:lang w:val="ru-RU"/>
        </w:rPr>
        <w:t>10 (десет)</w:t>
      </w:r>
      <w:r w:rsidRPr="00F1599F">
        <w:rPr>
          <w:rFonts w:cs="Arial"/>
          <w:lang w:val="ru-RU"/>
        </w:rPr>
        <w:t xml:space="preserve"> дана од дана објављивања одлуке на Порталу јавних набавки. </w:t>
      </w:r>
    </w:p>
    <w:p w:rsidR="0031435B" w:rsidRPr="00F1599F" w:rsidRDefault="0031435B" w:rsidP="0031435B">
      <w:pPr>
        <w:rPr>
          <w:rFonts w:cs="Arial"/>
          <w:lang w:val="ru-RU"/>
        </w:rPr>
      </w:pPr>
      <w:r w:rsidRPr="00F1599F">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F1599F" w:rsidRDefault="0031435B" w:rsidP="0031435B">
      <w:pPr>
        <w:rPr>
          <w:rFonts w:cs="Arial"/>
          <w:lang w:val="ru-RU"/>
        </w:rPr>
      </w:pPr>
      <w:r w:rsidRPr="00F1599F">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F1599F" w:rsidRDefault="0031435B" w:rsidP="0031435B">
      <w:pPr>
        <w:rPr>
          <w:rFonts w:cs="Arial"/>
          <w:lang w:val="ru-RU"/>
        </w:rPr>
      </w:pPr>
      <w:r w:rsidRPr="00F1599F">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F1599F" w:rsidRDefault="00643389" w:rsidP="0031435B">
      <w:pPr>
        <w:rPr>
          <w:rFonts w:cs="Arial"/>
          <w:lang w:val="ru-RU"/>
        </w:rPr>
      </w:pPr>
    </w:p>
    <w:p w:rsidR="0031435B" w:rsidRPr="00F1599F" w:rsidRDefault="0031435B" w:rsidP="00643389">
      <w:pPr>
        <w:spacing w:before="0"/>
        <w:rPr>
          <w:rFonts w:cs="Arial"/>
          <w:b/>
          <w:lang w:val="ru-RU"/>
        </w:rPr>
      </w:pPr>
      <w:r w:rsidRPr="00F1599F">
        <w:rPr>
          <w:rFonts w:cs="Arial"/>
          <w:b/>
          <w:lang w:val="ru-RU"/>
        </w:rPr>
        <w:t>Детаљно упутство о садржини потпуног захтева за заштиту права у складу са чланом   151. став 1. тач. 1) – 7) ЗЈН:</w:t>
      </w:r>
    </w:p>
    <w:p w:rsidR="0031435B" w:rsidRPr="00F1599F" w:rsidRDefault="0031435B" w:rsidP="00643389">
      <w:pPr>
        <w:spacing w:before="0"/>
        <w:rPr>
          <w:rFonts w:cs="Arial"/>
          <w:lang w:val="ru-RU"/>
        </w:rPr>
      </w:pPr>
      <w:r w:rsidRPr="00F1599F">
        <w:rPr>
          <w:rFonts w:cs="Arial"/>
          <w:lang w:val="ru-RU"/>
        </w:rPr>
        <w:t>Захтев за заштиту права садржи:</w:t>
      </w:r>
    </w:p>
    <w:p w:rsidR="0031435B" w:rsidRPr="00F1599F" w:rsidRDefault="0031435B" w:rsidP="00643389">
      <w:pPr>
        <w:spacing w:before="0"/>
        <w:rPr>
          <w:rFonts w:cs="Arial"/>
          <w:lang w:val="ru-RU"/>
        </w:rPr>
      </w:pPr>
      <w:r w:rsidRPr="00F1599F">
        <w:rPr>
          <w:rFonts w:cs="Arial"/>
          <w:lang w:val="ru-RU"/>
        </w:rPr>
        <w:t>1) назив и адресу подносиоца захтева и лице за контакт</w:t>
      </w:r>
    </w:p>
    <w:p w:rsidR="0031435B" w:rsidRPr="00F1599F" w:rsidRDefault="0031435B" w:rsidP="00643389">
      <w:pPr>
        <w:spacing w:before="0"/>
        <w:rPr>
          <w:rFonts w:cs="Arial"/>
          <w:lang w:val="ru-RU"/>
        </w:rPr>
      </w:pPr>
      <w:r w:rsidRPr="00F1599F">
        <w:rPr>
          <w:rFonts w:cs="Arial"/>
          <w:lang w:val="ru-RU"/>
        </w:rPr>
        <w:t>2) назив и адресу наручиоца</w:t>
      </w:r>
    </w:p>
    <w:p w:rsidR="0031435B" w:rsidRPr="00F1599F" w:rsidRDefault="0031435B" w:rsidP="00643389">
      <w:pPr>
        <w:spacing w:before="0"/>
        <w:rPr>
          <w:rFonts w:cs="Arial"/>
          <w:lang w:val="ru-RU"/>
        </w:rPr>
      </w:pPr>
      <w:r w:rsidRPr="00F1599F">
        <w:rPr>
          <w:rFonts w:cs="Arial"/>
          <w:lang w:val="ru-RU"/>
        </w:rPr>
        <w:t>3) податке о јавној набавци која је предмет захтева, односно о одлуци наручиоца</w:t>
      </w:r>
    </w:p>
    <w:p w:rsidR="0031435B" w:rsidRPr="00F1599F" w:rsidRDefault="0031435B" w:rsidP="00643389">
      <w:pPr>
        <w:spacing w:before="0"/>
        <w:rPr>
          <w:rFonts w:cs="Arial"/>
          <w:lang w:val="ru-RU"/>
        </w:rPr>
      </w:pPr>
      <w:r w:rsidRPr="00F1599F">
        <w:rPr>
          <w:rFonts w:cs="Arial"/>
          <w:lang w:val="ru-RU"/>
        </w:rPr>
        <w:t>4) повреде прописа којима се уређује поступак јавне набавке</w:t>
      </w:r>
    </w:p>
    <w:p w:rsidR="0031435B" w:rsidRPr="00F1599F" w:rsidRDefault="0031435B" w:rsidP="00643389">
      <w:pPr>
        <w:spacing w:before="0"/>
        <w:rPr>
          <w:rFonts w:cs="Arial"/>
          <w:lang w:val="ru-RU"/>
        </w:rPr>
      </w:pPr>
      <w:r w:rsidRPr="00F1599F">
        <w:rPr>
          <w:rFonts w:cs="Arial"/>
          <w:lang w:val="ru-RU"/>
        </w:rPr>
        <w:t>5) чињенице и доказе којима се повреде доказују</w:t>
      </w:r>
    </w:p>
    <w:p w:rsidR="0031435B" w:rsidRPr="00F1599F" w:rsidRDefault="0031435B" w:rsidP="00643389">
      <w:pPr>
        <w:spacing w:before="0"/>
        <w:rPr>
          <w:rFonts w:cs="Arial"/>
          <w:lang w:val="ru-RU"/>
        </w:rPr>
      </w:pPr>
      <w:r w:rsidRPr="00F1599F">
        <w:rPr>
          <w:rFonts w:cs="Arial"/>
          <w:lang w:val="ru-RU"/>
        </w:rPr>
        <w:t>6) потврду о уплати таксе из члана 156. ЗЈН</w:t>
      </w:r>
    </w:p>
    <w:p w:rsidR="0031435B" w:rsidRPr="00F1599F" w:rsidRDefault="0031435B" w:rsidP="00643389">
      <w:pPr>
        <w:spacing w:before="0"/>
        <w:rPr>
          <w:rFonts w:cs="Arial"/>
          <w:lang w:val="ru-RU"/>
        </w:rPr>
      </w:pPr>
      <w:r w:rsidRPr="00F1599F">
        <w:rPr>
          <w:rFonts w:cs="Arial"/>
          <w:lang w:val="ru-RU"/>
        </w:rPr>
        <w:t>7) потпис подносиоца.</w:t>
      </w:r>
    </w:p>
    <w:p w:rsidR="00643389" w:rsidRPr="00F1599F" w:rsidRDefault="00643389" w:rsidP="00643389">
      <w:pPr>
        <w:spacing w:before="0"/>
        <w:rPr>
          <w:rFonts w:cs="Arial"/>
          <w:lang w:val="ru-RU"/>
        </w:rPr>
      </w:pPr>
    </w:p>
    <w:p w:rsidR="0031435B" w:rsidRPr="00F1599F" w:rsidRDefault="0031435B" w:rsidP="00643389">
      <w:pPr>
        <w:spacing w:before="0"/>
        <w:rPr>
          <w:rFonts w:cs="Arial"/>
          <w:b/>
          <w:lang w:val="ru-RU"/>
        </w:rPr>
      </w:pPr>
      <w:r w:rsidRPr="00F1599F">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F1599F" w:rsidRDefault="0031435B" w:rsidP="00643389">
      <w:pPr>
        <w:spacing w:before="0"/>
        <w:rPr>
          <w:rFonts w:cs="Arial"/>
          <w:lang w:val="ru-RU"/>
        </w:rPr>
      </w:pPr>
      <w:r w:rsidRPr="00F1599F">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F1599F" w:rsidRDefault="0031435B" w:rsidP="00643389">
      <w:pPr>
        <w:spacing w:before="0"/>
        <w:rPr>
          <w:rFonts w:cs="Arial"/>
          <w:lang w:val="ru-RU"/>
        </w:rPr>
      </w:pPr>
      <w:r w:rsidRPr="00F1599F">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F1599F" w:rsidRDefault="00643389" w:rsidP="00643389">
      <w:pPr>
        <w:spacing w:before="0"/>
        <w:rPr>
          <w:rFonts w:cs="Arial"/>
          <w:lang w:val="ru-RU"/>
        </w:rPr>
      </w:pPr>
    </w:p>
    <w:p w:rsidR="0031435B" w:rsidRPr="00F1599F" w:rsidRDefault="0031435B" w:rsidP="00643389">
      <w:pPr>
        <w:spacing w:before="0"/>
        <w:rPr>
          <w:rFonts w:cs="Arial"/>
          <w:b/>
          <w:lang w:val="ru-RU"/>
        </w:rPr>
      </w:pPr>
      <w:r w:rsidRPr="00F1599F">
        <w:rPr>
          <w:rFonts w:cs="Arial"/>
          <w:b/>
          <w:lang w:val="ru-RU"/>
        </w:rPr>
        <w:t>Износ таксе из члана 156. ЗЈН:</w:t>
      </w:r>
    </w:p>
    <w:p w:rsidR="0031435B" w:rsidRPr="00F1599F" w:rsidRDefault="0031435B" w:rsidP="00377FE7">
      <w:pPr>
        <w:spacing w:before="0"/>
        <w:rPr>
          <w:rFonts w:cs="Arial"/>
          <w:lang w:val="ru-RU"/>
        </w:rPr>
      </w:pPr>
      <w:r w:rsidRPr="00F1599F">
        <w:rPr>
          <w:rFonts w:cs="Arial"/>
          <w:lang w:val="ru-RU"/>
        </w:rPr>
        <w:lastRenderedPageBreak/>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55FBF">
        <w:rPr>
          <w:rFonts w:cs="Arial"/>
          <w:lang w:val="sr-Cyrl-RS"/>
        </w:rPr>
        <w:t>1380/2016 (3000/0942/2016)</w:t>
      </w:r>
      <w:r w:rsidRPr="00F1599F">
        <w:rPr>
          <w:rFonts w:cs="Arial"/>
          <w:lang w:val="ru-RU"/>
        </w:rPr>
        <w:t xml:space="preserve">, сврха: ЗЗП, </w:t>
      </w:r>
      <w:r w:rsidR="00377FE7" w:rsidRPr="00F1599F">
        <w:rPr>
          <w:rFonts w:cs="Arial"/>
          <w:lang w:val="ru-RU"/>
        </w:rPr>
        <w:t>ЈП ЕПС</w:t>
      </w:r>
      <w:r w:rsidR="00377FE7" w:rsidRPr="00E47C2E">
        <w:rPr>
          <w:rFonts w:cs="Arial"/>
          <w:lang w:val="sr-Cyrl-CS"/>
        </w:rPr>
        <w:t xml:space="preserve"> Београд-огранак ТЕНТ Београд-Обреновац</w:t>
      </w:r>
      <w:r w:rsidRPr="00F1599F">
        <w:rPr>
          <w:rFonts w:cs="Arial"/>
          <w:lang w:val="ru-RU"/>
        </w:rPr>
        <w:t xml:space="preserve">, јн. бр. </w:t>
      </w:r>
      <w:r w:rsidR="00E55FBF">
        <w:rPr>
          <w:rFonts w:cs="Arial"/>
          <w:lang w:val="sr-Cyrl-RS"/>
        </w:rPr>
        <w:t>1380/2016 (3000/0942/2016)</w:t>
      </w:r>
      <w:r w:rsidR="00AB1C64">
        <w:rPr>
          <w:rFonts w:cs="Arial"/>
          <w:lang w:val="sr-Cyrl-RS"/>
        </w:rPr>
        <w:t>,</w:t>
      </w:r>
      <w:r w:rsidRPr="00F1599F">
        <w:rPr>
          <w:rFonts w:cs="Arial"/>
          <w:lang w:val="ru-RU"/>
        </w:rPr>
        <w:t xml:space="preserve"> прималац уплате: буџет Републике Србије) уплати таксу од: </w:t>
      </w:r>
    </w:p>
    <w:p w:rsidR="00693E79" w:rsidRPr="00F1599F" w:rsidRDefault="0031435B" w:rsidP="00377FE7">
      <w:pPr>
        <w:spacing w:before="0"/>
        <w:rPr>
          <w:rFonts w:cs="Arial"/>
          <w:color w:val="000000" w:themeColor="text1"/>
          <w:lang w:val="ru-RU"/>
        </w:rPr>
      </w:pPr>
      <w:r w:rsidRPr="00F1599F">
        <w:rPr>
          <w:rFonts w:cs="Arial"/>
          <w:color w:val="000000" w:themeColor="text1"/>
          <w:lang w:val="ru-RU"/>
        </w:rPr>
        <w:t>1) 120.000</w:t>
      </w:r>
      <w:r w:rsidR="00873133" w:rsidRPr="00F1599F">
        <w:rPr>
          <w:rFonts w:cs="Arial"/>
          <w:color w:val="000000" w:themeColor="text1"/>
          <w:lang w:val="ru-RU"/>
        </w:rPr>
        <w:t>,00</w:t>
      </w:r>
      <w:r w:rsidRPr="00F1599F">
        <w:rPr>
          <w:rFonts w:cs="Arial"/>
          <w:color w:val="000000" w:themeColor="text1"/>
          <w:lang w:val="ru-RU"/>
        </w:rPr>
        <w:t xml:space="preserve"> динара ако се захтев за заштиту права подноси пре отварања понуда </w:t>
      </w:r>
    </w:p>
    <w:p w:rsidR="0031435B" w:rsidRPr="00F1599F" w:rsidRDefault="00693E79" w:rsidP="00693E79">
      <w:pPr>
        <w:spacing w:before="0"/>
        <w:rPr>
          <w:rFonts w:cs="Arial"/>
          <w:color w:val="000000" w:themeColor="text1"/>
          <w:lang w:val="ru-RU"/>
        </w:rPr>
      </w:pPr>
      <w:r w:rsidRPr="00F1599F">
        <w:rPr>
          <w:rFonts w:cs="Arial"/>
          <w:color w:val="000000" w:themeColor="text1"/>
          <w:lang w:val="ru-RU"/>
        </w:rPr>
        <w:t>2</w:t>
      </w:r>
      <w:r w:rsidR="0031435B" w:rsidRPr="00F1599F">
        <w:rPr>
          <w:rFonts w:cs="Arial"/>
          <w:color w:val="000000" w:themeColor="text1"/>
          <w:lang w:val="ru-RU"/>
        </w:rPr>
        <w:t>) 120.000</w:t>
      </w:r>
      <w:r w:rsidR="00873133" w:rsidRPr="00F1599F">
        <w:rPr>
          <w:rFonts w:cs="Arial"/>
          <w:color w:val="000000" w:themeColor="text1"/>
          <w:lang w:val="ru-RU"/>
        </w:rPr>
        <w:t>,00</w:t>
      </w:r>
      <w:r w:rsidR="0031435B" w:rsidRPr="00F1599F">
        <w:rPr>
          <w:rFonts w:cs="Arial"/>
          <w:color w:val="000000" w:themeColor="text1"/>
          <w:lang w:val="ru-RU"/>
        </w:rPr>
        <w:t xml:space="preserve"> динара ако се захтев за заштиту права подноси након отварања понуда </w:t>
      </w:r>
    </w:p>
    <w:p w:rsidR="0031435B" w:rsidRPr="00F1599F" w:rsidRDefault="0031435B" w:rsidP="00377FE7">
      <w:pPr>
        <w:spacing w:before="0"/>
        <w:rPr>
          <w:rFonts w:cs="Arial"/>
          <w:color w:val="00B0F0"/>
          <w:lang w:val="ru-RU"/>
        </w:rPr>
      </w:pPr>
    </w:p>
    <w:p w:rsidR="0031435B" w:rsidRPr="00F1599F" w:rsidRDefault="0031435B" w:rsidP="00377FE7">
      <w:pPr>
        <w:spacing w:before="0"/>
        <w:rPr>
          <w:rFonts w:cs="Arial"/>
          <w:lang w:val="ru-RU"/>
        </w:rPr>
      </w:pPr>
      <w:r w:rsidRPr="00F1599F">
        <w:rPr>
          <w:rFonts w:cs="Arial"/>
          <w:lang w:val="ru-RU"/>
        </w:rPr>
        <w:t>Свака странка у поступку сноси трошкове које проузрокује својим радњама.</w:t>
      </w:r>
    </w:p>
    <w:p w:rsidR="0031435B" w:rsidRPr="00F1599F" w:rsidRDefault="0031435B" w:rsidP="00377FE7">
      <w:pPr>
        <w:spacing w:before="0"/>
        <w:rPr>
          <w:rFonts w:cs="Arial"/>
          <w:lang w:val="ru-RU"/>
        </w:rPr>
      </w:pPr>
      <w:r w:rsidRPr="00F1599F">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F1599F" w:rsidRDefault="0031435B" w:rsidP="00377FE7">
      <w:pPr>
        <w:spacing w:before="0"/>
        <w:rPr>
          <w:rFonts w:cs="Arial"/>
          <w:lang w:val="ru-RU"/>
        </w:rPr>
      </w:pPr>
      <w:r w:rsidRPr="00F1599F">
        <w:rPr>
          <w:rFonts w:cs="Arial"/>
          <w:lang w:val="ru-RU"/>
        </w:rPr>
        <w:t>Странке у захтеву морају прецизно да наведу трошкове за које траже накнаду.</w:t>
      </w:r>
    </w:p>
    <w:p w:rsidR="0031435B" w:rsidRPr="00F1599F" w:rsidRDefault="0031435B" w:rsidP="00377FE7">
      <w:pPr>
        <w:spacing w:before="0"/>
        <w:rPr>
          <w:rFonts w:cs="Arial"/>
          <w:lang w:val="ru-RU"/>
        </w:rPr>
      </w:pPr>
      <w:r w:rsidRPr="00F1599F">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F1599F">
        <w:rPr>
          <w:rFonts w:cs="Arial"/>
          <w:lang w:val="ru-RU"/>
        </w:rPr>
        <w:t>О трошковима одлучује Републичка комисија. Одлука Републичке комисије је извршни наслов.</w:t>
      </w:r>
    </w:p>
    <w:p w:rsidR="005D787B" w:rsidRPr="00F1599F" w:rsidRDefault="005D787B" w:rsidP="00377FE7">
      <w:pPr>
        <w:spacing w:before="0"/>
        <w:rPr>
          <w:rFonts w:cs="Arial"/>
          <w:lang w:val="ru-RU"/>
        </w:rPr>
      </w:pPr>
    </w:p>
    <w:p w:rsidR="0031435B" w:rsidRPr="00F1599F" w:rsidRDefault="0031435B" w:rsidP="0031435B">
      <w:pPr>
        <w:rPr>
          <w:rFonts w:cs="Arial"/>
          <w:b/>
          <w:lang w:val="ru-RU"/>
        </w:rPr>
      </w:pPr>
      <w:r w:rsidRPr="00F1599F">
        <w:rPr>
          <w:rFonts w:cs="Arial"/>
          <w:b/>
          <w:lang w:val="ru-RU"/>
        </w:rPr>
        <w:t>Детаљно упутство о потврди из члана 151. став 1. тачка 6) ЗЈН</w:t>
      </w:r>
    </w:p>
    <w:p w:rsidR="0031435B" w:rsidRPr="00F1599F" w:rsidRDefault="0031435B" w:rsidP="0031435B">
      <w:pPr>
        <w:rPr>
          <w:rFonts w:cs="Arial"/>
          <w:lang w:val="ru-RU"/>
        </w:rPr>
      </w:pPr>
      <w:r w:rsidRPr="00F1599F">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F1599F" w:rsidRDefault="0031435B" w:rsidP="0031435B">
      <w:pPr>
        <w:rPr>
          <w:rFonts w:cs="Arial"/>
          <w:lang w:val="ru-RU"/>
        </w:rPr>
      </w:pPr>
      <w:r w:rsidRPr="00F1599F">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F1599F" w:rsidRDefault="0031435B" w:rsidP="0031435B">
      <w:pPr>
        <w:rPr>
          <w:rFonts w:cs="Arial"/>
          <w:lang w:val="ru-RU"/>
        </w:rPr>
      </w:pPr>
      <w:r w:rsidRPr="00F1599F">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F1599F" w:rsidRDefault="0031435B" w:rsidP="0031435B">
      <w:pPr>
        <w:rPr>
          <w:rFonts w:cs="Arial"/>
          <w:lang w:val="ru-RU"/>
        </w:rPr>
      </w:pPr>
      <w:r w:rsidRPr="00F1599F">
        <w:rPr>
          <w:rFonts w:cs="Arial"/>
          <w:lang w:val="ru-RU"/>
        </w:rPr>
        <w:t>Као доказ о уплати таксе, у смислу члана 151. став 1. тачка 6) ЗЈН, прихватиће се:</w:t>
      </w:r>
    </w:p>
    <w:p w:rsidR="0031435B" w:rsidRPr="00F1599F" w:rsidRDefault="0031435B" w:rsidP="0031435B">
      <w:pPr>
        <w:rPr>
          <w:rFonts w:cs="Arial"/>
          <w:lang w:val="ru-RU"/>
        </w:rPr>
      </w:pPr>
      <w:r w:rsidRPr="00F1599F">
        <w:rPr>
          <w:rFonts w:cs="Arial"/>
          <w:lang w:val="ru-RU"/>
        </w:rPr>
        <w:t>1. Потврда о извршеној уплати таксе из члана 156. ЗЈН која садржи следеће елементе:</w:t>
      </w:r>
    </w:p>
    <w:p w:rsidR="0031435B" w:rsidRPr="00F1599F" w:rsidRDefault="0031435B" w:rsidP="006C3933">
      <w:pPr>
        <w:spacing w:before="0"/>
        <w:rPr>
          <w:rFonts w:cs="Arial"/>
          <w:lang w:val="ru-RU"/>
        </w:rPr>
      </w:pPr>
      <w:r w:rsidRPr="00F1599F">
        <w:rPr>
          <w:rFonts w:cs="Arial"/>
          <w:lang w:val="ru-RU"/>
        </w:rPr>
        <w:t>(1) да буде издата од стране банке и да садржи печат банке;</w:t>
      </w:r>
    </w:p>
    <w:p w:rsidR="0031435B" w:rsidRPr="00F1599F" w:rsidRDefault="0031435B" w:rsidP="006C3933">
      <w:pPr>
        <w:spacing w:before="0"/>
        <w:rPr>
          <w:rFonts w:cs="Arial"/>
          <w:lang w:val="ru-RU"/>
        </w:rPr>
      </w:pPr>
      <w:r w:rsidRPr="00F1599F">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F1599F" w:rsidRDefault="0031435B" w:rsidP="006C3933">
      <w:pPr>
        <w:spacing w:before="0"/>
        <w:rPr>
          <w:rFonts w:cs="Arial"/>
          <w:lang w:val="ru-RU"/>
        </w:rPr>
      </w:pPr>
      <w:r w:rsidRPr="00F1599F">
        <w:rPr>
          <w:rFonts w:cs="Arial"/>
          <w:lang w:val="ru-RU"/>
        </w:rPr>
        <w:t>(3) износ таксе из члана 156. ЗЈН чија се уплата врши;</w:t>
      </w:r>
    </w:p>
    <w:p w:rsidR="0031435B" w:rsidRPr="00F1599F" w:rsidRDefault="0031435B" w:rsidP="006C3933">
      <w:pPr>
        <w:spacing w:before="0"/>
        <w:rPr>
          <w:rFonts w:cs="Arial"/>
          <w:lang w:val="ru-RU"/>
        </w:rPr>
      </w:pPr>
      <w:r w:rsidRPr="00F1599F">
        <w:rPr>
          <w:rFonts w:cs="Arial"/>
          <w:lang w:val="ru-RU"/>
        </w:rPr>
        <w:t>(4) број рачуна: 840-30678845-06;</w:t>
      </w:r>
    </w:p>
    <w:p w:rsidR="0031435B" w:rsidRPr="00F1599F" w:rsidRDefault="0031435B" w:rsidP="006C3933">
      <w:pPr>
        <w:spacing w:before="0"/>
        <w:rPr>
          <w:rFonts w:cs="Arial"/>
          <w:lang w:val="ru-RU"/>
        </w:rPr>
      </w:pPr>
      <w:r w:rsidRPr="00F1599F">
        <w:rPr>
          <w:rFonts w:cs="Arial"/>
          <w:lang w:val="ru-RU"/>
        </w:rPr>
        <w:t>(5) шифру плаћања: 153 или 253;</w:t>
      </w:r>
    </w:p>
    <w:p w:rsidR="0031435B" w:rsidRPr="00F1599F" w:rsidRDefault="0031435B" w:rsidP="006C3933">
      <w:pPr>
        <w:spacing w:before="0"/>
        <w:rPr>
          <w:rFonts w:cs="Arial"/>
          <w:lang w:val="ru-RU"/>
        </w:rPr>
      </w:pPr>
      <w:r w:rsidRPr="00F1599F">
        <w:rPr>
          <w:rFonts w:cs="Arial"/>
          <w:lang w:val="ru-RU"/>
        </w:rPr>
        <w:t>(6) позив на број: подаци о броју или ознаци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(7) сврха: ЗЗП; назив наручиоца; број или ознака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(8) корисник: буџет Републике Србије;</w:t>
      </w:r>
    </w:p>
    <w:p w:rsidR="0031435B" w:rsidRPr="00F1599F" w:rsidRDefault="0031435B" w:rsidP="006C3933">
      <w:pPr>
        <w:spacing w:before="0"/>
        <w:rPr>
          <w:rFonts w:cs="Arial"/>
          <w:lang w:val="ru-RU"/>
        </w:rPr>
      </w:pPr>
      <w:r w:rsidRPr="00F1599F">
        <w:rPr>
          <w:rFonts w:cs="Arial"/>
          <w:lang w:val="ru-RU"/>
        </w:rPr>
        <w:t>(9) назив уплатиоца, односно назив подносиоца захтева за заштиту права за којег је извршена уплата таксе;</w:t>
      </w:r>
    </w:p>
    <w:p w:rsidR="0031435B" w:rsidRPr="00F1599F" w:rsidRDefault="0031435B" w:rsidP="006C3933">
      <w:pPr>
        <w:spacing w:before="0"/>
        <w:rPr>
          <w:rFonts w:cs="Arial"/>
          <w:lang w:val="ru-RU"/>
        </w:rPr>
      </w:pPr>
      <w:r w:rsidRPr="00F1599F">
        <w:rPr>
          <w:rFonts w:cs="Arial"/>
          <w:lang w:val="ru-RU"/>
        </w:rPr>
        <w:lastRenderedPageBreak/>
        <w:t>(10) потпис овлашћеног лица банке.</w:t>
      </w:r>
    </w:p>
    <w:p w:rsidR="0031435B" w:rsidRPr="00F1599F" w:rsidRDefault="0031435B" w:rsidP="0031435B">
      <w:pPr>
        <w:rPr>
          <w:rFonts w:cs="Arial"/>
          <w:lang w:val="ru-RU"/>
        </w:rPr>
      </w:pPr>
      <w:r w:rsidRPr="00F1599F">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1599F" w:rsidRDefault="0031435B" w:rsidP="0031435B">
      <w:pPr>
        <w:rPr>
          <w:rFonts w:cs="Arial"/>
          <w:lang w:val="ru-RU"/>
        </w:rPr>
      </w:pPr>
      <w:r w:rsidRPr="00F1599F">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1599F" w:rsidRDefault="0031435B" w:rsidP="0031435B">
      <w:pPr>
        <w:rPr>
          <w:rFonts w:cs="Arial"/>
          <w:lang w:val="ru-RU"/>
        </w:rPr>
      </w:pPr>
      <w:r w:rsidRPr="00F1599F">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1599F" w:rsidRDefault="0031435B" w:rsidP="0031435B">
      <w:pPr>
        <w:rPr>
          <w:rFonts w:cs="Arial"/>
          <w:lang w:val="ru-RU"/>
        </w:rPr>
      </w:pPr>
      <w:r w:rsidRPr="00F1599F">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1599F" w:rsidRDefault="0031435B" w:rsidP="0031435B">
      <w:pPr>
        <w:rPr>
          <w:rFonts w:cs="Arial"/>
          <w:lang w:val="ru-RU"/>
        </w:rPr>
      </w:pPr>
      <w:r w:rsidRPr="00F1599F">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ci</w:t>
      </w:r>
      <w:r w:rsidRPr="00F1599F">
        <w:rPr>
          <w:rFonts w:cs="Arial"/>
          <w:lang w:val="ru-RU"/>
        </w:rPr>
        <w:t>/</w:t>
      </w:r>
      <w:r w:rsidRPr="00E47C2E">
        <w:rPr>
          <w:rFonts w:cs="Arial"/>
        </w:rPr>
        <w:t>uputstvo</w:t>
      </w:r>
      <w:r w:rsidRPr="00F1599F">
        <w:rPr>
          <w:rFonts w:cs="Arial"/>
          <w:lang w:val="ru-RU"/>
        </w:rPr>
        <w:t>-</w:t>
      </w:r>
      <w:r w:rsidRPr="00E47C2E">
        <w:rPr>
          <w:rFonts w:cs="Arial"/>
        </w:rPr>
        <w:t>o</w:t>
      </w:r>
      <w:r w:rsidRPr="00F1599F">
        <w:rPr>
          <w:rFonts w:cs="Arial"/>
          <w:lang w:val="ru-RU"/>
        </w:rPr>
        <w:t>-</w:t>
      </w:r>
      <w:r w:rsidRPr="00E47C2E">
        <w:rPr>
          <w:rFonts w:cs="Arial"/>
        </w:rPr>
        <w:t>uplati</w:t>
      </w:r>
      <w:r w:rsidRPr="00F1599F">
        <w:rPr>
          <w:rFonts w:cs="Arial"/>
          <w:lang w:val="ru-RU"/>
        </w:rPr>
        <w:t>-</w:t>
      </w:r>
      <w:r w:rsidRPr="00E47C2E">
        <w:rPr>
          <w:rFonts w:cs="Arial"/>
        </w:rPr>
        <w:t>republicke</w:t>
      </w:r>
      <w:r w:rsidRPr="00F1599F">
        <w:rPr>
          <w:rFonts w:cs="Arial"/>
          <w:lang w:val="ru-RU"/>
        </w:rPr>
        <w:t>-</w:t>
      </w:r>
      <w:r w:rsidRPr="00E47C2E">
        <w:rPr>
          <w:rFonts w:cs="Arial"/>
        </w:rPr>
        <w:t>administrativne</w:t>
      </w:r>
      <w:r w:rsidRPr="00F1599F">
        <w:rPr>
          <w:rFonts w:cs="Arial"/>
          <w:lang w:val="ru-RU"/>
        </w:rPr>
        <w:t>-</w:t>
      </w:r>
      <w:r w:rsidRPr="00E47C2E">
        <w:rPr>
          <w:rFonts w:cs="Arial"/>
        </w:rPr>
        <w:t>takse</w:t>
      </w:r>
      <w:r w:rsidRPr="00F1599F">
        <w:rPr>
          <w:rFonts w:cs="Arial"/>
          <w:lang w:val="ru-RU"/>
        </w:rPr>
        <w:t>.</w:t>
      </w:r>
      <w:r w:rsidRPr="00E47C2E">
        <w:rPr>
          <w:rFonts w:cs="Arial"/>
        </w:rPr>
        <w:t>html</w:t>
      </w:r>
      <w:r w:rsidRPr="00F1599F">
        <w:rPr>
          <w:rFonts w:cs="Arial"/>
          <w:lang w:val="ru-RU"/>
        </w:rPr>
        <w:t xml:space="preserve">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download</w:t>
      </w:r>
      <w:r w:rsidRPr="00F1599F">
        <w:rPr>
          <w:rFonts w:cs="Arial"/>
          <w:lang w:val="ru-RU"/>
        </w:rPr>
        <w:t>/</w:t>
      </w:r>
      <w:r w:rsidRPr="00E47C2E">
        <w:rPr>
          <w:rFonts w:cs="Arial"/>
        </w:rPr>
        <w:t>Taksa</w:t>
      </w:r>
      <w:r w:rsidRPr="00F1599F">
        <w:rPr>
          <w:rFonts w:cs="Arial"/>
          <w:lang w:val="ru-RU"/>
        </w:rPr>
        <w:t>-</w:t>
      </w:r>
      <w:r w:rsidRPr="00E47C2E">
        <w:rPr>
          <w:rFonts w:cs="Arial"/>
        </w:rPr>
        <w:t>popunjeni</w:t>
      </w:r>
      <w:r w:rsidRPr="00F1599F">
        <w:rPr>
          <w:rFonts w:cs="Arial"/>
          <w:lang w:val="ru-RU"/>
        </w:rPr>
        <w:t>-</w:t>
      </w:r>
      <w:r w:rsidRPr="00E47C2E">
        <w:rPr>
          <w:rFonts w:cs="Arial"/>
        </w:rPr>
        <w:t>nalozi</w:t>
      </w:r>
      <w:r w:rsidRPr="00F1599F">
        <w:rPr>
          <w:rFonts w:cs="Arial"/>
          <w:lang w:val="ru-RU"/>
        </w:rPr>
        <w:t>-</w:t>
      </w:r>
      <w:r w:rsidRPr="00E47C2E">
        <w:rPr>
          <w:rFonts w:cs="Arial"/>
        </w:rPr>
        <w:t>ci</w:t>
      </w:r>
      <w:r w:rsidRPr="00F1599F">
        <w:rPr>
          <w:rFonts w:cs="Arial"/>
          <w:lang w:val="ru-RU"/>
        </w:rPr>
        <w:t>.</w:t>
      </w:r>
      <w:r w:rsidRPr="00E47C2E">
        <w:rPr>
          <w:rFonts w:cs="Arial"/>
        </w:rPr>
        <w:t>pdf</w:t>
      </w:r>
    </w:p>
    <w:p w:rsidR="00B043D1" w:rsidRDefault="00B043D1" w:rsidP="00B043D1">
      <w:pPr>
        <w:pStyle w:val="KDPodnaslov2"/>
        <w:spacing w:before="0"/>
        <w:ind w:left="810"/>
        <w:jc w:val="both"/>
        <w:rPr>
          <w:rFonts w:cs="Arial"/>
          <w:lang w:val="ru-RU"/>
        </w:rPr>
      </w:pPr>
      <w:bookmarkStart w:id="243" w:name="_Toc441651610"/>
      <w:bookmarkStart w:id="244" w:name="_Toc442559921"/>
    </w:p>
    <w:p w:rsidR="009250FC" w:rsidRPr="009250FC" w:rsidRDefault="009250FC" w:rsidP="009250FC">
      <w:pPr>
        <w:rPr>
          <w:lang w:val="ru-RU"/>
        </w:rPr>
      </w:pPr>
    </w:p>
    <w:p w:rsidR="009250FC" w:rsidRPr="009250FC" w:rsidRDefault="009250FC" w:rsidP="009250FC">
      <w:pPr>
        <w:rPr>
          <w:rFonts w:cs="Arial"/>
          <w:lang w:val="ru-RU"/>
        </w:rPr>
      </w:pPr>
      <w:r w:rsidRPr="009250FC">
        <w:rPr>
          <w:rFonts w:cs="Arial"/>
          <w:lang w:val="ru-RU"/>
        </w:rPr>
        <w:t>УПЛАТА ИЗ ИНОСТРАНСТВА</w:t>
      </w:r>
    </w:p>
    <w:p w:rsidR="009250FC" w:rsidRPr="009250FC" w:rsidRDefault="009250FC" w:rsidP="009250FC">
      <w:pPr>
        <w:rPr>
          <w:rFonts w:cs="Arial"/>
          <w:lang w:val="ru-RU"/>
        </w:rPr>
      </w:pPr>
      <w:r w:rsidRPr="009250FC">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9250FC" w:rsidRPr="009250FC" w:rsidRDefault="009250FC" w:rsidP="009250FC">
      <w:pPr>
        <w:rPr>
          <w:rFonts w:cs="Arial"/>
          <w:lang w:val="ru-RU"/>
        </w:rPr>
      </w:pPr>
    </w:p>
    <w:p w:rsidR="009250FC" w:rsidRPr="009250FC" w:rsidRDefault="009250FC" w:rsidP="009250FC">
      <w:pPr>
        <w:rPr>
          <w:rFonts w:cs="Arial"/>
          <w:lang w:val="ru-RU"/>
        </w:rPr>
      </w:pPr>
      <w:r w:rsidRPr="009250FC">
        <w:rPr>
          <w:rFonts w:cs="Arial"/>
          <w:lang w:val="ru-RU"/>
        </w:rPr>
        <w:t>НАЗИВ И АДРЕСА БАНКЕ:</w:t>
      </w:r>
    </w:p>
    <w:p w:rsidR="009250FC" w:rsidRPr="009250FC" w:rsidRDefault="009250FC" w:rsidP="009250FC">
      <w:pPr>
        <w:rPr>
          <w:rFonts w:cs="Arial"/>
          <w:lang w:val="ru-RU"/>
        </w:rPr>
      </w:pPr>
      <w:r w:rsidRPr="009250FC">
        <w:rPr>
          <w:rFonts w:cs="Arial"/>
          <w:lang w:val="ru-RU"/>
        </w:rPr>
        <w:t>Народна банка Србије (НБС)</w:t>
      </w:r>
    </w:p>
    <w:p w:rsidR="009250FC" w:rsidRPr="009250FC" w:rsidRDefault="009250FC" w:rsidP="009250FC">
      <w:pPr>
        <w:rPr>
          <w:rFonts w:cs="Arial"/>
          <w:lang w:val="ru-RU"/>
        </w:rPr>
      </w:pPr>
      <w:r w:rsidRPr="009250FC">
        <w:rPr>
          <w:rFonts w:cs="Arial"/>
          <w:lang w:val="ru-RU"/>
        </w:rPr>
        <w:t>11000 Београд, ул. Немањина бр. 17</w:t>
      </w:r>
    </w:p>
    <w:p w:rsidR="009250FC" w:rsidRPr="009250FC" w:rsidRDefault="009250FC" w:rsidP="009250FC">
      <w:pPr>
        <w:rPr>
          <w:rFonts w:cs="Arial"/>
          <w:lang w:val="ru-RU"/>
        </w:rPr>
      </w:pPr>
      <w:r w:rsidRPr="009250FC">
        <w:rPr>
          <w:rFonts w:cs="Arial"/>
          <w:lang w:val="ru-RU"/>
        </w:rPr>
        <w:t>Србија</w:t>
      </w:r>
    </w:p>
    <w:p w:rsidR="009250FC" w:rsidRPr="009250FC" w:rsidRDefault="009250FC" w:rsidP="009250FC">
      <w:pPr>
        <w:rPr>
          <w:rFonts w:cs="Arial"/>
          <w:lang w:val="ru-RU"/>
        </w:rPr>
      </w:pPr>
      <w:r w:rsidRPr="00E47C2E">
        <w:rPr>
          <w:rFonts w:cs="Arial"/>
        </w:rPr>
        <w:t>SWIFT</w:t>
      </w:r>
      <w:r w:rsidRPr="009250FC">
        <w:rPr>
          <w:rFonts w:cs="Arial"/>
          <w:lang w:val="ru-RU"/>
        </w:rPr>
        <w:t xml:space="preserve"> </w:t>
      </w:r>
      <w:r w:rsidRPr="00E47C2E">
        <w:rPr>
          <w:rFonts w:cs="Arial"/>
        </w:rPr>
        <w:t>CODE</w:t>
      </w:r>
      <w:r w:rsidRPr="009250FC">
        <w:rPr>
          <w:rFonts w:cs="Arial"/>
          <w:lang w:val="ru-RU"/>
        </w:rPr>
        <w:t xml:space="preserve">: </w:t>
      </w:r>
      <w:r w:rsidRPr="00E47C2E">
        <w:rPr>
          <w:rFonts w:cs="Arial"/>
        </w:rPr>
        <w:t>NBSRRSBGXXX</w:t>
      </w:r>
    </w:p>
    <w:p w:rsidR="009250FC" w:rsidRPr="009250FC" w:rsidRDefault="009250FC" w:rsidP="009250FC">
      <w:pPr>
        <w:rPr>
          <w:rFonts w:cs="Arial"/>
          <w:lang w:val="ru-RU"/>
        </w:rPr>
      </w:pPr>
    </w:p>
    <w:p w:rsidR="009250FC" w:rsidRPr="009250FC" w:rsidRDefault="009250FC" w:rsidP="009250FC">
      <w:pPr>
        <w:rPr>
          <w:rFonts w:cs="Arial"/>
          <w:lang w:val="ru-RU"/>
        </w:rPr>
      </w:pPr>
      <w:r w:rsidRPr="009250FC">
        <w:rPr>
          <w:rFonts w:cs="Arial"/>
          <w:lang w:val="ru-RU"/>
        </w:rPr>
        <w:t>НАЗИВ И АДРЕСА ИНСТИТУЦИЈЕ:</w:t>
      </w:r>
    </w:p>
    <w:p w:rsidR="009250FC" w:rsidRPr="009250FC" w:rsidRDefault="009250FC" w:rsidP="009250FC">
      <w:pPr>
        <w:rPr>
          <w:rFonts w:cs="Arial"/>
          <w:lang w:val="ru-RU"/>
        </w:rPr>
      </w:pPr>
      <w:r w:rsidRPr="009250FC">
        <w:rPr>
          <w:rFonts w:cs="Arial"/>
          <w:lang w:val="ru-RU"/>
        </w:rPr>
        <w:t>Министарство финансија</w:t>
      </w:r>
    </w:p>
    <w:p w:rsidR="009250FC" w:rsidRPr="009250FC" w:rsidRDefault="009250FC" w:rsidP="009250FC">
      <w:pPr>
        <w:rPr>
          <w:rFonts w:cs="Arial"/>
          <w:lang w:val="ru-RU"/>
        </w:rPr>
      </w:pPr>
      <w:r w:rsidRPr="009250FC">
        <w:rPr>
          <w:rFonts w:cs="Arial"/>
          <w:lang w:val="ru-RU"/>
        </w:rPr>
        <w:t>Управа за трезор</w:t>
      </w:r>
    </w:p>
    <w:p w:rsidR="009250FC" w:rsidRPr="009250FC" w:rsidRDefault="009250FC" w:rsidP="009250FC">
      <w:pPr>
        <w:rPr>
          <w:rFonts w:cs="Arial"/>
          <w:lang w:val="ru-RU"/>
        </w:rPr>
      </w:pPr>
      <w:r w:rsidRPr="009250FC">
        <w:rPr>
          <w:rFonts w:cs="Arial"/>
          <w:lang w:val="ru-RU"/>
        </w:rPr>
        <w:t>ул. Поп Лукина бр. 7-9</w:t>
      </w:r>
    </w:p>
    <w:p w:rsidR="009250FC" w:rsidRPr="009250FC" w:rsidRDefault="009250FC" w:rsidP="009250FC">
      <w:pPr>
        <w:rPr>
          <w:rFonts w:cs="Arial"/>
          <w:lang w:val="ru-RU"/>
        </w:rPr>
      </w:pPr>
      <w:r w:rsidRPr="009250FC">
        <w:rPr>
          <w:rFonts w:cs="Arial"/>
          <w:lang w:val="ru-RU"/>
        </w:rPr>
        <w:t>11000 Београд</w:t>
      </w:r>
    </w:p>
    <w:p w:rsidR="009250FC" w:rsidRPr="009250FC" w:rsidRDefault="009250FC" w:rsidP="009250FC">
      <w:pPr>
        <w:rPr>
          <w:rFonts w:cs="Arial"/>
          <w:lang w:val="ru-RU"/>
        </w:rPr>
      </w:pPr>
      <w:r w:rsidRPr="00E47C2E">
        <w:rPr>
          <w:rFonts w:cs="Arial"/>
        </w:rPr>
        <w:t>IBAN</w:t>
      </w:r>
      <w:r w:rsidRPr="009250FC">
        <w:rPr>
          <w:rFonts w:cs="Arial"/>
          <w:lang w:val="ru-RU"/>
        </w:rPr>
        <w:t xml:space="preserve">: </w:t>
      </w:r>
      <w:r w:rsidRPr="00E47C2E">
        <w:rPr>
          <w:rFonts w:cs="Arial"/>
        </w:rPr>
        <w:t>RS</w:t>
      </w:r>
      <w:r w:rsidRPr="009250FC">
        <w:rPr>
          <w:rFonts w:cs="Arial"/>
          <w:lang w:val="ru-RU"/>
        </w:rPr>
        <w:t xml:space="preserve"> 35908500103019323073</w:t>
      </w:r>
    </w:p>
    <w:p w:rsidR="009250FC" w:rsidRPr="009250FC" w:rsidRDefault="009250FC" w:rsidP="009250FC">
      <w:pPr>
        <w:rPr>
          <w:rFonts w:cs="Arial"/>
          <w:lang w:val="ru-RU"/>
        </w:rPr>
      </w:pPr>
    </w:p>
    <w:p w:rsidR="009250FC" w:rsidRPr="009250FC" w:rsidRDefault="009250FC" w:rsidP="009250FC">
      <w:pPr>
        <w:rPr>
          <w:rFonts w:cs="Arial"/>
          <w:lang w:val="ru-RU"/>
        </w:rPr>
      </w:pPr>
      <w:r w:rsidRPr="009250FC">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9250FC">
        <w:rPr>
          <w:rFonts w:cs="Arial"/>
          <w:lang w:val="ru-RU"/>
        </w:rPr>
        <w:t xml:space="preserve"> 70: </w:t>
      </w:r>
      <w:r w:rsidRPr="00E47C2E">
        <w:rPr>
          <w:rFonts w:cs="Arial"/>
        </w:rPr>
        <w:t>DETAILS</w:t>
      </w:r>
      <w:r w:rsidRPr="009250FC">
        <w:rPr>
          <w:rFonts w:cs="Arial"/>
          <w:lang w:val="ru-RU"/>
        </w:rPr>
        <w:t xml:space="preserve"> </w:t>
      </w:r>
      <w:r w:rsidRPr="00E47C2E">
        <w:rPr>
          <w:rFonts w:cs="Arial"/>
        </w:rPr>
        <w:t>OF</w:t>
      </w:r>
      <w:r w:rsidRPr="009250FC">
        <w:rPr>
          <w:rFonts w:cs="Arial"/>
          <w:lang w:val="ru-RU"/>
        </w:rPr>
        <w:t xml:space="preserve"> </w:t>
      </w:r>
      <w:r w:rsidRPr="00E47C2E">
        <w:rPr>
          <w:rFonts w:cs="Arial"/>
        </w:rPr>
        <w:t>PAYMENT</w:t>
      </w:r>
      <w:r w:rsidRPr="009250FC">
        <w:rPr>
          <w:rFonts w:cs="Arial"/>
          <w:lang w:val="ru-RU"/>
        </w:rPr>
        <w:t>):</w:t>
      </w:r>
    </w:p>
    <w:p w:rsidR="009250FC" w:rsidRPr="009250FC" w:rsidRDefault="009250FC" w:rsidP="009250FC">
      <w:pPr>
        <w:rPr>
          <w:rFonts w:cs="Arial"/>
          <w:lang w:val="ru-RU"/>
        </w:rPr>
      </w:pPr>
      <w:r w:rsidRPr="009250FC">
        <w:rPr>
          <w:rFonts w:cs="Arial"/>
          <w:lang w:val="ru-RU"/>
        </w:rPr>
        <w:t>– број у поступку јавне набавке на које се захтев за заштиту права односи и</w:t>
      </w:r>
    </w:p>
    <w:p w:rsidR="009250FC" w:rsidRPr="009250FC" w:rsidRDefault="009250FC" w:rsidP="009250FC">
      <w:pPr>
        <w:rPr>
          <w:rFonts w:cs="Arial"/>
          <w:lang w:val="ru-RU"/>
        </w:rPr>
      </w:pPr>
      <w:r w:rsidRPr="009250FC">
        <w:rPr>
          <w:rFonts w:cs="Arial"/>
          <w:lang w:val="ru-RU"/>
        </w:rPr>
        <w:t>назив наручиоца у поступку јавне набавке.</w:t>
      </w:r>
    </w:p>
    <w:p w:rsidR="009250FC" w:rsidRDefault="009250FC" w:rsidP="009250FC">
      <w:pPr>
        <w:rPr>
          <w:rFonts w:cs="Arial"/>
          <w:lang w:val="ru-RU"/>
        </w:rPr>
      </w:pPr>
      <w:r w:rsidRPr="009250FC">
        <w:rPr>
          <w:rFonts w:cs="Arial"/>
          <w:lang w:val="ru-RU"/>
        </w:rPr>
        <w:lastRenderedPageBreak/>
        <w:t xml:space="preserve">У прилогу су инструкције за уплате у валутама: </w:t>
      </w:r>
      <w:r w:rsidRPr="00E47C2E">
        <w:rPr>
          <w:rFonts w:cs="Arial"/>
        </w:rPr>
        <w:t>EUR</w:t>
      </w:r>
      <w:r w:rsidRPr="009250FC">
        <w:rPr>
          <w:rFonts w:cs="Arial"/>
          <w:lang w:val="ru-RU"/>
        </w:rPr>
        <w:t xml:space="preserve"> и </w:t>
      </w:r>
      <w:r w:rsidRPr="00E47C2E">
        <w:rPr>
          <w:rFonts w:cs="Arial"/>
        </w:rPr>
        <w:t>USD</w:t>
      </w:r>
      <w:r w:rsidRPr="009250FC">
        <w:rPr>
          <w:rFonts w:cs="Arial"/>
          <w:lang w:val="ru-RU"/>
        </w:rPr>
        <w:t>.</w:t>
      </w:r>
    </w:p>
    <w:p w:rsidR="009250FC" w:rsidRPr="009250FC" w:rsidRDefault="009250FC" w:rsidP="009250FC">
      <w:pPr>
        <w:rPr>
          <w:rFonts w:cs="Arial"/>
          <w:lang w:val="ru-RU"/>
        </w:rPr>
      </w:pPr>
    </w:p>
    <w:p w:rsidR="009250FC" w:rsidRPr="00E47C2E" w:rsidRDefault="009250FC" w:rsidP="009250FC">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9250FC" w:rsidRPr="00E47C2E" w:rsidTr="00D621AA">
        <w:trPr>
          <w:trHeight w:val="30"/>
        </w:trPr>
        <w:tc>
          <w:tcPr>
            <w:tcW w:w="9576" w:type="dxa"/>
            <w:gridSpan w:val="2"/>
            <w:shd w:val="clear" w:color="auto" w:fill="auto"/>
          </w:tcPr>
          <w:p w:rsidR="009250FC" w:rsidRPr="00E47C2E" w:rsidRDefault="009250FC" w:rsidP="00D621AA">
            <w:pPr>
              <w:pStyle w:val="KDParagraf"/>
              <w:spacing w:before="0"/>
              <w:rPr>
                <w:rFonts w:cs="Arial"/>
                <w:lang w:bidi="en-US"/>
              </w:rPr>
            </w:pPr>
            <w:r w:rsidRPr="00E47C2E">
              <w:rPr>
                <w:rFonts w:cs="Arial"/>
                <w:lang w:bidi="en-US"/>
              </w:rPr>
              <w:t>SWIFT MESSAGE MT103 – EUR</w:t>
            </w:r>
          </w:p>
        </w:tc>
      </w:tr>
      <w:tr w:rsidR="009250FC" w:rsidRPr="00E47C2E" w:rsidTr="00D621AA">
        <w:trPr>
          <w:trHeight w:val="20"/>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VALUE DATE – EUR- AMOUNT</w:t>
            </w:r>
          </w:p>
        </w:tc>
      </w:tr>
      <w:tr w:rsidR="009250FC" w:rsidRPr="00E47C2E" w:rsidTr="00D621AA">
        <w:trPr>
          <w:trHeight w:val="20"/>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ORDERING CUSTOMER</w:t>
            </w:r>
          </w:p>
        </w:tc>
      </w:tr>
      <w:tr w:rsidR="009250FC" w:rsidRPr="00E47C2E" w:rsidTr="00D621AA">
        <w:trPr>
          <w:trHeight w:val="20"/>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ORDERING CUSTOMER</w:t>
            </w:r>
          </w:p>
        </w:tc>
      </w:tr>
      <w:tr w:rsidR="009250FC" w:rsidRPr="00E47C2E" w:rsidTr="00D621AA">
        <w:trPr>
          <w:trHeight w:val="1113"/>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FIELD 56A:</w:t>
            </w:r>
          </w:p>
          <w:p w:rsidR="009250FC" w:rsidRPr="00E47C2E" w:rsidRDefault="009250FC" w:rsidP="00D621AA">
            <w:pPr>
              <w:pStyle w:val="KDParagraf"/>
              <w:spacing w:before="0"/>
              <w:rPr>
                <w:rFonts w:cs="Arial"/>
                <w:lang w:bidi="en-US"/>
              </w:rPr>
            </w:pPr>
            <w:r w:rsidRPr="00E47C2E">
              <w:rPr>
                <w:rFonts w:cs="Arial"/>
                <w:lang w:bidi="en-US"/>
              </w:rPr>
              <w:t>(INTERMEDIARY)</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DEUTDEFFXXX</w:t>
            </w:r>
          </w:p>
          <w:p w:rsidR="009250FC" w:rsidRPr="00E47C2E" w:rsidRDefault="009250FC" w:rsidP="00D621AA">
            <w:pPr>
              <w:pStyle w:val="KDParagraf"/>
              <w:spacing w:before="0"/>
              <w:rPr>
                <w:rFonts w:cs="Arial"/>
                <w:lang w:bidi="en-US"/>
              </w:rPr>
            </w:pPr>
            <w:r w:rsidRPr="00E47C2E">
              <w:rPr>
                <w:rFonts w:cs="Arial"/>
                <w:lang w:bidi="en-US"/>
              </w:rPr>
              <w:t>DEUTSCHE BANK AG, F/M</w:t>
            </w:r>
          </w:p>
          <w:p w:rsidR="009250FC" w:rsidRPr="00E47C2E" w:rsidRDefault="009250FC" w:rsidP="00D621AA">
            <w:pPr>
              <w:pStyle w:val="KDParagraf"/>
              <w:spacing w:before="0"/>
              <w:rPr>
                <w:rFonts w:cs="Arial"/>
                <w:lang w:bidi="en-US"/>
              </w:rPr>
            </w:pPr>
            <w:r w:rsidRPr="00E47C2E">
              <w:rPr>
                <w:rFonts w:cs="Arial"/>
                <w:lang w:bidi="en-US"/>
              </w:rPr>
              <w:t>TAUNUSANLAGE 12</w:t>
            </w:r>
          </w:p>
          <w:p w:rsidR="009250FC" w:rsidRPr="00E47C2E" w:rsidRDefault="009250FC" w:rsidP="00D621AA">
            <w:pPr>
              <w:pStyle w:val="KDParagraf"/>
              <w:spacing w:before="0"/>
              <w:rPr>
                <w:rFonts w:cs="Arial"/>
                <w:lang w:bidi="en-US"/>
              </w:rPr>
            </w:pPr>
            <w:r w:rsidRPr="00E47C2E">
              <w:rPr>
                <w:rFonts w:cs="Arial"/>
                <w:lang w:bidi="en-US"/>
              </w:rPr>
              <w:t>GERMANY</w:t>
            </w:r>
          </w:p>
        </w:tc>
      </w:tr>
      <w:tr w:rsidR="009250FC" w:rsidRPr="00E47C2E" w:rsidTr="00D621AA">
        <w:trPr>
          <w:trHeight w:val="1689"/>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FIELD 57A:</w:t>
            </w:r>
          </w:p>
          <w:p w:rsidR="009250FC" w:rsidRPr="00E47C2E" w:rsidRDefault="009250FC" w:rsidP="00D621AA">
            <w:pPr>
              <w:pStyle w:val="KDParagraf"/>
              <w:spacing w:before="0"/>
              <w:rPr>
                <w:rFonts w:cs="Arial"/>
                <w:lang w:bidi="en-US"/>
              </w:rPr>
            </w:pPr>
            <w:r w:rsidRPr="00E47C2E">
              <w:rPr>
                <w:rFonts w:cs="Arial"/>
                <w:lang w:bidi="en-US"/>
              </w:rPr>
              <w:t>(ACC. WITH BANK)</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/DE20500700100935930800</w:t>
            </w:r>
          </w:p>
          <w:p w:rsidR="009250FC" w:rsidRPr="00E47C2E" w:rsidRDefault="009250FC" w:rsidP="00D621AA">
            <w:pPr>
              <w:pStyle w:val="KDParagraf"/>
              <w:spacing w:before="0"/>
              <w:rPr>
                <w:rFonts w:cs="Arial"/>
                <w:lang w:bidi="en-US"/>
              </w:rPr>
            </w:pPr>
            <w:r w:rsidRPr="00E47C2E">
              <w:rPr>
                <w:rFonts w:cs="Arial"/>
                <w:lang w:bidi="en-US"/>
              </w:rPr>
              <w:t>NBSRRSBGXXX</w:t>
            </w:r>
          </w:p>
          <w:p w:rsidR="009250FC" w:rsidRPr="00E47C2E" w:rsidRDefault="009250FC" w:rsidP="00D621AA">
            <w:pPr>
              <w:pStyle w:val="KDParagraf"/>
              <w:spacing w:before="0"/>
              <w:rPr>
                <w:rFonts w:cs="Arial"/>
                <w:lang w:bidi="en-US"/>
              </w:rPr>
            </w:pPr>
            <w:r w:rsidRPr="00E47C2E">
              <w:rPr>
                <w:rFonts w:cs="Arial"/>
                <w:lang w:bidi="en-US"/>
              </w:rPr>
              <w:t>NARODNA BANKA SRBIJE (NATIONAL</w:t>
            </w:r>
          </w:p>
          <w:p w:rsidR="009250FC" w:rsidRPr="00E47C2E" w:rsidRDefault="009250FC" w:rsidP="00D621AA">
            <w:pPr>
              <w:pStyle w:val="KDParagraf"/>
              <w:spacing w:before="0"/>
              <w:rPr>
                <w:rFonts w:cs="Arial"/>
                <w:lang w:bidi="en-US"/>
              </w:rPr>
            </w:pPr>
            <w:r w:rsidRPr="00E47C2E">
              <w:rPr>
                <w:rFonts w:cs="Arial"/>
                <w:lang w:bidi="en-US"/>
              </w:rPr>
              <w:t>BANK OF SERBIA – NBS BEOGRAD,</w:t>
            </w:r>
          </w:p>
          <w:p w:rsidR="009250FC" w:rsidRPr="00E47C2E" w:rsidRDefault="009250FC" w:rsidP="00D621AA">
            <w:pPr>
              <w:pStyle w:val="KDParagraf"/>
              <w:spacing w:before="0"/>
              <w:rPr>
                <w:rFonts w:cs="Arial"/>
                <w:lang w:bidi="en-US"/>
              </w:rPr>
            </w:pPr>
            <w:r w:rsidRPr="00E47C2E">
              <w:rPr>
                <w:rFonts w:cs="Arial"/>
                <w:lang w:bidi="en-US"/>
              </w:rPr>
              <w:t>NEMANJINA 17</w:t>
            </w:r>
          </w:p>
          <w:p w:rsidR="009250FC" w:rsidRPr="00E47C2E" w:rsidRDefault="009250FC" w:rsidP="00D621AA">
            <w:pPr>
              <w:pStyle w:val="KDParagraf"/>
              <w:spacing w:before="0"/>
              <w:rPr>
                <w:rFonts w:cs="Arial"/>
                <w:lang w:bidi="en-US"/>
              </w:rPr>
            </w:pPr>
            <w:r w:rsidRPr="00E47C2E">
              <w:rPr>
                <w:rFonts w:cs="Arial"/>
                <w:lang w:bidi="en-US"/>
              </w:rPr>
              <w:t>SERBIA</w:t>
            </w:r>
          </w:p>
        </w:tc>
      </w:tr>
      <w:tr w:rsidR="009250FC" w:rsidRPr="00E47C2E" w:rsidTr="00D621AA">
        <w:trPr>
          <w:trHeight w:val="20"/>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FIELD 59:</w:t>
            </w:r>
          </w:p>
          <w:p w:rsidR="009250FC" w:rsidRPr="00E47C2E" w:rsidRDefault="009250FC" w:rsidP="00D621AA">
            <w:pPr>
              <w:pStyle w:val="KDParagraf"/>
              <w:spacing w:before="0"/>
              <w:rPr>
                <w:rFonts w:cs="Arial"/>
                <w:lang w:bidi="en-US"/>
              </w:rPr>
            </w:pPr>
            <w:r w:rsidRPr="00E47C2E">
              <w:rPr>
                <w:rFonts w:cs="Arial"/>
                <w:lang w:bidi="en-US"/>
              </w:rPr>
              <w:t>(BENEFICIARY)</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/RS35908500103019323073</w:t>
            </w:r>
          </w:p>
          <w:p w:rsidR="009250FC" w:rsidRPr="00E47C2E" w:rsidRDefault="009250FC" w:rsidP="00D621AA">
            <w:pPr>
              <w:pStyle w:val="KDParagraf"/>
              <w:spacing w:before="0"/>
              <w:rPr>
                <w:rFonts w:cs="Arial"/>
                <w:lang w:bidi="en-US"/>
              </w:rPr>
            </w:pPr>
            <w:r w:rsidRPr="00E47C2E">
              <w:rPr>
                <w:rFonts w:cs="Arial"/>
                <w:lang w:bidi="en-US"/>
              </w:rPr>
              <w:t>MINISTARSTVO FINANSIJA</w:t>
            </w:r>
          </w:p>
          <w:p w:rsidR="009250FC" w:rsidRPr="00E47C2E" w:rsidRDefault="009250FC" w:rsidP="00D621AA">
            <w:pPr>
              <w:pStyle w:val="KDParagraf"/>
              <w:spacing w:before="0"/>
              <w:rPr>
                <w:rFonts w:cs="Arial"/>
                <w:lang w:bidi="en-US"/>
              </w:rPr>
            </w:pPr>
            <w:r w:rsidRPr="00E47C2E">
              <w:rPr>
                <w:rFonts w:cs="Arial"/>
                <w:lang w:bidi="en-US"/>
              </w:rPr>
              <w:t>UPRAVA ZA TREZOR</w:t>
            </w:r>
          </w:p>
          <w:p w:rsidR="009250FC" w:rsidRPr="00E47C2E" w:rsidRDefault="009250FC" w:rsidP="00D621AA">
            <w:pPr>
              <w:pStyle w:val="KDParagraf"/>
              <w:spacing w:before="0"/>
              <w:rPr>
                <w:rFonts w:cs="Arial"/>
                <w:lang w:bidi="en-US"/>
              </w:rPr>
            </w:pPr>
            <w:r w:rsidRPr="00E47C2E">
              <w:rPr>
                <w:rFonts w:cs="Arial"/>
                <w:lang w:bidi="en-US"/>
              </w:rPr>
              <w:t>POP LUKINA7-9</w:t>
            </w:r>
          </w:p>
          <w:p w:rsidR="009250FC" w:rsidRPr="00E47C2E" w:rsidRDefault="009250FC" w:rsidP="00D621AA">
            <w:pPr>
              <w:pStyle w:val="KDParagraf"/>
              <w:spacing w:before="0"/>
              <w:rPr>
                <w:rFonts w:cs="Arial"/>
                <w:lang w:bidi="en-US"/>
              </w:rPr>
            </w:pPr>
            <w:r w:rsidRPr="00E47C2E">
              <w:rPr>
                <w:rFonts w:cs="Arial"/>
                <w:lang w:bidi="en-US"/>
              </w:rPr>
              <w:t>BEOGRAD</w:t>
            </w:r>
          </w:p>
        </w:tc>
      </w:tr>
      <w:tr w:rsidR="009250FC" w:rsidRPr="00E47C2E" w:rsidTr="00D621AA">
        <w:trPr>
          <w:trHeight w:val="20"/>
        </w:trPr>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DETAILS OF PAYMENT</w:t>
            </w:r>
          </w:p>
        </w:tc>
      </w:tr>
      <w:tr w:rsidR="009250FC" w:rsidRPr="00E47C2E" w:rsidTr="00D621AA">
        <w:trPr>
          <w:trHeight w:val="20"/>
        </w:trPr>
        <w:tc>
          <w:tcPr>
            <w:tcW w:w="4788" w:type="dxa"/>
            <w:shd w:val="clear" w:color="auto" w:fill="auto"/>
          </w:tcPr>
          <w:p w:rsidR="009250FC" w:rsidRPr="00E47C2E" w:rsidRDefault="009250FC" w:rsidP="00D621AA">
            <w:pPr>
              <w:pStyle w:val="KDParagraf"/>
              <w:spacing w:before="0"/>
              <w:rPr>
                <w:rFonts w:cs="Arial"/>
                <w:lang w:bidi="en-US"/>
              </w:rPr>
            </w:pPr>
          </w:p>
        </w:tc>
        <w:tc>
          <w:tcPr>
            <w:tcW w:w="4788" w:type="dxa"/>
            <w:shd w:val="clear" w:color="auto" w:fill="auto"/>
          </w:tcPr>
          <w:p w:rsidR="009250FC" w:rsidRPr="00E47C2E" w:rsidRDefault="009250FC" w:rsidP="00D621AA">
            <w:pPr>
              <w:pStyle w:val="KDParagraf"/>
              <w:spacing w:before="0"/>
              <w:rPr>
                <w:rFonts w:cs="Arial"/>
                <w:lang w:bidi="en-US"/>
              </w:rPr>
            </w:pPr>
          </w:p>
        </w:tc>
      </w:tr>
    </w:tbl>
    <w:p w:rsidR="009250FC" w:rsidRPr="00E47C2E" w:rsidRDefault="009250FC" w:rsidP="009250FC">
      <w:pPr>
        <w:pStyle w:val="KDParagraf"/>
        <w:spacing w:before="0"/>
        <w:rPr>
          <w:rFonts w:cs="Arial"/>
          <w:lang w:bidi="en-US"/>
        </w:rPr>
      </w:pPr>
    </w:p>
    <w:p w:rsidR="009250FC" w:rsidRPr="00E47C2E" w:rsidRDefault="009250FC" w:rsidP="009250FC">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9250FC" w:rsidRPr="00E47C2E" w:rsidRDefault="009250FC" w:rsidP="00D621AA">
            <w:pPr>
              <w:pStyle w:val="KDParagraf"/>
              <w:spacing w:before="0"/>
              <w:rPr>
                <w:rFonts w:cs="Arial"/>
                <w:lang w:bidi="en-US"/>
              </w:rPr>
            </w:pPr>
          </w:p>
        </w:tc>
      </w:tr>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VALUE DATE – USD- AMOUNT</w:t>
            </w:r>
          </w:p>
        </w:tc>
      </w:tr>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ORDERING CUSTOMER</w:t>
            </w:r>
          </w:p>
        </w:tc>
      </w:tr>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FIELD 56A:</w:t>
            </w:r>
          </w:p>
          <w:p w:rsidR="009250FC" w:rsidRPr="00E47C2E" w:rsidRDefault="009250FC" w:rsidP="00D621AA">
            <w:pPr>
              <w:pStyle w:val="KDParagraf"/>
              <w:spacing w:before="0"/>
              <w:rPr>
                <w:rFonts w:cs="Arial"/>
                <w:lang w:bidi="en-US"/>
              </w:rPr>
            </w:pPr>
            <w:r w:rsidRPr="00E47C2E">
              <w:rPr>
                <w:rFonts w:cs="Arial"/>
                <w:lang w:bidi="en-US"/>
              </w:rPr>
              <w:t>(INTERMEDIARY)</w:t>
            </w:r>
          </w:p>
          <w:p w:rsidR="009250FC" w:rsidRPr="00E47C2E" w:rsidRDefault="009250FC" w:rsidP="00D621AA">
            <w:pPr>
              <w:pStyle w:val="KDParagraf"/>
              <w:spacing w:before="0"/>
              <w:rPr>
                <w:rFonts w:cs="Arial"/>
                <w:lang w:bidi="en-US"/>
              </w:rPr>
            </w:pPr>
          </w:p>
        </w:tc>
        <w:tc>
          <w:tcPr>
            <w:tcW w:w="4820"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BKTRUS33XXX</w:t>
            </w:r>
          </w:p>
          <w:p w:rsidR="009250FC" w:rsidRPr="00E47C2E" w:rsidRDefault="009250FC" w:rsidP="00D621AA">
            <w:pPr>
              <w:pStyle w:val="KDParagraf"/>
              <w:spacing w:before="0"/>
              <w:rPr>
                <w:rFonts w:cs="Arial"/>
                <w:lang w:bidi="en-US"/>
              </w:rPr>
            </w:pPr>
            <w:r w:rsidRPr="00E47C2E">
              <w:rPr>
                <w:rFonts w:cs="Arial"/>
                <w:lang w:bidi="en-US"/>
              </w:rPr>
              <w:t>DEUTSCHE BANK TRUST COMPANIY</w:t>
            </w:r>
          </w:p>
          <w:p w:rsidR="009250FC" w:rsidRPr="00E47C2E" w:rsidRDefault="009250FC" w:rsidP="00D621AA">
            <w:pPr>
              <w:pStyle w:val="KDParagraf"/>
              <w:spacing w:before="0"/>
              <w:rPr>
                <w:rFonts w:cs="Arial"/>
                <w:lang w:bidi="en-US"/>
              </w:rPr>
            </w:pPr>
            <w:r w:rsidRPr="00E47C2E">
              <w:rPr>
                <w:rFonts w:cs="Arial"/>
                <w:lang w:bidi="en-US"/>
              </w:rPr>
              <w:t>AMERICAS, NEW YORK</w:t>
            </w:r>
          </w:p>
          <w:p w:rsidR="009250FC" w:rsidRPr="00E47C2E" w:rsidRDefault="009250FC" w:rsidP="00D621AA">
            <w:pPr>
              <w:pStyle w:val="KDParagraf"/>
              <w:spacing w:before="0"/>
              <w:rPr>
                <w:rFonts w:cs="Arial"/>
                <w:lang w:bidi="en-US"/>
              </w:rPr>
            </w:pPr>
            <w:r w:rsidRPr="00E47C2E">
              <w:rPr>
                <w:rFonts w:cs="Arial"/>
                <w:lang w:bidi="en-US"/>
              </w:rPr>
              <w:t>60 WALL STREET</w:t>
            </w:r>
          </w:p>
          <w:p w:rsidR="009250FC" w:rsidRPr="00E47C2E" w:rsidRDefault="009250FC" w:rsidP="00D621AA">
            <w:pPr>
              <w:pStyle w:val="KDParagraf"/>
              <w:spacing w:before="0"/>
              <w:rPr>
                <w:rFonts w:cs="Arial"/>
                <w:lang w:bidi="en-US"/>
              </w:rPr>
            </w:pPr>
            <w:r w:rsidRPr="00E47C2E">
              <w:rPr>
                <w:rFonts w:cs="Arial"/>
                <w:lang w:bidi="en-US"/>
              </w:rPr>
              <w:t>UNITED STATES</w:t>
            </w:r>
          </w:p>
        </w:tc>
      </w:tr>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FIELD 57A:</w:t>
            </w:r>
          </w:p>
          <w:p w:rsidR="009250FC" w:rsidRPr="00E47C2E" w:rsidRDefault="009250FC" w:rsidP="00D621AA">
            <w:pPr>
              <w:pStyle w:val="KDParagraf"/>
              <w:spacing w:before="0"/>
              <w:rPr>
                <w:rFonts w:cs="Arial"/>
                <w:lang w:bidi="en-US"/>
              </w:rPr>
            </w:pPr>
            <w:r w:rsidRPr="00E47C2E">
              <w:rPr>
                <w:rFonts w:cs="Arial"/>
                <w:lang w:bidi="en-US"/>
              </w:rPr>
              <w:t>(ACC. WITH BANK)</w:t>
            </w:r>
          </w:p>
          <w:p w:rsidR="009250FC" w:rsidRPr="00E47C2E" w:rsidRDefault="009250FC" w:rsidP="00D621AA">
            <w:pPr>
              <w:pStyle w:val="KDParagraf"/>
              <w:spacing w:before="0"/>
              <w:rPr>
                <w:rFonts w:cs="Arial"/>
                <w:lang w:bidi="en-US"/>
              </w:rPr>
            </w:pPr>
          </w:p>
        </w:tc>
        <w:tc>
          <w:tcPr>
            <w:tcW w:w="4820"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NBSRRSBGXXX</w:t>
            </w:r>
          </w:p>
          <w:p w:rsidR="009250FC" w:rsidRPr="00E47C2E" w:rsidRDefault="009250FC" w:rsidP="00D621AA">
            <w:pPr>
              <w:pStyle w:val="KDParagraf"/>
              <w:spacing w:before="0"/>
              <w:rPr>
                <w:rFonts w:cs="Arial"/>
                <w:lang w:bidi="en-US"/>
              </w:rPr>
            </w:pPr>
            <w:r w:rsidRPr="00E47C2E">
              <w:rPr>
                <w:rFonts w:cs="Arial"/>
                <w:lang w:bidi="en-US"/>
              </w:rPr>
              <w:t>NARODNA BANKA SRBIJE (NATIONAL</w:t>
            </w:r>
          </w:p>
          <w:p w:rsidR="009250FC" w:rsidRPr="00E47C2E" w:rsidRDefault="009250FC" w:rsidP="00D621AA">
            <w:pPr>
              <w:pStyle w:val="KDParagraf"/>
              <w:spacing w:before="0"/>
              <w:rPr>
                <w:rFonts w:cs="Arial"/>
                <w:lang w:bidi="en-US"/>
              </w:rPr>
            </w:pPr>
            <w:r w:rsidRPr="00E47C2E">
              <w:rPr>
                <w:rFonts w:cs="Arial"/>
                <w:lang w:bidi="en-US"/>
              </w:rPr>
              <w:t>BANK OF SERBIA – NB BEOGRAD,</w:t>
            </w:r>
          </w:p>
          <w:p w:rsidR="009250FC" w:rsidRPr="00E47C2E" w:rsidRDefault="009250FC" w:rsidP="00D621AA">
            <w:pPr>
              <w:pStyle w:val="KDParagraf"/>
              <w:spacing w:before="0"/>
              <w:rPr>
                <w:rFonts w:cs="Arial"/>
                <w:lang w:bidi="en-US"/>
              </w:rPr>
            </w:pPr>
            <w:r w:rsidRPr="00E47C2E">
              <w:rPr>
                <w:rFonts w:cs="Arial"/>
                <w:lang w:bidi="en-US"/>
              </w:rPr>
              <w:t>NEMANJINA 17</w:t>
            </w:r>
          </w:p>
          <w:p w:rsidR="009250FC" w:rsidRPr="00E47C2E" w:rsidRDefault="009250FC" w:rsidP="00D621AA">
            <w:pPr>
              <w:pStyle w:val="KDParagraf"/>
              <w:spacing w:before="0"/>
              <w:rPr>
                <w:rFonts w:cs="Arial"/>
                <w:lang w:bidi="en-US"/>
              </w:rPr>
            </w:pPr>
            <w:r w:rsidRPr="00E47C2E">
              <w:rPr>
                <w:rFonts w:cs="Arial"/>
                <w:lang w:bidi="en-US"/>
              </w:rPr>
              <w:t>SERBIA</w:t>
            </w:r>
          </w:p>
        </w:tc>
      </w:tr>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FIELD 59:</w:t>
            </w:r>
          </w:p>
          <w:p w:rsidR="009250FC" w:rsidRPr="00E47C2E" w:rsidRDefault="009250FC" w:rsidP="00D621AA">
            <w:pPr>
              <w:pStyle w:val="KDParagraf"/>
              <w:spacing w:before="0"/>
              <w:rPr>
                <w:rFonts w:cs="Arial"/>
                <w:lang w:bidi="en-US"/>
              </w:rPr>
            </w:pPr>
            <w:r w:rsidRPr="00E47C2E">
              <w:rPr>
                <w:rFonts w:cs="Arial"/>
                <w:lang w:bidi="en-US"/>
              </w:rPr>
              <w:t>(BENEFICIARY)</w:t>
            </w:r>
          </w:p>
          <w:p w:rsidR="009250FC" w:rsidRPr="00E47C2E" w:rsidRDefault="009250FC" w:rsidP="00D621AA">
            <w:pPr>
              <w:pStyle w:val="KDParagraf"/>
              <w:spacing w:before="0"/>
              <w:rPr>
                <w:rFonts w:cs="Arial"/>
                <w:lang w:bidi="en-US"/>
              </w:rPr>
            </w:pPr>
          </w:p>
        </w:tc>
        <w:tc>
          <w:tcPr>
            <w:tcW w:w="4820"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/RS35908500103019323073</w:t>
            </w:r>
          </w:p>
          <w:p w:rsidR="009250FC" w:rsidRPr="00E47C2E" w:rsidRDefault="009250FC" w:rsidP="00D621AA">
            <w:pPr>
              <w:pStyle w:val="KDParagraf"/>
              <w:spacing w:before="0"/>
              <w:rPr>
                <w:rFonts w:cs="Arial"/>
                <w:lang w:bidi="en-US"/>
              </w:rPr>
            </w:pPr>
            <w:r w:rsidRPr="00E47C2E">
              <w:rPr>
                <w:rFonts w:cs="Arial"/>
                <w:lang w:bidi="en-US"/>
              </w:rPr>
              <w:t>MINISTARSTVO FINANSIJA</w:t>
            </w:r>
          </w:p>
          <w:p w:rsidR="009250FC" w:rsidRPr="00E47C2E" w:rsidRDefault="009250FC" w:rsidP="00D621AA">
            <w:pPr>
              <w:pStyle w:val="KDParagraf"/>
              <w:spacing w:before="0"/>
              <w:rPr>
                <w:rFonts w:cs="Arial"/>
                <w:lang w:bidi="en-US"/>
              </w:rPr>
            </w:pPr>
            <w:r w:rsidRPr="00E47C2E">
              <w:rPr>
                <w:rFonts w:cs="Arial"/>
                <w:lang w:bidi="en-US"/>
              </w:rPr>
              <w:t>UPRAVA ZA TREZOR</w:t>
            </w:r>
          </w:p>
          <w:p w:rsidR="009250FC" w:rsidRPr="00E47C2E" w:rsidRDefault="009250FC" w:rsidP="00D621AA">
            <w:pPr>
              <w:pStyle w:val="KDParagraf"/>
              <w:spacing w:before="0"/>
              <w:rPr>
                <w:rFonts w:cs="Arial"/>
                <w:lang w:bidi="en-US"/>
              </w:rPr>
            </w:pPr>
            <w:r w:rsidRPr="00E47C2E">
              <w:rPr>
                <w:rFonts w:cs="Arial"/>
                <w:lang w:bidi="en-US"/>
              </w:rPr>
              <w:t>POP LUKINA7-9</w:t>
            </w:r>
          </w:p>
          <w:p w:rsidR="009250FC" w:rsidRPr="00E47C2E" w:rsidRDefault="009250FC" w:rsidP="00D621AA">
            <w:pPr>
              <w:pStyle w:val="KDParagraf"/>
              <w:spacing w:before="0"/>
              <w:rPr>
                <w:rFonts w:cs="Arial"/>
                <w:lang w:bidi="en-US"/>
              </w:rPr>
            </w:pPr>
            <w:r w:rsidRPr="00E47C2E">
              <w:rPr>
                <w:rFonts w:cs="Arial"/>
                <w:lang w:bidi="en-US"/>
              </w:rPr>
              <w:t>BEOGRAD</w:t>
            </w:r>
          </w:p>
        </w:tc>
      </w:tr>
      <w:tr w:rsidR="009250FC" w:rsidRPr="00E47C2E" w:rsidTr="00D621AA">
        <w:tc>
          <w:tcPr>
            <w:tcW w:w="4786"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9250FC" w:rsidRPr="00E47C2E" w:rsidRDefault="009250FC" w:rsidP="00D621AA">
            <w:pPr>
              <w:pStyle w:val="KDParagraf"/>
              <w:spacing w:before="0"/>
              <w:rPr>
                <w:rFonts w:cs="Arial"/>
                <w:lang w:bidi="en-US"/>
              </w:rPr>
            </w:pPr>
            <w:r w:rsidRPr="00E47C2E">
              <w:rPr>
                <w:rFonts w:cs="Arial"/>
                <w:lang w:bidi="en-US"/>
              </w:rPr>
              <w:t>DETAILS OF PAYMENT</w:t>
            </w:r>
          </w:p>
        </w:tc>
      </w:tr>
    </w:tbl>
    <w:p w:rsidR="005D787B" w:rsidRDefault="005D787B" w:rsidP="005D787B">
      <w:pPr>
        <w:rPr>
          <w:lang w:val="ru-RU"/>
        </w:rPr>
      </w:pPr>
    </w:p>
    <w:p w:rsidR="009250FC" w:rsidRDefault="009250FC" w:rsidP="005D787B">
      <w:pPr>
        <w:rPr>
          <w:lang w:val="ru-RU"/>
        </w:rPr>
      </w:pPr>
    </w:p>
    <w:p w:rsidR="005D787B" w:rsidRDefault="005D787B" w:rsidP="005D787B">
      <w:pPr>
        <w:rPr>
          <w:lang w:val="ru-RU"/>
        </w:rPr>
      </w:pPr>
    </w:p>
    <w:p w:rsidR="005D787B" w:rsidRDefault="005D787B" w:rsidP="005D787B">
      <w:pPr>
        <w:rPr>
          <w:lang w:val="ru-RU"/>
        </w:rPr>
      </w:pPr>
    </w:p>
    <w:p w:rsidR="005D787B" w:rsidRPr="005D787B" w:rsidRDefault="005D787B" w:rsidP="005D787B">
      <w:pPr>
        <w:rPr>
          <w:lang w:val="ru-RU"/>
        </w:rPr>
      </w:pPr>
    </w:p>
    <w:p w:rsidR="008D2B23" w:rsidRPr="00F1599F" w:rsidRDefault="008D2B23" w:rsidP="006C4F54">
      <w:pPr>
        <w:pStyle w:val="KDPodnaslov2"/>
        <w:numPr>
          <w:ilvl w:val="1"/>
          <w:numId w:val="18"/>
        </w:numPr>
        <w:spacing w:before="0"/>
        <w:jc w:val="both"/>
        <w:rPr>
          <w:rFonts w:cs="Arial"/>
          <w:lang w:val="ru-RU"/>
        </w:rPr>
      </w:pPr>
      <w:r w:rsidRPr="00F1599F">
        <w:rPr>
          <w:rFonts w:cs="Arial"/>
          <w:lang w:val="ru-RU"/>
        </w:rPr>
        <w:t xml:space="preserve">Закључивање </w:t>
      </w:r>
      <w:r w:rsidR="007E3AF6" w:rsidRPr="00F1599F">
        <w:rPr>
          <w:rFonts w:cs="Arial"/>
          <w:lang w:val="ru-RU"/>
        </w:rPr>
        <w:t xml:space="preserve">и ступање на снагу </w:t>
      </w:r>
      <w:r w:rsidRPr="00F1599F">
        <w:rPr>
          <w:rFonts w:cs="Arial"/>
          <w:lang w:val="ru-RU"/>
        </w:rPr>
        <w:t>уговора</w:t>
      </w:r>
      <w:bookmarkEnd w:id="243"/>
      <w:bookmarkEnd w:id="244"/>
    </w:p>
    <w:p w:rsidR="008D2B23" w:rsidRPr="00F1599F" w:rsidRDefault="008D2B23" w:rsidP="008D2B23">
      <w:pPr>
        <w:spacing w:before="0"/>
        <w:rPr>
          <w:rFonts w:cs="Arial"/>
          <w:lang w:val="ru-RU"/>
        </w:rPr>
      </w:pPr>
      <w:r w:rsidRPr="00F1599F">
        <w:rPr>
          <w:rFonts w:cs="Arial"/>
          <w:lang w:val="ru-RU"/>
        </w:rPr>
        <w:t xml:space="preserve">Наручилац ће доставити уговор о јавној набавци понуђачу којем је додељен уговор у року од </w:t>
      </w:r>
      <w:r w:rsidR="00B02ADD" w:rsidRPr="00F1599F">
        <w:rPr>
          <w:rFonts w:cs="Arial"/>
          <w:lang w:val="ru-RU"/>
        </w:rPr>
        <w:t>8</w:t>
      </w:r>
      <w:r w:rsidR="000E1E44">
        <w:rPr>
          <w:rFonts w:cs="Arial"/>
          <w:lang w:val="sr-Cyrl-RS"/>
        </w:rPr>
        <w:t xml:space="preserve"> </w:t>
      </w:r>
      <w:r w:rsidR="00B02ADD" w:rsidRPr="00F1599F">
        <w:rPr>
          <w:rFonts w:cs="Arial"/>
          <w:lang w:val="ru-RU"/>
        </w:rPr>
        <w:t>(</w:t>
      </w:r>
      <w:r w:rsidRPr="00F1599F">
        <w:rPr>
          <w:rFonts w:cs="Arial"/>
          <w:lang w:val="ru-RU"/>
        </w:rPr>
        <w:t>осам</w:t>
      </w:r>
      <w:r w:rsidR="00B02ADD" w:rsidRPr="00F1599F">
        <w:rPr>
          <w:rFonts w:cs="Arial"/>
          <w:lang w:val="ru-RU"/>
        </w:rPr>
        <w:t>)</w:t>
      </w:r>
      <w:r w:rsidRPr="00F1599F">
        <w:rPr>
          <w:rFonts w:cs="Arial"/>
          <w:lang w:val="ru-RU"/>
        </w:rPr>
        <w:t xml:space="preserve"> дана од протека рока за под</w:t>
      </w:r>
      <w:r w:rsidR="007E3AF6" w:rsidRPr="00F1599F">
        <w:rPr>
          <w:rFonts w:cs="Arial"/>
          <w:lang w:val="ru-RU"/>
        </w:rPr>
        <w:t>ношење захтева за заштиту права.</w:t>
      </w:r>
    </w:p>
    <w:p w:rsidR="00693E79" w:rsidRPr="00E65074" w:rsidRDefault="00E65074" w:rsidP="007E3AF6">
      <w:pPr>
        <w:spacing w:before="0"/>
        <w:rPr>
          <w:rFonts w:cs="Arial"/>
          <w:lang w:val="ru-RU"/>
        </w:rPr>
      </w:pPr>
      <w:r w:rsidRPr="00E65074">
        <w:rPr>
          <w:rFonts w:cs="Arial"/>
          <w:lang w:val="ru-RU"/>
        </w:rPr>
        <w:t>Понуђач којем буде додељен уговор, обавезан је да у року од највише 10(десет)  дана од дана закључења уговора достави банкарску гаранцију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00B04A5C" w:rsidRPr="00B04A5C">
        <w:rPr>
          <w:rFonts w:cs="Arial"/>
          <w:lang w:val="ru-RU"/>
        </w:rPr>
        <w:t xml:space="preserve"> </w:t>
      </w:r>
      <w:r w:rsidR="00B04A5C" w:rsidRPr="00E47C2E">
        <w:rPr>
          <w:rFonts w:cs="Arial"/>
          <w:lang w:val="ru-RU"/>
        </w:rPr>
        <w:t xml:space="preserve">или уговор не потпише у року од </w:t>
      </w:r>
      <w:r w:rsidR="00B04A5C">
        <w:rPr>
          <w:rFonts w:cs="Arial"/>
          <w:lang w:val="ru-RU"/>
        </w:rPr>
        <w:t>10</w:t>
      </w:r>
      <w:r w:rsidR="00B04A5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8D2B23" w:rsidRPr="00F1599F" w:rsidRDefault="008D2B23" w:rsidP="008D2B23">
      <w:pPr>
        <w:spacing w:before="0"/>
        <w:rPr>
          <w:rFonts w:cs="Arial"/>
          <w:lang w:val="ru-RU" w:eastAsia="sr-Latn-CS"/>
        </w:rPr>
      </w:pPr>
      <w:r w:rsidRPr="00F1599F">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F1599F">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F1599F">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F1599F" w:rsidRDefault="00191706" w:rsidP="00922EDB">
      <w:pPr>
        <w:spacing w:before="0"/>
        <w:rPr>
          <w:rFonts w:cs="Arial"/>
          <w:color w:val="000000" w:themeColor="text1"/>
          <w:lang w:val="ru-RU" w:eastAsia="sr-Latn-CS"/>
        </w:rPr>
      </w:pPr>
      <w:r w:rsidRPr="00F1599F">
        <w:rPr>
          <w:rFonts w:cs="Arial"/>
          <w:color w:val="000000" w:themeColor="text1"/>
          <w:lang w:val="ru-RU" w:eastAsia="sr-Latn-CS"/>
        </w:rPr>
        <w:t xml:space="preserve">Након закључења уговора о јавној набавци наручилац може да дозволи </w:t>
      </w:r>
      <w:r w:rsidR="00611A8D" w:rsidRPr="00F1599F">
        <w:rPr>
          <w:rFonts w:cs="Arial"/>
          <w:color w:val="000000" w:themeColor="text1"/>
          <w:lang w:val="ru-RU" w:eastAsia="sr-Latn-CS"/>
        </w:rPr>
        <w:t>промену битних елемената уговора из објективних разлога</w:t>
      </w:r>
      <w:r w:rsidR="00922EDB" w:rsidRPr="00F1599F">
        <w:rPr>
          <w:rFonts w:cs="Arial"/>
          <w:color w:val="000000" w:themeColor="text1"/>
          <w:lang w:val="ru-RU" w:eastAsia="sr-Latn-CS"/>
        </w:rPr>
        <w:t>,</w:t>
      </w:r>
      <w:r w:rsidR="000E1E44">
        <w:rPr>
          <w:rFonts w:cs="Arial"/>
          <w:color w:val="000000" w:themeColor="text1"/>
          <w:lang w:val="sr-Cyrl-RS" w:eastAsia="sr-Latn-CS"/>
        </w:rPr>
        <w:t xml:space="preserve"> </w:t>
      </w:r>
      <w:r w:rsidR="00922EDB" w:rsidRPr="00F1599F">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F1599F" w:rsidRDefault="00922EDB" w:rsidP="00781B02">
      <w:pPr>
        <w:rPr>
          <w:rFonts w:cs="Arial"/>
          <w:lang w:val="ru-RU"/>
        </w:rPr>
      </w:pPr>
    </w:p>
    <w:p w:rsidR="005E60A2" w:rsidRDefault="005E60A2"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0E1E44" w:rsidRPr="00F1599F" w:rsidRDefault="000E1E44" w:rsidP="000E1E44">
      <w:pPr>
        <w:pStyle w:val="KDPodnaslov1"/>
        <w:spacing w:before="0"/>
        <w:ind w:left="360"/>
        <w:rPr>
          <w:rFonts w:cs="Arial"/>
          <w:lang w:val="ru-RU"/>
        </w:rPr>
      </w:pPr>
    </w:p>
    <w:p w:rsidR="008C3986" w:rsidRPr="00E47C2E" w:rsidRDefault="008C3986" w:rsidP="006C4F54">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t>ОБРАЗАЦ  1</w:t>
      </w:r>
      <w:r w:rsidR="00B043D1" w:rsidRPr="00E47C2E">
        <w:rPr>
          <w:noProof/>
        </w:rPr>
        <w:t>.</w:t>
      </w:r>
      <w:bookmarkEnd w:id="247"/>
    </w:p>
    <w:p w:rsidR="00343A18" w:rsidRDefault="00343A18" w:rsidP="00343A18">
      <w:pPr>
        <w:spacing w:before="0"/>
        <w:jc w:val="center"/>
        <w:rPr>
          <w:rStyle w:val="BookTitle"/>
          <w:rFonts w:cs="Arial"/>
          <w:lang w:val="sr-Cyrl-RS"/>
        </w:rPr>
      </w:pPr>
      <w:r w:rsidRPr="00E47C2E">
        <w:rPr>
          <w:rStyle w:val="BookTitle"/>
          <w:rFonts w:cs="Arial"/>
        </w:rPr>
        <w:t>ОБРАЗАЦ ПОНУДЕ</w:t>
      </w:r>
    </w:p>
    <w:p w:rsidR="00EF27B3" w:rsidRPr="00EF27B3" w:rsidRDefault="00EF27B3" w:rsidP="00343A18">
      <w:pPr>
        <w:spacing w:before="0"/>
        <w:jc w:val="center"/>
        <w:rPr>
          <w:rStyle w:val="BookTitle"/>
          <w:rFonts w:cs="Arial"/>
          <w:sz w:val="16"/>
          <w:szCs w:val="16"/>
          <w:lang w:val="sr-Cyrl-RS"/>
        </w:rPr>
      </w:pPr>
    </w:p>
    <w:p w:rsidR="00EF27B3" w:rsidRDefault="00343A18" w:rsidP="00343A18">
      <w:pPr>
        <w:spacing w:before="0"/>
        <w:rPr>
          <w:rFonts w:eastAsia="TimesNewRomanPS-BoldMT" w:cs="Arial"/>
          <w:bCs/>
          <w:color w:val="000000" w:themeColor="text1"/>
          <w:lang w:val="sr-Cyrl-RS"/>
        </w:rPr>
      </w:pPr>
      <w:r w:rsidRPr="00F1599F">
        <w:rPr>
          <w:rFonts w:eastAsia="TimesNewRomanPS-BoldMT" w:cs="Arial"/>
          <w:bCs/>
          <w:color w:val="000000"/>
          <w:lang w:val="ru-RU"/>
        </w:rPr>
        <w:t>Понуда бр.___</w:t>
      </w:r>
      <w:r w:rsidR="000E1E44">
        <w:rPr>
          <w:rFonts w:eastAsia="TimesNewRomanPS-BoldMT" w:cs="Arial"/>
          <w:bCs/>
          <w:color w:val="000000"/>
          <w:lang w:val="sr-Cyrl-RS"/>
        </w:rPr>
        <w:t>___</w:t>
      </w:r>
      <w:r w:rsidRPr="00F1599F">
        <w:rPr>
          <w:rFonts w:eastAsia="TimesNewRomanPS-BoldMT" w:cs="Arial"/>
          <w:bCs/>
          <w:color w:val="000000"/>
          <w:lang w:val="ru-RU"/>
        </w:rPr>
        <w:t xml:space="preserve">______ од _______________ за  </w:t>
      </w:r>
      <w:r w:rsidR="0031435B" w:rsidRPr="00F1599F">
        <w:rPr>
          <w:rFonts w:eastAsia="TimesNewRomanPS-BoldMT" w:cs="Arial"/>
          <w:bCs/>
          <w:color w:val="000000"/>
          <w:lang w:val="ru-RU"/>
        </w:rPr>
        <w:t xml:space="preserve">отворени </w:t>
      </w:r>
      <w:r w:rsidR="00A70B78" w:rsidRPr="00F1599F">
        <w:rPr>
          <w:rFonts w:eastAsia="TimesNewRomanPS-BoldMT" w:cs="Arial"/>
          <w:bCs/>
          <w:color w:val="000000"/>
          <w:lang w:val="ru-RU"/>
        </w:rPr>
        <w:t xml:space="preserve">поступак јавне набавке </w:t>
      </w:r>
      <w:r w:rsidR="00041FE3" w:rsidRPr="00F1599F">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w:t>
      </w:r>
    </w:p>
    <w:p w:rsidR="00635900" w:rsidRDefault="00105695" w:rsidP="00895C60">
      <w:pPr>
        <w:spacing w:before="0"/>
        <w:ind w:left="-360" w:right="-14"/>
        <w:jc w:val="center"/>
        <w:rPr>
          <w:rFonts w:cs="Arial"/>
          <w:b/>
          <w:lang w:val="sr-Cyrl-RS"/>
        </w:rPr>
      </w:pPr>
      <w:r>
        <w:rPr>
          <w:rFonts w:cs="Arial"/>
          <w:b/>
          <w:lang w:val="sr-Cyrl-RS"/>
        </w:rPr>
        <w:t>Демонтажа старих и уградња нових седишта на главним вентилима бајпас станица НП и ВП блока А5. Набавка нових седишта ТЕ Колубара</w:t>
      </w:r>
    </w:p>
    <w:p w:rsidR="00343A18" w:rsidRPr="00635900" w:rsidRDefault="00A51C4D" w:rsidP="00895C60">
      <w:pPr>
        <w:spacing w:before="0"/>
        <w:ind w:left="-360" w:right="-14"/>
        <w:jc w:val="center"/>
        <w:rPr>
          <w:rFonts w:cs="Arial"/>
          <w:b/>
          <w:lang w:val="sr-Cyrl-RS"/>
        </w:rPr>
      </w:pPr>
      <w:r w:rsidRPr="00F1599F">
        <w:rPr>
          <w:rFonts w:eastAsia="TimesNewRomanPS-BoldMT" w:cs="Arial"/>
          <w:b/>
          <w:bCs/>
          <w:color w:val="000000" w:themeColor="text1"/>
          <w:lang w:val="ru-RU"/>
        </w:rPr>
        <w:t xml:space="preserve">ЈН бр. </w:t>
      </w:r>
      <w:r w:rsidR="00E55FBF">
        <w:rPr>
          <w:rFonts w:eastAsia="TimesNewRomanPS-BoldMT" w:cs="Arial"/>
          <w:b/>
          <w:bCs/>
          <w:color w:val="000000" w:themeColor="text1"/>
          <w:lang w:val="sr-Cyrl-RS"/>
        </w:rPr>
        <w:t>1380/2016 (3000/0942/2016)</w:t>
      </w:r>
    </w:p>
    <w:p w:rsidR="00343A18" w:rsidRPr="00F1599F" w:rsidRDefault="00343A18" w:rsidP="00343A18">
      <w:pPr>
        <w:spacing w:before="0"/>
        <w:rPr>
          <w:rFonts w:eastAsia="TimesNewRomanPS-BoldMT" w:cs="Arial"/>
          <w:bCs/>
          <w:color w:val="00B0F0"/>
          <w:sz w:val="16"/>
          <w:szCs w:val="16"/>
          <w:lang w:val="ru-RU"/>
        </w:rPr>
      </w:pPr>
    </w:p>
    <w:p w:rsidR="00343A18" w:rsidRPr="00C20F7C" w:rsidRDefault="00343A18" w:rsidP="00343A18">
      <w:pPr>
        <w:spacing w:before="0"/>
        <w:rPr>
          <w:rFonts w:cs="Arial"/>
          <w:b/>
          <w:bCs/>
          <w:iCs/>
          <w:lang w:val="ru-RU"/>
        </w:rPr>
      </w:pPr>
      <w:r w:rsidRPr="00C20F7C">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3F0C33"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599F"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3F0C33"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3F0C3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3F0C33"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EF27B3">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EF27B3" w:rsidRPr="00EF27B3" w:rsidRDefault="00EF27B3"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cs="Arial"/>
              </w:rPr>
            </w:pPr>
          </w:p>
          <w:p w:rsidR="00EF27B3" w:rsidRDefault="00EF27B3" w:rsidP="00884F81">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Б) СА ПОДИЗВОЂАЧЕМ</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В) КАО ЗАЈЕДНИЧКУ ПОНУДУ</w:t>
            </w:r>
          </w:p>
          <w:p w:rsidR="00EF27B3" w:rsidRPr="002D28EB" w:rsidRDefault="00EF27B3" w:rsidP="00884F81">
            <w:pPr>
              <w:spacing w:before="0"/>
              <w:jc w:val="center"/>
              <w:rPr>
                <w:rFonts w:cs="Arial"/>
                <w:b/>
                <w:iCs/>
                <w:lang w:val="sr-Cyrl-RS"/>
              </w:rPr>
            </w:pPr>
          </w:p>
        </w:tc>
      </w:tr>
    </w:tbl>
    <w:p w:rsidR="005E60A2" w:rsidRDefault="005E60A2"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Default="004855E1" w:rsidP="00343A18">
      <w:pPr>
        <w:spacing w:before="0"/>
        <w:rPr>
          <w:rFonts w:eastAsia="TimesNewRomanPSMT" w:cs="Arial"/>
          <w:b/>
          <w:bCs/>
          <w:lang w:val="sr-Cyrl-RS"/>
        </w:rPr>
      </w:pPr>
    </w:p>
    <w:p w:rsidR="00895C60" w:rsidRPr="00895C60" w:rsidRDefault="00895C60" w:rsidP="00343A18">
      <w:pPr>
        <w:spacing w:before="0"/>
        <w:rPr>
          <w:rFonts w:eastAsia="TimesNewRomanPSMT" w:cs="Arial"/>
          <w:b/>
          <w:bCs/>
          <w:lang w:val="sr-Cyrl-RS"/>
        </w:rPr>
      </w:pPr>
    </w:p>
    <w:p w:rsidR="004855E1" w:rsidRPr="00F1599F" w:rsidRDefault="004855E1" w:rsidP="00343A18">
      <w:pPr>
        <w:spacing w:before="0"/>
        <w:rPr>
          <w:rFonts w:eastAsia="TimesNewRomanPSMT" w:cs="Arial"/>
          <w:b/>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3F0C3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3F0C3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3F0C3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3F0C3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F1599F" w:rsidRDefault="00B043D1" w:rsidP="00343A18">
      <w:pPr>
        <w:spacing w:before="0"/>
        <w:rPr>
          <w:rFonts w:eastAsia="TimesNewRomanPSMT" w:cs="Arial"/>
          <w:b/>
          <w:bCs/>
          <w:lang w:val="ru-RU"/>
        </w:rPr>
      </w:pPr>
    </w:p>
    <w:p w:rsidR="001E381E" w:rsidRDefault="001E381E"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4C57E1" w:rsidRPr="002A3514" w:rsidRDefault="004C57E1"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Pr="00E47C2E" w:rsidRDefault="00EF27B3" w:rsidP="00343A18">
      <w:pPr>
        <w:spacing w:before="0"/>
        <w:rPr>
          <w:rFonts w:cs="Arial"/>
          <w:iCs/>
          <w:lang w:val="ru-RU"/>
        </w:rPr>
      </w:pPr>
    </w:p>
    <w:p w:rsidR="00343A18" w:rsidRPr="00F1599F" w:rsidRDefault="00343A18"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407369" w:rsidRPr="005405C4" w:rsidRDefault="00407369" w:rsidP="00BA2C2D">
      <w:pPr>
        <w:spacing w:before="0"/>
        <w:rPr>
          <w:rFonts w:eastAsia="TimesNewRomanPSMT" w:cs="Arial"/>
          <w:b/>
          <w:bCs/>
          <w:sz w:val="16"/>
          <w:szCs w:val="16"/>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3945"/>
      </w:tblGrid>
      <w:tr w:rsidR="000E75A0" w:rsidRPr="003F0C33"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0C3E87">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дин.</w:t>
            </w:r>
            <w:r w:rsidR="000C3E87">
              <w:rPr>
                <w:rFonts w:eastAsia="Arial Unicode MS" w:cs="Arial"/>
                <w:b/>
                <w:bCs/>
                <w:iCs/>
                <w:kern w:val="1"/>
                <w:lang w:val="sr-Cyrl-CS" w:eastAsia="ar-SA"/>
              </w:rPr>
              <w:t>/еуро</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3E2B01" w:rsidTr="00AF3AF8">
        <w:trPr>
          <w:trHeight w:val="440"/>
        </w:trPr>
        <w:tc>
          <w:tcPr>
            <w:tcW w:w="5920" w:type="dxa"/>
            <w:vAlign w:val="center"/>
          </w:tcPr>
          <w:p w:rsidR="00635900" w:rsidRDefault="00105695" w:rsidP="005E60A2">
            <w:pPr>
              <w:spacing w:before="0"/>
              <w:ind w:right="-14"/>
              <w:rPr>
                <w:rFonts w:cs="Arial"/>
                <w:b/>
                <w:lang w:val="sr-Cyrl-RS"/>
              </w:rPr>
            </w:pPr>
            <w:r>
              <w:rPr>
                <w:rFonts w:cs="Arial"/>
                <w:b/>
                <w:lang w:val="sr-Cyrl-RS"/>
              </w:rPr>
              <w:t>Демонтажа старих и уградња нових седишта на главним вентилима бајпас станица НП и ВП блока А5. Набавка нових седишта ТЕ Колубара</w:t>
            </w:r>
          </w:p>
          <w:p w:rsidR="000E75A0" w:rsidRPr="001E381E" w:rsidRDefault="00407369" w:rsidP="005E60A2">
            <w:pPr>
              <w:spacing w:before="0"/>
              <w:ind w:left="-360" w:right="-14"/>
              <w:rPr>
                <w:rFonts w:cs="Arial"/>
                <w:b/>
                <w:lang w:val="sr-Cyrl-RS"/>
              </w:rPr>
            </w:pPr>
            <w:r>
              <w:rPr>
                <w:rFonts w:cs="Arial"/>
                <w:lang w:val="sr-Cyrl-RS"/>
              </w:rPr>
              <w:t>,</w:t>
            </w:r>
            <w:r w:rsidR="00DC0FC5">
              <w:rPr>
                <w:rFonts w:cs="Arial"/>
                <w:lang w:val="sr-Cyrl-RS"/>
              </w:rPr>
              <w:t xml:space="preserve"> Ј</w:t>
            </w:r>
            <w:r w:rsidR="00635900">
              <w:rPr>
                <w:rFonts w:cs="Arial"/>
                <w:lang w:val="sr-Cyrl-RS"/>
              </w:rPr>
              <w:t xml:space="preserve">  </w:t>
            </w:r>
            <w:r w:rsidR="00407600" w:rsidRPr="005E60A2">
              <w:rPr>
                <w:rFonts w:cs="Arial"/>
                <w:b/>
                <w:lang w:val="sr-Cyrl-RS"/>
              </w:rPr>
              <w:t>Ј</w:t>
            </w:r>
            <w:r w:rsidR="00DC0FC5" w:rsidRPr="005E60A2">
              <w:rPr>
                <w:rFonts w:cs="Arial"/>
                <w:b/>
                <w:lang w:val="sr-Cyrl-RS"/>
              </w:rPr>
              <w:t xml:space="preserve">Н бр. </w:t>
            </w:r>
            <w:r w:rsidR="00E55FBF">
              <w:rPr>
                <w:rFonts w:cs="Arial"/>
                <w:b/>
                <w:lang w:val="sr-Cyrl-RS"/>
              </w:rPr>
              <w:t>1380/2016 (3000/0942/2016)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635900">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3F0C33" w:rsidTr="00635900">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Pr="00895C60" w:rsidRDefault="00750D53" w:rsidP="00AF3AF8">
            <w:pPr>
              <w:spacing w:before="0"/>
              <w:jc w:val="center"/>
              <w:rPr>
                <w:rFonts w:cs="Arial"/>
                <w:b/>
                <w:bCs/>
                <w:iCs/>
                <w:sz w:val="16"/>
                <w:szCs w:val="16"/>
                <w:lang w:val="sr-Cyrl-CS"/>
              </w:rPr>
            </w:pPr>
          </w:p>
          <w:p w:rsidR="000E75A0" w:rsidRPr="00C53606" w:rsidRDefault="005405C4" w:rsidP="00A22562">
            <w:pPr>
              <w:spacing w:before="0"/>
              <w:rPr>
                <w:rFonts w:eastAsia="Calibri" w:cs="Arial"/>
                <w:lang w:val="sr-Cyrl-RS"/>
              </w:rPr>
            </w:pPr>
            <w:r>
              <w:rPr>
                <w:rFonts w:eastAsia="Calibri" w:cs="Arial"/>
                <w:lang w:val="sr-Cyrl-RS"/>
              </w:rPr>
              <w:t xml:space="preserve">- </w:t>
            </w:r>
            <w:r w:rsidR="00C53606">
              <w:rPr>
                <w:rFonts w:eastAsia="Calibri" w:cs="Arial"/>
                <w:lang w:val="sr-Cyrl-RS"/>
              </w:rPr>
              <w:t xml:space="preserve">сукцесивно, </w:t>
            </w:r>
            <w:r w:rsidR="00407369">
              <w:rPr>
                <w:rFonts w:eastAsia="Calibri" w:cs="Arial"/>
                <w:lang w:val="sr-Cyrl-RS"/>
              </w:rPr>
              <w:t>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A22562" w:rsidRPr="00693E79" w:rsidRDefault="00A22562" w:rsidP="00A2256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A22562" w:rsidP="00A22562">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3F0C33" w:rsidTr="00635900">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C53606" w:rsidRPr="00C53606" w:rsidRDefault="00C53606" w:rsidP="00C53606">
            <w:pPr>
              <w:jc w:val="center"/>
              <w:rPr>
                <w:rFonts w:cs="Arial"/>
                <w:lang w:val="sr-Cyrl-RS"/>
              </w:rPr>
            </w:pPr>
            <w:r w:rsidRPr="00557626">
              <w:rPr>
                <w:rFonts w:cs="Arial"/>
                <w:color w:val="000000" w:themeColor="text1"/>
                <w:lang w:val="sr-Cyrl-RS"/>
              </w:rPr>
              <w:t xml:space="preserve">Рок </w:t>
            </w:r>
            <w:r>
              <w:rPr>
                <w:rFonts w:cs="Arial"/>
                <w:color w:val="000000" w:themeColor="text1"/>
                <w:lang w:val="sr-Cyrl-RS"/>
              </w:rPr>
              <w:t>испоруке</w:t>
            </w:r>
            <w:r w:rsidRPr="001645D6">
              <w:rPr>
                <w:rFonts w:cs="Arial"/>
                <w:lang w:val="sr-Cyrl-RS"/>
              </w:rPr>
              <w:t xml:space="preserve"> резервних делова је </w:t>
            </w:r>
            <w:r>
              <w:rPr>
                <w:rFonts w:cs="Arial"/>
                <w:lang w:val="sr-Cyrl-CS"/>
              </w:rPr>
              <w:t>12</w:t>
            </w:r>
            <w:r w:rsidRPr="001645D6">
              <w:rPr>
                <w:rFonts w:cs="Arial"/>
                <w:lang w:val="sr-Cyrl-CS"/>
              </w:rPr>
              <w:t>0</w:t>
            </w:r>
            <w:r w:rsidRPr="001645D6">
              <w:rPr>
                <w:rFonts w:cs="Arial"/>
                <w:lang w:val="sr-Cyrl-RS"/>
              </w:rPr>
              <w:t xml:space="preserve"> дана од </w:t>
            </w:r>
            <w:r>
              <w:rPr>
                <w:rFonts w:cs="Arial"/>
                <w:lang w:val="sr-Cyrl-RS"/>
              </w:rPr>
              <w:t>ступања уговора на снагу</w:t>
            </w:r>
            <w:r w:rsidRPr="001645D6">
              <w:rPr>
                <w:rFonts w:cs="Arial"/>
                <w:lang w:val="sr-Cyrl-RS"/>
              </w:rPr>
              <w:t xml:space="preserve"> а извршење услуге </w:t>
            </w:r>
            <w:r>
              <w:rPr>
                <w:rFonts w:cs="Arial"/>
                <w:lang w:val="sr-Cyrl-RS"/>
              </w:rPr>
              <w:t>на демонтажи и уградњи нових седишта је ремонтни период блока А5 у 2017. години (</w:t>
            </w:r>
            <w:r w:rsidRPr="00BF3DFD">
              <w:rPr>
                <w:rFonts w:cs="Arial"/>
                <w:lang w:val="sr-Cyrl-RS"/>
              </w:rPr>
              <w:t>0</w:t>
            </w:r>
            <w:r w:rsidRPr="00BF3DFD">
              <w:rPr>
                <w:rFonts w:cs="Arial"/>
                <w:lang w:val="ru-RU"/>
              </w:rPr>
              <w:t>5</w:t>
            </w:r>
            <w:r w:rsidRPr="00BF3DFD">
              <w:rPr>
                <w:rFonts w:cs="Arial"/>
                <w:lang w:val="sr-Cyrl-RS"/>
              </w:rPr>
              <w:t xml:space="preserve">.06.2017. – </w:t>
            </w:r>
            <w:r w:rsidRPr="00BF3DFD">
              <w:rPr>
                <w:rFonts w:cs="Arial"/>
                <w:lang w:val="ru-RU"/>
              </w:rPr>
              <w:t>25</w:t>
            </w:r>
            <w:r w:rsidRPr="00BF3DFD">
              <w:rPr>
                <w:rFonts w:cs="Arial"/>
                <w:lang w:val="sr-Cyrl-RS"/>
              </w:rPr>
              <w:t>.06.2017.)</w:t>
            </w:r>
          </w:p>
        </w:tc>
        <w:tc>
          <w:tcPr>
            <w:tcW w:w="3963"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F1599F" w:rsidRDefault="00276F91" w:rsidP="00276F91">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895C60" w:rsidRPr="003F0C33" w:rsidTr="00635900">
        <w:tc>
          <w:tcPr>
            <w:tcW w:w="5282" w:type="dxa"/>
            <w:vAlign w:val="center"/>
          </w:tcPr>
          <w:p w:rsidR="00895C60" w:rsidRDefault="00895C60" w:rsidP="007A6ED5">
            <w:pPr>
              <w:spacing w:before="0"/>
              <w:jc w:val="center"/>
              <w:rPr>
                <w:rFonts w:cs="Arial"/>
                <w:b/>
                <w:bCs/>
                <w:iCs/>
                <w:lang w:val="sr-Cyrl-CS"/>
              </w:rPr>
            </w:pPr>
          </w:p>
          <w:p w:rsidR="00895C60" w:rsidRDefault="00895C60" w:rsidP="007A6ED5">
            <w:pPr>
              <w:spacing w:before="0"/>
              <w:jc w:val="center"/>
              <w:rPr>
                <w:rFonts w:cs="Arial"/>
                <w:b/>
                <w:bCs/>
                <w:iCs/>
                <w:lang w:val="sr-Cyrl-CS"/>
              </w:rPr>
            </w:pPr>
            <w:r w:rsidRPr="00E47C2E">
              <w:rPr>
                <w:rFonts w:cs="Arial"/>
                <w:b/>
                <w:bCs/>
                <w:iCs/>
                <w:lang w:val="sr-Cyrl-CS"/>
              </w:rPr>
              <w:t>ГАРАНТНИ РОК:</w:t>
            </w:r>
          </w:p>
          <w:p w:rsidR="00895C60" w:rsidRPr="00895C60" w:rsidRDefault="00895C60" w:rsidP="007A6ED5">
            <w:pPr>
              <w:spacing w:before="0"/>
              <w:jc w:val="center"/>
              <w:rPr>
                <w:rFonts w:cs="Arial"/>
                <w:b/>
                <w:bCs/>
                <w:iCs/>
                <w:sz w:val="16"/>
                <w:szCs w:val="16"/>
                <w:lang w:val="sr-Cyrl-CS"/>
              </w:rPr>
            </w:pPr>
          </w:p>
          <w:p w:rsidR="00C53606" w:rsidRDefault="00C53606" w:rsidP="00C53606">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за </w:t>
            </w:r>
            <w:r>
              <w:rPr>
                <w:rFonts w:cs="Arial"/>
                <w:color w:val="000000" w:themeColor="text1"/>
                <w:lang w:val="ru-RU" w:eastAsia="zh-CN"/>
              </w:rPr>
              <w:t>испоручене делове</w:t>
            </w:r>
            <w:r w:rsidRPr="004A1F18">
              <w:rPr>
                <w:rFonts w:cs="Arial"/>
                <w:color w:val="000000" w:themeColor="text1"/>
                <w:lang w:val="ru-RU" w:eastAsia="zh-CN"/>
              </w:rPr>
              <w:t xml:space="preserve"> је минимум </w:t>
            </w:r>
            <w:r>
              <w:rPr>
                <w:rFonts w:cs="Arial"/>
                <w:color w:val="000000" w:themeColor="text1"/>
                <w:lang w:val="ru-RU" w:eastAsia="zh-CN"/>
              </w:rPr>
              <w:t xml:space="preserve">18 месеци од дана испоруке резервних делова а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4A1F18">
              <w:rPr>
                <w:rFonts w:cs="Arial"/>
                <w:color w:val="000000" w:themeColor="text1"/>
                <w:lang w:val="ru-RU" w:eastAsia="zh-CN"/>
              </w:rPr>
              <w:t xml:space="preserve">од дана </w:t>
            </w:r>
            <w:r>
              <w:rPr>
                <w:rFonts w:cs="Arial"/>
                <w:color w:val="000000" w:themeColor="text1"/>
                <w:lang w:val="ru-RU" w:eastAsia="zh-CN"/>
              </w:rPr>
              <w:t>уградње.</w:t>
            </w:r>
          </w:p>
          <w:p w:rsidR="00895C60" w:rsidRPr="00C53606" w:rsidRDefault="00C53606" w:rsidP="00D6435F">
            <w:pPr>
              <w:spacing w:before="0"/>
              <w:jc w:val="center"/>
              <w:rPr>
                <w:rFonts w:cs="Arial"/>
                <w:color w:val="000000" w:themeColor="text1"/>
                <w:lang w:val="ru-RU" w:eastAsia="zh-CN"/>
              </w:rPr>
            </w:pPr>
            <w:r w:rsidRPr="00E57C3F">
              <w:rPr>
                <w:rFonts w:cs="Arial"/>
                <w:lang w:val="ru-RU" w:eastAsia="zh-CN"/>
              </w:rPr>
              <w:t xml:space="preserve">Гарантни рок за </w:t>
            </w:r>
            <w:r w:rsidR="00D6435F">
              <w:rPr>
                <w:rFonts w:cs="Arial"/>
                <w:lang w:val="ru-RU" w:eastAsia="zh-CN"/>
              </w:rPr>
              <w:t>извршену услугу</w:t>
            </w:r>
            <w:r w:rsidRPr="00E57C3F">
              <w:rPr>
                <w:rFonts w:cs="Arial"/>
                <w:lang w:val="ru-RU" w:eastAsia="zh-CN"/>
              </w:rPr>
              <w:t xml:space="preserve"> је минимум </w:t>
            </w:r>
            <w:r>
              <w:rPr>
                <w:rFonts w:cs="Arial"/>
                <w:lang w:val="sr-Cyrl-RS" w:eastAsia="zh-CN"/>
              </w:rPr>
              <w:t>12 месеци</w:t>
            </w:r>
            <w:r w:rsidRPr="00E57C3F">
              <w:rPr>
                <w:rFonts w:cs="Arial"/>
                <w:lang w:val="ru-RU" w:eastAsia="zh-CN"/>
              </w:rPr>
              <w:t xml:space="preserve"> од дана извршења услуге.</w:t>
            </w:r>
          </w:p>
        </w:tc>
        <w:tc>
          <w:tcPr>
            <w:tcW w:w="3963" w:type="dxa"/>
            <w:vAlign w:val="center"/>
          </w:tcPr>
          <w:p w:rsidR="00895C60" w:rsidRPr="00E47C2E" w:rsidRDefault="00895C60" w:rsidP="007A6ED5">
            <w:pPr>
              <w:spacing w:before="0"/>
              <w:jc w:val="center"/>
              <w:rPr>
                <w:rFonts w:cs="Arial"/>
                <w:b/>
                <w:bCs/>
                <w:iCs/>
                <w:lang w:val="sr-Cyrl-CS"/>
              </w:rPr>
            </w:pPr>
          </w:p>
          <w:p w:rsidR="00895C60" w:rsidRDefault="00895C60" w:rsidP="00C53606">
            <w:pPr>
              <w:spacing w:before="0"/>
              <w:jc w:val="center"/>
              <w:rPr>
                <w:rFonts w:cs="Arial"/>
                <w:color w:val="000000" w:themeColor="text1"/>
                <w:lang w:val="ru-RU" w:eastAsia="zh-CN"/>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sidR="008C2E66">
              <w:rPr>
                <w:rFonts w:cs="Arial"/>
                <w:color w:val="000000" w:themeColor="text1"/>
                <w:lang w:val="sr-Cyrl-CS" w:eastAsia="zh-CN"/>
              </w:rPr>
              <w:t>и</w:t>
            </w:r>
            <w:r w:rsidRPr="001215CB">
              <w:rPr>
                <w:rFonts w:cs="Arial"/>
                <w:color w:val="000000" w:themeColor="text1"/>
                <w:lang w:val="sr-Cyrl-CS" w:eastAsia="zh-CN"/>
              </w:rPr>
              <w:t xml:space="preserve"> </w:t>
            </w:r>
            <w:r w:rsidR="00C53606">
              <w:rPr>
                <w:rFonts w:cs="Arial"/>
                <w:color w:val="000000" w:themeColor="text1"/>
                <w:lang w:val="ru-RU" w:eastAsia="zh-CN"/>
              </w:rPr>
              <w:t xml:space="preserve">од дана испоруке резервних делова а </w:t>
            </w:r>
            <w:r w:rsidR="00C53606">
              <w:rPr>
                <w:rFonts w:cs="Arial"/>
                <w:color w:val="000000" w:themeColor="text1"/>
                <w:lang w:val="sr-Cyrl-CS" w:eastAsia="zh-CN"/>
              </w:rPr>
              <w:t>_</w:t>
            </w:r>
            <w:r w:rsidR="003910D2">
              <w:rPr>
                <w:rFonts w:cs="Arial"/>
                <w:color w:val="000000" w:themeColor="text1"/>
                <w:lang w:val="sr-Cyrl-CS" w:eastAsia="zh-CN"/>
              </w:rPr>
              <w:t>__</w:t>
            </w:r>
            <w:r w:rsidR="00C53606">
              <w:rPr>
                <w:rFonts w:cs="Arial"/>
                <w:color w:val="000000" w:themeColor="text1"/>
                <w:lang w:val="sr-Cyrl-CS" w:eastAsia="zh-CN"/>
              </w:rPr>
              <w:t>_</w:t>
            </w:r>
            <w:r w:rsidR="00C53606" w:rsidRPr="001215CB">
              <w:rPr>
                <w:rFonts w:cs="Arial"/>
                <w:color w:val="000000" w:themeColor="text1"/>
                <w:lang w:val="sr-Cyrl-CS" w:eastAsia="zh-CN"/>
              </w:rPr>
              <w:t xml:space="preserve"> месец</w:t>
            </w:r>
            <w:r w:rsidR="00C53606">
              <w:rPr>
                <w:rFonts w:cs="Arial"/>
                <w:color w:val="000000" w:themeColor="text1"/>
                <w:lang w:val="sr-Cyrl-CS" w:eastAsia="zh-CN"/>
              </w:rPr>
              <w:t>и</w:t>
            </w:r>
            <w:r w:rsidR="00C53606" w:rsidRPr="001215CB">
              <w:rPr>
                <w:rFonts w:cs="Arial"/>
                <w:color w:val="000000" w:themeColor="text1"/>
                <w:lang w:val="sr-Cyrl-CS" w:eastAsia="zh-CN"/>
              </w:rPr>
              <w:t xml:space="preserve"> </w:t>
            </w:r>
            <w:r w:rsidR="00C53606" w:rsidRPr="004A1F18">
              <w:rPr>
                <w:rFonts w:cs="Arial"/>
                <w:color w:val="000000" w:themeColor="text1"/>
                <w:lang w:val="ru-RU" w:eastAsia="zh-CN"/>
              </w:rPr>
              <w:t xml:space="preserve">од дана </w:t>
            </w:r>
            <w:r w:rsidR="00C53606">
              <w:rPr>
                <w:rFonts w:cs="Arial"/>
                <w:color w:val="000000" w:themeColor="text1"/>
                <w:lang w:val="ru-RU" w:eastAsia="zh-CN"/>
              </w:rPr>
              <w:t>уградње.</w:t>
            </w:r>
          </w:p>
          <w:p w:rsidR="00C53606" w:rsidRDefault="00C53606" w:rsidP="00C53606">
            <w:pPr>
              <w:spacing w:before="0"/>
              <w:jc w:val="center"/>
              <w:rPr>
                <w:rFonts w:cs="Arial"/>
                <w:color w:val="000000" w:themeColor="text1"/>
                <w:lang w:val="ru-RU" w:eastAsia="zh-CN"/>
              </w:rPr>
            </w:pPr>
          </w:p>
          <w:p w:rsidR="00C53606" w:rsidRPr="00E47C2E" w:rsidRDefault="00C53606" w:rsidP="00C53606">
            <w:pPr>
              <w:spacing w:before="0"/>
              <w:jc w:val="center"/>
              <w:rPr>
                <w:rFonts w:cs="Arial"/>
                <w:b/>
                <w:bCs/>
                <w:iCs/>
                <w:color w:val="00B0F0"/>
                <w:lang w:val="sr-Cyrl-CS"/>
              </w:rPr>
            </w:pPr>
            <w:r>
              <w:rPr>
                <w:rFonts w:cs="Arial"/>
                <w:lang w:val="sr-Cyrl-RS" w:eastAsia="zh-CN"/>
              </w:rPr>
              <w:t>_______ месеци</w:t>
            </w:r>
            <w:r w:rsidRPr="00E57C3F">
              <w:rPr>
                <w:rFonts w:cs="Arial"/>
                <w:lang w:val="ru-RU" w:eastAsia="zh-CN"/>
              </w:rPr>
              <w:t xml:space="preserve"> од дана извршења услуге</w:t>
            </w:r>
          </w:p>
        </w:tc>
      </w:tr>
      <w:tr w:rsidR="00895C60" w:rsidRPr="003F0C33" w:rsidTr="00635900">
        <w:trPr>
          <w:trHeight w:val="818"/>
        </w:trPr>
        <w:tc>
          <w:tcPr>
            <w:tcW w:w="5282" w:type="dxa"/>
            <w:vAlign w:val="center"/>
          </w:tcPr>
          <w:p w:rsidR="00895C60" w:rsidRDefault="00895C60" w:rsidP="00AF3AF8">
            <w:pPr>
              <w:spacing w:before="0"/>
              <w:jc w:val="center"/>
              <w:rPr>
                <w:rFonts w:cs="Arial"/>
                <w:b/>
                <w:bCs/>
                <w:iCs/>
                <w:lang w:val="sr-Cyrl-CS"/>
              </w:rPr>
            </w:pPr>
          </w:p>
          <w:p w:rsidR="00895C60" w:rsidRDefault="00895C60" w:rsidP="00895C60">
            <w:pPr>
              <w:spacing w:before="0"/>
              <w:jc w:val="center"/>
              <w:rPr>
                <w:rFonts w:cs="Arial"/>
                <w:b/>
                <w:bCs/>
                <w:iCs/>
                <w:lang w:val="sr-Cyrl-CS"/>
              </w:rPr>
            </w:pPr>
            <w:r w:rsidRPr="00E47C2E">
              <w:rPr>
                <w:rFonts w:cs="Arial"/>
                <w:b/>
                <w:bCs/>
                <w:iCs/>
                <w:lang w:val="sr-Cyrl-CS"/>
              </w:rPr>
              <w:t>МЕСТО ИЗВРШЕЊА:</w:t>
            </w:r>
          </w:p>
          <w:p w:rsidR="00895C60" w:rsidRPr="00895C60" w:rsidRDefault="00895C60" w:rsidP="00895C60">
            <w:pPr>
              <w:spacing w:before="0"/>
              <w:jc w:val="center"/>
              <w:rPr>
                <w:rFonts w:cs="Arial"/>
                <w:b/>
                <w:bCs/>
                <w:iCs/>
                <w:sz w:val="16"/>
                <w:szCs w:val="16"/>
                <w:lang w:val="sr-Cyrl-CS"/>
              </w:rPr>
            </w:pPr>
          </w:p>
          <w:p w:rsidR="00895C60" w:rsidRPr="00C53606" w:rsidRDefault="00D22286" w:rsidP="00C53606">
            <w:pPr>
              <w:spacing w:before="0"/>
              <w:jc w:val="center"/>
              <w:rPr>
                <w:rFonts w:cs="Arial"/>
                <w:color w:val="000000" w:themeColor="text1"/>
                <w:lang w:val="sr-Cyrl-RS" w:eastAsia="zh-CN"/>
              </w:rPr>
            </w:pPr>
            <w:r>
              <w:rPr>
                <w:rFonts w:cs="Arial"/>
                <w:color w:val="000000" w:themeColor="text1"/>
                <w:lang w:val="sr-Cyrl-RS" w:eastAsia="zh-CN"/>
              </w:rPr>
              <w:t xml:space="preserve">Просторије извршиоца услуге. </w:t>
            </w:r>
          </w:p>
        </w:tc>
        <w:tc>
          <w:tcPr>
            <w:tcW w:w="3963" w:type="dxa"/>
            <w:vAlign w:val="center"/>
          </w:tcPr>
          <w:p w:rsidR="00895C60" w:rsidRPr="00693E79" w:rsidRDefault="00895C6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95C60" w:rsidRPr="00E47C2E" w:rsidRDefault="00895C6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895C60" w:rsidRPr="003F0C33" w:rsidTr="00635900">
        <w:trPr>
          <w:trHeight w:val="800"/>
        </w:trPr>
        <w:tc>
          <w:tcPr>
            <w:tcW w:w="5282" w:type="dxa"/>
            <w:vAlign w:val="center"/>
          </w:tcPr>
          <w:p w:rsidR="00895C60" w:rsidRDefault="00895C60" w:rsidP="00AF3AF8">
            <w:pPr>
              <w:spacing w:before="0"/>
              <w:jc w:val="center"/>
              <w:rPr>
                <w:rFonts w:cs="Arial"/>
                <w:b/>
                <w:bCs/>
                <w:iCs/>
                <w:lang w:val="sr-Cyrl-CS"/>
              </w:rPr>
            </w:pPr>
          </w:p>
          <w:p w:rsidR="00895C60" w:rsidRDefault="00895C60" w:rsidP="00AF3AF8">
            <w:pPr>
              <w:spacing w:before="0"/>
              <w:jc w:val="center"/>
              <w:rPr>
                <w:rFonts w:cs="Arial"/>
                <w:b/>
                <w:bCs/>
                <w:iCs/>
                <w:lang w:val="sr-Cyrl-CS"/>
              </w:rPr>
            </w:pPr>
            <w:r w:rsidRPr="00E47C2E">
              <w:rPr>
                <w:rFonts w:cs="Arial"/>
                <w:b/>
                <w:bCs/>
                <w:iCs/>
                <w:lang w:val="sr-Cyrl-CS"/>
              </w:rPr>
              <w:t>РОК ВАЖЕЊА ПОНУДЕ:</w:t>
            </w:r>
          </w:p>
          <w:p w:rsidR="00895C60" w:rsidRPr="00895C60" w:rsidRDefault="00895C60" w:rsidP="00AF3AF8">
            <w:pPr>
              <w:spacing w:before="0"/>
              <w:jc w:val="center"/>
              <w:rPr>
                <w:rFonts w:cs="Arial"/>
                <w:b/>
                <w:bCs/>
                <w:iCs/>
                <w:sz w:val="16"/>
                <w:szCs w:val="16"/>
                <w:lang w:val="sr-Cyrl-CS"/>
              </w:rPr>
            </w:pPr>
          </w:p>
          <w:p w:rsidR="00895C60" w:rsidRPr="00E47C2E" w:rsidRDefault="00895C60" w:rsidP="00E47C2E">
            <w:pPr>
              <w:spacing w:before="0"/>
              <w:jc w:val="center"/>
              <w:rPr>
                <w:rFonts w:cs="Arial"/>
                <w:b/>
                <w:bCs/>
                <w:iCs/>
                <w:lang w:val="sr-Cyrl-CS"/>
              </w:rPr>
            </w:pPr>
            <w:r w:rsidRPr="00E47C2E">
              <w:rPr>
                <w:rFonts w:cs="Arial"/>
                <w:bCs/>
                <w:iCs/>
                <w:lang w:val="sr-Cyrl-CS"/>
              </w:rPr>
              <w:t>не може бити краћ</w:t>
            </w:r>
            <w:r w:rsidRPr="00F1599F">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895C60" w:rsidRPr="00E47C2E" w:rsidRDefault="00895C60" w:rsidP="00AF3AF8">
            <w:pPr>
              <w:spacing w:before="0"/>
              <w:jc w:val="center"/>
              <w:rPr>
                <w:rFonts w:cs="Arial"/>
                <w:b/>
                <w:bCs/>
                <w:iCs/>
                <w:lang w:val="sr-Cyrl-CS"/>
              </w:rPr>
            </w:pPr>
          </w:p>
          <w:p w:rsidR="00895C60" w:rsidRPr="00E47C2E" w:rsidRDefault="00895C6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895C60" w:rsidRPr="003F0C33" w:rsidTr="00635900">
        <w:tc>
          <w:tcPr>
            <w:tcW w:w="9245" w:type="dxa"/>
            <w:gridSpan w:val="2"/>
          </w:tcPr>
          <w:p w:rsidR="00895C60" w:rsidRPr="00E47C2E" w:rsidRDefault="00895C60"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RS"/>
        </w:rPr>
      </w:pPr>
    </w:p>
    <w:p w:rsidR="005405C4" w:rsidRDefault="005405C4" w:rsidP="00BA2C2D">
      <w:pPr>
        <w:spacing w:before="0"/>
        <w:rPr>
          <w:rFonts w:cs="Arial"/>
          <w:b/>
          <w:bCs/>
          <w:iCs/>
          <w:lang w:val="sr-Cyrl-RS"/>
        </w:rPr>
      </w:pPr>
    </w:p>
    <w:p w:rsidR="000E75A0" w:rsidRPr="00E47C2E" w:rsidRDefault="000E75A0" w:rsidP="00BA2C2D">
      <w:pPr>
        <w:spacing w:before="0"/>
        <w:rPr>
          <w:rFonts w:eastAsia="TimesNewRomanPSMT" w:cs="Arial"/>
          <w:bCs/>
          <w:lang w:val="sr-Cyrl-C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00A44AA6" w:rsidRPr="00F1599F">
        <w:rPr>
          <w:rFonts w:eastAsia="TimesNewRomanPSMT" w:cs="Arial"/>
          <w:bCs/>
          <w:lang w:val="ru-RU"/>
        </w:rPr>
        <w:t xml:space="preserve">                                   </w:t>
      </w:r>
      <w:r w:rsidR="005E60A2">
        <w:rPr>
          <w:rFonts w:eastAsia="TimesNewRomanPSMT" w:cs="Arial"/>
          <w:bCs/>
          <w:lang w:val="sr-Cyrl-RS"/>
        </w:rPr>
        <w:t xml:space="preserve">                </w:t>
      </w:r>
      <w:r w:rsidRPr="00F1599F">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w:t>
      </w:r>
      <w:r w:rsidR="005E60A2">
        <w:rPr>
          <w:rFonts w:eastAsia="TimesNewRomanPS-BoldMT" w:cs="Arial"/>
          <w:b/>
          <w:bCs/>
          <w:iCs/>
          <w:lang w:val="sr-Cyrl-CS"/>
        </w:rPr>
        <w:t xml:space="preserve">        </w:t>
      </w:r>
      <w:r w:rsidRPr="00E47C2E">
        <w:rPr>
          <w:rFonts w:eastAsia="TimesNewRomanPS-BoldMT" w:cs="Arial"/>
          <w:b/>
          <w:bCs/>
          <w:iCs/>
          <w:lang w:val="sr-Cyrl-CS"/>
        </w:rPr>
        <w:t>М.П.</w:t>
      </w:r>
      <w:r w:rsidRPr="00F1599F">
        <w:rPr>
          <w:rFonts w:eastAsia="TimesNewRomanPS-BoldMT" w:cs="Arial"/>
          <w:b/>
          <w:bCs/>
          <w:iCs/>
          <w:lang w:val="ru-RU"/>
        </w:rPr>
        <w:tab/>
      </w:r>
      <w:r w:rsidR="005E60A2">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F1599F" w:rsidRDefault="00BA2C2D"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Овлашћени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F1599F"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F1599F" w:rsidRDefault="00693E79"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0E75A0" w:rsidRPr="00F1599F" w:rsidRDefault="000E75A0" w:rsidP="000E75A0">
      <w:pPr>
        <w:spacing w:before="0"/>
        <w:rPr>
          <w:rFonts w:cs="Arial"/>
          <w:b/>
          <w:bCs/>
          <w:iCs/>
          <w:u w:val="single"/>
          <w:lang w:val="ru-RU"/>
        </w:rPr>
      </w:pPr>
      <w:r w:rsidRPr="00F1599F">
        <w:rPr>
          <w:rFonts w:cs="Arial"/>
          <w:b/>
          <w:bCs/>
          <w:iCs/>
          <w:u w:val="single"/>
          <w:lang w:val="ru-RU"/>
        </w:rPr>
        <w:t>Напомене:</w:t>
      </w:r>
    </w:p>
    <w:p w:rsidR="00BA2C2D" w:rsidRPr="00F1599F" w:rsidRDefault="00BA2C2D" w:rsidP="00BA2C2D">
      <w:pPr>
        <w:autoSpaceDE w:val="0"/>
        <w:autoSpaceDN w:val="0"/>
        <w:adjustRightInd w:val="0"/>
        <w:rPr>
          <w:rFonts w:eastAsia="TimesNewRomanPS-BoldMT" w:cs="Arial"/>
          <w:bCs/>
          <w:iCs/>
          <w:lang w:val="ru-RU"/>
        </w:rPr>
      </w:pPr>
      <w:r w:rsidRPr="00F1599F">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F1599F" w:rsidRDefault="00BA2C2D" w:rsidP="00876242">
      <w:pPr>
        <w:autoSpaceDE w:val="0"/>
        <w:autoSpaceDN w:val="0"/>
        <w:adjustRightInd w:val="0"/>
        <w:rPr>
          <w:rFonts w:eastAsia="TimesNewRomanPS-BoldMT" w:cs="Arial"/>
          <w:b/>
          <w:bCs/>
          <w:iCs/>
          <w:color w:val="000000" w:themeColor="text1"/>
          <w:lang w:val="ru-RU"/>
        </w:rPr>
      </w:pPr>
      <w:r w:rsidRPr="00F1599F">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5E60A2">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F1599F">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F1599F"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2105C" w:rsidRDefault="00E2105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53606" w:rsidRDefault="00C5360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C2E66" w:rsidRPr="00407369" w:rsidRDefault="008C2E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3B2E4B" w:rsidRPr="00F1599F" w:rsidRDefault="003B2E4B"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E2105C" w:rsidRDefault="00E2105C" w:rsidP="00BA2C2D">
      <w:pPr>
        <w:tabs>
          <w:tab w:val="left" w:pos="360"/>
        </w:tabs>
        <w:autoSpaceDE w:val="0"/>
        <w:autoSpaceDN w:val="0"/>
        <w:adjustRightInd w:val="0"/>
        <w:spacing w:after="200" w:line="276" w:lineRule="auto"/>
        <w:contextualSpacing/>
        <w:rPr>
          <w:rFonts w:eastAsia="TimesNewRomanPS-BoldMT" w:cs="Arial"/>
          <w:bCs/>
          <w:iCs/>
          <w:lang w:val="ru-RU"/>
        </w:rPr>
      </w:pPr>
    </w:p>
    <w:p w:rsidR="00D515DE" w:rsidRDefault="00343A18" w:rsidP="00463B5B">
      <w:pPr>
        <w:pStyle w:val="KDObrazac"/>
        <w:spacing w:before="0"/>
        <w:rPr>
          <w:lang w:val="ru-RU"/>
        </w:rPr>
      </w:pPr>
      <w:bookmarkStart w:id="248" w:name="_Toc442559925"/>
      <w:r w:rsidRPr="00F1599F">
        <w:rPr>
          <w:lang w:val="ru-RU"/>
        </w:rPr>
        <w:lastRenderedPageBreak/>
        <w:t xml:space="preserve">ОБРАЗАЦ </w:t>
      </w:r>
      <w:r w:rsidR="00526637" w:rsidRPr="00F1599F">
        <w:rPr>
          <w:lang w:val="ru-RU"/>
        </w:rPr>
        <w:t>2</w:t>
      </w:r>
      <w:r w:rsidRPr="00F1599F">
        <w:rPr>
          <w:lang w:val="ru-RU"/>
        </w:rPr>
        <w:t>.</w:t>
      </w:r>
      <w:bookmarkEnd w:id="248"/>
    </w:p>
    <w:p w:rsidR="00E2105C" w:rsidRDefault="00E2105C" w:rsidP="00463B5B">
      <w:pPr>
        <w:spacing w:before="0"/>
        <w:jc w:val="center"/>
        <w:rPr>
          <w:rFonts w:cs="Arial"/>
          <w:b/>
          <w:lang w:val="ru-RU"/>
        </w:rPr>
      </w:pPr>
    </w:p>
    <w:p w:rsidR="00D515DE" w:rsidRDefault="00343A18" w:rsidP="00463B5B">
      <w:pPr>
        <w:spacing w:before="0"/>
        <w:jc w:val="center"/>
        <w:rPr>
          <w:rFonts w:cs="Arial"/>
          <w:b/>
          <w:lang w:val="sr-Cyrl-RS"/>
        </w:rPr>
      </w:pPr>
      <w:r w:rsidRPr="00F1599F">
        <w:rPr>
          <w:rFonts w:cs="Arial"/>
          <w:b/>
          <w:lang w:val="ru-RU"/>
        </w:rPr>
        <w:t>ОБРАЗАЦ СТРУКУТРЕ ЦЕНЕ</w:t>
      </w:r>
      <w:r w:rsidR="00636DC8">
        <w:rPr>
          <w:rFonts w:cs="Arial"/>
          <w:b/>
          <w:lang w:val="sr-Cyrl-RS"/>
        </w:rPr>
        <w:t xml:space="preserve"> </w:t>
      </w:r>
    </w:p>
    <w:p w:rsidR="00E2105C" w:rsidRPr="00463B5B" w:rsidRDefault="00E2105C" w:rsidP="00463B5B">
      <w:pPr>
        <w:spacing w:before="0"/>
        <w:jc w:val="center"/>
        <w:rPr>
          <w:rFonts w:cs="Arial"/>
          <w:b/>
          <w:lang w:val="sr-Cyrl-RS"/>
        </w:rPr>
      </w:pPr>
    </w:p>
    <w:p w:rsidR="00343A18" w:rsidRDefault="00343A18" w:rsidP="00343A18">
      <w:pPr>
        <w:spacing w:before="0"/>
        <w:rPr>
          <w:rFonts w:cs="Arial"/>
          <w:lang w:val="sr-Cyrl-RS"/>
        </w:rPr>
      </w:pPr>
      <w:r w:rsidRPr="00F1599F">
        <w:rPr>
          <w:rFonts w:cs="Arial"/>
          <w:lang w:val="ru-RU"/>
        </w:rPr>
        <w:t>Табела 1.</w:t>
      </w:r>
    </w:p>
    <w:p w:rsidR="005405C4" w:rsidRPr="005405C4" w:rsidRDefault="005405C4" w:rsidP="00343A18">
      <w:pPr>
        <w:spacing w:before="0"/>
        <w:rPr>
          <w:rFonts w:cs="Arial"/>
          <w:lang w:val="sr-Cyrl-RS"/>
        </w:rPr>
      </w:pPr>
    </w:p>
    <w:tbl>
      <w:tblPr>
        <w:tblW w:w="575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834"/>
        <w:gridCol w:w="851"/>
        <w:gridCol w:w="993"/>
        <w:gridCol w:w="1274"/>
        <w:gridCol w:w="1276"/>
        <w:gridCol w:w="1276"/>
        <w:gridCol w:w="1276"/>
      </w:tblGrid>
      <w:tr w:rsidR="00C53606" w:rsidRPr="003F0C33" w:rsidTr="00C53606">
        <w:trPr>
          <w:trHeight w:val="1325"/>
        </w:trPr>
        <w:tc>
          <w:tcPr>
            <w:tcW w:w="401"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33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0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6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9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Default="002D5D85" w:rsidP="00BC01DC">
            <w:pPr>
              <w:spacing w:before="0"/>
              <w:jc w:val="center"/>
              <w:rPr>
                <w:rFonts w:cs="Arial"/>
                <w:b/>
                <w:bCs/>
                <w:iCs/>
                <w:lang w:val="sr-Cyrl-CS"/>
              </w:rPr>
            </w:pPr>
            <w:r w:rsidRPr="00E47C2E">
              <w:rPr>
                <w:rFonts w:cs="Arial"/>
                <w:b/>
                <w:bCs/>
                <w:iCs/>
                <w:lang w:val="sr-Cyrl-CS"/>
              </w:rPr>
              <w:t xml:space="preserve">дин. </w:t>
            </w:r>
          </w:p>
          <w:p w:rsidR="00C53606" w:rsidRPr="00C53606" w:rsidRDefault="00C53606" w:rsidP="00C53606">
            <w:pPr>
              <w:spacing w:before="0"/>
              <w:jc w:val="center"/>
              <w:rPr>
                <w:rFonts w:cs="Arial"/>
                <w:b/>
                <w:bCs/>
                <w:iCs/>
                <w:lang w:val="sr-Cyrl-RS"/>
              </w:rPr>
            </w:pPr>
            <w:r w:rsidRPr="00C53606">
              <w:rPr>
                <w:rFonts w:cs="Arial"/>
                <w:b/>
                <w:bCs/>
                <w:iCs/>
                <w:lang w:val="sr-Cyrl-CS"/>
              </w:rPr>
              <w:t>дин./</w:t>
            </w:r>
            <w:r w:rsidRPr="00C53606">
              <w:rPr>
                <w:rFonts w:cs="Arial"/>
                <w:b/>
              </w:rPr>
              <w:t>EUR</w:t>
            </w:r>
          </w:p>
        </w:tc>
        <w:tc>
          <w:tcPr>
            <w:tcW w:w="60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дин</w:t>
            </w:r>
            <w:r w:rsidR="00C53606" w:rsidRPr="00C53606">
              <w:rPr>
                <w:rFonts w:cs="Arial"/>
                <w:b/>
                <w:bCs/>
                <w:iCs/>
                <w:lang w:val="sr-Cyrl-CS"/>
              </w:rPr>
              <w:t>./</w:t>
            </w:r>
            <w:r w:rsidR="00C53606" w:rsidRPr="00C53606">
              <w:rPr>
                <w:rFonts w:cs="Arial"/>
                <w:b/>
              </w:rPr>
              <w:t>EUR</w:t>
            </w:r>
          </w:p>
        </w:tc>
        <w:tc>
          <w:tcPr>
            <w:tcW w:w="60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дин.</w:t>
            </w:r>
            <w:r w:rsidR="00C53606" w:rsidRPr="00C53606">
              <w:rPr>
                <w:rFonts w:cs="Arial"/>
                <w:b/>
                <w:bCs/>
                <w:iCs/>
                <w:lang w:val="sr-Cyrl-CS"/>
              </w:rPr>
              <w:t>/</w:t>
            </w:r>
            <w:r w:rsidR="00C53606" w:rsidRPr="00C53606">
              <w:rPr>
                <w:rFonts w:cs="Arial"/>
                <w:b/>
              </w:rPr>
              <w:t>EUR</w:t>
            </w:r>
            <w:r w:rsidRPr="00E47C2E">
              <w:rPr>
                <w:rFonts w:cs="Arial"/>
                <w:b/>
                <w:bCs/>
                <w:iCs/>
                <w:lang w:val="sr-Cyrl-CS"/>
              </w:rPr>
              <w:t xml:space="preserve"> </w:t>
            </w:r>
          </w:p>
        </w:tc>
        <w:tc>
          <w:tcPr>
            <w:tcW w:w="60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дин.</w:t>
            </w:r>
            <w:r w:rsidR="00C53606" w:rsidRPr="00C53606">
              <w:rPr>
                <w:rFonts w:cs="Arial"/>
                <w:b/>
                <w:bCs/>
                <w:iCs/>
                <w:lang w:val="sr-Cyrl-CS"/>
              </w:rPr>
              <w:t>/</w:t>
            </w:r>
            <w:r w:rsidR="00C53606" w:rsidRPr="00C53606">
              <w:rPr>
                <w:rFonts w:cs="Arial"/>
                <w:b/>
              </w:rPr>
              <w:t>EUR</w:t>
            </w:r>
            <w:r w:rsidRPr="00E47C2E">
              <w:rPr>
                <w:rFonts w:cs="Arial"/>
                <w:b/>
                <w:bCs/>
                <w:iCs/>
                <w:lang w:val="sr-Cyrl-CS"/>
              </w:rPr>
              <w:t xml:space="preserve"> </w:t>
            </w:r>
          </w:p>
        </w:tc>
      </w:tr>
      <w:tr w:rsidR="00C53606" w:rsidRPr="00C53606" w:rsidTr="00C53606">
        <w:trPr>
          <w:trHeight w:val="337"/>
        </w:trPr>
        <w:tc>
          <w:tcPr>
            <w:tcW w:w="4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3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6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C53606" w:rsidRPr="00E47C2E" w:rsidTr="00D621AA">
        <w:tc>
          <w:tcPr>
            <w:tcW w:w="401" w:type="pct"/>
            <w:shd w:val="clear" w:color="auto" w:fill="auto"/>
          </w:tcPr>
          <w:p w:rsidR="00C53606" w:rsidRDefault="00C53606" w:rsidP="00D621AA">
            <w:pPr>
              <w:rPr>
                <w:rFonts w:cs="Arial"/>
                <w:noProof/>
                <w:lang w:val="sr-Cyrl-ME"/>
              </w:rPr>
            </w:pPr>
          </w:p>
          <w:p w:rsidR="00C53606" w:rsidRDefault="00C53606" w:rsidP="00D621AA">
            <w:pPr>
              <w:rPr>
                <w:rFonts w:cs="Arial"/>
                <w:noProof/>
                <w:lang w:val="sr-Latn-CS"/>
              </w:rPr>
            </w:pPr>
            <w:r>
              <w:rPr>
                <w:rFonts w:cs="Arial"/>
                <w:noProof/>
                <w:lang w:val="sr-Latn-CS"/>
              </w:rPr>
              <w:t>1.1</w:t>
            </w:r>
          </w:p>
        </w:tc>
        <w:tc>
          <w:tcPr>
            <w:tcW w:w="1333" w:type="pct"/>
            <w:shd w:val="clear" w:color="auto" w:fill="auto"/>
          </w:tcPr>
          <w:p w:rsidR="00C53606" w:rsidRDefault="00C53606" w:rsidP="00D621AA">
            <w:pPr>
              <w:rPr>
                <w:rFonts w:cs="Arial"/>
                <w:noProof/>
                <w:lang w:val="sr-Cyrl-CS"/>
              </w:rPr>
            </w:pPr>
            <w:r>
              <w:rPr>
                <w:rFonts w:cs="Arial"/>
                <w:lang w:val="sr-Latn-CS"/>
              </w:rPr>
              <w:t>Седиште вентила, позиција бр. 500 материјал седишта 10CrMo910/ 1.7380.</w:t>
            </w:r>
            <w:r w:rsidRPr="00611062">
              <w:rPr>
                <w:rFonts w:cs="Arial"/>
                <w:sz w:val="24"/>
                <w:szCs w:val="24"/>
                <w:lang w:val="ru-RU"/>
              </w:rPr>
              <w:t xml:space="preserve"> </w:t>
            </w:r>
            <w:r w:rsidRPr="00860806">
              <w:rPr>
                <w:rFonts w:cs="Arial"/>
                <w:lang w:val="sr-Cyrl-RS"/>
              </w:rPr>
              <w:t xml:space="preserve">Заптивна површина </w:t>
            </w:r>
            <w:r w:rsidRPr="00860806">
              <w:rPr>
                <w:rFonts w:cs="Arial"/>
                <w:lang w:val="sr-Latn-CS"/>
              </w:rPr>
              <w:t>стели</w:t>
            </w:r>
            <w:r>
              <w:rPr>
                <w:rFonts w:cs="Arial"/>
                <w:lang w:val="sr-Latn-CS"/>
              </w:rPr>
              <w:t xml:space="preserve">- </w:t>
            </w:r>
            <w:r w:rsidRPr="00860806">
              <w:rPr>
                <w:rFonts w:cs="Arial"/>
                <w:lang w:val="sr-Latn-CS"/>
              </w:rPr>
              <w:t>тизиран</w:t>
            </w:r>
            <w:r w:rsidRPr="00860806">
              <w:rPr>
                <w:rFonts w:cs="Arial"/>
                <w:lang w:val="sr-Cyrl-RS"/>
              </w:rPr>
              <w:t xml:space="preserve">а, тврдоће 38 -41 </w:t>
            </w:r>
            <w:r w:rsidRPr="00860806">
              <w:rPr>
                <w:rFonts w:cs="Arial"/>
              </w:rPr>
              <w:t>HRC.</w:t>
            </w:r>
          </w:p>
        </w:tc>
        <w:tc>
          <w:tcPr>
            <w:tcW w:w="400" w:type="pct"/>
            <w:shd w:val="clear" w:color="auto" w:fill="auto"/>
          </w:tcPr>
          <w:p w:rsidR="00C53606" w:rsidRDefault="00C53606" w:rsidP="00D621AA">
            <w:pPr>
              <w:rPr>
                <w:rFonts w:cs="Arial"/>
              </w:rPr>
            </w:pPr>
          </w:p>
          <w:p w:rsidR="00C53606" w:rsidRPr="00DA79C8" w:rsidRDefault="00C53606" w:rsidP="00D621AA">
            <w:pPr>
              <w:rPr>
                <w:rFonts w:cs="Arial"/>
              </w:rPr>
            </w:pPr>
            <w:r>
              <w:rPr>
                <w:rFonts w:cs="Arial"/>
                <w:lang w:val="sr-Cyrl-RS"/>
              </w:rPr>
              <w:t xml:space="preserve"> </w:t>
            </w:r>
            <w:r w:rsidRPr="00DA79C8">
              <w:rPr>
                <w:rFonts w:cs="Arial"/>
              </w:rPr>
              <w:t>к</w:t>
            </w:r>
            <w:r>
              <w:rPr>
                <w:rFonts w:cs="Arial"/>
              </w:rPr>
              <w:t>ом</w:t>
            </w:r>
          </w:p>
        </w:tc>
        <w:tc>
          <w:tcPr>
            <w:tcW w:w="467" w:type="pct"/>
            <w:shd w:val="clear" w:color="auto" w:fill="auto"/>
            <w:vAlign w:val="center"/>
          </w:tcPr>
          <w:p w:rsidR="00C53606" w:rsidRDefault="00C53606" w:rsidP="00D621AA">
            <w:pPr>
              <w:rPr>
                <w:rFonts w:cs="Arial"/>
                <w:lang w:val="sr-Latn-BA"/>
              </w:rPr>
            </w:pPr>
            <w:r>
              <w:rPr>
                <w:rFonts w:cs="Arial"/>
                <w:lang w:val="sr-Latn-BA"/>
              </w:rPr>
              <w:t>1</w:t>
            </w:r>
          </w:p>
        </w:tc>
        <w:tc>
          <w:tcPr>
            <w:tcW w:w="599"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r>
      <w:tr w:rsidR="00C53606" w:rsidRPr="00E47C2E" w:rsidTr="00D621AA">
        <w:tc>
          <w:tcPr>
            <w:tcW w:w="401" w:type="pct"/>
            <w:shd w:val="clear" w:color="auto" w:fill="auto"/>
          </w:tcPr>
          <w:p w:rsidR="00C53606" w:rsidRDefault="00C53606" w:rsidP="00D621AA">
            <w:pPr>
              <w:rPr>
                <w:rFonts w:cs="Arial"/>
                <w:noProof/>
                <w:lang w:val="sr-Cyrl-ME"/>
              </w:rPr>
            </w:pPr>
          </w:p>
          <w:p w:rsidR="00C53606" w:rsidRDefault="00C53606" w:rsidP="00D621AA">
            <w:pPr>
              <w:rPr>
                <w:rFonts w:cs="Arial"/>
                <w:noProof/>
              </w:rPr>
            </w:pPr>
            <w:r>
              <w:rPr>
                <w:rFonts w:cs="Arial"/>
                <w:noProof/>
              </w:rPr>
              <w:t>2.1</w:t>
            </w:r>
          </w:p>
        </w:tc>
        <w:tc>
          <w:tcPr>
            <w:tcW w:w="1333" w:type="pct"/>
            <w:shd w:val="clear" w:color="auto" w:fill="auto"/>
          </w:tcPr>
          <w:p w:rsidR="00C53606" w:rsidRPr="00040815" w:rsidRDefault="00C53606" w:rsidP="00D621AA">
            <w:pPr>
              <w:rPr>
                <w:rFonts w:cs="Arial"/>
              </w:rPr>
            </w:pPr>
            <w:r>
              <w:rPr>
                <w:rFonts w:cs="Arial"/>
                <w:lang w:val="sr-Latn-CS"/>
              </w:rPr>
              <w:t>Седиште вентила , позиција бр. 500,  материјал седишта 10CrMo910</w:t>
            </w:r>
            <w:r>
              <w:rPr>
                <w:rFonts w:cs="Arial"/>
                <w:lang w:val="sr-Cyrl-RS"/>
              </w:rPr>
              <w:t xml:space="preserve"> </w:t>
            </w:r>
            <w:r>
              <w:rPr>
                <w:rFonts w:cs="Arial"/>
                <w:lang w:val="sr-Latn-CS"/>
              </w:rPr>
              <w:t>/1.7380.</w:t>
            </w:r>
            <w:r w:rsidRPr="00860806">
              <w:rPr>
                <w:rFonts w:cs="Arial"/>
                <w:sz w:val="24"/>
                <w:szCs w:val="24"/>
                <w:lang w:val="sr-Cyrl-RS"/>
              </w:rPr>
              <w:t xml:space="preserve"> </w:t>
            </w:r>
            <w:r w:rsidRPr="00860806">
              <w:rPr>
                <w:rFonts w:cs="Arial"/>
                <w:lang w:val="sr-Cyrl-RS"/>
              </w:rPr>
              <w:t xml:space="preserve">Заптивна површина </w:t>
            </w:r>
            <w:r w:rsidRPr="00860806">
              <w:rPr>
                <w:rFonts w:cs="Arial"/>
                <w:lang w:val="sr-Latn-CS"/>
              </w:rPr>
              <w:t>стели</w:t>
            </w:r>
            <w:r>
              <w:rPr>
                <w:rFonts w:cs="Arial"/>
                <w:lang w:val="sr-Latn-CS"/>
              </w:rPr>
              <w:t>-</w:t>
            </w:r>
            <w:r>
              <w:rPr>
                <w:rFonts w:cs="Arial"/>
                <w:lang w:val="sr-Cyrl-RS"/>
              </w:rPr>
              <w:t xml:space="preserve"> </w:t>
            </w:r>
            <w:r w:rsidRPr="00860806">
              <w:rPr>
                <w:rFonts w:cs="Arial"/>
                <w:lang w:val="sr-Latn-CS"/>
              </w:rPr>
              <w:t>тизиран</w:t>
            </w:r>
            <w:r w:rsidRPr="00860806">
              <w:rPr>
                <w:rFonts w:cs="Arial"/>
                <w:lang w:val="sr-Cyrl-RS"/>
              </w:rPr>
              <w:t xml:space="preserve">а, тврдоће 38 -41 </w:t>
            </w:r>
            <w:r w:rsidRPr="00860806">
              <w:rPr>
                <w:rFonts w:cs="Arial"/>
              </w:rPr>
              <w:t>HRC.</w:t>
            </w:r>
          </w:p>
        </w:tc>
        <w:tc>
          <w:tcPr>
            <w:tcW w:w="400" w:type="pct"/>
            <w:shd w:val="clear" w:color="auto" w:fill="auto"/>
          </w:tcPr>
          <w:p w:rsidR="00C53606" w:rsidRDefault="00C53606" w:rsidP="00D621AA">
            <w:pPr>
              <w:rPr>
                <w:rFonts w:cs="Arial"/>
              </w:rPr>
            </w:pPr>
          </w:p>
          <w:p w:rsidR="00C53606" w:rsidRPr="00F211AA" w:rsidRDefault="00C53606" w:rsidP="00D621AA">
            <w:pPr>
              <w:rPr>
                <w:rFonts w:cs="Arial"/>
              </w:rPr>
            </w:pPr>
            <w:r>
              <w:rPr>
                <w:rFonts w:cs="Arial"/>
                <w:lang w:val="sr-Cyrl-ME"/>
              </w:rPr>
              <w:t xml:space="preserve"> </w:t>
            </w:r>
            <w:r>
              <w:rPr>
                <w:rFonts w:cs="Arial"/>
              </w:rPr>
              <w:t>ком</w:t>
            </w:r>
          </w:p>
        </w:tc>
        <w:tc>
          <w:tcPr>
            <w:tcW w:w="467" w:type="pct"/>
            <w:shd w:val="clear" w:color="auto" w:fill="auto"/>
            <w:vAlign w:val="center"/>
          </w:tcPr>
          <w:p w:rsidR="00C53606" w:rsidRPr="00C93F54" w:rsidRDefault="00C53606" w:rsidP="00D621AA">
            <w:pPr>
              <w:rPr>
                <w:rFonts w:cs="Arial"/>
                <w:lang w:val="sr-Cyrl-RS"/>
              </w:rPr>
            </w:pPr>
            <w:r>
              <w:rPr>
                <w:rFonts w:cs="Arial"/>
              </w:rPr>
              <w:t xml:space="preserve">    </w:t>
            </w:r>
            <w:r>
              <w:rPr>
                <w:rFonts w:cs="Arial"/>
                <w:lang w:val="sr-Cyrl-RS"/>
              </w:rPr>
              <w:t xml:space="preserve"> </w:t>
            </w:r>
            <w:r>
              <w:rPr>
                <w:rFonts w:cs="Arial"/>
              </w:rPr>
              <w:t xml:space="preserve">   </w:t>
            </w:r>
            <w:r>
              <w:rPr>
                <w:rFonts w:cs="Arial"/>
                <w:lang w:val="sr-Cyrl-RS"/>
              </w:rPr>
              <w:t xml:space="preserve">      </w:t>
            </w:r>
            <w:r>
              <w:rPr>
                <w:rFonts w:cs="Arial"/>
              </w:rPr>
              <w:t xml:space="preserve">    1</w:t>
            </w:r>
          </w:p>
        </w:tc>
        <w:tc>
          <w:tcPr>
            <w:tcW w:w="599"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r>
      <w:tr w:rsidR="00C53606" w:rsidRPr="00E47C2E" w:rsidTr="00D621AA">
        <w:tc>
          <w:tcPr>
            <w:tcW w:w="401" w:type="pct"/>
            <w:shd w:val="clear" w:color="auto" w:fill="auto"/>
          </w:tcPr>
          <w:p w:rsidR="00C53606" w:rsidRDefault="00C53606" w:rsidP="00D621AA">
            <w:pPr>
              <w:rPr>
                <w:rFonts w:cs="Arial"/>
                <w:noProof/>
              </w:rPr>
            </w:pPr>
          </w:p>
          <w:p w:rsidR="00C53606" w:rsidRDefault="00C53606" w:rsidP="00D621AA">
            <w:pPr>
              <w:rPr>
                <w:rFonts w:cs="Arial"/>
                <w:noProof/>
              </w:rPr>
            </w:pPr>
            <w:r>
              <w:rPr>
                <w:rFonts w:cs="Arial"/>
                <w:noProof/>
              </w:rPr>
              <w:t>2.2</w:t>
            </w:r>
          </w:p>
        </w:tc>
        <w:tc>
          <w:tcPr>
            <w:tcW w:w="1333" w:type="pct"/>
            <w:shd w:val="clear" w:color="auto" w:fill="auto"/>
          </w:tcPr>
          <w:p w:rsidR="00C53606" w:rsidRDefault="00C53606" w:rsidP="00D621AA">
            <w:pPr>
              <w:rPr>
                <w:rFonts w:cs="Arial"/>
                <w:lang w:val="sr-Latn-CS"/>
              </w:rPr>
            </w:pPr>
            <w:r w:rsidRPr="00860806">
              <w:rPr>
                <w:rFonts w:cs="Arial"/>
                <w:lang w:val="sr-Cyrl-RS"/>
              </w:rPr>
              <w:t xml:space="preserve">Затварач (печурка) са вретеном вентила </w:t>
            </w:r>
            <w:r>
              <w:rPr>
                <w:rFonts w:cs="Arial"/>
                <w:lang w:val="sr-Cyrl-RS"/>
              </w:rPr>
              <w:t>, позиција број 400 . Ма</w:t>
            </w:r>
            <w:r>
              <w:rPr>
                <w:rFonts w:cs="Arial"/>
              </w:rPr>
              <w:t xml:space="preserve"> -</w:t>
            </w:r>
            <w:r>
              <w:rPr>
                <w:rFonts w:cs="Arial"/>
                <w:lang w:val="sr-Cyrl-RS"/>
              </w:rPr>
              <w:t>теријал</w:t>
            </w:r>
            <w:r>
              <w:rPr>
                <w:rFonts w:cs="Arial"/>
              </w:rPr>
              <w:t xml:space="preserve"> </w:t>
            </w:r>
            <w:r w:rsidRPr="00860806">
              <w:rPr>
                <w:rFonts w:cs="Arial"/>
              </w:rPr>
              <w:t>X19CrMoVNbN 111/1.4913</w:t>
            </w:r>
          </w:p>
        </w:tc>
        <w:tc>
          <w:tcPr>
            <w:tcW w:w="400" w:type="pct"/>
            <w:shd w:val="clear" w:color="auto" w:fill="auto"/>
          </w:tcPr>
          <w:p w:rsidR="00C53606" w:rsidRDefault="00C53606" w:rsidP="00D621AA">
            <w:pPr>
              <w:rPr>
                <w:rFonts w:cs="Arial"/>
              </w:rPr>
            </w:pPr>
          </w:p>
          <w:p w:rsidR="00C53606" w:rsidRPr="00040815" w:rsidRDefault="00C53606" w:rsidP="00D621AA">
            <w:pPr>
              <w:rPr>
                <w:rFonts w:cs="Arial"/>
              </w:rPr>
            </w:pPr>
            <w:r>
              <w:rPr>
                <w:rFonts w:cs="Arial"/>
                <w:lang w:val="sr-Cyrl-ME"/>
              </w:rPr>
              <w:t xml:space="preserve"> </w:t>
            </w:r>
            <w:r>
              <w:rPr>
                <w:rFonts w:cs="Arial"/>
              </w:rPr>
              <w:t>ком</w:t>
            </w:r>
          </w:p>
        </w:tc>
        <w:tc>
          <w:tcPr>
            <w:tcW w:w="467" w:type="pct"/>
            <w:shd w:val="clear" w:color="auto" w:fill="auto"/>
            <w:vAlign w:val="center"/>
          </w:tcPr>
          <w:p w:rsidR="00C53606" w:rsidRDefault="00C53606" w:rsidP="00D621AA">
            <w:pPr>
              <w:rPr>
                <w:rFonts w:cs="Arial"/>
              </w:rPr>
            </w:pPr>
            <w:r>
              <w:rPr>
                <w:rFonts w:cs="Arial"/>
              </w:rPr>
              <w:t xml:space="preserve">      </w:t>
            </w:r>
          </w:p>
          <w:p w:rsidR="00C53606" w:rsidRDefault="00C53606" w:rsidP="00D621AA">
            <w:pPr>
              <w:rPr>
                <w:rFonts w:cs="Arial"/>
              </w:rPr>
            </w:pPr>
            <w:r>
              <w:rPr>
                <w:rFonts w:cs="Arial"/>
              </w:rPr>
              <w:t>1</w:t>
            </w:r>
          </w:p>
        </w:tc>
        <w:tc>
          <w:tcPr>
            <w:tcW w:w="599"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r>
      <w:tr w:rsidR="00C53606" w:rsidRPr="00E47C2E" w:rsidTr="00D621AA">
        <w:tc>
          <w:tcPr>
            <w:tcW w:w="401" w:type="pct"/>
            <w:shd w:val="clear" w:color="auto" w:fill="auto"/>
          </w:tcPr>
          <w:p w:rsidR="00C53606" w:rsidRDefault="00C53606" w:rsidP="00D621AA">
            <w:pPr>
              <w:rPr>
                <w:rFonts w:cs="Arial"/>
                <w:noProof/>
              </w:rPr>
            </w:pPr>
          </w:p>
          <w:p w:rsidR="00C53606" w:rsidRDefault="00C53606" w:rsidP="00D621AA">
            <w:pPr>
              <w:rPr>
                <w:rFonts w:cs="Arial"/>
                <w:noProof/>
              </w:rPr>
            </w:pPr>
            <w:r>
              <w:rPr>
                <w:rFonts w:cs="Arial"/>
                <w:noProof/>
              </w:rPr>
              <w:t>2.3</w:t>
            </w:r>
          </w:p>
        </w:tc>
        <w:tc>
          <w:tcPr>
            <w:tcW w:w="1333" w:type="pct"/>
            <w:shd w:val="clear" w:color="auto" w:fill="auto"/>
          </w:tcPr>
          <w:p w:rsidR="00C53606" w:rsidRPr="00C52A81" w:rsidRDefault="00C53606" w:rsidP="00D621AA">
            <w:pPr>
              <w:rPr>
                <w:rFonts w:cs="Arial"/>
                <w:lang w:val="sr-Latn-CS"/>
              </w:rPr>
            </w:pPr>
            <w:r>
              <w:rPr>
                <w:rFonts w:cs="Arial"/>
                <w:lang w:val="sr-Latn-CS"/>
              </w:rPr>
              <w:t>Графитна заптивка вретена (Steam Packing), позиција бр. 632</w:t>
            </w:r>
          </w:p>
        </w:tc>
        <w:tc>
          <w:tcPr>
            <w:tcW w:w="400" w:type="pct"/>
            <w:shd w:val="clear" w:color="auto" w:fill="auto"/>
          </w:tcPr>
          <w:p w:rsidR="00C53606" w:rsidRDefault="00C53606" w:rsidP="00D621AA">
            <w:pPr>
              <w:rPr>
                <w:rFonts w:cs="Arial"/>
                <w:lang w:val="sr-Cyrl-RS"/>
              </w:rPr>
            </w:pPr>
          </w:p>
          <w:p w:rsidR="00C53606" w:rsidRPr="00C93F54" w:rsidRDefault="00C53606" w:rsidP="00D621AA">
            <w:pPr>
              <w:rPr>
                <w:rFonts w:cs="Arial"/>
                <w:lang w:val="sr-Cyrl-RS"/>
              </w:rPr>
            </w:pPr>
            <w:r>
              <w:rPr>
                <w:rFonts w:cs="Arial"/>
                <w:lang w:val="sr-Cyrl-RS"/>
              </w:rPr>
              <w:t xml:space="preserve"> сет</w:t>
            </w:r>
          </w:p>
        </w:tc>
        <w:tc>
          <w:tcPr>
            <w:tcW w:w="467" w:type="pct"/>
            <w:shd w:val="clear" w:color="auto" w:fill="auto"/>
            <w:vAlign w:val="center"/>
          </w:tcPr>
          <w:p w:rsidR="00C53606" w:rsidRDefault="00C53606" w:rsidP="00D621AA">
            <w:pPr>
              <w:rPr>
                <w:rFonts w:cs="Arial"/>
                <w:lang w:val="sr-Cyrl-RS"/>
              </w:rPr>
            </w:pPr>
            <w:r>
              <w:rPr>
                <w:rFonts w:cs="Arial"/>
              </w:rPr>
              <w:t xml:space="preserve">  </w:t>
            </w:r>
          </w:p>
          <w:p w:rsidR="00C53606" w:rsidRPr="00040815" w:rsidRDefault="00C53606" w:rsidP="00D621AA">
            <w:pPr>
              <w:rPr>
                <w:rFonts w:cs="Arial"/>
                <w:lang w:val="sr-Cyrl-ME"/>
              </w:rPr>
            </w:pPr>
            <w:r>
              <w:rPr>
                <w:rFonts w:cs="Arial"/>
              </w:rPr>
              <w:t>1</w:t>
            </w:r>
          </w:p>
        </w:tc>
        <w:tc>
          <w:tcPr>
            <w:tcW w:w="599"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r>
      <w:tr w:rsidR="00C53606" w:rsidRPr="00E47C2E" w:rsidTr="00D621AA">
        <w:tc>
          <w:tcPr>
            <w:tcW w:w="401" w:type="pct"/>
            <w:shd w:val="clear" w:color="auto" w:fill="auto"/>
          </w:tcPr>
          <w:p w:rsidR="00C53606" w:rsidRDefault="00C53606" w:rsidP="00D621AA">
            <w:pPr>
              <w:rPr>
                <w:rFonts w:cs="Arial"/>
                <w:noProof/>
              </w:rPr>
            </w:pPr>
          </w:p>
          <w:p w:rsidR="00C53606" w:rsidRDefault="00C53606" w:rsidP="00D621AA">
            <w:pPr>
              <w:rPr>
                <w:rFonts w:cs="Arial"/>
                <w:noProof/>
                <w:lang w:val="sr-Latn-CS"/>
              </w:rPr>
            </w:pPr>
            <w:r>
              <w:rPr>
                <w:rFonts w:cs="Arial"/>
                <w:noProof/>
                <w:lang w:val="sr-Cyrl-CS"/>
              </w:rPr>
              <w:t>2</w:t>
            </w:r>
            <w:r>
              <w:rPr>
                <w:rFonts w:cs="Arial"/>
                <w:noProof/>
                <w:lang w:val="sr-Latn-CS"/>
              </w:rPr>
              <w:t>.4</w:t>
            </w:r>
          </w:p>
        </w:tc>
        <w:tc>
          <w:tcPr>
            <w:tcW w:w="1333" w:type="pct"/>
            <w:shd w:val="clear" w:color="auto" w:fill="auto"/>
          </w:tcPr>
          <w:p w:rsidR="00C53606" w:rsidRDefault="00C53606" w:rsidP="00D621AA">
            <w:pPr>
              <w:rPr>
                <w:rFonts w:cs="Arial"/>
                <w:noProof/>
                <w:lang w:val="sr-Cyrl-CS"/>
              </w:rPr>
            </w:pPr>
            <w:r>
              <w:rPr>
                <w:rFonts w:cs="Arial"/>
                <w:lang w:val="sr-Latn-CS"/>
              </w:rPr>
              <w:t>Графитни заптивни прстен (Gasket), позиција бр. 602</w:t>
            </w:r>
          </w:p>
        </w:tc>
        <w:tc>
          <w:tcPr>
            <w:tcW w:w="400" w:type="pct"/>
            <w:shd w:val="clear" w:color="auto" w:fill="auto"/>
          </w:tcPr>
          <w:p w:rsidR="00C53606" w:rsidRPr="00611062" w:rsidRDefault="00C53606" w:rsidP="00D621AA">
            <w:pPr>
              <w:rPr>
                <w:rFonts w:cs="Arial"/>
                <w:lang w:val="ru-RU"/>
              </w:rPr>
            </w:pPr>
            <w:r w:rsidRPr="00611062">
              <w:rPr>
                <w:rFonts w:cs="Arial"/>
                <w:lang w:val="ru-RU"/>
              </w:rPr>
              <w:t xml:space="preserve"> </w:t>
            </w:r>
          </w:p>
          <w:p w:rsidR="00C53606" w:rsidRPr="00A2734C" w:rsidRDefault="00C53606" w:rsidP="00D621AA">
            <w:pPr>
              <w:rPr>
                <w:rFonts w:cs="Arial"/>
                <w:lang w:val="sr-Cyrl-RS"/>
              </w:rPr>
            </w:pPr>
            <w:r>
              <w:rPr>
                <w:rFonts w:cs="Arial"/>
                <w:lang w:val="sr-Cyrl-CS"/>
              </w:rPr>
              <w:t>ком</w:t>
            </w:r>
          </w:p>
        </w:tc>
        <w:tc>
          <w:tcPr>
            <w:tcW w:w="467" w:type="pct"/>
            <w:shd w:val="clear" w:color="auto" w:fill="auto"/>
            <w:vAlign w:val="center"/>
          </w:tcPr>
          <w:p w:rsidR="00C53606" w:rsidRDefault="00C53606" w:rsidP="00D621AA">
            <w:pPr>
              <w:rPr>
                <w:rFonts w:cs="Arial"/>
              </w:rPr>
            </w:pPr>
            <w:r>
              <w:rPr>
                <w:rFonts w:cs="Arial"/>
                <w:lang w:val="sr-Cyrl-RS"/>
              </w:rPr>
              <w:t xml:space="preserve">  </w:t>
            </w:r>
          </w:p>
          <w:p w:rsidR="00C53606" w:rsidRDefault="00C53606" w:rsidP="00D621AA">
            <w:pPr>
              <w:rPr>
                <w:rFonts w:cs="Arial"/>
                <w:lang w:val="sr-Cyrl-CS"/>
              </w:rPr>
            </w:pPr>
            <w:r>
              <w:rPr>
                <w:rFonts w:cs="Arial"/>
                <w:lang w:val="sr-Cyrl-CS"/>
              </w:rPr>
              <w:t>1</w:t>
            </w:r>
          </w:p>
        </w:tc>
        <w:tc>
          <w:tcPr>
            <w:tcW w:w="599"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r>
      <w:tr w:rsidR="00C53606" w:rsidRPr="00E47C2E" w:rsidTr="00D621AA">
        <w:tc>
          <w:tcPr>
            <w:tcW w:w="401" w:type="pct"/>
            <w:shd w:val="clear" w:color="auto" w:fill="auto"/>
          </w:tcPr>
          <w:p w:rsidR="00C53606" w:rsidRDefault="00C53606" w:rsidP="00D621AA">
            <w:pPr>
              <w:rPr>
                <w:rFonts w:cs="Arial"/>
                <w:lang w:val="sr-Latn-BA"/>
              </w:rPr>
            </w:pPr>
            <w:r>
              <w:rPr>
                <w:rFonts w:cs="Arial"/>
                <w:lang w:val="sr-Latn-BA"/>
              </w:rPr>
              <w:t>3.1</w:t>
            </w:r>
          </w:p>
        </w:tc>
        <w:tc>
          <w:tcPr>
            <w:tcW w:w="1333" w:type="pct"/>
            <w:shd w:val="clear" w:color="auto" w:fill="auto"/>
          </w:tcPr>
          <w:p w:rsidR="00C53606" w:rsidRDefault="00C53606" w:rsidP="00D621AA">
            <w:pPr>
              <w:rPr>
                <w:rFonts w:cs="Arial"/>
                <w:lang w:val="sr-Latn-CS"/>
              </w:rPr>
            </w:pPr>
            <w:r>
              <w:rPr>
                <w:rFonts w:cs="Arial"/>
                <w:lang w:val="sr-Latn-CS"/>
              </w:rPr>
              <w:t>Графитна заптивка вретена (</w:t>
            </w:r>
            <w:r>
              <w:rPr>
                <w:rFonts w:cs="Arial"/>
              </w:rPr>
              <w:t>Steam</w:t>
            </w:r>
            <w:r w:rsidRPr="00611062">
              <w:rPr>
                <w:rFonts w:cs="Arial"/>
                <w:lang w:val="ru-RU"/>
              </w:rPr>
              <w:t xml:space="preserve"> </w:t>
            </w:r>
            <w:r>
              <w:rPr>
                <w:rFonts w:cs="Arial"/>
                <w:lang w:val="sr-Latn-CS"/>
              </w:rPr>
              <w:t xml:space="preserve">Packing) , позиција бр. 632                  </w:t>
            </w:r>
          </w:p>
        </w:tc>
        <w:tc>
          <w:tcPr>
            <w:tcW w:w="400" w:type="pct"/>
            <w:shd w:val="clear" w:color="auto" w:fill="auto"/>
          </w:tcPr>
          <w:p w:rsidR="00C53606" w:rsidRPr="00C93F54" w:rsidRDefault="00C53606" w:rsidP="00D621AA">
            <w:pPr>
              <w:rPr>
                <w:rFonts w:cs="Arial"/>
                <w:lang w:val="sr-Cyrl-RS"/>
              </w:rPr>
            </w:pPr>
            <w:r>
              <w:rPr>
                <w:rFonts w:cs="Arial"/>
                <w:lang w:val="sr-Cyrl-RS"/>
              </w:rPr>
              <w:t xml:space="preserve"> сет</w:t>
            </w:r>
          </w:p>
        </w:tc>
        <w:tc>
          <w:tcPr>
            <w:tcW w:w="467" w:type="pct"/>
            <w:shd w:val="clear" w:color="auto" w:fill="auto"/>
          </w:tcPr>
          <w:p w:rsidR="00C53606" w:rsidRDefault="00C53606" w:rsidP="00D621AA">
            <w:pPr>
              <w:rPr>
                <w:rFonts w:cs="Arial"/>
                <w:lang w:val="sr-Latn-BA"/>
              </w:rPr>
            </w:pPr>
            <w:r>
              <w:rPr>
                <w:rFonts w:cs="Arial"/>
                <w:lang w:val="sr-Latn-BA"/>
              </w:rPr>
              <w:t>1</w:t>
            </w:r>
          </w:p>
        </w:tc>
        <w:tc>
          <w:tcPr>
            <w:tcW w:w="599"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r>
      <w:tr w:rsidR="00C53606" w:rsidRPr="00E47C2E" w:rsidTr="00D621AA">
        <w:tc>
          <w:tcPr>
            <w:tcW w:w="401" w:type="pct"/>
            <w:shd w:val="clear" w:color="auto" w:fill="auto"/>
          </w:tcPr>
          <w:p w:rsidR="00C53606" w:rsidRDefault="00C53606" w:rsidP="00D621AA">
            <w:pPr>
              <w:rPr>
                <w:rFonts w:cs="Arial"/>
                <w:lang w:val="sr-Cyrl-RS"/>
              </w:rPr>
            </w:pPr>
          </w:p>
          <w:p w:rsidR="00C53606" w:rsidRDefault="00C53606" w:rsidP="00D621AA">
            <w:pPr>
              <w:rPr>
                <w:rFonts w:cs="Arial"/>
                <w:lang w:val="sr-Cyrl-RS"/>
              </w:rPr>
            </w:pPr>
          </w:p>
          <w:p w:rsidR="00C53606" w:rsidRDefault="00C53606" w:rsidP="00D621AA">
            <w:pPr>
              <w:rPr>
                <w:rFonts w:cs="Arial"/>
                <w:lang w:val="sr-Cyrl-RS"/>
              </w:rPr>
            </w:pPr>
          </w:p>
          <w:p w:rsidR="00C53606" w:rsidRDefault="00C53606" w:rsidP="00D621AA">
            <w:pPr>
              <w:rPr>
                <w:rFonts w:cs="Arial"/>
                <w:lang w:val="sr-Latn-BA"/>
              </w:rPr>
            </w:pPr>
            <w:r>
              <w:rPr>
                <w:rFonts w:cs="Arial"/>
                <w:lang w:val="sr-Cyrl-RS"/>
              </w:rPr>
              <w:t xml:space="preserve">   </w:t>
            </w:r>
            <w:r>
              <w:rPr>
                <w:rFonts w:cs="Arial"/>
                <w:lang w:val="sr-Latn-BA"/>
              </w:rPr>
              <w:t>1</w:t>
            </w:r>
          </w:p>
        </w:tc>
        <w:tc>
          <w:tcPr>
            <w:tcW w:w="1333" w:type="pct"/>
            <w:shd w:val="clear" w:color="auto" w:fill="auto"/>
          </w:tcPr>
          <w:p w:rsidR="00C53606" w:rsidRPr="00611062" w:rsidRDefault="00C53606" w:rsidP="00D621AA">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lang w:val="ru-RU"/>
              </w:rPr>
            </w:pPr>
            <w:r w:rsidRPr="001461A0">
              <w:rPr>
                <w:rFonts w:cs="Arial"/>
                <w:lang w:val="sr-Cyrl-RS"/>
              </w:rPr>
              <w:t xml:space="preserve">Сечење (демонтажа) седишта вентила </w:t>
            </w:r>
            <w:r w:rsidRPr="001461A0">
              <w:rPr>
                <w:rFonts w:cs="Arial"/>
              </w:rPr>
              <w:t>VLB</w:t>
            </w:r>
            <w:r w:rsidRPr="00611062">
              <w:rPr>
                <w:rFonts w:cs="Arial"/>
                <w:lang w:val="ru-RU"/>
              </w:rPr>
              <w:t xml:space="preserve">-280 </w:t>
            </w:r>
            <w:r w:rsidRPr="001461A0">
              <w:rPr>
                <w:rFonts w:cs="Arial"/>
              </w:rPr>
              <w:t>BTC</w:t>
            </w:r>
            <w:r w:rsidRPr="00611062">
              <w:rPr>
                <w:rFonts w:cs="Arial"/>
                <w:lang w:val="ru-RU"/>
              </w:rPr>
              <w:t xml:space="preserve"> </w:t>
            </w:r>
            <w:r w:rsidRPr="001461A0">
              <w:rPr>
                <w:rFonts w:cs="Arial"/>
                <w:lang w:val="sr-Cyrl-RS"/>
              </w:rPr>
              <w:t>са портаби</w:t>
            </w:r>
            <w:r w:rsidRPr="00611062">
              <w:rPr>
                <w:rFonts w:cs="Arial"/>
                <w:lang w:val="ru-RU"/>
              </w:rPr>
              <w:t xml:space="preserve"> </w:t>
            </w:r>
            <w:r w:rsidRPr="001461A0">
              <w:rPr>
                <w:rFonts w:cs="Arial"/>
                <w:lang w:val="sr-Cyrl-RS"/>
              </w:rPr>
              <w:t>лном машином .</w:t>
            </w:r>
            <w:r w:rsidRPr="001461A0">
              <w:rPr>
                <w:rFonts w:cs="Arial"/>
                <w:lang w:val="sr-Latn-CS"/>
              </w:rPr>
              <w:t xml:space="preserve"> </w:t>
            </w:r>
            <w:r w:rsidRPr="001461A0">
              <w:rPr>
                <w:rFonts w:cs="Arial"/>
                <w:lang w:val="sr-Cyrl-RS"/>
              </w:rPr>
              <w:t xml:space="preserve"> Д</w:t>
            </w:r>
            <w:r w:rsidRPr="001461A0">
              <w:rPr>
                <w:rFonts w:cs="Arial"/>
                <w:lang w:val="sr-Latn-CS"/>
              </w:rPr>
              <w:t>убин</w:t>
            </w:r>
            <w:r w:rsidRPr="001461A0">
              <w:rPr>
                <w:rFonts w:cs="Arial"/>
                <w:lang w:val="sr-Cyrl-RS"/>
              </w:rPr>
              <w:t>а</w:t>
            </w:r>
            <w:r w:rsidRPr="001461A0">
              <w:rPr>
                <w:rFonts w:cs="Arial"/>
                <w:lang w:val="sr-Latn-CS"/>
              </w:rPr>
              <w:t xml:space="preserve"> обраде </w:t>
            </w:r>
            <w:r>
              <w:rPr>
                <w:rFonts w:cs="Arial"/>
                <w:lang w:val="sr-Latn-CS"/>
              </w:rPr>
              <w:t xml:space="preserve">   </w:t>
            </w:r>
            <w:r w:rsidRPr="001461A0">
              <w:rPr>
                <w:rFonts w:cs="Arial"/>
                <w:lang w:val="sr-Latn-CS"/>
              </w:rPr>
              <w:t xml:space="preserve">h= 830 </w:t>
            </w:r>
            <w:r w:rsidRPr="001461A0">
              <w:rPr>
                <w:rFonts w:cs="Arial"/>
              </w:rPr>
              <w:t>mm</w:t>
            </w:r>
            <w:r w:rsidRPr="001461A0">
              <w:rPr>
                <w:rFonts w:cs="Arial"/>
                <w:lang w:val="sr-Cyrl-RS"/>
              </w:rPr>
              <w:t xml:space="preserve">, пречник </w:t>
            </w:r>
            <w:r w:rsidRPr="001461A0">
              <w:rPr>
                <w:rFonts w:cs="Arial"/>
                <w:lang w:val="sr-Latn-CS"/>
              </w:rPr>
              <w:t>обрад</w:t>
            </w:r>
            <w:r w:rsidRPr="001461A0">
              <w:rPr>
                <w:rFonts w:cs="Arial"/>
                <w:lang w:val="sr-Cyrl-RS"/>
              </w:rPr>
              <w:t xml:space="preserve">е од 310 </w:t>
            </w:r>
            <w:r w:rsidRPr="001461A0">
              <w:rPr>
                <w:rFonts w:cs="Arial"/>
                <w:lang w:val="sr-Latn-CS"/>
              </w:rPr>
              <w:t xml:space="preserve"> до 3</w:t>
            </w:r>
            <w:r w:rsidRPr="001461A0">
              <w:rPr>
                <w:rFonts w:cs="Arial"/>
                <w:lang w:val="sr-Cyrl-RS"/>
              </w:rPr>
              <w:t>50</w:t>
            </w:r>
            <w:r w:rsidRPr="001461A0">
              <w:rPr>
                <w:rFonts w:cs="Arial"/>
                <w:lang w:val="sr-Latn-CS"/>
              </w:rPr>
              <w:t xml:space="preserve"> mm</w:t>
            </w:r>
            <w:r w:rsidRPr="001461A0">
              <w:rPr>
                <w:rFonts w:cs="Arial"/>
                <w:lang w:val="sr-Cyrl-RS"/>
              </w:rPr>
              <w:t xml:space="preserve">  (портабилна машина </w:t>
            </w:r>
            <w:r w:rsidRPr="001461A0">
              <w:rPr>
                <w:rFonts w:cs="Arial"/>
              </w:rPr>
              <w:t>TD</w:t>
            </w:r>
            <w:r w:rsidRPr="00611062">
              <w:rPr>
                <w:rFonts w:cs="Arial"/>
                <w:lang w:val="ru-RU"/>
              </w:rPr>
              <w:t xml:space="preserve"> -2 </w:t>
            </w:r>
            <w:r w:rsidRPr="001461A0">
              <w:rPr>
                <w:rFonts w:cs="Arial"/>
              </w:rPr>
              <w:t>Efco</w:t>
            </w:r>
            <w:r w:rsidRPr="00611062">
              <w:rPr>
                <w:rFonts w:cs="Arial"/>
                <w:lang w:val="ru-RU"/>
              </w:rPr>
              <w:t xml:space="preserve"> </w:t>
            </w:r>
            <w:r w:rsidRPr="001461A0">
              <w:rPr>
                <w:rFonts w:cs="Arial"/>
                <w:lang w:val="sr-Cyrl-RS"/>
              </w:rPr>
              <w:t xml:space="preserve">или одговарајућа ). Надзор </w:t>
            </w:r>
            <w:r w:rsidRPr="001461A0">
              <w:rPr>
                <w:rFonts w:cs="Arial"/>
                <w:lang w:val="sr-Cyrl-RS"/>
              </w:rPr>
              <w:lastRenderedPageBreak/>
              <w:t>при д</w:t>
            </w:r>
            <w:r w:rsidRPr="00611062">
              <w:rPr>
                <w:rFonts w:cs="Arial"/>
                <w:lang w:val="ru-RU"/>
              </w:rPr>
              <w:t>емонтаж</w:t>
            </w:r>
            <w:r w:rsidRPr="001461A0">
              <w:rPr>
                <w:rFonts w:cs="Arial"/>
                <w:lang w:val="sr-Cyrl-RS"/>
              </w:rPr>
              <w:t>и</w:t>
            </w:r>
            <w:r w:rsidRPr="00611062">
              <w:rPr>
                <w:rFonts w:cs="Arial"/>
                <w:lang w:val="ru-RU"/>
              </w:rPr>
              <w:t xml:space="preserve"> и монтаж</w:t>
            </w:r>
            <w:r w:rsidRPr="001461A0">
              <w:rPr>
                <w:rFonts w:cs="Arial"/>
                <w:lang w:val="sr-Cyrl-RS"/>
              </w:rPr>
              <w:t xml:space="preserve">и </w:t>
            </w:r>
            <w:r w:rsidRPr="00611062">
              <w:rPr>
                <w:rFonts w:cs="Arial"/>
                <w:lang w:val="ru-RU"/>
              </w:rPr>
              <w:t xml:space="preserve"> </w:t>
            </w:r>
            <w:r w:rsidRPr="001461A0">
              <w:rPr>
                <w:rFonts w:cs="Arial"/>
                <w:lang w:val="sr-Cyrl-CS"/>
              </w:rPr>
              <w:t xml:space="preserve">делова </w:t>
            </w:r>
            <w:r w:rsidRPr="00611062">
              <w:rPr>
                <w:rFonts w:cs="Arial"/>
                <w:lang w:val="ru-RU"/>
              </w:rPr>
              <w:t xml:space="preserve">вентила </w:t>
            </w:r>
            <w:r>
              <w:rPr>
                <w:rFonts w:cs="Arial"/>
              </w:rPr>
              <w:t>VLB</w:t>
            </w:r>
            <w:r w:rsidRPr="00611062">
              <w:rPr>
                <w:rFonts w:cs="Arial"/>
                <w:lang w:val="ru-RU"/>
              </w:rPr>
              <w:t xml:space="preserve">-280 </w:t>
            </w:r>
            <w:r>
              <w:rPr>
                <w:rFonts w:cs="Arial"/>
              </w:rPr>
              <w:t>BTC</w:t>
            </w:r>
            <w:r w:rsidRPr="001461A0">
              <w:rPr>
                <w:rFonts w:cs="Arial"/>
                <w:lang w:val="sr-Cyrl-ME"/>
              </w:rPr>
              <w:t xml:space="preserve">, као и при уградњи новог седишта вентила </w:t>
            </w:r>
            <w:r w:rsidRPr="00611062">
              <w:rPr>
                <w:rFonts w:cs="Arial"/>
                <w:lang w:val="ru-RU"/>
              </w:rPr>
              <w:t>.</w:t>
            </w:r>
            <w:r w:rsidRPr="001461A0">
              <w:rPr>
                <w:rFonts w:cs="Arial"/>
                <w:lang w:val="sr-Cyrl-ME"/>
              </w:rPr>
              <w:t xml:space="preserve"> </w:t>
            </w:r>
          </w:p>
        </w:tc>
        <w:tc>
          <w:tcPr>
            <w:tcW w:w="400" w:type="pct"/>
            <w:shd w:val="clear" w:color="auto" w:fill="auto"/>
          </w:tcPr>
          <w:p w:rsidR="00C53606" w:rsidRPr="00611062" w:rsidRDefault="00C53606" w:rsidP="00D621AA">
            <w:pPr>
              <w:rPr>
                <w:rFonts w:cs="Arial"/>
                <w:lang w:val="ru-RU"/>
              </w:rPr>
            </w:pPr>
          </w:p>
          <w:p w:rsidR="00C53606" w:rsidRDefault="00C53606" w:rsidP="00D621AA">
            <w:pPr>
              <w:rPr>
                <w:rFonts w:cs="Arial"/>
                <w:lang w:val="sr-Cyrl-ME"/>
              </w:rPr>
            </w:pPr>
            <w:r>
              <w:rPr>
                <w:rFonts w:cs="Arial"/>
                <w:lang w:val="sr-Cyrl-ME"/>
              </w:rPr>
              <w:t xml:space="preserve">  </w:t>
            </w:r>
          </w:p>
          <w:p w:rsidR="00C53606" w:rsidRDefault="00C53606" w:rsidP="00D621AA">
            <w:pPr>
              <w:rPr>
                <w:rFonts w:cs="Arial"/>
                <w:lang w:val="sr-Cyrl-ME"/>
              </w:rPr>
            </w:pPr>
          </w:p>
          <w:p w:rsidR="00C53606" w:rsidRPr="002F464B" w:rsidRDefault="00C53606" w:rsidP="00D621AA">
            <w:pPr>
              <w:rPr>
                <w:rFonts w:cs="Arial"/>
                <w:lang w:val="sr-Cyrl-ME"/>
              </w:rPr>
            </w:pPr>
            <w:r>
              <w:rPr>
                <w:rFonts w:cs="Arial"/>
                <w:lang w:val="sr-Cyrl-ME"/>
              </w:rPr>
              <w:t xml:space="preserve"> ком.</w:t>
            </w:r>
          </w:p>
        </w:tc>
        <w:tc>
          <w:tcPr>
            <w:tcW w:w="467" w:type="pct"/>
            <w:shd w:val="clear" w:color="auto" w:fill="auto"/>
          </w:tcPr>
          <w:p w:rsidR="00C53606" w:rsidRDefault="00C53606" w:rsidP="00D621AA">
            <w:pPr>
              <w:jc w:val="center"/>
              <w:rPr>
                <w:rFonts w:cs="Arial"/>
                <w:lang w:val="sr-Latn-BA"/>
              </w:rPr>
            </w:pPr>
          </w:p>
          <w:p w:rsidR="00C53606" w:rsidRDefault="00C53606" w:rsidP="00D621AA">
            <w:pPr>
              <w:rPr>
                <w:rFonts w:cs="Arial"/>
                <w:lang w:val="sr-Cyrl-ME"/>
              </w:rPr>
            </w:pPr>
            <w:r>
              <w:rPr>
                <w:rFonts w:cs="Arial"/>
                <w:lang w:val="sr-Cyrl-ME"/>
              </w:rPr>
              <w:t xml:space="preserve">  </w:t>
            </w:r>
          </w:p>
          <w:p w:rsidR="00C53606" w:rsidRDefault="00C53606" w:rsidP="00D621AA">
            <w:pPr>
              <w:rPr>
                <w:rFonts w:cs="Arial"/>
                <w:lang w:val="sr-Cyrl-ME"/>
              </w:rPr>
            </w:pPr>
          </w:p>
          <w:p w:rsidR="00C53606" w:rsidRPr="002F464B" w:rsidRDefault="00C53606" w:rsidP="00D621AA">
            <w:pPr>
              <w:rPr>
                <w:rFonts w:cs="Arial"/>
                <w:lang w:val="sr-Cyrl-ME"/>
              </w:rPr>
            </w:pPr>
            <w:r>
              <w:rPr>
                <w:rFonts w:cs="Arial"/>
              </w:rPr>
              <w:t xml:space="preserve">  </w:t>
            </w:r>
            <w:r>
              <w:rPr>
                <w:rFonts w:cs="Arial"/>
                <w:lang w:val="sr-Cyrl-ME"/>
              </w:rPr>
              <w:t>1</w:t>
            </w:r>
          </w:p>
        </w:tc>
        <w:tc>
          <w:tcPr>
            <w:tcW w:w="599"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r>
      <w:tr w:rsidR="00C53606" w:rsidRPr="00E47C2E" w:rsidTr="00D621AA">
        <w:tc>
          <w:tcPr>
            <w:tcW w:w="401" w:type="pct"/>
            <w:shd w:val="clear" w:color="auto" w:fill="auto"/>
          </w:tcPr>
          <w:p w:rsidR="00C53606" w:rsidRDefault="00C53606" w:rsidP="00D621AA">
            <w:pPr>
              <w:rPr>
                <w:rFonts w:cs="Arial"/>
                <w:lang w:val="sr-Cyrl-RS"/>
              </w:rPr>
            </w:pPr>
          </w:p>
          <w:p w:rsidR="00C53606" w:rsidRDefault="00C53606" w:rsidP="00D621AA">
            <w:pPr>
              <w:rPr>
                <w:rFonts w:cs="Arial"/>
              </w:rPr>
            </w:pPr>
            <w:r>
              <w:rPr>
                <w:rFonts w:cs="Arial"/>
                <w:lang w:val="sr-Cyrl-RS"/>
              </w:rPr>
              <w:t xml:space="preserve"> </w:t>
            </w:r>
          </w:p>
          <w:p w:rsidR="00C53606" w:rsidRDefault="00C53606" w:rsidP="00D621AA">
            <w:pPr>
              <w:rPr>
                <w:rFonts w:cs="Arial"/>
              </w:rPr>
            </w:pPr>
          </w:p>
          <w:p w:rsidR="00C53606" w:rsidRDefault="00C53606" w:rsidP="00D621AA">
            <w:pPr>
              <w:rPr>
                <w:rFonts w:cs="Arial"/>
                <w:lang w:val="sr-Latn-BA"/>
              </w:rPr>
            </w:pPr>
            <w:r>
              <w:rPr>
                <w:rFonts w:cs="Arial"/>
              </w:rPr>
              <w:t xml:space="preserve"> </w:t>
            </w:r>
            <w:r>
              <w:rPr>
                <w:rFonts w:cs="Arial"/>
                <w:lang w:val="sr-Cyrl-RS"/>
              </w:rPr>
              <w:t xml:space="preserve">  </w:t>
            </w:r>
            <w:r>
              <w:rPr>
                <w:rFonts w:cs="Arial"/>
                <w:lang w:val="sr-Latn-BA"/>
              </w:rPr>
              <w:t>2</w:t>
            </w:r>
          </w:p>
        </w:tc>
        <w:tc>
          <w:tcPr>
            <w:tcW w:w="1333" w:type="pct"/>
            <w:shd w:val="clear" w:color="auto" w:fill="auto"/>
          </w:tcPr>
          <w:p w:rsidR="00C53606" w:rsidRPr="007C7C0A" w:rsidRDefault="00C53606" w:rsidP="00D621AA">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lang w:val="sr-Cyrl-RS"/>
              </w:rPr>
            </w:pPr>
            <w:r w:rsidRPr="001461A0">
              <w:rPr>
                <w:rFonts w:cs="Arial"/>
                <w:lang w:val="sr-Cyrl-RS"/>
              </w:rPr>
              <w:t>Сечење (демонтажа) седишта ве</w:t>
            </w:r>
            <w:r>
              <w:rPr>
                <w:rFonts w:cs="Arial"/>
                <w:lang w:val="sr-Cyrl-RS"/>
              </w:rPr>
              <w:t xml:space="preserve"> </w:t>
            </w:r>
            <w:r w:rsidRPr="001461A0">
              <w:rPr>
                <w:rFonts w:cs="Arial"/>
                <w:lang w:val="sr-Cyrl-RS"/>
              </w:rPr>
              <w:t xml:space="preserve">нтила </w:t>
            </w:r>
            <w:r w:rsidRPr="001461A0">
              <w:rPr>
                <w:rFonts w:cs="Arial"/>
              </w:rPr>
              <w:t>V</w:t>
            </w:r>
            <w:r>
              <w:rPr>
                <w:rFonts w:cs="Arial"/>
              </w:rPr>
              <w:t>LB</w:t>
            </w:r>
            <w:r w:rsidRPr="00611062">
              <w:rPr>
                <w:rFonts w:cs="Arial"/>
                <w:lang w:val="ru-RU"/>
              </w:rPr>
              <w:t>-90</w:t>
            </w:r>
            <w:r w:rsidRPr="001461A0">
              <w:rPr>
                <w:rFonts w:cs="Arial"/>
              </w:rPr>
              <w:t>BTC</w:t>
            </w:r>
            <w:r w:rsidRPr="00611062">
              <w:rPr>
                <w:rFonts w:cs="Arial"/>
                <w:lang w:val="ru-RU"/>
              </w:rPr>
              <w:t xml:space="preserve"> </w:t>
            </w:r>
            <w:r w:rsidRPr="001461A0">
              <w:rPr>
                <w:rFonts w:cs="Arial"/>
                <w:lang w:val="sr-Cyrl-RS"/>
              </w:rPr>
              <w:t>са портаби</w:t>
            </w:r>
            <w:r w:rsidRPr="00611062">
              <w:rPr>
                <w:rFonts w:cs="Arial"/>
                <w:lang w:val="ru-RU"/>
              </w:rPr>
              <w:t xml:space="preserve"> </w:t>
            </w:r>
            <w:r w:rsidRPr="001461A0">
              <w:rPr>
                <w:rFonts w:cs="Arial"/>
                <w:lang w:val="sr-Cyrl-RS"/>
              </w:rPr>
              <w:t>лном машином . Д</w:t>
            </w:r>
            <w:r w:rsidRPr="001461A0">
              <w:rPr>
                <w:rFonts w:cs="Arial"/>
                <w:lang w:val="sr-Latn-CS"/>
              </w:rPr>
              <w:t>убин</w:t>
            </w:r>
            <w:r w:rsidRPr="001461A0">
              <w:rPr>
                <w:rFonts w:cs="Arial"/>
                <w:lang w:val="sr-Cyrl-RS"/>
              </w:rPr>
              <w:t>а</w:t>
            </w:r>
            <w:r w:rsidRPr="001461A0">
              <w:rPr>
                <w:rFonts w:cs="Arial"/>
                <w:lang w:val="sr-Latn-CS"/>
              </w:rPr>
              <w:t xml:space="preserve"> обраде h= </w:t>
            </w:r>
            <w:r w:rsidRPr="001461A0">
              <w:rPr>
                <w:rFonts w:cs="Arial"/>
                <w:lang w:val="sr-Cyrl-RS"/>
              </w:rPr>
              <w:t>330</w:t>
            </w:r>
            <w:r w:rsidRPr="001461A0">
              <w:rPr>
                <w:rFonts w:cs="Arial"/>
                <w:lang w:val="sr-Latn-CS"/>
              </w:rPr>
              <w:t xml:space="preserve"> </w:t>
            </w:r>
            <w:r w:rsidRPr="001461A0">
              <w:rPr>
                <w:rFonts w:cs="Arial"/>
              </w:rPr>
              <w:t>mm</w:t>
            </w:r>
            <w:r w:rsidRPr="001461A0">
              <w:rPr>
                <w:rFonts w:cs="Arial"/>
                <w:lang w:val="sr-Cyrl-RS"/>
              </w:rPr>
              <w:t xml:space="preserve">, пречник </w:t>
            </w:r>
            <w:r w:rsidRPr="001461A0">
              <w:rPr>
                <w:rFonts w:cs="Arial"/>
                <w:lang w:val="sr-Latn-CS"/>
              </w:rPr>
              <w:t>обрад</w:t>
            </w:r>
            <w:r w:rsidRPr="001461A0">
              <w:rPr>
                <w:rFonts w:cs="Arial"/>
                <w:lang w:val="sr-Cyrl-RS"/>
              </w:rPr>
              <w:t xml:space="preserve">е од 100 </w:t>
            </w:r>
            <w:r w:rsidRPr="001461A0">
              <w:rPr>
                <w:rFonts w:cs="Arial"/>
                <w:lang w:val="sr-Latn-CS"/>
              </w:rPr>
              <w:t xml:space="preserve"> до </w:t>
            </w:r>
            <w:r w:rsidRPr="001461A0">
              <w:rPr>
                <w:rFonts w:cs="Arial"/>
                <w:lang w:val="sr-Cyrl-RS"/>
              </w:rPr>
              <w:t>140</w:t>
            </w:r>
            <w:r w:rsidRPr="001461A0">
              <w:rPr>
                <w:rFonts w:cs="Arial"/>
                <w:lang w:val="sr-Latn-CS"/>
              </w:rPr>
              <w:t xml:space="preserve"> mm</w:t>
            </w:r>
            <w:r>
              <w:rPr>
                <w:rFonts w:cs="Arial"/>
                <w:lang w:val="sr-Cyrl-RS"/>
              </w:rPr>
              <w:t xml:space="preserve"> </w:t>
            </w:r>
            <w:r w:rsidRPr="001461A0">
              <w:rPr>
                <w:rFonts w:cs="Arial"/>
                <w:lang w:val="sr-Cyrl-RS"/>
              </w:rPr>
              <w:t xml:space="preserve">(портабилна машина </w:t>
            </w:r>
            <w:r w:rsidRPr="001461A0">
              <w:rPr>
                <w:rFonts w:cs="Arial"/>
              </w:rPr>
              <w:t>TD</w:t>
            </w:r>
            <w:r w:rsidRPr="00611062">
              <w:rPr>
                <w:rFonts w:cs="Arial"/>
                <w:lang w:val="ru-RU"/>
              </w:rPr>
              <w:t xml:space="preserve"> -</w:t>
            </w:r>
            <w:r w:rsidRPr="001461A0">
              <w:rPr>
                <w:rFonts w:cs="Arial"/>
                <w:lang w:val="sr-Cyrl-RS"/>
              </w:rPr>
              <w:t>1</w:t>
            </w:r>
            <w:r w:rsidRPr="00611062">
              <w:rPr>
                <w:rFonts w:cs="Arial"/>
                <w:lang w:val="ru-RU"/>
              </w:rPr>
              <w:t xml:space="preserve"> </w:t>
            </w:r>
            <w:r w:rsidRPr="001461A0">
              <w:rPr>
                <w:rFonts w:cs="Arial"/>
              </w:rPr>
              <w:t>Efco</w:t>
            </w:r>
            <w:r w:rsidRPr="00611062">
              <w:rPr>
                <w:rFonts w:cs="Arial"/>
                <w:lang w:val="ru-RU"/>
              </w:rPr>
              <w:t xml:space="preserve"> </w:t>
            </w:r>
            <w:r w:rsidRPr="001461A0">
              <w:rPr>
                <w:rFonts w:cs="Arial"/>
                <w:lang w:val="sr-Cyrl-RS"/>
              </w:rPr>
              <w:t>или одговарајућа ). Надзор при д</w:t>
            </w:r>
            <w:r w:rsidRPr="00611062">
              <w:rPr>
                <w:rFonts w:cs="Arial"/>
                <w:lang w:val="ru-RU"/>
              </w:rPr>
              <w:t>е</w:t>
            </w:r>
            <w:r>
              <w:rPr>
                <w:rFonts w:cs="Arial"/>
                <w:lang w:val="sr-Cyrl-RS"/>
              </w:rPr>
              <w:t xml:space="preserve"> </w:t>
            </w:r>
            <w:r w:rsidRPr="00611062">
              <w:rPr>
                <w:rFonts w:cs="Arial"/>
                <w:lang w:val="ru-RU"/>
              </w:rPr>
              <w:t>монтаж</w:t>
            </w:r>
            <w:r w:rsidRPr="001461A0">
              <w:rPr>
                <w:rFonts w:cs="Arial"/>
                <w:lang w:val="sr-Cyrl-RS"/>
              </w:rPr>
              <w:t>и</w:t>
            </w:r>
            <w:r w:rsidRPr="00611062">
              <w:rPr>
                <w:rFonts w:cs="Arial"/>
                <w:lang w:val="ru-RU"/>
              </w:rPr>
              <w:t xml:space="preserve"> и монтаж</w:t>
            </w:r>
            <w:r w:rsidRPr="001461A0">
              <w:rPr>
                <w:rFonts w:cs="Arial"/>
                <w:lang w:val="sr-Cyrl-RS"/>
              </w:rPr>
              <w:t xml:space="preserve">и </w:t>
            </w:r>
            <w:r w:rsidRPr="00611062">
              <w:rPr>
                <w:rFonts w:cs="Arial"/>
                <w:lang w:val="ru-RU"/>
              </w:rPr>
              <w:t xml:space="preserve"> </w:t>
            </w:r>
            <w:r w:rsidRPr="001461A0">
              <w:rPr>
                <w:rFonts w:cs="Arial"/>
                <w:lang w:val="sr-Cyrl-CS"/>
              </w:rPr>
              <w:t xml:space="preserve">делова </w:t>
            </w:r>
            <w:r w:rsidRPr="00611062">
              <w:rPr>
                <w:rFonts w:cs="Arial"/>
                <w:lang w:val="ru-RU"/>
              </w:rPr>
              <w:t>венти</w:t>
            </w:r>
            <w:r>
              <w:rPr>
                <w:rFonts w:cs="Arial"/>
                <w:lang w:val="sr-Cyrl-RS"/>
              </w:rPr>
              <w:t xml:space="preserve"> </w:t>
            </w:r>
            <w:r w:rsidRPr="00611062">
              <w:rPr>
                <w:rFonts w:cs="Arial"/>
                <w:lang w:val="ru-RU"/>
              </w:rPr>
              <w:t xml:space="preserve">ла </w:t>
            </w:r>
            <w:r w:rsidRPr="001461A0">
              <w:rPr>
                <w:rFonts w:cs="Arial"/>
              </w:rPr>
              <w:t>VLB</w:t>
            </w:r>
            <w:r w:rsidRPr="00611062">
              <w:rPr>
                <w:rFonts w:cs="Arial"/>
                <w:lang w:val="ru-RU"/>
              </w:rPr>
              <w:t>-</w:t>
            </w:r>
            <w:r w:rsidRPr="001461A0">
              <w:rPr>
                <w:rFonts w:cs="Arial"/>
                <w:lang w:val="sr-Cyrl-RS"/>
              </w:rPr>
              <w:t>90</w:t>
            </w:r>
            <w:r w:rsidRPr="00611062">
              <w:rPr>
                <w:rFonts w:cs="Arial"/>
                <w:lang w:val="ru-RU"/>
              </w:rPr>
              <w:t xml:space="preserve"> </w:t>
            </w:r>
            <w:r w:rsidRPr="001461A0">
              <w:rPr>
                <w:rFonts w:cs="Arial"/>
              </w:rPr>
              <w:t>BTC</w:t>
            </w:r>
            <w:r w:rsidRPr="00611062">
              <w:rPr>
                <w:rFonts w:cs="Arial"/>
                <w:lang w:val="ru-RU"/>
              </w:rPr>
              <w:t xml:space="preserve"> </w:t>
            </w:r>
            <w:r w:rsidRPr="001461A0">
              <w:rPr>
                <w:rFonts w:cs="Arial"/>
                <w:lang w:val="sr-Cyrl-ME"/>
              </w:rPr>
              <w:t>, као и при уградњи новог седишта вентила</w:t>
            </w:r>
            <w:r w:rsidRPr="00611062">
              <w:rPr>
                <w:rFonts w:cs="Arial"/>
                <w:lang w:val="ru-RU"/>
              </w:rPr>
              <w:t>.</w:t>
            </w:r>
            <w:r w:rsidRPr="001461A0">
              <w:rPr>
                <w:rFonts w:cs="Arial"/>
                <w:lang w:val="sr-Cyrl-ME"/>
              </w:rPr>
              <w:t xml:space="preserve"> </w:t>
            </w:r>
          </w:p>
        </w:tc>
        <w:tc>
          <w:tcPr>
            <w:tcW w:w="400" w:type="pct"/>
            <w:shd w:val="clear" w:color="auto" w:fill="auto"/>
          </w:tcPr>
          <w:p w:rsidR="00C53606" w:rsidRPr="00611062" w:rsidRDefault="00C53606" w:rsidP="00D621AA">
            <w:pPr>
              <w:rPr>
                <w:rFonts w:cs="Arial"/>
                <w:lang w:val="ru-RU"/>
              </w:rPr>
            </w:pPr>
          </w:p>
          <w:p w:rsidR="00C53606" w:rsidRDefault="00C53606" w:rsidP="00D621AA">
            <w:pPr>
              <w:rPr>
                <w:rFonts w:cs="Arial"/>
                <w:lang w:val="sr-Cyrl-ME"/>
              </w:rPr>
            </w:pPr>
            <w:r>
              <w:rPr>
                <w:rFonts w:cs="Arial"/>
                <w:lang w:val="sr-Cyrl-ME"/>
              </w:rPr>
              <w:t xml:space="preserve">  </w:t>
            </w:r>
          </w:p>
          <w:p w:rsidR="00C53606" w:rsidRDefault="00C53606" w:rsidP="00D621AA">
            <w:pPr>
              <w:rPr>
                <w:rFonts w:cs="Arial"/>
                <w:lang w:val="sr-Cyrl-ME"/>
              </w:rPr>
            </w:pPr>
          </w:p>
          <w:p w:rsidR="00C53606" w:rsidRPr="002F464B" w:rsidRDefault="00C53606" w:rsidP="00D621AA">
            <w:pPr>
              <w:rPr>
                <w:rFonts w:cs="Arial"/>
                <w:lang w:val="sr-Cyrl-ME"/>
              </w:rPr>
            </w:pPr>
            <w:r>
              <w:rPr>
                <w:rFonts w:cs="Arial"/>
                <w:lang w:val="sr-Cyrl-ME"/>
              </w:rPr>
              <w:t>ком.</w:t>
            </w:r>
          </w:p>
        </w:tc>
        <w:tc>
          <w:tcPr>
            <w:tcW w:w="467" w:type="pct"/>
            <w:shd w:val="clear" w:color="auto" w:fill="auto"/>
          </w:tcPr>
          <w:p w:rsidR="00C53606" w:rsidRDefault="00C53606" w:rsidP="00D621AA">
            <w:pPr>
              <w:jc w:val="center"/>
              <w:rPr>
                <w:rFonts w:cs="Arial"/>
                <w:lang w:val="sr-Latn-BA"/>
              </w:rPr>
            </w:pPr>
          </w:p>
          <w:p w:rsidR="00C53606" w:rsidRDefault="00C53606" w:rsidP="00D621AA">
            <w:pPr>
              <w:rPr>
                <w:rFonts w:cs="Arial"/>
                <w:lang w:val="sr-Cyrl-ME"/>
              </w:rPr>
            </w:pPr>
            <w:r>
              <w:rPr>
                <w:rFonts w:cs="Arial"/>
                <w:lang w:val="sr-Cyrl-ME"/>
              </w:rPr>
              <w:t xml:space="preserve">  </w:t>
            </w:r>
          </w:p>
          <w:p w:rsidR="00C53606" w:rsidRDefault="00C53606" w:rsidP="00D621AA">
            <w:pPr>
              <w:rPr>
                <w:rFonts w:cs="Arial"/>
                <w:lang w:val="sr-Cyrl-ME"/>
              </w:rPr>
            </w:pPr>
          </w:p>
          <w:p w:rsidR="00C53606" w:rsidRPr="002F464B" w:rsidRDefault="00C53606" w:rsidP="00D621AA">
            <w:pPr>
              <w:rPr>
                <w:rFonts w:cs="Arial"/>
                <w:lang w:val="sr-Cyrl-ME"/>
              </w:rPr>
            </w:pPr>
            <w:r>
              <w:rPr>
                <w:rFonts w:cs="Arial"/>
              </w:rPr>
              <w:t xml:space="preserve">  </w:t>
            </w:r>
            <w:r>
              <w:rPr>
                <w:rFonts w:cs="Arial"/>
                <w:lang w:val="sr-Cyrl-ME"/>
              </w:rPr>
              <w:t>1</w:t>
            </w:r>
          </w:p>
        </w:tc>
        <w:tc>
          <w:tcPr>
            <w:tcW w:w="599"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r>
      <w:tr w:rsidR="00C53606" w:rsidRPr="00E47C2E" w:rsidTr="00D621AA">
        <w:tc>
          <w:tcPr>
            <w:tcW w:w="401" w:type="pct"/>
            <w:shd w:val="clear" w:color="auto" w:fill="auto"/>
          </w:tcPr>
          <w:p w:rsidR="00C53606" w:rsidRDefault="00C53606" w:rsidP="00D621AA">
            <w:pPr>
              <w:rPr>
                <w:rFonts w:cs="Arial"/>
                <w:lang w:val="sr-Latn-BA"/>
              </w:rPr>
            </w:pPr>
          </w:p>
          <w:p w:rsidR="00C53606" w:rsidRDefault="00C53606" w:rsidP="00D621AA">
            <w:pPr>
              <w:rPr>
                <w:rFonts w:cs="Arial"/>
                <w:lang w:val="sr-Latn-BA"/>
              </w:rPr>
            </w:pPr>
            <w:r>
              <w:rPr>
                <w:rFonts w:cs="Arial"/>
                <w:lang w:val="sr-Latn-BA"/>
              </w:rPr>
              <w:t xml:space="preserve">  </w:t>
            </w:r>
          </w:p>
          <w:p w:rsidR="00C53606" w:rsidRDefault="00C53606" w:rsidP="00D621AA">
            <w:pPr>
              <w:rPr>
                <w:rFonts w:cs="Arial"/>
                <w:lang w:val="sr-Latn-BA"/>
              </w:rPr>
            </w:pPr>
            <w:r>
              <w:rPr>
                <w:rFonts w:cs="Arial"/>
                <w:lang w:val="sr-Latn-BA"/>
              </w:rPr>
              <w:t xml:space="preserve">   3</w:t>
            </w:r>
          </w:p>
        </w:tc>
        <w:tc>
          <w:tcPr>
            <w:tcW w:w="1333" w:type="pct"/>
            <w:shd w:val="clear" w:color="auto" w:fill="auto"/>
          </w:tcPr>
          <w:p w:rsidR="00C53606" w:rsidRPr="00611062" w:rsidRDefault="00C53606" w:rsidP="00D621AA">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lang w:val="ru-RU"/>
              </w:rPr>
            </w:pPr>
            <w:r w:rsidRPr="00611062">
              <w:rPr>
                <w:rFonts w:cs="Arial"/>
                <w:lang w:val="ru-RU"/>
              </w:rPr>
              <w:t xml:space="preserve">Подешавање положаја између  парног и хидрауличног дела венти ла </w:t>
            </w:r>
            <w:r w:rsidRPr="00A2734C">
              <w:rPr>
                <w:rFonts w:cs="Arial"/>
              </w:rPr>
              <w:t>VL</w:t>
            </w:r>
            <w:r>
              <w:rPr>
                <w:rFonts w:cs="Arial"/>
              </w:rPr>
              <w:t>B</w:t>
            </w:r>
            <w:r w:rsidRPr="00611062">
              <w:rPr>
                <w:rFonts w:cs="Arial"/>
                <w:lang w:val="ru-RU"/>
              </w:rPr>
              <w:t xml:space="preserve">-280 </w:t>
            </w:r>
            <w:r>
              <w:rPr>
                <w:rFonts w:cs="Arial"/>
              </w:rPr>
              <w:t>BTC</w:t>
            </w:r>
            <w:r w:rsidRPr="00611062">
              <w:rPr>
                <w:rFonts w:cs="Arial"/>
                <w:lang w:val="ru-RU"/>
              </w:rPr>
              <w:t xml:space="preserve"> и вентила  </w:t>
            </w:r>
            <w:r>
              <w:rPr>
                <w:rFonts w:cs="Arial"/>
              </w:rPr>
              <w:t>VLB</w:t>
            </w:r>
            <w:r w:rsidRPr="00611062">
              <w:rPr>
                <w:rFonts w:cs="Arial"/>
                <w:lang w:val="ru-RU"/>
              </w:rPr>
              <w:t xml:space="preserve">-90 </w:t>
            </w:r>
            <w:r>
              <w:rPr>
                <w:rFonts w:cs="Arial"/>
              </w:rPr>
              <w:t>BTC</w:t>
            </w:r>
            <w:r w:rsidRPr="00611062">
              <w:rPr>
                <w:rFonts w:cs="Arial"/>
                <w:lang w:val="ru-RU"/>
              </w:rPr>
              <w:t xml:space="preserve">, </w:t>
            </w:r>
            <w:r>
              <w:rPr>
                <w:rFonts w:cs="Arial"/>
                <w:lang w:val="sr-Cyrl-RS"/>
              </w:rPr>
              <w:t xml:space="preserve">подешавање положаја отво- рено-затворено, </w:t>
            </w:r>
            <w:r w:rsidRPr="00611062">
              <w:rPr>
                <w:rFonts w:cs="Arial"/>
                <w:lang w:val="ru-RU"/>
              </w:rPr>
              <w:t>остала потребна подешавања, припрема за  пушта</w:t>
            </w:r>
            <w:r>
              <w:rPr>
                <w:rFonts w:cs="Arial"/>
                <w:lang w:val="sr-Cyrl-RS"/>
              </w:rPr>
              <w:t xml:space="preserve">- </w:t>
            </w:r>
            <w:r w:rsidRPr="00611062">
              <w:rPr>
                <w:rFonts w:cs="Arial"/>
                <w:lang w:val="ru-RU"/>
              </w:rPr>
              <w:t>ње у рад и контрола рада бајпас станица високог и ниског притиска  .</w:t>
            </w:r>
          </w:p>
        </w:tc>
        <w:tc>
          <w:tcPr>
            <w:tcW w:w="400" w:type="pct"/>
            <w:shd w:val="clear" w:color="auto" w:fill="auto"/>
          </w:tcPr>
          <w:p w:rsidR="00C53606" w:rsidRDefault="00C53606" w:rsidP="00D621AA">
            <w:pPr>
              <w:rPr>
                <w:rFonts w:cs="Arial"/>
                <w:lang w:val="sr-Cyrl-ME"/>
              </w:rPr>
            </w:pPr>
          </w:p>
          <w:p w:rsidR="00C53606" w:rsidRPr="00611062" w:rsidRDefault="00C53606" w:rsidP="00D621AA">
            <w:pPr>
              <w:rPr>
                <w:rFonts w:cs="Arial"/>
                <w:lang w:val="ru-RU"/>
              </w:rPr>
            </w:pPr>
            <w:r>
              <w:rPr>
                <w:rFonts w:cs="Arial"/>
                <w:lang w:val="sr-Cyrl-ME"/>
              </w:rPr>
              <w:t xml:space="preserve"> </w:t>
            </w:r>
          </w:p>
          <w:p w:rsidR="00C53606" w:rsidRPr="000E69F4" w:rsidRDefault="00C53606" w:rsidP="00D621AA">
            <w:pPr>
              <w:rPr>
                <w:rFonts w:cs="Arial"/>
                <w:lang w:val="sr-Cyrl-ME"/>
              </w:rPr>
            </w:pPr>
            <w:r>
              <w:rPr>
                <w:rFonts w:cs="Arial"/>
                <w:lang w:val="sr-Cyrl-ME"/>
              </w:rPr>
              <w:t>ком.</w:t>
            </w:r>
          </w:p>
        </w:tc>
        <w:tc>
          <w:tcPr>
            <w:tcW w:w="467" w:type="pct"/>
            <w:shd w:val="clear" w:color="auto" w:fill="auto"/>
          </w:tcPr>
          <w:p w:rsidR="00C53606" w:rsidRDefault="00C53606" w:rsidP="00D621AA">
            <w:pPr>
              <w:jc w:val="center"/>
              <w:rPr>
                <w:rFonts w:cs="Arial"/>
                <w:lang w:val="sr-Cyrl-ME"/>
              </w:rPr>
            </w:pPr>
          </w:p>
          <w:p w:rsidR="00C53606" w:rsidRDefault="00C53606" w:rsidP="00D621AA">
            <w:pPr>
              <w:rPr>
                <w:rFonts w:cs="Arial"/>
              </w:rPr>
            </w:pPr>
            <w:r>
              <w:rPr>
                <w:rFonts w:cs="Arial"/>
                <w:lang w:val="sr-Cyrl-ME"/>
              </w:rPr>
              <w:t xml:space="preserve">   </w:t>
            </w:r>
          </w:p>
          <w:p w:rsidR="00C53606" w:rsidRPr="000E69F4" w:rsidRDefault="00C53606" w:rsidP="00D621AA">
            <w:pPr>
              <w:rPr>
                <w:rFonts w:cs="Arial"/>
                <w:lang w:val="sr-Cyrl-ME"/>
              </w:rPr>
            </w:pPr>
            <w:r>
              <w:rPr>
                <w:rFonts w:cs="Arial"/>
              </w:rPr>
              <w:t xml:space="preserve">  </w:t>
            </w:r>
            <w:r>
              <w:rPr>
                <w:rFonts w:cs="Arial"/>
                <w:lang w:val="sr-Cyrl-ME"/>
              </w:rPr>
              <w:t xml:space="preserve">2 </w:t>
            </w:r>
          </w:p>
        </w:tc>
        <w:tc>
          <w:tcPr>
            <w:tcW w:w="599"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c>
          <w:tcPr>
            <w:tcW w:w="600" w:type="pct"/>
            <w:shd w:val="clear" w:color="auto" w:fill="auto"/>
            <w:vAlign w:val="center"/>
          </w:tcPr>
          <w:p w:rsidR="00C53606" w:rsidRPr="00E47C2E" w:rsidRDefault="00C53606" w:rsidP="00664EB8">
            <w:pPr>
              <w:spacing w:before="0"/>
              <w:jc w:val="center"/>
              <w:rPr>
                <w:rFonts w:cs="Arial"/>
                <w:b/>
                <w:bCs/>
                <w:iCs/>
              </w:rPr>
            </w:pPr>
          </w:p>
        </w:tc>
      </w:tr>
    </w:tbl>
    <w:p w:rsidR="00664EB8" w:rsidRDefault="00664EB8" w:rsidP="00343A18">
      <w:pPr>
        <w:widowControl w:val="0"/>
        <w:spacing w:before="0"/>
        <w:rPr>
          <w:rFonts w:eastAsia="Arial Unicode MS" w:cs="Arial"/>
          <w:sz w:val="10"/>
          <w:szCs w:val="10"/>
          <w:lang w:val="ru-RU"/>
        </w:rPr>
      </w:pPr>
    </w:p>
    <w:tbl>
      <w:tblPr>
        <w:tblpPr w:leftFromText="141" w:rightFromText="141" w:vertAnchor="text" w:horzAnchor="margin" w:tblpY="50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B2BE7" w:rsidRPr="003F0C33" w:rsidTr="009B2BE7">
        <w:trPr>
          <w:trHeight w:val="418"/>
        </w:trPr>
        <w:tc>
          <w:tcPr>
            <w:tcW w:w="568" w:type="dxa"/>
            <w:vAlign w:val="center"/>
          </w:tcPr>
          <w:p w:rsidR="009B2BE7" w:rsidRPr="00E47C2E" w:rsidRDefault="009B2BE7" w:rsidP="009B2BE7">
            <w:pPr>
              <w:spacing w:before="0"/>
              <w:jc w:val="center"/>
              <w:rPr>
                <w:rFonts w:cs="Arial"/>
                <w:b/>
                <w:lang w:val="sr-Latn-CS"/>
              </w:rPr>
            </w:pPr>
            <w:r w:rsidRPr="00E47C2E">
              <w:rPr>
                <w:rFonts w:cs="Arial"/>
                <w:b/>
              </w:rPr>
              <w:t>I</w:t>
            </w:r>
          </w:p>
        </w:tc>
        <w:tc>
          <w:tcPr>
            <w:tcW w:w="6740" w:type="dxa"/>
          </w:tcPr>
          <w:p w:rsidR="009B2BE7" w:rsidRPr="00BF41C9" w:rsidRDefault="009B2BE7" w:rsidP="009B2BE7">
            <w:pPr>
              <w:spacing w:before="0"/>
              <w:jc w:val="center"/>
              <w:rPr>
                <w:rFonts w:cs="Arial"/>
                <w:b/>
                <w:lang w:val="sr-Cyrl-RS"/>
              </w:rPr>
            </w:pPr>
            <w:r w:rsidRPr="00F1599F">
              <w:rPr>
                <w:rFonts w:cs="Arial"/>
                <w:b/>
                <w:lang w:val="ru-RU"/>
              </w:rPr>
              <w:t xml:space="preserve">УКУПНО ПОНУЂЕНА ЦЕНА  без ПДВ </w:t>
            </w:r>
            <w:r w:rsidRPr="00F1599F">
              <w:rPr>
                <w:rFonts w:cs="Arial"/>
                <w:b/>
                <w:color w:val="000000" w:themeColor="text1"/>
                <w:lang w:val="ru-RU"/>
              </w:rPr>
              <w:t>динара</w:t>
            </w:r>
            <w:r w:rsidR="00C53606" w:rsidRPr="00C53606">
              <w:rPr>
                <w:rFonts w:cs="Arial"/>
                <w:b/>
                <w:bCs/>
                <w:iCs/>
                <w:lang w:val="sr-Cyrl-CS"/>
              </w:rPr>
              <w:t>/</w:t>
            </w:r>
            <w:r w:rsidR="00C53606" w:rsidRPr="00C53606">
              <w:rPr>
                <w:rFonts w:cs="Arial"/>
                <w:b/>
              </w:rPr>
              <w:t>EUR</w:t>
            </w:r>
          </w:p>
          <w:p w:rsidR="009B2BE7" w:rsidRPr="00405D3F" w:rsidRDefault="009B2BE7" w:rsidP="009B2BE7">
            <w:pPr>
              <w:spacing w:before="0"/>
              <w:jc w:val="center"/>
              <w:rPr>
                <w:rFonts w:cs="Arial"/>
                <w:b/>
                <w:lang w:val="sr-Cyrl-RS"/>
              </w:rPr>
            </w:pPr>
          </w:p>
        </w:tc>
        <w:tc>
          <w:tcPr>
            <w:tcW w:w="2610" w:type="dxa"/>
          </w:tcPr>
          <w:p w:rsidR="009B2BE7" w:rsidRPr="00F1599F" w:rsidRDefault="009B2BE7" w:rsidP="009B2BE7">
            <w:pPr>
              <w:spacing w:before="0"/>
              <w:rPr>
                <w:rFonts w:cs="Arial"/>
                <w:color w:val="FF0000"/>
                <w:lang w:val="ru-RU"/>
              </w:rPr>
            </w:pPr>
          </w:p>
        </w:tc>
      </w:tr>
      <w:tr w:rsidR="009B2BE7" w:rsidRPr="003F0C33" w:rsidTr="009B2BE7">
        <w:trPr>
          <w:trHeight w:val="610"/>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9B2BE7" w:rsidRPr="00BF41C9" w:rsidRDefault="009B2BE7" w:rsidP="009B2BE7">
            <w:pPr>
              <w:spacing w:before="0"/>
              <w:jc w:val="center"/>
              <w:rPr>
                <w:rFonts w:cs="Arial"/>
                <w:b/>
                <w:color w:val="00B050"/>
                <w:lang w:val="sr-Cyrl-RS"/>
              </w:rPr>
            </w:pPr>
            <w:r w:rsidRPr="00C53606">
              <w:rPr>
                <w:rFonts w:cs="Arial"/>
                <w:b/>
                <w:lang w:val="ru-RU"/>
              </w:rPr>
              <w:t xml:space="preserve">УКУПАН ИЗНОС  ПДВ </w:t>
            </w:r>
            <w:r w:rsidRPr="00C53606">
              <w:rPr>
                <w:rFonts w:cs="Arial"/>
                <w:b/>
                <w:color w:val="000000" w:themeColor="text1"/>
                <w:lang w:val="ru-RU"/>
              </w:rPr>
              <w:t>динара</w:t>
            </w:r>
            <w:r w:rsidR="00C53606" w:rsidRPr="00C53606">
              <w:rPr>
                <w:rFonts w:cs="Arial"/>
                <w:b/>
                <w:bCs/>
                <w:iCs/>
                <w:lang w:val="sr-Cyrl-CS"/>
              </w:rPr>
              <w:t>/</w:t>
            </w:r>
            <w:r w:rsidR="00C53606" w:rsidRPr="00C53606">
              <w:rPr>
                <w:rFonts w:cs="Arial"/>
                <w:b/>
              </w:rPr>
              <w:t>EUR</w:t>
            </w:r>
          </w:p>
        </w:tc>
        <w:tc>
          <w:tcPr>
            <w:tcW w:w="2610" w:type="dxa"/>
            <w:tcBorders>
              <w:bottom w:val="single" w:sz="4" w:space="0" w:color="auto"/>
              <w:right w:val="single" w:sz="4" w:space="0" w:color="auto"/>
            </w:tcBorders>
          </w:tcPr>
          <w:p w:rsidR="009B2BE7" w:rsidRPr="00C53606" w:rsidRDefault="009B2BE7" w:rsidP="009B2BE7">
            <w:pPr>
              <w:spacing w:before="0"/>
              <w:rPr>
                <w:rFonts w:cs="Arial"/>
                <w:color w:val="FF0000"/>
                <w:lang w:val="ru-RU"/>
              </w:rPr>
            </w:pPr>
          </w:p>
        </w:tc>
      </w:tr>
      <w:tr w:rsidR="009B2BE7" w:rsidRPr="003F0C33" w:rsidTr="009B2BE7">
        <w:trPr>
          <w:trHeight w:val="562"/>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9B2BE7" w:rsidRPr="00F1599F" w:rsidRDefault="009B2BE7" w:rsidP="009B2BE7">
            <w:pPr>
              <w:spacing w:before="0"/>
              <w:jc w:val="center"/>
              <w:rPr>
                <w:rFonts w:cs="Arial"/>
                <w:b/>
                <w:lang w:val="ru-RU"/>
              </w:rPr>
            </w:pPr>
            <w:r w:rsidRPr="00F1599F">
              <w:rPr>
                <w:rFonts w:cs="Arial"/>
                <w:b/>
                <w:lang w:val="ru-RU"/>
              </w:rPr>
              <w:t>УКУПНО ПОНУЂЕНА ЦЕНА  са ПДВ</w:t>
            </w:r>
          </w:p>
          <w:p w:rsidR="009B2BE7" w:rsidRPr="00BF41C9" w:rsidRDefault="009B2BE7" w:rsidP="00C53606">
            <w:pPr>
              <w:spacing w:before="0"/>
              <w:jc w:val="center"/>
              <w:rPr>
                <w:rFonts w:cs="Arial"/>
                <w:b/>
                <w:lang w:val="sr-Cyrl-RS"/>
              </w:rPr>
            </w:pPr>
            <w:r w:rsidRPr="00F1599F">
              <w:rPr>
                <w:rFonts w:cs="Arial"/>
                <w:b/>
                <w:lang w:val="ru-RU"/>
              </w:rPr>
              <w:t>(ред. бр.</w:t>
            </w:r>
            <w:r w:rsidRPr="00E47C2E">
              <w:rPr>
                <w:rFonts w:cs="Arial"/>
                <w:b/>
                <w:lang w:val="sr-Latn-CS"/>
              </w:rPr>
              <w:t>I</w:t>
            </w:r>
            <w:r w:rsidRPr="00F1599F">
              <w:rPr>
                <w:rFonts w:cs="Arial"/>
                <w:b/>
                <w:lang w:val="ru-RU"/>
              </w:rPr>
              <w:t>+ред.бр.</w:t>
            </w:r>
            <w:r w:rsidRPr="00E47C2E">
              <w:rPr>
                <w:rFonts w:cs="Arial"/>
                <w:b/>
                <w:lang w:val="sr-Latn-CS"/>
              </w:rPr>
              <w:t>II</w:t>
            </w:r>
            <w:r w:rsidRPr="00F1599F">
              <w:rPr>
                <w:rFonts w:cs="Arial"/>
                <w:b/>
                <w:lang w:val="ru-RU"/>
              </w:rPr>
              <w:t xml:space="preserve">) </w:t>
            </w:r>
            <w:r w:rsidRPr="00F1599F">
              <w:rPr>
                <w:rFonts w:cs="Arial"/>
                <w:b/>
                <w:color w:val="000000" w:themeColor="text1"/>
                <w:lang w:val="ru-RU"/>
              </w:rPr>
              <w:t>динара</w:t>
            </w:r>
            <w:r w:rsidR="00C53606" w:rsidRPr="00C53606">
              <w:rPr>
                <w:rFonts w:cs="Arial"/>
                <w:b/>
                <w:bCs/>
                <w:iCs/>
                <w:lang w:val="sr-Cyrl-CS"/>
              </w:rPr>
              <w:t>/</w:t>
            </w:r>
            <w:r w:rsidR="00C53606" w:rsidRPr="00C53606">
              <w:rPr>
                <w:rFonts w:cs="Arial"/>
                <w:b/>
              </w:rPr>
              <w:t>EUR</w:t>
            </w:r>
          </w:p>
        </w:tc>
        <w:tc>
          <w:tcPr>
            <w:tcW w:w="2610" w:type="dxa"/>
            <w:tcBorders>
              <w:bottom w:val="single" w:sz="4" w:space="0" w:color="auto"/>
              <w:right w:val="single" w:sz="4" w:space="0" w:color="auto"/>
            </w:tcBorders>
          </w:tcPr>
          <w:p w:rsidR="009B2BE7" w:rsidRPr="00F1599F" w:rsidRDefault="009B2BE7" w:rsidP="009B2BE7">
            <w:pPr>
              <w:spacing w:before="0"/>
              <w:rPr>
                <w:rFonts w:cs="Arial"/>
                <w:color w:val="FF0000"/>
                <w:lang w:val="ru-RU"/>
              </w:rPr>
            </w:pPr>
          </w:p>
        </w:tc>
      </w:tr>
    </w:tbl>
    <w:p w:rsidR="009B2BE7" w:rsidRDefault="009B2BE7" w:rsidP="00343A18">
      <w:pPr>
        <w:widowControl w:val="0"/>
        <w:spacing w:before="0"/>
        <w:rPr>
          <w:rFonts w:eastAsia="Arial Unicode MS" w:cs="Arial"/>
          <w:sz w:val="10"/>
          <w:szCs w:val="10"/>
          <w:lang w:val="ru-RU"/>
        </w:rPr>
      </w:pPr>
    </w:p>
    <w:p w:rsidR="00C53606" w:rsidRDefault="00C53606"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463B5B" w:rsidRDefault="00463B5B" w:rsidP="00343A18">
      <w:pPr>
        <w:widowControl w:val="0"/>
        <w:spacing w:before="0"/>
        <w:rPr>
          <w:rFonts w:eastAsia="Arial Unicode MS" w:cs="Arial"/>
          <w:sz w:val="10"/>
          <w:szCs w:val="10"/>
          <w:lang w:val="sr-Cyrl-RS"/>
        </w:rPr>
      </w:pPr>
    </w:p>
    <w:p w:rsidR="00664EB8" w:rsidRDefault="00664EB8"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C53606" w:rsidRDefault="00C53606" w:rsidP="00343A18">
      <w:pPr>
        <w:widowControl w:val="0"/>
        <w:spacing w:before="0"/>
        <w:rPr>
          <w:rFonts w:eastAsia="Arial Unicode MS" w:cs="Arial"/>
          <w:sz w:val="10"/>
          <w:szCs w:val="10"/>
          <w:lang w:val="sr-Cyrl-RS"/>
        </w:rPr>
      </w:pPr>
    </w:p>
    <w:p w:rsidR="00664EB8" w:rsidRPr="005405C4" w:rsidRDefault="00664EB8"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9A0E97" w:rsidRDefault="00E47C2E" w:rsidP="009A0E97">
            <w:pPr>
              <w:spacing w:before="0"/>
              <w:jc w:val="left"/>
              <w:rPr>
                <w:rFonts w:cs="Arial"/>
                <w:color w:val="000000" w:themeColor="text1"/>
                <w:sz w:val="20"/>
                <w:szCs w:val="20"/>
                <w:lang w:val="sr-Latn-CS" w:eastAsia="sr-Latn-CS"/>
              </w:rPr>
            </w:pPr>
            <w:r w:rsidRPr="009A0E97">
              <w:rPr>
                <w:rFonts w:cs="Arial"/>
                <w:color w:val="000000" w:themeColor="text1"/>
                <w:sz w:val="20"/>
                <w:szCs w:val="20"/>
                <w:lang w:val="sr-Latn-CS" w:eastAsia="sr-Latn-CS"/>
              </w:rPr>
              <w:t xml:space="preserve">Посебно исказани </w:t>
            </w:r>
            <w:r w:rsidR="009A0E97" w:rsidRPr="009A0E97">
              <w:rPr>
                <w:rFonts w:cs="Arial"/>
                <w:color w:val="000000" w:themeColor="text1"/>
                <w:sz w:val="20"/>
                <w:szCs w:val="20"/>
                <w:lang w:val="sr-Cyrl-RS" w:eastAsia="sr-Latn-CS"/>
              </w:rPr>
              <w:t>т</w:t>
            </w:r>
            <w:r w:rsidRPr="009A0E97">
              <w:rPr>
                <w:rFonts w:cs="Arial"/>
                <w:color w:val="000000" w:themeColor="text1"/>
                <w:sz w:val="20"/>
                <w:szCs w:val="20"/>
                <w:lang w:val="sr-Latn-CS" w:eastAsia="sr-Latn-CS"/>
              </w:rPr>
              <w:t>рошкови у дин</w:t>
            </w:r>
            <w:r w:rsidR="00C53606" w:rsidRPr="00C53606">
              <w:rPr>
                <w:rFonts w:cs="Arial"/>
                <w:b/>
                <w:bCs/>
                <w:iCs/>
                <w:lang w:val="sr-Cyrl-CS"/>
              </w:rPr>
              <w:t>/</w:t>
            </w:r>
            <w:r w:rsidR="00C53606" w:rsidRPr="00C53606">
              <w:rPr>
                <w:rFonts w:cs="Arial"/>
              </w:rPr>
              <w:t>EUR</w:t>
            </w:r>
            <w:r w:rsidR="00C53606">
              <w:rPr>
                <w:rFonts w:cs="Arial"/>
                <w:color w:val="000000" w:themeColor="text1"/>
                <w:sz w:val="20"/>
                <w:szCs w:val="20"/>
                <w:lang w:val="sr-Cyrl-RS" w:eastAsia="sr-Latn-CS"/>
              </w:rPr>
              <w:t xml:space="preserve"> </w:t>
            </w:r>
            <w:r w:rsidR="00463B5B">
              <w:rPr>
                <w:rFonts w:cs="Arial"/>
                <w:color w:val="000000" w:themeColor="text1"/>
                <w:sz w:val="20"/>
                <w:szCs w:val="20"/>
                <w:lang w:val="sr-Cyrl-RS" w:eastAsia="sr-Latn-CS"/>
              </w:rPr>
              <w:t>/</w:t>
            </w:r>
            <w:r w:rsidRPr="009A0E97">
              <w:rPr>
                <w:rFonts w:cs="Arial"/>
                <w:color w:val="000000" w:themeColor="text1"/>
                <w:sz w:val="20"/>
                <w:szCs w:val="20"/>
                <w:lang w:val="sr-Latn-CS" w:eastAsia="sr-Latn-CS"/>
              </w:rPr>
              <w:t>процентима који су укључени у укупно понуђену цену без ПДВ-а</w:t>
            </w:r>
          </w:p>
          <w:p w:rsidR="00E47C2E" w:rsidRDefault="00E47C2E" w:rsidP="009A0E97">
            <w:pPr>
              <w:spacing w:before="0"/>
              <w:jc w:val="left"/>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sidR="00D621AA" w:rsidRPr="00C53606">
              <w:rPr>
                <w:rFonts w:cs="Arial"/>
                <w:b/>
                <w:bCs/>
                <w:iCs/>
                <w:lang w:val="sr-Cyrl-CS"/>
              </w:rPr>
              <w:t>/</w:t>
            </w:r>
            <w:r w:rsidR="00D621AA" w:rsidRPr="00C53606">
              <w:rPr>
                <w:rFonts w:cs="Arial"/>
              </w:rPr>
              <w:t>EUR</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sidR="00D621AA" w:rsidRPr="00C53606">
              <w:rPr>
                <w:rFonts w:cs="Arial"/>
                <w:b/>
                <w:bCs/>
                <w:iCs/>
                <w:lang w:val="sr-Cyrl-CS"/>
              </w:rPr>
              <w:t>/</w:t>
            </w:r>
            <w:r w:rsidR="00D621AA" w:rsidRPr="00C53606">
              <w:rPr>
                <w:rFonts w:cs="Arial"/>
              </w:rPr>
              <w:t>EUR</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2105C">
        <w:trPr>
          <w:gridAfter w:val="1"/>
          <w:wAfter w:w="110" w:type="dxa"/>
          <w:trHeight w:val="66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sidR="00D621AA" w:rsidRPr="00C53606">
              <w:rPr>
                <w:rFonts w:cs="Arial"/>
                <w:b/>
                <w:bCs/>
                <w:iCs/>
                <w:lang w:val="sr-Cyrl-CS"/>
              </w:rPr>
              <w:t>/</w:t>
            </w:r>
            <w:r w:rsidR="00D621AA" w:rsidRPr="00C53606">
              <w:rPr>
                <w:rFonts w:cs="Arial"/>
              </w:rPr>
              <w:t>EUR</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463B5B" w:rsidRDefault="00463B5B" w:rsidP="005405C4">
            <w:pPr>
              <w:spacing w:before="0"/>
              <w:rPr>
                <w:rFonts w:cs="Arial"/>
                <w:lang w:val="sr-Cyrl-RS"/>
              </w:rPr>
            </w:pPr>
          </w:p>
          <w:p w:rsidR="00343A18" w:rsidRPr="00E47C2E" w:rsidRDefault="00343A18" w:rsidP="00BC01DC">
            <w:pPr>
              <w:spacing w:before="0"/>
              <w:jc w:val="center"/>
              <w:rPr>
                <w:rFonts w:cs="Arial"/>
              </w:rPr>
            </w:pPr>
            <w:r w:rsidRPr="00E47C2E">
              <w:rPr>
                <w:rFonts w:cs="Arial"/>
              </w:rPr>
              <w:t>Датум:</w:t>
            </w:r>
          </w:p>
        </w:tc>
        <w:tc>
          <w:tcPr>
            <w:tcW w:w="2075" w:type="dxa"/>
            <w:gridSpan w:val="2"/>
          </w:tcPr>
          <w:p w:rsidR="00343A18" w:rsidRPr="00E47C2E" w:rsidRDefault="00343A18" w:rsidP="00BC01DC">
            <w:pPr>
              <w:spacing w:before="0"/>
              <w:jc w:val="center"/>
              <w:rPr>
                <w:rFonts w:cs="Arial"/>
                <w:lang w:val="ru-RU"/>
              </w:rPr>
            </w:pPr>
          </w:p>
        </w:tc>
        <w:tc>
          <w:tcPr>
            <w:tcW w:w="3923" w:type="dxa"/>
            <w:gridSpan w:val="2"/>
          </w:tcPr>
          <w:p w:rsidR="00463B5B" w:rsidRDefault="00463B5B" w:rsidP="005405C4">
            <w:pPr>
              <w:spacing w:before="0"/>
              <w:rPr>
                <w:rFonts w:cs="Arial"/>
                <w:lang w:val="sr-Cyrl-CS"/>
              </w:rPr>
            </w:pPr>
          </w:p>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463B5B" w:rsidRDefault="00343A18" w:rsidP="00463B5B">
            <w:pPr>
              <w:spacing w:before="0"/>
              <w:rPr>
                <w:rFonts w:cs="Arial"/>
                <w:lang w:val="sr-Cyrl-RS"/>
              </w:rPr>
            </w:pPr>
          </w:p>
        </w:tc>
        <w:tc>
          <w:tcPr>
            <w:tcW w:w="2075" w:type="dxa"/>
            <w:gridSpan w:val="2"/>
          </w:tcPr>
          <w:p w:rsidR="00343A18" w:rsidRPr="00E47C2E" w:rsidRDefault="00343A18" w:rsidP="00BC01DC">
            <w:pPr>
              <w:spacing w:before="0"/>
              <w:jc w:val="center"/>
              <w:rPr>
                <w:rFonts w:cs="Arial"/>
              </w:rPr>
            </w:pPr>
            <w:r w:rsidRPr="00E47C2E">
              <w:rPr>
                <w:rFonts w:cs="Arial"/>
              </w:rPr>
              <w:t>М.П.</w:t>
            </w:r>
          </w:p>
        </w:tc>
        <w:tc>
          <w:tcPr>
            <w:tcW w:w="3923" w:type="dxa"/>
            <w:gridSpan w:val="2"/>
          </w:tcPr>
          <w:p w:rsidR="00343A18" w:rsidRPr="00E47C2E" w:rsidRDefault="00343A18" w:rsidP="00BC01DC">
            <w:pPr>
              <w:spacing w:before="0"/>
              <w:jc w:val="center"/>
              <w:rPr>
                <w:rFonts w:cs="Arial"/>
                <w:lang w:val="ru-RU"/>
              </w:rPr>
            </w:pP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E47C2E" w:rsidRDefault="00343A18" w:rsidP="00BC01DC">
            <w:pPr>
              <w:spacing w:before="0"/>
              <w:jc w:val="center"/>
              <w:rPr>
                <w:rFonts w:cs="Arial"/>
              </w:rPr>
            </w:pPr>
          </w:p>
        </w:tc>
        <w:tc>
          <w:tcPr>
            <w:tcW w:w="2075" w:type="dxa"/>
            <w:gridSpan w:val="2"/>
          </w:tcPr>
          <w:p w:rsidR="00343A18" w:rsidRPr="00E47C2E" w:rsidRDefault="00343A18" w:rsidP="00BC01DC">
            <w:pPr>
              <w:spacing w:before="0"/>
              <w:jc w:val="center"/>
              <w:rPr>
                <w:rFonts w:cs="Arial"/>
                <w:lang w:val="ru-RU"/>
              </w:rPr>
            </w:pPr>
          </w:p>
        </w:tc>
        <w:tc>
          <w:tcPr>
            <w:tcW w:w="3923" w:type="dxa"/>
            <w:gridSpan w:val="2"/>
            <w:tcBorders>
              <w:bottom w:val="single" w:sz="4" w:space="0" w:color="auto"/>
            </w:tcBorders>
          </w:tcPr>
          <w:p w:rsidR="00343A18" w:rsidRPr="00E47C2E" w:rsidRDefault="00343A18" w:rsidP="00BC01DC">
            <w:pPr>
              <w:spacing w:before="0"/>
              <w:jc w:val="center"/>
              <w:rPr>
                <w:rFonts w:cs="Arial"/>
                <w:lang w:val="ru-RU"/>
              </w:rPr>
            </w:pPr>
          </w:p>
        </w:tc>
      </w:tr>
    </w:tbl>
    <w:p w:rsidR="0021388E" w:rsidRDefault="0021388E" w:rsidP="00343A18">
      <w:pPr>
        <w:spacing w:before="0"/>
        <w:rPr>
          <w:rFonts w:cs="Arial"/>
          <w:b/>
          <w:sz w:val="16"/>
          <w:szCs w:val="16"/>
          <w:lang w:val="sr-Cyrl-CS"/>
        </w:rPr>
      </w:pPr>
    </w:p>
    <w:p w:rsidR="00E2105C" w:rsidRDefault="00E2105C" w:rsidP="00343A18">
      <w:pPr>
        <w:spacing w:before="0"/>
        <w:rPr>
          <w:rFonts w:cs="Arial"/>
          <w:b/>
          <w:sz w:val="16"/>
          <w:szCs w:val="16"/>
          <w:lang w:val="sr-Cyrl-CS"/>
        </w:rPr>
      </w:pPr>
    </w:p>
    <w:p w:rsidR="00E2105C" w:rsidRPr="005405C4" w:rsidRDefault="00E2105C" w:rsidP="00343A18">
      <w:pPr>
        <w:spacing w:before="0"/>
        <w:rPr>
          <w:rFonts w:cs="Arial"/>
          <w:b/>
          <w:sz w:val="16"/>
          <w:szCs w:val="16"/>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9A0E97"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rPr>
        <w:t xml:space="preserve">-Уколико </w:t>
      </w:r>
      <w:r w:rsidRPr="009A0E97">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0E97">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lang w:val="sr-Cyrl-CS"/>
        </w:rPr>
        <w:t xml:space="preserve">- </w:t>
      </w:r>
      <w:r w:rsidRPr="009A0E97">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E47C2E">
        <w:rPr>
          <w:rFonts w:eastAsia="TimesNewRomanPS-BoldMT" w:cs="Arial"/>
          <w:i w:val="0"/>
          <w:color w:val="auto"/>
          <w:sz w:val="22"/>
          <w:szCs w:val="22"/>
        </w:rPr>
        <w:t xml:space="preserve"> </w:t>
      </w:r>
    </w:p>
    <w:p w:rsidR="0021388E" w:rsidRDefault="0021388E"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F1599F">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9B2BE7" w:rsidRDefault="00343A18" w:rsidP="00343A18">
      <w:pPr>
        <w:pStyle w:val="ListParagraph"/>
        <w:tabs>
          <w:tab w:val="left" w:pos="90"/>
        </w:tabs>
        <w:spacing w:before="0" w:after="0" w:line="240" w:lineRule="auto"/>
        <w:ind w:left="0"/>
        <w:rPr>
          <w:rFonts w:ascii="Arial" w:hAnsi="Arial" w:cs="Arial"/>
          <w:bCs/>
          <w:iCs/>
          <w:sz w:val="21"/>
          <w:szCs w:val="21"/>
          <w:lang w:val="ru-RU"/>
        </w:rPr>
      </w:pPr>
      <w:r w:rsidRPr="009B2BE7">
        <w:rPr>
          <w:rFonts w:ascii="Arial" w:hAnsi="Arial" w:cs="Arial"/>
          <w:bCs/>
          <w:iCs/>
          <w:sz w:val="21"/>
          <w:szCs w:val="21"/>
          <w:lang w:val="ru-RU"/>
        </w:rPr>
        <w:t>Понуђач треба да попун</w:t>
      </w:r>
      <w:r w:rsidRPr="009B2BE7">
        <w:rPr>
          <w:rFonts w:ascii="Arial" w:hAnsi="Arial" w:cs="Arial"/>
          <w:bCs/>
          <w:iCs/>
          <w:sz w:val="21"/>
          <w:szCs w:val="21"/>
          <w:lang w:val="sr-Cyrl-CS"/>
        </w:rPr>
        <w:t>и</w:t>
      </w:r>
      <w:r w:rsidRPr="009B2BE7">
        <w:rPr>
          <w:rFonts w:ascii="Arial" w:hAnsi="Arial" w:cs="Arial"/>
          <w:bCs/>
          <w:iCs/>
          <w:sz w:val="21"/>
          <w:szCs w:val="21"/>
          <w:lang w:val="ru-RU"/>
        </w:rPr>
        <w:t xml:space="preserve"> образац структуре цене </w:t>
      </w:r>
      <w:r w:rsidRPr="009B2BE7">
        <w:rPr>
          <w:rFonts w:ascii="Arial" w:hAnsi="Arial" w:cs="Arial"/>
          <w:bCs/>
          <w:iCs/>
          <w:sz w:val="21"/>
          <w:szCs w:val="21"/>
          <w:lang w:val="sr-Cyrl-CS"/>
        </w:rPr>
        <w:t>Табела 1. на следећи начин</w:t>
      </w:r>
      <w:r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 xml:space="preserve">у колону 5. </w:t>
      </w:r>
      <w:r w:rsidR="00343A18" w:rsidRPr="009B2BE7">
        <w:rPr>
          <w:rFonts w:ascii="Arial" w:hAnsi="Arial" w:cs="Arial"/>
          <w:bCs/>
          <w:iCs/>
          <w:sz w:val="21"/>
          <w:szCs w:val="21"/>
          <w:lang w:val="ru-RU"/>
        </w:rPr>
        <w:t xml:space="preserve">уписати колико износи јединична цена без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6</w:t>
      </w:r>
      <w:r w:rsidR="00343A18" w:rsidRPr="009B2BE7">
        <w:rPr>
          <w:rFonts w:ascii="Arial" w:hAnsi="Arial" w:cs="Arial"/>
          <w:bCs/>
          <w:iCs/>
          <w:sz w:val="21"/>
          <w:szCs w:val="21"/>
          <w:lang w:val="ru-RU"/>
        </w:rPr>
        <w:t xml:space="preserve">. уписати колико износи јединична цена са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7</w:t>
      </w:r>
      <w:r w:rsidR="00343A18" w:rsidRPr="009B2BE7">
        <w:rPr>
          <w:rFonts w:ascii="Arial" w:hAnsi="Arial" w:cs="Arial"/>
          <w:bCs/>
          <w:iCs/>
          <w:sz w:val="21"/>
          <w:szCs w:val="21"/>
          <w:lang w:val="ru-RU"/>
        </w:rPr>
        <w:t xml:space="preserve">. уписати колико износи укупна цена без ПДВ и то тако што ће помножити јединичну цену без ПДВ (наведену у колони </w:t>
      </w:r>
      <w:r w:rsidR="00343A18" w:rsidRPr="009B2BE7">
        <w:rPr>
          <w:rFonts w:ascii="Arial" w:hAnsi="Arial" w:cs="Arial"/>
          <w:bCs/>
          <w:iCs/>
          <w:sz w:val="21"/>
          <w:szCs w:val="21"/>
          <w:lang w:val="sr-Cyrl-CS"/>
        </w:rPr>
        <w:t>5</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 xml:space="preserve">.); </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у колону 8</w:t>
      </w:r>
      <w:r w:rsidR="00343A18" w:rsidRPr="009B2BE7">
        <w:rPr>
          <w:rFonts w:ascii="Arial" w:hAnsi="Arial" w:cs="Arial"/>
          <w:bCs/>
          <w:iCs/>
          <w:sz w:val="21"/>
          <w:szCs w:val="21"/>
          <w:lang w:val="ru-RU"/>
        </w:rPr>
        <w:t xml:space="preserve">. уписати колико износи укупна цена са ПДВ и то тако што ће помножити јединичну цену са ПДВ (наведену у колони </w:t>
      </w:r>
      <w:r w:rsidR="00343A18" w:rsidRPr="009B2BE7">
        <w:rPr>
          <w:rFonts w:ascii="Arial" w:hAnsi="Arial" w:cs="Arial"/>
          <w:bCs/>
          <w:iCs/>
          <w:sz w:val="21"/>
          <w:szCs w:val="21"/>
          <w:lang w:val="sr-Cyrl-CS"/>
        </w:rPr>
        <w:t>6</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 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w:t>
      </w:r>
      <w:r w:rsidRPr="009B2BE7">
        <w:rPr>
          <w:rFonts w:cs="Arial"/>
          <w:sz w:val="21"/>
          <w:szCs w:val="21"/>
          <w:lang w:val="ru-RU"/>
        </w:rPr>
        <w:t xml:space="preserve"> – уписује се укупно понуђена цена за све позиције  без ПДВ (збир </w:t>
      </w:r>
      <w:r w:rsidR="005405C4" w:rsidRPr="009B2BE7">
        <w:rPr>
          <w:rFonts w:cs="Arial"/>
          <w:sz w:val="21"/>
          <w:szCs w:val="21"/>
          <w:lang w:val="ru-RU"/>
        </w:rPr>
        <w:t xml:space="preserve">колоне бр. </w:t>
      </w:r>
      <w:r w:rsidR="005405C4" w:rsidRPr="009B2BE7">
        <w:rPr>
          <w:rFonts w:cs="Arial"/>
          <w:sz w:val="21"/>
          <w:szCs w:val="21"/>
          <w:lang w:val="sr-Cyrl-RS"/>
        </w:rPr>
        <w:t>7</w:t>
      </w:r>
      <w:r w:rsidRPr="009B2BE7">
        <w:rPr>
          <w:rFonts w:cs="Arial"/>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II</w:t>
      </w:r>
      <w:r w:rsidRPr="009B2BE7">
        <w:rPr>
          <w:rFonts w:cs="Arial"/>
          <w:sz w:val="21"/>
          <w:szCs w:val="21"/>
          <w:lang w:val="ru-RU"/>
        </w:rPr>
        <w:t xml:space="preserve"> – уписује се укупан износ ПДВ </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III</w:t>
      </w:r>
      <w:r w:rsidRPr="009B2BE7">
        <w:rPr>
          <w:rFonts w:cs="Arial"/>
          <w:sz w:val="21"/>
          <w:szCs w:val="21"/>
          <w:lang w:val="ru-RU"/>
        </w:rPr>
        <w:t xml:space="preserve"> – уписује се укупно понуђена цена са ПДВ (ред бр. </w:t>
      </w:r>
      <w:r w:rsidRPr="009B2BE7">
        <w:rPr>
          <w:rFonts w:cs="Arial"/>
          <w:sz w:val="21"/>
          <w:szCs w:val="21"/>
        </w:rPr>
        <w:t>I</w:t>
      </w:r>
      <w:r w:rsidRPr="009B2BE7">
        <w:rPr>
          <w:rFonts w:cs="Arial"/>
          <w:sz w:val="21"/>
          <w:szCs w:val="21"/>
          <w:lang w:val="ru-RU"/>
        </w:rPr>
        <w:t xml:space="preserve"> + ред.бр. </w:t>
      </w:r>
      <w:r w:rsidRPr="009B2BE7">
        <w:rPr>
          <w:rFonts w:cs="Arial"/>
          <w:sz w:val="21"/>
          <w:szCs w:val="21"/>
        </w:rPr>
        <w:t>II</w:t>
      </w:r>
      <w:r w:rsidRPr="009B2BE7">
        <w:rPr>
          <w:rFonts w:cs="Arial"/>
          <w:sz w:val="21"/>
          <w:szCs w:val="21"/>
          <w:lang w:val="ru-RU"/>
        </w:rPr>
        <w:t>)</w:t>
      </w:r>
    </w:p>
    <w:p w:rsidR="00E47C2E" w:rsidRPr="009B2BE7" w:rsidRDefault="00E47C2E" w:rsidP="00E47C2E">
      <w:pPr>
        <w:tabs>
          <w:tab w:val="left" w:pos="992"/>
        </w:tabs>
        <w:spacing w:before="0"/>
        <w:rPr>
          <w:rFonts w:cs="Arial"/>
          <w:color w:val="000000" w:themeColor="text1"/>
          <w:sz w:val="21"/>
          <w:szCs w:val="21"/>
          <w:lang w:val="ru-RU"/>
        </w:rPr>
      </w:pPr>
      <w:r w:rsidRPr="009B2BE7">
        <w:rPr>
          <w:rFonts w:cs="Arial"/>
          <w:color w:val="00B0F0"/>
          <w:sz w:val="21"/>
          <w:szCs w:val="21"/>
          <w:lang w:val="ru-RU"/>
        </w:rPr>
        <w:t xml:space="preserve">- </w:t>
      </w:r>
      <w:r w:rsidRPr="009B2BE7">
        <w:rPr>
          <w:rFonts w:cs="Arial"/>
          <w:color w:val="000000" w:themeColor="text1"/>
          <w:sz w:val="21"/>
          <w:szCs w:val="21"/>
          <w:lang w:val="ru-RU"/>
        </w:rPr>
        <w:t xml:space="preserve">у Табелу 2. уписују се посебно исказани трошкови у дин/ </w:t>
      </w:r>
      <w:r w:rsidRPr="009B2BE7">
        <w:rPr>
          <w:rFonts w:cs="Arial"/>
          <w:color w:val="000000" w:themeColor="text1"/>
          <w:sz w:val="21"/>
          <w:szCs w:val="21"/>
        </w:rPr>
        <w:t>EUR</w:t>
      </w:r>
      <w:r w:rsidRPr="009B2BE7">
        <w:rPr>
          <w:rFonts w:cs="Arial"/>
          <w:color w:val="000000" w:themeColor="text1"/>
          <w:sz w:val="21"/>
          <w:szCs w:val="21"/>
          <w:lang w:val="ru-RU"/>
        </w:rPr>
        <w:t xml:space="preserve"> који су укључени у укупно понуђену цену без ПДВ (ред бр. </w:t>
      </w:r>
      <w:r w:rsidRPr="009B2BE7">
        <w:rPr>
          <w:rFonts w:cs="Arial"/>
          <w:color w:val="000000" w:themeColor="text1"/>
          <w:sz w:val="21"/>
          <w:szCs w:val="21"/>
        </w:rPr>
        <w:t>I</w:t>
      </w:r>
      <w:r w:rsidRPr="009B2BE7">
        <w:rPr>
          <w:rFonts w:cs="Arial"/>
          <w:color w:val="000000" w:themeColor="text1"/>
          <w:sz w:val="21"/>
          <w:szCs w:val="2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9B2BE7">
        <w:rPr>
          <w:rFonts w:cs="Arial"/>
          <w:color w:val="000000" w:themeColor="text1"/>
          <w:sz w:val="21"/>
          <w:szCs w:val="21"/>
        </w:rPr>
        <w:t>I</w:t>
      </w:r>
      <w:r w:rsidRPr="009B2BE7">
        <w:rPr>
          <w:rFonts w:cs="Arial"/>
          <w:color w:val="000000" w:themeColor="text1"/>
          <w:sz w:val="21"/>
          <w:szCs w:val="21"/>
          <w:lang w:val="ru-RU"/>
        </w:rPr>
        <w:t xml:space="preserve"> из табеле 1)</w:t>
      </w:r>
    </w:p>
    <w:p w:rsidR="00343A18" w:rsidRPr="009B2BE7" w:rsidRDefault="00E47C2E" w:rsidP="00E47C2E">
      <w:pPr>
        <w:tabs>
          <w:tab w:val="left" w:pos="992"/>
        </w:tabs>
        <w:spacing w:before="0"/>
        <w:rPr>
          <w:rFonts w:cs="Arial"/>
          <w:sz w:val="21"/>
          <w:szCs w:val="21"/>
          <w:lang w:val="ru-RU"/>
        </w:rPr>
      </w:pPr>
      <w:r w:rsidRPr="009B2BE7">
        <w:rPr>
          <w:rFonts w:cs="Arial"/>
          <w:sz w:val="21"/>
          <w:szCs w:val="21"/>
          <w:lang w:val="ru-RU"/>
        </w:rPr>
        <w:t>-</w:t>
      </w:r>
      <w:r w:rsidR="00343A18" w:rsidRPr="009B2BE7">
        <w:rPr>
          <w:rFonts w:cs="Arial"/>
          <w:sz w:val="21"/>
          <w:szCs w:val="21"/>
          <w:lang w:val="ru-RU"/>
        </w:rPr>
        <w:t>на место предвиђено за место и датум уписује се место и датум попуњавањаобрасца структуре цене.</w:t>
      </w:r>
    </w:p>
    <w:p w:rsidR="00E47C2E" w:rsidRDefault="00E47C2E" w:rsidP="00635900">
      <w:pPr>
        <w:tabs>
          <w:tab w:val="left" w:pos="992"/>
        </w:tabs>
        <w:spacing w:before="0"/>
        <w:rPr>
          <w:rFonts w:cs="Arial"/>
          <w:sz w:val="21"/>
          <w:szCs w:val="21"/>
          <w:lang w:val="ru-RU"/>
        </w:rPr>
      </w:pPr>
      <w:r w:rsidRPr="009B2BE7">
        <w:rPr>
          <w:rFonts w:cs="Arial"/>
          <w:sz w:val="21"/>
          <w:szCs w:val="21"/>
          <w:lang w:val="ru-RU"/>
        </w:rPr>
        <w:t>-</w:t>
      </w:r>
      <w:r w:rsidR="00343A18" w:rsidRPr="009B2BE7">
        <w:rPr>
          <w:rFonts w:cs="Arial"/>
          <w:sz w:val="21"/>
          <w:szCs w:val="21"/>
          <w:lang w:val="ru-RU"/>
        </w:rPr>
        <w:t>на  место предвиђено за печат и потпис понуђач печатом оверава и потписује образац структуре цене.</w:t>
      </w:r>
    </w:p>
    <w:p w:rsidR="00E47C2E" w:rsidRPr="00F1599F" w:rsidRDefault="00E47C2E" w:rsidP="00E47C2E">
      <w:pPr>
        <w:rPr>
          <w:rFonts w:eastAsia="TimesNewRomanPS-BoldMT" w:cs="Arial"/>
          <w:color w:val="000000" w:themeColor="text1"/>
          <w:lang w:val="ru-RU"/>
        </w:rPr>
      </w:pPr>
      <w:r w:rsidRPr="009B2BE7">
        <w:rPr>
          <w:rFonts w:cs="Arial"/>
          <w:iCs/>
          <w:color w:val="000000" w:themeColor="text1"/>
          <w:sz w:val="21"/>
          <w:szCs w:val="21"/>
          <w:lang w:val="ru-RU"/>
        </w:rPr>
        <w:t xml:space="preserve">*У складу са чл. 12. ст. 2. </w:t>
      </w:r>
      <w:r w:rsidRPr="009B2BE7">
        <w:rPr>
          <w:rFonts w:eastAsia="TimesNewRomanPSMT" w:cs="Arial"/>
          <w:color w:val="000000" w:themeColor="text1"/>
          <w:sz w:val="21"/>
          <w:szCs w:val="21"/>
          <w:lang w:val="ru-RU"/>
        </w:rPr>
        <w:t>Правилника о обавезним елементима конкурсне документације у поступцима јавних набавки и начину доказивања испуњености услова,</w:t>
      </w:r>
      <w:r w:rsidRPr="009B2BE7">
        <w:rPr>
          <w:rFonts w:cs="Arial"/>
          <w:iCs/>
          <w:color w:val="000000" w:themeColor="text1"/>
          <w:sz w:val="21"/>
          <w:szCs w:val="21"/>
          <w:lang w:val="ru-RU"/>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B7637" w:rsidRDefault="005B7637"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CB4540" w:rsidRPr="00CB4540" w:rsidRDefault="00CB4540" w:rsidP="00781B02">
      <w:pPr>
        <w:rPr>
          <w:rFonts w:eastAsia="TimesNewRomanPS-BoldMT" w:cs="Arial"/>
          <w:lang w:val="sr-Cyrl-RS"/>
        </w:rPr>
      </w:pPr>
    </w:p>
    <w:p w:rsidR="00343A18" w:rsidRPr="00F1599F" w:rsidRDefault="00343A18" w:rsidP="00343A18">
      <w:pPr>
        <w:pStyle w:val="KDObrazac"/>
        <w:spacing w:before="0"/>
        <w:rPr>
          <w:lang w:val="ru-RU"/>
        </w:rPr>
      </w:pPr>
      <w:bookmarkStart w:id="249" w:name="_Toc442559926"/>
      <w:r w:rsidRPr="00F1599F">
        <w:rPr>
          <w:lang w:val="ru-RU"/>
        </w:rPr>
        <w:t xml:space="preserve">ОБРАЗАЦ </w:t>
      </w:r>
      <w:r w:rsidR="00526637" w:rsidRPr="00F1599F">
        <w:rPr>
          <w:lang w:val="ru-RU"/>
        </w:rPr>
        <w:t>3</w:t>
      </w:r>
      <w:r w:rsidRPr="00F1599F">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F1599F" w:rsidRDefault="007E7BB8" w:rsidP="007E7BB8">
      <w:pPr>
        <w:tabs>
          <w:tab w:val="left" w:pos="6870"/>
        </w:tabs>
        <w:spacing w:before="0"/>
        <w:rPr>
          <w:rFonts w:cs="Arial"/>
          <w:lang w:val="ru-RU"/>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6294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105695">
        <w:rPr>
          <w:rFonts w:cs="Arial"/>
          <w:lang w:val="sr-Cyrl-RS"/>
        </w:rPr>
        <w:t>Демонтажа старих и уградња нових седишта на главним вентилима бајпас станица НП и ВП блока А5. Набавка нових седишта 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E55FBF">
        <w:rPr>
          <w:rFonts w:cs="Arial"/>
          <w:lang w:val="ru-RU"/>
        </w:rPr>
        <w:t>1380/2016 (3000/0942/2016)</w:t>
      </w:r>
      <w:r w:rsidR="00750D53">
        <w:rPr>
          <w:rFonts w:cs="Arial"/>
          <w:lang w:val="ru-RU"/>
        </w:rPr>
        <w:t xml:space="preserve"> </w:t>
      </w:r>
      <w:r w:rsidRPr="00E47C2E">
        <w:rPr>
          <w:rFonts w:cs="Arial"/>
          <w:lang w:val="ru-RU"/>
        </w:rPr>
        <w:t xml:space="preserve">Наручиоца </w:t>
      </w:r>
      <w:r w:rsidRPr="00F1599F">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F1599F">
        <w:rPr>
          <w:rFonts w:cs="Arial"/>
          <w:lang w:val="ru-RU"/>
        </w:rPr>
        <w:t xml:space="preserve">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F1599F">
        <w:rPr>
          <w:rFonts w:cs="Arial"/>
          <w:lang w:val="ru-RU"/>
        </w:rPr>
        <w:t>Приликом подношења понуде овај образац копирати у потребном броју примерака.</w:t>
      </w:r>
    </w:p>
    <w:p w:rsidR="00B043D1" w:rsidRDefault="00B043D1" w:rsidP="00343A18">
      <w:pPr>
        <w:rPr>
          <w:rFonts w:cs="Arial"/>
          <w:lang w:val="sr-Cyrl-RS"/>
        </w:rPr>
      </w:pPr>
    </w:p>
    <w:p w:rsidR="008F0950" w:rsidRDefault="008F0950" w:rsidP="00343A18">
      <w:pPr>
        <w:rPr>
          <w:rFonts w:cs="Arial"/>
          <w:lang w:val="sr-Cyrl-RS"/>
        </w:rPr>
      </w:pPr>
    </w:p>
    <w:p w:rsidR="008F0950" w:rsidRDefault="008F0950" w:rsidP="00343A18">
      <w:pPr>
        <w:rPr>
          <w:rFonts w:cs="Arial"/>
          <w:lang w:val="sr-Cyrl-RS"/>
        </w:rPr>
      </w:pPr>
    </w:p>
    <w:p w:rsidR="00F0507E" w:rsidRDefault="00F0507E" w:rsidP="00343A18">
      <w:pPr>
        <w:rPr>
          <w:rFonts w:cs="Arial"/>
          <w:lang w:val="sr-Cyrl-RS"/>
        </w:rPr>
      </w:pPr>
    </w:p>
    <w:p w:rsidR="00F0507E" w:rsidRPr="008F0950" w:rsidRDefault="00F0507E" w:rsidP="00343A18">
      <w:pPr>
        <w:rPr>
          <w:rFonts w:cs="Arial"/>
          <w:lang w:val="sr-Cyrl-RS"/>
        </w:rPr>
      </w:pPr>
    </w:p>
    <w:p w:rsidR="00343A18" w:rsidRPr="00E47C2E" w:rsidRDefault="00343A18" w:rsidP="00343A18">
      <w:pPr>
        <w:rPr>
          <w:rFonts w:cs="Arial"/>
          <w:lang w:val="ru-RU"/>
        </w:rPr>
      </w:pPr>
    </w:p>
    <w:p w:rsidR="00343A18" w:rsidRPr="00F1599F" w:rsidRDefault="00343A18" w:rsidP="00343A18">
      <w:pPr>
        <w:pStyle w:val="KDObrazac"/>
        <w:spacing w:before="0"/>
        <w:rPr>
          <w:lang w:val="ru-RU"/>
        </w:rPr>
      </w:pPr>
      <w:bookmarkStart w:id="250" w:name="_Toc442559928"/>
      <w:r w:rsidRPr="00F1599F">
        <w:rPr>
          <w:lang w:val="ru-RU"/>
        </w:rPr>
        <w:t xml:space="preserve">ОБРАЗАЦ </w:t>
      </w:r>
      <w:r w:rsidR="00526637" w:rsidRPr="00F1599F">
        <w:rPr>
          <w:lang w:val="ru-RU"/>
        </w:rPr>
        <w:t>4</w:t>
      </w:r>
      <w:r w:rsidRPr="00F1599F">
        <w:rPr>
          <w:lang w:val="ru-RU"/>
        </w:rPr>
        <w:t>.</w:t>
      </w:r>
      <w:bookmarkEnd w:id="250"/>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F1599F">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F1599F"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F1599F">
        <w:rPr>
          <w:rFonts w:cs="Arial"/>
          <w:lang w:val="ru-RU"/>
        </w:rPr>
        <w:t>смо у свом досадашњем раду и</w:t>
      </w:r>
      <w:r w:rsidRPr="00E47C2E">
        <w:rPr>
          <w:rFonts w:cs="Arial"/>
          <w:lang w:val="ru-RU"/>
        </w:rPr>
        <w:t xml:space="preserve"> при састављању Понуде </w:t>
      </w:r>
      <w:r w:rsidRPr="00F1599F">
        <w:rPr>
          <w:rFonts w:cs="Arial"/>
          <w:lang w:val="ru-RU"/>
        </w:rPr>
        <w:t xml:space="preserve"> број: </w:t>
      </w:r>
      <w:r w:rsidR="007E7BB8" w:rsidRPr="00F1599F">
        <w:rPr>
          <w:rFonts w:cs="Arial"/>
          <w:lang w:val="ru-RU"/>
        </w:rPr>
        <w:t>________</w:t>
      </w:r>
      <w:r w:rsidR="00C23F86">
        <w:rPr>
          <w:rFonts w:cs="Arial"/>
          <w:lang w:val="sr-Cyrl-RS"/>
        </w:rPr>
        <w:t>__</w:t>
      </w:r>
      <w:r w:rsidR="007E7BB8" w:rsidRPr="00F1599F">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635900" w:rsidRPr="00F1599F">
        <w:rPr>
          <w:rFonts w:cs="Arial"/>
          <w:lang w:val="ru-RU"/>
        </w:rPr>
        <w:t xml:space="preserve"> </w:t>
      </w:r>
      <w:r w:rsidR="005854F9">
        <w:rPr>
          <w:rFonts w:cs="Arial"/>
          <w:lang w:val="sr-Cyrl-RS"/>
        </w:rPr>
        <w:t xml:space="preserve">– </w:t>
      </w:r>
      <w:r w:rsidR="00105695">
        <w:rPr>
          <w:rFonts w:cs="Arial"/>
          <w:lang w:val="sr-Cyrl-RS"/>
        </w:rPr>
        <w:t>Демонтажа старих и уградња нових седишта на главним вентилима бајпас станица НП и ВП блока А5. Набавка нових седишта ТЕ Колубара</w:t>
      </w:r>
      <w:r w:rsidR="00750D53" w:rsidRPr="00F1599F">
        <w:rPr>
          <w:rFonts w:cs="Arial"/>
          <w:lang w:val="ru-RU"/>
        </w:rPr>
        <w:t xml:space="preserve">, </w:t>
      </w:r>
      <w:r w:rsidRPr="00F1599F">
        <w:rPr>
          <w:rFonts w:cs="Arial"/>
          <w:lang w:val="ru-RU"/>
        </w:rPr>
        <w:t xml:space="preserve">у </w:t>
      </w:r>
      <w:r w:rsidR="006825F2" w:rsidRPr="00F1599F">
        <w:rPr>
          <w:rFonts w:cs="Arial"/>
          <w:lang w:val="ru-RU"/>
        </w:rPr>
        <w:t xml:space="preserve">отвореном </w:t>
      </w:r>
      <w:r w:rsidRPr="00F1599F">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E55FBF">
        <w:rPr>
          <w:rFonts w:cs="Arial"/>
          <w:lang w:val="ru-RU"/>
        </w:rPr>
        <w:t>1380/2016 (3000/0942/2016)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599F">
        <w:rPr>
          <w:rFonts w:cs="Arial"/>
          <w:lang w:val="ru-RU"/>
        </w:rPr>
        <w:t>,</w:t>
      </w:r>
      <w:r w:rsidRPr="00E47C2E">
        <w:rPr>
          <w:rFonts w:cs="Arial"/>
          <w:lang w:val="ru-RU"/>
        </w:rPr>
        <w:t xml:space="preserve"> као и да </w:t>
      </w:r>
      <w:r w:rsidRPr="00F1599F">
        <w:rPr>
          <w:rFonts w:cs="Arial"/>
          <w:lang w:val="ru-RU"/>
        </w:rPr>
        <w:t>немамо забрану обављања делатности која је на снази у време подношења Понуде.</w:t>
      </w:r>
    </w:p>
    <w:p w:rsidR="00343A18" w:rsidRPr="00F1599F" w:rsidRDefault="00343A18" w:rsidP="00343A18">
      <w:pPr>
        <w:rPr>
          <w:rFonts w:cs="Arial"/>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F0C33"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F1599F">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F1599F"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F1599F">
        <w:rPr>
          <w:rFonts w:cs="Arial"/>
          <w:b/>
          <w:lang w:val="ru-RU"/>
        </w:rPr>
        <w:t>Напомена:</w:t>
      </w:r>
      <w:r w:rsidRPr="00F1599F">
        <w:rPr>
          <w:rFonts w:cs="Arial"/>
          <w:lang w:val="ru-RU"/>
        </w:rPr>
        <w:t xml:space="preserve"> 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343A18" w:rsidRPr="00F1599F" w:rsidRDefault="00343A18" w:rsidP="00343A18">
      <w:pPr>
        <w:rPr>
          <w:rFonts w:cs="Arial"/>
          <w:lang w:val="ru-RU"/>
        </w:rPr>
      </w:pPr>
      <w:r w:rsidRPr="00F1599F">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F1599F">
        <w:rPr>
          <w:rFonts w:eastAsia="Calibri" w:cs="Arial"/>
          <w:lang w:val="ru-RU"/>
        </w:rPr>
        <w:t xml:space="preserve">мора бити </w:t>
      </w:r>
      <w:r w:rsidRPr="00E47C2E">
        <w:rPr>
          <w:rFonts w:eastAsia="Calibri" w:cs="Arial"/>
          <w:lang w:val="sr-Cyrl-CS"/>
        </w:rPr>
        <w:t>попуњена,</w:t>
      </w:r>
      <w:r w:rsidRPr="00F1599F">
        <w:rPr>
          <w:rFonts w:eastAsia="Calibri" w:cs="Arial"/>
          <w:lang w:val="ru-RU"/>
        </w:rPr>
        <w:t xml:space="preserve"> потписана</w:t>
      </w:r>
      <w:r w:rsidRPr="00E47C2E">
        <w:rPr>
          <w:rFonts w:eastAsia="Calibri" w:cs="Arial"/>
          <w:lang w:val="sr-Cyrl-CS"/>
        </w:rPr>
        <w:t xml:space="preserve"> и оверена</w:t>
      </w:r>
      <w:r w:rsidRPr="00F1599F">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F1599F">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F1599F">
        <w:rPr>
          <w:rFonts w:cs="Arial"/>
          <w:lang w:val="ru-RU"/>
        </w:rPr>
        <w:t>Приликом подношења понуде овај образац копирати у потребном броју примерака.</w:t>
      </w:r>
    </w:p>
    <w:p w:rsidR="00343A18" w:rsidRPr="00F1599F" w:rsidRDefault="00343A18" w:rsidP="00781B02">
      <w:pPr>
        <w:rPr>
          <w:rFonts w:cs="Arial"/>
          <w:lang w:val="ru-RU"/>
        </w:rPr>
      </w:pPr>
    </w:p>
    <w:p w:rsidR="007E7BB8" w:rsidRDefault="007E7BB8" w:rsidP="00693E79">
      <w:pPr>
        <w:pStyle w:val="KDObrazac"/>
        <w:jc w:val="both"/>
        <w:rPr>
          <w:lang w:val="sr-Cyrl-RS"/>
        </w:rPr>
      </w:pPr>
    </w:p>
    <w:p w:rsidR="0021388E" w:rsidRDefault="0021388E" w:rsidP="00693E79">
      <w:pPr>
        <w:pStyle w:val="KDObrazac"/>
        <w:jc w:val="both"/>
        <w:rPr>
          <w:lang w:val="sr-Cyrl-RS"/>
        </w:rPr>
      </w:pPr>
    </w:p>
    <w:p w:rsidR="0021388E" w:rsidRDefault="0021388E" w:rsidP="00693E79">
      <w:pPr>
        <w:pStyle w:val="KDObrazac"/>
        <w:jc w:val="both"/>
        <w:rPr>
          <w:lang w:val="sr-Cyrl-RS"/>
        </w:rPr>
      </w:pPr>
    </w:p>
    <w:p w:rsidR="0021388E" w:rsidRDefault="0021388E" w:rsidP="00693E79">
      <w:pPr>
        <w:pStyle w:val="KDObrazac"/>
        <w:jc w:val="both"/>
        <w:rPr>
          <w:lang w:val="sr-Cyrl-RS"/>
        </w:rPr>
      </w:pPr>
    </w:p>
    <w:p w:rsidR="00B96E8C" w:rsidRPr="00B96E8C" w:rsidRDefault="00B96E8C" w:rsidP="00B96E8C">
      <w:pPr>
        <w:autoSpaceDE w:val="0"/>
        <w:autoSpaceDN w:val="0"/>
        <w:adjustRightInd w:val="0"/>
        <w:spacing w:before="0"/>
        <w:rPr>
          <w:rFonts w:eastAsia="TimesNewRomanPSMT" w:cs="Arial"/>
          <w:b/>
          <w:bCs/>
          <w:color w:val="000000"/>
          <w:lang w:val="sr-Cyrl-RS"/>
        </w:rPr>
      </w:pPr>
    </w:p>
    <w:p w:rsidR="00D515DE" w:rsidRPr="00F1599F" w:rsidRDefault="00D515DE" w:rsidP="00693E79">
      <w:pPr>
        <w:pStyle w:val="KDObrazac"/>
        <w:jc w:val="both"/>
        <w:rPr>
          <w:lang w:val="ru-RU"/>
        </w:rPr>
      </w:pPr>
    </w:p>
    <w:p w:rsidR="00BF41C9" w:rsidRDefault="00BF41C9" w:rsidP="00693E79">
      <w:pPr>
        <w:pStyle w:val="KDObrazac"/>
        <w:jc w:val="both"/>
        <w:rPr>
          <w:lang w:val="sr-Cyrl-RS"/>
        </w:rPr>
      </w:pPr>
    </w:p>
    <w:p w:rsidR="00B96E8C" w:rsidRDefault="00B96E8C" w:rsidP="007A27A1">
      <w:pPr>
        <w:jc w:val="right"/>
        <w:outlineLvl w:val="1"/>
        <w:rPr>
          <w:rFonts w:cs="Arial"/>
          <w:b/>
          <w:lang w:val="sr-Cyrl-RS"/>
        </w:rPr>
      </w:pPr>
      <w:bookmarkStart w:id="252" w:name="_Toc442559942"/>
    </w:p>
    <w:bookmarkEnd w:id="252"/>
    <w:p w:rsidR="007A27A1" w:rsidRDefault="007A27A1" w:rsidP="00CB4540">
      <w:pPr>
        <w:pStyle w:val="KDObrazac"/>
        <w:jc w:val="both"/>
        <w:rPr>
          <w:lang w:val="sr-Cyrl-RS"/>
        </w:rPr>
      </w:pPr>
    </w:p>
    <w:p w:rsidR="007E7BB8" w:rsidRPr="00F1599F" w:rsidRDefault="007E7BB8" w:rsidP="007E7BB8">
      <w:pPr>
        <w:spacing w:before="0"/>
        <w:jc w:val="center"/>
        <w:rPr>
          <w:rFonts w:cs="Arial"/>
          <w:b/>
          <w:lang w:val="ru-RU"/>
        </w:rPr>
      </w:pPr>
      <w:r w:rsidRPr="00F1599F">
        <w:rPr>
          <w:rFonts w:cs="Arial"/>
          <w:b/>
          <w:lang w:val="ru-RU"/>
        </w:rPr>
        <w:t>ОБРАЗАЦ ТРОШКОВА ПРИПРЕМЕ ПОНУДЕ</w:t>
      </w: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7E7BB8" w:rsidRPr="00F1599F" w:rsidRDefault="007E7BB8" w:rsidP="00CB4540">
      <w:pPr>
        <w:spacing w:after="120"/>
        <w:rPr>
          <w:rFonts w:cs="Arial"/>
          <w:lang w:val="ru-RU"/>
        </w:rPr>
      </w:pPr>
      <w:r w:rsidRPr="00F1599F">
        <w:rPr>
          <w:rFonts w:cs="Arial"/>
          <w:lang w:val="ru-RU"/>
        </w:rPr>
        <w:t xml:space="preserve">за јавну набавку </w:t>
      </w:r>
      <w:r w:rsidR="00FD6BCE" w:rsidRPr="00F1599F">
        <w:rPr>
          <w:rFonts w:cs="Arial"/>
          <w:lang w:val="ru-RU"/>
        </w:rPr>
        <w:t>услуга</w:t>
      </w:r>
      <w:r w:rsidR="00750D53" w:rsidRPr="00F1599F">
        <w:rPr>
          <w:rFonts w:cs="Arial"/>
          <w:lang w:val="ru-RU"/>
        </w:rPr>
        <w:t>:</w:t>
      </w:r>
      <w:r w:rsidR="00750D53" w:rsidRPr="00750D53">
        <w:rPr>
          <w:rFonts w:cs="Arial"/>
          <w:lang w:val="sr-Cyrl-RS"/>
        </w:rPr>
        <w:t xml:space="preserve"> </w:t>
      </w:r>
      <w:r w:rsidR="00105695">
        <w:rPr>
          <w:rFonts w:cs="Arial"/>
          <w:lang w:val="sr-Cyrl-RS"/>
        </w:rPr>
        <w:t>Демонтажа старих и уградња нових седишта на главним вентилима бајпас станица НП и ВП блока А5. Набавка нових седишта ТЕ Колубара</w:t>
      </w:r>
      <w:r w:rsidR="00342B91">
        <w:rPr>
          <w:rFonts w:cs="Arial"/>
          <w:lang w:val="sr-Cyrl-RS"/>
        </w:rPr>
        <w:t>,</w:t>
      </w:r>
      <w:r w:rsidR="00CB4540">
        <w:rPr>
          <w:rFonts w:cs="Arial"/>
          <w:lang w:val="sr-Cyrl-RS"/>
        </w:rPr>
        <w:t xml:space="preserve">  </w:t>
      </w:r>
      <w:r w:rsidR="006825F2" w:rsidRPr="00F1599F">
        <w:rPr>
          <w:rFonts w:cs="Arial"/>
          <w:lang w:val="ru-RU"/>
        </w:rPr>
        <w:t>ЈН</w:t>
      </w:r>
      <w:r w:rsidR="00750D53" w:rsidRPr="00F1599F">
        <w:rPr>
          <w:rFonts w:cs="Arial"/>
          <w:lang w:val="ru-RU"/>
        </w:rPr>
        <w:t xml:space="preserve"> бр. </w:t>
      </w:r>
      <w:r w:rsidR="00E55FBF">
        <w:rPr>
          <w:rFonts w:cs="Arial"/>
          <w:lang w:val="ru-RU"/>
        </w:rPr>
        <w:t>1380/2016 (3000/0942/2016)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70D48">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F1599F">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599F" w:rsidRDefault="007E7BB8" w:rsidP="00925E05">
      <w:pPr>
        <w:pStyle w:val="KDObrazac"/>
        <w:spacing w:before="0"/>
        <w:rPr>
          <w:lang w:val="ru-RU"/>
        </w:rPr>
      </w:pPr>
      <w:r w:rsidRPr="00E47C2E">
        <w:rPr>
          <w:lang w:val="sr-Latn-CS"/>
        </w:rPr>
        <w:br w:type="page"/>
      </w:r>
      <w:r w:rsidR="00526637" w:rsidRPr="00F1599F">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F0C3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3F0C3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3F0C3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F1599F" w:rsidRDefault="00932668" w:rsidP="00932668">
      <w:pPr>
        <w:spacing w:after="120"/>
        <w:rPr>
          <w:rFonts w:cs="Arial"/>
          <w:spacing w:val="4"/>
          <w:lang w:val="ru-RU"/>
        </w:rPr>
      </w:pPr>
      <w:r w:rsidRPr="00E47C2E">
        <w:rPr>
          <w:rFonts w:cs="Arial"/>
          <w:spacing w:val="4"/>
          <w:lang w:val="sr-Cyrl-CS"/>
        </w:rPr>
        <w:t xml:space="preserve">Датум:                                                                                                  </w:t>
      </w:r>
    </w:p>
    <w:p w:rsidR="00932668" w:rsidRPr="00F1599F"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F1599F" w:rsidRDefault="00932668" w:rsidP="00781B02">
      <w:pPr>
        <w:rPr>
          <w:rFonts w:cs="Arial"/>
          <w:lang w:val="ru-RU"/>
        </w:rPr>
      </w:pPr>
    </w:p>
    <w:p w:rsidR="00B043D1" w:rsidRPr="00F1599F" w:rsidRDefault="00B043D1" w:rsidP="00781B02">
      <w:pPr>
        <w:rPr>
          <w:rFonts w:cs="Arial"/>
          <w:lang w:val="ru-RU"/>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Pr="007A6ED5" w:rsidRDefault="007A6ED5" w:rsidP="001B0370">
      <w:pPr>
        <w:pStyle w:val="ListParagraph"/>
        <w:spacing w:before="0" w:after="0" w:line="240" w:lineRule="auto"/>
        <w:rPr>
          <w:rFonts w:ascii="Arial" w:hAnsi="Arial" w:cs="Arial"/>
          <w:color w:val="00B0F0"/>
          <w:lang w:val="sr-Cyrl-RS"/>
        </w:rPr>
      </w:pPr>
    </w:p>
    <w:p w:rsidR="00AD1279" w:rsidRPr="007A6ED5" w:rsidRDefault="00414CFF" w:rsidP="00AD1279">
      <w:pPr>
        <w:spacing w:before="0"/>
        <w:rPr>
          <w:rFonts w:cs="Arial"/>
          <w:b/>
          <w:lang w:val="sr-Cyrl-RS"/>
        </w:rPr>
      </w:pPr>
      <w:r w:rsidRPr="00F1599F">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F1599F">
        <w:rPr>
          <w:rFonts w:cs="Arial"/>
          <w:b/>
          <w:lang w:val="ru-RU"/>
        </w:rPr>
        <w:t>ПРИЛОГ бр.</w:t>
      </w:r>
      <w:r w:rsidR="00C23F86">
        <w:rPr>
          <w:rFonts w:cs="Arial"/>
          <w:b/>
          <w:lang w:val="sr-Cyrl-RS"/>
        </w:rPr>
        <w:t xml:space="preserve"> </w:t>
      </w:r>
      <w:r w:rsidR="00664EB8">
        <w:rPr>
          <w:rFonts w:cs="Arial"/>
          <w:b/>
          <w:lang w:val="sr-Cyrl-RS"/>
        </w:rPr>
        <w:t>2</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414CFF">
      <w:pPr>
        <w:spacing w:before="0"/>
        <w:jc w:val="center"/>
        <w:rPr>
          <w:rFonts w:cs="Arial"/>
          <w:lang w:val="ru-RU"/>
        </w:rPr>
      </w:pPr>
      <w:r w:rsidRPr="00F1599F">
        <w:rPr>
          <w:rFonts w:cs="Arial"/>
          <w:lang w:val="ru-RU"/>
        </w:rPr>
        <w:t>ЗАПИСНИК О ПРУЖЕНИМ УСЛУГАМА</w:t>
      </w:r>
    </w:p>
    <w:p w:rsidR="00AD1279" w:rsidRPr="00F1599F" w:rsidRDefault="00AD1279"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642BB8">
      <w:pPr>
        <w:spacing w:before="0"/>
        <w:jc w:val="left"/>
        <w:rPr>
          <w:rFonts w:cs="Arial"/>
          <w:lang w:val="ru-RU"/>
        </w:rPr>
      </w:pPr>
      <w:r w:rsidRPr="00F1599F">
        <w:rPr>
          <w:rFonts w:cs="Arial"/>
          <w:lang w:val="ru-RU"/>
        </w:rPr>
        <w:t>Датум _____</w:t>
      </w:r>
      <w:r w:rsidR="00C23F86">
        <w:rPr>
          <w:rFonts w:cs="Arial"/>
          <w:lang w:val="sr-Cyrl-RS"/>
        </w:rPr>
        <w:t>____</w:t>
      </w:r>
      <w:r w:rsidRPr="00F1599F">
        <w:rPr>
          <w:rFonts w:cs="Arial"/>
          <w:lang w:val="ru-RU"/>
        </w:rPr>
        <w:t>______</w:t>
      </w:r>
    </w:p>
    <w:p w:rsidR="00AD1279" w:rsidRPr="00F1599F" w:rsidRDefault="00AD1279" w:rsidP="00AD1279">
      <w:pPr>
        <w:spacing w:before="0"/>
        <w:rPr>
          <w:rFonts w:cs="Arial"/>
          <w:lang w:val="ru-RU"/>
        </w:rPr>
      </w:pPr>
    </w:p>
    <w:p w:rsidR="00642BB8" w:rsidRPr="00F1599F" w:rsidRDefault="00642BB8" w:rsidP="00AD1279">
      <w:pPr>
        <w:spacing w:before="0"/>
        <w:rPr>
          <w:rFonts w:cs="Arial"/>
          <w:lang w:val="ru-RU"/>
        </w:rPr>
      </w:pPr>
    </w:p>
    <w:p w:rsidR="00642BB8" w:rsidRPr="00F1599F" w:rsidRDefault="00642BB8" w:rsidP="00AD1279">
      <w:pPr>
        <w:spacing w:before="0"/>
        <w:rPr>
          <w:rFonts w:cs="Arial"/>
          <w:lang w:val="ru-RU"/>
        </w:rPr>
      </w:pPr>
    </w:p>
    <w:p w:rsidR="00212A5F" w:rsidRPr="00F1599F" w:rsidRDefault="00AD1279" w:rsidP="00212A5F">
      <w:pPr>
        <w:tabs>
          <w:tab w:val="left" w:pos="720"/>
          <w:tab w:val="left" w:pos="1440"/>
          <w:tab w:val="left" w:pos="2160"/>
          <w:tab w:val="left" w:pos="2880"/>
          <w:tab w:val="left" w:pos="3600"/>
          <w:tab w:val="left" w:pos="5085"/>
        </w:tabs>
        <w:spacing w:before="0"/>
        <w:rPr>
          <w:rFonts w:cs="Arial"/>
          <w:lang w:val="ru-RU"/>
        </w:rPr>
      </w:pPr>
      <w:r w:rsidRPr="00F1599F">
        <w:rPr>
          <w:rFonts w:cs="Arial"/>
          <w:lang w:val="ru-RU"/>
        </w:rPr>
        <w:tab/>
        <w:t>ПР</w:t>
      </w:r>
      <w:r w:rsidR="00876242" w:rsidRPr="00F1599F">
        <w:rPr>
          <w:rFonts w:cs="Arial"/>
          <w:lang w:val="ru-RU"/>
        </w:rPr>
        <w:t>УЖАЛАЦ УСЛУГА</w:t>
      </w:r>
      <w:r w:rsidRPr="00F1599F">
        <w:rPr>
          <w:rFonts w:cs="Arial"/>
          <w:lang w:val="ru-RU"/>
        </w:rPr>
        <w:t>:</w:t>
      </w:r>
      <w:r w:rsidRPr="00F1599F">
        <w:rPr>
          <w:rFonts w:cs="Arial"/>
          <w:lang w:val="ru-RU"/>
        </w:rPr>
        <w:tab/>
      </w:r>
      <w:r w:rsidR="00212A5F" w:rsidRPr="00F1599F">
        <w:rPr>
          <w:rFonts w:cs="Arial"/>
          <w:lang w:val="ru-RU"/>
        </w:rPr>
        <w:tab/>
        <w:t xml:space="preserve">      КОРИСНИК УСЛУГА:</w:t>
      </w:r>
    </w:p>
    <w:p w:rsidR="00AD1279" w:rsidRPr="00F1599F" w:rsidRDefault="00212A5F" w:rsidP="00AD1279">
      <w:pPr>
        <w:spacing w:before="0"/>
        <w:rPr>
          <w:rFonts w:cs="Arial"/>
          <w:lang w:val="ru-RU"/>
        </w:rPr>
      </w:pPr>
      <w:r w:rsidRPr="00F1599F">
        <w:rPr>
          <w:rFonts w:cs="Arial"/>
          <w:lang w:val="ru-RU"/>
        </w:rPr>
        <w:t>_________________________</w:t>
      </w:r>
      <w:r w:rsidRPr="00F1599F">
        <w:rPr>
          <w:rFonts w:cs="Arial"/>
          <w:lang w:val="ru-RU"/>
        </w:rPr>
        <w:tab/>
      </w:r>
      <w:r w:rsidRPr="00F1599F">
        <w:rPr>
          <w:rFonts w:cs="Arial"/>
          <w:lang w:val="ru-RU"/>
        </w:rPr>
        <w:tab/>
      </w:r>
      <w:r w:rsidR="00414CFF" w:rsidRPr="00F1599F">
        <w:rPr>
          <w:rFonts w:cs="Arial"/>
          <w:lang w:val="ru-RU"/>
        </w:rPr>
        <w:t xml:space="preserve">     </w:t>
      </w:r>
      <w:r w:rsidRPr="00F1599F">
        <w:rPr>
          <w:rFonts w:cs="Arial"/>
          <w:lang w:val="ru-RU"/>
        </w:rPr>
        <w:t>___________________________</w:t>
      </w:r>
    </w:p>
    <w:p w:rsidR="00AD1279" w:rsidRPr="00F1599F" w:rsidRDefault="00AD1279" w:rsidP="00AD1279">
      <w:pPr>
        <w:spacing w:before="0"/>
        <w:rPr>
          <w:rFonts w:cs="Arial"/>
          <w:lang w:val="ru-RU"/>
        </w:rPr>
      </w:pPr>
      <w:r w:rsidRPr="00F1599F">
        <w:rPr>
          <w:rFonts w:cs="Arial"/>
          <w:color w:val="FF0000"/>
          <w:lang w:val="ru-RU"/>
        </w:rPr>
        <w:t xml:space="preserve">    </w:t>
      </w:r>
      <w:r w:rsidRPr="00F1599F">
        <w:rPr>
          <w:rFonts w:cs="Arial"/>
          <w:lang w:val="ru-RU"/>
        </w:rPr>
        <w:t>(Назив пра</w:t>
      </w:r>
      <w:r w:rsidR="00212A5F" w:rsidRPr="00F1599F">
        <w:rPr>
          <w:rFonts w:cs="Arial"/>
          <w:lang w:val="ru-RU"/>
        </w:rPr>
        <w:t xml:space="preserve">вног  лица) </w:t>
      </w:r>
      <w:r w:rsidR="00212A5F" w:rsidRPr="00F1599F">
        <w:rPr>
          <w:rFonts w:cs="Arial"/>
          <w:lang w:val="ru-RU"/>
        </w:rPr>
        <w:tab/>
      </w:r>
      <w:r w:rsidR="00212A5F" w:rsidRPr="00F1599F">
        <w:rPr>
          <w:rFonts w:cs="Arial"/>
          <w:lang w:val="ru-RU"/>
        </w:rPr>
        <w:tab/>
      </w:r>
      <w:r w:rsidR="00212A5F" w:rsidRPr="00F1599F">
        <w:rPr>
          <w:rFonts w:cs="Arial"/>
          <w:lang w:val="ru-RU"/>
        </w:rPr>
        <w:tab/>
        <w:t xml:space="preserve">(Назив организационог дела ЈП </w:t>
      </w:r>
      <w:r w:rsidRPr="00F1599F">
        <w:rPr>
          <w:rFonts w:cs="Arial"/>
          <w:lang w:val="ru-RU"/>
        </w:rPr>
        <w:t>ЕПС)</w:t>
      </w:r>
    </w:p>
    <w:p w:rsidR="00212A5F" w:rsidRPr="00F1599F" w:rsidRDefault="00212A5F" w:rsidP="00AD1279">
      <w:pPr>
        <w:spacing w:before="0"/>
        <w:rPr>
          <w:rFonts w:cs="Arial"/>
          <w:lang w:val="ru-RU"/>
        </w:rPr>
      </w:pPr>
    </w:p>
    <w:p w:rsidR="00212A5F" w:rsidRPr="00F1599F" w:rsidRDefault="00212A5F" w:rsidP="00AD1279">
      <w:pPr>
        <w:spacing w:before="0"/>
        <w:rPr>
          <w:rFonts w:cs="Arial"/>
          <w:lang w:val="ru-RU"/>
        </w:rPr>
      </w:pPr>
    </w:p>
    <w:p w:rsidR="00212A5F" w:rsidRPr="00F1599F" w:rsidRDefault="00212A5F" w:rsidP="00212A5F">
      <w:pPr>
        <w:tabs>
          <w:tab w:val="center" w:pos="4514"/>
        </w:tabs>
        <w:spacing w:before="0"/>
        <w:rPr>
          <w:rFonts w:cs="Arial"/>
          <w:lang w:val="ru-RU"/>
        </w:rPr>
      </w:pPr>
      <w:r w:rsidRPr="00F1599F">
        <w:rPr>
          <w:rFonts w:cs="Arial"/>
          <w:lang w:val="ru-RU"/>
        </w:rPr>
        <w:t>__________________________</w:t>
      </w:r>
      <w:r w:rsidRPr="00F1599F">
        <w:rPr>
          <w:rFonts w:cs="Arial"/>
          <w:lang w:val="ru-RU"/>
        </w:rPr>
        <w:tab/>
        <w:t xml:space="preserve">                      ______________________________</w:t>
      </w:r>
    </w:p>
    <w:p w:rsidR="00AD1279" w:rsidRPr="00F1599F" w:rsidRDefault="00AD1279" w:rsidP="00AD1279">
      <w:pPr>
        <w:spacing w:before="0"/>
        <w:rPr>
          <w:rFonts w:cs="Arial"/>
          <w:color w:val="FF0000"/>
          <w:lang w:val="ru-RU"/>
        </w:rPr>
      </w:pPr>
      <w:r w:rsidRPr="00F1599F">
        <w:rPr>
          <w:rFonts w:cs="Arial"/>
          <w:lang w:val="ru-RU"/>
        </w:rPr>
        <w:t>(</w:t>
      </w:r>
      <w:r w:rsidR="00212A5F" w:rsidRPr="00F1599F">
        <w:rPr>
          <w:rFonts w:cs="Arial"/>
          <w:lang w:val="ru-RU"/>
        </w:rPr>
        <w:t xml:space="preserve">Адреса правног  лица) </w:t>
      </w:r>
      <w:r w:rsidR="00212A5F" w:rsidRPr="00F1599F">
        <w:rPr>
          <w:rFonts w:cs="Arial"/>
          <w:lang w:val="ru-RU"/>
        </w:rPr>
        <w:tab/>
      </w:r>
      <w:r w:rsidR="00212A5F" w:rsidRPr="00F1599F">
        <w:rPr>
          <w:rFonts w:cs="Arial"/>
          <w:lang w:val="ru-RU"/>
        </w:rPr>
        <w:tab/>
      </w:r>
      <w:r w:rsidR="00212A5F" w:rsidRPr="00F1599F">
        <w:rPr>
          <w:rFonts w:cs="Arial"/>
          <w:lang w:val="ru-RU"/>
        </w:rPr>
        <w:tab/>
      </w:r>
      <w:r w:rsidRPr="00F1599F">
        <w:rPr>
          <w:rFonts w:cs="Arial"/>
          <w:lang w:val="ru-RU"/>
        </w:rPr>
        <w:t>(Адреса организационог дела ЈП ЕПС)</w:t>
      </w: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lang w:val="ru-RU"/>
        </w:rPr>
      </w:pPr>
      <w:r w:rsidRPr="00F1599F">
        <w:rPr>
          <w:rFonts w:cs="Arial"/>
          <w:lang w:val="ru-RU"/>
        </w:rPr>
        <w:t>Број Уговора/Датум:      __________________________________________</w:t>
      </w:r>
    </w:p>
    <w:p w:rsidR="00AD1279" w:rsidRPr="00F1599F" w:rsidRDefault="00AD1279" w:rsidP="00AD1279">
      <w:pPr>
        <w:spacing w:before="0"/>
        <w:rPr>
          <w:rFonts w:cs="Arial"/>
          <w:lang w:val="ru-RU"/>
        </w:rPr>
      </w:pPr>
      <w:r w:rsidRPr="00F1599F">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F1599F">
        <w:rPr>
          <w:rFonts w:cs="Arial"/>
          <w:lang w:val="ru-RU"/>
        </w:rPr>
        <w:t>:  __________________________</w:t>
      </w:r>
    </w:p>
    <w:p w:rsidR="00AD1279" w:rsidRPr="00F1599F" w:rsidRDefault="00AD1279" w:rsidP="00AD1279">
      <w:pPr>
        <w:spacing w:before="0"/>
        <w:rPr>
          <w:rFonts w:cs="Arial"/>
          <w:lang w:val="ru-RU"/>
        </w:rPr>
      </w:pPr>
      <w:r w:rsidRPr="00F1599F">
        <w:rPr>
          <w:rFonts w:cs="Arial"/>
          <w:lang w:val="ru-RU"/>
        </w:rPr>
        <w:t>Објекат: 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 xml:space="preserve">А) ДЕТАЉНА СПЕЦИФИКАЦИЈА УСЛУГЕ: </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 xml:space="preserve">Укупна вредност извршених услуга по спецификацији (без ПДВ) </w:t>
      </w:r>
    </w:p>
    <w:p w:rsidR="00AD1279" w:rsidRPr="00F1599F" w:rsidRDefault="00AD1279" w:rsidP="00AD1279">
      <w:pPr>
        <w:spacing w:before="0"/>
        <w:rPr>
          <w:rFonts w:cs="Arial"/>
          <w:lang w:val="ru-RU"/>
        </w:rPr>
      </w:pPr>
    </w:p>
    <w:p w:rsidR="00AD1279" w:rsidRPr="00F1599F" w:rsidRDefault="00AD1279" w:rsidP="005243CB">
      <w:pPr>
        <w:spacing w:before="0"/>
        <w:rPr>
          <w:rFonts w:cs="Arial"/>
          <w:lang w:val="ru-RU"/>
        </w:rPr>
      </w:pPr>
      <w:r w:rsidRPr="00F1599F">
        <w:rPr>
          <w:rFonts w:cs="Arial"/>
          <w:lang w:val="ru-RU"/>
        </w:rPr>
        <w:t xml:space="preserve">ПРИЛОГ: </w:t>
      </w:r>
      <w:r w:rsidR="005243CB" w:rsidRPr="005243CB">
        <w:rPr>
          <w:rFonts w:cs="Arial"/>
          <w:lang w:val="sr-Cyrl-RS"/>
        </w:rPr>
        <w:t>Писани позив Наручиоц за почетак извршења услуге.</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414CFF" w:rsidRPr="00F1599F" w:rsidRDefault="00414CFF" w:rsidP="00AD1279">
      <w:pPr>
        <w:spacing w:before="0"/>
        <w:rPr>
          <w:rFonts w:cs="Arial"/>
          <w:lang w:val="ru-RU"/>
        </w:rPr>
      </w:pPr>
    </w:p>
    <w:p w:rsidR="00414CFF" w:rsidRPr="00F1599F" w:rsidRDefault="00AD1279" w:rsidP="00AD1279">
      <w:pPr>
        <w:spacing w:before="0"/>
        <w:rPr>
          <w:rFonts w:cs="Arial"/>
          <w:lang w:val="ru-RU"/>
        </w:rPr>
      </w:pPr>
      <w:r w:rsidRPr="00F1599F">
        <w:rPr>
          <w:rFonts w:cs="Arial"/>
          <w:lang w:val="ru-RU"/>
        </w:rPr>
        <w:t xml:space="preserve">Предмет уговора нема видљивих оштећења </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Укупан број позиција из спецификације:                            Број улаза:</w:t>
      </w:r>
    </w:p>
    <w:p w:rsidR="00AD1279" w:rsidRPr="00F1599F" w:rsidRDefault="00AD1279" w:rsidP="00AD1279">
      <w:pPr>
        <w:spacing w:before="0"/>
        <w:rPr>
          <w:rFonts w:cs="Arial"/>
          <w:lang w:val="ru-RU"/>
        </w:rPr>
      </w:pPr>
      <w:r w:rsidRPr="00F1599F">
        <w:rPr>
          <w:rFonts w:cs="Arial"/>
          <w:lang w:val="ru-RU"/>
        </w:rPr>
        <w:t>___________________________________________________________________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F1599F">
        <w:rPr>
          <w:rFonts w:cs="Arial"/>
          <w:lang w:val="ru-RU"/>
        </w:rPr>
        <w:t>______________________________</w:t>
      </w: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1599F">
        <w:rPr>
          <w:rFonts w:cs="Arial"/>
          <w:lang w:val="ru-RU"/>
        </w:rPr>
        <w:t>____________________</w:t>
      </w:r>
    </w:p>
    <w:p w:rsidR="00AD1279" w:rsidRPr="00F1599F" w:rsidRDefault="00AD1279"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lastRenderedPageBreak/>
        <w:t>Б) Да су услуга</w:t>
      </w:r>
      <w:r w:rsidR="00212A5F" w:rsidRPr="00F1599F">
        <w:rPr>
          <w:rFonts w:cs="Arial"/>
          <w:lang w:val="ru-RU"/>
        </w:rPr>
        <w:t>(е)</w:t>
      </w:r>
      <w:r w:rsidRPr="00F1599F">
        <w:rPr>
          <w:rFonts w:cs="Arial"/>
          <w:lang w:val="ru-RU"/>
        </w:rPr>
        <w:t xml:space="preserve"> извршени у обиму, квалитету, уговореном року и сагласно уговору потврђују:</w:t>
      </w: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color w:val="00B0F0"/>
          <w:lang w:val="ru-RU"/>
        </w:rPr>
      </w:pPr>
      <w:r w:rsidRPr="00F1599F">
        <w:rPr>
          <w:rFonts w:cs="Arial"/>
          <w:color w:val="00B0F0"/>
          <w:lang w:val="ru-RU"/>
        </w:rPr>
        <w:t xml:space="preserve">    </w:t>
      </w:r>
      <w:r w:rsidRPr="00F1599F">
        <w:rPr>
          <w:rFonts w:cs="Arial"/>
          <w:lang w:val="ru-RU"/>
        </w:rPr>
        <w:t>ПР</w:t>
      </w:r>
      <w:r w:rsidR="00212A5F" w:rsidRPr="00F1599F">
        <w:rPr>
          <w:rFonts w:cs="Arial"/>
          <w:lang w:val="ru-RU"/>
        </w:rPr>
        <w:t>УЖАЛАЦ:</w:t>
      </w:r>
      <w:r w:rsidR="00212A5F" w:rsidRPr="00F1599F">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F1599F" w:rsidRDefault="00AD1279" w:rsidP="00AD1279">
      <w:pPr>
        <w:spacing w:before="0"/>
        <w:rPr>
          <w:rFonts w:cs="Arial"/>
          <w:color w:val="00B0F0"/>
          <w:lang w:val="ru-RU"/>
        </w:rPr>
      </w:pPr>
    </w:p>
    <w:p w:rsidR="00AD1279" w:rsidRPr="00F1599F" w:rsidRDefault="00212A5F" w:rsidP="00AD1279">
      <w:pPr>
        <w:spacing w:before="0"/>
        <w:rPr>
          <w:rFonts w:cs="Arial"/>
          <w:lang w:val="ru-RU"/>
        </w:rPr>
      </w:pPr>
      <w:r w:rsidRPr="00F1599F">
        <w:rPr>
          <w:rFonts w:cs="Arial"/>
          <w:lang w:val="ru-RU"/>
        </w:rPr>
        <w:t>_______________</w:t>
      </w:r>
      <w:r w:rsidR="00AD1279" w:rsidRPr="00F1599F">
        <w:rPr>
          <w:rFonts w:cs="Arial"/>
          <w:lang w:val="ru-RU"/>
        </w:rPr>
        <w:tab/>
        <w:t>____________________         __________________________</w:t>
      </w:r>
    </w:p>
    <w:p w:rsidR="00414CFF" w:rsidRPr="009A0E97" w:rsidRDefault="00414CFF" w:rsidP="00414CFF">
      <w:pPr>
        <w:rPr>
          <w:rFonts w:cs="Arial"/>
          <w:lang w:val="ru-RU"/>
        </w:rPr>
      </w:pPr>
      <w:r w:rsidRPr="009A0E97">
        <w:rPr>
          <w:rFonts w:cs="Arial"/>
          <w:lang w:val="ru-RU"/>
        </w:rPr>
        <w:t xml:space="preserve">    (Име и презиме)</w:t>
      </w:r>
      <w:r w:rsidRPr="009A0E97">
        <w:rPr>
          <w:rFonts w:cs="Arial"/>
          <w:lang w:val="ru-RU"/>
        </w:rPr>
        <w:tab/>
      </w:r>
      <w:r w:rsidRPr="009A0E97">
        <w:rPr>
          <w:rFonts w:cs="Arial"/>
          <w:lang w:val="ru-RU"/>
        </w:rPr>
        <w:tab/>
        <w:t xml:space="preserve">   (Име и презиме)                   Руководилац пројекта/</w:t>
      </w:r>
    </w:p>
    <w:p w:rsidR="00414CFF" w:rsidRPr="009A0E97" w:rsidRDefault="00414CFF" w:rsidP="00414CFF">
      <w:pPr>
        <w:rPr>
          <w:rFonts w:cs="Arial"/>
          <w:lang w:val="ru-RU"/>
        </w:rPr>
      </w:pPr>
      <w:r w:rsidRPr="009A0E97">
        <w:rPr>
          <w:rFonts w:cs="Arial"/>
          <w:lang w:val="ru-RU"/>
        </w:rPr>
        <w:t xml:space="preserve">                                                                                            Одговорно лице по Решењу</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______________</w:t>
      </w:r>
      <w:r w:rsidR="00414CFF" w:rsidRPr="00F1599F">
        <w:rPr>
          <w:rFonts w:cs="Arial"/>
          <w:lang w:val="ru-RU"/>
        </w:rPr>
        <w:t>______</w:t>
      </w:r>
      <w:r w:rsidR="00414CFF" w:rsidRPr="00F1599F">
        <w:rPr>
          <w:rFonts w:cs="Arial"/>
          <w:lang w:val="ru-RU"/>
        </w:rPr>
        <w:tab/>
        <w:t xml:space="preserve">_____________________  </w:t>
      </w:r>
      <w:r w:rsidRPr="00F1599F">
        <w:rPr>
          <w:rFonts w:cs="Arial"/>
          <w:lang w:val="ru-RU"/>
        </w:rPr>
        <w:t xml:space="preserve">    __________________________</w:t>
      </w:r>
    </w:p>
    <w:p w:rsidR="00AD1279" w:rsidRPr="00F1599F" w:rsidRDefault="00AD1279" w:rsidP="00AD1279">
      <w:pPr>
        <w:spacing w:before="0"/>
        <w:rPr>
          <w:rFonts w:cs="Arial"/>
          <w:lang w:val="ru-RU"/>
        </w:rPr>
      </w:pPr>
      <w:r w:rsidRPr="00F1599F">
        <w:rPr>
          <w:rFonts w:cs="Arial"/>
          <w:lang w:val="ru-RU"/>
        </w:rPr>
        <w:t xml:space="preserve">    (Потпис)</w:t>
      </w:r>
      <w:r w:rsidRPr="00F1599F">
        <w:rPr>
          <w:rFonts w:cs="Arial"/>
          <w:lang w:val="ru-RU"/>
        </w:rPr>
        <w:tab/>
      </w:r>
      <w:r w:rsidRPr="00F1599F">
        <w:rPr>
          <w:rFonts w:cs="Arial"/>
          <w:lang w:val="ru-RU"/>
        </w:rPr>
        <w:tab/>
      </w:r>
      <w:r w:rsidRPr="00F1599F">
        <w:rPr>
          <w:rFonts w:cs="Arial"/>
          <w:lang w:val="ru-RU"/>
        </w:rPr>
        <w:tab/>
        <w:t xml:space="preserve">        (Потпис)                                (Потпис и лиценцни печат)</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9A0E97">
        <w:rPr>
          <w:rFonts w:cs="Arial"/>
          <w:vertAlign w:val="superscript"/>
          <w:lang w:val="ru-RU"/>
        </w:rPr>
        <w:t>1)</w:t>
      </w:r>
      <w:r w:rsidR="00AD1279" w:rsidRPr="00F1599F">
        <w:rPr>
          <w:rFonts w:cs="Arial"/>
          <w:lang w:val="ru-RU"/>
        </w:rPr>
        <w:t xml:space="preserve">  у случају да се услуга односи на већи број МТ, уз Записник приложити посебну спецификацију по МТ</w:t>
      </w:r>
    </w:p>
    <w:p w:rsidR="00AD1279" w:rsidRPr="00F1599F" w:rsidRDefault="00414CFF" w:rsidP="00AD1279">
      <w:pPr>
        <w:spacing w:before="0"/>
        <w:rPr>
          <w:rFonts w:cs="Arial"/>
          <w:lang w:val="ru-RU"/>
        </w:rPr>
      </w:pPr>
      <w:r w:rsidRPr="009A0E97">
        <w:rPr>
          <w:rFonts w:cs="Arial"/>
          <w:vertAlign w:val="superscript"/>
          <w:lang w:val="ru-RU"/>
        </w:rPr>
        <w:t>2)</w:t>
      </w:r>
      <w:r w:rsidRPr="009A0E97">
        <w:rPr>
          <w:rFonts w:cs="Arial"/>
          <w:lang w:val="ru-RU"/>
        </w:rPr>
        <w:t xml:space="preserve">   </w:t>
      </w:r>
      <w:r w:rsidR="00AD1279" w:rsidRPr="00F1599F">
        <w:rPr>
          <w:rFonts w:cs="Arial"/>
          <w:lang w:val="ru-RU"/>
        </w:rPr>
        <w:t>потписује и печатира Надзорни орган за услуге инвестиционих пројеката</w:t>
      </w: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F1599F">
        <w:rPr>
          <w:rFonts w:cs="Arial"/>
          <w:lang w:val="ru-RU"/>
        </w:rPr>
        <w:t>*</w:t>
      </w:r>
      <w:r w:rsidR="00AD1279" w:rsidRPr="00F1599F">
        <w:rPr>
          <w:rFonts w:cs="Arial"/>
          <w:lang w:val="ru-RU"/>
        </w:rPr>
        <w:t>Појашњења: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Налог за набавку=Наруџбеница</w:t>
      </w:r>
      <w:r w:rsidR="005243CB">
        <w:rPr>
          <w:rFonts w:cs="Arial"/>
          <w:lang w:val="sr-Cyrl-RS"/>
        </w:rPr>
        <w:t xml:space="preserve"> </w:t>
      </w:r>
      <w:r w:rsidR="005243CB" w:rsidRPr="00F1599F">
        <w:rPr>
          <w:rFonts w:cs="Arial"/>
          <w:lang w:val="ru-RU"/>
        </w:rPr>
        <w:t>=</w:t>
      </w:r>
      <w:r w:rsidR="00AD1279" w:rsidRPr="00F1599F">
        <w:rPr>
          <w:rFonts w:cs="Arial"/>
          <w:lang w:val="ru-RU"/>
        </w:rPr>
        <w:t xml:space="preserve"> </w:t>
      </w:r>
      <w:r w:rsidR="005243CB" w:rsidRPr="005243CB">
        <w:rPr>
          <w:rFonts w:cs="Arial"/>
          <w:lang w:val="sr-Cyrl-RS"/>
        </w:rPr>
        <w:t>Писани позив Понуђачу за почетак извршења услуге</w:t>
      </w:r>
      <w:r w:rsidR="005243CB" w:rsidRPr="00F1599F">
        <w:rPr>
          <w:rFonts w:cs="Arial"/>
          <w:lang w:val="ru-RU"/>
        </w:rPr>
        <w:t xml:space="preserve"> </w:t>
      </w:r>
      <w:r w:rsidR="00AD1279" w:rsidRPr="00F1599F">
        <w:rPr>
          <w:rFonts w:cs="Arial"/>
          <w:lang w:val="ru-RU"/>
        </w:rPr>
        <w:t>(излазни документ ка добављачу, издат на основу Уговора) ОБАВЕЗАН ПРИЛОГ ЗАПИСНИКА без обзира на предмет набавке</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Сви добављачи биће дужни да уз фактуру доставе и обострано потписани Записник.</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Обавеза Наручиоца је издавање писменог Налога за набавк</w:t>
      </w:r>
      <w:r w:rsidR="00414CFF" w:rsidRPr="00F1599F">
        <w:rPr>
          <w:rFonts w:cs="Arial"/>
          <w:lang w:val="ru-RU"/>
        </w:rPr>
        <w:t>у без обзира на предмет набавке</w:t>
      </w:r>
      <w:r w:rsidR="00AD1279" w:rsidRPr="00F1599F">
        <w:rPr>
          <w:rFonts w:cs="Arial"/>
          <w:lang w:val="ru-RU"/>
        </w:rPr>
        <w:t xml:space="preserve"> </w:t>
      </w:r>
    </w:p>
    <w:p w:rsidR="00641324" w:rsidRPr="00F1599F" w:rsidRDefault="00641324" w:rsidP="00AD1279">
      <w:pPr>
        <w:spacing w:before="0"/>
        <w:rPr>
          <w:rFonts w:cs="Arial"/>
          <w:color w:val="FF0000"/>
          <w:lang w:val="ru-RU"/>
        </w:rPr>
      </w:pPr>
    </w:p>
    <w:p w:rsidR="00B16DCF" w:rsidRPr="00F1599F" w:rsidRDefault="00B16DCF" w:rsidP="00641324">
      <w:pPr>
        <w:pStyle w:val="KDPodnaslov1"/>
        <w:spacing w:before="0"/>
        <w:jc w:val="center"/>
        <w:rPr>
          <w:rFonts w:eastAsia="Arial Unicode MS" w:cs="Arial"/>
          <w:lang w:val="ru-RU"/>
        </w:rPr>
      </w:pPr>
      <w:bookmarkStart w:id="253" w:name="_Toc442559948"/>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7C646E">
      <w:pPr>
        <w:pStyle w:val="KDPodnaslov1"/>
        <w:spacing w:before="0"/>
        <w:ind w:left="360"/>
        <w:jc w:val="center"/>
        <w:rPr>
          <w:rFonts w:cs="Arial"/>
          <w:lang w:val="ru-RU"/>
        </w:rPr>
        <w:sectPr w:rsidR="00B16DCF" w:rsidRPr="00F1599F" w:rsidSect="00EA6D97">
          <w:footnotePr>
            <w:pos w:val="beneathText"/>
          </w:footnotePr>
          <w:pgSz w:w="11909" w:h="16834" w:code="9"/>
          <w:pgMar w:top="1440" w:right="1440" w:bottom="1440" w:left="1440" w:header="142" w:footer="437" w:gutter="0"/>
          <w:cols w:space="708"/>
          <w:docGrid w:linePitch="360"/>
        </w:sectPr>
      </w:pPr>
    </w:p>
    <w:p w:rsidR="00B16DCF" w:rsidRPr="00F1599F" w:rsidRDefault="00B16DCF" w:rsidP="007C646E">
      <w:pPr>
        <w:pStyle w:val="KDPodnaslov1"/>
        <w:spacing w:before="0"/>
        <w:ind w:left="360"/>
        <w:jc w:val="center"/>
        <w:rPr>
          <w:rFonts w:cs="Arial"/>
          <w:lang w:val="ru-RU"/>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F1599F" w:rsidRDefault="007C646E" w:rsidP="007C646E">
            <w:pPr>
              <w:rPr>
                <w:lang w:val="ru-RU"/>
              </w:rPr>
            </w:pPr>
            <w:r w:rsidRPr="00F1599F">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F1599F">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3"/>
    <w:p w:rsidR="00343A18" w:rsidRPr="00F1599F" w:rsidRDefault="00343A18" w:rsidP="00343A18">
      <w:pPr>
        <w:pStyle w:val="KDParagraf"/>
        <w:spacing w:before="0"/>
        <w:rPr>
          <w:rFonts w:cs="Arial"/>
          <w:lang w:val="ru-RU"/>
        </w:rPr>
      </w:pPr>
      <w:r w:rsidRPr="00F1599F">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color w:val="000000"/>
          <w:lang w:val="ru-RU"/>
        </w:rPr>
      </w:pPr>
    </w:p>
    <w:p w:rsidR="00EE793E" w:rsidRPr="00F1599F" w:rsidRDefault="00EE793E" w:rsidP="00EE793E">
      <w:pPr>
        <w:pStyle w:val="KDParagraf"/>
        <w:spacing w:before="0"/>
        <w:rPr>
          <w:rFonts w:cs="Arial"/>
          <w:b/>
          <w:lang w:val="ru-RU"/>
        </w:rPr>
      </w:pPr>
      <w:r w:rsidRPr="00F1599F">
        <w:rPr>
          <w:rFonts w:cs="Arial"/>
          <w:b/>
          <w:lang w:val="ru-RU"/>
        </w:rPr>
        <w:t>Уговорне стране:</w:t>
      </w: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lang w:val="ru-RU"/>
        </w:rPr>
      </w:pPr>
      <w:r w:rsidRPr="00F1599F">
        <w:rPr>
          <w:rFonts w:cs="Arial"/>
          <w:b/>
          <w:lang w:val="ru-RU"/>
        </w:rPr>
        <w:t>КОРИСНИК УСЛУГЕ</w:t>
      </w:r>
      <w:r w:rsidRPr="00F1599F">
        <w:rPr>
          <w:rFonts w:cs="Arial"/>
          <w:lang w:val="ru-RU"/>
        </w:rPr>
        <w:t xml:space="preserve">: </w:t>
      </w:r>
    </w:p>
    <w:p w:rsidR="00EE793E" w:rsidRPr="00F1599F"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F1599F">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F1599F">
        <w:rPr>
          <w:rFonts w:cs="Arial"/>
          <w:lang w:val="ru-RU"/>
        </w:rPr>
        <w:t xml:space="preserve"> </w:t>
      </w:r>
      <w:r>
        <w:rPr>
          <w:rFonts w:cs="Arial"/>
        </w:rPr>
        <w:t>Intes</w:t>
      </w:r>
      <w:r w:rsidRPr="00F1599F">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1599F" w:rsidRDefault="00B16DCF" w:rsidP="006C4F54">
      <w:pPr>
        <w:pStyle w:val="ListParagraph"/>
        <w:numPr>
          <w:ilvl w:val="0"/>
          <w:numId w:val="7"/>
        </w:numPr>
        <w:spacing w:before="0" w:after="0" w:line="240" w:lineRule="auto"/>
        <w:ind w:left="0" w:firstLine="0"/>
        <w:rPr>
          <w:rFonts w:ascii="Arial" w:hAnsi="Arial" w:cs="Arial"/>
          <w:lang w:val="ru-RU"/>
        </w:rPr>
      </w:pPr>
      <w:r w:rsidRPr="00F1599F">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F1599F">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F1599F">
        <w:rPr>
          <w:rFonts w:ascii="Arial" w:hAnsi="Arial" w:cs="Arial"/>
          <w:color w:val="00B0F0"/>
          <w:lang w:val="ru-RU"/>
        </w:rPr>
        <w:t>)</w:t>
      </w:r>
      <w:r w:rsidRPr="00F1599F">
        <w:rPr>
          <w:rFonts w:ascii="Arial" w:hAnsi="Arial" w:cs="Arial"/>
          <w:lang w:val="ru-RU"/>
        </w:rPr>
        <w:t xml:space="preserve"> </w:t>
      </w:r>
    </w:p>
    <w:p w:rsidR="00B16DCF" w:rsidRPr="00F1599F"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F1599F">
        <w:rPr>
          <w:rFonts w:eastAsia="Calibri" w:cs="Arial"/>
          <w:lang w:val="ru-RU"/>
        </w:rPr>
        <w:t>2а)________________________________________из</w:t>
      </w:r>
      <w:r w:rsidRPr="00F1599F">
        <w:rPr>
          <w:rFonts w:eastAsia="Calibri" w:cs="Arial"/>
          <w:lang w:val="ru-RU"/>
        </w:rPr>
        <w:tab/>
        <w:t>_____________, улица</w:t>
      </w:r>
    </w:p>
    <w:p w:rsidR="00F84689" w:rsidRPr="00F1599F" w:rsidRDefault="00B16DCF" w:rsidP="00F84689">
      <w:pPr>
        <w:pStyle w:val="KDParagraf"/>
        <w:spacing w:before="0"/>
        <w:rPr>
          <w:rFonts w:cs="Arial"/>
          <w:lang w:val="ru-RU"/>
        </w:rPr>
      </w:pPr>
      <w:r w:rsidRPr="00F1599F">
        <w:rPr>
          <w:rFonts w:eastAsia="Calibri" w:cs="Arial"/>
          <w:lang w:val="ru-RU"/>
        </w:rPr>
        <w:t xml:space="preserve"> ___________________ бр. ___, ПИБ: _____________, матични број _____________, </w:t>
      </w:r>
      <w:r w:rsidRPr="00F1599F">
        <w:rPr>
          <w:rFonts w:cs="Arial"/>
          <w:lang w:val="ru-RU"/>
        </w:rPr>
        <w:t>текући рачун ____________,банка ______________ ,</w:t>
      </w:r>
      <w:r w:rsidRPr="00F1599F">
        <w:rPr>
          <w:rFonts w:eastAsia="Calibri" w:cs="Arial"/>
          <w:lang w:val="ru-RU"/>
        </w:rPr>
        <w:t>кога заступа __________________________,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r w:rsidR="00F84689" w:rsidRPr="00F1599F">
        <w:rPr>
          <w:rFonts w:cs="Arial"/>
          <w:lang w:val="ru-RU"/>
        </w:rPr>
        <w:t xml:space="preserve"> </w:t>
      </w:r>
    </w:p>
    <w:p w:rsidR="00F84689" w:rsidRPr="00F1599F" w:rsidRDefault="00F84689" w:rsidP="00F84689">
      <w:pPr>
        <w:pStyle w:val="KDParagraf"/>
        <w:spacing w:before="0"/>
        <w:rPr>
          <w:rFonts w:cs="Arial"/>
          <w:lang w:val="ru-RU"/>
        </w:rPr>
      </w:pPr>
      <w:r w:rsidRPr="00F1599F">
        <w:rPr>
          <w:rFonts w:cs="Arial"/>
          <w:lang w:val="ru-RU"/>
        </w:rPr>
        <w:t>(у даљем тексту заједно: Уговорне стране)</w:t>
      </w:r>
    </w:p>
    <w:p w:rsidR="00B16DCF" w:rsidRPr="00F1599F"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F1599F">
        <w:rPr>
          <w:rFonts w:eastAsia="Calibri" w:cs="Arial"/>
          <w:lang w:val="ru-RU"/>
        </w:rPr>
        <w:t>2б)_______________________________________из</w:t>
      </w:r>
      <w:r w:rsidRPr="00F1599F">
        <w:rPr>
          <w:rFonts w:eastAsia="Calibri" w:cs="Arial"/>
          <w:lang w:val="ru-RU"/>
        </w:rPr>
        <w:tab/>
        <w:t>_____________, улица</w:t>
      </w:r>
    </w:p>
    <w:p w:rsidR="00B16DCF" w:rsidRPr="00F1599F" w:rsidRDefault="00B16DCF" w:rsidP="00B16DCF">
      <w:pPr>
        <w:spacing w:before="0"/>
        <w:rPr>
          <w:rFonts w:eastAsia="Calibri" w:cs="Arial"/>
          <w:lang w:val="ru-RU"/>
        </w:rPr>
      </w:pPr>
      <w:r w:rsidRPr="00F1599F">
        <w:rPr>
          <w:rFonts w:eastAsia="Calibri" w:cs="Arial"/>
          <w:lang w:val="ru-RU"/>
        </w:rPr>
        <w:t xml:space="preserve"> ___________________ бр. ___, ПИБ: _____________, матични број _____________, </w:t>
      </w:r>
    </w:p>
    <w:p w:rsidR="00B16DCF" w:rsidRPr="00F1599F" w:rsidRDefault="00B16DCF" w:rsidP="00B16DCF">
      <w:pPr>
        <w:spacing w:before="0"/>
        <w:rPr>
          <w:rFonts w:eastAsia="Calibri" w:cs="Arial"/>
          <w:lang w:val="ru-RU"/>
        </w:rPr>
      </w:pPr>
      <w:r w:rsidRPr="00F1599F">
        <w:rPr>
          <w:rFonts w:cs="Arial"/>
          <w:lang w:val="ru-RU"/>
        </w:rPr>
        <w:t>текући рачун ____________,банка ______________ ,</w:t>
      </w:r>
      <w:r w:rsidRPr="00F1599F">
        <w:rPr>
          <w:rFonts w:eastAsia="Calibri" w:cs="Arial"/>
          <w:lang w:val="ru-RU"/>
        </w:rPr>
        <w:t>кога  заступа 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p>
    <w:p w:rsidR="00EE793E" w:rsidRPr="00F1599F" w:rsidRDefault="00EE793E" w:rsidP="00B16DCF">
      <w:pPr>
        <w:spacing w:before="0"/>
        <w:rPr>
          <w:rFonts w:eastAsia="Calibri" w:cs="Arial"/>
          <w:lang w:val="ru-RU"/>
        </w:rPr>
      </w:pPr>
      <w:r w:rsidRPr="00F1599F">
        <w:rPr>
          <w:rFonts w:cs="Arial"/>
          <w:lang w:val="ru-RU"/>
        </w:rPr>
        <w:t xml:space="preserve"> (у даљем тексту: Пружалац услуге) </w:t>
      </w:r>
    </w:p>
    <w:p w:rsidR="00EE793E" w:rsidRPr="00F1599F" w:rsidRDefault="00EE793E" w:rsidP="00EE793E">
      <w:pPr>
        <w:pStyle w:val="KDParagraf"/>
        <w:spacing w:before="0"/>
        <w:rPr>
          <w:rFonts w:cs="Arial"/>
          <w:lang w:val="ru-RU"/>
        </w:rPr>
      </w:pPr>
    </w:p>
    <w:p w:rsidR="00EE793E" w:rsidRPr="00F1599F" w:rsidRDefault="00EE793E" w:rsidP="00EE793E">
      <w:pPr>
        <w:pStyle w:val="KDParagraf"/>
        <w:spacing w:before="0"/>
        <w:rPr>
          <w:rFonts w:cs="Arial"/>
          <w:lang w:val="ru-RU"/>
        </w:rPr>
      </w:pPr>
    </w:p>
    <w:p w:rsidR="00343A18" w:rsidRPr="00F1599F" w:rsidRDefault="00EE793E" w:rsidP="00EE793E">
      <w:pPr>
        <w:pStyle w:val="KDParagraf"/>
        <w:spacing w:before="0"/>
        <w:rPr>
          <w:rFonts w:cs="Arial"/>
          <w:lang w:val="ru-RU"/>
        </w:rPr>
      </w:pPr>
      <w:r w:rsidRPr="00F1599F">
        <w:rPr>
          <w:rFonts w:cs="Arial"/>
          <w:lang w:val="ru-RU"/>
        </w:rPr>
        <w:t xml:space="preserve">закључиле су у </w:t>
      </w:r>
      <w:r w:rsidR="00B16DCF" w:rsidRPr="00F1599F">
        <w:rPr>
          <w:rFonts w:cs="Arial"/>
          <w:lang w:val="ru-RU"/>
        </w:rPr>
        <w:t>Обреновцу</w:t>
      </w:r>
      <w:r w:rsidRPr="00F1599F">
        <w:rPr>
          <w:rFonts w:cs="Arial"/>
          <w:lang w:val="ru-RU"/>
        </w:rPr>
        <w:t>,</w:t>
      </w:r>
      <w:r w:rsidR="00D920E5" w:rsidRPr="00F1599F">
        <w:rPr>
          <w:rFonts w:cs="Arial"/>
          <w:lang w:val="ru-RU"/>
        </w:rPr>
        <w:t xml:space="preserve"> дана __________.године следећи:</w:t>
      </w:r>
    </w:p>
    <w:p w:rsidR="00D920E5" w:rsidRPr="00F1599F" w:rsidRDefault="00D920E5" w:rsidP="00EE793E">
      <w:pPr>
        <w:pStyle w:val="KDParagraf"/>
        <w:spacing w:before="0"/>
        <w:rPr>
          <w:rFonts w:cs="Arial"/>
          <w:lang w:val="ru-RU"/>
        </w:rPr>
      </w:pPr>
    </w:p>
    <w:p w:rsidR="00EE793E" w:rsidRDefault="00EE793E" w:rsidP="00EE793E">
      <w:pPr>
        <w:pStyle w:val="KDParagraf"/>
        <w:spacing w:before="0"/>
        <w:rPr>
          <w:rFonts w:cs="Arial"/>
          <w:b/>
          <w:lang w:val="sr-Cyrl-RS"/>
        </w:rPr>
      </w:pPr>
    </w:p>
    <w:p w:rsidR="006F4703" w:rsidRPr="006F4703" w:rsidRDefault="006F4703" w:rsidP="00EE793E">
      <w:pPr>
        <w:pStyle w:val="KDParagraf"/>
        <w:spacing w:before="0"/>
        <w:rPr>
          <w:rFonts w:cs="Arial"/>
          <w:b/>
          <w:lang w:val="sr-Cyrl-RS"/>
        </w:rPr>
      </w:pPr>
    </w:p>
    <w:p w:rsidR="00EE793E" w:rsidRPr="00201D7E" w:rsidRDefault="00EE793E" w:rsidP="00201D7E">
      <w:pPr>
        <w:pStyle w:val="KDParagraf"/>
        <w:spacing w:before="0"/>
        <w:jc w:val="center"/>
        <w:rPr>
          <w:rFonts w:cs="Arial"/>
          <w:b/>
          <w:lang w:val="sr-Cyrl-RS"/>
        </w:rPr>
      </w:pPr>
      <w:r w:rsidRPr="00F1599F">
        <w:rPr>
          <w:rFonts w:cs="Arial"/>
          <w:b/>
          <w:lang w:val="ru-RU"/>
        </w:rPr>
        <w:lastRenderedPageBreak/>
        <w:t>УГОВОР</w:t>
      </w:r>
      <w:r w:rsidR="007C646E" w:rsidRPr="00F1599F">
        <w:rPr>
          <w:rFonts w:cs="Arial"/>
          <w:b/>
          <w:lang w:val="ru-RU"/>
        </w:rPr>
        <w:t xml:space="preserve"> </w:t>
      </w:r>
      <w:r w:rsidRPr="00F1599F">
        <w:rPr>
          <w:rFonts w:cs="Arial"/>
          <w:b/>
          <w:lang w:val="ru-RU"/>
        </w:rPr>
        <w:t>О ПРУЖАЊУ УСЛУГЕ</w:t>
      </w:r>
    </w:p>
    <w:p w:rsidR="00EE793E" w:rsidRPr="00F1599F" w:rsidRDefault="00EE793E" w:rsidP="00EE793E">
      <w:pPr>
        <w:pStyle w:val="KDParagraf"/>
        <w:spacing w:before="0"/>
        <w:rPr>
          <w:rFonts w:cs="Arial"/>
          <w:lang w:val="ru-RU"/>
        </w:rPr>
      </w:pPr>
    </w:p>
    <w:p w:rsidR="00EE793E" w:rsidRPr="00F1599F" w:rsidRDefault="00EE793E" w:rsidP="000350BD">
      <w:pPr>
        <w:pStyle w:val="KDParagraf"/>
        <w:spacing w:before="0"/>
        <w:jc w:val="center"/>
        <w:rPr>
          <w:rFonts w:cs="Arial"/>
          <w:b/>
          <w:lang w:val="ru-RU"/>
        </w:rPr>
      </w:pPr>
      <w:r w:rsidRPr="00F1599F">
        <w:rPr>
          <w:rFonts w:cs="Arial"/>
          <w:b/>
          <w:lang w:val="ru-RU"/>
        </w:rPr>
        <w:t>УВОДНЕ ОДРЕДБЕ</w:t>
      </w:r>
    </w:p>
    <w:p w:rsidR="00EE793E" w:rsidRPr="00F1599F" w:rsidRDefault="00EE793E" w:rsidP="00EE793E">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F1599F" w:rsidRDefault="00B16DCF" w:rsidP="006C4F54">
      <w:pPr>
        <w:pStyle w:val="KDParagraf"/>
        <w:numPr>
          <w:ilvl w:val="0"/>
          <w:numId w:val="24"/>
        </w:numPr>
        <w:spacing w:before="0"/>
        <w:rPr>
          <w:rFonts w:cs="Arial"/>
          <w:lang w:val="ru-RU"/>
        </w:rPr>
      </w:pPr>
      <w:r w:rsidRPr="00F1599F">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F1599F">
        <w:rPr>
          <w:rFonts w:cs="Arial"/>
          <w:lang w:val="ru-RU"/>
        </w:rPr>
        <w:t xml:space="preserve"> за ј</w:t>
      </w:r>
      <w:r w:rsidR="00425EC6" w:rsidRPr="00F1599F">
        <w:rPr>
          <w:rFonts w:cs="Arial"/>
          <w:lang w:val="ru-RU"/>
        </w:rPr>
        <w:t>авну набавку услуга -</w:t>
      </w:r>
      <w:r w:rsidR="00425EC6" w:rsidRPr="00425EC6">
        <w:rPr>
          <w:rFonts w:cs="Arial"/>
          <w:lang w:val="sr-Cyrl-RS"/>
        </w:rPr>
        <w:t xml:space="preserve"> </w:t>
      </w:r>
      <w:r w:rsidR="00105695">
        <w:rPr>
          <w:rFonts w:cs="Arial"/>
          <w:lang w:val="sr-Cyrl-RS"/>
        </w:rPr>
        <w:t>Демонтажа старих и уградња нових седишта на главним вентилима бајпас станица НП и ВП блока А5. Набавка нових седишта ТЕ Колубара</w:t>
      </w:r>
      <w:r w:rsidR="00201D7E">
        <w:rPr>
          <w:rFonts w:cs="Arial"/>
          <w:lang w:val="sr-Cyrl-RS"/>
        </w:rPr>
        <w:t xml:space="preserve"> </w:t>
      </w:r>
      <w:r w:rsidR="00EE793E" w:rsidRPr="00F1599F">
        <w:rPr>
          <w:rFonts w:cs="Arial"/>
          <w:lang w:val="ru-RU"/>
        </w:rPr>
        <w:t xml:space="preserve">(у даљем тексту: Услуга), </w:t>
      </w:r>
      <w:r w:rsidRPr="00F1599F">
        <w:rPr>
          <w:rFonts w:cs="Arial"/>
          <w:lang w:val="ru-RU"/>
        </w:rPr>
        <w:t>бр.</w:t>
      </w:r>
      <w:r w:rsidR="00876EB4">
        <w:rPr>
          <w:rFonts w:cs="Arial"/>
          <w:lang w:val="ru-RU"/>
        </w:rPr>
        <w:t xml:space="preserve"> </w:t>
      </w:r>
      <w:r w:rsidRPr="00F1599F">
        <w:rPr>
          <w:rFonts w:cs="Arial"/>
          <w:lang w:val="ru-RU"/>
        </w:rPr>
        <w:t>ЈН</w:t>
      </w:r>
      <w:r w:rsidR="00876EB4">
        <w:rPr>
          <w:rFonts w:cs="Arial"/>
          <w:lang w:val="ru-RU"/>
        </w:rPr>
        <w:t xml:space="preserve"> </w:t>
      </w:r>
      <w:r w:rsidR="00E55FBF">
        <w:rPr>
          <w:rFonts w:cs="Arial"/>
          <w:lang w:val="ru-RU"/>
        </w:rPr>
        <w:t>1380/2016 (3000/0942/2016)</w:t>
      </w:r>
      <w:r w:rsidR="00425EC6" w:rsidRPr="00F1599F">
        <w:rPr>
          <w:rFonts w:cs="Arial"/>
          <w:lang w:val="ru-RU"/>
        </w:rPr>
        <w:t>.</w:t>
      </w:r>
    </w:p>
    <w:p w:rsidR="00B16DCF" w:rsidRDefault="00EE793E" w:rsidP="006C4F54">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6C4F54">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55FBF">
        <w:rPr>
          <w:rFonts w:cs="Arial"/>
        </w:rPr>
        <w:t>1380/2016 (3000/0942/2016)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1599F" w:rsidRDefault="00EE793E" w:rsidP="00C23F86">
      <w:pPr>
        <w:pStyle w:val="KDParagraf"/>
        <w:spacing w:before="0"/>
        <w:ind w:left="567" w:hanging="283"/>
        <w:rPr>
          <w:rFonts w:cs="Arial"/>
          <w:lang w:val="ru-RU"/>
        </w:rPr>
      </w:pPr>
      <w:r w:rsidRPr="00F1599F">
        <w:rPr>
          <w:rFonts w:cs="Arial"/>
          <w:lang w:val="ru-RU"/>
        </w:rPr>
        <w:t>•</w:t>
      </w:r>
      <w:r w:rsidRPr="00F1599F">
        <w:rPr>
          <w:rFonts w:cs="Arial"/>
          <w:lang w:val="ru-RU"/>
        </w:rPr>
        <w:tab/>
        <w:t>да је Корисник услуге, на основу Понуде Пружаоца услуге  и Одлуке о додели Уговора, изабрао Пружао</w:t>
      </w:r>
      <w:r w:rsidR="000350BD" w:rsidRPr="00F1599F">
        <w:rPr>
          <w:rFonts w:cs="Arial"/>
          <w:lang w:val="ru-RU"/>
        </w:rPr>
        <w:t>ца услуге за реализацију услуге</w:t>
      </w:r>
      <w:r w:rsidRPr="00F1599F">
        <w:rPr>
          <w:rFonts w:cs="Arial"/>
          <w:lang w:val="ru-RU"/>
        </w:rPr>
        <w:t xml:space="preserve"> </w:t>
      </w:r>
    </w:p>
    <w:p w:rsidR="000350BD" w:rsidRPr="00F1599F" w:rsidRDefault="000350BD" w:rsidP="00EE793E">
      <w:pPr>
        <w:pStyle w:val="KDParagraf"/>
        <w:spacing w:before="0"/>
        <w:rPr>
          <w:rFonts w:cs="Arial"/>
          <w:lang w:val="ru-RU"/>
        </w:rPr>
      </w:pPr>
    </w:p>
    <w:p w:rsidR="00EE793E" w:rsidRPr="00F1599F" w:rsidRDefault="00EE793E" w:rsidP="000350BD">
      <w:pPr>
        <w:pStyle w:val="KDParagraf"/>
        <w:spacing w:before="0"/>
        <w:jc w:val="left"/>
        <w:rPr>
          <w:rFonts w:cs="Arial"/>
          <w:b/>
          <w:lang w:val="ru-RU"/>
        </w:rPr>
      </w:pPr>
      <w:r w:rsidRPr="00F1599F">
        <w:rPr>
          <w:rFonts w:cs="Arial"/>
          <w:b/>
          <w:lang w:val="ru-RU"/>
        </w:rPr>
        <w:t>ПРЕДМЕТ УГОВОРА</w:t>
      </w:r>
    </w:p>
    <w:p w:rsidR="00EE793E" w:rsidRPr="00F1599F" w:rsidRDefault="00EE793E" w:rsidP="000350BD">
      <w:pPr>
        <w:pStyle w:val="KDParagraf"/>
        <w:spacing w:before="0"/>
        <w:jc w:val="center"/>
        <w:rPr>
          <w:rFonts w:cs="Arial"/>
          <w:lang w:val="ru-RU"/>
        </w:rPr>
      </w:pPr>
      <w:r w:rsidRPr="00F1599F">
        <w:rPr>
          <w:rFonts w:cs="Arial"/>
          <w:b/>
          <w:lang w:val="ru-RU"/>
        </w:rPr>
        <w:t>Члан 1</w:t>
      </w:r>
      <w:r w:rsidRPr="00F1599F">
        <w:rPr>
          <w:rFonts w:cs="Arial"/>
          <w:lang w:val="ru-RU"/>
        </w:rPr>
        <w:t>.</w:t>
      </w:r>
    </w:p>
    <w:p w:rsidR="00EA7A18" w:rsidRPr="00201D7E" w:rsidRDefault="00EE793E" w:rsidP="00016893">
      <w:pPr>
        <w:pStyle w:val="KDParagraf"/>
        <w:spacing w:before="0"/>
        <w:rPr>
          <w:rFonts w:cs="Arial"/>
          <w:lang w:val="sr-Cyrl-RS"/>
        </w:rPr>
      </w:pPr>
      <w:r w:rsidRPr="00F1599F">
        <w:rPr>
          <w:rFonts w:cs="Arial"/>
          <w:lang w:val="ru-RU"/>
        </w:rPr>
        <w:t>Овим Уговором о пружању услуге (у даљем тексту: Уговор) Пружалац услуге се обавезује да за потребе Корисника услуге и</w:t>
      </w:r>
      <w:r w:rsidR="00EA7A18" w:rsidRPr="00F1599F">
        <w:rPr>
          <w:rFonts w:cs="Arial"/>
          <w:lang w:val="ru-RU"/>
        </w:rPr>
        <w:t xml:space="preserve">зврши и пружи услугу: </w:t>
      </w:r>
      <w:r w:rsidR="00105695">
        <w:rPr>
          <w:rFonts w:cs="Arial"/>
          <w:b/>
          <w:lang w:val="sr-Cyrl-RS"/>
        </w:rPr>
        <w:t>Демонтажа старих и уградња нових седишта на главним вентилима бајпас станица НП и ВП блока А5. Набавка нових седишта ТЕ Колубара</w:t>
      </w:r>
      <w:r w:rsidR="005854F9">
        <w:rPr>
          <w:rFonts w:cs="Arial"/>
          <w:b/>
          <w:lang w:val="sr-Cyrl-RS"/>
        </w:rPr>
        <w:t>-</w:t>
      </w:r>
    </w:p>
    <w:p w:rsidR="00EE793E" w:rsidRPr="00201D7E" w:rsidRDefault="00EE793E" w:rsidP="00EE793E">
      <w:pPr>
        <w:pStyle w:val="KDParagraf"/>
        <w:spacing w:before="0"/>
        <w:rPr>
          <w:rFonts w:cs="Arial"/>
          <w:lang w:val="sr-Cyrl-RS"/>
        </w:rPr>
      </w:pPr>
    </w:p>
    <w:p w:rsidR="00EE793E" w:rsidRPr="00F1599F" w:rsidRDefault="00EE793E" w:rsidP="000350BD">
      <w:pPr>
        <w:pStyle w:val="KDParagraf"/>
        <w:spacing w:before="0"/>
        <w:jc w:val="left"/>
        <w:rPr>
          <w:rFonts w:cs="Arial"/>
          <w:b/>
          <w:lang w:val="ru-RU"/>
        </w:rPr>
      </w:pPr>
      <w:r w:rsidRPr="00F1599F">
        <w:rPr>
          <w:rFonts w:cs="Arial"/>
          <w:b/>
          <w:lang w:val="ru-RU"/>
        </w:rPr>
        <w:t>ЦЕНА</w:t>
      </w:r>
    </w:p>
    <w:p w:rsidR="00EE793E" w:rsidRPr="00F1599F" w:rsidRDefault="00EE793E" w:rsidP="000350BD">
      <w:pPr>
        <w:pStyle w:val="KDParagraf"/>
        <w:spacing w:before="0"/>
        <w:jc w:val="center"/>
        <w:rPr>
          <w:rFonts w:cs="Arial"/>
          <w:lang w:val="ru-RU"/>
        </w:rPr>
      </w:pPr>
      <w:r w:rsidRPr="00F1599F">
        <w:rPr>
          <w:rFonts w:cs="Arial"/>
          <w:b/>
          <w:lang w:val="ru-RU"/>
        </w:rPr>
        <w:t>Члан 2</w:t>
      </w:r>
      <w:r w:rsidRPr="00F1599F">
        <w:rPr>
          <w:rFonts w:cs="Arial"/>
          <w:lang w:val="ru-RU"/>
        </w:rPr>
        <w:t>.</w:t>
      </w:r>
    </w:p>
    <w:p w:rsidR="00EA7A18" w:rsidRPr="0036133A" w:rsidRDefault="00EE793E" w:rsidP="00EA7A18">
      <w:pPr>
        <w:pStyle w:val="KDParagraf"/>
        <w:spacing w:before="0"/>
        <w:rPr>
          <w:rFonts w:cs="Arial"/>
          <w:color w:val="00B0F0"/>
          <w:lang w:val="sr-Cyrl-RS"/>
        </w:rPr>
      </w:pPr>
      <w:r w:rsidRPr="00F1599F">
        <w:rPr>
          <w:rFonts w:cs="Arial"/>
          <w:lang w:val="ru-RU"/>
        </w:rPr>
        <w:t xml:space="preserve"> </w:t>
      </w:r>
      <w:r w:rsidR="00EA7A18" w:rsidRPr="00456FB8">
        <w:rPr>
          <w:rFonts w:cs="Arial"/>
          <w:lang w:val="sr-Cyrl-RS"/>
        </w:rPr>
        <w:t>В</w:t>
      </w:r>
      <w:r w:rsidR="00EA7A18" w:rsidRPr="00F1599F">
        <w:rPr>
          <w:rFonts w:cs="Arial"/>
          <w:lang w:val="ru-RU"/>
        </w:rPr>
        <w:t xml:space="preserve">редност </w:t>
      </w:r>
      <w:r w:rsidR="00935331">
        <w:rPr>
          <w:rFonts w:cs="Arial"/>
          <w:lang w:val="ru-RU"/>
        </w:rPr>
        <w:t>услуге</w:t>
      </w:r>
      <w:r w:rsidR="00EA7A18" w:rsidRPr="00F1599F">
        <w:rPr>
          <w:rFonts w:cs="Arial"/>
          <w:lang w:val="ru-RU"/>
        </w:rPr>
        <w:t xml:space="preserve"> из члана 1.овог Уговора</w:t>
      </w:r>
      <w:r w:rsidR="00EA7A18">
        <w:rPr>
          <w:rFonts w:cs="Arial"/>
          <w:lang w:val="sr-Cyrl-RS"/>
        </w:rPr>
        <w:t xml:space="preserve"> </w:t>
      </w:r>
      <w:r w:rsidR="00EA7A18" w:rsidRPr="00F1599F">
        <w:rPr>
          <w:rFonts w:cs="Arial"/>
          <w:lang w:val="ru-RU"/>
        </w:rPr>
        <w:t>износи _____________ (словима:______________) РСД</w:t>
      </w:r>
      <w:r w:rsidR="008B51A5">
        <w:rPr>
          <w:rFonts w:cs="Arial"/>
          <w:lang w:val="ru-RU"/>
        </w:rPr>
        <w:t>/ЕУРО</w:t>
      </w:r>
      <w:r w:rsidR="00EA7A18" w:rsidRPr="00F1599F">
        <w:rPr>
          <w:rFonts w:cs="Arial"/>
          <w:lang w:val="ru-RU"/>
        </w:rPr>
        <w:t xml:space="preserve"> без пореза на додату вредност</w:t>
      </w:r>
    </w:p>
    <w:p w:rsidR="00EE793E" w:rsidRDefault="00EE793E" w:rsidP="00EE793E">
      <w:pPr>
        <w:pStyle w:val="KDParagraf"/>
        <w:spacing w:before="0"/>
        <w:rPr>
          <w:rFonts w:cs="Arial"/>
          <w:lang w:val="sr-Cyrl-RS"/>
        </w:rPr>
      </w:pPr>
    </w:p>
    <w:p w:rsidR="008B51A5" w:rsidRPr="008B51A5" w:rsidRDefault="008B51A5" w:rsidP="008B51A5">
      <w:pPr>
        <w:pStyle w:val="KDParagraf"/>
        <w:spacing w:before="0"/>
        <w:rPr>
          <w:rFonts w:eastAsia="Calibri" w:cs="Arial"/>
          <w:lang w:val="ru-RU"/>
        </w:rPr>
      </w:pPr>
      <w:r w:rsidRPr="008B51A5">
        <w:rPr>
          <w:rFonts w:eastAsia="Calibri" w:cs="Arial"/>
          <w:lang w:val="ru-RU"/>
        </w:rPr>
        <w:t>Званични средњи курс евра на дан отварања понуда, курсна листа НБС бр. ___, износи ________ динара.</w:t>
      </w:r>
    </w:p>
    <w:p w:rsidR="008B51A5" w:rsidRPr="000B4A65" w:rsidRDefault="008B51A5" w:rsidP="008B51A5">
      <w:pPr>
        <w:pStyle w:val="KDParagraf"/>
        <w:spacing w:before="0"/>
        <w:rPr>
          <w:rFonts w:eastAsia="Calibri" w:cs="Arial"/>
          <w:color w:val="00B0F0"/>
          <w:lang w:val="ru-RU"/>
        </w:rPr>
      </w:pPr>
    </w:p>
    <w:p w:rsidR="00EE793E" w:rsidRPr="00F1599F" w:rsidRDefault="00EE793E" w:rsidP="00EE793E">
      <w:pPr>
        <w:pStyle w:val="KDParagraf"/>
        <w:spacing w:before="0"/>
        <w:rPr>
          <w:rFonts w:cs="Arial"/>
          <w:lang w:val="ru-RU"/>
        </w:rPr>
      </w:pPr>
      <w:r w:rsidRPr="00F1599F">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F1599F" w:rsidRDefault="00EE793E" w:rsidP="00EE793E">
      <w:pPr>
        <w:pStyle w:val="KDParagraf"/>
        <w:spacing w:before="0"/>
        <w:rPr>
          <w:rFonts w:cs="Arial"/>
          <w:lang w:val="ru-RU"/>
        </w:rPr>
      </w:pPr>
    </w:p>
    <w:p w:rsidR="00EE793E" w:rsidRDefault="00EE793E" w:rsidP="00EE793E">
      <w:pPr>
        <w:pStyle w:val="KDParagraf"/>
        <w:spacing w:before="0"/>
        <w:rPr>
          <w:rFonts w:cs="Arial"/>
          <w:lang w:val="ru-RU"/>
        </w:rPr>
      </w:pPr>
      <w:r w:rsidRPr="00F1599F">
        <w:rPr>
          <w:rFonts w:cs="Arial"/>
          <w:lang w:val="ru-RU"/>
        </w:rPr>
        <w:t>У цену су урачунати сви трошкови везани за реализацију Услуге.</w:t>
      </w:r>
    </w:p>
    <w:p w:rsidR="00D621AA" w:rsidRDefault="00D621AA" w:rsidP="00EE793E">
      <w:pPr>
        <w:pStyle w:val="KDParagraf"/>
        <w:spacing w:before="0"/>
        <w:rPr>
          <w:rFonts w:cs="Arial"/>
          <w:lang w:val="ru-RU"/>
        </w:rPr>
      </w:pPr>
    </w:p>
    <w:p w:rsidR="00D621AA" w:rsidRPr="00D621AA" w:rsidRDefault="00D621AA" w:rsidP="00D621AA">
      <w:pPr>
        <w:pStyle w:val="KDParagraf"/>
        <w:spacing w:before="0"/>
        <w:rPr>
          <w:rFonts w:cs="Arial"/>
          <w:b/>
          <w:lang w:val="ru-RU"/>
        </w:rPr>
      </w:pPr>
      <w:r w:rsidRPr="00D621AA">
        <w:rPr>
          <w:rFonts w:cs="Arial"/>
          <w:b/>
          <w:lang w:val="ru-RU"/>
        </w:rPr>
        <w:t>Напомена у вези са услугама уколико их обавља страно лице:</w:t>
      </w:r>
    </w:p>
    <w:p w:rsidR="00D621AA" w:rsidRPr="00D621AA" w:rsidRDefault="00D621AA" w:rsidP="00D621AA">
      <w:pPr>
        <w:pStyle w:val="KDParagraf"/>
        <w:spacing w:before="0"/>
        <w:rPr>
          <w:rFonts w:cs="Arial"/>
          <w:b/>
          <w:lang w:val="ru-RU"/>
        </w:rPr>
      </w:pPr>
    </w:p>
    <w:p w:rsidR="00D621AA" w:rsidRPr="00D621AA" w:rsidRDefault="00D621AA" w:rsidP="00D621AA">
      <w:pPr>
        <w:pStyle w:val="KDParagraf"/>
        <w:spacing w:before="0"/>
        <w:rPr>
          <w:rFonts w:cs="Arial"/>
          <w:lang w:val="ru-RU"/>
        </w:rPr>
      </w:pPr>
      <w:r w:rsidRPr="00D621AA">
        <w:rPr>
          <w:rFonts w:cs="Arial"/>
          <w:lang w:val="ru-RU"/>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D621AA" w:rsidRPr="00D621AA" w:rsidRDefault="00D621AA" w:rsidP="00D621AA">
      <w:pPr>
        <w:pStyle w:val="KDParagraf"/>
        <w:spacing w:before="0"/>
        <w:rPr>
          <w:rFonts w:cs="Arial"/>
          <w:lang w:val="ru-RU"/>
        </w:rPr>
      </w:pPr>
    </w:p>
    <w:p w:rsidR="00D621AA" w:rsidRPr="00D621AA" w:rsidRDefault="00D621AA" w:rsidP="00D621AA">
      <w:pPr>
        <w:pStyle w:val="KDParagraf"/>
        <w:spacing w:before="0"/>
        <w:rPr>
          <w:rFonts w:cs="Arial"/>
          <w:lang w:val="ru-RU"/>
        </w:rPr>
      </w:pPr>
      <w:r w:rsidRPr="00D621AA">
        <w:rPr>
          <w:rFonts w:cs="Arial"/>
          <w:lang w:val="ru-RU"/>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D621AA" w:rsidRPr="00D621AA" w:rsidRDefault="00D621AA" w:rsidP="00D621AA">
      <w:pPr>
        <w:pStyle w:val="KDParagraf"/>
        <w:spacing w:before="0"/>
        <w:rPr>
          <w:rFonts w:cs="Arial"/>
          <w:lang w:val="ru-RU"/>
        </w:rPr>
      </w:pPr>
    </w:p>
    <w:p w:rsidR="00D621AA" w:rsidRPr="00D621AA" w:rsidRDefault="00D621AA" w:rsidP="00D621AA">
      <w:pPr>
        <w:pStyle w:val="KDParagraf"/>
        <w:spacing w:before="0"/>
        <w:rPr>
          <w:rFonts w:cs="Arial"/>
          <w:lang w:val="ru-RU"/>
        </w:rPr>
      </w:pPr>
      <w:r w:rsidRPr="00D621AA">
        <w:rPr>
          <w:rFonts w:cs="Arial"/>
          <w:lang w:val="ru-RU"/>
        </w:rPr>
        <w:t xml:space="preserve">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w:t>
      </w:r>
      <w:r w:rsidRPr="00D621AA">
        <w:rPr>
          <w:rFonts w:cs="Arial"/>
          <w:lang w:val="ru-RU"/>
        </w:rPr>
        <w:lastRenderedPageBreak/>
        <w:t>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уговора или у року осам дана од дана потписивања  уговора, у складу са закљученим Уговором ______________ о избегавању двоструког опорезивања_____________ (навести тачан назив уговора).</w:t>
      </w:r>
    </w:p>
    <w:p w:rsidR="00D621AA" w:rsidRPr="00D621AA" w:rsidRDefault="00D621AA" w:rsidP="00D621AA">
      <w:pPr>
        <w:pStyle w:val="KDParagraf"/>
        <w:spacing w:before="0"/>
        <w:rPr>
          <w:rFonts w:cs="Arial"/>
          <w:lang w:val="ru-RU"/>
        </w:rPr>
      </w:pPr>
      <w:r w:rsidRPr="00D621AA">
        <w:rPr>
          <w:rFonts w:cs="Arial"/>
          <w:lang w:val="ru-RU"/>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D621AA" w:rsidRDefault="00D621AA" w:rsidP="00D621AA">
      <w:pPr>
        <w:pStyle w:val="KDParagraf"/>
        <w:spacing w:before="0"/>
        <w:rPr>
          <w:rFonts w:cs="Arial"/>
          <w:lang w:val="ru-RU"/>
        </w:rPr>
      </w:pPr>
      <w:r w:rsidRPr="00D621AA">
        <w:rPr>
          <w:rFonts w:cs="Arial"/>
          <w:lang w:val="ru-RU"/>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D621AA" w:rsidRPr="00D621AA" w:rsidRDefault="00D621AA" w:rsidP="00D621AA">
      <w:pPr>
        <w:pStyle w:val="KDParagraf"/>
        <w:spacing w:before="0"/>
        <w:rPr>
          <w:rFonts w:cs="Arial"/>
          <w:lang w:val="ru-RU"/>
        </w:rPr>
      </w:pPr>
    </w:p>
    <w:p w:rsidR="00D621AA" w:rsidRPr="00D621AA" w:rsidRDefault="00D621AA" w:rsidP="00D621AA">
      <w:pPr>
        <w:pStyle w:val="KDParagraf"/>
        <w:spacing w:before="0"/>
        <w:rPr>
          <w:rFonts w:cs="Arial"/>
          <w:lang w:val="ru-RU"/>
        </w:rPr>
      </w:pPr>
      <w:r w:rsidRPr="00D621AA">
        <w:rPr>
          <w:rFonts w:cs="Arial"/>
          <w:lang w:val="ru-RU"/>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D621AA" w:rsidRPr="00D621AA" w:rsidRDefault="00D621AA" w:rsidP="00D621AA">
      <w:pPr>
        <w:pStyle w:val="KDParagraf"/>
        <w:spacing w:before="0"/>
        <w:rPr>
          <w:rFonts w:cs="Arial"/>
          <w:lang w:val="ru-RU"/>
        </w:rPr>
      </w:pPr>
      <w:r w:rsidRPr="00D621AA">
        <w:rPr>
          <w:rFonts w:cs="Arial"/>
          <w:lang w:val="ru-RU"/>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D621AA" w:rsidRPr="00D621AA" w:rsidRDefault="00D621AA" w:rsidP="00D621AA">
      <w:pPr>
        <w:pStyle w:val="KDParagraf"/>
        <w:spacing w:before="0"/>
        <w:rPr>
          <w:rFonts w:cs="Arial"/>
          <w:lang w:val="ru-RU"/>
        </w:rPr>
      </w:pPr>
      <w:r w:rsidRPr="00D621AA">
        <w:rPr>
          <w:rFonts w:cs="Arial"/>
          <w:lang w:val="ru-RU"/>
        </w:rPr>
        <w:t>Уговорне стране су сагласне да Корисник услуге обрачуна, одбије и  плати  порез по одбитку у складу са  пореским прописима Републике Србије.“</w:t>
      </w:r>
    </w:p>
    <w:p w:rsidR="00935331" w:rsidRDefault="00935331" w:rsidP="00D621AA">
      <w:pPr>
        <w:pStyle w:val="KDParagraf"/>
        <w:spacing w:before="0"/>
        <w:rPr>
          <w:rFonts w:cs="Arial"/>
          <w:lang w:val="ru-RU"/>
        </w:rPr>
      </w:pPr>
    </w:p>
    <w:p w:rsidR="00D621AA" w:rsidRPr="00935331" w:rsidRDefault="00D621AA" w:rsidP="00D621AA">
      <w:pPr>
        <w:pStyle w:val="KDParagraf"/>
        <w:spacing w:before="0"/>
        <w:rPr>
          <w:rFonts w:cs="Arial"/>
          <w:b/>
          <w:lang w:val="ru-RU"/>
        </w:rPr>
      </w:pPr>
      <w:r w:rsidRPr="00935331">
        <w:rPr>
          <w:rFonts w:cs="Arial"/>
          <w:b/>
          <w:lang w:val="ru-RU"/>
        </w:rPr>
        <w:t>(Напомена: коначан текст овог члана ће се усагласити након доделе уговора уколико се уговор закључује са страним лицем)</w:t>
      </w:r>
    </w:p>
    <w:p w:rsidR="00935331" w:rsidRPr="00D621AA" w:rsidRDefault="00935331" w:rsidP="00D621AA">
      <w:pPr>
        <w:pStyle w:val="KDParagraf"/>
        <w:spacing w:before="0"/>
        <w:rPr>
          <w:rFonts w:cs="Arial"/>
          <w:lang w:val="ru-RU"/>
        </w:rPr>
      </w:pPr>
    </w:p>
    <w:p w:rsidR="00AF0A6C" w:rsidRPr="00AF0A6C" w:rsidRDefault="00EA7A18" w:rsidP="00AF0A6C">
      <w:pPr>
        <w:rPr>
          <w:rFonts w:cs="Arial"/>
          <w:lang w:val="sr-Cyrl-RS"/>
        </w:rPr>
      </w:pPr>
      <w:r w:rsidRPr="00AF0A6C">
        <w:rPr>
          <w:rFonts w:cs="Arial"/>
          <w:b/>
          <w:lang w:val="sr-Cyrl-RS"/>
        </w:rPr>
        <w:t>Цена је фиксна за цео уговорени период и не подлеже никаквој промени</w:t>
      </w:r>
      <w:r w:rsidR="00AF0A6C" w:rsidRPr="00F1599F">
        <w:rPr>
          <w:rFonts w:cs="Arial"/>
          <w:lang w:val="ru-RU"/>
        </w:rPr>
        <w:t xml:space="preserve"> </w:t>
      </w:r>
    </w:p>
    <w:p w:rsidR="00E2105C" w:rsidRPr="00201D7E" w:rsidRDefault="00E2105C"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НАЧИН ПЛАЋАЊА</w:t>
      </w:r>
    </w:p>
    <w:p w:rsidR="00EE793E" w:rsidRPr="00F1599F" w:rsidRDefault="00EE793E" w:rsidP="000350BD">
      <w:pPr>
        <w:pStyle w:val="KDParagraf"/>
        <w:spacing w:before="0"/>
        <w:jc w:val="center"/>
        <w:rPr>
          <w:rFonts w:cs="Arial"/>
          <w:lang w:val="ru-RU"/>
        </w:rPr>
      </w:pPr>
      <w:r w:rsidRPr="00F1599F">
        <w:rPr>
          <w:rFonts w:cs="Arial"/>
          <w:b/>
          <w:lang w:val="ru-RU"/>
        </w:rPr>
        <w:t>Члан 3</w:t>
      </w:r>
      <w:r w:rsidRPr="00F1599F">
        <w:rPr>
          <w:rFonts w:cs="Arial"/>
          <w:lang w:val="ru-RU"/>
        </w:rPr>
        <w:t>.</w:t>
      </w:r>
    </w:p>
    <w:p w:rsidR="00D621AA" w:rsidRDefault="00EE793E" w:rsidP="00E2105C">
      <w:pPr>
        <w:pStyle w:val="KDParagraf"/>
        <w:spacing w:before="0"/>
        <w:rPr>
          <w:rFonts w:cs="Arial"/>
          <w:lang w:val="ru-RU"/>
        </w:rPr>
      </w:pPr>
      <w:r w:rsidRPr="00F1599F">
        <w:rPr>
          <w:rFonts w:cs="Arial"/>
          <w:lang w:val="ru-RU"/>
        </w:rPr>
        <w:t xml:space="preserve">Корисник услуге се обавезује да Пружаоцу услуга плати извршену Услугу </w:t>
      </w:r>
      <w:r w:rsidRPr="00F1599F">
        <w:rPr>
          <w:rFonts w:cs="Arial"/>
          <w:color w:val="000000" w:themeColor="text1"/>
          <w:lang w:val="ru-RU"/>
        </w:rPr>
        <w:t>динарском</w:t>
      </w:r>
      <w:r w:rsidR="00D621AA" w:rsidRPr="00D621AA">
        <w:rPr>
          <w:rFonts w:cs="Arial"/>
          <w:lang w:val="ru-RU"/>
        </w:rPr>
        <w:t>/девизном</w:t>
      </w:r>
      <w:r w:rsidRPr="00D621AA">
        <w:rPr>
          <w:rFonts w:cs="Arial"/>
          <w:lang w:val="ru-RU"/>
        </w:rPr>
        <w:t xml:space="preserve"> </w:t>
      </w:r>
      <w:r w:rsidR="00D621AA">
        <w:rPr>
          <w:rFonts w:cs="Arial"/>
          <w:lang w:val="ru-RU"/>
        </w:rPr>
        <w:t>дознаком</w:t>
      </w:r>
    </w:p>
    <w:p w:rsidR="00D621AA" w:rsidRDefault="00D621AA" w:rsidP="00E2105C">
      <w:pPr>
        <w:pStyle w:val="KDParagraf"/>
        <w:spacing w:before="0"/>
        <w:rPr>
          <w:rFonts w:cs="Arial"/>
          <w:lang w:val="ru-RU"/>
        </w:rPr>
      </w:pPr>
    </w:p>
    <w:p w:rsidR="00771121" w:rsidRPr="000E3492" w:rsidRDefault="00D621AA" w:rsidP="00E2105C">
      <w:pPr>
        <w:pStyle w:val="KDParagraf"/>
        <w:spacing w:before="0"/>
        <w:rPr>
          <w:rFonts w:eastAsia="Calibri" w:cs="Arial"/>
          <w:lang w:val="sr-Cyrl-RS"/>
        </w:rPr>
      </w:pPr>
      <w:r>
        <w:rPr>
          <w:rFonts w:cs="Arial"/>
          <w:lang w:val="ru-RU"/>
        </w:rPr>
        <w:t xml:space="preserve">- сукцесивно, </w:t>
      </w:r>
      <w:r w:rsidR="00EE793E" w:rsidRPr="00F1599F">
        <w:rPr>
          <w:rFonts w:cs="Arial"/>
          <w:lang w:val="ru-RU"/>
        </w:rPr>
        <w:t xml:space="preserve"> </w:t>
      </w:r>
      <w:r w:rsidR="00C85331" w:rsidRPr="000E3492">
        <w:rPr>
          <w:rFonts w:eastAsia="Calibri" w:cs="Arial"/>
          <w:lang w:val="sr-Cyrl-RS"/>
        </w:rPr>
        <w:t>у року до</w:t>
      </w:r>
      <w:r w:rsidR="00C01C40" w:rsidRPr="000E3492">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0E3492">
        <w:rPr>
          <w:rFonts w:eastAsia="Calibri" w:cs="Arial"/>
          <w:lang w:val="sr-Cyrl-RS"/>
        </w:rPr>
        <w:t>Записника о извршеној услузи</w:t>
      </w:r>
      <w:r w:rsidR="00C01C40" w:rsidRPr="000E3492">
        <w:rPr>
          <w:rFonts w:eastAsia="Calibri" w:cs="Arial"/>
          <w:lang w:val="sr-Cyrl-RS"/>
        </w:rPr>
        <w:t>.</w:t>
      </w:r>
    </w:p>
    <w:p w:rsidR="006B6FDF" w:rsidRDefault="006B6FDF" w:rsidP="00C01C40">
      <w:pPr>
        <w:pStyle w:val="KDParagraf"/>
        <w:spacing w:before="0"/>
        <w:rPr>
          <w:rFonts w:cs="Arial"/>
          <w:lang w:val="ru-RU"/>
        </w:rPr>
      </w:pPr>
    </w:p>
    <w:p w:rsidR="007A6ED5" w:rsidRDefault="006B6FDF" w:rsidP="00C01C40">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005D787B">
        <w:rPr>
          <w:rFonts w:cs="Arial"/>
          <w:lang w:val="ru-RU"/>
        </w:rPr>
        <w:t>Ц</w:t>
      </w:r>
      <w:r w:rsidRPr="006B6FDF">
        <w:rPr>
          <w:rFonts w:cs="Arial"/>
          <w:lang w:val="sr-Cyrl-RS"/>
        </w:rPr>
        <w:t xml:space="preserve">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C01C40" w:rsidRPr="00F1599F" w:rsidRDefault="00C01C40" w:rsidP="00C01C40">
      <w:pPr>
        <w:pStyle w:val="KDParagraf"/>
        <w:spacing w:before="0"/>
        <w:rPr>
          <w:rFonts w:cs="Arial"/>
          <w:color w:val="000000" w:themeColor="text1"/>
          <w:lang w:val="ru-RU"/>
        </w:rPr>
      </w:pPr>
    </w:p>
    <w:p w:rsidR="00C01C40" w:rsidRPr="00F1599F" w:rsidRDefault="00C01C40" w:rsidP="00C01C40">
      <w:pPr>
        <w:pStyle w:val="KDParagraf"/>
        <w:spacing w:before="0"/>
        <w:rPr>
          <w:rFonts w:cs="Arial"/>
          <w:lang w:val="ru-RU"/>
        </w:rPr>
      </w:pPr>
      <w:r w:rsidRPr="00F1599F">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58A8" w:rsidRPr="00F1599F" w:rsidRDefault="00EE58A8" w:rsidP="00EE58A8">
      <w:pPr>
        <w:pStyle w:val="KDParagraf"/>
        <w:spacing w:before="0"/>
        <w:rPr>
          <w:rFonts w:eastAsia="Calibri" w:cs="Arial"/>
          <w:b/>
          <w:color w:val="000000" w:themeColor="text1"/>
          <w:lang w:val="ru-RU"/>
        </w:rPr>
      </w:pPr>
      <w:r w:rsidRPr="001308A9">
        <w:rPr>
          <w:rFonts w:cs="Arial"/>
          <w:b/>
          <w:lang w:val="sr-Cyrl-RS"/>
        </w:rPr>
        <w:lastRenderedPageBreak/>
        <w:t>И</w:t>
      </w:r>
      <w:r w:rsidRPr="00F1599F">
        <w:rPr>
          <w:rFonts w:cs="Arial"/>
          <w:b/>
          <w:lang w:val="ru-RU"/>
        </w:rPr>
        <w:t>забрани понуђач</w:t>
      </w:r>
      <w:r w:rsidRPr="00F1599F">
        <w:rPr>
          <w:b/>
          <w:color w:val="000000"/>
          <w:lang w:val="ru-RU"/>
        </w:rPr>
        <w:t xml:space="preserve"> </w:t>
      </w:r>
      <w:r w:rsidR="005D787B">
        <w:rPr>
          <w:b/>
          <w:color w:val="000000"/>
          <w:lang w:val="ru-RU"/>
        </w:rPr>
        <w:t xml:space="preserve">је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Pr="001308A9">
        <w:rPr>
          <w:b/>
          <w:color w:val="000000"/>
        </w:rPr>
        <w:t>o</w:t>
      </w:r>
      <w:r w:rsidR="005D787B">
        <w:rPr>
          <w:b/>
          <w:color w:val="000000"/>
          <w:lang w:val="sr-Cyrl-RS"/>
        </w:rPr>
        <w:t>г</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C01C40" w:rsidRPr="00F1599F" w:rsidRDefault="00EE58A8" w:rsidP="00EE58A8">
      <w:pPr>
        <w:pStyle w:val="KDParagraf"/>
        <w:spacing w:before="0"/>
        <w:rPr>
          <w:rFonts w:cs="Arial"/>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E2105C" w:rsidRDefault="00E2105C" w:rsidP="00DC4C36">
      <w:pPr>
        <w:pStyle w:val="KDParagraf"/>
        <w:spacing w:before="0"/>
        <w:ind w:left="1650"/>
        <w:rPr>
          <w:rFonts w:cs="Arial"/>
          <w:color w:val="00B0F0"/>
          <w:lang w:val="sr-Cyrl-RS"/>
        </w:rPr>
      </w:pPr>
    </w:p>
    <w:p w:rsidR="00EE793E" w:rsidRPr="00F1599F" w:rsidRDefault="00EE793E" w:rsidP="00EE793E">
      <w:pPr>
        <w:pStyle w:val="KDParagraf"/>
        <w:spacing w:before="0"/>
        <w:rPr>
          <w:rFonts w:cs="Arial"/>
          <w:b/>
          <w:lang w:val="ru-RU"/>
        </w:rPr>
      </w:pPr>
      <w:r w:rsidRPr="00F1599F">
        <w:rPr>
          <w:rFonts w:cs="Arial"/>
          <w:b/>
          <w:lang w:val="ru-RU"/>
        </w:rPr>
        <w:t>ИЗВЕШТАЈИ И КОРЕСПОНДЕНЦИЈА</w:t>
      </w:r>
    </w:p>
    <w:p w:rsidR="00EE793E" w:rsidRPr="00F1599F" w:rsidRDefault="00EE793E" w:rsidP="000350BD">
      <w:pPr>
        <w:pStyle w:val="KDParagraf"/>
        <w:spacing w:before="0"/>
        <w:jc w:val="center"/>
        <w:rPr>
          <w:rFonts w:cs="Arial"/>
          <w:lang w:val="ru-RU"/>
        </w:rPr>
      </w:pPr>
      <w:r w:rsidRPr="00F1599F">
        <w:rPr>
          <w:rFonts w:cs="Arial"/>
          <w:b/>
          <w:lang w:val="ru-RU"/>
        </w:rPr>
        <w:t>Члан</w:t>
      </w:r>
      <w:r w:rsidR="007C646E" w:rsidRPr="00F1599F">
        <w:rPr>
          <w:rFonts w:cs="Arial"/>
          <w:b/>
          <w:lang w:val="ru-RU"/>
        </w:rPr>
        <w:t xml:space="preserve"> </w:t>
      </w:r>
      <w:r w:rsidRPr="00F1599F">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Након реализације Услуге  утврђене чланом 1. овог Уговора Пружалац услуге доставља Кориснику услуге Коначни извештај.</w:t>
      </w:r>
    </w:p>
    <w:p w:rsidR="00EE793E" w:rsidRPr="00F1599F" w:rsidRDefault="00EE793E" w:rsidP="00EE793E">
      <w:pPr>
        <w:pStyle w:val="KDParagraf"/>
        <w:spacing w:before="0"/>
        <w:rPr>
          <w:rFonts w:cs="Arial"/>
          <w:lang w:val="ru-RU"/>
        </w:rPr>
      </w:pPr>
      <w:r w:rsidRPr="00F1599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F1599F" w:rsidRDefault="00EE793E" w:rsidP="00EE793E">
      <w:pPr>
        <w:pStyle w:val="KDParagraf"/>
        <w:spacing w:before="0"/>
        <w:rPr>
          <w:rFonts w:cs="Arial"/>
          <w:lang w:val="ru-RU"/>
        </w:rPr>
      </w:pPr>
      <w:r w:rsidRPr="00F1599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F1599F" w:rsidRDefault="00EE793E" w:rsidP="00EE793E">
      <w:pPr>
        <w:pStyle w:val="KDParagraf"/>
        <w:spacing w:before="0"/>
        <w:rPr>
          <w:rFonts w:cs="Arial"/>
          <w:lang w:val="ru-RU"/>
        </w:rPr>
      </w:pPr>
      <w:r w:rsidRPr="00F1599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F1599F">
        <w:rPr>
          <w:rFonts w:cs="Arial"/>
          <w:lang w:val="ru-RU"/>
        </w:rPr>
        <w:t>и рок не може бити дужи од 5</w:t>
      </w:r>
      <w:r w:rsidRPr="00F1599F">
        <w:rPr>
          <w:rFonts w:cs="Arial"/>
          <w:lang w:val="ru-RU"/>
        </w:rPr>
        <w:t xml:space="preserve"> (с</w:t>
      </w:r>
      <w:r w:rsidR="00C01C40" w:rsidRPr="00F1599F">
        <w:rPr>
          <w:rFonts w:cs="Arial"/>
          <w:lang w:val="ru-RU"/>
        </w:rPr>
        <w:t>ловима:пет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w:t>
      </w:r>
      <w:r w:rsidR="00D621AA" w:rsidRPr="00D621AA">
        <w:rPr>
          <w:rFonts w:cs="Arial"/>
          <w:lang w:val="ru-RU"/>
        </w:rPr>
        <w:t xml:space="preserve"> наплати средство обезбеђења дато на има доброг извршења посла или</w:t>
      </w:r>
      <w:r w:rsidRPr="00F1599F">
        <w:rPr>
          <w:rFonts w:cs="Arial"/>
          <w:lang w:val="ru-RU"/>
        </w:rPr>
        <w:t xml:space="preserve"> да</w:t>
      </w:r>
      <w:r w:rsidRPr="00F1599F">
        <w:rPr>
          <w:rFonts w:cs="Arial"/>
          <w:color w:val="FF0000"/>
          <w:lang w:val="ru-RU"/>
        </w:rPr>
        <w:t xml:space="preserve"> </w:t>
      </w:r>
      <w:r w:rsidRPr="00F1599F">
        <w:rPr>
          <w:rFonts w:cs="Arial"/>
          <w:lang w:val="ru-RU"/>
        </w:rPr>
        <w:t>једнострано раскине овај Уговор.</w:t>
      </w:r>
    </w:p>
    <w:p w:rsidR="00EE793E" w:rsidRPr="00F1599F" w:rsidRDefault="00EE793E" w:rsidP="00EE793E">
      <w:pPr>
        <w:pStyle w:val="KDParagraf"/>
        <w:spacing w:before="0"/>
        <w:rPr>
          <w:rFonts w:cs="Arial"/>
          <w:lang w:val="ru-RU"/>
        </w:rPr>
      </w:pPr>
      <w:r w:rsidRPr="00F1599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Default="00EE793E" w:rsidP="00EE793E">
      <w:pPr>
        <w:pStyle w:val="KDParagraf"/>
        <w:spacing w:before="0"/>
        <w:rPr>
          <w:rFonts w:cs="Arial"/>
          <w:lang w:val="ru-RU"/>
        </w:rPr>
      </w:pPr>
      <w:r w:rsidRPr="00F1599F">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F1599F">
        <w:rPr>
          <w:rFonts w:cs="Arial"/>
          <w:lang w:val="ru-RU"/>
        </w:rPr>
        <w:t>до</w:t>
      </w:r>
      <w:r w:rsidRPr="00F1599F">
        <w:rPr>
          <w:rFonts w:cs="Arial"/>
          <w:lang w:val="ru-RU"/>
        </w:rPr>
        <w:t xml:space="preserve"> 45 (словима: четрдесетпет) дана од дана пријема рачуна, </w:t>
      </w:r>
      <w:r w:rsidR="00BF41C9" w:rsidRPr="00F1599F">
        <w:rPr>
          <w:rFonts w:cs="Arial"/>
          <w:lang w:val="ru-RU"/>
        </w:rPr>
        <w:t>динарском</w:t>
      </w:r>
      <w:r w:rsidRPr="00F1599F">
        <w:rPr>
          <w:rFonts w:cs="Arial"/>
          <w:lang w:val="ru-RU"/>
        </w:rPr>
        <w:t xml:space="preserve"> дознаком за прихваћени и оверени Коначни извештај, од стране овлашћеног представника Корисника услуге.</w:t>
      </w:r>
    </w:p>
    <w:p w:rsidR="00E2105C" w:rsidRPr="00F1599F" w:rsidRDefault="00E2105C" w:rsidP="00EE793E">
      <w:pPr>
        <w:pStyle w:val="KDParagraf"/>
        <w:spacing w:before="0"/>
        <w:rPr>
          <w:rFonts w:cs="Arial"/>
          <w:lang w:val="ru-RU"/>
        </w:rPr>
      </w:pP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5</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F1599F">
        <w:rPr>
          <w:rFonts w:cs="Arial"/>
          <w:lang w:val="ru-RU"/>
        </w:rPr>
        <w:t>Корисник услуге:</w:t>
      </w:r>
      <w:r w:rsidRPr="00F1599F">
        <w:rPr>
          <w:rFonts w:cs="Arial"/>
          <w:lang w:val="ru-RU"/>
        </w:rPr>
        <w:tab/>
        <w:t>Јавно предузеће „Електропривреда Србије“ Београд, огран</w:t>
      </w:r>
      <w:r w:rsidR="000350BD" w:rsidRPr="00F1599F">
        <w:rPr>
          <w:rFonts w:cs="Arial"/>
          <w:lang w:val="ru-RU"/>
        </w:rPr>
        <w:t>а</w:t>
      </w:r>
      <w:r w:rsidRPr="00F1599F">
        <w:rPr>
          <w:rFonts w:cs="Arial"/>
          <w:lang w:val="ru-RU"/>
        </w:rPr>
        <w:t>к</w:t>
      </w:r>
      <w:r w:rsidR="000350BD" w:rsidRPr="00F1599F">
        <w:rPr>
          <w:rFonts w:cs="Arial"/>
          <w:lang w:val="ru-RU"/>
        </w:rPr>
        <w:t xml:space="preserve"> ТЕНТ</w:t>
      </w:r>
      <w:r w:rsidR="0033696E" w:rsidRPr="00F1599F">
        <w:rPr>
          <w:rFonts w:cs="Arial"/>
          <w:lang w:val="ru-RU"/>
        </w:rPr>
        <w:t>, локација ТЕ</w:t>
      </w:r>
      <w:r w:rsidR="0094059E">
        <w:rPr>
          <w:rFonts w:cs="Arial"/>
          <w:lang w:val="sr-Cyrl-RS"/>
        </w:rPr>
        <w:t xml:space="preserve"> Колубара</w:t>
      </w:r>
      <w:r w:rsidR="000350BD" w:rsidRPr="00F1599F">
        <w:rPr>
          <w:rFonts w:cs="Arial"/>
          <w:lang w:val="ru-RU"/>
        </w:rPr>
        <w:t xml:space="preserve"> на адреси:</w:t>
      </w:r>
      <w:r w:rsidR="0033696E" w:rsidRPr="00F1599F">
        <w:rPr>
          <w:rFonts w:cs="Arial"/>
          <w:lang w:val="ru-RU"/>
        </w:rPr>
        <w:t xml:space="preserve"> </w:t>
      </w:r>
      <w:r w:rsidR="0094059E">
        <w:rPr>
          <w:rFonts w:cs="Arial"/>
          <w:lang w:val="sr-Cyrl-RS"/>
        </w:rPr>
        <w:t>3.октобар 146, 11563 Велики Црљени.</w:t>
      </w:r>
    </w:p>
    <w:p w:rsidR="00EE793E" w:rsidRPr="00F1599F" w:rsidRDefault="00EE793E" w:rsidP="00EE793E">
      <w:pPr>
        <w:pStyle w:val="KDParagraf"/>
        <w:spacing w:before="0"/>
        <w:rPr>
          <w:rFonts w:cs="Arial"/>
          <w:sz w:val="16"/>
          <w:szCs w:val="16"/>
          <w:lang w:val="ru-RU"/>
        </w:rPr>
      </w:pPr>
    </w:p>
    <w:p w:rsidR="00EE793E" w:rsidRPr="00F1599F" w:rsidRDefault="00EE793E" w:rsidP="00EE793E">
      <w:pPr>
        <w:pStyle w:val="KDParagraf"/>
        <w:spacing w:before="0"/>
        <w:rPr>
          <w:rFonts w:cs="Arial"/>
          <w:lang w:val="ru-RU"/>
        </w:rPr>
      </w:pPr>
      <w:r w:rsidRPr="00F1599F">
        <w:rPr>
          <w:rFonts w:cs="Arial"/>
          <w:lang w:val="ru-RU"/>
        </w:rPr>
        <w:t>Пружалац услуге:</w:t>
      </w:r>
      <w:r w:rsidRPr="00F1599F">
        <w:rPr>
          <w:rFonts w:cs="Arial"/>
          <w:lang w:val="ru-RU"/>
        </w:rPr>
        <w:tab/>
        <w:t>__________________________________________</w:t>
      </w:r>
    </w:p>
    <w:p w:rsidR="00EE793E" w:rsidRPr="00F1599F" w:rsidRDefault="000350BD" w:rsidP="000350BD">
      <w:pPr>
        <w:pStyle w:val="KDParagraf"/>
        <w:spacing w:before="0"/>
        <w:rPr>
          <w:rFonts w:cs="Arial"/>
          <w:sz w:val="16"/>
          <w:szCs w:val="16"/>
          <w:lang w:val="ru-RU"/>
        </w:rPr>
      </w:pPr>
      <w:r w:rsidRPr="00F1599F">
        <w:rPr>
          <w:rFonts w:cs="Arial"/>
          <w:lang w:val="ru-RU"/>
        </w:rPr>
        <w:tab/>
      </w:r>
      <w:r w:rsidRPr="00F1599F">
        <w:rPr>
          <w:rFonts w:cs="Arial"/>
          <w:sz w:val="16"/>
          <w:szCs w:val="16"/>
          <w:lang w:val="ru-RU"/>
        </w:rPr>
        <w:tab/>
      </w:r>
      <w:r w:rsidRPr="00F1599F">
        <w:rPr>
          <w:rFonts w:cs="Arial"/>
          <w:sz w:val="16"/>
          <w:szCs w:val="16"/>
          <w:lang w:val="ru-RU"/>
        </w:rPr>
        <w:tab/>
      </w:r>
      <w:r w:rsidRPr="00F1599F">
        <w:rPr>
          <w:rFonts w:cs="Arial"/>
          <w:sz w:val="16"/>
          <w:szCs w:val="16"/>
          <w:lang w:val="ru-RU"/>
        </w:rPr>
        <w:tab/>
      </w:r>
      <w:r w:rsidR="00EE793E" w:rsidRPr="00F1599F">
        <w:rPr>
          <w:rFonts w:cs="Arial"/>
          <w:sz w:val="16"/>
          <w:szCs w:val="16"/>
          <w:lang w:val="ru-RU"/>
        </w:rPr>
        <w:t xml:space="preserve"> </w:t>
      </w:r>
    </w:p>
    <w:p w:rsidR="00EE793E" w:rsidRPr="00F1599F" w:rsidRDefault="00EE793E" w:rsidP="00EE793E">
      <w:pPr>
        <w:pStyle w:val="KDParagraf"/>
        <w:spacing w:before="0"/>
        <w:rPr>
          <w:rFonts w:cs="Arial"/>
          <w:lang w:val="ru-RU"/>
        </w:rPr>
      </w:pPr>
      <w:r w:rsidRPr="00F1599F">
        <w:rPr>
          <w:rFonts w:cs="Arial"/>
          <w:lang w:val="ru-RU"/>
        </w:rPr>
        <w:t xml:space="preserve">Подизвођач: </w:t>
      </w:r>
      <w:r w:rsidRPr="00F1599F">
        <w:rPr>
          <w:rFonts w:cs="Arial"/>
          <w:lang w:val="ru-RU"/>
        </w:rPr>
        <w:tab/>
      </w:r>
      <w:r w:rsidRPr="00F1599F">
        <w:rPr>
          <w:rFonts w:cs="Arial"/>
          <w:lang w:val="ru-RU"/>
        </w:rPr>
        <w:tab/>
        <w:t xml:space="preserve">_________________________________________ </w:t>
      </w:r>
    </w:p>
    <w:p w:rsidR="00EE793E" w:rsidRDefault="00EE793E" w:rsidP="00EE793E">
      <w:pPr>
        <w:pStyle w:val="KDParagraf"/>
        <w:spacing w:before="0"/>
        <w:rPr>
          <w:rFonts w:cs="Arial"/>
          <w:lang w:val="ru-RU"/>
        </w:rPr>
      </w:pPr>
      <w:r w:rsidRPr="00F1599F">
        <w:rPr>
          <w:rFonts w:cs="Arial"/>
          <w:lang w:val="ru-RU"/>
        </w:rPr>
        <w:tab/>
      </w:r>
      <w:r w:rsidRPr="00F1599F">
        <w:rPr>
          <w:rFonts w:cs="Arial"/>
          <w:lang w:val="ru-RU"/>
        </w:rPr>
        <w:tab/>
      </w:r>
      <w:r w:rsidRPr="00F1599F">
        <w:rPr>
          <w:rFonts w:cs="Arial"/>
          <w:lang w:val="ru-RU"/>
        </w:rPr>
        <w:tab/>
      </w:r>
    </w:p>
    <w:p w:rsidR="00EE793E" w:rsidRPr="00F1599F" w:rsidRDefault="00EE793E" w:rsidP="00EE793E">
      <w:pPr>
        <w:pStyle w:val="KDParagraf"/>
        <w:spacing w:before="0"/>
        <w:rPr>
          <w:rFonts w:cs="Arial"/>
          <w:b/>
          <w:lang w:val="ru-RU"/>
        </w:rPr>
      </w:pPr>
      <w:r w:rsidRPr="00F1599F">
        <w:rPr>
          <w:rFonts w:cs="Arial"/>
          <w:b/>
          <w:lang w:val="ru-RU"/>
        </w:rPr>
        <w:t xml:space="preserve">ОБАВЕЗЕ КОРИСНИКА УСЛУГЕ </w:t>
      </w: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6</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F1599F" w:rsidRDefault="00EE793E" w:rsidP="00EE793E">
      <w:pPr>
        <w:pStyle w:val="KDParagraf"/>
        <w:spacing w:before="0"/>
        <w:rPr>
          <w:rFonts w:cs="Arial"/>
          <w:color w:val="000000" w:themeColor="text1"/>
          <w:lang w:val="ru-RU"/>
        </w:rPr>
      </w:pP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Све исплате по основу овог Уговора биће извршене на рачун Пружаоца услуге: </w:t>
      </w:r>
      <w:r w:rsidRPr="00F1599F">
        <w:rPr>
          <w:rFonts w:cs="Arial"/>
          <w:color w:val="000000" w:themeColor="text1"/>
          <w:lang w:val="ru-RU"/>
        </w:rPr>
        <w:tab/>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бр рачуна: _____________________________ код банке:____________ </w:t>
      </w:r>
    </w:p>
    <w:p w:rsidR="00D621AA" w:rsidRDefault="00D621AA" w:rsidP="000350BD">
      <w:pPr>
        <w:pStyle w:val="KDParagraf"/>
        <w:spacing w:before="0"/>
        <w:jc w:val="center"/>
        <w:rPr>
          <w:rFonts w:cs="Arial"/>
          <w:b/>
          <w:lang w:val="ru-RU"/>
        </w:rPr>
      </w:pP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7</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w:t>
      </w:r>
      <w:r w:rsidRPr="00F1599F">
        <w:rPr>
          <w:rFonts w:cs="Arial"/>
          <w:color w:val="000000" w:themeColor="text1"/>
          <w:lang w:val="ru-RU"/>
        </w:rPr>
        <w:lastRenderedPageBreak/>
        <w:t>иформација којима располаже у моменту закључења овог Уговора, а које су у вези са извршењем овог Уговора.</w:t>
      </w:r>
    </w:p>
    <w:p w:rsidR="0094059E" w:rsidRDefault="00EE793E" w:rsidP="00EE793E">
      <w:pPr>
        <w:pStyle w:val="KDParagraf"/>
        <w:spacing w:before="0"/>
        <w:rPr>
          <w:rFonts w:cs="Arial"/>
          <w:color w:val="000000" w:themeColor="text1"/>
          <w:lang w:val="ru-RU"/>
        </w:rPr>
      </w:pPr>
      <w:r w:rsidRPr="00F1599F">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89034A" w:rsidRPr="0089034A" w:rsidRDefault="0089034A" w:rsidP="0089034A">
      <w:pPr>
        <w:spacing w:before="0"/>
        <w:ind w:left="243" w:firstLine="90"/>
        <w:rPr>
          <w:rFonts w:cs="Arial"/>
          <w:b/>
          <w:color w:val="000000" w:themeColor="text1"/>
          <w:u w:val="single"/>
          <w:lang w:val="sr-Cyrl-RS"/>
        </w:rPr>
      </w:pPr>
      <w:r w:rsidRPr="0089034A">
        <w:rPr>
          <w:rFonts w:cs="Arial"/>
          <w:b/>
          <w:u w:val="single"/>
          <w:lang w:val="sr-Cyrl-RS"/>
        </w:rPr>
        <w:t xml:space="preserve">Обавезе </w:t>
      </w:r>
      <w:r w:rsidRPr="0089034A">
        <w:rPr>
          <w:rFonts w:cs="Arial"/>
          <w:b/>
          <w:color w:val="000000" w:themeColor="text1"/>
          <w:u w:val="single"/>
          <w:lang w:val="ru-RU"/>
        </w:rPr>
        <w:t>Корисник услуге</w:t>
      </w:r>
      <w:r w:rsidRPr="0089034A">
        <w:rPr>
          <w:rFonts w:cs="Arial"/>
          <w:b/>
          <w:color w:val="000000" w:themeColor="text1"/>
          <w:u w:val="single"/>
          <w:lang w:val="sr-Cyrl-RS"/>
        </w:rPr>
        <w:t>:</w:t>
      </w:r>
    </w:p>
    <w:p w:rsidR="00CA51E7" w:rsidRPr="00CA51E7" w:rsidRDefault="00CA51E7" w:rsidP="00CA51E7">
      <w:pPr>
        <w:tabs>
          <w:tab w:val="right" w:pos="10255"/>
        </w:tabs>
        <w:spacing w:before="0"/>
        <w:jc w:val="left"/>
        <w:rPr>
          <w:rFonts w:cs="Arial"/>
          <w:lang w:val="sr-Cyrl-CS"/>
        </w:rPr>
      </w:pPr>
      <w:r>
        <w:rPr>
          <w:rFonts w:cs="Arial"/>
          <w:lang w:val="sr-Cyrl-CS"/>
        </w:rPr>
        <w:t xml:space="preserve"> </w:t>
      </w:r>
      <w:r w:rsidRPr="00CA51E7">
        <w:rPr>
          <w:rFonts w:cs="Arial"/>
          <w:lang w:val="sr-Cyrl-CS"/>
        </w:rPr>
        <w:t>1. Несметан приступ вентилима, одговарајуће скеле</w:t>
      </w:r>
    </w:p>
    <w:p w:rsidR="00CA51E7" w:rsidRPr="00CA51E7" w:rsidRDefault="00CA51E7" w:rsidP="00CA51E7">
      <w:pPr>
        <w:tabs>
          <w:tab w:val="right" w:pos="10255"/>
        </w:tabs>
        <w:spacing w:before="0"/>
        <w:jc w:val="left"/>
        <w:rPr>
          <w:rFonts w:cs="Arial"/>
          <w:lang w:val="sr-Cyrl-CS"/>
        </w:rPr>
      </w:pPr>
      <w:r w:rsidRPr="00CA51E7">
        <w:rPr>
          <w:rFonts w:cs="Arial"/>
          <w:lang w:val="sr-Cyrl-CS"/>
        </w:rPr>
        <w:t xml:space="preserve"> 2. Кран и остала средства за подизање</w:t>
      </w:r>
    </w:p>
    <w:p w:rsidR="00CA51E7" w:rsidRPr="00CA51E7" w:rsidRDefault="00CA51E7" w:rsidP="00CA51E7">
      <w:pPr>
        <w:tabs>
          <w:tab w:val="right" w:pos="10255"/>
        </w:tabs>
        <w:spacing w:before="0"/>
        <w:jc w:val="left"/>
        <w:rPr>
          <w:rFonts w:cs="Arial"/>
          <w:lang w:val="sr-Cyrl-CS"/>
        </w:rPr>
      </w:pPr>
      <w:r w:rsidRPr="00CA51E7">
        <w:rPr>
          <w:rFonts w:cs="Arial"/>
          <w:lang w:val="sr-Cyrl-CS"/>
        </w:rPr>
        <w:t xml:space="preserve"> 3. ВКВ и КВ механичари, електромеханичари, аутоматичар и сертификовани</w:t>
      </w:r>
      <w:r>
        <w:rPr>
          <w:rFonts w:cs="Arial"/>
          <w:lang w:val="sr-Cyrl-CS"/>
        </w:rPr>
        <w:t xml:space="preserve"> </w:t>
      </w:r>
      <w:r w:rsidRPr="00CA51E7">
        <w:rPr>
          <w:rFonts w:cs="Arial"/>
          <w:lang w:val="sr-Cyrl-CS"/>
        </w:rPr>
        <w:t>заваривач</w:t>
      </w:r>
    </w:p>
    <w:p w:rsidR="00CA51E7" w:rsidRPr="00CA51E7" w:rsidRDefault="00CA51E7" w:rsidP="00CA51E7">
      <w:pPr>
        <w:tabs>
          <w:tab w:val="right" w:pos="10255"/>
        </w:tabs>
        <w:spacing w:before="0"/>
        <w:jc w:val="left"/>
        <w:rPr>
          <w:rFonts w:cs="Arial"/>
          <w:lang w:val="ru-RU"/>
        </w:rPr>
      </w:pPr>
      <w:r w:rsidRPr="00CA51E7">
        <w:rPr>
          <w:rFonts w:cs="Arial"/>
          <w:lang w:val="sr-Cyrl-CS"/>
        </w:rPr>
        <w:t xml:space="preserve">4. Браварски алат већих димензија, као што су  кључеви за навртке већи од 30 мм , електричарски алат </w:t>
      </w:r>
    </w:p>
    <w:p w:rsidR="00CA51E7" w:rsidRPr="00CA51E7" w:rsidRDefault="00CA51E7" w:rsidP="00CA51E7">
      <w:pPr>
        <w:tabs>
          <w:tab w:val="right" w:pos="10255"/>
        </w:tabs>
        <w:spacing w:before="0"/>
        <w:jc w:val="left"/>
        <w:rPr>
          <w:rFonts w:cs="Arial"/>
          <w:lang w:val="ru-RU"/>
        </w:rPr>
      </w:pPr>
      <w:r w:rsidRPr="00CA51E7">
        <w:rPr>
          <w:rFonts w:cs="Arial"/>
          <w:lang w:val="ru-RU"/>
        </w:rPr>
        <w:t>5</w:t>
      </w:r>
      <w:r>
        <w:rPr>
          <w:rFonts w:cs="Arial"/>
          <w:lang w:val="sr-Cyrl-CS"/>
        </w:rPr>
        <w:t>.  Компримовани ваздух</w:t>
      </w:r>
      <w:r w:rsidRPr="00CA51E7">
        <w:rPr>
          <w:rFonts w:cs="Arial"/>
          <w:lang w:val="sr-Cyrl-CS"/>
        </w:rPr>
        <w:t>, вода,  осветљење</w:t>
      </w:r>
    </w:p>
    <w:p w:rsidR="00CA51E7" w:rsidRPr="00CA51E7" w:rsidRDefault="00CA51E7" w:rsidP="00CA51E7">
      <w:pPr>
        <w:tabs>
          <w:tab w:val="right" w:pos="10255"/>
        </w:tabs>
        <w:spacing w:before="0"/>
        <w:jc w:val="left"/>
        <w:rPr>
          <w:rFonts w:cs="Arial"/>
          <w:lang w:val="ru-RU"/>
        </w:rPr>
      </w:pPr>
      <w:r w:rsidRPr="00CA51E7">
        <w:rPr>
          <w:rFonts w:cs="Arial"/>
          <w:lang w:val="ru-RU"/>
        </w:rPr>
        <w:t>6. Технологија</w:t>
      </w:r>
      <w:r w:rsidRPr="00CA51E7">
        <w:rPr>
          <w:rFonts w:cs="Arial"/>
          <w:lang w:val="sr-Cyrl-CS"/>
        </w:rPr>
        <w:t xml:space="preserve"> </w:t>
      </w:r>
      <w:r w:rsidRPr="00CA51E7">
        <w:rPr>
          <w:rFonts w:cs="Arial"/>
          <w:lang w:val="ru-RU"/>
        </w:rPr>
        <w:t xml:space="preserve"> заваривања,  </w:t>
      </w:r>
      <w:r w:rsidRPr="00CA51E7">
        <w:rPr>
          <w:rFonts w:cs="Arial"/>
          <w:lang w:val="sr-Cyrl-RS"/>
        </w:rPr>
        <w:t xml:space="preserve">приликом уградње </w:t>
      </w:r>
      <w:r w:rsidRPr="00CA51E7">
        <w:rPr>
          <w:rFonts w:cs="Arial"/>
          <w:lang w:val="ru-RU"/>
        </w:rPr>
        <w:t xml:space="preserve">седишта </w:t>
      </w:r>
      <w:r w:rsidRPr="00CA51E7">
        <w:rPr>
          <w:rFonts w:cs="Arial"/>
          <w:lang w:val="sr-Cyrl-ME"/>
        </w:rPr>
        <w:t xml:space="preserve">оба </w:t>
      </w:r>
      <w:r w:rsidRPr="00CA51E7">
        <w:rPr>
          <w:rFonts w:cs="Arial"/>
          <w:lang w:val="ru-RU"/>
        </w:rPr>
        <w:t>вентила</w:t>
      </w:r>
      <w:r>
        <w:rPr>
          <w:rFonts w:cs="Arial"/>
          <w:lang w:val="ru-RU"/>
        </w:rPr>
        <w:t xml:space="preserve"> (</w:t>
      </w:r>
      <w:r w:rsidRPr="00CA51E7">
        <w:rPr>
          <w:rFonts w:cs="Arial"/>
          <w:lang w:val="sr-Cyrl-RS"/>
        </w:rPr>
        <w:t>Наручилац од раније има технологију  Произвођача)</w:t>
      </w:r>
    </w:p>
    <w:p w:rsidR="00CA51E7" w:rsidRPr="00CA51E7" w:rsidRDefault="00CA51E7" w:rsidP="00CA51E7">
      <w:pPr>
        <w:tabs>
          <w:tab w:val="right" w:pos="10255"/>
        </w:tabs>
        <w:spacing w:before="0"/>
        <w:jc w:val="left"/>
        <w:rPr>
          <w:rFonts w:cs="Arial"/>
          <w:lang w:val="sr-Cyrl-CS"/>
        </w:rPr>
      </w:pPr>
      <w:r w:rsidRPr="00CA51E7">
        <w:rPr>
          <w:rFonts w:cs="Arial"/>
          <w:lang w:val="sr-Cyrl-RS"/>
        </w:rPr>
        <w:t>7</w:t>
      </w:r>
      <w:r w:rsidRPr="00CA51E7">
        <w:rPr>
          <w:rFonts w:cs="Arial"/>
          <w:lang w:val="sr-Cyrl-CS"/>
        </w:rPr>
        <w:t xml:space="preserve">. Неопходна опрема за заваривање </w:t>
      </w:r>
      <w:r w:rsidRPr="00CA51E7">
        <w:rPr>
          <w:rFonts w:cs="Arial"/>
          <w:lang w:val="sr-Cyrl-CS"/>
        </w:rPr>
        <w:tab/>
      </w:r>
    </w:p>
    <w:p w:rsidR="00CA51E7" w:rsidRPr="00CA51E7" w:rsidRDefault="00CA51E7" w:rsidP="00CA51E7">
      <w:pPr>
        <w:tabs>
          <w:tab w:val="right" w:pos="10255"/>
        </w:tabs>
        <w:spacing w:before="0"/>
        <w:jc w:val="left"/>
        <w:rPr>
          <w:rFonts w:cs="Arial"/>
          <w:lang w:val="sr-Cyrl-CS"/>
        </w:rPr>
      </w:pPr>
      <w:r w:rsidRPr="00CA51E7">
        <w:rPr>
          <w:rFonts w:cs="Arial"/>
          <w:lang w:val="sr-Cyrl-RS"/>
        </w:rPr>
        <w:t>8</w:t>
      </w:r>
      <w:r w:rsidRPr="00CA51E7">
        <w:rPr>
          <w:rFonts w:cs="Arial"/>
          <w:lang w:val="sr-Cyrl-CS"/>
        </w:rPr>
        <w:t xml:space="preserve">. </w:t>
      </w:r>
      <w:r w:rsidRPr="00CA51E7">
        <w:rPr>
          <w:rFonts w:cs="Arial"/>
        </w:rPr>
        <w:t>NDT</w:t>
      </w:r>
      <w:r w:rsidRPr="00CA51E7">
        <w:rPr>
          <w:rFonts w:cs="Arial"/>
          <w:lang w:val="ru-RU"/>
        </w:rPr>
        <w:t xml:space="preserve"> </w:t>
      </w:r>
      <w:r w:rsidRPr="00CA51E7">
        <w:rPr>
          <w:rFonts w:cs="Arial"/>
          <w:lang w:val="sr-Cyrl-CS"/>
        </w:rPr>
        <w:t xml:space="preserve"> испитивања варова и других делова вентила по потреби     </w:t>
      </w:r>
    </w:p>
    <w:p w:rsidR="0089034A" w:rsidRPr="0094059E" w:rsidRDefault="00CA51E7" w:rsidP="00CA51E7">
      <w:pPr>
        <w:tabs>
          <w:tab w:val="right" w:pos="10255"/>
        </w:tabs>
        <w:spacing w:before="0"/>
        <w:jc w:val="left"/>
        <w:rPr>
          <w:rFonts w:cs="Arial"/>
          <w:color w:val="000000" w:themeColor="text1"/>
          <w:lang w:val="sr-Cyrl-RS"/>
        </w:rPr>
      </w:pPr>
      <w:r w:rsidRPr="00CA51E7">
        <w:rPr>
          <w:rFonts w:cs="Arial"/>
          <w:lang w:val="sr-Cyrl-CS"/>
        </w:rPr>
        <w:t>9. Остале потребне оригиналне заптивке вентила које нису предмет набавке</w:t>
      </w:r>
    </w:p>
    <w:p w:rsidR="00D860CC" w:rsidRDefault="00D860CC" w:rsidP="00884F81">
      <w:pPr>
        <w:spacing w:before="0"/>
        <w:ind w:left="243" w:firstLine="90"/>
        <w:rPr>
          <w:rFonts w:cs="Arial"/>
          <w:b/>
          <w:sz w:val="20"/>
          <w:szCs w:val="20"/>
          <w:u w:val="single"/>
          <w:lang w:val="sr-Cyrl-RS"/>
        </w:rPr>
      </w:pPr>
    </w:p>
    <w:p w:rsidR="00EE793E" w:rsidRPr="00F1599F" w:rsidRDefault="00EE793E" w:rsidP="000350BD">
      <w:pPr>
        <w:pStyle w:val="KDParagraf"/>
        <w:spacing w:before="0"/>
        <w:jc w:val="center"/>
        <w:rPr>
          <w:rFonts w:cs="Arial"/>
          <w:color w:val="000000" w:themeColor="text1"/>
          <w:lang w:val="ru-RU"/>
        </w:rPr>
      </w:pPr>
      <w:r w:rsidRPr="00F1599F">
        <w:rPr>
          <w:rFonts w:cs="Arial"/>
          <w:b/>
          <w:color w:val="000000" w:themeColor="text1"/>
          <w:lang w:val="ru-RU"/>
        </w:rPr>
        <w:t xml:space="preserve">Члан </w:t>
      </w:r>
      <w:r w:rsidR="00E2105C">
        <w:rPr>
          <w:rFonts w:cs="Arial"/>
          <w:b/>
          <w:color w:val="000000" w:themeColor="text1"/>
          <w:lang w:val="ru-RU"/>
        </w:rPr>
        <w:t>8</w:t>
      </w:r>
      <w:r w:rsidRPr="00F1599F">
        <w:rPr>
          <w:rFonts w:cs="Arial"/>
          <w:color w:val="000000" w:themeColor="text1"/>
          <w:lang w:val="ru-RU"/>
        </w:rPr>
        <w:t>.</w:t>
      </w:r>
    </w:p>
    <w:p w:rsidR="00EE793E" w:rsidRPr="00F1599F" w:rsidRDefault="00EE793E" w:rsidP="00EE793E">
      <w:pPr>
        <w:pStyle w:val="KDParagraf"/>
        <w:spacing w:before="0"/>
        <w:rPr>
          <w:rFonts w:cs="Arial"/>
          <w:color w:val="00B0F0"/>
          <w:lang w:val="ru-RU"/>
        </w:rPr>
      </w:pPr>
      <w:r w:rsidRPr="00F1599F">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F1599F">
        <w:rPr>
          <w:rFonts w:cs="Arial"/>
          <w:color w:val="00B0F0"/>
          <w:lang w:val="ru-RU"/>
        </w:rPr>
        <w:t>.</w:t>
      </w:r>
    </w:p>
    <w:p w:rsidR="00AF0A6C" w:rsidRPr="00AF0A6C" w:rsidRDefault="00AF0A6C" w:rsidP="00AF0A6C">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ОБАВЕЗЕ ПРУЖАОЦА УСЛУГЕ</w:t>
      </w: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9</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w:t>
      </w:r>
      <w:r w:rsidR="00C01C40" w:rsidRPr="00F1599F">
        <w:rPr>
          <w:rFonts w:cs="Arial"/>
          <w:color w:val="000000" w:themeColor="text1"/>
          <w:lang w:val="ru-RU"/>
        </w:rPr>
        <w:t xml:space="preserve">уге је дужан да у року од 5 </w:t>
      </w:r>
      <w:r w:rsidRPr="00F1599F">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F1599F">
        <w:rPr>
          <w:rFonts w:cs="Arial"/>
          <w:color w:val="000000" w:themeColor="text1"/>
          <w:lang w:val="ru-RU"/>
        </w:rPr>
        <w:t>дана</w:t>
      </w:r>
      <w:r w:rsidRPr="00F1599F">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F1599F">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A51E7" w:rsidRDefault="00CA51E7" w:rsidP="00EE793E">
      <w:pPr>
        <w:pStyle w:val="KDParagraf"/>
        <w:spacing w:before="0"/>
        <w:rPr>
          <w:rFonts w:cs="Arial"/>
          <w:color w:val="000000" w:themeColor="text1"/>
          <w:lang w:val="ru-RU"/>
        </w:rPr>
      </w:pPr>
    </w:p>
    <w:p w:rsidR="0089034A" w:rsidRDefault="0089034A" w:rsidP="0089034A">
      <w:pPr>
        <w:pStyle w:val="KDParagraf"/>
        <w:spacing w:before="0"/>
        <w:rPr>
          <w:rFonts w:cs="Arial"/>
          <w:b/>
          <w:u w:val="single"/>
          <w:lang w:val="sr-Cyrl-RS"/>
        </w:rPr>
      </w:pPr>
      <w:r w:rsidRPr="00884F81">
        <w:rPr>
          <w:rFonts w:cs="Arial"/>
          <w:b/>
          <w:sz w:val="20"/>
          <w:szCs w:val="20"/>
          <w:u w:val="single"/>
          <w:lang w:val="sr-Cyrl-RS"/>
        </w:rPr>
        <w:t xml:space="preserve">Обавеза </w:t>
      </w:r>
      <w:r w:rsidRPr="004A1F18">
        <w:rPr>
          <w:rFonts w:cs="Arial"/>
          <w:b/>
          <w:color w:val="000000" w:themeColor="text1"/>
          <w:u w:val="single"/>
          <w:lang w:val="ru-RU"/>
        </w:rPr>
        <w:t>Пружа</w:t>
      </w:r>
      <w:r w:rsidRPr="00884F81">
        <w:rPr>
          <w:rFonts w:cs="Arial"/>
          <w:b/>
          <w:color w:val="000000" w:themeColor="text1"/>
          <w:u w:val="single"/>
          <w:lang w:val="sr-Cyrl-RS"/>
        </w:rPr>
        <w:t>оца</w:t>
      </w:r>
      <w:r w:rsidRPr="004A1F18">
        <w:rPr>
          <w:rFonts w:cs="Arial"/>
          <w:b/>
          <w:color w:val="000000" w:themeColor="text1"/>
          <w:u w:val="single"/>
          <w:lang w:val="ru-RU"/>
        </w:rPr>
        <w:t xml:space="preserve"> услуге</w:t>
      </w:r>
      <w:r w:rsidRPr="00884F81">
        <w:rPr>
          <w:rFonts w:cs="Arial"/>
          <w:b/>
          <w:u w:val="single"/>
          <w:lang w:val="sr-Cyrl-RS"/>
        </w:rPr>
        <w:t>:</w:t>
      </w:r>
    </w:p>
    <w:p w:rsidR="00935331" w:rsidRDefault="00935331" w:rsidP="00CA51E7">
      <w:pPr>
        <w:tabs>
          <w:tab w:val="right" w:pos="10255"/>
        </w:tabs>
        <w:spacing w:before="0"/>
        <w:jc w:val="left"/>
        <w:rPr>
          <w:rFonts w:cs="Arial"/>
          <w:lang w:val="sr-Cyrl-RS"/>
        </w:rPr>
      </w:pPr>
    </w:p>
    <w:p w:rsidR="00CA51E7" w:rsidRPr="00CA51E7" w:rsidRDefault="00CA51E7" w:rsidP="00CA51E7">
      <w:pPr>
        <w:tabs>
          <w:tab w:val="right" w:pos="10255"/>
        </w:tabs>
        <w:spacing w:before="0"/>
        <w:jc w:val="left"/>
        <w:rPr>
          <w:rFonts w:cs="Arial"/>
          <w:lang w:val="sr-Cyrl-RS"/>
        </w:rPr>
      </w:pPr>
      <w:r w:rsidRPr="00CA51E7">
        <w:rPr>
          <w:rFonts w:cs="Arial"/>
          <w:lang w:val="sr-Cyrl-RS"/>
        </w:rPr>
        <w:t xml:space="preserve">Ангажовање особља </w:t>
      </w:r>
    </w:p>
    <w:p w:rsidR="00CA51E7" w:rsidRPr="00CA51E7" w:rsidRDefault="00CA51E7" w:rsidP="00CA51E7">
      <w:pPr>
        <w:tabs>
          <w:tab w:val="right" w:pos="10255"/>
        </w:tabs>
        <w:spacing w:before="0"/>
        <w:jc w:val="left"/>
        <w:rPr>
          <w:rFonts w:cs="Arial"/>
          <w:lang w:val="sr-Cyrl-RS"/>
        </w:rPr>
      </w:pPr>
      <w:r w:rsidRPr="00CA51E7">
        <w:rPr>
          <w:rFonts w:cs="Arial"/>
          <w:lang w:val="ru-RU"/>
        </w:rPr>
        <w:t>-</w:t>
      </w:r>
      <w:r w:rsidRPr="00CA51E7">
        <w:rPr>
          <w:rFonts w:cs="Arial"/>
          <w:lang w:val="sr-Cyrl-CS"/>
        </w:rPr>
        <w:t xml:space="preserve">Сервисер односно инжењер  за планиране радове (сечење постојећег седишта вентила,  уградња новог седишта , упутства за рад  и контрола извршених радова, подешавање и пуштање у рад </w:t>
      </w:r>
      <w:r w:rsidRPr="00CA51E7">
        <w:rPr>
          <w:rFonts w:cs="Arial"/>
          <w:lang w:val="sr-Cyrl-RS"/>
        </w:rPr>
        <w:t>бајпас станица високог и ниског притиска</w:t>
      </w:r>
      <w:r w:rsidRPr="00CA51E7">
        <w:rPr>
          <w:rFonts w:cs="Arial"/>
          <w:lang w:val="sr-Cyrl-CS"/>
        </w:rPr>
        <w:t xml:space="preserve"> )</w:t>
      </w:r>
      <w:r w:rsidRPr="00CA51E7">
        <w:rPr>
          <w:rFonts w:cs="Arial"/>
          <w:lang w:val="ru-RU"/>
        </w:rPr>
        <w:t xml:space="preserve"> </w:t>
      </w:r>
      <w:r w:rsidRPr="00CA51E7">
        <w:rPr>
          <w:rFonts w:cs="Arial"/>
          <w:lang w:val="sr-Cyrl-RS"/>
        </w:rPr>
        <w:t xml:space="preserve">на бајпас </w:t>
      </w:r>
      <w:r w:rsidRPr="00CA51E7">
        <w:rPr>
          <w:rFonts w:cs="Arial"/>
          <w:lang w:val="sr-Cyrl-CS"/>
        </w:rPr>
        <w:t xml:space="preserve"> станицама  високог и ниског притиска</w:t>
      </w:r>
      <w:r w:rsidRPr="00CA51E7">
        <w:rPr>
          <w:rFonts w:cs="Arial"/>
          <w:lang w:val="ru-RU"/>
        </w:rPr>
        <w:t xml:space="preserve"> </w:t>
      </w:r>
    </w:p>
    <w:p w:rsidR="00CA51E7" w:rsidRPr="00CA51E7" w:rsidRDefault="00CA51E7" w:rsidP="00CA51E7">
      <w:pPr>
        <w:tabs>
          <w:tab w:val="right" w:pos="10255"/>
        </w:tabs>
        <w:spacing w:before="0"/>
        <w:jc w:val="left"/>
        <w:rPr>
          <w:rFonts w:cs="Arial"/>
          <w:lang w:val="sr-Cyrl-RS"/>
        </w:rPr>
      </w:pPr>
    </w:p>
    <w:p w:rsidR="00CA51E7" w:rsidRPr="00CA51E7" w:rsidRDefault="00CA51E7" w:rsidP="00CA51E7">
      <w:pPr>
        <w:tabs>
          <w:tab w:val="right" w:pos="10255"/>
        </w:tabs>
        <w:spacing w:before="0"/>
        <w:jc w:val="left"/>
        <w:rPr>
          <w:rFonts w:cs="Arial"/>
          <w:lang w:val="sr-Cyrl-CS"/>
        </w:rPr>
      </w:pPr>
      <w:r w:rsidRPr="00CA51E7">
        <w:rPr>
          <w:rFonts w:cs="Arial"/>
          <w:lang w:val="ru-RU"/>
        </w:rPr>
        <w:lastRenderedPageBreak/>
        <w:t xml:space="preserve"> </w:t>
      </w:r>
      <w:r>
        <w:rPr>
          <w:rFonts w:cs="Arial"/>
          <w:lang w:val="sr-Cyrl-RS"/>
        </w:rPr>
        <w:t xml:space="preserve"> </w:t>
      </w:r>
      <w:r w:rsidRPr="00CA51E7">
        <w:rPr>
          <w:rFonts w:cs="Arial"/>
          <w:lang w:val="sr-Cyrl-CS"/>
        </w:rPr>
        <w:t xml:space="preserve">Ангажовање машина и опреме </w:t>
      </w:r>
    </w:p>
    <w:p w:rsidR="00CA51E7" w:rsidRPr="00CA51E7" w:rsidRDefault="00CA51E7" w:rsidP="00CA51E7">
      <w:pPr>
        <w:tabs>
          <w:tab w:val="right" w:pos="10255"/>
        </w:tabs>
        <w:spacing w:before="0"/>
        <w:jc w:val="left"/>
        <w:rPr>
          <w:rFonts w:cs="Arial"/>
          <w:lang w:val="sr-Cyrl-CS"/>
        </w:rPr>
      </w:pPr>
      <w:r w:rsidRPr="00CA51E7">
        <w:rPr>
          <w:rFonts w:cs="Arial"/>
          <w:lang w:val="ru-RU"/>
        </w:rPr>
        <w:t>-</w:t>
      </w:r>
      <w:r w:rsidRPr="00CA51E7">
        <w:rPr>
          <w:rFonts w:cs="Arial"/>
          <w:lang w:val="sr-Cyrl-CS"/>
        </w:rPr>
        <w:t xml:space="preserve">Портабилна машина за сечење седишта вентила VLB-280 BTC, са свом неопходном опремом   </w:t>
      </w:r>
    </w:p>
    <w:p w:rsidR="0089034A" w:rsidRDefault="00CA51E7" w:rsidP="00CA51E7">
      <w:pPr>
        <w:tabs>
          <w:tab w:val="right" w:pos="10255"/>
        </w:tabs>
        <w:spacing w:before="0"/>
        <w:jc w:val="left"/>
        <w:rPr>
          <w:rFonts w:cs="Arial"/>
          <w:b/>
          <w:lang w:val="sr-Cyrl-RS"/>
        </w:rPr>
      </w:pPr>
      <w:r w:rsidRPr="00CA51E7">
        <w:rPr>
          <w:rFonts w:cs="Arial"/>
          <w:lang w:val="ru-RU"/>
        </w:rPr>
        <w:t>-</w:t>
      </w:r>
      <w:r w:rsidRPr="00CA51E7">
        <w:rPr>
          <w:rFonts w:cs="Arial"/>
          <w:lang w:val="sr-Cyrl-CS"/>
        </w:rPr>
        <w:t>Портабилна машина, за сечење седишта вентила VLB-90 BTC, са свом неопходном опремом</w:t>
      </w:r>
    </w:p>
    <w:p w:rsidR="0089034A" w:rsidRDefault="0089034A" w:rsidP="0089034A">
      <w:pPr>
        <w:pStyle w:val="KDParagraf"/>
        <w:spacing w:before="0"/>
        <w:jc w:val="center"/>
        <w:rPr>
          <w:rFonts w:cs="Arial"/>
          <w:color w:val="000000" w:themeColor="text1"/>
          <w:lang w:val="sr-Cyrl-RS"/>
        </w:rPr>
      </w:pPr>
      <w:r w:rsidRPr="00F1599F">
        <w:rPr>
          <w:rFonts w:cs="Arial"/>
          <w:b/>
          <w:lang w:val="ru-RU"/>
        </w:rPr>
        <w:t>Члан 1</w:t>
      </w:r>
      <w:r>
        <w:rPr>
          <w:rFonts w:cs="Arial"/>
          <w:b/>
          <w:lang w:val="ru-RU"/>
        </w:rPr>
        <w:t>0</w:t>
      </w:r>
    </w:p>
    <w:p w:rsidR="00884F81" w:rsidRPr="00D860CC" w:rsidRDefault="00884F81" w:rsidP="00EE793E">
      <w:pPr>
        <w:pStyle w:val="KDParagraf"/>
        <w:spacing w:before="0"/>
        <w:rPr>
          <w:rFonts w:cs="Arial"/>
          <w:color w:val="000000" w:themeColor="text1"/>
          <w:sz w:val="10"/>
          <w:szCs w:val="10"/>
          <w:lang w:val="sr-Cyrl-RS"/>
        </w:rPr>
      </w:pPr>
    </w:p>
    <w:p w:rsidR="00EE793E" w:rsidRPr="00F1599F" w:rsidRDefault="00EE793E" w:rsidP="00EE793E">
      <w:pPr>
        <w:pStyle w:val="KDParagraf"/>
        <w:spacing w:before="0"/>
        <w:rPr>
          <w:rFonts w:cs="Arial"/>
          <w:lang w:val="ru-RU"/>
        </w:rPr>
      </w:pPr>
      <w:r w:rsidRPr="00F1599F">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201D7E" w:rsidRPr="005D4BC7" w:rsidRDefault="00EE793E" w:rsidP="00201D7E">
      <w:pPr>
        <w:pStyle w:val="KDParagraf"/>
        <w:spacing w:before="0"/>
        <w:rPr>
          <w:rFonts w:cs="Arial"/>
          <w:lang w:val="sr-Cyrl-RS"/>
        </w:rPr>
      </w:pPr>
      <w:r w:rsidRPr="00F1599F">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201D7E" w:rsidRDefault="00201D7E" w:rsidP="00EE793E">
      <w:pPr>
        <w:pStyle w:val="KDParagraf"/>
        <w:spacing w:before="0"/>
        <w:rPr>
          <w:rFonts w:cs="Arial"/>
          <w:b/>
          <w:lang w:val="sr-Cyrl-RS"/>
        </w:rPr>
      </w:pPr>
    </w:p>
    <w:p w:rsidR="00EE793E" w:rsidRDefault="002175BE" w:rsidP="00EE793E">
      <w:pPr>
        <w:pStyle w:val="KDParagraf"/>
        <w:spacing w:before="0"/>
        <w:rPr>
          <w:rFonts w:cs="Arial"/>
          <w:b/>
          <w:lang w:val="ru-RU"/>
        </w:rPr>
      </w:pPr>
      <w:r w:rsidRPr="00F1599F">
        <w:rPr>
          <w:rFonts w:cs="Arial"/>
          <w:b/>
          <w:lang w:val="ru-RU"/>
        </w:rPr>
        <w:t>РОК</w:t>
      </w:r>
      <w:r>
        <w:rPr>
          <w:rFonts w:cs="Arial"/>
          <w:b/>
          <w:lang w:val="sr-Cyrl-RS"/>
        </w:rPr>
        <w:t xml:space="preserve">, </w:t>
      </w:r>
      <w:r w:rsidR="00EE793E" w:rsidRPr="00F1599F">
        <w:rPr>
          <w:rFonts w:cs="Arial"/>
          <w:b/>
          <w:lang w:val="ru-RU"/>
        </w:rPr>
        <w:t>ДИНАМКА</w:t>
      </w:r>
      <w:r>
        <w:rPr>
          <w:rFonts w:cs="Arial"/>
          <w:b/>
          <w:lang w:val="sr-Cyrl-RS"/>
        </w:rPr>
        <w:t xml:space="preserve"> И МЕСТО </w:t>
      </w:r>
      <w:r w:rsidR="00EE793E" w:rsidRPr="00F1599F">
        <w:rPr>
          <w:rFonts w:cs="Arial"/>
          <w:b/>
          <w:lang w:val="ru-RU"/>
        </w:rPr>
        <w:t>ПРУЖАЊА УСЛУГЕ</w:t>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89034A">
        <w:rPr>
          <w:rFonts w:cs="Arial"/>
          <w:b/>
          <w:lang w:val="ru-RU"/>
        </w:rPr>
        <w:t>1</w:t>
      </w:r>
      <w:r w:rsidRPr="00F1599F">
        <w:rPr>
          <w:rFonts w:cs="Arial"/>
          <w:lang w:val="ru-RU"/>
        </w:rPr>
        <w:t>.</w:t>
      </w:r>
    </w:p>
    <w:p w:rsidR="00CA51E7" w:rsidRPr="00BF3DFD" w:rsidRDefault="00CA51E7" w:rsidP="00CA51E7">
      <w:pPr>
        <w:tabs>
          <w:tab w:val="left" w:pos="1170"/>
        </w:tabs>
        <w:rPr>
          <w:rFonts w:cs="Arial"/>
          <w:lang w:val="sr-Cyrl-RS"/>
        </w:rPr>
      </w:pPr>
      <w:r w:rsidRPr="00557626">
        <w:rPr>
          <w:rFonts w:cs="Arial"/>
          <w:color w:val="000000" w:themeColor="text1"/>
          <w:lang w:val="sr-Cyrl-RS"/>
        </w:rPr>
        <w:t xml:space="preserve">Рок </w:t>
      </w:r>
      <w:r>
        <w:rPr>
          <w:rFonts w:cs="Arial"/>
          <w:color w:val="000000" w:themeColor="text1"/>
          <w:lang w:val="sr-Cyrl-RS"/>
        </w:rPr>
        <w:t>испоруке</w:t>
      </w:r>
      <w:r w:rsidRPr="001645D6">
        <w:rPr>
          <w:rFonts w:cs="Arial"/>
          <w:lang w:val="sr-Cyrl-RS"/>
        </w:rPr>
        <w:t xml:space="preserve"> резервних делова је </w:t>
      </w:r>
      <w:r>
        <w:rPr>
          <w:rFonts w:cs="Arial"/>
          <w:lang w:val="sr-Cyrl-CS"/>
        </w:rPr>
        <w:t>12</w:t>
      </w:r>
      <w:r w:rsidRPr="001645D6">
        <w:rPr>
          <w:rFonts w:cs="Arial"/>
          <w:lang w:val="sr-Cyrl-CS"/>
        </w:rPr>
        <w:t>0</w:t>
      </w:r>
      <w:r w:rsidRPr="001645D6">
        <w:rPr>
          <w:rFonts w:cs="Arial"/>
          <w:lang w:val="sr-Cyrl-RS"/>
        </w:rPr>
        <w:t xml:space="preserve"> дана од </w:t>
      </w:r>
      <w:r>
        <w:rPr>
          <w:rFonts w:cs="Arial"/>
          <w:lang w:val="sr-Cyrl-RS"/>
        </w:rPr>
        <w:t>ступања уговора на снагу</w:t>
      </w:r>
      <w:r w:rsidRPr="001645D6">
        <w:rPr>
          <w:rFonts w:cs="Arial"/>
          <w:lang w:val="sr-Cyrl-RS"/>
        </w:rPr>
        <w:t xml:space="preserve"> а извршење услуге </w:t>
      </w:r>
      <w:r>
        <w:rPr>
          <w:rFonts w:cs="Arial"/>
          <w:lang w:val="sr-Cyrl-RS"/>
        </w:rPr>
        <w:t>на демонтажи и уградњи нових седишта је ремонтни период блока А5 у 2017. години (</w:t>
      </w:r>
      <w:r w:rsidRPr="00BF3DFD">
        <w:rPr>
          <w:rFonts w:cs="Arial"/>
          <w:lang w:val="sr-Cyrl-RS"/>
        </w:rPr>
        <w:t>0</w:t>
      </w:r>
      <w:r w:rsidRPr="00BF3DFD">
        <w:rPr>
          <w:rFonts w:cs="Arial"/>
          <w:lang w:val="ru-RU"/>
        </w:rPr>
        <w:t>5</w:t>
      </w:r>
      <w:r w:rsidRPr="00BF3DFD">
        <w:rPr>
          <w:rFonts w:cs="Arial"/>
          <w:lang w:val="sr-Cyrl-RS"/>
        </w:rPr>
        <w:t xml:space="preserve">.06.2017. – </w:t>
      </w:r>
      <w:r w:rsidRPr="00BF3DFD">
        <w:rPr>
          <w:rFonts w:cs="Arial"/>
          <w:lang w:val="ru-RU"/>
        </w:rPr>
        <w:t>25</w:t>
      </w:r>
      <w:r w:rsidRPr="00BF3DFD">
        <w:rPr>
          <w:rFonts w:cs="Arial"/>
          <w:lang w:val="sr-Cyrl-RS"/>
        </w:rPr>
        <w:t>.06.2017.)</w:t>
      </w:r>
    </w:p>
    <w:p w:rsidR="0089034A" w:rsidRDefault="00CA51E7" w:rsidP="00CA51E7">
      <w:pPr>
        <w:rPr>
          <w:rFonts w:cs="Arial"/>
          <w:lang w:val="sr-Cyrl-CS"/>
        </w:rPr>
      </w:pPr>
      <w:r w:rsidRPr="00BF3DFD">
        <w:rPr>
          <w:rFonts w:cs="Arial"/>
          <w:lang w:val="sr-Cyrl-CS"/>
        </w:rPr>
        <w:t xml:space="preserve">Наручилац задржава право измене термина </w:t>
      </w:r>
      <w:r w:rsidRPr="00BF3DFD">
        <w:rPr>
          <w:rFonts w:cs="Arial"/>
          <w:lang w:val="sr-Cyrl-RS"/>
        </w:rPr>
        <w:t>за извођење радова</w:t>
      </w:r>
      <w:r w:rsidRPr="00BF3DFD">
        <w:rPr>
          <w:rFonts w:cs="Arial"/>
          <w:lang w:val="ru-RU"/>
        </w:rPr>
        <w:t>,</w:t>
      </w:r>
      <w:r w:rsidRPr="00BF3DFD">
        <w:rPr>
          <w:rFonts w:cs="Arial"/>
          <w:lang w:val="sr-Cyrl-RS"/>
        </w:rPr>
        <w:t xml:space="preserve"> </w:t>
      </w:r>
      <w:r w:rsidRPr="00BF3DFD">
        <w:rPr>
          <w:rFonts w:cs="Arial"/>
          <w:lang w:val="sr-Cyrl-CS"/>
        </w:rPr>
        <w:t xml:space="preserve">у зависности од    потреба и стања електроенергетског система </w:t>
      </w:r>
      <w:r w:rsidRPr="00BF3DFD">
        <w:rPr>
          <w:rFonts w:cs="Arial"/>
          <w:lang w:val="sr-Latn-CS"/>
        </w:rPr>
        <w:t>Р</w:t>
      </w:r>
      <w:r w:rsidRPr="00BF3DFD">
        <w:rPr>
          <w:rFonts w:cs="Arial"/>
          <w:lang w:val="sr-Cyrl-CS"/>
        </w:rPr>
        <w:t xml:space="preserve">С. Извођач ће бити </w:t>
      </w:r>
      <w:r w:rsidRPr="00BF3DFD">
        <w:rPr>
          <w:rFonts w:cs="Arial"/>
          <w:lang w:val="sr-Cyrl-RS"/>
        </w:rPr>
        <w:t xml:space="preserve"> обавештен од Наручиоца о тачном распореду теренских услуга најмање 6 недеља пре него што почну теренски радови</w:t>
      </w:r>
      <w:r w:rsidRPr="00BF3DFD">
        <w:rPr>
          <w:rFonts w:cs="Arial"/>
          <w:lang w:val="sr-Cyrl-CS"/>
        </w:rPr>
        <w:t>.</w:t>
      </w:r>
    </w:p>
    <w:p w:rsidR="008B51A5" w:rsidRDefault="008B51A5" w:rsidP="00CA51E7">
      <w:pPr>
        <w:rPr>
          <w:rFonts w:cs="Arial"/>
          <w:lang w:val="sr-Cyrl-CS"/>
        </w:rPr>
      </w:pPr>
    </w:p>
    <w:p w:rsidR="00CA51E7" w:rsidRDefault="0089034A" w:rsidP="00CA51E7">
      <w:pPr>
        <w:spacing w:before="0"/>
        <w:jc w:val="left"/>
        <w:rPr>
          <w:rFonts w:cs="Arial"/>
          <w:b/>
          <w:bCs/>
          <w:iCs/>
          <w:color w:val="000000" w:themeColor="text1"/>
          <w:lang w:val="sr-Cyrl-CS"/>
        </w:rPr>
      </w:pPr>
      <w:r>
        <w:rPr>
          <w:rFonts w:cs="Arial"/>
          <w:color w:val="000000" w:themeColor="text1"/>
          <w:lang w:val="sr-Cyrl-RS"/>
        </w:rPr>
        <w:t xml:space="preserve">Место извршења услуга </w:t>
      </w:r>
      <w:r w:rsidR="00CA51E7">
        <w:rPr>
          <w:rFonts w:cs="Arial"/>
          <w:color w:val="000000" w:themeColor="text1"/>
          <w:lang w:val="sr-Cyrl-RS"/>
        </w:rPr>
        <w:t xml:space="preserve"> је </w:t>
      </w:r>
      <w:r w:rsidR="00CA51E7" w:rsidRPr="00C0092E">
        <w:rPr>
          <w:rFonts w:cs="Arial"/>
          <w:b/>
          <w:bCs/>
          <w:iCs/>
          <w:color w:val="000000" w:themeColor="text1"/>
          <w:lang w:val="sr-Cyrl-CS"/>
        </w:rPr>
        <w:t>ЈП ЕПС Огранак ТЕНТ, локација ТЕ Колубара, 3.октобар бр.146, 11563 Велики Црљени</w:t>
      </w:r>
      <w:r w:rsidR="00CA51E7">
        <w:rPr>
          <w:rFonts w:cs="Arial"/>
          <w:b/>
          <w:bCs/>
          <w:iCs/>
          <w:color w:val="000000" w:themeColor="text1"/>
          <w:lang w:val="sr-Cyrl-CS"/>
        </w:rPr>
        <w:t>.</w:t>
      </w:r>
    </w:p>
    <w:p w:rsidR="003910D2" w:rsidRDefault="003910D2" w:rsidP="00CA51E7">
      <w:pPr>
        <w:spacing w:before="0"/>
        <w:jc w:val="left"/>
        <w:rPr>
          <w:rFonts w:cs="Arial"/>
          <w:b/>
          <w:bCs/>
          <w:iCs/>
          <w:color w:val="000000" w:themeColor="text1"/>
          <w:lang w:val="sr-Cyrl-CS"/>
        </w:rPr>
      </w:pPr>
    </w:p>
    <w:p w:rsidR="003910D2" w:rsidRPr="003910D2" w:rsidRDefault="003910D2" w:rsidP="003910D2">
      <w:pPr>
        <w:pStyle w:val="KDParagraf"/>
        <w:spacing w:before="0"/>
        <w:rPr>
          <w:rFonts w:eastAsia="Calibri" w:cs="Arial"/>
          <w:lang w:val="ru-RU"/>
        </w:rPr>
      </w:pPr>
      <w:r w:rsidRPr="003910D2">
        <w:rPr>
          <w:rFonts w:eastAsia="Calibri" w:cs="Arial"/>
          <w:lang w:val="ru-RU"/>
        </w:rPr>
        <w:t xml:space="preserve">Страни </w:t>
      </w:r>
      <w:r>
        <w:rPr>
          <w:rFonts w:eastAsia="Calibri" w:cs="Arial"/>
          <w:lang w:val="ru-RU"/>
        </w:rPr>
        <w:t>Извршилац</w:t>
      </w:r>
      <w:r w:rsidRPr="003910D2">
        <w:rPr>
          <w:rFonts w:eastAsia="Calibri" w:cs="Arial"/>
          <w:lang w:val="ru-RU"/>
        </w:rPr>
        <w:t xml:space="preserve"> је дужан да уз сваку испоруку </w:t>
      </w:r>
      <w:r>
        <w:rPr>
          <w:rFonts w:eastAsia="Calibri" w:cs="Arial"/>
          <w:lang w:val="ru-RU"/>
        </w:rPr>
        <w:t xml:space="preserve">резервних делова </w:t>
      </w:r>
      <w:r w:rsidRPr="003910D2">
        <w:rPr>
          <w:rFonts w:eastAsia="Calibri" w:cs="Arial"/>
          <w:lang w:val="ru-RU"/>
        </w:rPr>
        <w:t>достави, у оригиналу, следећу документацију:</w:t>
      </w:r>
    </w:p>
    <w:p w:rsidR="003910D2" w:rsidRPr="003910D2" w:rsidRDefault="003910D2" w:rsidP="003910D2">
      <w:pPr>
        <w:pStyle w:val="KDParagraf"/>
        <w:spacing w:before="0"/>
        <w:rPr>
          <w:rFonts w:eastAsia="Calibri" w:cs="Arial"/>
          <w:lang w:val="ru-RU"/>
        </w:rPr>
      </w:pPr>
      <w:r w:rsidRPr="003910D2">
        <w:rPr>
          <w:rFonts w:eastAsia="Calibri" w:cs="Arial"/>
          <w:lang w:val="ru-RU"/>
        </w:rPr>
        <w:t>Рачун на пуну вредност испоруке, на којој мора да буде назначено “Рачун за царињење” – 3 оригинала;</w:t>
      </w:r>
    </w:p>
    <w:p w:rsidR="003910D2" w:rsidRPr="003910D2" w:rsidRDefault="003910D2" w:rsidP="003910D2">
      <w:pPr>
        <w:pStyle w:val="KDParagraf"/>
        <w:spacing w:before="0"/>
        <w:rPr>
          <w:rFonts w:eastAsia="Calibri" w:cs="Arial"/>
          <w:lang w:val="ru-RU"/>
        </w:rPr>
      </w:pPr>
      <w:r w:rsidRPr="003910D2">
        <w:rPr>
          <w:rFonts w:eastAsia="Calibri" w:cs="Arial"/>
          <w:lang w:val="ru-RU"/>
        </w:rPr>
        <w:t>Транспортни документ (за превоз камионом – ЦМР, за превоз железницом – ЦИМ,отпремницу и сл.);</w:t>
      </w:r>
    </w:p>
    <w:p w:rsidR="003910D2" w:rsidRPr="003910D2" w:rsidRDefault="003910D2" w:rsidP="003910D2">
      <w:pPr>
        <w:pStyle w:val="KDParagraf"/>
        <w:spacing w:before="0"/>
        <w:rPr>
          <w:rFonts w:eastAsia="Calibri" w:cs="Arial"/>
          <w:lang w:val="ru-RU"/>
        </w:rPr>
      </w:pPr>
      <w:r w:rsidRPr="003910D2">
        <w:rPr>
          <w:rFonts w:eastAsia="Calibri" w:cs="Arial"/>
          <w:lang w:val="ru-RU"/>
        </w:rPr>
        <w:t>Уверење о пореклу Робе (ЕУР 1) – 1 оригинал;</w:t>
      </w:r>
    </w:p>
    <w:p w:rsidR="003910D2" w:rsidRPr="003910D2" w:rsidRDefault="003910D2" w:rsidP="003910D2">
      <w:pPr>
        <w:pStyle w:val="KDParagraf"/>
        <w:spacing w:before="0"/>
        <w:rPr>
          <w:rFonts w:eastAsia="Calibri" w:cs="Arial"/>
          <w:lang w:val="ru-RU"/>
        </w:rPr>
      </w:pPr>
      <w:r w:rsidRPr="003910D2">
        <w:rPr>
          <w:rFonts w:eastAsia="Calibri" w:cs="Arial"/>
          <w:lang w:val="ru-RU"/>
        </w:rPr>
        <w:t xml:space="preserve"> Копију товарног листа – 1 копија;</w:t>
      </w:r>
    </w:p>
    <w:p w:rsidR="003910D2" w:rsidRPr="003910D2" w:rsidRDefault="003910D2" w:rsidP="003910D2">
      <w:pPr>
        <w:pStyle w:val="KDParagraf"/>
        <w:spacing w:before="0"/>
        <w:rPr>
          <w:rFonts w:eastAsia="Calibri" w:cs="Arial"/>
          <w:lang w:val="ru-RU"/>
        </w:rPr>
      </w:pPr>
      <w:r w:rsidRPr="003910D2">
        <w:rPr>
          <w:rFonts w:eastAsia="Calibri" w:cs="Arial"/>
          <w:lang w:val="ru-RU"/>
        </w:rPr>
        <w:t xml:space="preserve"> Листе паковања, - 2 оригинала;   </w:t>
      </w:r>
    </w:p>
    <w:p w:rsidR="003910D2" w:rsidRPr="003910D2" w:rsidRDefault="003910D2" w:rsidP="003910D2">
      <w:pPr>
        <w:pStyle w:val="KDParagraf"/>
        <w:spacing w:before="0"/>
        <w:rPr>
          <w:rFonts w:eastAsia="Calibri" w:cs="Arial"/>
          <w:lang w:val="ru-RU"/>
        </w:rPr>
      </w:pPr>
      <w:r w:rsidRPr="003910D2">
        <w:rPr>
          <w:rFonts w:eastAsia="Calibri" w:cs="Arial"/>
          <w:lang w:val="ru-RU"/>
        </w:rPr>
        <w:t xml:space="preserve"> атесте и сертификате произвођач</w:t>
      </w:r>
    </w:p>
    <w:p w:rsidR="003910D2" w:rsidRPr="003910D2" w:rsidRDefault="003910D2" w:rsidP="003910D2">
      <w:pPr>
        <w:pStyle w:val="KDParagraf"/>
        <w:spacing w:before="0"/>
        <w:rPr>
          <w:rFonts w:eastAsia="Calibri" w:cs="Arial"/>
          <w:lang w:val="ru-RU"/>
        </w:rPr>
      </w:pPr>
      <w:r w:rsidRPr="003910D2">
        <w:rPr>
          <w:rFonts w:eastAsia="Calibri" w:cs="Arial"/>
          <w:lang w:val="ru-RU"/>
        </w:rPr>
        <w:t xml:space="preserve">Копије горе наведених докумената </w:t>
      </w:r>
      <w:r>
        <w:rPr>
          <w:rFonts w:eastAsia="Calibri" w:cs="Arial"/>
          <w:lang w:val="ru-RU"/>
        </w:rPr>
        <w:t>Извршилац</w:t>
      </w:r>
      <w:r w:rsidRPr="003910D2">
        <w:rPr>
          <w:rFonts w:eastAsia="Calibri" w:cs="Arial"/>
          <w:lang w:val="ru-RU"/>
        </w:rPr>
        <w:t xml:space="preserve"> треба да достави купцу најмање 24 (двадесет четири) сата пре приспећа опреме у одредишно место. </w:t>
      </w:r>
    </w:p>
    <w:p w:rsidR="003910D2" w:rsidRPr="003910D2" w:rsidRDefault="003910D2" w:rsidP="003910D2">
      <w:pPr>
        <w:pStyle w:val="KDParagraf"/>
        <w:spacing w:before="0"/>
        <w:rPr>
          <w:rFonts w:eastAsia="Calibri" w:cs="Arial"/>
          <w:lang w:val="ru-RU"/>
        </w:rPr>
      </w:pPr>
      <w:r>
        <w:rPr>
          <w:rFonts w:eastAsia="Calibri" w:cs="Arial"/>
          <w:lang w:val="ru-RU"/>
        </w:rPr>
        <w:t>Извршилац</w:t>
      </w:r>
      <w:r w:rsidRPr="003910D2">
        <w:rPr>
          <w:rFonts w:eastAsia="Calibri" w:cs="Arial"/>
          <w:lang w:val="ru-RU"/>
        </w:rPr>
        <w:t xml:space="preserve"> ће за све испоруке </w:t>
      </w:r>
      <w:r>
        <w:rPr>
          <w:rFonts w:eastAsia="Calibri" w:cs="Arial"/>
          <w:lang w:val="ru-RU"/>
        </w:rPr>
        <w:t>резервних делова</w:t>
      </w:r>
      <w:r w:rsidRPr="003910D2">
        <w:rPr>
          <w:rFonts w:eastAsia="Calibri" w:cs="Arial"/>
          <w:lang w:val="ru-RU"/>
        </w:rPr>
        <w:t xml:space="preserve">, као и за ону </w:t>
      </w:r>
      <w:r>
        <w:rPr>
          <w:rFonts w:eastAsia="Calibri" w:cs="Arial"/>
          <w:lang w:val="ru-RU"/>
        </w:rPr>
        <w:t xml:space="preserve">робу која се директно шаље </w:t>
      </w:r>
      <w:r w:rsidRPr="003910D2">
        <w:rPr>
          <w:rFonts w:eastAsia="Calibri" w:cs="Arial"/>
          <w:lang w:val="ru-RU"/>
        </w:rPr>
        <w:t xml:space="preserve">купцу прибавити о свом трошку сертификат о пореклу </w:t>
      </w:r>
      <w:r w:rsidRPr="003910D2">
        <w:rPr>
          <w:rFonts w:eastAsia="Calibri" w:cs="Arial"/>
        </w:rPr>
        <w:t>EUR</w:t>
      </w:r>
      <w:r w:rsidRPr="003910D2">
        <w:rPr>
          <w:rFonts w:eastAsia="Calibri" w:cs="Arial"/>
          <w:lang w:val="ru-RU"/>
        </w:rPr>
        <w:t xml:space="preserve"> 1.</w:t>
      </w:r>
    </w:p>
    <w:p w:rsidR="00CA51E7" w:rsidRDefault="003910D2" w:rsidP="003910D2">
      <w:pPr>
        <w:spacing w:before="0"/>
        <w:jc w:val="left"/>
        <w:rPr>
          <w:rFonts w:eastAsia="Calibri" w:cs="Arial"/>
          <w:lang w:val="ru-RU"/>
        </w:rPr>
      </w:pPr>
      <w:r w:rsidRPr="003910D2">
        <w:rPr>
          <w:rFonts w:eastAsia="Calibri" w:cs="Arial"/>
          <w:lang w:val="ru-RU"/>
        </w:rPr>
        <w:t xml:space="preserve">Уколико </w:t>
      </w:r>
      <w:r>
        <w:rPr>
          <w:rFonts w:eastAsia="Calibri" w:cs="Arial"/>
          <w:lang w:val="ru-RU"/>
        </w:rPr>
        <w:t>Извршилац</w:t>
      </w:r>
      <w:r w:rsidRPr="003910D2">
        <w:rPr>
          <w:rFonts w:eastAsia="Calibri" w:cs="Arial"/>
          <w:lang w:val="ru-RU"/>
        </w:rPr>
        <w:t xml:space="preserve"> не прибави горе наведени сертификат </w:t>
      </w:r>
      <w:r w:rsidRPr="003910D2">
        <w:rPr>
          <w:rFonts w:eastAsia="Calibri" w:cs="Arial"/>
        </w:rPr>
        <w:t>EUR</w:t>
      </w:r>
      <w:r w:rsidRPr="003910D2">
        <w:rPr>
          <w:rFonts w:eastAsia="Calibri" w:cs="Arial"/>
          <w:lang w:val="ru-RU"/>
        </w:rPr>
        <w:t xml:space="preserve"> 1, дужан је  да сноси све зависне трошкове који би услед тога могли настати.</w:t>
      </w:r>
    </w:p>
    <w:p w:rsidR="003910D2" w:rsidRDefault="003910D2" w:rsidP="003910D2">
      <w:pPr>
        <w:spacing w:before="0"/>
        <w:rPr>
          <w:rFonts w:cs="Arial"/>
          <w:b/>
          <w:lang w:val="sr-Cyrl-CS"/>
        </w:rPr>
      </w:pPr>
      <w:r w:rsidRPr="003910D2">
        <w:rPr>
          <w:rFonts w:cs="Arial"/>
          <w:b/>
          <w:bCs/>
          <w:iCs/>
          <w:color w:val="000000" w:themeColor="text1"/>
          <w:lang w:val="sr-Cyrl-CS"/>
        </w:rPr>
        <w:t xml:space="preserve">Испорука резервних делова се врши у </w:t>
      </w:r>
      <w:r w:rsidRPr="003910D2">
        <w:rPr>
          <w:rFonts w:cs="Arial"/>
          <w:b/>
          <w:lang w:val="sr-Cyrl-CS"/>
        </w:rPr>
        <w:t>оригиналном паковању Произвођача, које  обезбеђује од оштећења приликом транспорта</w:t>
      </w:r>
      <w:r>
        <w:rPr>
          <w:rFonts w:cs="Arial"/>
          <w:b/>
          <w:lang w:val="sr-Cyrl-CS"/>
        </w:rPr>
        <w:t>.</w:t>
      </w:r>
    </w:p>
    <w:p w:rsidR="003910D2" w:rsidRPr="003910D2" w:rsidRDefault="003910D2" w:rsidP="003910D2">
      <w:pPr>
        <w:spacing w:before="0"/>
        <w:rPr>
          <w:rFonts w:cs="Arial"/>
          <w:b/>
          <w:bCs/>
          <w:iCs/>
          <w:color w:val="000000" w:themeColor="text1"/>
          <w:lang w:val="sr-Cyrl-CS"/>
        </w:rPr>
      </w:pPr>
      <w:r w:rsidRPr="003910D2">
        <w:rPr>
          <w:rFonts w:cs="Arial"/>
          <w:b/>
          <w:lang w:val="sr-Cyrl-RS"/>
        </w:rPr>
        <w:t xml:space="preserve">При испоруци резервних делова неопходно је доставити одговарајуће сертификате квалитета за сва добра дефинисана у техничкој спецификацији,  односно </w:t>
      </w:r>
      <w:r w:rsidRPr="003910D2">
        <w:rPr>
          <w:rFonts w:cs="Arial"/>
          <w:b/>
          <w:lang w:val="sr-Cyrl-CS"/>
        </w:rPr>
        <w:t>одговарајућ</w:t>
      </w:r>
      <w:r w:rsidRPr="003910D2">
        <w:rPr>
          <w:rFonts w:cs="Arial"/>
          <w:b/>
          <w:lang w:val="sr-Latn-CS"/>
        </w:rPr>
        <w:t>е</w:t>
      </w:r>
      <w:r w:rsidRPr="003910D2">
        <w:rPr>
          <w:rFonts w:cs="Arial"/>
          <w:b/>
          <w:lang w:val="sr-Cyrl-CS"/>
        </w:rPr>
        <w:t xml:space="preserve"> </w:t>
      </w:r>
      <w:r w:rsidRPr="003910D2">
        <w:rPr>
          <w:rFonts w:cs="Arial"/>
          <w:b/>
          <w:lang w:val="sr-Latn-CS"/>
        </w:rPr>
        <w:t>испитне сертификате</w:t>
      </w:r>
      <w:r w:rsidRPr="003910D2">
        <w:rPr>
          <w:rFonts w:cs="Arial"/>
          <w:b/>
          <w:lang w:val="sr-Cyrl-CS"/>
        </w:rPr>
        <w:t xml:space="preserve">, према </w:t>
      </w:r>
      <w:r w:rsidRPr="003910D2">
        <w:rPr>
          <w:rFonts w:cs="Arial"/>
          <w:b/>
          <w:lang w:val="sr-Latn-CS"/>
        </w:rPr>
        <w:t>стандарду</w:t>
      </w:r>
      <w:r w:rsidRPr="003910D2">
        <w:rPr>
          <w:rFonts w:cs="Arial"/>
          <w:b/>
          <w:lang w:val="sr-Cyrl-CS"/>
        </w:rPr>
        <w:t xml:space="preserve"> Е</w:t>
      </w:r>
      <w:r w:rsidRPr="003910D2">
        <w:rPr>
          <w:rFonts w:cs="Arial"/>
          <w:b/>
          <w:lang w:val="sr-Latn-CS"/>
        </w:rPr>
        <w:t>N</w:t>
      </w:r>
      <w:r w:rsidRPr="003910D2">
        <w:rPr>
          <w:rFonts w:cs="Arial"/>
          <w:b/>
          <w:lang w:val="sr-Cyrl-CS"/>
        </w:rPr>
        <w:t>10204</w:t>
      </w:r>
      <w:r w:rsidRPr="003910D2">
        <w:rPr>
          <w:rFonts w:cs="Arial"/>
          <w:b/>
          <w:lang w:val="sr-Latn-CS"/>
        </w:rPr>
        <w:t xml:space="preserve"> 3.</w:t>
      </w:r>
      <w:r w:rsidRPr="003910D2">
        <w:rPr>
          <w:rFonts w:cs="Arial"/>
          <w:b/>
          <w:lang w:val="sr-Cyrl-RS"/>
        </w:rPr>
        <w:t xml:space="preserve"> 1 </w:t>
      </w:r>
      <w:r w:rsidRPr="003910D2">
        <w:rPr>
          <w:rFonts w:cs="Arial"/>
          <w:b/>
          <w:lang w:val="sr-Cyrl-CS"/>
        </w:rPr>
        <w:t xml:space="preserve"> (</w:t>
      </w:r>
      <w:r w:rsidRPr="003910D2">
        <w:rPr>
          <w:rFonts w:cs="Arial"/>
          <w:b/>
          <w:lang w:val="sr-Latn-CS"/>
        </w:rPr>
        <w:t>PED 97/23</w:t>
      </w:r>
      <w:r w:rsidRPr="003910D2">
        <w:rPr>
          <w:rFonts w:cs="Arial"/>
          <w:b/>
          <w:lang w:val="sr-Cyrl-CS"/>
        </w:rPr>
        <w:t>/ЕС</w:t>
      </w:r>
      <w:r w:rsidRPr="003910D2">
        <w:rPr>
          <w:rFonts w:cs="Arial"/>
          <w:b/>
          <w:lang w:val="sr-Latn-CS"/>
        </w:rPr>
        <w:t xml:space="preserve">) </w:t>
      </w:r>
      <w:r w:rsidRPr="003910D2">
        <w:rPr>
          <w:rFonts w:cs="Arial"/>
          <w:b/>
          <w:lang w:val="sr-Cyrl-CS"/>
        </w:rPr>
        <w:t>искључиво  од Произвођача.</w:t>
      </w:r>
    </w:p>
    <w:p w:rsidR="00CA51E7" w:rsidRPr="00591C86" w:rsidRDefault="00CA51E7" w:rsidP="003910D2">
      <w:pPr>
        <w:pStyle w:val="KDParagraf"/>
        <w:spacing w:before="0"/>
        <w:rPr>
          <w:rFonts w:cs="Arial"/>
          <w:b/>
          <w:sz w:val="10"/>
          <w:szCs w:val="10"/>
          <w:lang w:val="sr-Cyrl-RS"/>
        </w:rPr>
      </w:pPr>
    </w:p>
    <w:p w:rsidR="00935331" w:rsidRDefault="00935331" w:rsidP="00CA51E7">
      <w:pPr>
        <w:pStyle w:val="KDParagraf"/>
        <w:spacing w:before="0"/>
        <w:rPr>
          <w:rFonts w:cs="Arial"/>
          <w:b/>
          <w:lang w:val="ru-RU"/>
        </w:rPr>
      </w:pPr>
    </w:p>
    <w:p w:rsidR="00CA51E7" w:rsidRPr="00EE4DFD" w:rsidRDefault="00CA51E7" w:rsidP="00CA51E7">
      <w:pPr>
        <w:pStyle w:val="KDParagraf"/>
        <w:spacing w:before="0"/>
        <w:rPr>
          <w:rFonts w:cs="Arial"/>
          <w:b/>
          <w:lang w:val="ru-RU"/>
        </w:rPr>
      </w:pPr>
      <w:r w:rsidRPr="00EE4DFD">
        <w:rPr>
          <w:rFonts w:cs="Arial"/>
          <w:b/>
          <w:lang w:val="ru-RU"/>
        </w:rPr>
        <w:t xml:space="preserve">СРЕДСТВА ФИНАНСИЈСКОГ ОБЕЗБЕЂЕЊА </w:t>
      </w:r>
    </w:p>
    <w:p w:rsidR="00CA51E7" w:rsidRPr="00EE4DFD" w:rsidRDefault="00CA51E7" w:rsidP="00CA51E7">
      <w:pPr>
        <w:pStyle w:val="KDParagraf"/>
        <w:spacing w:before="0"/>
        <w:jc w:val="center"/>
        <w:rPr>
          <w:rFonts w:cs="Arial"/>
          <w:lang w:val="ru-RU"/>
        </w:rPr>
      </w:pPr>
      <w:r w:rsidRPr="00EE4DFD">
        <w:rPr>
          <w:rFonts w:cs="Arial"/>
          <w:b/>
          <w:lang w:val="ru-RU"/>
        </w:rPr>
        <w:t xml:space="preserve">Члан </w:t>
      </w:r>
      <w:r>
        <w:rPr>
          <w:rFonts w:cs="Arial"/>
          <w:b/>
          <w:lang w:val="sr-Cyrl-RS"/>
        </w:rPr>
        <w:t>12</w:t>
      </w:r>
      <w:r w:rsidRPr="00EE4DFD">
        <w:rPr>
          <w:rFonts w:cs="Arial"/>
          <w:lang w:val="ru-RU"/>
        </w:rPr>
        <w:t>.</w:t>
      </w:r>
    </w:p>
    <w:p w:rsidR="00CA51E7" w:rsidRPr="00EE4DFD" w:rsidRDefault="00CA51E7" w:rsidP="00CA51E7">
      <w:pPr>
        <w:tabs>
          <w:tab w:val="left" w:pos="567"/>
        </w:tabs>
        <w:spacing w:before="0"/>
        <w:rPr>
          <w:rFonts w:cs="Arial"/>
          <w:lang w:val="ru-RU"/>
        </w:rPr>
      </w:pPr>
      <w:r w:rsidRPr="00EE4DFD">
        <w:rPr>
          <w:rFonts w:cs="Arial"/>
          <w:lang w:val="ru-RU"/>
        </w:rPr>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w:t>
      </w:r>
      <w:r w:rsidRPr="00EE4DFD">
        <w:rPr>
          <w:rFonts w:cs="Arial"/>
          <w:lang w:val="ru-RU"/>
        </w:rPr>
        <w:lastRenderedPageBreak/>
        <w:t>одложни услов из чл. 74.ст.2. ("Сл. лист СФР</w:t>
      </w:r>
      <w:r w:rsidRPr="003A1C23">
        <w:rPr>
          <w:rFonts w:cs="Arial"/>
        </w:rPr>
        <w:t>J</w:t>
      </w:r>
      <w:r w:rsidRPr="00EE4DFD">
        <w:rPr>
          <w:rFonts w:cs="Arial"/>
          <w:lang w:val="ru-RU"/>
        </w:rPr>
        <w:t xml:space="preserve">", бр. 29/78, 39/85, 45/89 - </w:t>
      </w:r>
      <w:r w:rsidRPr="003A1C23">
        <w:rPr>
          <w:rFonts w:cs="Arial"/>
        </w:rPr>
        <w:t>o</w:t>
      </w:r>
      <w:r w:rsidRPr="00EE4DFD">
        <w:rPr>
          <w:rFonts w:cs="Arial"/>
          <w:lang w:val="ru-RU"/>
        </w:rPr>
        <w:t>длук</w:t>
      </w:r>
      <w:r w:rsidRPr="003A1C23">
        <w:rPr>
          <w:rFonts w:cs="Arial"/>
        </w:rPr>
        <w:t>a</w:t>
      </w:r>
      <w:r w:rsidRPr="00EE4DFD">
        <w:rPr>
          <w:rFonts w:cs="Arial"/>
          <w:lang w:val="ru-RU"/>
        </w:rPr>
        <w:t xml:space="preserve"> УС</w:t>
      </w:r>
      <w:r w:rsidRPr="003A1C23">
        <w:rPr>
          <w:rFonts w:cs="Arial"/>
        </w:rPr>
        <w:t>J</w:t>
      </w:r>
      <w:r w:rsidRPr="00EE4DFD">
        <w:rPr>
          <w:rFonts w:cs="Arial"/>
          <w:lang w:val="ru-RU"/>
        </w:rPr>
        <w:t xml:space="preserve"> и 57/89, "Сл. лист СР</w:t>
      </w:r>
      <w:r w:rsidRPr="003A1C23">
        <w:rPr>
          <w:rFonts w:cs="Arial"/>
        </w:rPr>
        <w:t>J</w:t>
      </w:r>
      <w:r w:rsidRPr="00EE4DFD">
        <w:rPr>
          <w:rFonts w:cs="Arial"/>
          <w:lang w:val="ru-RU"/>
        </w:rPr>
        <w:t>", бр. 31/93 и "Сл. лист СЦГ", бр. 1/2003 - Уст</w:t>
      </w:r>
      <w:r w:rsidRPr="003A1C23">
        <w:rPr>
          <w:rFonts w:cs="Arial"/>
        </w:rPr>
        <w:t>a</w:t>
      </w:r>
      <w:r w:rsidRPr="00EE4DFD">
        <w:rPr>
          <w:rFonts w:cs="Arial"/>
          <w:lang w:val="ru-RU"/>
        </w:rPr>
        <w:t>вн</w:t>
      </w:r>
      <w:r w:rsidRPr="003A1C23">
        <w:rPr>
          <w:rFonts w:cs="Arial"/>
        </w:rPr>
        <w:t>a</w:t>
      </w:r>
      <w:r w:rsidRPr="00EE4DFD">
        <w:rPr>
          <w:rFonts w:cs="Arial"/>
          <w:lang w:val="ru-RU"/>
        </w:rPr>
        <w:t xml:space="preserve"> п</w:t>
      </w:r>
      <w:r w:rsidRPr="003A1C23">
        <w:rPr>
          <w:rFonts w:cs="Arial"/>
        </w:rPr>
        <w:t>o</w:t>
      </w:r>
      <w:r w:rsidRPr="00EE4DFD">
        <w:rPr>
          <w:rFonts w:cs="Arial"/>
          <w:lang w:val="ru-RU"/>
        </w:rPr>
        <w:t>в</w:t>
      </w:r>
      <w:r w:rsidRPr="003A1C23">
        <w:rPr>
          <w:rFonts w:cs="Arial"/>
        </w:rPr>
        <w:t>e</w:t>
      </w:r>
      <w:r w:rsidRPr="00EE4DFD">
        <w:rPr>
          <w:rFonts w:cs="Arial"/>
          <w:lang w:val="ru-RU"/>
        </w:rPr>
        <w:t>љ</w:t>
      </w:r>
      <w:r w:rsidRPr="003A1C23">
        <w:rPr>
          <w:rFonts w:cs="Arial"/>
        </w:rPr>
        <w:t>a</w:t>
      </w:r>
      <w:r w:rsidRPr="00EE4DFD">
        <w:rPr>
          <w:rFonts w:cs="Arial"/>
          <w:lang w:val="ru-RU"/>
        </w:rPr>
        <w:t>),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Pr>
          <w:rFonts w:cs="Arial"/>
          <w:lang w:val="sr-Cyrl-RS"/>
        </w:rPr>
        <w:t xml:space="preserve"> </w:t>
      </w:r>
      <w:r w:rsidRPr="00EE4DFD">
        <w:rPr>
          <w:rFonts w:cs="Arial"/>
          <w:lang w:val="ru-RU"/>
        </w:rPr>
        <w:t>(словима:тридесет)</w:t>
      </w:r>
      <w:r>
        <w:rPr>
          <w:rFonts w:cs="Arial"/>
          <w:lang w:val="sr-Cyrl-RS"/>
        </w:rPr>
        <w:t xml:space="preserve"> </w:t>
      </w:r>
      <w:r w:rsidRPr="00EE4DFD">
        <w:rPr>
          <w:rFonts w:cs="Arial"/>
          <w:lang w:val="ru-RU"/>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C0092E" w:rsidRPr="006B6FDF" w:rsidRDefault="00CA51E7" w:rsidP="00CA51E7">
      <w:pPr>
        <w:spacing w:before="0"/>
        <w:jc w:val="left"/>
        <w:rPr>
          <w:rFonts w:cs="Arial"/>
          <w:bCs/>
          <w:iCs/>
          <w:color w:val="000000" w:themeColor="text1"/>
          <w:lang w:val="sr-Cyrl-CS"/>
        </w:rPr>
      </w:pPr>
      <w:r w:rsidRPr="00EE4DFD">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58A8" w:rsidRPr="00591C86" w:rsidRDefault="00EE58A8" w:rsidP="00EE793E">
      <w:pPr>
        <w:pStyle w:val="KDParagraf"/>
        <w:spacing w:before="0"/>
        <w:rPr>
          <w:rFonts w:cs="Arial"/>
          <w:b/>
          <w:sz w:val="10"/>
          <w:szCs w:val="10"/>
          <w:lang w:val="sr-Cyrl-RS"/>
        </w:rPr>
      </w:pPr>
    </w:p>
    <w:p w:rsidR="00EE793E" w:rsidRPr="00F1599F" w:rsidRDefault="00EE793E" w:rsidP="00EE793E">
      <w:pPr>
        <w:pStyle w:val="KDParagraf"/>
        <w:spacing w:before="0"/>
        <w:rPr>
          <w:rFonts w:cs="Arial"/>
          <w:b/>
          <w:lang w:val="ru-RU"/>
        </w:rPr>
      </w:pPr>
      <w:r w:rsidRPr="00F1599F">
        <w:rPr>
          <w:rFonts w:cs="Arial"/>
          <w:b/>
          <w:lang w:val="ru-RU"/>
        </w:rPr>
        <w:t>ИЗВРШИОЦИ</w:t>
      </w:r>
      <w:r w:rsidRPr="00F1599F">
        <w:rPr>
          <w:rFonts w:cs="Arial"/>
          <w:b/>
          <w:lang w:val="ru-RU"/>
        </w:rPr>
        <w:tab/>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CA51E7">
        <w:rPr>
          <w:rFonts w:cs="Arial"/>
          <w:b/>
          <w:lang w:val="ru-RU"/>
        </w:rPr>
        <w:t>3</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Извршиоци су ангажована лица од стране Пружаоца услуге.</w:t>
      </w:r>
    </w:p>
    <w:p w:rsidR="001434E3" w:rsidRPr="00F53834" w:rsidRDefault="001434E3" w:rsidP="00586A59">
      <w:pPr>
        <w:pStyle w:val="KDParagraf"/>
        <w:spacing w:before="0"/>
        <w:jc w:val="center"/>
        <w:rPr>
          <w:rFonts w:cs="Arial"/>
          <w:b/>
          <w:sz w:val="4"/>
          <w:szCs w:val="4"/>
          <w:lang w:val="sr-Cyrl-RS"/>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CA51E7">
        <w:rPr>
          <w:rFonts w:cs="Arial"/>
          <w:b/>
          <w:lang w:val="ru-RU"/>
        </w:rPr>
        <w:t>4</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F1599F">
        <w:rPr>
          <w:rFonts w:cs="Arial"/>
          <w:color w:val="000000" w:themeColor="text1"/>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F1599F" w:rsidRDefault="00EE793E" w:rsidP="00EE793E">
      <w:pPr>
        <w:pStyle w:val="KDParagraf"/>
        <w:spacing w:before="0"/>
        <w:rPr>
          <w:rFonts w:cs="Arial"/>
          <w:color w:val="00B0F0"/>
          <w:sz w:val="10"/>
          <w:szCs w:val="10"/>
          <w:lang w:val="ru-RU"/>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CA51E7">
        <w:rPr>
          <w:rFonts w:cs="Arial"/>
          <w:b/>
          <w:lang w:val="ru-RU"/>
        </w:rPr>
        <w:t>5</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3910D2" w:rsidRDefault="003910D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F1599F">
        <w:rPr>
          <w:rFonts w:cs="Arial"/>
          <w:b/>
          <w:lang w:val="ru-RU"/>
        </w:rPr>
        <w:t xml:space="preserve">ЗАКЉУЧИВАЊЕ И СТУПАЊЕ НА СНАГУ </w:t>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CA51E7">
        <w:rPr>
          <w:rFonts w:cs="Arial"/>
          <w:b/>
          <w:lang w:val="ru-RU"/>
        </w:rPr>
        <w:t>6</w:t>
      </w:r>
      <w:r w:rsidRPr="00F1599F">
        <w:rPr>
          <w:rFonts w:cs="Arial"/>
          <w:lang w:val="ru-RU"/>
        </w:rPr>
        <w:t>.</w:t>
      </w:r>
    </w:p>
    <w:p w:rsidR="00EE793E" w:rsidRDefault="00EE793E" w:rsidP="00EE793E">
      <w:pPr>
        <w:pStyle w:val="KDParagraf"/>
        <w:spacing w:before="0"/>
        <w:rPr>
          <w:rFonts w:cs="Arial"/>
          <w:lang w:val="ru-RU"/>
        </w:rPr>
      </w:pPr>
      <w:r w:rsidRPr="00F1599F">
        <w:rPr>
          <w:rFonts w:cs="Arial"/>
          <w:lang w:val="ru-RU"/>
        </w:rPr>
        <w:t>Овај Уговор сматра се закљученим када га потпишу овлашћени представници Уговорних страна.</w:t>
      </w:r>
    </w:p>
    <w:p w:rsidR="003910D2" w:rsidRPr="00F1599F" w:rsidRDefault="003910D2" w:rsidP="00EE793E">
      <w:pPr>
        <w:pStyle w:val="KDParagraf"/>
        <w:spacing w:before="0"/>
        <w:rPr>
          <w:rFonts w:cs="Arial"/>
          <w:lang w:val="ru-RU"/>
        </w:rPr>
      </w:pPr>
      <w:r w:rsidRPr="00EE4DFD">
        <w:rPr>
          <w:rFonts w:cs="Arial"/>
          <w:lang w:val="ru-RU"/>
        </w:rPr>
        <w:t>Овај Уговор ступа на снагу када Пружалац услуге у складу са роковима из члана 1</w:t>
      </w:r>
      <w:r>
        <w:rPr>
          <w:rFonts w:cs="Arial"/>
          <w:lang w:val="ru-RU"/>
        </w:rPr>
        <w:t>2</w:t>
      </w:r>
      <w:r w:rsidRPr="00EE4DFD">
        <w:rPr>
          <w:rFonts w:cs="Arial"/>
          <w:lang w:val="ru-RU"/>
        </w:rPr>
        <w:t>. овог Уговора достави средстава финансијског обезбеђења з</w:t>
      </w:r>
      <w:r w:rsidRPr="005243CB">
        <w:rPr>
          <w:rFonts w:cs="Arial"/>
          <w:lang w:val="sr-Cyrl-RS"/>
        </w:rPr>
        <w:t>а добро извршење посла</w:t>
      </w:r>
      <w:r w:rsidRPr="00EE4DFD">
        <w:rPr>
          <w:rFonts w:cs="Arial"/>
          <w:lang w:val="ru-RU"/>
        </w:rPr>
        <w:t>.</w:t>
      </w:r>
    </w:p>
    <w:p w:rsidR="003910D2" w:rsidRDefault="003910D2" w:rsidP="00EE793E">
      <w:pPr>
        <w:pStyle w:val="KDParagraf"/>
        <w:spacing w:before="0"/>
        <w:rPr>
          <w:rFonts w:cs="Arial"/>
          <w:sz w:val="10"/>
          <w:szCs w:val="10"/>
          <w:lang w:val="ru-RU"/>
        </w:rPr>
      </w:pPr>
    </w:p>
    <w:p w:rsidR="003910D2" w:rsidRPr="00F1599F" w:rsidRDefault="003910D2" w:rsidP="00EE793E">
      <w:pPr>
        <w:pStyle w:val="KDParagraf"/>
        <w:spacing w:before="0"/>
        <w:rPr>
          <w:rFonts w:cs="Arial"/>
          <w:sz w:val="10"/>
          <w:szCs w:val="10"/>
          <w:lang w:val="ru-RU"/>
        </w:rPr>
      </w:pPr>
    </w:p>
    <w:p w:rsidR="00EE793E" w:rsidRPr="00F1599F" w:rsidRDefault="0097203F" w:rsidP="00586A59">
      <w:pPr>
        <w:pStyle w:val="KDParagraf"/>
        <w:spacing w:before="0"/>
        <w:jc w:val="center"/>
        <w:rPr>
          <w:rFonts w:cs="Arial"/>
          <w:lang w:val="ru-RU"/>
        </w:rPr>
      </w:pPr>
      <w:r w:rsidRPr="00F1599F">
        <w:rPr>
          <w:rFonts w:cs="Arial"/>
          <w:b/>
          <w:lang w:val="ru-RU"/>
        </w:rPr>
        <w:t>Члан 1</w:t>
      </w:r>
      <w:r w:rsidR="00CA51E7">
        <w:rPr>
          <w:rFonts w:cs="Arial"/>
          <w:b/>
          <w:lang w:val="ru-RU"/>
        </w:rPr>
        <w:t>7</w:t>
      </w:r>
      <w:r w:rsidR="00EE793E" w:rsidRPr="00F1599F">
        <w:rPr>
          <w:rFonts w:cs="Arial"/>
          <w:lang w:val="ru-RU"/>
        </w:rPr>
        <w:t>.</w:t>
      </w:r>
    </w:p>
    <w:p w:rsidR="00F53834"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Овај Уговор се </w:t>
      </w:r>
      <w:r w:rsidR="0097203F" w:rsidRPr="00F1599F">
        <w:rPr>
          <w:rFonts w:cs="Arial"/>
          <w:color w:val="000000" w:themeColor="text1"/>
          <w:lang w:val="ru-RU"/>
        </w:rPr>
        <w:t xml:space="preserve">закључује </w:t>
      </w:r>
      <w:r w:rsidR="00116FC1">
        <w:rPr>
          <w:rFonts w:cs="Arial"/>
          <w:color w:val="000000" w:themeColor="text1"/>
          <w:lang w:val="sr-Cyrl-RS"/>
        </w:rPr>
        <w:t>н</w:t>
      </w:r>
      <w:r w:rsidR="0097203F" w:rsidRPr="00F1599F">
        <w:rPr>
          <w:rFonts w:cs="Arial"/>
          <w:color w:val="000000" w:themeColor="text1"/>
          <w:lang w:val="ru-RU"/>
        </w:rPr>
        <w:t>а период од</w:t>
      </w:r>
      <w:r w:rsidR="00A27CB4">
        <w:rPr>
          <w:rFonts w:cs="Arial"/>
          <w:color w:val="000000" w:themeColor="text1"/>
          <w:lang w:val="sr-Cyrl-RS"/>
        </w:rPr>
        <w:t>:</w:t>
      </w:r>
      <w:r w:rsidR="005D787B">
        <w:rPr>
          <w:rFonts w:cs="Arial"/>
          <w:color w:val="000000" w:themeColor="text1"/>
          <w:lang w:val="sr-Cyrl-RS"/>
        </w:rPr>
        <w:t xml:space="preserve"> </w:t>
      </w:r>
      <w:r w:rsidR="0089034A">
        <w:rPr>
          <w:rFonts w:cs="Arial"/>
          <w:color w:val="000000" w:themeColor="text1"/>
          <w:lang w:val="sr-Cyrl-RS"/>
        </w:rPr>
        <w:t>12</w:t>
      </w:r>
      <w:r w:rsidR="008621CD" w:rsidRPr="00F1599F">
        <w:rPr>
          <w:rFonts w:cs="Arial"/>
          <w:color w:val="000000" w:themeColor="text1"/>
          <w:lang w:val="ru-RU"/>
        </w:rPr>
        <w:t xml:space="preserve"> (словима:</w:t>
      </w:r>
      <w:r w:rsidR="006F4703">
        <w:rPr>
          <w:rFonts w:cs="Arial"/>
          <w:color w:val="000000" w:themeColor="text1"/>
          <w:lang w:val="sr-Cyrl-RS"/>
        </w:rPr>
        <w:t xml:space="preserve"> </w:t>
      </w:r>
      <w:r w:rsidR="0089034A">
        <w:rPr>
          <w:rFonts w:cs="Arial"/>
          <w:color w:val="000000" w:themeColor="text1"/>
          <w:lang w:val="sr-Cyrl-RS"/>
        </w:rPr>
        <w:t>дванаест</w:t>
      </w:r>
      <w:r w:rsidR="0097203F" w:rsidRPr="00F1599F">
        <w:rPr>
          <w:rFonts w:cs="Arial"/>
          <w:color w:val="000000" w:themeColor="text1"/>
          <w:lang w:val="ru-RU"/>
        </w:rPr>
        <w:t xml:space="preserve">) месеци, </w:t>
      </w:r>
      <w:r w:rsidR="00A27CB4" w:rsidRPr="00F1599F">
        <w:rPr>
          <w:rFonts w:cs="Arial"/>
          <w:color w:val="000000" w:themeColor="text1"/>
          <w:lang w:val="ru-RU"/>
        </w:rPr>
        <w:t xml:space="preserve">односно до </w:t>
      </w:r>
      <w:r w:rsidRPr="00F1599F">
        <w:rPr>
          <w:rFonts w:cs="Arial"/>
          <w:color w:val="000000" w:themeColor="text1"/>
          <w:lang w:val="ru-RU"/>
        </w:rPr>
        <w:t xml:space="preserve"> </w:t>
      </w:r>
      <w:r w:rsidR="00C0092E">
        <w:rPr>
          <w:rFonts w:cs="Arial"/>
          <w:color w:val="000000" w:themeColor="text1"/>
          <w:lang w:val="sr-Cyrl-RS"/>
        </w:rPr>
        <w:t>извршења уговорене услуге</w:t>
      </w:r>
      <w:r w:rsidRPr="00F1599F">
        <w:rPr>
          <w:rFonts w:cs="Arial"/>
          <w:color w:val="000000" w:themeColor="text1"/>
          <w:lang w:val="ru-RU"/>
        </w:rPr>
        <w:t xml:space="preserve"> овог Уговора.</w:t>
      </w:r>
      <w:r w:rsidR="00F53834" w:rsidRPr="00F53834">
        <w:rPr>
          <w:rFonts w:cs="Arial"/>
          <w:color w:val="000000" w:themeColor="text1"/>
          <w:lang w:val="ru-RU"/>
        </w:rPr>
        <w:t xml:space="preserve"> </w:t>
      </w:r>
    </w:p>
    <w:p w:rsidR="00EE793E" w:rsidRPr="00116FC1" w:rsidRDefault="00F53834" w:rsidP="00EE793E">
      <w:pPr>
        <w:pStyle w:val="KDParagraf"/>
        <w:spacing w:before="0"/>
        <w:rPr>
          <w:rFonts w:cs="Arial"/>
          <w:color w:val="000000" w:themeColor="text1"/>
          <w:lang w:val="sr-Cyrl-RS"/>
        </w:rPr>
      </w:pPr>
      <w:r w:rsidRPr="00B56DB6">
        <w:rPr>
          <w:rFonts w:cs="Arial"/>
          <w:color w:val="000000" w:themeColor="text1"/>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27CB4" w:rsidRPr="00C862E8" w:rsidRDefault="00A27CB4" w:rsidP="00EE793E">
      <w:pPr>
        <w:pStyle w:val="KDParagraf"/>
        <w:spacing w:before="0"/>
        <w:rPr>
          <w:rFonts w:cs="Arial"/>
          <w:color w:val="000000" w:themeColor="text1"/>
          <w:sz w:val="10"/>
          <w:szCs w:val="10"/>
          <w:lang w:val="sr-Cyrl-RS"/>
        </w:rPr>
      </w:pP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3C2E0B">
        <w:rPr>
          <w:rFonts w:cs="Arial"/>
          <w:b/>
          <w:lang w:val="sr-Cyrl-RS"/>
        </w:rPr>
        <w:t>1</w:t>
      </w:r>
      <w:r w:rsidR="00CA51E7">
        <w:rPr>
          <w:rFonts w:cs="Arial"/>
          <w:b/>
          <w:lang w:val="sr-Cyrl-RS"/>
        </w:rPr>
        <w:t>8</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Овај Уговор и његови Прилози  из члан</w:t>
      </w:r>
      <w:r w:rsidR="001D1131" w:rsidRPr="00F1599F">
        <w:rPr>
          <w:rFonts w:cs="Arial"/>
          <w:lang w:val="ru-RU"/>
        </w:rPr>
        <w:t xml:space="preserve">а </w:t>
      </w:r>
      <w:r w:rsidR="00CA51E7">
        <w:rPr>
          <w:rFonts w:cs="Arial"/>
          <w:lang w:val="sr-Cyrl-RS"/>
        </w:rPr>
        <w:t>30</w:t>
      </w:r>
      <w:r w:rsidRPr="00F1599F">
        <w:rPr>
          <w:rFonts w:cs="Arial"/>
          <w:lang w:val="ru-RU"/>
        </w:rPr>
        <w:t>. овог Уговора, сачињени су на српском језику. На овај Уговор примењују се закони Републике Србије.</w:t>
      </w:r>
    </w:p>
    <w:p w:rsidR="00EE793E" w:rsidRPr="00F1599F" w:rsidRDefault="00EE793E" w:rsidP="00EE793E">
      <w:pPr>
        <w:pStyle w:val="KDParagraf"/>
        <w:spacing w:before="0"/>
        <w:rPr>
          <w:rFonts w:cs="Arial"/>
          <w:lang w:val="ru-RU"/>
        </w:rPr>
      </w:pPr>
      <w:r w:rsidRPr="00F1599F">
        <w:rPr>
          <w:rFonts w:cs="Arial"/>
          <w:lang w:val="ru-RU"/>
        </w:rPr>
        <w:t xml:space="preserve">У случају спора меродавно право је право Републике Србије, а поступак се води на српском језику. </w:t>
      </w:r>
    </w:p>
    <w:p w:rsidR="006F4703" w:rsidRDefault="006F4703"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ОВЛАШЋЕНИ ПРЕДСТАВНИЦИ ЗА ПРАЋЕЊЕ УГОВОРА</w:t>
      </w: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194939">
        <w:rPr>
          <w:rFonts w:cs="Arial"/>
          <w:b/>
          <w:lang w:val="sr-Cyrl-RS"/>
        </w:rPr>
        <w:t>1</w:t>
      </w:r>
      <w:r w:rsidR="00CA51E7">
        <w:rPr>
          <w:rFonts w:cs="Arial"/>
          <w:b/>
          <w:lang w:val="sr-Cyrl-RS"/>
        </w:rPr>
        <w:t>9</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Овлашћени представници за праћење реализације Услуге из члана 1. овог Уговора су: </w:t>
      </w:r>
    </w:p>
    <w:p w:rsidR="00EE793E" w:rsidRPr="00F1599F" w:rsidRDefault="00EE793E" w:rsidP="00EE793E">
      <w:pPr>
        <w:pStyle w:val="KDParagraf"/>
        <w:spacing w:before="0"/>
        <w:rPr>
          <w:rFonts w:cs="Arial"/>
          <w:lang w:val="ru-RU"/>
        </w:rPr>
      </w:pPr>
      <w:r w:rsidRPr="00F1599F">
        <w:rPr>
          <w:rFonts w:cs="Arial"/>
          <w:lang w:val="ru-RU"/>
        </w:rPr>
        <w:tab/>
        <w:t xml:space="preserve">- за Корисника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tab/>
        <w:t xml:space="preserve">- за Пружаоца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t>Овлашћења и дужности овлашћених представника  за праћење реализације овог Уговора су да:</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примају месечне извештаје и изјашњавају се поводом истих ( сагласност односно примедбе на извештај );</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 xml:space="preserve">исти доставе другој Уговорној страни и да прате поступање по примедбама; </w:t>
      </w:r>
    </w:p>
    <w:p w:rsidR="00EE793E" w:rsidRPr="00F1599F" w:rsidRDefault="003C2E0B" w:rsidP="00EE793E">
      <w:pPr>
        <w:pStyle w:val="KDParagraf"/>
        <w:spacing w:before="0"/>
        <w:rPr>
          <w:rFonts w:cs="Arial"/>
          <w:lang w:val="ru-RU"/>
        </w:rPr>
      </w:pPr>
      <w:r w:rsidRPr="00F1599F">
        <w:rPr>
          <w:rFonts w:cs="Arial"/>
          <w:lang w:val="ru-RU"/>
        </w:rPr>
        <w:t xml:space="preserve">-      </w:t>
      </w:r>
      <w:r>
        <w:rPr>
          <w:rFonts w:cs="Arial"/>
          <w:lang w:val="sr-Cyrl-RS"/>
        </w:rPr>
        <w:t>д</w:t>
      </w:r>
      <w:r w:rsidR="00FD5422" w:rsidRPr="00F1599F">
        <w:rPr>
          <w:rFonts w:cs="Arial"/>
          <w:lang w:val="ru-RU"/>
        </w:rPr>
        <w:t xml:space="preserve">а </w:t>
      </w:r>
      <w:r w:rsidR="00EE793E" w:rsidRPr="00F1599F">
        <w:rPr>
          <w:rFonts w:cs="Arial"/>
          <w:lang w:val="ru-RU"/>
        </w:rPr>
        <w:t>сачине, потпишу и верификују Записник о квалитативном пријему услуга (без примедби);</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благовремено приме Коначан извештај  о извршеној услузи и изјасне се поводом истог у писменој форми;</w:t>
      </w:r>
    </w:p>
    <w:p w:rsidR="00C0092E" w:rsidRDefault="00EE793E" w:rsidP="00EE793E">
      <w:pPr>
        <w:pStyle w:val="KDParagraf"/>
        <w:spacing w:before="0"/>
        <w:rPr>
          <w:rFonts w:cs="Arial"/>
          <w:lang w:val="ru-RU"/>
        </w:rPr>
      </w:pPr>
      <w:r w:rsidRPr="00F1599F">
        <w:rPr>
          <w:rFonts w:cs="Arial"/>
          <w:lang w:val="ru-RU"/>
        </w:rPr>
        <w:t>-</w:t>
      </w:r>
      <w:r w:rsidRPr="00F1599F">
        <w:rPr>
          <w:rFonts w:cs="Arial"/>
          <w:lang w:val="ru-RU"/>
        </w:rPr>
        <w:tab/>
        <w:t>извршавају и друге дужности везане за реализацију предмета овог Уговора, по потреби.</w:t>
      </w:r>
    </w:p>
    <w:p w:rsidR="006B6FDF" w:rsidRPr="008621CD" w:rsidRDefault="006B6FDF" w:rsidP="00EE793E">
      <w:pPr>
        <w:pStyle w:val="KDParagraf"/>
        <w:spacing w:before="0"/>
        <w:rPr>
          <w:rFonts w:cs="Arial"/>
          <w:lang w:val="sr-Cyrl-RS"/>
        </w:rPr>
      </w:pPr>
    </w:p>
    <w:p w:rsidR="00EE793E" w:rsidRPr="00F1599F" w:rsidRDefault="00EE793E" w:rsidP="00EE793E">
      <w:pPr>
        <w:pStyle w:val="KDParagraf"/>
        <w:spacing w:before="0"/>
        <w:rPr>
          <w:rFonts w:cs="Arial"/>
          <w:b/>
          <w:lang w:val="ru-RU"/>
        </w:rPr>
      </w:pPr>
      <w:r w:rsidRPr="00F1599F">
        <w:rPr>
          <w:rFonts w:cs="Arial"/>
          <w:b/>
          <w:lang w:val="ru-RU"/>
        </w:rPr>
        <w:t xml:space="preserve">КВАЛИТАТИВНИ И КВАНТИТАТИВНИ ПРИЈЕМ </w:t>
      </w: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CA51E7">
        <w:rPr>
          <w:rFonts w:cs="Arial"/>
          <w:b/>
          <w:lang w:val="ru-RU"/>
        </w:rPr>
        <w:t>20</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F1599F">
        <w:rPr>
          <w:rFonts w:cs="Arial"/>
          <w:lang w:val="ru-RU"/>
        </w:rPr>
        <w:t xml:space="preserve">ви Пружаоцу услуге у року од </w:t>
      </w:r>
      <w:r w:rsidR="00BF0590" w:rsidRPr="003C2E0B">
        <w:rPr>
          <w:rFonts w:cs="Arial"/>
          <w:lang w:val="sr-Cyrl-RS"/>
        </w:rPr>
        <w:t xml:space="preserve">5 </w:t>
      </w:r>
      <w:r w:rsidR="00BF0590" w:rsidRPr="00F1599F">
        <w:rPr>
          <w:rFonts w:cs="Arial"/>
          <w:lang w:val="ru-RU"/>
        </w:rPr>
        <w:t>(словима:</w:t>
      </w:r>
      <w:r w:rsidR="00BF0590" w:rsidRPr="003C2E0B">
        <w:rPr>
          <w:rFonts w:cs="Arial"/>
          <w:lang w:val="sr-Cyrl-RS"/>
        </w:rPr>
        <w:t>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F1599F">
        <w:rPr>
          <w:rFonts w:cs="Arial"/>
          <w:lang w:val="ru-RU"/>
        </w:rPr>
        <w:t xml:space="preserve">(словима: </w:t>
      </w:r>
      <w:r w:rsidR="00BF0590" w:rsidRPr="003C2E0B">
        <w:rPr>
          <w:rFonts w:cs="Arial"/>
          <w:lang w:val="sr-Cyrl-RS"/>
        </w:rPr>
        <w:t>десет</w:t>
      </w:r>
      <w:r w:rsidRPr="00F1599F">
        <w:rPr>
          <w:rFonts w:cs="Arial"/>
          <w:lang w:val="ru-RU"/>
        </w:rPr>
        <w:t>дана) од момента пријема рекламације о свом трошку.</w:t>
      </w:r>
    </w:p>
    <w:p w:rsidR="00C20F7C" w:rsidRDefault="00C20F7C" w:rsidP="00C20F7C">
      <w:pPr>
        <w:tabs>
          <w:tab w:val="left" w:pos="567"/>
        </w:tabs>
        <w:spacing w:before="0"/>
        <w:rPr>
          <w:rFonts w:cs="Arial"/>
          <w:b/>
          <w:lang w:val="ru-RU"/>
        </w:rPr>
      </w:pPr>
    </w:p>
    <w:p w:rsidR="00C20F7C" w:rsidRPr="00C20F7C" w:rsidRDefault="00C20F7C" w:rsidP="00C20F7C">
      <w:pPr>
        <w:tabs>
          <w:tab w:val="left" w:pos="567"/>
        </w:tabs>
        <w:spacing w:before="0"/>
        <w:rPr>
          <w:rFonts w:cs="Arial"/>
          <w:b/>
          <w:lang w:val="ru-RU"/>
        </w:rPr>
      </w:pPr>
      <w:r w:rsidRPr="00C20F7C">
        <w:rPr>
          <w:rFonts w:cs="Arial"/>
          <w:b/>
          <w:lang w:val="ru-RU"/>
        </w:rPr>
        <w:t xml:space="preserve">ГАРАНТНИ РОК </w:t>
      </w:r>
    </w:p>
    <w:p w:rsidR="00C20F7C" w:rsidRPr="00C20F7C" w:rsidRDefault="00C20F7C" w:rsidP="00C20F7C">
      <w:pPr>
        <w:tabs>
          <w:tab w:val="left" w:pos="567"/>
        </w:tabs>
        <w:spacing w:before="0"/>
        <w:jc w:val="center"/>
        <w:rPr>
          <w:rFonts w:cs="Arial"/>
          <w:lang w:val="ru-RU"/>
        </w:rPr>
      </w:pPr>
      <w:r w:rsidRPr="00C20F7C">
        <w:rPr>
          <w:rFonts w:cs="Arial"/>
          <w:b/>
          <w:lang w:val="ru-RU"/>
        </w:rPr>
        <w:t xml:space="preserve">Члан </w:t>
      </w:r>
      <w:r w:rsidR="0089034A">
        <w:rPr>
          <w:rFonts w:cs="Arial"/>
          <w:b/>
          <w:lang w:val="sr-Cyrl-RS"/>
        </w:rPr>
        <w:t>2</w:t>
      </w:r>
      <w:r w:rsidR="00CA51E7">
        <w:rPr>
          <w:rFonts w:cs="Arial"/>
          <w:b/>
          <w:lang w:val="sr-Cyrl-RS"/>
        </w:rPr>
        <w:t>1</w:t>
      </w:r>
      <w:r w:rsidRPr="00C20F7C">
        <w:rPr>
          <w:rFonts w:cs="Arial"/>
          <w:lang w:val="ru-RU"/>
        </w:rPr>
        <w:t>.</w:t>
      </w:r>
    </w:p>
    <w:p w:rsidR="003910D2" w:rsidRDefault="003910D2" w:rsidP="003910D2">
      <w:pPr>
        <w:spacing w:before="0"/>
        <w:rPr>
          <w:rFonts w:cs="Arial"/>
          <w:color w:val="000000" w:themeColor="text1"/>
          <w:lang w:val="ru-RU" w:eastAsia="zh-CN"/>
        </w:rPr>
      </w:pPr>
      <w:r w:rsidRPr="00C20F7C">
        <w:rPr>
          <w:rFonts w:cs="Arial"/>
          <w:lang w:val="ru-RU"/>
        </w:rPr>
        <w:t xml:space="preserve">Гарантни рок </w:t>
      </w:r>
      <w:r>
        <w:rPr>
          <w:rFonts w:cs="Arial"/>
          <w:lang w:val="ru-RU"/>
        </w:rPr>
        <w:t xml:space="preserve">за резерне делове </w:t>
      </w:r>
      <w:r w:rsidRPr="00C20F7C">
        <w:rPr>
          <w:rFonts w:cs="Arial"/>
          <w:lang w:val="ru-RU"/>
        </w:rPr>
        <w:t>не може бити краћи од</w:t>
      </w:r>
      <w:r>
        <w:rPr>
          <w:rFonts w:cs="Arial"/>
          <w:color w:val="000000" w:themeColor="text1"/>
          <w:lang w:val="sr-Cyrl-CS" w:eastAsia="zh-CN"/>
        </w:rPr>
        <w:t xml:space="preserve"> _______</w:t>
      </w:r>
      <w:r w:rsidR="00D6435F">
        <w:rPr>
          <w:rFonts w:cs="Arial"/>
          <w:color w:val="000000" w:themeColor="text1"/>
          <w:lang w:val="sr-Cyrl-CS" w:eastAsia="zh-CN"/>
        </w:rPr>
        <w:t xml:space="preserve"> </w:t>
      </w:r>
      <w:r w:rsidR="00D6435F" w:rsidRPr="00C20F7C">
        <w:rPr>
          <w:rFonts w:cs="Arial"/>
          <w:lang w:val="ru-RU"/>
        </w:rPr>
        <w:t>(словима:__</w:t>
      </w:r>
      <w:r w:rsidR="00D6435F" w:rsidRPr="00C20F7C">
        <w:rPr>
          <w:rFonts w:cs="Arial"/>
          <w:lang w:val="sr-Cyrl-RS"/>
        </w:rPr>
        <w:t>_______________</w:t>
      </w:r>
      <w:r w:rsidR="00D6435F" w:rsidRPr="00C20F7C">
        <w:rPr>
          <w:rFonts w:cs="Arial"/>
          <w:lang w:val="ru-RU"/>
        </w:rPr>
        <w:t>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Pr>
          <w:rFonts w:cs="Arial"/>
          <w:color w:val="000000" w:themeColor="text1"/>
          <w:lang w:val="ru-RU" w:eastAsia="zh-CN"/>
        </w:rPr>
        <w:t xml:space="preserve">од дана испоруке резервних делова а </w:t>
      </w:r>
      <w:r>
        <w:rPr>
          <w:rFonts w:cs="Arial"/>
          <w:color w:val="000000" w:themeColor="text1"/>
          <w:lang w:val="sr-Cyrl-CS" w:eastAsia="zh-CN"/>
        </w:rPr>
        <w:t>_____</w:t>
      </w:r>
      <w:r w:rsidR="00D6435F">
        <w:rPr>
          <w:rFonts w:cs="Arial"/>
          <w:color w:val="000000" w:themeColor="text1"/>
          <w:lang w:val="sr-Cyrl-CS" w:eastAsia="zh-CN"/>
        </w:rPr>
        <w:t xml:space="preserve"> </w:t>
      </w:r>
      <w:r w:rsidR="00D6435F" w:rsidRPr="00C20F7C">
        <w:rPr>
          <w:rFonts w:cs="Arial"/>
          <w:lang w:val="ru-RU"/>
        </w:rPr>
        <w:t>(словима:__</w:t>
      </w:r>
      <w:r w:rsidR="00D6435F" w:rsidRPr="00C20F7C">
        <w:rPr>
          <w:rFonts w:cs="Arial"/>
          <w:lang w:val="sr-Cyrl-RS"/>
        </w:rPr>
        <w:t>_______________</w:t>
      </w:r>
      <w:r w:rsidR="00D6435F" w:rsidRPr="00C20F7C">
        <w:rPr>
          <w:rFonts w:cs="Arial"/>
          <w:lang w:val="ru-RU"/>
        </w:rPr>
        <w:t>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4A1F18">
        <w:rPr>
          <w:rFonts w:cs="Arial"/>
          <w:color w:val="000000" w:themeColor="text1"/>
          <w:lang w:val="ru-RU" w:eastAsia="zh-CN"/>
        </w:rPr>
        <w:t xml:space="preserve">од дана </w:t>
      </w:r>
      <w:r>
        <w:rPr>
          <w:rFonts w:cs="Arial"/>
          <w:color w:val="000000" w:themeColor="text1"/>
          <w:lang w:val="ru-RU" w:eastAsia="zh-CN"/>
        </w:rPr>
        <w:t>уградње.</w:t>
      </w:r>
    </w:p>
    <w:p w:rsidR="003910D2" w:rsidRDefault="003910D2" w:rsidP="003910D2">
      <w:pPr>
        <w:spacing w:before="0"/>
        <w:jc w:val="center"/>
        <w:rPr>
          <w:rFonts w:cs="Arial"/>
          <w:color w:val="000000" w:themeColor="text1"/>
          <w:lang w:val="ru-RU" w:eastAsia="zh-CN"/>
        </w:rPr>
      </w:pPr>
    </w:p>
    <w:p w:rsidR="00C20F7C" w:rsidRPr="00C20F7C" w:rsidRDefault="00C20F7C" w:rsidP="00C20F7C">
      <w:pPr>
        <w:tabs>
          <w:tab w:val="left" w:pos="567"/>
        </w:tabs>
        <w:spacing w:before="0"/>
        <w:rPr>
          <w:rFonts w:cs="Arial"/>
          <w:lang w:val="ru-RU"/>
        </w:rPr>
      </w:pPr>
      <w:r w:rsidRPr="00C20F7C">
        <w:rPr>
          <w:rFonts w:cs="Arial"/>
          <w:lang w:val="ru-RU"/>
        </w:rPr>
        <w:t xml:space="preserve">Гарантни рок </w:t>
      </w:r>
      <w:r w:rsidR="00D6435F" w:rsidRPr="00E57C3F">
        <w:rPr>
          <w:rFonts w:cs="Arial"/>
          <w:lang w:val="ru-RU" w:eastAsia="zh-CN"/>
        </w:rPr>
        <w:t xml:space="preserve">за </w:t>
      </w:r>
      <w:r w:rsidR="00D6435F">
        <w:rPr>
          <w:rFonts w:cs="Arial"/>
          <w:lang w:val="ru-RU" w:eastAsia="zh-CN"/>
        </w:rPr>
        <w:t>извршену услугу</w:t>
      </w:r>
      <w:r w:rsidR="00D6435F" w:rsidRPr="00E57C3F">
        <w:rPr>
          <w:rFonts w:cs="Arial"/>
          <w:lang w:val="ru-RU" w:eastAsia="zh-CN"/>
        </w:rPr>
        <w:t xml:space="preserve"> </w:t>
      </w:r>
      <w:r w:rsidRPr="00C20F7C">
        <w:rPr>
          <w:rFonts w:cs="Arial"/>
          <w:lang w:val="ru-RU"/>
        </w:rPr>
        <w:t>не може бити краћи од _</w:t>
      </w:r>
      <w:r w:rsidRPr="00C20F7C">
        <w:rPr>
          <w:rFonts w:cs="Arial"/>
          <w:lang w:val="sr-Cyrl-RS"/>
        </w:rPr>
        <w:t>__</w:t>
      </w:r>
      <w:r w:rsidRPr="00C20F7C">
        <w:rPr>
          <w:rFonts w:cs="Arial"/>
          <w:lang w:val="ru-RU"/>
        </w:rPr>
        <w:t>_ (словима:__</w:t>
      </w:r>
      <w:r w:rsidRPr="00C20F7C">
        <w:rPr>
          <w:rFonts w:cs="Arial"/>
          <w:lang w:val="sr-Cyrl-RS"/>
        </w:rPr>
        <w:t>_______________</w:t>
      </w:r>
      <w:r w:rsidRPr="00C20F7C">
        <w:rPr>
          <w:rFonts w:cs="Arial"/>
          <w:lang w:val="ru-RU"/>
        </w:rPr>
        <w:t>_) месец</w:t>
      </w:r>
      <w:r w:rsidRPr="00C20F7C">
        <w:rPr>
          <w:rFonts w:cs="Arial"/>
          <w:lang w:val="sr-Cyrl-RS"/>
        </w:rPr>
        <w:t>и</w:t>
      </w:r>
      <w:r w:rsidRPr="00C20F7C">
        <w:rPr>
          <w:rFonts w:cs="Arial"/>
          <w:lang w:val="ru-RU"/>
        </w:rPr>
        <w:t xml:space="preserve">, од дана </w:t>
      </w:r>
      <w:r w:rsidR="00D6435F">
        <w:rPr>
          <w:rFonts w:cs="Arial"/>
          <w:lang w:val="ru-RU"/>
        </w:rPr>
        <w:t>извршења услуге</w:t>
      </w:r>
      <w:r w:rsidR="00177E31">
        <w:rPr>
          <w:rFonts w:cs="Arial"/>
          <w:lang w:val="ru-RU"/>
        </w:rPr>
        <w:t xml:space="preserve"> и </w:t>
      </w:r>
      <w:r w:rsidRPr="00C20F7C">
        <w:rPr>
          <w:rFonts w:cs="Arial"/>
          <w:lang w:val="ru-RU"/>
        </w:rPr>
        <w:t xml:space="preserve">сачињавања, потписивања и верификовања Записника о квалитативном и квалитативном и квантитативном пријему </w:t>
      </w:r>
      <w:r w:rsidR="00D6435F">
        <w:rPr>
          <w:rFonts w:cs="Arial"/>
          <w:lang w:val="ru-RU"/>
        </w:rPr>
        <w:t>услуга (без примедби) из члана 20</w:t>
      </w:r>
      <w:r w:rsidRPr="00C20F7C">
        <w:rPr>
          <w:rFonts w:cs="Arial"/>
          <w:lang w:val="ru-RU"/>
        </w:rPr>
        <w:t>. овог Уговора.</w:t>
      </w:r>
    </w:p>
    <w:p w:rsidR="00C20F7C" w:rsidRPr="00C20F7C" w:rsidRDefault="00C20F7C" w:rsidP="00C20F7C">
      <w:pPr>
        <w:tabs>
          <w:tab w:val="left" w:pos="567"/>
        </w:tabs>
        <w:spacing w:before="0"/>
        <w:rPr>
          <w:rFonts w:cs="Arial"/>
          <w:lang w:val="ru-RU"/>
        </w:rPr>
      </w:pPr>
      <w:r w:rsidRPr="00C20F7C">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20F7C">
        <w:rPr>
          <w:rFonts w:cs="Arial"/>
          <w:lang w:val="sr-Cyrl-RS"/>
        </w:rPr>
        <w:t>5</w:t>
      </w:r>
      <w:r w:rsidRPr="00C20F7C">
        <w:rPr>
          <w:rFonts w:cs="Arial"/>
          <w:lang w:val="ru-RU"/>
        </w:rPr>
        <w:t xml:space="preserve"> (словима:</w:t>
      </w:r>
      <w:r w:rsidRPr="00C20F7C">
        <w:rPr>
          <w:rFonts w:cs="Arial"/>
          <w:lang w:val="sr-Cyrl-RS"/>
        </w:rPr>
        <w:t>пет</w:t>
      </w:r>
      <w:r w:rsidRPr="00C20F7C">
        <w:rPr>
          <w:rFonts w:cs="Arial"/>
          <w:lang w:val="ru-RU"/>
        </w:rPr>
        <w:t xml:space="preserve">) дана по утврђивању недостатка. </w:t>
      </w:r>
    </w:p>
    <w:p w:rsidR="00C0092E" w:rsidRDefault="00C20F7C" w:rsidP="00C20F7C">
      <w:pPr>
        <w:tabs>
          <w:tab w:val="left" w:pos="567"/>
        </w:tabs>
        <w:spacing w:before="0"/>
        <w:rPr>
          <w:rFonts w:cs="Arial"/>
          <w:b/>
          <w:color w:val="00B0F0"/>
          <w:lang w:val="sr-Cyrl-RS"/>
        </w:rPr>
      </w:pPr>
      <w:r w:rsidRPr="00C20F7C">
        <w:rPr>
          <w:rFonts w:cs="Arial"/>
          <w:lang w:val="ru-RU"/>
        </w:rPr>
        <w:t xml:space="preserve">Пружалац услуге се обавезује да најкасније у року од </w:t>
      </w:r>
      <w:r w:rsidRPr="00C20F7C">
        <w:rPr>
          <w:rFonts w:cs="Arial"/>
          <w:lang w:val="sr-Cyrl-RS"/>
        </w:rPr>
        <w:t>10</w:t>
      </w:r>
      <w:r w:rsidRPr="00C20F7C">
        <w:rPr>
          <w:rFonts w:cs="Arial"/>
          <w:lang w:val="ru-RU"/>
        </w:rPr>
        <w:t xml:space="preserve"> (словима:</w:t>
      </w:r>
      <w:r w:rsidRPr="00C20F7C">
        <w:rPr>
          <w:rFonts w:cs="Arial"/>
          <w:lang w:val="sr-Cyrl-RS"/>
        </w:rPr>
        <w:t>десет</w:t>
      </w:r>
      <w:r w:rsidRPr="00C20F7C">
        <w:rPr>
          <w:rFonts w:cs="Arial"/>
          <w:lang w:val="ru-RU"/>
        </w:rPr>
        <w:t>) дана од дана пријема рекламације отклони утврђене недостатке о свом трошку.</w:t>
      </w:r>
    </w:p>
    <w:p w:rsidR="00D6435F" w:rsidRDefault="00D6435F"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r w:rsidRPr="00F1599F">
        <w:rPr>
          <w:rFonts w:cs="Arial"/>
          <w:b/>
          <w:lang w:val="ru-RU"/>
        </w:rPr>
        <w:t>ВИША СИЛА</w:t>
      </w:r>
    </w:p>
    <w:p w:rsidR="00EE793E" w:rsidRPr="00F1599F" w:rsidRDefault="00EE793E" w:rsidP="00586A59">
      <w:pPr>
        <w:pStyle w:val="KDParagraf"/>
        <w:spacing w:before="0"/>
        <w:jc w:val="center"/>
        <w:rPr>
          <w:rFonts w:cs="Arial"/>
          <w:lang w:val="ru-RU"/>
        </w:rPr>
      </w:pPr>
      <w:r w:rsidRPr="00F1599F">
        <w:rPr>
          <w:rFonts w:cs="Arial"/>
          <w:b/>
          <w:lang w:val="ru-RU"/>
        </w:rPr>
        <w:t>Члан 2</w:t>
      </w:r>
      <w:r w:rsidR="00CA51E7">
        <w:rPr>
          <w:rFonts w:cs="Arial"/>
          <w:b/>
          <w:lang w:val="ru-RU"/>
        </w:rPr>
        <w:t>2</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F1599F">
        <w:rPr>
          <w:rFonts w:cs="Arial"/>
          <w:color w:val="000000" w:themeColor="text1"/>
          <w:lang w:val="ru-RU"/>
        </w:rPr>
        <w:lastRenderedPageBreak/>
        <w:t>страна обавештена, у року од најдуже 3 (словима:три) радна дана о наступању више силе.</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27B69" w:rsidRPr="00D6435F" w:rsidRDefault="00027B69" w:rsidP="00EE793E">
      <w:pPr>
        <w:pStyle w:val="KDParagraf"/>
        <w:spacing w:before="0"/>
        <w:rPr>
          <w:rFonts w:cs="Arial"/>
          <w:b/>
          <w:sz w:val="10"/>
          <w:szCs w:val="10"/>
          <w:lang w:val="sr-Cyrl-RS"/>
        </w:rPr>
      </w:pPr>
    </w:p>
    <w:p w:rsidR="00EE793E" w:rsidRPr="00F1599F" w:rsidRDefault="00EE793E" w:rsidP="00EE793E">
      <w:pPr>
        <w:pStyle w:val="KDParagraf"/>
        <w:spacing w:before="0"/>
        <w:rPr>
          <w:rFonts w:cs="Arial"/>
          <w:b/>
          <w:lang w:val="sr-Cyrl-RS"/>
        </w:rPr>
      </w:pPr>
      <w:r w:rsidRPr="00F1599F">
        <w:rPr>
          <w:rFonts w:cs="Arial"/>
          <w:b/>
          <w:lang w:val="sr-Cyrl-RS"/>
        </w:rPr>
        <w:t>НАКНАДА ШТЕТЕ</w:t>
      </w:r>
    </w:p>
    <w:p w:rsidR="00EE793E" w:rsidRPr="00F1599F" w:rsidRDefault="00EE793E" w:rsidP="00B17826">
      <w:pPr>
        <w:pStyle w:val="KDParagraf"/>
        <w:spacing w:before="0"/>
        <w:jc w:val="center"/>
        <w:rPr>
          <w:rFonts w:cs="Arial"/>
          <w:lang w:val="sr-Cyrl-RS"/>
        </w:rPr>
      </w:pPr>
      <w:r w:rsidRPr="00F1599F">
        <w:rPr>
          <w:rFonts w:cs="Arial"/>
          <w:b/>
          <w:lang w:val="sr-Cyrl-RS"/>
        </w:rPr>
        <w:t>Члан 2</w:t>
      </w:r>
      <w:r w:rsidR="00CA51E7">
        <w:rPr>
          <w:rFonts w:cs="Arial"/>
          <w:b/>
          <w:lang w:val="sr-Cyrl-RS"/>
        </w:rPr>
        <w:t>3</w:t>
      </w:r>
      <w:r w:rsidRPr="00F1599F">
        <w:rPr>
          <w:rFonts w:cs="Arial"/>
          <w:lang w:val="sr-Cyrl-RS"/>
        </w:rPr>
        <w:t>.</w:t>
      </w:r>
    </w:p>
    <w:p w:rsidR="00EE793E" w:rsidRPr="00F1599F" w:rsidRDefault="00EE793E" w:rsidP="00EE793E">
      <w:pPr>
        <w:pStyle w:val="KDParagraf"/>
        <w:spacing w:before="0"/>
        <w:rPr>
          <w:rFonts w:cs="Arial"/>
          <w:lang w:val="sr-Cyrl-RS"/>
        </w:rPr>
      </w:pPr>
      <w:r w:rsidRPr="00F1599F">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F1599F" w:rsidRDefault="00EE793E" w:rsidP="00EE793E">
      <w:pPr>
        <w:pStyle w:val="KDParagraf"/>
        <w:spacing w:before="0"/>
        <w:rPr>
          <w:rFonts w:cs="Arial"/>
          <w:lang w:val="ru-RU"/>
        </w:rPr>
      </w:pPr>
      <w:r w:rsidRPr="00F1599F">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F1599F" w:rsidRDefault="00EE793E" w:rsidP="00EE793E">
      <w:pPr>
        <w:pStyle w:val="KDParagraf"/>
        <w:spacing w:before="0"/>
        <w:rPr>
          <w:rFonts w:cs="Arial"/>
          <w:lang w:val="ru-RU"/>
        </w:rPr>
      </w:pPr>
      <w:r w:rsidRPr="00F1599F">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F1599F" w:rsidRDefault="00EE793E" w:rsidP="00EE793E">
      <w:pPr>
        <w:pStyle w:val="KDParagraf"/>
        <w:spacing w:before="0"/>
        <w:rPr>
          <w:rFonts w:cs="Arial"/>
          <w:lang w:val="ru-RU"/>
        </w:rPr>
      </w:pPr>
      <w:r w:rsidRPr="00F1599F">
        <w:rPr>
          <w:rFonts w:cs="Arial"/>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F1599F">
        <w:rPr>
          <w:rFonts w:cs="Arial"/>
          <w:lang w:val="ru-RU"/>
        </w:rPr>
        <w:t>вези са чувањем пословних тајни</w:t>
      </w:r>
      <w:r w:rsidRPr="00F1599F">
        <w:rPr>
          <w:rFonts w:cs="Arial"/>
          <w:lang w:val="ru-RU"/>
        </w:rPr>
        <w:t>.</w:t>
      </w:r>
    </w:p>
    <w:p w:rsidR="00EE793E" w:rsidRPr="00F1599F" w:rsidRDefault="00EE793E" w:rsidP="00EE793E">
      <w:pPr>
        <w:pStyle w:val="KDParagraf"/>
        <w:spacing w:before="0"/>
        <w:rPr>
          <w:rFonts w:cs="Arial"/>
          <w:sz w:val="10"/>
          <w:szCs w:val="10"/>
          <w:lang w:val="ru-RU"/>
        </w:rPr>
      </w:pPr>
    </w:p>
    <w:p w:rsidR="00EE793E" w:rsidRPr="00F1599F" w:rsidRDefault="00EE793E" w:rsidP="00EE793E">
      <w:pPr>
        <w:pStyle w:val="KDParagraf"/>
        <w:spacing w:before="0"/>
        <w:rPr>
          <w:rFonts w:cs="Arial"/>
          <w:b/>
          <w:lang w:val="ru-RU"/>
        </w:rPr>
      </w:pPr>
      <w:r w:rsidRPr="00F1599F">
        <w:rPr>
          <w:rFonts w:cs="Arial"/>
          <w:b/>
          <w:lang w:val="ru-RU"/>
        </w:rPr>
        <w:t>УГОВОРНА КАЗНА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CA51E7">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F1599F" w:rsidRDefault="00EE793E" w:rsidP="00EE793E">
      <w:pPr>
        <w:pStyle w:val="KDParagraf"/>
        <w:spacing w:before="0"/>
        <w:rPr>
          <w:rFonts w:cs="Arial"/>
          <w:lang w:val="ru-RU"/>
        </w:rPr>
      </w:pPr>
      <w:r w:rsidRPr="00F1599F">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F1599F" w:rsidRDefault="00EE793E" w:rsidP="00EE793E">
      <w:pPr>
        <w:pStyle w:val="KDParagraf"/>
        <w:spacing w:before="0"/>
        <w:rPr>
          <w:rFonts w:cs="Arial"/>
          <w:lang w:val="ru-RU"/>
        </w:rPr>
      </w:pPr>
      <w:r w:rsidRPr="00F1599F">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6435F" w:rsidRPr="00D6435F" w:rsidRDefault="00D6435F" w:rsidP="00EE793E">
      <w:pPr>
        <w:pStyle w:val="KDParagraf"/>
        <w:spacing w:before="0"/>
        <w:rPr>
          <w:rFonts w:cs="Arial"/>
          <w:b/>
          <w:sz w:val="10"/>
          <w:szCs w:val="10"/>
          <w:lang w:val="ru-RU"/>
        </w:rPr>
      </w:pPr>
    </w:p>
    <w:p w:rsidR="00EE793E" w:rsidRPr="00F1599F" w:rsidRDefault="00EE793E" w:rsidP="00EE793E">
      <w:pPr>
        <w:pStyle w:val="KDParagraf"/>
        <w:spacing w:before="0"/>
        <w:rPr>
          <w:rFonts w:cs="Arial"/>
          <w:b/>
          <w:lang w:val="ru-RU"/>
        </w:rPr>
      </w:pPr>
      <w:r w:rsidRPr="00F1599F">
        <w:rPr>
          <w:rFonts w:cs="Arial"/>
          <w:b/>
          <w:lang w:val="ru-RU"/>
        </w:rPr>
        <w:t>РАСКИД УГОВОРА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CA51E7">
        <w:rPr>
          <w:rFonts w:cs="Arial"/>
          <w:b/>
          <w:lang w:val="ru-RU"/>
        </w:rPr>
        <w:t>5</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Свака Уговорн</w:t>
      </w:r>
      <w:r w:rsidR="005D787B">
        <w:rPr>
          <w:rFonts w:cs="Arial"/>
          <w:lang w:val="ru-RU"/>
        </w:rPr>
        <w:t>а</w:t>
      </w:r>
      <w:r w:rsidRPr="00F1599F">
        <w:rPr>
          <w:rFonts w:cs="Arial"/>
          <w:lang w:val="ru-RU"/>
        </w:rPr>
        <w:t xml:space="preserve"> стран</w:t>
      </w:r>
      <w:r w:rsidR="005D787B">
        <w:rPr>
          <w:rFonts w:cs="Arial"/>
          <w:lang w:val="ru-RU"/>
        </w:rPr>
        <w:t>а</w:t>
      </w:r>
      <w:r w:rsidRPr="00F1599F">
        <w:rPr>
          <w:rFonts w:cs="Arial"/>
          <w:lang w:val="ru-RU"/>
        </w:rPr>
        <w:t xml:space="preserve"> може једнострано раскинути овај Уговор пре истека рока, у случају непр</w:t>
      </w:r>
      <w:r w:rsidR="005D787B">
        <w:rPr>
          <w:rFonts w:cs="Arial"/>
          <w:lang w:val="ru-RU"/>
        </w:rPr>
        <w:t>идржавања друге Уговорне стране</w:t>
      </w:r>
      <w:r w:rsidRPr="00F1599F">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F1599F" w:rsidRDefault="00EE793E" w:rsidP="00EE793E">
      <w:pPr>
        <w:pStyle w:val="KDParagraf"/>
        <w:spacing w:before="0"/>
        <w:rPr>
          <w:rFonts w:cs="Arial"/>
          <w:lang w:val="ru-RU"/>
        </w:rPr>
      </w:pPr>
      <w:r w:rsidRPr="00F1599F">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C3933" w:rsidRPr="00201D7E" w:rsidRDefault="00EE793E" w:rsidP="00EE793E">
      <w:pPr>
        <w:pStyle w:val="KDParagraf"/>
        <w:spacing w:before="0"/>
        <w:rPr>
          <w:rFonts w:cs="Arial"/>
          <w:lang w:val="sr-Cyrl-RS"/>
        </w:rPr>
      </w:pPr>
      <w:r w:rsidRPr="00F1599F">
        <w:rPr>
          <w:rFonts w:cs="Arial"/>
          <w:lang w:val="ru-RU"/>
        </w:rPr>
        <w:lastRenderedPageBreak/>
        <w:t xml:space="preserve">Уколико било која </w:t>
      </w:r>
      <w:r w:rsidR="005D787B">
        <w:rPr>
          <w:rFonts w:cs="Arial"/>
          <w:lang w:val="ru-RU"/>
        </w:rPr>
        <w:t xml:space="preserve">од </w:t>
      </w:r>
      <w:r w:rsidRPr="00F1599F">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D6435F">
        <w:rPr>
          <w:rFonts w:cs="Arial"/>
          <w:lang w:val="ru-RU"/>
        </w:rPr>
        <w:t>4</w:t>
      </w:r>
      <w:r w:rsidRPr="00F1599F">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C3933" w:rsidRPr="00D6435F" w:rsidRDefault="006C3933" w:rsidP="00EE793E">
      <w:pPr>
        <w:pStyle w:val="KDParagraf"/>
        <w:spacing w:before="0"/>
        <w:rPr>
          <w:rFonts w:cs="Arial"/>
          <w:b/>
          <w:sz w:val="16"/>
          <w:szCs w:val="16"/>
          <w:lang w:val="sr-Cyrl-RS"/>
        </w:rPr>
      </w:pPr>
    </w:p>
    <w:p w:rsidR="00EE793E" w:rsidRPr="00F1599F" w:rsidRDefault="00EE793E" w:rsidP="00EE793E">
      <w:pPr>
        <w:pStyle w:val="KDParagraf"/>
        <w:spacing w:before="0"/>
        <w:rPr>
          <w:rFonts w:cs="Arial"/>
          <w:b/>
          <w:lang w:val="ru-RU"/>
        </w:rPr>
      </w:pPr>
      <w:r w:rsidRPr="00F1599F">
        <w:rPr>
          <w:rFonts w:cs="Arial"/>
          <w:b/>
          <w:lang w:val="ru-RU"/>
        </w:rPr>
        <w:t>ЗАВРШНЕ ОДРЕДБЕ</w:t>
      </w:r>
    </w:p>
    <w:p w:rsidR="00EE793E" w:rsidRPr="00F1599F" w:rsidRDefault="0097203F" w:rsidP="00B17826">
      <w:pPr>
        <w:pStyle w:val="KDParagraf"/>
        <w:spacing w:before="0"/>
        <w:jc w:val="center"/>
        <w:rPr>
          <w:rFonts w:cs="Arial"/>
          <w:lang w:val="ru-RU"/>
        </w:rPr>
      </w:pPr>
      <w:r w:rsidRPr="00F1599F">
        <w:rPr>
          <w:rFonts w:cs="Arial"/>
          <w:b/>
          <w:lang w:val="ru-RU"/>
        </w:rPr>
        <w:t>Члан 2</w:t>
      </w:r>
      <w:r w:rsidR="00CA51E7">
        <w:rPr>
          <w:rFonts w:cs="Arial"/>
          <w:b/>
          <w:lang w:val="ru-RU"/>
        </w:rPr>
        <w:t>6</w:t>
      </w:r>
      <w:r w:rsidR="00EE793E"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sz w:val="10"/>
          <w:szCs w:val="10"/>
          <w:lang w:val="sr-Cyrl-RS"/>
        </w:rPr>
      </w:pP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3C2E0B">
        <w:rPr>
          <w:rFonts w:cs="Arial"/>
          <w:b/>
          <w:lang w:val="sr-Cyrl-RS"/>
        </w:rPr>
        <w:t>2</w:t>
      </w:r>
      <w:r w:rsidR="00CA51E7">
        <w:rPr>
          <w:rFonts w:cs="Arial"/>
          <w:b/>
          <w:lang w:val="sr-Cyrl-RS"/>
        </w:rPr>
        <w:t>7</w:t>
      </w:r>
      <w:r w:rsidRPr="00F1599F">
        <w:rPr>
          <w:rFonts w:cs="Arial"/>
          <w:lang w:val="ru-RU"/>
        </w:rPr>
        <w:t>.</w:t>
      </w:r>
    </w:p>
    <w:p w:rsidR="00EE793E" w:rsidRDefault="00EE793E" w:rsidP="00EE793E">
      <w:pPr>
        <w:pStyle w:val="KDParagraf"/>
        <w:spacing w:before="0"/>
        <w:rPr>
          <w:rFonts w:cs="Arial"/>
          <w:lang w:val="sr-Cyrl-RS"/>
        </w:rPr>
      </w:pPr>
      <w:r w:rsidRPr="00F1599F">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5D787B">
        <w:rPr>
          <w:rFonts w:cs="Arial"/>
          <w:b/>
          <w:lang w:val="sr-Cyrl-RS"/>
        </w:rPr>
        <w:t>2</w:t>
      </w:r>
      <w:r w:rsidR="00CA51E7">
        <w:rPr>
          <w:rFonts w:cs="Arial"/>
          <w:b/>
          <w:lang w:val="sr-Cyrl-RS"/>
        </w:rPr>
        <w:t>8</w:t>
      </w:r>
      <w:r w:rsidRPr="00F1599F">
        <w:rPr>
          <w:rFonts w:cs="Arial"/>
          <w:lang w:val="ru-RU"/>
        </w:rPr>
        <w:t>.</w:t>
      </w:r>
    </w:p>
    <w:p w:rsidR="00C20F7C"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F1599F">
        <w:rPr>
          <w:rFonts w:cs="Arial"/>
          <w:color w:val="000000" w:themeColor="text1"/>
          <w:lang w:val="ru-RU"/>
        </w:rPr>
        <w:t xml:space="preserve"> стварно надлежног суда у Београду</w:t>
      </w:r>
      <w:r w:rsidRPr="00F1599F">
        <w:rPr>
          <w:rFonts w:cs="Arial"/>
          <w:color w:val="000000" w:themeColor="text1"/>
          <w:lang w:val="ru-RU"/>
        </w:rPr>
        <w:t>.</w:t>
      </w:r>
    </w:p>
    <w:p w:rsidR="00EE793E" w:rsidRDefault="00EE793E" w:rsidP="00B17826">
      <w:pPr>
        <w:pStyle w:val="KDParagraf"/>
        <w:spacing w:before="0"/>
        <w:jc w:val="center"/>
        <w:rPr>
          <w:rFonts w:cs="Arial"/>
          <w:lang w:val="sr-Cyrl-RS"/>
        </w:rPr>
      </w:pPr>
      <w:r w:rsidRPr="00F1599F">
        <w:rPr>
          <w:rFonts w:cs="Arial"/>
          <w:b/>
          <w:lang w:val="ru-RU"/>
        </w:rPr>
        <w:t xml:space="preserve">Члан </w:t>
      </w:r>
      <w:r w:rsidR="00201D7E">
        <w:rPr>
          <w:rFonts w:cs="Arial"/>
          <w:b/>
          <w:lang w:val="sr-Cyrl-RS"/>
        </w:rPr>
        <w:t>2</w:t>
      </w:r>
      <w:r w:rsidR="00CA51E7">
        <w:rPr>
          <w:rFonts w:cs="Arial"/>
          <w:b/>
          <w:lang w:val="sr-Cyrl-RS"/>
        </w:rPr>
        <w:t>9</w:t>
      </w:r>
      <w:r w:rsidRPr="00F1599F">
        <w:rPr>
          <w:rFonts w:cs="Arial"/>
          <w:lang w:val="ru-RU"/>
        </w:rPr>
        <w:t>.</w:t>
      </w:r>
    </w:p>
    <w:p w:rsidR="008F0950" w:rsidRDefault="00EE793E" w:rsidP="00EE793E">
      <w:pPr>
        <w:pStyle w:val="KDParagraf"/>
        <w:spacing w:before="0"/>
        <w:rPr>
          <w:rFonts w:cs="Arial"/>
          <w:lang w:val="sr-Cyrl-RS"/>
        </w:rPr>
      </w:pPr>
      <w:r w:rsidRPr="00F1599F">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CA51E7">
        <w:rPr>
          <w:rFonts w:cs="Arial"/>
          <w:b/>
          <w:lang w:val="sr-Cyrl-RS"/>
        </w:rPr>
        <w:t>30</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Саставни део овог Уговора чине:</w:t>
      </w:r>
    </w:p>
    <w:p w:rsidR="00EE793E" w:rsidRPr="00F1599F" w:rsidRDefault="00EE793E" w:rsidP="00D71F5C">
      <w:pPr>
        <w:pStyle w:val="KDParagraf"/>
        <w:spacing w:before="0"/>
        <w:rPr>
          <w:rFonts w:cs="Arial"/>
          <w:lang w:val="ru-RU"/>
        </w:rPr>
      </w:pPr>
      <w:r w:rsidRPr="00F1599F">
        <w:rPr>
          <w:rFonts w:cs="Arial"/>
          <w:lang w:val="ru-RU"/>
        </w:rPr>
        <w:t xml:space="preserve">Прилог број </w:t>
      </w:r>
      <w:r w:rsidR="007E7445">
        <w:rPr>
          <w:rFonts w:cs="Arial"/>
          <w:lang w:val="sr-Cyrl-RS"/>
        </w:rPr>
        <w:t>1</w:t>
      </w:r>
      <w:r w:rsidR="00D71F5C">
        <w:rPr>
          <w:rFonts w:cs="Arial"/>
          <w:lang w:val="sr-Cyrl-RS"/>
        </w:rPr>
        <w:t xml:space="preserve"> </w:t>
      </w:r>
      <w:r w:rsidRPr="00F1599F">
        <w:rPr>
          <w:rFonts w:cs="Arial"/>
          <w:lang w:val="ru-RU"/>
        </w:rPr>
        <w:t>Понуда;</w:t>
      </w:r>
      <w:r w:rsidRPr="00F1599F">
        <w:rPr>
          <w:rFonts w:cs="Arial"/>
          <w:lang w:val="ru-RU"/>
        </w:rPr>
        <w:tab/>
      </w:r>
    </w:p>
    <w:p w:rsidR="00EE793E" w:rsidRDefault="00EE793E" w:rsidP="00EE793E">
      <w:pPr>
        <w:pStyle w:val="KDParagraf"/>
        <w:spacing w:before="0"/>
        <w:rPr>
          <w:rFonts w:cs="Arial"/>
          <w:lang w:val="sr-Cyrl-RS"/>
        </w:rPr>
      </w:pPr>
      <w:r w:rsidRPr="00F1599F">
        <w:rPr>
          <w:rFonts w:cs="Arial"/>
          <w:lang w:val="ru-RU"/>
        </w:rPr>
        <w:t xml:space="preserve">Прилог број </w:t>
      </w:r>
      <w:r w:rsidR="007E7445">
        <w:rPr>
          <w:rFonts w:cs="Arial"/>
          <w:lang w:val="sr-Cyrl-RS"/>
        </w:rPr>
        <w:t>2</w:t>
      </w:r>
      <w:r w:rsidRPr="00F1599F">
        <w:rPr>
          <w:rFonts w:cs="Arial"/>
          <w:lang w:val="ru-RU"/>
        </w:rPr>
        <w:tab/>
      </w:r>
      <w:r w:rsidR="005D787B">
        <w:rPr>
          <w:rFonts w:cs="Arial"/>
          <w:lang w:val="ru-RU"/>
        </w:rPr>
        <w:t xml:space="preserve"> Техничка спецификације (</w:t>
      </w:r>
      <w:r w:rsidR="008621CD">
        <w:rPr>
          <w:rFonts w:cs="Arial"/>
          <w:lang w:val="sr-Cyrl-RS"/>
        </w:rPr>
        <w:t>Технички опис набавке</w:t>
      </w:r>
      <w:r w:rsidR="005D787B">
        <w:rPr>
          <w:rFonts w:cs="Arial"/>
          <w:lang w:val="sr-Cyrl-RS"/>
        </w:rPr>
        <w:t xml:space="preserve"> и</w:t>
      </w:r>
      <w:r w:rsidR="005D787B" w:rsidRPr="005D787B">
        <w:rPr>
          <w:rFonts w:cs="Arial"/>
          <w:lang w:val="sr-Cyrl-RS"/>
        </w:rPr>
        <w:t xml:space="preserve"> </w:t>
      </w:r>
      <w:r w:rsidR="005D787B">
        <w:rPr>
          <w:rFonts w:cs="Arial"/>
          <w:lang w:val="sr-Cyrl-RS"/>
        </w:rPr>
        <w:t>Ценовник набавке)</w:t>
      </w:r>
      <w:r w:rsidRPr="00F1599F">
        <w:rPr>
          <w:rFonts w:cs="Arial"/>
          <w:lang w:val="ru-RU"/>
        </w:rPr>
        <w:t>;</w:t>
      </w:r>
    </w:p>
    <w:p w:rsidR="008621CD" w:rsidRDefault="008621CD" w:rsidP="00EE793E">
      <w:pPr>
        <w:pStyle w:val="KDParagraf"/>
        <w:spacing w:before="0"/>
        <w:rPr>
          <w:rFonts w:cs="Arial"/>
          <w:lang w:val="sr-Cyrl-RS"/>
        </w:rPr>
      </w:pPr>
      <w:r>
        <w:rPr>
          <w:rFonts w:cs="Arial"/>
          <w:lang w:val="sr-Cyrl-RS"/>
        </w:rPr>
        <w:t xml:space="preserve">Прилог број 3 </w:t>
      </w:r>
      <w:r w:rsidR="005D787B">
        <w:rPr>
          <w:rFonts w:cs="Arial"/>
          <w:lang w:val="sr-Cyrl-RS"/>
        </w:rPr>
        <w:t>Структура понуђене цене</w:t>
      </w:r>
    </w:p>
    <w:p w:rsidR="00CA51E7" w:rsidRPr="008621CD" w:rsidRDefault="00CA51E7" w:rsidP="00EE793E">
      <w:pPr>
        <w:pStyle w:val="KDParagraf"/>
        <w:spacing w:before="0"/>
        <w:rPr>
          <w:rFonts w:cs="Arial"/>
          <w:lang w:val="sr-Cyrl-RS"/>
        </w:rPr>
      </w:pPr>
      <w:r w:rsidRPr="00EE4DFD">
        <w:rPr>
          <w:rFonts w:cs="Arial"/>
          <w:lang w:val="ru-RU"/>
        </w:rPr>
        <w:t xml:space="preserve">Прилог број </w:t>
      </w:r>
      <w:r>
        <w:rPr>
          <w:rFonts w:cs="Arial"/>
          <w:lang w:val="ru-RU"/>
        </w:rPr>
        <w:t>4</w:t>
      </w:r>
      <w:r w:rsidRPr="00EE4DFD">
        <w:rPr>
          <w:rFonts w:cs="Arial"/>
          <w:lang w:val="ru-RU"/>
        </w:rPr>
        <w:tab/>
      </w:r>
      <w:r>
        <w:rPr>
          <w:rFonts w:cs="Arial"/>
          <w:lang w:val="sr-Cyrl-RS"/>
        </w:rPr>
        <w:t xml:space="preserve"> </w:t>
      </w:r>
      <w:r w:rsidRPr="00EE4DFD">
        <w:rPr>
          <w:rFonts w:cs="Arial"/>
          <w:lang w:val="ru-RU"/>
        </w:rPr>
        <w:t>Безбедност и здравље на раду;</w:t>
      </w:r>
    </w:p>
    <w:p w:rsidR="007526B1" w:rsidRPr="00116FC1" w:rsidRDefault="00A51C4D" w:rsidP="00EE793E">
      <w:pPr>
        <w:pStyle w:val="KDParagraf"/>
        <w:spacing w:before="0"/>
        <w:rPr>
          <w:rFonts w:cs="Arial"/>
          <w:lang w:val="sr-Cyrl-RS"/>
        </w:rPr>
      </w:pPr>
      <w:r w:rsidRPr="00F1599F">
        <w:rPr>
          <w:rFonts w:cs="Arial"/>
          <w:lang w:val="ru-RU"/>
        </w:rPr>
        <w:t xml:space="preserve">Прилог број </w:t>
      </w:r>
      <w:r w:rsidR="00CA51E7">
        <w:rPr>
          <w:rFonts w:cs="Arial"/>
          <w:lang w:val="ru-RU"/>
        </w:rPr>
        <w:t>5</w:t>
      </w:r>
      <w:r w:rsidR="00B17826" w:rsidRPr="00F1599F">
        <w:rPr>
          <w:rFonts w:cs="Arial"/>
          <w:lang w:val="ru-RU"/>
        </w:rPr>
        <w:t xml:space="preserve"> </w:t>
      </w:r>
      <w:r w:rsidR="00EE793E" w:rsidRPr="00F1599F">
        <w:rPr>
          <w:rFonts w:cs="Arial"/>
          <w:lang w:val="ru-RU"/>
        </w:rPr>
        <w:t>Споразум о заједничком извршењу услуге</w:t>
      </w:r>
    </w:p>
    <w:p w:rsidR="00B37F05" w:rsidRDefault="00B37F05"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F1599F">
        <w:rPr>
          <w:rFonts w:cs="Arial"/>
          <w:b/>
          <w:lang w:val="ru-RU"/>
        </w:rPr>
        <w:t xml:space="preserve">Члан </w:t>
      </w:r>
      <w:r w:rsidR="0089034A">
        <w:rPr>
          <w:rFonts w:cs="Arial"/>
          <w:b/>
          <w:lang w:val="ru-RU"/>
        </w:rPr>
        <w:t>3</w:t>
      </w:r>
      <w:r w:rsidR="00CA51E7">
        <w:rPr>
          <w:rFonts w:cs="Arial"/>
          <w:b/>
          <w:lang w:val="ru-RU"/>
        </w:rPr>
        <w:t>1</w:t>
      </w:r>
      <w:r w:rsidRPr="00F1599F">
        <w:rPr>
          <w:rFonts w:cs="Arial"/>
          <w:lang w:val="ru-RU"/>
        </w:rPr>
        <w:t>.</w:t>
      </w: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434E3" w:rsidRDefault="001434E3" w:rsidP="00EE793E">
      <w:pPr>
        <w:pStyle w:val="KDParagraf"/>
        <w:spacing w:before="0"/>
        <w:rPr>
          <w:rFonts w:cs="Arial"/>
          <w:lang w:val="sr-Cyrl-RS"/>
        </w:rPr>
      </w:pPr>
    </w:p>
    <w:p w:rsidR="005D787B" w:rsidRPr="00C862E8" w:rsidRDefault="005D787B" w:rsidP="00EE793E">
      <w:pPr>
        <w:pStyle w:val="KDParagraf"/>
        <w:spacing w:before="0"/>
        <w:rPr>
          <w:rFonts w:cs="Arial"/>
          <w:lang w:val="sr-Cyrl-RS"/>
        </w:rPr>
      </w:pPr>
    </w:p>
    <w:p w:rsidR="00B17826" w:rsidRPr="00F1599F" w:rsidRDefault="00906791" w:rsidP="00B17826">
      <w:pPr>
        <w:pStyle w:val="KDParagraf"/>
        <w:spacing w:before="0"/>
        <w:rPr>
          <w:rFonts w:cs="Arial"/>
          <w:b/>
          <w:lang w:val="ru-RU"/>
        </w:rPr>
      </w:pPr>
      <w:r w:rsidRPr="00F1599F">
        <w:rPr>
          <w:rFonts w:cs="Arial"/>
          <w:b/>
          <w:lang w:val="ru-RU"/>
        </w:rPr>
        <w:t xml:space="preserve">         </w:t>
      </w:r>
      <w:r w:rsidR="00B17826" w:rsidRPr="00F1599F">
        <w:rPr>
          <w:rFonts w:cs="Arial"/>
          <w:b/>
          <w:lang w:val="ru-RU"/>
        </w:rPr>
        <w:t xml:space="preserve">       КОРИСНИК </w:t>
      </w:r>
      <w:r w:rsidR="002D6F0B" w:rsidRPr="00F1599F">
        <w:rPr>
          <w:rFonts w:cs="Arial"/>
          <w:b/>
          <w:lang w:val="ru-RU"/>
        </w:rPr>
        <w:t>УСЛУГА</w:t>
      </w:r>
      <w:r w:rsidR="00B17826" w:rsidRPr="00F1599F">
        <w:rPr>
          <w:rFonts w:cs="Arial"/>
          <w:b/>
          <w:lang w:val="ru-RU"/>
        </w:rPr>
        <w:t xml:space="preserve">                                           </w:t>
      </w:r>
      <w:r w:rsidR="002D6F0B" w:rsidRPr="00F1599F">
        <w:rPr>
          <w:rFonts w:cs="Arial"/>
          <w:b/>
          <w:lang w:val="ru-RU"/>
        </w:rPr>
        <w:t xml:space="preserve">       </w:t>
      </w:r>
      <w:r w:rsidR="00B17826" w:rsidRPr="00F1599F">
        <w:rPr>
          <w:rFonts w:cs="Arial"/>
          <w:b/>
          <w:lang w:val="ru-RU"/>
        </w:rPr>
        <w:t>ПРУЖАЛАЦ</w:t>
      </w:r>
      <w:r w:rsidR="002D6F0B" w:rsidRPr="00F1599F">
        <w:rPr>
          <w:rFonts w:cs="Arial"/>
          <w:b/>
          <w:lang w:val="ru-RU"/>
        </w:rPr>
        <w:t xml:space="preserve"> УСЛУГА</w:t>
      </w:r>
    </w:p>
    <w:p w:rsidR="00B17826" w:rsidRPr="00F1599F" w:rsidRDefault="00B17826" w:rsidP="00B17826">
      <w:pPr>
        <w:spacing w:before="0"/>
        <w:rPr>
          <w:rFonts w:cs="Arial"/>
          <w:b/>
          <w:lang w:val="ru-RU"/>
        </w:rPr>
      </w:pPr>
      <w:r w:rsidRPr="00F1599F">
        <w:rPr>
          <w:rFonts w:cs="Arial"/>
          <w:b/>
          <w:lang w:val="ru-RU"/>
        </w:rPr>
        <w:t xml:space="preserve">ЈП „Електропривреда Србије“Београд                                                </w:t>
      </w:r>
      <w:r w:rsidRPr="00F1599F">
        <w:rPr>
          <w:rFonts w:cs="Arial"/>
          <w:b/>
          <w:color w:val="FF0000"/>
          <w:lang w:val="ru-RU"/>
        </w:rPr>
        <w:t>Назив</w:t>
      </w:r>
    </w:p>
    <w:p w:rsidR="00B17826" w:rsidRPr="00F1599F" w:rsidRDefault="00B17826" w:rsidP="00B17826">
      <w:pPr>
        <w:pStyle w:val="KDParagraf"/>
        <w:spacing w:before="0"/>
        <w:rPr>
          <w:rFonts w:cs="Arial"/>
          <w:lang w:val="ru-RU"/>
        </w:rPr>
      </w:pPr>
    </w:p>
    <w:p w:rsidR="00B17826" w:rsidRPr="00F1599F" w:rsidRDefault="00B17826" w:rsidP="00B17826">
      <w:pPr>
        <w:pStyle w:val="KDParagraf"/>
        <w:spacing w:before="0"/>
        <w:rPr>
          <w:rFonts w:cs="Arial"/>
          <w:lang w:val="ru-RU"/>
        </w:rPr>
      </w:pPr>
      <w:r w:rsidRPr="00F1599F">
        <w:rPr>
          <w:rFonts w:cs="Arial"/>
          <w:lang w:val="ru-RU"/>
        </w:rPr>
        <w:t xml:space="preserve">___________________________________     </w:t>
      </w:r>
      <w:r w:rsidR="00D6435F" w:rsidRPr="00F1599F">
        <w:rPr>
          <w:rFonts w:cs="Arial"/>
          <w:b/>
          <w:lang w:val="ru-RU"/>
        </w:rPr>
        <w:t>М.П.</w:t>
      </w:r>
      <w:r w:rsidRPr="00F1599F">
        <w:rPr>
          <w:rFonts w:cs="Arial"/>
          <w:lang w:val="ru-RU"/>
        </w:rPr>
        <w:t xml:space="preserve">                 ________________________</w:t>
      </w:r>
    </w:p>
    <w:p w:rsidR="007E7445" w:rsidRDefault="00B17826" w:rsidP="0092140D">
      <w:pPr>
        <w:spacing w:before="0"/>
        <w:rPr>
          <w:rFonts w:cs="Arial"/>
          <w:lang w:val="ru-RU"/>
        </w:rPr>
      </w:pPr>
      <w:r w:rsidRPr="00F1599F">
        <w:rPr>
          <w:rFonts w:cs="Arial"/>
          <w:lang w:val="ru-RU"/>
        </w:rPr>
        <w:t>Финансијски директор ТЕНТ,</w:t>
      </w:r>
      <w:r w:rsidRPr="00F1599F">
        <w:rPr>
          <w:rFonts w:cs="Arial"/>
          <w:color w:val="00B0F0"/>
          <w:lang w:val="ru-RU"/>
        </w:rPr>
        <w:t xml:space="preserve">                  </w:t>
      </w:r>
      <w:r w:rsidRPr="00F1599F">
        <w:rPr>
          <w:rFonts w:cs="Arial"/>
          <w:color w:val="FF0000"/>
          <w:lang w:val="ru-RU"/>
        </w:rPr>
        <w:t>име и презиме,функција</w:t>
      </w:r>
      <w:r w:rsidRPr="00F1599F">
        <w:rPr>
          <w:rFonts w:cs="Arial"/>
          <w:lang w:val="ru-RU"/>
        </w:rPr>
        <w:t xml:space="preserve">                                            Милорад Лазић, дипл.екон.   </w:t>
      </w:r>
    </w:p>
    <w:p w:rsidR="00D6435F" w:rsidRDefault="00D6435F" w:rsidP="006C3933">
      <w:pPr>
        <w:tabs>
          <w:tab w:val="left" w:pos="567"/>
        </w:tabs>
        <w:spacing w:before="0"/>
        <w:rPr>
          <w:rFonts w:cs="Arial"/>
          <w:b/>
          <w:lang w:val="ru-RU"/>
        </w:rPr>
      </w:pPr>
    </w:p>
    <w:p w:rsidR="005D787B" w:rsidRDefault="005243CB" w:rsidP="006C3933">
      <w:pPr>
        <w:tabs>
          <w:tab w:val="left" w:pos="567"/>
        </w:tabs>
        <w:spacing w:before="0"/>
        <w:rPr>
          <w:rFonts w:cs="Arial"/>
          <w:b/>
          <w:lang w:val="ru-RU"/>
        </w:rPr>
      </w:pPr>
      <w:r w:rsidRPr="00F1599F">
        <w:rPr>
          <w:rFonts w:cs="Arial"/>
          <w:b/>
          <w:lang w:val="ru-RU"/>
        </w:rPr>
        <w:t>НАПОМЕНА:</w:t>
      </w:r>
      <w:r w:rsidR="001434E3">
        <w:rPr>
          <w:rFonts w:cs="Arial"/>
          <w:b/>
          <w:lang w:val="sr-Cyrl-RS"/>
        </w:rPr>
        <w:t xml:space="preserve"> </w:t>
      </w:r>
      <w:r w:rsidRPr="00F1599F">
        <w:rPr>
          <w:rFonts w:cs="Arial"/>
          <w:b/>
          <w:lang w:val="ru-RU"/>
        </w:rPr>
        <w:t>НАКОН ИЗБОРА НАЈПОВ</w:t>
      </w:r>
      <w:r>
        <w:rPr>
          <w:rFonts w:cs="Arial"/>
          <w:b/>
          <w:lang w:val="sr-Cyrl-RS"/>
        </w:rPr>
        <w:t>О</w:t>
      </w:r>
      <w:r w:rsidRPr="00F1599F">
        <w:rPr>
          <w:rFonts w:cs="Arial"/>
          <w:b/>
          <w:lang w:val="ru-RU"/>
        </w:rPr>
        <w:t>ЉНИЈЕ ПОНУДЕ, СВЕ ОПЦИОНЕ ФОРМУЛ</w:t>
      </w:r>
      <w:r>
        <w:rPr>
          <w:rFonts w:cs="Arial"/>
          <w:b/>
        </w:rPr>
        <w:t>A</w:t>
      </w:r>
      <w:r w:rsidRPr="00F1599F">
        <w:rPr>
          <w:rFonts w:cs="Arial"/>
          <w:b/>
          <w:lang w:val="ru-RU"/>
        </w:rPr>
        <w:t>ЦИЈЕ ОВОГ МОДЕЛА УГОВ</w:t>
      </w:r>
      <w:r>
        <w:rPr>
          <w:rFonts w:cs="Arial"/>
          <w:b/>
        </w:rPr>
        <w:t>O</w:t>
      </w:r>
      <w:r w:rsidRPr="00F1599F">
        <w:rPr>
          <w:rFonts w:cs="Arial"/>
          <w:b/>
          <w:lang w:val="ru-RU"/>
        </w:rPr>
        <w:t>РА ЋЕ СЕ ПРИЛАГОД</w:t>
      </w:r>
      <w:r>
        <w:rPr>
          <w:rFonts w:cs="Arial"/>
          <w:b/>
          <w:lang w:val="sr-Cyrl-RS"/>
        </w:rPr>
        <w:t>И</w:t>
      </w:r>
      <w:r w:rsidRPr="00F1599F">
        <w:rPr>
          <w:rFonts w:cs="Arial"/>
          <w:b/>
          <w:lang w:val="ru-RU"/>
        </w:rPr>
        <w:t>ТИ КОНКРЕТНО ИЗАБР</w:t>
      </w:r>
      <w:r>
        <w:rPr>
          <w:rFonts w:cs="Arial"/>
          <w:b/>
          <w:lang w:val="sr-Cyrl-RS"/>
        </w:rPr>
        <w:t>А</w:t>
      </w:r>
      <w:r w:rsidRPr="00F1599F">
        <w:rPr>
          <w:rFonts w:cs="Arial"/>
          <w:b/>
          <w:lang w:val="ru-RU"/>
        </w:rPr>
        <w:t>НОЈ ПОНУДИ.</w:t>
      </w:r>
    </w:p>
    <w:p w:rsidR="00CA51E7" w:rsidRDefault="00CA51E7" w:rsidP="006C3933">
      <w:pPr>
        <w:tabs>
          <w:tab w:val="left" w:pos="567"/>
        </w:tabs>
        <w:spacing w:before="0"/>
        <w:rPr>
          <w:rFonts w:cs="Arial"/>
          <w:b/>
          <w:lang w:val="ru-RU"/>
        </w:rPr>
      </w:pPr>
    </w:p>
    <w:p w:rsidR="00CA51E7" w:rsidRDefault="00CA51E7" w:rsidP="006C3933">
      <w:pPr>
        <w:tabs>
          <w:tab w:val="left" w:pos="567"/>
        </w:tabs>
        <w:spacing w:before="0"/>
        <w:rPr>
          <w:rFonts w:cs="Arial"/>
          <w:b/>
          <w:lang w:val="ru-RU"/>
        </w:rPr>
      </w:pPr>
    </w:p>
    <w:p w:rsidR="00CA51E7" w:rsidRPr="00862FAD" w:rsidRDefault="00CA51E7" w:rsidP="00CA51E7">
      <w:pPr>
        <w:spacing w:before="40"/>
        <w:rPr>
          <w:lang w:val="sr-Cyrl-CS"/>
        </w:rPr>
      </w:pPr>
      <w:r>
        <w:rPr>
          <w:noProof/>
        </w:rPr>
        <w:lastRenderedPageBreak/>
        <w:drawing>
          <wp:inline distT="0" distB="0" distL="0" distR="0" wp14:anchorId="05D28EB3" wp14:editId="79B92498">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A51E7" w:rsidRPr="00862FAD" w:rsidRDefault="00CA51E7" w:rsidP="00CA51E7">
      <w:pPr>
        <w:spacing w:after="40"/>
        <w:rPr>
          <w:b/>
          <w:sz w:val="20"/>
          <w:lang w:val="sr-Latn-CS"/>
        </w:rPr>
      </w:pPr>
      <w:r w:rsidRPr="00862FAD">
        <w:rPr>
          <w:b/>
          <w:sz w:val="20"/>
          <w:lang w:val="sr-Cyrl-RS"/>
        </w:rPr>
        <w:t xml:space="preserve">Огранак </w:t>
      </w:r>
      <w:r w:rsidRPr="00862FAD">
        <w:rPr>
          <w:b/>
          <w:sz w:val="20"/>
          <w:lang w:val="sr-Latn-CS"/>
        </w:rPr>
        <w:t>ТЕНТ</w:t>
      </w:r>
    </w:p>
    <w:p w:rsidR="00CA51E7" w:rsidRPr="00862FAD" w:rsidRDefault="00CA51E7" w:rsidP="00CA51E7">
      <w:pPr>
        <w:spacing w:after="20"/>
        <w:rPr>
          <w:b/>
          <w:sz w:val="20"/>
          <w:lang w:val="sr-Cyrl-CS"/>
        </w:rPr>
      </w:pPr>
      <w:r w:rsidRPr="00862FAD">
        <w:rPr>
          <w:b/>
          <w:sz w:val="20"/>
          <w:lang w:val="sr-Cyrl-CS"/>
        </w:rPr>
        <w:t>Сектор за управљање ризицима</w:t>
      </w:r>
    </w:p>
    <w:p w:rsidR="00CA51E7" w:rsidRPr="00862FAD" w:rsidRDefault="00CA51E7" w:rsidP="00CA51E7">
      <w:pPr>
        <w:rPr>
          <w:b/>
          <w:sz w:val="20"/>
          <w:lang w:val="sr-Cyrl-RS"/>
        </w:rPr>
      </w:pPr>
      <w:r w:rsidRPr="00862FAD">
        <w:rPr>
          <w:b/>
          <w:sz w:val="20"/>
          <w:lang w:val="sr-Cyrl-RS"/>
        </w:rPr>
        <w:t>Датум ________________</w:t>
      </w:r>
    </w:p>
    <w:p w:rsidR="00CA51E7" w:rsidRPr="00862FAD" w:rsidRDefault="00CA51E7" w:rsidP="00CA51E7">
      <w:pPr>
        <w:jc w:val="center"/>
        <w:rPr>
          <w:b/>
          <w:sz w:val="32"/>
          <w:szCs w:val="32"/>
          <w:lang w:val="ru-RU"/>
        </w:rPr>
      </w:pPr>
    </w:p>
    <w:p w:rsidR="00CA51E7" w:rsidRPr="00862FAD" w:rsidRDefault="00CA51E7" w:rsidP="00CA51E7">
      <w:pPr>
        <w:jc w:val="center"/>
        <w:rPr>
          <w:b/>
          <w:sz w:val="32"/>
          <w:szCs w:val="32"/>
          <w:lang w:val="ru-RU"/>
        </w:rPr>
      </w:pPr>
      <w:r w:rsidRPr="00862FAD">
        <w:rPr>
          <w:b/>
          <w:sz w:val="32"/>
          <w:szCs w:val="32"/>
          <w:lang w:val="ru-RU"/>
        </w:rPr>
        <w:t>ПРАВИЛА</w:t>
      </w:r>
    </w:p>
    <w:p w:rsidR="00CA51E7" w:rsidRPr="00862FAD" w:rsidRDefault="00CA51E7" w:rsidP="00CA51E7">
      <w:pPr>
        <w:jc w:val="center"/>
        <w:rPr>
          <w:b/>
          <w:sz w:val="32"/>
          <w:szCs w:val="32"/>
          <w:lang w:val="ru-RU"/>
        </w:rPr>
      </w:pPr>
      <w:r w:rsidRPr="00862FAD">
        <w:rPr>
          <w:b/>
          <w:sz w:val="32"/>
          <w:szCs w:val="32"/>
          <w:lang w:val="ru-RU"/>
        </w:rPr>
        <w:t>БЕЗБЕДНОСТИ НА РАДУ У ТЕНТ</w:t>
      </w:r>
    </w:p>
    <w:p w:rsidR="00CA51E7" w:rsidRPr="00862FAD" w:rsidRDefault="00CA51E7" w:rsidP="00CA51E7">
      <w:pPr>
        <w:rPr>
          <w:lang w:val="sr-Latn-CS"/>
        </w:rPr>
      </w:pPr>
    </w:p>
    <w:p w:rsidR="00CA51E7" w:rsidRPr="00862FAD" w:rsidRDefault="00CA51E7" w:rsidP="00CA51E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A51E7" w:rsidRPr="00862FAD" w:rsidRDefault="00CA51E7" w:rsidP="00CA51E7">
      <w:pPr>
        <w:rPr>
          <w:lang w:val="sr-Cyrl-CS"/>
        </w:rPr>
      </w:pPr>
      <w:r w:rsidRPr="00862FAD">
        <w:rPr>
          <w:lang w:val="sr-Cyrl-CS"/>
        </w:rPr>
        <w:t>У зависности од врсте и обима радова/услуга примењују се одређене тачке ових правила.</w:t>
      </w:r>
    </w:p>
    <w:p w:rsidR="00CA51E7" w:rsidRPr="00862FAD" w:rsidRDefault="00CA51E7" w:rsidP="00CA51E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CA51E7" w:rsidRPr="00EE4DFD" w:rsidRDefault="00CA51E7" w:rsidP="00CA51E7">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E4DFD">
        <w:rPr>
          <w:lang w:val="ru-RU"/>
        </w:rPr>
        <w:t>.</w:t>
      </w:r>
    </w:p>
    <w:p w:rsidR="00CA51E7" w:rsidRPr="00862FAD" w:rsidRDefault="00CA51E7" w:rsidP="00CA51E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CA51E7" w:rsidRPr="00862FAD" w:rsidRDefault="00CA51E7" w:rsidP="00CA51E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A51E7" w:rsidRPr="00862FAD" w:rsidRDefault="00CA51E7" w:rsidP="00CA51E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CA51E7" w:rsidRPr="00862FAD" w:rsidRDefault="00CA51E7" w:rsidP="00CA51E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CA51E7" w:rsidRPr="00862FAD" w:rsidRDefault="00CA51E7" w:rsidP="00CA51E7">
      <w:pPr>
        <w:rPr>
          <w:lang w:val="sr-Cyrl-RS"/>
        </w:rPr>
      </w:pPr>
    </w:p>
    <w:p w:rsidR="00CA51E7" w:rsidRPr="00862FAD" w:rsidRDefault="00CA51E7" w:rsidP="00CA51E7">
      <w:pPr>
        <w:spacing w:after="40"/>
        <w:rPr>
          <w:b/>
          <w:u w:val="single"/>
          <w:lang w:val="sr-Cyrl-RS"/>
        </w:rPr>
      </w:pPr>
      <w:r w:rsidRPr="00862FAD">
        <w:rPr>
          <w:b/>
          <w:u w:val="single"/>
          <w:lang w:val="sr-Latn-CS"/>
        </w:rPr>
        <w:t xml:space="preserve">I  ОБАВЕЗЕ ИЗВОЂАЧА РАДОВА </w:t>
      </w:r>
    </w:p>
    <w:p w:rsidR="00CA51E7" w:rsidRPr="00862FAD" w:rsidRDefault="00CA51E7" w:rsidP="00CA51E7">
      <w:pPr>
        <w:rPr>
          <w:b/>
          <w:u w:val="single"/>
          <w:lang w:val="sr-Cyrl-RS"/>
        </w:rPr>
      </w:pPr>
    </w:p>
    <w:p w:rsidR="00CA51E7" w:rsidRPr="00862FAD" w:rsidRDefault="00CA51E7" w:rsidP="00CA51E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A51E7" w:rsidRPr="00862FAD" w:rsidRDefault="00CA51E7" w:rsidP="00CA51E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A51E7" w:rsidRPr="00862FAD" w:rsidRDefault="00CA51E7" w:rsidP="00CA51E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A51E7" w:rsidRPr="00862FAD" w:rsidRDefault="00CA51E7" w:rsidP="00CA51E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A51E7" w:rsidRPr="00862FAD" w:rsidRDefault="00CA51E7" w:rsidP="00CA51E7">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CA51E7" w:rsidRPr="00862FAD" w:rsidRDefault="00CA51E7" w:rsidP="00CA51E7">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EE4DFD">
        <w:rPr>
          <w:lang w:val="ru-RU"/>
        </w:rPr>
        <w:t>,</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EE4DFD">
        <w:rPr>
          <w:lang w:val="ru-RU"/>
        </w:rPr>
        <w:t xml:space="preserve"> </w:t>
      </w:r>
      <w:r w:rsidRPr="00862FAD">
        <w:rPr>
          <w:lang w:val="sr-Cyrl-CS"/>
        </w:rPr>
        <w:t>и/или трећој смени, празником и сл.).</w:t>
      </w:r>
    </w:p>
    <w:p w:rsidR="00CA51E7" w:rsidRPr="00862FAD" w:rsidRDefault="00CA51E7" w:rsidP="00CA51E7">
      <w:pPr>
        <w:ind w:left="720"/>
        <w:rPr>
          <w:lang w:val="sr-Cyrl-RS"/>
        </w:rPr>
      </w:pPr>
    </w:p>
    <w:p w:rsidR="00CA51E7" w:rsidRPr="00862FAD" w:rsidRDefault="00CA51E7" w:rsidP="00CA51E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A51E7" w:rsidRPr="00862FAD" w:rsidRDefault="00CA51E7" w:rsidP="00CA51E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EE4DFD">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CA51E7" w:rsidRPr="00862FAD" w:rsidRDefault="00CA51E7" w:rsidP="00CA51E7">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EE4DFD">
        <w:rPr>
          <w:lang w:val="ru-RU"/>
        </w:rPr>
        <w:t xml:space="preserve"> </w:t>
      </w:r>
      <w:r w:rsidRPr="00862FAD">
        <w:rPr>
          <w:lang w:val="sr-Cyrl-CS"/>
        </w:rPr>
        <w:t>и/или трећој смени, празником и сл.)</w:t>
      </w:r>
      <w:r w:rsidRPr="00862FAD">
        <w:rPr>
          <w:lang w:val="ru-RU"/>
        </w:rPr>
        <w:t xml:space="preserve">. </w:t>
      </w:r>
    </w:p>
    <w:p w:rsidR="00CA51E7" w:rsidRPr="00862FAD" w:rsidRDefault="00CA51E7" w:rsidP="00CA51E7">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EE4DFD">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A51E7" w:rsidRPr="00862FAD" w:rsidRDefault="00CA51E7" w:rsidP="00CA51E7">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A51E7" w:rsidRPr="00862FAD" w:rsidRDefault="00CA51E7" w:rsidP="00CA51E7">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CA51E7" w:rsidRPr="00862FAD" w:rsidRDefault="00CA51E7" w:rsidP="00CA51E7">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A51E7" w:rsidRPr="00862FAD" w:rsidRDefault="00CA51E7" w:rsidP="00CA51E7">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A51E7" w:rsidRPr="00862FAD" w:rsidRDefault="00CA51E7" w:rsidP="00CA51E7">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EE4DFD">
        <w:rPr>
          <w:lang w:val="ru-RU"/>
        </w:rPr>
        <w:t xml:space="preserve"> </w:t>
      </w:r>
      <w:r w:rsidRPr="00862FAD">
        <w:rPr>
          <w:lang w:val="sr-Cyrl-RS"/>
        </w:rPr>
        <w:t>на обрасцу</w:t>
      </w:r>
      <w:r w:rsidRPr="00EE4DFD">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A51E7" w:rsidRPr="00862FAD" w:rsidRDefault="00CA51E7" w:rsidP="00CA51E7">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EE4DFD">
        <w:rPr>
          <w:lang w:val="ru-RU"/>
        </w:rPr>
        <w:t xml:space="preserve">.0.14.13 </w:t>
      </w:r>
      <w:r w:rsidRPr="00EE4DFD">
        <w:rPr>
          <w:rFonts w:cs="Arial"/>
          <w:lang w:val="ru-RU"/>
        </w:rPr>
        <w:t>–</w:t>
      </w:r>
      <w:r w:rsidRPr="00EE4DFD">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A51E7" w:rsidRPr="00862FAD" w:rsidRDefault="00CA51E7" w:rsidP="00CA51E7">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CA51E7" w:rsidRPr="00862FAD" w:rsidRDefault="00CA51E7" w:rsidP="00CA51E7">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A51E7" w:rsidRPr="00862FAD" w:rsidRDefault="00CA51E7" w:rsidP="00CA51E7">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A51E7" w:rsidRPr="00862FAD" w:rsidRDefault="00CA51E7" w:rsidP="00CA51E7">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A51E7" w:rsidRPr="00862FAD" w:rsidRDefault="00CA51E7" w:rsidP="00CA51E7">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CA51E7" w:rsidRPr="00862FAD" w:rsidRDefault="00CA51E7" w:rsidP="00CA51E7">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A51E7" w:rsidRPr="00862FAD" w:rsidRDefault="00CA51E7" w:rsidP="00CA51E7">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CA51E7" w:rsidRPr="00862FAD" w:rsidRDefault="00CA51E7" w:rsidP="00CA51E7">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CA51E7" w:rsidRPr="00862FAD" w:rsidRDefault="00CA51E7" w:rsidP="00CA51E7">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CA51E7" w:rsidRPr="00862FAD" w:rsidRDefault="00CA51E7" w:rsidP="00CA51E7">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CA51E7" w:rsidRPr="00862FAD" w:rsidRDefault="00CA51E7" w:rsidP="00CA51E7">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A51E7" w:rsidRPr="00862FAD" w:rsidRDefault="00CA51E7" w:rsidP="00CA51E7">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CA51E7" w:rsidRPr="00862FAD" w:rsidRDefault="00CA51E7" w:rsidP="00CA51E7">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A51E7" w:rsidRPr="00862FAD" w:rsidRDefault="00CA51E7" w:rsidP="00CA51E7">
      <w:pPr>
        <w:numPr>
          <w:ilvl w:val="0"/>
          <w:numId w:val="25"/>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CA51E7" w:rsidRPr="00862FAD" w:rsidRDefault="00CA51E7" w:rsidP="00CA51E7">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CA51E7" w:rsidRPr="00862FAD" w:rsidRDefault="00CA51E7" w:rsidP="00CA51E7">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CA51E7" w:rsidRPr="00862FAD" w:rsidRDefault="00CA51E7" w:rsidP="00CA51E7">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A51E7" w:rsidRPr="00862FAD" w:rsidRDefault="00CA51E7" w:rsidP="00CA51E7">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CA51E7" w:rsidRPr="00862FAD" w:rsidRDefault="00CA51E7" w:rsidP="00CA51E7">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A51E7" w:rsidRPr="00862FAD" w:rsidRDefault="00CA51E7" w:rsidP="00CA51E7">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CA51E7" w:rsidRPr="00862FAD" w:rsidRDefault="00CA51E7" w:rsidP="00CA51E7">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CA51E7" w:rsidRPr="00862FAD" w:rsidRDefault="00CA51E7" w:rsidP="00CA51E7">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A51E7" w:rsidRPr="00862FAD" w:rsidRDefault="00CA51E7" w:rsidP="00CA51E7">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CA51E7" w:rsidRPr="00862FAD" w:rsidRDefault="00CA51E7" w:rsidP="00CA51E7">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CA51E7" w:rsidRPr="00862FAD" w:rsidRDefault="00CA51E7" w:rsidP="00CA51E7">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CA51E7" w:rsidRPr="00862FAD" w:rsidRDefault="00CA51E7" w:rsidP="00CA51E7">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CA51E7" w:rsidRPr="00862FAD" w:rsidRDefault="00CA51E7" w:rsidP="00CA51E7">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CA51E7" w:rsidRPr="00862FAD" w:rsidRDefault="00CA51E7" w:rsidP="00CA51E7">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A51E7" w:rsidRPr="00862FAD" w:rsidRDefault="00CA51E7" w:rsidP="00CA51E7">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A51E7" w:rsidRPr="00862FAD" w:rsidRDefault="00CA51E7" w:rsidP="00CA51E7">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CA51E7" w:rsidRPr="00862FAD" w:rsidRDefault="00CA51E7" w:rsidP="00CA51E7">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CA51E7" w:rsidRPr="00862FAD" w:rsidRDefault="00CA51E7" w:rsidP="00CA51E7">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CA51E7" w:rsidRPr="00862FAD" w:rsidRDefault="00CA51E7" w:rsidP="00CA51E7">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CA51E7" w:rsidRPr="00862FAD" w:rsidRDefault="00CA51E7" w:rsidP="00CA51E7">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A51E7" w:rsidRDefault="00CA51E7" w:rsidP="00CA51E7">
      <w:pPr>
        <w:ind w:left="360"/>
        <w:rPr>
          <w:lang w:val="ru-RU"/>
        </w:rPr>
      </w:pPr>
    </w:p>
    <w:p w:rsidR="00CA51E7" w:rsidRPr="00862FAD" w:rsidRDefault="00CA51E7" w:rsidP="00CA51E7">
      <w:pPr>
        <w:jc w:val="left"/>
        <w:rPr>
          <w:b/>
          <w:u w:val="single"/>
          <w:lang w:val="sr-Cyrl-CS"/>
        </w:rPr>
      </w:pPr>
      <w:r w:rsidRPr="00862FAD">
        <w:rPr>
          <w:b/>
          <w:u w:val="single"/>
          <w:lang w:val="sr-Cyrl-CS"/>
        </w:rPr>
        <w:t>II ОБАВЕЗЕ ИЗВОЂАЧА РАДОВА ЧИЈИ СУ ЗАПОСЛЕНИ АНГАЖОВАНИ</w:t>
      </w:r>
    </w:p>
    <w:p w:rsidR="00CA51E7" w:rsidRPr="00862FAD" w:rsidRDefault="00CA51E7" w:rsidP="00CA51E7">
      <w:pPr>
        <w:jc w:val="left"/>
        <w:rPr>
          <w:b/>
          <w:u w:val="single"/>
          <w:lang w:val="sr-Cyrl-CS"/>
        </w:rPr>
      </w:pPr>
      <w:r w:rsidRPr="00862FAD">
        <w:rPr>
          <w:b/>
          <w:u w:val="single"/>
          <w:lang w:val="sr-Cyrl-CS"/>
        </w:rPr>
        <w:t>ПО „НОРМА ЧАС“</w:t>
      </w:r>
    </w:p>
    <w:p w:rsidR="00CA51E7" w:rsidRPr="00862FAD" w:rsidRDefault="00CA51E7" w:rsidP="00CA51E7">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CA51E7" w:rsidRPr="00EE4DFD" w:rsidRDefault="00CA51E7" w:rsidP="00CA51E7">
      <w:pPr>
        <w:autoSpaceDE w:val="0"/>
        <w:autoSpaceDN w:val="0"/>
        <w:adjustRightInd w:val="0"/>
        <w:jc w:val="left"/>
        <w:rPr>
          <w:sz w:val="24"/>
          <w:szCs w:val="24"/>
          <w:lang w:val="ru-RU"/>
        </w:rPr>
      </w:pPr>
    </w:p>
    <w:p w:rsidR="00CA51E7" w:rsidRPr="00862FAD" w:rsidRDefault="00CA51E7" w:rsidP="00CA51E7">
      <w:pPr>
        <w:numPr>
          <w:ilvl w:val="0"/>
          <w:numId w:val="26"/>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A51E7" w:rsidRPr="00862FAD" w:rsidRDefault="00CA51E7" w:rsidP="00CA51E7">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A51E7" w:rsidRPr="00862FAD" w:rsidRDefault="00CA51E7" w:rsidP="00CA51E7">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CA51E7" w:rsidRPr="00862FAD" w:rsidRDefault="00CA51E7" w:rsidP="00CA51E7">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A51E7" w:rsidRPr="00862FAD" w:rsidRDefault="00CA51E7" w:rsidP="00CA51E7">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A51E7" w:rsidRPr="00862FAD" w:rsidRDefault="00CA51E7" w:rsidP="00CA51E7">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A51E7" w:rsidRPr="00862FAD" w:rsidRDefault="00CA51E7" w:rsidP="00CA51E7">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A51E7" w:rsidRPr="00862FAD" w:rsidRDefault="00CA51E7" w:rsidP="00CA51E7">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A51E7" w:rsidRPr="00862FAD" w:rsidRDefault="00CA51E7" w:rsidP="00CA51E7">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A51E7" w:rsidRPr="00862FAD" w:rsidRDefault="00CA51E7" w:rsidP="00CA51E7">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A51E7" w:rsidRPr="00862FAD" w:rsidRDefault="00CA51E7" w:rsidP="00CA51E7">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A51E7" w:rsidRPr="00862FAD" w:rsidRDefault="00CA51E7" w:rsidP="00CA51E7">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A51E7" w:rsidRPr="00B37F05" w:rsidRDefault="00CA51E7" w:rsidP="00CA51E7">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w:t>
      </w:r>
      <w:r>
        <w:rPr>
          <w:lang w:val="ru-RU"/>
        </w:rPr>
        <w:t>посленог који пружа услуге ТЕНТ</w:t>
      </w:r>
    </w:p>
    <w:p w:rsidR="00CA51E7" w:rsidRPr="00862FAD" w:rsidRDefault="00CA51E7" w:rsidP="00CA51E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CA51E7" w:rsidRPr="00862FAD" w:rsidRDefault="00CA51E7" w:rsidP="00CA51E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CA51E7" w:rsidRPr="00862FAD" w:rsidRDefault="00CA51E7" w:rsidP="00CA51E7">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A51E7" w:rsidRPr="00862FAD" w:rsidRDefault="00CA51E7" w:rsidP="00CA51E7">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A51E7" w:rsidRPr="00862FAD" w:rsidRDefault="00CA51E7" w:rsidP="00CA51E7">
      <w:pPr>
        <w:numPr>
          <w:ilvl w:val="0"/>
          <w:numId w:val="28"/>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CA51E7" w:rsidRPr="00862FAD" w:rsidRDefault="00CA51E7" w:rsidP="00CA51E7">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A51E7" w:rsidRPr="00862FAD" w:rsidRDefault="00CA51E7" w:rsidP="00CA51E7">
      <w:pPr>
        <w:spacing w:before="280" w:after="360"/>
        <w:rPr>
          <w:b/>
          <w:u w:val="single"/>
          <w:lang w:val="sr-Cyrl-RS"/>
        </w:rPr>
      </w:pPr>
      <w:r w:rsidRPr="00862FAD">
        <w:rPr>
          <w:b/>
          <w:u w:val="single"/>
          <w:lang w:val="sr-Cyrl-RS"/>
        </w:rPr>
        <w:t>IV НЕПОШТОВАЊЕ ПРАВИЛА</w:t>
      </w:r>
    </w:p>
    <w:p w:rsidR="00CA51E7" w:rsidRPr="00862FAD" w:rsidRDefault="00CA51E7" w:rsidP="00CA51E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CA51E7" w:rsidRPr="00862FAD" w:rsidRDefault="00CA51E7" w:rsidP="00CA51E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A51E7" w:rsidRPr="00862FAD" w:rsidRDefault="00CA51E7" w:rsidP="00CA51E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A51E7" w:rsidRPr="00862FAD" w:rsidRDefault="00CA51E7" w:rsidP="00CA51E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A51E7" w:rsidRPr="00862FAD" w:rsidRDefault="00CA51E7" w:rsidP="00CA51E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A51E7" w:rsidRPr="00862FAD" w:rsidRDefault="00CA51E7" w:rsidP="00CA51E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A51E7" w:rsidRPr="00862FAD" w:rsidRDefault="00CA51E7" w:rsidP="00CA51E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CA51E7" w:rsidRPr="00862FAD" w:rsidRDefault="00CA51E7" w:rsidP="00CA51E7">
      <w:pPr>
        <w:spacing w:before="280" w:after="160"/>
        <w:rPr>
          <w:b/>
          <w:u w:val="single"/>
          <w:lang w:val="sr-Cyrl-RS"/>
        </w:rPr>
      </w:pPr>
      <w:r w:rsidRPr="00862FAD">
        <w:rPr>
          <w:b/>
          <w:u w:val="single"/>
          <w:lang w:val="sr-Latn-CS"/>
        </w:rPr>
        <w:t>V  САСТАНЦИ У ВЕЗИ БЕЗБЕДНОСТИ И ЗДРАВЉА НА РАДУ</w:t>
      </w:r>
    </w:p>
    <w:p w:rsidR="00CA51E7" w:rsidRPr="00862FAD" w:rsidRDefault="00CA51E7" w:rsidP="00CA51E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надзорни орган,</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CA51E7" w:rsidRPr="00862FAD" w:rsidRDefault="00CA51E7" w:rsidP="00CA51E7">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CA51E7" w:rsidRPr="00862FAD" w:rsidRDefault="00CA51E7" w:rsidP="00CA51E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CA51E7" w:rsidRPr="00862FAD" w:rsidRDefault="00CA51E7" w:rsidP="00CA51E7">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CA51E7" w:rsidRPr="00862FAD" w:rsidRDefault="00CA51E7" w:rsidP="00CA51E7">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CA51E7" w:rsidRPr="00862FAD" w:rsidRDefault="00CA51E7" w:rsidP="00CA51E7">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CA51E7" w:rsidRPr="00862FAD" w:rsidRDefault="00CA51E7" w:rsidP="00CA51E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CA51E7" w:rsidRPr="00862FAD" w:rsidRDefault="00CA51E7" w:rsidP="00CA51E7">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CA51E7" w:rsidRPr="00862FAD" w:rsidRDefault="00CA51E7" w:rsidP="00CA51E7">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CA51E7" w:rsidRPr="00862FAD" w:rsidRDefault="00CA51E7" w:rsidP="00CA51E7">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CA51E7" w:rsidRPr="00862FAD" w:rsidRDefault="00CA51E7" w:rsidP="00CA51E7">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CA51E7" w:rsidRPr="00862FAD" w:rsidRDefault="00CA51E7" w:rsidP="00CA51E7">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CA51E7" w:rsidRPr="00862FAD" w:rsidRDefault="00CA51E7" w:rsidP="00CA51E7">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CA51E7" w:rsidRPr="00CA51E7" w:rsidRDefault="00CA51E7" w:rsidP="006C3933">
      <w:pPr>
        <w:tabs>
          <w:tab w:val="left" w:pos="567"/>
        </w:tabs>
        <w:spacing w:before="0"/>
        <w:rPr>
          <w:rFonts w:cs="Arial"/>
          <w:b/>
          <w:lang w:val="sr-Latn-CS"/>
        </w:rPr>
      </w:pPr>
    </w:p>
    <w:sectPr w:rsidR="00CA51E7" w:rsidRPr="00CA51E7" w:rsidSect="00EA6D97">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0C9" w:rsidRDefault="001A60C9">
      <w:r>
        <w:separator/>
      </w:r>
    </w:p>
    <w:p w:rsidR="001A60C9" w:rsidRDefault="001A60C9"/>
  </w:endnote>
  <w:endnote w:type="continuationSeparator" w:id="0">
    <w:p w:rsidR="001A60C9" w:rsidRDefault="001A60C9">
      <w:r>
        <w:continuationSeparator/>
      </w:r>
    </w:p>
    <w:p w:rsidR="001A60C9" w:rsidRDefault="001A6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AD" w:rsidRDefault="00FF27A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27AD" w:rsidRDefault="00FF27AD" w:rsidP="00841BE7">
    <w:pPr>
      <w:pStyle w:val="Footer"/>
      <w:ind w:right="360"/>
    </w:pPr>
  </w:p>
  <w:p w:rsidR="00FF27AD" w:rsidRDefault="00FF27A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AD" w:rsidRPr="00EC5BB4" w:rsidRDefault="00FF27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F0C33">
      <w:rPr>
        <w:rStyle w:val="PageNumber"/>
        <w:rFonts w:cs="Arial"/>
        <w:b/>
        <w:noProof/>
        <w:szCs w:val="24"/>
      </w:rPr>
      <w:t>15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F0C33">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AD" w:rsidRPr="00EC5BB4" w:rsidRDefault="00FF27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F0C33">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F0C33">
      <w:rPr>
        <w:rStyle w:val="PageNumber"/>
        <w:rFonts w:cs="Arial"/>
        <w:b/>
        <w:noProof/>
        <w:szCs w:val="24"/>
      </w:rPr>
      <w:t>48</w:t>
    </w:r>
    <w:r w:rsidRPr="00EC5BB4">
      <w:rPr>
        <w:rStyle w:val="PageNumber"/>
        <w:rFonts w:cs="Arial"/>
        <w:b/>
        <w:szCs w:val="24"/>
      </w:rPr>
      <w:fldChar w:fldCharType="end"/>
    </w:r>
  </w:p>
  <w:p w:rsidR="00FF27AD" w:rsidRDefault="00FF27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0C9" w:rsidRDefault="001A60C9">
      <w:r>
        <w:separator/>
      </w:r>
    </w:p>
    <w:p w:rsidR="001A60C9" w:rsidRDefault="001A60C9"/>
  </w:footnote>
  <w:footnote w:type="continuationSeparator" w:id="0">
    <w:p w:rsidR="001A60C9" w:rsidRDefault="001A60C9">
      <w:r>
        <w:continuationSeparator/>
      </w:r>
    </w:p>
    <w:p w:rsidR="001A60C9" w:rsidRDefault="001A60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AD" w:rsidRDefault="00FF27AD" w:rsidP="004276AD">
    <w:pPr>
      <w:pStyle w:val="Header"/>
      <w:rPr>
        <w:sz w:val="20"/>
      </w:rPr>
    </w:pPr>
  </w:p>
  <w:p w:rsidR="00FF27AD" w:rsidRPr="00F1599F" w:rsidRDefault="00FF27AD" w:rsidP="00FD225C">
    <w:pPr>
      <w:pStyle w:val="Header"/>
      <w:rPr>
        <w:szCs w:val="24"/>
        <w:lang w:val="ru-RU"/>
      </w:rPr>
    </w:pPr>
    <w:r w:rsidRPr="00F1599F">
      <w:rPr>
        <w:szCs w:val="24"/>
        <w:lang w:val="ru-RU"/>
      </w:rPr>
      <w:t xml:space="preserve">ЈП „Електропривреда Србије“ Београд  </w:t>
    </w:r>
    <w:r>
      <w:rPr>
        <w:szCs w:val="24"/>
        <w:lang w:val="sr-Cyrl-RS"/>
      </w:rPr>
      <w:t xml:space="preserve">               </w:t>
    </w:r>
    <w:r w:rsidRPr="00F1599F">
      <w:rPr>
        <w:szCs w:val="24"/>
        <w:lang w:val="ru-RU"/>
      </w:rPr>
      <w:t xml:space="preserve">Конкурсна документација           </w:t>
    </w:r>
  </w:p>
  <w:p w:rsidR="00FF27AD" w:rsidRPr="00DF084F" w:rsidRDefault="00FF27AD" w:rsidP="00DF084F">
    <w:pPr>
      <w:ind w:left="-360" w:right="-19"/>
      <w:jc w:val="center"/>
      <w:outlineLvl w:val="0"/>
      <w:rPr>
        <w:rFonts w:cs="Arial"/>
        <w:b/>
        <w:lang w:val="sr-Cyrl-RS"/>
      </w:rPr>
    </w:pPr>
    <w:r w:rsidRPr="00F1599F">
      <w:rPr>
        <w:szCs w:val="24"/>
        <w:lang w:val="ru-RU"/>
      </w:rPr>
      <w:t xml:space="preserve"> </w:t>
    </w:r>
    <w:r>
      <w:rPr>
        <w:szCs w:val="24"/>
        <w:lang w:val="sr-Cyrl-RS"/>
      </w:rPr>
      <w:t xml:space="preserve">                                                                       ЈН </w:t>
    </w:r>
    <w:r w:rsidRPr="00F01878">
      <w:rPr>
        <w:szCs w:val="24"/>
      </w:rPr>
      <w:t xml:space="preserve">бр. </w:t>
    </w:r>
    <w:r>
      <w:rPr>
        <w:rFonts w:cs="Arial"/>
        <w:b/>
      </w:rPr>
      <w:t>1380/2016 (3000/0942/2016)</w:t>
    </w:r>
  </w:p>
  <w:p w:rsidR="00FF27AD" w:rsidRPr="004276AD" w:rsidRDefault="00FF27AD" w:rsidP="00DF084F">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AD" w:rsidRDefault="00FF27AD" w:rsidP="004276AD">
    <w:pPr>
      <w:pStyle w:val="Header"/>
    </w:pPr>
  </w:p>
  <w:p w:rsidR="00FF27AD" w:rsidRPr="00FF086B" w:rsidRDefault="00FF27AD" w:rsidP="004276AD">
    <w:pPr>
      <w:pStyle w:val="Header"/>
      <w:rPr>
        <w:szCs w:val="24"/>
        <w:lang w:val="sr-Cyrl-RS"/>
      </w:rPr>
    </w:pPr>
    <w:r w:rsidRPr="00F1599F">
      <w:rPr>
        <w:szCs w:val="24"/>
        <w:lang w:val="ru-RU"/>
      </w:rPr>
      <w:t>ЈП „Електропривреда Србије“ Београд        Конкурсна документација ЈН</w:t>
    </w:r>
    <w:r w:rsidRPr="00F1599F">
      <w:rPr>
        <w:b/>
        <w:szCs w:val="24"/>
        <w:lang w:val="ru-RU"/>
      </w:rPr>
      <w:t xml:space="preserve"> </w:t>
    </w:r>
  </w:p>
  <w:p w:rsidR="00FF27AD" w:rsidRPr="00210557" w:rsidRDefault="00FF27AD" w:rsidP="00210557">
    <w:pPr>
      <w:pStyle w:val="Header"/>
      <w:jc w:val="center"/>
    </w:pPr>
    <w:r w:rsidRPr="00F1599F">
      <w:rPr>
        <w:szCs w:val="24"/>
        <w:lang w:val="ru-RU"/>
      </w:rPr>
      <w:t xml:space="preserve">                                                            </w:t>
    </w:r>
    <w:r>
      <w:rPr>
        <w:szCs w:val="24"/>
        <w:lang w:val="sr-Cyrl-RS"/>
      </w:rPr>
      <w:t xml:space="preserve">ЈН </w:t>
    </w:r>
    <w:r w:rsidRPr="00F01878">
      <w:rPr>
        <w:szCs w:val="24"/>
      </w:rPr>
      <w:t xml:space="preserve">бр. </w:t>
    </w:r>
    <w:r>
      <w:rPr>
        <w:rFonts w:cs="Arial"/>
        <w:b/>
      </w:rPr>
      <w:t>1380/2016 (3000/0942/2016)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86923160"/>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4"/>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72"/>
  </w:num>
  <w:num w:numId="10">
    <w:abstractNumId w:val="66"/>
  </w:num>
  <w:num w:numId="11">
    <w:abstractNumId w:val="59"/>
  </w:num>
  <w:num w:numId="12">
    <w:abstractNumId w:val="56"/>
  </w:num>
  <w:num w:numId="13">
    <w:abstractNumId w:val="68"/>
  </w:num>
  <w:num w:numId="14">
    <w:abstractNumId w:val="63"/>
  </w:num>
  <w:num w:numId="15">
    <w:abstractNumId w:val="82"/>
  </w:num>
  <w:num w:numId="16">
    <w:abstractNumId w:val="76"/>
  </w:num>
  <w:num w:numId="17">
    <w:abstractNumId w:val="84"/>
  </w:num>
  <w:num w:numId="18">
    <w:abstractNumId w:val="65"/>
  </w:num>
  <w:num w:numId="1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num>
  <w:num w:numId="29">
    <w:abstractNumId w:val="67"/>
  </w:num>
  <w:num w:numId="30">
    <w:abstractNumId w:val="49"/>
  </w:num>
  <w:num w:numId="31">
    <w:abstractNumId w:val="78"/>
  </w:num>
  <w:num w:numId="32">
    <w:abstractNumId w:val="61"/>
  </w:num>
  <w:num w:numId="33">
    <w:abstractNumId w:val="90"/>
  </w:num>
  <w:num w:numId="34">
    <w:abstractNumId w:val="5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B69"/>
    <w:rsid w:val="00027F81"/>
    <w:rsid w:val="000303E2"/>
    <w:rsid w:val="000304D8"/>
    <w:rsid w:val="00030591"/>
    <w:rsid w:val="00030B9D"/>
    <w:rsid w:val="0003103E"/>
    <w:rsid w:val="0003169E"/>
    <w:rsid w:val="000317BA"/>
    <w:rsid w:val="00031E71"/>
    <w:rsid w:val="00032272"/>
    <w:rsid w:val="00032B7E"/>
    <w:rsid w:val="00032C65"/>
    <w:rsid w:val="00032C96"/>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0A19"/>
    <w:rsid w:val="00041105"/>
    <w:rsid w:val="00041B26"/>
    <w:rsid w:val="00041CE5"/>
    <w:rsid w:val="00041D7D"/>
    <w:rsid w:val="00041FE3"/>
    <w:rsid w:val="000420FF"/>
    <w:rsid w:val="00042335"/>
    <w:rsid w:val="000426A6"/>
    <w:rsid w:val="00042773"/>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F8F"/>
    <w:rsid w:val="00065071"/>
    <w:rsid w:val="0006514D"/>
    <w:rsid w:val="00065368"/>
    <w:rsid w:val="00065849"/>
    <w:rsid w:val="00065DE7"/>
    <w:rsid w:val="000663EE"/>
    <w:rsid w:val="000666B4"/>
    <w:rsid w:val="0006684E"/>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BDC"/>
    <w:rsid w:val="00075F5B"/>
    <w:rsid w:val="0007605E"/>
    <w:rsid w:val="0007608E"/>
    <w:rsid w:val="000760C0"/>
    <w:rsid w:val="000765D5"/>
    <w:rsid w:val="00076C2A"/>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8A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3E87"/>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BE4"/>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92"/>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95"/>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95"/>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FC1"/>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3F7"/>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4A"/>
    <w:rsid w:val="0013579A"/>
    <w:rsid w:val="001364AE"/>
    <w:rsid w:val="001364B9"/>
    <w:rsid w:val="00136ED7"/>
    <w:rsid w:val="001370C5"/>
    <w:rsid w:val="001374C4"/>
    <w:rsid w:val="00137540"/>
    <w:rsid w:val="00137B56"/>
    <w:rsid w:val="00137DF3"/>
    <w:rsid w:val="001405B1"/>
    <w:rsid w:val="00140694"/>
    <w:rsid w:val="00140A59"/>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4E3"/>
    <w:rsid w:val="001435FC"/>
    <w:rsid w:val="00143A27"/>
    <w:rsid w:val="00143A79"/>
    <w:rsid w:val="00143C09"/>
    <w:rsid w:val="00143DEB"/>
    <w:rsid w:val="00144740"/>
    <w:rsid w:val="00144917"/>
    <w:rsid w:val="001449E7"/>
    <w:rsid w:val="00144DDB"/>
    <w:rsid w:val="00144DFB"/>
    <w:rsid w:val="00145502"/>
    <w:rsid w:val="001455A4"/>
    <w:rsid w:val="001458BF"/>
    <w:rsid w:val="00145F8D"/>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82C"/>
    <w:rsid w:val="00154B0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07"/>
    <w:rsid w:val="001748A0"/>
    <w:rsid w:val="00174F50"/>
    <w:rsid w:val="0017562D"/>
    <w:rsid w:val="00175774"/>
    <w:rsid w:val="0017585E"/>
    <w:rsid w:val="00175BA0"/>
    <w:rsid w:val="00175C8C"/>
    <w:rsid w:val="0017669B"/>
    <w:rsid w:val="00176914"/>
    <w:rsid w:val="00176AD9"/>
    <w:rsid w:val="00176E06"/>
    <w:rsid w:val="00176FB2"/>
    <w:rsid w:val="00176FF7"/>
    <w:rsid w:val="0017727A"/>
    <w:rsid w:val="00177669"/>
    <w:rsid w:val="00177A9A"/>
    <w:rsid w:val="00177CD2"/>
    <w:rsid w:val="00177E31"/>
    <w:rsid w:val="00180100"/>
    <w:rsid w:val="00180680"/>
    <w:rsid w:val="0018082B"/>
    <w:rsid w:val="001809F2"/>
    <w:rsid w:val="00180E83"/>
    <w:rsid w:val="001814C4"/>
    <w:rsid w:val="00181669"/>
    <w:rsid w:val="0018171F"/>
    <w:rsid w:val="00181871"/>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39"/>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0C9"/>
    <w:rsid w:val="001A6457"/>
    <w:rsid w:val="001A706C"/>
    <w:rsid w:val="001A72BF"/>
    <w:rsid w:val="001A7C5E"/>
    <w:rsid w:val="001A7FCA"/>
    <w:rsid w:val="001B0314"/>
    <w:rsid w:val="001B0370"/>
    <w:rsid w:val="001B048E"/>
    <w:rsid w:val="001B06E6"/>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1F81"/>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D7E"/>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88E"/>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DE8"/>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2A3"/>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2FFF"/>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39"/>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E77B8"/>
    <w:rsid w:val="002F04E2"/>
    <w:rsid w:val="002F074E"/>
    <w:rsid w:val="002F099F"/>
    <w:rsid w:val="002F0C99"/>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4A0"/>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3F4"/>
    <w:rsid w:val="003255E6"/>
    <w:rsid w:val="00325A9E"/>
    <w:rsid w:val="00325BE2"/>
    <w:rsid w:val="003260D5"/>
    <w:rsid w:val="003264A0"/>
    <w:rsid w:val="00326C33"/>
    <w:rsid w:val="0032735C"/>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F83"/>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5EF"/>
    <w:rsid w:val="0036068B"/>
    <w:rsid w:val="00360709"/>
    <w:rsid w:val="00360962"/>
    <w:rsid w:val="003613B7"/>
    <w:rsid w:val="00361491"/>
    <w:rsid w:val="00361E40"/>
    <w:rsid w:val="003620EC"/>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B07"/>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0D2"/>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2E4B"/>
    <w:rsid w:val="003B36F4"/>
    <w:rsid w:val="003B38C3"/>
    <w:rsid w:val="003B3A8C"/>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B01"/>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C33"/>
    <w:rsid w:val="003F0DA2"/>
    <w:rsid w:val="003F14D2"/>
    <w:rsid w:val="003F1D4D"/>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600"/>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1BA"/>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B5B"/>
    <w:rsid w:val="00463E7A"/>
    <w:rsid w:val="00463FD9"/>
    <w:rsid w:val="00463FE2"/>
    <w:rsid w:val="00464918"/>
    <w:rsid w:val="00464D1D"/>
    <w:rsid w:val="00464D71"/>
    <w:rsid w:val="004650BE"/>
    <w:rsid w:val="00465275"/>
    <w:rsid w:val="00465992"/>
    <w:rsid w:val="00465A41"/>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CB"/>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72"/>
    <w:rsid w:val="004C57A6"/>
    <w:rsid w:val="004C57E1"/>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2E"/>
    <w:rsid w:val="004F18B1"/>
    <w:rsid w:val="004F1A0A"/>
    <w:rsid w:val="004F1E87"/>
    <w:rsid w:val="004F1EB3"/>
    <w:rsid w:val="004F2710"/>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CA"/>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5C4"/>
    <w:rsid w:val="005406A0"/>
    <w:rsid w:val="0054098C"/>
    <w:rsid w:val="00540A43"/>
    <w:rsid w:val="00540A83"/>
    <w:rsid w:val="00540BE5"/>
    <w:rsid w:val="00540C72"/>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E9"/>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240"/>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F9"/>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37"/>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BC7"/>
    <w:rsid w:val="005D5269"/>
    <w:rsid w:val="005D5348"/>
    <w:rsid w:val="005D5729"/>
    <w:rsid w:val="005D606A"/>
    <w:rsid w:val="005D61CE"/>
    <w:rsid w:val="005D623F"/>
    <w:rsid w:val="005D65A6"/>
    <w:rsid w:val="005D6D74"/>
    <w:rsid w:val="005D787B"/>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A2"/>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6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F6"/>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00"/>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81F"/>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EB8"/>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19DE"/>
    <w:rsid w:val="006720CE"/>
    <w:rsid w:val="00672264"/>
    <w:rsid w:val="00672C02"/>
    <w:rsid w:val="00672DAC"/>
    <w:rsid w:val="006734A8"/>
    <w:rsid w:val="00673521"/>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50F"/>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EF"/>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CD9"/>
    <w:rsid w:val="006B5E95"/>
    <w:rsid w:val="006B627B"/>
    <w:rsid w:val="006B659A"/>
    <w:rsid w:val="006B6740"/>
    <w:rsid w:val="006B6FDF"/>
    <w:rsid w:val="006B736E"/>
    <w:rsid w:val="006C05A3"/>
    <w:rsid w:val="006C08E2"/>
    <w:rsid w:val="006C099B"/>
    <w:rsid w:val="006C0E01"/>
    <w:rsid w:val="006C0EF9"/>
    <w:rsid w:val="006C0FCB"/>
    <w:rsid w:val="006C1CEB"/>
    <w:rsid w:val="006C2E55"/>
    <w:rsid w:val="006C2F8C"/>
    <w:rsid w:val="006C3933"/>
    <w:rsid w:val="006C3D5B"/>
    <w:rsid w:val="006C3E61"/>
    <w:rsid w:val="006C3E7E"/>
    <w:rsid w:val="006C3FDA"/>
    <w:rsid w:val="006C42F2"/>
    <w:rsid w:val="006C455A"/>
    <w:rsid w:val="006C4F54"/>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703"/>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C74"/>
    <w:rsid w:val="00721F60"/>
    <w:rsid w:val="00722152"/>
    <w:rsid w:val="007223C9"/>
    <w:rsid w:val="007226DA"/>
    <w:rsid w:val="007228FE"/>
    <w:rsid w:val="00722955"/>
    <w:rsid w:val="0072295D"/>
    <w:rsid w:val="00722ACB"/>
    <w:rsid w:val="00722E3C"/>
    <w:rsid w:val="00722ED5"/>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6B1"/>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A80"/>
    <w:rsid w:val="00762BBD"/>
    <w:rsid w:val="00763460"/>
    <w:rsid w:val="00763481"/>
    <w:rsid w:val="007634DA"/>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1"/>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6B"/>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7A1"/>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D5"/>
    <w:rsid w:val="007A7107"/>
    <w:rsid w:val="007A7B0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4FBA"/>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C59"/>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1C9"/>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5A4"/>
    <w:rsid w:val="00863941"/>
    <w:rsid w:val="00863D13"/>
    <w:rsid w:val="00863D4C"/>
    <w:rsid w:val="00863E7C"/>
    <w:rsid w:val="00864009"/>
    <w:rsid w:val="0086416E"/>
    <w:rsid w:val="00864634"/>
    <w:rsid w:val="008650CF"/>
    <w:rsid w:val="00865ADC"/>
    <w:rsid w:val="00865EFB"/>
    <w:rsid w:val="008667BE"/>
    <w:rsid w:val="00866B1B"/>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B4"/>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34A"/>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5C60"/>
    <w:rsid w:val="00896A1D"/>
    <w:rsid w:val="00896DC8"/>
    <w:rsid w:val="00897218"/>
    <w:rsid w:val="00897674"/>
    <w:rsid w:val="00897711"/>
    <w:rsid w:val="00897A36"/>
    <w:rsid w:val="00897D28"/>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A5"/>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73"/>
    <w:rsid w:val="008C26BB"/>
    <w:rsid w:val="008C27AC"/>
    <w:rsid w:val="008C2C16"/>
    <w:rsid w:val="008C2E66"/>
    <w:rsid w:val="008C3081"/>
    <w:rsid w:val="008C3308"/>
    <w:rsid w:val="008C3986"/>
    <w:rsid w:val="008C3987"/>
    <w:rsid w:val="008C440D"/>
    <w:rsid w:val="008C452B"/>
    <w:rsid w:val="008C4954"/>
    <w:rsid w:val="008C4AD1"/>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F4F"/>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87B"/>
    <w:rsid w:val="00905911"/>
    <w:rsid w:val="0090594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05"/>
    <w:rsid w:val="00917181"/>
    <w:rsid w:val="00917B98"/>
    <w:rsid w:val="00917F71"/>
    <w:rsid w:val="0092000A"/>
    <w:rsid w:val="0092014D"/>
    <w:rsid w:val="009204F5"/>
    <w:rsid w:val="009206AC"/>
    <w:rsid w:val="0092081A"/>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3EB3"/>
    <w:rsid w:val="00924420"/>
    <w:rsid w:val="009244A0"/>
    <w:rsid w:val="009244BF"/>
    <w:rsid w:val="00924829"/>
    <w:rsid w:val="009250FC"/>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C4"/>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331"/>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FF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2F53"/>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0D"/>
    <w:rsid w:val="009B2319"/>
    <w:rsid w:val="009B2425"/>
    <w:rsid w:val="009B2465"/>
    <w:rsid w:val="009B2791"/>
    <w:rsid w:val="009B2BE7"/>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C7C"/>
    <w:rsid w:val="009B7E8B"/>
    <w:rsid w:val="009C0057"/>
    <w:rsid w:val="009C052A"/>
    <w:rsid w:val="009C0A47"/>
    <w:rsid w:val="009C0BD9"/>
    <w:rsid w:val="009C0D01"/>
    <w:rsid w:val="009C0DB9"/>
    <w:rsid w:val="009C104B"/>
    <w:rsid w:val="009C1091"/>
    <w:rsid w:val="009C153D"/>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62"/>
    <w:rsid w:val="00A227E1"/>
    <w:rsid w:val="00A22F1B"/>
    <w:rsid w:val="00A2376D"/>
    <w:rsid w:val="00A238D1"/>
    <w:rsid w:val="00A23976"/>
    <w:rsid w:val="00A239AC"/>
    <w:rsid w:val="00A23A68"/>
    <w:rsid w:val="00A23FE0"/>
    <w:rsid w:val="00A240F7"/>
    <w:rsid w:val="00A2422D"/>
    <w:rsid w:val="00A24568"/>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05"/>
    <w:rsid w:val="00A34CE4"/>
    <w:rsid w:val="00A34F3A"/>
    <w:rsid w:val="00A35156"/>
    <w:rsid w:val="00A35347"/>
    <w:rsid w:val="00A353B8"/>
    <w:rsid w:val="00A356F1"/>
    <w:rsid w:val="00A35BBD"/>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424"/>
    <w:rsid w:val="00A726D1"/>
    <w:rsid w:val="00A72C8B"/>
    <w:rsid w:val="00A72F79"/>
    <w:rsid w:val="00A73048"/>
    <w:rsid w:val="00A73374"/>
    <w:rsid w:val="00A733E5"/>
    <w:rsid w:val="00A739DD"/>
    <w:rsid w:val="00A73C54"/>
    <w:rsid w:val="00A73F56"/>
    <w:rsid w:val="00A74997"/>
    <w:rsid w:val="00A74A1E"/>
    <w:rsid w:val="00A7548E"/>
    <w:rsid w:val="00A75640"/>
    <w:rsid w:val="00A7564B"/>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984"/>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A6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DBB"/>
    <w:rsid w:val="00AF71CE"/>
    <w:rsid w:val="00AF7BAE"/>
    <w:rsid w:val="00B00049"/>
    <w:rsid w:val="00B000D9"/>
    <w:rsid w:val="00B00168"/>
    <w:rsid w:val="00B00522"/>
    <w:rsid w:val="00B00642"/>
    <w:rsid w:val="00B00978"/>
    <w:rsid w:val="00B00B81"/>
    <w:rsid w:val="00B00BBC"/>
    <w:rsid w:val="00B00D80"/>
    <w:rsid w:val="00B0106E"/>
    <w:rsid w:val="00B01607"/>
    <w:rsid w:val="00B0162D"/>
    <w:rsid w:val="00B0190C"/>
    <w:rsid w:val="00B01ECB"/>
    <w:rsid w:val="00B02666"/>
    <w:rsid w:val="00B02A05"/>
    <w:rsid w:val="00B02ADD"/>
    <w:rsid w:val="00B03820"/>
    <w:rsid w:val="00B03885"/>
    <w:rsid w:val="00B039B1"/>
    <w:rsid w:val="00B03DA4"/>
    <w:rsid w:val="00B043D1"/>
    <w:rsid w:val="00B0474A"/>
    <w:rsid w:val="00B04A54"/>
    <w:rsid w:val="00B04A5C"/>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38D"/>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5F4"/>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C23"/>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216"/>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8C"/>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1A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27"/>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3DFD"/>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B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2DD9"/>
    <w:rsid w:val="00C03079"/>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F7C"/>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233"/>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A92"/>
    <w:rsid w:val="00C36014"/>
    <w:rsid w:val="00C37399"/>
    <w:rsid w:val="00C37A3F"/>
    <w:rsid w:val="00C4002C"/>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606"/>
    <w:rsid w:val="00C53940"/>
    <w:rsid w:val="00C53AC6"/>
    <w:rsid w:val="00C53BAE"/>
    <w:rsid w:val="00C53E36"/>
    <w:rsid w:val="00C53F69"/>
    <w:rsid w:val="00C53FA0"/>
    <w:rsid w:val="00C54519"/>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3B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1E7"/>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3BB"/>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1E1"/>
    <w:rsid w:val="00CE65AE"/>
    <w:rsid w:val="00CE6B89"/>
    <w:rsid w:val="00CE72F7"/>
    <w:rsid w:val="00CE794B"/>
    <w:rsid w:val="00CF014B"/>
    <w:rsid w:val="00CF063D"/>
    <w:rsid w:val="00CF0969"/>
    <w:rsid w:val="00CF0E9D"/>
    <w:rsid w:val="00CF0EB4"/>
    <w:rsid w:val="00CF12EE"/>
    <w:rsid w:val="00CF1909"/>
    <w:rsid w:val="00CF1FB3"/>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7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286"/>
    <w:rsid w:val="00D22615"/>
    <w:rsid w:val="00D227C7"/>
    <w:rsid w:val="00D228F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C8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EC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D91"/>
    <w:rsid w:val="00D60E10"/>
    <w:rsid w:val="00D60F7A"/>
    <w:rsid w:val="00D61040"/>
    <w:rsid w:val="00D615C1"/>
    <w:rsid w:val="00D61924"/>
    <w:rsid w:val="00D61CFE"/>
    <w:rsid w:val="00D61D7B"/>
    <w:rsid w:val="00D61F13"/>
    <w:rsid w:val="00D61F77"/>
    <w:rsid w:val="00D61F8D"/>
    <w:rsid w:val="00D62050"/>
    <w:rsid w:val="00D621AA"/>
    <w:rsid w:val="00D626E4"/>
    <w:rsid w:val="00D62771"/>
    <w:rsid w:val="00D62CE6"/>
    <w:rsid w:val="00D634A7"/>
    <w:rsid w:val="00D63B35"/>
    <w:rsid w:val="00D63B84"/>
    <w:rsid w:val="00D63DEC"/>
    <w:rsid w:val="00D6435F"/>
    <w:rsid w:val="00D644EF"/>
    <w:rsid w:val="00D64685"/>
    <w:rsid w:val="00D646CC"/>
    <w:rsid w:val="00D647E8"/>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41B6"/>
    <w:rsid w:val="00D741FC"/>
    <w:rsid w:val="00D7442C"/>
    <w:rsid w:val="00D744E5"/>
    <w:rsid w:val="00D75F90"/>
    <w:rsid w:val="00D7621C"/>
    <w:rsid w:val="00D766DC"/>
    <w:rsid w:val="00D76FA0"/>
    <w:rsid w:val="00D77210"/>
    <w:rsid w:val="00D7774B"/>
    <w:rsid w:val="00D7780C"/>
    <w:rsid w:val="00D7796A"/>
    <w:rsid w:val="00D77B06"/>
    <w:rsid w:val="00D77D61"/>
    <w:rsid w:val="00D80132"/>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E39"/>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83E"/>
    <w:rsid w:val="00DD01E2"/>
    <w:rsid w:val="00DD02F6"/>
    <w:rsid w:val="00DD07A7"/>
    <w:rsid w:val="00DD167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6EC0"/>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84F"/>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F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05C"/>
    <w:rsid w:val="00E214E9"/>
    <w:rsid w:val="00E21748"/>
    <w:rsid w:val="00E21EEB"/>
    <w:rsid w:val="00E21FA8"/>
    <w:rsid w:val="00E2250D"/>
    <w:rsid w:val="00E22982"/>
    <w:rsid w:val="00E235DA"/>
    <w:rsid w:val="00E2382E"/>
    <w:rsid w:val="00E23A14"/>
    <w:rsid w:val="00E24559"/>
    <w:rsid w:val="00E245FE"/>
    <w:rsid w:val="00E246C3"/>
    <w:rsid w:val="00E246D0"/>
    <w:rsid w:val="00E24A7B"/>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92F"/>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FBF"/>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074"/>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7B2"/>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A8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6D97"/>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5C"/>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DB"/>
    <w:rsid w:val="00EE260E"/>
    <w:rsid w:val="00EE2949"/>
    <w:rsid w:val="00EE3505"/>
    <w:rsid w:val="00EE365B"/>
    <w:rsid w:val="00EE3678"/>
    <w:rsid w:val="00EE390A"/>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0D"/>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595A"/>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9F"/>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6D1"/>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834"/>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3E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916"/>
    <w:rsid w:val="00F82E76"/>
    <w:rsid w:val="00F8369E"/>
    <w:rsid w:val="00F83795"/>
    <w:rsid w:val="00F837D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4BF"/>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72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922"/>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4B6"/>
    <w:rsid w:val="00FE778D"/>
    <w:rsid w:val="00FE7EF5"/>
    <w:rsid w:val="00FF0601"/>
    <w:rsid w:val="00FF086B"/>
    <w:rsid w:val="00FF08AC"/>
    <w:rsid w:val="00FF0AC2"/>
    <w:rsid w:val="00FF0BAA"/>
    <w:rsid w:val="00FF0ED7"/>
    <w:rsid w:val="00FF1348"/>
    <w:rsid w:val="00FF148D"/>
    <w:rsid w:val="00FF1DB8"/>
    <w:rsid w:val="00FF25A0"/>
    <w:rsid w:val="00FF27AD"/>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2.bin"/><Relationship Id="rId170" Type="http://schemas.openxmlformats.org/officeDocument/2006/relationships/footer" Target="footer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mfin.gov.rs/&#1079;&#1072;&#1082;&#1086;&#1085;&#1080;"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2.xml"/><Relationship Id="rId176" Type="http://schemas.openxmlformats.org/officeDocument/2006/relationships/image" Target="media/image4.e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2.xml"/><Relationship Id="rId180"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5.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bg.vi.sud.rs/lt/articles/o-visem-sudu/obavestenje-ke-za-pravna-lica.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3.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emf"/><Relationship Id="rId179" Type="http://schemas.openxmlformats.org/officeDocument/2006/relationships/hyperlink" Target="http://www.apr.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eader" Target="header1.xm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2D58EEC-41E9-43A6-8281-CF5C37A59275}">
  <ds:schemaRefs>
    <ds:schemaRef ds:uri="http://schemas.openxmlformats.org/officeDocument/2006/bibliography"/>
  </ds:schemaRefs>
</ds:datastoreItem>
</file>

<file path=customXml/itemProps100.xml><?xml version="1.0" encoding="utf-8"?>
<ds:datastoreItem xmlns:ds="http://schemas.openxmlformats.org/officeDocument/2006/customXml" ds:itemID="{95CF777E-FCE5-40F9-9B8C-9EEEA0E969C7}">
  <ds:schemaRefs>
    <ds:schemaRef ds:uri="http://schemas.openxmlformats.org/officeDocument/2006/bibliography"/>
  </ds:schemaRefs>
</ds:datastoreItem>
</file>

<file path=customXml/itemProps101.xml><?xml version="1.0" encoding="utf-8"?>
<ds:datastoreItem xmlns:ds="http://schemas.openxmlformats.org/officeDocument/2006/customXml" ds:itemID="{1B90EB66-8FAF-4733-8DBD-3236F5F7EDFB}">
  <ds:schemaRefs>
    <ds:schemaRef ds:uri="http://schemas.openxmlformats.org/officeDocument/2006/bibliography"/>
  </ds:schemaRefs>
</ds:datastoreItem>
</file>

<file path=customXml/itemProps102.xml><?xml version="1.0" encoding="utf-8"?>
<ds:datastoreItem xmlns:ds="http://schemas.openxmlformats.org/officeDocument/2006/customXml" ds:itemID="{982B8E2B-B923-4A07-B69D-555BDDAA2BAC}">
  <ds:schemaRefs>
    <ds:schemaRef ds:uri="http://schemas.openxmlformats.org/officeDocument/2006/bibliography"/>
  </ds:schemaRefs>
</ds:datastoreItem>
</file>

<file path=customXml/itemProps103.xml><?xml version="1.0" encoding="utf-8"?>
<ds:datastoreItem xmlns:ds="http://schemas.openxmlformats.org/officeDocument/2006/customXml" ds:itemID="{37249B68-7C26-4B63-A1A9-4188DEA5AD6C}">
  <ds:schemaRefs>
    <ds:schemaRef ds:uri="http://schemas.openxmlformats.org/officeDocument/2006/bibliography"/>
  </ds:schemaRefs>
</ds:datastoreItem>
</file>

<file path=customXml/itemProps104.xml><?xml version="1.0" encoding="utf-8"?>
<ds:datastoreItem xmlns:ds="http://schemas.openxmlformats.org/officeDocument/2006/customXml" ds:itemID="{7D6595E7-F72B-4430-829A-879DFD10517F}">
  <ds:schemaRefs>
    <ds:schemaRef ds:uri="http://schemas.openxmlformats.org/officeDocument/2006/bibliography"/>
  </ds:schemaRefs>
</ds:datastoreItem>
</file>

<file path=customXml/itemProps105.xml><?xml version="1.0" encoding="utf-8"?>
<ds:datastoreItem xmlns:ds="http://schemas.openxmlformats.org/officeDocument/2006/customXml" ds:itemID="{DF97D46D-3328-4F27-AD4F-160FAFCEA58A}">
  <ds:schemaRefs>
    <ds:schemaRef ds:uri="http://schemas.openxmlformats.org/officeDocument/2006/bibliography"/>
  </ds:schemaRefs>
</ds:datastoreItem>
</file>

<file path=customXml/itemProps106.xml><?xml version="1.0" encoding="utf-8"?>
<ds:datastoreItem xmlns:ds="http://schemas.openxmlformats.org/officeDocument/2006/customXml" ds:itemID="{7015A6B3-8587-4487-9773-B5376FB3771E}">
  <ds:schemaRefs>
    <ds:schemaRef ds:uri="http://schemas.openxmlformats.org/officeDocument/2006/bibliography"/>
  </ds:schemaRefs>
</ds:datastoreItem>
</file>

<file path=customXml/itemProps107.xml><?xml version="1.0" encoding="utf-8"?>
<ds:datastoreItem xmlns:ds="http://schemas.openxmlformats.org/officeDocument/2006/customXml" ds:itemID="{943D5E6D-7B6F-4287-8C78-66E1A2E1D0BA}">
  <ds:schemaRefs>
    <ds:schemaRef ds:uri="http://schemas.openxmlformats.org/officeDocument/2006/bibliography"/>
  </ds:schemaRefs>
</ds:datastoreItem>
</file>

<file path=customXml/itemProps108.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09.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11.xml><?xml version="1.0" encoding="utf-8"?>
<ds:datastoreItem xmlns:ds="http://schemas.openxmlformats.org/officeDocument/2006/customXml" ds:itemID="{9AEB4123-1FE3-44B2-9832-F18ADC21204E}">
  <ds:schemaRefs>
    <ds:schemaRef ds:uri="http://schemas.openxmlformats.org/officeDocument/2006/bibliography"/>
  </ds:schemaRefs>
</ds:datastoreItem>
</file>

<file path=customXml/itemProps110.xml><?xml version="1.0" encoding="utf-8"?>
<ds:datastoreItem xmlns:ds="http://schemas.openxmlformats.org/officeDocument/2006/customXml" ds:itemID="{61A54770-0B62-43DA-B69E-288D70E0AEF7}">
  <ds:schemaRefs>
    <ds:schemaRef ds:uri="http://schemas.openxmlformats.org/officeDocument/2006/bibliography"/>
  </ds:schemaRefs>
</ds:datastoreItem>
</file>

<file path=customXml/itemProps111.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12.xml><?xml version="1.0" encoding="utf-8"?>
<ds:datastoreItem xmlns:ds="http://schemas.openxmlformats.org/officeDocument/2006/customXml" ds:itemID="{548268B8-B7D6-438A-8948-28199014B6FA}">
  <ds:schemaRefs>
    <ds:schemaRef ds:uri="http://schemas.openxmlformats.org/officeDocument/2006/bibliography"/>
  </ds:schemaRefs>
</ds:datastoreItem>
</file>

<file path=customXml/itemProps113.xml><?xml version="1.0" encoding="utf-8"?>
<ds:datastoreItem xmlns:ds="http://schemas.openxmlformats.org/officeDocument/2006/customXml" ds:itemID="{26A47580-D0F3-4EF4-A63D-73CEE0ACAE35}">
  <ds:schemaRefs>
    <ds:schemaRef ds:uri="http://schemas.openxmlformats.org/officeDocument/2006/bibliography"/>
  </ds:schemaRefs>
</ds:datastoreItem>
</file>

<file path=customXml/itemProps114.xml><?xml version="1.0" encoding="utf-8"?>
<ds:datastoreItem xmlns:ds="http://schemas.openxmlformats.org/officeDocument/2006/customXml" ds:itemID="{80D274B9-AB4C-404B-8688-003A4F3FC168}">
  <ds:schemaRefs>
    <ds:schemaRef ds:uri="http://schemas.openxmlformats.org/officeDocument/2006/bibliography"/>
  </ds:schemaRefs>
</ds:datastoreItem>
</file>

<file path=customXml/itemProps115.xml><?xml version="1.0" encoding="utf-8"?>
<ds:datastoreItem xmlns:ds="http://schemas.openxmlformats.org/officeDocument/2006/customXml" ds:itemID="{50A5E6DC-EDD0-417C-9D08-0ACC7AD62C40}">
  <ds:schemaRefs>
    <ds:schemaRef ds:uri="http://schemas.openxmlformats.org/officeDocument/2006/bibliography"/>
  </ds:schemaRefs>
</ds:datastoreItem>
</file>

<file path=customXml/itemProps116.xml><?xml version="1.0" encoding="utf-8"?>
<ds:datastoreItem xmlns:ds="http://schemas.openxmlformats.org/officeDocument/2006/customXml" ds:itemID="{D09E4909-82AF-4023-8954-D2D1AF34BEB6}">
  <ds:schemaRefs>
    <ds:schemaRef ds:uri="http://schemas.openxmlformats.org/officeDocument/2006/bibliography"/>
  </ds:schemaRefs>
</ds:datastoreItem>
</file>

<file path=customXml/itemProps117.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118.xml><?xml version="1.0" encoding="utf-8"?>
<ds:datastoreItem xmlns:ds="http://schemas.openxmlformats.org/officeDocument/2006/customXml" ds:itemID="{6BE23E95-BA23-48DA-B97B-EEECDBF6F92F}">
  <ds:schemaRefs>
    <ds:schemaRef ds:uri="http://schemas.openxmlformats.org/officeDocument/2006/bibliography"/>
  </ds:schemaRefs>
</ds:datastoreItem>
</file>

<file path=customXml/itemProps119.xml><?xml version="1.0" encoding="utf-8"?>
<ds:datastoreItem xmlns:ds="http://schemas.openxmlformats.org/officeDocument/2006/customXml" ds:itemID="{ABA0FC9E-D595-4B48-A9CD-0C73E304C89A}">
  <ds:schemaRefs>
    <ds:schemaRef ds:uri="http://schemas.openxmlformats.org/officeDocument/2006/bibliography"/>
  </ds:schemaRefs>
</ds:datastoreItem>
</file>

<file path=customXml/itemProps12.xml><?xml version="1.0" encoding="utf-8"?>
<ds:datastoreItem xmlns:ds="http://schemas.openxmlformats.org/officeDocument/2006/customXml" ds:itemID="{BA3043CC-38EA-47BC-B3DE-53016B3C1F24}">
  <ds:schemaRefs>
    <ds:schemaRef ds:uri="http://schemas.openxmlformats.org/officeDocument/2006/bibliography"/>
  </ds:schemaRefs>
</ds:datastoreItem>
</file>

<file path=customXml/itemProps120.xml><?xml version="1.0" encoding="utf-8"?>
<ds:datastoreItem xmlns:ds="http://schemas.openxmlformats.org/officeDocument/2006/customXml" ds:itemID="{FE9E8E0D-BA79-4D36-B4CB-89F001E9FB6E}">
  <ds:schemaRefs>
    <ds:schemaRef ds:uri="http://schemas.openxmlformats.org/officeDocument/2006/bibliography"/>
  </ds:schemaRefs>
</ds:datastoreItem>
</file>

<file path=customXml/itemProps121.xml><?xml version="1.0" encoding="utf-8"?>
<ds:datastoreItem xmlns:ds="http://schemas.openxmlformats.org/officeDocument/2006/customXml" ds:itemID="{F4BAFB37-17A6-4F89-8F4D-23C436F87446}">
  <ds:schemaRefs>
    <ds:schemaRef ds:uri="http://schemas.openxmlformats.org/officeDocument/2006/bibliography"/>
  </ds:schemaRefs>
</ds:datastoreItem>
</file>

<file path=customXml/itemProps122.xml><?xml version="1.0" encoding="utf-8"?>
<ds:datastoreItem xmlns:ds="http://schemas.openxmlformats.org/officeDocument/2006/customXml" ds:itemID="{726EC16A-A940-42A2-8BBA-4BE1464E81D8}">
  <ds:schemaRefs>
    <ds:schemaRef ds:uri="http://schemas.openxmlformats.org/officeDocument/2006/bibliography"/>
  </ds:schemaRefs>
</ds:datastoreItem>
</file>

<file path=customXml/itemProps123.xml><?xml version="1.0" encoding="utf-8"?>
<ds:datastoreItem xmlns:ds="http://schemas.openxmlformats.org/officeDocument/2006/customXml" ds:itemID="{B659138B-670F-4D85-AD2E-BF213DCC81F3}">
  <ds:schemaRefs>
    <ds:schemaRef ds:uri="http://schemas.openxmlformats.org/officeDocument/2006/bibliography"/>
  </ds:schemaRefs>
</ds:datastoreItem>
</file>

<file path=customXml/itemProps124.xml><?xml version="1.0" encoding="utf-8"?>
<ds:datastoreItem xmlns:ds="http://schemas.openxmlformats.org/officeDocument/2006/customXml" ds:itemID="{B9848526-3766-49E9-9586-D76D52B1D9F1}">
  <ds:schemaRefs>
    <ds:schemaRef ds:uri="http://schemas.openxmlformats.org/officeDocument/2006/bibliography"/>
  </ds:schemaRefs>
</ds:datastoreItem>
</file>

<file path=customXml/itemProps125.xml><?xml version="1.0" encoding="utf-8"?>
<ds:datastoreItem xmlns:ds="http://schemas.openxmlformats.org/officeDocument/2006/customXml" ds:itemID="{0C14EF23-BE3E-4261-A2ED-28B946BD0C50}">
  <ds:schemaRefs>
    <ds:schemaRef ds:uri="http://schemas.openxmlformats.org/officeDocument/2006/bibliography"/>
  </ds:schemaRefs>
</ds:datastoreItem>
</file>

<file path=customXml/itemProps126.xml><?xml version="1.0" encoding="utf-8"?>
<ds:datastoreItem xmlns:ds="http://schemas.openxmlformats.org/officeDocument/2006/customXml" ds:itemID="{5565B1CB-DA16-4716-84FB-15D3B3F70AB0}">
  <ds:schemaRefs>
    <ds:schemaRef ds:uri="http://schemas.openxmlformats.org/officeDocument/2006/bibliography"/>
  </ds:schemaRefs>
</ds:datastoreItem>
</file>

<file path=customXml/itemProps127.xml><?xml version="1.0" encoding="utf-8"?>
<ds:datastoreItem xmlns:ds="http://schemas.openxmlformats.org/officeDocument/2006/customXml" ds:itemID="{87EB1326-7014-4F7E-8AB4-4CD2023D6EBC}">
  <ds:schemaRefs>
    <ds:schemaRef ds:uri="http://schemas.openxmlformats.org/officeDocument/2006/bibliography"/>
  </ds:schemaRefs>
</ds:datastoreItem>
</file>

<file path=customXml/itemProps128.xml><?xml version="1.0" encoding="utf-8"?>
<ds:datastoreItem xmlns:ds="http://schemas.openxmlformats.org/officeDocument/2006/customXml" ds:itemID="{1DD4A4D4-EB62-4923-9296-C0183A1ACD15}">
  <ds:schemaRefs>
    <ds:schemaRef ds:uri="http://schemas.openxmlformats.org/officeDocument/2006/bibliography"/>
  </ds:schemaRefs>
</ds:datastoreItem>
</file>

<file path=customXml/itemProps129.xml><?xml version="1.0" encoding="utf-8"?>
<ds:datastoreItem xmlns:ds="http://schemas.openxmlformats.org/officeDocument/2006/customXml" ds:itemID="{6BC9F629-C8A0-4562-BC5A-0883AFD6C3E2}">
  <ds:schemaRefs>
    <ds:schemaRef ds:uri="http://schemas.openxmlformats.org/officeDocument/2006/bibliography"/>
  </ds:schemaRefs>
</ds:datastoreItem>
</file>

<file path=customXml/itemProps13.xml><?xml version="1.0" encoding="utf-8"?>
<ds:datastoreItem xmlns:ds="http://schemas.openxmlformats.org/officeDocument/2006/customXml" ds:itemID="{EBFFAEFD-3F04-411B-A668-EA3B3EFD53F1}">
  <ds:schemaRefs>
    <ds:schemaRef ds:uri="http://schemas.openxmlformats.org/officeDocument/2006/bibliography"/>
  </ds:schemaRefs>
</ds:datastoreItem>
</file>

<file path=customXml/itemProps130.xml><?xml version="1.0" encoding="utf-8"?>
<ds:datastoreItem xmlns:ds="http://schemas.openxmlformats.org/officeDocument/2006/customXml" ds:itemID="{5F52340B-3B62-488F-BD5E-B659B676E0C9}">
  <ds:schemaRefs>
    <ds:schemaRef ds:uri="http://schemas.openxmlformats.org/officeDocument/2006/bibliography"/>
  </ds:schemaRefs>
</ds:datastoreItem>
</file>

<file path=customXml/itemProps131.xml><?xml version="1.0" encoding="utf-8"?>
<ds:datastoreItem xmlns:ds="http://schemas.openxmlformats.org/officeDocument/2006/customXml" ds:itemID="{CEFDA50E-C41A-404D-A80E-3456B68E87CB}">
  <ds:schemaRefs>
    <ds:schemaRef ds:uri="http://schemas.openxmlformats.org/officeDocument/2006/bibliography"/>
  </ds:schemaRefs>
</ds:datastoreItem>
</file>

<file path=customXml/itemProps132.xml><?xml version="1.0" encoding="utf-8"?>
<ds:datastoreItem xmlns:ds="http://schemas.openxmlformats.org/officeDocument/2006/customXml" ds:itemID="{181F5587-7D3B-4B9A-8129-8D70F237C256}">
  <ds:schemaRefs>
    <ds:schemaRef ds:uri="http://schemas.openxmlformats.org/officeDocument/2006/bibliography"/>
  </ds:schemaRefs>
</ds:datastoreItem>
</file>

<file path=customXml/itemProps133.xml><?xml version="1.0" encoding="utf-8"?>
<ds:datastoreItem xmlns:ds="http://schemas.openxmlformats.org/officeDocument/2006/customXml" ds:itemID="{34F6A7A7-7C0F-4B3F-98A5-D33155ABA10D}">
  <ds:schemaRefs>
    <ds:schemaRef ds:uri="http://schemas.openxmlformats.org/officeDocument/2006/bibliography"/>
  </ds:schemaRefs>
</ds:datastoreItem>
</file>

<file path=customXml/itemProps134.xml><?xml version="1.0" encoding="utf-8"?>
<ds:datastoreItem xmlns:ds="http://schemas.openxmlformats.org/officeDocument/2006/customXml" ds:itemID="{72395326-EAB8-4C11-BE1F-0CF51044E193}">
  <ds:schemaRefs>
    <ds:schemaRef ds:uri="http://schemas.openxmlformats.org/officeDocument/2006/bibliography"/>
  </ds:schemaRefs>
</ds:datastoreItem>
</file>

<file path=customXml/itemProps135.xml><?xml version="1.0" encoding="utf-8"?>
<ds:datastoreItem xmlns:ds="http://schemas.openxmlformats.org/officeDocument/2006/customXml" ds:itemID="{817ADA9C-D064-4640-93CA-6D9E79291009}">
  <ds:schemaRefs>
    <ds:schemaRef ds:uri="http://schemas.openxmlformats.org/officeDocument/2006/bibliography"/>
  </ds:schemaRefs>
</ds:datastoreItem>
</file>

<file path=customXml/itemProps136.xml><?xml version="1.0" encoding="utf-8"?>
<ds:datastoreItem xmlns:ds="http://schemas.openxmlformats.org/officeDocument/2006/customXml" ds:itemID="{1FFBEA18-6F66-4490-8E47-5140F0E5E362}">
  <ds:schemaRefs>
    <ds:schemaRef ds:uri="http://schemas.openxmlformats.org/officeDocument/2006/bibliography"/>
  </ds:schemaRefs>
</ds:datastoreItem>
</file>

<file path=customXml/itemProps137.xml><?xml version="1.0" encoding="utf-8"?>
<ds:datastoreItem xmlns:ds="http://schemas.openxmlformats.org/officeDocument/2006/customXml" ds:itemID="{ABA14C67-9B7C-4217-BF46-FD5DEC34BD16}">
  <ds:schemaRefs>
    <ds:schemaRef ds:uri="http://schemas.openxmlformats.org/officeDocument/2006/bibliography"/>
  </ds:schemaRefs>
</ds:datastoreItem>
</file>

<file path=customXml/itemProps138.xml><?xml version="1.0" encoding="utf-8"?>
<ds:datastoreItem xmlns:ds="http://schemas.openxmlformats.org/officeDocument/2006/customXml" ds:itemID="{E9241B10-7C9B-44B8-A2D1-49E0F1B6220C}">
  <ds:schemaRefs>
    <ds:schemaRef ds:uri="http://schemas.openxmlformats.org/officeDocument/2006/bibliography"/>
  </ds:schemaRefs>
</ds:datastoreItem>
</file>

<file path=customXml/itemProps139.xml><?xml version="1.0" encoding="utf-8"?>
<ds:datastoreItem xmlns:ds="http://schemas.openxmlformats.org/officeDocument/2006/customXml" ds:itemID="{A0A2CD0C-9EE2-49FC-8E8C-75C935BA30F9}">
  <ds:schemaRefs>
    <ds:schemaRef ds:uri="http://schemas.openxmlformats.org/officeDocument/2006/bibliography"/>
  </ds:schemaRefs>
</ds:datastoreItem>
</file>

<file path=customXml/itemProps14.xml><?xml version="1.0" encoding="utf-8"?>
<ds:datastoreItem xmlns:ds="http://schemas.openxmlformats.org/officeDocument/2006/customXml" ds:itemID="{22CDC8AE-B97A-46E8-892B-E9F82978E0C7}">
  <ds:schemaRefs>
    <ds:schemaRef ds:uri="http://schemas.openxmlformats.org/officeDocument/2006/bibliography"/>
  </ds:schemaRefs>
</ds:datastoreItem>
</file>

<file path=customXml/itemProps140.xml><?xml version="1.0" encoding="utf-8"?>
<ds:datastoreItem xmlns:ds="http://schemas.openxmlformats.org/officeDocument/2006/customXml" ds:itemID="{F56F7C73-F735-4BFE-B140-EF457CB7A8F9}">
  <ds:schemaRefs>
    <ds:schemaRef ds:uri="http://schemas.openxmlformats.org/officeDocument/2006/bibliography"/>
  </ds:schemaRefs>
</ds:datastoreItem>
</file>

<file path=customXml/itemProps141.xml><?xml version="1.0" encoding="utf-8"?>
<ds:datastoreItem xmlns:ds="http://schemas.openxmlformats.org/officeDocument/2006/customXml" ds:itemID="{E9713FF1-B42C-4F03-A753-92E174CD8B59}">
  <ds:schemaRefs>
    <ds:schemaRef ds:uri="http://schemas.openxmlformats.org/officeDocument/2006/bibliography"/>
  </ds:schemaRefs>
</ds:datastoreItem>
</file>

<file path=customXml/itemProps142.xml><?xml version="1.0" encoding="utf-8"?>
<ds:datastoreItem xmlns:ds="http://schemas.openxmlformats.org/officeDocument/2006/customXml" ds:itemID="{8B28E166-0542-49E0-9636-320B81C13415}">
  <ds:schemaRefs>
    <ds:schemaRef ds:uri="http://schemas.openxmlformats.org/officeDocument/2006/bibliography"/>
  </ds:schemaRefs>
</ds:datastoreItem>
</file>

<file path=customXml/itemProps143.xml><?xml version="1.0" encoding="utf-8"?>
<ds:datastoreItem xmlns:ds="http://schemas.openxmlformats.org/officeDocument/2006/customXml" ds:itemID="{D3414899-28C1-4BBE-A546-A34F48B93475}">
  <ds:schemaRefs>
    <ds:schemaRef ds:uri="http://schemas.openxmlformats.org/officeDocument/2006/bibliography"/>
  </ds:schemaRefs>
</ds:datastoreItem>
</file>

<file path=customXml/itemProps144.xml><?xml version="1.0" encoding="utf-8"?>
<ds:datastoreItem xmlns:ds="http://schemas.openxmlformats.org/officeDocument/2006/customXml" ds:itemID="{C1C1580B-AD9F-4052-9963-526429A46676}">
  <ds:schemaRefs>
    <ds:schemaRef ds:uri="http://schemas.openxmlformats.org/officeDocument/2006/bibliography"/>
  </ds:schemaRefs>
</ds:datastoreItem>
</file>

<file path=customXml/itemProps145.xml><?xml version="1.0" encoding="utf-8"?>
<ds:datastoreItem xmlns:ds="http://schemas.openxmlformats.org/officeDocument/2006/customXml" ds:itemID="{21F98D10-A166-48E8-B770-BD11822BF2BA}">
  <ds:schemaRefs>
    <ds:schemaRef ds:uri="http://schemas.openxmlformats.org/officeDocument/2006/bibliography"/>
  </ds:schemaRefs>
</ds:datastoreItem>
</file>

<file path=customXml/itemProps146.xml><?xml version="1.0" encoding="utf-8"?>
<ds:datastoreItem xmlns:ds="http://schemas.openxmlformats.org/officeDocument/2006/customXml" ds:itemID="{A2DD152C-8851-4D6F-8820-D916944A179B}">
  <ds:schemaRefs>
    <ds:schemaRef ds:uri="http://schemas.openxmlformats.org/officeDocument/2006/bibliography"/>
  </ds:schemaRefs>
</ds:datastoreItem>
</file>

<file path=customXml/itemProps147.xml><?xml version="1.0" encoding="utf-8"?>
<ds:datastoreItem xmlns:ds="http://schemas.openxmlformats.org/officeDocument/2006/customXml" ds:itemID="{DA831FB6-5015-479C-9AB5-CFC54980E82D}">
  <ds:schemaRefs>
    <ds:schemaRef ds:uri="http://schemas.openxmlformats.org/officeDocument/2006/bibliography"/>
  </ds:schemaRefs>
</ds:datastoreItem>
</file>

<file path=customXml/itemProps148.xml><?xml version="1.0" encoding="utf-8"?>
<ds:datastoreItem xmlns:ds="http://schemas.openxmlformats.org/officeDocument/2006/customXml" ds:itemID="{02928743-6126-465B-B008-397E5AC0A4E7}">
  <ds:schemaRefs>
    <ds:schemaRef ds:uri="http://schemas.openxmlformats.org/officeDocument/2006/bibliography"/>
  </ds:schemaRefs>
</ds:datastoreItem>
</file>

<file path=customXml/itemProps149.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15.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150.xml><?xml version="1.0" encoding="utf-8"?>
<ds:datastoreItem xmlns:ds="http://schemas.openxmlformats.org/officeDocument/2006/customXml" ds:itemID="{557F8783-B45B-407F-9FB1-FD104A2A69C5}">
  <ds:schemaRefs>
    <ds:schemaRef ds:uri="http://schemas.openxmlformats.org/officeDocument/2006/bibliography"/>
  </ds:schemaRefs>
</ds:datastoreItem>
</file>

<file path=customXml/itemProps151.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152.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153.xml><?xml version="1.0" encoding="utf-8"?>
<ds:datastoreItem xmlns:ds="http://schemas.openxmlformats.org/officeDocument/2006/customXml" ds:itemID="{2ADD5469-E4A8-40A1-85FE-794750EFA12C}">
  <ds:schemaRefs>
    <ds:schemaRef ds:uri="http://schemas.openxmlformats.org/officeDocument/2006/bibliography"/>
  </ds:schemaRefs>
</ds:datastoreItem>
</file>

<file path=customXml/itemProps154.xml><?xml version="1.0" encoding="utf-8"?>
<ds:datastoreItem xmlns:ds="http://schemas.openxmlformats.org/officeDocument/2006/customXml" ds:itemID="{120FED72-F19E-4CCD-B34B-FD9E31AD8D52}">
  <ds:schemaRefs>
    <ds:schemaRef ds:uri="http://schemas.openxmlformats.org/officeDocument/2006/bibliography"/>
  </ds:schemaRefs>
</ds:datastoreItem>
</file>

<file path=customXml/itemProps155.xml><?xml version="1.0" encoding="utf-8"?>
<ds:datastoreItem xmlns:ds="http://schemas.openxmlformats.org/officeDocument/2006/customXml" ds:itemID="{129D552D-E695-41AB-A22E-48ECD794A70B}">
  <ds:schemaRefs>
    <ds:schemaRef ds:uri="http://schemas.openxmlformats.org/officeDocument/2006/bibliography"/>
  </ds:schemaRefs>
</ds:datastoreItem>
</file>

<file path=customXml/itemProps156.xml><?xml version="1.0" encoding="utf-8"?>
<ds:datastoreItem xmlns:ds="http://schemas.openxmlformats.org/officeDocument/2006/customXml" ds:itemID="{3D36F21E-64B7-40F3-80E3-58033CD43B15}">
  <ds:schemaRefs>
    <ds:schemaRef ds:uri="http://schemas.openxmlformats.org/officeDocument/2006/bibliography"/>
  </ds:schemaRefs>
</ds:datastoreItem>
</file>

<file path=customXml/itemProps157.xml><?xml version="1.0" encoding="utf-8"?>
<ds:datastoreItem xmlns:ds="http://schemas.openxmlformats.org/officeDocument/2006/customXml" ds:itemID="{A7ED30AF-4387-48BA-90CE-2C1269807729}">
  <ds:schemaRefs>
    <ds:schemaRef ds:uri="http://schemas.openxmlformats.org/officeDocument/2006/bibliography"/>
  </ds:schemaRefs>
</ds:datastoreItem>
</file>

<file path=customXml/itemProps16.xml><?xml version="1.0" encoding="utf-8"?>
<ds:datastoreItem xmlns:ds="http://schemas.openxmlformats.org/officeDocument/2006/customXml" ds:itemID="{F4895849-7C13-453B-8318-D6A3231016BA}">
  <ds:schemaRefs>
    <ds:schemaRef ds:uri="http://schemas.openxmlformats.org/officeDocument/2006/bibliography"/>
  </ds:schemaRefs>
</ds:datastoreItem>
</file>

<file path=customXml/itemProps17.xml><?xml version="1.0" encoding="utf-8"?>
<ds:datastoreItem xmlns:ds="http://schemas.openxmlformats.org/officeDocument/2006/customXml" ds:itemID="{849A6041-7510-483D-88C6-4D367D3E785B}">
  <ds:schemaRefs>
    <ds:schemaRef ds:uri="http://schemas.openxmlformats.org/officeDocument/2006/bibliography"/>
  </ds:schemaRefs>
</ds:datastoreItem>
</file>

<file path=customXml/itemProps18.xml><?xml version="1.0" encoding="utf-8"?>
<ds:datastoreItem xmlns:ds="http://schemas.openxmlformats.org/officeDocument/2006/customXml" ds:itemID="{AC446087-F8A4-4BA5-B4B7-37C9241C75B5}">
  <ds:schemaRefs>
    <ds:schemaRef ds:uri="http://schemas.openxmlformats.org/officeDocument/2006/bibliography"/>
  </ds:schemaRefs>
</ds:datastoreItem>
</file>

<file path=customXml/itemProps19.xml><?xml version="1.0" encoding="utf-8"?>
<ds:datastoreItem xmlns:ds="http://schemas.openxmlformats.org/officeDocument/2006/customXml" ds:itemID="{7BF5AC94-BD22-476A-879B-E66404E0F1DE}">
  <ds:schemaRefs>
    <ds:schemaRef ds:uri="http://schemas.openxmlformats.org/officeDocument/2006/bibliography"/>
  </ds:schemaRefs>
</ds:datastoreItem>
</file>

<file path=customXml/itemProps2.xml><?xml version="1.0" encoding="utf-8"?>
<ds:datastoreItem xmlns:ds="http://schemas.openxmlformats.org/officeDocument/2006/customXml" ds:itemID="{A58B4218-7BD9-44FA-9071-DCC5C13CEE6D}">
  <ds:schemaRefs>
    <ds:schemaRef ds:uri="http://schemas.openxmlformats.org/officeDocument/2006/bibliography"/>
  </ds:schemaRefs>
</ds:datastoreItem>
</file>

<file path=customXml/itemProps20.xml><?xml version="1.0" encoding="utf-8"?>
<ds:datastoreItem xmlns:ds="http://schemas.openxmlformats.org/officeDocument/2006/customXml" ds:itemID="{7C83B59A-483A-4D19-BF4B-22808E645EC8}">
  <ds:schemaRefs>
    <ds:schemaRef ds:uri="http://schemas.openxmlformats.org/officeDocument/2006/bibliography"/>
  </ds:schemaRefs>
</ds:datastoreItem>
</file>

<file path=customXml/itemProps21.xml><?xml version="1.0" encoding="utf-8"?>
<ds:datastoreItem xmlns:ds="http://schemas.openxmlformats.org/officeDocument/2006/customXml" ds:itemID="{65C4F4E5-8E04-4AC0-8144-2DAB3C73892C}">
  <ds:schemaRefs>
    <ds:schemaRef ds:uri="http://schemas.openxmlformats.org/officeDocument/2006/bibliography"/>
  </ds:schemaRefs>
</ds:datastoreItem>
</file>

<file path=customXml/itemProps22.xml><?xml version="1.0" encoding="utf-8"?>
<ds:datastoreItem xmlns:ds="http://schemas.openxmlformats.org/officeDocument/2006/customXml" ds:itemID="{8E191662-15A9-45A6-9321-7968FF640465}">
  <ds:schemaRefs>
    <ds:schemaRef ds:uri="http://schemas.openxmlformats.org/officeDocument/2006/bibliography"/>
  </ds:schemaRefs>
</ds:datastoreItem>
</file>

<file path=customXml/itemProps23.xml><?xml version="1.0" encoding="utf-8"?>
<ds:datastoreItem xmlns:ds="http://schemas.openxmlformats.org/officeDocument/2006/customXml" ds:itemID="{0092A0EE-A3F7-42BB-9FB3-22D0CFB8CEA4}">
  <ds:schemaRefs>
    <ds:schemaRef ds:uri="http://schemas.openxmlformats.org/officeDocument/2006/bibliography"/>
  </ds:schemaRefs>
</ds:datastoreItem>
</file>

<file path=customXml/itemProps24.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25.xml><?xml version="1.0" encoding="utf-8"?>
<ds:datastoreItem xmlns:ds="http://schemas.openxmlformats.org/officeDocument/2006/customXml" ds:itemID="{33E82502-8372-4B0F-BF25-9433CF21EB3B}">
  <ds:schemaRefs>
    <ds:schemaRef ds:uri="http://schemas.openxmlformats.org/officeDocument/2006/bibliography"/>
  </ds:schemaRefs>
</ds:datastoreItem>
</file>

<file path=customXml/itemProps26.xml><?xml version="1.0" encoding="utf-8"?>
<ds:datastoreItem xmlns:ds="http://schemas.openxmlformats.org/officeDocument/2006/customXml" ds:itemID="{FA1D4731-0F41-45E1-B858-2955B3C4A3DE}">
  <ds:schemaRefs>
    <ds:schemaRef ds:uri="http://schemas.openxmlformats.org/officeDocument/2006/bibliography"/>
  </ds:schemaRefs>
</ds:datastoreItem>
</file>

<file path=customXml/itemProps27.xml><?xml version="1.0" encoding="utf-8"?>
<ds:datastoreItem xmlns:ds="http://schemas.openxmlformats.org/officeDocument/2006/customXml" ds:itemID="{0D6F18D7-F6A0-4E21-AB6E-F82C2E3D28F7}">
  <ds:schemaRefs>
    <ds:schemaRef ds:uri="http://schemas.openxmlformats.org/officeDocument/2006/bibliography"/>
  </ds:schemaRefs>
</ds:datastoreItem>
</file>

<file path=customXml/itemProps28.xml><?xml version="1.0" encoding="utf-8"?>
<ds:datastoreItem xmlns:ds="http://schemas.openxmlformats.org/officeDocument/2006/customXml" ds:itemID="{F7BE11D8-7869-4A88-B091-2BC7245EF5D7}">
  <ds:schemaRefs>
    <ds:schemaRef ds:uri="http://schemas.openxmlformats.org/officeDocument/2006/bibliography"/>
  </ds:schemaRefs>
</ds:datastoreItem>
</file>

<file path=customXml/itemProps29.xml><?xml version="1.0" encoding="utf-8"?>
<ds:datastoreItem xmlns:ds="http://schemas.openxmlformats.org/officeDocument/2006/customXml" ds:itemID="{DD477D11-94CF-406D-9AEB-1CE95E357EDE}">
  <ds:schemaRefs>
    <ds:schemaRef ds:uri="http://schemas.openxmlformats.org/officeDocument/2006/bibliography"/>
  </ds:schemaRefs>
</ds:datastoreItem>
</file>

<file path=customXml/itemProps3.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30.xml><?xml version="1.0" encoding="utf-8"?>
<ds:datastoreItem xmlns:ds="http://schemas.openxmlformats.org/officeDocument/2006/customXml" ds:itemID="{79A4B737-E594-41C4-AA37-99C7BC91CC05}">
  <ds:schemaRefs>
    <ds:schemaRef ds:uri="http://schemas.openxmlformats.org/officeDocument/2006/bibliography"/>
  </ds:schemaRefs>
</ds:datastoreItem>
</file>

<file path=customXml/itemProps31.xml><?xml version="1.0" encoding="utf-8"?>
<ds:datastoreItem xmlns:ds="http://schemas.openxmlformats.org/officeDocument/2006/customXml" ds:itemID="{DD55E63A-7D6F-4142-BAFA-E52A401887A1}">
  <ds:schemaRefs>
    <ds:schemaRef ds:uri="http://schemas.openxmlformats.org/officeDocument/2006/bibliography"/>
  </ds:schemaRefs>
</ds:datastoreItem>
</file>

<file path=customXml/itemProps32.xml><?xml version="1.0" encoding="utf-8"?>
<ds:datastoreItem xmlns:ds="http://schemas.openxmlformats.org/officeDocument/2006/customXml" ds:itemID="{D3A4E66C-D4E2-48F8-AD60-BFF7CAF042B9}">
  <ds:schemaRefs>
    <ds:schemaRef ds:uri="http://schemas.openxmlformats.org/officeDocument/2006/bibliography"/>
  </ds:schemaRefs>
</ds:datastoreItem>
</file>

<file path=customXml/itemProps33.xml><?xml version="1.0" encoding="utf-8"?>
<ds:datastoreItem xmlns:ds="http://schemas.openxmlformats.org/officeDocument/2006/customXml" ds:itemID="{4C4EA8A0-D4C9-4D20-8BE3-EFB74AA99126}">
  <ds:schemaRefs>
    <ds:schemaRef ds:uri="http://schemas.openxmlformats.org/officeDocument/2006/bibliography"/>
  </ds:schemaRefs>
</ds:datastoreItem>
</file>

<file path=customXml/itemProps34.xml><?xml version="1.0" encoding="utf-8"?>
<ds:datastoreItem xmlns:ds="http://schemas.openxmlformats.org/officeDocument/2006/customXml" ds:itemID="{0F47CC0D-479D-4F63-AE07-80A680B2677A}">
  <ds:schemaRefs>
    <ds:schemaRef ds:uri="http://schemas.openxmlformats.org/officeDocument/2006/bibliography"/>
  </ds:schemaRefs>
</ds:datastoreItem>
</file>

<file path=customXml/itemProps35.xml><?xml version="1.0" encoding="utf-8"?>
<ds:datastoreItem xmlns:ds="http://schemas.openxmlformats.org/officeDocument/2006/customXml" ds:itemID="{2804EAE7-7AB2-4BAF-B838-AE1080102556}">
  <ds:schemaRefs>
    <ds:schemaRef ds:uri="http://schemas.openxmlformats.org/officeDocument/2006/bibliography"/>
  </ds:schemaRefs>
</ds:datastoreItem>
</file>

<file path=customXml/itemProps36.xml><?xml version="1.0" encoding="utf-8"?>
<ds:datastoreItem xmlns:ds="http://schemas.openxmlformats.org/officeDocument/2006/customXml" ds:itemID="{3FD8ACC6-F441-4471-88DD-AB9F816506C4}">
  <ds:schemaRefs>
    <ds:schemaRef ds:uri="http://schemas.openxmlformats.org/officeDocument/2006/bibliography"/>
  </ds:schemaRefs>
</ds:datastoreItem>
</file>

<file path=customXml/itemProps37.xml><?xml version="1.0" encoding="utf-8"?>
<ds:datastoreItem xmlns:ds="http://schemas.openxmlformats.org/officeDocument/2006/customXml" ds:itemID="{A3578667-BB83-4679-BEA5-B73B53BB2E1F}">
  <ds:schemaRefs>
    <ds:schemaRef ds:uri="http://schemas.openxmlformats.org/officeDocument/2006/bibliography"/>
  </ds:schemaRefs>
</ds:datastoreItem>
</file>

<file path=customXml/itemProps38.xml><?xml version="1.0" encoding="utf-8"?>
<ds:datastoreItem xmlns:ds="http://schemas.openxmlformats.org/officeDocument/2006/customXml" ds:itemID="{03821354-25E1-44CA-9BF6-67310E74209A}">
  <ds:schemaRefs>
    <ds:schemaRef ds:uri="http://schemas.openxmlformats.org/officeDocument/2006/bibliography"/>
  </ds:schemaRefs>
</ds:datastoreItem>
</file>

<file path=customXml/itemProps39.xml><?xml version="1.0" encoding="utf-8"?>
<ds:datastoreItem xmlns:ds="http://schemas.openxmlformats.org/officeDocument/2006/customXml" ds:itemID="{7EB3FFB6-9DF3-4A0E-982D-57460E1917BF}">
  <ds:schemaRefs>
    <ds:schemaRef ds:uri="http://schemas.openxmlformats.org/officeDocument/2006/bibliography"/>
  </ds:schemaRefs>
</ds:datastoreItem>
</file>

<file path=customXml/itemProps4.xml><?xml version="1.0" encoding="utf-8"?>
<ds:datastoreItem xmlns:ds="http://schemas.openxmlformats.org/officeDocument/2006/customXml" ds:itemID="{64F94998-A6DB-46A1-B110-FE5D56D00080}">
  <ds:schemaRefs>
    <ds:schemaRef ds:uri="http://schemas.openxmlformats.org/officeDocument/2006/bibliography"/>
  </ds:schemaRefs>
</ds:datastoreItem>
</file>

<file path=customXml/itemProps40.xml><?xml version="1.0" encoding="utf-8"?>
<ds:datastoreItem xmlns:ds="http://schemas.openxmlformats.org/officeDocument/2006/customXml" ds:itemID="{54687EE4-E7AA-4878-9629-9DA0E53F2788}">
  <ds:schemaRefs>
    <ds:schemaRef ds:uri="http://schemas.openxmlformats.org/officeDocument/2006/bibliography"/>
  </ds:schemaRefs>
</ds:datastoreItem>
</file>

<file path=customXml/itemProps41.xml><?xml version="1.0" encoding="utf-8"?>
<ds:datastoreItem xmlns:ds="http://schemas.openxmlformats.org/officeDocument/2006/customXml" ds:itemID="{6242004F-F701-46FA-AB6C-A3D209648020}">
  <ds:schemaRefs>
    <ds:schemaRef ds:uri="http://schemas.openxmlformats.org/officeDocument/2006/bibliography"/>
  </ds:schemaRefs>
</ds:datastoreItem>
</file>

<file path=customXml/itemProps42.xml><?xml version="1.0" encoding="utf-8"?>
<ds:datastoreItem xmlns:ds="http://schemas.openxmlformats.org/officeDocument/2006/customXml" ds:itemID="{488F5D86-FF57-4E6C-84DC-81E1396AF94B}">
  <ds:schemaRefs>
    <ds:schemaRef ds:uri="http://schemas.openxmlformats.org/officeDocument/2006/bibliography"/>
  </ds:schemaRefs>
</ds:datastoreItem>
</file>

<file path=customXml/itemProps43.xml><?xml version="1.0" encoding="utf-8"?>
<ds:datastoreItem xmlns:ds="http://schemas.openxmlformats.org/officeDocument/2006/customXml" ds:itemID="{1EC9F890-7199-440F-A147-218F5CCC9E45}">
  <ds:schemaRefs>
    <ds:schemaRef ds:uri="http://schemas.openxmlformats.org/officeDocument/2006/bibliography"/>
  </ds:schemaRefs>
</ds:datastoreItem>
</file>

<file path=customXml/itemProps44.xml><?xml version="1.0" encoding="utf-8"?>
<ds:datastoreItem xmlns:ds="http://schemas.openxmlformats.org/officeDocument/2006/customXml" ds:itemID="{F23F7897-8EF5-4F9D-92F5-198CFE5FEA3B}">
  <ds:schemaRefs>
    <ds:schemaRef ds:uri="http://schemas.openxmlformats.org/officeDocument/2006/bibliography"/>
  </ds:schemaRefs>
</ds:datastoreItem>
</file>

<file path=customXml/itemProps45.xml><?xml version="1.0" encoding="utf-8"?>
<ds:datastoreItem xmlns:ds="http://schemas.openxmlformats.org/officeDocument/2006/customXml" ds:itemID="{BEB4B0A6-8DD1-4C1A-A3C3-47D353DFACAB}">
  <ds:schemaRefs>
    <ds:schemaRef ds:uri="http://schemas.openxmlformats.org/officeDocument/2006/bibliography"/>
  </ds:schemaRefs>
</ds:datastoreItem>
</file>

<file path=customXml/itemProps46.xml><?xml version="1.0" encoding="utf-8"?>
<ds:datastoreItem xmlns:ds="http://schemas.openxmlformats.org/officeDocument/2006/customXml" ds:itemID="{D37FE78E-183E-4C1C-8D0A-ECED77FD521C}">
  <ds:schemaRefs>
    <ds:schemaRef ds:uri="http://schemas.openxmlformats.org/officeDocument/2006/bibliography"/>
  </ds:schemaRefs>
</ds:datastoreItem>
</file>

<file path=customXml/itemProps47.xml><?xml version="1.0" encoding="utf-8"?>
<ds:datastoreItem xmlns:ds="http://schemas.openxmlformats.org/officeDocument/2006/customXml" ds:itemID="{623C7E2A-D26A-44E3-BA09-2B8260030423}">
  <ds:schemaRefs>
    <ds:schemaRef ds:uri="http://schemas.openxmlformats.org/officeDocument/2006/bibliography"/>
  </ds:schemaRefs>
</ds:datastoreItem>
</file>

<file path=customXml/itemProps48.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49.xml><?xml version="1.0" encoding="utf-8"?>
<ds:datastoreItem xmlns:ds="http://schemas.openxmlformats.org/officeDocument/2006/customXml" ds:itemID="{48F9F5D4-3762-44CC-ABBE-D6E41419F34B}">
  <ds:schemaRefs>
    <ds:schemaRef ds:uri="http://schemas.openxmlformats.org/officeDocument/2006/bibliography"/>
  </ds:schemaRefs>
</ds:datastoreItem>
</file>

<file path=customXml/itemProps5.xml><?xml version="1.0" encoding="utf-8"?>
<ds:datastoreItem xmlns:ds="http://schemas.openxmlformats.org/officeDocument/2006/customXml" ds:itemID="{DE54ACCF-1175-4F87-9C12-0D779A3CB795}">
  <ds:schemaRefs>
    <ds:schemaRef ds:uri="http://schemas.openxmlformats.org/officeDocument/2006/bibliography"/>
  </ds:schemaRefs>
</ds:datastoreItem>
</file>

<file path=customXml/itemProps50.xml><?xml version="1.0" encoding="utf-8"?>
<ds:datastoreItem xmlns:ds="http://schemas.openxmlformats.org/officeDocument/2006/customXml" ds:itemID="{158BF92C-9251-47F9-B064-ED34D64D5370}">
  <ds:schemaRefs>
    <ds:schemaRef ds:uri="http://schemas.openxmlformats.org/officeDocument/2006/bibliography"/>
  </ds:schemaRefs>
</ds:datastoreItem>
</file>

<file path=customXml/itemProps51.xml><?xml version="1.0" encoding="utf-8"?>
<ds:datastoreItem xmlns:ds="http://schemas.openxmlformats.org/officeDocument/2006/customXml" ds:itemID="{10551A0B-1CDE-4BCF-855C-375AB96DC194}">
  <ds:schemaRefs>
    <ds:schemaRef ds:uri="http://schemas.openxmlformats.org/officeDocument/2006/bibliography"/>
  </ds:schemaRefs>
</ds:datastoreItem>
</file>

<file path=customXml/itemProps52.xml><?xml version="1.0" encoding="utf-8"?>
<ds:datastoreItem xmlns:ds="http://schemas.openxmlformats.org/officeDocument/2006/customXml" ds:itemID="{232AEA21-5073-4EAB-8FBD-35424876906B}">
  <ds:schemaRefs>
    <ds:schemaRef ds:uri="http://schemas.openxmlformats.org/officeDocument/2006/bibliography"/>
  </ds:schemaRefs>
</ds:datastoreItem>
</file>

<file path=customXml/itemProps53.xml><?xml version="1.0" encoding="utf-8"?>
<ds:datastoreItem xmlns:ds="http://schemas.openxmlformats.org/officeDocument/2006/customXml" ds:itemID="{D6D802B4-6298-48F7-9D17-7E66FF52D27E}">
  <ds:schemaRefs>
    <ds:schemaRef ds:uri="http://schemas.openxmlformats.org/officeDocument/2006/bibliography"/>
  </ds:schemaRefs>
</ds:datastoreItem>
</file>

<file path=customXml/itemProps54.xml><?xml version="1.0" encoding="utf-8"?>
<ds:datastoreItem xmlns:ds="http://schemas.openxmlformats.org/officeDocument/2006/customXml" ds:itemID="{3762BB84-12A7-4C47-966E-D35D4BEDA9BD}">
  <ds:schemaRefs>
    <ds:schemaRef ds:uri="http://schemas.openxmlformats.org/officeDocument/2006/bibliography"/>
  </ds:schemaRefs>
</ds:datastoreItem>
</file>

<file path=customXml/itemProps55.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56.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57.xml><?xml version="1.0" encoding="utf-8"?>
<ds:datastoreItem xmlns:ds="http://schemas.openxmlformats.org/officeDocument/2006/customXml" ds:itemID="{CFD20D19-7033-4D0A-902E-0BCD6C4C954D}">
  <ds:schemaRefs>
    <ds:schemaRef ds:uri="http://schemas.openxmlformats.org/officeDocument/2006/bibliography"/>
  </ds:schemaRefs>
</ds:datastoreItem>
</file>

<file path=customXml/itemProps58.xml><?xml version="1.0" encoding="utf-8"?>
<ds:datastoreItem xmlns:ds="http://schemas.openxmlformats.org/officeDocument/2006/customXml" ds:itemID="{384BEBA2-8DF9-42F5-A77C-A3151E835E65}">
  <ds:schemaRefs>
    <ds:schemaRef ds:uri="http://schemas.openxmlformats.org/officeDocument/2006/bibliography"/>
  </ds:schemaRefs>
</ds:datastoreItem>
</file>

<file path=customXml/itemProps59.xml><?xml version="1.0" encoding="utf-8"?>
<ds:datastoreItem xmlns:ds="http://schemas.openxmlformats.org/officeDocument/2006/customXml" ds:itemID="{D500119B-EE58-4081-BC37-19BFB61A2339}">
  <ds:schemaRefs>
    <ds:schemaRef ds:uri="http://schemas.openxmlformats.org/officeDocument/2006/bibliography"/>
  </ds:schemaRefs>
</ds:datastoreItem>
</file>

<file path=customXml/itemProps6.xml><?xml version="1.0" encoding="utf-8"?>
<ds:datastoreItem xmlns:ds="http://schemas.openxmlformats.org/officeDocument/2006/customXml" ds:itemID="{DEF42C3B-01AF-4F1E-9A40-6BCDC26C7B96}">
  <ds:schemaRefs>
    <ds:schemaRef ds:uri="http://schemas.openxmlformats.org/officeDocument/2006/bibliography"/>
  </ds:schemaRefs>
</ds:datastoreItem>
</file>

<file path=customXml/itemProps60.xml><?xml version="1.0" encoding="utf-8"?>
<ds:datastoreItem xmlns:ds="http://schemas.openxmlformats.org/officeDocument/2006/customXml" ds:itemID="{A73C23E8-939E-410B-BC5D-D0A879A873DE}">
  <ds:schemaRefs>
    <ds:schemaRef ds:uri="http://schemas.openxmlformats.org/officeDocument/2006/bibliography"/>
  </ds:schemaRefs>
</ds:datastoreItem>
</file>

<file path=customXml/itemProps61.xml><?xml version="1.0" encoding="utf-8"?>
<ds:datastoreItem xmlns:ds="http://schemas.openxmlformats.org/officeDocument/2006/customXml" ds:itemID="{FA8AD2CC-588D-4254-9409-4BB59ACD6E31}">
  <ds:schemaRefs>
    <ds:schemaRef ds:uri="http://schemas.openxmlformats.org/officeDocument/2006/bibliography"/>
  </ds:schemaRefs>
</ds:datastoreItem>
</file>

<file path=customXml/itemProps62.xml><?xml version="1.0" encoding="utf-8"?>
<ds:datastoreItem xmlns:ds="http://schemas.openxmlformats.org/officeDocument/2006/customXml" ds:itemID="{15C05146-60D4-416A-BE9F-B16E35E36199}">
  <ds:schemaRefs>
    <ds:schemaRef ds:uri="http://schemas.openxmlformats.org/officeDocument/2006/bibliography"/>
  </ds:schemaRefs>
</ds:datastoreItem>
</file>

<file path=customXml/itemProps63.xml><?xml version="1.0" encoding="utf-8"?>
<ds:datastoreItem xmlns:ds="http://schemas.openxmlformats.org/officeDocument/2006/customXml" ds:itemID="{FF5F6728-6F64-4147-B92F-EFF54A86F8C2}">
  <ds:schemaRefs>
    <ds:schemaRef ds:uri="http://schemas.openxmlformats.org/officeDocument/2006/bibliography"/>
  </ds:schemaRefs>
</ds:datastoreItem>
</file>

<file path=customXml/itemProps64.xml><?xml version="1.0" encoding="utf-8"?>
<ds:datastoreItem xmlns:ds="http://schemas.openxmlformats.org/officeDocument/2006/customXml" ds:itemID="{AC7BDFB1-DE5D-4DFA-BD45-1B025BDE6DA6}">
  <ds:schemaRefs>
    <ds:schemaRef ds:uri="http://schemas.openxmlformats.org/officeDocument/2006/bibliography"/>
  </ds:schemaRefs>
</ds:datastoreItem>
</file>

<file path=customXml/itemProps65.xml><?xml version="1.0" encoding="utf-8"?>
<ds:datastoreItem xmlns:ds="http://schemas.openxmlformats.org/officeDocument/2006/customXml" ds:itemID="{5882FE81-C063-4CA9-B9AA-443A4F1D23D7}">
  <ds:schemaRefs>
    <ds:schemaRef ds:uri="http://schemas.openxmlformats.org/officeDocument/2006/bibliography"/>
  </ds:schemaRefs>
</ds:datastoreItem>
</file>

<file path=customXml/itemProps66.xml><?xml version="1.0" encoding="utf-8"?>
<ds:datastoreItem xmlns:ds="http://schemas.openxmlformats.org/officeDocument/2006/customXml" ds:itemID="{AA918D86-71AE-46BD-BB64-954085F2C64B}">
  <ds:schemaRefs>
    <ds:schemaRef ds:uri="http://schemas.openxmlformats.org/officeDocument/2006/bibliography"/>
  </ds:schemaRefs>
</ds:datastoreItem>
</file>

<file path=customXml/itemProps67.xml><?xml version="1.0" encoding="utf-8"?>
<ds:datastoreItem xmlns:ds="http://schemas.openxmlformats.org/officeDocument/2006/customXml" ds:itemID="{00D727C8-CDD2-4007-BACD-DAE12F34030A}">
  <ds:schemaRefs>
    <ds:schemaRef ds:uri="http://schemas.openxmlformats.org/officeDocument/2006/bibliography"/>
  </ds:schemaRefs>
</ds:datastoreItem>
</file>

<file path=customXml/itemProps68.xml><?xml version="1.0" encoding="utf-8"?>
<ds:datastoreItem xmlns:ds="http://schemas.openxmlformats.org/officeDocument/2006/customXml" ds:itemID="{9B309850-9DF3-478D-AF2D-BC19D8DED5B3}">
  <ds:schemaRefs>
    <ds:schemaRef ds:uri="http://schemas.openxmlformats.org/officeDocument/2006/bibliography"/>
  </ds:schemaRefs>
</ds:datastoreItem>
</file>

<file path=customXml/itemProps69.xml><?xml version="1.0" encoding="utf-8"?>
<ds:datastoreItem xmlns:ds="http://schemas.openxmlformats.org/officeDocument/2006/customXml" ds:itemID="{4ACDADD6-D499-4756-B6A7-F5640571C2E2}">
  <ds:schemaRefs>
    <ds:schemaRef ds:uri="http://schemas.openxmlformats.org/officeDocument/2006/bibliography"/>
  </ds:schemaRefs>
</ds:datastoreItem>
</file>

<file path=customXml/itemProps7.xml><?xml version="1.0" encoding="utf-8"?>
<ds:datastoreItem xmlns:ds="http://schemas.openxmlformats.org/officeDocument/2006/customXml" ds:itemID="{D8EF3417-8916-4F1A-9AAD-341C5E7435BB}">
  <ds:schemaRefs>
    <ds:schemaRef ds:uri="http://schemas.openxmlformats.org/officeDocument/2006/bibliography"/>
  </ds:schemaRefs>
</ds:datastoreItem>
</file>

<file path=customXml/itemProps70.xml><?xml version="1.0" encoding="utf-8"?>
<ds:datastoreItem xmlns:ds="http://schemas.openxmlformats.org/officeDocument/2006/customXml" ds:itemID="{780067C8-D342-46F1-ABD9-3710895FDA34}">
  <ds:schemaRefs>
    <ds:schemaRef ds:uri="http://schemas.openxmlformats.org/officeDocument/2006/bibliography"/>
  </ds:schemaRefs>
</ds:datastoreItem>
</file>

<file path=customXml/itemProps71.xml><?xml version="1.0" encoding="utf-8"?>
<ds:datastoreItem xmlns:ds="http://schemas.openxmlformats.org/officeDocument/2006/customXml" ds:itemID="{27B1FAA3-50AB-4D3B-A500-19DFA2726816}">
  <ds:schemaRefs>
    <ds:schemaRef ds:uri="http://schemas.openxmlformats.org/officeDocument/2006/bibliography"/>
  </ds:schemaRefs>
</ds:datastoreItem>
</file>

<file path=customXml/itemProps72.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73.xml><?xml version="1.0" encoding="utf-8"?>
<ds:datastoreItem xmlns:ds="http://schemas.openxmlformats.org/officeDocument/2006/customXml" ds:itemID="{57AFE1B7-9645-448C-9BBD-9E524298B030}">
  <ds:schemaRefs>
    <ds:schemaRef ds:uri="http://schemas.openxmlformats.org/officeDocument/2006/bibliography"/>
  </ds:schemaRefs>
</ds:datastoreItem>
</file>

<file path=customXml/itemProps74.xml><?xml version="1.0" encoding="utf-8"?>
<ds:datastoreItem xmlns:ds="http://schemas.openxmlformats.org/officeDocument/2006/customXml" ds:itemID="{348ADFB2-FB8D-45A7-8FE8-7ED283398AA6}">
  <ds:schemaRefs>
    <ds:schemaRef ds:uri="http://schemas.openxmlformats.org/officeDocument/2006/bibliography"/>
  </ds:schemaRefs>
</ds:datastoreItem>
</file>

<file path=customXml/itemProps75.xml><?xml version="1.0" encoding="utf-8"?>
<ds:datastoreItem xmlns:ds="http://schemas.openxmlformats.org/officeDocument/2006/customXml" ds:itemID="{8C504534-955F-423C-B697-990984A98750}">
  <ds:schemaRefs>
    <ds:schemaRef ds:uri="http://schemas.openxmlformats.org/officeDocument/2006/bibliography"/>
  </ds:schemaRefs>
</ds:datastoreItem>
</file>

<file path=customXml/itemProps76.xml><?xml version="1.0" encoding="utf-8"?>
<ds:datastoreItem xmlns:ds="http://schemas.openxmlformats.org/officeDocument/2006/customXml" ds:itemID="{FD91E59C-A2A8-4873-AF22-9E5FE7254639}">
  <ds:schemaRefs>
    <ds:schemaRef ds:uri="http://schemas.openxmlformats.org/officeDocument/2006/bibliography"/>
  </ds:schemaRefs>
</ds:datastoreItem>
</file>

<file path=customXml/itemProps77.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78.xml><?xml version="1.0" encoding="utf-8"?>
<ds:datastoreItem xmlns:ds="http://schemas.openxmlformats.org/officeDocument/2006/customXml" ds:itemID="{0D1D286E-2853-4D3E-B383-0F6362559700}">
  <ds:schemaRefs>
    <ds:schemaRef ds:uri="http://schemas.openxmlformats.org/officeDocument/2006/bibliography"/>
  </ds:schemaRefs>
</ds:datastoreItem>
</file>

<file path=customXml/itemProps79.xml><?xml version="1.0" encoding="utf-8"?>
<ds:datastoreItem xmlns:ds="http://schemas.openxmlformats.org/officeDocument/2006/customXml" ds:itemID="{529D93AA-081D-493D-A83C-4D65D5485CE4}">
  <ds:schemaRefs>
    <ds:schemaRef ds:uri="http://schemas.openxmlformats.org/officeDocument/2006/bibliography"/>
  </ds:schemaRefs>
</ds:datastoreItem>
</file>

<file path=customXml/itemProps8.xml><?xml version="1.0" encoding="utf-8"?>
<ds:datastoreItem xmlns:ds="http://schemas.openxmlformats.org/officeDocument/2006/customXml" ds:itemID="{BE2AA15D-F436-427C-9A8F-D75F65C755A3}">
  <ds:schemaRefs>
    <ds:schemaRef ds:uri="http://schemas.openxmlformats.org/officeDocument/2006/bibliography"/>
  </ds:schemaRefs>
</ds:datastoreItem>
</file>

<file path=customXml/itemProps80.xml><?xml version="1.0" encoding="utf-8"?>
<ds:datastoreItem xmlns:ds="http://schemas.openxmlformats.org/officeDocument/2006/customXml" ds:itemID="{E1ACC6AA-F02F-4359-9CC7-7557905866AA}">
  <ds:schemaRefs>
    <ds:schemaRef ds:uri="http://schemas.openxmlformats.org/officeDocument/2006/bibliography"/>
  </ds:schemaRefs>
</ds:datastoreItem>
</file>

<file path=customXml/itemProps81.xml><?xml version="1.0" encoding="utf-8"?>
<ds:datastoreItem xmlns:ds="http://schemas.openxmlformats.org/officeDocument/2006/customXml" ds:itemID="{1DECE2FB-9789-46EE-B82B-2FF93A9AD52A}">
  <ds:schemaRefs>
    <ds:schemaRef ds:uri="http://schemas.openxmlformats.org/officeDocument/2006/bibliography"/>
  </ds:schemaRefs>
</ds:datastoreItem>
</file>

<file path=customXml/itemProps82.xml><?xml version="1.0" encoding="utf-8"?>
<ds:datastoreItem xmlns:ds="http://schemas.openxmlformats.org/officeDocument/2006/customXml" ds:itemID="{ADF59EAC-5B4D-4618-8A1A-7043F294CC47}">
  <ds:schemaRefs>
    <ds:schemaRef ds:uri="http://schemas.openxmlformats.org/officeDocument/2006/bibliography"/>
  </ds:schemaRefs>
</ds:datastoreItem>
</file>

<file path=customXml/itemProps83.xml><?xml version="1.0" encoding="utf-8"?>
<ds:datastoreItem xmlns:ds="http://schemas.openxmlformats.org/officeDocument/2006/customXml" ds:itemID="{652F1E4F-1274-4EA5-975E-01D4F396C817}">
  <ds:schemaRefs>
    <ds:schemaRef ds:uri="http://schemas.openxmlformats.org/officeDocument/2006/bibliography"/>
  </ds:schemaRefs>
</ds:datastoreItem>
</file>

<file path=customXml/itemProps84.xml><?xml version="1.0" encoding="utf-8"?>
<ds:datastoreItem xmlns:ds="http://schemas.openxmlformats.org/officeDocument/2006/customXml" ds:itemID="{ED427B24-7B97-4910-A274-AB9C3B106BA7}">
  <ds:schemaRefs>
    <ds:schemaRef ds:uri="http://schemas.openxmlformats.org/officeDocument/2006/bibliography"/>
  </ds:schemaRefs>
</ds:datastoreItem>
</file>

<file path=customXml/itemProps85.xml><?xml version="1.0" encoding="utf-8"?>
<ds:datastoreItem xmlns:ds="http://schemas.openxmlformats.org/officeDocument/2006/customXml" ds:itemID="{C8707C0A-BD81-49AC-922A-5C170D3C2C83}">
  <ds:schemaRefs>
    <ds:schemaRef ds:uri="http://schemas.openxmlformats.org/officeDocument/2006/bibliography"/>
  </ds:schemaRefs>
</ds:datastoreItem>
</file>

<file path=customXml/itemProps86.xml><?xml version="1.0" encoding="utf-8"?>
<ds:datastoreItem xmlns:ds="http://schemas.openxmlformats.org/officeDocument/2006/customXml" ds:itemID="{B63BC5FD-1DED-4E65-8A09-F438D54C94D1}">
  <ds:schemaRefs>
    <ds:schemaRef ds:uri="http://schemas.openxmlformats.org/officeDocument/2006/bibliography"/>
  </ds:schemaRefs>
</ds:datastoreItem>
</file>

<file path=customXml/itemProps87.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88.xml><?xml version="1.0" encoding="utf-8"?>
<ds:datastoreItem xmlns:ds="http://schemas.openxmlformats.org/officeDocument/2006/customXml" ds:itemID="{2A6D4FF4-A814-40CD-A43D-4D7A15B475B5}">
  <ds:schemaRefs>
    <ds:schemaRef ds:uri="http://schemas.openxmlformats.org/officeDocument/2006/bibliography"/>
  </ds:schemaRefs>
</ds:datastoreItem>
</file>

<file path=customXml/itemProps89.xml><?xml version="1.0" encoding="utf-8"?>
<ds:datastoreItem xmlns:ds="http://schemas.openxmlformats.org/officeDocument/2006/customXml" ds:itemID="{2B6B5649-F3D4-487C-B4FD-52F06B901B67}">
  <ds:schemaRefs>
    <ds:schemaRef ds:uri="http://schemas.openxmlformats.org/officeDocument/2006/bibliography"/>
  </ds:schemaRefs>
</ds:datastoreItem>
</file>

<file path=customXml/itemProps9.xml><?xml version="1.0" encoding="utf-8"?>
<ds:datastoreItem xmlns:ds="http://schemas.openxmlformats.org/officeDocument/2006/customXml" ds:itemID="{2759A85A-5117-485E-B470-2FBEDD328A8C}">
  <ds:schemaRefs>
    <ds:schemaRef ds:uri="http://schemas.openxmlformats.org/officeDocument/2006/bibliography"/>
  </ds:schemaRefs>
</ds:datastoreItem>
</file>

<file path=customXml/itemProps90.xml><?xml version="1.0" encoding="utf-8"?>
<ds:datastoreItem xmlns:ds="http://schemas.openxmlformats.org/officeDocument/2006/customXml" ds:itemID="{7DBE609B-D3C3-4E60-B0CD-5C29DA3506AC}">
  <ds:schemaRefs>
    <ds:schemaRef ds:uri="http://schemas.openxmlformats.org/officeDocument/2006/bibliography"/>
  </ds:schemaRefs>
</ds:datastoreItem>
</file>

<file path=customXml/itemProps91.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92.xml><?xml version="1.0" encoding="utf-8"?>
<ds:datastoreItem xmlns:ds="http://schemas.openxmlformats.org/officeDocument/2006/customXml" ds:itemID="{860FFB1F-DF26-4B3A-AE42-0C6AD23D3D23}">
  <ds:schemaRefs>
    <ds:schemaRef ds:uri="http://schemas.openxmlformats.org/officeDocument/2006/bibliography"/>
  </ds:schemaRefs>
</ds:datastoreItem>
</file>

<file path=customXml/itemProps93.xml><?xml version="1.0" encoding="utf-8"?>
<ds:datastoreItem xmlns:ds="http://schemas.openxmlformats.org/officeDocument/2006/customXml" ds:itemID="{30229D33-B1A9-41D6-A06D-F3B9158B1B35}">
  <ds:schemaRefs>
    <ds:schemaRef ds:uri="http://schemas.openxmlformats.org/officeDocument/2006/bibliography"/>
  </ds:schemaRefs>
</ds:datastoreItem>
</file>

<file path=customXml/itemProps94.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95.xml><?xml version="1.0" encoding="utf-8"?>
<ds:datastoreItem xmlns:ds="http://schemas.openxmlformats.org/officeDocument/2006/customXml" ds:itemID="{B6B6670F-6887-4F63-A6E8-FC9BE17CFC03}">
  <ds:schemaRefs>
    <ds:schemaRef ds:uri="http://schemas.openxmlformats.org/officeDocument/2006/bibliography"/>
  </ds:schemaRefs>
</ds:datastoreItem>
</file>

<file path=customXml/itemProps96.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97.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98.xml><?xml version="1.0" encoding="utf-8"?>
<ds:datastoreItem xmlns:ds="http://schemas.openxmlformats.org/officeDocument/2006/customXml" ds:itemID="{49D80A83-3EF7-41AD-BE07-4ACE4A58C96C}">
  <ds:schemaRefs>
    <ds:schemaRef ds:uri="http://schemas.openxmlformats.org/officeDocument/2006/bibliography"/>
  </ds:schemaRefs>
</ds:datastoreItem>
</file>

<file path=customXml/itemProps99.xml><?xml version="1.0" encoding="utf-8"?>
<ds:datastoreItem xmlns:ds="http://schemas.openxmlformats.org/officeDocument/2006/customXml" ds:itemID="{C7AE6055-B19E-4E9A-8106-76E5C04BF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20623</Words>
  <Characters>117554</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137902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2016-10-06T05:42:00Z</cp:lastPrinted>
  <dcterms:created xsi:type="dcterms:W3CDTF">2016-10-18T07:01:00Z</dcterms:created>
  <dcterms:modified xsi:type="dcterms:W3CDTF">2016-10-18T07:01:00Z</dcterms:modified>
</cp:coreProperties>
</file>