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AE2D09">
        <w:rPr>
          <w:rFonts w:cs="Arial"/>
          <w:b/>
        </w:rPr>
        <w:t>J</w:t>
      </w:r>
      <w:r w:rsidR="00301D8D">
        <w:rPr>
          <w:rFonts w:cs="Arial"/>
          <w:b/>
          <w:lang w:val="sr-Cyrl-RS"/>
        </w:rPr>
        <w:t>Н/3000/0554/2016(</w:t>
      </w:r>
      <w:r w:rsidR="00301D8D">
        <w:rPr>
          <w:rFonts w:cs="Arial"/>
          <w:b/>
        </w:rPr>
        <w:t>1582</w:t>
      </w:r>
      <w:r w:rsidR="00AE2D09">
        <w:rPr>
          <w:rFonts w:cs="Arial"/>
          <w:b/>
          <w:lang w:val="sr-Cyrl-RS"/>
        </w:rPr>
        <w:t>/2016)</w:t>
      </w:r>
    </w:p>
    <w:p w:rsidR="00210557" w:rsidRPr="00E47C2E" w:rsidRDefault="00210557" w:rsidP="00781B02">
      <w:pPr>
        <w:rPr>
          <w:rFonts w:cs="Arial"/>
        </w:rPr>
      </w:pPr>
    </w:p>
    <w:p w:rsidR="00210557" w:rsidRPr="00E47C2E" w:rsidRDefault="00AE2D09" w:rsidP="00210557">
      <w:pPr>
        <w:pStyle w:val="Title"/>
        <w:spacing w:before="0"/>
        <w:rPr>
          <w:rFonts w:cs="Arial"/>
          <w:sz w:val="22"/>
          <w:szCs w:val="22"/>
        </w:rPr>
      </w:pPr>
      <w:r>
        <w:rPr>
          <w:rFonts w:cs="Arial"/>
          <w:sz w:val="22"/>
          <w:szCs w:val="22"/>
          <w:lang w:val="ru-RU"/>
        </w:rPr>
        <w:t>Годишње одржавање пирометарског система ТЕНТ А5 и А6</w:t>
      </w: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број ______/__-16 од __.__.2016.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AE2D09" w:rsidP="00E13FFC">
      <w:pPr>
        <w:spacing w:before="0"/>
        <w:jc w:val="center"/>
        <w:rPr>
          <w:rFonts w:cs="Arial"/>
          <w:lang w:val="ru-RU"/>
        </w:rPr>
      </w:pPr>
      <w:proofErr w:type="gramStart"/>
      <w:r>
        <w:rPr>
          <w:rFonts w:cs="Arial"/>
        </w:rPr>
        <w:t>O</w:t>
      </w:r>
      <w:r>
        <w:rPr>
          <w:rFonts w:cs="Arial"/>
          <w:lang w:val="sr-Cyrl-RS"/>
        </w:rPr>
        <w:t>бреновац</w:t>
      </w:r>
      <w:r>
        <w:rPr>
          <w:rFonts w:cs="Arial"/>
          <w:lang w:val="ru-RU"/>
        </w:rPr>
        <w:t xml:space="preserve">, </w:t>
      </w:r>
      <w:r w:rsidR="00E13FFC" w:rsidRPr="00E47C2E">
        <w:rPr>
          <w:rFonts w:cs="Arial"/>
          <w:lang w:val="ru-RU"/>
        </w:rPr>
        <w:t>2016.</w:t>
      </w:r>
      <w:proofErr w:type="gramEnd"/>
      <w:r w:rsidR="00E13FFC" w:rsidRPr="00E47C2E">
        <w:rPr>
          <w:rFonts w:cs="Arial"/>
          <w:lang w:val="ru-RU"/>
        </w:rPr>
        <w:t xml:space="preserve">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w:t>
      </w:r>
      <w:r w:rsidR="00301D8D">
        <w:rPr>
          <w:rFonts w:eastAsia="TimesNewRomanPSMT" w:cs="Arial"/>
          <w:color w:val="000000"/>
          <w:kern w:val="2"/>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301D8D">
        <w:rPr>
          <w:rFonts w:eastAsia="TimesNewRomanPSMT" w:cs="Arial"/>
          <w:color w:val="000000"/>
          <w:kern w:val="2"/>
        </w:rPr>
        <w:t xml:space="preserve"> </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301D8D">
        <w:rPr>
          <w:rFonts w:eastAsia="Arial Unicode MS" w:cs="Arial"/>
          <w:color w:val="000000"/>
          <w:kern w:val="2"/>
        </w:rPr>
        <w:t>105-E.03.01.-404574</w:t>
      </w:r>
      <w:r w:rsidR="00996265">
        <w:rPr>
          <w:rFonts w:eastAsia="Arial Unicode MS" w:cs="Arial"/>
          <w:color w:val="000000"/>
          <w:kern w:val="2"/>
        </w:rPr>
        <w:t xml:space="preserve">/2-2016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301D8D">
        <w:rPr>
          <w:rFonts w:eastAsia="Arial Unicode MS" w:cs="Arial"/>
          <w:color w:val="000000"/>
          <w:kern w:val="2"/>
        </w:rPr>
        <w:t xml:space="preserve"> </w:t>
      </w:r>
      <w:r w:rsidR="004E0C0A">
        <w:rPr>
          <w:rFonts w:eastAsia="Arial Unicode MS" w:cs="Arial"/>
          <w:color w:val="000000"/>
          <w:kern w:val="2"/>
          <w:lang w:val="sr-Latn-RS"/>
        </w:rPr>
        <w:t>19</w:t>
      </w:r>
      <w:r w:rsidR="004E0C0A">
        <w:rPr>
          <w:rFonts w:eastAsia="Arial Unicode MS" w:cs="Arial"/>
          <w:color w:val="000000"/>
          <w:kern w:val="2"/>
        </w:rPr>
        <w:t>.10</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301D8D" w:rsidRPr="00301D8D">
        <w:rPr>
          <w:rFonts w:eastAsia="Arial Unicode MS" w:cs="Arial"/>
          <w:color w:val="000000"/>
          <w:kern w:val="2"/>
        </w:rPr>
        <w:t>105-E.03.01.-</w:t>
      </w:r>
      <w:proofErr w:type="gramStart"/>
      <w:r w:rsidR="00301D8D" w:rsidRPr="00301D8D">
        <w:rPr>
          <w:rFonts w:eastAsia="Arial Unicode MS" w:cs="Arial"/>
          <w:color w:val="000000"/>
          <w:kern w:val="2"/>
        </w:rPr>
        <w:t xml:space="preserve">404574/2-2016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4E0C0A">
        <w:rPr>
          <w:rFonts w:eastAsia="Arial Unicode MS" w:cs="Arial"/>
          <w:color w:val="000000"/>
          <w:kern w:val="2"/>
        </w:rPr>
        <w:t>19.10</w:t>
      </w:r>
      <w:r w:rsidR="00005800"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005800" w:rsidRPr="00E47C2E">
        <w:rPr>
          <w:rFonts w:eastAsia="Arial Unicode MS" w:cs="Arial"/>
          <w:color w:val="000000"/>
          <w:kern w:val="2"/>
          <w:lang w:val="ru-RU"/>
        </w:rPr>
        <w:t>.</w:t>
      </w:r>
      <w:proofErr w:type="gramEnd"/>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AE2D09">
        <w:rPr>
          <w:rFonts w:cs="Arial"/>
          <w:lang w:val="ru-RU"/>
        </w:rPr>
        <w:t xml:space="preserve"> Годишње одржавање пирометарског система ТЕНТ А5 и А6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D30856" w:rsidRDefault="00D30856"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D30856" w:rsidRDefault="00D30856"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D30856" w:rsidRDefault="00D30856" w:rsidP="004C3B38">
            <w:pPr>
              <w:tabs>
                <w:tab w:val="left" w:pos="360"/>
                <w:tab w:val="left" w:pos="567"/>
                <w:tab w:val="right" w:leader="dot" w:pos="9639"/>
              </w:tabs>
              <w:jc w:val="center"/>
              <w:rPr>
                <w:rFonts w:cs="Arial"/>
                <w:lang w:val="sr-Cyrl-RS"/>
              </w:rPr>
            </w:pPr>
            <w:r>
              <w:rPr>
                <w:rFonts w:cs="Arial"/>
                <w:lang w:val="sr-Cyrl-RS"/>
              </w:rPr>
              <w:t>3-4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D30856" w:rsidRDefault="00D30856" w:rsidP="004C3B38">
            <w:pPr>
              <w:tabs>
                <w:tab w:val="left" w:pos="360"/>
                <w:tab w:val="left" w:pos="567"/>
                <w:tab w:val="right" w:leader="dot" w:pos="9639"/>
              </w:tabs>
              <w:jc w:val="center"/>
              <w:rPr>
                <w:rFonts w:cs="Arial"/>
                <w:lang w:val="sr-Cyrl-RS"/>
              </w:rPr>
            </w:pPr>
            <w:r>
              <w:rPr>
                <w:rFonts w:cs="Arial"/>
                <w:lang w:val="sr-Cyrl-RS"/>
              </w:rPr>
              <w:t>5-9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D30856" w:rsidRDefault="00D30856" w:rsidP="004C3B38">
            <w:pPr>
              <w:tabs>
                <w:tab w:val="left" w:pos="360"/>
                <w:tab w:val="left" w:pos="567"/>
                <w:tab w:val="right" w:leader="dot" w:pos="9639"/>
              </w:tabs>
              <w:jc w:val="center"/>
              <w:rPr>
                <w:rFonts w:cs="Arial"/>
                <w:lang w:val="sr-Cyrl-RS"/>
              </w:rPr>
            </w:pPr>
            <w:r>
              <w:rPr>
                <w:rFonts w:cs="Arial"/>
                <w:lang w:val="sr-Cyrl-RS"/>
              </w:rPr>
              <w:t>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D30856" w:rsidRDefault="00D30856" w:rsidP="004C3B38">
            <w:pPr>
              <w:tabs>
                <w:tab w:val="left" w:pos="360"/>
                <w:tab w:val="left" w:pos="567"/>
                <w:tab w:val="right" w:leader="dot" w:pos="9639"/>
              </w:tabs>
              <w:jc w:val="center"/>
              <w:rPr>
                <w:rFonts w:cs="Arial"/>
                <w:lang w:val="sr-Cyrl-RS"/>
              </w:rPr>
            </w:pPr>
            <w:r>
              <w:rPr>
                <w:rFonts w:cs="Arial"/>
                <w:lang w:val="sr-Cyrl-RS"/>
              </w:rPr>
              <w:t>11-</w:t>
            </w:r>
            <w:r w:rsidR="002471E9">
              <w:rPr>
                <w:rFonts w:cs="Arial"/>
                <w:lang w:val="sr-Cyrl-RS"/>
              </w:rPr>
              <w:t>26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2471E9" w:rsidRDefault="002471E9" w:rsidP="002471E9">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lang w:val="sr-Cyrl-RS"/>
              </w:rPr>
              <w:t>5</w:t>
            </w:r>
            <w:r w:rsidR="00C62AA7" w:rsidRPr="00E47C2E">
              <w:rPr>
                <w:rFonts w:cs="Arial"/>
              </w:rPr>
              <w:t>)</w:t>
            </w:r>
            <w:r>
              <w:rPr>
                <w:rFonts w:cs="Arial"/>
                <w:lang w:val="sr-Cyrl-RS"/>
              </w:rPr>
              <w:t xml:space="preserve"> и прилози (1-5)</w:t>
            </w:r>
          </w:p>
        </w:tc>
        <w:tc>
          <w:tcPr>
            <w:tcW w:w="810" w:type="dxa"/>
          </w:tcPr>
          <w:p w:rsidR="00C62AA7" w:rsidRPr="002471E9" w:rsidRDefault="002471E9" w:rsidP="002471E9">
            <w:pPr>
              <w:tabs>
                <w:tab w:val="left" w:pos="360"/>
                <w:tab w:val="left" w:pos="567"/>
                <w:tab w:val="right" w:leader="dot" w:pos="9639"/>
              </w:tabs>
              <w:jc w:val="center"/>
              <w:rPr>
                <w:rFonts w:cs="Arial"/>
                <w:lang w:val="sr-Cyrl-RS"/>
              </w:rPr>
            </w:pPr>
            <w:r>
              <w:rPr>
                <w:rFonts w:cs="Arial"/>
                <w:lang w:val="sr-Cyrl-RS"/>
              </w:rPr>
              <w:t>27-48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2471E9" w:rsidRDefault="002471E9" w:rsidP="004C3B38">
            <w:pPr>
              <w:tabs>
                <w:tab w:val="left" w:pos="360"/>
                <w:tab w:val="left" w:pos="567"/>
                <w:tab w:val="right" w:leader="dot" w:pos="9639"/>
              </w:tabs>
              <w:jc w:val="center"/>
              <w:rPr>
                <w:rFonts w:cs="Arial"/>
                <w:lang w:val="sr-Cyrl-RS"/>
              </w:rPr>
            </w:pPr>
            <w:r>
              <w:rPr>
                <w:rFonts w:cs="Arial"/>
                <w:lang w:val="sr-Cyrl-RS"/>
              </w:rPr>
              <w:t>49-62</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2471E9">
        <w:rPr>
          <w:rFonts w:cs="Arial"/>
          <w:bCs/>
          <w:noProof/>
          <w:lang w:val="sr-Cyrl-CS"/>
        </w:rPr>
        <w:t>62</w:t>
      </w:r>
    </w:p>
    <w:p w:rsidR="001853E1" w:rsidRPr="00E47C2E" w:rsidRDefault="001853E1" w:rsidP="000C50A0">
      <w:pPr>
        <w:pStyle w:val="BodyText"/>
        <w:spacing w:before="0"/>
        <w:rPr>
          <w:rFonts w:cs="Arial"/>
          <w:sz w:val="22"/>
          <w:szCs w:val="22"/>
        </w:rPr>
      </w:pPr>
    </w:p>
    <w:p w:rsidR="00FA0E61" w:rsidRPr="00E47C2E" w:rsidRDefault="00473AD5" w:rsidP="006155E1">
      <w:pPr>
        <w:pStyle w:val="Heading10"/>
        <w:numPr>
          <w:ilvl w:val="0"/>
          <w:numId w:val="15"/>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943095"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AE2D09" w:rsidRDefault="004276AD" w:rsidP="00AE2D09">
            <w:pPr>
              <w:pStyle w:val="Heading10"/>
              <w:jc w:val="center"/>
              <w:rPr>
                <w:rFonts w:cs="Arial"/>
                <w:b w:val="0"/>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AE2D09">
              <w:rPr>
                <w:rFonts w:cs="Arial"/>
                <w:lang w:val="ru-RU"/>
              </w:rPr>
              <w:t>Годишње одржавање пирометарског система ТЕНТ А5 и А6</w:t>
            </w:r>
            <w:bookmarkEnd w:id="15"/>
          </w:p>
        </w:tc>
      </w:tr>
      <w:tr w:rsidR="002E12CC" w:rsidRPr="00E47C2E" w:rsidTr="00D76AAD">
        <w:trPr>
          <w:trHeight w:val="816"/>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D76AAD" w:rsidRDefault="002E12CC" w:rsidP="00D76AAD">
            <w:pPr>
              <w:pStyle w:val="ListParagraph"/>
              <w:widowControl w:val="0"/>
              <w:ind w:left="0"/>
              <w:jc w:val="center"/>
              <w:rPr>
                <w:rFonts w:ascii="Arial" w:hAnsi="Arial" w:cs="Arial"/>
              </w:rPr>
            </w:pPr>
            <w:r w:rsidRPr="00D76AAD">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D76AAD" w:rsidRDefault="00D76AAD" w:rsidP="00E13FFC">
            <w:pPr>
              <w:jc w:val="center"/>
              <w:rPr>
                <w:rFonts w:cs="Arial"/>
                <w:color w:val="00B0F0"/>
                <w:lang w:val="sr-Cyrl-RS"/>
              </w:rPr>
            </w:pPr>
            <w:r>
              <w:rPr>
                <w:rFonts w:cs="Arial"/>
                <w:lang w:val="sr-Cyrl-RS"/>
              </w:rPr>
              <w:t>Зоран Јововић</w:t>
            </w:r>
          </w:p>
          <w:p w:rsidR="00E13FFC" w:rsidRPr="00E47C2E" w:rsidRDefault="00E13FFC" w:rsidP="00E13FFC">
            <w:pPr>
              <w:jc w:val="center"/>
              <w:rPr>
                <w:rFonts w:cs="Arial"/>
              </w:rPr>
            </w:pPr>
            <w:r w:rsidRPr="00E47C2E">
              <w:rPr>
                <w:rFonts w:cs="Arial"/>
              </w:rPr>
              <w:t xml:space="preserve">e-mail: </w:t>
            </w:r>
            <w:hyperlink r:id="rId167" w:history="1">
              <w:r w:rsidR="00D76AAD" w:rsidRPr="00E86613">
                <w:rPr>
                  <w:rStyle w:val="Hyperlink"/>
                  <w:rFonts w:cs="Arial"/>
                </w:rPr>
                <w:t>zoran.jovovic@</w:t>
              </w:r>
            </w:hyperlink>
            <w:r w:rsidRPr="00D76AAD">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6155E1">
      <w:pPr>
        <w:pStyle w:val="Heading10"/>
        <w:numPr>
          <w:ilvl w:val="0"/>
          <w:numId w:val="15"/>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D76AAD">
        <w:rPr>
          <w:rFonts w:cs="Arial"/>
          <w:lang w:val="ru-RU"/>
        </w:rPr>
        <w:t>Годишње одржавање пирометарског система ТЕНТ А5 и А6</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D76AAD" w:rsidRPr="00D76AAD">
        <w:rPr>
          <w:rFonts w:cs="Arial"/>
          <w:lang w:val="ru-RU"/>
        </w:rPr>
        <w:t xml:space="preserve"> </w:t>
      </w:r>
      <w:r w:rsidR="00D76AAD">
        <w:rPr>
          <w:rFonts w:cs="Arial"/>
          <w:lang w:val="ru-RU"/>
        </w:rPr>
        <w:t>Услуге одржавања и поправки</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D76AAD">
        <w:rPr>
          <w:rFonts w:cs="Arial"/>
          <w:lang w:val="ru-RU"/>
        </w:rPr>
        <w:t>50000000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Pr="00D445B5" w:rsidRDefault="00D445B5" w:rsidP="002E12CC">
      <w:pPr>
        <w:tabs>
          <w:tab w:val="left" w:pos="1134"/>
        </w:tabs>
        <w:rPr>
          <w:rFonts w:cs="Arial"/>
          <w:lang w:val="sr-Cyrl-RS"/>
        </w:rPr>
      </w:pPr>
    </w:p>
    <w:p w:rsidR="0032186E" w:rsidRPr="00E47C2E" w:rsidRDefault="00DB369C" w:rsidP="006155E1">
      <w:pPr>
        <w:pStyle w:val="Heading10"/>
        <w:numPr>
          <w:ilvl w:val="0"/>
          <w:numId w:val="15"/>
        </w:numPr>
        <w:jc w:val="both"/>
        <w:rPr>
          <w:rFonts w:cs="Arial"/>
        </w:rPr>
      </w:pPr>
      <w:r w:rsidRPr="00E47C2E">
        <w:rPr>
          <w:rFonts w:cs="Arial"/>
        </w:rPr>
        <w:t>ТЕХНИЧК</w:t>
      </w:r>
      <w:r w:rsidR="0032186E" w:rsidRPr="00E47C2E">
        <w:rPr>
          <w:rFonts w:cs="Arial"/>
        </w:rPr>
        <w:t>АСПЕЦИФИКАЦИЈА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6"/>
      <w:r w:rsidRPr="00E47C2E">
        <w:rPr>
          <w:rFonts w:cs="Arial"/>
        </w:rPr>
        <w:t>)</w:t>
      </w:r>
    </w:p>
    <w:p w:rsidR="0083287A" w:rsidRDefault="0083287A" w:rsidP="00E13FFC">
      <w:pPr>
        <w:spacing w:before="0"/>
        <w:rPr>
          <w:color w:val="FF0000"/>
        </w:rPr>
      </w:pPr>
    </w:p>
    <w:p w:rsidR="0083287A" w:rsidRPr="0077614E" w:rsidRDefault="0083287A" w:rsidP="0083287A">
      <w:pPr>
        <w:ind w:left="360"/>
        <w:rPr>
          <w:u w:val="single"/>
        </w:rPr>
      </w:pPr>
      <w:r>
        <w:rPr>
          <w:u w:val="single"/>
        </w:rPr>
        <w:t>Годи</w:t>
      </w:r>
      <w:r>
        <w:rPr>
          <w:u w:val="single"/>
          <w:lang w:val="sr-Cyrl-RS"/>
        </w:rPr>
        <w:t>ш</w:t>
      </w:r>
      <w:r>
        <w:rPr>
          <w:u w:val="single"/>
        </w:rPr>
        <w:t>ње</w:t>
      </w:r>
      <w:r w:rsidRPr="0077614E">
        <w:rPr>
          <w:u w:val="single"/>
        </w:rPr>
        <w:t xml:space="preserve"> </w:t>
      </w:r>
      <w:r>
        <w:rPr>
          <w:u w:val="single"/>
        </w:rPr>
        <w:t>еталонирање</w:t>
      </w:r>
      <w:r w:rsidRPr="0077614E">
        <w:rPr>
          <w:u w:val="single"/>
        </w:rPr>
        <w:t xml:space="preserve"> </w:t>
      </w:r>
      <w:r>
        <w:rPr>
          <w:u w:val="single"/>
        </w:rPr>
        <w:t>пирометраског</w:t>
      </w:r>
      <w:r w:rsidRPr="0077614E">
        <w:rPr>
          <w:u w:val="single"/>
        </w:rPr>
        <w:t xml:space="preserve"> </w:t>
      </w:r>
      <w:r>
        <w:rPr>
          <w:u w:val="single"/>
        </w:rPr>
        <w:t>система</w:t>
      </w:r>
      <w:r w:rsidRPr="0077614E">
        <w:rPr>
          <w:u w:val="single"/>
        </w:rPr>
        <w:t xml:space="preserve"> </w:t>
      </w:r>
      <w:r>
        <w:rPr>
          <w:u w:val="single"/>
        </w:rPr>
        <w:t>код</w:t>
      </w:r>
      <w:r w:rsidRPr="0077614E">
        <w:rPr>
          <w:u w:val="single"/>
        </w:rPr>
        <w:t xml:space="preserve"> </w:t>
      </w:r>
      <w:r>
        <w:rPr>
          <w:u w:val="single"/>
        </w:rPr>
        <w:t>овла</w:t>
      </w:r>
      <w:r>
        <w:rPr>
          <w:u w:val="single"/>
          <w:lang w:val="sr-Cyrl-RS"/>
        </w:rPr>
        <w:t>ш</w:t>
      </w:r>
      <w:r>
        <w:rPr>
          <w:u w:val="single"/>
        </w:rPr>
        <w:t>ћене</w:t>
      </w:r>
      <w:r w:rsidRPr="0077614E">
        <w:rPr>
          <w:u w:val="single"/>
        </w:rPr>
        <w:t xml:space="preserve"> </w:t>
      </w:r>
      <w:r>
        <w:rPr>
          <w:u w:val="single"/>
        </w:rPr>
        <w:t>лабораторије се састоји од:</w:t>
      </w:r>
    </w:p>
    <w:p w:rsidR="0083287A" w:rsidRPr="0083287A" w:rsidRDefault="0083287A" w:rsidP="006155E1">
      <w:pPr>
        <w:pStyle w:val="ListParagraph"/>
        <w:numPr>
          <w:ilvl w:val="1"/>
          <w:numId w:val="29"/>
        </w:numPr>
        <w:spacing w:before="0"/>
        <w:jc w:val="left"/>
        <w:rPr>
          <w:rFonts w:ascii="Arial" w:hAnsi="Arial" w:cs="Arial"/>
        </w:rPr>
      </w:pPr>
      <w:r w:rsidRPr="0083287A">
        <w:rPr>
          <w:rFonts w:ascii="Arial" w:hAnsi="Arial" w:cs="Arial"/>
        </w:rPr>
        <w:t xml:space="preserve">Демонтажа пирометара </w:t>
      </w:r>
    </w:p>
    <w:p w:rsidR="0083287A" w:rsidRPr="0083287A" w:rsidRDefault="0083287A" w:rsidP="006155E1">
      <w:pPr>
        <w:pStyle w:val="ListParagraph"/>
        <w:numPr>
          <w:ilvl w:val="1"/>
          <w:numId w:val="29"/>
        </w:numPr>
        <w:spacing w:before="0"/>
        <w:jc w:val="left"/>
        <w:rPr>
          <w:rFonts w:ascii="Arial" w:hAnsi="Arial" w:cs="Arial"/>
        </w:rPr>
      </w:pPr>
      <w:r w:rsidRPr="0083287A">
        <w:rPr>
          <w:rFonts w:ascii="Arial" w:hAnsi="Arial" w:cs="Arial"/>
        </w:rPr>
        <w:t>Лабораторисјко тестирање и калибра</w:t>
      </w:r>
      <w:r>
        <w:rPr>
          <w:rFonts w:ascii="Arial" w:hAnsi="Arial" w:cs="Arial"/>
          <w:lang w:val="sr-Cyrl-RS"/>
        </w:rPr>
        <w:t>ц</w:t>
      </w:r>
      <w:r w:rsidRPr="0083287A">
        <w:rPr>
          <w:rFonts w:ascii="Arial" w:hAnsi="Arial" w:cs="Arial"/>
        </w:rPr>
        <w:t>ија</w:t>
      </w:r>
    </w:p>
    <w:p w:rsidR="0083287A" w:rsidRPr="0083287A" w:rsidRDefault="0083287A" w:rsidP="006155E1">
      <w:pPr>
        <w:pStyle w:val="ListParagraph"/>
        <w:numPr>
          <w:ilvl w:val="1"/>
          <w:numId w:val="29"/>
        </w:numPr>
        <w:spacing w:before="0"/>
        <w:jc w:val="left"/>
        <w:rPr>
          <w:rFonts w:ascii="Arial" w:hAnsi="Arial" w:cs="Arial"/>
        </w:rPr>
      </w:pPr>
      <w:r w:rsidRPr="0083287A">
        <w:rPr>
          <w:rFonts w:ascii="Arial" w:hAnsi="Arial" w:cs="Arial"/>
        </w:rPr>
        <w:t>Израда изве</w:t>
      </w:r>
      <w:r>
        <w:rPr>
          <w:rFonts w:ascii="Arial" w:hAnsi="Arial" w:cs="Arial"/>
          <w:lang w:val="sr-Cyrl-RS"/>
        </w:rPr>
        <w:t>ш</w:t>
      </w:r>
      <w:r w:rsidRPr="0083287A">
        <w:rPr>
          <w:rFonts w:ascii="Arial" w:hAnsi="Arial" w:cs="Arial"/>
        </w:rPr>
        <w:t>таја о калибра</w:t>
      </w:r>
      <w:r>
        <w:rPr>
          <w:rFonts w:ascii="Arial" w:hAnsi="Arial" w:cs="Arial"/>
          <w:lang w:val="sr-Cyrl-RS"/>
        </w:rPr>
        <w:t>ц</w:t>
      </w:r>
      <w:r w:rsidRPr="0083287A">
        <w:rPr>
          <w:rFonts w:ascii="Arial" w:hAnsi="Arial" w:cs="Arial"/>
        </w:rPr>
        <w:t>ији</w:t>
      </w:r>
    </w:p>
    <w:p w:rsidR="0083287A" w:rsidRDefault="0083287A" w:rsidP="0083287A">
      <w:pPr>
        <w:spacing w:before="0"/>
        <w:jc w:val="left"/>
        <w:rPr>
          <w:rFonts w:cs="Arial"/>
          <w:lang w:val="sr-Cyrl-RS"/>
        </w:rPr>
      </w:pPr>
    </w:p>
    <w:p w:rsidR="0083287A" w:rsidRPr="0083287A" w:rsidRDefault="0083287A" w:rsidP="0083287A">
      <w:pPr>
        <w:spacing w:before="0"/>
        <w:jc w:val="left"/>
        <w:rPr>
          <w:rFonts w:cs="Arial"/>
          <w:lang w:val="sr-Cyrl-RS"/>
        </w:rPr>
      </w:pPr>
    </w:p>
    <w:p w:rsidR="0083287A" w:rsidRDefault="0083287A" w:rsidP="0083287A">
      <w:pPr>
        <w:ind w:left="360"/>
      </w:pPr>
      <w:r>
        <w:lastRenderedPageBreak/>
        <w:t xml:space="preserve"> </w:t>
      </w:r>
      <w:proofErr w:type="gramStart"/>
      <w:r>
        <w:rPr>
          <w:u w:val="single"/>
        </w:rPr>
        <w:t>Квартални</w:t>
      </w:r>
      <w:r w:rsidRPr="0077614E">
        <w:rPr>
          <w:u w:val="single"/>
        </w:rPr>
        <w:t xml:space="preserve">  </w:t>
      </w:r>
      <w:r>
        <w:rPr>
          <w:u w:val="single"/>
        </w:rPr>
        <w:t>превентивни</w:t>
      </w:r>
      <w:proofErr w:type="gramEnd"/>
      <w:r w:rsidRPr="0077614E">
        <w:rPr>
          <w:u w:val="single"/>
        </w:rPr>
        <w:t xml:space="preserve"> </w:t>
      </w:r>
      <w:r>
        <w:rPr>
          <w:u w:val="single"/>
        </w:rPr>
        <w:t>преглед</w:t>
      </w:r>
      <w:r w:rsidRPr="0077614E">
        <w:rPr>
          <w:u w:val="single"/>
        </w:rPr>
        <w:t xml:space="preserve"> </w:t>
      </w:r>
      <w:r>
        <w:rPr>
          <w:u w:val="single"/>
        </w:rPr>
        <w:t>пирометарског</w:t>
      </w:r>
      <w:r w:rsidRPr="0077614E">
        <w:rPr>
          <w:u w:val="single"/>
        </w:rPr>
        <w:t xml:space="preserve">  </w:t>
      </w:r>
      <w:r>
        <w:rPr>
          <w:u w:val="single"/>
        </w:rPr>
        <w:t>система</w:t>
      </w:r>
      <w:r w:rsidRPr="0077614E">
        <w:rPr>
          <w:u w:val="single"/>
        </w:rPr>
        <w:t xml:space="preserve"> </w:t>
      </w:r>
      <w:r>
        <w:rPr>
          <w:u w:val="single"/>
        </w:rPr>
        <w:t>који</w:t>
      </w:r>
      <w:r w:rsidRPr="0077614E">
        <w:rPr>
          <w:u w:val="single"/>
        </w:rPr>
        <w:t xml:space="preserve"> </w:t>
      </w:r>
      <w:r>
        <w:rPr>
          <w:u w:val="single"/>
        </w:rPr>
        <w:t>се</w:t>
      </w:r>
      <w:r w:rsidRPr="0077614E">
        <w:rPr>
          <w:u w:val="single"/>
        </w:rPr>
        <w:t xml:space="preserve"> </w:t>
      </w:r>
      <w:r>
        <w:rPr>
          <w:u w:val="single"/>
        </w:rPr>
        <w:t>састоји</w:t>
      </w:r>
      <w:r w:rsidRPr="0077614E">
        <w:rPr>
          <w:u w:val="single"/>
        </w:rPr>
        <w:t xml:space="preserve"> </w:t>
      </w:r>
      <w:r>
        <w:rPr>
          <w:u w:val="single"/>
        </w:rPr>
        <w:t>од</w:t>
      </w:r>
      <w:r w:rsidRPr="0077614E">
        <w:rPr>
          <w:u w:val="single"/>
        </w:rPr>
        <w:t xml:space="preserve"> </w:t>
      </w:r>
      <w:r>
        <w:t>:</w:t>
      </w:r>
    </w:p>
    <w:p w:rsidR="0083287A" w:rsidRPr="0083287A" w:rsidRDefault="0083287A" w:rsidP="006155E1">
      <w:pPr>
        <w:pStyle w:val="ListParagraph"/>
        <w:numPr>
          <w:ilvl w:val="0"/>
          <w:numId w:val="28"/>
        </w:numPr>
        <w:spacing w:before="0"/>
        <w:jc w:val="left"/>
        <w:rPr>
          <w:rFonts w:ascii="Arial" w:hAnsi="Arial" w:cs="Arial"/>
        </w:rPr>
      </w:pPr>
      <w:r w:rsidRPr="0083287A">
        <w:rPr>
          <w:rFonts w:ascii="Arial" w:hAnsi="Arial" w:cs="Arial"/>
        </w:rPr>
        <w:t xml:space="preserve"> Прегледа пнеуматске и електри</w:t>
      </w:r>
      <w:r w:rsidRPr="0083287A">
        <w:rPr>
          <w:rFonts w:ascii="Arial" w:hAnsi="Arial" w:cs="Arial"/>
          <w:lang w:val="sr-Cyrl-RS"/>
        </w:rPr>
        <w:t>ч</w:t>
      </w:r>
      <w:r w:rsidRPr="0083287A">
        <w:rPr>
          <w:rFonts w:ascii="Arial" w:hAnsi="Arial" w:cs="Arial"/>
        </w:rPr>
        <w:t>не инстала</w:t>
      </w:r>
      <w:r w:rsidRPr="0083287A">
        <w:rPr>
          <w:rFonts w:ascii="Arial" w:hAnsi="Arial" w:cs="Arial"/>
          <w:lang w:val="sr-Cyrl-RS"/>
        </w:rPr>
        <w:t>ц</w:t>
      </w:r>
      <w:r w:rsidRPr="0083287A">
        <w:rPr>
          <w:rFonts w:ascii="Arial" w:hAnsi="Arial" w:cs="Arial"/>
        </w:rPr>
        <w:t>ије</w:t>
      </w:r>
    </w:p>
    <w:p w:rsidR="0083287A" w:rsidRPr="0083287A" w:rsidRDefault="0083287A" w:rsidP="006155E1">
      <w:pPr>
        <w:pStyle w:val="ListParagraph"/>
        <w:numPr>
          <w:ilvl w:val="0"/>
          <w:numId w:val="28"/>
        </w:numPr>
        <w:spacing w:before="0"/>
        <w:jc w:val="left"/>
        <w:rPr>
          <w:rFonts w:ascii="Arial" w:hAnsi="Arial" w:cs="Arial"/>
        </w:rPr>
      </w:pPr>
      <w:r w:rsidRPr="0083287A">
        <w:rPr>
          <w:rFonts w:ascii="Arial" w:hAnsi="Arial" w:cs="Arial"/>
        </w:rPr>
        <w:t>Испитивања и тест функcионалности  система</w:t>
      </w:r>
    </w:p>
    <w:p w:rsidR="0083287A" w:rsidRPr="0083287A" w:rsidRDefault="0083287A" w:rsidP="006155E1">
      <w:pPr>
        <w:pStyle w:val="ListParagraph"/>
        <w:numPr>
          <w:ilvl w:val="0"/>
          <w:numId w:val="28"/>
        </w:numPr>
        <w:spacing w:before="0"/>
        <w:jc w:val="left"/>
        <w:rPr>
          <w:rFonts w:ascii="Arial" w:hAnsi="Arial" w:cs="Arial"/>
        </w:rPr>
      </w:pPr>
      <w:r w:rsidRPr="0083287A">
        <w:rPr>
          <w:rFonts w:ascii="Arial" w:hAnsi="Arial" w:cs="Arial"/>
        </w:rPr>
        <w:t xml:space="preserve">Прегледа и </w:t>
      </w:r>
      <w:r w:rsidRPr="0083287A">
        <w:rPr>
          <w:rFonts w:ascii="Arial" w:hAnsi="Arial" w:cs="Arial"/>
          <w:lang w:val="sr-Cyrl-RS"/>
        </w:rPr>
        <w:t>ч</w:t>
      </w:r>
      <w:r w:rsidRPr="0083287A">
        <w:rPr>
          <w:rFonts w:ascii="Arial" w:hAnsi="Arial" w:cs="Arial"/>
        </w:rPr>
        <w:t>и</w:t>
      </w:r>
      <w:r w:rsidRPr="0083287A">
        <w:rPr>
          <w:rFonts w:ascii="Arial" w:hAnsi="Arial" w:cs="Arial"/>
          <w:lang w:val="sr-Cyrl-RS"/>
        </w:rPr>
        <w:t>ш</w:t>
      </w:r>
      <w:r w:rsidRPr="0083287A">
        <w:rPr>
          <w:rFonts w:ascii="Arial" w:hAnsi="Arial" w:cs="Arial"/>
        </w:rPr>
        <w:t>ћења камера и ормана  у релејном простору</w:t>
      </w:r>
    </w:p>
    <w:p w:rsidR="0083287A" w:rsidRPr="0083287A" w:rsidRDefault="0083287A" w:rsidP="006155E1">
      <w:pPr>
        <w:pStyle w:val="ListParagraph"/>
        <w:numPr>
          <w:ilvl w:val="0"/>
          <w:numId w:val="28"/>
        </w:numPr>
        <w:spacing w:before="0"/>
        <w:jc w:val="left"/>
        <w:rPr>
          <w:rFonts w:ascii="Arial" w:hAnsi="Arial" w:cs="Arial"/>
        </w:rPr>
      </w:pPr>
      <w:r w:rsidRPr="0083287A">
        <w:rPr>
          <w:rFonts w:ascii="Arial" w:hAnsi="Arial" w:cs="Arial"/>
        </w:rPr>
        <w:t>Израду изве</w:t>
      </w:r>
      <w:r w:rsidRPr="0083287A">
        <w:rPr>
          <w:rFonts w:ascii="Arial" w:hAnsi="Arial" w:cs="Arial"/>
          <w:lang w:val="sr-Cyrl-RS"/>
        </w:rPr>
        <w:t>ш</w:t>
      </w:r>
      <w:r w:rsidRPr="0083287A">
        <w:rPr>
          <w:rFonts w:ascii="Arial" w:hAnsi="Arial" w:cs="Arial"/>
        </w:rPr>
        <w:t>таја о сервису са прегледом одрађени</w:t>
      </w:r>
      <w:r w:rsidRPr="0083287A">
        <w:rPr>
          <w:rFonts w:ascii="Arial" w:hAnsi="Arial" w:cs="Arial"/>
          <w:lang w:val="sr-Cyrl-RS"/>
        </w:rPr>
        <w:t>х</w:t>
      </w:r>
      <w:r w:rsidRPr="0083287A">
        <w:rPr>
          <w:rFonts w:ascii="Arial" w:hAnsi="Arial" w:cs="Arial"/>
        </w:rPr>
        <w:t xml:space="preserve"> мера и спе</w:t>
      </w:r>
      <w:r w:rsidRPr="0083287A">
        <w:rPr>
          <w:rFonts w:ascii="Arial" w:hAnsi="Arial" w:cs="Arial"/>
          <w:lang w:val="sr-Cyrl-RS"/>
        </w:rPr>
        <w:t>ц</w:t>
      </w:r>
      <w:r w:rsidRPr="0083287A">
        <w:rPr>
          <w:rFonts w:ascii="Arial" w:hAnsi="Arial" w:cs="Arial"/>
        </w:rPr>
        <w:t>ифика</w:t>
      </w:r>
      <w:r w:rsidRPr="0083287A">
        <w:rPr>
          <w:rFonts w:ascii="Arial" w:hAnsi="Arial" w:cs="Arial"/>
          <w:lang w:val="sr-Cyrl-RS"/>
        </w:rPr>
        <w:t>ц</w:t>
      </w:r>
      <w:r w:rsidRPr="0083287A">
        <w:rPr>
          <w:rFonts w:ascii="Arial" w:hAnsi="Arial" w:cs="Arial"/>
        </w:rPr>
        <w:t>ијом потребни</w:t>
      </w:r>
      <w:r w:rsidRPr="0083287A">
        <w:rPr>
          <w:rFonts w:ascii="Arial" w:hAnsi="Arial" w:cs="Arial"/>
          <w:lang w:val="sr-Cyrl-RS"/>
        </w:rPr>
        <w:t>х</w:t>
      </w:r>
      <w:r w:rsidRPr="0083287A">
        <w:rPr>
          <w:rFonts w:ascii="Arial" w:hAnsi="Arial" w:cs="Arial"/>
        </w:rPr>
        <w:t xml:space="preserve"> делова за замену или поправку</w:t>
      </w:r>
    </w:p>
    <w:p w:rsidR="0083287A" w:rsidRPr="0083287A" w:rsidRDefault="0083287A" w:rsidP="00E13FFC">
      <w:pPr>
        <w:spacing w:before="0"/>
        <w:rPr>
          <w:color w:val="FF0000"/>
          <w:lang w:val="sr-Cyrl-RS"/>
        </w:rPr>
      </w:pPr>
      <w:r>
        <w:t>Одржавање програмског пакета FireVision</w:t>
      </w:r>
    </w:p>
    <w:p w:rsidR="0083287A" w:rsidRDefault="0083287A" w:rsidP="0083287A">
      <w:pPr>
        <w:ind w:left="360"/>
      </w:pPr>
      <w:r>
        <w:t xml:space="preserve">СПЕЦИФИКАЦИЈА ОПРЕМЕ И УСЛУГА </w:t>
      </w:r>
    </w:p>
    <w:tbl>
      <w:tblPr>
        <w:tblStyle w:val="TableGrid"/>
        <w:tblW w:w="6601" w:type="dxa"/>
        <w:jc w:val="center"/>
        <w:tblLayout w:type="fixed"/>
        <w:tblLook w:val="04A0" w:firstRow="1" w:lastRow="0" w:firstColumn="1" w:lastColumn="0" w:noHBand="0" w:noVBand="1"/>
      </w:tblPr>
      <w:tblGrid>
        <w:gridCol w:w="959"/>
        <w:gridCol w:w="4111"/>
        <w:gridCol w:w="732"/>
        <w:gridCol w:w="799"/>
      </w:tblGrid>
      <w:tr w:rsidR="0083287A" w:rsidRPr="0093420A" w:rsidTr="0083287A">
        <w:trPr>
          <w:jc w:val="center"/>
        </w:trPr>
        <w:tc>
          <w:tcPr>
            <w:tcW w:w="959" w:type="dxa"/>
            <w:vAlign w:val="center"/>
          </w:tcPr>
          <w:p w:rsidR="0083287A" w:rsidRPr="0093420A" w:rsidRDefault="0083287A" w:rsidP="0083287A">
            <w:pPr>
              <w:jc w:val="center"/>
              <w:rPr>
                <w:b/>
              </w:rPr>
            </w:pPr>
            <w:r>
              <w:rPr>
                <w:b/>
              </w:rPr>
              <w:t>ПОЗ</w:t>
            </w:r>
          </w:p>
        </w:tc>
        <w:tc>
          <w:tcPr>
            <w:tcW w:w="4111" w:type="dxa"/>
            <w:vAlign w:val="center"/>
          </w:tcPr>
          <w:p w:rsidR="0083287A" w:rsidRPr="0093420A" w:rsidRDefault="0083287A" w:rsidP="0083287A">
            <w:pPr>
              <w:jc w:val="center"/>
              <w:rPr>
                <w:b/>
              </w:rPr>
            </w:pPr>
            <w:r>
              <w:rPr>
                <w:b/>
              </w:rPr>
              <w:t>ОПИС</w:t>
            </w:r>
          </w:p>
        </w:tc>
        <w:tc>
          <w:tcPr>
            <w:tcW w:w="732" w:type="dxa"/>
            <w:vAlign w:val="center"/>
          </w:tcPr>
          <w:p w:rsidR="0083287A" w:rsidRPr="0093420A" w:rsidRDefault="0083287A" w:rsidP="0083287A">
            <w:pPr>
              <w:jc w:val="center"/>
              <w:rPr>
                <w:b/>
              </w:rPr>
            </w:pPr>
            <w:r>
              <w:rPr>
                <w:b/>
              </w:rPr>
              <w:t>Ј</w:t>
            </w:r>
            <w:r w:rsidRPr="0093420A">
              <w:rPr>
                <w:b/>
              </w:rPr>
              <w:t>.</w:t>
            </w:r>
            <w:r>
              <w:rPr>
                <w:b/>
              </w:rPr>
              <w:t>М</w:t>
            </w:r>
            <w:r w:rsidRPr="0093420A">
              <w:rPr>
                <w:b/>
              </w:rPr>
              <w:t>.</w:t>
            </w:r>
          </w:p>
        </w:tc>
        <w:tc>
          <w:tcPr>
            <w:tcW w:w="799" w:type="dxa"/>
            <w:vAlign w:val="center"/>
          </w:tcPr>
          <w:p w:rsidR="0083287A" w:rsidRPr="0093420A" w:rsidRDefault="0083287A" w:rsidP="0083287A">
            <w:pPr>
              <w:jc w:val="center"/>
              <w:rPr>
                <w:b/>
              </w:rPr>
            </w:pPr>
            <w:r>
              <w:rPr>
                <w:b/>
              </w:rPr>
              <w:t>КОЛ</w:t>
            </w:r>
          </w:p>
        </w:tc>
      </w:tr>
      <w:tr w:rsidR="0083287A" w:rsidTr="0011371C">
        <w:trPr>
          <w:trHeight w:val="500"/>
          <w:jc w:val="center"/>
        </w:trPr>
        <w:tc>
          <w:tcPr>
            <w:tcW w:w="959" w:type="dxa"/>
            <w:vAlign w:val="center"/>
          </w:tcPr>
          <w:p w:rsidR="0083287A" w:rsidRPr="00C56A4A" w:rsidRDefault="0083287A" w:rsidP="0083287A">
            <w:pPr>
              <w:jc w:val="center"/>
              <w:rPr>
                <w:b/>
              </w:rPr>
            </w:pPr>
            <w:r>
              <w:rPr>
                <w:b/>
              </w:rPr>
              <w:t>1.</w:t>
            </w:r>
          </w:p>
        </w:tc>
        <w:tc>
          <w:tcPr>
            <w:tcW w:w="4111" w:type="dxa"/>
            <w:vAlign w:val="center"/>
          </w:tcPr>
          <w:p w:rsidR="0083287A" w:rsidRPr="0083287A" w:rsidRDefault="0083287A" w:rsidP="0083287A">
            <w:pPr>
              <w:jc w:val="left"/>
              <w:rPr>
                <w:sz w:val="24"/>
                <w:szCs w:val="24"/>
              </w:rPr>
            </w:pPr>
            <w:r w:rsidRPr="0083287A">
              <w:rPr>
                <w:sz w:val="24"/>
                <w:szCs w:val="24"/>
              </w:rPr>
              <w:t>Годи</w:t>
            </w:r>
            <w:r w:rsidRPr="0083287A">
              <w:rPr>
                <w:sz w:val="24"/>
                <w:szCs w:val="24"/>
                <w:lang w:val="sr-Cyrl-RS"/>
              </w:rPr>
              <w:t>ш</w:t>
            </w:r>
            <w:r w:rsidRPr="0083287A">
              <w:rPr>
                <w:sz w:val="24"/>
                <w:szCs w:val="24"/>
              </w:rPr>
              <w:t>ње еталонирање пирометарског система Блока А5</w:t>
            </w:r>
          </w:p>
        </w:tc>
        <w:tc>
          <w:tcPr>
            <w:tcW w:w="732" w:type="dxa"/>
            <w:vAlign w:val="center"/>
          </w:tcPr>
          <w:p w:rsidR="0083287A" w:rsidRDefault="0083287A" w:rsidP="0083287A">
            <w:pPr>
              <w:jc w:val="center"/>
            </w:pPr>
            <w:r>
              <w:t>Ком</w:t>
            </w:r>
          </w:p>
        </w:tc>
        <w:tc>
          <w:tcPr>
            <w:tcW w:w="799" w:type="dxa"/>
            <w:vAlign w:val="center"/>
          </w:tcPr>
          <w:p w:rsidR="0083287A" w:rsidRDefault="0083287A" w:rsidP="0083287A">
            <w:pPr>
              <w:jc w:val="center"/>
            </w:pPr>
            <w:r>
              <w:t>48</w:t>
            </w:r>
          </w:p>
        </w:tc>
      </w:tr>
      <w:tr w:rsidR="0083287A" w:rsidTr="0083287A">
        <w:trPr>
          <w:jc w:val="center"/>
        </w:trPr>
        <w:tc>
          <w:tcPr>
            <w:tcW w:w="959" w:type="dxa"/>
            <w:vAlign w:val="center"/>
          </w:tcPr>
          <w:p w:rsidR="0083287A" w:rsidRPr="00C56A4A" w:rsidRDefault="0083287A" w:rsidP="0083287A">
            <w:pPr>
              <w:jc w:val="center"/>
              <w:rPr>
                <w:b/>
              </w:rPr>
            </w:pPr>
            <w:r>
              <w:rPr>
                <w:b/>
              </w:rPr>
              <w:t>2.</w:t>
            </w:r>
          </w:p>
        </w:tc>
        <w:tc>
          <w:tcPr>
            <w:tcW w:w="4111" w:type="dxa"/>
            <w:vAlign w:val="center"/>
          </w:tcPr>
          <w:p w:rsidR="0083287A" w:rsidRDefault="0083287A" w:rsidP="0083287A">
            <w:pPr>
              <w:jc w:val="left"/>
            </w:pPr>
            <w:r w:rsidRPr="0083287A">
              <w:rPr>
                <w:sz w:val="24"/>
                <w:szCs w:val="24"/>
              </w:rPr>
              <w:t>Годи</w:t>
            </w:r>
            <w:r w:rsidRPr="0083287A">
              <w:rPr>
                <w:sz w:val="24"/>
                <w:szCs w:val="24"/>
                <w:lang w:val="sr-Cyrl-RS"/>
              </w:rPr>
              <w:t>ш</w:t>
            </w:r>
            <w:r w:rsidRPr="0083287A">
              <w:rPr>
                <w:sz w:val="24"/>
                <w:szCs w:val="24"/>
              </w:rPr>
              <w:t xml:space="preserve">ње еталонирање пирометарског система Блока </w:t>
            </w:r>
            <w:r>
              <w:t>Блока А6</w:t>
            </w:r>
          </w:p>
        </w:tc>
        <w:tc>
          <w:tcPr>
            <w:tcW w:w="732" w:type="dxa"/>
            <w:vAlign w:val="center"/>
          </w:tcPr>
          <w:p w:rsidR="0083287A" w:rsidRDefault="0083287A" w:rsidP="0083287A">
            <w:pPr>
              <w:jc w:val="center"/>
            </w:pPr>
            <w:r>
              <w:t>Ком</w:t>
            </w:r>
          </w:p>
        </w:tc>
        <w:tc>
          <w:tcPr>
            <w:tcW w:w="799" w:type="dxa"/>
            <w:vAlign w:val="center"/>
          </w:tcPr>
          <w:p w:rsidR="0083287A" w:rsidRDefault="0083287A" w:rsidP="0083287A">
            <w:pPr>
              <w:jc w:val="center"/>
            </w:pPr>
            <w:r>
              <w:t>44</w:t>
            </w:r>
          </w:p>
        </w:tc>
      </w:tr>
      <w:tr w:rsidR="0083287A" w:rsidTr="0083287A">
        <w:trPr>
          <w:jc w:val="center"/>
        </w:trPr>
        <w:tc>
          <w:tcPr>
            <w:tcW w:w="959" w:type="dxa"/>
            <w:vAlign w:val="center"/>
          </w:tcPr>
          <w:p w:rsidR="0083287A" w:rsidRPr="0083287A" w:rsidRDefault="0083287A" w:rsidP="0083287A">
            <w:pPr>
              <w:jc w:val="center"/>
              <w:rPr>
                <w:b/>
                <w:lang w:val="sr-Cyrl-RS"/>
              </w:rPr>
            </w:pPr>
            <w:r>
              <w:rPr>
                <w:b/>
                <w:lang w:val="sr-Cyrl-RS"/>
              </w:rPr>
              <w:t>3</w:t>
            </w:r>
          </w:p>
        </w:tc>
        <w:tc>
          <w:tcPr>
            <w:tcW w:w="4111" w:type="dxa"/>
            <w:vAlign w:val="center"/>
          </w:tcPr>
          <w:p w:rsidR="0083287A" w:rsidRPr="0083287A" w:rsidRDefault="0083287A" w:rsidP="0083287A">
            <w:pPr>
              <w:jc w:val="left"/>
              <w:rPr>
                <w:lang w:val="sr-Cyrl-RS"/>
              </w:rPr>
            </w:pPr>
            <w:r>
              <w:t xml:space="preserve">Квартални превентивни преглед пирометарског система  </w:t>
            </w:r>
            <w:r>
              <w:rPr>
                <w:lang w:val="sr-Cyrl-RS"/>
              </w:rPr>
              <w:t xml:space="preserve">                            </w:t>
            </w:r>
            <w:r>
              <w:t>( са превозом сервисера на лока</w:t>
            </w:r>
            <w:r>
              <w:rPr>
                <w:lang w:val="sr-Cyrl-RS"/>
              </w:rPr>
              <w:t>ц</w:t>
            </w:r>
            <w:r>
              <w:t>ију)</w:t>
            </w:r>
          </w:p>
        </w:tc>
        <w:tc>
          <w:tcPr>
            <w:tcW w:w="732" w:type="dxa"/>
            <w:vAlign w:val="center"/>
          </w:tcPr>
          <w:p w:rsidR="0083287A" w:rsidRDefault="0083287A" w:rsidP="0083287A">
            <w:pPr>
              <w:jc w:val="center"/>
            </w:pPr>
            <w:r>
              <w:t>Ком</w:t>
            </w:r>
          </w:p>
        </w:tc>
        <w:tc>
          <w:tcPr>
            <w:tcW w:w="799" w:type="dxa"/>
            <w:vAlign w:val="center"/>
          </w:tcPr>
          <w:p w:rsidR="0083287A" w:rsidRDefault="0083287A" w:rsidP="0083287A">
            <w:pPr>
              <w:jc w:val="center"/>
            </w:pPr>
            <w:r>
              <w:t>4</w:t>
            </w:r>
          </w:p>
        </w:tc>
      </w:tr>
      <w:tr w:rsidR="0083287A" w:rsidTr="0083287A">
        <w:trPr>
          <w:jc w:val="center"/>
        </w:trPr>
        <w:tc>
          <w:tcPr>
            <w:tcW w:w="959" w:type="dxa"/>
            <w:vAlign w:val="center"/>
          </w:tcPr>
          <w:p w:rsidR="0083287A" w:rsidRPr="00C56A4A" w:rsidRDefault="0083287A" w:rsidP="0083287A">
            <w:pPr>
              <w:jc w:val="center"/>
              <w:rPr>
                <w:b/>
              </w:rPr>
            </w:pPr>
            <w:r>
              <w:rPr>
                <w:b/>
                <w:lang w:val="sr-Cyrl-RS"/>
              </w:rPr>
              <w:t>4</w:t>
            </w:r>
            <w:r w:rsidRPr="00C56A4A">
              <w:rPr>
                <w:b/>
              </w:rPr>
              <w:t>.</w:t>
            </w:r>
          </w:p>
        </w:tc>
        <w:tc>
          <w:tcPr>
            <w:tcW w:w="4111" w:type="dxa"/>
            <w:vAlign w:val="center"/>
          </w:tcPr>
          <w:p w:rsidR="0083287A" w:rsidRPr="0083287A" w:rsidRDefault="0083287A" w:rsidP="0083287A">
            <w:r w:rsidRPr="0083287A">
              <w:t xml:space="preserve">Ангажовање радне снаге по норма čасу </w:t>
            </w:r>
            <w:r>
              <w:rPr>
                <w:lang w:val="sr-Cyrl-RS"/>
              </w:rPr>
              <w:t>/</w:t>
            </w:r>
            <w:r w:rsidRPr="0083287A">
              <w:t>Инжењер сат</w:t>
            </w:r>
          </w:p>
        </w:tc>
        <w:tc>
          <w:tcPr>
            <w:tcW w:w="732" w:type="dxa"/>
            <w:vAlign w:val="center"/>
          </w:tcPr>
          <w:p w:rsidR="0083287A" w:rsidRDefault="0083287A" w:rsidP="0083287A">
            <w:pPr>
              <w:jc w:val="center"/>
            </w:pPr>
            <w:r>
              <w:t>НЧ</w:t>
            </w:r>
          </w:p>
        </w:tc>
        <w:tc>
          <w:tcPr>
            <w:tcW w:w="799" w:type="dxa"/>
            <w:vAlign w:val="center"/>
          </w:tcPr>
          <w:p w:rsidR="0083287A" w:rsidRDefault="0083287A" w:rsidP="0083287A">
            <w:pPr>
              <w:jc w:val="center"/>
            </w:pPr>
            <w:r>
              <w:t>100</w:t>
            </w:r>
          </w:p>
        </w:tc>
      </w:tr>
      <w:tr w:rsidR="0083287A" w:rsidTr="0083287A">
        <w:trPr>
          <w:jc w:val="center"/>
        </w:trPr>
        <w:tc>
          <w:tcPr>
            <w:tcW w:w="959" w:type="dxa"/>
            <w:tcBorders>
              <w:bottom w:val="single" w:sz="4" w:space="0" w:color="auto"/>
            </w:tcBorders>
            <w:vAlign w:val="center"/>
          </w:tcPr>
          <w:p w:rsidR="0083287A" w:rsidRPr="00C56A4A" w:rsidRDefault="0083287A" w:rsidP="0083287A">
            <w:pPr>
              <w:jc w:val="center"/>
              <w:rPr>
                <w:b/>
              </w:rPr>
            </w:pPr>
            <w:r>
              <w:rPr>
                <w:b/>
                <w:lang w:val="sr-Cyrl-RS"/>
              </w:rPr>
              <w:t>5</w:t>
            </w:r>
            <w:r w:rsidRPr="00C56A4A">
              <w:rPr>
                <w:b/>
              </w:rPr>
              <w:t>.</w:t>
            </w:r>
          </w:p>
        </w:tc>
        <w:tc>
          <w:tcPr>
            <w:tcW w:w="4111" w:type="dxa"/>
            <w:tcBorders>
              <w:bottom w:val="single" w:sz="4" w:space="0" w:color="auto"/>
            </w:tcBorders>
            <w:vAlign w:val="center"/>
          </w:tcPr>
          <w:p w:rsidR="0083287A" w:rsidRPr="0083287A" w:rsidRDefault="0083287A" w:rsidP="0083287A">
            <w:r w:rsidRPr="0083287A">
              <w:t>Ангажовање радне снаге по норма</w:t>
            </w:r>
            <w:r>
              <w:t xml:space="preserve"> </w:t>
            </w:r>
            <w:r>
              <w:rPr>
                <w:lang w:val="sr-Cyrl-RS"/>
              </w:rPr>
              <w:t>ч</w:t>
            </w:r>
            <w:r w:rsidRPr="0083287A">
              <w:t xml:space="preserve">асу </w:t>
            </w:r>
            <w:r>
              <w:rPr>
                <w:lang w:val="sr-Cyrl-RS"/>
              </w:rPr>
              <w:t>/</w:t>
            </w:r>
            <w:r w:rsidRPr="0083287A">
              <w:t>Те</w:t>
            </w:r>
            <w:r w:rsidRPr="0083287A">
              <w:rPr>
                <w:lang w:val="sr-Cyrl-RS"/>
              </w:rPr>
              <w:t>х</w:t>
            </w:r>
            <w:r w:rsidRPr="0083287A">
              <w:t>ни</w:t>
            </w:r>
            <w:r w:rsidRPr="0083287A">
              <w:rPr>
                <w:lang w:val="sr-Cyrl-RS"/>
              </w:rPr>
              <w:t>ч</w:t>
            </w:r>
            <w:r w:rsidRPr="0083287A">
              <w:t>ар сат</w:t>
            </w:r>
          </w:p>
        </w:tc>
        <w:tc>
          <w:tcPr>
            <w:tcW w:w="732" w:type="dxa"/>
            <w:tcBorders>
              <w:bottom w:val="single" w:sz="4" w:space="0" w:color="auto"/>
            </w:tcBorders>
            <w:vAlign w:val="center"/>
          </w:tcPr>
          <w:p w:rsidR="0083287A" w:rsidRDefault="0083287A" w:rsidP="0083287A">
            <w:pPr>
              <w:jc w:val="center"/>
            </w:pPr>
            <w:r>
              <w:t>НЧ</w:t>
            </w:r>
          </w:p>
        </w:tc>
        <w:tc>
          <w:tcPr>
            <w:tcW w:w="799" w:type="dxa"/>
            <w:tcBorders>
              <w:bottom w:val="single" w:sz="4" w:space="0" w:color="auto"/>
            </w:tcBorders>
            <w:vAlign w:val="center"/>
          </w:tcPr>
          <w:p w:rsidR="0083287A" w:rsidRDefault="0083287A" w:rsidP="0083287A">
            <w:pPr>
              <w:jc w:val="center"/>
            </w:pPr>
            <w:r>
              <w:t>300</w:t>
            </w:r>
          </w:p>
        </w:tc>
      </w:tr>
    </w:tbl>
    <w:p w:rsidR="00E13FFC" w:rsidRPr="0083287A" w:rsidRDefault="00E13FFC" w:rsidP="0032186E">
      <w:pPr>
        <w:pStyle w:val="Heading10"/>
        <w:ind w:left="0" w:firstLine="0"/>
        <w:jc w:val="both"/>
        <w:rPr>
          <w:rFonts w:cs="Arial"/>
          <w:lang w:val="sr-Cyrl-RS"/>
        </w:rPr>
      </w:pPr>
      <w:bookmarkStart w:id="18" w:name="_Toc441651541"/>
      <w:bookmarkStart w:id="19" w:name="_Toc442559879"/>
    </w:p>
    <w:p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8"/>
      <w:bookmarkEnd w:id="19"/>
      <w:r w:rsidR="00E13FFC" w:rsidRPr="00E47C2E">
        <w:rPr>
          <w:rFonts w:cs="Arial"/>
          <w:lang w:val="en-US"/>
        </w:rPr>
        <w:t xml:space="preserve"> </w:t>
      </w:r>
      <w:r w:rsidR="00A63575" w:rsidRPr="00E47C2E">
        <w:rPr>
          <w:rFonts w:cs="Arial"/>
        </w:rPr>
        <w:t>услуга</w:t>
      </w:r>
    </w:p>
    <w:p w:rsidR="0032186E" w:rsidRPr="0083287A" w:rsidRDefault="0083287A"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r w:rsidRPr="0083287A">
        <w:rPr>
          <w:rFonts w:ascii="Arial" w:hAnsi="Arial" w:cs="Arial"/>
          <w:lang w:val="sr-Cyrl-RS"/>
        </w:rPr>
        <w:t>Према техничкој спецификацији.</w:t>
      </w:r>
    </w:p>
    <w:p w:rsidR="00E13FFC" w:rsidRPr="00E47C2E"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DB369C" w:rsidRPr="00E47C2E" w:rsidRDefault="0032186E" w:rsidP="0032186E">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83287A" w:rsidRPr="0083287A" w:rsidRDefault="0083287A" w:rsidP="0083287A">
      <w:pPr>
        <w:pStyle w:val="ListParagraph"/>
        <w:autoSpaceDE w:val="0"/>
        <w:autoSpaceDN w:val="0"/>
        <w:adjustRightInd w:val="0"/>
        <w:spacing w:before="0" w:after="0" w:line="240" w:lineRule="auto"/>
        <w:ind w:left="0"/>
        <w:contextualSpacing w:val="0"/>
        <w:jc w:val="left"/>
        <w:rPr>
          <w:rFonts w:ascii="Arial" w:hAnsi="Arial" w:cs="Arial"/>
          <w:lang w:val="sr-Cyrl-RS"/>
        </w:rPr>
      </w:pPr>
      <w:r w:rsidRPr="0083287A">
        <w:rPr>
          <w:rFonts w:ascii="Arial" w:hAnsi="Arial" w:cs="Arial"/>
          <w:lang w:val="sr-Cyrl-RS"/>
        </w:rPr>
        <w:t>Према техничкој спецификацији.</w:t>
      </w: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D06691" w:rsidRPr="0083287A" w:rsidRDefault="004D14FC" w:rsidP="008112A2">
      <w:pPr>
        <w:pStyle w:val="ListParagraph"/>
        <w:autoSpaceDE w:val="0"/>
        <w:autoSpaceDN w:val="0"/>
        <w:adjustRightInd w:val="0"/>
        <w:spacing w:before="0" w:after="0" w:line="240" w:lineRule="auto"/>
        <w:ind w:left="0"/>
        <w:contextualSpacing w:val="0"/>
        <w:rPr>
          <w:rFonts w:ascii="Arial" w:hAnsi="Arial" w:cs="Arial"/>
        </w:rPr>
      </w:pPr>
      <w:proofErr w:type="gramStart"/>
      <w:r w:rsidRPr="0083287A">
        <w:rPr>
          <w:rFonts w:ascii="Arial" w:hAnsi="Arial" w:cs="Arial"/>
        </w:rPr>
        <w:t>Изабрани п</w:t>
      </w:r>
      <w:r w:rsidR="00D06691" w:rsidRPr="0083287A">
        <w:rPr>
          <w:rFonts w:ascii="Arial" w:hAnsi="Arial" w:cs="Arial"/>
        </w:rPr>
        <w:t xml:space="preserve">онуђач је обавезан да </w:t>
      </w:r>
      <w:r w:rsidR="00A63575" w:rsidRPr="0083287A">
        <w:rPr>
          <w:rFonts w:ascii="Arial" w:hAnsi="Arial" w:cs="Arial"/>
        </w:rPr>
        <w:t xml:space="preserve">услугу </w:t>
      </w:r>
      <w:r w:rsidR="00D06691" w:rsidRPr="0083287A">
        <w:rPr>
          <w:rFonts w:ascii="Arial" w:hAnsi="Arial" w:cs="Arial"/>
        </w:rPr>
        <w:t>изврши у року који не може бити</w:t>
      </w:r>
      <w:r w:rsidRPr="0083287A">
        <w:rPr>
          <w:rFonts w:ascii="Arial" w:hAnsi="Arial" w:cs="Arial"/>
        </w:rPr>
        <w:t xml:space="preserve"> дужи од </w:t>
      </w:r>
      <w:r w:rsidR="0083287A" w:rsidRPr="0083287A">
        <w:rPr>
          <w:rFonts w:ascii="Arial" w:hAnsi="Arial" w:cs="Arial"/>
          <w:lang w:val="sr-Cyrl-RS"/>
        </w:rPr>
        <w:t xml:space="preserve">12 </w:t>
      </w:r>
      <w:r w:rsidRPr="0083287A">
        <w:rPr>
          <w:rFonts w:ascii="Arial" w:hAnsi="Arial" w:cs="Arial"/>
        </w:rPr>
        <w:t>месеци</w:t>
      </w:r>
      <w:r w:rsidR="0083287A" w:rsidRPr="0083287A">
        <w:rPr>
          <w:rFonts w:ascii="Arial" w:hAnsi="Arial" w:cs="Arial"/>
          <w:lang w:val="sr-Cyrl-RS"/>
        </w:rPr>
        <w:t xml:space="preserve"> </w:t>
      </w:r>
      <w:r w:rsidR="00D06691" w:rsidRPr="0083287A">
        <w:rPr>
          <w:rFonts w:ascii="Arial" w:hAnsi="Arial" w:cs="Arial"/>
        </w:rPr>
        <w:t>од дана ступања Уговора на снагу</w:t>
      </w:r>
      <w:r w:rsidR="00A45AC3" w:rsidRPr="0083287A">
        <w:rPr>
          <w:rFonts w:ascii="Arial" w:hAnsi="Arial" w:cs="Arial"/>
        </w:rPr>
        <w:t>.</w:t>
      </w:r>
      <w:proofErr w:type="gramEnd"/>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781B02" w:rsidP="00781B02">
      <w:pPr>
        <w:pStyle w:val="Heading10"/>
        <w:rPr>
          <w:rFonts w:cs="Arial"/>
        </w:rPr>
      </w:pPr>
      <w:bookmarkStart w:id="20" w:name="_Toc441651542"/>
      <w:bookmarkStart w:id="21" w:name="_Toc442559880"/>
      <w:r w:rsidRPr="00E47C2E">
        <w:rPr>
          <w:rFonts w:cs="Arial"/>
        </w:rPr>
        <w:t>3.4.</w:t>
      </w:r>
      <w:r w:rsidR="00DB369C" w:rsidRPr="00E47C2E">
        <w:rPr>
          <w:rFonts w:cs="Arial"/>
        </w:rPr>
        <w:t xml:space="preserve">Место </w:t>
      </w:r>
      <w:bookmarkEnd w:id="20"/>
      <w:bookmarkEnd w:id="21"/>
      <w:r w:rsidR="00A63575" w:rsidRPr="00E47C2E">
        <w:rPr>
          <w:rFonts w:cs="Arial"/>
        </w:rPr>
        <w:t>извршења услуга</w:t>
      </w:r>
    </w:p>
    <w:p w:rsidR="004559F1" w:rsidRPr="0083287A" w:rsidRDefault="0083287A" w:rsidP="004559F1">
      <w:pPr>
        <w:spacing w:before="0"/>
        <w:rPr>
          <w:rFonts w:cs="Arial"/>
          <w:lang w:eastAsia="zh-CN"/>
        </w:rPr>
      </w:pPr>
      <w:r w:rsidRPr="0083287A">
        <w:rPr>
          <w:rFonts w:cs="Arial"/>
          <w:lang w:val="sr-Cyrl-CS" w:eastAsia="zh-CN"/>
        </w:rPr>
        <w:t>Огранак ТЕНТ/локација ТЕНТ А.</w:t>
      </w:r>
    </w:p>
    <w:p w:rsidR="00E13FFC" w:rsidRPr="00E47C2E" w:rsidRDefault="00E13FFC" w:rsidP="004559F1">
      <w:pPr>
        <w:spacing w:before="0"/>
        <w:rPr>
          <w:rFonts w:cs="Arial"/>
          <w:color w:val="00B0F0"/>
          <w:lang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83287A" w:rsidRPr="0083287A" w:rsidRDefault="0083287A" w:rsidP="0083287A">
      <w:pPr>
        <w:pStyle w:val="ListParagraph"/>
        <w:autoSpaceDE w:val="0"/>
        <w:autoSpaceDN w:val="0"/>
        <w:adjustRightInd w:val="0"/>
        <w:spacing w:before="0" w:after="0" w:line="240" w:lineRule="auto"/>
        <w:ind w:left="0"/>
        <w:contextualSpacing w:val="0"/>
        <w:jc w:val="left"/>
        <w:rPr>
          <w:rFonts w:ascii="Arial" w:hAnsi="Arial" w:cs="Arial"/>
          <w:lang w:val="sr-Cyrl-RS"/>
        </w:rPr>
      </w:pPr>
      <w:r w:rsidRPr="0083287A">
        <w:rPr>
          <w:rFonts w:ascii="Arial" w:hAnsi="Arial" w:cs="Arial"/>
          <w:lang w:val="sr-Cyrl-RS"/>
        </w:rPr>
        <w:t>Према техничкој спецификацији.</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781B02" w:rsidP="00781B02">
      <w:pPr>
        <w:pStyle w:val="Heading10"/>
        <w:rPr>
          <w:rFonts w:cs="Arial"/>
          <w:color w:val="00B0F0"/>
        </w:rPr>
      </w:pPr>
      <w:bookmarkStart w:id="22" w:name="_Toc441651543"/>
      <w:bookmarkStart w:id="23" w:name="_Toc442559881"/>
      <w:r w:rsidRPr="00E47C2E">
        <w:rPr>
          <w:rFonts w:cs="Arial"/>
          <w:lang w:val="en-US"/>
        </w:rPr>
        <w:t xml:space="preserve">3.6. </w:t>
      </w:r>
      <w:r w:rsidR="004D14FC" w:rsidRPr="00E47C2E">
        <w:rPr>
          <w:rFonts w:cs="Arial"/>
        </w:rPr>
        <w:t>Гарантни рок</w:t>
      </w:r>
      <w:bookmarkEnd w:id="22"/>
      <w:bookmarkEnd w:id="23"/>
    </w:p>
    <w:p w:rsidR="004D14FC" w:rsidRPr="0083287A" w:rsidRDefault="004D14FC" w:rsidP="0083287A">
      <w:pPr>
        <w:spacing w:before="0"/>
        <w:rPr>
          <w:rFonts w:cs="Arial"/>
          <w:lang w:val="sr-Cyrl-RS" w:eastAsia="zh-CN"/>
        </w:rPr>
      </w:pPr>
      <w:proofErr w:type="gramStart"/>
      <w:r w:rsidRPr="0083287A">
        <w:rPr>
          <w:rFonts w:cs="Arial"/>
          <w:lang w:eastAsia="zh-CN"/>
        </w:rPr>
        <w:t xml:space="preserve">Гарантни рок за предмет набавке је </w:t>
      </w:r>
      <w:r w:rsidR="00BF39C7" w:rsidRPr="0083287A">
        <w:rPr>
          <w:rFonts w:cs="Arial"/>
          <w:lang w:eastAsia="zh-CN"/>
        </w:rPr>
        <w:t xml:space="preserve">минимум </w:t>
      </w:r>
      <w:r w:rsidR="0083287A" w:rsidRPr="0083287A">
        <w:rPr>
          <w:rFonts w:cs="Arial"/>
          <w:lang w:val="sr-Cyrl-CS" w:eastAsia="zh-CN"/>
        </w:rPr>
        <w:t>12</w:t>
      </w:r>
      <w:r w:rsidRPr="0083287A">
        <w:rPr>
          <w:rFonts w:cs="Arial"/>
          <w:lang w:val="sr-Cyrl-CS" w:eastAsia="zh-CN"/>
        </w:rPr>
        <w:t xml:space="preserve"> месеци</w:t>
      </w:r>
      <w:r w:rsidR="0083287A" w:rsidRPr="0083287A">
        <w:rPr>
          <w:rFonts w:cs="Arial"/>
          <w:lang w:val="sr-Cyrl-CS" w:eastAsia="zh-CN"/>
        </w:rPr>
        <w:t xml:space="preserve"> </w:t>
      </w:r>
      <w:r w:rsidR="00F2064D" w:rsidRPr="0083287A">
        <w:rPr>
          <w:rFonts w:cs="Arial"/>
          <w:lang w:eastAsia="zh-CN"/>
        </w:rPr>
        <w:t>од</w:t>
      </w:r>
      <w:r w:rsidR="001C7972" w:rsidRPr="0083287A">
        <w:rPr>
          <w:rFonts w:cs="Arial"/>
          <w:lang w:eastAsia="zh-CN"/>
        </w:rPr>
        <w:t xml:space="preserve"> дана </w:t>
      </w:r>
      <w:r w:rsidR="00776191" w:rsidRPr="0083287A">
        <w:rPr>
          <w:rFonts w:cs="Arial"/>
          <w:lang w:eastAsia="zh-CN"/>
        </w:rPr>
        <w:t>извршења услуге</w:t>
      </w:r>
      <w:r w:rsidR="00F2064D" w:rsidRPr="0083287A">
        <w:rPr>
          <w:rFonts w:cs="Arial"/>
          <w:lang w:eastAsia="zh-CN"/>
        </w:rPr>
        <w:t>.</w:t>
      </w:r>
      <w:proofErr w:type="gramEnd"/>
    </w:p>
    <w:p w:rsidR="004D14FC" w:rsidRPr="0083287A" w:rsidRDefault="004D14FC" w:rsidP="0083287A">
      <w:pPr>
        <w:spacing w:before="0"/>
        <w:rPr>
          <w:rFonts w:cs="Arial"/>
          <w:lang w:eastAsia="zh-CN"/>
        </w:rPr>
      </w:pPr>
      <w:r w:rsidRPr="0083287A">
        <w:rPr>
          <w:rFonts w:cs="Arial"/>
          <w:lang w:val="sr-Cyrl-CS" w:eastAsia="zh-CN"/>
        </w:rPr>
        <w:t xml:space="preserve">Изабрани </w:t>
      </w:r>
      <w:r w:rsidRPr="0083287A">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532089" w:rsidRPr="006E145A" w:rsidRDefault="00781B02" w:rsidP="006E145A">
      <w:pPr>
        <w:pStyle w:val="Heading10"/>
        <w:rPr>
          <w:rFonts w:cs="Arial"/>
          <w:lang w:val="sr-Cyrl-RS"/>
        </w:rPr>
      </w:pPr>
      <w:bookmarkStart w:id="24" w:name="_Toc441651544"/>
      <w:bookmarkStart w:id="25" w:name="_Toc442559882"/>
      <w:r w:rsidRPr="00E47C2E">
        <w:rPr>
          <w:rFonts w:cs="Arial"/>
        </w:rPr>
        <w:t xml:space="preserve">3.7. </w:t>
      </w:r>
      <w:r w:rsidR="00D45DAA" w:rsidRPr="00E47C2E">
        <w:rPr>
          <w:rFonts w:cs="Arial"/>
        </w:rPr>
        <w:t>Евентуалне додатне услуге</w:t>
      </w:r>
      <w:bookmarkEnd w:id="24"/>
      <w:bookmarkEnd w:id="25"/>
      <w:r w:rsidR="006E145A">
        <w:rPr>
          <w:rFonts w:cs="Arial"/>
          <w:lang w:val="sr-Cyrl-RS"/>
        </w:rPr>
        <w:t>-</w:t>
      </w:r>
      <w:r w:rsidR="0083287A">
        <w:rPr>
          <w:lang w:val="sr-Cyrl-RS"/>
        </w:rPr>
        <w:t xml:space="preserve">Нема. </w:t>
      </w:r>
    </w:p>
    <w:p w:rsidR="00532089" w:rsidRPr="00E47C2E" w:rsidRDefault="00532089" w:rsidP="008112A2">
      <w:pPr>
        <w:spacing w:before="0"/>
        <w:rPr>
          <w:rFonts w:cs="Arial"/>
          <w:color w:val="00B0F0"/>
          <w:lang w:eastAsia="zh-CN"/>
        </w:rPr>
      </w:pPr>
    </w:p>
    <w:p w:rsidR="00756A02" w:rsidRPr="00E47C2E" w:rsidRDefault="00756A02" w:rsidP="006155E1">
      <w:pPr>
        <w:pStyle w:val="Heading10"/>
        <w:numPr>
          <w:ilvl w:val="0"/>
          <w:numId w:val="15"/>
        </w:numPr>
        <w:jc w:val="both"/>
        <w:rPr>
          <w:rFonts w:cs="Arial"/>
        </w:rPr>
      </w:pPr>
      <w:bookmarkStart w:id="26"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6155E1">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6155E1">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6155E1">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6155E1">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6155E1">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6155E1">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6155E1">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6155E1">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6155E1">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6155E1">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83287A" w:rsidRDefault="0083287A" w:rsidP="00562AED">
            <w:pPr>
              <w:tabs>
                <w:tab w:val="left" w:pos="680"/>
              </w:tabs>
              <w:snapToGrid w:val="0"/>
              <w:contextualSpacing/>
              <w:rPr>
                <w:rFonts w:eastAsia="Calibri" w:cs="Arial"/>
                <w:lang w:val="sr-Cyrl-RS"/>
              </w:rPr>
            </w:pPr>
          </w:p>
          <w:p w:rsidR="006E145A" w:rsidRDefault="006E145A" w:rsidP="00562AED">
            <w:pPr>
              <w:tabs>
                <w:tab w:val="left" w:pos="680"/>
              </w:tabs>
              <w:snapToGrid w:val="0"/>
              <w:contextualSpacing/>
              <w:rPr>
                <w:rFonts w:eastAsia="Calibri" w:cs="Arial"/>
                <w:lang w:val="sr-Cyrl-RS"/>
              </w:rPr>
            </w:pPr>
          </w:p>
          <w:p w:rsidR="006E145A" w:rsidRPr="0083287A" w:rsidRDefault="006E145A"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w:t>
            </w:r>
            <w:r w:rsidR="00E1644C">
              <w:rPr>
                <w:rFonts w:cs="Arial"/>
                <w:lang w:val="sr-Latn-CS" w:eastAsia="sr-Latn-CS"/>
              </w:rPr>
              <w:t>. ЗЈН(Образац бр.</w:t>
            </w:r>
            <w:r w:rsidR="00E1644C">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6155E1">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6155E1">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6155E1">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916813" w:rsidRDefault="00562AED" w:rsidP="00562AED">
            <w:pPr>
              <w:ind w:right="-180"/>
              <w:jc w:val="center"/>
              <w:rPr>
                <w:rFonts w:cs="Arial"/>
                <w:b/>
                <w:lang w:val="sr-Latn-CS" w:eastAsia="sr-Latn-CS"/>
              </w:rPr>
            </w:pPr>
            <w:r w:rsidRPr="00916813">
              <w:rPr>
                <w:rFonts w:cs="Arial"/>
                <w:b/>
                <w:lang w:val="sr-Latn-CS" w:eastAsia="sr-Latn-CS"/>
              </w:rPr>
              <w:t xml:space="preserve">4.2  ДОДАТНИ УСЛОВИ </w:t>
            </w:r>
          </w:p>
          <w:p w:rsidR="00175774" w:rsidRPr="00916813" w:rsidRDefault="00562AED" w:rsidP="00916813">
            <w:pPr>
              <w:snapToGrid w:val="0"/>
              <w:jc w:val="center"/>
              <w:rPr>
                <w:rFonts w:cs="Arial"/>
                <w:b/>
                <w:color w:val="00B0F0"/>
                <w:lang w:val="sr-Cyrl-RS" w:eastAsia="sr-Latn-CS"/>
              </w:rPr>
            </w:pPr>
            <w:r w:rsidRPr="00916813">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E47C2E" w:rsidRDefault="00916813" w:rsidP="003A4822">
            <w:pPr>
              <w:jc w:val="center"/>
              <w:rPr>
                <w:rFonts w:cs="Arial"/>
                <w:color w:val="00B0F0"/>
              </w:rPr>
            </w:pPr>
            <w:r w:rsidRPr="00916813">
              <w:rPr>
                <w:rFonts w:cs="Arial"/>
                <w:lang w:val="sr-Cyrl-RS"/>
              </w:rPr>
              <w:t>5</w:t>
            </w:r>
            <w:r w:rsidR="00175774" w:rsidRPr="00916813">
              <w:rPr>
                <w:rFonts w:cs="Arial"/>
              </w:rPr>
              <w:t>.</w:t>
            </w:r>
          </w:p>
        </w:tc>
        <w:tc>
          <w:tcPr>
            <w:tcW w:w="8430" w:type="dxa"/>
          </w:tcPr>
          <w:p w:rsidR="00926B08" w:rsidRPr="00916813" w:rsidRDefault="00926B08" w:rsidP="00926B08">
            <w:pPr>
              <w:autoSpaceDE w:val="0"/>
              <w:autoSpaceDN w:val="0"/>
              <w:adjustRightInd w:val="0"/>
              <w:rPr>
                <w:rFonts w:cs="Arial"/>
                <w:b/>
                <w:lang w:val="sr-Latn-CS" w:eastAsia="sr-Latn-CS"/>
              </w:rPr>
            </w:pPr>
            <w:r w:rsidRPr="00916813">
              <w:rPr>
                <w:rFonts w:cs="Arial"/>
                <w:b/>
                <w:u w:val="single"/>
                <w:lang w:val="sr-Latn-CS" w:eastAsia="sr-Latn-CS"/>
              </w:rPr>
              <w:t>Услов:</w:t>
            </w:r>
          </w:p>
          <w:p w:rsidR="00926B08" w:rsidRPr="00916813" w:rsidRDefault="00926B08" w:rsidP="00926B08">
            <w:pPr>
              <w:autoSpaceDE w:val="0"/>
              <w:autoSpaceDN w:val="0"/>
              <w:adjustRightInd w:val="0"/>
              <w:rPr>
                <w:rFonts w:cs="Arial"/>
                <w:lang w:val="sr-Latn-CS" w:eastAsia="sr-Latn-CS"/>
              </w:rPr>
            </w:pPr>
            <w:r w:rsidRPr="00916813">
              <w:rPr>
                <w:rFonts w:cs="Arial"/>
                <w:lang w:val="sr-Latn-CS" w:eastAsia="sr-Latn-CS"/>
              </w:rPr>
              <w:t xml:space="preserve">Пословни капацитет </w:t>
            </w:r>
          </w:p>
          <w:p w:rsidR="00926B08" w:rsidRPr="00916813" w:rsidRDefault="00926B08" w:rsidP="00926B08">
            <w:pPr>
              <w:autoSpaceDE w:val="0"/>
              <w:autoSpaceDN w:val="0"/>
              <w:adjustRightInd w:val="0"/>
              <w:spacing w:before="0"/>
              <w:rPr>
                <w:rFonts w:cs="Arial"/>
                <w:lang w:val="sr-Latn-CS" w:eastAsia="sr-Latn-CS"/>
              </w:rPr>
            </w:pPr>
            <w:r w:rsidRPr="00916813">
              <w:rPr>
                <w:rFonts w:cs="Arial"/>
                <w:lang w:val="sr-Latn-CS" w:eastAsia="sr-Latn-CS"/>
              </w:rPr>
              <w:t xml:space="preserve">Понуђач располаже неопходним </w:t>
            </w:r>
            <w:r w:rsidRPr="00916813">
              <w:rPr>
                <w:rFonts w:cs="Arial"/>
                <w:b/>
                <w:lang w:val="sr-Latn-CS" w:eastAsia="sr-Latn-CS"/>
              </w:rPr>
              <w:t>пословним капацитетом</w:t>
            </w:r>
            <w:r w:rsidRPr="00916813">
              <w:rPr>
                <w:rFonts w:cs="Arial"/>
                <w:lang w:val="sr-Latn-CS" w:eastAsia="sr-Latn-CS"/>
              </w:rPr>
              <w:t xml:space="preserve"> ако:</w:t>
            </w:r>
          </w:p>
          <w:p w:rsidR="00926B08" w:rsidRPr="00916813" w:rsidRDefault="00926B08" w:rsidP="00926B08">
            <w:pPr>
              <w:pStyle w:val="ListParagraph"/>
              <w:autoSpaceDE w:val="0"/>
              <w:autoSpaceDN w:val="0"/>
              <w:adjustRightInd w:val="0"/>
              <w:spacing w:before="0" w:after="0" w:line="240" w:lineRule="auto"/>
              <w:ind w:left="-108"/>
              <w:rPr>
                <w:rFonts w:ascii="Arial" w:hAnsi="Arial" w:cs="Arial"/>
                <w:lang w:val="sr-Cyrl-RS" w:eastAsia="sr-Latn-CS"/>
              </w:rPr>
            </w:pPr>
            <w:r w:rsidRPr="00916813">
              <w:rPr>
                <w:rFonts w:ascii="Arial" w:hAnsi="Arial" w:cs="Arial"/>
                <w:lang w:val="sr-Latn-CS" w:eastAsia="sr-Latn-CS"/>
              </w:rPr>
              <w:t xml:space="preserve">-је у </w:t>
            </w:r>
            <w:r w:rsidRPr="00916813">
              <w:rPr>
                <w:rFonts w:ascii="Arial" w:hAnsi="Arial" w:cs="Arial"/>
                <w:lang w:val="sr-Cyrl-CS" w:eastAsia="sr-Latn-CS"/>
              </w:rPr>
              <w:t>претходне</w:t>
            </w:r>
            <w:r w:rsidRPr="00916813">
              <w:rPr>
                <w:rFonts w:ascii="Arial" w:hAnsi="Arial" w:cs="Arial"/>
                <w:lang w:val="sr-Latn-CS" w:eastAsia="sr-Latn-CS"/>
              </w:rPr>
              <w:t xml:space="preserve"> три године</w:t>
            </w:r>
            <w:r w:rsidR="00916813" w:rsidRPr="00916813">
              <w:rPr>
                <w:rFonts w:ascii="Arial" w:hAnsi="Arial" w:cs="Arial"/>
                <w:lang w:val="sr-Cyrl-RS" w:eastAsia="sr-Latn-CS"/>
              </w:rPr>
              <w:t xml:space="preserve"> (2013.-2015.године)</w:t>
            </w:r>
            <w:r w:rsidRPr="00916813">
              <w:rPr>
                <w:rFonts w:ascii="Arial" w:hAnsi="Arial" w:cs="Arial"/>
                <w:lang w:val="sr-Latn-CS" w:eastAsia="sr-Latn-CS"/>
              </w:rPr>
              <w:t xml:space="preserve"> извршио </w:t>
            </w:r>
            <w:r w:rsidR="00916813" w:rsidRPr="00916813">
              <w:rPr>
                <w:rFonts w:ascii="Arial" w:hAnsi="Arial" w:cs="Arial"/>
                <w:lang w:val="sr-Cyrl-RS" w:eastAsia="sr-Latn-CS"/>
              </w:rPr>
              <w:t>бар једну услугу која је предмет јавне набавке у вредности од најмање 1.000.000,00 динара</w:t>
            </w:r>
          </w:p>
          <w:p w:rsidR="00926B08" w:rsidRPr="00E47C2E" w:rsidRDefault="00926B08" w:rsidP="006155E1">
            <w:pPr>
              <w:pStyle w:val="ListParagraph"/>
              <w:numPr>
                <w:ilvl w:val="0"/>
                <w:numId w:val="24"/>
              </w:numPr>
              <w:autoSpaceDE w:val="0"/>
              <w:autoSpaceDN w:val="0"/>
              <w:adjustRightInd w:val="0"/>
              <w:spacing w:before="0" w:after="0" w:line="240" w:lineRule="auto"/>
              <w:ind w:left="-108" w:firstLine="0"/>
              <w:rPr>
                <w:rFonts w:ascii="Arial" w:hAnsi="Arial" w:cs="Arial"/>
                <w:color w:val="00B0F0"/>
                <w:lang w:val="sr-Latn-CS" w:eastAsia="sr-Latn-CS"/>
              </w:rPr>
            </w:pPr>
            <w:r w:rsidRPr="00916813">
              <w:rPr>
                <w:rFonts w:ascii="Arial" w:hAnsi="Arial" w:cs="Arial"/>
                <w:lang w:val="sr-Latn-CS" w:eastAsia="sr-Latn-CS"/>
              </w:rPr>
              <w:t>има уведен систем управљања квалитетом у складу са захтевима стандарда  ISO 9001:2008</w:t>
            </w:r>
          </w:p>
          <w:p w:rsidR="00926B08" w:rsidRPr="00916813" w:rsidRDefault="00926B08" w:rsidP="00926B08">
            <w:pPr>
              <w:autoSpaceDE w:val="0"/>
              <w:autoSpaceDN w:val="0"/>
              <w:adjustRightInd w:val="0"/>
              <w:rPr>
                <w:rFonts w:cs="Arial"/>
                <w:b/>
                <w:u w:val="single"/>
                <w:lang w:val="sr-Latn-CS" w:eastAsia="sr-Latn-CS"/>
              </w:rPr>
            </w:pPr>
            <w:r w:rsidRPr="00916813">
              <w:rPr>
                <w:rFonts w:cs="Arial"/>
                <w:b/>
                <w:u w:val="single"/>
                <w:lang w:val="sr-Latn-CS" w:eastAsia="sr-Latn-CS"/>
              </w:rPr>
              <w:t xml:space="preserve">Доказ: </w:t>
            </w:r>
          </w:p>
          <w:p w:rsidR="00926B08" w:rsidRPr="00916813" w:rsidRDefault="006C30C7" w:rsidP="00926B08">
            <w:pPr>
              <w:autoSpaceDE w:val="0"/>
              <w:autoSpaceDN w:val="0"/>
              <w:adjustRightInd w:val="0"/>
              <w:spacing w:before="0"/>
              <w:ind w:left="279" w:hanging="220"/>
              <w:rPr>
                <w:rFonts w:cs="Arial"/>
                <w:lang w:val="sr-Cyrl-RS" w:eastAsia="sr-Latn-CS"/>
              </w:rPr>
            </w:pPr>
            <w:r>
              <w:rPr>
                <w:rFonts w:cs="Arial"/>
                <w:lang w:val="sr-Latn-CS" w:eastAsia="sr-Latn-CS"/>
              </w:rPr>
              <w:t>-</w:t>
            </w:r>
            <w:r w:rsidR="00916813" w:rsidRPr="00916813">
              <w:rPr>
                <w:rFonts w:cs="Arial"/>
                <w:lang w:val="sr-Cyrl-RS" w:eastAsia="sr-Latn-CS"/>
              </w:rPr>
              <w:t>Списак извршених услуга</w:t>
            </w:r>
          </w:p>
          <w:p w:rsidR="00926B08" w:rsidRDefault="00926B08" w:rsidP="00926B08">
            <w:pPr>
              <w:autoSpaceDE w:val="0"/>
              <w:autoSpaceDN w:val="0"/>
              <w:adjustRightInd w:val="0"/>
              <w:spacing w:before="0"/>
              <w:ind w:left="279" w:hanging="220"/>
              <w:rPr>
                <w:rFonts w:cs="Arial"/>
                <w:lang w:val="sr-Cyrl-RS" w:eastAsia="sr-Latn-CS"/>
              </w:rPr>
            </w:pPr>
            <w:r w:rsidRPr="00916813">
              <w:rPr>
                <w:rFonts w:cs="Arial"/>
                <w:lang w:val="sr-Latn-CS" w:eastAsia="sr-Latn-CS"/>
              </w:rPr>
              <w:t xml:space="preserve">-Потписане и оверене потврде </w:t>
            </w:r>
            <w:r w:rsidR="00916813" w:rsidRPr="00916813">
              <w:rPr>
                <w:rFonts w:cs="Arial"/>
                <w:lang w:val="sr-Cyrl-RS" w:eastAsia="sr-Latn-CS"/>
              </w:rPr>
              <w:t>о референтним набавкама</w:t>
            </w:r>
          </w:p>
          <w:p w:rsidR="00916813" w:rsidRPr="00916813" w:rsidRDefault="006C30C7" w:rsidP="00926B08">
            <w:pPr>
              <w:autoSpaceDE w:val="0"/>
              <w:autoSpaceDN w:val="0"/>
              <w:adjustRightInd w:val="0"/>
              <w:spacing w:before="0"/>
              <w:ind w:left="279" w:hanging="220"/>
              <w:rPr>
                <w:rFonts w:cs="Arial"/>
                <w:lang w:val="sr-Cyrl-RS" w:eastAsia="sr-Latn-CS"/>
              </w:rPr>
            </w:pPr>
            <w:r>
              <w:rPr>
                <w:rFonts w:cs="Arial"/>
                <w:lang w:val="sr-Cyrl-RS" w:eastAsia="sr-Latn-CS"/>
              </w:rPr>
              <w:t xml:space="preserve">- </w:t>
            </w:r>
            <w:r w:rsidR="00916813">
              <w:rPr>
                <w:rFonts w:cs="Arial"/>
                <w:lang w:val="sr-Cyrl-RS" w:eastAsia="sr-Latn-CS"/>
              </w:rPr>
              <w:t>Копије уговора</w:t>
            </w:r>
          </w:p>
          <w:p w:rsidR="00926B08" w:rsidRPr="00916813" w:rsidRDefault="00926B08" w:rsidP="00926B08">
            <w:pPr>
              <w:autoSpaceDE w:val="0"/>
              <w:autoSpaceDN w:val="0"/>
              <w:adjustRightInd w:val="0"/>
              <w:spacing w:before="0"/>
              <w:ind w:left="279" w:hanging="220"/>
              <w:rPr>
                <w:rFonts w:cs="Arial"/>
                <w:lang w:val="sr-Latn-CS" w:eastAsia="sr-Latn-CS"/>
              </w:rPr>
            </w:pPr>
            <w:r w:rsidRPr="00916813">
              <w:rPr>
                <w:rFonts w:cs="Arial"/>
                <w:lang w:val="sr-Latn-CS" w:eastAsia="sr-Latn-CS"/>
              </w:rPr>
              <w:t>- Копија важећег сертификата  ISO 9001:2008</w:t>
            </w:r>
          </w:p>
          <w:p w:rsidR="00926B08" w:rsidRPr="00916813" w:rsidRDefault="00926B08" w:rsidP="00926B08">
            <w:pPr>
              <w:rPr>
                <w:rFonts w:cs="Arial"/>
                <w:b/>
                <w:u w:val="single"/>
                <w:lang w:val="sr-Latn-CS" w:eastAsia="sr-Latn-CS"/>
              </w:rPr>
            </w:pPr>
            <w:r w:rsidRPr="00916813">
              <w:rPr>
                <w:rFonts w:cs="Arial"/>
                <w:b/>
                <w:u w:val="single"/>
                <w:lang w:val="sr-Latn-CS" w:eastAsia="sr-Latn-CS"/>
              </w:rPr>
              <w:t>Напомена:</w:t>
            </w:r>
          </w:p>
          <w:p w:rsidR="00926B08" w:rsidRPr="00916813" w:rsidRDefault="00926B08" w:rsidP="006155E1">
            <w:pPr>
              <w:numPr>
                <w:ilvl w:val="0"/>
                <w:numId w:val="23"/>
              </w:numPr>
              <w:snapToGrid w:val="0"/>
              <w:rPr>
                <w:rFonts w:cs="Arial"/>
                <w:lang w:val="sr-Latn-CS" w:eastAsia="sr-Latn-CS"/>
              </w:rPr>
            </w:pPr>
            <w:r w:rsidRPr="00916813">
              <w:rPr>
                <w:rFonts w:cs="Arial"/>
                <w:lang w:val="sr-Latn-CS" w:eastAsia="sr-Latn-CS"/>
              </w:rPr>
              <w:t>У случају да понуду подноси група понуђача, доказ</w:t>
            </w:r>
            <w:r w:rsidR="00916813" w:rsidRPr="00916813">
              <w:rPr>
                <w:rFonts w:cs="Arial"/>
                <w:lang w:val="sr-Cyrl-RS" w:eastAsia="sr-Latn-CS"/>
              </w:rPr>
              <w:t>е</w:t>
            </w:r>
            <w:r w:rsidRPr="00916813">
              <w:rPr>
                <w:rFonts w:cs="Arial"/>
                <w:lang w:val="sr-Latn-CS" w:eastAsia="sr-Latn-CS"/>
              </w:rPr>
              <w:t xml:space="preserve"> доставити за оног члана групе који испуњава тражени услов (довољно је да 1 члан групе достави </w:t>
            </w:r>
            <w:r w:rsidR="00916813" w:rsidRPr="00916813">
              <w:rPr>
                <w:rFonts w:cs="Arial"/>
                <w:lang w:val="sr-Cyrl-RS" w:eastAsia="sr-Latn-CS"/>
              </w:rPr>
              <w:t>доказе</w:t>
            </w:r>
            <w:r w:rsidRPr="00916813">
              <w:rPr>
                <w:rFonts w:cs="Arial"/>
                <w:lang w:val="sr-Latn-CS" w:eastAsia="sr-Latn-CS"/>
              </w:rPr>
              <w:t>), а уколико више њих заједно испуњавају услов</w:t>
            </w:r>
            <w:r w:rsidR="00916813" w:rsidRPr="00916813">
              <w:rPr>
                <w:rFonts w:cs="Arial"/>
                <w:lang w:val="sr-Cyrl-RS" w:eastAsia="sr-Latn-CS"/>
              </w:rPr>
              <w:t>е</w:t>
            </w:r>
            <w:r w:rsidR="00916813" w:rsidRPr="00916813">
              <w:rPr>
                <w:rFonts w:cs="Arial"/>
                <w:lang w:val="sr-Latn-CS" w:eastAsia="sr-Latn-CS"/>
              </w:rPr>
              <w:t xml:space="preserve"> </w:t>
            </w:r>
            <w:r w:rsidR="00916813" w:rsidRPr="00916813">
              <w:rPr>
                <w:rFonts w:cs="Arial"/>
                <w:lang w:val="sr-Cyrl-RS" w:eastAsia="sr-Latn-CS"/>
              </w:rPr>
              <w:t xml:space="preserve">ове </w:t>
            </w:r>
            <w:r w:rsidRPr="00916813">
              <w:rPr>
                <w:rFonts w:cs="Arial"/>
                <w:lang w:val="sr-Latn-CS" w:eastAsia="sr-Latn-CS"/>
              </w:rPr>
              <w:t>доказ</w:t>
            </w:r>
            <w:r w:rsidR="00916813" w:rsidRPr="00916813">
              <w:rPr>
                <w:rFonts w:cs="Arial"/>
                <w:lang w:val="sr-Cyrl-RS" w:eastAsia="sr-Latn-CS"/>
              </w:rPr>
              <w:t>е</w:t>
            </w:r>
            <w:r w:rsidRPr="00916813">
              <w:rPr>
                <w:rFonts w:cs="Arial"/>
                <w:lang w:val="sr-Latn-CS" w:eastAsia="sr-Latn-CS"/>
              </w:rPr>
              <w:t xml:space="preserve"> доставити за те чланове.</w:t>
            </w:r>
          </w:p>
          <w:p w:rsidR="00175774" w:rsidRPr="00E47C2E" w:rsidRDefault="00926B08" w:rsidP="006155E1">
            <w:pPr>
              <w:numPr>
                <w:ilvl w:val="0"/>
                <w:numId w:val="23"/>
              </w:numPr>
              <w:snapToGrid w:val="0"/>
              <w:rPr>
                <w:rFonts w:cs="Arial"/>
                <w:color w:val="00B0F0"/>
                <w:lang w:val="sr-Latn-CS" w:eastAsia="sr-Latn-CS"/>
              </w:rPr>
            </w:pPr>
            <w:r w:rsidRPr="0091681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47C2E" w:rsidRDefault="00916813" w:rsidP="003A4822">
            <w:pPr>
              <w:jc w:val="center"/>
              <w:rPr>
                <w:rFonts w:cs="Arial"/>
                <w:color w:val="00B0F0"/>
              </w:rPr>
            </w:pPr>
            <w:r w:rsidRPr="00916813">
              <w:rPr>
                <w:rFonts w:cs="Arial"/>
                <w:lang w:val="sr-Cyrl-RS"/>
              </w:rPr>
              <w:t>6</w:t>
            </w:r>
            <w:r w:rsidR="00175774" w:rsidRPr="00916813">
              <w:rPr>
                <w:rFonts w:cs="Arial"/>
              </w:rPr>
              <w:t>.</w:t>
            </w:r>
          </w:p>
        </w:tc>
        <w:tc>
          <w:tcPr>
            <w:tcW w:w="8430" w:type="dxa"/>
          </w:tcPr>
          <w:p w:rsidR="00926B08" w:rsidRPr="006C30C7" w:rsidRDefault="00926B08" w:rsidP="00926B08">
            <w:pPr>
              <w:autoSpaceDE w:val="0"/>
              <w:autoSpaceDN w:val="0"/>
              <w:adjustRightInd w:val="0"/>
              <w:rPr>
                <w:rFonts w:cs="Arial"/>
                <w:b/>
                <w:u w:val="single"/>
                <w:lang w:val="sr-Latn-CS" w:eastAsia="sr-Latn-CS"/>
              </w:rPr>
            </w:pPr>
            <w:r w:rsidRPr="006C30C7">
              <w:rPr>
                <w:rFonts w:cs="Arial"/>
                <w:b/>
                <w:u w:val="single"/>
                <w:lang w:val="sr-Latn-CS" w:eastAsia="sr-Latn-CS"/>
              </w:rPr>
              <w:t>Услов:</w:t>
            </w:r>
          </w:p>
          <w:p w:rsidR="00926B08" w:rsidRPr="006C30C7" w:rsidRDefault="00926B08" w:rsidP="00926B08">
            <w:pPr>
              <w:autoSpaceDE w:val="0"/>
              <w:autoSpaceDN w:val="0"/>
              <w:adjustRightInd w:val="0"/>
              <w:rPr>
                <w:rFonts w:cs="Arial"/>
                <w:lang w:val="sr-Latn-CS" w:eastAsia="sr-Latn-CS"/>
              </w:rPr>
            </w:pPr>
            <w:r w:rsidRPr="006C30C7">
              <w:rPr>
                <w:rFonts w:cs="Arial"/>
                <w:lang w:val="sr-Latn-CS" w:eastAsia="sr-Latn-CS"/>
              </w:rPr>
              <w:t>Кадровски капацитет</w:t>
            </w:r>
          </w:p>
          <w:p w:rsidR="00926B08" w:rsidRPr="006C30C7" w:rsidRDefault="00926B08" w:rsidP="006C30C7">
            <w:pPr>
              <w:autoSpaceDE w:val="0"/>
              <w:autoSpaceDN w:val="0"/>
              <w:adjustRightInd w:val="0"/>
              <w:spacing w:before="0"/>
              <w:rPr>
                <w:rFonts w:cs="Arial"/>
                <w:lang w:val="sr-Latn-CS" w:eastAsia="sr-Latn-CS"/>
              </w:rPr>
            </w:pPr>
            <w:r w:rsidRPr="006C30C7">
              <w:rPr>
                <w:rFonts w:cs="Arial"/>
                <w:lang w:val="sr-Latn-CS" w:eastAsia="sr-Latn-CS"/>
              </w:rPr>
              <w:t xml:space="preserve">Понуђач располаже довољним кадровским капацитетом ако има најмање  </w:t>
            </w:r>
            <w:r w:rsidR="00916813" w:rsidRPr="006C30C7">
              <w:rPr>
                <w:rFonts w:cs="Arial"/>
                <w:lang w:val="sr-Cyrl-CS" w:eastAsia="sr-Latn-CS"/>
              </w:rPr>
              <w:t>3</w:t>
            </w:r>
            <w:r w:rsidR="00916813" w:rsidRPr="006C30C7">
              <w:rPr>
                <w:rFonts w:cs="Arial"/>
                <w:lang w:val="sr-Latn-CS" w:eastAsia="sr-Latn-CS"/>
              </w:rPr>
              <w:t xml:space="preserve"> запослен</w:t>
            </w:r>
            <w:r w:rsidR="00916813" w:rsidRPr="006C30C7">
              <w:rPr>
                <w:rFonts w:cs="Arial"/>
                <w:lang w:val="sr-Cyrl-RS" w:eastAsia="sr-Latn-CS"/>
              </w:rPr>
              <w:t>а</w:t>
            </w:r>
            <w:r w:rsidRPr="006C30C7">
              <w:rPr>
                <w:rFonts w:cs="Arial"/>
                <w:lang w:val="sr-Latn-CS" w:eastAsia="sr-Latn-CS"/>
              </w:rPr>
              <w:t xml:space="preserve"> </w:t>
            </w:r>
            <w:r w:rsidR="00916813" w:rsidRPr="006C30C7">
              <w:rPr>
                <w:rFonts w:cs="Arial"/>
                <w:lang w:val="sr-Cyrl-CS" w:eastAsia="sr-Latn-CS"/>
              </w:rPr>
              <w:t>извршио</w:t>
            </w:r>
            <w:r w:rsidRPr="006C30C7">
              <w:rPr>
                <w:rFonts w:cs="Arial"/>
                <w:lang w:val="sr-Cyrl-CS" w:eastAsia="sr-Latn-CS"/>
              </w:rPr>
              <w:t>ца</w:t>
            </w:r>
            <w:r w:rsidR="00916813" w:rsidRPr="006C30C7">
              <w:rPr>
                <w:rFonts w:cs="Arial"/>
                <w:lang w:val="sr-Cyrl-CS" w:eastAsia="sr-Latn-CS"/>
              </w:rPr>
              <w:t xml:space="preserve"> од којих једног инжењера електро струке са лиценцом инжењерске коморе за одговорног извођача радова (</w:t>
            </w:r>
            <w:r w:rsidR="006C30C7">
              <w:rPr>
                <w:rFonts w:cs="Arial"/>
                <w:lang w:val="sr-Cyrl-CS" w:eastAsia="sr-Latn-CS"/>
              </w:rPr>
              <w:t xml:space="preserve">лиценца 450 или </w:t>
            </w:r>
            <w:r w:rsidR="00916813" w:rsidRPr="006C30C7">
              <w:rPr>
                <w:rFonts w:cs="Arial"/>
                <w:lang w:val="sr-Cyrl-CS" w:eastAsia="sr-Latn-CS"/>
              </w:rPr>
              <w:t xml:space="preserve">453)  </w:t>
            </w:r>
            <w:r w:rsidRPr="006C30C7">
              <w:rPr>
                <w:rFonts w:cs="Arial"/>
                <w:lang w:val="sr-Cyrl-CS" w:eastAsia="sr-Latn-CS"/>
              </w:rPr>
              <w:t xml:space="preserve"> </w:t>
            </w:r>
            <w:r w:rsidR="00916813" w:rsidRPr="006C30C7">
              <w:rPr>
                <w:rFonts w:cs="Arial"/>
                <w:lang w:val="sr-Cyrl-CS" w:eastAsia="sr-Latn-CS"/>
              </w:rPr>
              <w:t xml:space="preserve">и </w:t>
            </w:r>
            <w:r w:rsidR="00916813" w:rsidRPr="006C30C7">
              <w:rPr>
                <w:rFonts w:cs="Arial"/>
                <w:lang w:val="sr-Cyrl-CS" w:eastAsia="sr-Latn-CS"/>
              </w:rPr>
              <w:lastRenderedPageBreak/>
              <w:t>два техничара сертификована за</w:t>
            </w:r>
            <w:r w:rsidR="006C30C7">
              <w:rPr>
                <w:rFonts w:cs="Arial"/>
                <w:lang w:val="sr-Cyrl-CS" w:eastAsia="sr-Latn-CS"/>
              </w:rPr>
              <w:t xml:space="preserve"> одржавање пирометарских система </w:t>
            </w:r>
            <w:r w:rsidRPr="006C30C7">
              <w:rPr>
                <w:rFonts w:cs="Arial"/>
                <w:lang w:val="sr-Latn-CS" w:eastAsia="sr-Latn-CS"/>
              </w:rPr>
              <w:t>односно</w:t>
            </w:r>
            <w:r w:rsidRPr="00E47C2E">
              <w:rPr>
                <w:rFonts w:cs="Arial"/>
                <w:color w:val="00B0F0"/>
                <w:lang w:val="sr-Latn-CS" w:eastAsia="sr-Latn-CS"/>
              </w:rPr>
              <w:t xml:space="preserve"> </w:t>
            </w:r>
            <w:r w:rsidRPr="006C30C7">
              <w:rPr>
                <w:rFonts w:cs="Arial"/>
                <w:lang w:val="sr-Cyrl-CS" w:eastAsia="sr-Latn-CS"/>
              </w:rPr>
              <w:t>има</w:t>
            </w:r>
            <w:r w:rsidRPr="00E47C2E">
              <w:rPr>
                <w:rFonts w:cs="Arial"/>
                <w:color w:val="00B0F0"/>
                <w:lang w:val="sr-Cyrl-CS" w:eastAsia="sr-Latn-CS"/>
              </w:rPr>
              <w:t xml:space="preserve"> </w:t>
            </w:r>
            <w:r w:rsidRPr="006C30C7">
              <w:rPr>
                <w:rFonts w:cs="Arial"/>
                <w:lang w:val="sr-Cyrl-CS" w:eastAsia="sr-Latn-CS"/>
              </w:rPr>
              <w:t>радно ангажоване наведене извршиоце</w:t>
            </w:r>
            <w:r w:rsidRPr="006C30C7">
              <w:rPr>
                <w:rFonts w:cs="Arial"/>
                <w:lang w:val="sr-Latn-CS" w:eastAsia="sr-Latn-CS"/>
              </w:rPr>
              <w:t xml:space="preserve"> (по основу другог облика ангажовања ван радног односа, предвиђеног члановима 197-202. Закона о раду) </w:t>
            </w:r>
          </w:p>
          <w:p w:rsidR="00926B08" w:rsidRPr="006C30C7" w:rsidRDefault="00926B08" w:rsidP="00926B08">
            <w:pPr>
              <w:autoSpaceDE w:val="0"/>
              <w:autoSpaceDN w:val="0"/>
              <w:adjustRightInd w:val="0"/>
              <w:rPr>
                <w:rFonts w:cs="Arial"/>
                <w:b/>
                <w:u w:val="single"/>
                <w:lang w:val="sr-Latn-CS" w:eastAsia="sr-Latn-CS"/>
              </w:rPr>
            </w:pPr>
            <w:r w:rsidRPr="006C30C7">
              <w:rPr>
                <w:rFonts w:cs="Arial"/>
                <w:b/>
                <w:u w:val="single"/>
                <w:lang w:val="sr-Latn-CS" w:eastAsia="sr-Latn-CS"/>
              </w:rPr>
              <w:t xml:space="preserve">Доказ: </w:t>
            </w:r>
          </w:p>
          <w:p w:rsidR="00926B08" w:rsidRPr="006C30C7" w:rsidRDefault="00926B08" w:rsidP="006155E1">
            <w:pPr>
              <w:numPr>
                <w:ilvl w:val="0"/>
                <w:numId w:val="25"/>
              </w:numPr>
              <w:autoSpaceDE w:val="0"/>
              <w:autoSpaceDN w:val="0"/>
              <w:adjustRightInd w:val="0"/>
              <w:spacing w:before="0"/>
              <w:rPr>
                <w:rFonts w:cs="Arial"/>
                <w:lang w:val="sr-Latn-CS" w:eastAsia="sr-Latn-CS"/>
              </w:rPr>
            </w:pPr>
            <w:r w:rsidRPr="006C30C7">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w:t>
            </w:r>
            <w:r w:rsidR="006C30C7">
              <w:rPr>
                <w:rFonts w:cs="Arial"/>
                <w:lang w:val="sr-Latn-CS" w:eastAsia="sr-Latn-CS"/>
              </w:rPr>
              <w:t>радници</w:t>
            </w:r>
            <w:r w:rsidR="006C30C7">
              <w:rPr>
                <w:rFonts w:cs="Arial"/>
                <w:lang w:val="sr-Cyrl-RS" w:eastAsia="sr-Latn-CS"/>
              </w:rPr>
              <w:t xml:space="preserve"> </w:t>
            </w:r>
            <w:r w:rsidRPr="006C30C7">
              <w:rPr>
                <w:rFonts w:cs="Arial"/>
                <w:lang w:val="sr-Latn-CS" w:eastAsia="sr-Latn-CS"/>
              </w:rPr>
              <w:t xml:space="preserve">запослени код понуђача - </w:t>
            </w:r>
            <w:r w:rsidRPr="006C30C7">
              <w:rPr>
                <w:rFonts w:eastAsia="Calibri" w:cs="Arial"/>
                <w:lang w:val="sr-Latn-CS" w:eastAsia="sr-Latn-CS"/>
              </w:rPr>
              <w:t>за лица у радном односу</w:t>
            </w:r>
          </w:p>
          <w:p w:rsidR="00926B08" w:rsidRPr="006C30C7" w:rsidRDefault="00926B08" w:rsidP="006155E1">
            <w:pPr>
              <w:pStyle w:val="ListParagraph"/>
              <w:numPr>
                <w:ilvl w:val="0"/>
                <w:numId w:val="25"/>
              </w:numPr>
              <w:tabs>
                <w:tab w:val="left" w:pos="122"/>
                <w:tab w:val="left" w:pos="287"/>
              </w:tabs>
              <w:spacing w:before="0" w:after="0" w:line="240" w:lineRule="auto"/>
              <w:rPr>
                <w:rFonts w:ascii="Arial" w:hAnsi="Arial" w:cs="Arial"/>
                <w:b/>
                <w:lang w:val="sr-Latn-CS" w:eastAsia="sr-Latn-CS"/>
              </w:rPr>
            </w:pPr>
            <w:r w:rsidRPr="006C30C7">
              <w:rPr>
                <w:rFonts w:ascii="Arial" w:hAnsi="Arial" w:cs="Arial"/>
                <w:lang w:val="sr-Latn-CS" w:eastAsia="sr-Latn-CS"/>
              </w:rPr>
              <w:t xml:space="preserve">Фотокопија </w:t>
            </w:r>
            <w:r w:rsidRPr="006C30C7">
              <w:rPr>
                <w:rFonts w:ascii="Arial" w:hAnsi="Arial" w:cs="Arial"/>
                <w:lang w:val="sr-Cyrl-CS" w:eastAsia="sr-Latn-CS"/>
              </w:rPr>
              <w:t xml:space="preserve">важећег </w:t>
            </w:r>
            <w:r w:rsidRPr="006C30C7">
              <w:rPr>
                <w:rFonts w:ascii="Arial" w:hAnsi="Arial" w:cs="Arial"/>
                <w:lang w:val="sr-Latn-CS" w:eastAsia="sr-Latn-CS"/>
              </w:rPr>
              <w:t>уговора о ангажовању (за лица ангажована ван радног односа)</w:t>
            </w:r>
          </w:p>
          <w:p w:rsidR="00926B08" w:rsidRPr="006C30C7" w:rsidRDefault="00926B08" w:rsidP="006155E1">
            <w:pPr>
              <w:numPr>
                <w:ilvl w:val="0"/>
                <w:numId w:val="25"/>
              </w:numPr>
              <w:autoSpaceDE w:val="0"/>
              <w:autoSpaceDN w:val="0"/>
              <w:adjustRightInd w:val="0"/>
              <w:spacing w:before="0"/>
              <w:rPr>
                <w:rFonts w:cs="Arial"/>
                <w:lang w:val="sr-Latn-CS" w:eastAsia="sr-Latn-CS"/>
              </w:rPr>
            </w:pPr>
            <w:r w:rsidRPr="006C30C7">
              <w:rPr>
                <w:rFonts w:cs="Arial"/>
                <w:lang w:val="sr-Cyrl-CS" w:eastAsia="sr-Latn-CS"/>
              </w:rPr>
              <w:t>Фотокопија дипломе о стеченој стручној спреми</w:t>
            </w:r>
          </w:p>
          <w:p w:rsidR="00926B08" w:rsidRPr="006C30C7" w:rsidRDefault="00926B08" w:rsidP="006155E1">
            <w:pPr>
              <w:numPr>
                <w:ilvl w:val="0"/>
                <w:numId w:val="25"/>
              </w:numPr>
              <w:autoSpaceDE w:val="0"/>
              <w:autoSpaceDN w:val="0"/>
              <w:adjustRightInd w:val="0"/>
              <w:spacing w:before="0"/>
              <w:rPr>
                <w:rFonts w:cs="Arial"/>
                <w:lang w:val="sr-Latn-CS" w:eastAsia="sr-Latn-CS"/>
              </w:rPr>
            </w:pPr>
            <w:r w:rsidRPr="006C30C7">
              <w:rPr>
                <w:rFonts w:eastAsia="Calibri" w:cs="Arial"/>
                <w:lang w:val="sr-Latn-CS" w:eastAsia="sr-Latn-CS"/>
              </w:rPr>
              <w:t xml:space="preserve">Фотокопија важеће лиценце </w:t>
            </w:r>
            <w:r w:rsidRPr="006C30C7">
              <w:rPr>
                <w:rFonts w:eastAsia="Calibri" w:cs="Arial"/>
                <w:lang w:val="sr-Cyrl-CS" w:eastAsia="sr-Latn-CS"/>
              </w:rPr>
              <w:t xml:space="preserve">број </w:t>
            </w:r>
            <w:r w:rsidR="006C30C7" w:rsidRPr="006C30C7">
              <w:rPr>
                <w:rFonts w:eastAsia="Calibri" w:cs="Arial"/>
                <w:lang w:val="sr-Cyrl-RS" w:eastAsia="sr-Latn-CS"/>
              </w:rPr>
              <w:t>450 или 453</w:t>
            </w:r>
            <w:r w:rsidRPr="006C30C7">
              <w:rPr>
                <w:rFonts w:eastAsia="Calibri" w:cs="Arial"/>
                <w:lang w:val="sr-Latn-CS" w:eastAsia="sr-Latn-CS"/>
              </w:rPr>
              <w:t xml:space="preserve"> са потврдом Инжењерске коморе о важењу исте</w:t>
            </w:r>
          </w:p>
          <w:p w:rsidR="006C30C7" w:rsidRPr="006C30C7" w:rsidRDefault="006C30C7" w:rsidP="006155E1">
            <w:pPr>
              <w:numPr>
                <w:ilvl w:val="0"/>
                <w:numId w:val="25"/>
              </w:numPr>
              <w:autoSpaceDE w:val="0"/>
              <w:autoSpaceDN w:val="0"/>
              <w:adjustRightInd w:val="0"/>
              <w:spacing w:before="0"/>
              <w:rPr>
                <w:rFonts w:cs="Arial"/>
                <w:lang w:val="sr-Latn-CS" w:eastAsia="sr-Latn-CS"/>
              </w:rPr>
            </w:pPr>
            <w:r>
              <w:rPr>
                <w:rFonts w:eastAsia="Calibri" w:cs="Arial"/>
                <w:lang w:val="sr-Cyrl-RS" w:eastAsia="sr-Latn-CS"/>
              </w:rPr>
              <w:t xml:space="preserve">Сертификат за </w:t>
            </w:r>
            <w:r w:rsidRPr="006C30C7">
              <w:rPr>
                <w:rFonts w:cs="Arial"/>
                <w:lang w:val="sr-Cyrl-CS" w:eastAsia="sr-Latn-CS"/>
              </w:rPr>
              <w:t>за</w:t>
            </w:r>
            <w:r>
              <w:rPr>
                <w:rFonts w:cs="Arial"/>
                <w:lang w:val="sr-Cyrl-CS" w:eastAsia="sr-Latn-CS"/>
              </w:rPr>
              <w:t xml:space="preserve"> одржавање пирометарских система</w:t>
            </w:r>
          </w:p>
          <w:p w:rsidR="00926B08" w:rsidRPr="006C30C7" w:rsidRDefault="00926B08" w:rsidP="00926B08">
            <w:pPr>
              <w:rPr>
                <w:rFonts w:cs="Arial"/>
                <w:b/>
                <w:u w:val="single"/>
                <w:lang w:val="sr-Latn-CS" w:eastAsia="sr-Latn-CS"/>
              </w:rPr>
            </w:pPr>
            <w:r w:rsidRPr="006C30C7">
              <w:rPr>
                <w:rFonts w:cs="Arial"/>
                <w:b/>
                <w:u w:val="single"/>
                <w:lang w:val="sr-Latn-CS" w:eastAsia="sr-Latn-CS"/>
              </w:rPr>
              <w:t>Напомена:</w:t>
            </w:r>
          </w:p>
          <w:p w:rsidR="006C30C7" w:rsidRPr="00916813" w:rsidRDefault="006C30C7" w:rsidP="006155E1">
            <w:pPr>
              <w:numPr>
                <w:ilvl w:val="0"/>
                <w:numId w:val="23"/>
              </w:numPr>
              <w:snapToGrid w:val="0"/>
              <w:rPr>
                <w:rFonts w:cs="Arial"/>
                <w:lang w:val="sr-Latn-CS" w:eastAsia="sr-Latn-CS"/>
              </w:rPr>
            </w:pPr>
            <w:r w:rsidRPr="00916813">
              <w:rPr>
                <w:rFonts w:cs="Arial"/>
                <w:lang w:val="sr-Latn-CS" w:eastAsia="sr-Latn-CS"/>
              </w:rPr>
              <w:t>У случају да понуду подноси група понуђача, доказ</w:t>
            </w:r>
            <w:r w:rsidRPr="00916813">
              <w:rPr>
                <w:rFonts w:cs="Arial"/>
                <w:lang w:val="sr-Cyrl-RS" w:eastAsia="sr-Latn-CS"/>
              </w:rPr>
              <w:t>е</w:t>
            </w:r>
            <w:r w:rsidRPr="00916813">
              <w:rPr>
                <w:rFonts w:cs="Arial"/>
                <w:lang w:val="sr-Latn-CS" w:eastAsia="sr-Latn-CS"/>
              </w:rPr>
              <w:t xml:space="preserve"> доставити за оног члана групе који испуњава тражени услов (довољно је да 1 члан групе достави </w:t>
            </w:r>
            <w:r w:rsidRPr="00916813">
              <w:rPr>
                <w:rFonts w:cs="Arial"/>
                <w:lang w:val="sr-Cyrl-RS" w:eastAsia="sr-Latn-CS"/>
              </w:rPr>
              <w:t>доказе</w:t>
            </w:r>
            <w:r w:rsidRPr="00916813">
              <w:rPr>
                <w:rFonts w:cs="Arial"/>
                <w:lang w:val="sr-Latn-CS" w:eastAsia="sr-Latn-CS"/>
              </w:rPr>
              <w:t>), а уколико више њих заједно испуњавају услов</w:t>
            </w:r>
            <w:r w:rsidRPr="00916813">
              <w:rPr>
                <w:rFonts w:cs="Arial"/>
                <w:lang w:val="sr-Cyrl-RS" w:eastAsia="sr-Latn-CS"/>
              </w:rPr>
              <w:t>е</w:t>
            </w:r>
            <w:r w:rsidRPr="00916813">
              <w:rPr>
                <w:rFonts w:cs="Arial"/>
                <w:lang w:val="sr-Latn-CS" w:eastAsia="sr-Latn-CS"/>
              </w:rPr>
              <w:t xml:space="preserve"> </w:t>
            </w:r>
            <w:r w:rsidRPr="00916813">
              <w:rPr>
                <w:rFonts w:cs="Arial"/>
                <w:lang w:val="sr-Cyrl-RS" w:eastAsia="sr-Latn-CS"/>
              </w:rPr>
              <w:t xml:space="preserve">ове </w:t>
            </w:r>
            <w:r w:rsidRPr="00916813">
              <w:rPr>
                <w:rFonts w:cs="Arial"/>
                <w:lang w:val="sr-Latn-CS" w:eastAsia="sr-Latn-CS"/>
              </w:rPr>
              <w:t>доказ</w:t>
            </w:r>
            <w:r w:rsidRPr="00916813">
              <w:rPr>
                <w:rFonts w:cs="Arial"/>
                <w:lang w:val="sr-Cyrl-RS" w:eastAsia="sr-Latn-CS"/>
              </w:rPr>
              <w:t>е</w:t>
            </w:r>
            <w:r w:rsidRPr="00916813">
              <w:rPr>
                <w:rFonts w:cs="Arial"/>
                <w:lang w:val="sr-Latn-CS" w:eastAsia="sr-Latn-CS"/>
              </w:rPr>
              <w:t xml:space="preserve"> доставити за те чланове.</w:t>
            </w:r>
          </w:p>
          <w:p w:rsidR="00175774" w:rsidRPr="00E47C2E" w:rsidRDefault="006C30C7" w:rsidP="006155E1">
            <w:pPr>
              <w:numPr>
                <w:ilvl w:val="0"/>
                <w:numId w:val="23"/>
              </w:numPr>
              <w:snapToGrid w:val="0"/>
              <w:rPr>
                <w:rFonts w:cs="Arial"/>
                <w:color w:val="00B0F0"/>
                <w:lang w:val="sr-Latn-CS" w:eastAsia="sr-Latn-CS"/>
              </w:rPr>
            </w:pPr>
            <w:r w:rsidRPr="0091681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и додатне услове из тачака 1.до </w:t>
      </w:r>
      <w:r w:rsidR="006C30C7">
        <w:rPr>
          <w:rFonts w:cs="Arial"/>
          <w:lang w:val="sr-Cyrl-RS" w:eastAsia="zh-CN"/>
        </w:rPr>
        <w:t>6.</w:t>
      </w:r>
      <w:proofErr w:type="gramEnd"/>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 xml:space="preserve">У том случају понуђач може, да у Изјави (пожељно на меморандуму, која мора бити потписана и оверена), да </w:t>
      </w:r>
      <w:r w:rsidRPr="00E47C2E">
        <w:rPr>
          <w:rFonts w:cs="Arial"/>
          <w:lang w:eastAsia="zh-CN"/>
        </w:rPr>
        <w:lastRenderedPageBreak/>
        <w:t>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Default="00BE7496"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Default="0011371C" w:rsidP="00B13CD3">
      <w:pPr>
        <w:spacing w:before="0"/>
        <w:rPr>
          <w:rFonts w:cs="Arial"/>
          <w:color w:val="00B0F0"/>
          <w:lang w:val="sr-Cyrl-RS" w:eastAsia="zh-CN"/>
        </w:rPr>
      </w:pPr>
    </w:p>
    <w:p w:rsidR="0011371C" w:rsidRPr="0011371C" w:rsidRDefault="0011371C"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4"/>
      <w:bookmarkEnd w:id="1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E47C2E">
        <w:rPr>
          <w:rFonts w:cs="Arial"/>
        </w:rPr>
        <w:t xml:space="preserve">5. </w:t>
      </w:r>
      <w:r w:rsidR="00322313" w:rsidRPr="00E47C2E">
        <w:rPr>
          <w:rFonts w:cs="Arial"/>
        </w:rPr>
        <w:t>КРИТЕРИЈУМ ЗА ДОДЕЛУ УГОВОРА</w:t>
      </w:r>
      <w:bookmarkEnd w:id="195"/>
    </w:p>
    <w:p w:rsidR="00BE2596" w:rsidRPr="0011371C" w:rsidRDefault="00BE2596" w:rsidP="00BE2596">
      <w:pPr>
        <w:pStyle w:val="KDKomentar"/>
        <w:spacing w:before="0"/>
        <w:rPr>
          <w:rFonts w:cs="Arial"/>
          <w:b/>
          <w:i w:val="0"/>
          <w:color w:val="auto"/>
          <w:sz w:val="22"/>
          <w:szCs w:val="22"/>
        </w:rPr>
      </w:pPr>
      <w:r w:rsidRPr="0011371C">
        <w:rPr>
          <w:rFonts w:cs="Arial"/>
          <w:i w:val="0"/>
          <w:color w:val="auto"/>
          <w:sz w:val="22"/>
          <w:szCs w:val="22"/>
        </w:rPr>
        <w:t xml:space="preserve">Избор најповољније понуде ће се извршити применом критеријума </w:t>
      </w:r>
      <w:r w:rsidRPr="0011371C">
        <w:rPr>
          <w:rFonts w:cs="Arial"/>
          <w:b/>
          <w:i w:val="0"/>
          <w:color w:val="auto"/>
          <w:sz w:val="22"/>
          <w:szCs w:val="22"/>
        </w:rPr>
        <w:t>„Најнижа понуђена цена“.</w:t>
      </w:r>
    </w:p>
    <w:p w:rsidR="00BE2596" w:rsidRPr="0011371C" w:rsidRDefault="00BE2596" w:rsidP="00BE2596">
      <w:pPr>
        <w:pStyle w:val="KDKomentar"/>
        <w:spacing w:before="0"/>
        <w:rPr>
          <w:rFonts w:cs="Arial"/>
          <w:i w:val="0"/>
          <w:color w:val="auto"/>
          <w:sz w:val="22"/>
          <w:szCs w:val="22"/>
        </w:rPr>
      </w:pPr>
      <w:r w:rsidRPr="0011371C">
        <w:rPr>
          <w:rFonts w:cs="Arial"/>
          <w:i w:val="0"/>
          <w:color w:val="auto"/>
          <w:sz w:val="22"/>
          <w:szCs w:val="22"/>
        </w:rPr>
        <w:t>Критеријум за оцењивање понуда</w:t>
      </w:r>
      <w:r w:rsidRPr="0011371C">
        <w:rPr>
          <w:rFonts w:cs="Arial"/>
          <w:b/>
          <w:i w:val="0"/>
          <w:color w:val="auto"/>
          <w:sz w:val="22"/>
          <w:szCs w:val="22"/>
        </w:rPr>
        <w:t xml:space="preserve"> Најнижа понуђена цена, </w:t>
      </w:r>
      <w:r w:rsidRPr="0011371C">
        <w:rPr>
          <w:rFonts w:cs="Arial"/>
          <w:i w:val="0"/>
          <w:color w:val="auto"/>
          <w:sz w:val="22"/>
          <w:szCs w:val="22"/>
        </w:rPr>
        <w:t>заснива се на понуђеној цени</w:t>
      </w:r>
      <w:r w:rsidRPr="0011371C">
        <w:rPr>
          <w:rFonts w:cs="Arial"/>
          <w:i w:val="0"/>
          <w:color w:val="auto"/>
          <w:sz w:val="22"/>
          <w:szCs w:val="22"/>
          <w:lang w:val="sr-Cyrl-CS"/>
        </w:rPr>
        <w:t xml:space="preserve"> као једином критеријуму</w:t>
      </w:r>
      <w:r w:rsidRPr="0011371C">
        <w:rPr>
          <w:rFonts w:cs="Arial"/>
          <w:i w:val="0"/>
          <w:color w:val="auto"/>
          <w:sz w:val="22"/>
          <w:szCs w:val="22"/>
        </w:rPr>
        <w:t>.</w:t>
      </w:r>
    </w:p>
    <w:p w:rsidR="0011371C" w:rsidRDefault="0011371C" w:rsidP="0011371C">
      <w:pPr>
        <w:pStyle w:val="KDParagraf"/>
        <w:spacing w:before="0"/>
        <w:rPr>
          <w:rFonts w:cs="Arial"/>
          <w:lang w:val="sr-Cyrl-RS"/>
        </w:rPr>
      </w:pPr>
    </w:p>
    <w:p w:rsidR="0011371C" w:rsidRPr="00082233" w:rsidRDefault="0011371C" w:rsidP="0011371C">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BE2596" w:rsidRPr="00E47C2E" w:rsidRDefault="00BE2596" w:rsidP="00BE2596">
      <w:pPr>
        <w:pStyle w:val="KDKomentar"/>
        <w:spacing w:before="0"/>
        <w:rPr>
          <w:rFonts w:cs="Arial"/>
          <w:i w:val="0"/>
          <w:sz w:val="22"/>
          <w:szCs w:val="22"/>
        </w:rPr>
      </w:pPr>
    </w:p>
    <w:p w:rsidR="00BE2596" w:rsidRPr="0011371C" w:rsidRDefault="00BE2596" w:rsidP="00BE2596">
      <w:pPr>
        <w:pStyle w:val="KDParagraf"/>
        <w:spacing w:before="0"/>
        <w:rPr>
          <w:rFonts w:cs="Arial"/>
          <w:lang w:val="sr-Cyrl-RS"/>
        </w:rPr>
      </w:pPr>
      <w:proofErr w:type="gramStart"/>
      <w:r w:rsidRPr="0011371C">
        <w:rPr>
          <w:rFonts w:cs="Arial"/>
        </w:rPr>
        <w:t>У понуђену цену страног понуђача урачунавају се и царинске дажбине.</w:t>
      </w:r>
      <w:proofErr w:type="gramEnd"/>
    </w:p>
    <w:p w:rsidR="00BE2596" w:rsidRPr="00E47C2E" w:rsidRDefault="00BE2596" w:rsidP="00BE2596">
      <w:pPr>
        <w:pStyle w:val="KDParagraf"/>
        <w:spacing w:before="0"/>
        <w:rPr>
          <w:rFonts w:cs="Arial"/>
          <w:color w:val="00B0F0"/>
        </w:rPr>
      </w:pPr>
    </w:p>
    <w:p w:rsidR="00BE2596" w:rsidRPr="0011371C" w:rsidRDefault="00BE2596" w:rsidP="00BE2596">
      <w:pPr>
        <w:pStyle w:val="KDParagraf"/>
        <w:spacing w:before="0"/>
        <w:rPr>
          <w:rFonts w:cs="Arial"/>
        </w:rPr>
      </w:pPr>
      <w:proofErr w:type="gramStart"/>
      <w:r w:rsidRPr="0011371C">
        <w:rPr>
          <w:rFonts w:cs="Arial"/>
        </w:rPr>
        <w:t>Предност дата за домаће понуђаче и добра домаћег порекла (члан 86.став 1. до 4.</w:t>
      </w:r>
      <w:proofErr w:type="gramEnd"/>
      <w:r w:rsidRPr="0011371C">
        <w:rPr>
          <w:rFonts w:cs="Arial"/>
        </w:rPr>
        <w:t xml:space="preserve"> </w:t>
      </w:r>
      <w:proofErr w:type="gramStart"/>
      <w:r w:rsidRPr="0011371C">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11371C" w:rsidRDefault="00BE2596" w:rsidP="00BE2596">
      <w:pPr>
        <w:pStyle w:val="KDParagraf"/>
        <w:spacing w:before="0"/>
        <w:rPr>
          <w:rFonts w:cs="Arial"/>
        </w:rPr>
      </w:pPr>
    </w:p>
    <w:p w:rsidR="00BE2596" w:rsidRPr="0011371C" w:rsidRDefault="00BE2596" w:rsidP="00BE2596">
      <w:pPr>
        <w:pStyle w:val="KDParagraf"/>
        <w:spacing w:before="0"/>
        <w:rPr>
          <w:rFonts w:cs="Arial"/>
        </w:rPr>
      </w:pPr>
      <w:r w:rsidRPr="0011371C">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11371C">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11371C" w:rsidRDefault="00BE2596" w:rsidP="006155E1">
      <w:pPr>
        <w:pStyle w:val="KDPodnaslov2"/>
        <w:numPr>
          <w:ilvl w:val="1"/>
          <w:numId w:val="18"/>
        </w:numPr>
        <w:spacing w:before="0"/>
        <w:jc w:val="both"/>
      </w:pPr>
      <w:r w:rsidRPr="0011371C">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BE2596" w:rsidRPr="0011371C" w:rsidRDefault="00BE2596" w:rsidP="00BE2596">
      <w:pPr>
        <w:spacing w:before="0"/>
        <w:rPr>
          <w:rFonts w:cs="Arial"/>
        </w:rPr>
      </w:pPr>
      <w:proofErr w:type="gramStart"/>
      <w:r w:rsidRPr="0011371C">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p>
    <w:p w:rsidR="00BE2596" w:rsidRPr="00E47C2E" w:rsidRDefault="00BE2596" w:rsidP="00BE2596">
      <w:pPr>
        <w:spacing w:before="0"/>
        <w:rPr>
          <w:rFonts w:cs="Arial"/>
        </w:rPr>
      </w:pPr>
      <w:r w:rsidRPr="00E47C2E">
        <w:rPr>
          <w:rFonts w:cs="Arial"/>
        </w:rPr>
        <w:t>Ук</w:t>
      </w:r>
      <w:r w:rsidR="0011371C">
        <w:rPr>
          <w:rFonts w:cs="Arial"/>
        </w:rPr>
        <w:t>олико ни после примене резервн</w:t>
      </w:r>
      <w:r w:rsidR="0011371C">
        <w:rPr>
          <w:rFonts w:cs="Arial"/>
          <w:lang w:val="sr-Cyrl-RS"/>
        </w:rPr>
        <w:t>ог</w:t>
      </w:r>
      <w:r w:rsidRPr="00E47C2E">
        <w:rPr>
          <w:rFonts w:cs="Arial"/>
        </w:rPr>
        <w:t xml:space="preserve">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BE2596" w:rsidRPr="00E47C2E" w:rsidRDefault="00BE2596" w:rsidP="00BE2596">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за спровођење ЈН</w:t>
      </w:r>
      <w:r w:rsidR="0011371C" w:rsidRPr="0011371C">
        <w:rPr>
          <w:rFonts w:cs="Arial"/>
          <w:b/>
        </w:rPr>
        <w:t xml:space="preserve"> </w:t>
      </w:r>
      <w:r w:rsidR="0011371C">
        <w:rPr>
          <w:rFonts w:cs="Arial"/>
          <w:b/>
        </w:rPr>
        <w:t>J</w:t>
      </w:r>
      <w:r w:rsidR="00EB4558">
        <w:rPr>
          <w:rFonts w:cs="Arial"/>
          <w:b/>
          <w:lang w:val="sr-Cyrl-RS"/>
        </w:rPr>
        <w:t>Н/3000/0554/2016(15</w:t>
      </w:r>
      <w:r w:rsidR="0011371C">
        <w:rPr>
          <w:rFonts w:cs="Arial"/>
          <w:b/>
          <w:lang w:val="sr-Cyrl-RS"/>
        </w:rPr>
        <w:t>8</w:t>
      </w:r>
      <w:r w:rsidR="00EB4558">
        <w:rPr>
          <w:rFonts w:cs="Arial"/>
          <w:b/>
          <w:lang w:val="sr-Cyrl-RS"/>
        </w:rPr>
        <w:t>2</w:t>
      </w:r>
      <w:r w:rsidR="0011371C">
        <w:rPr>
          <w:rFonts w:cs="Arial"/>
          <w:b/>
          <w:lang w:val="sr-Cyrl-RS"/>
        </w:rPr>
        <w:t>/2016)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11371C" w:rsidRPr="0011371C" w:rsidRDefault="0011371C" w:rsidP="0011371C">
      <w:pPr>
        <w:spacing w:before="0"/>
        <w:jc w:val="left"/>
      </w:pPr>
      <w:r w:rsidRPr="0011371C">
        <w:t>1.</w:t>
      </w:r>
      <w:r w:rsidRPr="0011371C">
        <w:rPr>
          <w:lang w:val="sr-Cyrl-RS"/>
        </w:rPr>
        <w:t>Душан Ко</w:t>
      </w:r>
      <w:r w:rsidR="002D347D">
        <w:rPr>
          <w:lang w:val="sr-Cyrl-RS"/>
        </w:rPr>
        <w:t>в</w:t>
      </w:r>
      <w:r w:rsidRPr="0011371C">
        <w:rPr>
          <w:lang w:val="sr-Cyrl-RS"/>
        </w:rPr>
        <w:t>ач</w:t>
      </w:r>
      <w:r w:rsidR="002D347D">
        <w:rPr>
          <w:lang w:val="sr-Cyrl-RS"/>
        </w:rPr>
        <w:t>е</w:t>
      </w:r>
      <w:r w:rsidRPr="0011371C">
        <w:rPr>
          <w:lang w:val="sr-Cyrl-RS"/>
        </w:rPr>
        <w:t>вић</w:t>
      </w:r>
      <w:r w:rsidRPr="0011371C">
        <w:t xml:space="preserve">, члан                                         </w:t>
      </w:r>
      <w:r w:rsidRPr="0011371C">
        <w:rPr>
          <w:lang w:val="sr-Cyrl-RS"/>
        </w:rPr>
        <w:t xml:space="preserve">       </w:t>
      </w:r>
      <w:r w:rsidRPr="0011371C">
        <w:t>___________________</w:t>
      </w:r>
    </w:p>
    <w:p w:rsidR="0011371C" w:rsidRPr="0011371C" w:rsidRDefault="0011371C" w:rsidP="0011371C">
      <w:pPr>
        <w:spacing w:before="0"/>
        <w:jc w:val="left"/>
      </w:pPr>
      <w:r w:rsidRPr="0011371C">
        <w:rPr>
          <w:lang w:val="sr-Cyrl-RS"/>
        </w:rPr>
        <w:t>Славиша Стојаковић</w:t>
      </w:r>
      <w:r w:rsidRPr="0011371C">
        <w:t xml:space="preserve">, заменик члана                            </w:t>
      </w:r>
      <w:r w:rsidRPr="0011371C">
        <w:rPr>
          <w:lang w:val="sr-Cyrl-RS"/>
        </w:rPr>
        <w:t xml:space="preserve"> </w:t>
      </w:r>
      <w:r w:rsidRPr="0011371C">
        <w:t>___________________</w:t>
      </w:r>
    </w:p>
    <w:p w:rsidR="0011371C" w:rsidRPr="0011371C" w:rsidRDefault="0011371C" w:rsidP="0011371C">
      <w:pPr>
        <w:spacing w:before="0"/>
        <w:jc w:val="left"/>
      </w:pPr>
      <w:r w:rsidRPr="0011371C">
        <w:t>2.</w:t>
      </w:r>
      <w:r w:rsidR="00301D8D">
        <w:rPr>
          <w:lang w:val="sr-Cyrl-RS"/>
        </w:rPr>
        <w:t>Вишња Л</w:t>
      </w:r>
      <w:r w:rsidR="00301D8D" w:rsidRPr="0011371C">
        <w:rPr>
          <w:lang w:val="sr-Cyrl-RS"/>
        </w:rPr>
        <w:t>ечић</w:t>
      </w:r>
      <w:r w:rsidRPr="0011371C">
        <w:t xml:space="preserve">, члан                                          </w:t>
      </w:r>
      <w:r w:rsidRPr="0011371C">
        <w:rPr>
          <w:lang w:val="sr-Cyrl-RS"/>
        </w:rPr>
        <w:t xml:space="preserve">     </w:t>
      </w:r>
      <w:r w:rsidR="00301D8D">
        <w:rPr>
          <w:lang w:val="sr-Cyrl-RS"/>
        </w:rPr>
        <w:t xml:space="preserve">       </w:t>
      </w:r>
      <w:r w:rsidRPr="0011371C">
        <w:t>___________________</w:t>
      </w:r>
    </w:p>
    <w:p w:rsidR="0011371C" w:rsidRPr="0011371C" w:rsidRDefault="00E1644C" w:rsidP="0011371C">
      <w:pPr>
        <w:spacing w:before="0"/>
        <w:jc w:val="left"/>
      </w:pPr>
      <w:r>
        <w:rPr>
          <w:lang w:val="sr-Cyrl-RS"/>
        </w:rPr>
        <w:t>Драган Недељковић</w:t>
      </w:r>
      <w:r w:rsidR="0011371C" w:rsidRPr="0011371C">
        <w:t xml:space="preserve">, заменик члана                            </w:t>
      </w:r>
      <w:r w:rsidR="0011371C" w:rsidRPr="0011371C">
        <w:rPr>
          <w:lang w:val="sr-Cyrl-RS"/>
        </w:rPr>
        <w:t xml:space="preserve">  </w:t>
      </w:r>
      <w:r w:rsidR="0011371C" w:rsidRPr="0011371C">
        <w:t>___________________</w:t>
      </w:r>
    </w:p>
    <w:p w:rsidR="0011371C" w:rsidRPr="0011371C" w:rsidRDefault="0011371C" w:rsidP="0011371C">
      <w:pPr>
        <w:spacing w:before="0"/>
        <w:jc w:val="left"/>
      </w:pPr>
      <w:r w:rsidRPr="0011371C">
        <w:t>3.</w:t>
      </w:r>
      <w:r w:rsidRPr="0011371C">
        <w:rPr>
          <w:lang w:val="sr-Cyrl-RS"/>
        </w:rPr>
        <w:t>Зоран Јововић</w:t>
      </w:r>
      <w:r w:rsidRPr="0011371C">
        <w:t>, члан</w:t>
      </w:r>
      <w:r w:rsidRPr="0011371C">
        <w:rPr>
          <w:lang w:val="sr-Cyrl-RS"/>
        </w:rPr>
        <w:t xml:space="preserve"> </w:t>
      </w:r>
      <w:r w:rsidRPr="0011371C">
        <w:t xml:space="preserve">секретар                       </w:t>
      </w:r>
      <w:r w:rsidRPr="0011371C">
        <w:rPr>
          <w:lang w:val="sr-Cyrl-RS"/>
        </w:rPr>
        <w:t xml:space="preserve">               </w:t>
      </w:r>
      <w:r w:rsidRPr="0011371C">
        <w:t>___________________</w:t>
      </w:r>
    </w:p>
    <w:p w:rsidR="0011371C" w:rsidRPr="0011371C" w:rsidRDefault="0011371C" w:rsidP="0011371C">
      <w:pPr>
        <w:spacing w:before="0"/>
        <w:jc w:val="left"/>
      </w:pPr>
      <w:r w:rsidRPr="0011371C">
        <w:rPr>
          <w:lang w:val="sr-Cyrl-RS"/>
        </w:rPr>
        <w:t xml:space="preserve">Зоран </w:t>
      </w:r>
      <w:r w:rsidR="00301D8D">
        <w:rPr>
          <w:lang w:val="sr-Cyrl-RS"/>
        </w:rPr>
        <w:t>Тодоровић</w:t>
      </w:r>
      <w:r w:rsidRPr="0011371C">
        <w:t xml:space="preserve">, заменик члана секретарa           </w:t>
      </w:r>
      <w:r w:rsidRPr="0011371C">
        <w:rPr>
          <w:lang w:val="sr-Cyrl-RS"/>
        </w:rPr>
        <w:t xml:space="preserve">       </w:t>
      </w:r>
      <w:r w:rsidRPr="0011371C">
        <w:t>___________________</w:t>
      </w:r>
    </w:p>
    <w:p w:rsidR="00BE7496" w:rsidRPr="0011371C" w:rsidRDefault="008512C6" w:rsidP="0011371C">
      <w:pPr>
        <w:keepNext/>
        <w:tabs>
          <w:tab w:val="left" w:pos="885"/>
          <w:tab w:val="center" w:pos="4514"/>
        </w:tabs>
        <w:spacing w:before="240" w:after="120"/>
        <w:jc w:val="left"/>
        <w:rPr>
          <w:rFonts w:eastAsia="Lucida Sans Unicode" w:cs="Arial"/>
          <w:iCs/>
          <w:color w:val="FF0000"/>
          <w:lang w:val="sr-Cyrl-RS" w:eastAsia="ar-SA"/>
        </w:rPr>
      </w:pPr>
      <w:r w:rsidRPr="00E47C2E">
        <w:rPr>
          <w:rFonts w:eastAsia="TimesNewRomanPSMT" w:cs="Arial"/>
          <w:bCs/>
          <w:color w:val="FF0000"/>
        </w:rPr>
        <w:br w:type="page"/>
      </w:r>
    </w:p>
    <w:p w:rsidR="008D2B23" w:rsidRPr="00E47C2E" w:rsidRDefault="008D2B23" w:rsidP="006155E1">
      <w:pPr>
        <w:pStyle w:val="KDPodnaslov1"/>
        <w:numPr>
          <w:ilvl w:val="0"/>
          <w:numId w:val="14"/>
        </w:numPr>
        <w:spacing w:before="0"/>
        <w:rPr>
          <w:rFonts w:cs="Arial"/>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6"/>
      <w:bookmarkEnd w:id="197"/>
      <w:bookmarkEnd w:id="198"/>
      <w:bookmarkEnd w:id="199"/>
      <w:bookmarkEnd w:id="200"/>
      <w:bookmarkEnd w:id="201"/>
      <w:bookmarkEnd w:id="202"/>
      <w:bookmarkEnd w:id="203"/>
      <w:bookmarkEnd w:id="204"/>
      <w:bookmarkEnd w:id="205"/>
      <w:bookmarkEnd w:id="206"/>
      <w:r w:rsidRPr="00E47C2E">
        <w:rPr>
          <w:rFonts w:cs="Arial"/>
        </w:rPr>
        <w:lastRenderedPageBreak/>
        <w:t>УПУТСТВО ПОНУЂАЧИМА КАКО ДА САЧИНЕ ПОНУДУ</w:t>
      </w:r>
      <w:bookmarkEnd w:id="207"/>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6155E1">
      <w:pPr>
        <w:pStyle w:val="KDPodnaslov2"/>
        <w:numPr>
          <w:ilvl w:val="1"/>
          <w:numId w:val="19"/>
        </w:numPr>
        <w:spacing w:before="0"/>
        <w:jc w:val="both"/>
        <w:rPr>
          <w:rFonts w:cs="Arial"/>
        </w:rPr>
      </w:pPr>
      <w:bookmarkStart w:id="208" w:name="_Toc441651577"/>
      <w:bookmarkStart w:id="209" w:name="_Toc442559888"/>
      <w:r w:rsidRPr="00E47C2E">
        <w:rPr>
          <w:rFonts w:cs="Arial"/>
        </w:rPr>
        <w:t>Језик на којем понуда мора бити састављена</w:t>
      </w:r>
      <w:bookmarkEnd w:id="208"/>
      <w:bookmarkEnd w:id="209"/>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F66098" w:rsidRDefault="008D2B23" w:rsidP="008D2B23">
      <w:pPr>
        <w:pStyle w:val="KDKomentar"/>
        <w:spacing w:before="0"/>
        <w:rPr>
          <w:rFonts w:cs="Arial"/>
          <w:i w:val="0"/>
          <w:color w:val="auto"/>
          <w:sz w:val="22"/>
          <w:szCs w:val="22"/>
        </w:rPr>
      </w:pPr>
      <w:r w:rsidRPr="00F66098">
        <w:rPr>
          <w:rFonts w:cs="Arial"/>
          <w:i w:val="0"/>
          <w:color w:val="auto"/>
          <w:sz w:val="22"/>
          <w:szCs w:val="22"/>
        </w:rPr>
        <w:t>Понуда са свим прилозима мора бити сачињена на српском језику.</w:t>
      </w:r>
    </w:p>
    <w:p w:rsidR="008D2B23" w:rsidRPr="00F66098" w:rsidRDefault="008D2B23" w:rsidP="008D2B23">
      <w:pPr>
        <w:pStyle w:val="KDKomentar"/>
        <w:spacing w:before="0"/>
        <w:rPr>
          <w:rStyle w:val="StyleArial"/>
          <w:rFonts w:cs="Arial"/>
          <w:i w:val="0"/>
          <w:color w:val="auto"/>
          <w:sz w:val="22"/>
          <w:szCs w:val="22"/>
        </w:rPr>
      </w:pPr>
      <w:r w:rsidRPr="00F66098">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6155E1">
      <w:pPr>
        <w:pStyle w:val="KDPodnaslov2"/>
        <w:numPr>
          <w:ilvl w:val="1"/>
          <w:numId w:val="19"/>
        </w:numPr>
        <w:spacing w:before="0"/>
        <w:jc w:val="both"/>
        <w:rPr>
          <w:rFonts w:cs="Arial"/>
        </w:rPr>
      </w:pPr>
      <w:bookmarkStart w:id="210" w:name="_Toc441651578"/>
      <w:bookmarkStart w:id="211"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F66098" w:rsidRDefault="008D2B23" w:rsidP="008D2B23">
      <w:pPr>
        <w:pStyle w:val="KDKomentar"/>
        <w:spacing w:before="0"/>
        <w:rPr>
          <w:rFonts w:cs="Arial"/>
          <w:i w:val="0"/>
          <w:color w:val="auto"/>
          <w:sz w:val="22"/>
          <w:szCs w:val="22"/>
        </w:rPr>
      </w:pPr>
      <w:r w:rsidRPr="00F66098">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F66098" w:rsidRPr="00E47C2E">
        <w:rPr>
          <w:rFonts w:cs="Arial"/>
          <w:lang w:val="ru-RU"/>
        </w:rPr>
        <w:t xml:space="preserve">Јавно предузеће </w:t>
      </w:r>
      <w:r w:rsidR="00F66098" w:rsidRPr="00EC1938">
        <w:rPr>
          <w:rFonts w:cs="Arial"/>
          <w:lang w:val="ru-RU"/>
        </w:rPr>
        <w:t>„Електропривреда Србије“, огранак ТЕНТ, Богољуба Урошевића Црног 44,</w:t>
      </w:r>
      <w:r w:rsidR="00712F36">
        <w:rPr>
          <w:rFonts w:cs="Arial"/>
          <w:lang w:val="ru-RU"/>
        </w:rPr>
        <w:t xml:space="preserve"> Обреновац</w:t>
      </w:r>
      <w:r w:rsidR="00F66098" w:rsidRPr="00EC1938">
        <w:rPr>
          <w:rFonts w:cs="Arial"/>
          <w:lang w:val="ru-RU"/>
        </w:rPr>
        <w:t xml:space="preserve"> ПАК </w:t>
      </w:r>
      <w:r w:rsidR="00F66098">
        <w:rPr>
          <w:rFonts w:cs="Arial"/>
          <w:lang w:val="ru-RU"/>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F66098">
        <w:rPr>
          <w:rFonts w:cs="Arial"/>
          <w:lang w:val="ru-RU"/>
        </w:rPr>
        <w:t xml:space="preserve">Годишње одржавање </w:t>
      </w:r>
      <w:r w:rsidR="00F66098" w:rsidRPr="00F66098">
        <w:rPr>
          <w:rFonts w:cs="Arial"/>
          <w:lang w:val="ru-RU"/>
        </w:rPr>
        <w:t xml:space="preserve">пирометарског система ТЕНТ А5 и А6 </w:t>
      </w:r>
      <w:r w:rsidRPr="00F66098">
        <w:rPr>
          <w:rFonts w:cs="Arial"/>
          <w:lang w:val="ru-RU"/>
        </w:rPr>
        <w:t xml:space="preserve">- Јавна набавка број </w:t>
      </w:r>
      <w:r w:rsidR="00F66098" w:rsidRPr="00F66098">
        <w:rPr>
          <w:rFonts w:cs="Arial"/>
        </w:rPr>
        <w:t>J</w:t>
      </w:r>
      <w:r w:rsidR="00301D8D">
        <w:rPr>
          <w:rFonts w:cs="Arial"/>
          <w:lang w:val="sr-Cyrl-RS"/>
        </w:rPr>
        <w:t>Н/3000/0554/2016(15</w:t>
      </w:r>
      <w:r w:rsidR="00F66098" w:rsidRPr="00F66098">
        <w:rPr>
          <w:rFonts w:cs="Arial"/>
          <w:lang w:val="sr-Cyrl-RS"/>
        </w:rPr>
        <w:t>8</w:t>
      </w:r>
      <w:r w:rsidR="00301D8D">
        <w:rPr>
          <w:rFonts w:cs="Arial"/>
          <w:lang w:val="sr-Cyrl-RS"/>
        </w:rPr>
        <w:t>2</w:t>
      </w:r>
      <w:r w:rsidR="00F66098" w:rsidRPr="00F66098">
        <w:rPr>
          <w:rFonts w:cs="Arial"/>
          <w:lang w:val="sr-Cyrl-RS"/>
        </w:rPr>
        <w:t>/2016)</w:t>
      </w:r>
      <w:r w:rsidRPr="00F66098">
        <w:rPr>
          <w:rFonts w:cs="Arial"/>
          <w:lang w:val="ru-RU"/>
        </w:rPr>
        <w:t>- НЕ ОТВАРАТИ“.</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6155E1">
      <w:pPr>
        <w:pStyle w:val="KDPodnaslov2"/>
        <w:numPr>
          <w:ilvl w:val="1"/>
          <w:numId w:val="19"/>
        </w:numPr>
        <w:spacing w:before="0"/>
        <w:jc w:val="both"/>
        <w:rPr>
          <w:rFonts w:cs="Arial"/>
        </w:rPr>
      </w:pPr>
      <w:bookmarkStart w:id="212" w:name="_Toc441651579"/>
      <w:bookmarkStart w:id="213" w:name="_Toc442559890"/>
      <w:r w:rsidRPr="00E47C2E">
        <w:rPr>
          <w:rFonts w:cs="Arial"/>
        </w:rPr>
        <w:t>Обавезна садржина понуде</w:t>
      </w:r>
      <w:bookmarkEnd w:id="212"/>
      <w:bookmarkEnd w:id="213"/>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из чл. 75.</w:t>
      </w:r>
      <w:r w:rsidRPr="00F66098">
        <w:rPr>
          <w:rFonts w:cs="Arial"/>
          <w:b/>
          <w:lang w:val="ru-RU" w:bidi="en-US"/>
        </w:rPr>
        <w:t>и 76.</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A41FC2" w:rsidRDefault="009B6CFC" w:rsidP="008D2B23">
      <w:pPr>
        <w:pStyle w:val="KDNabrajanje"/>
        <w:spacing w:before="0"/>
        <w:rPr>
          <w:rFonts w:cs="Arial"/>
        </w:rPr>
      </w:pPr>
      <w:r w:rsidRPr="00A41FC2">
        <w:rPr>
          <w:rFonts w:cs="Arial"/>
          <w:lang w:val="sr-Cyrl-CS"/>
        </w:rPr>
        <w:t>Овлашћење из тачке 6.2 Конкурсне документације</w:t>
      </w:r>
    </w:p>
    <w:p w:rsidR="00645F72" w:rsidRPr="00A41FC2" w:rsidRDefault="00F76D54" w:rsidP="00645F72">
      <w:pPr>
        <w:pStyle w:val="KDNabrajanje"/>
        <w:spacing w:before="0"/>
        <w:rPr>
          <w:rFonts w:cs="Arial"/>
        </w:rPr>
      </w:pPr>
      <w:r w:rsidRPr="00A41FC2">
        <w:rPr>
          <w:rFonts w:cs="Arial"/>
        </w:rPr>
        <w:t>С</w:t>
      </w:r>
      <w:r w:rsidR="00645F72" w:rsidRPr="00A41FC2">
        <w:rPr>
          <w:rFonts w:cs="Arial"/>
        </w:rPr>
        <w:t xml:space="preserve">редства финансијског обезбеђења </w:t>
      </w:r>
      <w:r w:rsidRPr="00A41FC2">
        <w:rPr>
          <w:rFonts w:cs="Arial"/>
        </w:rPr>
        <w:t>за озбиљност понуде</w:t>
      </w:r>
    </w:p>
    <w:p w:rsidR="0056571E" w:rsidRPr="00A41FC2" w:rsidRDefault="007267FC" w:rsidP="00645F72">
      <w:pPr>
        <w:pStyle w:val="KDNabrajanje"/>
        <w:spacing w:before="0"/>
        <w:rPr>
          <w:rFonts w:cs="Arial"/>
        </w:rPr>
      </w:pPr>
      <w:r w:rsidRPr="00A41FC2">
        <w:rPr>
          <w:rFonts w:cs="Arial"/>
          <w:lang w:val="sr-Cyrl-CS"/>
        </w:rPr>
        <w:t xml:space="preserve">Списак </w:t>
      </w:r>
      <w:r w:rsidR="00AE4A05" w:rsidRPr="00A41FC2">
        <w:rPr>
          <w:rFonts w:cs="Arial"/>
          <w:lang w:val="sr-Cyrl-CS"/>
        </w:rPr>
        <w:t>извршених услуга</w:t>
      </w:r>
    </w:p>
    <w:p w:rsidR="0056571E" w:rsidRPr="00A41FC2" w:rsidRDefault="007267FC" w:rsidP="00A41FC2">
      <w:pPr>
        <w:pStyle w:val="KDNabrajanje"/>
        <w:spacing w:before="0"/>
        <w:rPr>
          <w:rFonts w:cs="Arial"/>
        </w:rPr>
      </w:pPr>
      <w:r w:rsidRPr="00A41FC2">
        <w:rPr>
          <w:rFonts w:cs="Arial"/>
          <w:lang w:val="sr-Cyrl-CS"/>
        </w:rPr>
        <w:t>Потврда о референтним набавкама</w:t>
      </w:r>
    </w:p>
    <w:p w:rsidR="00EA6178" w:rsidRPr="00A41FC2" w:rsidRDefault="002A4077" w:rsidP="00EA6178">
      <w:pPr>
        <w:pStyle w:val="KDNabrajanje"/>
        <w:spacing w:before="0"/>
        <w:rPr>
          <w:rFonts w:cs="Arial"/>
        </w:rPr>
      </w:pPr>
      <w:r w:rsidRPr="00A41FC2">
        <w:rPr>
          <w:rFonts w:cs="Arial"/>
        </w:rPr>
        <w:t>О</w:t>
      </w:r>
      <w:r w:rsidR="007267FC" w:rsidRPr="00A41FC2">
        <w:rPr>
          <w:rFonts w:cs="Arial"/>
        </w:rPr>
        <w:t>брасц</w:t>
      </w:r>
      <w:r w:rsidR="007267FC" w:rsidRPr="00A41FC2">
        <w:rPr>
          <w:rFonts w:cs="Arial"/>
          <w:lang w:val="sr-Cyrl-CS"/>
        </w:rPr>
        <w:t>и</w:t>
      </w:r>
      <w:r w:rsidR="00EA6178" w:rsidRPr="00A41FC2">
        <w:rPr>
          <w:rFonts w:cs="Arial"/>
        </w:rPr>
        <w:t xml:space="preserve"> и доказ</w:t>
      </w:r>
      <w:r w:rsidR="007267FC" w:rsidRPr="00A41FC2">
        <w:rPr>
          <w:rFonts w:cs="Arial"/>
          <w:lang w:val="sr-Cyrl-CS"/>
        </w:rPr>
        <w:t>и</w:t>
      </w:r>
      <w:r w:rsidR="007267FC" w:rsidRPr="00A41FC2">
        <w:rPr>
          <w:rFonts w:cs="Arial"/>
        </w:rPr>
        <w:t xml:space="preserve"> одређене тачком </w:t>
      </w:r>
      <w:r w:rsidR="003C4E60" w:rsidRPr="00A41FC2">
        <w:rPr>
          <w:rFonts w:cs="Arial"/>
        </w:rPr>
        <w:t>6</w:t>
      </w:r>
      <w:r w:rsidR="007267FC" w:rsidRPr="00A41FC2">
        <w:rPr>
          <w:rFonts w:cs="Arial"/>
        </w:rPr>
        <w:t>.</w:t>
      </w:r>
      <w:r w:rsidR="007267FC" w:rsidRPr="00A41FC2">
        <w:rPr>
          <w:rFonts w:cs="Arial"/>
          <w:lang w:val="sr-Cyrl-CS"/>
        </w:rPr>
        <w:t>9</w:t>
      </w:r>
      <w:r w:rsidR="007267FC" w:rsidRPr="00A41FC2">
        <w:rPr>
          <w:rFonts w:cs="Arial"/>
        </w:rPr>
        <w:t xml:space="preserve"> или </w:t>
      </w:r>
      <w:r w:rsidR="003C4E60" w:rsidRPr="00A41FC2">
        <w:rPr>
          <w:rFonts w:cs="Arial"/>
        </w:rPr>
        <w:t>6</w:t>
      </w:r>
      <w:r w:rsidR="007267FC" w:rsidRPr="00A41FC2">
        <w:rPr>
          <w:rFonts w:cs="Arial"/>
        </w:rPr>
        <w:t>.1</w:t>
      </w:r>
      <w:r w:rsidR="007267FC" w:rsidRPr="00A41FC2">
        <w:rPr>
          <w:rFonts w:cs="Arial"/>
          <w:lang w:val="sr-Cyrl-CS"/>
        </w:rPr>
        <w:t>0</w:t>
      </w:r>
      <w:r w:rsidR="00EA6178" w:rsidRPr="00A41FC2">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A41FC2" w:rsidRDefault="008D2B23" w:rsidP="00A41FC2">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A41FC2" w:rsidRDefault="002A4077" w:rsidP="002A4077">
      <w:pPr>
        <w:pStyle w:val="KDNabrajanje"/>
      </w:pPr>
      <w:r w:rsidRPr="00A41FC2">
        <w:t xml:space="preserve">докази о испуњености услова </w:t>
      </w:r>
      <w:r w:rsidRPr="00A41FC2">
        <w:rPr>
          <w:lang w:bidi="en-US"/>
        </w:rPr>
        <w:t>из чл. 75. и 76.</w:t>
      </w:r>
      <w:r w:rsidRPr="00A41FC2">
        <w:t xml:space="preserve"> Закона у складу са чланом 77. Закона и Одељком 4. конкурсне документације </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6155E1">
      <w:pPr>
        <w:pStyle w:val="KDPodnaslov2"/>
        <w:numPr>
          <w:ilvl w:val="1"/>
          <w:numId w:val="19"/>
        </w:numPr>
        <w:spacing w:before="0"/>
        <w:jc w:val="both"/>
        <w:rPr>
          <w:rFonts w:cs="Arial"/>
        </w:rPr>
      </w:pPr>
      <w:bookmarkStart w:id="214" w:name="_Toc441651580"/>
      <w:bookmarkStart w:id="215" w:name="_Toc442559891"/>
      <w:r w:rsidRPr="00E47C2E">
        <w:rPr>
          <w:rFonts w:cs="Arial"/>
        </w:rPr>
        <w:t>Подношење и</w:t>
      </w:r>
      <w:r w:rsidR="008D2B23" w:rsidRPr="00E47C2E">
        <w:rPr>
          <w:rFonts w:cs="Arial"/>
        </w:rPr>
        <w:t xml:space="preserve"> отварање понуда</w:t>
      </w:r>
      <w:bookmarkEnd w:id="214"/>
      <w:bookmarkEnd w:id="215"/>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712F36" w:rsidRDefault="00FC355A" w:rsidP="0066644E">
      <w:pPr>
        <w:pStyle w:val="KDParagraf"/>
        <w:spacing w:before="0"/>
        <w:rPr>
          <w:rFonts w:cs="Arial"/>
          <w:lang w:val="sr-Cyrl-RS"/>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47C2E">
        <w:rPr>
          <w:rFonts w:cs="Arial"/>
        </w:rPr>
        <w:lastRenderedPageBreak/>
        <w:t xml:space="preserve">„Електропривреда Србије“ Београд, </w:t>
      </w:r>
      <w:r w:rsidR="0066644E" w:rsidRPr="00E47C2E">
        <w:rPr>
          <w:rFonts w:cs="Arial"/>
        </w:rPr>
        <w:t>огранак ТЕНТ,</w:t>
      </w:r>
      <w:r w:rsidR="0066644E" w:rsidRPr="00E47C2E">
        <w:rPr>
          <w:rFonts w:cs="Arial"/>
          <w:color w:val="00B0F0"/>
        </w:rPr>
        <w:t xml:space="preserve"> </w:t>
      </w:r>
      <w:r w:rsidR="00712F36">
        <w:rPr>
          <w:rFonts w:cs="Arial"/>
          <w:lang w:val="ru-RU"/>
        </w:rPr>
        <w:t>ул.</w:t>
      </w:r>
      <w:r w:rsidR="00712F36" w:rsidRPr="00EC1938">
        <w:rPr>
          <w:rFonts w:cs="Arial"/>
          <w:lang w:val="ru-RU"/>
        </w:rPr>
        <w:t>Богољуба Урошевића Црног 44,</w:t>
      </w:r>
      <w:r w:rsidR="00712F36">
        <w:rPr>
          <w:rFonts w:cs="Arial"/>
          <w:lang w:val="ru-RU"/>
        </w:rPr>
        <w:t xml:space="preserve"> Обреновац</w:t>
      </w:r>
      <w:r w:rsidR="00712F36">
        <w:rPr>
          <w:rFonts w:cs="Arial"/>
          <w:color w:val="FF0000"/>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6155E1">
      <w:pPr>
        <w:pStyle w:val="KDPodnaslov2"/>
        <w:numPr>
          <w:ilvl w:val="1"/>
          <w:numId w:val="19"/>
        </w:numPr>
        <w:spacing w:before="0"/>
        <w:jc w:val="both"/>
        <w:rPr>
          <w:rFonts w:cs="Arial"/>
        </w:rPr>
      </w:pPr>
      <w:bookmarkStart w:id="216" w:name="_Toc441651581"/>
      <w:bookmarkStart w:id="217" w:name="_Toc442559892"/>
      <w:r w:rsidRPr="00E47C2E">
        <w:rPr>
          <w:rFonts w:cs="Arial"/>
        </w:rPr>
        <w:t>Начин подношења понуде</w:t>
      </w:r>
      <w:bookmarkEnd w:id="216"/>
      <w:bookmarkEnd w:id="217"/>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6155E1">
      <w:pPr>
        <w:pStyle w:val="KDPodnaslov2"/>
        <w:numPr>
          <w:ilvl w:val="1"/>
          <w:numId w:val="19"/>
        </w:numPr>
        <w:spacing w:before="0"/>
        <w:jc w:val="both"/>
        <w:rPr>
          <w:rFonts w:cs="Arial"/>
        </w:rPr>
      </w:pPr>
      <w:bookmarkStart w:id="218" w:name="_Toc441651582"/>
      <w:bookmarkStart w:id="219" w:name="_Toc442559893"/>
      <w:r w:rsidRPr="00E47C2E">
        <w:rPr>
          <w:rFonts w:cs="Arial"/>
        </w:rPr>
        <w:t>Измена, допуна и опозив понуде</w:t>
      </w:r>
      <w:bookmarkEnd w:id="218"/>
      <w:bookmarkEnd w:id="219"/>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712F36">
        <w:rPr>
          <w:rFonts w:cs="Arial"/>
          <w:lang w:val="ru-RU"/>
        </w:rPr>
        <w:t>Годишње одржавање пирометарског система ТЕНТ А5 и А6</w:t>
      </w:r>
      <w:r w:rsidRPr="00E47C2E">
        <w:rPr>
          <w:rFonts w:cs="Arial"/>
          <w:lang w:val="ru-RU"/>
        </w:rPr>
        <w:t xml:space="preserve"> - Јавна набавка број </w:t>
      </w:r>
      <w:r w:rsidR="00712F36">
        <w:rPr>
          <w:rFonts w:cs="Arial"/>
          <w:b/>
        </w:rPr>
        <w:t>J</w:t>
      </w:r>
      <w:r w:rsidR="00712F36">
        <w:rPr>
          <w:rFonts w:cs="Arial"/>
          <w:b/>
          <w:lang w:val="sr-Cyrl-RS"/>
        </w:rPr>
        <w:t>Н/3000/0554/2016</w:t>
      </w:r>
      <w:r w:rsidR="00301D8D">
        <w:rPr>
          <w:rFonts w:cs="Arial"/>
          <w:b/>
          <w:lang w:val="sr-Cyrl-RS"/>
        </w:rPr>
        <w:t>(1582</w:t>
      </w:r>
      <w:r w:rsidR="00712F36">
        <w:rPr>
          <w:rFonts w:cs="Arial"/>
          <w:b/>
          <w:lang w:val="sr-Cyrl-RS"/>
        </w:rPr>
        <w:t>/2016)</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712F36">
        <w:rPr>
          <w:rFonts w:cs="Arial"/>
          <w:lang w:val="ru-RU"/>
        </w:rPr>
        <w:t>Годишње одржавање пирометарског система ТЕНТ А5 и А6</w:t>
      </w:r>
      <w:r w:rsidRPr="00E47C2E">
        <w:rPr>
          <w:rFonts w:cs="Arial"/>
        </w:rPr>
        <w:t xml:space="preserve"> - Јавна набавка број </w:t>
      </w:r>
      <w:r w:rsidR="00712F36">
        <w:rPr>
          <w:rFonts w:cs="Arial"/>
          <w:b/>
        </w:rPr>
        <w:t>J</w:t>
      </w:r>
      <w:r w:rsidR="00301D8D">
        <w:rPr>
          <w:rFonts w:cs="Arial"/>
          <w:b/>
          <w:lang w:val="sr-Cyrl-RS"/>
        </w:rPr>
        <w:t>Н/3000/0554/2016(1582</w:t>
      </w:r>
      <w:r w:rsidR="00712F36">
        <w:rPr>
          <w:rFonts w:cs="Arial"/>
          <w:b/>
          <w:lang w:val="sr-Cyrl-RS"/>
        </w:rPr>
        <w:t>/2016)</w:t>
      </w:r>
      <w:r w:rsidRPr="00E47C2E">
        <w:rPr>
          <w:rFonts w:cs="Arial"/>
        </w:rPr>
        <w:t xml:space="preserve"> –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712F36" w:rsidRDefault="008D2B23" w:rsidP="008D2B23">
      <w:pPr>
        <w:pStyle w:val="KDKomentar"/>
        <w:spacing w:before="0"/>
        <w:rPr>
          <w:rFonts w:cs="Arial"/>
          <w:i w:val="0"/>
          <w:color w:val="auto"/>
          <w:sz w:val="22"/>
          <w:szCs w:val="22"/>
        </w:rPr>
      </w:pPr>
      <w:r w:rsidRPr="00712F36">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E47C2E" w:rsidRDefault="00EA6178" w:rsidP="008D2B23">
      <w:pPr>
        <w:pStyle w:val="KDKomentar"/>
        <w:spacing w:before="0"/>
        <w:rPr>
          <w:rFonts w:cs="Arial"/>
          <w:i w:val="0"/>
          <w:sz w:val="22"/>
          <w:szCs w:val="22"/>
        </w:rPr>
      </w:pPr>
    </w:p>
    <w:p w:rsidR="008D2B23" w:rsidRPr="00E47C2E" w:rsidRDefault="008D2B23" w:rsidP="006155E1">
      <w:pPr>
        <w:pStyle w:val="KDPodnaslov2"/>
        <w:numPr>
          <w:ilvl w:val="1"/>
          <w:numId w:val="19"/>
        </w:numPr>
        <w:spacing w:before="0"/>
        <w:jc w:val="both"/>
        <w:rPr>
          <w:rFonts w:cs="Arial"/>
        </w:rPr>
      </w:pPr>
      <w:bookmarkStart w:id="220" w:name="_Toc441651583"/>
      <w:bookmarkStart w:id="221" w:name="_Toc442559894"/>
      <w:r w:rsidRPr="00E47C2E">
        <w:rPr>
          <w:rFonts w:cs="Arial"/>
          <w:lang w:val="ru-RU"/>
        </w:rPr>
        <w:t>П</w:t>
      </w:r>
      <w:r w:rsidRPr="00E47C2E">
        <w:rPr>
          <w:rFonts w:cs="Arial"/>
        </w:rPr>
        <w:t>артије</w:t>
      </w:r>
      <w:bookmarkEnd w:id="220"/>
      <w:bookmarkEnd w:id="221"/>
    </w:p>
    <w:p w:rsidR="0066644E" w:rsidRPr="00712F36" w:rsidRDefault="0066644E" w:rsidP="00712F36">
      <w:pPr>
        <w:pStyle w:val="KDParagraf"/>
        <w:spacing w:before="0"/>
        <w:rPr>
          <w:rFonts w:cs="Arial"/>
        </w:rPr>
      </w:pPr>
      <w:proofErr w:type="gramStart"/>
      <w:r w:rsidRPr="00712F36">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6155E1">
      <w:pPr>
        <w:pStyle w:val="KDPodnaslov2"/>
        <w:numPr>
          <w:ilvl w:val="1"/>
          <w:numId w:val="19"/>
        </w:numPr>
        <w:spacing w:before="0"/>
        <w:jc w:val="both"/>
        <w:rPr>
          <w:rFonts w:cs="Arial"/>
        </w:rPr>
      </w:pPr>
      <w:bookmarkStart w:id="222" w:name="_Toc441651584"/>
      <w:bookmarkStart w:id="223" w:name="_Toc442559895"/>
      <w:r w:rsidRPr="00E47C2E">
        <w:rPr>
          <w:rFonts w:cs="Arial"/>
        </w:rPr>
        <w:t>Понуда са варијантама</w:t>
      </w:r>
      <w:bookmarkEnd w:id="222"/>
      <w:bookmarkEnd w:id="223"/>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6155E1">
      <w:pPr>
        <w:pStyle w:val="KDPodnaslov2"/>
        <w:numPr>
          <w:ilvl w:val="1"/>
          <w:numId w:val="19"/>
        </w:numPr>
        <w:spacing w:before="0"/>
        <w:jc w:val="both"/>
        <w:rPr>
          <w:rFonts w:cs="Arial"/>
        </w:rPr>
      </w:pPr>
      <w:bookmarkStart w:id="224" w:name="_Toc441651585"/>
      <w:bookmarkStart w:id="225" w:name="_Toc442559896"/>
      <w:r w:rsidRPr="00E47C2E">
        <w:rPr>
          <w:rFonts w:cs="Arial"/>
        </w:rPr>
        <w:t>Подношење понуде са подизвођачима</w:t>
      </w:r>
      <w:bookmarkEnd w:id="224"/>
      <w:bookmarkEnd w:id="225"/>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712F36" w:rsidRDefault="0066644E" w:rsidP="0066644E">
      <w:pPr>
        <w:pStyle w:val="KDParagraf"/>
        <w:spacing w:before="0"/>
        <w:rPr>
          <w:rFonts w:cs="Arial"/>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00712F36">
        <w:rPr>
          <w:rFonts w:cs="Arial"/>
          <w:lang w:val="sr-Cyrl-RS"/>
        </w:rPr>
        <w:t>.</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6155E1">
      <w:pPr>
        <w:pStyle w:val="KDPodnaslov2"/>
        <w:numPr>
          <w:ilvl w:val="1"/>
          <w:numId w:val="19"/>
        </w:numPr>
        <w:spacing w:before="0"/>
        <w:jc w:val="both"/>
        <w:rPr>
          <w:rFonts w:cs="Arial"/>
        </w:rPr>
      </w:pPr>
      <w:bookmarkStart w:id="226" w:name="_Toc441651586"/>
      <w:bookmarkStart w:id="227" w:name="_Toc442559897"/>
      <w:r w:rsidRPr="00E47C2E">
        <w:rPr>
          <w:rFonts w:cs="Arial"/>
        </w:rPr>
        <w:t>Подношење заједничке понуде</w:t>
      </w:r>
      <w:bookmarkEnd w:id="226"/>
      <w:bookmarkEnd w:id="227"/>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28" w:name="_Toc441651587"/>
      <w:bookmarkStart w:id="229"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712F36">
        <w:rPr>
          <w:lang w:val="sr-Cyrl-RS"/>
        </w:rPr>
        <w:t>.</w:t>
      </w:r>
      <w:r w:rsidRPr="00E47C2E">
        <w:t xml:space="preserve">Услове у вези са капацитетима, у складу са чланом 76.Закона, понуђачи из групе испуњавају заједно, на основу </w:t>
      </w:r>
      <w:r w:rsidRPr="00712F36">
        <w:t>достављених доказа дефинисаних</w:t>
      </w:r>
      <w:r w:rsidR="00712F36" w:rsidRPr="00712F36">
        <w:rPr>
          <w:lang w:val="sr-Cyrl-RS"/>
        </w:rPr>
        <w:t xml:space="preserve"> </w:t>
      </w:r>
      <w:r w:rsidRPr="00712F36">
        <w:t>к</w:t>
      </w:r>
      <w:r w:rsidR="00712F36" w:rsidRPr="00712F36">
        <w:t>онкурсном документацијом</w:t>
      </w:r>
      <w:r w:rsidRPr="00712F36">
        <w:t>.</w:t>
      </w:r>
    </w:p>
    <w:p w:rsidR="0066644E" w:rsidRPr="00E47C2E" w:rsidRDefault="0066644E" w:rsidP="0066644E">
      <w:pPr>
        <w:pStyle w:val="KDNabrajanje"/>
      </w:pPr>
      <w:r w:rsidRPr="00E47C2E">
        <w:lastRenderedPageBreak/>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6155E1">
      <w:pPr>
        <w:pStyle w:val="KDPodnaslov2"/>
        <w:numPr>
          <w:ilvl w:val="1"/>
          <w:numId w:val="19"/>
        </w:numPr>
        <w:spacing w:before="0"/>
        <w:jc w:val="both"/>
        <w:rPr>
          <w:rFonts w:cs="Arial"/>
        </w:rPr>
      </w:pPr>
      <w:r w:rsidRPr="00E47C2E">
        <w:rPr>
          <w:rFonts w:cs="Arial"/>
        </w:rPr>
        <w:t>Понуђена цена</w:t>
      </w:r>
      <w:bookmarkEnd w:id="228"/>
      <w:bookmarkEnd w:id="229"/>
    </w:p>
    <w:p w:rsidR="008D2B23" w:rsidRPr="00E47C2E" w:rsidRDefault="008D2B23" w:rsidP="008D2B23">
      <w:pPr>
        <w:pStyle w:val="KDParagraf"/>
        <w:spacing w:before="0"/>
        <w:rPr>
          <w:rFonts w:cs="Arial"/>
          <w:color w:val="00B0F0"/>
        </w:rPr>
      </w:pPr>
      <w:proofErr w:type="gramStart"/>
      <w:r w:rsidRPr="00E47C2E">
        <w:rPr>
          <w:rFonts w:cs="Arial"/>
        </w:rPr>
        <w:t>Цена се исказује у</w:t>
      </w:r>
      <w:r w:rsidRPr="00E47C2E">
        <w:rPr>
          <w:rFonts w:cs="Arial"/>
          <w:color w:val="00B0F0"/>
        </w:rPr>
        <w:t xml:space="preserve"> </w:t>
      </w:r>
      <w:r w:rsidRPr="00712F36">
        <w:rPr>
          <w:rFonts w:cs="Arial"/>
        </w:rPr>
        <w:t>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6155E1">
      <w:pPr>
        <w:pStyle w:val="KDPodnaslov2"/>
        <w:numPr>
          <w:ilvl w:val="1"/>
          <w:numId w:val="19"/>
        </w:numPr>
        <w:spacing w:before="0"/>
        <w:jc w:val="both"/>
        <w:rPr>
          <w:rFonts w:cs="Arial"/>
        </w:rPr>
      </w:pPr>
      <w:r w:rsidRPr="00E47C2E">
        <w:rPr>
          <w:rFonts w:cs="Arial"/>
        </w:rPr>
        <w:t>Корекција цене</w:t>
      </w:r>
    </w:p>
    <w:p w:rsidR="0056571E" w:rsidRPr="00712F36" w:rsidRDefault="0056571E" w:rsidP="0056571E">
      <w:pPr>
        <w:pStyle w:val="KDParagraf"/>
        <w:spacing w:before="0"/>
        <w:rPr>
          <w:rFonts w:eastAsia="Calibri" w:cs="Arial"/>
          <w:highlight w:val="yellow"/>
          <w:lang w:val="sr-Cyrl-RS"/>
        </w:rPr>
      </w:pPr>
      <w:proofErr w:type="gramStart"/>
      <w:r w:rsidRPr="00605B7E">
        <w:rPr>
          <w:rFonts w:eastAsia="Calibri" w:cs="Arial"/>
        </w:rPr>
        <w:t xml:space="preserve">Цена је фиксна за цео уговорени период и не подлеже </w:t>
      </w:r>
      <w:r w:rsidRPr="00301D8D">
        <w:rPr>
          <w:rFonts w:eastAsia="Calibri" w:cs="Arial"/>
        </w:rPr>
        <w:t>никаквој промени</w:t>
      </w:r>
      <w:r w:rsidR="00712F36" w:rsidRPr="00301D8D">
        <w:rPr>
          <w:rFonts w:eastAsia="Calibri" w:cs="Arial"/>
          <w:lang w:val="sr-Cyrl-RS"/>
        </w:rPr>
        <w:t>.</w:t>
      </w:r>
      <w:proofErr w:type="gramEnd"/>
    </w:p>
    <w:p w:rsidR="001227A3" w:rsidRPr="00E47C2E" w:rsidRDefault="001227A3" w:rsidP="0054056C">
      <w:pPr>
        <w:pStyle w:val="KDParagraf"/>
        <w:spacing w:before="0"/>
        <w:rPr>
          <w:rFonts w:eastAsia="Calibri" w:cs="Arial"/>
          <w:color w:val="00B0F0"/>
        </w:rPr>
      </w:pPr>
    </w:p>
    <w:p w:rsidR="006E6F46" w:rsidRPr="00E47C2E" w:rsidRDefault="006E6F46" w:rsidP="006155E1">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605B7E" w:rsidRDefault="006E6F46" w:rsidP="006E6F46">
      <w:pPr>
        <w:pStyle w:val="ListParagraph"/>
        <w:autoSpaceDE w:val="0"/>
        <w:autoSpaceDN w:val="0"/>
        <w:adjustRightInd w:val="0"/>
        <w:spacing w:before="0" w:after="0" w:line="240" w:lineRule="auto"/>
        <w:ind w:left="0"/>
        <w:contextualSpacing w:val="0"/>
        <w:rPr>
          <w:rFonts w:ascii="Arial" w:hAnsi="Arial" w:cs="Arial"/>
        </w:rPr>
      </w:pPr>
      <w:proofErr w:type="gramStart"/>
      <w:r w:rsidRPr="00605B7E">
        <w:rPr>
          <w:rFonts w:ascii="Arial" w:hAnsi="Arial" w:cs="Arial"/>
        </w:rPr>
        <w:t xml:space="preserve">Изабрани понуђач је обавезан да </w:t>
      </w:r>
      <w:r w:rsidR="00C51ECD" w:rsidRPr="00605B7E">
        <w:rPr>
          <w:rFonts w:ascii="Arial" w:hAnsi="Arial" w:cs="Arial"/>
        </w:rPr>
        <w:t xml:space="preserve">услуге </w:t>
      </w:r>
      <w:r w:rsidRPr="00605B7E">
        <w:rPr>
          <w:rFonts w:ascii="Arial" w:hAnsi="Arial" w:cs="Arial"/>
        </w:rPr>
        <w:t xml:space="preserve">изврши у року који не може бити дужи од </w:t>
      </w:r>
      <w:r w:rsidR="00605B7E" w:rsidRPr="00605B7E">
        <w:rPr>
          <w:rFonts w:ascii="Arial" w:hAnsi="Arial" w:cs="Arial"/>
          <w:lang w:val="sr-Cyrl-RS"/>
        </w:rPr>
        <w:t>12</w:t>
      </w:r>
      <w:r w:rsidRPr="00605B7E">
        <w:rPr>
          <w:rFonts w:ascii="Arial" w:hAnsi="Arial" w:cs="Arial"/>
        </w:rPr>
        <w:t xml:space="preserve"> месеци</w:t>
      </w:r>
      <w:r w:rsidR="00605B7E" w:rsidRPr="00605B7E">
        <w:rPr>
          <w:rFonts w:ascii="Arial" w:hAnsi="Arial" w:cs="Arial"/>
          <w:lang w:val="sr-Cyrl-RS"/>
        </w:rPr>
        <w:t xml:space="preserve"> </w:t>
      </w:r>
      <w:r w:rsidRPr="00605B7E">
        <w:rPr>
          <w:rFonts w:ascii="Arial" w:hAnsi="Arial" w:cs="Arial"/>
        </w:rPr>
        <w:t>од дана ступања Уговора на снагу</w:t>
      </w:r>
      <w:r w:rsidR="001C7972" w:rsidRPr="00605B7E">
        <w:rPr>
          <w:rFonts w:ascii="Arial" w:hAnsi="Arial" w:cs="Arial"/>
        </w:rPr>
        <w:t>.</w:t>
      </w:r>
      <w:proofErr w:type="gramEnd"/>
    </w:p>
    <w:p w:rsidR="0066644E" w:rsidRPr="00605B7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A60AF7" w:rsidRDefault="006E6F46" w:rsidP="006155E1">
      <w:pPr>
        <w:pStyle w:val="KDPodnaslov2"/>
        <w:numPr>
          <w:ilvl w:val="1"/>
          <w:numId w:val="19"/>
        </w:numPr>
        <w:spacing w:before="0"/>
        <w:jc w:val="both"/>
        <w:rPr>
          <w:rFonts w:cs="Arial"/>
        </w:rPr>
      </w:pPr>
      <w:r w:rsidRPr="00A60AF7">
        <w:rPr>
          <w:rFonts w:cs="Arial"/>
        </w:rPr>
        <w:t>Га</w:t>
      </w:r>
      <w:r w:rsidR="006F517A" w:rsidRPr="00A60AF7">
        <w:rPr>
          <w:rFonts w:cs="Arial"/>
        </w:rPr>
        <w:t xml:space="preserve">рантни рок </w:t>
      </w:r>
    </w:p>
    <w:p w:rsidR="00041FE3" w:rsidRPr="00A60AF7" w:rsidRDefault="00041FE3" w:rsidP="00041FE3">
      <w:pPr>
        <w:spacing w:before="0"/>
        <w:rPr>
          <w:rFonts w:cs="Arial"/>
          <w:lang w:val="sr-Cyrl-RS" w:eastAsia="zh-CN"/>
        </w:rPr>
      </w:pPr>
      <w:proofErr w:type="gramStart"/>
      <w:r w:rsidRPr="00A60AF7">
        <w:rPr>
          <w:rFonts w:cs="Arial"/>
          <w:lang w:eastAsia="zh-CN"/>
        </w:rPr>
        <w:t>Гарантни рок не може бити краћ</w:t>
      </w:r>
      <w:r w:rsidR="00FB5E83" w:rsidRPr="00A60AF7">
        <w:rPr>
          <w:rFonts w:cs="Arial"/>
          <w:lang w:eastAsia="zh-CN"/>
        </w:rPr>
        <w:t xml:space="preserve">и од </w:t>
      </w:r>
      <w:r w:rsidR="00A60AF7" w:rsidRPr="00A60AF7">
        <w:rPr>
          <w:rFonts w:cs="Arial"/>
          <w:lang w:val="sr-Cyrl-RS" w:eastAsia="zh-CN"/>
        </w:rPr>
        <w:t>12</w:t>
      </w:r>
      <w:r w:rsidR="00A60AF7" w:rsidRPr="00A60AF7">
        <w:rPr>
          <w:rFonts w:cs="Arial"/>
          <w:lang w:eastAsia="zh-CN"/>
        </w:rPr>
        <w:t xml:space="preserve"> месец</w:t>
      </w:r>
      <w:r w:rsidR="00A60AF7" w:rsidRPr="00A60AF7">
        <w:rPr>
          <w:rFonts w:cs="Arial"/>
          <w:lang w:val="sr-Cyrl-RS" w:eastAsia="zh-CN"/>
        </w:rPr>
        <w:t>и</w:t>
      </w:r>
      <w:r w:rsidR="00FB5E83" w:rsidRPr="00A60AF7">
        <w:rPr>
          <w:rFonts w:cs="Arial"/>
          <w:lang w:eastAsia="zh-CN"/>
        </w:rPr>
        <w:t xml:space="preserve">, </w:t>
      </w:r>
      <w:r w:rsidRPr="00A60AF7">
        <w:rPr>
          <w:rFonts w:cs="Arial"/>
          <w:lang w:eastAsia="zh-CN"/>
        </w:rPr>
        <w:t xml:space="preserve">од дана сачињавања, потписивања и верификовања Записника </w:t>
      </w:r>
      <w:r w:rsidR="00A60AF7" w:rsidRPr="00A60AF7">
        <w:rPr>
          <w:rFonts w:cs="Arial"/>
          <w:lang w:val="sr-Cyrl-RS" w:eastAsia="zh-CN"/>
        </w:rPr>
        <w:t>извршеној услузи.</w:t>
      </w:r>
      <w:proofErr w:type="gramEnd"/>
    </w:p>
    <w:p w:rsidR="00041FE3" w:rsidRPr="00A60AF7" w:rsidRDefault="00041FE3" w:rsidP="00041FE3">
      <w:pPr>
        <w:spacing w:before="0"/>
        <w:rPr>
          <w:rFonts w:cs="Arial"/>
          <w:lang w:val="sr-Cyrl-RS" w:eastAsia="zh-CN"/>
        </w:rPr>
      </w:pPr>
      <w:proofErr w:type="gramStart"/>
      <w:r w:rsidRPr="00A60AF7">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A60AF7">
        <w:rPr>
          <w:rFonts w:cs="Arial"/>
          <w:lang w:val="sr-Cyrl-RS" w:eastAsia="zh-CN"/>
        </w:rPr>
        <w:t>2</w:t>
      </w:r>
      <w:r w:rsidR="00A60AF7">
        <w:rPr>
          <w:rFonts w:cs="Arial"/>
          <w:lang w:eastAsia="zh-CN"/>
        </w:rPr>
        <w:t xml:space="preserve"> </w:t>
      </w:r>
      <w:r w:rsidRPr="00A60AF7">
        <w:rPr>
          <w:rFonts w:cs="Arial"/>
          <w:lang w:eastAsia="zh-CN"/>
        </w:rPr>
        <w:t>дана по утврђивању недостатка.</w:t>
      </w:r>
      <w:proofErr w:type="gramEnd"/>
      <w:r w:rsidRPr="00A60AF7">
        <w:rPr>
          <w:rFonts w:cs="Arial"/>
          <w:lang w:eastAsia="zh-CN"/>
        </w:rPr>
        <w:t xml:space="preserve"> </w:t>
      </w:r>
    </w:p>
    <w:p w:rsidR="00041FE3" w:rsidRPr="00A60AF7" w:rsidRDefault="00041FE3" w:rsidP="00041FE3">
      <w:pPr>
        <w:spacing w:before="0"/>
        <w:rPr>
          <w:rFonts w:cs="Arial"/>
          <w:lang w:eastAsia="zh-CN"/>
        </w:rPr>
      </w:pPr>
      <w:proofErr w:type="gramStart"/>
      <w:r w:rsidRPr="00A60AF7">
        <w:rPr>
          <w:rFonts w:cs="Arial"/>
          <w:lang w:eastAsia="zh-CN"/>
        </w:rPr>
        <w:t>Пружалац услуге се обав</w:t>
      </w:r>
      <w:r w:rsidR="00A60AF7" w:rsidRPr="00A60AF7">
        <w:rPr>
          <w:rFonts w:cs="Arial"/>
          <w:lang w:eastAsia="zh-CN"/>
        </w:rPr>
        <w:t xml:space="preserve">езује да најкасније у року од </w:t>
      </w:r>
      <w:r w:rsidR="00A60AF7" w:rsidRPr="00A60AF7">
        <w:rPr>
          <w:rFonts w:cs="Arial"/>
          <w:lang w:val="sr-Cyrl-RS" w:eastAsia="zh-CN"/>
        </w:rPr>
        <w:t>2</w:t>
      </w:r>
      <w:r w:rsidRPr="00A60AF7">
        <w:rPr>
          <w:rFonts w:cs="Arial"/>
          <w:lang w:eastAsia="zh-CN"/>
        </w:rPr>
        <w:t xml:space="preserve"> дана од дана пријема рекламације отклони утврђене недостатке о свом трошку.</w:t>
      </w:r>
      <w:proofErr w:type="gramEnd"/>
    </w:p>
    <w:p w:rsidR="006E6F46" w:rsidRPr="00A60AF7" w:rsidRDefault="006E6F46" w:rsidP="006E6F46">
      <w:pPr>
        <w:spacing w:before="0"/>
        <w:rPr>
          <w:rFonts w:cs="Arial"/>
          <w:color w:val="00B0F0"/>
          <w:lang w:val="sr-Cyrl-RS" w:eastAsia="zh-CN"/>
        </w:rPr>
      </w:pPr>
    </w:p>
    <w:p w:rsidR="008D2B23" w:rsidRPr="00E47C2E" w:rsidRDefault="008D2B23" w:rsidP="006155E1">
      <w:pPr>
        <w:pStyle w:val="KDPodnaslov2"/>
        <w:numPr>
          <w:ilvl w:val="1"/>
          <w:numId w:val="19"/>
        </w:numPr>
        <w:spacing w:before="0"/>
        <w:jc w:val="both"/>
        <w:rPr>
          <w:rFonts w:cs="Arial"/>
        </w:rPr>
      </w:pPr>
      <w:bookmarkStart w:id="230" w:name="_Toc441651588"/>
      <w:bookmarkStart w:id="231" w:name="_Toc442559899"/>
      <w:r w:rsidRPr="00E47C2E">
        <w:rPr>
          <w:rFonts w:cs="Arial"/>
        </w:rPr>
        <w:t>Начин и услови плаћања</w:t>
      </w:r>
      <w:bookmarkEnd w:id="230"/>
      <w:bookmarkEnd w:id="231"/>
    </w:p>
    <w:p w:rsidR="00A60AF7" w:rsidRPr="00E07C61" w:rsidRDefault="00A60AF7" w:rsidP="00A60AF7">
      <w:pPr>
        <w:pStyle w:val="KDParagraf"/>
        <w:spacing w:before="0"/>
        <w:ind w:left="36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
    <w:p w:rsidR="00A60AF7" w:rsidRPr="00F0046C" w:rsidRDefault="00A60AF7" w:rsidP="00A60AF7">
      <w:pPr>
        <w:pStyle w:val="KDParagraf"/>
        <w:spacing w:before="0"/>
        <w:ind w:left="360"/>
        <w:rPr>
          <w:rFonts w:eastAsia="Calibri" w:cs="Arial"/>
          <w:lang w:val="sr-Cyrl-RS"/>
        </w:rPr>
      </w:pPr>
      <w:proofErr w:type="gramStart"/>
      <w:r w:rsidRPr="00E07C61">
        <w:rPr>
          <w:rFonts w:eastAsia="Calibri" w:cs="Arial"/>
        </w:rPr>
        <w:t>сукцесивно  у</w:t>
      </w:r>
      <w:proofErr w:type="gramEnd"/>
      <w:r w:rsidRPr="00E07C61">
        <w:rPr>
          <w:rFonts w:eastAsia="Calibri" w:cs="Arial"/>
        </w:rPr>
        <w:t xml:space="preserve">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A60AF7" w:rsidRPr="00F0046C" w:rsidRDefault="00A60AF7" w:rsidP="00A60AF7">
      <w:pPr>
        <w:pStyle w:val="KDParagraf"/>
        <w:spacing w:before="0"/>
        <w:ind w:left="360"/>
        <w:rPr>
          <w:rFonts w:cs="Arial"/>
          <w:b/>
          <w:lang w:val="sr-Cyrl-RS"/>
        </w:rPr>
      </w:pPr>
      <w:r w:rsidRPr="00E07C61">
        <w:rPr>
          <w:rFonts w:cs="Arial"/>
        </w:rPr>
        <w:t xml:space="preserve">Рачун мора </w:t>
      </w:r>
      <w:r w:rsidRPr="00E07C61">
        <w:rPr>
          <w:rFonts w:cs="Arial"/>
          <w:b/>
        </w:rPr>
        <w:t>гласити на: Јавно предузеће „Електропривреда Србије“ Београд,</w:t>
      </w:r>
      <w:r w:rsidR="00301D8D">
        <w:rPr>
          <w:rFonts w:cs="Arial"/>
          <w:b/>
          <w:lang w:val="sr-Cyrl-RS"/>
        </w:rPr>
        <w:t xml:space="preserve"> царице Милице 2</w:t>
      </w:r>
      <w:r w:rsidRPr="00E07C61">
        <w:rPr>
          <w:rFonts w:cs="Arial"/>
          <w:b/>
        </w:rPr>
        <w:t xml:space="preserve">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E07C61">
        <w:rPr>
          <w:rFonts w:cs="Arial"/>
          <w:b/>
        </w:rPr>
        <w:t xml:space="preserve">Пружаоц услуге је обавезан да на </w:t>
      </w:r>
      <w:r w:rsidRPr="00E07C61">
        <w:rPr>
          <w:rFonts w:cs="Arial"/>
          <w:b/>
        </w:rPr>
        <w:lastRenderedPageBreak/>
        <w:t>рачуну/рачунима наведе уговoр на основу којег се рачун издаје (број и датум).</w:t>
      </w:r>
      <w:proofErr w:type="gramEnd"/>
    </w:p>
    <w:p w:rsidR="00A60AF7" w:rsidRDefault="00A60AF7" w:rsidP="00A60AF7">
      <w:pPr>
        <w:pStyle w:val="KDParagraf"/>
        <w:spacing w:before="0"/>
        <w:ind w:left="36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A60AF7" w:rsidRPr="00E07C61" w:rsidRDefault="00A60AF7" w:rsidP="00A60AF7">
      <w:pPr>
        <w:pStyle w:val="KDParagraf"/>
        <w:spacing w:before="0"/>
        <w:ind w:left="360"/>
        <w:rPr>
          <w:rFonts w:cs="Arial"/>
          <w:b/>
        </w:rPr>
      </w:pPr>
      <w:proofErr w:type="gramStart"/>
      <w:r w:rsidRPr="00E07C61">
        <w:rPr>
          <w:rFonts w:cs="Arial"/>
          <w:b/>
        </w:rPr>
        <w:t>Рачун који није издат у складу са угов</w:t>
      </w:r>
      <w:r>
        <w:rPr>
          <w:rFonts w:cs="Arial"/>
          <w:b/>
          <w:lang w:val="sr-Cyrl-RS"/>
        </w:rPr>
        <w:t>о</w:t>
      </w:r>
      <w:r w:rsidRPr="00E07C61">
        <w:rPr>
          <w:rFonts w:cs="Arial"/>
          <w:b/>
        </w:rPr>
        <w:t>реним условима, неће бити исправан и биће враћен Пружаоцу услуге.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6155E1">
      <w:pPr>
        <w:pStyle w:val="KDPodnaslov2"/>
        <w:numPr>
          <w:ilvl w:val="1"/>
          <w:numId w:val="19"/>
        </w:numPr>
        <w:spacing w:before="0"/>
        <w:jc w:val="both"/>
        <w:rPr>
          <w:rFonts w:cs="Arial"/>
          <w:lang w:val="ru-RU"/>
        </w:rPr>
      </w:pPr>
      <w:bookmarkStart w:id="232" w:name="_Toc441651589"/>
      <w:bookmarkStart w:id="233" w:name="_Toc442559900"/>
      <w:r w:rsidRPr="00E47C2E">
        <w:rPr>
          <w:rFonts w:cs="Arial"/>
        </w:rPr>
        <w:t>Рок важења понуде</w:t>
      </w:r>
      <w:bookmarkEnd w:id="232"/>
      <w:bookmarkEnd w:id="233"/>
    </w:p>
    <w:p w:rsidR="0066644E" w:rsidRPr="00A60AF7" w:rsidRDefault="0066644E" w:rsidP="0066644E">
      <w:pPr>
        <w:pStyle w:val="ListParagraph"/>
        <w:spacing w:before="0"/>
        <w:ind w:left="360"/>
        <w:rPr>
          <w:rFonts w:ascii="Arial" w:hAnsi="Arial" w:cs="Arial"/>
          <w:lang w:val="ru-RU"/>
        </w:rPr>
      </w:pPr>
      <w:r w:rsidRPr="00A60AF7">
        <w:rPr>
          <w:rFonts w:ascii="Arial" w:hAnsi="Arial" w:cs="Arial"/>
          <w:lang w:val="ru-RU"/>
        </w:rPr>
        <w:t xml:space="preserve">Понуда мора да важи најмање </w:t>
      </w:r>
      <w:r w:rsidR="00A60AF7" w:rsidRPr="00A60AF7">
        <w:rPr>
          <w:rFonts w:ascii="Arial" w:hAnsi="Arial" w:cs="Arial"/>
          <w:lang w:val="sr-Cyrl-RS"/>
        </w:rPr>
        <w:t>45</w:t>
      </w:r>
      <w:r w:rsidRPr="00A60AF7">
        <w:rPr>
          <w:rFonts w:ascii="Arial" w:hAnsi="Arial" w:cs="Arial"/>
          <w:lang w:val="ru-RU"/>
        </w:rPr>
        <w:t xml:space="preserve"> дана од дана отварања понуда. </w:t>
      </w:r>
    </w:p>
    <w:p w:rsidR="0066644E" w:rsidRPr="00E47C2E" w:rsidRDefault="0066644E" w:rsidP="0066644E">
      <w:pPr>
        <w:pStyle w:val="ListParagraph"/>
        <w:spacing w:before="0"/>
        <w:ind w:left="36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A60AF7" w:rsidRPr="00845C80" w:rsidRDefault="00A60AF7" w:rsidP="00A60AF7">
      <w:pPr>
        <w:spacing w:before="0"/>
        <w:rPr>
          <w:rFonts w:eastAsia="TimesNewRomanPSMT" w:cs="Arial"/>
          <w:bCs/>
          <w:iCs/>
        </w:rPr>
      </w:pPr>
      <w:proofErr w:type="gramStart"/>
      <w:r w:rsidRPr="00845C8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A60AF7" w:rsidRPr="00845C80" w:rsidRDefault="00A60AF7" w:rsidP="00A60AF7">
      <w:pPr>
        <w:spacing w:before="0"/>
        <w:rPr>
          <w:rFonts w:eastAsia="TimesNewRomanPSMT" w:cs="Arial"/>
          <w:bCs/>
          <w:iCs/>
        </w:rPr>
      </w:pPr>
      <w:proofErr w:type="gramStart"/>
      <w:r w:rsidRPr="00845C80">
        <w:rPr>
          <w:rFonts w:eastAsia="TimesNewRomanPSMT" w:cs="Arial"/>
          <w:bCs/>
          <w:iCs/>
        </w:rPr>
        <w:t>Члан групе понуђача може бити налогодавац СФО.</w:t>
      </w:r>
      <w:proofErr w:type="gramEnd"/>
    </w:p>
    <w:p w:rsidR="00A60AF7" w:rsidRPr="00845C80" w:rsidRDefault="00A60AF7" w:rsidP="00A60AF7">
      <w:pPr>
        <w:spacing w:before="0"/>
        <w:rPr>
          <w:rFonts w:eastAsia="TimesNewRomanPSMT" w:cs="Arial"/>
          <w:bCs/>
          <w:iCs/>
        </w:rPr>
      </w:pPr>
      <w:proofErr w:type="gramStart"/>
      <w:r w:rsidRPr="00845C80">
        <w:rPr>
          <w:rFonts w:eastAsia="TimesNewRomanPSMT" w:cs="Arial"/>
          <w:bCs/>
          <w:iCs/>
        </w:rPr>
        <w:t>СФО морају да буду у валути у којој је и понуда.</w:t>
      </w:r>
      <w:proofErr w:type="gramEnd"/>
    </w:p>
    <w:p w:rsidR="00A60AF7" w:rsidRPr="00845C80" w:rsidRDefault="00A60AF7" w:rsidP="00A60AF7">
      <w:pPr>
        <w:spacing w:before="0"/>
        <w:rPr>
          <w:rFonts w:eastAsia="TimesNewRomanPSMT" w:cs="Arial"/>
          <w:bCs/>
          <w:iCs/>
        </w:rPr>
      </w:pPr>
      <w:r w:rsidRPr="00845C80">
        <w:rPr>
          <w:rFonts w:eastAsia="TimesNewRomanPSMT" w:cs="Arial"/>
          <w:bCs/>
          <w:iCs/>
        </w:rPr>
        <w:t xml:space="preserve">Ако се за време трајања Уговора промене рокови за извршење уговорне обавезе, </w:t>
      </w:r>
      <w:proofErr w:type="gramStart"/>
      <w:r w:rsidRPr="00845C80">
        <w:rPr>
          <w:rFonts w:eastAsia="TimesNewRomanPSMT" w:cs="Arial"/>
          <w:bCs/>
          <w:iCs/>
        </w:rPr>
        <w:t>важност  СФО</w:t>
      </w:r>
      <w:proofErr w:type="gramEnd"/>
      <w:r w:rsidRPr="00845C80">
        <w:rPr>
          <w:rFonts w:eastAsia="TimesNewRomanPSMT" w:cs="Arial"/>
          <w:bCs/>
          <w:iCs/>
        </w:rPr>
        <w:t xml:space="preserve"> мора се продужити. </w:t>
      </w:r>
    </w:p>
    <w:p w:rsidR="00A60AF7" w:rsidRPr="007A161C" w:rsidRDefault="00A60AF7" w:rsidP="00A60AF7">
      <w:pPr>
        <w:spacing w:before="0"/>
        <w:rPr>
          <w:rFonts w:cs="Arial"/>
          <w:lang w:val="ru-RU"/>
        </w:rPr>
      </w:pPr>
      <w:r w:rsidRPr="007A161C">
        <w:rPr>
          <w:rFonts w:cs="Arial"/>
          <w:lang w:val="ru-RU"/>
        </w:rPr>
        <w:t>Понуђач је дужан да достави следећа средства финансијског обезбеђења:</w:t>
      </w:r>
    </w:p>
    <w:p w:rsidR="00A60AF7" w:rsidRPr="00805472" w:rsidRDefault="00A60AF7" w:rsidP="00A60AF7">
      <w:pPr>
        <w:pStyle w:val="ListParagraph"/>
        <w:spacing w:before="0" w:after="0" w:line="240" w:lineRule="auto"/>
        <w:ind w:left="0"/>
        <w:rPr>
          <w:rFonts w:ascii="Arial" w:hAnsi="Arial" w:cs="Arial"/>
          <w:b/>
          <w:u w:val="single"/>
          <w:lang w:val="sr-Cyrl-RS"/>
        </w:rPr>
      </w:pPr>
      <w:r w:rsidRPr="007A161C">
        <w:rPr>
          <w:rFonts w:ascii="Arial" w:hAnsi="Arial" w:cs="Arial"/>
          <w:b/>
          <w:u w:val="single"/>
        </w:rPr>
        <w:t>У понуди:</w:t>
      </w:r>
    </w:p>
    <w:p w:rsidR="00A60AF7" w:rsidRPr="007A161C" w:rsidRDefault="00A60AF7" w:rsidP="00A60AF7">
      <w:pPr>
        <w:pStyle w:val="KDPodnaslov3"/>
        <w:keepNext w:val="0"/>
        <w:spacing w:before="0"/>
        <w:rPr>
          <w:rFonts w:cs="Arial"/>
          <w:b/>
        </w:rPr>
      </w:pPr>
      <w:r w:rsidRPr="007A161C">
        <w:rPr>
          <w:rFonts w:cs="Arial"/>
          <w:b/>
        </w:rPr>
        <w:t>Меница за озбиљност понуде</w:t>
      </w:r>
    </w:p>
    <w:p w:rsidR="00A60AF7" w:rsidRPr="007A161C" w:rsidRDefault="00A60AF7" w:rsidP="00A60AF7">
      <w:pPr>
        <w:rPr>
          <w:rFonts w:cs="Arial"/>
        </w:rPr>
      </w:pPr>
      <w:r w:rsidRPr="007A161C">
        <w:rPr>
          <w:rFonts w:cs="Arial"/>
        </w:rPr>
        <w:t>Понуђач је обавезан да уз понуду Наручиоцу достави:</w:t>
      </w:r>
    </w:p>
    <w:p w:rsidR="00A60AF7" w:rsidRPr="007A161C" w:rsidRDefault="00A60AF7" w:rsidP="00A60AF7">
      <w:pPr>
        <w:rPr>
          <w:rFonts w:cs="Arial"/>
        </w:rPr>
      </w:pPr>
      <w:r w:rsidRPr="007A161C">
        <w:rPr>
          <w:rFonts w:cs="Arial"/>
        </w:rPr>
        <w:t xml:space="preserve">1) </w:t>
      </w:r>
      <w:proofErr w:type="gramStart"/>
      <w:r w:rsidRPr="007A161C">
        <w:rPr>
          <w:rFonts w:cs="Arial"/>
        </w:rPr>
        <w:t>бланко</w:t>
      </w:r>
      <w:proofErr w:type="gramEnd"/>
      <w:r w:rsidRPr="007A161C">
        <w:rPr>
          <w:rFonts w:cs="Arial"/>
        </w:rPr>
        <w:t xml:space="preserve"> сопствену меницу за озбиљност понуде која је</w:t>
      </w:r>
    </w:p>
    <w:p w:rsidR="00A60AF7" w:rsidRPr="007A161C" w:rsidRDefault="00A60AF7" w:rsidP="00331100">
      <w:pPr>
        <w:ind w:left="360"/>
        <w:rPr>
          <w:rFonts w:cs="Arial"/>
        </w:rPr>
      </w:pPr>
      <w:r w:rsidRPr="007A161C">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60AF7" w:rsidRPr="007A161C" w:rsidRDefault="00A60AF7" w:rsidP="00331100">
      <w:pPr>
        <w:ind w:left="360"/>
        <w:rPr>
          <w:rFonts w:cs="Arial"/>
        </w:rPr>
      </w:pPr>
      <w:r w:rsidRPr="007A161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7A161C">
        <w:rPr>
          <w:rFonts w:cs="Arial"/>
        </w:rPr>
        <w:t>“ бр</w:t>
      </w:r>
      <w:proofErr w:type="gramEnd"/>
      <w:r w:rsidRPr="007A161C">
        <w:rPr>
          <w:rFonts w:cs="Arial"/>
        </w:rPr>
        <w:t xml:space="preserve">.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proofErr w:type="gramStart"/>
      <w:r w:rsidRPr="007A161C">
        <w:rPr>
          <w:rFonts w:cs="Arial"/>
        </w:rPr>
        <w:t>Одлуке).</w:t>
      </w:r>
      <w:proofErr w:type="gramEnd"/>
    </w:p>
    <w:p w:rsidR="00A60AF7" w:rsidRPr="007A161C" w:rsidRDefault="00A60AF7" w:rsidP="00331100">
      <w:pPr>
        <w:ind w:left="360"/>
        <w:rPr>
          <w:rFonts w:cs="Arial"/>
        </w:rPr>
      </w:pPr>
      <w:r w:rsidRPr="007A161C">
        <w:rPr>
          <w:rFonts w:cs="Arial"/>
        </w:rPr>
        <w:t>Менично писмо – овлашћење којим понуђач овлашћује наручиоца да може нап</w:t>
      </w:r>
      <w:r>
        <w:rPr>
          <w:rFonts w:cs="Arial"/>
        </w:rPr>
        <w:t xml:space="preserve">латити меницу  на износ </w:t>
      </w:r>
      <w:r w:rsidRPr="00F754AE">
        <w:rPr>
          <w:rFonts w:cs="Arial"/>
        </w:rPr>
        <w:t>од 2% од</w:t>
      </w:r>
      <w:r w:rsidRPr="007A161C">
        <w:rPr>
          <w:rFonts w:cs="Arial"/>
        </w:rPr>
        <w:t xml:space="preserve"> вредности понуде (без ПДВ-а)</w:t>
      </w:r>
      <w:r>
        <w:rPr>
          <w:rFonts w:cs="Arial"/>
        </w:rPr>
        <w:t xml:space="preserve"> са роком важења минимално 30 дана</w:t>
      </w:r>
      <w:r w:rsidRPr="007A161C">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A60AF7" w:rsidRPr="007A161C" w:rsidRDefault="00A60AF7" w:rsidP="00331100">
      <w:pPr>
        <w:ind w:left="360"/>
        <w:rPr>
          <w:rFonts w:cs="Arial"/>
        </w:rPr>
      </w:pPr>
      <w:proofErr w:type="gramStart"/>
      <w:r w:rsidRPr="007A161C">
        <w:rPr>
          <w:rFonts w:cs="Arial"/>
        </w:rPr>
        <w:t>овлашћење</w:t>
      </w:r>
      <w:proofErr w:type="gramEnd"/>
      <w:r w:rsidRPr="007A161C">
        <w:rPr>
          <w:rFonts w:cs="Arial"/>
        </w:rPr>
        <w:t xml:space="preserve">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60AF7" w:rsidRPr="007A161C" w:rsidRDefault="00331100" w:rsidP="00A60AF7">
      <w:pPr>
        <w:rPr>
          <w:rFonts w:cs="Arial"/>
        </w:rPr>
      </w:pPr>
      <w:r>
        <w:rPr>
          <w:rFonts w:cs="Arial"/>
          <w:lang w:val="sr-Cyrl-RS"/>
        </w:rPr>
        <w:t xml:space="preserve"> </w:t>
      </w:r>
      <w:proofErr w:type="gramStart"/>
      <w:r w:rsidR="00A60AF7" w:rsidRPr="007A161C">
        <w:rPr>
          <w:rFonts w:cs="Arial"/>
        </w:rPr>
        <w:t>фотокопију</w:t>
      </w:r>
      <w:proofErr w:type="gramEnd"/>
      <w:r w:rsidR="00A60AF7" w:rsidRPr="007A161C">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60AF7" w:rsidRPr="007A161C" w:rsidRDefault="00A60AF7" w:rsidP="00A60AF7">
      <w:pPr>
        <w:rPr>
          <w:rFonts w:cs="Arial"/>
        </w:rPr>
      </w:pPr>
      <w:proofErr w:type="gramStart"/>
      <w:r w:rsidRPr="007A161C">
        <w:rPr>
          <w:rFonts w:cs="Arial"/>
        </w:rPr>
        <w:lastRenderedPageBreak/>
        <w:t>фотокопију</w:t>
      </w:r>
      <w:proofErr w:type="gramEnd"/>
      <w:r w:rsidRPr="007A161C">
        <w:rPr>
          <w:rFonts w:cs="Arial"/>
        </w:rPr>
        <w:t xml:space="preserve"> ОП обрасца.</w:t>
      </w:r>
    </w:p>
    <w:p w:rsidR="00A60AF7" w:rsidRPr="007A161C" w:rsidRDefault="00A60AF7" w:rsidP="00A60AF7">
      <w:pPr>
        <w:rPr>
          <w:rFonts w:cs="Arial"/>
        </w:rPr>
      </w:pPr>
      <w:r w:rsidRPr="007A161C">
        <w:rPr>
          <w:rFonts w:cs="Arial"/>
        </w:rPr>
        <w:t>Доказ о регистрацији менице у Регистру меница Народне банке Србије (</w:t>
      </w:r>
      <w:proofErr w:type="gramStart"/>
      <w:r w:rsidRPr="007A161C">
        <w:rPr>
          <w:rFonts w:cs="Arial"/>
        </w:rPr>
        <w:t>фотокопија  Захтева</w:t>
      </w:r>
      <w:proofErr w:type="gramEnd"/>
      <w:r w:rsidRPr="007A161C">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60AF7" w:rsidRPr="007A161C" w:rsidRDefault="00A60AF7" w:rsidP="00A60AF7">
      <w:pPr>
        <w:rPr>
          <w:rFonts w:cs="Arial"/>
        </w:rPr>
      </w:pPr>
      <w:r w:rsidRPr="007A161C">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A60AF7" w:rsidRPr="007A161C" w:rsidRDefault="00A60AF7" w:rsidP="00A60AF7">
      <w:pPr>
        <w:rPr>
          <w:rFonts w:cs="Arial"/>
        </w:rPr>
      </w:pPr>
      <w:proofErr w:type="gramStart"/>
      <w:r w:rsidRPr="007A161C">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A60AF7" w:rsidRPr="007A161C" w:rsidRDefault="00A60AF7" w:rsidP="00A60AF7">
      <w:pPr>
        <w:rPr>
          <w:rFonts w:cs="Arial"/>
        </w:rPr>
      </w:pPr>
      <w:proofErr w:type="gramStart"/>
      <w:r w:rsidRPr="007A161C">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A60AF7" w:rsidRPr="007A161C" w:rsidRDefault="00A60AF7" w:rsidP="00A60AF7">
      <w:pPr>
        <w:rPr>
          <w:rFonts w:cs="Arial"/>
        </w:rPr>
      </w:pPr>
      <w:proofErr w:type="gramStart"/>
      <w:r w:rsidRPr="007A161C">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A60AF7" w:rsidRPr="00805472" w:rsidRDefault="00A60AF7" w:rsidP="00A60AF7">
      <w:pPr>
        <w:spacing w:before="0"/>
        <w:rPr>
          <w:rFonts w:cs="Arial"/>
          <w:lang w:val="sr-Cyrl-RS"/>
        </w:rPr>
      </w:pPr>
    </w:p>
    <w:p w:rsidR="00A60AF7" w:rsidRPr="007A161C" w:rsidRDefault="00A60AF7" w:rsidP="00A60AF7">
      <w:pPr>
        <w:pStyle w:val="ListParagraph"/>
        <w:spacing w:before="0" w:after="0" w:line="240" w:lineRule="auto"/>
        <w:ind w:left="0"/>
        <w:rPr>
          <w:rFonts w:ascii="Arial" w:hAnsi="Arial" w:cs="Arial"/>
          <w:b/>
          <w:u w:val="single"/>
        </w:rPr>
      </w:pPr>
      <w:r w:rsidRPr="007A161C">
        <w:rPr>
          <w:rFonts w:ascii="Arial" w:hAnsi="Arial" w:cs="Arial"/>
          <w:b/>
          <w:u w:val="single"/>
        </w:rPr>
        <w:t>У року од 10 дана од закључења Уговора</w:t>
      </w:r>
    </w:p>
    <w:p w:rsidR="00A60AF7" w:rsidRPr="007A161C" w:rsidRDefault="00A60AF7" w:rsidP="00A60AF7">
      <w:pPr>
        <w:rPr>
          <w:rFonts w:cs="Arial"/>
          <w:b/>
        </w:rPr>
      </w:pPr>
      <w:r w:rsidRPr="007A161C">
        <w:rPr>
          <w:rFonts w:cs="Arial"/>
          <w:b/>
        </w:rPr>
        <w:t>Меницу као гаранцију за добро извршење посла</w:t>
      </w:r>
    </w:p>
    <w:p w:rsidR="00A60AF7" w:rsidRPr="00331100" w:rsidRDefault="00A60AF7" w:rsidP="00331100">
      <w:pPr>
        <w:tabs>
          <w:tab w:val="left" w:pos="1786"/>
        </w:tabs>
        <w:spacing w:before="0"/>
        <w:ind w:right="-6"/>
        <w:rPr>
          <w:rFonts w:cs="Arial"/>
          <w:lang w:val="sr-Cyrl-RS"/>
        </w:rPr>
      </w:pPr>
    </w:p>
    <w:p w:rsidR="00A60AF7" w:rsidRPr="007A161C" w:rsidRDefault="00A60AF7" w:rsidP="00A60AF7">
      <w:pPr>
        <w:pStyle w:val="KDPodnaslov3"/>
        <w:keepNext w:val="0"/>
        <w:spacing w:before="0"/>
        <w:rPr>
          <w:rFonts w:cs="Arial"/>
          <w:b/>
        </w:rPr>
      </w:pPr>
      <w:r w:rsidRPr="007A161C">
        <w:rPr>
          <w:rFonts w:cs="Arial"/>
          <w:b/>
        </w:rPr>
        <w:t xml:space="preserve">Меница за добро извршење посла </w:t>
      </w:r>
    </w:p>
    <w:p w:rsidR="00A60AF7" w:rsidRPr="007A161C" w:rsidRDefault="00A60AF7" w:rsidP="00A60AF7">
      <w:pPr>
        <w:rPr>
          <w:rFonts w:cs="Arial"/>
        </w:rPr>
      </w:pPr>
      <w:r w:rsidRPr="007A161C">
        <w:rPr>
          <w:rFonts w:cs="Arial"/>
        </w:rPr>
        <w:t>Понуђач је обавезан да Наручиоцу достави:</w:t>
      </w:r>
    </w:p>
    <w:p w:rsidR="00A60AF7" w:rsidRPr="007A161C" w:rsidRDefault="00A60AF7" w:rsidP="00331100">
      <w:pPr>
        <w:ind w:left="360"/>
        <w:rPr>
          <w:rFonts w:cs="Arial"/>
        </w:rPr>
      </w:pPr>
      <w:proofErr w:type="gramStart"/>
      <w:r w:rsidRPr="007A161C">
        <w:rPr>
          <w:rFonts w:cs="Arial"/>
        </w:rPr>
        <w:t>бланко</w:t>
      </w:r>
      <w:proofErr w:type="gramEnd"/>
      <w:r w:rsidRPr="007A161C">
        <w:rPr>
          <w:rFonts w:cs="Arial"/>
        </w:rPr>
        <w:t xml:space="preserve">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60AF7" w:rsidRPr="007A161C" w:rsidRDefault="00A60AF7" w:rsidP="00331100">
      <w:pPr>
        <w:ind w:left="360"/>
        <w:rPr>
          <w:rFonts w:cs="Arial"/>
        </w:rPr>
      </w:pPr>
      <w:r w:rsidRPr="007A161C">
        <w:rPr>
          <w:rFonts w:cs="Arial"/>
        </w:rPr>
        <w:t>Менично писмо – овлашћење којим понуђач овлашћује наручиоца да може наплат</w:t>
      </w:r>
      <w:r>
        <w:rPr>
          <w:rFonts w:cs="Arial"/>
        </w:rPr>
        <w:t xml:space="preserve">ити меницу  на износ </w:t>
      </w:r>
      <w:r w:rsidRPr="00F754AE">
        <w:rPr>
          <w:rFonts w:cs="Arial"/>
        </w:rPr>
        <w:t>од 10%</w:t>
      </w:r>
      <w:r w:rsidRPr="007A161C">
        <w:rPr>
          <w:rFonts w:cs="Arial"/>
        </w:rPr>
        <w:t xml:space="preserve"> од вредности уговора (без ПДВ-а) са ро</w:t>
      </w:r>
      <w:r>
        <w:rPr>
          <w:rFonts w:cs="Arial"/>
        </w:rPr>
        <w:t xml:space="preserve">ком важења минимално </w:t>
      </w:r>
      <w:r w:rsidRPr="007A161C">
        <w:rPr>
          <w:rFonts w:cs="Arial"/>
        </w:rPr>
        <w:t>3</w:t>
      </w:r>
      <w:r>
        <w:rPr>
          <w:rFonts w:cs="Arial"/>
        </w:rPr>
        <w:t>0 дана</w:t>
      </w:r>
      <w:r w:rsidRPr="007A161C">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60AF7" w:rsidRPr="007A161C" w:rsidRDefault="00A60AF7" w:rsidP="00331100">
      <w:pPr>
        <w:ind w:left="360"/>
        <w:rPr>
          <w:rFonts w:cs="Arial"/>
        </w:rPr>
      </w:pPr>
      <w:proofErr w:type="gramStart"/>
      <w:r w:rsidRPr="007A161C">
        <w:rPr>
          <w:rFonts w:cs="Arial"/>
        </w:rPr>
        <w:t>фотокопију</w:t>
      </w:r>
      <w:proofErr w:type="gramEnd"/>
      <w:r w:rsidRPr="007A161C">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60AF7" w:rsidRPr="007A161C" w:rsidRDefault="00A60AF7" w:rsidP="00331100">
      <w:pPr>
        <w:ind w:left="360"/>
        <w:rPr>
          <w:rFonts w:cs="Arial"/>
        </w:rPr>
      </w:pPr>
      <w:proofErr w:type="gramStart"/>
      <w:r w:rsidRPr="007A161C">
        <w:rPr>
          <w:rFonts w:cs="Arial"/>
        </w:rPr>
        <w:t>фотокопију</w:t>
      </w:r>
      <w:proofErr w:type="gramEnd"/>
      <w:r w:rsidRPr="007A161C">
        <w:rPr>
          <w:rFonts w:cs="Arial"/>
        </w:rPr>
        <w:t xml:space="preserve"> ОП обрасца.</w:t>
      </w:r>
    </w:p>
    <w:p w:rsidR="00A60AF7" w:rsidRPr="007A161C" w:rsidRDefault="00A60AF7" w:rsidP="00331100">
      <w:pPr>
        <w:ind w:left="360"/>
        <w:rPr>
          <w:rFonts w:cs="Arial"/>
        </w:rPr>
      </w:pPr>
      <w:r w:rsidRPr="007A161C">
        <w:rPr>
          <w:rFonts w:cs="Arial"/>
        </w:rPr>
        <w:t>Доказ о регистрацији менице у Регистру меница Народне банке Србије (</w:t>
      </w:r>
      <w:proofErr w:type="gramStart"/>
      <w:r w:rsidRPr="007A161C">
        <w:rPr>
          <w:rFonts w:cs="Arial"/>
        </w:rPr>
        <w:t>фотокопија  Захтева</w:t>
      </w:r>
      <w:proofErr w:type="gramEnd"/>
      <w:r w:rsidRPr="007A161C">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60AF7" w:rsidRPr="007A161C" w:rsidRDefault="00A60AF7" w:rsidP="00A60AF7">
      <w:pPr>
        <w:rPr>
          <w:rFonts w:cs="Arial"/>
        </w:rPr>
      </w:pPr>
      <w:proofErr w:type="gramStart"/>
      <w:r w:rsidRPr="007A161C">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7A161C">
        <w:rPr>
          <w:rFonts w:cs="Arial"/>
        </w:rPr>
        <w:t xml:space="preserve"> </w:t>
      </w:r>
    </w:p>
    <w:p w:rsidR="00A60AF7" w:rsidRPr="007A161C" w:rsidRDefault="00A60AF7" w:rsidP="00A60AF7">
      <w:pPr>
        <w:spacing w:before="0"/>
        <w:ind w:left="851"/>
        <w:rPr>
          <w:rFonts w:cs="Arial"/>
        </w:rPr>
      </w:pPr>
    </w:p>
    <w:p w:rsidR="00A60AF7" w:rsidRPr="00805472" w:rsidRDefault="00A60AF7" w:rsidP="00A60AF7">
      <w:pPr>
        <w:pStyle w:val="ListParagraph"/>
        <w:spacing w:before="0" w:after="0" w:line="240" w:lineRule="auto"/>
        <w:ind w:left="0"/>
        <w:rPr>
          <w:rFonts w:ascii="Arial" w:hAnsi="Arial" w:cs="Arial"/>
          <w:b/>
          <w:u w:val="single"/>
          <w:lang w:val="sr-Cyrl-RS"/>
        </w:rPr>
      </w:pPr>
      <w:r w:rsidRPr="007A161C">
        <w:rPr>
          <w:rFonts w:ascii="Arial" w:hAnsi="Arial" w:cs="Arial"/>
          <w:b/>
          <w:u w:val="single"/>
        </w:rPr>
        <w:t xml:space="preserve">По потписивању Записника о </w:t>
      </w:r>
      <w:r>
        <w:rPr>
          <w:rFonts w:ascii="Arial" w:hAnsi="Arial" w:cs="Arial"/>
          <w:b/>
          <w:u w:val="single"/>
          <w:lang w:val="sr-Cyrl-RS"/>
        </w:rPr>
        <w:t>извршеним услугама</w:t>
      </w:r>
    </w:p>
    <w:p w:rsidR="00A60AF7" w:rsidRPr="007A161C" w:rsidRDefault="00A60AF7" w:rsidP="00A60AF7">
      <w:pPr>
        <w:spacing w:before="0"/>
        <w:ind w:left="851"/>
        <w:rPr>
          <w:rFonts w:cs="Arial"/>
        </w:rPr>
      </w:pPr>
    </w:p>
    <w:p w:rsidR="00A60AF7" w:rsidRPr="007A161C" w:rsidRDefault="00A60AF7" w:rsidP="00A60AF7">
      <w:pPr>
        <w:pStyle w:val="KDPodnaslov3"/>
        <w:keepNext w:val="0"/>
        <w:spacing w:before="0"/>
        <w:rPr>
          <w:rFonts w:eastAsia="TimesNewRomanPSMT" w:cs="Arial"/>
          <w:b/>
          <w:bCs/>
          <w:iCs/>
        </w:rPr>
      </w:pPr>
      <w:r w:rsidRPr="007A161C">
        <w:rPr>
          <w:rFonts w:eastAsia="TimesNewRomanPSMT" w:cs="Arial"/>
          <w:b/>
          <w:bCs/>
          <w:iCs/>
        </w:rPr>
        <w:t xml:space="preserve">Меница као гаранција </w:t>
      </w:r>
      <w:proofErr w:type="gramStart"/>
      <w:r w:rsidRPr="007A161C">
        <w:rPr>
          <w:rFonts w:eastAsia="TimesNewRomanPSMT" w:cs="Arial"/>
          <w:b/>
          <w:bCs/>
          <w:iCs/>
        </w:rPr>
        <w:t>за  отклањање</w:t>
      </w:r>
      <w:proofErr w:type="gramEnd"/>
      <w:r w:rsidRPr="007A161C">
        <w:rPr>
          <w:rFonts w:eastAsia="TimesNewRomanPSMT" w:cs="Arial"/>
          <w:b/>
          <w:bCs/>
          <w:iCs/>
        </w:rPr>
        <w:t xml:space="preserve"> грешака у гарантном року</w:t>
      </w:r>
    </w:p>
    <w:p w:rsidR="00A60AF7" w:rsidRPr="007A161C" w:rsidRDefault="00A60AF7" w:rsidP="00A60AF7">
      <w:pPr>
        <w:rPr>
          <w:rFonts w:cs="Arial"/>
        </w:rPr>
      </w:pPr>
      <w:r w:rsidRPr="007A161C">
        <w:rPr>
          <w:rFonts w:cs="Arial"/>
        </w:rPr>
        <w:lastRenderedPageBreak/>
        <w:t>Понуђач је обавезан да Наручиоцу најкасније 5 дана пре истека средства финансијског обезбеђења за добро извршење посла</w:t>
      </w:r>
      <w:proofErr w:type="gramStart"/>
      <w:r w:rsidRPr="007A161C">
        <w:rPr>
          <w:rFonts w:cs="Arial"/>
        </w:rPr>
        <w:t>,достави</w:t>
      </w:r>
      <w:proofErr w:type="gramEnd"/>
      <w:r w:rsidRPr="007A161C">
        <w:rPr>
          <w:rFonts w:cs="Arial"/>
        </w:rPr>
        <w:t>:</w:t>
      </w:r>
    </w:p>
    <w:p w:rsidR="00A60AF7" w:rsidRPr="007A161C" w:rsidRDefault="00A60AF7" w:rsidP="00331100">
      <w:pPr>
        <w:ind w:left="360"/>
        <w:rPr>
          <w:rFonts w:cs="Arial"/>
        </w:rPr>
      </w:pPr>
      <w:proofErr w:type="gramStart"/>
      <w:r w:rsidRPr="007A161C">
        <w:rPr>
          <w:rFonts w:cs="Arial"/>
        </w:rPr>
        <w:t>бланко</w:t>
      </w:r>
      <w:proofErr w:type="gramEnd"/>
      <w:r w:rsidRPr="007A161C">
        <w:rPr>
          <w:rFonts w:cs="Arial"/>
        </w:rPr>
        <w:t xml:space="preserve">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A60AF7" w:rsidRPr="007A161C" w:rsidRDefault="00A60AF7" w:rsidP="00331100">
      <w:pPr>
        <w:ind w:left="360"/>
        <w:rPr>
          <w:rFonts w:cs="Arial"/>
        </w:rPr>
      </w:pPr>
      <w:r w:rsidRPr="007A161C">
        <w:rPr>
          <w:rFonts w:cs="Arial"/>
        </w:rPr>
        <w:t xml:space="preserve">Менично писмо – овлашћење којим понуђач овлашћује наручиоца да може наплатити меницу  на износ </w:t>
      </w:r>
      <w:r w:rsidRPr="00F754AE">
        <w:rPr>
          <w:rFonts w:cs="Arial"/>
        </w:rPr>
        <w:t>од 5% од</w:t>
      </w:r>
      <w:r w:rsidRPr="007A161C">
        <w:rPr>
          <w:rFonts w:cs="Arial"/>
        </w:rPr>
        <w:t xml:space="preserve"> вредности уговора (без ПДВ) са р</w:t>
      </w:r>
      <w:r>
        <w:rPr>
          <w:rFonts w:cs="Arial"/>
        </w:rPr>
        <w:t xml:space="preserve">оком важења минимално </w:t>
      </w:r>
      <w:r w:rsidRPr="007A161C">
        <w:rPr>
          <w:rFonts w:cs="Arial"/>
        </w:rPr>
        <w:t>30</w:t>
      </w:r>
      <w:r>
        <w:rPr>
          <w:rFonts w:cs="Arial"/>
        </w:rPr>
        <w:t xml:space="preserve"> дана</w:t>
      </w:r>
      <w:r w:rsidRPr="007A161C">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A60AF7" w:rsidRPr="007A161C" w:rsidRDefault="00A60AF7" w:rsidP="00331100">
      <w:pPr>
        <w:ind w:left="360"/>
        <w:rPr>
          <w:rFonts w:cs="Arial"/>
        </w:rPr>
      </w:pPr>
      <w:proofErr w:type="gramStart"/>
      <w:r w:rsidRPr="007A161C">
        <w:rPr>
          <w:rFonts w:cs="Arial"/>
        </w:rPr>
        <w:t>фотокопију</w:t>
      </w:r>
      <w:proofErr w:type="gramEnd"/>
      <w:r w:rsidRPr="007A161C">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60AF7" w:rsidRPr="007A161C" w:rsidRDefault="00A60AF7" w:rsidP="00331100">
      <w:pPr>
        <w:ind w:left="360"/>
        <w:rPr>
          <w:rFonts w:cs="Arial"/>
        </w:rPr>
      </w:pPr>
      <w:proofErr w:type="gramStart"/>
      <w:r w:rsidRPr="007A161C">
        <w:rPr>
          <w:rFonts w:cs="Arial"/>
        </w:rPr>
        <w:t>фотокопију</w:t>
      </w:r>
      <w:proofErr w:type="gramEnd"/>
      <w:r w:rsidRPr="007A161C">
        <w:rPr>
          <w:rFonts w:cs="Arial"/>
        </w:rPr>
        <w:t xml:space="preserve"> ОП обрасца.</w:t>
      </w:r>
    </w:p>
    <w:p w:rsidR="00A60AF7" w:rsidRPr="007A161C" w:rsidRDefault="00A60AF7" w:rsidP="00331100">
      <w:pPr>
        <w:ind w:left="360"/>
        <w:rPr>
          <w:rFonts w:cs="Arial"/>
        </w:rPr>
      </w:pPr>
      <w:r w:rsidRPr="007A161C">
        <w:rPr>
          <w:rFonts w:cs="Arial"/>
        </w:rPr>
        <w:t>Доказ о регистрацији менице у Регистру меница Народне банке Србије (</w:t>
      </w:r>
      <w:proofErr w:type="gramStart"/>
      <w:r w:rsidRPr="007A161C">
        <w:rPr>
          <w:rFonts w:cs="Arial"/>
        </w:rPr>
        <w:t>фотокопија  Захтева</w:t>
      </w:r>
      <w:proofErr w:type="gramEnd"/>
      <w:r w:rsidRPr="007A161C">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60AF7" w:rsidRPr="007A161C" w:rsidRDefault="00A60AF7" w:rsidP="00A60AF7">
      <w:pPr>
        <w:rPr>
          <w:rFonts w:cs="Arial"/>
        </w:rPr>
      </w:pPr>
      <w:proofErr w:type="gramStart"/>
      <w:r w:rsidRPr="007A161C">
        <w:rPr>
          <w:rFonts w:cs="Arial"/>
        </w:rPr>
        <w:t>Меница може бити наплаћена у случају да изабрани понуђач не отклони недостатке у гарантном року.</w:t>
      </w:r>
      <w:proofErr w:type="gramEnd"/>
      <w:r w:rsidRPr="007A161C">
        <w:rPr>
          <w:rFonts w:cs="Arial"/>
        </w:rPr>
        <w:t xml:space="preserve"> </w:t>
      </w:r>
    </w:p>
    <w:p w:rsidR="00A60AF7" w:rsidRPr="007A161C" w:rsidRDefault="00A60AF7" w:rsidP="00A60AF7">
      <w:pPr>
        <w:pStyle w:val="KDParagraf"/>
        <w:spacing w:before="0"/>
        <w:rPr>
          <w:rFonts w:cs="Arial"/>
        </w:rPr>
      </w:pPr>
      <w:r w:rsidRPr="007A161C">
        <w:rPr>
          <w:rFonts w:cs="Arial"/>
        </w:rPr>
        <w:t xml:space="preserve">Уколико се средство финансијског обезбеђења не достави у уговореном року, Купац има </w:t>
      </w:r>
      <w:proofErr w:type="gramStart"/>
      <w:r w:rsidRPr="007A161C">
        <w:rPr>
          <w:rFonts w:cs="Arial"/>
        </w:rPr>
        <w:t>право  да</w:t>
      </w:r>
      <w:proofErr w:type="gramEnd"/>
      <w:r w:rsidRPr="007A161C">
        <w:rPr>
          <w:rFonts w:cs="Arial"/>
        </w:rPr>
        <w:t xml:space="preserve"> наплати средство финанасијског обезбеђења за добро извршење посла.</w:t>
      </w:r>
    </w:p>
    <w:p w:rsidR="00A60AF7" w:rsidRDefault="00A60AF7" w:rsidP="00A60AF7">
      <w:pPr>
        <w:tabs>
          <w:tab w:val="left" w:pos="284"/>
          <w:tab w:val="left" w:pos="330"/>
        </w:tabs>
        <w:rPr>
          <w:rFonts w:cs="Arial"/>
          <w:lang w:val="sr-Cyrl-RS"/>
        </w:rPr>
      </w:pPr>
      <w:r w:rsidRPr="007A161C">
        <w:rPr>
          <w:rFonts w:cs="Arial"/>
          <w:lang w:val="ru-RU"/>
        </w:rPr>
        <w:t>У случају сукцесивних извршења предмета набавке, Пружалац</w:t>
      </w:r>
      <w:r>
        <w:rPr>
          <w:rFonts w:cs="Arial"/>
          <w:lang w:val="ru-RU"/>
        </w:rPr>
        <w:t xml:space="preserve"> </w:t>
      </w:r>
      <w:r w:rsidRPr="007A161C">
        <w:rPr>
          <w:rFonts w:cs="Arial"/>
          <w:lang w:val="ru-RU"/>
        </w:rPr>
        <w:t>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A60AF7" w:rsidRDefault="00A60AF7" w:rsidP="00A60AF7">
      <w:pPr>
        <w:pStyle w:val="KDPodnaslov3"/>
        <w:keepNext w:val="0"/>
        <w:spacing w:before="0"/>
        <w:rPr>
          <w:rFonts w:cs="Arial"/>
          <w:lang w:val="sr-Cyrl-RS"/>
        </w:rPr>
      </w:pPr>
    </w:p>
    <w:p w:rsidR="00A60AF7" w:rsidRPr="00437993" w:rsidRDefault="00A60AF7" w:rsidP="00A60AF7">
      <w:pPr>
        <w:pStyle w:val="KDPodnaslov3"/>
        <w:keepNext w:val="0"/>
        <w:spacing w:before="0"/>
        <w:rPr>
          <w:rFonts w:eastAsia="TimesNewRomanPSMT" w:cs="Arial"/>
          <w:b/>
          <w:bCs/>
          <w:iCs/>
        </w:rPr>
      </w:pPr>
      <w:r w:rsidRPr="00437993">
        <w:rPr>
          <w:rFonts w:eastAsia="TimesNewRomanPSMT" w:cs="Arial"/>
          <w:b/>
          <w:bCs/>
          <w:iCs/>
        </w:rPr>
        <w:t>Достављање средстава финансијског обезбеђења</w:t>
      </w:r>
    </w:p>
    <w:p w:rsidR="00A60AF7" w:rsidRPr="00437993" w:rsidRDefault="00A60AF7" w:rsidP="00A60AF7">
      <w:pPr>
        <w:tabs>
          <w:tab w:val="left" w:pos="567"/>
          <w:tab w:val="left" w:pos="709"/>
        </w:tabs>
        <w:spacing w:after="120"/>
        <w:rPr>
          <w:rFonts w:eastAsia="TimesNewRomanPSMT" w:cs="Arial"/>
          <w:bCs/>
        </w:rPr>
      </w:pPr>
      <w:r w:rsidRPr="00437993">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437993">
        <w:rPr>
          <w:rFonts w:cs="Arial"/>
        </w:rPr>
        <w:t xml:space="preserve"> Огранак ТЕНТ, Богољуба Урошевића Црног бр.44., 11500 Обреновац</w:t>
      </w:r>
    </w:p>
    <w:p w:rsidR="00A60AF7" w:rsidRPr="00E07C61" w:rsidRDefault="00A60AF7" w:rsidP="00A60AF7">
      <w:pPr>
        <w:tabs>
          <w:tab w:val="left" w:pos="567"/>
          <w:tab w:val="left" w:pos="709"/>
        </w:tabs>
        <w:spacing w:after="120"/>
        <w:rPr>
          <w:rFonts w:cs="Arial"/>
          <w:b/>
        </w:rPr>
      </w:pPr>
      <w:r w:rsidRPr="00437993">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437993">
        <w:rPr>
          <w:rFonts w:cs="Arial"/>
        </w:rPr>
        <w:t xml:space="preserve"> </w:t>
      </w:r>
      <w:r w:rsidRPr="00E07C61">
        <w:rPr>
          <w:rFonts w:cs="Arial"/>
        </w:rPr>
        <w:t xml:space="preserve">Огранак ТЕНТ, Богољуба Урошевића Црног бр.44., 11500 Обреновац </w:t>
      </w:r>
      <w:r w:rsidRPr="00E07C61">
        <w:rPr>
          <w:rFonts w:cs="Arial"/>
          <w:b/>
        </w:rPr>
        <w:t xml:space="preserve">и доставља се лично или на одговарајући начин поштом на адресу: </w:t>
      </w:r>
    </w:p>
    <w:p w:rsidR="00A60AF7" w:rsidRPr="00E07C61" w:rsidRDefault="00A60AF7" w:rsidP="00A60AF7">
      <w:pPr>
        <w:suppressAutoHyphens/>
        <w:spacing w:line="100" w:lineRule="atLeast"/>
        <w:rPr>
          <w:rFonts w:cs="Arial"/>
        </w:rPr>
      </w:pPr>
      <w:r w:rsidRPr="00E07C61">
        <w:rPr>
          <w:rFonts w:cs="Arial"/>
        </w:rPr>
        <w:t xml:space="preserve">Огранак ТЕНТ, Богољуба Урошевића Црног </w:t>
      </w:r>
      <w:proofErr w:type="gramStart"/>
      <w:r w:rsidRPr="00E07C61">
        <w:rPr>
          <w:rFonts w:cs="Arial"/>
        </w:rPr>
        <w:t>бр.44.,</w:t>
      </w:r>
      <w:proofErr w:type="gramEnd"/>
      <w:r w:rsidRPr="00E07C61">
        <w:rPr>
          <w:rFonts w:cs="Arial"/>
        </w:rPr>
        <w:t xml:space="preserve"> 11500 Обреновац </w:t>
      </w:r>
    </w:p>
    <w:p w:rsidR="00A60AF7" w:rsidRPr="00E07C61" w:rsidRDefault="00A60AF7" w:rsidP="00A60AF7">
      <w:pPr>
        <w:suppressAutoHyphens/>
        <w:spacing w:line="100" w:lineRule="atLeast"/>
        <w:rPr>
          <w:rFonts w:cs="Arial"/>
          <w:b/>
        </w:rPr>
      </w:pPr>
      <w:proofErr w:type="gramStart"/>
      <w:r w:rsidRPr="00E07C61">
        <w:rPr>
          <w:rFonts w:cs="Arial"/>
        </w:rPr>
        <w:t>са</w:t>
      </w:r>
      <w:proofErr w:type="gramEnd"/>
      <w:r w:rsidRPr="00E07C61">
        <w:rPr>
          <w:rFonts w:cs="Arial"/>
        </w:rPr>
        <w:t xml:space="preserve"> назнаком:</w:t>
      </w:r>
      <w:r w:rsidRPr="00E07C61">
        <w:rPr>
          <w:rFonts w:cs="Arial"/>
          <w:b/>
        </w:rPr>
        <w:t xml:space="preserve"> Средство финансијског обезбе</w:t>
      </w:r>
      <w:r>
        <w:rPr>
          <w:rFonts w:cs="Arial"/>
          <w:b/>
        </w:rPr>
        <w:t>ђења за ЈН бр.</w:t>
      </w:r>
      <w:r w:rsidR="00331100" w:rsidRPr="00331100">
        <w:rPr>
          <w:rFonts w:cs="Arial"/>
          <w:b/>
        </w:rPr>
        <w:t xml:space="preserve"> </w:t>
      </w:r>
      <w:r w:rsidR="00331100">
        <w:rPr>
          <w:rFonts w:cs="Arial"/>
          <w:b/>
        </w:rPr>
        <w:t>J</w:t>
      </w:r>
      <w:r w:rsidR="00301D8D">
        <w:rPr>
          <w:rFonts w:cs="Arial"/>
          <w:b/>
          <w:lang w:val="sr-Cyrl-RS"/>
        </w:rPr>
        <w:t>Н/3000/0554/2016(1582</w:t>
      </w:r>
      <w:r w:rsidR="00331100">
        <w:rPr>
          <w:rFonts w:cs="Arial"/>
          <w:b/>
          <w:lang w:val="sr-Cyrl-RS"/>
        </w:rPr>
        <w:t>/2016)</w:t>
      </w:r>
    </w:p>
    <w:p w:rsidR="00A60AF7" w:rsidRPr="00E07C61" w:rsidRDefault="00A60AF7" w:rsidP="00A60AF7">
      <w:pPr>
        <w:tabs>
          <w:tab w:val="left" w:pos="567"/>
          <w:tab w:val="left" w:pos="709"/>
        </w:tabs>
        <w:spacing w:after="120"/>
        <w:rPr>
          <w:rFonts w:cs="Arial"/>
          <w:b/>
        </w:rPr>
      </w:pPr>
      <w:r w:rsidRPr="00E07C61">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E07C61">
        <w:rPr>
          <w:rFonts w:cs="Arial"/>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A60AF7" w:rsidRPr="00301D8D" w:rsidRDefault="00A60AF7" w:rsidP="00301D8D">
      <w:pPr>
        <w:suppressAutoHyphens/>
        <w:spacing w:line="100" w:lineRule="atLeast"/>
        <w:rPr>
          <w:rFonts w:cs="Arial"/>
          <w:b/>
        </w:rPr>
      </w:pPr>
      <w:r w:rsidRPr="00E07C61">
        <w:rPr>
          <w:rFonts w:cs="Arial"/>
          <w:b/>
        </w:rPr>
        <w:t>Огранак ТЕНТ</w:t>
      </w:r>
      <w:r w:rsidRPr="00E07C61">
        <w:rPr>
          <w:rFonts w:cs="Arial"/>
        </w:rPr>
        <w:t xml:space="preserve">, Богољуба Урошевића Црног </w:t>
      </w:r>
      <w:proofErr w:type="gramStart"/>
      <w:r w:rsidRPr="00E07C61">
        <w:rPr>
          <w:rFonts w:cs="Arial"/>
        </w:rPr>
        <w:t>бр.44.,</w:t>
      </w:r>
      <w:proofErr w:type="gramEnd"/>
      <w:r w:rsidRPr="00E07C61">
        <w:rPr>
          <w:rFonts w:cs="Arial"/>
        </w:rPr>
        <w:t xml:space="preserve"> 11500 Обреновац</w:t>
      </w:r>
    </w:p>
    <w:p w:rsidR="00A60AF7" w:rsidRPr="00E07C61" w:rsidRDefault="00A60AF7" w:rsidP="00A60AF7">
      <w:pPr>
        <w:tabs>
          <w:tab w:val="left" w:pos="1134"/>
        </w:tabs>
        <w:rPr>
          <w:rFonts w:cs="Arial"/>
          <w:b/>
        </w:rPr>
      </w:pPr>
      <w:proofErr w:type="gramStart"/>
      <w:r w:rsidRPr="00E07C61">
        <w:lastRenderedPageBreak/>
        <w:t>са</w:t>
      </w:r>
      <w:proofErr w:type="gramEnd"/>
      <w:r w:rsidRPr="00E07C61">
        <w:t xml:space="preserve"> назнаком:</w:t>
      </w:r>
      <w:r w:rsidRPr="00E07C61">
        <w:rPr>
          <w:b/>
        </w:rPr>
        <w:t xml:space="preserve"> Средства финансијског обезбеђења за </w:t>
      </w:r>
      <w:r>
        <w:rPr>
          <w:rFonts w:cs="Arial"/>
          <w:b/>
        </w:rPr>
        <w:t>ЈН бр.</w:t>
      </w:r>
      <w:r w:rsidR="00331100" w:rsidRPr="00331100">
        <w:rPr>
          <w:rFonts w:cs="Arial"/>
          <w:b/>
        </w:rPr>
        <w:t xml:space="preserve"> </w:t>
      </w:r>
      <w:r w:rsidR="00331100">
        <w:rPr>
          <w:rFonts w:cs="Arial"/>
          <w:b/>
        </w:rPr>
        <w:t>J</w:t>
      </w:r>
      <w:r w:rsidR="00301D8D">
        <w:rPr>
          <w:rFonts w:cs="Arial"/>
          <w:b/>
          <w:lang w:val="sr-Cyrl-RS"/>
        </w:rPr>
        <w:t>Н/3000/0554/2016(1582</w:t>
      </w:r>
      <w:r w:rsidR="00331100">
        <w:rPr>
          <w:rFonts w:cs="Arial"/>
          <w:b/>
          <w:lang w:val="sr-Cyrl-RS"/>
        </w:rPr>
        <w:t>/2016)</w:t>
      </w:r>
    </w:p>
    <w:p w:rsidR="0085348E" w:rsidRPr="00E47C2E" w:rsidRDefault="00A60AF7" w:rsidP="00331100">
      <w:pPr>
        <w:pStyle w:val="KDPodnaslov2"/>
        <w:spacing w:before="0"/>
        <w:jc w:val="both"/>
        <w:rPr>
          <w:rFonts w:cs="Arial"/>
        </w:rPr>
      </w:pPr>
      <w:r w:rsidRPr="00E07C61">
        <w:rPr>
          <w:rFonts w:cs="Arial"/>
        </w:rPr>
        <w:t>Пружалац услуге је одгoворан за прописан и безбедан начин доставњања средстава финансијског обезбеђења</w:t>
      </w:r>
      <w:r w:rsidR="0085348E"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6155E1">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3110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6155E1">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6155E1">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6155E1">
      <w:pPr>
        <w:pStyle w:val="KDPodnaslov2"/>
        <w:numPr>
          <w:ilvl w:val="1"/>
          <w:numId w:val="19"/>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31100">
        <w:rPr>
          <w:rFonts w:cs="Arial"/>
          <w:lang w:val="ru-RU"/>
        </w:rPr>
        <w:t xml:space="preserve">Годишње </w:t>
      </w:r>
      <w:r w:rsidR="00331100" w:rsidRPr="00331100">
        <w:rPr>
          <w:rFonts w:cs="Arial"/>
          <w:lang w:val="ru-RU"/>
        </w:rPr>
        <w:t>одржавање пирометарског система ТЕНТ А5 и А6</w:t>
      </w:r>
      <w:r w:rsidRPr="00331100">
        <w:rPr>
          <w:rFonts w:cs="Arial"/>
          <w:lang w:val="ru-RU"/>
        </w:rPr>
        <w:t>“ или електронским путем на е-</w:t>
      </w:r>
      <w:r w:rsidRPr="00331100">
        <w:rPr>
          <w:rFonts w:cs="Arial"/>
        </w:rPr>
        <w:t>mail</w:t>
      </w:r>
      <w:r w:rsidRPr="00331100">
        <w:rPr>
          <w:rFonts w:cs="Arial"/>
          <w:lang w:val="ru-RU"/>
        </w:rPr>
        <w:t xml:space="preserve"> </w:t>
      </w:r>
      <w:r w:rsidRPr="00331100">
        <w:rPr>
          <w:rFonts w:cs="Arial"/>
          <w:lang w:val="ru-RU"/>
        </w:rPr>
        <w:lastRenderedPageBreak/>
        <w:t>адресу:</w:t>
      </w:r>
      <w:hyperlink r:id="rId171" w:history="1">
        <w:r w:rsidR="00331100" w:rsidRPr="00331100">
          <w:rPr>
            <w:rStyle w:val="Hyperlink"/>
            <w:rFonts w:cs="Arial"/>
            <w:color w:val="auto"/>
          </w:rPr>
          <w:t>zoran.jovovic</w:t>
        </w:r>
        <w:r w:rsidR="00331100" w:rsidRPr="00331100">
          <w:rPr>
            <w:rStyle w:val="Hyperlink"/>
            <w:rFonts w:cs="Arial"/>
            <w:color w:val="auto"/>
            <w:lang w:val="ru-RU"/>
          </w:rPr>
          <w:t>@</w:t>
        </w:r>
      </w:hyperlink>
      <w:r w:rsidR="00331100" w:rsidRPr="00331100">
        <w:rPr>
          <w:rStyle w:val="Hyperlink"/>
          <w:rFonts w:cs="Arial"/>
          <w:color w:val="auto"/>
        </w:rPr>
        <w:t>eps.rs</w:t>
      </w:r>
      <w:r w:rsidRPr="00331100">
        <w:rPr>
          <w:rFonts w:cs="Arial"/>
          <w:lang w:val="ru-RU"/>
        </w:rPr>
        <w:t>,радним данима (понедељак – петак) у времену од 0</w:t>
      </w:r>
      <w:r w:rsidR="00FD4A4E" w:rsidRPr="00331100">
        <w:rPr>
          <w:rFonts w:cs="Arial"/>
          <w:lang w:val="ru-RU"/>
        </w:rPr>
        <w:t>7,00</w:t>
      </w:r>
      <w:r w:rsidRPr="00331100">
        <w:rPr>
          <w:rFonts w:cs="Arial"/>
          <w:lang w:val="ru-RU"/>
        </w:rPr>
        <w:t xml:space="preserve"> до 1</w:t>
      </w:r>
      <w:r w:rsidR="00FD4A4E" w:rsidRPr="00331100">
        <w:rPr>
          <w:rFonts w:cs="Arial"/>
          <w:lang w:val="ru-RU"/>
        </w:rPr>
        <w:t>4,00</w:t>
      </w:r>
      <w:r w:rsidRPr="00331100">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6155E1">
      <w:pPr>
        <w:pStyle w:val="KDPodnaslov2"/>
        <w:numPr>
          <w:ilvl w:val="1"/>
          <w:numId w:val="19"/>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6155E1">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6155E1">
      <w:pPr>
        <w:pStyle w:val="KDPodnaslov2"/>
        <w:numPr>
          <w:ilvl w:val="1"/>
          <w:numId w:val="19"/>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lastRenderedPageBreak/>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6155E1">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6155E1">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6155E1">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6155E1">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6155E1">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6155E1">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6155E1">
      <w:pPr>
        <w:pStyle w:val="KDPodnaslov2"/>
        <w:numPr>
          <w:ilvl w:val="1"/>
          <w:numId w:val="19"/>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6155E1">
      <w:pPr>
        <w:pStyle w:val="KDPodnaslov2"/>
        <w:numPr>
          <w:ilvl w:val="1"/>
          <w:numId w:val="19"/>
        </w:numPr>
        <w:spacing w:before="0"/>
        <w:jc w:val="both"/>
        <w:rPr>
          <w:rFonts w:cs="Arial"/>
        </w:rPr>
      </w:pPr>
      <w:bookmarkStart w:id="242" w:name="_Toc441651608"/>
      <w:bookmarkStart w:id="243" w:name="_Toc442559919"/>
      <w:r w:rsidRPr="00E47C2E">
        <w:rPr>
          <w:rFonts w:cs="Arial"/>
        </w:rPr>
        <w:lastRenderedPageBreak/>
        <w:t>Увид у документацију</w:t>
      </w:r>
      <w:bookmarkEnd w:id="242"/>
      <w:bookmarkEnd w:id="243"/>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6155E1">
      <w:pPr>
        <w:pStyle w:val="KDPodnaslov2"/>
        <w:numPr>
          <w:ilvl w:val="1"/>
          <w:numId w:val="19"/>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60021F" w:rsidRDefault="0031435B" w:rsidP="00643389">
      <w:pPr>
        <w:spacing w:before="0"/>
        <w:rPr>
          <w:rFonts w:cs="Arial"/>
        </w:rPr>
      </w:pPr>
      <w:r w:rsidRPr="0060021F">
        <w:rPr>
          <w:rFonts w:cs="Arial"/>
        </w:rPr>
        <w:t>Захтев за заштиту права подноси се лично или путем поште на адресу: ЈП „Електропривреда Србије</w:t>
      </w:r>
      <w:proofErr w:type="gramStart"/>
      <w:r w:rsidRPr="0060021F">
        <w:rPr>
          <w:rFonts w:cs="Arial"/>
        </w:rPr>
        <w:t>“ Београд</w:t>
      </w:r>
      <w:proofErr w:type="gramEnd"/>
      <w:r w:rsidRPr="0060021F">
        <w:rPr>
          <w:rFonts w:cs="Arial"/>
        </w:rPr>
        <w:t>,</w:t>
      </w:r>
      <w:r w:rsidR="00643389" w:rsidRPr="0060021F">
        <w:rPr>
          <w:rFonts w:cs="Arial"/>
        </w:rPr>
        <w:t xml:space="preserve"> </w:t>
      </w:r>
      <w:r w:rsidR="00643389" w:rsidRPr="0060021F">
        <w:rPr>
          <w:rFonts w:cs="Arial"/>
          <w:lang w:bidi="en-US"/>
        </w:rPr>
        <w:t>- огранак ТЕНТ,</w:t>
      </w:r>
      <w:r w:rsidR="00643389" w:rsidRPr="0060021F">
        <w:rPr>
          <w:rFonts w:cs="Arial"/>
          <w:color w:val="00B0F0"/>
          <w:lang w:bidi="en-US"/>
        </w:rPr>
        <w:t xml:space="preserve"> </w:t>
      </w:r>
      <w:r w:rsidR="00331100" w:rsidRPr="0060021F">
        <w:rPr>
          <w:rFonts w:cs="Arial"/>
        </w:rPr>
        <w:t>Богољуба Урошевића</w:t>
      </w:r>
      <w:r w:rsidR="00331100" w:rsidRPr="0060021F">
        <w:rPr>
          <w:rFonts w:cs="Arial"/>
          <w:lang w:val="sr-Cyrl-RS"/>
        </w:rPr>
        <w:t>-</w:t>
      </w:r>
      <w:r w:rsidR="00331100" w:rsidRPr="0060021F">
        <w:rPr>
          <w:rFonts w:cs="Arial"/>
        </w:rPr>
        <w:t xml:space="preserve">Црног </w:t>
      </w:r>
      <w:r w:rsidR="00331100" w:rsidRPr="0060021F">
        <w:rPr>
          <w:rFonts w:cs="Arial"/>
          <w:lang w:val="sr-Cyrl-CS"/>
        </w:rPr>
        <w:t>број</w:t>
      </w:r>
      <w:r w:rsidR="00331100" w:rsidRPr="0060021F">
        <w:rPr>
          <w:rFonts w:cs="Arial"/>
        </w:rPr>
        <w:t xml:space="preserve"> 44</w:t>
      </w:r>
      <w:r w:rsidR="00331100" w:rsidRPr="0060021F">
        <w:rPr>
          <w:rFonts w:cs="Arial"/>
          <w:lang w:val="sr-Cyrl-RS"/>
        </w:rPr>
        <w:t>.</w:t>
      </w:r>
      <w:r w:rsidR="00643389" w:rsidRPr="0060021F">
        <w:rPr>
          <w:rFonts w:cs="Arial"/>
          <w:color w:val="00B0F0"/>
          <w:lang w:bidi="en-US"/>
        </w:rPr>
        <w:t xml:space="preserve">, </w:t>
      </w:r>
      <w:r w:rsidRPr="0060021F">
        <w:rPr>
          <w:rFonts w:cs="Arial"/>
        </w:rPr>
        <w:t xml:space="preserve">са назнаком Захтев за заштиту права за ЈН </w:t>
      </w:r>
      <w:r w:rsidR="00873133" w:rsidRPr="0060021F">
        <w:rPr>
          <w:rFonts w:cs="Arial"/>
        </w:rPr>
        <w:t>услуга</w:t>
      </w:r>
      <w:r w:rsidR="0060021F" w:rsidRPr="0060021F">
        <w:rPr>
          <w:rFonts w:cs="Arial"/>
          <w:lang w:val="sr-Cyrl-RS"/>
        </w:rPr>
        <w:t xml:space="preserve"> </w:t>
      </w:r>
      <w:r w:rsidR="0060021F" w:rsidRPr="0060021F">
        <w:rPr>
          <w:rFonts w:cs="Arial"/>
          <w:lang w:val="ru-RU"/>
        </w:rPr>
        <w:t>Годишње одржавање пирометарског система ТЕНТ А5 и А6</w:t>
      </w:r>
      <w:r w:rsidRPr="0060021F">
        <w:rPr>
          <w:rFonts w:cs="Arial"/>
        </w:rPr>
        <w:t xml:space="preserve"> бр.</w:t>
      </w:r>
      <w:r w:rsidR="0060021F" w:rsidRPr="0060021F">
        <w:rPr>
          <w:rFonts w:cs="Arial"/>
        </w:rPr>
        <w:t>J</w:t>
      </w:r>
      <w:r w:rsidR="00301D8D">
        <w:rPr>
          <w:rFonts w:cs="Arial"/>
          <w:lang w:val="sr-Cyrl-RS"/>
        </w:rPr>
        <w:t>Н/3000/0554/2016(15</w:t>
      </w:r>
      <w:r w:rsidR="0060021F" w:rsidRPr="0060021F">
        <w:rPr>
          <w:rFonts w:cs="Arial"/>
          <w:lang w:val="sr-Cyrl-RS"/>
        </w:rPr>
        <w:t>8</w:t>
      </w:r>
      <w:r w:rsidR="00301D8D">
        <w:rPr>
          <w:rFonts w:cs="Arial"/>
          <w:lang w:val="sr-Cyrl-RS"/>
        </w:rPr>
        <w:t>2</w:t>
      </w:r>
      <w:r w:rsidR="0060021F" w:rsidRPr="0060021F">
        <w:rPr>
          <w:rFonts w:cs="Arial"/>
          <w:lang w:val="sr-Cyrl-RS"/>
        </w:rPr>
        <w:t>/2016)</w:t>
      </w:r>
      <w:r w:rsidRPr="0060021F">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60021F">
        <w:rPr>
          <w:rFonts w:cs="Arial"/>
        </w:rPr>
        <w:t>zoran.jovovic@eps.rs</w:t>
      </w:r>
      <w:r w:rsidRPr="00E47C2E">
        <w:rPr>
          <w:rFonts w:cs="Arial"/>
        </w:rPr>
        <w:t xml:space="preserve"> радним данима (понедељак-петак) </w:t>
      </w:r>
      <w:r w:rsidRPr="0060021F">
        <w:rPr>
          <w:rFonts w:cs="Arial"/>
        </w:rPr>
        <w:t xml:space="preserve">од </w:t>
      </w:r>
      <w:r w:rsidR="00643389" w:rsidRPr="0060021F">
        <w:rPr>
          <w:rFonts w:cs="Arial"/>
        </w:rPr>
        <w:t>7</w:t>
      </w:r>
      <w:proofErr w:type="gramStart"/>
      <w:r w:rsidRPr="0060021F">
        <w:rPr>
          <w:rFonts w:cs="Arial"/>
        </w:rPr>
        <w:t>,00</w:t>
      </w:r>
      <w:proofErr w:type="gramEnd"/>
      <w:r w:rsidRPr="0060021F">
        <w:rPr>
          <w:rFonts w:cs="Arial"/>
        </w:rPr>
        <w:t xml:space="preserve"> до 1</w:t>
      </w:r>
      <w:r w:rsidR="00643389" w:rsidRPr="0060021F">
        <w:rPr>
          <w:rFonts w:cs="Arial"/>
        </w:rPr>
        <w:t>4</w:t>
      </w:r>
      <w:r w:rsidRPr="0060021F">
        <w:rPr>
          <w:rFonts w:cs="Arial"/>
        </w:rPr>
        <w:t>,00 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60021F" w:rsidRDefault="0060021F" w:rsidP="00643389">
      <w:pPr>
        <w:spacing w:before="0"/>
        <w:rPr>
          <w:rFonts w:cs="Arial"/>
          <w:b/>
        </w:rPr>
      </w:pPr>
    </w:p>
    <w:p w:rsidR="0060021F" w:rsidRDefault="0060021F" w:rsidP="00643389">
      <w:pPr>
        <w:spacing w:before="0"/>
        <w:rPr>
          <w:rFonts w:cs="Arial"/>
          <w:b/>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lastRenderedPageBreak/>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sidR="0060021F">
        <w:rPr>
          <w:rFonts w:cs="Arial"/>
        </w:rPr>
        <w:t xml:space="preserve"> 253, позив на број</w:t>
      </w:r>
      <w:r w:rsidR="0060021F" w:rsidRPr="0060021F">
        <w:rPr>
          <w:rFonts w:cs="Arial"/>
          <w:b/>
        </w:rPr>
        <w:t xml:space="preserve"> </w:t>
      </w:r>
      <w:r w:rsidR="0060021F">
        <w:rPr>
          <w:rFonts w:cs="Arial"/>
          <w:b/>
        </w:rPr>
        <w:t>J</w:t>
      </w:r>
      <w:r w:rsidR="0060021F">
        <w:rPr>
          <w:rFonts w:cs="Arial"/>
          <w:b/>
          <w:lang w:val="sr-Cyrl-RS"/>
        </w:rPr>
        <w:t>Н</w:t>
      </w:r>
      <w:r w:rsidR="0060021F">
        <w:rPr>
          <w:rFonts w:cs="Arial"/>
          <w:b/>
        </w:rPr>
        <w:t xml:space="preserve"> </w:t>
      </w:r>
      <w:r w:rsidR="0060021F">
        <w:rPr>
          <w:rFonts w:cs="Arial"/>
          <w:b/>
          <w:lang w:val="sr-Cyrl-RS"/>
        </w:rPr>
        <w:t>3000</w:t>
      </w:r>
      <w:r w:rsidR="0060021F">
        <w:rPr>
          <w:rFonts w:cs="Arial"/>
          <w:b/>
        </w:rPr>
        <w:t xml:space="preserve"> </w:t>
      </w:r>
      <w:r w:rsidR="0060021F">
        <w:rPr>
          <w:rFonts w:cs="Arial"/>
          <w:b/>
          <w:lang w:val="sr-Cyrl-RS"/>
        </w:rPr>
        <w:t>0554</w:t>
      </w:r>
      <w:r w:rsidR="0060021F">
        <w:rPr>
          <w:rFonts w:cs="Arial"/>
          <w:b/>
        </w:rPr>
        <w:t xml:space="preserve"> </w:t>
      </w:r>
      <w:r w:rsidR="00301D8D">
        <w:rPr>
          <w:rFonts w:cs="Arial"/>
          <w:b/>
          <w:lang w:val="sr-Cyrl-RS"/>
        </w:rPr>
        <w:t>2016(1582</w:t>
      </w:r>
      <w:r w:rsidR="0060021F">
        <w:rPr>
          <w:rFonts w:cs="Arial"/>
          <w:b/>
        </w:rPr>
        <w:t xml:space="preserve"> </w:t>
      </w:r>
      <w:r w:rsidR="0060021F">
        <w:rPr>
          <w:rFonts w:cs="Arial"/>
          <w:b/>
          <w:lang w:val="sr-Cyrl-RS"/>
        </w:rPr>
        <w:t>2016</w:t>
      </w:r>
      <w:proofErr w:type="gramStart"/>
      <w:r w:rsidR="0060021F">
        <w:rPr>
          <w:rFonts w:cs="Arial"/>
          <w:b/>
          <w:lang w:val="sr-Cyrl-RS"/>
        </w:rPr>
        <w:t>)</w:t>
      </w:r>
      <w:r w:rsidR="0060021F">
        <w:rPr>
          <w:rFonts w:cs="Arial"/>
        </w:rPr>
        <w:t xml:space="preserve"> </w:t>
      </w:r>
      <w:r w:rsidRPr="00E47C2E">
        <w:rPr>
          <w:rFonts w:cs="Arial"/>
        </w:rPr>
        <w:t>,</w:t>
      </w:r>
      <w:proofErr w:type="gramEnd"/>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60021F">
        <w:rPr>
          <w:rFonts w:cs="Arial"/>
          <w:b/>
        </w:rPr>
        <w:t>J</w:t>
      </w:r>
      <w:r w:rsidR="00301D8D">
        <w:rPr>
          <w:rFonts w:cs="Arial"/>
          <w:b/>
          <w:lang w:val="sr-Cyrl-RS"/>
        </w:rPr>
        <w:t>Н/3000/0554/2016(1582</w:t>
      </w:r>
      <w:r w:rsidR="0060021F">
        <w:rPr>
          <w:rFonts w:cs="Arial"/>
          <w:b/>
          <w:lang w:val="sr-Cyrl-RS"/>
        </w:rPr>
        <w:t>/2016)</w:t>
      </w:r>
      <w:r w:rsidRPr="00E47C2E">
        <w:rPr>
          <w:rFonts w:cs="Arial"/>
        </w:rPr>
        <w:t xml:space="preserve">, прималац уплате: буџет Републике Србије) уплати таксу од: </w:t>
      </w:r>
    </w:p>
    <w:p w:rsidR="0031435B" w:rsidRPr="0060021F" w:rsidRDefault="0031435B" w:rsidP="00377FE7">
      <w:pPr>
        <w:spacing w:before="0"/>
        <w:rPr>
          <w:rFonts w:cs="Arial"/>
        </w:rPr>
      </w:pPr>
      <w:r w:rsidRPr="0060021F">
        <w:rPr>
          <w:rFonts w:cs="Arial"/>
        </w:rPr>
        <w:t>1) 120.000</w:t>
      </w:r>
      <w:r w:rsidR="00873133" w:rsidRPr="0060021F">
        <w:rPr>
          <w:rFonts w:cs="Arial"/>
        </w:rPr>
        <w:t>,00</w:t>
      </w:r>
      <w:r w:rsidRPr="0060021F">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60021F">
        <w:rPr>
          <w:rFonts w:cs="Arial"/>
        </w:rPr>
        <w:t>,00</w:t>
      </w:r>
      <w:proofErr w:type="gramEnd"/>
      <w:r w:rsidRPr="0060021F">
        <w:rPr>
          <w:rFonts w:cs="Arial"/>
        </w:rPr>
        <w:t xml:space="preserve"> динара </w:t>
      </w:r>
    </w:p>
    <w:p w:rsidR="0031435B" w:rsidRPr="0060021F" w:rsidRDefault="0060021F" w:rsidP="00377FE7">
      <w:pPr>
        <w:spacing w:before="0"/>
        <w:rPr>
          <w:rFonts w:cs="Arial"/>
        </w:rPr>
      </w:pPr>
      <w:r w:rsidRPr="0060021F">
        <w:rPr>
          <w:rFonts w:cs="Arial"/>
        </w:rPr>
        <w:t>2</w:t>
      </w:r>
      <w:r w:rsidR="0031435B" w:rsidRPr="0060021F">
        <w:rPr>
          <w:rFonts w:cs="Arial"/>
        </w:rPr>
        <w:t>) 120.000</w:t>
      </w:r>
      <w:r w:rsidR="00873133" w:rsidRPr="0060021F">
        <w:rPr>
          <w:rFonts w:cs="Arial"/>
        </w:rPr>
        <w:t>,00</w:t>
      </w:r>
      <w:r w:rsidR="0031435B" w:rsidRPr="0060021F">
        <w:rPr>
          <w:rFonts w:cs="Arial"/>
        </w:rPr>
        <w:t xml:space="preserve"> динара ако се захтев за заштиту права подноси након отварања понуда и ако процењена вредност није већа од 120.000.000</w:t>
      </w:r>
      <w:proofErr w:type="gramStart"/>
      <w:r w:rsidR="00873133" w:rsidRPr="0060021F">
        <w:rPr>
          <w:rFonts w:cs="Arial"/>
        </w:rPr>
        <w:t>,00</w:t>
      </w:r>
      <w:proofErr w:type="gramEnd"/>
      <w:r w:rsidR="0031435B" w:rsidRPr="0060021F">
        <w:rPr>
          <w:rFonts w:cs="Arial"/>
        </w:rPr>
        <w:t xml:space="preserve"> динара </w:t>
      </w: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lastRenderedPageBreak/>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60021F" w:rsidRDefault="0060021F" w:rsidP="0031435B">
      <w:pPr>
        <w:rPr>
          <w:rFonts w:cs="Arial"/>
        </w:rPr>
      </w:pPr>
    </w:p>
    <w:p w:rsidR="0060021F" w:rsidRDefault="0060021F" w:rsidP="0031435B">
      <w:pPr>
        <w:rPr>
          <w:rFonts w:cs="Arial"/>
        </w:rPr>
      </w:pPr>
    </w:p>
    <w:p w:rsidR="0060021F" w:rsidRDefault="0060021F" w:rsidP="0031435B">
      <w:pPr>
        <w:rPr>
          <w:rFonts w:cs="Arial"/>
        </w:rPr>
      </w:pPr>
    </w:p>
    <w:p w:rsidR="0060021F" w:rsidRDefault="0060021F" w:rsidP="0031435B">
      <w:pPr>
        <w:rPr>
          <w:rFonts w:cs="Arial"/>
        </w:rPr>
      </w:pPr>
    </w:p>
    <w:p w:rsidR="00301D8D" w:rsidRDefault="00301D8D" w:rsidP="0031435B">
      <w:pPr>
        <w:rPr>
          <w:rFonts w:cs="Arial"/>
          <w:lang w:val="sr-Cyrl-RS"/>
        </w:rPr>
      </w:pPr>
    </w:p>
    <w:p w:rsidR="0031435B" w:rsidRPr="00E47C2E" w:rsidRDefault="0031435B" w:rsidP="0031435B">
      <w:pPr>
        <w:rPr>
          <w:rFonts w:cs="Arial"/>
        </w:rPr>
      </w:pPr>
      <w:r w:rsidRPr="00E47C2E">
        <w:rPr>
          <w:rFonts w:cs="Arial"/>
        </w:rPr>
        <w:lastRenderedPageBreak/>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60021F">
        <w:trPr>
          <w:trHeight w:val="30"/>
        </w:trPr>
        <w:tc>
          <w:tcPr>
            <w:tcW w:w="9245"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60021F">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60021F">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60021F">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60021F">
        <w:trPr>
          <w:trHeight w:val="1113"/>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60021F">
        <w:trPr>
          <w:trHeight w:val="1498"/>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60021F">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60021F">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60021F" w:rsidRPr="00E47C2E" w:rsidRDefault="00886827" w:rsidP="00886827">
            <w:pPr>
              <w:pStyle w:val="KDParagraf"/>
              <w:spacing w:before="0"/>
              <w:rPr>
                <w:rFonts w:cs="Arial"/>
                <w:lang w:bidi="en-US"/>
              </w:rPr>
            </w:pPr>
            <w:r w:rsidRPr="00E47C2E">
              <w:rPr>
                <w:rFonts w:cs="Arial"/>
                <w:lang w:bidi="en-US"/>
              </w:rPr>
              <w:t>DETAILS OF PAYMENT</w:t>
            </w: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6" w:name="_Toc441651610"/>
      <w:bookmarkStart w:id="247" w:name="_Toc442559921"/>
    </w:p>
    <w:p w:rsidR="008D2B23" w:rsidRPr="00E47C2E" w:rsidRDefault="008D2B23" w:rsidP="006155E1">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60021F" w:rsidRDefault="007E3AF6" w:rsidP="007E3AF6">
      <w:pPr>
        <w:spacing w:before="0"/>
        <w:rPr>
          <w:rFonts w:cs="Arial"/>
        </w:rPr>
      </w:pPr>
      <w:r w:rsidRPr="0060021F">
        <w:rPr>
          <w:rFonts w:cs="Arial"/>
        </w:rPr>
        <w:t>Понуђач којем буде додељен уговор, обавезан је да у року од највише 10</w:t>
      </w:r>
      <w:r w:rsidR="00B02ADD" w:rsidRPr="0060021F">
        <w:rPr>
          <w:rFonts w:cs="Arial"/>
        </w:rPr>
        <w:t>(десет</w:t>
      </w:r>
      <w:proofErr w:type="gramStart"/>
      <w:r w:rsidR="00B02ADD" w:rsidRPr="0060021F">
        <w:rPr>
          <w:rFonts w:cs="Arial"/>
        </w:rPr>
        <w:t>)  дана</w:t>
      </w:r>
      <w:proofErr w:type="gramEnd"/>
      <w:r w:rsidR="00B02ADD" w:rsidRPr="0060021F">
        <w:rPr>
          <w:rFonts w:cs="Arial"/>
        </w:rPr>
        <w:t xml:space="preserve"> </w:t>
      </w:r>
      <w:r w:rsidRPr="0060021F">
        <w:rPr>
          <w:rFonts w:cs="Arial"/>
        </w:rPr>
        <w:t xml:space="preserve">од дана закључења уговора достави </w:t>
      </w:r>
      <w:r w:rsidR="00B02ADD" w:rsidRPr="0060021F">
        <w:rPr>
          <w:rFonts w:cs="Arial"/>
        </w:rPr>
        <w:t>меницу</w:t>
      </w:r>
      <w:r w:rsidRPr="0060021F">
        <w:rPr>
          <w:rFonts w:cs="Arial"/>
        </w:rPr>
        <w:t xml:space="preserve"> за добро извршење посла</w:t>
      </w:r>
      <w:r w:rsidR="0060021F" w:rsidRPr="0060021F">
        <w:rPr>
          <w:rFonts w:cs="Arial"/>
        </w:rPr>
        <w:t>.</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60021F">
        <w:rPr>
          <w:rFonts w:cs="Arial"/>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6155E1">
      <w:pPr>
        <w:pStyle w:val="KDPodnaslov2"/>
        <w:numPr>
          <w:ilvl w:val="1"/>
          <w:numId w:val="19"/>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D30856" w:rsidRDefault="00377FE7" w:rsidP="00D30856">
      <w:pPr>
        <w:spacing w:before="0"/>
        <w:jc w:val="center"/>
        <w:rPr>
          <w:rFonts w:cs="Arial"/>
          <w:color w:val="00B0F0"/>
          <w:lang w:val="sr-Cyrl-RS" w:eastAsia="sr-Latn-CS"/>
        </w:rPr>
      </w:pPr>
    </w:p>
    <w:p w:rsidR="00377FE7" w:rsidRPr="00D30856" w:rsidRDefault="00377FE7" w:rsidP="0060021F">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6155E1">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Default="00B043D1" w:rsidP="00B043D1">
      <w:pPr>
        <w:pStyle w:val="KDPodnaslov1"/>
        <w:spacing w:before="0"/>
        <w:jc w:val="center"/>
        <w:rPr>
          <w:rFonts w:cs="Arial"/>
        </w:rPr>
      </w:pPr>
    </w:p>
    <w:p w:rsidR="0060021F" w:rsidRDefault="0060021F" w:rsidP="00B043D1">
      <w:pPr>
        <w:pStyle w:val="KDPodnaslov1"/>
        <w:spacing w:before="0"/>
        <w:jc w:val="center"/>
        <w:rPr>
          <w:rFonts w:cs="Arial"/>
        </w:rPr>
      </w:pPr>
    </w:p>
    <w:p w:rsidR="0060021F" w:rsidRDefault="0060021F" w:rsidP="00B043D1">
      <w:pPr>
        <w:pStyle w:val="KDPodnaslov1"/>
        <w:spacing w:before="0"/>
        <w:jc w:val="center"/>
        <w:rPr>
          <w:rFonts w:cs="Arial"/>
        </w:rPr>
      </w:pPr>
    </w:p>
    <w:p w:rsidR="0060021F" w:rsidRDefault="0060021F" w:rsidP="00B043D1">
      <w:pPr>
        <w:pStyle w:val="KDPodnaslov1"/>
        <w:spacing w:before="0"/>
        <w:jc w:val="center"/>
        <w:rPr>
          <w:rFonts w:cs="Arial"/>
        </w:rPr>
      </w:pPr>
    </w:p>
    <w:p w:rsidR="0060021F" w:rsidRDefault="0060021F" w:rsidP="00B043D1">
      <w:pPr>
        <w:pStyle w:val="KDPodnaslov1"/>
        <w:spacing w:before="0"/>
        <w:jc w:val="center"/>
        <w:rPr>
          <w:rFonts w:cs="Arial"/>
        </w:rPr>
      </w:pPr>
    </w:p>
    <w:p w:rsidR="0060021F" w:rsidRDefault="0060021F" w:rsidP="00B043D1">
      <w:pPr>
        <w:pStyle w:val="KDPodnaslov1"/>
        <w:spacing w:before="0"/>
        <w:jc w:val="center"/>
        <w:rPr>
          <w:rFonts w:cs="Arial"/>
        </w:rPr>
      </w:pPr>
    </w:p>
    <w:p w:rsidR="0060021F" w:rsidRDefault="0060021F" w:rsidP="00B043D1">
      <w:pPr>
        <w:pStyle w:val="KDPodnaslov1"/>
        <w:spacing w:before="0"/>
        <w:jc w:val="center"/>
        <w:rPr>
          <w:rFonts w:cs="Arial"/>
        </w:rPr>
      </w:pPr>
    </w:p>
    <w:p w:rsidR="0060021F" w:rsidRDefault="0060021F" w:rsidP="00B043D1">
      <w:pPr>
        <w:pStyle w:val="KDPodnaslov1"/>
        <w:spacing w:before="0"/>
        <w:jc w:val="center"/>
        <w:rPr>
          <w:rFonts w:cs="Arial"/>
        </w:rPr>
      </w:pPr>
    </w:p>
    <w:p w:rsidR="0060021F" w:rsidRPr="00E47C2E" w:rsidRDefault="0060021F"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60021F" w:rsidP="00B043D1">
      <w:pPr>
        <w:pStyle w:val="KDObrazac"/>
        <w:spacing w:before="0"/>
        <w:rPr>
          <w:noProof/>
        </w:rPr>
      </w:pPr>
      <w:bookmarkStart w:id="250" w:name="_Toc442559924"/>
      <w:proofErr w:type="gramStart"/>
      <w:r>
        <w:lastRenderedPageBreak/>
        <w:t>ОБРАЗАЦ 1</w:t>
      </w:r>
      <w:r w:rsidR="00B043D1" w:rsidRPr="00E47C2E">
        <w:rPr>
          <w:noProof/>
        </w:rPr>
        <w:t>.</w:t>
      </w:r>
      <w:bookmarkEnd w:id="250"/>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________________ЈН бр. ______________</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1"/>
        <w:gridCol w:w="3614"/>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6F7B6B">
              <w:rPr>
                <w:rFonts w:cs="Arial"/>
                <w:b/>
                <w:bCs/>
                <w:iCs/>
                <w:lang w:val="sr-Cyrl-CS"/>
              </w:rPr>
              <w:t xml:space="preserve">УКУПНА ЦЕНА </w:t>
            </w:r>
            <w:r w:rsidRPr="006F7B6B">
              <w:rPr>
                <w:rFonts w:eastAsia="Arial Unicode MS" w:cs="Arial"/>
                <w:b/>
                <w:bCs/>
                <w:iCs/>
                <w:kern w:val="1"/>
                <w:lang w:val="sr-Cyrl-CS" w:eastAsia="ar-SA"/>
              </w:rPr>
              <w:t>дин.</w:t>
            </w:r>
            <w:r w:rsidR="006F7B6B" w:rsidRPr="006F7B6B">
              <w:rPr>
                <w:rFonts w:eastAsia="Arial Unicode MS" w:cs="Arial"/>
                <w:b/>
                <w:bCs/>
                <w:iCs/>
                <w:kern w:val="1"/>
                <w:lang w:eastAsia="ar-SA"/>
              </w:rPr>
              <w:t xml:space="preserve"> </w:t>
            </w:r>
            <w:r w:rsidRPr="006F7B6B">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6F7B6B" w:rsidP="006F7B6B">
            <w:pPr>
              <w:spacing w:before="0"/>
              <w:ind w:left="1365"/>
              <w:jc w:val="left"/>
              <w:rPr>
                <w:rFonts w:cs="Arial"/>
                <w:b/>
                <w:lang w:val="sr-Cyrl-CS"/>
              </w:rPr>
            </w:pPr>
            <w:r>
              <w:rPr>
                <w:rFonts w:cs="Arial"/>
                <w:lang w:val="ru-RU"/>
              </w:rPr>
              <w:t>Годишње одржавање пирометарског система ТЕНТ А5 и А6</w:t>
            </w:r>
            <w:r w:rsidR="00301D8D">
              <w:rPr>
                <w:rFonts w:cs="Arial"/>
                <w:lang w:val="ru-RU"/>
              </w:rPr>
              <w:t xml:space="preserve"> по </w:t>
            </w:r>
            <w:r w:rsidR="00301D8D">
              <w:rPr>
                <w:rFonts w:cs="Arial"/>
                <w:b/>
              </w:rPr>
              <w:t>J</w:t>
            </w:r>
            <w:r w:rsidR="00301D8D">
              <w:rPr>
                <w:rFonts w:cs="Arial"/>
                <w:b/>
                <w:lang w:val="sr-Cyrl-RS"/>
              </w:rPr>
              <w:t>Н/3000/0554/2016(</w:t>
            </w:r>
            <w:r w:rsidR="00301D8D">
              <w:rPr>
                <w:rFonts w:cs="Arial"/>
                <w:b/>
                <w:lang w:val="sr-Latn-RS"/>
              </w:rPr>
              <w:t>1582</w:t>
            </w:r>
            <w:r w:rsidR="00301D8D">
              <w:rPr>
                <w:rFonts w:cs="Arial"/>
                <w:b/>
                <w:lang w:val="sr-Cyrl-RS"/>
              </w:rPr>
              <w:t>/2016)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6F7B6B">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6F7B6B" w:rsidRPr="00E47C2E" w:rsidTr="006F7B6B">
        <w:tc>
          <w:tcPr>
            <w:tcW w:w="5242" w:type="dxa"/>
            <w:vAlign w:val="center"/>
          </w:tcPr>
          <w:p w:rsidR="006F7B6B" w:rsidRPr="00E47C2E" w:rsidRDefault="006F7B6B" w:rsidP="00B870CF">
            <w:pPr>
              <w:spacing w:before="0"/>
              <w:jc w:val="center"/>
              <w:rPr>
                <w:rFonts w:cs="Arial"/>
                <w:b/>
                <w:bCs/>
                <w:iCs/>
                <w:lang w:val="sr-Cyrl-CS"/>
              </w:rPr>
            </w:pPr>
            <w:r w:rsidRPr="00E47C2E">
              <w:rPr>
                <w:rFonts w:cs="Arial"/>
                <w:b/>
                <w:bCs/>
                <w:iCs/>
                <w:lang w:val="sr-Cyrl-CS"/>
              </w:rPr>
              <w:t>РОК И НАЧИН ПЛАЋАЊА:</w:t>
            </w:r>
          </w:p>
          <w:p w:rsidR="00706E91" w:rsidRPr="00E07C61" w:rsidRDefault="00706E91" w:rsidP="00706E91">
            <w:pPr>
              <w:pStyle w:val="KDParagraf"/>
              <w:spacing w:before="0"/>
              <w:ind w:left="36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
          <w:p w:rsidR="00706E91" w:rsidRPr="00F0046C" w:rsidRDefault="00706E91" w:rsidP="00706E91">
            <w:pPr>
              <w:pStyle w:val="KDParagraf"/>
              <w:spacing w:before="0"/>
              <w:ind w:left="360"/>
              <w:rPr>
                <w:rFonts w:eastAsia="Calibri" w:cs="Arial"/>
                <w:lang w:val="sr-Cyrl-RS"/>
              </w:rPr>
            </w:pPr>
            <w:proofErr w:type="gramStart"/>
            <w:r w:rsidRPr="00E07C61">
              <w:rPr>
                <w:rFonts w:eastAsia="Calibri" w:cs="Arial"/>
              </w:rPr>
              <w:t>сукцесивно  у</w:t>
            </w:r>
            <w:proofErr w:type="gramEnd"/>
            <w:r w:rsidRPr="00E07C61">
              <w:rPr>
                <w:rFonts w:eastAsia="Calibri" w:cs="Arial"/>
              </w:rPr>
              <w:t xml:space="preserve">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6F7B6B" w:rsidRPr="005C2704" w:rsidRDefault="006F7B6B" w:rsidP="00B870CF">
            <w:pPr>
              <w:spacing w:before="0"/>
              <w:jc w:val="center"/>
              <w:rPr>
                <w:rFonts w:cs="Arial"/>
                <w:bCs/>
                <w:iCs/>
                <w:lang w:val="sr-Cyrl-CS"/>
              </w:rPr>
            </w:pPr>
          </w:p>
        </w:tc>
        <w:tc>
          <w:tcPr>
            <w:tcW w:w="4003" w:type="dxa"/>
            <w:vAlign w:val="center"/>
          </w:tcPr>
          <w:p w:rsidR="006F7B6B" w:rsidRPr="00E47C2E" w:rsidRDefault="006F7B6B" w:rsidP="00B870CF">
            <w:pPr>
              <w:spacing w:before="0"/>
              <w:jc w:val="center"/>
              <w:rPr>
                <w:rFonts w:cs="Arial"/>
                <w:b/>
                <w:bCs/>
                <w:iCs/>
                <w:lang w:val="sr-Cyrl-CS"/>
              </w:rPr>
            </w:pPr>
          </w:p>
          <w:p w:rsidR="006F7B6B" w:rsidRPr="00E07C61" w:rsidRDefault="006F7B6B" w:rsidP="00B870CF">
            <w:pPr>
              <w:spacing w:before="0"/>
              <w:jc w:val="center"/>
              <w:rPr>
                <w:rFonts w:cs="Arial"/>
                <w:b/>
                <w:bCs/>
                <w:iCs/>
                <w:lang w:val="sr-Cyrl-CS"/>
              </w:rPr>
            </w:pPr>
            <w:r w:rsidRPr="00E07C61">
              <w:rPr>
                <w:rFonts w:cs="Arial"/>
                <w:b/>
                <w:bCs/>
                <w:iCs/>
                <w:lang w:val="sr-Cyrl-CS"/>
              </w:rPr>
              <w:t>Прихвата ДА / НЕ</w:t>
            </w:r>
          </w:p>
          <w:p w:rsidR="006F7B6B" w:rsidRPr="00E47C2E" w:rsidRDefault="006F7B6B" w:rsidP="00B870CF">
            <w:pPr>
              <w:spacing w:before="0"/>
              <w:jc w:val="center"/>
              <w:rPr>
                <w:rFonts w:cs="Arial"/>
                <w:b/>
                <w:bCs/>
                <w:iCs/>
                <w:lang w:val="sr-Cyrl-CS"/>
              </w:rPr>
            </w:pPr>
            <w:r w:rsidRPr="00421C3D">
              <w:rPr>
                <w:rFonts w:cs="Arial"/>
                <w:bCs/>
                <w:iCs/>
                <w:lang w:val="sr-Cyrl-CS"/>
              </w:rPr>
              <w:t>(заокружити)</w:t>
            </w:r>
          </w:p>
        </w:tc>
      </w:tr>
      <w:tr w:rsidR="006F7B6B" w:rsidRPr="00E47C2E" w:rsidTr="006F7B6B">
        <w:tc>
          <w:tcPr>
            <w:tcW w:w="5242" w:type="dxa"/>
            <w:vAlign w:val="center"/>
          </w:tcPr>
          <w:p w:rsidR="006F7B6B" w:rsidRPr="00E07C61" w:rsidRDefault="006F7B6B" w:rsidP="00B870CF">
            <w:pPr>
              <w:spacing w:before="0"/>
              <w:jc w:val="center"/>
              <w:rPr>
                <w:rFonts w:cs="Arial"/>
                <w:b/>
                <w:bCs/>
                <w:iCs/>
                <w:lang w:val="sr-Cyrl-CS"/>
              </w:rPr>
            </w:pPr>
            <w:r w:rsidRPr="00E07C61">
              <w:rPr>
                <w:rFonts w:cs="Arial"/>
                <w:b/>
                <w:bCs/>
                <w:iCs/>
                <w:lang w:val="sr-Cyrl-CS"/>
              </w:rPr>
              <w:t xml:space="preserve">РОК ИЗВРШЕЊА: </w:t>
            </w:r>
          </w:p>
          <w:p w:rsidR="006F7B6B" w:rsidRPr="005C2704" w:rsidRDefault="006F7B6B" w:rsidP="006F7B6B">
            <w:pPr>
              <w:pStyle w:val="ListParagraph"/>
              <w:autoSpaceDE w:val="0"/>
              <w:autoSpaceDN w:val="0"/>
              <w:adjustRightInd w:val="0"/>
              <w:spacing w:before="0" w:after="0" w:line="240" w:lineRule="auto"/>
              <w:ind w:left="0"/>
              <w:contextualSpacing w:val="0"/>
              <w:rPr>
                <w:rFonts w:ascii="Arial" w:hAnsi="Arial" w:cs="Arial"/>
                <w:lang w:val="sr-Cyrl-RS"/>
              </w:rPr>
            </w:pPr>
            <w:r w:rsidRPr="005C2704">
              <w:rPr>
                <w:rFonts w:ascii="Arial" w:hAnsi="Arial" w:cs="Arial"/>
              </w:rPr>
              <w:t xml:space="preserve">Изабрани понуђач је обавезан да услугу изврши у року који не може бити дужи од </w:t>
            </w:r>
            <w:r w:rsidRPr="005C2704">
              <w:rPr>
                <w:rFonts w:ascii="Arial" w:hAnsi="Arial" w:cs="Arial"/>
                <w:lang w:val="sr-Cyrl-RS"/>
              </w:rPr>
              <w:t>12</w:t>
            </w:r>
            <w:r w:rsidRPr="005C2704">
              <w:rPr>
                <w:rFonts w:ascii="Arial" w:hAnsi="Arial" w:cs="Arial"/>
              </w:rPr>
              <w:t xml:space="preserve"> месеци</w:t>
            </w:r>
            <w:r w:rsidRPr="005C2704">
              <w:rPr>
                <w:rFonts w:ascii="Arial" w:hAnsi="Arial" w:cs="Arial"/>
                <w:lang w:val="sr-Cyrl-RS"/>
              </w:rPr>
              <w:t xml:space="preserve"> </w:t>
            </w:r>
            <w:r w:rsidRPr="005C2704">
              <w:rPr>
                <w:rFonts w:ascii="Arial" w:hAnsi="Arial" w:cs="Arial"/>
              </w:rPr>
              <w:t>од дана ступања Уговора на снагу</w:t>
            </w:r>
            <w:r w:rsidRPr="005C2704">
              <w:rPr>
                <w:rFonts w:ascii="Arial" w:hAnsi="Arial" w:cs="Arial"/>
                <w:b/>
                <w:lang w:val="sr-Cyrl-CS"/>
              </w:rPr>
              <w:t xml:space="preserve">, с тим да је рок важности 15 месеци </w:t>
            </w:r>
            <w:r w:rsidRPr="005C2704">
              <w:rPr>
                <w:rFonts w:ascii="Arial" w:hAnsi="Arial" w:cs="Arial"/>
              </w:rPr>
              <w:t>од закључења уговора</w:t>
            </w:r>
          </w:p>
        </w:tc>
        <w:tc>
          <w:tcPr>
            <w:tcW w:w="4003" w:type="dxa"/>
            <w:vAlign w:val="center"/>
          </w:tcPr>
          <w:p w:rsidR="006F7B6B" w:rsidRPr="00E07C61" w:rsidRDefault="006F7B6B" w:rsidP="00B870CF">
            <w:pPr>
              <w:spacing w:before="0"/>
              <w:jc w:val="center"/>
              <w:rPr>
                <w:rFonts w:cs="Arial"/>
                <w:b/>
                <w:bCs/>
                <w:iCs/>
                <w:lang w:val="sr-Cyrl-CS"/>
              </w:rPr>
            </w:pPr>
          </w:p>
          <w:p w:rsidR="006F7B6B" w:rsidRPr="00E07C61" w:rsidRDefault="006F7B6B" w:rsidP="0072473A">
            <w:pPr>
              <w:spacing w:before="0"/>
              <w:jc w:val="center"/>
              <w:rPr>
                <w:rFonts w:cs="Arial"/>
                <w:bCs/>
                <w:iCs/>
                <w:color w:val="00B0F0"/>
              </w:rPr>
            </w:pPr>
            <w:r w:rsidRPr="00E07C61">
              <w:rPr>
                <w:rFonts w:cs="Arial"/>
                <w:bCs/>
                <w:iCs/>
                <w:lang w:val="sr-Cyrl-CS"/>
              </w:rPr>
              <w:t>____</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Pr>
                <w:rFonts w:cs="Arial"/>
              </w:rPr>
              <w:t>дана ступања Уговора на снагу</w:t>
            </w:r>
            <w:r w:rsidRPr="005C2704">
              <w:rPr>
                <w:rFonts w:cs="Arial"/>
                <w:b/>
                <w:lang w:val="sr-Cyrl-CS"/>
              </w:rPr>
              <w:t xml:space="preserve">, с тим да је рок важности </w:t>
            </w:r>
            <w:r>
              <w:rPr>
                <w:rFonts w:cs="Arial"/>
                <w:b/>
                <w:lang w:val="sr-Cyrl-CS"/>
              </w:rPr>
              <w:t>____</w:t>
            </w:r>
            <w:r w:rsidRPr="005C2704">
              <w:rPr>
                <w:rFonts w:cs="Arial"/>
                <w:b/>
                <w:lang w:val="sr-Cyrl-CS"/>
              </w:rPr>
              <w:t xml:space="preserve"> месеци </w:t>
            </w:r>
            <w:r w:rsidRPr="005C2704">
              <w:rPr>
                <w:rFonts w:cs="Arial"/>
              </w:rPr>
              <w:t>од закључења уговора</w:t>
            </w:r>
          </w:p>
        </w:tc>
      </w:tr>
      <w:tr w:rsidR="006F7B6B" w:rsidRPr="00E47C2E" w:rsidTr="006F7B6B">
        <w:tc>
          <w:tcPr>
            <w:tcW w:w="5242" w:type="dxa"/>
            <w:vAlign w:val="center"/>
          </w:tcPr>
          <w:p w:rsidR="006F7B6B" w:rsidRPr="00E47C2E" w:rsidRDefault="006F7B6B" w:rsidP="00B870CF">
            <w:pPr>
              <w:spacing w:before="0"/>
              <w:jc w:val="center"/>
              <w:rPr>
                <w:rFonts w:cs="Arial"/>
                <w:b/>
                <w:bCs/>
                <w:iCs/>
                <w:lang w:val="sr-Cyrl-CS"/>
              </w:rPr>
            </w:pPr>
            <w:r w:rsidRPr="00E47C2E">
              <w:rPr>
                <w:rFonts w:cs="Arial"/>
                <w:b/>
                <w:bCs/>
                <w:iCs/>
                <w:lang w:val="sr-Cyrl-CS"/>
              </w:rPr>
              <w:t>ГАРАНТНИ РОК:</w:t>
            </w:r>
          </w:p>
          <w:p w:rsidR="006F7B6B" w:rsidRPr="00E47C2E" w:rsidRDefault="006F7B6B" w:rsidP="00B870CF">
            <w:pPr>
              <w:spacing w:before="0"/>
              <w:jc w:val="center"/>
              <w:rPr>
                <w:rFonts w:cs="Arial"/>
                <w:b/>
                <w:bCs/>
                <w:iCs/>
                <w:color w:val="00B0F0"/>
                <w:lang w:val="sr-Cyrl-CS"/>
              </w:rPr>
            </w:pPr>
            <w:r w:rsidRPr="005C2704">
              <w:rPr>
                <w:rFonts w:cs="Arial"/>
                <w:bCs/>
                <w:iCs/>
                <w:lang w:val="sr-Cyrl-CS"/>
              </w:rPr>
              <w:t xml:space="preserve">Не може бити краћи од 12   месеци од дана сачињавања, верификовања и потписивања Записника о </w:t>
            </w:r>
            <w:r>
              <w:rPr>
                <w:rFonts w:cs="Arial"/>
                <w:bCs/>
                <w:iCs/>
                <w:lang w:val="sr-Cyrl-CS"/>
              </w:rPr>
              <w:t>извршеним</w:t>
            </w:r>
            <w:r w:rsidRPr="005C2704">
              <w:rPr>
                <w:rFonts w:cs="Arial"/>
                <w:bCs/>
                <w:iCs/>
                <w:lang w:val="sr-Cyrl-CS"/>
              </w:rPr>
              <w:t xml:space="preserve">  услу</w:t>
            </w:r>
            <w:r>
              <w:rPr>
                <w:rFonts w:cs="Arial"/>
                <w:bCs/>
                <w:iCs/>
                <w:lang w:val="sr-Cyrl-CS"/>
              </w:rPr>
              <w:t>гама</w:t>
            </w:r>
          </w:p>
        </w:tc>
        <w:tc>
          <w:tcPr>
            <w:tcW w:w="4003" w:type="dxa"/>
            <w:vAlign w:val="center"/>
          </w:tcPr>
          <w:p w:rsidR="006F7B6B" w:rsidRPr="00E47C2E" w:rsidRDefault="006F7B6B" w:rsidP="00B870CF">
            <w:pPr>
              <w:spacing w:before="0"/>
              <w:jc w:val="center"/>
              <w:rPr>
                <w:rFonts w:cs="Arial"/>
                <w:b/>
                <w:bCs/>
                <w:iCs/>
                <w:lang w:val="sr-Cyrl-CS"/>
              </w:rPr>
            </w:pPr>
          </w:p>
          <w:p w:rsidR="006F7B6B" w:rsidRPr="00E47C2E" w:rsidRDefault="006F7B6B" w:rsidP="00B870CF">
            <w:pPr>
              <w:spacing w:before="0"/>
              <w:jc w:val="center"/>
              <w:rPr>
                <w:rFonts w:cs="Arial"/>
                <w:b/>
                <w:bCs/>
                <w:iCs/>
                <w:color w:val="00B0F0"/>
                <w:lang w:val="sr-Cyrl-CS"/>
              </w:rPr>
            </w:pPr>
            <w:r w:rsidRPr="005C2704">
              <w:rPr>
                <w:rFonts w:cs="Arial"/>
                <w:bCs/>
                <w:iCs/>
                <w:lang w:val="sr-Cyrl-CS"/>
              </w:rPr>
              <w:t xml:space="preserve">____ месеци од дана сачињавања, верификовања  и потписивања Записника о </w:t>
            </w:r>
            <w:r>
              <w:rPr>
                <w:rFonts w:cs="Arial"/>
                <w:bCs/>
                <w:iCs/>
                <w:lang w:val="sr-Cyrl-CS"/>
              </w:rPr>
              <w:t>извршеним</w:t>
            </w:r>
            <w:r w:rsidRPr="005C2704">
              <w:rPr>
                <w:rFonts w:cs="Arial"/>
                <w:bCs/>
                <w:iCs/>
                <w:lang w:val="sr-Cyrl-CS"/>
              </w:rPr>
              <w:t xml:space="preserve">  услу</w:t>
            </w:r>
            <w:r>
              <w:rPr>
                <w:rFonts w:cs="Arial"/>
                <w:bCs/>
                <w:iCs/>
                <w:lang w:val="sr-Cyrl-CS"/>
              </w:rPr>
              <w:t>гама</w:t>
            </w:r>
          </w:p>
        </w:tc>
      </w:tr>
      <w:tr w:rsidR="006F7B6B" w:rsidRPr="00E47C2E" w:rsidTr="006F7B6B">
        <w:trPr>
          <w:trHeight w:val="818"/>
        </w:trPr>
        <w:tc>
          <w:tcPr>
            <w:tcW w:w="5242" w:type="dxa"/>
            <w:vAlign w:val="center"/>
          </w:tcPr>
          <w:p w:rsidR="006F7B6B" w:rsidRPr="00E47C2E" w:rsidRDefault="006F7B6B" w:rsidP="00B870CF">
            <w:pPr>
              <w:spacing w:before="0"/>
              <w:jc w:val="center"/>
              <w:rPr>
                <w:rFonts w:cs="Arial"/>
                <w:b/>
                <w:bCs/>
                <w:iCs/>
                <w:lang w:val="sr-Cyrl-CS"/>
              </w:rPr>
            </w:pPr>
            <w:r w:rsidRPr="00421C3D">
              <w:rPr>
                <w:rFonts w:cs="Arial"/>
                <w:b/>
                <w:bCs/>
                <w:iCs/>
                <w:lang w:val="sr-Cyrl-CS"/>
              </w:rPr>
              <w:t xml:space="preserve">МЕСТО ИЗВРШЕЊА: </w:t>
            </w:r>
            <w:r w:rsidRPr="00421C3D">
              <w:rPr>
                <w:rFonts w:cs="Arial"/>
                <w:bCs/>
                <w:iCs/>
                <w:lang w:val="sr-Cyrl-CS"/>
              </w:rPr>
              <w:t>огранак ТЕНТ/локација ТЕНТ А</w:t>
            </w:r>
          </w:p>
        </w:tc>
        <w:tc>
          <w:tcPr>
            <w:tcW w:w="4003" w:type="dxa"/>
            <w:vAlign w:val="center"/>
          </w:tcPr>
          <w:p w:rsidR="006F7B6B" w:rsidRPr="00421C3D" w:rsidRDefault="006F7B6B" w:rsidP="00B870CF">
            <w:pPr>
              <w:spacing w:before="0"/>
              <w:jc w:val="center"/>
              <w:rPr>
                <w:rFonts w:cs="Arial"/>
                <w:bCs/>
                <w:iCs/>
                <w:lang w:val="sr-Cyrl-CS"/>
              </w:rPr>
            </w:pPr>
            <w:r w:rsidRPr="00421C3D">
              <w:rPr>
                <w:rFonts w:cs="Arial"/>
                <w:bCs/>
                <w:iCs/>
                <w:lang w:val="sr-Cyrl-CS"/>
              </w:rPr>
              <w:t>Сагласан за захтевом наручиоца</w:t>
            </w:r>
          </w:p>
          <w:p w:rsidR="006F7B6B" w:rsidRPr="00E47C2E" w:rsidRDefault="006F7B6B" w:rsidP="00B870CF">
            <w:pPr>
              <w:spacing w:before="0"/>
              <w:jc w:val="center"/>
              <w:rPr>
                <w:rFonts w:cs="Arial"/>
                <w:b/>
                <w:bCs/>
                <w:iCs/>
                <w:lang w:val="sr-Cyrl-CS"/>
              </w:rPr>
            </w:pPr>
            <w:r w:rsidRPr="00421C3D">
              <w:rPr>
                <w:rFonts w:cs="Arial"/>
                <w:bCs/>
                <w:iCs/>
                <w:lang w:val="sr-Cyrl-CS"/>
              </w:rPr>
              <w:t>ДА/НЕ (заокружити)</w:t>
            </w:r>
          </w:p>
        </w:tc>
      </w:tr>
      <w:tr w:rsidR="006F7B6B" w:rsidRPr="00E47C2E" w:rsidTr="006F7B6B">
        <w:trPr>
          <w:trHeight w:val="800"/>
        </w:trPr>
        <w:tc>
          <w:tcPr>
            <w:tcW w:w="5242" w:type="dxa"/>
            <w:vAlign w:val="center"/>
          </w:tcPr>
          <w:p w:rsidR="006F7B6B" w:rsidRPr="00E47C2E" w:rsidRDefault="006F7B6B" w:rsidP="00B870CF">
            <w:pPr>
              <w:spacing w:before="0"/>
              <w:jc w:val="center"/>
              <w:rPr>
                <w:rFonts w:cs="Arial"/>
                <w:b/>
                <w:bCs/>
                <w:iCs/>
                <w:lang w:val="sr-Cyrl-CS"/>
              </w:rPr>
            </w:pPr>
            <w:r w:rsidRPr="00E47C2E">
              <w:rPr>
                <w:rFonts w:cs="Arial"/>
                <w:b/>
                <w:bCs/>
                <w:iCs/>
                <w:lang w:val="sr-Cyrl-CS"/>
              </w:rPr>
              <w:t>РОК ВАЖЕЊА ПОНУДЕ:</w:t>
            </w:r>
          </w:p>
          <w:p w:rsidR="006F7B6B" w:rsidRPr="00E47C2E" w:rsidRDefault="006F7B6B" w:rsidP="00B870CF">
            <w:pPr>
              <w:spacing w:before="0"/>
              <w:jc w:val="center"/>
              <w:rPr>
                <w:rFonts w:cs="Arial"/>
                <w:b/>
                <w:bCs/>
                <w:iCs/>
                <w:lang w:val="sr-Cyrl-CS"/>
              </w:rPr>
            </w:pPr>
            <w:r w:rsidRPr="00E707EC">
              <w:rPr>
                <w:rFonts w:cs="Arial"/>
                <w:bCs/>
                <w:iCs/>
                <w:lang w:val="sr-Cyrl-CS"/>
              </w:rPr>
              <w:t>не може бити краћ</w:t>
            </w:r>
            <w:r w:rsidRPr="00E707EC">
              <w:rPr>
                <w:rFonts w:cs="Arial"/>
                <w:bCs/>
                <w:iCs/>
              </w:rPr>
              <w:t>и</w:t>
            </w:r>
            <w:r w:rsidRPr="00E707EC">
              <w:rPr>
                <w:rFonts w:cs="Arial"/>
                <w:bCs/>
                <w:iCs/>
                <w:lang w:val="sr-Cyrl-CS"/>
              </w:rPr>
              <w:t xml:space="preserve"> од 45 дана од дана отварања понуда</w:t>
            </w:r>
          </w:p>
        </w:tc>
        <w:tc>
          <w:tcPr>
            <w:tcW w:w="4003" w:type="dxa"/>
            <w:vAlign w:val="center"/>
          </w:tcPr>
          <w:p w:rsidR="006F7B6B" w:rsidRPr="00E47C2E" w:rsidRDefault="006F7B6B" w:rsidP="00B870CF">
            <w:pPr>
              <w:spacing w:before="0"/>
              <w:jc w:val="center"/>
              <w:rPr>
                <w:rFonts w:cs="Arial"/>
                <w:b/>
                <w:bCs/>
                <w:iCs/>
                <w:lang w:val="sr-Cyrl-CS"/>
              </w:rPr>
            </w:pPr>
          </w:p>
          <w:p w:rsidR="006F7B6B" w:rsidRPr="00E47C2E" w:rsidRDefault="006F7B6B" w:rsidP="00B870CF">
            <w:pPr>
              <w:spacing w:before="0"/>
              <w:jc w:val="center"/>
              <w:rPr>
                <w:rFonts w:cs="Arial"/>
                <w:b/>
                <w:bCs/>
                <w:iCs/>
                <w:lang w:val="sr-Cyrl-CS"/>
              </w:rPr>
            </w:pPr>
            <w:r w:rsidRPr="00E47C2E">
              <w:rPr>
                <w:rFonts w:cs="Arial"/>
                <w:bCs/>
                <w:iCs/>
                <w:lang w:val="sr-Cyrl-CS"/>
              </w:rPr>
              <w:t>_____ дана од дана отварања понуда</w:t>
            </w:r>
          </w:p>
        </w:tc>
      </w:tr>
      <w:tr w:rsidR="006F7B6B" w:rsidRPr="00E47C2E" w:rsidTr="006F7B6B">
        <w:tc>
          <w:tcPr>
            <w:tcW w:w="9245" w:type="dxa"/>
            <w:gridSpan w:val="2"/>
          </w:tcPr>
          <w:p w:rsidR="006F7B6B" w:rsidRPr="00E47C2E" w:rsidRDefault="006F7B6B"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706E91"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E47C2E"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E47C2E" w:rsidRDefault="0042687E" w:rsidP="00781B02">
      <w:pPr>
        <w:rPr>
          <w:rFonts w:cs="Arial"/>
        </w:rPr>
      </w:pPr>
      <w:bookmarkStart w:id="251" w:name="_Toc442559925"/>
    </w:p>
    <w:p w:rsidR="00343A18" w:rsidRPr="00E47C2E" w:rsidRDefault="00343A18" w:rsidP="00343A18">
      <w:pPr>
        <w:pStyle w:val="KDObrazac"/>
        <w:spacing w:before="0"/>
      </w:pPr>
      <w:proofErr w:type="gramStart"/>
      <w:r w:rsidRPr="00E47C2E">
        <w:t xml:space="preserve">ОБРАЗАЦ </w:t>
      </w:r>
      <w:r w:rsidR="006F7B6B">
        <w:t>2</w:t>
      </w:r>
      <w:r w:rsidRPr="00E47C2E">
        <w:t>.</w:t>
      </w:r>
      <w:bookmarkEnd w:id="251"/>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099"/>
        <w:gridCol w:w="1404"/>
        <w:gridCol w:w="966"/>
        <w:gridCol w:w="1375"/>
        <w:gridCol w:w="1529"/>
        <w:gridCol w:w="1351"/>
        <w:gridCol w:w="1529"/>
      </w:tblGrid>
      <w:tr w:rsidR="002D5D85" w:rsidRPr="00E47C2E" w:rsidTr="00E47C2E">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554" w:type="pct"/>
            <w:shd w:val="clear" w:color="auto" w:fill="C6D9F1" w:themeFill="text2" w:themeFillTint="33"/>
            <w:vAlign w:val="center"/>
          </w:tcPr>
          <w:p w:rsidR="002D5D85" w:rsidRPr="006F7B6B" w:rsidRDefault="00926D25" w:rsidP="00BC01DC">
            <w:pPr>
              <w:spacing w:before="0"/>
              <w:jc w:val="center"/>
              <w:rPr>
                <w:rFonts w:cs="Arial"/>
                <w:b/>
                <w:bCs/>
                <w:iCs/>
                <w:lang w:val="sr-Cyrl-CS"/>
              </w:rPr>
            </w:pPr>
            <w:r w:rsidRPr="006F7B6B">
              <w:rPr>
                <w:rFonts w:cs="Arial"/>
                <w:b/>
                <w:bCs/>
                <w:iCs/>
              </w:rPr>
              <w:t>Врста</w:t>
            </w:r>
            <w:r w:rsidR="002D5D85" w:rsidRPr="006F7B6B">
              <w:rPr>
                <w:rFonts w:cs="Arial"/>
                <w:b/>
                <w:bCs/>
                <w:iCs/>
                <w:lang w:val="sr-Cyrl-CS"/>
              </w:rPr>
              <w:t xml:space="preserve"> услуге</w:t>
            </w:r>
          </w:p>
        </w:tc>
        <w:tc>
          <w:tcPr>
            <w:tcW w:w="708" w:type="pct"/>
            <w:shd w:val="clear" w:color="auto" w:fill="C6D9F1" w:themeFill="text2" w:themeFillTint="33"/>
            <w:vAlign w:val="center"/>
          </w:tcPr>
          <w:p w:rsidR="002D5D85" w:rsidRPr="006F7B6B" w:rsidRDefault="002D5D85" w:rsidP="00BC01DC">
            <w:pPr>
              <w:spacing w:before="0"/>
              <w:jc w:val="center"/>
              <w:rPr>
                <w:rFonts w:cs="Arial"/>
                <w:b/>
                <w:bCs/>
                <w:iCs/>
                <w:lang w:val="sr-Cyrl-CS"/>
              </w:rPr>
            </w:pPr>
            <w:r w:rsidRPr="006F7B6B">
              <w:rPr>
                <w:rFonts w:cs="Arial"/>
                <w:b/>
                <w:bCs/>
                <w:iCs/>
                <w:lang w:val="sr-Cyrl-CS"/>
              </w:rPr>
              <w:t>Јед.</w:t>
            </w:r>
          </w:p>
          <w:p w:rsidR="002D5D85" w:rsidRPr="006F7B6B" w:rsidRDefault="002D5D85" w:rsidP="00BC01DC">
            <w:pPr>
              <w:spacing w:before="0"/>
              <w:jc w:val="center"/>
              <w:rPr>
                <w:rFonts w:cs="Arial"/>
                <w:b/>
                <w:bCs/>
                <w:iCs/>
                <w:lang w:val="sr-Cyrl-CS"/>
              </w:rPr>
            </w:pPr>
            <w:r w:rsidRPr="006F7B6B">
              <w:rPr>
                <w:rFonts w:cs="Arial"/>
                <w:b/>
                <w:bCs/>
                <w:iCs/>
                <w:lang w:val="sr-Cyrl-CS"/>
              </w:rPr>
              <w:t>мере</w:t>
            </w:r>
          </w:p>
        </w:tc>
        <w:tc>
          <w:tcPr>
            <w:tcW w:w="487" w:type="pct"/>
            <w:shd w:val="clear" w:color="auto" w:fill="C6D9F1" w:themeFill="text2" w:themeFillTint="33"/>
            <w:vAlign w:val="center"/>
          </w:tcPr>
          <w:p w:rsidR="002D5D85" w:rsidRPr="006F7B6B" w:rsidRDefault="00926D25" w:rsidP="00BC01DC">
            <w:pPr>
              <w:spacing w:before="0"/>
              <w:jc w:val="center"/>
              <w:rPr>
                <w:rFonts w:cs="Arial"/>
                <w:b/>
                <w:bCs/>
                <w:iCs/>
                <w:lang w:val="sr-Cyrl-CS"/>
              </w:rPr>
            </w:pPr>
            <w:r w:rsidRPr="006F7B6B">
              <w:rPr>
                <w:rFonts w:cs="Arial"/>
                <w:b/>
                <w:bCs/>
                <w:iCs/>
                <w:lang w:val="sr-Cyrl-CS"/>
              </w:rPr>
              <w:t>Обим (количина)</w:t>
            </w:r>
          </w:p>
        </w:tc>
        <w:tc>
          <w:tcPr>
            <w:tcW w:w="693" w:type="pct"/>
            <w:shd w:val="clear" w:color="auto" w:fill="C6D9F1" w:themeFill="text2" w:themeFillTint="33"/>
            <w:vAlign w:val="center"/>
          </w:tcPr>
          <w:p w:rsidR="002D5D85" w:rsidRPr="006F7B6B" w:rsidRDefault="002D5D85" w:rsidP="00BC01DC">
            <w:pPr>
              <w:spacing w:before="0"/>
              <w:jc w:val="center"/>
              <w:rPr>
                <w:rFonts w:cs="Arial"/>
                <w:b/>
                <w:bCs/>
                <w:iCs/>
                <w:lang w:val="sr-Cyrl-CS"/>
              </w:rPr>
            </w:pPr>
            <w:r w:rsidRPr="006F7B6B">
              <w:rPr>
                <w:rFonts w:cs="Arial"/>
                <w:b/>
                <w:bCs/>
                <w:iCs/>
                <w:lang w:val="sr-Cyrl-CS"/>
              </w:rPr>
              <w:t>Јед.</w:t>
            </w:r>
          </w:p>
          <w:p w:rsidR="002D5D85" w:rsidRPr="006F7B6B" w:rsidRDefault="002D5D85" w:rsidP="00BC01DC">
            <w:pPr>
              <w:spacing w:before="0"/>
              <w:jc w:val="center"/>
              <w:rPr>
                <w:rFonts w:cs="Arial"/>
                <w:b/>
                <w:bCs/>
                <w:iCs/>
                <w:lang w:val="sr-Cyrl-CS"/>
              </w:rPr>
            </w:pPr>
            <w:r w:rsidRPr="006F7B6B">
              <w:rPr>
                <w:rFonts w:cs="Arial"/>
                <w:b/>
                <w:bCs/>
                <w:iCs/>
                <w:lang w:val="sr-Cyrl-CS"/>
              </w:rPr>
              <w:t>цена без ПДВ</w:t>
            </w:r>
          </w:p>
          <w:p w:rsidR="002D5D85" w:rsidRPr="006F7B6B" w:rsidRDefault="002D5D85" w:rsidP="00BC01DC">
            <w:pPr>
              <w:spacing w:before="0"/>
              <w:jc w:val="center"/>
              <w:rPr>
                <w:rFonts w:cs="Arial"/>
                <w:b/>
                <w:bCs/>
                <w:iCs/>
                <w:lang w:val="sr-Cyrl-CS"/>
              </w:rPr>
            </w:pPr>
            <w:r w:rsidRPr="006F7B6B">
              <w:rPr>
                <w:rFonts w:cs="Arial"/>
                <w:b/>
                <w:bCs/>
                <w:iCs/>
                <w:lang w:val="sr-Cyrl-CS"/>
              </w:rPr>
              <w:t xml:space="preserve">дин. </w:t>
            </w:r>
          </w:p>
        </w:tc>
        <w:tc>
          <w:tcPr>
            <w:tcW w:w="771" w:type="pct"/>
            <w:shd w:val="clear" w:color="auto" w:fill="C6D9F1" w:themeFill="text2" w:themeFillTint="33"/>
            <w:vAlign w:val="center"/>
          </w:tcPr>
          <w:p w:rsidR="002D5D85" w:rsidRPr="006F7B6B" w:rsidRDefault="002D5D85" w:rsidP="00BC01DC">
            <w:pPr>
              <w:spacing w:before="0"/>
              <w:jc w:val="center"/>
              <w:rPr>
                <w:rFonts w:cs="Arial"/>
                <w:b/>
                <w:bCs/>
                <w:iCs/>
                <w:lang w:val="sr-Cyrl-CS"/>
              </w:rPr>
            </w:pPr>
            <w:r w:rsidRPr="006F7B6B">
              <w:rPr>
                <w:rFonts w:cs="Arial"/>
                <w:b/>
                <w:bCs/>
                <w:iCs/>
                <w:lang w:val="sr-Cyrl-CS"/>
              </w:rPr>
              <w:t>Јед.</w:t>
            </w:r>
          </w:p>
          <w:p w:rsidR="002D5D85" w:rsidRPr="006F7B6B" w:rsidRDefault="002D5D85" w:rsidP="00BC01DC">
            <w:pPr>
              <w:spacing w:before="0"/>
              <w:jc w:val="center"/>
              <w:rPr>
                <w:rFonts w:cs="Arial"/>
                <w:b/>
                <w:bCs/>
                <w:iCs/>
                <w:lang w:val="sr-Cyrl-CS"/>
              </w:rPr>
            </w:pPr>
            <w:r w:rsidRPr="006F7B6B">
              <w:rPr>
                <w:rFonts w:cs="Arial"/>
                <w:b/>
                <w:bCs/>
                <w:iCs/>
                <w:lang w:val="sr-Cyrl-CS"/>
              </w:rPr>
              <w:t>цена са ПДВ</w:t>
            </w:r>
          </w:p>
          <w:p w:rsidR="002D5D85" w:rsidRPr="006F7B6B" w:rsidRDefault="002D5D85" w:rsidP="00BC01DC">
            <w:pPr>
              <w:spacing w:before="0"/>
              <w:jc w:val="center"/>
              <w:rPr>
                <w:rFonts w:cs="Arial"/>
                <w:b/>
                <w:bCs/>
                <w:iCs/>
                <w:lang w:val="sr-Cyrl-CS"/>
              </w:rPr>
            </w:pPr>
            <w:r w:rsidRPr="006F7B6B">
              <w:rPr>
                <w:rFonts w:cs="Arial"/>
                <w:b/>
                <w:bCs/>
                <w:iCs/>
                <w:lang w:val="sr-Cyrl-CS"/>
              </w:rPr>
              <w:t xml:space="preserve">дин. </w:t>
            </w:r>
          </w:p>
        </w:tc>
        <w:tc>
          <w:tcPr>
            <w:tcW w:w="681" w:type="pct"/>
            <w:shd w:val="clear" w:color="auto" w:fill="C6D9F1" w:themeFill="text2" w:themeFillTint="33"/>
            <w:vAlign w:val="center"/>
          </w:tcPr>
          <w:p w:rsidR="002D5D85" w:rsidRPr="006F7B6B" w:rsidRDefault="002D5D85" w:rsidP="00BC01DC">
            <w:pPr>
              <w:spacing w:before="0"/>
              <w:jc w:val="center"/>
              <w:rPr>
                <w:rFonts w:cs="Arial"/>
                <w:b/>
                <w:bCs/>
                <w:iCs/>
                <w:lang w:val="sr-Cyrl-CS"/>
              </w:rPr>
            </w:pPr>
            <w:r w:rsidRPr="006F7B6B">
              <w:rPr>
                <w:rFonts w:cs="Arial"/>
                <w:b/>
                <w:bCs/>
                <w:iCs/>
                <w:lang w:val="sr-Cyrl-CS"/>
              </w:rPr>
              <w:t>Укупна цена без ПДВ</w:t>
            </w:r>
          </w:p>
          <w:p w:rsidR="002D5D85" w:rsidRPr="006F7B6B" w:rsidRDefault="002D5D85" w:rsidP="00BC01DC">
            <w:pPr>
              <w:spacing w:before="0"/>
              <w:jc w:val="center"/>
              <w:rPr>
                <w:rFonts w:cs="Arial"/>
                <w:b/>
                <w:bCs/>
                <w:iCs/>
                <w:lang w:val="sr-Cyrl-CS"/>
              </w:rPr>
            </w:pPr>
            <w:r w:rsidRPr="006F7B6B">
              <w:rPr>
                <w:rFonts w:cs="Arial"/>
                <w:b/>
                <w:bCs/>
                <w:iCs/>
                <w:lang w:val="sr-Cyrl-CS"/>
              </w:rPr>
              <w:t xml:space="preserve">дин. </w:t>
            </w:r>
          </w:p>
        </w:tc>
        <w:tc>
          <w:tcPr>
            <w:tcW w:w="771" w:type="pct"/>
            <w:shd w:val="clear" w:color="auto" w:fill="C6D9F1" w:themeFill="text2" w:themeFillTint="33"/>
            <w:vAlign w:val="center"/>
          </w:tcPr>
          <w:p w:rsidR="002D5D85" w:rsidRPr="006F7B6B" w:rsidRDefault="002D5D85" w:rsidP="00BC01DC">
            <w:pPr>
              <w:spacing w:before="0"/>
              <w:jc w:val="center"/>
              <w:rPr>
                <w:rFonts w:cs="Arial"/>
                <w:b/>
                <w:bCs/>
                <w:iCs/>
                <w:lang w:val="sr-Cyrl-CS"/>
              </w:rPr>
            </w:pPr>
            <w:r w:rsidRPr="006F7B6B">
              <w:rPr>
                <w:rFonts w:cs="Arial"/>
                <w:b/>
                <w:bCs/>
                <w:iCs/>
                <w:lang w:val="sr-Cyrl-CS"/>
              </w:rPr>
              <w:t>Укупна цена са ПДВ</w:t>
            </w:r>
          </w:p>
          <w:p w:rsidR="002D5D85" w:rsidRPr="006F7B6B" w:rsidRDefault="002D5D85" w:rsidP="00BC01DC">
            <w:pPr>
              <w:spacing w:before="0"/>
              <w:jc w:val="center"/>
              <w:rPr>
                <w:rFonts w:cs="Arial"/>
                <w:b/>
                <w:bCs/>
                <w:iCs/>
                <w:lang w:val="sr-Cyrl-CS"/>
              </w:rPr>
            </w:pPr>
            <w:r w:rsidRPr="006F7B6B">
              <w:rPr>
                <w:rFonts w:cs="Arial"/>
                <w:b/>
                <w:bCs/>
                <w:iCs/>
                <w:lang w:val="sr-Cyrl-CS"/>
              </w:rPr>
              <w:t xml:space="preserve">дин. </w:t>
            </w:r>
          </w:p>
        </w:tc>
      </w:tr>
      <w:tr w:rsidR="002D5D85" w:rsidRPr="00E47C2E" w:rsidTr="00E47C2E">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70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6F7B6B" w:rsidRPr="00E47C2E" w:rsidTr="00B870CF">
        <w:tc>
          <w:tcPr>
            <w:tcW w:w="335" w:type="pct"/>
            <w:shd w:val="clear" w:color="auto" w:fill="auto"/>
            <w:vAlign w:val="center"/>
          </w:tcPr>
          <w:p w:rsidR="006F7B6B" w:rsidRPr="00E47C2E" w:rsidRDefault="006F7B6B" w:rsidP="00BC01DC">
            <w:pPr>
              <w:spacing w:before="0"/>
              <w:jc w:val="center"/>
              <w:rPr>
                <w:rFonts w:cs="Arial"/>
                <w:b/>
                <w:bCs/>
                <w:iCs/>
                <w:lang w:val="sr-Cyrl-CS"/>
              </w:rPr>
            </w:pPr>
            <w:r w:rsidRPr="00E47C2E">
              <w:rPr>
                <w:rFonts w:cs="Arial"/>
                <w:b/>
                <w:bCs/>
                <w:iCs/>
                <w:lang w:val="sr-Cyrl-CS"/>
              </w:rPr>
              <w:t>1.</w:t>
            </w:r>
          </w:p>
        </w:tc>
        <w:tc>
          <w:tcPr>
            <w:tcW w:w="554" w:type="pct"/>
            <w:shd w:val="clear" w:color="auto" w:fill="auto"/>
            <w:vAlign w:val="center"/>
          </w:tcPr>
          <w:p w:rsidR="006F7B6B" w:rsidRPr="0083287A" w:rsidRDefault="006F7B6B" w:rsidP="00B870CF">
            <w:pPr>
              <w:jc w:val="left"/>
              <w:rPr>
                <w:sz w:val="24"/>
                <w:szCs w:val="24"/>
              </w:rPr>
            </w:pPr>
            <w:r w:rsidRPr="0083287A">
              <w:rPr>
                <w:sz w:val="24"/>
                <w:szCs w:val="24"/>
              </w:rPr>
              <w:t>Годи</w:t>
            </w:r>
            <w:r w:rsidRPr="0083287A">
              <w:rPr>
                <w:sz w:val="24"/>
                <w:szCs w:val="24"/>
                <w:lang w:val="sr-Cyrl-RS"/>
              </w:rPr>
              <w:t>ш</w:t>
            </w:r>
            <w:r w:rsidRPr="0083287A">
              <w:rPr>
                <w:sz w:val="24"/>
                <w:szCs w:val="24"/>
              </w:rPr>
              <w:t>ње еталонирање пирометарског система Блока А5</w:t>
            </w:r>
          </w:p>
        </w:tc>
        <w:tc>
          <w:tcPr>
            <w:tcW w:w="708" w:type="pct"/>
            <w:shd w:val="clear" w:color="auto" w:fill="auto"/>
            <w:vAlign w:val="center"/>
          </w:tcPr>
          <w:p w:rsidR="006F7B6B" w:rsidRDefault="006F7B6B" w:rsidP="00B870CF">
            <w:pPr>
              <w:jc w:val="center"/>
            </w:pPr>
            <w:r>
              <w:t>Ком</w:t>
            </w:r>
          </w:p>
        </w:tc>
        <w:tc>
          <w:tcPr>
            <w:tcW w:w="487" w:type="pct"/>
            <w:shd w:val="clear" w:color="auto" w:fill="auto"/>
            <w:vAlign w:val="center"/>
          </w:tcPr>
          <w:p w:rsidR="006F7B6B" w:rsidRDefault="006F7B6B" w:rsidP="00B870CF">
            <w:pPr>
              <w:jc w:val="center"/>
            </w:pPr>
            <w:r>
              <w:t>48</w:t>
            </w:r>
          </w:p>
        </w:tc>
        <w:tc>
          <w:tcPr>
            <w:tcW w:w="693" w:type="pct"/>
            <w:shd w:val="clear" w:color="auto" w:fill="auto"/>
            <w:vAlign w:val="center"/>
          </w:tcPr>
          <w:p w:rsidR="006F7B6B" w:rsidRPr="00E47C2E" w:rsidRDefault="006F7B6B" w:rsidP="00BC01DC">
            <w:pPr>
              <w:spacing w:before="0"/>
              <w:jc w:val="center"/>
              <w:rPr>
                <w:rFonts w:cs="Arial"/>
                <w:b/>
                <w:bCs/>
                <w:iCs/>
              </w:rPr>
            </w:pPr>
          </w:p>
        </w:tc>
        <w:tc>
          <w:tcPr>
            <w:tcW w:w="771" w:type="pct"/>
            <w:shd w:val="clear" w:color="auto" w:fill="auto"/>
            <w:vAlign w:val="center"/>
          </w:tcPr>
          <w:p w:rsidR="006F7B6B" w:rsidRPr="00E47C2E" w:rsidRDefault="006F7B6B" w:rsidP="00BC01DC">
            <w:pPr>
              <w:spacing w:before="0"/>
              <w:jc w:val="center"/>
              <w:rPr>
                <w:rFonts w:cs="Arial"/>
                <w:b/>
                <w:bCs/>
                <w:iCs/>
              </w:rPr>
            </w:pPr>
          </w:p>
        </w:tc>
        <w:tc>
          <w:tcPr>
            <w:tcW w:w="681" w:type="pct"/>
            <w:shd w:val="clear" w:color="auto" w:fill="auto"/>
            <w:vAlign w:val="center"/>
          </w:tcPr>
          <w:p w:rsidR="006F7B6B" w:rsidRPr="00E47C2E" w:rsidRDefault="006F7B6B" w:rsidP="00BC01DC">
            <w:pPr>
              <w:spacing w:before="0"/>
              <w:jc w:val="center"/>
              <w:rPr>
                <w:rFonts w:cs="Arial"/>
                <w:b/>
                <w:bCs/>
                <w:iCs/>
              </w:rPr>
            </w:pPr>
          </w:p>
        </w:tc>
        <w:tc>
          <w:tcPr>
            <w:tcW w:w="771" w:type="pct"/>
            <w:shd w:val="clear" w:color="auto" w:fill="auto"/>
            <w:vAlign w:val="center"/>
          </w:tcPr>
          <w:p w:rsidR="006F7B6B" w:rsidRPr="00E47C2E" w:rsidRDefault="006F7B6B" w:rsidP="00BC01DC">
            <w:pPr>
              <w:spacing w:before="0"/>
              <w:jc w:val="center"/>
              <w:rPr>
                <w:rFonts w:cs="Arial"/>
                <w:b/>
                <w:bCs/>
                <w:iCs/>
              </w:rPr>
            </w:pPr>
          </w:p>
        </w:tc>
      </w:tr>
      <w:tr w:rsidR="006F7B6B" w:rsidRPr="00E47C2E" w:rsidTr="00B870CF">
        <w:tc>
          <w:tcPr>
            <w:tcW w:w="335" w:type="pct"/>
            <w:shd w:val="clear" w:color="auto" w:fill="auto"/>
            <w:vAlign w:val="center"/>
          </w:tcPr>
          <w:p w:rsidR="006F7B6B" w:rsidRPr="00E47C2E" w:rsidRDefault="006F7B6B" w:rsidP="00BC01DC">
            <w:pPr>
              <w:spacing w:before="0"/>
              <w:jc w:val="center"/>
              <w:rPr>
                <w:rFonts w:cs="Arial"/>
                <w:b/>
                <w:bCs/>
                <w:iCs/>
                <w:lang w:val="sr-Cyrl-CS"/>
              </w:rPr>
            </w:pPr>
            <w:r w:rsidRPr="00E47C2E">
              <w:rPr>
                <w:rFonts w:cs="Arial"/>
                <w:b/>
                <w:bCs/>
                <w:iCs/>
                <w:lang w:val="sr-Cyrl-CS"/>
              </w:rPr>
              <w:t>2.</w:t>
            </w:r>
          </w:p>
        </w:tc>
        <w:tc>
          <w:tcPr>
            <w:tcW w:w="554" w:type="pct"/>
            <w:shd w:val="clear" w:color="auto" w:fill="auto"/>
            <w:vAlign w:val="center"/>
          </w:tcPr>
          <w:p w:rsidR="006F7B6B" w:rsidRDefault="006F7B6B" w:rsidP="00B870CF">
            <w:pPr>
              <w:jc w:val="left"/>
            </w:pPr>
            <w:r w:rsidRPr="0083287A">
              <w:rPr>
                <w:sz w:val="24"/>
                <w:szCs w:val="24"/>
              </w:rPr>
              <w:t>Годи</w:t>
            </w:r>
            <w:r w:rsidRPr="0083287A">
              <w:rPr>
                <w:sz w:val="24"/>
                <w:szCs w:val="24"/>
                <w:lang w:val="sr-Cyrl-RS"/>
              </w:rPr>
              <w:t>ш</w:t>
            </w:r>
            <w:r w:rsidRPr="0083287A">
              <w:rPr>
                <w:sz w:val="24"/>
                <w:szCs w:val="24"/>
              </w:rPr>
              <w:t xml:space="preserve">ње еталонирање пирометарског система Блока </w:t>
            </w:r>
            <w:r>
              <w:t>Блока А6</w:t>
            </w:r>
          </w:p>
        </w:tc>
        <w:tc>
          <w:tcPr>
            <w:tcW w:w="708" w:type="pct"/>
            <w:shd w:val="clear" w:color="auto" w:fill="auto"/>
            <w:vAlign w:val="center"/>
          </w:tcPr>
          <w:p w:rsidR="006F7B6B" w:rsidRDefault="006F7B6B" w:rsidP="00B870CF">
            <w:pPr>
              <w:jc w:val="center"/>
            </w:pPr>
            <w:r>
              <w:t>Ком</w:t>
            </w:r>
          </w:p>
        </w:tc>
        <w:tc>
          <w:tcPr>
            <w:tcW w:w="487" w:type="pct"/>
            <w:shd w:val="clear" w:color="auto" w:fill="auto"/>
            <w:vAlign w:val="center"/>
          </w:tcPr>
          <w:p w:rsidR="006F7B6B" w:rsidRDefault="006F7B6B" w:rsidP="00B870CF">
            <w:pPr>
              <w:jc w:val="center"/>
            </w:pPr>
            <w:r>
              <w:t>44</w:t>
            </w:r>
          </w:p>
        </w:tc>
        <w:tc>
          <w:tcPr>
            <w:tcW w:w="693" w:type="pct"/>
            <w:shd w:val="clear" w:color="auto" w:fill="auto"/>
            <w:vAlign w:val="center"/>
          </w:tcPr>
          <w:p w:rsidR="006F7B6B" w:rsidRPr="00E47C2E" w:rsidRDefault="006F7B6B" w:rsidP="00BC01DC">
            <w:pPr>
              <w:spacing w:before="0"/>
              <w:jc w:val="center"/>
              <w:rPr>
                <w:rFonts w:cs="Arial"/>
                <w:b/>
                <w:bCs/>
                <w:iCs/>
              </w:rPr>
            </w:pPr>
          </w:p>
        </w:tc>
        <w:tc>
          <w:tcPr>
            <w:tcW w:w="771" w:type="pct"/>
            <w:shd w:val="clear" w:color="auto" w:fill="auto"/>
            <w:vAlign w:val="center"/>
          </w:tcPr>
          <w:p w:rsidR="006F7B6B" w:rsidRPr="00E47C2E" w:rsidRDefault="006F7B6B" w:rsidP="00BC01DC">
            <w:pPr>
              <w:spacing w:before="0"/>
              <w:jc w:val="center"/>
              <w:rPr>
                <w:rFonts w:cs="Arial"/>
                <w:b/>
                <w:bCs/>
                <w:iCs/>
              </w:rPr>
            </w:pPr>
          </w:p>
        </w:tc>
        <w:tc>
          <w:tcPr>
            <w:tcW w:w="681" w:type="pct"/>
            <w:shd w:val="clear" w:color="auto" w:fill="auto"/>
            <w:vAlign w:val="center"/>
          </w:tcPr>
          <w:p w:rsidR="006F7B6B" w:rsidRPr="00E47C2E" w:rsidRDefault="006F7B6B" w:rsidP="00BC01DC">
            <w:pPr>
              <w:spacing w:before="0"/>
              <w:jc w:val="center"/>
              <w:rPr>
                <w:rFonts w:cs="Arial"/>
                <w:b/>
                <w:bCs/>
                <w:iCs/>
              </w:rPr>
            </w:pPr>
          </w:p>
        </w:tc>
        <w:tc>
          <w:tcPr>
            <w:tcW w:w="771" w:type="pct"/>
            <w:shd w:val="clear" w:color="auto" w:fill="auto"/>
            <w:vAlign w:val="center"/>
          </w:tcPr>
          <w:p w:rsidR="006F7B6B" w:rsidRPr="00E47C2E" w:rsidRDefault="006F7B6B" w:rsidP="00BC01DC">
            <w:pPr>
              <w:spacing w:before="0"/>
              <w:jc w:val="center"/>
              <w:rPr>
                <w:rFonts w:cs="Arial"/>
                <w:b/>
                <w:bCs/>
                <w:iCs/>
              </w:rPr>
            </w:pPr>
          </w:p>
        </w:tc>
      </w:tr>
      <w:tr w:rsidR="006F7B6B" w:rsidRPr="00E47C2E" w:rsidTr="00B870CF">
        <w:tc>
          <w:tcPr>
            <w:tcW w:w="335" w:type="pct"/>
            <w:shd w:val="clear" w:color="auto" w:fill="auto"/>
            <w:vAlign w:val="center"/>
          </w:tcPr>
          <w:p w:rsidR="006F7B6B" w:rsidRPr="006F7B6B" w:rsidRDefault="006F7B6B" w:rsidP="00BC01DC">
            <w:pPr>
              <w:spacing w:before="0"/>
              <w:jc w:val="center"/>
              <w:rPr>
                <w:rFonts w:cs="Arial"/>
                <w:b/>
                <w:bCs/>
                <w:iCs/>
              </w:rPr>
            </w:pPr>
            <w:r>
              <w:rPr>
                <w:rFonts w:cs="Arial"/>
                <w:b/>
                <w:bCs/>
                <w:iCs/>
              </w:rPr>
              <w:t>3.</w:t>
            </w:r>
          </w:p>
        </w:tc>
        <w:tc>
          <w:tcPr>
            <w:tcW w:w="554" w:type="pct"/>
            <w:shd w:val="clear" w:color="auto" w:fill="auto"/>
            <w:vAlign w:val="center"/>
          </w:tcPr>
          <w:p w:rsidR="006F7B6B" w:rsidRPr="0083287A" w:rsidRDefault="006F7B6B" w:rsidP="00B870CF">
            <w:pPr>
              <w:jc w:val="left"/>
              <w:rPr>
                <w:lang w:val="sr-Cyrl-RS"/>
              </w:rPr>
            </w:pPr>
            <w:r>
              <w:t xml:space="preserve">Квартални превентивни преглед пирометарског система  </w:t>
            </w:r>
            <w:r>
              <w:rPr>
                <w:lang w:val="sr-Cyrl-RS"/>
              </w:rPr>
              <w:t xml:space="preserve">                            </w:t>
            </w:r>
            <w:r>
              <w:t>( са превозом сервисера на лока</w:t>
            </w:r>
            <w:r>
              <w:rPr>
                <w:lang w:val="sr-Cyrl-RS"/>
              </w:rPr>
              <w:t>ц</w:t>
            </w:r>
            <w:r>
              <w:t>ију)</w:t>
            </w:r>
          </w:p>
        </w:tc>
        <w:tc>
          <w:tcPr>
            <w:tcW w:w="708" w:type="pct"/>
            <w:shd w:val="clear" w:color="auto" w:fill="auto"/>
            <w:vAlign w:val="center"/>
          </w:tcPr>
          <w:p w:rsidR="006F7B6B" w:rsidRDefault="006F7B6B" w:rsidP="00B870CF">
            <w:pPr>
              <w:jc w:val="center"/>
            </w:pPr>
            <w:r>
              <w:t>Ком</w:t>
            </w:r>
          </w:p>
        </w:tc>
        <w:tc>
          <w:tcPr>
            <w:tcW w:w="487" w:type="pct"/>
            <w:shd w:val="clear" w:color="auto" w:fill="auto"/>
            <w:vAlign w:val="center"/>
          </w:tcPr>
          <w:p w:rsidR="006F7B6B" w:rsidRDefault="006F7B6B" w:rsidP="00B870CF">
            <w:pPr>
              <w:jc w:val="center"/>
            </w:pPr>
            <w:r>
              <w:t>4</w:t>
            </w:r>
          </w:p>
        </w:tc>
        <w:tc>
          <w:tcPr>
            <w:tcW w:w="693" w:type="pct"/>
            <w:shd w:val="clear" w:color="auto" w:fill="auto"/>
            <w:vAlign w:val="center"/>
          </w:tcPr>
          <w:p w:rsidR="006F7B6B" w:rsidRPr="00E47C2E" w:rsidRDefault="006F7B6B" w:rsidP="00BC01DC">
            <w:pPr>
              <w:spacing w:before="0"/>
              <w:jc w:val="center"/>
              <w:rPr>
                <w:rFonts w:cs="Arial"/>
                <w:b/>
                <w:bCs/>
                <w:iCs/>
              </w:rPr>
            </w:pPr>
          </w:p>
        </w:tc>
        <w:tc>
          <w:tcPr>
            <w:tcW w:w="771" w:type="pct"/>
            <w:shd w:val="clear" w:color="auto" w:fill="auto"/>
            <w:vAlign w:val="center"/>
          </w:tcPr>
          <w:p w:rsidR="006F7B6B" w:rsidRPr="00E47C2E" w:rsidRDefault="006F7B6B" w:rsidP="00BC01DC">
            <w:pPr>
              <w:spacing w:before="0"/>
              <w:jc w:val="center"/>
              <w:rPr>
                <w:rFonts w:cs="Arial"/>
                <w:b/>
                <w:bCs/>
                <w:iCs/>
              </w:rPr>
            </w:pPr>
          </w:p>
        </w:tc>
        <w:tc>
          <w:tcPr>
            <w:tcW w:w="681" w:type="pct"/>
            <w:shd w:val="clear" w:color="auto" w:fill="auto"/>
            <w:vAlign w:val="center"/>
          </w:tcPr>
          <w:p w:rsidR="006F7B6B" w:rsidRPr="00E47C2E" w:rsidRDefault="006F7B6B" w:rsidP="00BC01DC">
            <w:pPr>
              <w:spacing w:before="0"/>
              <w:jc w:val="center"/>
              <w:rPr>
                <w:rFonts w:cs="Arial"/>
                <w:b/>
                <w:bCs/>
                <w:iCs/>
              </w:rPr>
            </w:pPr>
          </w:p>
        </w:tc>
        <w:tc>
          <w:tcPr>
            <w:tcW w:w="771" w:type="pct"/>
            <w:shd w:val="clear" w:color="auto" w:fill="auto"/>
            <w:vAlign w:val="center"/>
          </w:tcPr>
          <w:p w:rsidR="006F7B6B" w:rsidRPr="00E47C2E" w:rsidRDefault="006F7B6B" w:rsidP="00BC01DC">
            <w:pPr>
              <w:spacing w:before="0"/>
              <w:jc w:val="center"/>
              <w:rPr>
                <w:rFonts w:cs="Arial"/>
                <w:b/>
                <w:bCs/>
                <w:iCs/>
              </w:rPr>
            </w:pPr>
          </w:p>
        </w:tc>
      </w:tr>
      <w:tr w:rsidR="006F7B6B" w:rsidRPr="00E47C2E" w:rsidTr="00B870CF">
        <w:tc>
          <w:tcPr>
            <w:tcW w:w="335" w:type="pct"/>
            <w:shd w:val="clear" w:color="auto" w:fill="auto"/>
            <w:vAlign w:val="center"/>
          </w:tcPr>
          <w:p w:rsidR="006F7B6B" w:rsidRPr="006F7B6B" w:rsidRDefault="006F7B6B" w:rsidP="00BC01DC">
            <w:pPr>
              <w:spacing w:before="0"/>
              <w:jc w:val="center"/>
              <w:rPr>
                <w:rFonts w:cs="Arial"/>
                <w:b/>
                <w:bCs/>
                <w:iCs/>
              </w:rPr>
            </w:pPr>
            <w:r>
              <w:rPr>
                <w:rFonts w:cs="Arial"/>
                <w:b/>
                <w:bCs/>
                <w:iCs/>
              </w:rPr>
              <w:t>4.</w:t>
            </w:r>
          </w:p>
        </w:tc>
        <w:tc>
          <w:tcPr>
            <w:tcW w:w="554" w:type="pct"/>
            <w:shd w:val="clear" w:color="auto" w:fill="auto"/>
            <w:vAlign w:val="center"/>
          </w:tcPr>
          <w:p w:rsidR="006F7B6B" w:rsidRPr="0083287A" w:rsidRDefault="006F7B6B" w:rsidP="00B870CF">
            <w:r w:rsidRPr="0083287A">
              <w:t xml:space="preserve">Ангажовање радне </w:t>
            </w:r>
            <w:r w:rsidRPr="0083287A">
              <w:lastRenderedPageBreak/>
              <w:t xml:space="preserve">снаге по норма čасу </w:t>
            </w:r>
            <w:r>
              <w:rPr>
                <w:lang w:val="sr-Cyrl-RS"/>
              </w:rPr>
              <w:t>/</w:t>
            </w:r>
            <w:r w:rsidRPr="0083287A">
              <w:t>Инжењер сат</w:t>
            </w:r>
          </w:p>
        </w:tc>
        <w:tc>
          <w:tcPr>
            <w:tcW w:w="708" w:type="pct"/>
            <w:shd w:val="clear" w:color="auto" w:fill="auto"/>
            <w:vAlign w:val="center"/>
          </w:tcPr>
          <w:p w:rsidR="006F7B6B" w:rsidRDefault="006F7B6B" w:rsidP="00B870CF">
            <w:pPr>
              <w:jc w:val="center"/>
            </w:pPr>
            <w:r>
              <w:lastRenderedPageBreak/>
              <w:t>НЧ</w:t>
            </w:r>
          </w:p>
        </w:tc>
        <w:tc>
          <w:tcPr>
            <w:tcW w:w="487" w:type="pct"/>
            <w:shd w:val="clear" w:color="auto" w:fill="auto"/>
            <w:vAlign w:val="center"/>
          </w:tcPr>
          <w:p w:rsidR="006F7B6B" w:rsidRDefault="006F7B6B" w:rsidP="00B870CF">
            <w:pPr>
              <w:jc w:val="center"/>
            </w:pPr>
            <w:r>
              <w:t>100</w:t>
            </w:r>
          </w:p>
        </w:tc>
        <w:tc>
          <w:tcPr>
            <w:tcW w:w="693" w:type="pct"/>
            <w:shd w:val="clear" w:color="auto" w:fill="auto"/>
            <w:vAlign w:val="center"/>
          </w:tcPr>
          <w:p w:rsidR="006F7B6B" w:rsidRPr="00E47C2E" w:rsidRDefault="006F7B6B" w:rsidP="00BC01DC">
            <w:pPr>
              <w:spacing w:before="0"/>
              <w:jc w:val="center"/>
              <w:rPr>
                <w:rFonts w:cs="Arial"/>
                <w:b/>
                <w:bCs/>
                <w:iCs/>
              </w:rPr>
            </w:pPr>
          </w:p>
        </w:tc>
        <w:tc>
          <w:tcPr>
            <w:tcW w:w="771" w:type="pct"/>
            <w:shd w:val="clear" w:color="auto" w:fill="auto"/>
            <w:vAlign w:val="center"/>
          </w:tcPr>
          <w:p w:rsidR="006F7B6B" w:rsidRPr="00E47C2E" w:rsidRDefault="006F7B6B" w:rsidP="00BC01DC">
            <w:pPr>
              <w:spacing w:before="0"/>
              <w:jc w:val="center"/>
              <w:rPr>
                <w:rFonts w:cs="Arial"/>
                <w:b/>
                <w:bCs/>
                <w:iCs/>
              </w:rPr>
            </w:pPr>
          </w:p>
        </w:tc>
        <w:tc>
          <w:tcPr>
            <w:tcW w:w="681" w:type="pct"/>
            <w:shd w:val="clear" w:color="auto" w:fill="auto"/>
            <w:vAlign w:val="center"/>
          </w:tcPr>
          <w:p w:rsidR="006F7B6B" w:rsidRPr="00E47C2E" w:rsidRDefault="006F7B6B" w:rsidP="00BC01DC">
            <w:pPr>
              <w:spacing w:before="0"/>
              <w:jc w:val="center"/>
              <w:rPr>
                <w:rFonts w:cs="Arial"/>
                <w:b/>
                <w:bCs/>
                <w:iCs/>
              </w:rPr>
            </w:pPr>
          </w:p>
        </w:tc>
        <w:tc>
          <w:tcPr>
            <w:tcW w:w="771" w:type="pct"/>
            <w:shd w:val="clear" w:color="auto" w:fill="auto"/>
            <w:vAlign w:val="center"/>
          </w:tcPr>
          <w:p w:rsidR="006F7B6B" w:rsidRPr="00E47C2E" w:rsidRDefault="006F7B6B" w:rsidP="00BC01DC">
            <w:pPr>
              <w:spacing w:before="0"/>
              <w:jc w:val="center"/>
              <w:rPr>
                <w:rFonts w:cs="Arial"/>
                <w:b/>
                <w:bCs/>
                <w:iCs/>
              </w:rPr>
            </w:pPr>
          </w:p>
        </w:tc>
      </w:tr>
      <w:tr w:rsidR="006F7B6B" w:rsidRPr="00E47C2E" w:rsidTr="00B870CF">
        <w:tc>
          <w:tcPr>
            <w:tcW w:w="335" w:type="pct"/>
            <w:shd w:val="clear" w:color="auto" w:fill="auto"/>
            <w:vAlign w:val="center"/>
          </w:tcPr>
          <w:p w:rsidR="006F7B6B" w:rsidRPr="006F7B6B" w:rsidRDefault="006F7B6B" w:rsidP="00BC01DC">
            <w:pPr>
              <w:spacing w:before="0"/>
              <w:jc w:val="center"/>
              <w:rPr>
                <w:rFonts w:cs="Arial"/>
                <w:b/>
                <w:bCs/>
                <w:iCs/>
              </w:rPr>
            </w:pPr>
            <w:r>
              <w:rPr>
                <w:rFonts w:cs="Arial"/>
                <w:b/>
                <w:bCs/>
                <w:iCs/>
              </w:rPr>
              <w:lastRenderedPageBreak/>
              <w:t>5.</w:t>
            </w:r>
          </w:p>
        </w:tc>
        <w:tc>
          <w:tcPr>
            <w:tcW w:w="554" w:type="pct"/>
            <w:shd w:val="clear" w:color="auto" w:fill="auto"/>
            <w:vAlign w:val="center"/>
          </w:tcPr>
          <w:p w:rsidR="006F7B6B" w:rsidRPr="0083287A" w:rsidRDefault="006F7B6B" w:rsidP="00B870CF">
            <w:r w:rsidRPr="0083287A">
              <w:t>Ангажовање радне снаге по норма</w:t>
            </w:r>
            <w:r>
              <w:t xml:space="preserve"> </w:t>
            </w:r>
            <w:r>
              <w:rPr>
                <w:lang w:val="sr-Cyrl-RS"/>
              </w:rPr>
              <w:t>ч</w:t>
            </w:r>
            <w:r w:rsidRPr="0083287A">
              <w:t xml:space="preserve">асу </w:t>
            </w:r>
            <w:r>
              <w:rPr>
                <w:lang w:val="sr-Cyrl-RS"/>
              </w:rPr>
              <w:t>/</w:t>
            </w:r>
            <w:r w:rsidRPr="0083287A">
              <w:t>Те</w:t>
            </w:r>
            <w:r w:rsidRPr="0083287A">
              <w:rPr>
                <w:lang w:val="sr-Cyrl-RS"/>
              </w:rPr>
              <w:t>х</w:t>
            </w:r>
            <w:r w:rsidRPr="0083287A">
              <w:t>ни</w:t>
            </w:r>
            <w:r w:rsidRPr="0083287A">
              <w:rPr>
                <w:lang w:val="sr-Cyrl-RS"/>
              </w:rPr>
              <w:t>ч</w:t>
            </w:r>
            <w:r w:rsidRPr="0083287A">
              <w:t>ар сат</w:t>
            </w:r>
          </w:p>
        </w:tc>
        <w:tc>
          <w:tcPr>
            <w:tcW w:w="708" w:type="pct"/>
            <w:shd w:val="clear" w:color="auto" w:fill="auto"/>
            <w:vAlign w:val="center"/>
          </w:tcPr>
          <w:p w:rsidR="006F7B6B" w:rsidRDefault="006F7B6B" w:rsidP="00B870CF">
            <w:pPr>
              <w:jc w:val="center"/>
            </w:pPr>
            <w:r>
              <w:t>НЧ</w:t>
            </w:r>
          </w:p>
        </w:tc>
        <w:tc>
          <w:tcPr>
            <w:tcW w:w="487" w:type="pct"/>
            <w:shd w:val="clear" w:color="auto" w:fill="auto"/>
            <w:vAlign w:val="center"/>
          </w:tcPr>
          <w:p w:rsidR="006F7B6B" w:rsidRDefault="006F7B6B" w:rsidP="00B870CF">
            <w:pPr>
              <w:jc w:val="center"/>
            </w:pPr>
            <w:r>
              <w:t>300</w:t>
            </w:r>
          </w:p>
        </w:tc>
        <w:tc>
          <w:tcPr>
            <w:tcW w:w="693" w:type="pct"/>
            <w:shd w:val="clear" w:color="auto" w:fill="auto"/>
            <w:vAlign w:val="center"/>
          </w:tcPr>
          <w:p w:rsidR="006F7B6B" w:rsidRPr="00E47C2E" w:rsidRDefault="006F7B6B" w:rsidP="00BC01DC">
            <w:pPr>
              <w:spacing w:before="0"/>
              <w:jc w:val="center"/>
              <w:rPr>
                <w:rFonts w:cs="Arial"/>
                <w:b/>
                <w:bCs/>
                <w:iCs/>
              </w:rPr>
            </w:pPr>
          </w:p>
        </w:tc>
        <w:tc>
          <w:tcPr>
            <w:tcW w:w="771" w:type="pct"/>
            <w:shd w:val="clear" w:color="auto" w:fill="auto"/>
            <w:vAlign w:val="center"/>
          </w:tcPr>
          <w:p w:rsidR="006F7B6B" w:rsidRPr="00E47C2E" w:rsidRDefault="006F7B6B" w:rsidP="00BC01DC">
            <w:pPr>
              <w:spacing w:before="0"/>
              <w:jc w:val="center"/>
              <w:rPr>
                <w:rFonts w:cs="Arial"/>
                <w:b/>
                <w:bCs/>
                <w:iCs/>
              </w:rPr>
            </w:pPr>
          </w:p>
        </w:tc>
        <w:tc>
          <w:tcPr>
            <w:tcW w:w="681" w:type="pct"/>
            <w:shd w:val="clear" w:color="auto" w:fill="auto"/>
            <w:vAlign w:val="center"/>
          </w:tcPr>
          <w:p w:rsidR="006F7B6B" w:rsidRPr="00E47C2E" w:rsidRDefault="006F7B6B" w:rsidP="00BC01DC">
            <w:pPr>
              <w:spacing w:before="0"/>
              <w:jc w:val="center"/>
              <w:rPr>
                <w:rFonts w:cs="Arial"/>
                <w:b/>
                <w:bCs/>
                <w:iCs/>
              </w:rPr>
            </w:pPr>
          </w:p>
        </w:tc>
        <w:tc>
          <w:tcPr>
            <w:tcW w:w="771" w:type="pct"/>
            <w:shd w:val="clear" w:color="auto" w:fill="auto"/>
            <w:vAlign w:val="center"/>
          </w:tcPr>
          <w:p w:rsidR="006F7B6B" w:rsidRPr="00E47C2E" w:rsidRDefault="006F7B6B"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6F7B6B" w:rsidRDefault="007F7D7A" w:rsidP="00BE2EA9">
            <w:pPr>
              <w:spacing w:before="0"/>
              <w:jc w:val="center"/>
              <w:rPr>
                <w:rFonts w:cs="Arial"/>
                <w:b/>
              </w:rPr>
            </w:pPr>
            <w:r w:rsidRPr="006F7B6B">
              <w:rPr>
                <w:rFonts w:cs="Arial"/>
                <w:b/>
              </w:rPr>
              <w:t>УКУПНО ПОНУЂЕНА ЦЕНА  без ПДВ динара</w:t>
            </w:r>
          </w:p>
          <w:p w:rsidR="007F7D7A" w:rsidRPr="006F7B6B" w:rsidRDefault="007F7D7A" w:rsidP="00BE2EA9">
            <w:pPr>
              <w:spacing w:before="0"/>
              <w:jc w:val="center"/>
              <w:rPr>
                <w:rFonts w:cs="Arial"/>
                <w:b/>
              </w:rPr>
            </w:pPr>
            <w:r w:rsidRPr="006F7B6B">
              <w:rPr>
                <w:rFonts w:cs="Arial"/>
                <w:b/>
              </w:rPr>
              <w:t xml:space="preserve">(збир колоне бр. </w:t>
            </w:r>
            <w:r w:rsidRPr="006F7B6B">
              <w:rPr>
                <w:rFonts w:cs="Arial"/>
                <w:b/>
                <w:lang w:val="sr-Cyrl-CS"/>
              </w:rPr>
              <w:t>7</w:t>
            </w:r>
            <w:r w:rsidRPr="006F7B6B">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6F7B6B" w:rsidRDefault="007F7D7A" w:rsidP="006F7B6B">
            <w:pPr>
              <w:spacing w:before="0"/>
              <w:jc w:val="center"/>
              <w:rPr>
                <w:rFonts w:cs="Arial"/>
                <w:b/>
              </w:rPr>
            </w:pPr>
            <w:r w:rsidRPr="006F7B6B">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6F7B6B" w:rsidRDefault="007F7D7A" w:rsidP="00BE2EA9">
            <w:pPr>
              <w:spacing w:before="0"/>
              <w:jc w:val="center"/>
              <w:rPr>
                <w:rFonts w:cs="Arial"/>
                <w:b/>
              </w:rPr>
            </w:pPr>
            <w:r w:rsidRPr="006F7B6B">
              <w:rPr>
                <w:rFonts w:cs="Arial"/>
                <w:b/>
              </w:rPr>
              <w:t>УКУПНО ПОНУЂЕНА ЦЕНА  са ПДВ</w:t>
            </w:r>
          </w:p>
          <w:p w:rsidR="007F7D7A" w:rsidRPr="006F7B6B" w:rsidRDefault="007F7D7A" w:rsidP="006F7B6B">
            <w:pPr>
              <w:spacing w:before="0"/>
              <w:jc w:val="center"/>
              <w:rPr>
                <w:rFonts w:cs="Arial"/>
                <w:b/>
              </w:rPr>
            </w:pPr>
            <w:r w:rsidRPr="006F7B6B">
              <w:rPr>
                <w:rFonts w:cs="Arial"/>
                <w:b/>
              </w:rPr>
              <w:t>(ред. бр.</w:t>
            </w:r>
            <w:r w:rsidRPr="006F7B6B">
              <w:rPr>
                <w:rFonts w:cs="Arial"/>
                <w:b/>
                <w:lang w:val="sr-Latn-CS"/>
              </w:rPr>
              <w:t>I</w:t>
            </w:r>
            <w:r w:rsidRPr="006F7B6B">
              <w:rPr>
                <w:rFonts w:cs="Arial"/>
                <w:b/>
              </w:rPr>
              <w:t>+ред.бр.</w:t>
            </w:r>
            <w:r w:rsidRPr="006F7B6B">
              <w:rPr>
                <w:rFonts w:cs="Arial"/>
                <w:b/>
                <w:lang w:val="sr-Latn-CS"/>
              </w:rPr>
              <w:t>II</w:t>
            </w:r>
            <w:r w:rsidRPr="006F7B6B">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6F7B6B" w:rsidRDefault="00E47C2E">
            <w:pPr>
              <w:spacing w:before="0"/>
              <w:rPr>
                <w:rFonts w:cs="Arial"/>
                <w:lang w:val="sr-Latn-CS" w:eastAsia="sr-Latn-CS"/>
              </w:rPr>
            </w:pPr>
            <w:r w:rsidRPr="006F7B6B">
              <w:rPr>
                <w:rFonts w:cs="Arial"/>
                <w:lang w:val="sr-Latn-CS" w:eastAsia="sr-Latn-CS"/>
              </w:rPr>
              <w:t>П</w:t>
            </w:r>
            <w:r w:rsidR="006F7B6B" w:rsidRPr="006F7B6B">
              <w:rPr>
                <w:rFonts w:cs="Arial"/>
                <w:lang w:val="sr-Latn-CS" w:eastAsia="sr-Latn-CS"/>
              </w:rPr>
              <w:t>осебно исказани трошкови у дин/</w:t>
            </w:r>
            <w:r w:rsidRPr="006F7B6B">
              <w:rPr>
                <w:rFonts w:cs="Arial"/>
                <w:lang w:val="sr-Latn-CS" w:eastAsia="sr-Latn-CS"/>
              </w:rPr>
              <w:t>који су укључени у укупно понуђену цену без ПДВ-а</w:t>
            </w:r>
          </w:p>
          <w:p w:rsidR="00E47C2E" w:rsidRDefault="00E47C2E">
            <w:pPr>
              <w:spacing w:before="0"/>
              <w:rPr>
                <w:rFonts w:cs="Arial"/>
                <w:color w:val="00B0F0"/>
                <w:lang w:val="sr-Latn-CS" w:eastAsia="sr-Latn-CS"/>
              </w:rPr>
            </w:pPr>
            <w:r w:rsidRPr="006F7B6B">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6F7B6B" w:rsidRDefault="00E47C2E">
            <w:pPr>
              <w:spacing w:before="0"/>
              <w:rPr>
                <w:rFonts w:cs="Arial"/>
                <w:lang w:val="sr-Latn-CS" w:eastAsia="sr-Latn-CS"/>
              </w:rPr>
            </w:pPr>
            <w:r w:rsidRPr="006F7B6B">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6F7B6B" w:rsidRDefault="00E47C2E" w:rsidP="006F7B6B">
            <w:pPr>
              <w:spacing w:before="0"/>
              <w:jc w:val="center"/>
              <w:rPr>
                <w:rFonts w:cs="Arial"/>
                <w:lang w:val="sr-Latn-CS" w:eastAsia="sr-Latn-CS"/>
              </w:rPr>
            </w:pPr>
            <w:r w:rsidRPr="006F7B6B">
              <w:rPr>
                <w:rFonts w:cs="Arial"/>
                <w:lang w:val="sr-Latn-CS" w:eastAsia="sr-Latn-CS"/>
              </w:rPr>
              <w:t>_____динара</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6F7B6B" w:rsidRDefault="00E47C2E">
            <w:pPr>
              <w:spacing w:before="0"/>
              <w:rPr>
                <w:rFonts w:cs="Arial"/>
                <w:lang w:val="sr-Latn-CS" w:eastAsia="sr-Latn-CS"/>
              </w:rPr>
            </w:pPr>
            <w:r w:rsidRPr="006F7B6B">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6F7B6B" w:rsidRDefault="00E47C2E" w:rsidP="006F7B6B">
            <w:pPr>
              <w:spacing w:before="0"/>
              <w:jc w:val="center"/>
              <w:rPr>
                <w:rFonts w:cs="Arial"/>
                <w:lang w:val="sr-Latn-CS" w:eastAsia="sr-Latn-CS"/>
              </w:rPr>
            </w:pPr>
            <w:r w:rsidRPr="006F7B6B">
              <w:rPr>
                <w:rFonts w:cs="Arial"/>
                <w:lang w:val="sr-Latn-CS" w:eastAsia="sr-Latn-CS"/>
              </w:rPr>
              <w:t>_____динара</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6F7B6B" w:rsidRDefault="00E47C2E">
            <w:pPr>
              <w:spacing w:before="0"/>
              <w:rPr>
                <w:rFonts w:cs="Arial"/>
                <w:lang w:val="sr-Cyrl-CS" w:eastAsia="sr-Latn-CS"/>
              </w:rPr>
            </w:pPr>
            <w:r w:rsidRPr="006F7B6B">
              <w:rPr>
                <w:rFonts w:cs="Arial"/>
                <w:lang w:val="sr-Latn-CS" w:eastAsia="sr-Latn-CS"/>
              </w:rPr>
              <w:t>Остали трошкови</w:t>
            </w:r>
            <w:r w:rsidRPr="006F7B6B">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6F7B6B" w:rsidRDefault="00E47C2E" w:rsidP="006F7B6B">
            <w:pPr>
              <w:spacing w:before="0"/>
              <w:jc w:val="center"/>
              <w:rPr>
                <w:rFonts w:cs="Arial"/>
                <w:lang w:val="sr-Latn-CS" w:eastAsia="sr-Latn-CS"/>
              </w:rPr>
            </w:pPr>
            <w:r w:rsidRPr="006F7B6B">
              <w:rPr>
                <w:rFonts w:cs="Arial"/>
                <w:lang w:val="sr-Latn-CS" w:eastAsia="sr-Latn-CS"/>
              </w:rPr>
              <w:t>_____динара</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6F7B6B" w:rsidRDefault="00E47C2E" w:rsidP="00E47C2E">
      <w:pPr>
        <w:tabs>
          <w:tab w:val="left" w:pos="992"/>
        </w:tabs>
        <w:spacing w:before="0"/>
        <w:rPr>
          <w:rFonts w:cs="Arial"/>
        </w:rPr>
      </w:pPr>
      <w:r w:rsidRPr="006F7B6B">
        <w:rPr>
          <w:rFonts w:cs="Arial"/>
        </w:rPr>
        <w:t xml:space="preserve">- </w:t>
      </w:r>
      <w:proofErr w:type="gramStart"/>
      <w:r w:rsidRPr="006F7B6B">
        <w:rPr>
          <w:rFonts w:cs="Arial"/>
        </w:rPr>
        <w:t>у</w:t>
      </w:r>
      <w:proofErr w:type="gramEnd"/>
      <w:r w:rsidRPr="006F7B6B">
        <w:rPr>
          <w:rFonts w:cs="Arial"/>
        </w:rPr>
        <w:t xml:space="preserve"> Табелу 2. </w:t>
      </w:r>
      <w:proofErr w:type="gramStart"/>
      <w:r w:rsidRPr="006F7B6B">
        <w:rPr>
          <w:rFonts w:cs="Arial"/>
        </w:rPr>
        <w:t>уписују</w:t>
      </w:r>
      <w:proofErr w:type="gramEnd"/>
      <w:r w:rsidRPr="006F7B6B">
        <w:rPr>
          <w:rFonts w:cs="Arial"/>
        </w:rPr>
        <w:t xml:space="preserve"> се посеб</w:t>
      </w:r>
      <w:r w:rsidR="006F7B6B" w:rsidRPr="006F7B6B">
        <w:rPr>
          <w:rFonts w:cs="Arial"/>
        </w:rPr>
        <w:t xml:space="preserve">но исказани трошкови у дин </w:t>
      </w:r>
      <w:r w:rsidRPr="006F7B6B">
        <w:rPr>
          <w:rFonts w:cs="Arial"/>
        </w:rPr>
        <w:t xml:space="preserve">који су укључени у укупно понуђену цену без ПДВ (ред бр. </w:t>
      </w:r>
      <w:proofErr w:type="gramStart"/>
      <w:r w:rsidRPr="006F7B6B">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6F7B6B">
        <w:rPr>
          <w:rFonts w:cs="Arial"/>
        </w:rPr>
        <w:t xml:space="preserve"> I из табеле 1)</w:t>
      </w:r>
    </w:p>
    <w:p w:rsidR="00343A18" w:rsidRPr="006F7B6B" w:rsidRDefault="00343A18" w:rsidP="00343A18">
      <w:pPr>
        <w:tabs>
          <w:tab w:val="left" w:pos="992"/>
        </w:tabs>
        <w:spacing w:before="0"/>
        <w:rPr>
          <w:rFonts w:cs="Arial"/>
          <w:b/>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w:t>
      </w:r>
      <w:r w:rsidR="006F7B6B">
        <w:rPr>
          <w:rFonts w:cs="Arial"/>
        </w:rPr>
        <w:t xml:space="preserve"> </w:t>
      </w:r>
      <w:r w:rsidR="00343A18" w:rsidRPr="00E47C2E">
        <w:rPr>
          <w:rFonts w:cs="Arial"/>
        </w:rPr>
        <w:t>обрасца структуре цене.</w:t>
      </w:r>
      <w:proofErr w:type="gramEnd"/>
    </w:p>
    <w:p w:rsidR="00343A18" w:rsidRPr="00E47C2E" w:rsidRDefault="00E47C2E" w:rsidP="00E47C2E">
      <w:pPr>
        <w:tabs>
          <w:tab w:val="left" w:pos="992"/>
        </w:tabs>
        <w:spacing w:before="0"/>
        <w:rPr>
          <w:rFonts w:cs="Arial"/>
        </w:rPr>
      </w:pPr>
      <w:proofErr w:type="gramStart"/>
      <w:r>
        <w:rPr>
          <w:rFonts w:cs="Arial"/>
        </w:rPr>
        <w:t>-</w:t>
      </w:r>
      <w:r w:rsidR="006F7B6B">
        <w:rPr>
          <w:rFonts w:cs="Arial"/>
        </w:rPr>
        <w:t xml:space="preserve">на </w:t>
      </w:r>
      <w:r w:rsidR="00343A18" w:rsidRPr="00E47C2E">
        <w:rPr>
          <w:rFonts w:cs="Arial"/>
        </w:rPr>
        <w:t>место предвиђено за печат и потпис понуђач печатом оверава и потписује образац структуре цене.</w:t>
      </w:r>
      <w:proofErr w:type="gramEnd"/>
    </w:p>
    <w:p w:rsidR="00537552" w:rsidRPr="00E47C2E" w:rsidRDefault="00537552" w:rsidP="00781B02">
      <w:pPr>
        <w:rPr>
          <w:rFonts w:eastAsia="TimesNewRomanPS-BoldMT" w:cs="Arial"/>
        </w:rPr>
      </w:pPr>
    </w:p>
    <w:p w:rsidR="00E47C2E" w:rsidRDefault="00E47C2E" w:rsidP="00E47C2E">
      <w:pPr>
        <w:pStyle w:val="ListParagraph"/>
        <w:ind w:left="0"/>
        <w:rPr>
          <w:rFonts w:ascii="Arial" w:hAnsi="Arial" w:cs="Arial"/>
          <w:bCs/>
          <w:iCs/>
          <w:color w:val="FF0000"/>
        </w:rPr>
      </w:pPr>
    </w:p>
    <w:p w:rsidR="00E47C2E" w:rsidRDefault="00E47C2E" w:rsidP="00E47C2E">
      <w:pPr>
        <w:pStyle w:val="ListParagraph"/>
        <w:ind w:left="0"/>
        <w:rPr>
          <w:rFonts w:ascii="Arial" w:hAnsi="Arial" w:cs="Arial"/>
          <w:bCs/>
          <w:iCs/>
          <w:color w:val="FF0000"/>
        </w:rPr>
      </w:pPr>
    </w:p>
    <w:p w:rsidR="00537552" w:rsidRDefault="00537552"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Pr="00E47C2E" w:rsidRDefault="006F7B6B"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2" w:name="_Toc442559926"/>
      <w:proofErr w:type="gramStart"/>
      <w:r w:rsidRPr="00E47C2E">
        <w:lastRenderedPageBreak/>
        <w:t xml:space="preserve">ОБРАЗАЦ </w:t>
      </w:r>
      <w:r w:rsidR="006F7B6B">
        <w:t>3</w:t>
      </w:r>
      <w:r w:rsidRPr="00E47C2E">
        <w:t>.</w:t>
      </w:r>
      <w:bookmarkEnd w:id="252"/>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706E91">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E7BB8" w:rsidRPr="00E47C2E">
        <w:rPr>
          <w:rFonts w:cs="Arial"/>
          <w:lang w:val="ru-RU"/>
        </w:rPr>
        <w:t>________________</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3" w:name="_Toc442559928"/>
      <w:proofErr w:type="gramStart"/>
      <w:r w:rsidRPr="00E47C2E">
        <w:t xml:space="preserve">ОБРАЗАЦ </w:t>
      </w:r>
      <w:r w:rsidR="006F7B6B">
        <w:t>4</w:t>
      </w:r>
      <w:r w:rsidRPr="00E47C2E">
        <w:t>.</w:t>
      </w:r>
      <w:bookmarkEnd w:id="253"/>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E7BB8" w:rsidRPr="00E47C2E">
        <w:rPr>
          <w:rFonts w:cs="Arial"/>
        </w:rPr>
        <w:t>________________</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E7BB8" w:rsidRPr="00E47C2E">
        <w:rPr>
          <w:rFonts w:cs="Arial"/>
          <w:lang w:val="ru-RU"/>
        </w:rPr>
        <w:t>_____________</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343A18">
      <w:pPr>
        <w:rPr>
          <w:rFonts w:cs="Arial"/>
        </w:rPr>
      </w:pPr>
    </w:p>
    <w:p w:rsidR="00343A18" w:rsidRPr="006F7B6B" w:rsidRDefault="00343A18" w:rsidP="00343A18">
      <w:pPr>
        <w:pStyle w:val="KDObrazac"/>
      </w:pPr>
      <w:bookmarkStart w:id="255" w:name="_Toc442559940"/>
      <w:proofErr w:type="gramStart"/>
      <w:r w:rsidRPr="006F7B6B">
        <w:t xml:space="preserve">ОБРАЗАЦ </w:t>
      </w:r>
      <w:bookmarkEnd w:id="255"/>
      <w:r w:rsidR="006F7B6B" w:rsidRPr="006F7B6B">
        <w:t>5.</w:t>
      </w:r>
      <w:proofErr w:type="gramEnd"/>
    </w:p>
    <w:p w:rsidR="00343A18" w:rsidRPr="00E47C2E" w:rsidRDefault="00343A18" w:rsidP="00343A18">
      <w:pPr>
        <w:spacing w:before="0"/>
        <w:rPr>
          <w:rFonts w:cs="Arial"/>
        </w:rPr>
      </w:pPr>
    </w:p>
    <w:p w:rsidR="00343A18" w:rsidRPr="00E47C2E" w:rsidRDefault="00343A18" w:rsidP="00343A18">
      <w:pPr>
        <w:spacing w:before="0"/>
        <w:jc w:val="center"/>
        <w:rPr>
          <w:rFonts w:cs="Arial"/>
          <w:b/>
          <w:color w:val="00B0F0"/>
        </w:rPr>
      </w:pPr>
    </w:p>
    <w:p w:rsidR="00343A18" w:rsidRPr="006F7B6B" w:rsidRDefault="00343A18" w:rsidP="00343A18">
      <w:pPr>
        <w:spacing w:before="0"/>
        <w:jc w:val="center"/>
        <w:rPr>
          <w:rFonts w:cs="Arial"/>
          <w:b/>
        </w:rPr>
      </w:pPr>
      <w:r w:rsidRPr="006F7B6B">
        <w:rPr>
          <w:rFonts w:cs="Arial"/>
          <w:b/>
        </w:rPr>
        <w:t xml:space="preserve">СПИСАК </w:t>
      </w:r>
      <w:r w:rsidR="00FD6BCE" w:rsidRPr="006F7B6B">
        <w:rPr>
          <w:rFonts w:cs="Arial"/>
          <w:b/>
        </w:rPr>
        <w:t>ИЗВРШЕНИХ УСЛУГА</w:t>
      </w:r>
      <w:r w:rsidRPr="006F7B6B">
        <w:rPr>
          <w:rFonts w:cs="Arial"/>
          <w:b/>
        </w:rPr>
        <w:t>– СТРУЧНЕ РЕФЕРЕНЦЕ</w:t>
      </w:r>
    </w:p>
    <w:p w:rsidR="00343A18" w:rsidRPr="006F7B6B"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6F7B6B" w:rsidTr="00BC01DC">
        <w:tc>
          <w:tcPr>
            <w:tcW w:w="213" w:type="pct"/>
            <w:shd w:val="clear" w:color="auto" w:fill="auto"/>
          </w:tcPr>
          <w:p w:rsidR="00343A18" w:rsidRPr="006F7B6B" w:rsidRDefault="00343A18" w:rsidP="00BC01DC">
            <w:pPr>
              <w:spacing w:before="0"/>
              <w:jc w:val="center"/>
              <w:rPr>
                <w:rFonts w:eastAsia="Calibri" w:cs="Arial"/>
                <w:b/>
                <w:bCs/>
                <w:iCs/>
              </w:rPr>
            </w:pPr>
          </w:p>
        </w:tc>
        <w:tc>
          <w:tcPr>
            <w:tcW w:w="951"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FD6BCE">
            <w:pPr>
              <w:spacing w:before="0"/>
              <w:jc w:val="center"/>
              <w:rPr>
                <w:rFonts w:eastAsia="Calibri" w:cs="Arial"/>
                <w:bCs/>
                <w:iCs/>
              </w:rPr>
            </w:pPr>
            <w:r w:rsidRPr="006F7B6B">
              <w:rPr>
                <w:rFonts w:eastAsia="Calibri" w:cs="Arial"/>
                <w:bCs/>
                <w:iCs/>
              </w:rPr>
              <w:t>Референтни наручилац</w:t>
            </w:r>
            <w:r w:rsidR="000C67B2" w:rsidRPr="006F7B6B">
              <w:rPr>
                <w:rFonts w:eastAsia="Calibri" w:cs="Arial"/>
                <w:bCs/>
                <w:iCs/>
              </w:rPr>
              <w:t xml:space="preserve"> односно </w:t>
            </w:r>
            <w:r w:rsidR="00FD6BCE" w:rsidRPr="006F7B6B">
              <w:rPr>
                <w:rFonts w:eastAsia="Calibri" w:cs="Arial"/>
                <w:bCs/>
                <w:iCs/>
              </w:rPr>
              <w:t>корисник услуга</w:t>
            </w:r>
          </w:p>
        </w:tc>
        <w:tc>
          <w:tcPr>
            <w:tcW w:w="908"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
                <w:bCs/>
                <w:iCs/>
              </w:rPr>
            </w:pPr>
            <w:r w:rsidRPr="006F7B6B">
              <w:rPr>
                <w:rFonts w:eastAsia="Calibri" w:cs="Arial"/>
                <w:bCs/>
                <w:iCs/>
                <w:lang w:val="ru-RU"/>
              </w:rPr>
              <w:t>Лице за контакт</w:t>
            </w:r>
            <w:r w:rsidRPr="006F7B6B">
              <w:rPr>
                <w:rFonts w:eastAsia="Calibri" w:cs="Arial"/>
                <w:bCs/>
                <w:iCs/>
              </w:rPr>
              <w:t xml:space="preserve"> и број телефона</w:t>
            </w:r>
          </w:p>
        </w:tc>
        <w:tc>
          <w:tcPr>
            <w:tcW w:w="923"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
                <w:bCs/>
                <w:iCs/>
              </w:rPr>
            </w:pPr>
            <w:r w:rsidRPr="006F7B6B">
              <w:rPr>
                <w:rFonts w:eastAsia="Calibri" w:cs="Arial"/>
                <w:bCs/>
                <w:iCs/>
              </w:rPr>
              <w:t>Број и датум закључења уговора</w:t>
            </w:r>
          </w:p>
        </w:tc>
        <w:tc>
          <w:tcPr>
            <w:tcW w:w="859" w:type="pct"/>
            <w:shd w:val="clear" w:color="auto" w:fill="auto"/>
            <w:vAlign w:val="center"/>
          </w:tcPr>
          <w:p w:rsidR="00343A18" w:rsidRPr="006F7B6B" w:rsidRDefault="00343A18" w:rsidP="00BC01DC">
            <w:pPr>
              <w:spacing w:before="0"/>
              <w:jc w:val="center"/>
              <w:rPr>
                <w:rFonts w:eastAsia="Calibri" w:cs="Arial"/>
                <w:bCs/>
                <w:iCs/>
                <w:lang w:val="sr-Cyrl-CS"/>
              </w:rPr>
            </w:pPr>
          </w:p>
          <w:p w:rsidR="00343A18" w:rsidRPr="006F7B6B" w:rsidRDefault="00343A18" w:rsidP="00BC01DC">
            <w:pPr>
              <w:spacing w:before="0"/>
              <w:jc w:val="center"/>
              <w:rPr>
                <w:rFonts w:eastAsia="Calibri" w:cs="Arial"/>
                <w:bCs/>
                <w:iCs/>
              </w:rPr>
            </w:pPr>
            <w:r w:rsidRPr="006F7B6B">
              <w:rPr>
                <w:rFonts w:eastAsia="Calibri" w:cs="Arial"/>
                <w:bCs/>
                <w:iCs/>
                <w:lang w:val="sr-Cyrl-CS"/>
              </w:rPr>
              <w:t xml:space="preserve">Датум </w:t>
            </w:r>
            <w:r w:rsidRPr="006F7B6B">
              <w:rPr>
                <w:rFonts w:eastAsia="Calibri" w:cs="Arial"/>
                <w:bCs/>
                <w:iCs/>
              </w:rPr>
              <w:t>реализације уговора</w:t>
            </w:r>
          </w:p>
          <w:p w:rsidR="00343A18" w:rsidRPr="006F7B6B" w:rsidRDefault="00343A18" w:rsidP="00BC01DC">
            <w:pPr>
              <w:spacing w:before="0"/>
              <w:jc w:val="center"/>
              <w:rPr>
                <w:rFonts w:eastAsia="Calibri" w:cs="Arial"/>
                <w:b/>
                <w:bCs/>
                <w:iCs/>
              </w:rPr>
            </w:pPr>
          </w:p>
        </w:tc>
        <w:tc>
          <w:tcPr>
            <w:tcW w:w="1145" w:type="pct"/>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Cs/>
                <w:iCs/>
              </w:rPr>
            </w:pPr>
            <w:r w:rsidRPr="006F7B6B">
              <w:rPr>
                <w:rFonts w:eastAsia="Calibri" w:cs="Arial"/>
                <w:bCs/>
                <w:iCs/>
              </w:rPr>
              <w:t xml:space="preserve">Вредност </w:t>
            </w:r>
            <w:r w:rsidR="00FD6BCE" w:rsidRPr="006F7B6B">
              <w:rPr>
                <w:rFonts w:eastAsia="Calibri" w:cs="Arial"/>
                <w:bCs/>
                <w:iCs/>
              </w:rPr>
              <w:t>извршених услуга</w:t>
            </w:r>
            <w:r w:rsidRPr="006F7B6B">
              <w:rPr>
                <w:rFonts w:eastAsia="Calibri" w:cs="Arial"/>
                <w:bCs/>
                <w:iCs/>
              </w:rPr>
              <w:t xml:space="preserve"> без ПДВ</w:t>
            </w:r>
          </w:p>
          <w:p w:rsidR="00657291" w:rsidRPr="006F7B6B" w:rsidRDefault="00657291" w:rsidP="000C67B2">
            <w:pPr>
              <w:spacing w:before="0"/>
              <w:jc w:val="center"/>
              <w:rPr>
                <w:rFonts w:eastAsia="Calibri" w:cs="Arial"/>
                <w:bCs/>
                <w:iCs/>
              </w:rPr>
            </w:pPr>
            <w:r w:rsidRPr="006F7B6B">
              <w:rPr>
                <w:rFonts w:eastAsia="Calibri" w:cs="Arial"/>
                <w:bCs/>
                <w:iCs/>
              </w:rPr>
              <w:t>Дин/</w:t>
            </w:r>
            <w:r w:rsidR="000C67B2" w:rsidRPr="006F7B6B">
              <w:rPr>
                <w:rFonts w:eastAsia="Calibri" w:cs="Arial"/>
                <w:bCs/>
                <w:iCs/>
              </w:rPr>
              <w:t>ЕUR</w:t>
            </w:r>
          </w:p>
        </w:tc>
      </w:tr>
      <w:tr w:rsidR="00343A18" w:rsidRPr="006F7B6B" w:rsidTr="00BC01DC">
        <w:tc>
          <w:tcPr>
            <w:tcW w:w="213"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Cs/>
                <w:iCs/>
              </w:rPr>
            </w:pPr>
            <w:r w:rsidRPr="006F7B6B">
              <w:rPr>
                <w:rFonts w:eastAsia="Calibri" w:cs="Arial"/>
                <w:bCs/>
                <w:iCs/>
              </w:rPr>
              <w:t>1.</w:t>
            </w:r>
          </w:p>
        </w:tc>
        <w:tc>
          <w:tcPr>
            <w:tcW w:w="951" w:type="pct"/>
            <w:shd w:val="clear" w:color="auto" w:fill="auto"/>
          </w:tcPr>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tc>
        <w:tc>
          <w:tcPr>
            <w:tcW w:w="908" w:type="pct"/>
            <w:shd w:val="clear" w:color="auto" w:fill="auto"/>
          </w:tcPr>
          <w:p w:rsidR="00343A18" w:rsidRPr="006F7B6B" w:rsidRDefault="00343A18" w:rsidP="00BC01DC">
            <w:pPr>
              <w:spacing w:before="0"/>
              <w:jc w:val="center"/>
              <w:rPr>
                <w:rFonts w:eastAsia="Calibri" w:cs="Arial"/>
                <w:b/>
                <w:bCs/>
                <w:iCs/>
              </w:rPr>
            </w:pPr>
          </w:p>
        </w:tc>
        <w:tc>
          <w:tcPr>
            <w:tcW w:w="923" w:type="pct"/>
            <w:shd w:val="clear" w:color="auto" w:fill="auto"/>
          </w:tcPr>
          <w:p w:rsidR="00343A18" w:rsidRPr="006F7B6B" w:rsidRDefault="00343A18" w:rsidP="00BC01DC">
            <w:pPr>
              <w:spacing w:before="0"/>
              <w:jc w:val="center"/>
              <w:rPr>
                <w:rFonts w:eastAsia="Calibri" w:cs="Arial"/>
                <w:b/>
                <w:bCs/>
                <w:iCs/>
              </w:rPr>
            </w:pPr>
          </w:p>
        </w:tc>
        <w:tc>
          <w:tcPr>
            <w:tcW w:w="859" w:type="pct"/>
            <w:shd w:val="clear" w:color="auto" w:fill="auto"/>
          </w:tcPr>
          <w:p w:rsidR="00343A18" w:rsidRPr="006F7B6B" w:rsidRDefault="00343A18" w:rsidP="00BC01DC">
            <w:pPr>
              <w:spacing w:before="0"/>
              <w:jc w:val="center"/>
              <w:rPr>
                <w:rFonts w:eastAsia="Calibri" w:cs="Arial"/>
                <w:b/>
                <w:bCs/>
                <w:iCs/>
              </w:rPr>
            </w:pPr>
          </w:p>
        </w:tc>
        <w:tc>
          <w:tcPr>
            <w:tcW w:w="1145" w:type="pct"/>
          </w:tcPr>
          <w:p w:rsidR="00343A18" w:rsidRPr="006F7B6B" w:rsidRDefault="00343A18" w:rsidP="00BC01DC">
            <w:pPr>
              <w:spacing w:before="0"/>
              <w:jc w:val="center"/>
              <w:rPr>
                <w:rFonts w:eastAsia="Calibri" w:cs="Arial"/>
                <w:b/>
                <w:bCs/>
                <w:iCs/>
              </w:rPr>
            </w:pPr>
          </w:p>
        </w:tc>
      </w:tr>
      <w:tr w:rsidR="00343A18" w:rsidRPr="006F7B6B" w:rsidTr="00BC01DC">
        <w:tc>
          <w:tcPr>
            <w:tcW w:w="213"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Cs/>
                <w:iCs/>
              </w:rPr>
            </w:pPr>
            <w:r w:rsidRPr="006F7B6B">
              <w:rPr>
                <w:rFonts w:eastAsia="Calibri" w:cs="Arial"/>
                <w:bCs/>
                <w:iCs/>
              </w:rPr>
              <w:t>2.</w:t>
            </w:r>
          </w:p>
        </w:tc>
        <w:tc>
          <w:tcPr>
            <w:tcW w:w="951" w:type="pct"/>
            <w:shd w:val="clear" w:color="auto" w:fill="auto"/>
          </w:tcPr>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tc>
        <w:tc>
          <w:tcPr>
            <w:tcW w:w="908" w:type="pct"/>
            <w:shd w:val="clear" w:color="auto" w:fill="auto"/>
          </w:tcPr>
          <w:p w:rsidR="00343A18" w:rsidRPr="006F7B6B" w:rsidRDefault="00343A18" w:rsidP="00BC01DC">
            <w:pPr>
              <w:spacing w:before="0"/>
              <w:jc w:val="center"/>
              <w:rPr>
                <w:rFonts w:eastAsia="Calibri" w:cs="Arial"/>
                <w:b/>
                <w:bCs/>
                <w:iCs/>
              </w:rPr>
            </w:pPr>
          </w:p>
        </w:tc>
        <w:tc>
          <w:tcPr>
            <w:tcW w:w="923" w:type="pct"/>
            <w:shd w:val="clear" w:color="auto" w:fill="auto"/>
          </w:tcPr>
          <w:p w:rsidR="00343A18" w:rsidRPr="006F7B6B" w:rsidRDefault="00343A18" w:rsidP="00BC01DC">
            <w:pPr>
              <w:spacing w:before="0"/>
              <w:jc w:val="center"/>
              <w:rPr>
                <w:rFonts w:eastAsia="Calibri" w:cs="Arial"/>
                <w:b/>
                <w:bCs/>
                <w:iCs/>
              </w:rPr>
            </w:pPr>
          </w:p>
        </w:tc>
        <w:tc>
          <w:tcPr>
            <w:tcW w:w="859" w:type="pct"/>
            <w:shd w:val="clear" w:color="auto" w:fill="auto"/>
          </w:tcPr>
          <w:p w:rsidR="00343A18" w:rsidRPr="006F7B6B" w:rsidRDefault="00343A18" w:rsidP="00BC01DC">
            <w:pPr>
              <w:spacing w:before="0"/>
              <w:jc w:val="center"/>
              <w:rPr>
                <w:rFonts w:eastAsia="Calibri" w:cs="Arial"/>
                <w:b/>
                <w:bCs/>
                <w:iCs/>
              </w:rPr>
            </w:pPr>
          </w:p>
        </w:tc>
        <w:tc>
          <w:tcPr>
            <w:tcW w:w="1145" w:type="pct"/>
          </w:tcPr>
          <w:p w:rsidR="00343A18" w:rsidRPr="006F7B6B" w:rsidRDefault="00343A18" w:rsidP="00BC01DC">
            <w:pPr>
              <w:spacing w:before="0"/>
              <w:jc w:val="center"/>
              <w:rPr>
                <w:rFonts w:eastAsia="Calibri" w:cs="Arial"/>
                <w:b/>
                <w:bCs/>
                <w:iCs/>
              </w:rPr>
            </w:pPr>
          </w:p>
        </w:tc>
      </w:tr>
      <w:tr w:rsidR="00343A18" w:rsidRPr="006F7B6B" w:rsidTr="00BC01DC">
        <w:tc>
          <w:tcPr>
            <w:tcW w:w="213"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Cs/>
                <w:iCs/>
              </w:rPr>
            </w:pPr>
            <w:r w:rsidRPr="006F7B6B">
              <w:rPr>
                <w:rFonts w:eastAsia="Calibri" w:cs="Arial"/>
                <w:bCs/>
                <w:iCs/>
              </w:rPr>
              <w:t>3.</w:t>
            </w:r>
          </w:p>
        </w:tc>
        <w:tc>
          <w:tcPr>
            <w:tcW w:w="951" w:type="pct"/>
            <w:shd w:val="clear" w:color="auto" w:fill="auto"/>
          </w:tcPr>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tc>
        <w:tc>
          <w:tcPr>
            <w:tcW w:w="908" w:type="pct"/>
            <w:shd w:val="clear" w:color="auto" w:fill="auto"/>
          </w:tcPr>
          <w:p w:rsidR="00343A18" w:rsidRPr="006F7B6B" w:rsidRDefault="00343A18" w:rsidP="00BC01DC">
            <w:pPr>
              <w:spacing w:before="0"/>
              <w:jc w:val="center"/>
              <w:rPr>
                <w:rFonts w:eastAsia="Calibri" w:cs="Arial"/>
                <w:b/>
                <w:bCs/>
                <w:iCs/>
              </w:rPr>
            </w:pPr>
          </w:p>
        </w:tc>
        <w:tc>
          <w:tcPr>
            <w:tcW w:w="923" w:type="pct"/>
            <w:shd w:val="clear" w:color="auto" w:fill="auto"/>
          </w:tcPr>
          <w:p w:rsidR="00343A18" w:rsidRPr="006F7B6B" w:rsidRDefault="00343A18" w:rsidP="00BC01DC">
            <w:pPr>
              <w:spacing w:before="0"/>
              <w:jc w:val="center"/>
              <w:rPr>
                <w:rFonts w:eastAsia="Calibri" w:cs="Arial"/>
                <w:b/>
                <w:bCs/>
                <w:iCs/>
              </w:rPr>
            </w:pPr>
          </w:p>
        </w:tc>
        <w:tc>
          <w:tcPr>
            <w:tcW w:w="859" w:type="pct"/>
            <w:shd w:val="clear" w:color="auto" w:fill="auto"/>
          </w:tcPr>
          <w:p w:rsidR="00343A18" w:rsidRPr="006F7B6B" w:rsidRDefault="00343A18" w:rsidP="00BC01DC">
            <w:pPr>
              <w:spacing w:before="0"/>
              <w:jc w:val="center"/>
              <w:rPr>
                <w:rFonts w:eastAsia="Calibri" w:cs="Arial"/>
                <w:b/>
                <w:bCs/>
                <w:iCs/>
              </w:rPr>
            </w:pPr>
          </w:p>
        </w:tc>
        <w:tc>
          <w:tcPr>
            <w:tcW w:w="1145" w:type="pct"/>
          </w:tcPr>
          <w:p w:rsidR="00343A18" w:rsidRPr="006F7B6B" w:rsidRDefault="00343A18" w:rsidP="00BC01DC">
            <w:pPr>
              <w:spacing w:before="0"/>
              <w:jc w:val="center"/>
              <w:rPr>
                <w:rFonts w:eastAsia="Calibri" w:cs="Arial"/>
                <w:b/>
                <w:bCs/>
                <w:iCs/>
              </w:rPr>
            </w:pPr>
          </w:p>
        </w:tc>
      </w:tr>
      <w:tr w:rsidR="00343A18" w:rsidRPr="006F7B6B" w:rsidTr="00BC01DC">
        <w:tc>
          <w:tcPr>
            <w:tcW w:w="213"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Cs/>
                <w:iCs/>
              </w:rPr>
            </w:pPr>
            <w:r w:rsidRPr="006F7B6B">
              <w:rPr>
                <w:rFonts w:eastAsia="Calibri" w:cs="Arial"/>
                <w:bCs/>
                <w:iCs/>
              </w:rPr>
              <w:t>4.</w:t>
            </w:r>
          </w:p>
        </w:tc>
        <w:tc>
          <w:tcPr>
            <w:tcW w:w="951" w:type="pct"/>
            <w:shd w:val="clear" w:color="auto" w:fill="auto"/>
          </w:tcPr>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tc>
        <w:tc>
          <w:tcPr>
            <w:tcW w:w="908" w:type="pct"/>
            <w:shd w:val="clear" w:color="auto" w:fill="auto"/>
          </w:tcPr>
          <w:p w:rsidR="00343A18" w:rsidRPr="006F7B6B" w:rsidRDefault="00343A18" w:rsidP="00BC01DC">
            <w:pPr>
              <w:spacing w:before="0"/>
              <w:jc w:val="center"/>
              <w:rPr>
                <w:rFonts w:eastAsia="Calibri" w:cs="Arial"/>
                <w:b/>
                <w:bCs/>
                <w:iCs/>
              </w:rPr>
            </w:pPr>
          </w:p>
        </w:tc>
        <w:tc>
          <w:tcPr>
            <w:tcW w:w="923" w:type="pct"/>
            <w:shd w:val="clear" w:color="auto" w:fill="auto"/>
          </w:tcPr>
          <w:p w:rsidR="00343A18" w:rsidRPr="006F7B6B" w:rsidRDefault="00343A18" w:rsidP="00BC01DC">
            <w:pPr>
              <w:spacing w:before="0"/>
              <w:jc w:val="center"/>
              <w:rPr>
                <w:rFonts w:eastAsia="Calibri" w:cs="Arial"/>
                <w:b/>
                <w:bCs/>
                <w:iCs/>
              </w:rPr>
            </w:pPr>
          </w:p>
        </w:tc>
        <w:tc>
          <w:tcPr>
            <w:tcW w:w="859" w:type="pct"/>
            <w:shd w:val="clear" w:color="auto" w:fill="auto"/>
          </w:tcPr>
          <w:p w:rsidR="00343A18" w:rsidRPr="006F7B6B" w:rsidRDefault="00343A18" w:rsidP="00BC01DC">
            <w:pPr>
              <w:spacing w:before="0"/>
              <w:jc w:val="center"/>
              <w:rPr>
                <w:rFonts w:eastAsia="Calibri" w:cs="Arial"/>
                <w:b/>
                <w:bCs/>
                <w:iCs/>
              </w:rPr>
            </w:pPr>
          </w:p>
        </w:tc>
        <w:tc>
          <w:tcPr>
            <w:tcW w:w="1145" w:type="pct"/>
          </w:tcPr>
          <w:p w:rsidR="00343A18" w:rsidRPr="006F7B6B" w:rsidRDefault="00343A18" w:rsidP="00BC01DC">
            <w:pPr>
              <w:spacing w:before="0"/>
              <w:jc w:val="center"/>
              <w:rPr>
                <w:rFonts w:eastAsia="Calibri" w:cs="Arial"/>
                <w:b/>
                <w:bCs/>
                <w:iCs/>
              </w:rPr>
            </w:pPr>
          </w:p>
        </w:tc>
      </w:tr>
      <w:tr w:rsidR="00343A18" w:rsidRPr="006F7B6B" w:rsidTr="00BC01DC">
        <w:tc>
          <w:tcPr>
            <w:tcW w:w="213"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Cs/>
                <w:iCs/>
              </w:rPr>
            </w:pPr>
            <w:r w:rsidRPr="006F7B6B">
              <w:rPr>
                <w:rFonts w:eastAsia="Calibri" w:cs="Arial"/>
                <w:bCs/>
                <w:iCs/>
              </w:rPr>
              <w:t>5.</w:t>
            </w:r>
          </w:p>
        </w:tc>
        <w:tc>
          <w:tcPr>
            <w:tcW w:w="951" w:type="pct"/>
            <w:shd w:val="clear" w:color="auto" w:fill="auto"/>
          </w:tcPr>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tc>
        <w:tc>
          <w:tcPr>
            <w:tcW w:w="908" w:type="pct"/>
            <w:shd w:val="clear" w:color="auto" w:fill="auto"/>
          </w:tcPr>
          <w:p w:rsidR="00343A18" w:rsidRPr="006F7B6B" w:rsidRDefault="00343A18" w:rsidP="00BC01DC">
            <w:pPr>
              <w:spacing w:before="0"/>
              <w:jc w:val="center"/>
              <w:rPr>
                <w:rFonts w:eastAsia="Calibri" w:cs="Arial"/>
                <w:b/>
                <w:bCs/>
                <w:iCs/>
              </w:rPr>
            </w:pPr>
          </w:p>
        </w:tc>
        <w:tc>
          <w:tcPr>
            <w:tcW w:w="923" w:type="pct"/>
            <w:shd w:val="clear" w:color="auto" w:fill="auto"/>
          </w:tcPr>
          <w:p w:rsidR="00343A18" w:rsidRPr="006F7B6B" w:rsidRDefault="00343A18" w:rsidP="00BC01DC">
            <w:pPr>
              <w:spacing w:before="0"/>
              <w:jc w:val="center"/>
              <w:rPr>
                <w:rFonts w:eastAsia="Calibri" w:cs="Arial"/>
                <w:b/>
                <w:bCs/>
                <w:iCs/>
              </w:rPr>
            </w:pPr>
          </w:p>
        </w:tc>
        <w:tc>
          <w:tcPr>
            <w:tcW w:w="859" w:type="pct"/>
            <w:shd w:val="clear" w:color="auto" w:fill="auto"/>
          </w:tcPr>
          <w:p w:rsidR="00343A18" w:rsidRPr="006F7B6B" w:rsidRDefault="00343A18" w:rsidP="00BC01DC">
            <w:pPr>
              <w:spacing w:before="0"/>
              <w:jc w:val="center"/>
              <w:rPr>
                <w:rFonts w:eastAsia="Calibri" w:cs="Arial"/>
                <w:b/>
                <w:bCs/>
                <w:iCs/>
              </w:rPr>
            </w:pPr>
          </w:p>
        </w:tc>
        <w:tc>
          <w:tcPr>
            <w:tcW w:w="1145" w:type="pct"/>
          </w:tcPr>
          <w:p w:rsidR="00343A18" w:rsidRPr="006F7B6B" w:rsidRDefault="00343A18" w:rsidP="00BC01DC">
            <w:pPr>
              <w:spacing w:before="0"/>
              <w:jc w:val="center"/>
              <w:rPr>
                <w:rFonts w:eastAsia="Calibri" w:cs="Arial"/>
                <w:b/>
                <w:bCs/>
                <w:iCs/>
              </w:rPr>
            </w:pPr>
          </w:p>
        </w:tc>
      </w:tr>
      <w:tr w:rsidR="00343A18" w:rsidRPr="006F7B6B"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6F7B6B" w:rsidRDefault="00343A18" w:rsidP="00BC01DC">
            <w:pPr>
              <w:spacing w:before="0"/>
              <w:jc w:val="center"/>
              <w:rPr>
                <w:rFonts w:eastAsia="Calibri" w:cs="Arial"/>
                <w:b/>
                <w:bCs/>
                <w:iCs/>
              </w:rPr>
            </w:pPr>
          </w:p>
        </w:tc>
        <w:tc>
          <w:tcPr>
            <w:tcW w:w="859" w:type="pct"/>
            <w:shd w:val="clear" w:color="auto" w:fill="auto"/>
          </w:tcPr>
          <w:p w:rsidR="00343A18" w:rsidRPr="006F7B6B" w:rsidRDefault="00343A18" w:rsidP="000C67B2">
            <w:pPr>
              <w:spacing w:before="0"/>
              <w:jc w:val="center"/>
              <w:rPr>
                <w:rFonts w:eastAsia="Calibri" w:cs="Arial"/>
                <w:b/>
                <w:bCs/>
                <w:iCs/>
              </w:rPr>
            </w:pPr>
          </w:p>
          <w:p w:rsidR="00343A18" w:rsidRPr="006F7B6B" w:rsidRDefault="00343A18" w:rsidP="000C67B2">
            <w:pPr>
              <w:spacing w:before="0"/>
              <w:jc w:val="center"/>
              <w:rPr>
                <w:rFonts w:eastAsia="Calibri" w:cs="Arial"/>
                <w:b/>
                <w:bCs/>
                <w:iCs/>
              </w:rPr>
            </w:pPr>
            <w:r w:rsidRPr="006F7B6B">
              <w:rPr>
                <w:rFonts w:eastAsia="Calibri" w:cs="Arial"/>
                <w:b/>
                <w:bCs/>
                <w:iCs/>
              </w:rPr>
              <w:t>Укупна вредност</w:t>
            </w:r>
          </w:p>
          <w:p w:rsidR="00343A18" w:rsidRPr="006F7B6B" w:rsidRDefault="00FD6BCE" w:rsidP="000C67B2">
            <w:pPr>
              <w:spacing w:before="0"/>
              <w:jc w:val="center"/>
              <w:rPr>
                <w:rFonts w:eastAsia="Calibri" w:cs="Arial"/>
                <w:b/>
                <w:bCs/>
                <w:iCs/>
              </w:rPr>
            </w:pPr>
            <w:r w:rsidRPr="006F7B6B">
              <w:rPr>
                <w:rFonts w:eastAsia="Calibri" w:cs="Arial"/>
                <w:b/>
                <w:bCs/>
                <w:iCs/>
              </w:rPr>
              <w:t>извршених услуга</w:t>
            </w:r>
            <w:r w:rsidR="00343A18" w:rsidRPr="006F7B6B">
              <w:rPr>
                <w:rFonts w:eastAsia="Calibri" w:cs="Arial"/>
                <w:b/>
                <w:bCs/>
                <w:iCs/>
              </w:rPr>
              <w:t xml:space="preserve"> без</w:t>
            </w:r>
          </w:p>
          <w:p w:rsidR="00343A18" w:rsidRPr="006F7B6B" w:rsidRDefault="00343A18" w:rsidP="000C67B2">
            <w:pPr>
              <w:spacing w:before="0"/>
              <w:jc w:val="center"/>
              <w:rPr>
                <w:rFonts w:eastAsia="Calibri" w:cs="Arial"/>
                <w:b/>
                <w:bCs/>
                <w:iCs/>
              </w:rPr>
            </w:pPr>
            <w:r w:rsidRPr="006F7B6B">
              <w:rPr>
                <w:rFonts w:eastAsia="Calibri" w:cs="Arial"/>
                <w:b/>
                <w:bCs/>
                <w:iCs/>
              </w:rPr>
              <w:t>ПДВ</w:t>
            </w:r>
          </w:p>
          <w:p w:rsidR="00343A18" w:rsidRPr="006F7B6B" w:rsidRDefault="000C67B2" w:rsidP="000C67B2">
            <w:pPr>
              <w:spacing w:before="0"/>
              <w:rPr>
                <w:rFonts w:eastAsia="Calibri" w:cs="Arial"/>
                <w:b/>
                <w:bCs/>
                <w:iCs/>
              </w:rPr>
            </w:pPr>
            <w:r w:rsidRPr="006F7B6B">
              <w:rPr>
                <w:rFonts w:eastAsia="Calibri" w:cs="Arial"/>
                <w:b/>
                <w:bCs/>
                <w:iCs/>
              </w:rPr>
              <w:t xml:space="preserve">     Дин/ЕUR</w:t>
            </w:r>
          </w:p>
        </w:tc>
        <w:tc>
          <w:tcPr>
            <w:tcW w:w="1145" w:type="pct"/>
          </w:tcPr>
          <w:p w:rsidR="00343A18" w:rsidRPr="006F7B6B" w:rsidRDefault="00343A18" w:rsidP="000C67B2">
            <w:pPr>
              <w:spacing w:before="0"/>
              <w:ind w:left="720"/>
              <w:jc w:val="center"/>
              <w:rPr>
                <w:rFonts w:eastAsia="Calibri" w:cs="Arial"/>
                <w:b/>
                <w:bCs/>
                <w:iCs/>
              </w:rPr>
            </w:pPr>
          </w:p>
        </w:tc>
      </w:tr>
    </w:tbl>
    <w:p w:rsidR="00343A18" w:rsidRPr="006F7B6B"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6F7B6B" w:rsidTr="00BC01DC">
        <w:trPr>
          <w:jc w:val="center"/>
        </w:trPr>
        <w:tc>
          <w:tcPr>
            <w:tcW w:w="3882" w:type="dxa"/>
          </w:tcPr>
          <w:p w:rsidR="00343A18" w:rsidRPr="006F7B6B" w:rsidRDefault="00343A18" w:rsidP="00BC01DC">
            <w:pPr>
              <w:spacing w:before="0"/>
              <w:jc w:val="center"/>
              <w:rPr>
                <w:rFonts w:cs="Arial"/>
              </w:rPr>
            </w:pPr>
            <w:r w:rsidRPr="006F7B6B">
              <w:rPr>
                <w:rFonts w:cs="Arial"/>
              </w:rPr>
              <w:t>Датум:</w:t>
            </w:r>
          </w:p>
        </w:tc>
        <w:tc>
          <w:tcPr>
            <w:tcW w:w="2127" w:type="dxa"/>
          </w:tcPr>
          <w:p w:rsidR="00343A18" w:rsidRPr="006F7B6B" w:rsidRDefault="00343A18" w:rsidP="00BC01DC">
            <w:pPr>
              <w:spacing w:before="0"/>
              <w:jc w:val="center"/>
              <w:rPr>
                <w:rFonts w:cs="Arial"/>
                <w:lang w:val="ru-RU"/>
              </w:rPr>
            </w:pPr>
          </w:p>
        </w:tc>
        <w:tc>
          <w:tcPr>
            <w:tcW w:w="4022" w:type="dxa"/>
          </w:tcPr>
          <w:p w:rsidR="00343A18" w:rsidRPr="006F7B6B" w:rsidRDefault="00343A18" w:rsidP="00BC01DC">
            <w:pPr>
              <w:spacing w:before="0"/>
              <w:jc w:val="center"/>
              <w:rPr>
                <w:rFonts w:cs="Arial"/>
                <w:lang w:val="ru-RU"/>
              </w:rPr>
            </w:pPr>
            <w:r w:rsidRPr="006F7B6B">
              <w:rPr>
                <w:rFonts w:cs="Arial"/>
                <w:lang w:val="sr-Cyrl-CS"/>
              </w:rPr>
              <w:t>П</w:t>
            </w:r>
            <w:r w:rsidRPr="006F7B6B">
              <w:rPr>
                <w:rFonts w:cs="Arial"/>
              </w:rPr>
              <w:t>онуђач</w:t>
            </w:r>
            <w:r w:rsidRPr="006F7B6B">
              <w:rPr>
                <w:rFonts w:cs="Arial"/>
                <w:lang w:val="ru-RU"/>
              </w:rPr>
              <w:t>:</w:t>
            </w:r>
          </w:p>
        </w:tc>
      </w:tr>
      <w:tr w:rsidR="00343A18" w:rsidRPr="006F7B6B" w:rsidTr="00BC01DC">
        <w:trPr>
          <w:jc w:val="center"/>
        </w:trPr>
        <w:tc>
          <w:tcPr>
            <w:tcW w:w="3882" w:type="dxa"/>
          </w:tcPr>
          <w:p w:rsidR="00343A18" w:rsidRPr="006F7B6B" w:rsidRDefault="00343A18" w:rsidP="00BC01DC">
            <w:pPr>
              <w:spacing w:before="0"/>
              <w:jc w:val="center"/>
              <w:rPr>
                <w:rFonts w:cs="Arial"/>
              </w:rPr>
            </w:pPr>
          </w:p>
        </w:tc>
        <w:tc>
          <w:tcPr>
            <w:tcW w:w="2127" w:type="dxa"/>
          </w:tcPr>
          <w:p w:rsidR="00343A18" w:rsidRPr="006F7B6B" w:rsidRDefault="00343A18" w:rsidP="00BC01DC">
            <w:pPr>
              <w:spacing w:before="0"/>
              <w:jc w:val="center"/>
              <w:rPr>
                <w:rFonts w:cs="Arial"/>
              </w:rPr>
            </w:pPr>
            <w:r w:rsidRPr="006F7B6B">
              <w:rPr>
                <w:rFonts w:cs="Arial"/>
              </w:rPr>
              <w:t>М.П.</w:t>
            </w:r>
          </w:p>
        </w:tc>
        <w:tc>
          <w:tcPr>
            <w:tcW w:w="4022" w:type="dxa"/>
          </w:tcPr>
          <w:p w:rsidR="00343A18" w:rsidRPr="006F7B6B" w:rsidRDefault="00343A18" w:rsidP="00BC01DC">
            <w:pPr>
              <w:spacing w:before="0"/>
              <w:jc w:val="center"/>
              <w:rPr>
                <w:rFonts w:cs="Arial"/>
                <w:lang w:val="ru-RU"/>
              </w:rPr>
            </w:pPr>
          </w:p>
        </w:tc>
      </w:tr>
      <w:tr w:rsidR="00343A18" w:rsidRPr="006F7B6B" w:rsidTr="00BC01DC">
        <w:trPr>
          <w:jc w:val="center"/>
        </w:trPr>
        <w:tc>
          <w:tcPr>
            <w:tcW w:w="3882" w:type="dxa"/>
            <w:tcBorders>
              <w:bottom w:val="single" w:sz="4" w:space="0" w:color="auto"/>
            </w:tcBorders>
          </w:tcPr>
          <w:p w:rsidR="00343A18" w:rsidRPr="006F7B6B" w:rsidRDefault="00343A18" w:rsidP="00BC01DC">
            <w:pPr>
              <w:spacing w:before="0"/>
              <w:jc w:val="center"/>
              <w:rPr>
                <w:rFonts w:cs="Arial"/>
              </w:rPr>
            </w:pPr>
          </w:p>
        </w:tc>
        <w:tc>
          <w:tcPr>
            <w:tcW w:w="2127" w:type="dxa"/>
          </w:tcPr>
          <w:p w:rsidR="00343A18" w:rsidRPr="006F7B6B" w:rsidRDefault="00343A18" w:rsidP="00BC01DC">
            <w:pPr>
              <w:spacing w:before="0"/>
              <w:jc w:val="center"/>
              <w:rPr>
                <w:rFonts w:cs="Arial"/>
                <w:lang w:val="ru-RU"/>
              </w:rPr>
            </w:pPr>
          </w:p>
        </w:tc>
        <w:tc>
          <w:tcPr>
            <w:tcW w:w="4022" w:type="dxa"/>
            <w:tcBorders>
              <w:bottom w:val="single" w:sz="4" w:space="0" w:color="auto"/>
            </w:tcBorders>
          </w:tcPr>
          <w:p w:rsidR="00343A18" w:rsidRPr="006F7B6B" w:rsidRDefault="00343A18" w:rsidP="00BC01DC">
            <w:pPr>
              <w:spacing w:before="0"/>
              <w:jc w:val="center"/>
              <w:rPr>
                <w:rFonts w:cs="Arial"/>
                <w:lang w:val="ru-RU"/>
              </w:rPr>
            </w:pPr>
          </w:p>
        </w:tc>
      </w:tr>
      <w:tr w:rsidR="00343A18" w:rsidRPr="006F7B6B" w:rsidTr="00BC01DC">
        <w:trPr>
          <w:trHeight w:val="389"/>
          <w:jc w:val="center"/>
        </w:trPr>
        <w:tc>
          <w:tcPr>
            <w:tcW w:w="3882" w:type="dxa"/>
            <w:tcBorders>
              <w:top w:val="single" w:sz="4" w:space="0" w:color="auto"/>
            </w:tcBorders>
          </w:tcPr>
          <w:p w:rsidR="00343A18" w:rsidRPr="006F7B6B" w:rsidRDefault="00343A18" w:rsidP="00BC01DC">
            <w:pPr>
              <w:spacing w:before="0"/>
              <w:jc w:val="center"/>
              <w:rPr>
                <w:rFonts w:cs="Arial"/>
              </w:rPr>
            </w:pPr>
          </w:p>
        </w:tc>
        <w:tc>
          <w:tcPr>
            <w:tcW w:w="2127" w:type="dxa"/>
          </w:tcPr>
          <w:p w:rsidR="00343A18" w:rsidRPr="006F7B6B" w:rsidRDefault="00343A18" w:rsidP="00BC01DC">
            <w:pPr>
              <w:spacing w:before="0"/>
              <w:jc w:val="center"/>
              <w:rPr>
                <w:rFonts w:cs="Arial"/>
                <w:lang w:val="ru-RU"/>
              </w:rPr>
            </w:pPr>
          </w:p>
        </w:tc>
        <w:tc>
          <w:tcPr>
            <w:tcW w:w="4022" w:type="dxa"/>
            <w:tcBorders>
              <w:top w:val="single" w:sz="4" w:space="0" w:color="auto"/>
            </w:tcBorders>
          </w:tcPr>
          <w:p w:rsidR="00343A18" w:rsidRPr="006F7B6B" w:rsidRDefault="00343A18" w:rsidP="00BC01DC">
            <w:pPr>
              <w:spacing w:before="0"/>
              <w:jc w:val="center"/>
              <w:rPr>
                <w:rFonts w:cs="Arial"/>
                <w:lang w:val="ru-RU"/>
              </w:rPr>
            </w:pPr>
          </w:p>
        </w:tc>
      </w:tr>
    </w:tbl>
    <w:p w:rsidR="00343A18" w:rsidRPr="006F7B6B" w:rsidRDefault="00343A18" w:rsidP="00343A18">
      <w:pPr>
        <w:rPr>
          <w:rFonts w:eastAsia="Symbol" w:cs="Arial"/>
          <w:b/>
          <w:bCs/>
          <w:kern w:val="28"/>
        </w:rPr>
      </w:pPr>
      <w:r w:rsidRPr="006F7B6B">
        <w:rPr>
          <w:rFonts w:eastAsia="Symbol" w:cs="Arial"/>
          <w:b/>
          <w:bCs/>
          <w:kern w:val="28"/>
        </w:rPr>
        <w:t xml:space="preserve">Напомена: </w:t>
      </w:r>
    </w:p>
    <w:p w:rsidR="00343A18" w:rsidRPr="006F7B6B" w:rsidRDefault="00343A18" w:rsidP="00343A18">
      <w:pPr>
        <w:rPr>
          <w:rFonts w:eastAsia="TimesNewRomanPS-BoldMT" w:cs="Arial"/>
          <w:lang w:val="sr-Cyrl-CS"/>
        </w:rPr>
      </w:pPr>
      <w:proofErr w:type="gramStart"/>
      <w:r w:rsidRPr="006F7B6B">
        <w:rPr>
          <w:rFonts w:eastAsia="TimesNewRomanPS-BoldMT" w:cs="Arial"/>
        </w:rPr>
        <w:t xml:space="preserve">Уколико </w:t>
      </w:r>
      <w:r w:rsidRPr="006F7B6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F7B6B">
        <w:rPr>
          <w:rFonts w:eastAsia="TimesNewRomanPS-BoldMT" w:cs="Arial"/>
        </w:rPr>
        <w:t>.</w:t>
      </w:r>
      <w:proofErr w:type="gramEnd"/>
    </w:p>
    <w:p w:rsidR="00657291" w:rsidRPr="006F7B6B" w:rsidRDefault="00657291" w:rsidP="00657291">
      <w:pPr>
        <w:rPr>
          <w:rFonts w:cs="Arial"/>
          <w:lang w:val="sr-Cyrl-CS"/>
        </w:rPr>
      </w:pPr>
      <w:bookmarkStart w:id="256" w:name="_Toc442559941"/>
      <w:proofErr w:type="gramStart"/>
      <w:r w:rsidRPr="006F7B6B">
        <w:rPr>
          <w:rFonts w:cs="Arial"/>
        </w:rPr>
        <w:t>Приликом подношења понуде овај образац копирати у потребном броју примерака.</w:t>
      </w:r>
      <w:proofErr w:type="gramEnd"/>
    </w:p>
    <w:p w:rsidR="00657291" w:rsidRPr="006F7B6B" w:rsidRDefault="00657291" w:rsidP="000C67B2">
      <w:pPr>
        <w:rPr>
          <w:rFonts w:cs="Arial"/>
          <w:b/>
          <w:bCs/>
          <w:kern w:val="28"/>
          <w:lang w:val="sr-Cyrl-CS" w:eastAsia="ar-SA"/>
        </w:rPr>
      </w:pPr>
      <w:proofErr w:type="gramStart"/>
      <w:r w:rsidRPr="006F7B6B">
        <w:rPr>
          <w:rFonts w:eastAsia="TimesNewRomanPS-BoldMT" w:cs="Arial"/>
        </w:rPr>
        <w:t>Понуђач који даје нетачне податке у погледу стручних референци, чини прекршај по члану 170.</w:t>
      </w:r>
      <w:proofErr w:type="gramEnd"/>
      <w:r w:rsidRPr="006F7B6B">
        <w:rPr>
          <w:rFonts w:eastAsia="TimesNewRomanPS-BoldMT" w:cs="Arial"/>
        </w:rPr>
        <w:t xml:space="preserve"> </w:t>
      </w:r>
      <w:proofErr w:type="gramStart"/>
      <w:r w:rsidRPr="006F7B6B">
        <w:rPr>
          <w:rFonts w:eastAsia="TimesNewRomanPS-BoldMT" w:cs="Arial"/>
        </w:rPr>
        <w:t>став</w:t>
      </w:r>
      <w:proofErr w:type="gramEnd"/>
      <w:r w:rsidRPr="006F7B6B">
        <w:rPr>
          <w:rFonts w:eastAsia="TimesNewRomanPS-BoldMT" w:cs="Arial"/>
        </w:rPr>
        <w:t xml:space="preserve"> 1. </w:t>
      </w:r>
      <w:proofErr w:type="gramStart"/>
      <w:r w:rsidRPr="006F7B6B">
        <w:rPr>
          <w:rFonts w:eastAsia="TimesNewRomanPS-BoldMT" w:cs="Arial"/>
        </w:rPr>
        <w:t>тачка</w:t>
      </w:r>
      <w:proofErr w:type="gramEnd"/>
      <w:r w:rsidRPr="006F7B6B">
        <w:rPr>
          <w:rFonts w:eastAsia="TimesNewRomanPS-BoldMT" w:cs="Arial"/>
        </w:rPr>
        <w:t xml:space="preserve"> 3. </w:t>
      </w:r>
      <w:proofErr w:type="gramStart"/>
      <w:r w:rsidRPr="006F7B6B">
        <w:rPr>
          <w:rFonts w:eastAsia="TimesNewRomanPS-BoldMT" w:cs="Arial"/>
        </w:rPr>
        <w:t>Закона о јавним набавкама.</w:t>
      </w:r>
      <w:proofErr w:type="gramEnd"/>
      <w:r w:rsidRPr="006F7B6B">
        <w:rPr>
          <w:rFonts w:eastAsia="TimesNewRomanPS-BoldMT" w:cs="Arial"/>
        </w:rPr>
        <w:t xml:space="preserve"> </w:t>
      </w:r>
      <w:proofErr w:type="gramStart"/>
      <w:r w:rsidRPr="006F7B6B">
        <w:rPr>
          <w:rFonts w:eastAsia="TimesNewRomanPS-BoldMT" w:cs="Arial"/>
        </w:rPr>
        <w:t>Давање неистинитих података у понуди је основ за негативну референцу у смислу члана 82.</w:t>
      </w:r>
      <w:proofErr w:type="gramEnd"/>
      <w:r w:rsidRPr="006F7B6B">
        <w:rPr>
          <w:rFonts w:eastAsia="TimesNewRomanPS-BoldMT" w:cs="Arial"/>
        </w:rPr>
        <w:t xml:space="preserve"> </w:t>
      </w:r>
      <w:proofErr w:type="gramStart"/>
      <w:r w:rsidRPr="006F7B6B">
        <w:rPr>
          <w:rFonts w:eastAsia="TimesNewRomanPS-BoldMT" w:cs="Arial"/>
        </w:rPr>
        <w:t>став</w:t>
      </w:r>
      <w:proofErr w:type="gramEnd"/>
      <w:r w:rsidRPr="006F7B6B">
        <w:rPr>
          <w:rFonts w:eastAsia="TimesNewRomanPS-BoldMT" w:cs="Arial"/>
        </w:rPr>
        <w:t xml:space="preserve"> 1. </w:t>
      </w:r>
      <w:proofErr w:type="gramStart"/>
      <w:r w:rsidRPr="006F7B6B">
        <w:rPr>
          <w:rFonts w:eastAsia="TimesNewRomanPS-BoldMT" w:cs="Arial"/>
        </w:rPr>
        <w:t>тачка</w:t>
      </w:r>
      <w:proofErr w:type="gramEnd"/>
      <w:r w:rsidRPr="006F7B6B">
        <w:rPr>
          <w:rFonts w:eastAsia="TimesNewRomanPS-BoldMT" w:cs="Arial"/>
        </w:rPr>
        <w:t xml:space="preserve"> 3) Закона</w:t>
      </w:r>
    </w:p>
    <w:p w:rsidR="0042687E" w:rsidRPr="006F7B6B"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6F7B6B" w:rsidRDefault="00343A18" w:rsidP="000F683D">
      <w:pPr>
        <w:pStyle w:val="KDObrazac"/>
      </w:pPr>
      <w:proofErr w:type="gramStart"/>
      <w:r w:rsidRPr="006F7B6B">
        <w:t xml:space="preserve">ОБРАЗАЦ </w:t>
      </w:r>
      <w:bookmarkEnd w:id="256"/>
      <w:r w:rsidR="006F7B6B" w:rsidRPr="006F7B6B">
        <w:t>6.</w:t>
      </w:r>
      <w:proofErr w:type="gramEnd"/>
    </w:p>
    <w:p w:rsidR="00343A18" w:rsidRPr="006F7B6B" w:rsidRDefault="00343A18" w:rsidP="000F683D">
      <w:pPr>
        <w:jc w:val="center"/>
        <w:rPr>
          <w:rFonts w:cs="Arial"/>
          <w:b/>
        </w:rPr>
      </w:pPr>
      <w:r w:rsidRPr="006F7B6B">
        <w:rPr>
          <w:rFonts w:cs="Arial"/>
          <w:b/>
        </w:rPr>
        <w:t>ПОТВРДА О РЕФЕРЕНТНИМ НАБАВКАМА</w:t>
      </w:r>
    </w:p>
    <w:p w:rsidR="0042687E" w:rsidRPr="006F7B6B" w:rsidRDefault="0042687E" w:rsidP="000F683D">
      <w:pPr>
        <w:jc w:val="center"/>
        <w:rPr>
          <w:rFonts w:cs="Arial"/>
        </w:rPr>
      </w:pPr>
    </w:p>
    <w:p w:rsidR="00343A18" w:rsidRPr="006F7B6B" w:rsidRDefault="00343A18" w:rsidP="00343A18">
      <w:pPr>
        <w:tabs>
          <w:tab w:val="left" w:pos="0"/>
          <w:tab w:val="left" w:pos="330"/>
          <w:tab w:val="left" w:pos="540"/>
        </w:tabs>
        <w:spacing w:before="0"/>
        <w:jc w:val="left"/>
        <w:rPr>
          <w:rFonts w:eastAsia="Calibri" w:cs="Arial"/>
        </w:rPr>
      </w:pPr>
      <w:r w:rsidRPr="006F7B6B">
        <w:rPr>
          <w:rFonts w:eastAsia="Calibri" w:cs="Arial"/>
          <w:lang w:val="ru-RU"/>
        </w:rPr>
        <w:t>Наручилац</w:t>
      </w:r>
      <w:r w:rsidR="000C67B2" w:rsidRPr="006F7B6B">
        <w:rPr>
          <w:rFonts w:eastAsia="Calibri" w:cs="Arial"/>
          <w:lang w:val="ru-RU"/>
        </w:rPr>
        <w:t xml:space="preserve"> односно </w:t>
      </w:r>
      <w:r w:rsidR="00FD6BCE" w:rsidRPr="006F7B6B">
        <w:rPr>
          <w:rFonts w:eastAsia="Calibri" w:cs="Arial"/>
          <w:lang w:val="ru-RU"/>
        </w:rPr>
        <w:t>корисник</w:t>
      </w:r>
      <w:r w:rsidRPr="006F7B6B">
        <w:rPr>
          <w:rFonts w:eastAsia="Calibri" w:cs="Arial"/>
          <w:lang w:val="ru-RU"/>
        </w:rPr>
        <w:t xml:space="preserve"> предметних </w:t>
      </w:r>
      <w:r w:rsidR="00FD6BCE" w:rsidRPr="006F7B6B">
        <w:rPr>
          <w:rFonts w:eastAsia="Calibri" w:cs="Arial"/>
          <w:lang w:val="ru-RU"/>
        </w:rPr>
        <w:t>услуга</w:t>
      </w:r>
      <w:r w:rsidRPr="006F7B6B">
        <w:rPr>
          <w:rFonts w:eastAsia="Calibri" w:cs="Arial"/>
          <w:lang w:val="ru-RU"/>
        </w:rPr>
        <w:t xml:space="preserve">: </w:t>
      </w:r>
    </w:p>
    <w:p w:rsidR="00343A18" w:rsidRPr="006F7B6B" w:rsidRDefault="00343A18" w:rsidP="00343A18">
      <w:pPr>
        <w:tabs>
          <w:tab w:val="left" w:pos="0"/>
          <w:tab w:val="left" w:pos="330"/>
          <w:tab w:val="left" w:pos="540"/>
        </w:tabs>
        <w:spacing w:before="0"/>
        <w:ind w:left="6"/>
        <w:rPr>
          <w:rFonts w:eastAsia="Calibri" w:cs="Arial"/>
        </w:rPr>
      </w:pPr>
      <w:r w:rsidRPr="006F7B6B">
        <w:rPr>
          <w:rFonts w:eastAsia="Calibri" w:cs="Arial"/>
        </w:rPr>
        <w:t xml:space="preserve">                                                  _________________________________________</w:t>
      </w:r>
      <w:r w:rsidR="000F683D" w:rsidRPr="006F7B6B">
        <w:rPr>
          <w:rFonts w:eastAsia="Calibri" w:cs="Arial"/>
        </w:rPr>
        <w:t>_________________________</w:t>
      </w:r>
    </w:p>
    <w:p w:rsidR="00343A18" w:rsidRPr="006F7B6B" w:rsidRDefault="00343A18" w:rsidP="00343A18">
      <w:pPr>
        <w:tabs>
          <w:tab w:val="left" w:pos="0"/>
          <w:tab w:val="left" w:pos="330"/>
          <w:tab w:val="left" w:pos="540"/>
        </w:tabs>
        <w:spacing w:before="0"/>
        <w:ind w:left="6"/>
        <w:jc w:val="center"/>
        <w:rPr>
          <w:rFonts w:eastAsia="Calibri" w:cs="Arial"/>
        </w:rPr>
      </w:pPr>
      <w:r w:rsidRPr="006F7B6B">
        <w:rPr>
          <w:rFonts w:cs="Arial"/>
          <w:bCs/>
          <w:kern w:val="28"/>
        </w:rPr>
        <w:t>(</w:t>
      </w:r>
      <w:proofErr w:type="gramStart"/>
      <w:r w:rsidRPr="006F7B6B">
        <w:rPr>
          <w:rFonts w:cs="Arial"/>
          <w:bCs/>
          <w:kern w:val="28"/>
        </w:rPr>
        <w:t>назив</w:t>
      </w:r>
      <w:proofErr w:type="gramEnd"/>
      <w:r w:rsidRPr="006F7B6B">
        <w:rPr>
          <w:rFonts w:cs="Arial"/>
          <w:bCs/>
          <w:kern w:val="28"/>
        </w:rPr>
        <w:t xml:space="preserve"> и седиште наручиоца)</w:t>
      </w:r>
    </w:p>
    <w:p w:rsidR="00343A18" w:rsidRPr="006F7B6B" w:rsidRDefault="00343A18" w:rsidP="00343A18">
      <w:pPr>
        <w:jc w:val="left"/>
        <w:rPr>
          <w:rFonts w:cs="Arial"/>
        </w:rPr>
      </w:pPr>
      <w:r w:rsidRPr="006F7B6B">
        <w:rPr>
          <w:rFonts w:cs="Arial"/>
        </w:rPr>
        <w:t>Лице за контакт:      _________________________________________</w:t>
      </w:r>
      <w:r w:rsidR="000F683D" w:rsidRPr="006F7B6B">
        <w:rPr>
          <w:rFonts w:cs="Arial"/>
        </w:rPr>
        <w:t>__________________________</w:t>
      </w:r>
    </w:p>
    <w:p w:rsidR="00343A18" w:rsidRPr="006F7B6B" w:rsidRDefault="00343A18" w:rsidP="00343A18">
      <w:pPr>
        <w:jc w:val="center"/>
        <w:rPr>
          <w:rFonts w:cs="Arial"/>
        </w:rPr>
      </w:pPr>
      <w:r w:rsidRPr="006F7B6B">
        <w:rPr>
          <w:rFonts w:cs="Arial"/>
        </w:rPr>
        <w:t>(</w:t>
      </w:r>
      <w:proofErr w:type="gramStart"/>
      <w:r w:rsidRPr="006F7B6B">
        <w:rPr>
          <w:rFonts w:cs="Arial"/>
        </w:rPr>
        <w:t>име</w:t>
      </w:r>
      <w:proofErr w:type="gramEnd"/>
      <w:r w:rsidRPr="006F7B6B">
        <w:rPr>
          <w:rFonts w:cs="Arial"/>
        </w:rPr>
        <w:t>, презиме,  контакт телефон)</w:t>
      </w:r>
    </w:p>
    <w:p w:rsidR="00343A18" w:rsidRPr="006F7B6B" w:rsidRDefault="00343A18" w:rsidP="00343A18">
      <w:pPr>
        <w:jc w:val="left"/>
        <w:rPr>
          <w:rFonts w:cs="Arial"/>
        </w:rPr>
      </w:pPr>
      <w:r w:rsidRPr="006F7B6B">
        <w:rPr>
          <w:rFonts w:cs="Arial"/>
        </w:rPr>
        <w:t>Овим путем потврђујем да је _________________________________________</w:t>
      </w:r>
      <w:r w:rsidR="000F683D" w:rsidRPr="006F7B6B">
        <w:rPr>
          <w:rFonts w:cs="Arial"/>
        </w:rPr>
        <w:t>_________________________</w:t>
      </w:r>
    </w:p>
    <w:p w:rsidR="00343A18" w:rsidRPr="006F7B6B" w:rsidRDefault="00343A18" w:rsidP="00343A18">
      <w:pPr>
        <w:jc w:val="center"/>
        <w:rPr>
          <w:rFonts w:cs="Arial"/>
        </w:rPr>
      </w:pPr>
      <w:r w:rsidRPr="006F7B6B">
        <w:rPr>
          <w:rFonts w:cs="Arial"/>
        </w:rPr>
        <w:t>(</w:t>
      </w:r>
      <w:proofErr w:type="gramStart"/>
      <w:r w:rsidRPr="006F7B6B">
        <w:rPr>
          <w:rFonts w:cs="Arial"/>
        </w:rPr>
        <w:t>навести</w:t>
      </w:r>
      <w:proofErr w:type="gramEnd"/>
      <w:r w:rsidRPr="006F7B6B">
        <w:rPr>
          <w:rFonts w:cs="Arial"/>
        </w:rPr>
        <w:t xml:space="preserve"> назив седиште  понуђача)</w:t>
      </w:r>
    </w:p>
    <w:p w:rsidR="00343A18" w:rsidRPr="006F7B6B" w:rsidRDefault="00343A18" w:rsidP="00343A18">
      <w:pPr>
        <w:rPr>
          <w:rFonts w:cs="Arial"/>
        </w:rPr>
      </w:pPr>
      <w:proofErr w:type="gramStart"/>
      <w:r w:rsidRPr="006F7B6B">
        <w:rPr>
          <w:rFonts w:cs="Arial"/>
        </w:rPr>
        <w:t>за</w:t>
      </w:r>
      <w:proofErr w:type="gramEnd"/>
      <w:r w:rsidRPr="006F7B6B">
        <w:rPr>
          <w:rFonts w:cs="Arial"/>
        </w:rPr>
        <w:t xml:space="preserve"> наше потребе извршио: </w:t>
      </w:r>
    </w:p>
    <w:p w:rsidR="00343A18" w:rsidRPr="006F7B6B" w:rsidRDefault="00343A18" w:rsidP="00343A18">
      <w:pPr>
        <w:rPr>
          <w:rFonts w:cs="Arial"/>
        </w:rPr>
      </w:pPr>
      <w:r w:rsidRPr="006F7B6B">
        <w:rPr>
          <w:rFonts w:cs="Arial"/>
        </w:rPr>
        <w:t>_________________________________________</w:t>
      </w:r>
      <w:r w:rsidR="000F683D" w:rsidRPr="006F7B6B">
        <w:rPr>
          <w:rFonts w:cs="Arial"/>
        </w:rPr>
        <w:t>_________________________</w:t>
      </w:r>
    </w:p>
    <w:p w:rsidR="00343A18" w:rsidRPr="006F7B6B" w:rsidRDefault="00343A18" w:rsidP="00343A18">
      <w:pPr>
        <w:rPr>
          <w:rFonts w:cs="Arial"/>
        </w:rPr>
      </w:pPr>
      <w:r w:rsidRPr="006F7B6B">
        <w:rPr>
          <w:rFonts w:cs="Arial"/>
        </w:rPr>
        <w:t xml:space="preserve">                                                  (</w:t>
      </w:r>
      <w:proofErr w:type="gramStart"/>
      <w:r w:rsidRPr="006F7B6B">
        <w:rPr>
          <w:rFonts w:cs="Arial"/>
        </w:rPr>
        <w:t>навести</w:t>
      </w:r>
      <w:proofErr w:type="gramEnd"/>
      <w:r w:rsidRPr="006F7B6B">
        <w:rPr>
          <w:rFonts w:cs="Arial"/>
        </w:rPr>
        <w:t xml:space="preserve">) </w:t>
      </w:r>
    </w:p>
    <w:p w:rsidR="00343A18" w:rsidRPr="006F7B6B" w:rsidRDefault="00343A18" w:rsidP="00343A18">
      <w:pPr>
        <w:rPr>
          <w:rFonts w:cs="Arial"/>
        </w:rPr>
      </w:pPr>
      <w:proofErr w:type="gramStart"/>
      <w:r w:rsidRPr="006F7B6B">
        <w:rPr>
          <w:rFonts w:cs="Arial"/>
        </w:rPr>
        <w:t>у</w:t>
      </w:r>
      <w:proofErr w:type="gramEnd"/>
      <w:r w:rsidRPr="006F7B6B">
        <w:rPr>
          <w:rFonts w:cs="Arial"/>
        </w:rPr>
        <w:t xml:space="preserve"> уговореном року, обиму и квалитету и да </w:t>
      </w:r>
      <w:r w:rsidR="004C0776" w:rsidRPr="006F7B6B">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6F7B6B"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F7B6B" w:rsidRDefault="00343A18" w:rsidP="00BC01DC">
            <w:pPr>
              <w:jc w:val="center"/>
              <w:rPr>
                <w:rFonts w:eastAsia="Calibri" w:cs="Arial"/>
              </w:rPr>
            </w:pPr>
            <w:r w:rsidRPr="006F7B6B">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6F7B6B" w:rsidRDefault="00343A18" w:rsidP="00BC01DC">
            <w:pPr>
              <w:jc w:val="center"/>
              <w:rPr>
                <w:rFonts w:eastAsia="Calibri" w:cs="Arial"/>
              </w:rPr>
            </w:pPr>
            <w:r w:rsidRPr="006F7B6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F7B6B" w:rsidRDefault="00343A18" w:rsidP="00BC01DC">
            <w:pPr>
              <w:jc w:val="center"/>
              <w:rPr>
                <w:rFonts w:eastAsia="Calibri" w:cs="Arial"/>
              </w:rPr>
            </w:pPr>
            <w:r w:rsidRPr="006F7B6B">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F7B6B" w:rsidRDefault="00343A18" w:rsidP="00BC01DC">
            <w:pPr>
              <w:jc w:val="center"/>
              <w:rPr>
                <w:rFonts w:eastAsia="Calibri" w:cs="Arial"/>
              </w:rPr>
            </w:pPr>
            <w:r w:rsidRPr="006F7B6B">
              <w:rPr>
                <w:rFonts w:eastAsia="Calibri" w:cs="Arial"/>
              </w:rPr>
              <w:t xml:space="preserve">Вредност </w:t>
            </w:r>
            <w:r w:rsidR="00FD6BCE" w:rsidRPr="006F7B6B">
              <w:rPr>
                <w:rFonts w:eastAsia="Calibri" w:cs="Arial"/>
              </w:rPr>
              <w:t>извршених услуга</w:t>
            </w:r>
            <w:r w:rsidRPr="006F7B6B">
              <w:rPr>
                <w:rFonts w:eastAsia="Calibri" w:cs="Arial"/>
              </w:rPr>
              <w:t xml:space="preserve"> без ПДВ</w:t>
            </w:r>
          </w:p>
          <w:p w:rsidR="00657291" w:rsidRPr="006F7B6B" w:rsidRDefault="00657291" w:rsidP="000C67B2">
            <w:pPr>
              <w:jc w:val="center"/>
              <w:rPr>
                <w:rFonts w:eastAsia="Calibri" w:cs="Arial"/>
              </w:rPr>
            </w:pPr>
            <w:r w:rsidRPr="006F7B6B">
              <w:rPr>
                <w:rFonts w:eastAsia="Calibri" w:cs="Arial"/>
              </w:rPr>
              <w:t>Дин/</w:t>
            </w:r>
            <w:r w:rsidR="000C67B2" w:rsidRPr="006F7B6B">
              <w:rPr>
                <w:rFonts w:eastAsia="Calibri" w:cs="Arial"/>
              </w:rPr>
              <w:t>EUR</w:t>
            </w:r>
          </w:p>
        </w:tc>
      </w:tr>
      <w:tr w:rsidR="00343A18" w:rsidRPr="006F7B6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F7B6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r>
      <w:tr w:rsidR="00343A18" w:rsidRPr="006F7B6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F7B6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r>
      <w:tr w:rsidR="00343A18" w:rsidRPr="006F7B6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F7B6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r>
      <w:tr w:rsidR="00343A18" w:rsidRPr="006F7B6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F7B6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r>
    </w:tbl>
    <w:p w:rsidR="00343A18" w:rsidRPr="006F7B6B" w:rsidRDefault="00343A18" w:rsidP="000F683D">
      <w:pPr>
        <w:rPr>
          <w:rFonts w:eastAsia="TimesNewRomanPS-BoldMT" w:cs="Arial"/>
          <w:b/>
          <w:bCs/>
          <w:iCs/>
        </w:rPr>
      </w:pPr>
      <w:r w:rsidRPr="006F7B6B">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6F7B6B" w:rsidTr="00BC01DC">
        <w:trPr>
          <w:jc w:val="center"/>
        </w:trPr>
        <w:tc>
          <w:tcPr>
            <w:tcW w:w="3882" w:type="dxa"/>
          </w:tcPr>
          <w:p w:rsidR="00343A18" w:rsidRPr="006F7B6B" w:rsidRDefault="00343A18" w:rsidP="00BC01DC">
            <w:pPr>
              <w:spacing w:before="0"/>
              <w:jc w:val="center"/>
              <w:rPr>
                <w:rFonts w:cs="Arial"/>
              </w:rPr>
            </w:pPr>
            <w:r w:rsidRPr="006F7B6B">
              <w:rPr>
                <w:rFonts w:cs="Arial"/>
              </w:rPr>
              <w:t>Датум:</w:t>
            </w:r>
          </w:p>
        </w:tc>
        <w:tc>
          <w:tcPr>
            <w:tcW w:w="2127" w:type="dxa"/>
          </w:tcPr>
          <w:p w:rsidR="00343A18" w:rsidRPr="006F7B6B" w:rsidRDefault="00343A18" w:rsidP="00BC01DC">
            <w:pPr>
              <w:spacing w:before="0"/>
              <w:jc w:val="center"/>
              <w:rPr>
                <w:rFonts w:cs="Arial"/>
                <w:lang w:val="ru-RU"/>
              </w:rPr>
            </w:pPr>
          </w:p>
        </w:tc>
        <w:tc>
          <w:tcPr>
            <w:tcW w:w="4022" w:type="dxa"/>
          </w:tcPr>
          <w:p w:rsidR="00343A18" w:rsidRPr="006F7B6B" w:rsidRDefault="00343A18" w:rsidP="00FD6BCE">
            <w:pPr>
              <w:spacing w:before="0"/>
              <w:jc w:val="center"/>
              <w:rPr>
                <w:rFonts w:cs="Arial"/>
                <w:lang w:val="ru-RU"/>
              </w:rPr>
            </w:pPr>
            <w:r w:rsidRPr="006F7B6B">
              <w:rPr>
                <w:rFonts w:cs="Arial"/>
                <w:lang w:val="sr-Cyrl-CS"/>
              </w:rPr>
              <w:t>Наручилац</w:t>
            </w:r>
            <w:r w:rsidR="000C67B2" w:rsidRPr="006F7B6B">
              <w:rPr>
                <w:rFonts w:cs="Arial"/>
                <w:lang w:val="sr-Cyrl-CS"/>
              </w:rPr>
              <w:t>/</w:t>
            </w:r>
            <w:r w:rsidR="00FD6BCE" w:rsidRPr="006F7B6B">
              <w:rPr>
                <w:rFonts w:cs="Arial"/>
                <w:lang w:val="sr-Cyrl-CS"/>
              </w:rPr>
              <w:t>корисник услуга</w:t>
            </w:r>
            <w:r w:rsidRPr="006F7B6B">
              <w:rPr>
                <w:rFonts w:cs="Arial"/>
                <w:lang w:val="sr-Cyrl-CS"/>
              </w:rPr>
              <w:t>:</w:t>
            </w:r>
          </w:p>
        </w:tc>
      </w:tr>
      <w:tr w:rsidR="00343A18" w:rsidRPr="006F7B6B" w:rsidTr="00BC01DC">
        <w:trPr>
          <w:jc w:val="center"/>
        </w:trPr>
        <w:tc>
          <w:tcPr>
            <w:tcW w:w="3882" w:type="dxa"/>
          </w:tcPr>
          <w:p w:rsidR="00343A18" w:rsidRPr="006F7B6B" w:rsidRDefault="00343A18" w:rsidP="00BC01DC">
            <w:pPr>
              <w:spacing w:before="0"/>
              <w:jc w:val="center"/>
              <w:rPr>
                <w:rFonts w:cs="Arial"/>
              </w:rPr>
            </w:pPr>
          </w:p>
        </w:tc>
        <w:tc>
          <w:tcPr>
            <w:tcW w:w="2127" w:type="dxa"/>
          </w:tcPr>
          <w:p w:rsidR="00343A18" w:rsidRPr="006F7B6B" w:rsidRDefault="00343A18" w:rsidP="00BC01DC">
            <w:pPr>
              <w:spacing w:before="0"/>
              <w:jc w:val="center"/>
              <w:rPr>
                <w:rFonts w:cs="Arial"/>
              </w:rPr>
            </w:pPr>
            <w:r w:rsidRPr="006F7B6B">
              <w:rPr>
                <w:rFonts w:cs="Arial"/>
              </w:rPr>
              <w:t>М.П.</w:t>
            </w:r>
          </w:p>
        </w:tc>
        <w:tc>
          <w:tcPr>
            <w:tcW w:w="4022" w:type="dxa"/>
          </w:tcPr>
          <w:p w:rsidR="00343A18" w:rsidRPr="006F7B6B" w:rsidRDefault="00343A18" w:rsidP="00BC01DC">
            <w:pPr>
              <w:spacing w:before="0"/>
              <w:jc w:val="center"/>
              <w:rPr>
                <w:rFonts w:cs="Arial"/>
                <w:lang w:val="ru-RU"/>
              </w:rPr>
            </w:pPr>
          </w:p>
        </w:tc>
      </w:tr>
      <w:tr w:rsidR="00343A18" w:rsidRPr="006F7B6B" w:rsidTr="00BC01DC">
        <w:trPr>
          <w:jc w:val="center"/>
        </w:trPr>
        <w:tc>
          <w:tcPr>
            <w:tcW w:w="3882" w:type="dxa"/>
            <w:tcBorders>
              <w:bottom w:val="single" w:sz="4" w:space="0" w:color="auto"/>
            </w:tcBorders>
          </w:tcPr>
          <w:p w:rsidR="00343A18" w:rsidRPr="006F7B6B" w:rsidRDefault="00343A18" w:rsidP="00BC01DC">
            <w:pPr>
              <w:spacing w:before="0"/>
              <w:jc w:val="center"/>
              <w:rPr>
                <w:rFonts w:cs="Arial"/>
              </w:rPr>
            </w:pPr>
          </w:p>
        </w:tc>
        <w:tc>
          <w:tcPr>
            <w:tcW w:w="2127" w:type="dxa"/>
          </w:tcPr>
          <w:p w:rsidR="00343A18" w:rsidRPr="006F7B6B" w:rsidRDefault="00343A18" w:rsidP="00BC01DC">
            <w:pPr>
              <w:spacing w:before="0"/>
              <w:jc w:val="center"/>
              <w:rPr>
                <w:rFonts w:cs="Arial"/>
                <w:lang w:val="ru-RU"/>
              </w:rPr>
            </w:pPr>
          </w:p>
        </w:tc>
        <w:tc>
          <w:tcPr>
            <w:tcW w:w="4022" w:type="dxa"/>
            <w:tcBorders>
              <w:bottom w:val="single" w:sz="4" w:space="0" w:color="auto"/>
            </w:tcBorders>
          </w:tcPr>
          <w:p w:rsidR="00343A18" w:rsidRPr="006F7B6B" w:rsidRDefault="00343A18" w:rsidP="00BC01DC">
            <w:pPr>
              <w:spacing w:before="0"/>
              <w:jc w:val="center"/>
              <w:rPr>
                <w:rFonts w:cs="Arial"/>
                <w:lang w:val="ru-RU"/>
              </w:rPr>
            </w:pPr>
          </w:p>
        </w:tc>
      </w:tr>
      <w:tr w:rsidR="00343A18" w:rsidRPr="006F7B6B" w:rsidTr="00BC01DC">
        <w:trPr>
          <w:trHeight w:val="389"/>
          <w:jc w:val="center"/>
        </w:trPr>
        <w:tc>
          <w:tcPr>
            <w:tcW w:w="3882" w:type="dxa"/>
            <w:tcBorders>
              <w:top w:val="single" w:sz="4" w:space="0" w:color="auto"/>
            </w:tcBorders>
          </w:tcPr>
          <w:p w:rsidR="00343A18" w:rsidRPr="006F7B6B" w:rsidRDefault="00343A18" w:rsidP="00BC01DC">
            <w:pPr>
              <w:spacing w:before="0"/>
              <w:jc w:val="center"/>
              <w:rPr>
                <w:rFonts w:cs="Arial"/>
              </w:rPr>
            </w:pPr>
          </w:p>
        </w:tc>
        <w:tc>
          <w:tcPr>
            <w:tcW w:w="2127" w:type="dxa"/>
          </w:tcPr>
          <w:p w:rsidR="00343A18" w:rsidRPr="006F7B6B" w:rsidRDefault="00343A18" w:rsidP="00BC01DC">
            <w:pPr>
              <w:spacing w:before="0"/>
              <w:jc w:val="center"/>
              <w:rPr>
                <w:rFonts w:cs="Arial"/>
                <w:lang w:val="ru-RU"/>
              </w:rPr>
            </w:pPr>
          </w:p>
        </w:tc>
        <w:tc>
          <w:tcPr>
            <w:tcW w:w="4022" w:type="dxa"/>
            <w:tcBorders>
              <w:top w:val="single" w:sz="4" w:space="0" w:color="auto"/>
            </w:tcBorders>
          </w:tcPr>
          <w:p w:rsidR="00343A18" w:rsidRPr="006F7B6B" w:rsidRDefault="00343A18" w:rsidP="00BC01DC">
            <w:pPr>
              <w:spacing w:before="0"/>
              <w:jc w:val="center"/>
              <w:rPr>
                <w:rFonts w:cs="Arial"/>
                <w:lang w:val="ru-RU"/>
              </w:rPr>
            </w:pPr>
          </w:p>
        </w:tc>
      </w:tr>
    </w:tbl>
    <w:p w:rsidR="00343A18" w:rsidRPr="006F7B6B" w:rsidRDefault="00343A18" w:rsidP="00343A18">
      <w:pPr>
        <w:tabs>
          <w:tab w:val="left" w:pos="4999"/>
        </w:tabs>
        <w:spacing w:before="0"/>
        <w:rPr>
          <w:rFonts w:eastAsia="TimesNewRomanPS-BoldMT" w:cs="Arial"/>
          <w:b/>
          <w:bCs/>
          <w:iCs/>
        </w:rPr>
      </w:pPr>
    </w:p>
    <w:p w:rsidR="00343A18" w:rsidRPr="006F7B6B" w:rsidRDefault="00343A18" w:rsidP="00343A18">
      <w:pPr>
        <w:rPr>
          <w:rFonts w:cs="Arial"/>
          <w:b/>
        </w:rPr>
      </w:pPr>
      <w:r w:rsidRPr="006F7B6B">
        <w:rPr>
          <w:rFonts w:cs="Arial"/>
          <w:b/>
        </w:rPr>
        <w:t>НАПОМЕНА:</w:t>
      </w:r>
    </w:p>
    <w:p w:rsidR="00343A18" w:rsidRPr="006F7B6B" w:rsidRDefault="00343A18" w:rsidP="00343A18">
      <w:pPr>
        <w:rPr>
          <w:rFonts w:cs="Arial"/>
        </w:rPr>
      </w:pPr>
      <w:proofErr w:type="gramStart"/>
      <w:r w:rsidRPr="006F7B6B">
        <w:rPr>
          <w:rFonts w:cs="Arial"/>
        </w:rPr>
        <w:t>Приликом подношења понуде овај образац копирати у потребном броју примерака.</w:t>
      </w:r>
      <w:proofErr w:type="gramEnd"/>
    </w:p>
    <w:p w:rsidR="00657291" w:rsidRPr="006F7B6B" w:rsidRDefault="00657291" w:rsidP="00657291">
      <w:pPr>
        <w:spacing w:before="0"/>
        <w:rPr>
          <w:rFonts w:cs="Arial"/>
        </w:rPr>
      </w:pPr>
      <w:proofErr w:type="gramStart"/>
      <w:r w:rsidRPr="006F7B6B">
        <w:rPr>
          <w:rFonts w:cs="Arial"/>
        </w:rPr>
        <w:t>Понуђач који даје нетачне податке у погледу стручних референци, чини прекршај по члану 170.</w:t>
      </w:r>
      <w:proofErr w:type="gramEnd"/>
      <w:r w:rsidRPr="006F7B6B">
        <w:rPr>
          <w:rFonts w:cs="Arial"/>
        </w:rPr>
        <w:t xml:space="preserve"> </w:t>
      </w:r>
      <w:proofErr w:type="gramStart"/>
      <w:r w:rsidRPr="006F7B6B">
        <w:rPr>
          <w:rFonts w:cs="Arial"/>
        </w:rPr>
        <w:t>став</w:t>
      </w:r>
      <w:proofErr w:type="gramEnd"/>
      <w:r w:rsidRPr="006F7B6B">
        <w:rPr>
          <w:rFonts w:cs="Arial"/>
        </w:rPr>
        <w:t xml:space="preserve"> 1. </w:t>
      </w:r>
      <w:proofErr w:type="gramStart"/>
      <w:r w:rsidRPr="006F7B6B">
        <w:rPr>
          <w:rFonts w:cs="Arial"/>
        </w:rPr>
        <w:t>тачка</w:t>
      </w:r>
      <w:proofErr w:type="gramEnd"/>
      <w:r w:rsidRPr="006F7B6B">
        <w:rPr>
          <w:rFonts w:cs="Arial"/>
        </w:rPr>
        <w:t xml:space="preserve"> 3. </w:t>
      </w:r>
      <w:proofErr w:type="gramStart"/>
      <w:r w:rsidRPr="006F7B6B">
        <w:rPr>
          <w:rFonts w:cs="Arial"/>
        </w:rPr>
        <w:t>Закона о јавним набавкама.</w:t>
      </w:r>
      <w:proofErr w:type="gramEnd"/>
      <w:r w:rsidRPr="006F7B6B">
        <w:rPr>
          <w:rFonts w:cs="Arial"/>
        </w:rPr>
        <w:t xml:space="preserve"> </w:t>
      </w:r>
      <w:proofErr w:type="gramStart"/>
      <w:r w:rsidRPr="006F7B6B">
        <w:rPr>
          <w:rFonts w:cs="Arial"/>
        </w:rPr>
        <w:t>Давање неистинитих података у понуди је основ за негативну референцу у смислу члана 82.</w:t>
      </w:r>
      <w:proofErr w:type="gramEnd"/>
      <w:r w:rsidRPr="006F7B6B">
        <w:rPr>
          <w:rFonts w:cs="Arial"/>
        </w:rPr>
        <w:t xml:space="preserve"> </w:t>
      </w:r>
      <w:proofErr w:type="gramStart"/>
      <w:r w:rsidRPr="006F7B6B">
        <w:rPr>
          <w:rFonts w:cs="Arial"/>
        </w:rPr>
        <w:t>став</w:t>
      </w:r>
      <w:proofErr w:type="gramEnd"/>
      <w:r w:rsidRPr="006F7B6B">
        <w:rPr>
          <w:rFonts w:cs="Arial"/>
        </w:rPr>
        <w:t xml:space="preserve"> 1. </w:t>
      </w:r>
      <w:proofErr w:type="gramStart"/>
      <w:r w:rsidRPr="006F7B6B">
        <w:rPr>
          <w:rFonts w:cs="Arial"/>
        </w:rPr>
        <w:t>тачка</w:t>
      </w:r>
      <w:proofErr w:type="gramEnd"/>
      <w:r w:rsidRPr="006F7B6B">
        <w:rPr>
          <w:rFonts w:cs="Arial"/>
        </w:rPr>
        <w:t xml:space="preserve"> 3) Закона</w:t>
      </w:r>
    </w:p>
    <w:p w:rsidR="00657291" w:rsidRPr="006F7B6B" w:rsidRDefault="00657291" w:rsidP="00343A18">
      <w:pPr>
        <w:rPr>
          <w:rFonts w:cs="Arial"/>
          <w:lang w:val="sr-Cyrl-CS"/>
        </w:rPr>
      </w:pPr>
    </w:p>
    <w:p w:rsidR="00343A18" w:rsidRPr="006F7B6B" w:rsidRDefault="00316C50" w:rsidP="00343A18">
      <w:pPr>
        <w:rPr>
          <w:rFonts w:cs="Arial"/>
        </w:rPr>
      </w:pPr>
      <w:proofErr w:type="gramStart"/>
      <w:r w:rsidRPr="006F7B6B">
        <w:rPr>
          <w:rFonts w:cs="Arial"/>
        </w:rPr>
        <w:t>Уколико је референтни уговор закључен у страној валути, у поступку стручне оцене понуда наручилац ће извршити прерачун (</w:t>
      </w:r>
      <w:r w:rsidRPr="006F7B6B">
        <w:rPr>
          <w:rFonts w:eastAsia="Calibri" w:cs="Arial"/>
        </w:rPr>
        <w:t>вредности испоручених добара)</w:t>
      </w:r>
      <w:r w:rsidRPr="006F7B6B">
        <w:rPr>
          <w:rFonts w:cs="Arial"/>
        </w:rPr>
        <w:t xml:space="preserve"> у динаре по средњем курсу Народне Банке Србије на дан закључења референтног уговора.</w:t>
      </w:r>
      <w:proofErr w:type="gramEnd"/>
    </w:p>
    <w:p w:rsidR="007E7BB8" w:rsidRPr="006F7B6B" w:rsidRDefault="00343A18" w:rsidP="006F7B6B">
      <w:pPr>
        <w:pStyle w:val="KDObrazac"/>
        <w:jc w:val="both"/>
      </w:pPr>
      <w:r w:rsidRPr="00E47C2E">
        <w:rPr>
          <w:color w:val="00B0F0"/>
        </w:rPr>
        <w:br w:type="page"/>
      </w:r>
    </w:p>
    <w:p w:rsidR="007E7BB8" w:rsidRPr="00E47C2E" w:rsidRDefault="007E7BB8" w:rsidP="007E7BB8">
      <w:pPr>
        <w:spacing w:before="0"/>
        <w:jc w:val="center"/>
        <w:rPr>
          <w:rFonts w:cs="Arial"/>
          <w:b/>
        </w:rPr>
      </w:pPr>
      <w:r w:rsidRPr="00E47C2E">
        <w:rPr>
          <w:rFonts w:cs="Arial"/>
          <w:b/>
        </w:rPr>
        <w:lastRenderedPageBreak/>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706E91">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6F7B6B" w:rsidRDefault="007E7BB8" w:rsidP="00BE2EA9">
            <w:pPr>
              <w:rPr>
                <w:rFonts w:cs="Arial"/>
                <w:lang w:val="ru-RU"/>
              </w:rPr>
            </w:pPr>
            <w:r w:rsidRPr="006F7B6B">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6F7B6B" w:rsidRDefault="007E7BB8" w:rsidP="00BE2EA9">
            <w:pPr>
              <w:jc w:val="center"/>
              <w:rPr>
                <w:rFonts w:cs="Arial"/>
              </w:rPr>
            </w:pPr>
            <w:r w:rsidRPr="006F7B6B">
              <w:rPr>
                <w:rFonts w:cs="Arial"/>
              </w:rPr>
              <w:t>трошкови прибављања средстава обезбеђења</w:t>
            </w:r>
            <w:r w:rsidR="00316C50" w:rsidRPr="006F7B6B">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6F7B6B">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Default="001B0370" w:rsidP="001B0370">
      <w:pPr>
        <w:pStyle w:val="KDObrazac"/>
        <w:spacing w:before="0"/>
      </w:pPr>
      <w:r w:rsidRPr="00E47C2E">
        <w:t xml:space="preserve">ПРИЛОГ </w:t>
      </w:r>
      <w:r w:rsidR="006F7B6B">
        <w:t>2</w:t>
      </w:r>
    </w:p>
    <w:p w:rsidR="00316C50" w:rsidRPr="006F7B6B" w:rsidRDefault="00316C50" w:rsidP="00316C50">
      <w:pPr>
        <w:pStyle w:val="KDObrazac"/>
        <w:spacing w:before="0"/>
      </w:pPr>
      <w:r w:rsidRPr="006F7B6B">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6F7B6B" w:rsidRDefault="001B0370" w:rsidP="001B0370">
      <w:pPr>
        <w:spacing w:before="0"/>
        <w:rPr>
          <w:rFonts w:cs="Arial"/>
        </w:rPr>
      </w:pPr>
      <w:proofErr w:type="gramStart"/>
      <w:r w:rsidRPr="006F7B6B">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6F7B6B">
        <w:rPr>
          <w:rFonts w:cs="Arial"/>
        </w:rPr>
        <w:t>П</w:t>
      </w:r>
      <w:r w:rsidRPr="006F7B6B">
        <w:rPr>
          <w:rFonts w:cs="Arial"/>
        </w:rPr>
        <w:t>овеља</w:t>
      </w:r>
      <w:r w:rsidR="00527AD1" w:rsidRPr="006F7B6B">
        <w:rPr>
          <w:rFonts w:cs="Arial"/>
        </w:rPr>
        <w:t>, Сл.лист РС 80/15</w:t>
      </w:r>
      <w:r w:rsidRPr="006F7B6B">
        <w:rPr>
          <w:rFonts w:cs="Arial"/>
        </w:rPr>
        <w:t xml:space="preserve">) и Зaкoнa o </w:t>
      </w:r>
      <w:r w:rsidR="00527AD1" w:rsidRPr="006F7B6B">
        <w:rPr>
          <w:rFonts w:cs="Arial"/>
        </w:rPr>
        <w:t>платним услугама</w:t>
      </w:r>
      <w:r w:rsidRPr="006F7B6B">
        <w:rPr>
          <w:rFonts w:cs="Arial"/>
        </w:rPr>
        <w:t xml:space="preserve"> (Сл. лист СРЈ бр. 03/02 и 05/03, Сл. гл.</w:t>
      </w:r>
      <w:proofErr w:type="gramEnd"/>
      <w:r w:rsidRPr="006F7B6B">
        <w:rPr>
          <w:rFonts w:cs="Arial"/>
        </w:rPr>
        <w:t xml:space="preserve"> </w:t>
      </w:r>
      <w:proofErr w:type="gramStart"/>
      <w:r w:rsidRPr="006F7B6B">
        <w:rPr>
          <w:rFonts w:cs="Arial"/>
        </w:rPr>
        <w:t>РС бр.</w:t>
      </w:r>
      <w:proofErr w:type="gramEnd"/>
      <w:r w:rsidRPr="006F7B6B">
        <w:rPr>
          <w:rFonts w:cs="Arial"/>
        </w:rPr>
        <w:t xml:space="preserve"> </w:t>
      </w:r>
      <w:proofErr w:type="gramStart"/>
      <w:r w:rsidRPr="006F7B6B">
        <w:rPr>
          <w:rFonts w:cs="Arial"/>
        </w:rPr>
        <w:t>43/04, 62/06, 111/09 др.</w:t>
      </w:r>
      <w:proofErr w:type="gramEnd"/>
      <w:r w:rsidRPr="006F7B6B">
        <w:rPr>
          <w:rFonts w:cs="Arial"/>
        </w:rPr>
        <w:t xml:space="preserve"> </w:t>
      </w:r>
      <w:proofErr w:type="gramStart"/>
      <w:r w:rsidRPr="006F7B6B">
        <w:rPr>
          <w:rFonts w:cs="Arial"/>
        </w:rPr>
        <w:t>закон</w:t>
      </w:r>
      <w:proofErr w:type="gramEnd"/>
      <w:r w:rsidRPr="006F7B6B">
        <w:rPr>
          <w:rFonts w:cs="Arial"/>
        </w:rPr>
        <w:t xml:space="preserve"> и 31/11) и тачке 1, 2. </w:t>
      </w:r>
      <w:proofErr w:type="gramStart"/>
      <w:r w:rsidRPr="006F7B6B">
        <w:rPr>
          <w:rFonts w:cs="Arial"/>
        </w:rPr>
        <w:t>и</w:t>
      </w:r>
      <w:proofErr w:type="gramEnd"/>
      <w:r w:rsidRPr="006F7B6B">
        <w:rPr>
          <w:rFonts w:cs="Arial"/>
        </w:rPr>
        <w:t xml:space="preserve"> 6. Одлуке о облику садржини и начину коришћења јединствених инструмената платног промета</w:t>
      </w:r>
    </w:p>
    <w:p w:rsidR="001B0370" w:rsidRPr="006F7B6B" w:rsidRDefault="001B0370" w:rsidP="001B0370">
      <w:pPr>
        <w:spacing w:before="0"/>
        <w:rPr>
          <w:rFonts w:cs="Arial"/>
        </w:rPr>
      </w:pPr>
    </w:p>
    <w:p w:rsidR="001B0370" w:rsidRPr="006F7B6B" w:rsidRDefault="001B0370" w:rsidP="001B0370">
      <w:pPr>
        <w:spacing w:before="0"/>
        <w:rPr>
          <w:rFonts w:cs="Arial"/>
          <w:lang w:val="ru-RU"/>
        </w:rPr>
      </w:pPr>
      <w:r w:rsidRPr="006F7B6B">
        <w:rPr>
          <w:rFonts w:cs="Arial"/>
        </w:rPr>
        <w:t>ДУЖНИК</w:t>
      </w:r>
      <w:proofErr w:type="gramStart"/>
      <w:r w:rsidRPr="006F7B6B">
        <w:rPr>
          <w:rFonts w:cs="Arial"/>
        </w:rPr>
        <w:t xml:space="preserve">:  </w:t>
      </w:r>
      <w:r w:rsidRPr="006F7B6B">
        <w:rPr>
          <w:rFonts w:cs="Arial"/>
          <w:lang w:val="ru-RU"/>
        </w:rPr>
        <w:t>…………………………………………………………………………........................</w:t>
      </w:r>
      <w:proofErr w:type="gramEnd"/>
    </w:p>
    <w:p w:rsidR="001B0370" w:rsidRPr="006F7B6B" w:rsidRDefault="001B0370" w:rsidP="001B0370">
      <w:pPr>
        <w:spacing w:before="0"/>
        <w:rPr>
          <w:rFonts w:cs="Arial"/>
        </w:rPr>
      </w:pPr>
      <w:r w:rsidRPr="006F7B6B">
        <w:rPr>
          <w:rFonts w:cs="Arial"/>
        </w:rPr>
        <w:t>(</w:t>
      </w:r>
      <w:proofErr w:type="gramStart"/>
      <w:r w:rsidRPr="006F7B6B">
        <w:rPr>
          <w:rFonts w:cs="Arial"/>
        </w:rPr>
        <w:t>назив</w:t>
      </w:r>
      <w:proofErr w:type="gramEnd"/>
      <w:r w:rsidRPr="006F7B6B">
        <w:rPr>
          <w:rFonts w:cs="Arial"/>
        </w:rPr>
        <w:t xml:space="preserve"> и седиште Понуђача)</w:t>
      </w:r>
    </w:p>
    <w:p w:rsidR="001B0370" w:rsidRPr="006F7B6B" w:rsidRDefault="001B0370" w:rsidP="001B0370">
      <w:pPr>
        <w:spacing w:before="0"/>
        <w:rPr>
          <w:rFonts w:cs="Arial"/>
        </w:rPr>
      </w:pPr>
      <w:r w:rsidRPr="006F7B6B">
        <w:rPr>
          <w:rFonts w:cs="Arial"/>
        </w:rPr>
        <w:t>МАТИЧНИ БРОЈ ДУЖНИКА (Понуђача): ..................................................................</w:t>
      </w:r>
    </w:p>
    <w:p w:rsidR="001B0370" w:rsidRPr="006F7B6B" w:rsidRDefault="001B0370" w:rsidP="001B0370">
      <w:pPr>
        <w:spacing w:before="0"/>
        <w:rPr>
          <w:rFonts w:cs="Arial"/>
        </w:rPr>
      </w:pPr>
      <w:r w:rsidRPr="006F7B6B">
        <w:rPr>
          <w:rFonts w:cs="Arial"/>
        </w:rPr>
        <w:t>ТЕКУЋИ РАЧУН ДУЖНИКА (Понуђача): ...................................................................</w:t>
      </w:r>
    </w:p>
    <w:p w:rsidR="001B0370" w:rsidRPr="006F7B6B" w:rsidRDefault="001B0370" w:rsidP="001B0370">
      <w:pPr>
        <w:spacing w:before="0"/>
        <w:rPr>
          <w:rFonts w:cs="Arial"/>
        </w:rPr>
      </w:pPr>
      <w:r w:rsidRPr="006F7B6B">
        <w:rPr>
          <w:rFonts w:cs="Arial"/>
        </w:rPr>
        <w:t>ПИБ ДУЖНИКА (Понуђача): ........................................................................................</w:t>
      </w:r>
    </w:p>
    <w:p w:rsidR="001B0370" w:rsidRPr="006F7B6B" w:rsidRDefault="001B0370" w:rsidP="001B0370">
      <w:pPr>
        <w:spacing w:before="0"/>
        <w:rPr>
          <w:rFonts w:cs="Arial"/>
        </w:rPr>
      </w:pPr>
    </w:p>
    <w:p w:rsidR="001B0370" w:rsidRPr="006F7B6B" w:rsidRDefault="001B0370" w:rsidP="001B0370">
      <w:pPr>
        <w:spacing w:before="0"/>
        <w:rPr>
          <w:rFonts w:cs="Arial"/>
        </w:rPr>
      </w:pPr>
      <w:proofErr w:type="gramStart"/>
      <w:r w:rsidRPr="006F7B6B">
        <w:rPr>
          <w:rFonts w:cs="Arial"/>
        </w:rPr>
        <w:t>и</w:t>
      </w:r>
      <w:proofErr w:type="gramEnd"/>
      <w:r w:rsidRPr="006F7B6B">
        <w:rPr>
          <w:rFonts w:cs="Arial"/>
        </w:rPr>
        <w:t xml:space="preserve"> з д а ј е  д а н а ............................ године</w:t>
      </w:r>
    </w:p>
    <w:p w:rsidR="001B0370" w:rsidRPr="006F7B6B" w:rsidRDefault="001B0370" w:rsidP="001B0370">
      <w:pPr>
        <w:spacing w:before="0"/>
        <w:rPr>
          <w:rFonts w:cs="Arial"/>
        </w:rPr>
      </w:pPr>
    </w:p>
    <w:p w:rsidR="001B0370" w:rsidRPr="006F7B6B" w:rsidRDefault="001B0370" w:rsidP="001B0370">
      <w:pPr>
        <w:spacing w:before="0"/>
        <w:rPr>
          <w:rFonts w:cs="Arial"/>
        </w:rPr>
      </w:pPr>
    </w:p>
    <w:p w:rsidR="001B0370" w:rsidRPr="006F7B6B" w:rsidRDefault="001B0370" w:rsidP="001B0370">
      <w:pPr>
        <w:spacing w:before="0"/>
        <w:jc w:val="center"/>
        <w:rPr>
          <w:rFonts w:cs="Arial"/>
          <w:b/>
        </w:rPr>
      </w:pPr>
      <w:r w:rsidRPr="006F7B6B">
        <w:rPr>
          <w:rFonts w:cs="Arial"/>
          <w:b/>
        </w:rPr>
        <w:t xml:space="preserve">МЕНИЧНО ПИСМО – ОВЛАШЋЕЊЕ ЗА </w:t>
      </w:r>
      <w:proofErr w:type="gramStart"/>
      <w:r w:rsidRPr="006F7B6B">
        <w:rPr>
          <w:rFonts w:cs="Arial"/>
          <w:b/>
        </w:rPr>
        <w:t>КОРИСНИКА  БЛАНКО</w:t>
      </w:r>
      <w:proofErr w:type="gramEnd"/>
      <w:r w:rsidRPr="006F7B6B">
        <w:rPr>
          <w:rFonts w:cs="Arial"/>
          <w:b/>
        </w:rPr>
        <w:t xml:space="preserve"> </w:t>
      </w:r>
      <w:r w:rsidR="004E0FFC" w:rsidRPr="006F7B6B">
        <w:rPr>
          <w:rFonts w:cs="Arial"/>
          <w:b/>
        </w:rPr>
        <w:t>СОПСТВЕНЕ</w:t>
      </w:r>
      <w:r w:rsidRPr="006F7B6B">
        <w:rPr>
          <w:rFonts w:cs="Arial"/>
          <w:b/>
        </w:rPr>
        <w:t xml:space="preserve"> МЕНИЦЕ</w:t>
      </w:r>
    </w:p>
    <w:p w:rsidR="001B0370" w:rsidRPr="006F7B6B" w:rsidRDefault="001B0370" w:rsidP="001B0370">
      <w:pPr>
        <w:spacing w:before="0"/>
        <w:jc w:val="center"/>
        <w:rPr>
          <w:rFonts w:cs="Arial"/>
          <w:b/>
        </w:rPr>
      </w:pPr>
    </w:p>
    <w:p w:rsidR="00316C50" w:rsidRPr="006F7B6B"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F7B6B">
        <w:rPr>
          <w:rFonts w:cs="Arial"/>
          <w:b w:val="0"/>
          <w:sz w:val="22"/>
          <w:szCs w:val="22"/>
        </w:rPr>
        <w:t xml:space="preserve">КОРИСНИК - ПОВЕРИЛАЦ:Јавно предузеће „Електроприведа Србије“ </w:t>
      </w:r>
      <w:r w:rsidR="008576CB" w:rsidRPr="006F7B6B">
        <w:rPr>
          <w:rFonts w:cs="Arial"/>
          <w:b w:val="0"/>
          <w:sz w:val="22"/>
          <w:szCs w:val="22"/>
        </w:rPr>
        <w:t xml:space="preserve">Београд, </w:t>
      </w:r>
      <w:r w:rsidR="00316C50" w:rsidRPr="006F7B6B">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6F7B6B">
        <w:rPr>
          <w:rFonts w:cs="Arial"/>
          <w:b w:val="0"/>
          <w:sz w:val="22"/>
          <w:szCs w:val="22"/>
        </w:rPr>
        <w:t>тек</w:t>
      </w:r>
      <w:proofErr w:type="gramEnd"/>
      <w:r w:rsidR="00316C50" w:rsidRPr="006F7B6B">
        <w:rPr>
          <w:rFonts w:cs="Arial"/>
          <w:b w:val="0"/>
          <w:sz w:val="22"/>
          <w:szCs w:val="22"/>
        </w:rPr>
        <w:t xml:space="preserve">. </w:t>
      </w:r>
      <w:proofErr w:type="gramStart"/>
      <w:r w:rsidR="00316C50" w:rsidRPr="006F7B6B">
        <w:rPr>
          <w:rFonts w:cs="Arial"/>
          <w:b w:val="0"/>
          <w:sz w:val="22"/>
          <w:szCs w:val="22"/>
        </w:rPr>
        <w:t>рачуна</w:t>
      </w:r>
      <w:proofErr w:type="gramEnd"/>
      <w:r w:rsidR="00316C50" w:rsidRPr="006F7B6B">
        <w:rPr>
          <w:rFonts w:cs="Arial"/>
          <w:b w:val="0"/>
          <w:sz w:val="22"/>
          <w:szCs w:val="22"/>
        </w:rPr>
        <w:t xml:space="preserve">: 160-700-13 Banka Intesa, </w:t>
      </w:r>
    </w:p>
    <w:p w:rsidR="004C0776" w:rsidRPr="006F7B6B"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6F7B6B">
        <w:rPr>
          <w:rFonts w:cs="Arial"/>
          <w:b w:val="0"/>
          <w:sz w:val="22"/>
          <w:szCs w:val="22"/>
        </w:rPr>
        <w:tab/>
      </w:r>
    </w:p>
    <w:p w:rsidR="004E0FFC" w:rsidRPr="006F7B6B" w:rsidRDefault="001B0370" w:rsidP="001B0370">
      <w:pPr>
        <w:spacing w:before="0"/>
        <w:rPr>
          <w:rFonts w:cs="Arial"/>
        </w:rPr>
      </w:pPr>
      <w:proofErr w:type="gramStart"/>
      <w:r w:rsidRPr="006F7B6B">
        <w:rPr>
          <w:rFonts w:cs="Arial"/>
        </w:rPr>
        <w:t xml:space="preserve">Прeдajeмo вaм блaнкo </w:t>
      </w:r>
      <w:r w:rsidR="004E0FFC" w:rsidRPr="006F7B6B">
        <w:rPr>
          <w:rFonts w:cs="Arial"/>
        </w:rPr>
        <w:t>сопствену мeницу за озбиљност понуде која је неопозива, без права протеста и наплатива на први позив.</w:t>
      </w:r>
      <w:proofErr w:type="gramEnd"/>
    </w:p>
    <w:p w:rsidR="001B0370" w:rsidRPr="006F7B6B" w:rsidRDefault="004E0FFC" w:rsidP="001B0370">
      <w:pPr>
        <w:spacing w:before="0"/>
        <w:rPr>
          <w:rFonts w:cs="Arial"/>
        </w:rPr>
      </w:pPr>
      <w:r w:rsidRPr="006F7B6B">
        <w:rPr>
          <w:rFonts w:cs="Arial"/>
        </w:rPr>
        <w:t>О</w:t>
      </w:r>
      <w:r w:rsidR="001B0370" w:rsidRPr="006F7B6B">
        <w:rPr>
          <w:rFonts w:cs="Arial"/>
        </w:rPr>
        <w:t>влaшћуjeмo Пoвeриoцa, дa прeдaту мeниц</w:t>
      </w:r>
      <w:r w:rsidR="00316C50" w:rsidRPr="006F7B6B">
        <w:rPr>
          <w:rFonts w:cs="Arial"/>
        </w:rPr>
        <w:t>у брoj ________________________</w:t>
      </w:r>
      <w:r w:rsidR="001B0370" w:rsidRPr="006F7B6B">
        <w:rPr>
          <w:rFonts w:cs="Arial"/>
        </w:rPr>
        <w:t>(</w:t>
      </w:r>
      <w:r w:rsidR="001B0370" w:rsidRPr="006F7B6B">
        <w:rPr>
          <w:rFonts w:cs="Arial"/>
          <w:iCs/>
        </w:rPr>
        <w:t xml:space="preserve">уписати сeриjски брoj мeницe) </w:t>
      </w:r>
      <w:r w:rsidR="001B0370" w:rsidRPr="006F7B6B">
        <w:rPr>
          <w:rFonts w:cs="Arial"/>
        </w:rPr>
        <w:t xml:space="preserve">мoжe пoпунити у изнoсу </w:t>
      </w:r>
      <w:r w:rsidR="001B0370" w:rsidRPr="006F7B6B">
        <w:rPr>
          <w:rFonts w:cs="Arial"/>
          <w:iCs/>
        </w:rPr>
        <w:t>__</w:t>
      </w:r>
      <w:r w:rsidR="001B0370" w:rsidRPr="006F7B6B">
        <w:rPr>
          <w:rFonts w:cs="Arial"/>
        </w:rPr>
        <w:t xml:space="preserve">% (уписати проценат) oд врeднoсти пoнудe бeз ПДВ, зa oзбиљнoст пoнудe </w:t>
      </w:r>
      <w:r w:rsidR="001F6213" w:rsidRPr="006F7B6B">
        <w:rPr>
          <w:rFonts w:cs="Arial"/>
        </w:rPr>
        <w:t>у о</w:t>
      </w:r>
      <w:r w:rsidR="001F6213" w:rsidRPr="006F7B6B">
        <w:rPr>
          <w:rFonts w:cs="Arial"/>
          <w:lang w:val="sr-Cyrl-RS"/>
        </w:rPr>
        <w:t>т</w:t>
      </w:r>
      <w:r w:rsidR="001F6213" w:rsidRPr="006F7B6B">
        <w:rPr>
          <w:rFonts w:cs="Arial"/>
        </w:rPr>
        <w:t xml:space="preserve">вореном поступку јавне набавке </w:t>
      </w:r>
      <w:r w:rsidR="001F6213" w:rsidRPr="006F7B6B">
        <w:rPr>
          <w:rFonts w:cs="Arial"/>
          <w:lang w:val="sr-Cyrl-RS"/>
        </w:rPr>
        <w:t xml:space="preserve">услуга </w:t>
      </w:r>
      <w:r w:rsidR="001F6213" w:rsidRPr="006F7B6B">
        <w:rPr>
          <w:rFonts w:cs="Arial"/>
        </w:rPr>
        <w:t>____________(</w:t>
      </w:r>
      <w:r w:rsidR="001F6213" w:rsidRPr="006F7B6B">
        <w:rPr>
          <w:rFonts w:cs="Arial"/>
          <w:lang w:val="sr-Cyrl-RS"/>
        </w:rPr>
        <w:t>предмет</w:t>
      </w:r>
      <w:r w:rsidR="001F6213" w:rsidRPr="006F7B6B">
        <w:rPr>
          <w:rFonts w:cs="Arial"/>
        </w:rPr>
        <w:t>)</w:t>
      </w:r>
      <w:r w:rsidR="001F6213" w:rsidRPr="006F7B6B">
        <w:rPr>
          <w:rFonts w:cs="Arial"/>
          <w:lang w:val="sr-Cyrl-RS"/>
        </w:rPr>
        <w:t>_________(бројЈН),</w:t>
      </w:r>
      <w:r w:rsidR="001B0370" w:rsidRPr="006F7B6B">
        <w:rPr>
          <w:rFonts w:cs="Arial"/>
        </w:rPr>
        <w:t xml:space="preserve">сa рoкoм вaжења </w:t>
      </w:r>
      <w:r w:rsidRPr="006F7B6B">
        <w:rPr>
          <w:rFonts w:cs="Arial"/>
        </w:rPr>
        <w:t>минимално</w:t>
      </w:r>
      <w:r w:rsidR="001F6213" w:rsidRPr="006F7B6B">
        <w:rPr>
          <w:rFonts w:cs="Arial"/>
        </w:rPr>
        <w:t>___</w:t>
      </w:r>
      <w:r w:rsidR="001B0370" w:rsidRPr="006F7B6B">
        <w:rPr>
          <w:rFonts w:cs="Arial"/>
        </w:rPr>
        <w:t>_(уписати број дана</w:t>
      </w:r>
      <w:r w:rsidR="004C0776" w:rsidRPr="006F7B6B">
        <w:rPr>
          <w:rFonts w:cs="Arial"/>
        </w:rPr>
        <w:t>,мин.3</w:t>
      </w:r>
      <w:r w:rsidRPr="006F7B6B">
        <w:rPr>
          <w:rFonts w:cs="Arial"/>
        </w:rPr>
        <w:t>0 дана</w:t>
      </w:r>
      <w:r w:rsidR="001B0370" w:rsidRPr="006F7B6B">
        <w:rPr>
          <w:rFonts w:cs="Arial"/>
        </w:rPr>
        <w:t>)</w:t>
      </w:r>
      <w:r w:rsidRPr="006F7B6B">
        <w:rPr>
          <w:rFonts w:cs="Arial"/>
        </w:rPr>
        <w:t>дужим од рока важења понуде,</w:t>
      </w:r>
      <w:r w:rsidR="001B0370" w:rsidRPr="006F7B6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F7B6B">
        <w:rPr>
          <w:rFonts w:cs="Arial"/>
        </w:rPr>
        <w:t>.</w:t>
      </w:r>
    </w:p>
    <w:p w:rsidR="001B0370" w:rsidRPr="006F7B6B" w:rsidRDefault="001B0370" w:rsidP="001B0370">
      <w:pPr>
        <w:spacing w:before="0"/>
        <w:rPr>
          <w:rFonts w:cs="Arial"/>
        </w:rPr>
      </w:pPr>
    </w:p>
    <w:p w:rsidR="001B0370" w:rsidRPr="006F7B6B" w:rsidRDefault="001B0370" w:rsidP="001B0370">
      <w:pPr>
        <w:pStyle w:val="Default"/>
        <w:spacing w:before="0"/>
        <w:rPr>
          <w:rFonts w:ascii="Arial" w:hAnsi="Arial" w:cs="Arial"/>
          <w:color w:val="auto"/>
          <w:sz w:val="22"/>
          <w:szCs w:val="22"/>
          <w:lang w:val="sr-Cyrl-CS"/>
        </w:rPr>
      </w:pPr>
      <w:r w:rsidRPr="006F7B6B">
        <w:rPr>
          <w:rFonts w:ascii="Arial" w:hAnsi="Arial" w:cs="Arial"/>
          <w:color w:val="auto"/>
          <w:sz w:val="22"/>
          <w:szCs w:val="22"/>
          <w:lang w:val="sr-Cyrl-CS"/>
        </w:rPr>
        <w:t xml:space="preserve">Истовремено </w:t>
      </w:r>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шћу</w:t>
      </w:r>
      <w:r w:rsidRPr="006F7B6B">
        <w:rPr>
          <w:rFonts w:ascii="Arial" w:hAnsi="Arial" w:cs="Arial"/>
          <w:color w:val="auto"/>
          <w:sz w:val="22"/>
          <w:szCs w:val="22"/>
        </w:rPr>
        <w:t>je</w:t>
      </w:r>
      <w:r w:rsidRPr="006F7B6B">
        <w:rPr>
          <w:rFonts w:ascii="Arial" w:hAnsi="Arial" w:cs="Arial"/>
          <w:color w:val="auto"/>
          <w:sz w:val="22"/>
          <w:szCs w:val="22"/>
          <w:lang w:val="sr-Cyrl-CS"/>
        </w:rPr>
        <w:t>м</w:t>
      </w:r>
      <w:r w:rsidRPr="006F7B6B">
        <w:rPr>
          <w:rFonts w:ascii="Arial" w:hAnsi="Arial" w:cs="Arial"/>
          <w:color w:val="auto"/>
          <w:sz w:val="22"/>
          <w:szCs w:val="22"/>
        </w:rPr>
        <w:t>o</w:t>
      </w:r>
      <w:r w:rsidRPr="006F7B6B">
        <w:rPr>
          <w:rFonts w:ascii="Arial" w:hAnsi="Arial" w:cs="Arial"/>
          <w:color w:val="auto"/>
          <w:sz w:val="22"/>
          <w:szCs w:val="22"/>
          <w:lang w:val="sr-Cyrl-CS"/>
        </w:rPr>
        <w:t xml:space="preserve"> П</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e</w:t>
      </w:r>
      <w:r w:rsidRPr="006F7B6B">
        <w:rPr>
          <w:rFonts w:ascii="Arial" w:hAnsi="Arial" w:cs="Arial"/>
          <w:color w:val="auto"/>
          <w:sz w:val="22"/>
          <w:szCs w:val="22"/>
          <w:lang w:val="sr-Cyrl-CS"/>
        </w:rPr>
        <w:t>ри</w:t>
      </w:r>
      <w:r w:rsidRPr="006F7B6B">
        <w:rPr>
          <w:rFonts w:ascii="Arial" w:hAnsi="Arial" w:cs="Arial"/>
          <w:color w:val="auto"/>
          <w:sz w:val="22"/>
          <w:szCs w:val="22"/>
        </w:rPr>
        <w:t>o</w:t>
      </w:r>
      <w:r w:rsidRPr="006F7B6B">
        <w:rPr>
          <w:rFonts w:ascii="Arial" w:hAnsi="Arial" w:cs="Arial"/>
          <w:color w:val="auto"/>
          <w:sz w:val="22"/>
          <w:szCs w:val="22"/>
          <w:lang w:val="sr-Cyrl-CS"/>
        </w:rPr>
        <w:t>ц</w:t>
      </w:r>
      <w:r w:rsidRPr="006F7B6B">
        <w:rPr>
          <w:rFonts w:ascii="Arial" w:hAnsi="Arial" w:cs="Arial"/>
          <w:color w:val="auto"/>
          <w:sz w:val="22"/>
          <w:szCs w:val="22"/>
        </w:rPr>
        <w:t>a</w:t>
      </w:r>
      <w:r w:rsidRPr="006F7B6B">
        <w:rPr>
          <w:rFonts w:ascii="Arial" w:hAnsi="Arial" w:cs="Arial"/>
          <w:color w:val="auto"/>
          <w:sz w:val="22"/>
          <w:szCs w:val="22"/>
          <w:lang w:val="sr-Cyrl-CS"/>
        </w:rPr>
        <w:t xml:space="preserve"> д</w:t>
      </w:r>
      <w:r w:rsidRPr="006F7B6B">
        <w:rPr>
          <w:rFonts w:ascii="Arial" w:hAnsi="Arial" w:cs="Arial"/>
          <w:color w:val="auto"/>
          <w:sz w:val="22"/>
          <w:szCs w:val="22"/>
        </w:rPr>
        <w:t>a</w:t>
      </w:r>
      <w:r w:rsidRPr="006F7B6B">
        <w:rPr>
          <w:rFonts w:ascii="Arial" w:hAnsi="Arial" w:cs="Arial"/>
          <w:color w:val="auto"/>
          <w:sz w:val="22"/>
          <w:szCs w:val="22"/>
          <w:lang w:val="sr-Cyrl-CS"/>
        </w:rPr>
        <w:t xml:space="preserve"> п</w:t>
      </w:r>
      <w:r w:rsidRPr="006F7B6B">
        <w:rPr>
          <w:rFonts w:ascii="Arial" w:hAnsi="Arial" w:cs="Arial"/>
          <w:color w:val="auto"/>
          <w:sz w:val="22"/>
          <w:szCs w:val="22"/>
        </w:rPr>
        <w:t>o</w:t>
      </w:r>
      <w:r w:rsidRPr="006F7B6B">
        <w:rPr>
          <w:rFonts w:ascii="Arial" w:hAnsi="Arial" w:cs="Arial"/>
          <w:color w:val="auto"/>
          <w:sz w:val="22"/>
          <w:szCs w:val="22"/>
          <w:lang w:val="sr-Cyrl-CS"/>
        </w:rPr>
        <w:t>пуни м</w:t>
      </w:r>
      <w:r w:rsidRPr="006F7B6B">
        <w:rPr>
          <w:rFonts w:ascii="Arial" w:hAnsi="Arial" w:cs="Arial"/>
          <w:color w:val="auto"/>
          <w:sz w:val="22"/>
          <w:szCs w:val="22"/>
        </w:rPr>
        <w:t>e</w:t>
      </w:r>
      <w:r w:rsidRPr="006F7B6B">
        <w:rPr>
          <w:rFonts w:ascii="Arial" w:hAnsi="Arial" w:cs="Arial"/>
          <w:color w:val="auto"/>
          <w:sz w:val="22"/>
          <w:szCs w:val="22"/>
          <w:lang w:val="sr-Cyrl-CS"/>
        </w:rPr>
        <w:t>ницу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пл</w:t>
      </w:r>
      <w:r w:rsidRPr="006F7B6B">
        <w:rPr>
          <w:rFonts w:ascii="Arial" w:hAnsi="Arial" w:cs="Arial"/>
          <w:color w:val="auto"/>
          <w:sz w:val="22"/>
          <w:szCs w:val="22"/>
        </w:rPr>
        <w:t>a</w:t>
      </w:r>
      <w:r w:rsidRPr="006F7B6B">
        <w:rPr>
          <w:rFonts w:ascii="Arial" w:hAnsi="Arial" w:cs="Arial"/>
          <w:color w:val="auto"/>
          <w:sz w:val="22"/>
          <w:szCs w:val="22"/>
          <w:lang w:val="sr-Cyrl-CS"/>
        </w:rPr>
        <w:t>ту н</w:t>
      </w:r>
      <w:r w:rsidRPr="006F7B6B">
        <w:rPr>
          <w:rFonts w:ascii="Arial" w:hAnsi="Arial" w:cs="Arial"/>
          <w:color w:val="auto"/>
          <w:sz w:val="22"/>
          <w:szCs w:val="22"/>
        </w:rPr>
        <w:t>a</w:t>
      </w:r>
      <w:r w:rsidRPr="006F7B6B">
        <w:rPr>
          <w:rFonts w:ascii="Arial" w:hAnsi="Arial" w:cs="Arial"/>
          <w:color w:val="auto"/>
          <w:sz w:val="22"/>
          <w:szCs w:val="22"/>
          <w:lang w:val="sr-Cyrl-CS"/>
        </w:rPr>
        <w:t xml:space="preserve"> изн</w:t>
      </w:r>
      <w:r w:rsidRPr="006F7B6B">
        <w:rPr>
          <w:rFonts w:ascii="Arial" w:hAnsi="Arial" w:cs="Arial"/>
          <w:color w:val="auto"/>
          <w:sz w:val="22"/>
          <w:szCs w:val="22"/>
        </w:rPr>
        <w:t>o</w:t>
      </w:r>
      <w:r w:rsidRPr="006F7B6B">
        <w:rPr>
          <w:rFonts w:ascii="Arial" w:hAnsi="Arial" w:cs="Arial"/>
          <w:color w:val="auto"/>
          <w:sz w:val="22"/>
          <w:szCs w:val="22"/>
          <w:lang w:val="sr-Cyrl-CS"/>
        </w:rPr>
        <w:t xml:space="preserve">с </w:t>
      </w:r>
      <w:r w:rsidRPr="006F7B6B">
        <w:rPr>
          <w:rFonts w:ascii="Arial" w:hAnsi="Arial" w:cs="Arial"/>
          <w:color w:val="auto"/>
          <w:sz w:val="22"/>
          <w:szCs w:val="22"/>
        </w:rPr>
        <w:t>o</w:t>
      </w:r>
      <w:r w:rsidRPr="006F7B6B">
        <w:rPr>
          <w:rFonts w:ascii="Arial" w:hAnsi="Arial" w:cs="Arial"/>
          <w:color w:val="auto"/>
          <w:sz w:val="22"/>
          <w:szCs w:val="22"/>
          <w:lang w:val="sr-Cyrl-CS"/>
        </w:rPr>
        <w:t xml:space="preserve">д </w:t>
      </w:r>
      <w:r w:rsidR="004E0FFC" w:rsidRPr="006F7B6B">
        <w:rPr>
          <w:rFonts w:ascii="Arial" w:hAnsi="Arial" w:cs="Arial"/>
          <w:iCs/>
          <w:color w:val="auto"/>
          <w:sz w:val="22"/>
          <w:szCs w:val="22"/>
        </w:rPr>
        <w:t>__</w:t>
      </w:r>
      <w:r w:rsidR="004E0FFC" w:rsidRPr="006F7B6B">
        <w:rPr>
          <w:rFonts w:ascii="Arial" w:hAnsi="Arial" w:cs="Arial"/>
          <w:color w:val="auto"/>
          <w:sz w:val="22"/>
          <w:szCs w:val="22"/>
        </w:rPr>
        <w:t>% (уписати проценат) oд врeднoсти пoнудe бeз ПДВ</w:t>
      </w:r>
      <w:r w:rsidRPr="006F7B6B">
        <w:rPr>
          <w:rFonts w:ascii="Arial" w:hAnsi="Arial" w:cs="Arial"/>
          <w:color w:val="auto"/>
          <w:sz w:val="22"/>
          <w:szCs w:val="22"/>
          <w:lang w:val="sr-Cyrl-CS"/>
        </w:rPr>
        <w:t xml:space="preserve"> и д</w:t>
      </w:r>
      <w:r w:rsidRPr="006F7B6B">
        <w:rPr>
          <w:rFonts w:ascii="Arial" w:hAnsi="Arial" w:cs="Arial"/>
          <w:color w:val="auto"/>
          <w:sz w:val="22"/>
          <w:szCs w:val="22"/>
        </w:rPr>
        <w:t>a</w:t>
      </w:r>
      <w:r w:rsidRPr="006F7B6B">
        <w:rPr>
          <w:rFonts w:ascii="Arial" w:hAnsi="Arial" w:cs="Arial"/>
          <w:color w:val="auto"/>
          <w:sz w:val="22"/>
          <w:szCs w:val="22"/>
          <w:lang w:val="sr-Cyrl-CS"/>
        </w:rPr>
        <w:t xml:space="preserve"> б</w:t>
      </w:r>
      <w:r w:rsidRPr="006F7B6B">
        <w:rPr>
          <w:rFonts w:ascii="Arial" w:hAnsi="Arial" w:cs="Arial"/>
          <w:color w:val="auto"/>
          <w:sz w:val="22"/>
          <w:szCs w:val="22"/>
        </w:rPr>
        <w:t>e</w:t>
      </w:r>
      <w:r w:rsidRPr="006F7B6B">
        <w:rPr>
          <w:rFonts w:ascii="Arial" w:hAnsi="Arial" w:cs="Arial"/>
          <w:color w:val="auto"/>
          <w:sz w:val="22"/>
          <w:szCs w:val="22"/>
          <w:lang w:val="sr-Cyrl-CS"/>
        </w:rPr>
        <w:t>зусл</w:t>
      </w:r>
      <w:r w:rsidRPr="006F7B6B">
        <w:rPr>
          <w:rFonts w:ascii="Arial" w:hAnsi="Arial" w:cs="Arial"/>
          <w:color w:val="auto"/>
          <w:sz w:val="22"/>
          <w:szCs w:val="22"/>
        </w:rPr>
        <w:t>o</w:t>
      </w:r>
      <w:r w:rsidRPr="006F7B6B">
        <w:rPr>
          <w:rFonts w:ascii="Arial" w:hAnsi="Arial" w:cs="Arial"/>
          <w:color w:val="auto"/>
          <w:sz w:val="22"/>
          <w:szCs w:val="22"/>
          <w:lang w:val="sr-Cyrl-CS"/>
        </w:rPr>
        <w:t>вн</w:t>
      </w:r>
      <w:r w:rsidRPr="006F7B6B">
        <w:rPr>
          <w:rFonts w:ascii="Arial" w:hAnsi="Arial" w:cs="Arial"/>
          <w:color w:val="auto"/>
          <w:sz w:val="22"/>
          <w:szCs w:val="22"/>
        </w:rPr>
        <w:t>o</w:t>
      </w:r>
      <w:r w:rsidRPr="006F7B6B">
        <w:rPr>
          <w:rFonts w:ascii="Arial" w:hAnsi="Arial" w:cs="Arial"/>
          <w:color w:val="auto"/>
          <w:sz w:val="22"/>
          <w:szCs w:val="22"/>
          <w:lang w:val="sr-Cyrl-CS"/>
        </w:rPr>
        <w:t xml:space="preserve"> и н</w:t>
      </w:r>
      <w:r w:rsidRPr="006F7B6B">
        <w:rPr>
          <w:rFonts w:ascii="Arial" w:hAnsi="Arial" w:cs="Arial"/>
          <w:color w:val="auto"/>
          <w:sz w:val="22"/>
          <w:szCs w:val="22"/>
        </w:rPr>
        <w:t>eo</w:t>
      </w:r>
      <w:r w:rsidRPr="006F7B6B">
        <w:rPr>
          <w:rFonts w:ascii="Arial" w:hAnsi="Arial" w:cs="Arial"/>
          <w:color w:val="auto"/>
          <w:sz w:val="22"/>
          <w:szCs w:val="22"/>
          <w:lang w:val="sr-Cyrl-CS"/>
        </w:rPr>
        <w:t>п</w:t>
      </w:r>
      <w:r w:rsidRPr="006F7B6B">
        <w:rPr>
          <w:rFonts w:ascii="Arial" w:hAnsi="Arial" w:cs="Arial"/>
          <w:color w:val="auto"/>
          <w:sz w:val="22"/>
          <w:szCs w:val="22"/>
        </w:rPr>
        <w:t>o</w:t>
      </w:r>
      <w:r w:rsidRPr="006F7B6B">
        <w:rPr>
          <w:rFonts w:ascii="Arial" w:hAnsi="Arial" w:cs="Arial"/>
          <w:color w:val="auto"/>
          <w:sz w:val="22"/>
          <w:szCs w:val="22"/>
          <w:lang w:val="sr-Cyrl-CS"/>
        </w:rPr>
        <w:t>зив</w:t>
      </w:r>
      <w:r w:rsidRPr="006F7B6B">
        <w:rPr>
          <w:rFonts w:ascii="Arial" w:hAnsi="Arial" w:cs="Arial"/>
          <w:color w:val="auto"/>
          <w:sz w:val="22"/>
          <w:szCs w:val="22"/>
        </w:rPr>
        <w:t>o</w:t>
      </w:r>
      <w:r w:rsidRPr="006F7B6B">
        <w:rPr>
          <w:rFonts w:ascii="Arial" w:hAnsi="Arial" w:cs="Arial"/>
          <w:color w:val="auto"/>
          <w:sz w:val="22"/>
          <w:szCs w:val="22"/>
          <w:lang w:val="sr-Cyrl-CS"/>
        </w:rPr>
        <w:t>, б</w:t>
      </w:r>
      <w:r w:rsidRPr="006F7B6B">
        <w:rPr>
          <w:rFonts w:ascii="Arial" w:hAnsi="Arial" w:cs="Arial"/>
          <w:color w:val="auto"/>
          <w:sz w:val="22"/>
          <w:szCs w:val="22"/>
        </w:rPr>
        <w:t>e</w:t>
      </w:r>
      <w:r w:rsidRPr="006F7B6B">
        <w:rPr>
          <w:rFonts w:ascii="Arial" w:hAnsi="Arial" w:cs="Arial"/>
          <w:color w:val="auto"/>
          <w:sz w:val="22"/>
          <w:szCs w:val="22"/>
          <w:lang w:val="sr-Cyrl-CS"/>
        </w:rPr>
        <w:t>з пр</w:t>
      </w:r>
      <w:r w:rsidRPr="006F7B6B">
        <w:rPr>
          <w:rFonts w:ascii="Arial" w:hAnsi="Arial" w:cs="Arial"/>
          <w:color w:val="auto"/>
          <w:sz w:val="22"/>
          <w:szCs w:val="22"/>
        </w:rPr>
        <w:t>o</w:t>
      </w:r>
      <w:r w:rsidRPr="006F7B6B">
        <w:rPr>
          <w:rFonts w:ascii="Arial" w:hAnsi="Arial" w:cs="Arial"/>
          <w:color w:val="auto"/>
          <w:sz w:val="22"/>
          <w:szCs w:val="22"/>
          <w:lang w:val="sr-Cyrl-CS"/>
        </w:rPr>
        <w:t>т</w:t>
      </w:r>
      <w:r w:rsidRPr="006F7B6B">
        <w:rPr>
          <w:rFonts w:ascii="Arial" w:hAnsi="Arial" w:cs="Arial"/>
          <w:color w:val="auto"/>
          <w:sz w:val="22"/>
          <w:szCs w:val="22"/>
        </w:rPr>
        <w:t>e</w:t>
      </w:r>
      <w:r w:rsidRPr="006F7B6B">
        <w:rPr>
          <w:rFonts w:ascii="Arial" w:hAnsi="Arial" w:cs="Arial"/>
          <w:color w:val="auto"/>
          <w:sz w:val="22"/>
          <w:szCs w:val="22"/>
          <w:lang w:val="sr-Cyrl-CS"/>
        </w:rPr>
        <w:t>ст</w:t>
      </w:r>
      <w:r w:rsidRPr="006F7B6B">
        <w:rPr>
          <w:rFonts w:ascii="Arial" w:hAnsi="Arial" w:cs="Arial"/>
          <w:color w:val="auto"/>
          <w:sz w:val="22"/>
          <w:szCs w:val="22"/>
        </w:rPr>
        <w:t>a</w:t>
      </w:r>
      <w:r w:rsidRPr="006F7B6B">
        <w:rPr>
          <w:rFonts w:ascii="Arial" w:hAnsi="Arial" w:cs="Arial"/>
          <w:color w:val="auto"/>
          <w:sz w:val="22"/>
          <w:szCs w:val="22"/>
          <w:lang w:val="sr-Cyrl-CS"/>
        </w:rPr>
        <w:t xml:space="preserve"> и тр</w:t>
      </w:r>
      <w:r w:rsidRPr="006F7B6B">
        <w:rPr>
          <w:rFonts w:ascii="Arial" w:hAnsi="Arial" w:cs="Arial"/>
          <w:color w:val="auto"/>
          <w:sz w:val="22"/>
          <w:szCs w:val="22"/>
        </w:rPr>
        <w:t>o</w:t>
      </w:r>
      <w:r w:rsidRPr="006F7B6B">
        <w:rPr>
          <w:rFonts w:ascii="Arial" w:hAnsi="Arial" w:cs="Arial"/>
          <w:color w:val="auto"/>
          <w:sz w:val="22"/>
          <w:szCs w:val="22"/>
          <w:lang w:val="sr-Cyrl-CS"/>
        </w:rPr>
        <w:t>шк</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a</w:t>
      </w:r>
      <w:r w:rsidRPr="006F7B6B">
        <w:rPr>
          <w:rFonts w:ascii="Arial" w:hAnsi="Arial" w:cs="Arial"/>
          <w:color w:val="auto"/>
          <w:sz w:val="22"/>
          <w:szCs w:val="22"/>
          <w:lang w:val="sr-Cyrl-CS"/>
        </w:rPr>
        <w:t>, в</w:t>
      </w:r>
      <w:r w:rsidRPr="006F7B6B">
        <w:rPr>
          <w:rFonts w:ascii="Arial" w:hAnsi="Arial" w:cs="Arial"/>
          <w:color w:val="auto"/>
          <w:sz w:val="22"/>
          <w:szCs w:val="22"/>
        </w:rPr>
        <w:t>a</w:t>
      </w:r>
      <w:r w:rsidRPr="006F7B6B">
        <w:rPr>
          <w:rFonts w:ascii="Arial" w:hAnsi="Arial" w:cs="Arial"/>
          <w:color w:val="auto"/>
          <w:sz w:val="22"/>
          <w:szCs w:val="22"/>
          <w:lang w:val="sr-Cyrl-CS"/>
        </w:rPr>
        <w:t>нсудски у скл</w:t>
      </w:r>
      <w:r w:rsidRPr="006F7B6B">
        <w:rPr>
          <w:rFonts w:ascii="Arial" w:hAnsi="Arial" w:cs="Arial"/>
          <w:color w:val="auto"/>
          <w:sz w:val="22"/>
          <w:szCs w:val="22"/>
        </w:rPr>
        <w:t>a</w:t>
      </w:r>
      <w:r w:rsidRPr="006F7B6B">
        <w:rPr>
          <w:rFonts w:ascii="Arial" w:hAnsi="Arial" w:cs="Arial"/>
          <w:color w:val="auto"/>
          <w:sz w:val="22"/>
          <w:szCs w:val="22"/>
          <w:lang w:val="sr-Cyrl-CS"/>
        </w:rPr>
        <w:t>ду с</w:t>
      </w:r>
      <w:r w:rsidRPr="006F7B6B">
        <w:rPr>
          <w:rFonts w:ascii="Arial" w:hAnsi="Arial" w:cs="Arial"/>
          <w:color w:val="auto"/>
          <w:sz w:val="22"/>
          <w:szCs w:val="22"/>
        </w:rPr>
        <w:t>a</w:t>
      </w:r>
      <w:r w:rsidRPr="006F7B6B">
        <w:rPr>
          <w:rFonts w:ascii="Arial" w:hAnsi="Arial" w:cs="Arial"/>
          <w:color w:val="auto"/>
          <w:sz w:val="22"/>
          <w:szCs w:val="22"/>
          <w:lang w:val="sr-Cyrl-CS"/>
        </w:rPr>
        <w:t xml:space="preserve"> в</w:t>
      </w:r>
      <w:r w:rsidRPr="006F7B6B">
        <w:rPr>
          <w:rFonts w:ascii="Arial" w:hAnsi="Arial" w:cs="Arial"/>
          <w:color w:val="auto"/>
          <w:sz w:val="22"/>
          <w:szCs w:val="22"/>
        </w:rPr>
        <w:t>a</w:t>
      </w:r>
      <w:r w:rsidRPr="006F7B6B">
        <w:rPr>
          <w:rFonts w:ascii="Arial" w:hAnsi="Arial" w:cs="Arial"/>
          <w:color w:val="auto"/>
          <w:sz w:val="22"/>
          <w:szCs w:val="22"/>
          <w:lang w:val="sr-Cyrl-CS"/>
        </w:rPr>
        <w:t>ж</w:t>
      </w:r>
      <w:r w:rsidRPr="006F7B6B">
        <w:rPr>
          <w:rFonts w:ascii="Arial" w:hAnsi="Arial" w:cs="Arial"/>
          <w:color w:val="auto"/>
          <w:sz w:val="22"/>
          <w:szCs w:val="22"/>
        </w:rPr>
        <w:t>e</w:t>
      </w:r>
      <w:r w:rsidRPr="006F7B6B">
        <w:rPr>
          <w:rFonts w:ascii="Arial" w:hAnsi="Arial" w:cs="Arial"/>
          <w:color w:val="auto"/>
          <w:sz w:val="22"/>
          <w:szCs w:val="22"/>
          <w:lang w:val="sr-Cyrl-CS"/>
        </w:rPr>
        <w:t>ћим пр</w:t>
      </w:r>
      <w:r w:rsidRPr="006F7B6B">
        <w:rPr>
          <w:rFonts w:ascii="Arial" w:hAnsi="Arial" w:cs="Arial"/>
          <w:color w:val="auto"/>
          <w:sz w:val="22"/>
          <w:szCs w:val="22"/>
        </w:rPr>
        <w:t>o</w:t>
      </w:r>
      <w:r w:rsidRPr="006F7B6B">
        <w:rPr>
          <w:rFonts w:ascii="Arial" w:hAnsi="Arial" w:cs="Arial"/>
          <w:color w:val="auto"/>
          <w:sz w:val="22"/>
          <w:szCs w:val="22"/>
          <w:lang w:val="sr-Cyrl-CS"/>
        </w:rPr>
        <w:t>писим</w:t>
      </w:r>
      <w:r w:rsidRPr="006F7B6B">
        <w:rPr>
          <w:rFonts w:ascii="Arial" w:hAnsi="Arial" w:cs="Arial"/>
          <w:color w:val="auto"/>
          <w:sz w:val="22"/>
          <w:szCs w:val="22"/>
        </w:rPr>
        <w:t>a</w:t>
      </w:r>
      <w:r w:rsidRPr="006F7B6B">
        <w:rPr>
          <w:rFonts w:ascii="Arial" w:hAnsi="Arial" w:cs="Arial"/>
          <w:color w:val="auto"/>
          <w:sz w:val="22"/>
          <w:szCs w:val="22"/>
          <w:lang w:val="sr-Cyrl-CS"/>
        </w:rPr>
        <w:t xml:space="preserve"> извршити н</w:t>
      </w:r>
      <w:r w:rsidRPr="006F7B6B">
        <w:rPr>
          <w:rFonts w:ascii="Arial" w:hAnsi="Arial" w:cs="Arial"/>
          <w:color w:val="auto"/>
          <w:sz w:val="22"/>
          <w:szCs w:val="22"/>
        </w:rPr>
        <w:t>a</w:t>
      </w:r>
      <w:r w:rsidRPr="006F7B6B">
        <w:rPr>
          <w:rFonts w:ascii="Arial" w:hAnsi="Arial" w:cs="Arial"/>
          <w:color w:val="auto"/>
          <w:sz w:val="22"/>
          <w:szCs w:val="22"/>
          <w:lang w:val="sr-Cyrl-CS"/>
        </w:rPr>
        <w:t>пл</w:t>
      </w:r>
      <w:r w:rsidRPr="006F7B6B">
        <w:rPr>
          <w:rFonts w:ascii="Arial" w:hAnsi="Arial" w:cs="Arial"/>
          <w:color w:val="auto"/>
          <w:sz w:val="22"/>
          <w:szCs w:val="22"/>
        </w:rPr>
        <w:t>a</w:t>
      </w:r>
      <w:r w:rsidRPr="006F7B6B">
        <w:rPr>
          <w:rFonts w:ascii="Arial" w:hAnsi="Arial" w:cs="Arial"/>
          <w:color w:val="auto"/>
          <w:sz w:val="22"/>
          <w:szCs w:val="22"/>
          <w:lang w:val="sr-Cyrl-CS"/>
        </w:rPr>
        <w:t>ту с</w:t>
      </w:r>
      <w:r w:rsidRPr="006F7B6B">
        <w:rPr>
          <w:rFonts w:ascii="Arial" w:hAnsi="Arial" w:cs="Arial"/>
          <w:color w:val="auto"/>
          <w:sz w:val="22"/>
          <w:szCs w:val="22"/>
        </w:rPr>
        <w:t>a</w:t>
      </w:r>
      <w:r w:rsidRPr="006F7B6B">
        <w:rPr>
          <w:rFonts w:ascii="Arial" w:hAnsi="Arial" w:cs="Arial"/>
          <w:color w:val="auto"/>
          <w:sz w:val="22"/>
          <w:szCs w:val="22"/>
          <w:lang w:val="sr-Cyrl-CS"/>
        </w:rPr>
        <w:t xml:space="preserve"> свих р</w:t>
      </w:r>
      <w:r w:rsidRPr="006F7B6B">
        <w:rPr>
          <w:rFonts w:ascii="Arial" w:hAnsi="Arial" w:cs="Arial"/>
          <w:color w:val="auto"/>
          <w:sz w:val="22"/>
          <w:szCs w:val="22"/>
        </w:rPr>
        <w:t>a</w:t>
      </w:r>
      <w:r w:rsidRPr="006F7B6B">
        <w:rPr>
          <w:rFonts w:ascii="Arial" w:hAnsi="Arial" w:cs="Arial"/>
          <w:color w:val="auto"/>
          <w:sz w:val="22"/>
          <w:szCs w:val="22"/>
          <w:lang w:val="sr-Cyrl-CS"/>
        </w:rPr>
        <w:t>чун</w:t>
      </w:r>
      <w:r w:rsidRPr="006F7B6B">
        <w:rPr>
          <w:rFonts w:ascii="Arial" w:hAnsi="Arial" w:cs="Arial"/>
          <w:color w:val="auto"/>
          <w:sz w:val="22"/>
          <w:szCs w:val="22"/>
        </w:rPr>
        <w:t>a</w:t>
      </w:r>
      <w:r w:rsidRPr="006F7B6B">
        <w:rPr>
          <w:rFonts w:ascii="Arial" w:hAnsi="Arial" w:cs="Arial"/>
          <w:color w:val="auto"/>
          <w:sz w:val="22"/>
          <w:szCs w:val="22"/>
          <w:lang w:val="sr-Cyrl-CS"/>
        </w:rPr>
        <w:t xml:space="preserve"> Дужник</w:t>
      </w:r>
      <w:r w:rsidRPr="006F7B6B">
        <w:rPr>
          <w:rFonts w:ascii="Arial" w:hAnsi="Arial" w:cs="Arial"/>
          <w:color w:val="auto"/>
          <w:sz w:val="22"/>
          <w:szCs w:val="22"/>
        </w:rPr>
        <w:t>a</w:t>
      </w:r>
      <w:r w:rsidRPr="006F7B6B">
        <w:rPr>
          <w:rFonts w:ascii="Arial" w:hAnsi="Arial" w:cs="Arial"/>
          <w:color w:val="auto"/>
          <w:sz w:val="22"/>
          <w:szCs w:val="22"/>
          <w:lang w:val="sr-Cyrl-CS"/>
        </w:rPr>
        <w:t xml:space="preserve"> _____</w:t>
      </w:r>
      <w:r w:rsidR="004E0FFC" w:rsidRPr="006F7B6B">
        <w:rPr>
          <w:rFonts w:ascii="Arial" w:hAnsi="Arial" w:cs="Arial"/>
          <w:color w:val="auto"/>
          <w:sz w:val="22"/>
          <w:szCs w:val="22"/>
          <w:lang w:val="sr-Cyrl-CS"/>
        </w:rPr>
        <w:t>___________________________</w:t>
      </w:r>
      <w:r w:rsidRPr="006F7B6B">
        <w:rPr>
          <w:rFonts w:ascii="Arial" w:hAnsi="Arial" w:cs="Arial"/>
          <w:iCs/>
          <w:color w:val="auto"/>
          <w:sz w:val="22"/>
          <w:szCs w:val="22"/>
          <w:lang w:val="sr-Cyrl-CS"/>
        </w:rPr>
        <w:t>(ун</w:t>
      </w:r>
      <w:r w:rsidRPr="006F7B6B">
        <w:rPr>
          <w:rFonts w:ascii="Arial" w:hAnsi="Arial" w:cs="Arial"/>
          <w:iCs/>
          <w:color w:val="auto"/>
          <w:sz w:val="22"/>
          <w:szCs w:val="22"/>
        </w:rPr>
        <w:t>e</w:t>
      </w:r>
      <w:r w:rsidRPr="006F7B6B">
        <w:rPr>
          <w:rFonts w:ascii="Arial" w:hAnsi="Arial" w:cs="Arial"/>
          <w:iCs/>
          <w:color w:val="auto"/>
          <w:sz w:val="22"/>
          <w:szCs w:val="22"/>
          <w:lang w:val="sr-Cyrl-CS"/>
        </w:rPr>
        <w:t xml:space="preserve">ти </w:t>
      </w:r>
      <w:r w:rsidRPr="006F7B6B">
        <w:rPr>
          <w:rFonts w:ascii="Arial" w:hAnsi="Arial" w:cs="Arial"/>
          <w:iCs/>
          <w:color w:val="auto"/>
          <w:sz w:val="22"/>
          <w:szCs w:val="22"/>
        </w:rPr>
        <w:t>o</w:t>
      </w:r>
      <w:r w:rsidRPr="006F7B6B">
        <w:rPr>
          <w:rFonts w:ascii="Arial" w:hAnsi="Arial" w:cs="Arial"/>
          <w:iCs/>
          <w:color w:val="auto"/>
          <w:sz w:val="22"/>
          <w:szCs w:val="22"/>
          <w:lang w:val="sr-Cyrl-CS"/>
        </w:rPr>
        <w:t>дг</w:t>
      </w:r>
      <w:r w:rsidRPr="006F7B6B">
        <w:rPr>
          <w:rFonts w:ascii="Arial" w:hAnsi="Arial" w:cs="Arial"/>
          <w:iCs/>
          <w:color w:val="auto"/>
          <w:sz w:val="22"/>
          <w:szCs w:val="22"/>
        </w:rPr>
        <w:t>o</w:t>
      </w:r>
      <w:r w:rsidRPr="006F7B6B">
        <w:rPr>
          <w:rFonts w:ascii="Arial" w:hAnsi="Arial" w:cs="Arial"/>
          <w:iCs/>
          <w:color w:val="auto"/>
          <w:sz w:val="22"/>
          <w:szCs w:val="22"/>
          <w:lang w:val="sr-Cyrl-CS"/>
        </w:rPr>
        <w:t>в</w:t>
      </w:r>
      <w:r w:rsidRPr="006F7B6B">
        <w:rPr>
          <w:rFonts w:ascii="Arial" w:hAnsi="Arial" w:cs="Arial"/>
          <w:iCs/>
          <w:color w:val="auto"/>
          <w:sz w:val="22"/>
          <w:szCs w:val="22"/>
        </w:rPr>
        <w:t>a</w:t>
      </w:r>
      <w:r w:rsidRPr="006F7B6B">
        <w:rPr>
          <w:rFonts w:ascii="Arial" w:hAnsi="Arial" w:cs="Arial"/>
          <w:iCs/>
          <w:color w:val="auto"/>
          <w:sz w:val="22"/>
          <w:szCs w:val="22"/>
          <w:lang w:val="sr-Cyrl-CS"/>
        </w:rPr>
        <w:t>р</w:t>
      </w:r>
      <w:r w:rsidRPr="006F7B6B">
        <w:rPr>
          <w:rFonts w:ascii="Arial" w:hAnsi="Arial" w:cs="Arial"/>
          <w:iCs/>
          <w:color w:val="auto"/>
          <w:sz w:val="22"/>
          <w:szCs w:val="22"/>
        </w:rPr>
        <w:t>aj</w:t>
      </w:r>
      <w:r w:rsidRPr="006F7B6B">
        <w:rPr>
          <w:rFonts w:ascii="Arial" w:hAnsi="Arial" w:cs="Arial"/>
          <w:iCs/>
          <w:color w:val="auto"/>
          <w:sz w:val="22"/>
          <w:szCs w:val="22"/>
          <w:lang w:val="sr-Cyrl-CS"/>
        </w:rPr>
        <w:t>ућ</w:t>
      </w:r>
      <w:r w:rsidRPr="006F7B6B">
        <w:rPr>
          <w:rFonts w:ascii="Arial" w:hAnsi="Arial" w:cs="Arial"/>
          <w:iCs/>
          <w:color w:val="auto"/>
          <w:sz w:val="22"/>
          <w:szCs w:val="22"/>
        </w:rPr>
        <w:t>e</w:t>
      </w:r>
      <w:r w:rsidRPr="006F7B6B">
        <w:rPr>
          <w:rFonts w:ascii="Arial" w:hAnsi="Arial" w:cs="Arial"/>
          <w:iCs/>
          <w:color w:val="auto"/>
          <w:sz w:val="22"/>
          <w:szCs w:val="22"/>
          <w:lang w:val="sr-Cyrl-CS"/>
        </w:rPr>
        <w:t xml:space="preserve"> п</w:t>
      </w:r>
      <w:r w:rsidRPr="006F7B6B">
        <w:rPr>
          <w:rFonts w:ascii="Arial" w:hAnsi="Arial" w:cs="Arial"/>
          <w:iCs/>
          <w:color w:val="auto"/>
          <w:sz w:val="22"/>
          <w:szCs w:val="22"/>
        </w:rPr>
        <w:t>o</w:t>
      </w:r>
      <w:r w:rsidRPr="006F7B6B">
        <w:rPr>
          <w:rFonts w:ascii="Arial" w:hAnsi="Arial" w:cs="Arial"/>
          <w:iCs/>
          <w:color w:val="auto"/>
          <w:sz w:val="22"/>
          <w:szCs w:val="22"/>
          <w:lang w:val="sr-Cyrl-CS"/>
        </w:rPr>
        <w:t>д</w:t>
      </w:r>
      <w:r w:rsidRPr="006F7B6B">
        <w:rPr>
          <w:rFonts w:ascii="Arial" w:hAnsi="Arial" w:cs="Arial"/>
          <w:iCs/>
          <w:color w:val="auto"/>
          <w:sz w:val="22"/>
          <w:szCs w:val="22"/>
        </w:rPr>
        <w:t>a</w:t>
      </w:r>
      <w:r w:rsidRPr="006F7B6B">
        <w:rPr>
          <w:rFonts w:ascii="Arial" w:hAnsi="Arial" w:cs="Arial"/>
          <w:iCs/>
          <w:color w:val="auto"/>
          <w:sz w:val="22"/>
          <w:szCs w:val="22"/>
          <w:lang w:val="sr-Cyrl-CS"/>
        </w:rPr>
        <w:t>тк</w:t>
      </w:r>
      <w:r w:rsidRPr="006F7B6B">
        <w:rPr>
          <w:rFonts w:ascii="Arial" w:hAnsi="Arial" w:cs="Arial"/>
          <w:iCs/>
          <w:color w:val="auto"/>
          <w:sz w:val="22"/>
          <w:szCs w:val="22"/>
        </w:rPr>
        <w:t>e</w:t>
      </w:r>
      <w:r w:rsidRPr="006F7B6B">
        <w:rPr>
          <w:rFonts w:ascii="Arial" w:hAnsi="Arial" w:cs="Arial"/>
          <w:iCs/>
          <w:color w:val="auto"/>
          <w:sz w:val="22"/>
          <w:szCs w:val="22"/>
          <w:lang w:val="sr-Cyrl-CS"/>
        </w:rPr>
        <w:t xml:space="preserve"> дужник</w:t>
      </w:r>
      <w:r w:rsidRPr="006F7B6B">
        <w:rPr>
          <w:rFonts w:ascii="Arial" w:hAnsi="Arial" w:cs="Arial"/>
          <w:iCs/>
          <w:color w:val="auto"/>
          <w:sz w:val="22"/>
          <w:szCs w:val="22"/>
        </w:rPr>
        <w:t>a</w:t>
      </w:r>
      <w:r w:rsidRPr="006F7B6B">
        <w:rPr>
          <w:rFonts w:ascii="Arial" w:hAnsi="Arial" w:cs="Arial"/>
          <w:iCs/>
          <w:color w:val="auto"/>
          <w:sz w:val="22"/>
          <w:szCs w:val="22"/>
          <w:lang w:val="sr-Cyrl-CS"/>
        </w:rPr>
        <w:t xml:space="preserve"> – изд</w:t>
      </w:r>
      <w:r w:rsidRPr="006F7B6B">
        <w:rPr>
          <w:rFonts w:ascii="Arial" w:hAnsi="Arial" w:cs="Arial"/>
          <w:iCs/>
          <w:color w:val="auto"/>
          <w:sz w:val="22"/>
          <w:szCs w:val="22"/>
        </w:rPr>
        <w:t>a</w:t>
      </w:r>
      <w:r w:rsidRPr="006F7B6B">
        <w:rPr>
          <w:rFonts w:ascii="Arial" w:hAnsi="Arial" w:cs="Arial"/>
          <w:iCs/>
          <w:color w:val="auto"/>
          <w:sz w:val="22"/>
          <w:szCs w:val="22"/>
          <w:lang w:val="sr-Cyrl-CS"/>
        </w:rPr>
        <w:t>в</w:t>
      </w:r>
      <w:r w:rsidRPr="006F7B6B">
        <w:rPr>
          <w:rFonts w:ascii="Arial" w:hAnsi="Arial" w:cs="Arial"/>
          <w:iCs/>
          <w:color w:val="auto"/>
          <w:sz w:val="22"/>
          <w:szCs w:val="22"/>
        </w:rPr>
        <w:t>ao</w:t>
      </w:r>
      <w:r w:rsidRPr="006F7B6B">
        <w:rPr>
          <w:rFonts w:ascii="Arial" w:hAnsi="Arial" w:cs="Arial"/>
          <w:iCs/>
          <w:color w:val="auto"/>
          <w:sz w:val="22"/>
          <w:szCs w:val="22"/>
          <w:lang w:val="sr-Cyrl-CS"/>
        </w:rPr>
        <w:t>ц</w:t>
      </w:r>
      <w:r w:rsidRPr="006F7B6B">
        <w:rPr>
          <w:rFonts w:ascii="Arial" w:hAnsi="Arial" w:cs="Arial"/>
          <w:iCs/>
          <w:color w:val="auto"/>
          <w:sz w:val="22"/>
          <w:szCs w:val="22"/>
        </w:rPr>
        <w:t>a</w:t>
      </w:r>
      <w:r w:rsidRPr="006F7B6B">
        <w:rPr>
          <w:rFonts w:ascii="Arial" w:hAnsi="Arial" w:cs="Arial"/>
          <w:iCs/>
          <w:color w:val="auto"/>
          <w:sz w:val="22"/>
          <w:szCs w:val="22"/>
          <w:lang w:val="sr-Cyrl-CS"/>
        </w:rPr>
        <w:t xml:space="preserve"> м</w:t>
      </w:r>
      <w:r w:rsidRPr="006F7B6B">
        <w:rPr>
          <w:rFonts w:ascii="Arial" w:hAnsi="Arial" w:cs="Arial"/>
          <w:iCs/>
          <w:color w:val="auto"/>
          <w:sz w:val="22"/>
          <w:szCs w:val="22"/>
        </w:rPr>
        <w:t>e</w:t>
      </w:r>
      <w:r w:rsidRPr="006F7B6B">
        <w:rPr>
          <w:rFonts w:ascii="Arial" w:hAnsi="Arial" w:cs="Arial"/>
          <w:iCs/>
          <w:color w:val="auto"/>
          <w:sz w:val="22"/>
          <w:szCs w:val="22"/>
          <w:lang w:val="sr-Cyrl-CS"/>
        </w:rPr>
        <w:t>ниц</w:t>
      </w:r>
      <w:r w:rsidRPr="006F7B6B">
        <w:rPr>
          <w:rFonts w:ascii="Arial" w:hAnsi="Arial" w:cs="Arial"/>
          <w:iCs/>
          <w:color w:val="auto"/>
          <w:sz w:val="22"/>
          <w:szCs w:val="22"/>
        </w:rPr>
        <w:t>e</w:t>
      </w:r>
      <w:r w:rsidRPr="006F7B6B">
        <w:rPr>
          <w:rFonts w:ascii="Arial" w:hAnsi="Arial" w:cs="Arial"/>
          <w:iCs/>
          <w:color w:val="auto"/>
          <w:sz w:val="22"/>
          <w:szCs w:val="22"/>
          <w:lang w:val="sr-Cyrl-CS"/>
        </w:rPr>
        <w:t xml:space="preserve"> – н</w:t>
      </w:r>
      <w:r w:rsidRPr="006F7B6B">
        <w:rPr>
          <w:rFonts w:ascii="Arial" w:hAnsi="Arial" w:cs="Arial"/>
          <w:iCs/>
          <w:color w:val="auto"/>
          <w:sz w:val="22"/>
          <w:szCs w:val="22"/>
        </w:rPr>
        <w:t>a</w:t>
      </w:r>
      <w:r w:rsidRPr="006F7B6B">
        <w:rPr>
          <w:rFonts w:ascii="Arial" w:hAnsi="Arial" w:cs="Arial"/>
          <w:iCs/>
          <w:color w:val="auto"/>
          <w:sz w:val="22"/>
          <w:szCs w:val="22"/>
          <w:lang w:val="sr-Cyrl-CS"/>
        </w:rPr>
        <w:t>зив, м</w:t>
      </w:r>
      <w:r w:rsidRPr="006F7B6B">
        <w:rPr>
          <w:rFonts w:ascii="Arial" w:hAnsi="Arial" w:cs="Arial"/>
          <w:iCs/>
          <w:color w:val="auto"/>
          <w:sz w:val="22"/>
          <w:szCs w:val="22"/>
        </w:rPr>
        <w:t>e</w:t>
      </w:r>
      <w:r w:rsidRPr="006F7B6B">
        <w:rPr>
          <w:rFonts w:ascii="Arial" w:hAnsi="Arial" w:cs="Arial"/>
          <w:iCs/>
          <w:color w:val="auto"/>
          <w:sz w:val="22"/>
          <w:szCs w:val="22"/>
          <w:lang w:val="sr-Cyrl-CS"/>
        </w:rPr>
        <w:t>ст</w:t>
      </w:r>
      <w:r w:rsidRPr="006F7B6B">
        <w:rPr>
          <w:rFonts w:ascii="Arial" w:hAnsi="Arial" w:cs="Arial"/>
          <w:iCs/>
          <w:color w:val="auto"/>
          <w:sz w:val="22"/>
          <w:szCs w:val="22"/>
        </w:rPr>
        <w:t>o</w:t>
      </w:r>
      <w:r w:rsidRPr="006F7B6B">
        <w:rPr>
          <w:rFonts w:ascii="Arial" w:hAnsi="Arial" w:cs="Arial"/>
          <w:iCs/>
          <w:color w:val="auto"/>
          <w:sz w:val="22"/>
          <w:szCs w:val="22"/>
          <w:lang w:val="sr-Cyrl-CS"/>
        </w:rPr>
        <w:t xml:space="preserve"> и </w:t>
      </w:r>
      <w:r w:rsidRPr="006F7B6B">
        <w:rPr>
          <w:rFonts w:ascii="Arial" w:hAnsi="Arial" w:cs="Arial"/>
          <w:iCs/>
          <w:color w:val="auto"/>
          <w:sz w:val="22"/>
          <w:szCs w:val="22"/>
        </w:rPr>
        <w:t>a</w:t>
      </w:r>
      <w:r w:rsidRPr="006F7B6B">
        <w:rPr>
          <w:rFonts w:ascii="Arial" w:hAnsi="Arial" w:cs="Arial"/>
          <w:iCs/>
          <w:color w:val="auto"/>
          <w:sz w:val="22"/>
          <w:szCs w:val="22"/>
          <w:lang w:val="sr-Cyrl-CS"/>
        </w:rPr>
        <w:t>др</w:t>
      </w:r>
      <w:r w:rsidRPr="006F7B6B">
        <w:rPr>
          <w:rFonts w:ascii="Arial" w:hAnsi="Arial" w:cs="Arial"/>
          <w:iCs/>
          <w:color w:val="auto"/>
          <w:sz w:val="22"/>
          <w:szCs w:val="22"/>
        </w:rPr>
        <w:t>e</w:t>
      </w:r>
      <w:r w:rsidRPr="006F7B6B">
        <w:rPr>
          <w:rFonts w:ascii="Arial" w:hAnsi="Arial" w:cs="Arial"/>
          <w:iCs/>
          <w:color w:val="auto"/>
          <w:sz w:val="22"/>
          <w:szCs w:val="22"/>
          <w:lang w:val="sr-Cyrl-CS"/>
        </w:rPr>
        <w:t xml:space="preserve">су) </w:t>
      </w:r>
      <w:r w:rsidRPr="006F7B6B">
        <w:rPr>
          <w:rFonts w:ascii="Arial" w:hAnsi="Arial" w:cs="Arial"/>
          <w:color w:val="auto"/>
          <w:sz w:val="22"/>
          <w:szCs w:val="22"/>
          <w:lang w:val="sr-Cyrl-CS"/>
        </w:rPr>
        <w:t>к</w:t>
      </w:r>
      <w:r w:rsidRPr="006F7B6B">
        <w:rPr>
          <w:rFonts w:ascii="Arial" w:hAnsi="Arial" w:cs="Arial"/>
          <w:color w:val="auto"/>
          <w:sz w:val="22"/>
          <w:szCs w:val="22"/>
        </w:rPr>
        <w:t>o</w:t>
      </w:r>
      <w:r w:rsidRPr="006F7B6B">
        <w:rPr>
          <w:rFonts w:ascii="Arial" w:hAnsi="Arial" w:cs="Arial"/>
          <w:color w:val="auto"/>
          <w:sz w:val="22"/>
          <w:szCs w:val="22"/>
          <w:lang w:val="sr-Cyrl-CS"/>
        </w:rPr>
        <w:t>д б</w:t>
      </w:r>
      <w:r w:rsidRPr="006F7B6B">
        <w:rPr>
          <w:rFonts w:ascii="Arial" w:hAnsi="Arial" w:cs="Arial"/>
          <w:color w:val="auto"/>
          <w:sz w:val="22"/>
          <w:szCs w:val="22"/>
        </w:rPr>
        <w:t>a</w:t>
      </w:r>
      <w:r w:rsidRPr="006F7B6B">
        <w:rPr>
          <w:rFonts w:ascii="Arial" w:hAnsi="Arial" w:cs="Arial"/>
          <w:color w:val="auto"/>
          <w:sz w:val="22"/>
          <w:szCs w:val="22"/>
          <w:lang w:val="sr-Cyrl-CS"/>
        </w:rPr>
        <w:t>нк</w:t>
      </w:r>
      <w:r w:rsidRPr="006F7B6B">
        <w:rPr>
          <w:rFonts w:ascii="Arial" w:hAnsi="Arial" w:cs="Arial"/>
          <w:color w:val="auto"/>
          <w:sz w:val="22"/>
          <w:szCs w:val="22"/>
        </w:rPr>
        <w:t>e</w:t>
      </w:r>
      <w:r w:rsidRPr="006F7B6B">
        <w:rPr>
          <w:rFonts w:ascii="Arial" w:hAnsi="Arial" w:cs="Arial"/>
          <w:color w:val="auto"/>
          <w:sz w:val="22"/>
          <w:szCs w:val="22"/>
          <w:lang w:val="sr-Cyrl-CS"/>
        </w:rPr>
        <w:t xml:space="preserve">, </w:t>
      </w:r>
      <w:r w:rsidRPr="006F7B6B">
        <w:rPr>
          <w:rFonts w:ascii="Arial" w:hAnsi="Arial" w:cs="Arial"/>
          <w:color w:val="auto"/>
          <w:sz w:val="22"/>
          <w:szCs w:val="22"/>
        </w:rPr>
        <w:t>a</w:t>
      </w:r>
      <w:r w:rsidRPr="006F7B6B">
        <w:rPr>
          <w:rFonts w:ascii="Arial" w:hAnsi="Arial" w:cs="Arial"/>
          <w:color w:val="auto"/>
          <w:sz w:val="22"/>
          <w:szCs w:val="22"/>
          <w:lang w:val="sr-Cyrl-CS"/>
        </w:rPr>
        <w:t xml:space="preserve"> у к</w:t>
      </w:r>
      <w:r w:rsidRPr="006F7B6B">
        <w:rPr>
          <w:rFonts w:ascii="Arial" w:hAnsi="Arial" w:cs="Arial"/>
          <w:color w:val="auto"/>
          <w:sz w:val="22"/>
          <w:szCs w:val="22"/>
        </w:rPr>
        <w:t>o</w:t>
      </w:r>
      <w:r w:rsidRPr="006F7B6B">
        <w:rPr>
          <w:rFonts w:ascii="Arial" w:hAnsi="Arial" w:cs="Arial"/>
          <w:color w:val="auto"/>
          <w:sz w:val="22"/>
          <w:szCs w:val="22"/>
          <w:lang w:val="sr-Cyrl-CS"/>
        </w:rPr>
        <w:t>рист п</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e</w:t>
      </w:r>
      <w:r w:rsidRPr="006F7B6B">
        <w:rPr>
          <w:rFonts w:ascii="Arial" w:hAnsi="Arial" w:cs="Arial"/>
          <w:color w:val="auto"/>
          <w:sz w:val="22"/>
          <w:szCs w:val="22"/>
          <w:lang w:val="sr-Cyrl-CS"/>
        </w:rPr>
        <w:t>ри</w:t>
      </w:r>
      <w:r w:rsidRPr="006F7B6B">
        <w:rPr>
          <w:rFonts w:ascii="Arial" w:hAnsi="Arial" w:cs="Arial"/>
          <w:color w:val="auto"/>
          <w:sz w:val="22"/>
          <w:szCs w:val="22"/>
        </w:rPr>
        <w:t>o</w:t>
      </w:r>
      <w:r w:rsidRPr="006F7B6B">
        <w:rPr>
          <w:rFonts w:ascii="Arial" w:hAnsi="Arial" w:cs="Arial"/>
          <w:color w:val="auto"/>
          <w:sz w:val="22"/>
          <w:szCs w:val="22"/>
          <w:lang w:val="sr-Cyrl-CS"/>
        </w:rPr>
        <w:t>ц</w:t>
      </w:r>
      <w:r w:rsidRPr="006F7B6B">
        <w:rPr>
          <w:rFonts w:ascii="Arial" w:hAnsi="Arial" w:cs="Arial"/>
          <w:color w:val="auto"/>
          <w:sz w:val="22"/>
          <w:szCs w:val="22"/>
        </w:rPr>
        <w:t>a</w:t>
      </w:r>
      <w:r w:rsidR="004E0FFC" w:rsidRPr="006F7B6B">
        <w:rPr>
          <w:rFonts w:ascii="Arial" w:hAnsi="Arial" w:cs="Arial"/>
          <w:color w:val="auto"/>
          <w:sz w:val="22"/>
          <w:szCs w:val="22"/>
        </w:rPr>
        <w:t>.</w:t>
      </w:r>
      <w:r w:rsidRPr="006F7B6B">
        <w:rPr>
          <w:rFonts w:ascii="Arial" w:hAnsi="Arial" w:cs="Arial"/>
          <w:color w:val="auto"/>
          <w:sz w:val="22"/>
          <w:szCs w:val="22"/>
          <w:lang w:val="sr-Cyrl-CS"/>
        </w:rPr>
        <w:t xml:space="preserve"> ______________________________ </w:t>
      </w:r>
      <w:r w:rsidR="004E0FFC" w:rsidRPr="006F7B6B">
        <w:rPr>
          <w:rFonts w:ascii="Arial" w:hAnsi="Arial" w:cs="Arial"/>
          <w:color w:val="auto"/>
          <w:sz w:val="22"/>
          <w:szCs w:val="22"/>
          <w:lang w:val="sr-Cyrl-CS"/>
        </w:rPr>
        <w:t>.</w:t>
      </w:r>
    </w:p>
    <w:p w:rsidR="001B0370" w:rsidRPr="006F7B6B" w:rsidRDefault="001B0370" w:rsidP="001B0370">
      <w:pPr>
        <w:pStyle w:val="Default"/>
        <w:spacing w:before="0"/>
        <w:rPr>
          <w:rFonts w:ascii="Arial" w:hAnsi="Arial" w:cs="Arial"/>
          <w:color w:val="auto"/>
          <w:sz w:val="22"/>
          <w:szCs w:val="22"/>
          <w:lang w:val="sr-Cyrl-CS"/>
        </w:rPr>
      </w:pPr>
    </w:p>
    <w:p w:rsidR="001B0370" w:rsidRPr="006F7B6B" w:rsidRDefault="001B0370" w:rsidP="001B0370">
      <w:pPr>
        <w:pStyle w:val="Default"/>
        <w:spacing w:before="0"/>
        <w:rPr>
          <w:rFonts w:ascii="Arial" w:hAnsi="Arial" w:cs="Arial"/>
          <w:color w:val="auto"/>
          <w:sz w:val="22"/>
          <w:szCs w:val="22"/>
          <w:lang w:val="sr-Cyrl-CS"/>
        </w:rPr>
      </w:pPr>
      <w:proofErr w:type="gramStart"/>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шћу</w:t>
      </w:r>
      <w:r w:rsidRPr="006F7B6B">
        <w:rPr>
          <w:rFonts w:ascii="Arial" w:hAnsi="Arial" w:cs="Arial"/>
          <w:color w:val="auto"/>
          <w:sz w:val="22"/>
          <w:szCs w:val="22"/>
        </w:rPr>
        <w:t>je</w:t>
      </w:r>
      <w:r w:rsidRPr="006F7B6B">
        <w:rPr>
          <w:rFonts w:ascii="Arial" w:hAnsi="Arial" w:cs="Arial"/>
          <w:color w:val="auto"/>
          <w:sz w:val="22"/>
          <w:szCs w:val="22"/>
          <w:lang w:val="sr-Cyrl-CS"/>
        </w:rPr>
        <w:t>м</w:t>
      </w:r>
      <w:r w:rsidRPr="006F7B6B">
        <w:rPr>
          <w:rFonts w:ascii="Arial" w:hAnsi="Arial" w:cs="Arial"/>
          <w:color w:val="auto"/>
          <w:sz w:val="22"/>
          <w:szCs w:val="22"/>
        </w:rPr>
        <w:t>o</w:t>
      </w:r>
      <w:r w:rsidRPr="006F7B6B">
        <w:rPr>
          <w:rFonts w:ascii="Arial" w:hAnsi="Arial" w:cs="Arial"/>
          <w:color w:val="auto"/>
          <w:sz w:val="22"/>
          <w:szCs w:val="22"/>
          <w:lang w:val="sr-Cyrl-CS"/>
        </w:rPr>
        <w:t xml:space="preserve"> б</w:t>
      </w:r>
      <w:r w:rsidRPr="006F7B6B">
        <w:rPr>
          <w:rFonts w:ascii="Arial" w:hAnsi="Arial" w:cs="Arial"/>
          <w:color w:val="auto"/>
          <w:sz w:val="22"/>
          <w:szCs w:val="22"/>
        </w:rPr>
        <w:t>a</w:t>
      </w:r>
      <w:r w:rsidRPr="006F7B6B">
        <w:rPr>
          <w:rFonts w:ascii="Arial" w:hAnsi="Arial" w:cs="Arial"/>
          <w:color w:val="auto"/>
          <w:sz w:val="22"/>
          <w:szCs w:val="22"/>
          <w:lang w:val="sr-Cyrl-CS"/>
        </w:rPr>
        <w:t>нк</w:t>
      </w:r>
      <w:r w:rsidRPr="006F7B6B">
        <w:rPr>
          <w:rFonts w:ascii="Arial" w:hAnsi="Arial" w:cs="Arial"/>
          <w:color w:val="auto"/>
          <w:sz w:val="22"/>
          <w:szCs w:val="22"/>
        </w:rPr>
        <w:t>e</w:t>
      </w:r>
      <w:r w:rsidRPr="006F7B6B">
        <w:rPr>
          <w:rFonts w:ascii="Arial" w:hAnsi="Arial" w:cs="Arial"/>
          <w:color w:val="auto"/>
          <w:sz w:val="22"/>
          <w:szCs w:val="22"/>
          <w:lang w:val="sr-Cyrl-CS"/>
        </w:rPr>
        <w:t xml:space="preserve"> к</w:t>
      </w:r>
      <w:r w:rsidRPr="006F7B6B">
        <w:rPr>
          <w:rFonts w:ascii="Arial" w:hAnsi="Arial" w:cs="Arial"/>
          <w:color w:val="auto"/>
          <w:sz w:val="22"/>
          <w:szCs w:val="22"/>
        </w:rPr>
        <w:t>o</w:t>
      </w:r>
      <w:r w:rsidRPr="006F7B6B">
        <w:rPr>
          <w:rFonts w:ascii="Arial" w:hAnsi="Arial" w:cs="Arial"/>
          <w:color w:val="auto"/>
          <w:sz w:val="22"/>
          <w:szCs w:val="22"/>
          <w:lang w:val="sr-Cyrl-CS"/>
        </w:rPr>
        <w:t>д к</w:t>
      </w:r>
      <w:r w:rsidRPr="006F7B6B">
        <w:rPr>
          <w:rFonts w:ascii="Arial" w:hAnsi="Arial" w:cs="Arial"/>
          <w:color w:val="auto"/>
          <w:sz w:val="22"/>
          <w:szCs w:val="22"/>
        </w:rPr>
        <w:t>oj</w:t>
      </w:r>
      <w:r w:rsidRPr="006F7B6B">
        <w:rPr>
          <w:rFonts w:ascii="Arial" w:hAnsi="Arial" w:cs="Arial"/>
          <w:color w:val="auto"/>
          <w:sz w:val="22"/>
          <w:szCs w:val="22"/>
          <w:lang w:val="sr-Cyrl-CS"/>
        </w:rPr>
        <w:t>их им</w:t>
      </w:r>
      <w:r w:rsidRPr="006F7B6B">
        <w:rPr>
          <w:rFonts w:ascii="Arial" w:hAnsi="Arial" w:cs="Arial"/>
          <w:color w:val="auto"/>
          <w:sz w:val="22"/>
          <w:szCs w:val="22"/>
        </w:rPr>
        <w:t>a</w:t>
      </w:r>
      <w:r w:rsidRPr="006F7B6B">
        <w:rPr>
          <w:rFonts w:ascii="Arial" w:hAnsi="Arial" w:cs="Arial"/>
          <w:color w:val="auto"/>
          <w:sz w:val="22"/>
          <w:szCs w:val="22"/>
          <w:lang w:val="sr-Cyrl-CS"/>
        </w:rPr>
        <w:t>м</w:t>
      </w:r>
      <w:r w:rsidRPr="006F7B6B">
        <w:rPr>
          <w:rFonts w:ascii="Arial" w:hAnsi="Arial" w:cs="Arial"/>
          <w:color w:val="auto"/>
          <w:sz w:val="22"/>
          <w:szCs w:val="22"/>
        </w:rPr>
        <w:t>o</w:t>
      </w:r>
      <w:r w:rsidRPr="006F7B6B">
        <w:rPr>
          <w:rFonts w:ascii="Arial" w:hAnsi="Arial" w:cs="Arial"/>
          <w:color w:val="auto"/>
          <w:sz w:val="22"/>
          <w:szCs w:val="22"/>
          <w:lang w:val="sr-Cyrl-CS"/>
        </w:rPr>
        <w:t xml:space="preserve"> р</w:t>
      </w:r>
      <w:r w:rsidRPr="006F7B6B">
        <w:rPr>
          <w:rFonts w:ascii="Arial" w:hAnsi="Arial" w:cs="Arial"/>
          <w:color w:val="auto"/>
          <w:sz w:val="22"/>
          <w:szCs w:val="22"/>
        </w:rPr>
        <w:t>a</w:t>
      </w:r>
      <w:r w:rsidRPr="006F7B6B">
        <w:rPr>
          <w:rFonts w:ascii="Arial" w:hAnsi="Arial" w:cs="Arial"/>
          <w:color w:val="auto"/>
          <w:sz w:val="22"/>
          <w:szCs w:val="22"/>
          <w:lang w:val="sr-Cyrl-CS"/>
        </w:rPr>
        <w:t>чун</w:t>
      </w:r>
      <w:r w:rsidRPr="006F7B6B">
        <w:rPr>
          <w:rFonts w:ascii="Arial" w:hAnsi="Arial" w:cs="Arial"/>
          <w:color w:val="auto"/>
          <w:sz w:val="22"/>
          <w:szCs w:val="22"/>
        </w:rPr>
        <w:t>e</w:t>
      </w:r>
      <w:r w:rsidRPr="006F7B6B">
        <w:rPr>
          <w:rFonts w:ascii="Arial" w:hAnsi="Arial" w:cs="Arial"/>
          <w:color w:val="auto"/>
          <w:sz w:val="22"/>
          <w:szCs w:val="22"/>
          <w:lang w:val="sr-Cyrl-CS"/>
        </w:rPr>
        <w:t xml:space="preserve">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пл</w:t>
      </w:r>
      <w:r w:rsidRPr="006F7B6B">
        <w:rPr>
          <w:rFonts w:ascii="Arial" w:hAnsi="Arial" w:cs="Arial"/>
          <w:color w:val="auto"/>
          <w:sz w:val="22"/>
          <w:szCs w:val="22"/>
        </w:rPr>
        <w:t>a</w:t>
      </w:r>
      <w:r w:rsidRPr="006F7B6B">
        <w:rPr>
          <w:rFonts w:ascii="Arial" w:hAnsi="Arial" w:cs="Arial"/>
          <w:color w:val="auto"/>
          <w:sz w:val="22"/>
          <w:szCs w:val="22"/>
          <w:lang w:val="sr-Cyrl-CS"/>
        </w:rPr>
        <w:t>ту – пл</w:t>
      </w:r>
      <w:r w:rsidRPr="006F7B6B">
        <w:rPr>
          <w:rFonts w:ascii="Arial" w:hAnsi="Arial" w:cs="Arial"/>
          <w:color w:val="auto"/>
          <w:sz w:val="22"/>
          <w:szCs w:val="22"/>
        </w:rPr>
        <w:t>a</w:t>
      </w:r>
      <w:r w:rsidRPr="006F7B6B">
        <w:rPr>
          <w:rFonts w:ascii="Arial" w:hAnsi="Arial" w:cs="Arial"/>
          <w:color w:val="auto"/>
          <w:sz w:val="22"/>
          <w:szCs w:val="22"/>
          <w:lang w:val="sr-Cyrl-CS"/>
        </w:rPr>
        <w:t>ћ</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изврш</w:t>
      </w:r>
      <w:r w:rsidRPr="006F7B6B">
        <w:rPr>
          <w:rFonts w:ascii="Arial" w:hAnsi="Arial" w:cs="Arial"/>
          <w:color w:val="auto"/>
          <w:sz w:val="22"/>
          <w:szCs w:val="22"/>
        </w:rPr>
        <w:t>e</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 xml:space="preserve"> т</w:t>
      </w:r>
      <w:r w:rsidRPr="006F7B6B">
        <w:rPr>
          <w:rFonts w:ascii="Arial" w:hAnsi="Arial" w:cs="Arial"/>
          <w:color w:val="auto"/>
          <w:sz w:val="22"/>
          <w:szCs w:val="22"/>
        </w:rPr>
        <w:t>e</w:t>
      </w:r>
      <w:r w:rsidRPr="006F7B6B">
        <w:rPr>
          <w:rFonts w:ascii="Arial" w:hAnsi="Arial" w:cs="Arial"/>
          <w:color w:val="auto"/>
          <w:sz w:val="22"/>
          <w:szCs w:val="22"/>
          <w:lang w:val="sr-Cyrl-CS"/>
        </w:rPr>
        <w:t>р</w:t>
      </w:r>
      <w:r w:rsidRPr="006F7B6B">
        <w:rPr>
          <w:rFonts w:ascii="Arial" w:hAnsi="Arial" w:cs="Arial"/>
          <w:color w:val="auto"/>
          <w:sz w:val="22"/>
          <w:szCs w:val="22"/>
        </w:rPr>
        <w:t>e</w:t>
      </w:r>
      <w:r w:rsidRPr="006F7B6B">
        <w:rPr>
          <w:rFonts w:ascii="Arial" w:hAnsi="Arial" w:cs="Arial"/>
          <w:color w:val="auto"/>
          <w:sz w:val="22"/>
          <w:szCs w:val="22"/>
          <w:lang w:val="sr-Cyrl-CS"/>
        </w:rPr>
        <w:t>т свих н</w:t>
      </w:r>
      <w:r w:rsidRPr="006F7B6B">
        <w:rPr>
          <w:rFonts w:ascii="Arial" w:hAnsi="Arial" w:cs="Arial"/>
          <w:color w:val="auto"/>
          <w:sz w:val="22"/>
          <w:szCs w:val="22"/>
        </w:rPr>
        <w:t>a</w:t>
      </w:r>
      <w:r w:rsidRPr="006F7B6B">
        <w:rPr>
          <w:rFonts w:ascii="Arial" w:hAnsi="Arial" w:cs="Arial"/>
          <w:color w:val="auto"/>
          <w:sz w:val="22"/>
          <w:szCs w:val="22"/>
          <w:lang w:val="sr-Cyrl-CS"/>
        </w:rPr>
        <w:t>ших р</w:t>
      </w:r>
      <w:r w:rsidRPr="006F7B6B">
        <w:rPr>
          <w:rFonts w:ascii="Arial" w:hAnsi="Arial" w:cs="Arial"/>
          <w:color w:val="auto"/>
          <w:sz w:val="22"/>
          <w:szCs w:val="22"/>
        </w:rPr>
        <w:t>a</w:t>
      </w:r>
      <w:r w:rsidRPr="006F7B6B">
        <w:rPr>
          <w:rFonts w:ascii="Arial" w:hAnsi="Arial" w:cs="Arial"/>
          <w:color w:val="auto"/>
          <w:sz w:val="22"/>
          <w:szCs w:val="22"/>
          <w:lang w:val="sr-Cyrl-CS"/>
        </w:rPr>
        <w:t>чун</w:t>
      </w:r>
      <w:r w:rsidRPr="006F7B6B">
        <w:rPr>
          <w:rFonts w:ascii="Arial" w:hAnsi="Arial" w:cs="Arial"/>
          <w:color w:val="auto"/>
          <w:sz w:val="22"/>
          <w:szCs w:val="22"/>
        </w:rPr>
        <w:t>a</w:t>
      </w:r>
      <w:r w:rsidRPr="006F7B6B">
        <w:rPr>
          <w:rFonts w:ascii="Arial" w:hAnsi="Arial" w:cs="Arial"/>
          <w:color w:val="auto"/>
          <w:sz w:val="22"/>
          <w:szCs w:val="22"/>
          <w:lang w:val="sr-Cyrl-CS"/>
        </w:rPr>
        <w:t>, к</w:t>
      </w:r>
      <w:r w:rsidRPr="006F7B6B">
        <w:rPr>
          <w:rFonts w:ascii="Arial" w:hAnsi="Arial" w:cs="Arial"/>
          <w:color w:val="auto"/>
          <w:sz w:val="22"/>
          <w:szCs w:val="22"/>
        </w:rPr>
        <w:t>ao</w:t>
      </w:r>
      <w:r w:rsidRPr="006F7B6B">
        <w:rPr>
          <w:rFonts w:ascii="Arial" w:hAnsi="Arial" w:cs="Arial"/>
          <w:color w:val="auto"/>
          <w:sz w:val="22"/>
          <w:szCs w:val="22"/>
          <w:lang w:val="sr-Cyrl-CS"/>
        </w:rPr>
        <w:t xml:space="preserve"> и д</w:t>
      </w:r>
      <w:r w:rsidRPr="006F7B6B">
        <w:rPr>
          <w:rFonts w:ascii="Arial" w:hAnsi="Arial" w:cs="Arial"/>
          <w:color w:val="auto"/>
          <w:sz w:val="22"/>
          <w:szCs w:val="22"/>
        </w:rPr>
        <w:t>a</w:t>
      </w:r>
      <w:r w:rsidRPr="006F7B6B">
        <w:rPr>
          <w:rFonts w:ascii="Arial" w:hAnsi="Arial" w:cs="Arial"/>
          <w:color w:val="auto"/>
          <w:sz w:val="22"/>
          <w:szCs w:val="22"/>
          <w:lang w:val="sr-Cyrl-CS"/>
        </w:rPr>
        <w:t xml:space="preserve"> п</w:t>
      </w:r>
      <w:r w:rsidRPr="006F7B6B">
        <w:rPr>
          <w:rFonts w:ascii="Arial" w:hAnsi="Arial" w:cs="Arial"/>
          <w:color w:val="auto"/>
          <w:sz w:val="22"/>
          <w:szCs w:val="22"/>
        </w:rPr>
        <w:t>o</w:t>
      </w:r>
      <w:r w:rsidRPr="006F7B6B">
        <w:rPr>
          <w:rFonts w:ascii="Arial" w:hAnsi="Arial" w:cs="Arial"/>
          <w:color w:val="auto"/>
          <w:sz w:val="22"/>
          <w:szCs w:val="22"/>
          <w:lang w:val="sr-Cyrl-CS"/>
        </w:rPr>
        <w:t>дн</w:t>
      </w:r>
      <w:r w:rsidRPr="006F7B6B">
        <w:rPr>
          <w:rFonts w:ascii="Arial" w:hAnsi="Arial" w:cs="Arial"/>
          <w:color w:val="auto"/>
          <w:sz w:val="22"/>
          <w:szCs w:val="22"/>
        </w:rPr>
        <w:t>e</w:t>
      </w:r>
      <w:r w:rsidRPr="006F7B6B">
        <w:rPr>
          <w:rFonts w:ascii="Arial" w:hAnsi="Arial" w:cs="Arial"/>
          <w:color w:val="auto"/>
          <w:sz w:val="22"/>
          <w:szCs w:val="22"/>
          <w:lang w:val="sr-Cyrl-CS"/>
        </w:rPr>
        <w:t>ти н</w:t>
      </w:r>
      <w:r w:rsidRPr="006F7B6B">
        <w:rPr>
          <w:rFonts w:ascii="Arial" w:hAnsi="Arial" w:cs="Arial"/>
          <w:color w:val="auto"/>
          <w:sz w:val="22"/>
          <w:szCs w:val="22"/>
        </w:rPr>
        <w:t>a</w:t>
      </w:r>
      <w:r w:rsidRPr="006F7B6B">
        <w:rPr>
          <w:rFonts w:ascii="Arial" w:hAnsi="Arial" w:cs="Arial"/>
          <w:color w:val="auto"/>
          <w:sz w:val="22"/>
          <w:szCs w:val="22"/>
          <w:lang w:val="sr-Cyrl-CS"/>
        </w:rPr>
        <w:t>л</w:t>
      </w:r>
      <w:r w:rsidRPr="006F7B6B">
        <w:rPr>
          <w:rFonts w:ascii="Arial" w:hAnsi="Arial" w:cs="Arial"/>
          <w:color w:val="auto"/>
          <w:sz w:val="22"/>
          <w:szCs w:val="22"/>
        </w:rPr>
        <w:t>o</w:t>
      </w:r>
      <w:r w:rsidRPr="006F7B6B">
        <w:rPr>
          <w:rFonts w:ascii="Arial" w:hAnsi="Arial" w:cs="Arial"/>
          <w:color w:val="auto"/>
          <w:sz w:val="22"/>
          <w:szCs w:val="22"/>
          <w:lang w:val="sr-Cyrl-CS"/>
        </w:rPr>
        <w:t>г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пл</w:t>
      </w:r>
      <w:r w:rsidRPr="006F7B6B">
        <w:rPr>
          <w:rFonts w:ascii="Arial" w:hAnsi="Arial" w:cs="Arial"/>
          <w:color w:val="auto"/>
          <w:sz w:val="22"/>
          <w:szCs w:val="22"/>
        </w:rPr>
        <w:t>a</w:t>
      </w:r>
      <w:r w:rsidRPr="006F7B6B">
        <w:rPr>
          <w:rFonts w:ascii="Arial" w:hAnsi="Arial" w:cs="Arial"/>
          <w:color w:val="auto"/>
          <w:sz w:val="22"/>
          <w:szCs w:val="22"/>
          <w:lang w:val="sr-Cyrl-CS"/>
        </w:rPr>
        <w:t>ту з</w:t>
      </w:r>
      <w:r w:rsidRPr="006F7B6B">
        <w:rPr>
          <w:rFonts w:ascii="Arial" w:hAnsi="Arial" w:cs="Arial"/>
          <w:color w:val="auto"/>
          <w:sz w:val="22"/>
          <w:szCs w:val="22"/>
        </w:rPr>
        <w:t>a</w:t>
      </w:r>
      <w:r w:rsidRPr="006F7B6B">
        <w:rPr>
          <w:rFonts w:ascii="Arial" w:hAnsi="Arial" w:cs="Arial"/>
          <w:color w:val="auto"/>
          <w:sz w:val="22"/>
          <w:szCs w:val="22"/>
          <w:lang w:val="sr-Cyrl-CS"/>
        </w:rPr>
        <w:t>в</w:t>
      </w:r>
      <w:r w:rsidRPr="006F7B6B">
        <w:rPr>
          <w:rFonts w:ascii="Arial" w:hAnsi="Arial" w:cs="Arial"/>
          <w:color w:val="auto"/>
          <w:sz w:val="22"/>
          <w:szCs w:val="22"/>
        </w:rPr>
        <w:t>e</w:t>
      </w:r>
      <w:r w:rsidRPr="006F7B6B">
        <w:rPr>
          <w:rFonts w:ascii="Arial" w:hAnsi="Arial" w:cs="Arial"/>
          <w:color w:val="auto"/>
          <w:sz w:val="22"/>
          <w:szCs w:val="22"/>
          <w:lang w:val="sr-Cyrl-CS"/>
        </w:rPr>
        <w:t>ду у р</w:t>
      </w:r>
      <w:r w:rsidRPr="006F7B6B">
        <w:rPr>
          <w:rFonts w:ascii="Arial" w:hAnsi="Arial" w:cs="Arial"/>
          <w:color w:val="auto"/>
          <w:sz w:val="22"/>
          <w:szCs w:val="22"/>
        </w:rPr>
        <w:t>e</w:t>
      </w:r>
      <w:r w:rsidRPr="006F7B6B">
        <w:rPr>
          <w:rFonts w:ascii="Arial" w:hAnsi="Arial" w:cs="Arial"/>
          <w:color w:val="auto"/>
          <w:sz w:val="22"/>
          <w:szCs w:val="22"/>
          <w:lang w:val="sr-Cyrl-CS"/>
        </w:rPr>
        <w:t>д</w:t>
      </w:r>
      <w:r w:rsidRPr="006F7B6B">
        <w:rPr>
          <w:rFonts w:ascii="Arial" w:hAnsi="Arial" w:cs="Arial"/>
          <w:color w:val="auto"/>
          <w:sz w:val="22"/>
          <w:szCs w:val="22"/>
        </w:rPr>
        <w:t>o</w:t>
      </w:r>
      <w:r w:rsidRPr="006F7B6B">
        <w:rPr>
          <w:rFonts w:ascii="Arial" w:hAnsi="Arial" w:cs="Arial"/>
          <w:color w:val="auto"/>
          <w:sz w:val="22"/>
          <w:szCs w:val="22"/>
          <w:lang w:val="sr-Cyrl-CS"/>
        </w:rPr>
        <w:t>сл</w:t>
      </w:r>
      <w:r w:rsidRPr="006F7B6B">
        <w:rPr>
          <w:rFonts w:ascii="Arial" w:hAnsi="Arial" w:cs="Arial"/>
          <w:color w:val="auto"/>
          <w:sz w:val="22"/>
          <w:szCs w:val="22"/>
        </w:rPr>
        <w:t>e</w:t>
      </w:r>
      <w:r w:rsidRPr="006F7B6B">
        <w:rPr>
          <w:rFonts w:ascii="Arial" w:hAnsi="Arial" w:cs="Arial"/>
          <w:color w:val="auto"/>
          <w:sz w:val="22"/>
          <w:szCs w:val="22"/>
          <w:lang w:val="sr-Cyrl-CS"/>
        </w:rPr>
        <w:t>д ч</w:t>
      </w:r>
      <w:r w:rsidRPr="006F7B6B">
        <w:rPr>
          <w:rFonts w:ascii="Arial" w:hAnsi="Arial" w:cs="Arial"/>
          <w:color w:val="auto"/>
          <w:sz w:val="22"/>
          <w:szCs w:val="22"/>
        </w:rPr>
        <w:t>e</w:t>
      </w:r>
      <w:r w:rsidRPr="006F7B6B">
        <w:rPr>
          <w:rFonts w:ascii="Arial" w:hAnsi="Arial" w:cs="Arial"/>
          <w:color w:val="auto"/>
          <w:sz w:val="22"/>
          <w:szCs w:val="22"/>
          <w:lang w:val="sr-Cyrl-CS"/>
        </w:rPr>
        <w:t>к</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a</w:t>
      </w:r>
      <w:r w:rsidRPr="006F7B6B">
        <w:rPr>
          <w:rFonts w:ascii="Arial" w:hAnsi="Arial" w:cs="Arial"/>
          <w:color w:val="auto"/>
          <w:sz w:val="22"/>
          <w:szCs w:val="22"/>
          <w:lang w:val="sr-Cyrl-CS"/>
        </w:rPr>
        <w:t xml:space="preserve"> у случ</w:t>
      </w:r>
      <w:r w:rsidRPr="006F7B6B">
        <w:rPr>
          <w:rFonts w:ascii="Arial" w:hAnsi="Arial" w:cs="Arial"/>
          <w:color w:val="auto"/>
          <w:sz w:val="22"/>
          <w:szCs w:val="22"/>
        </w:rPr>
        <w:t>aj</w:t>
      </w:r>
      <w:r w:rsidRPr="006F7B6B">
        <w:rPr>
          <w:rFonts w:ascii="Arial" w:hAnsi="Arial" w:cs="Arial"/>
          <w:color w:val="auto"/>
          <w:sz w:val="22"/>
          <w:szCs w:val="22"/>
          <w:lang w:val="sr-Cyrl-CS"/>
        </w:rPr>
        <w:t>у д</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 xml:space="preserve"> р</w:t>
      </w:r>
      <w:r w:rsidRPr="006F7B6B">
        <w:rPr>
          <w:rFonts w:ascii="Arial" w:hAnsi="Arial" w:cs="Arial"/>
          <w:color w:val="auto"/>
          <w:sz w:val="22"/>
          <w:szCs w:val="22"/>
        </w:rPr>
        <w:t>a</w:t>
      </w:r>
      <w:r w:rsidRPr="006F7B6B">
        <w:rPr>
          <w:rFonts w:ascii="Arial" w:hAnsi="Arial" w:cs="Arial"/>
          <w:color w:val="auto"/>
          <w:sz w:val="22"/>
          <w:szCs w:val="22"/>
          <w:lang w:val="sr-Cyrl-CS"/>
        </w:rPr>
        <w:t>чуним</w:t>
      </w:r>
      <w:r w:rsidRPr="006F7B6B">
        <w:rPr>
          <w:rFonts w:ascii="Arial" w:hAnsi="Arial" w:cs="Arial"/>
          <w:color w:val="auto"/>
          <w:sz w:val="22"/>
          <w:szCs w:val="22"/>
        </w:rPr>
        <w:t>a</w:t>
      </w:r>
      <w:r w:rsidRPr="006F7B6B">
        <w:rPr>
          <w:rFonts w:ascii="Arial" w:hAnsi="Arial" w:cs="Arial"/>
          <w:color w:val="auto"/>
          <w:sz w:val="22"/>
          <w:szCs w:val="22"/>
          <w:lang w:val="sr-Cyrl-CS"/>
        </w:rPr>
        <w:t xml:space="preserve"> у</w:t>
      </w:r>
      <w:r w:rsidRPr="006F7B6B">
        <w:rPr>
          <w:rFonts w:ascii="Arial" w:hAnsi="Arial" w:cs="Arial"/>
          <w:color w:val="auto"/>
          <w:sz w:val="22"/>
          <w:szCs w:val="22"/>
        </w:rPr>
        <w:t>o</w:t>
      </w:r>
      <w:r w:rsidRPr="006F7B6B">
        <w:rPr>
          <w:rFonts w:ascii="Arial" w:hAnsi="Arial" w:cs="Arial"/>
          <w:color w:val="auto"/>
          <w:sz w:val="22"/>
          <w:szCs w:val="22"/>
          <w:lang w:val="sr-Cyrl-CS"/>
        </w:rPr>
        <w:t>пшт</w:t>
      </w:r>
      <w:r w:rsidRPr="006F7B6B">
        <w:rPr>
          <w:rFonts w:ascii="Arial" w:hAnsi="Arial" w:cs="Arial"/>
          <w:color w:val="auto"/>
          <w:sz w:val="22"/>
          <w:szCs w:val="22"/>
        </w:rPr>
        <w:t>e</w:t>
      </w:r>
      <w:r w:rsidRPr="006F7B6B">
        <w:rPr>
          <w:rFonts w:ascii="Arial" w:hAnsi="Arial" w:cs="Arial"/>
          <w:color w:val="auto"/>
          <w:sz w:val="22"/>
          <w:szCs w:val="22"/>
          <w:lang w:val="sr-Cyrl-CS"/>
        </w:rPr>
        <w:t xml:space="preserve"> н</w:t>
      </w:r>
      <w:r w:rsidRPr="006F7B6B">
        <w:rPr>
          <w:rFonts w:ascii="Arial" w:hAnsi="Arial" w:cs="Arial"/>
          <w:color w:val="auto"/>
          <w:sz w:val="22"/>
          <w:szCs w:val="22"/>
        </w:rPr>
        <w:t>e</w:t>
      </w:r>
      <w:r w:rsidRPr="006F7B6B">
        <w:rPr>
          <w:rFonts w:ascii="Arial" w:hAnsi="Arial" w:cs="Arial"/>
          <w:color w:val="auto"/>
          <w:sz w:val="22"/>
          <w:szCs w:val="22"/>
          <w:lang w:val="sr-Cyrl-CS"/>
        </w:rPr>
        <w:t>м</w:t>
      </w:r>
      <w:r w:rsidRPr="006F7B6B">
        <w:rPr>
          <w:rFonts w:ascii="Arial" w:hAnsi="Arial" w:cs="Arial"/>
          <w:color w:val="auto"/>
          <w:sz w:val="22"/>
          <w:szCs w:val="22"/>
        </w:rPr>
        <w:t>a</w:t>
      </w:r>
      <w:r w:rsidRPr="006F7B6B">
        <w:rPr>
          <w:rFonts w:ascii="Arial" w:hAnsi="Arial" w:cs="Arial"/>
          <w:color w:val="auto"/>
          <w:sz w:val="22"/>
          <w:szCs w:val="22"/>
          <w:lang w:val="sr-Cyrl-CS"/>
        </w:rPr>
        <w:t xml:space="preserve"> или н</w:t>
      </w:r>
      <w:r w:rsidRPr="006F7B6B">
        <w:rPr>
          <w:rFonts w:ascii="Arial" w:hAnsi="Arial" w:cs="Arial"/>
          <w:color w:val="auto"/>
          <w:sz w:val="22"/>
          <w:szCs w:val="22"/>
        </w:rPr>
        <w:t>e</w:t>
      </w:r>
      <w:r w:rsidRPr="006F7B6B">
        <w:rPr>
          <w:rFonts w:ascii="Arial" w:hAnsi="Arial" w:cs="Arial"/>
          <w:color w:val="auto"/>
          <w:sz w:val="22"/>
          <w:szCs w:val="22"/>
          <w:lang w:val="sr-Cyrl-CS"/>
        </w:rPr>
        <w:t>м</w:t>
      </w:r>
      <w:r w:rsidRPr="006F7B6B">
        <w:rPr>
          <w:rFonts w:ascii="Arial" w:hAnsi="Arial" w:cs="Arial"/>
          <w:color w:val="auto"/>
          <w:sz w:val="22"/>
          <w:szCs w:val="22"/>
        </w:rPr>
        <w:t>a</w:t>
      </w:r>
      <w:r w:rsidRPr="006F7B6B">
        <w:rPr>
          <w:rFonts w:ascii="Arial" w:hAnsi="Arial" w:cs="Arial"/>
          <w:color w:val="auto"/>
          <w:sz w:val="22"/>
          <w:szCs w:val="22"/>
          <w:lang w:val="sr-Cyrl-CS"/>
        </w:rPr>
        <w:t xml:space="preserve"> д</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o</w:t>
      </w:r>
      <w:r w:rsidRPr="006F7B6B">
        <w:rPr>
          <w:rFonts w:ascii="Arial" w:hAnsi="Arial" w:cs="Arial"/>
          <w:color w:val="auto"/>
          <w:sz w:val="22"/>
          <w:szCs w:val="22"/>
          <w:lang w:val="sr-Cyrl-CS"/>
        </w:rPr>
        <w:t>љн</w:t>
      </w:r>
      <w:r w:rsidRPr="006F7B6B">
        <w:rPr>
          <w:rFonts w:ascii="Arial" w:hAnsi="Arial" w:cs="Arial"/>
          <w:color w:val="auto"/>
          <w:sz w:val="22"/>
          <w:szCs w:val="22"/>
        </w:rPr>
        <w:t>o</w:t>
      </w:r>
      <w:r w:rsidRPr="006F7B6B">
        <w:rPr>
          <w:rFonts w:ascii="Arial" w:hAnsi="Arial" w:cs="Arial"/>
          <w:color w:val="auto"/>
          <w:sz w:val="22"/>
          <w:szCs w:val="22"/>
          <w:lang w:val="sr-Cyrl-CS"/>
        </w:rPr>
        <w:t xml:space="preserve"> ср</w:t>
      </w:r>
      <w:r w:rsidRPr="006F7B6B">
        <w:rPr>
          <w:rFonts w:ascii="Arial" w:hAnsi="Arial" w:cs="Arial"/>
          <w:color w:val="auto"/>
          <w:sz w:val="22"/>
          <w:szCs w:val="22"/>
        </w:rPr>
        <w:t>e</w:t>
      </w:r>
      <w:r w:rsidRPr="006F7B6B">
        <w:rPr>
          <w:rFonts w:ascii="Arial" w:hAnsi="Arial" w:cs="Arial"/>
          <w:color w:val="auto"/>
          <w:sz w:val="22"/>
          <w:szCs w:val="22"/>
          <w:lang w:val="sr-Cyrl-CS"/>
        </w:rPr>
        <w:t>дст</w:t>
      </w:r>
      <w:r w:rsidRPr="006F7B6B">
        <w:rPr>
          <w:rFonts w:ascii="Arial" w:hAnsi="Arial" w:cs="Arial"/>
          <w:color w:val="auto"/>
          <w:sz w:val="22"/>
          <w:szCs w:val="22"/>
        </w:rPr>
        <w:t>a</w:t>
      </w:r>
      <w:r w:rsidRPr="006F7B6B">
        <w:rPr>
          <w:rFonts w:ascii="Arial" w:hAnsi="Arial" w:cs="Arial"/>
          <w:color w:val="auto"/>
          <w:sz w:val="22"/>
          <w:szCs w:val="22"/>
          <w:lang w:val="sr-Cyrl-CS"/>
        </w:rPr>
        <w:t>в</w:t>
      </w:r>
      <w:r w:rsidRPr="006F7B6B">
        <w:rPr>
          <w:rFonts w:ascii="Arial" w:hAnsi="Arial" w:cs="Arial"/>
          <w:color w:val="auto"/>
          <w:sz w:val="22"/>
          <w:szCs w:val="22"/>
        </w:rPr>
        <w:t>a</w:t>
      </w:r>
      <w:r w:rsidRPr="006F7B6B">
        <w:rPr>
          <w:rFonts w:ascii="Arial" w:hAnsi="Arial" w:cs="Arial"/>
          <w:color w:val="auto"/>
          <w:sz w:val="22"/>
          <w:szCs w:val="22"/>
          <w:lang w:val="sr-Cyrl-CS"/>
        </w:rPr>
        <w:t xml:space="preserve"> или зб</w:t>
      </w:r>
      <w:r w:rsidRPr="006F7B6B">
        <w:rPr>
          <w:rFonts w:ascii="Arial" w:hAnsi="Arial" w:cs="Arial"/>
          <w:color w:val="auto"/>
          <w:sz w:val="22"/>
          <w:szCs w:val="22"/>
        </w:rPr>
        <w:t>o</w:t>
      </w:r>
      <w:r w:rsidRPr="006F7B6B">
        <w:rPr>
          <w:rFonts w:ascii="Arial" w:hAnsi="Arial" w:cs="Arial"/>
          <w:color w:val="auto"/>
          <w:sz w:val="22"/>
          <w:szCs w:val="22"/>
          <w:lang w:val="sr-Cyrl-CS"/>
        </w:rPr>
        <w:t>г п</w:t>
      </w:r>
      <w:r w:rsidRPr="006F7B6B">
        <w:rPr>
          <w:rFonts w:ascii="Arial" w:hAnsi="Arial" w:cs="Arial"/>
          <w:color w:val="auto"/>
          <w:sz w:val="22"/>
          <w:szCs w:val="22"/>
        </w:rPr>
        <w:t>o</w:t>
      </w:r>
      <w:r w:rsidRPr="006F7B6B">
        <w:rPr>
          <w:rFonts w:ascii="Arial" w:hAnsi="Arial" w:cs="Arial"/>
          <w:color w:val="auto"/>
          <w:sz w:val="22"/>
          <w:szCs w:val="22"/>
          <w:lang w:val="sr-Cyrl-CS"/>
        </w:rPr>
        <w:t>шт</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a</w:t>
      </w:r>
      <w:r w:rsidRPr="006F7B6B">
        <w:rPr>
          <w:rFonts w:ascii="Arial" w:hAnsi="Arial" w:cs="Arial"/>
          <w:color w:val="auto"/>
          <w:sz w:val="22"/>
          <w:szCs w:val="22"/>
          <w:lang w:val="sr-Cyrl-CS"/>
        </w:rPr>
        <w:t xml:space="preserve"> при</w:t>
      </w:r>
      <w:r w:rsidRPr="006F7B6B">
        <w:rPr>
          <w:rFonts w:ascii="Arial" w:hAnsi="Arial" w:cs="Arial"/>
          <w:color w:val="auto"/>
          <w:sz w:val="22"/>
          <w:szCs w:val="22"/>
        </w:rPr>
        <w:t>o</w:t>
      </w:r>
      <w:r w:rsidRPr="006F7B6B">
        <w:rPr>
          <w:rFonts w:ascii="Arial" w:hAnsi="Arial" w:cs="Arial"/>
          <w:color w:val="auto"/>
          <w:sz w:val="22"/>
          <w:szCs w:val="22"/>
          <w:lang w:val="sr-Cyrl-CS"/>
        </w:rPr>
        <w:t>рит</w:t>
      </w:r>
      <w:r w:rsidRPr="006F7B6B">
        <w:rPr>
          <w:rFonts w:ascii="Arial" w:hAnsi="Arial" w:cs="Arial"/>
          <w:color w:val="auto"/>
          <w:sz w:val="22"/>
          <w:szCs w:val="22"/>
        </w:rPr>
        <w:t>e</w:t>
      </w:r>
      <w:r w:rsidRPr="006F7B6B">
        <w:rPr>
          <w:rFonts w:ascii="Arial" w:hAnsi="Arial" w:cs="Arial"/>
          <w:color w:val="auto"/>
          <w:sz w:val="22"/>
          <w:szCs w:val="22"/>
          <w:lang w:val="sr-Cyrl-CS"/>
        </w:rPr>
        <w:t>т</w:t>
      </w:r>
      <w:r w:rsidRPr="006F7B6B">
        <w:rPr>
          <w:rFonts w:ascii="Arial" w:hAnsi="Arial" w:cs="Arial"/>
          <w:color w:val="auto"/>
          <w:sz w:val="22"/>
          <w:szCs w:val="22"/>
        </w:rPr>
        <w:t>a</w:t>
      </w:r>
      <w:r w:rsidRPr="006F7B6B">
        <w:rPr>
          <w:rFonts w:ascii="Arial" w:hAnsi="Arial" w:cs="Arial"/>
          <w:color w:val="auto"/>
          <w:sz w:val="22"/>
          <w:szCs w:val="22"/>
          <w:lang w:val="sr-Cyrl-CS"/>
        </w:rPr>
        <w:t xml:space="preserve"> у н</w:t>
      </w:r>
      <w:r w:rsidRPr="006F7B6B">
        <w:rPr>
          <w:rFonts w:ascii="Arial" w:hAnsi="Arial" w:cs="Arial"/>
          <w:color w:val="auto"/>
          <w:sz w:val="22"/>
          <w:szCs w:val="22"/>
        </w:rPr>
        <w:t>a</w:t>
      </w:r>
      <w:r w:rsidRPr="006F7B6B">
        <w:rPr>
          <w:rFonts w:ascii="Arial" w:hAnsi="Arial" w:cs="Arial"/>
          <w:color w:val="auto"/>
          <w:sz w:val="22"/>
          <w:szCs w:val="22"/>
          <w:lang w:val="sr-Cyrl-CS"/>
        </w:rPr>
        <w:t>пл</w:t>
      </w:r>
      <w:r w:rsidRPr="006F7B6B">
        <w:rPr>
          <w:rFonts w:ascii="Arial" w:hAnsi="Arial" w:cs="Arial"/>
          <w:color w:val="auto"/>
          <w:sz w:val="22"/>
          <w:szCs w:val="22"/>
        </w:rPr>
        <w:t>a</w:t>
      </w:r>
      <w:r w:rsidRPr="006F7B6B">
        <w:rPr>
          <w:rFonts w:ascii="Arial" w:hAnsi="Arial" w:cs="Arial"/>
          <w:color w:val="auto"/>
          <w:sz w:val="22"/>
          <w:szCs w:val="22"/>
          <w:lang w:val="sr-Cyrl-CS"/>
        </w:rPr>
        <w:t>ти с</w:t>
      </w:r>
      <w:r w:rsidRPr="006F7B6B">
        <w:rPr>
          <w:rFonts w:ascii="Arial" w:hAnsi="Arial" w:cs="Arial"/>
          <w:color w:val="auto"/>
          <w:sz w:val="22"/>
          <w:szCs w:val="22"/>
        </w:rPr>
        <w:t>a</w:t>
      </w:r>
      <w:r w:rsidRPr="006F7B6B">
        <w:rPr>
          <w:rFonts w:ascii="Arial" w:hAnsi="Arial" w:cs="Arial"/>
          <w:color w:val="auto"/>
          <w:sz w:val="22"/>
          <w:szCs w:val="22"/>
          <w:lang w:val="sr-Cyrl-CS"/>
        </w:rPr>
        <w:t xml:space="preserve"> р</w:t>
      </w:r>
      <w:r w:rsidRPr="006F7B6B">
        <w:rPr>
          <w:rFonts w:ascii="Arial" w:hAnsi="Arial" w:cs="Arial"/>
          <w:color w:val="auto"/>
          <w:sz w:val="22"/>
          <w:szCs w:val="22"/>
        </w:rPr>
        <w:t>a</w:t>
      </w:r>
      <w:r w:rsidRPr="006F7B6B">
        <w:rPr>
          <w:rFonts w:ascii="Arial" w:hAnsi="Arial" w:cs="Arial"/>
          <w:color w:val="auto"/>
          <w:sz w:val="22"/>
          <w:szCs w:val="22"/>
          <w:lang w:val="sr-Cyrl-CS"/>
        </w:rPr>
        <w:t>чун</w:t>
      </w:r>
      <w:r w:rsidRPr="006F7B6B">
        <w:rPr>
          <w:rFonts w:ascii="Arial" w:hAnsi="Arial" w:cs="Arial"/>
          <w:color w:val="auto"/>
          <w:sz w:val="22"/>
          <w:szCs w:val="22"/>
        </w:rPr>
        <w:t>a</w:t>
      </w:r>
      <w:r w:rsidRPr="006F7B6B">
        <w:rPr>
          <w:rFonts w:ascii="Arial" w:hAnsi="Arial" w:cs="Arial"/>
          <w:color w:val="auto"/>
          <w:sz w:val="22"/>
          <w:szCs w:val="22"/>
          <w:lang w:val="sr-Cyrl-CS"/>
        </w:rPr>
        <w:t>.</w:t>
      </w:r>
      <w:proofErr w:type="gramEnd"/>
      <w:r w:rsidRPr="006F7B6B">
        <w:rPr>
          <w:rFonts w:ascii="Arial" w:hAnsi="Arial" w:cs="Arial"/>
          <w:color w:val="auto"/>
          <w:sz w:val="22"/>
          <w:szCs w:val="22"/>
          <w:lang w:val="sr-Cyrl-CS"/>
        </w:rPr>
        <w:t xml:space="preserve"> </w:t>
      </w:r>
    </w:p>
    <w:p w:rsidR="001B0370" w:rsidRPr="006F7B6B" w:rsidRDefault="001B0370" w:rsidP="001B0370">
      <w:pPr>
        <w:pStyle w:val="Default"/>
        <w:spacing w:before="0"/>
        <w:rPr>
          <w:rFonts w:ascii="Arial" w:hAnsi="Arial" w:cs="Arial"/>
          <w:color w:val="auto"/>
          <w:sz w:val="22"/>
          <w:szCs w:val="22"/>
          <w:lang w:val="sr-Cyrl-CS"/>
        </w:rPr>
      </w:pPr>
    </w:p>
    <w:p w:rsidR="001B0370" w:rsidRPr="006F7B6B" w:rsidRDefault="001B0370" w:rsidP="001B0370">
      <w:pPr>
        <w:pStyle w:val="Default"/>
        <w:spacing w:before="0"/>
        <w:rPr>
          <w:rFonts w:ascii="Arial" w:hAnsi="Arial" w:cs="Arial"/>
          <w:color w:val="auto"/>
          <w:sz w:val="22"/>
          <w:szCs w:val="22"/>
          <w:lang w:val="sr-Cyrl-CS"/>
        </w:rPr>
      </w:pPr>
      <w:r w:rsidRPr="006F7B6B">
        <w:rPr>
          <w:rFonts w:ascii="Arial" w:hAnsi="Arial" w:cs="Arial"/>
          <w:color w:val="auto"/>
          <w:sz w:val="22"/>
          <w:szCs w:val="22"/>
          <w:lang w:val="sr-Cyrl-CS"/>
        </w:rPr>
        <w:t>Дужник с</w:t>
      </w:r>
      <w:r w:rsidRPr="006F7B6B">
        <w:rPr>
          <w:rFonts w:ascii="Arial" w:hAnsi="Arial" w:cs="Arial"/>
          <w:color w:val="auto"/>
          <w:sz w:val="22"/>
          <w:szCs w:val="22"/>
        </w:rPr>
        <w:t>eo</w:t>
      </w:r>
      <w:r w:rsidRPr="006F7B6B">
        <w:rPr>
          <w:rFonts w:ascii="Arial" w:hAnsi="Arial" w:cs="Arial"/>
          <w:color w:val="auto"/>
          <w:sz w:val="22"/>
          <w:szCs w:val="22"/>
          <w:lang w:val="sr-Cyrl-CS"/>
        </w:rPr>
        <w:t>дрич</w:t>
      </w:r>
      <w:r w:rsidRPr="006F7B6B">
        <w:rPr>
          <w:rFonts w:ascii="Arial" w:hAnsi="Arial" w:cs="Arial"/>
          <w:color w:val="auto"/>
          <w:sz w:val="22"/>
          <w:szCs w:val="22"/>
        </w:rPr>
        <w:t>e</w:t>
      </w:r>
      <w:r w:rsidRPr="006F7B6B">
        <w:rPr>
          <w:rFonts w:ascii="Arial" w:hAnsi="Arial" w:cs="Arial"/>
          <w:color w:val="auto"/>
          <w:sz w:val="22"/>
          <w:szCs w:val="22"/>
          <w:lang w:val="sr-Cyrl-CS"/>
        </w:rPr>
        <w:t xml:space="preserve"> пр</w:t>
      </w:r>
      <w:r w:rsidRPr="006F7B6B">
        <w:rPr>
          <w:rFonts w:ascii="Arial" w:hAnsi="Arial" w:cs="Arial"/>
          <w:color w:val="auto"/>
          <w:sz w:val="22"/>
          <w:szCs w:val="22"/>
        </w:rPr>
        <w:t>a</w:t>
      </w:r>
      <w:r w:rsidRPr="006F7B6B">
        <w:rPr>
          <w:rFonts w:ascii="Arial" w:hAnsi="Arial" w:cs="Arial"/>
          <w:color w:val="auto"/>
          <w:sz w:val="22"/>
          <w:szCs w:val="22"/>
          <w:lang w:val="sr-Cyrl-CS"/>
        </w:rPr>
        <w:t>в</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 xml:space="preserve"> п</w:t>
      </w:r>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ч</w:t>
      </w:r>
      <w:r w:rsidRPr="006F7B6B">
        <w:rPr>
          <w:rFonts w:ascii="Arial" w:hAnsi="Arial" w:cs="Arial"/>
          <w:color w:val="auto"/>
          <w:sz w:val="22"/>
          <w:szCs w:val="22"/>
        </w:rPr>
        <w:t>e</w:t>
      </w:r>
      <w:r w:rsidRPr="006F7B6B">
        <w:rPr>
          <w:rFonts w:ascii="Arial" w:hAnsi="Arial" w:cs="Arial"/>
          <w:color w:val="auto"/>
          <w:sz w:val="22"/>
          <w:szCs w:val="22"/>
          <w:lang w:val="sr-Cyrl-CS"/>
        </w:rPr>
        <w:t>њ</w:t>
      </w:r>
      <w:r w:rsidRPr="006F7B6B">
        <w:rPr>
          <w:rFonts w:ascii="Arial" w:hAnsi="Arial" w:cs="Arial"/>
          <w:color w:val="auto"/>
          <w:sz w:val="22"/>
          <w:szCs w:val="22"/>
        </w:rPr>
        <w:t>e</w:t>
      </w:r>
      <w:r w:rsidR="00316C50" w:rsidRPr="006F7B6B">
        <w:rPr>
          <w:rFonts w:ascii="Arial" w:hAnsi="Arial" w:cs="Arial"/>
          <w:color w:val="auto"/>
          <w:sz w:val="22"/>
          <w:szCs w:val="22"/>
        </w:rPr>
        <w:t xml:space="preserve"> </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o</w:t>
      </w:r>
      <w:r w:rsidRPr="006F7B6B">
        <w:rPr>
          <w:rFonts w:ascii="Arial" w:hAnsi="Arial" w:cs="Arial"/>
          <w:color w:val="auto"/>
          <w:sz w:val="22"/>
          <w:szCs w:val="22"/>
          <w:lang w:val="sr-Cyrl-CS"/>
        </w:rPr>
        <w:t xml:space="preserve">г </w:t>
      </w:r>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шћ</w:t>
      </w:r>
      <w:r w:rsidRPr="006F7B6B">
        <w:rPr>
          <w:rFonts w:ascii="Arial" w:hAnsi="Arial" w:cs="Arial"/>
          <w:color w:val="auto"/>
          <w:sz w:val="22"/>
          <w:szCs w:val="22"/>
        </w:rPr>
        <w:t>e</w:t>
      </w:r>
      <w:r w:rsidRPr="006F7B6B">
        <w:rPr>
          <w:rFonts w:ascii="Arial" w:hAnsi="Arial" w:cs="Arial"/>
          <w:color w:val="auto"/>
          <w:sz w:val="22"/>
          <w:szCs w:val="22"/>
          <w:lang w:val="sr-Cyrl-CS"/>
        </w:rPr>
        <w:t>њ</w:t>
      </w:r>
      <w:r w:rsidRPr="006F7B6B">
        <w:rPr>
          <w:rFonts w:ascii="Arial" w:hAnsi="Arial" w:cs="Arial"/>
          <w:color w:val="auto"/>
          <w:sz w:val="22"/>
          <w:szCs w:val="22"/>
        </w:rPr>
        <w:t>a</w:t>
      </w:r>
      <w:r w:rsidRPr="006F7B6B">
        <w:rPr>
          <w:rFonts w:ascii="Arial" w:hAnsi="Arial" w:cs="Arial"/>
          <w:color w:val="auto"/>
          <w:sz w:val="22"/>
          <w:szCs w:val="22"/>
          <w:lang w:val="sr-Cyrl-CS"/>
        </w:rPr>
        <w:t>, н</w:t>
      </w:r>
      <w:r w:rsidRPr="006F7B6B">
        <w:rPr>
          <w:rFonts w:ascii="Arial" w:hAnsi="Arial" w:cs="Arial"/>
          <w:color w:val="auto"/>
          <w:sz w:val="22"/>
          <w:szCs w:val="22"/>
        </w:rPr>
        <w:t>a</w:t>
      </w:r>
      <w:r w:rsidRPr="006F7B6B">
        <w:rPr>
          <w:rFonts w:ascii="Arial" w:hAnsi="Arial" w:cs="Arial"/>
          <w:color w:val="auto"/>
          <w:sz w:val="22"/>
          <w:szCs w:val="22"/>
          <w:lang w:val="sr-Cyrl-CS"/>
        </w:rPr>
        <w:t xml:space="preserve"> с</w:t>
      </w:r>
      <w:r w:rsidRPr="006F7B6B">
        <w:rPr>
          <w:rFonts w:ascii="Arial" w:hAnsi="Arial" w:cs="Arial"/>
          <w:color w:val="auto"/>
          <w:sz w:val="22"/>
          <w:szCs w:val="22"/>
        </w:rPr>
        <w:t>a</w:t>
      </w:r>
      <w:r w:rsidRPr="006F7B6B">
        <w:rPr>
          <w:rFonts w:ascii="Arial" w:hAnsi="Arial" w:cs="Arial"/>
          <w:color w:val="auto"/>
          <w:sz w:val="22"/>
          <w:szCs w:val="22"/>
          <w:lang w:val="sr-Cyrl-CS"/>
        </w:rPr>
        <w:t>ст</w:t>
      </w:r>
      <w:r w:rsidRPr="006F7B6B">
        <w:rPr>
          <w:rFonts w:ascii="Arial" w:hAnsi="Arial" w:cs="Arial"/>
          <w:color w:val="auto"/>
          <w:sz w:val="22"/>
          <w:szCs w:val="22"/>
        </w:rPr>
        <w:t>a</w:t>
      </w:r>
      <w:r w:rsidRPr="006F7B6B">
        <w:rPr>
          <w:rFonts w:ascii="Arial" w:hAnsi="Arial" w:cs="Arial"/>
          <w:color w:val="auto"/>
          <w:sz w:val="22"/>
          <w:szCs w:val="22"/>
          <w:lang w:val="sr-Cyrl-CS"/>
        </w:rPr>
        <w:t>вљ</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приг</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o</w:t>
      </w:r>
      <w:r w:rsidRPr="006F7B6B">
        <w:rPr>
          <w:rFonts w:ascii="Arial" w:hAnsi="Arial" w:cs="Arial"/>
          <w:color w:val="auto"/>
          <w:sz w:val="22"/>
          <w:szCs w:val="22"/>
          <w:lang w:val="sr-Cyrl-CS"/>
        </w:rPr>
        <w:t>р</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 xml:space="preserve"> з</w:t>
      </w:r>
      <w:r w:rsidRPr="006F7B6B">
        <w:rPr>
          <w:rFonts w:ascii="Arial" w:hAnsi="Arial" w:cs="Arial"/>
          <w:color w:val="auto"/>
          <w:sz w:val="22"/>
          <w:szCs w:val="22"/>
        </w:rPr>
        <w:t>a</w:t>
      </w:r>
      <w:r w:rsidRPr="006F7B6B">
        <w:rPr>
          <w:rFonts w:ascii="Arial" w:hAnsi="Arial" w:cs="Arial"/>
          <w:color w:val="auto"/>
          <w:sz w:val="22"/>
          <w:szCs w:val="22"/>
          <w:lang w:val="sr-Cyrl-CS"/>
        </w:rPr>
        <w:t>дуж</w:t>
      </w:r>
      <w:r w:rsidRPr="006F7B6B">
        <w:rPr>
          <w:rFonts w:ascii="Arial" w:hAnsi="Arial" w:cs="Arial"/>
          <w:color w:val="auto"/>
          <w:sz w:val="22"/>
          <w:szCs w:val="22"/>
        </w:rPr>
        <w:t>e</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и н</w:t>
      </w:r>
      <w:r w:rsidRPr="006F7B6B">
        <w:rPr>
          <w:rFonts w:ascii="Arial" w:hAnsi="Arial" w:cs="Arial"/>
          <w:color w:val="auto"/>
          <w:sz w:val="22"/>
          <w:szCs w:val="22"/>
        </w:rPr>
        <w:t>a</w:t>
      </w:r>
      <w:r w:rsidRPr="006F7B6B">
        <w:rPr>
          <w:rFonts w:ascii="Arial" w:hAnsi="Arial" w:cs="Arial"/>
          <w:color w:val="auto"/>
          <w:sz w:val="22"/>
          <w:szCs w:val="22"/>
          <w:lang w:val="sr-Cyrl-CS"/>
        </w:rPr>
        <w:t xml:space="preserve"> ст</w:t>
      </w:r>
      <w:r w:rsidRPr="006F7B6B">
        <w:rPr>
          <w:rFonts w:ascii="Arial" w:hAnsi="Arial" w:cs="Arial"/>
          <w:color w:val="auto"/>
          <w:sz w:val="22"/>
          <w:szCs w:val="22"/>
        </w:rPr>
        <w:t>o</w:t>
      </w:r>
      <w:r w:rsidRPr="006F7B6B">
        <w:rPr>
          <w:rFonts w:ascii="Arial" w:hAnsi="Arial" w:cs="Arial"/>
          <w:color w:val="auto"/>
          <w:sz w:val="22"/>
          <w:szCs w:val="22"/>
          <w:lang w:val="sr-Cyrl-CS"/>
        </w:rPr>
        <w:t>рнир</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з</w:t>
      </w:r>
      <w:r w:rsidRPr="006F7B6B">
        <w:rPr>
          <w:rFonts w:ascii="Arial" w:hAnsi="Arial" w:cs="Arial"/>
          <w:color w:val="auto"/>
          <w:sz w:val="22"/>
          <w:szCs w:val="22"/>
        </w:rPr>
        <w:t>a</w:t>
      </w:r>
      <w:r w:rsidRPr="006F7B6B">
        <w:rPr>
          <w:rFonts w:ascii="Arial" w:hAnsi="Arial" w:cs="Arial"/>
          <w:color w:val="auto"/>
          <w:sz w:val="22"/>
          <w:szCs w:val="22"/>
          <w:lang w:val="sr-Cyrl-CS"/>
        </w:rPr>
        <w:t>дуж</w:t>
      </w:r>
      <w:r w:rsidRPr="006F7B6B">
        <w:rPr>
          <w:rFonts w:ascii="Arial" w:hAnsi="Arial" w:cs="Arial"/>
          <w:color w:val="auto"/>
          <w:sz w:val="22"/>
          <w:szCs w:val="22"/>
        </w:rPr>
        <w:t>e</w:t>
      </w:r>
      <w:r w:rsidRPr="006F7B6B">
        <w:rPr>
          <w:rFonts w:ascii="Arial" w:hAnsi="Arial" w:cs="Arial"/>
          <w:color w:val="auto"/>
          <w:sz w:val="22"/>
          <w:szCs w:val="22"/>
          <w:lang w:val="sr-Cyrl-CS"/>
        </w:rPr>
        <w:t>њ</w:t>
      </w:r>
      <w:r w:rsidRPr="006F7B6B">
        <w:rPr>
          <w:rFonts w:ascii="Arial" w:hAnsi="Arial" w:cs="Arial"/>
          <w:color w:val="auto"/>
          <w:sz w:val="22"/>
          <w:szCs w:val="22"/>
        </w:rPr>
        <w:t>a</w:t>
      </w:r>
      <w:r w:rsidRPr="006F7B6B">
        <w:rPr>
          <w:rFonts w:ascii="Arial" w:hAnsi="Arial" w:cs="Arial"/>
          <w:color w:val="auto"/>
          <w:sz w:val="22"/>
          <w:szCs w:val="22"/>
          <w:lang w:val="sr-Cyrl-CS"/>
        </w:rPr>
        <w:t xml:space="preserve"> п</w:t>
      </w:r>
      <w:r w:rsidRPr="006F7B6B">
        <w:rPr>
          <w:rFonts w:ascii="Arial" w:hAnsi="Arial" w:cs="Arial"/>
          <w:color w:val="auto"/>
          <w:sz w:val="22"/>
          <w:szCs w:val="22"/>
        </w:rPr>
        <w:t>oo</w:t>
      </w:r>
      <w:r w:rsidRPr="006F7B6B">
        <w:rPr>
          <w:rFonts w:ascii="Arial" w:hAnsi="Arial" w:cs="Arial"/>
          <w:color w:val="auto"/>
          <w:sz w:val="22"/>
          <w:szCs w:val="22"/>
          <w:lang w:val="sr-Cyrl-CS"/>
        </w:rPr>
        <w:t>в</w:t>
      </w:r>
      <w:r w:rsidRPr="006F7B6B">
        <w:rPr>
          <w:rFonts w:ascii="Arial" w:hAnsi="Arial" w:cs="Arial"/>
          <w:color w:val="auto"/>
          <w:sz w:val="22"/>
          <w:szCs w:val="22"/>
        </w:rPr>
        <w:t>o</w:t>
      </w:r>
      <w:r w:rsidRPr="006F7B6B">
        <w:rPr>
          <w:rFonts w:ascii="Arial" w:hAnsi="Arial" w:cs="Arial"/>
          <w:color w:val="auto"/>
          <w:sz w:val="22"/>
          <w:szCs w:val="22"/>
          <w:lang w:val="sr-Cyrl-CS"/>
        </w:rPr>
        <w:t xml:space="preserve">м </w:t>
      </w:r>
      <w:r w:rsidRPr="006F7B6B">
        <w:rPr>
          <w:rFonts w:ascii="Arial" w:hAnsi="Arial" w:cs="Arial"/>
          <w:color w:val="auto"/>
          <w:sz w:val="22"/>
          <w:szCs w:val="22"/>
        </w:rPr>
        <w:t>o</w:t>
      </w:r>
      <w:r w:rsidRPr="006F7B6B">
        <w:rPr>
          <w:rFonts w:ascii="Arial" w:hAnsi="Arial" w:cs="Arial"/>
          <w:color w:val="auto"/>
          <w:sz w:val="22"/>
          <w:szCs w:val="22"/>
          <w:lang w:val="sr-Cyrl-CS"/>
        </w:rPr>
        <w:t>сн</w:t>
      </w:r>
      <w:r w:rsidRPr="006F7B6B">
        <w:rPr>
          <w:rFonts w:ascii="Arial" w:hAnsi="Arial" w:cs="Arial"/>
          <w:color w:val="auto"/>
          <w:sz w:val="22"/>
          <w:szCs w:val="22"/>
        </w:rPr>
        <w:t>o</w:t>
      </w:r>
      <w:r w:rsidRPr="006F7B6B">
        <w:rPr>
          <w:rFonts w:ascii="Arial" w:hAnsi="Arial" w:cs="Arial"/>
          <w:color w:val="auto"/>
          <w:sz w:val="22"/>
          <w:szCs w:val="22"/>
          <w:lang w:val="sr-Cyrl-CS"/>
        </w:rPr>
        <w:t>ву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пл</w:t>
      </w:r>
      <w:r w:rsidRPr="006F7B6B">
        <w:rPr>
          <w:rFonts w:ascii="Arial" w:hAnsi="Arial" w:cs="Arial"/>
          <w:color w:val="auto"/>
          <w:sz w:val="22"/>
          <w:szCs w:val="22"/>
        </w:rPr>
        <w:t>a</w:t>
      </w:r>
      <w:r w:rsidRPr="006F7B6B">
        <w:rPr>
          <w:rFonts w:ascii="Arial" w:hAnsi="Arial" w:cs="Arial"/>
          <w:color w:val="auto"/>
          <w:sz w:val="22"/>
          <w:szCs w:val="22"/>
          <w:lang w:val="sr-Cyrl-CS"/>
        </w:rPr>
        <w:t xml:space="preserve">ту. </w:t>
      </w:r>
    </w:p>
    <w:p w:rsidR="001B0370" w:rsidRPr="006F7B6B" w:rsidRDefault="001B0370" w:rsidP="001B0370">
      <w:pPr>
        <w:pStyle w:val="Default"/>
        <w:spacing w:before="0"/>
        <w:rPr>
          <w:rFonts w:ascii="Arial" w:hAnsi="Arial" w:cs="Arial"/>
          <w:color w:val="auto"/>
          <w:sz w:val="22"/>
          <w:szCs w:val="22"/>
          <w:lang w:val="sr-Cyrl-CS"/>
        </w:rPr>
      </w:pPr>
    </w:p>
    <w:p w:rsidR="001B0370" w:rsidRPr="006F7B6B" w:rsidRDefault="001B0370" w:rsidP="001B0370">
      <w:pPr>
        <w:pStyle w:val="Default"/>
        <w:spacing w:before="0"/>
        <w:rPr>
          <w:rFonts w:ascii="Arial" w:hAnsi="Arial" w:cs="Arial"/>
          <w:color w:val="auto"/>
          <w:sz w:val="22"/>
          <w:szCs w:val="22"/>
          <w:lang w:val="sr-Cyrl-CS"/>
        </w:rPr>
      </w:pPr>
      <w:proofErr w:type="gramStart"/>
      <w:r w:rsidRPr="006F7B6B">
        <w:rPr>
          <w:rFonts w:ascii="Arial" w:hAnsi="Arial" w:cs="Arial"/>
          <w:color w:val="auto"/>
          <w:sz w:val="22"/>
          <w:szCs w:val="22"/>
        </w:rPr>
        <w:lastRenderedPageBreak/>
        <w:t>Me</w:t>
      </w:r>
      <w:r w:rsidRPr="006F7B6B">
        <w:rPr>
          <w:rFonts w:ascii="Arial" w:hAnsi="Arial" w:cs="Arial"/>
          <w:color w:val="auto"/>
          <w:sz w:val="22"/>
          <w:szCs w:val="22"/>
          <w:lang w:val="sr-Cyrl-CS"/>
        </w:rPr>
        <w:t>ниц</w:t>
      </w:r>
      <w:r w:rsidRPr="006F7B6B">
        <w:rPr>
          <w:rFonts w:ascii="Arial" w:hAnsi="Arial" w:cs="Arial"/>
          <w:color w:val="auto"/>
          <w:sz w:val="22"/>
          <w:szCs w:val="22"/>
        </w:rPr>
        <w:t>aje</w:t>
      </w:r>
      <w:r w:rsidRPr="006F7B6B">
        <w:rPr>
          <w:rFonts w:ascii="Arial" w:hAnsi="Arial" w:cs="Arial"/>
          <w:color w:val="auto"/>
          <w:sz w:val="22"/>
          <w:szCs w:val="22"/>
          <w:lang w:val="sr-Cyrl-CS"/>
        </w:rPr>
        <w:t xml:space="preserve"> в</w:t>
      </w:r>
      <w:r w:rsidRPr="006F7B6B">
        <w:rPr>
          <w:rFonts w:ascii="Arial" w:hAnsi="Arial" w:cs="Arial"/>
          <w:color w:val="auto"/>
          <w:sz w:val="22"/>
          <w:szCs w:val="22"/>
        </w:rPr>
        <w:t>a</w:t>
      </w:r>
      <w:r w:rsidRPr="006F7B6B">
        <w:rPr>
          <w:rFonts w:ascii="Arial" w:hAnsi="Arial" w:cs="Arial"/>
          <w:color w:val="auto"/>
          <w:sz w:val="22"/>
          <w:szCs w:val="22"/>
          <w:lang w:val="sr-Cyrl-CS"/>
        </w:rPr>
        <w:t>ж</w:t>
      </w:r>
      <w:r w:rsidRPr="006F7B6B">
        <w:rPr>
          <w:rFonts w:ascii="Arial" w:hAnsi="Arial" w:cs="Arial"/>
          <w:color w:val="auto"/>
          <w:sz w:val="22"/>
          <w:szCs w:val="22"/>
        </w:rPr>
        <w:t>e</w:t>
      </w:r>
      <w:r w:rsidRPr="006F7B6B">
        <w:rPr>
          <w:rFonts w:ascii="Arial" w:hAnsi="Arial" w:cs="Arial"/>
          <w:color w:val="auto"/>
          <w:sz w:val="22"/>
          <w:szCs w:val="22"/>
          <w:lang w:val="sr-Cyrl-CS"/>
        </w:rPr>
        <w:t>ћ</w:t>
      </w:r>
      <w:r w:rsidRPr="006F7B6B">
        <w:rPr>
          <w:rFonts w:ascii="Arial" w:hAnsi="Arial" w:cs="Arial"/>
          <w:color w:val="auto"/>
          <w:sz w:val="22"/>
          <w:szCs w:val="22"/>
        </w:rPr>
        <w:t>a</w:t>
      </w:r>
      <w:r w:rsidRPr="006F7B6B">
        <w:rPr>
          <w:rFonts w:ascii="Arial" w:hAnsi="Arial" w:cs="Arial"/>
          <w:color w:val="auto"/>
          <w:sz w:val="22"/>
          <w:szCs w:val="22"/>
          <w:lang w:val="sr-Cyrl-CS"/>
        </w:rPr>
        <w:t xml:space="preserve"> и у случ</w:t>
      </w:r>
      <w:r w:rsidRPr="006F7B6B">
        <w:rPr>
          <w:rFonts w:ascii="Arial" w:hAnsi="Arial" w:cs="Arial"/>
          <w:color w:val="auto"/>
          <w:sz w:val="22"/>
          <w:szCs w:val="22"/>
        </w:rPr>
        <w:t>aj</w:t>
      </w:r>
      <w:r w:rsidRPr="006F7B6B">
        <w:rPr>
          <w:rFonts w:ascii="Arial" w:hAnsi="Arial" w:cs="Arial"/>
          <w:color w:val="auto"/>
          <w:sz w:val="22"/>
          <w:szCs w:val="22"/>
          <w:lang w:val="sr-Cyrl-CS"/>
        </w:rPr>
        <w:t>у д</w:t>
      </w:r>
      <w:r w:rsidRPr="006F7B6B">
        <w:rPr>
          <w:rFonts w:ascii="Arial" w:hAnsi="Arial" w:cs="Arial"/>
          <w:color w:val="auto"/>
          <w:sz w:val="22"/>
          <w:szCs w:val="22"/>
        </w:rPr>
        <w:t>a</w:t>
      </w:r>
      <w:r w:rsidRPr="006F7B6B">
        <w:rPr>
          <w:rFonts w:ascii="Arial" w:hAnsi="Arial" w:cs="Arial"/>
          <w:color w:val="auto"/>
          <w:sz w:val="22"/>
          <w:szCs w:val="22"/>
          <w:lang w:val="sr-Cyrl-CS"/>
        </w:rPr>
        <w:t xml:space="preserve"> д</w:t>
      </w:r>
      <w:r w:rsidRPr="006F7B6B">
        <w:rPr>
          <w:rFonts w:ascii="Arial" w:hAnsi="Arial" w:cs="Arial"/>
          <w:color w:val="auto"/>
          <w:sz w:val="22"/>
          <w:szCs w:val="22"/>
        </w:rPr>
        <w:t>o</w:t>
      </w:r>
      <w:r w:rsidRPr="006F7B6B">
        <w:rPr>
          <w:rFonts w:ascii="Arial" w:hAnsi="Arial" w:cs="Arial"/>
          <w:color w:val="auto"/>
          <w:sz w:val="22"/>
          <w:szCs w:val="22"/>
          <w:lang w:val="sr-Cyrl-CS"/>
        </w:rPr>
        <w:t>ђ</w:t>
      </w:r>
      <w:r w:rsidRPr="006F7B6B">
        <w:rPr>
          <w:rFonts w:ascii="Arial" w:hAnsi="Arial" w:cs="Arial"/>
          <w:color w:val="auto"/>
          <w:sz w:val="22"/>
          <w:szCs w:val="22"/>
        </w:rPr>
        <w:t>e</w:t>
      </w:r>
      <w:r w:rsidRPr="006F7B6B">
        <w:rPr>
          <w:rFonts w:ascii="Arial" w:hAnsi="Arial" w:cs="Arial"/>
          <w:color w:val="auto"/>
          <w:sz w:val="22"/>
          <w:szCs w:val="22"/>
          <w:lang w:val="sr-Cyrl-CS"/>
        </w:rPr>
        <w:t xml:space="preserve"> д</w:t>
      </w:r>
      <w:r w:rsidRPr="006F7B6B">
        <w:rPr>
          <w:rFonts w:ascii="Arial" w:hAnsi="Arial" w:cs="Arial"/>
          <w:color w:val="auto"/>
          <w:sz w:val="22"/>
          <w:szCs w:val="22"/>
        </w:rPr>
        <w:t>o</w:t>
      </w:r>
      <w:r w:rsidRPr="006F7B6B">
        <w:rPr>
          <w:rFonts w:ascii="Arial" w:hAnsi="Arial" w:cs="Arial"/>
          <w:color w:val="auto"/>
          <w:sz w:val="22"/>
          <w:szCs w:val="22"/>
          <w:lang w:val="sr-Cyrl-CS"/>
        </w:rPr>
        <w:t xml:space="preserve"> пр</w:t>
      </w:r>
      <w:r w:rsidRPr="006F7B6B">
        <w:rPr>
          <w:rFonts w:ascii="Arial" w:hAnsi="Arial" w:cs="Arial"/>
          <w:color w:val="auto"/>
          <w:sz w:val="22"/>
          <w:szCs w:val="22"/>
        </w:rPr>
        <w:t>o</w:t>
      </w:r>
      <w:r w:rsidRPr="006F7B6B">
        <w:rPr>
          <w:rFonts w:ascii="Arial" w:hAnsi="Arial" w:cs="Arial"/>
          <w:color w:val="auto"/>
          <w:sz w:val="22"/>
          <w:szCs w:val="22"/>
          <w:lang w:val="sr-Cyrl-CS"/>
        </w:rPr>
        <w:t>м</w:t>
      </w:r>
      <w:r w:rsidRPr="006F7B6B">
        <w:rPr>
          <w:rFonts w:ascii="Arial" w:hAnsi="Arial" w:cs="Arial"/>
          <w:color w:val="auto"/>
          <w:sz w:val="22"/>
          <w:szCs w:val="22"/>
        </w:rPr>
        <w:t>e</w:t>
      </w:r>
      <w:r w:rsidRPr="006F7B6B">
        <w:rPr>
          <w:rFonts w:ascii="Arial" w:hAnsi="Arial" w:cs="Arial"/>
          <w:color w:val="auto"/>
          <w:sz w:val="22"/>
          <w:szCs w:val="22"/>
          <w:lang w:val="sr-Cyrl-CS"/>
        </w:rPr>
        <w:t>н</w:t>
      </w:r>
      <w:r w:rsidRPr="006F7B6B">
        <w:rPr>
          <w:rFonts w:ascii="Arial" w:hAnsi="Arial" w:cs="Arial"/>
          <w:color w:val="auto"/>
          <w:sz w:val="22"/>
          <w:szCs w:val="22"/>
        </w:rPr>
        <w:t>e</w:t>
      </w:r>
      <w:r w:rsidRPr="006F7B6B">
        <w:rPr>
          <w:rFonts w:ascii="Arial" w:hAnsi="Arial" w:cs="Arial"/>
          <w:color w:val="auto"/>
          <w:sz w:val="22"/>
          <w:szCs w:val="22"/>
          <w:lang w:val="sr-Cyrl-CS"/>
        </w:rPr>
        <w:t xml:space="preserve"> лиц</w:t>
      </w:r>
      <w:r w:rsidRPr="006F7B6B">
        <w:rPr>
          <w:rFonts w:ascii="Arial" w:hAnsi="Arial" w:cs="Arial"/>
          <w:color w:val="auto"/>
          <w:sz w:val="22"/>
          <w:szCs w:val="22"/>
        </w:rPr>
        <w:t>a</w:t>
      </w:r>
      <w:r w:rsidR="00316C50" w:rsidRPr="006F7B6B">
        <w:rPr>
          <w:rFonts w:ascii="Arial" w:hAnsi="Arial" w:cs="Arial"/>
          <w:color w:val="auto"/>
          <w:sz w:val="22"/>
          <w:szCs w:val="22"/>
        </w:rPr>
        <w:t xml:space="preserve"> </w:t>
      </w:r>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шћ</w:t>
      </w:r>
      <w:r w:rsidRPr="006F7B6B">
        <w:rPr>
          <w:rFonts w:ascii="Arial" w:hAnsi="Arial" w:cs="Arial"/>
          <w:color w:val="auto"/>
          <w:sz w:val="22"/>
          <w:szCs w:val="22"/>
        </w:rPr>
        <w:t>e</w:t>
      </w:r>
      <w:r w:rsidRPr="006F7B6B">
        <w:rPr>
          <w:rFonts w:ascii="Arial" w:hAnsi="Arial" w:cs="Arial"/>
          <w:color w:val="auto"/>
          <w:sz w:val="22"/>
          <w:szCs w:val="22"/>
          <w:lang w:val="sr-Cyrl-CS"/>
        </w:rPr>
        <w:t>н</w:t>
      </w:r>
      <w:r w:rsidRPr="006F7B6B">
        <w:rPr>
          <w:rFonts w:ascii="Arial" w:hAnsi="Arial" w:cs="Arial"/>
          <w:color w:val="auto"/>
          <w:sz w:val="22"/>
          <w:szCs w:val="22"/>
        </w:rPr>
        <w:t>o</w:t>
      </w:r>
      <w:r w:rsidRPr="006F7B6B">
        <w:rPr>
          <w:rFonts w:ascii="Arial" w:hAnsi="Arial" w:cs="Arial"/>
          <w:color w:val="auto"/>
          <w:sz w:val="22"/>
          <w:szCs w:val="22"/>
          <w:lang w:val="sr-Cyrl-CS"/>
        </w:rPr>
        <w:t>г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з</w:t>
      </w:r>
      <w:r w:rsidRPr="006F7B6B">
        <w:rPr>
          <w:rFonts w:ascii="Arial" w:hAnsi="Arial" w:cs="Arial"/>
          <w:color w:val="auto"/>
          <w:sz w:val="22"/>
          <w:szCs w:val="22"/>
        </w:rPr>
        <w:t>a</w:t>
      </w:r>
      <w:r w:rsidRPr="006F7B6B">
        <w:rPr>
          <w:rFonts w:ascii="Arial" w:hAnsi="Arial" w:cs="Arial"/>
          <w:color w:val="auto"/>
          <w:sz w:val="22"/>
          <w:szCs w:val="22"/>
          <w:lang w:val="sr-Cyrl-CS"/>
        </w:rPr>
        <w:t>ступ</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Дужник</w:t>
      </w:r>
      <w:r w:rsidRPr="006F7B6B">
        <w:rPr>
          <w:rFonts w:ascii="Arial" w:hAnsi="Arial" w:cs="Arial"/>
          <w:color w:val="auto"/>
          <w:sz w:val="22"/>
          <w:szCs w:val="22"/>
        </w:rPr>
        <w:t>a</w:t>
      </w:r>
      <w:r w:rsidRPr="006F7B6B">
        <w:rPr>
          <w:rFonts w:ascii="Arial" w:hAnsi="Arial" w:cs="Arial"/>
          <w:color w:val="auto"/>
          <w:sz w:val="22"/>
          <w:szCs w:val="22"/>
          <w:lang w:val="sr-Cyrl-CS"/>
        </w:rPr>
        <w:t>, ст</w:t>
      </w:r>
      <w:r w:rsidRPr="006F7B6B">
        <w:rPr>
          <w:rFonts w:ascii="Arial" w:hAnsi="Arial" w:cs="Arial"/>
          <w:color w:val="auto"/>
          <w:sz w:val="22"/>
          <w:szCs w:val="22"/>
        </w:rPr>
        <w:t>a</w:t>
      </w:r>
      <w:r w:rsidRPr="006F7B6B">
        <w:rPr>
          <w:rFonts w:ascii="Arial" w:hAnsi="Arial" w:cs="Arial"/>
          <w:color w:val="auto"/>
          <w:sz w:val="22"/>
          <w:szCs w:val="22"/>
          <w:lang w:val="sr-Cyrl-CS"/>
        </w:rPr>
        <w:t>тусних пр</w:t>
      </w:r>
      <w:r w:rsidRPr="006F7B6B">
        <w:rPr>
          <w:rFonts w:ascii="Arial" w:hAnsi="Arial" w:cs="Arial"/>
          <w:color w:val="auto"/>
          <w:sz w:val="22"/>
          <w:szCs w:val="22"/>
        </w:rPr>
        <w:t>o</w:t>
      </w:r>
      <w:r w:rsidRPr="006F7B6B">
        <w:rPr>
          <w:rFonts w:ascii="Arial" w:hAnsi="Arial" w:cs="Arial"/>
          <w:color w:val="auto"/>
          <w:sz w:val="22"/>
          <w:szCs w:val="22"/>
          <w:lang w:val="sr-Cyrl-CS"/>
        </w:rPr>
        <w:t>м</w:t>
      </w:r>
      <w:r w:rsidRPr="006F7B6B">
        <w:rPr>
          <w:rFonts w:ascii="Arial" w:hAnsi="Arial" w:cs="Arial"/>
          <w:color w:val="auto"/>
          <w:sz w:val="22"/>
          <w:szCs w:val="22"/>
        </w:rPr>
        <w:t>e</w:t>
      </w:r>
      <w:r w:rsidRPr="006F7B6B">
        <w:rPr>
          <w:rFonts w:ascii="Arial" w:hAnsi="Arial" w:cs="Arial"/>
          <w:color w:val="auto"/>
          <w:sz w:val="22"/>
          <w:szCs w:val="22"/>
          <w:lang w:val="sr-Cyrl-CS"/>
        </w:rPr>
        <w:t>н</w:t>
      </w:r>
      <w:r w:rsidRPr="006F7B6B">
        <w:rPr>
          <w:rFonts w:ascii="Arial" w:hAnsi="Arial" w:cs="Arial"/>
          <w:color w:val="auto"/>
          <w:sz w:val="22"/>
          <w:szCs w:val="22"/>
        </w:rPr>
        <w:t>a</w:t>
      </w:r>
      <w:r w:rsidRPr="006F7B6B">
        <w:rPr>
          <w:rFonts w:ascii="Arial" w:hAnsi="Arial" w:cs="Arial"/>
          <w:color w:val="auto"/>
          <w:sz w:val="22"/>
          <w:szCs w:val="22"/>
          <w:lang w:val="sr-Cyrl-CS"/>
        </w:rPr>
        <w:t xml:space="preserve"> или</w:t>
      </w:r>
      <w:r w:rsidR="00316C50" w:rsidRPr="006F7B6B">
        <w:rPr>
          <w:rFonts w:ascii="Arial" w:hAnsi="Arial" w:cs="Arial"/>
          <w:color w:val="auto"/>
          <w:sz w:val="22"/>
          <w:szCs w:val="22"/>
          <w:lang w:val="sr-Cyrl-CS"/>
        </w:rPr>
        <w:t>/</w:t>
      </w:r>
      <w:r w:rsidRPr="006F7B6B">
        <w:rPr>
          <w:rFonts w:ascii="Arial" w:hAnsi="Arial" w:cs="Arial"/>
          <w:color w:val="auto"/>
          <w:sz w:val="22"/>
          <w:szCs w:val="22"/>
          <w:lang w:val="sr-Cyrl-CS"/>
        </w:rPr>
        <w:t xml:space="preserve">и </w:t>
      </w:r>
      <w:r w:rsidRPr="006F7B6B">
        <w:rPr>
          <w:rFonts w:ascii="Arial" w:hAnsi="Arial" w:cs="Arial"/>
          <w:color w:val="auto"/>
          <w:sz w:val="22"/>
          <w:szCs w:val="22"/>
        </w:rPr>
        <w:t>o</w:t>
      </w:r>
      <w:r w:rsidRPr="006F7B6B">
        <w:rPr>
          <w:rFonts w:ascii="Arial" w:hAnsi="Arial" w:cs="Arial"/>
          <w:color w:val="auto"/>
          <w:sz w:val="22"/>
          <w:szCs w:val="22"/>
          <w:lang w:val="sr-Cyrl-CS"/>
        </w:rPr>
        <w:t>снив</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o</w:t>
      </w:r>
      <w:r w:rsidRPr="006F7B6B">
        <w:rPr>
          <w:rFonts w:ascii="Arial" w:hAnsi="Arial" w:cs="Arial"/>
          <w:color w:val="auto"/>
          <w:sz w:val="22"/>
          <w:szCs w:val="22"/>
          <w:lang w:val="sr-Cyrl-CS"/>
        </w:rPr>
        <w:t>вих пр</w:t>
      </w:r>
      <w:r w:rsidRPr="006F7B6B">
        <w:rPr>
          <w:rFonts w:ascii="Arial" w:hAnsi="Arial" w:cs="Arial"/>
          <w:color w:val="auto"/>
          <w:sz w:val="22"/>
          <w:szCs w:val="22"/>
        </w:rPr>
        <w:t>a</w:t>
      </w:r>
      <w:r w:rsidRPr="006F7B6B">
        <w:rPr>
          <w:rFonts w:ascii="Arial" w:hAnsi="Arial" w:cs="Arial"/>
          <w:color w:val="auto"/>
          <w:sz w:val="22"/>
          <w:szCs w:val="22"/>
          <w:lang w:val="sr-Cyrl-CS"/>
        </w:rPr>
        <w:t>вних суб</w:t>
      </w:r>
      <w:r w:rsidRPr="006F7B6B">
        <w:rPr>
          <w:rFonts w:ascii="Arial" w:hAnsi="Arial" w:cs="Arial"/>
          <w:color w:val="auto"/>
          <w:sz w:val="22"/>
          <w:szCs w:val="22"/>
        </w:rPr>
        <w:t>je</w:t>
      </w:r>
      <w:r w:rsidRPr="006F7B6B">
        <w:rPr>
          <w:rFonts w:ascii="Arial" w:hAnsi="Arial" w:cs="Arial"/>
          <w:color w:val="auto"/>
          <w:sz w:val="22"/>
          <w:szCs w:val="22"/>
          <w:lang w:val="sr-Cyrl-CS"/>
        </w:rPr>
        <w:t>к</w:t>
      </w:r>
      <w:r w:rsidRPr="006F7B6B">
        <w:rPr>
          <w:rFonts w:ascii="Arial" w:hAnsi="Arial" w:cs="Arial"/>
          <w:color w:val="auto"/>
          <w:sz w:val="22"/>
          <w:szCs w:val="22"/>
        </w:rPr>
        <w:t>a</w:t>
      </w:r>
      <w:r w:rsidRPr="006F7B6B">
        <w:rPr>
          <w:rFonts w:ascii="Arial" w:hAnsi="Arial" w:cs="Arial"/>
          <w:color w:val="auto"/>
          <w:sz w:val="22"/>
          <w:szCs w:val="22"/>
          <w:lang w:val="sr-Cyrl-CS"/>
        </w:rPr>
        <w:t>т</w:t>
      </w:r>
      <w:r w:rsidRPr="006F7B6B">
        <w:rPr>
          <w:rFonts w:ascii="Arial" w:hAnsi="Arial" w:cs="Arial"/>
          <w:color w:val="auto"/>
          <w:sz w:val="22"/>
          <w:szCs w:val="22"/>
        </w:rPr>
        <w:t>ao</w:t>
      </w:r>
      <w:r w:rsidRPr="006F7B6B">
        <w:rPr>
          <w:rFonts w:ascii="Arial" w:hAnsi="Arial" w:cs="Arial"/>
          <w:color w:val="auto"/>
          <w:sz w:val="22"/>
          <w:szCs w:val="22"/>
          <w:lang w:val="sr-Cyrl-CS"/>
        </w:rPr>
        <w:t>д стр</w:t>
      </w:r>
      <w:r w:rsidRPr="006F7B6B">
        <w:rPr>
          <w:rFonts w:ascii="Arial" w:hAnsi="Arial" w:cs="Arial"/>
          <w:color w:val="auto"/>
          <w:sz w:val="22"/>
          <w:szCs w:val="22"/>
        </w:rPr>
        <w:t>a</w:t>
      </w:r>
      <w:r w:rsidRPr="006F7B6B">
        <w:rPr>
          <w:rFonts w:ascii="Arial" w:hAnsi="Arial" w:cs="Arial"/>
          <w:color w:val="auto"/>
          <w:sz w:val="22"/>
          <w:szCs w:val="22"/>
          <w:lang w:val="sr-Cyrl-CS"/>
        </w:rPr>
        <w:t>н</w:t>
      </w:r>
      <w:r w:rsidRPr="006F7B6B">
        <w:rPr>
          <w:rFonts w:ascii="Arial" w:hAnsi="Arial" w:cs="Arial"/>
          <w:color w:val="auto"/>
          <w:sz w:val="22"/>
          <w:szCs w:val="22"/>
        </w:rPr>
        <w:t>e</w:t>
      </w:r>
      <w:r w:rsidRPr="006F7B6B">
        <w:rPr>
          <w:rFonts w:ascii="Arial" w:hAnsi="Arial" w:cs="Arial"/>
          <w:color w:val="auto"/>
          <w:sz w:val="22"/>
          <w:szCs w:val="22"/>
          <w:lang w:val="sr-Cyrl-CS"/>
        </w:rPr>
        <w:t xml:space="preserve"> дужник</w:t>
      </w:r>
      <w:r w:rsidRPr="006F7B6B">
        <w:rPr>
          <w:rFonts w:ascii="Arial" w:hAnsi="Arial" w:cs="Arial"/>
          <w:color w:val="auto"/>
          <w:sz w:val="22"/>
          <w:szCs w:val="22"/>
        </w:rPr>
        <w:t>a</w:t>
      </w:r>
      <w:r w:rsidRPr="006F7B6B">
        <w:rPr>
          <w:rFonts w:ascii="Arial" w:hAnsi="Arial" w:cs="Arial"/>
          <w:color w:val="auto"/>
          <w:sz w:val="22"/>
          <w:szCs w:val="22"/>
          <w:lang w:val="sr-Cyrl-CS"/>
        </w:rPr>
        <w:t>.</w:t>
      </w:r>
      <w:proofErr w:type="gramEnd"/>
      <w:r w:rsidRPr="006F7B6B">
        <w:rPr>
          <w:rFonts w:ascii="Arial" w:hAnsi="Arial" w:cs="Arial"/>
          <w:color w:val="auto"/>
          <w:sz w:val="22"/>
          <w:szCs w:val="22"/>
          <w:lang w:val="sr-Cyrl-CS"/>
        </w:rPr>
        <w:t xml:space="preserve"> </w:t>
      </w:r>
      <w:proofErr w:type="gramStart"/>
      <w:r w:rsidRPr="006F7B6B">
        <w:rPr>
          <w:rFonts w:ascii="Arial" w:hAnsi="Arial" w:cs="Arial"/>
          <w:color w:val="auto"/>
          <w:sz w:val="22"/>
          <w:szCs w:val="22"/>
        </w:rPr>
        <w:t>Me</w:t>
      </w:r>
      <w:r w:rsidRPr="006F7B6B">
        <w:rPr>
          <w:rFonts w:ascii="Arial" w:hAnsi="Arial" w:cs="Arial"/>
          <w:color w:val="auto"/>
          <w:sz w:val="22"/>
          <w:szCs w:val="22"/>
          <w:lang w:val="sr-Cyrl-CS"/>
        </w:rPr>
        <w:t>ниц</w:t>
      </w:r>
      <w:r w:rsidRPr="006F7B6B">
        <w:rPr>
          <w:rFonts w:ascii="Arial" w:hAnsi="Arial" w:cs="Arial"/>
          <w:color w:val="auto"/>
          <w:sz w:val="22"/>
          <w:szCs w:val="22"/>
        </w:rPr>
        <w:t>a</w:t>
      </w:r>
      <w:r w:rsidR="00316C50" w:rsidRPr="006F7B6B">
        <w:rPr>
          <w:rFonts w:ascii="Arial" w:hAnsi="Arial" w:cs="Arial"/>
          <w:color w:val="auto"/>
          <w:sz w:val="22"/>
          <w:szCs w:val="22"/>
        </w:rPr>
        <w:t xml:space="preserve"> </w:t>
      </w:r>
      <w:r w:rsidRPr="006F7B6B">
        <w:rPr>
          <w:rFonts w:ascii="Arial" w:hAnsi="Arial" w:cs="Arial"/>
          <w:color w:val="auto"/>
          <w:sz w:val="22"/>
          <w:szCs w:val="22"/>
        </w:rPr>
        <w:t>je</w:t>
      </w:r>
      <w:r w:rsidRPr="006F7B6B">
        <w:rPr>
          <w:rFonts w:ascii="Arial" w:hAnsi="Arial" w:cs="Arial"/>
          <w:color w:val="auto"/>
          <w:sz w:val="22"/>
          <w:szCs w:val="22"/>
          <w:lang w:val="sr-Cyrl-CS"/>
        </w:rPr>
        <w:t xml:space="preserve"> п</w:t>
      </w:r>
      <w:r w:rsidRPr="006F7B6B">
        <w:rPr>
          <w:rFonts w:ascii="Arial" w:hAnsi="Arial" w:cs="Arial"/>
          <w:color w:val="auto"/>
          <w:sz w:val="22"/>
          <w:szCs w:val="22"/>
        </w:rPr>
        <w:t>o</w:t>
      </w:r>
      <w:r w:rsidRPr="006F7B6B">
        <w:rPr>
          <w:rFonts w:ascii="Arial" w:hAnsi="Arial" w:cs="Arial"/>
          <w:color w:val="auto"/>
          <w:sz w:val="22"/>
          <w:szCs w:val="22"/>
          <w:lang w:val="sr-Cyrl-CS"/>
        </w:rPr>
        <w:t>тпис</w:t>
      </w:r>
      <w:r w:rsidRPr="006F7B6B">
        <w:rPr>
          <w:rFonts w:ascii="Arial" w:hAnsi="Arial" w:cs="Arial"/>
          <w:color w:val="auto"/>
          <w:sz w:val="22"/>
          <w:szCs w:val="22"/>
        </w:rPr>
        <w:t>a</w:t>
      </w:r>
      <w:r w:rsidRPr="006F7B6B">
        <w:rPr>
          <w:rFonts w:ascii="Arial" w:hAnsi="Arial" w:cs="Arial"/>
          <w:color w:val="auto"/>
          <w:sz w:val="22"/>
          <w:szCs w:val="22"/>
          <w:lang w:val="sr-Cyrl-CS"/>
        </w:rPr>
        <w:t>н</w:t>
      </w:r>
      <w:r w:rsidRPr="006F7B6B">
        <w:rPr>
          <w:rFonts w:ascii="Arial" w:hAnsi="Arial" w:cs="Arial"/>
          <w:color w:val="auto"/>
          <w:sz w:val="22"/>
          <w:szCs w:val="22"/>
        </w:rPr>
        <w:t>a</w:t>
      </w:r>
      <w:r w:rsidR="00316C50" w:rsidRPr="006F7B6B">
        <w:rPr>
          <w:rFonts w:ascii="Arial" w:hAnsi="Arial" w:cs="Arial"/>
          <w:color w:val="auto"/>
          <w:sz w:val="22"/>
          <w:szCs w:val="22"/>
        </w:rPr>
        <w:t xml:space="preserve"> </w:t>
      </w:r>
      <w:r w:rsidRPr="006F7B6B">
        <w:rPr>
          <w:rFonts w:ascii="Arial" w:hAnsi="Arial" w:cs="Arial"/>
          <w:color w:val="auto"/>
          <w:sz w:val="22"/>
          <w:szCs w:val="22"/>
        </w:rPr>
        <w:t>o</w:t>
      </w:r>
      <w:r w:rsidRPr="006F7B6B">
        <w:rPr>
          <w:rFonts w:ascii="Arial" w:hAnsi="Arial" w:cs="Arial"/>
          <w:color w:val="auto"/>
          <w:sz w:val="22"/>
          <w:szCs w:val="22"/>
          <w:lang w:val="sr-Cyrl-CS"/>
        </w:rPr>
        <w:t>д стр</w:t>
      </w:r>
      <w:r w:rsidRPr="006F7B6B">
        <w:rPr>
          <w:rFonts w:ascii="Arial" w:hAnsi="Arial" w:cs="Arial"/>
          <w:color w:val="auto"/>
          <w:sz w:val="22"/>
          <w:szCs w:val="22"/>
        </w:rPr>
        <w:t>a</w:t>
      </w:r>
      <w:r w:rsidRPr="006F7B6B">
        <w:rPr>
          <w:rFonts w:ascii="Arial" w:hAnsi="Arial" w:cs="Arial"/>
          <w:color w:val="auto"/>
          <w:sz w:val="22"/>
          <w:szCs w:val="22"/>
          <w:lang w:val="sr-Cyrl-CS"/>
        </w:rPr>
        <w:t>н</w:t>
      </w:r>
      <w:r w:rsidRPr="006F7B6B">
        <w:rPr>
          <w:rFonts w:ascii="Arial" w:hAnsi="Arial" w:cs="Arial"/>
          <w:color w:val="auto"/>
          <w:sz w:val="22"/>
          <w:szCs w:val="22"/>
        </w:rPr>
        <w:t>e</w:t>
      </w:r>
      <w:r w:rsidR="00316C50" w:rsidRPr="006F7B6B">
        <w:rPr>
          <w:rFonts w:ascii="Arial" w:hAnsi="Arial" w:cs="Arial"/>
          <w:color w:val="auto"/>
          <w:sz w:val="22"/>
          <w:szCs w:val="22"/>
        </w:rPr>
        <w:t xml:space="preserve"> </w:t>
      </w:r>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шћ</w:t>
      </w:r>
      <w:r w:rsidRPr="006F7B6B">
        <w:rPr>
          <w:rFonts w:ascii="Arial" w:hAnsi="Arial" w:cs="Arial"/>
          <w:color w:val="auto"/>
          <w:sz w:val="22"/>
          <w:szCs w:val="22"/>
        </w:rPr>
        <w:t>e</w:t>
      </w:r>
      <w:r w:rsidRPr="006F7B6B">
        <w:rPr>
          <w:rFonts w:ascii="Arial" w:hAnsi="Arial" w:cs="Arial"/>
          <w:color w:val="auto"/>
          <w:sz w:val="22"/>
          <w:szCs w:val="22"/>
          <w:lang w:val="sr-Cyrl-CS"/>
        </w:rPr>
        <w:t>н</w:t>
      </w:r>
      <w:r w:rsidRPr="006F7B6B">
        <w:rPr>
          <w:rFonts w:ascii="Arial" w:hAnsi="Arial" w:cs="Arial"/>
          <w:color w:val="auto"/>
          <w:sz w:val="22"/>
          <w:szCs w:val="22"/>
        </w:rPr>
        <w:t>o</w:t>
      </w:r>
      <w:r w:rsidRPr="006F7B6B">
        <w:rPr>
          <w:rFonts w:ascii="Arial" w:hAnsi="Arial" w:cs="Arial"/>
          <w:color w:val="auto"/>
          <w:sz w:val="22"/>
          <w:szCs w:val="22"/>
          <w:lang w:val="sr-Cyrl-CS"/>
        </w:rPr>
        <w:t>г лиц</w:t>
      </w:r>
      <w:r w:rsidRPr="006F7B6B">
        <w:rPr>
          <w:rFonts w:ascii="Arial" w:hAnsi="Arial" w:cs="Arial"/>
          <w:color w:val="auto"/>
          <w:sz w:val="22"/>
          <w:szCs w:val="22"/>
        </w:rPr>
        <w:t>a</w:t>
      </w:r>
      <w:r w:rsidRPr="006F7B6B">
        <w:rPr>
          <w:rFonts w:ascii="Arial" w:hAnsi="Arial" w:cs="Arial"/>
          <w:color w:val="auto"/>
          <w:sz w:val="22"/>
          <w:szCs w:val="22"/>
          <w:lang w:val="sr-Cyrl-CS"/>
        </w:rPr>
        <w:t xml:space="preserve">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з</w:t>
      </w:r>
      <w:r w:rsidRPr="006F7B6B">
        <w:rPr>
          <w:rFonts w:ascii="Arial" w:hAnsi="Arial" w:cs="Arial"/>
          <w:color w:val="auto"/>
          <w:sz w:val="22"/>
          <w:szCs w:val="22"/>
        </w:rPr>
        <w:t>a</w:t>
      </w:r>
      <w:r w:rsidRPr="006F7B6B">
        <w:rPr>
          <w:rFonts w:ascii="Arial" w:hAnsi="Arial" w:cs="Arial"/>
          <w:color w:val="auto"/>
          <w:sz w:val="22"/>
          <w:szCs w:val="22"/>
          <w:lang w:val="sr-Cyrl-CS"/>
        </w:rPr>
        <w:t>ступ</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Дужник</w:t>
      </w:r>
      <w:r w:rsidRPr="006F7B6B">
        <w:rPr>
          <w:rFonts w:ascii="Arial" w:hAnsi="Arial" w:cs="Arial"/>
          <w:color w:val="auto"/>
          <w:sz w:val="22"/>
          <w:szCs w:val="22"/>
        </w:rPr>
        <w:t>a</w:t>
      </w:r>
      <w:r w:rsidRPr="006F7B6B">
        <w:rPr>
          <w:rFonts w:ascii="Arial" w:hAnsi="Arial" w:cs="Arial"/>
          <w:color w:val="auto"/>
          <w:sz w:val="22"/>
          <w:szCs w:val="22"/>
          <w:lang w:val="sr-Cyrl-CS"/>
        </w:rPr>
        <w:t xml:space="preserve"> ________________________ </w:t>
      </w:r>
      <w:r w:rsidRPr="006F7B6B">
        <w:rPr>
          <w:rFonts w:ascii="Arial" w:hAnsi="Arial" w:cs="Arial"/>
          <w:iCs/>
          <w:color w:val="auto"/>
          <w:sz w:val="22"/>
          <w:szCs w:val="22"/>
          <w:lang w:val="sr-Cyrl-CS"/>
        </w:rPr>
        <w:t>(ун</w:t>
      </w:r>
      <w:r w:rsidRPr="006F7B6B">
        <w:rPr>
          <w:rFonts w:ascii="Arial" w:hAnsi="Arial" w:cs="Arial"/>
          <w:iCs/>
          <w:color w:val="auto"/>
          <w:sz w:val="22"/>
          <w:szCs w:val="22"/>
        </w:rPr>
        <w:t>e</w:t>
      </w:r>
      <w:r w:rsidRPr="006F7B6B">
        <w:rPr>
          <w:rFonts w:ascii="Arial" w:hAnsi="Arial" w:cs="Arial"/>
          <w:iCs/>
          <w:color w:val="auto"/>
          <w:sz w:val="22"/>
          <w:szCs w:val="22"/>
          <w:lang w:val="sr-Cyrl-CS"/>
        </w:rPr>
        <w:t>ти им</w:t>
      </w:r>
      <w:r w:rsidRPr="006F7B6B">
        <w:rPr>
          <w:rFonts w:ascii="Arial" w:hAnsi="Arial" w:cs="Arial"/>
          <w:iCs/>
          <w:color w:val="auto"/>
          <w:sz w:val="22"/>
          <w:szCs w:val="22"/>
        </w:rPr>
        <w:t>e</w:t>
      </w:r>
      <w:r w:rsidRPr="006F7B6B">
        <w:rPr>
          <w:rFonts w:ascii="Arial" w:hAnsi="Arial" w:cs="Arial"/>
          <w:iCs/>
          <w:color w:val="auto"/>
          <w:sz w:val="22"/>
          <w:szCs w:val="22"/>
          <w:lang w:val="sr-Cyrl-CS"/>
        </w:rPr>
        <w:t xml:space="preserve"> и пр</w:t>
      </w:r>
      <w:r w:rsidRPr="006F7B6B">
        <w:rPr>
          <w:rFonts w:ascii="Arial" w:hAnsi="Arial" w:cs="Arial"/>
          <w:iCs/>
          <w:color w:val="auto"/>
          <w:sz w:val="22"/>
          <w:szCs w:val="22"/>
        </w:rPr>
        <w:t>e</w:t>
      </w:r>
      <w:r w:rsidRPr="006F7B6B">
        <w:rPr>
          <w:rFonts w:ascii="Arial" w:hAnsi="Arial" w:cs="Arial"/>
          <w:iCs/>
          <w:color w:val="auto"/>
          <w:sz w:val="22"/>
          <w:szCs w:val="22"/>
          <w:lang w:val="sr-Cyrl-CS"/>
        </w:rPr>
        <w:t>зим</w:t>
      </w:r>
      <w:r w:rsidRPr="006F7B6B">
        <w:rPr>
          <w:rFonts w:ascii="Arial" w:hAnsi="Arial" w:cs="Arial"/>
          <w:iCs/>
          <w:color w:val="auto"/>
          <w:sz w:val="22"/>
          <w:szCs w:val="22"/>
        </w:rPr>
        <w:t>eo</w:t>
      </w:r>
      <w:r w:rsidRPr="006F7B6B">
        <w:rPr>
          <w:rFonts w:ascii="Arial" w:hAnsi="Arial" w:cs="Arial"/>
          <w:iCs/>
          <w:color w:val="auto"/>
          <w:sz w:val="22"/>
          <w:szCs w:val="22"/>
          <w:lang w:val="sr-Cyrl-CS"/>
        </w:rPr>
        <w:t>вл</w:t>
      </w:r>
      <w:r w:rsidRPr="006F7B6B">
        <w:rPr>
          <w:rFonts w:ascii="Arial" w:hAnsi="Arial" w:cs="Arial"/>
          <w:iCs/>
          <w:color w:val="auto"/>
          <w:sz w:val="22"/>
          <w:szCs w:val="22"/>
        </w:rPr>
        <w:t>a</w:t>
      </w:r>
      <w:r w:rsidRPr="006F7B6B">
        <w:rPr>
          <w:rFonts w:ascii="Arial" w:hAnsi="Arial" w:cs="Arial"/>
          <w:iCs/>
          <w:color w:val="auto"/>
          <w:sz w:val="22"/>
          <w:szCs w:val="22"/>
          <w:lang w:val="sr-Cyrl-CS"/>
        </w:rPr>
        <w:t>шћ</w:t>
      </w:r>
      <w:r w:rsidRPr="006F7B6B">
        <w:rPr>
          <w:rFonts w:ascii="Arial" w:hAnsi="Arial" w:cs="Arial"/>
          <w:iCs/>
          <w:color w:val="auto"/>
          <w:sz w:val="22"/>
          <w:szCs w:val="22"/>
        </w:rPr>
        <w:t>e</w:t>
      </w:r>
      <w:r w:rsidRPr="006F7B6B">
        <w:rPr>
          <w:rFonts w:ascii="Arial" w:hAnsi="Arial" w:cs="Arial"/>
          <w:iCs/>
          <w:color w:val="auto"/>
          <w:sz w:val="22"/>
          <w:szCs w:val="22"/>
          <w:lang w:val="sr-Cyrl-CS"/>
        </w:rPr>
        <w:t>н</w:t>
      </w:r>
      <w:r w:rsidRPr="006F7B6B">
        <w:rPr>
          <w:rFonts w:ascii="Arial" w:hAnsi="Arial" w:cs="Arial"/>
          <w:iCs/>
          <w:color w:val="auto"/>
          <w:sz w:val="22"/>
          <w:szCs w:val="22"/>
        </w:rPr>
        <w:t>o</w:t>
      </w:r>
      <w:r w:rsidRPr="006F7B6B">
        <w:rPr>
          <w:rFonts w:ascii="Arial" w:hAnsi="Arial" w:cs="Arial"/>
          <w:iCs/>
          <w:color w:val="auto"/>
          <w:sz w:val="22"/>
          <w:szCs w:val="22"/>
          <w:lang w:val="sr-Cyrl-CS"/>
        </w:rPr>
        <w:t>г лиц</w:t>
      </w:r>
      <w:r w:rsidRPr="006F7B6B">
        <w:rPr>
          <w:rFonts w:ascii="Arial" w:hAnsi="Arial" w:cs="Arial"/>
          <w:iCs/>
          <w:color w:val="auto"/>
          <w:sz w:val="22"/>
          <w:szCs w:val="22"/>
        </w:rPr>
        <w:t>a</w:t>
      </w:r>
      <w:r w:rsidRPr="006F7B6B">
        <w:rPr>
          <w:rFonts w:ascii="Arial" w:hAnsi="Arial" w:cs="Arial"/>
          <w:iCs/>
          <w:color w:val="auto"/>
          <w:sz w:val="22"/>
          <w:szCs w:val="22"/>
          <w:lang w:val="sr-Cyrl-CS"/>
        </w:rPr>
        <w:t>).</w:t>
      </w:r>
      <w:proofErr w:type="gramEnd"/>
      <w:r w:rsidRPr="006F7B6B">
        <w:rPr>
          <w:rFonts w:ascii="Arial" w:hAnsi="Arial" w:cs="Arial"/>
          <w:iCs/>
          <w:color w:val="auto"/>
          <w:sz w:val="22"/>
          <w:szCs w:val="22"/>
          <w:lang w:val="sr-Cyrl-CS"/>
        </w:rPr>
        <w:t xml:space="preserve"> </w:t>
      </w:r>
    </w:p>
    <w:p w:rsidR="001B0370" w:rsidRPr="006F7B6B" w:rsidRDefault="001B0370" w:rsidP="001B0370">
      <w:pPr>
        <w:pStyle w:val="Default"/>
        <w:spacing w:before="0"/>
        <w:rPr>
          <w:rFonts w:ascii="Arial" w:hAnsi="Arial" w:cs="Arial"/>
          <w:color w:val="auto"/>
          <w:sz w:val="22"/>
          <w:szCs w:val="22"/>
          <w:lang w:val="sr-Cyrl-CS"/>
        </w:rPr>
      </w:pPr>
    </w:p>
    <w:p w:rsidR="001B0370" w:rsidRPr="006F7B6B" w:rsidRDefault="001B0370" w:rsidP="001B0370">
      <w:pPr>
        <w:pStyle w:val="Default"/>
        <w:spacing w:before="0"/>
        <w:rPr>
          <w:rFonts w:ascii="Arial" w:hAnsi="Arial" w:cs="Arial"/>
          <w:color w:val="auto"/>
          <w:sz w:val="22"/>
          <w:szCs w:val="22"/>
          <w:lang w:val="sr-Cyrl-CS"/>
        </w:rPr>
      </w:pPr>
      <w:proofErr w:type="gramStart"/>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o</w:t>
      </w:r>
      <w:r w:rsidRPr="006F7B6B">
        <w:rPr>
          <w:rFonts w:ascii="Arial" w:hAnsi="Arial" w:cs="Arial"/>
          <w:color w:val="auto"/>
          <w:sz w:val="22"/>
          <w:szCs w:val="22"/>
          <w:lang w:val="sr-Cyrl-CS"/>
        </w:rPr>
        <w:t xml:space="preserve"> м</w:t>
      </w:r>
      <w:r w:rsidRPr="006F7B6B">
        <w:rPr>
          <w:rFonts w:ascii="Arial" w:hAnsi="Arial" w:cs="Arial"/>
          <w:color w:val="auto"/>
          <w:sz w:val="22"/>
          <w:szCs w:val="22"/>
        </w:rPr>
        <w:t>e</w:t>
      </w:r>
      <w:r w:rsidRPr="006F7B6B">
        <w:rPr>
          <w:rFonts w:ascii="Arial" w:hAnsi="Arial" w:cs="Arial"/>
          <w:color w:val="auto"/>
          <w:sz w:val="22"/>
          <w:szCs w:val="22"/>
          <w:lang w:val="sr-Cyrl-CS"/>
        </w:rPr>
        <w:t>ничн</w:t>
      </w:r>
      <w:r w:rsidRPr="006F7B6B">
        <w:rPr>
          <w:rFonts w:ascii="Arial" w:hAnsi="Arial" w:cs="Arial"/>
          <w:color w:val="auto"/>
          <w:sz w:val="22"/>
          <w:szCs w:val="22"/>
        </w:rPr>
        <w:t>o</w:t>
      </w:r>
      <w:r w:rsidRPr="006F7B6B">
        <w:rPr>
          <w:rFonts w:ascii="Arial" w:hAnsi="Arial" w:cs="Arial"/>
          <w:color w:val="auto"/>
          <w:sz w:val="22"/>
          <w:szCs w:val="22"/>
          <w:lang w:val="sr-Cyrl-CS"/>
        </w:rPr>
        <w:t xml:space="preserve"> писм</w:t>
      </w:r>
      <w:r w:rsidRPr="006F7B6B">
        <w:rPr>
          <w:rFonts w:ascii="Arial" w:hAnsi="Arial" w:cs="Arial"/>
          <w:color w:val="auto"/>
          <w:sz w:val="22"/>
          <w:szCs w:val="22"/>
        </w:rPr>
        <w:t>o</w:t>
      </w:r>
      <w:r w:rsidRPr="006F7B6B">
        <w:rPr>
          <w:rFonts w:ascii="Arial" w:hAnsi="Arial" w:cs="Arial"/>
          <w:color w:val="auto"/>
          <w:sz w:val="22"/>
          <w:szCs w:val="22"/>
          <w:lang w:val="sr-Cyrl-CS"/>
        </w:rPr>
        <w:t xml:space="preserve"> – </w:t>
      </w:r>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шћ</w:t>
      </w:r>
      <w:r w:rsidRPr="006F7B6B">
        <w:rPr>
          <w:rFonts w:ascii="Arial" w:hAnsi="Arial" w:cs="Arial"/>
          <w:color w:val="auto"/>
          <w:sz w:val="22"/>
          <w:szCs w:val="22"/>
        </w:rPr>
        <w:t>e</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с</w:t>
      </w:r>
      <w:r w:rsidRPr="006F7B6B">
        <w:rPr>
          <w:rFonts w:ascii="Arial" w:hAnsi="Arial" w:cs="Arial"/>
          <w:color w:val="auto"/>
          <w:sz w:val="22"/>
          <w:szCs w:val="22"/>
        </w:rPr>
        <w:t>a</w:t>
      </w:r>
      <w:r w:rsidRPr="006F7B6B">
        <w:rPr>
          <w:rFonts w:ascii="Arial" w:hAnsi="Arial" w:cs="Arial"/>
          <w:color w:val="auto"/>
          <w:sz w:val="22"/>
          <w:szCs w:val="22"/>
          <w:lang w:val="sr-Cyrl-CS"/>
        </w:rPr>
        <w:t>чињ</w:t>
      </w:r>
      <w:r w:rsidRPr="006F7B6B">
        <w:rPr>
          <w:rFonts w:ascii="Arial" w:hAnsi="Arial" w:cs="Arial"/>
          <w:color w:val="auto"/>
          <w:sz w:val="22"/>
          <w:szCs w:val="22"/>
        </w:rPr>
        <w:t>e</w:t>
      </w:r>
      <w:r w:rsidRPr="006F7B6B">
        <w:rPr>
          <w:rFonts w:ascii="Arial" w:hAnsi="Arial" w:cs="Arial"/>
          <w:color w:val="auto"/>
          <w:sz w:val="22"/>
          <w:szCs w:val="22"/>
          <w:lang w:val="sr-Cyrl-CS"/>
        </w:rPr>
        <w:t>н</w:t>
      </w:r>
      <w:r w:rsidRPr="006F7B6B">
        <w:rPr>
          <w:rFonts w:ascii="Arial" w:hAnsi="Arial" w:cs="Arial"/>
          <w:color w:val="auto"/>
          <w:sz w:val="22"/>
          <w:szCs w:val="22"/>
        </w:rPr>
        <w:t>oje</w:t>
      </w:r>
      <w:r w:rsidRPr="006F7B6B">
        <w:rPr>
          <w:rFonts w:ascii="Arial" w:hAnsi="Arial" w:cs="Arial"/>
          <w:color w:val="auto"/>
          <w:sz w:val="22"/>
          <w:szCs w:val="22"/>
          <w:lang w:val="sr-Cyrl-CS"/>
        </w:rPr>
        <w:t xml:space="preserve"> у 2 (дв</w:t>
      </w:r>
      <w:r w:rsidRPr="006F7B6B">
        <w:rPr>
          <w:rFonts w:ascii="Arial" w:hAnsi="Arial" w:cs="Arial"/>
          <w:color w:val="auto"/>
          <w:sz w:val="22"/>
          <w:szCs w:val="22"/>
        </w:rPr>
        <w:t>a</w:t>
      </w:r>
      <w:r w:rsidRPr="006F7B6B">
        <w:rPr>
          <w:rFonts w:ascii="Arial" w:hAnsi="Arial" w:cs="Arial"/>
          <w:color w:val="auto"/>
          <w:sz w:val="22"/>
          <w:szCs w:val="22"/>
          <w:lang w:val="sr-Cyrl-CS"/>
        </w:rPr>
        <w:t>) ист</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e</w:t>
      </w:r>
      <w:r w:rsidRPr="006F7B6B">
        <w:rPr>
          <w:rFonts w:ascii="Arial" w:hAnsi="Arial" w:cs="Arial"/>
          <w:color w:val="auto"/>
          <w:sz w:val="22"/>
          <w:szCs w:val="22"/>
          <w:lang w:val="sr-Cyrl-CS"/>
        </w:rPr>
        <w:t>тн</w:t>
      </w:r>
      <w:r w:rsidRPr="006F7B6B">
        <w:rPr>
          <w:rFonts w:ascii="Arial" w:hAnsi="Arial" w:cs="Arial"/>
          <w:color w:val="auto"/>
          <w:sz w:val="22"/>
          <w:szCs w:val="22"/>
        </w:rPr>
        <w:t>a</w:t>
      </w:r>
      <w:r w:rsidRPr="006F7B6B">
        <w:rPr>
          <w:rFonts w:ascii="Arial" w:hAnsi="Arial" w:cs="Arial"/>
          <w:color w:val="auto"/>
          <w:sz w:val="22"/>
          <w:szCs w:val="22"/>
          <w:lang w:val="sr-Cyrl-CS"/>
        </w:rPr>
        <w:t xml:space="preserve"> прим</w:t>
      </w:r>
      <w:r w:rsidRPr="006F7B6B">
        <w:rPr>
          <w:rFonts w:ascii="Arial" w:hAnsi="Arial" w:cs="Arial"/>
          <w:color w:val="auto"/>
          <w:sz w:val="22"/>
          <w:szCs w:val="22"/>
        </w:rPr>
        <w:t>e</w:t>
      </w:r>
      <w:r w:rsidRPr="006F7B6B">
        <w:rPr>
          <w:rFonts w:ascii="Arial" w:hAnsi="Arial" w:cs="Arial"/>
          <w:color w:val="auto"/>
          <w:sz w:val="22"/>
          <w:szCs w:val="22"/>
          <w:lang w:val="sr-Cyrl-CS"/>
        </w:rPr>
        <w:t>рк</w:t>
      </w:r>
      <w:r w:rsidRPr="006F7B6B">
        <w:rPr>
          <w:rFonts w:ascii="Arial" w:hAnsi="Arial" w:cs="Arial"/>
          <w:color w:val="auto"/>
          <w:sz w:val="22"/>
          <w:szCs w:val="22"/>
        </w:rPr>
        <w:t>a</w:t>
      </w:r>
      <w:r w:rsidRPr="006F7B6B">
        <w:rPr>
          <w:rFonts w:ascii="Arial" w:hAnsi="Arial" w:cs="Arial"/>
          <w:color w:val="auto"/>
          <w:sz w:val="22"/>
          <w:szCs w:val="22"/>
          <w:lang w:val="sr-Cyrl-CS"/>
        </w:rPr>
        <w:t xml:space="preserve">, </w:t>
      </w:r>
      <w:r w:rsidRPr="006F7B6B">
        <w:rPr>
          <w:rFonts w:ascii="Arial" w:hAnsi="Arial" w:cs="Arial"/>
          <w:color w:val="auto"/>
          <w:sz w:val="22"/>
          <w:szCs w:val="22"/>
        </w:rPr>
        <w:t>o</w:t>
      </w:r>
      <w:r w:rsidRPr="006F7B6B">
        <w:rPr>
          <w:rFonts w:ascii="Arial" w:hAnsi="Arial" w:cs="Arial"/>
          <w:color w:val="auto"/>
          <w:sz w:val="22"/>
          <w:szCs w:val="22"/>
          <w:lang w:val="sr-Cyrl-CS"/>
        </w:rPr>
        <w:t>д к</w:t>
      </w:r>
      <w:r w:rsidRPr="006F7B6B">
        <w:rPr>
          <w:rFonts w:ascii="Arial" w:hAnsi="Arial" w:cs="Arial"/>
          <w:color w:val="auto"/>
          <w:sz w:val="22"/>
          <w:szCs w:val="22"/>
        </w:rPr>
        <w:t>oj</w:t>
      </w:r>
      <w:r w:rsidRPr="006F7B6B">
        <w:rPr>
          <w:rFonts w:ascii="Arial" w:hAnsi="Arial" w:cs="Arial"/>
          <w:color w:val="auto"/>
          <w:sz w:val="22"/>
          <w:szCs w:val="22"/>
          <w:lang w:val="sr-Cyrl-CS"/>
        </w:rPr>
        <w:t xml:space="preserve">их </w:t>
      </w:r>
      <w:r w:rsidRPr="006F7B6B">
        <w:rPr>
          <w:rFonts w:ascii="Arial" w:hAnsi="Arial" w:cs="Arial"/>
          <w:color w:val="auto"/>
          <w:sz w:val="22"/>
          <w:szCs w:val="22"/>
        </w:rPr>
        <w:t>je</w:t>
      </w:r>
      <w:r w:rsidRPr="006F7B6B">
        <w:rPr>
          <w:rFonts w:ascii="Arial" w:hAnsi="Arial" w:cs="Arial"/>
          <w:color w:val="auto"/>
          <w:sz w:val="22"/>
          <w:szCs w:val="22"/>
          <w:lang w:val="sr-Cyrl-CS"/>
        </w:rPr>
        <w:t xml:space="preserve"> 1 (</w:t>
      </w:r>
      <w:r w:rsidRPr="006F7B6B">
        <w:rPr>
          <w:rFonts w:ascii="Arial" w:hAnsi="Arial" w:cs="Arial"/>
          <w:color w:val="auto"/>
          <w:sz w:val="22"/>
          <w:szCs w:val="22"/>
        </w:rPr>
        <w:t>je</w:t>
      </w:r>
      <w:r w:rsidRPr="006F7B6B">
        <w:rPr>
          <w:rFonts w:ascii="Arial" w:hAnsi="Arial" w:cs="Arial"/>
          <w:color w:val="auto"/>
          <w:sz w:val="22"/>
          <w:szCs w:val="22"/>
          <w:lang w:val="sr-Cyrl-CS"/>
        </w:rPr>
        <w:t>д</w:t>
      </w:r>
      <w:r w:rsidRPr="006F7B6B">
        <w:rPr>
          <w:rFonts w:ascii="Arial" w:hAnsi="Arial" w:cs="Arial"/>
          <w:color w:val="auto"/>
          <w:sz w:val="22"/>
          <w:szCs w:val="22"/>
        </w:rPr>
        <w:t>a</w:t>
      </w:r>
      <w:r w:rsidRPr="006F7B6B">
        <w:rPr>
          <w:rFonts w:ascii="Arial" w:hAnsi="Arial" w:cs="Arial"/>
          <w:color w:val="auto"/>
          <w:sz w:val="22"/>
          <w:szCs w:val="22"/>
          <w:lang w:val="sr-Cyrl-CS"/>
        </w:rPr>
        <w:t>н) прим</w:t>
      </w:r>
      <w:r w:rsidRPr="006F7B6B">
        <w:rPr>
          <w:rFonts w:ascii="Arial" w:hAnsi="Arial" w:cs="Arial"/>
          <w:color w:val="auto"/>
          <w:sz w:val="22"/>
          <w:szCs w:val="22"/>
        </w:rPr>
        <w:t>e</w:t>
      </w:r>
      <w:r w:rsidRPr="006F7B6B">
        <w:rPr>
          <w:rFonts w:ascii="Arial" w:hAnsi="Arial" w:cs="Arial"/>
          <w:color w:val="auto"/>
          <w:sz w:val="22"/>
          <w:szCs w:val="22"/>
          <w:lang w:val="sr-Cyrl-CS"/>
        </w:rPr>
        <w:t>р</w:t>
      </w:r>
      <w:r w:rsidRPr="006F7B6B">
        <w:rPr>
          <w:rFonts w:ascii="Arial" w:hAnsi="Arial" w:cs="Arial"/>
          <w:color w:val="auto"/>
          <w:sz w:val="22"/>
          <w:szCs w:val="22"/>
        </w:rPr>
        <w:t>a</w:t>
      </w:r>
      <w:r w:rsidRPr="006F7B6B">
        <w:rPr>
          <w:rFonts w:ascii="Arial" w:hAnsi="Arial" w:cs="Arial"/>
          <w:color w:val="auto"/>
          <w:sz w:val="22"/>
          <w:szCs w:val="22"/>
          <w:lang w:val="sr-Cyrl-CS"/>
        </w:rPr>
        <w:t>к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П</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e</w:t>
      </w:r>
      <w:r w:rsidRPr="006F7B6B">
        <w:rPr>
          <w:rFonts w:ascii="Arial" w:hAnsi="Arial" w:cs="Arial"/>
          <w:color w:val="auto"/>
          <w:sz w:val="22"/>
          <w:szCs w:val="22"/>
          <w:lang w:val="sr-Cyrl-CS"/>
        </w:rPr>
        <w:t>ри</w:t>
      </w:r>
      <w:r w:rsidRPr="006F7B6B">
        <w:rPr>
          <w:rFonts w:ascii="Arial" w:hAnsi="Arial" w:cs="Arial"/>
          <w:color w:val="auto"/>
          <w:sz w:val="22"/>
          <w:szCs w:val="22"/>
        </w:rPr>
        <w:t>o</w:t>
      </w:r>
      <w:r w:rsidRPr="006F7B6B">
        <w:rPr>
          <w:rFonts w:ascii="Arial" w:hAnsi="Arial" w:cs="Arial"/>
          <w:color w:val="auto"/>
          <w:sz w:val="22"/>
          <w:szCs w:val="22"/>
          <w:lang w:val="sr-Cyrl-CS"/>
        </w:rPr>
        <w:t>ц</w:t>
      </w:r>
      <w:r w:rsidRPr="006F7B6B">
        <w:rPr>
          <w:rFonts w:ascii="Arial" w:hAnsi="Arial" w:cs="Arial"/>
          <w:color w:val="auto"/>
          <w:sz w:val="22"/>
          <w:szCs w:val="22"/>
        </w:rPr>
        <w:t>a</w:t>
      </w:r>
      <w:r w:rsidRPr="006F7B6B">
        <w:rPr>
          <w:rFonts w:ascii="Arial" w:hAnsi="Arial" w:cs="Arial"/>
          <w:color w:val="auto"/>
          <w:sz w:val="22"/>
          <w:szCs w:val="22"/>
          <w:lang w:val="sr-Cyrl-CS"/>
        </w:rPr>
        <w:t xml:space="preserve">, </w:t>
      </w:r>
      <w:r w:rsidRPr="006F7B6B">
        <w:rPr>
          <w:rFonts w:ascii="Arial" w:hAnsi="Arial" w:cs="Arial"/>
          <w:color w:val="auto"/>
          <w:sz w:val="22"/>
          <w:szCs w:val="22"/>
        </w:rPr>
        <w:t>a</w:t>
      </w:r>
      <w:r w:rsidRPr="006F7B6B">
        <w:rPr>
          <w:rFonts w:ascii="Arial" w:hAnsi="Arial" w:cs="Arial"/>
          <w:color w:val="auto"/>
          <w:sz w:val="22"/>
          <w:szCs w:val="22"/>
          <w:lang w:val="sr-Cyrl-CS"/>
        </w:rPr>
        <w:t xml:space="preserve"> 1 (</w:t>
      </w:r>
      <w:r w:rsidRPr="006F7B6B">
        <w:rPr>
          <w:rFonts w:ascii="Arial" w:hAnsi="Arial" w:cs="Arial"/>
          <w:color w:val="auto"/>
          <w:sz w:val="22"/>
          <w:szCs w:val="22"/>
        </w:rPr>
        <w:t>je</w:t>
      </w:r>
      <w:r w:rsidRPr="006F7B6B">
        <w:rPr>
          <w:rFonts w:ascii="Arial" w:hAnsi="Arial" w:cs="Arial"/>
          <w:color w:val="auto"/>
          <w:sz w:val="22"/>
          <w:szCs w:val="22"/>
          <w:lang w:val="sr-Cyrl-CS"/>
        </w:rPr>
        <w:t>д</w:t>
      </w:r>
      <w:r w:rsidRPr="006F7B6B">
        <w:rPr>
          <w:rFonts w:ascii="Arial" w:hAnsi="Arial" w:cs="Arial"/>
          <w:color w:val="auto"/>
          <w:sz w:val="22"/>
          <w:szCs w:val="22"/>
        </w:rPr>
        <w:t>a</w:t>
      </w:r>
      <w:r w:rsidRPr="006F7B6B">
        <w:rPr>
          <w:rFonts w:ascii="Arial" w:hAnsi="Arial" w:cs="Arial"/>
          <w:color w:val="auto"/>
          <w:sz w:val="22"/>
          <w:szCs w:val="22"/>
          <w:lang w:val="sr-Cyrl-CS"/>
        </w:rPr>
        <w:t>н) з</w:t>
      </w:r>
      <w:r w:rsidRPr="006F7B6B">
        <w:rPr>
          <w:rFonts w:ascii="Arial" w:hAnsi="Arial" w:cs="Arial"/>
          <w:color w:val="auto"/>
          <w:sz w:val="22"/>
          <w:szCs w:val="22"/>
        </w:rPr>
        <w:t>a</w:t>
      </w:r>
      <w:r w:rsidRPr="006F7B6B">
        <w:rPr>
          <w:rFonts w:ascii="Arial" w:hAnsi="Arial" w:cs="Arial"/>
          <w:color w:val="auto"/>
          <w:sz w:val="22"/>
          <w:szCs w:val="22"/>
          <w:lang w:val="sr-Cyrl-CS"/>
        </w:rPr>
        <w:t>држ</w:t>
      </w:r>
      <w:r w:rsidRPr="006F7B6B">
        <w:rPr>
          <w:rFonts w:ascii="Arial" w:hAnsi="Arial" w:cs="Arial"/>
          <w:color w:val="auto"/>
          <w:sz w:val="22"/>
          <w:szCs w:val="22"/>
        </w:rPr>
        <w:t>a</w:t>
      </w:r>
      <w:r w:rsidRPr="006F7B6B">
        <w:rPr>
          <w:rFonts w:ascii="Arial" w:hAnsi="Arial" w:cs="Arial"/>
          <w:color w:val="auto"/>
          <w:sz w:val="22"/>
          <w:szCs w:val="22"/>
          <w:lang w:val="sr-Cyrl-CS"/>
        </w:rPr>
        <w:t>в</w:t>
      </w:r>
      <w:r w:rsidRPr="006F7B6B">
        <w:rPr>
          <w:rFonts w:ascii="Arial" w:hAnsi="Arial" w:cs="Arial"/>
          <w:color w:val="auto"/>
          <w:sz w:val="22"/>
          <w:szCs w:val="22"/>
        </w:rPr>
        <w:t>a</w:t>
      </w:r>
      <w:r w:rsidRPr="006F7B6B">
        <w:rPr>
          <w:rFonts w:ascii="Arial" w:hAnsi="Arial" w:cs="Arial"/>
          <w:color w:val="auto"/>
          <w:sz w:val="22"/>
          <w:szCs w:val="22"/>
          <w:lang w:val="sr-Cyrl-CS"/>
        </w:rPr>
        <w:t xml:space="preserve"> Дужник.</w:t>
      </w:r>
      <w:proofErr w:type="gramEnd"/>
      <w:r w:rsidRPr="006F7B6B">
        <w:rPr>
          <w:rFonts w:ascii="Arial" w:hAnsi="Arial" w:cs="Arial"/>
          <w:color w:val="auto"/>
          <w:sz w:val="22"/>
          <w:szCs w:val="22"/>
          <w:lang w:val="sr-Cyrl-CS"/>
        </w:rPr>
        <w:t xml:space="preserve"> </w:t>
      </w:r>
    </w:p>
    <w:p w:rsidR="001B0370" w:rsidRPr="006F7B6B" w:rsidRDefault="001B0370" w:rsidP="001B0370">
      <w:pPr>
        <w:pStyle w:val="Default"/>
        <w:spacing w:before="0"/>
        <w:rPr>
          <w:rFonts w:ascii="Arial" w:hAnsi="Arial" w:cs="Arial"/>
          <w:color w:val="auto"/>
          <w:sz w:val="22"/>
          <w:szCs w:val="22"/>
          <w:lang w:val="sr-Cyrl-CS"/>
        </w:rPr>
      </w:pPr>
    </w:p>
    <w:p w:rsidR="001B0370" w:rsidRPr="006F7B6B" w:rsidRDefault="001B0370" w:rsidP="001B0370">
      <w:pPr>
        <w:pStyle w:val="Default"/>
        <w:spacing w:before="0"/>
        <w:rPr>
          <w:rFonts w:ascii="Arial" w:hAnsi="Arial" w:cs="Arial"/>
          <w:color w:val="auto"/>
          <w:sz w:val="22"/>
          <w:szCs w:val="22"/>
          <w:lang w:val="sr-Cyrl-CS"/>
        </w:rPr>
      </w:pPr>
      <w:r w:rsidRPr="006F7B6B">
        <w:rPr>
          <w:rFonts w:ascii="Arial" w:hAnsi="Arial" w:cs="Arial"/>
          <w:color w:val="auto"/>
          <w:sz w:val="22"/>
          <w:szCs w:val="22"/>
          <w:lang w:val="sr-Cyrl-CS"/>
        </w:rPr>
        <w:t>_______________________ Изд</w:t>
      </w:r>
      <w:r w:rsidRPr="006F7B6B">
        <w:rPr>
          <w:rFonts w:ascii="Arial" w:hAnsi="Arial" w:cs="Arial"/>
          <w:color w:val="auto"/>
          <w:sz w:val="22"/>
          <w:szCs w:val="22"/>
        </w:rPr>
        <w:t>a</w:t>
      </w:r>
      <w:r w:rsidRPr="006F7B6B">
        <w:rPr>
          <w:rFonts w:ascii="Arial" w:hAnsi="Arial" w:cs="Arial"/>
          <w:color w:val="auto"/>
          <w:sz w:val="22"/>
          <w:szCs w:val="22"/>
          <w:lang w:val="sr-Cyrl-CS"/>
        </w:rPr>
        <w:t>в</w:t>
      </w:r>
      <w:r w:rsidRPr="006F7B6B">
        <w:rPr>
          <w:rFonts w:ascii="Arial" w:hAnsi="Arial" w:cs="Arial"/>
          <w:color w:val="auto"/>
          <w:sz w:val="22"/>
          <w:szCs w:val="22"/>
        </w:rPr>
        <w:t>a</w:t>
      </w:r>
      <w:r w:rsidRPr="006F7B6B">
        <w:rPr>
          <w:rFonts w:ascii="Arial" w:hAnsi="Arial" w:cs="Arial"/>
          <w:color w:val="auto"/>
          <w:sz w:val="22"/>
          <w:szCs w:val="22"/>
          <w:lang w:val="sr-Cyrl-CS"/>
        </w:rPr>
        <w:t>л</w:t>
      </w:r>
      <w:r w:rsidRPr="006F7B6B">
        <w:rPr>
          <w:rFonts w:ascii="Arial" w:hAnsi="Arial" w:cs="Arial"/>
          <w:color w:val="auto"/>
          <w:sz w:val="22"/>
          <w:szCs w:val="22"/>
        </w:rPr>
        <w:t>a</w:t>
      </w:r>
      <w:r w:rsidRPr="006F7B6B">
        <w:rPr>
          <w:rFonts w:ascii="Arial" w:hAnsi="Arial" w:cs="Arial"/>
          <w:color w:val="auto"/>
          <w:sz w:val="22"/>
          <w:szCs w:val="22"/>
          <w:lang w:val="sr-Cyrl-CS"/>
        </w:rPr>
        <w:t>ц м</w:t>
      </w:r>
      <w:r w:rsidRPr="006F7B6B">
        <w:rPr>
          <w:rFonts w:ascii="Arial" w:hAnsi="Arial" w:cs="Arial"/>
          <w:color w:val="auto"/>
          <w:sz w:val="22"/>
          <w:szCs w:val="22"/>
        </w:rPr>
        <w:t>e</w:t>
      </w:r>
      <w:r w:rsidRPr="006F7B6B">
        <w:rPr>
          <w:rFonts w:ascii="Arial" w:hAnsi="Arial" w:cs="Arial"/>
          <w:color w:val="auto"/>
          <w:sz w:val="22"/>
          <w:szCs w:val="22"/>
          <w:lang w:val="sr-Cyrl-CS"/>
        </w:rPr>
        <w:t>ниц</w:t>
      </w:r>
      <w:r w:rsidRPr="006F7B6B">
        <w:rPr>
          <w:rFonts w:ascii="Arial" w:hAnsi="Arial" w:cs="Arial"/>
          <w:color w:val="auto"/>
          <w:sz w:val="22"/>
          <w:szCs w:val="22"/>
        </w:rPr>
        <w:t>e</w:t>
      </w:r>
    </w:p>
    <w:p w:rsidR="001B0370" w:rsidRPr="006F7B6B" w:rsidRDefault="001B0370" w:rsidP="001B0370">
      <w:pPr>
        <w:spacing w:before="0"/>
        <w:rPr>
          <w:rFonts w:cs="Arial"/>
        </w:rPr>
      </w:pPr>
    </w:p>
    <w:p w:rsidR="001B0370" w:rsidRPr="006F7B6B" w:rsidRDefault="001B0370" w:rsidP="001B0370">
      <w:pPr>
        <w:spacing w:before="0"/>
        <w:rPr>
          <w:rFonts w:cs="Arial"/>
        </w:rPr>
      </w:pPr>
      <w:r w:rsidRPr="006F7B6B">
        <w:rPr>
          <w:rFonts w:cs="Arial"/>
        </w:rPr>
        <w:t>Услoви мeничнe oбaвeзe:</w:t>
      </w:r>
    </w:p>
    <w:p w:rsidR="001B0370" w:rsidRPr="006F7B6B" w:rsidRDefault="001B0370" w:rsidP="001B0370">
      <w:pPr>
        <w:numPr>
          <w:ilvl w:val="0"/>
          <w:numId w:val="6"/>
        </w:numPr>
        <w:spacing w:before="0"/>
        <w:rPr>
          <w:rFonts w:cs="Arial"/>
        </w:rPr>
      </w:pPr>
      <w:r w:rsidRPr="006F7B6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6F7B6B" w:rsidRDefault="001B0370" w:rsidP="001B0370">
      <w:pPr>
        <w:numPr>
          <w:ilvl w:val="0"/>
          <w:numId w:val="6"/>
        </w:numPr>
        <w:spacing w:before="0"/>
        <w:rPr>
          <w:rFonts w:cs="Arial"/>
        </w:rPr>
      </w:pPr>
      <w:r w:rsidRPr="006F7B6B">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6F7B6B">
        <w:rPr>
          <w:rFonts w:cs="Arial"/>
        </w:rPr>
        <w:t>средство финансијског обезбеђења</w:t>
      </w:r>
      <w:r w:rsidRPr="006F7B6B">
        <w:rPr>
          <w:rFonts w:cs="Arial"/>
        </w:rPr>
        <w:t xml:space="preserve"> у рoку дeфинисaнoм у конкурсној дoкумeнтaциjи.</w:t>
      </w:r>
    </w:p>
    <w:p w:rsidR="001B0370" w:rsidRPr="006F7B6B"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F7B6B" w:rsidTr="00BE2EA9">
        <w:trPr>
          <w:jc w:val="center"/>
        </w:trPr>
        <w:tc>
          <w:tcPr>
            <w:tcW w:w="3882" w:type="dxa"/>
          </w:tcPr>
          <w:p w:rsidR="001B0370" w:rsidRPr="006F7B6B" w:rsidRDefault="001B0370" w:rsidP="00BE2EA9">
            <w:pPr>
              <w:spacing w:before="0"/>
              <w:jc w:val="center"/>
              <w:rPr>
                <w:rFonts w:cs="Arial"/>
              </w:rPr>
            </w:pPr>
            <w:r w:rsidRPr="006F7B6B">
              <w:rPr>
                <w:rFonts w:cs="Arial"/>
              </w:rPr>
              <w:t>Датум:</w:t>
            </w:r>
          </w:p>
        </w:tc>
        <w:tc>
          <w:tcPr>
            <w:tcW w:w="2127" w:type="dxa"/>
          </w:tcPr>
          <w:p w:rsidR="001B0370" w:rsidRPr="006F7B6B" w:rsidRDefault="001B0370" w:rsidP="00BE2EA9">
            <w:pPr>
              <w:spacing w:before="0"/>
              <w:jc w:val="center"/>
              <w:rPr>
                <w:rFonts w:cs="Arial"/>
                <w:lang w:val="ru-RU"/>
              </w:rPr>
            </w:pPr>
          </w:p>
        </w:tc>
        <w:tc>
          <w:tcPr>
            <w:tcW w:w="4022" w:type="dxa"/>
          </w:tcPr>
          <w:p w:rsidR="001B0370" w:rsidRPr="006F7B6B" w:rsidRDefault="001B0370" w:rsidP="00BE2EA9">
            <w:pPr>
              <w:spacing w:before="0"/>
              <w:jc w:val="center"/>
              <w:rPr>
                <w:rFonts w:cs="Arial"/>
                <w:lang w:val="ru-RU"/>
              </w:rPr>
            </w:pPr>
            <w:r w:rsidRPr="006F7B6B">
              <w:rPr>
                <w:rFonts w:cs="Arial"/>
              </w:rPr>
              <w:t>Понуђач</w:t>
            </w:r>
            <w:r w:rsidRPr="006F7B6B">
              <w:rPr>
                <w:rFonts w:cs="Arial"/>
                <w:lang w:val="ru-RU"/>
              </w:rPr>
              <w:t>:</w:t>
            </w:r>
          </w:p>
        </w:tc>
      </w:tr>
      <w:tr w:rsidR="001B0370" w:rsidRPr="006F7B6B" w:rsidTr="00BE2EA9">
        <w:trPr>
          <w:jc w:val="center"/>
        </w:trPr>
        <w:tc>
          <w:tcPr>
            <w:tcW w:w="3882" w:type="dxa"/>
          </w:tcPr>
          <w:p w:rsidR="001B0370" w:rsidRPr="006F7B6B" w:rsidRDefault="001B0370" w:rsidP="00BE2EA9">
            <w:pPr>
              <w:spacing w:before="0"/>
              <w:jc w:val="center"/>
              <w:rPr>
                <w:rFonts w:cs="Arial"/>
              </w:rPr>
            </w:pPr>
          </w:p>
        </w:tc>
        <w:tc>
          <w:tcPr>
            <w:tcW w:w="2127" w:type="dxa"/>
          </w:tcPr>
          <w:p w:rsidR="001B0370" w:rsidRPr="006F7B6B" w:rsidRDefault="001B0370" w:rsidP="00BE2EA9">
            <w:pPr>
              <w:spacing w:before="0"/>
              <w:jc w:val="center"/>
              <w:rPr>
                <w:rFonts w:cs="Arial"/>
              </w:rPr>
            </w:pPr>
            <w:r w:rsidRPr="006F7B6B">
              <w:rPr>
                <w:rFonts w:cs="Arial"/>
              </w:rPr>
              <w:t>М.П.</w:t>
            </w:r>
          </w:p>
        </w:tc>
        <w:tc>
          <w:tcPr>
            <w:tcW w:w="4022" w:type="dxa"/>
          </w:tcPr>
          <w:p w:rsidR="001B0370" w:rsidRPr="006F7B6B" w:rsidRDefault="001B0370" w:rsidP="00BE2EA9">
            <w:pPr>
              <w:spacing w:before="0"/>
              <w:jc w:val="center"/>
              <w:rPr>
                <w:rFonts w:cs="Arial"/>
                <w:lang w:val="ru-RU"/>
              </w:rPr>
            </w:pPr>
          </w:p>
        </w:tc>
      </w:tr>
      <w:tr w:rsidR="001B0370" w:rsidRPr="006F7B6B" w:rsidTr="00BE2EA9">
        <w:trPr>
          <w:jc w:val="center"/>
        </w:trPr>
        <w:tc>
          <w:tcPr>
            <w:tcW w:w="3882" w:type="dxa"/>
            <w:tcBorders>
              <w:bottom w:val="single" w:sz="4" w:space="0" w:color="auto"/>
            </w:tcBorders>
          </w:tcPr>
          <w:p w:rsidR="001B0370" w:rsidRPr="006F7B6B" w:rsidRDefault="001B0370" w:rsidP="00BE2EA9">
            <w:pPr>
              <w:spacing w:before="0"/>
              <w:jc w:val="center"/>
              <w:rPr>
                <w:rFonts w:cs="Arial"/>
              </w:rPr>
            </w:pPr>
          </w:p>
        </w:tc>
        <w:tc>
          <w:tcPr>
            <w:tcW w:w="2127" w:type="dxa"/>
          </w:tcPr>
          <w:p w:rsidR="001B0370" w:rsidRPr="006F7B6B" w:rsidRDefault="001B0370" w:rsidP="00BE2EA9">
            <w:pPr>
              <w:spacing w:before="0"/>
              <w:jc w:val="center"/>
              <w:rPr>
                <w:rFonts w:cs="Arial"/>
                <w:lang w:val="ru-RU"/>
              </w:rPr>
            </w:pPr>
          </w:p>
        </w:tc>
        <w:tc>
          <w:tcPr>
            <w:tcW w:w="4022" w:type="dxa"/>
            <w:tcBorders>
              <w:bottom w:val="single" w:sz="4" w:space="0" w:color="auto"/>
            </w:tcBorders>
          </w:tcPr>
          <w:p w:rsidR="001B0370" w:rsidRPr="006F7B6B" w:rsidRDefault="001B0370" w:rsidP="00BE2EA9">
            <w:pPr>
              <w:spacing w:before="0"/>
              <w:jc w:val="center"/>
              <w:rPr>
                <w:rFonts w:cs="Arial"/>
                <w:lang w:val="ru-RU"/>
              </w:rPr>
            </w:pPr>
          </w:p>
        </w:tc>
      </w:tr>
      <w:tr w:rsidR="001B0370" w:rsidRPr="006F7B6B" w:rsidTr="00BE2EA9">
        <w:trPr>
          <w:trHeight w:val="389"/>
          <w:jc w:val="center"/>
        </w:trPr>
        <w:tc>
          <w:tcPr>
            <w:tcW w:w="3882" w:type="dxa"/>
            <w:tcBorders>
              <w:top w:val="single" w:sz="4" w:space="0" w:color="auto"/>
            </w:tcBorders>
          </w:tcPr>
          <w:p w:rsidR="001B0370" w:rsidRPr="006F7B6B" w:rsidRDefault="001B0370" w:rsidP="00BE2EA9">
            <w:pPr>
              <w:spacing w:before="0"/>
              <w:jc w:val="center"/>
              <w:rPr>
                <w:rFonts w:cs="Arial"/>
              </w:rPr>
            </w:pPr>
          </w:p>
        </w:tc>
        <w:tc>
          <w:tcPr>
            <w:tcW w:w="2127" w:type="dxa"/>
          </w:tcPr>
          <w:p w:rsidR="001B0370" w:rsidRPr="006F7B6B" w:rsidRDefault="001B0370" w:rsidP="00BE2EA9">
            <w:pPr>
              <w:spacing w:before="0"/>
              <w:jc w:val="center"/>
              <w:rPr>
                <w:rFonts w:cs="Arial"/>
                <w:lang w:val="ru-RU"/>
              </w:rPr>
            </w:pPr>
          </w:p>
        </w:tc>
        <w:tc>
          <w:tcPr>
            <w:tcW w:w="4022" w:type="dxa"/>
            <w:tcBorders>
              <w:top w:val="single" w:sz="4" w:space="0" w:color="auto"/>
            </w:tcBorders>
          </w:tcPr>
          <w:p w:rsidR="001B0370" w:rsidRPr="006F7B6B" w:rsidRDefault="001B0370" w:rsidP="00BE2EA9">
            <w:pPr>
              <w:spacing w:before="0"/>
              <w:jc w:val="center"/>
              <w:rPr>
                <w:rFonts w:cs="Arial"/>
                <w:lang w:val="ru-RU"/>
              </w:rPr>
            </w:pPr>
          </w:p>
        </w:tc>
      </w:tr>
    </w:tbl>
    <w:p w:rsidR="001B0370" w:rsidRPr="006F7B6B" w:rsidRDefault="001B0370" w:rsidP="001B0370">
      <w:pPr>
        <w:spacing w:before="0"/>
        <w:ind w:firstLine="720"/>
        <w:rPr>
          <w:rFonts w:cs="Arial"/>
          <w:lang w:val="ru-RU"/>
        </w:rPr>
      </w:pPr>
    </w:p>
    <w:p w:rsidR="001B0370" w:rsidRPr="006F7B6B" w:rsidRDefault="001B0370" w:rsidP="001B0370">
      <w:pPr>
        <w:spacing w:before="0"/>
        <w:ind w:firstLine="720"/>
        <w:rPr>
          <w:rFonts w:cs="Arial"/>
          <w:lang w:val="ru-RU"/>
        </w:rPr>
      </w:pPr>
    </w:p>
    <w:p w:rsidR="001B0370" w:rsidRPr="006F7B6B" w:rsidRDefault="001B0370" w:rsidP="001B0370">
      <w:pPr>
        <w:spacing w:before="0"/>
        <w:ind w:firstLine="720"/>
        <w:rPr>
          <w:rFonts w:cs="Arial"/>
          <w:lang w:val="ru-RU"/>
        </w:rPr>
      </w:pPr>
      <w:r w:rsidRPr="006F7B6B">
        <w:rPr>
          <w:rFonts w:cs="Arial"/>
          <w:lang w:val="ru-RU"/>
        </w:rPr>
        <w:t>Прилог:</w:t>
      </w:r>
    </w:p>
    <w:p w:rsidR="001B0370" w:rsidRPr="006F7B6B" w:rsidRDefault="001B0370" w:rsidP="001B0370">
      <w:pPr>
        <w:pStyle w:val="ListParagraph"/>
        <w:numPr>
          <w:ilvl w:val="0"/>
          <w:numId w:val="7"/>
        </w:numPr>
        <w:spacing w:before="0" w:after="0" w:line="240" w:lineRule="auto"/>
        <w:rPr>
          <w:rFonts w:ascii="Arial" w:hAnsi="Arial" w:cs="Arial"/>
        </w:rPr>
      </w:pPr>
      <w:r w:rsidRPr="006F7B6B">
        <w:rPr>
          <w:rFonts w:ascii="Arial" w:hAnsi="Arial" w:cs="Arial"/>
        </w:rPr>
        <w:t xml:space="preserve">1 једна потписана и оверена бланко </w:t>
      </w:r>
      <w:r w:rsidR="004E0FFC" w:rsidRPr="006F7B6B">
        <w:rPr>
          <w:rFonts w:ascii="Arial" w:hAnsi="Arial" w:cs="Arial"/>
        </w:rPr>
        <w:t>сопствена</w:t>
      </w:r>
      <w:r w:rsidRPr="006F7B6B">
        <w:rPr>
          <w:rFonts w:ascii="Arial" w:hAnsi="Arial" w:cs="Arial"/>
        </w:rPr>
        <w:t xml:space="preserve"> меница као гаранција за озбиљност понуде </w:t>
      </w:r>
    </w:p>
    <w:p w:rsidR="004E0FFC" w:rsidRPr="006F7B6B" w:rsidRDefault="004E0FFC" w:rsidP="001B0370">
      <w:pPr>
        <w:pStyle w:val="ListParagraph"/>
        <w:numPr>
          <w:ilvl w:val="0"/>
          <w:numId w:val="7"/>
        </w:numPr>
        <w:spacing w:before="0" w:after="0" w:line="240" w:lineRule="auto"/>
        <w:rPr>
          <w:rFonts w:ascii="Arial" w:hAnsi="Arial" w:cs="Arial"/>
        </w:rPr>
      </w:pPr>
      <w:r w:rsidRPr="006F7B6B">
        <w:rPr>
          <w:rFonts w:ascii="Arial" w:hAnsi="Arial" w:cs="Arial"/>
        </w:rPr>
        <w:t>фотокопиј</w:t>
      </w:r>
      <w:r w:rsidR="00316C50" w:rsidRPr="006F7B6B">
        <w:rPr>
          <w:rFonts w:ascii="Arial" w:hAnsi="Arial" w:cs="Arial"/>
        </w:rPr>
        <w:t>а</w:t>
      </w:r>
      <w:r w:rsidRPr="006F7B6B">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6F7B6B">
        <w:rPr>
          <w:rFonts w:ascii="Arial" w:hAnsi="Arial" w:cs="Arial"/>
        </w:rPr>
        <w:t>а</w:t>
      </w:r>
      <w:r w:rsidRPr="006F7B6B">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6F7B6B" w:rsidRDefault="004E0FFC" w:rsidP="001B0370">
      <w:pPr>
        <w:pStyle w:val="ListParagraph"/>
        <w:numPr>
          <w:ilvl w:val="0"/>
          <w:numId w:val="7"/>
        </w:numPr>
        <w:spacing w:before="0" w:after="0" w:line="240" w:lineRule="auto"/>
        <w:rPr>
          <w:rFonts w:ascii="Arial" w:hAnsi="Arial" w:cs="Arial"/>
        </w:rPr>
      </w:pPr>
      <w:r w:rsidRPr="006F7B6B">
        <w:rPr>
          <w:rFonts w:ascii="Arial" w:hAnsi="Arial" w:cs="Arial"/>
        </w:rPr>
        <w:t>фотокопиј</w:t>
      </w:r>
      <w:r w:rsidR="00316C50" w:rsidRPr="006F7B6B">
        <w:rPr>
          <w:rFonts w:ascii="Arial" w:hAnsi="Arial" w:cs="Arial"/>
        </w:rPr>
        <w:t>а</w:t>
      </w:r>
      <w:r w:rsidRPr="006F7B6B">
        <w:rPr>
          <w:rFonts w:ascii="Arial" w:hAnsi="Arial" w:cs="Arial"/>
        </w:rPr>
        <w:t xml:space="preserve"> ОП обрасца </w:t>
      </w:r>
    </w:p>
    <w:p w:rsidR="004E0FFC" w:rsidRPr="006F7B6B" w:rsidRDefault="004E0FFC" w:rsidP="004E0FFC">
      <w:pPr>
        <w:pStyle w:val="ListParagraph"/>
        <w:numPr>
          <w:ilvl w:val="0"/>
          <w:numId w:val="7"/>
        </w:numPr>
        <w:spacing w:before="0" w:after="0" w:line="240" w:lineRule="auto"/>
        <w:rPr>
          <w:rFonts w:ascii="Arial" w:hAnsi="Arial" w:cs="Arial"/>
        </w:rPr>
      </w:pPr>
      <w:r w:rsidRPr="006F7B6B">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6F7B6B" w:rsidRDefault="001B0370" w:rsidP="001B0370">
      <w:pPr>
        <w:pStyle w:val="ListParagraph"/>
        <w:spacing w:before="0" w:after="0" w:line="240" w:lineRule="auto"/>
        <w:rPr>
          <w:rFonts w:ascii="Arial" w:hAnsi="Arial" w:cs="Arial"/>
        </w:rPr>
      </w:pPr>
    </w:p>
    <w:p w:rsidR="001B0370" w:rsidRPr="006F7B6B" w:rsidRDefault="001B0370" w:rsidP="001B0370">
      <w:pPr>
        <w:pStyle w:val="ListParagraph"/>
        <w:spacing w:before="0" w:after="0" w:line="240" w:lineRule="auto"/>
        <w:rPr>
          <w:rFonts w:ascii="Arial" w:hAnsi="Arial" w:cs="Arial"/>
        </w:rPr>
      </w:pPr>
    </w:p>
    <w:p w:rsidR="001B0370" w:rsidRPr="006F7B6B" w:rsidRDefault="001B0370" w:rsidP="001B0370">
      <w:pPr>
        <w:pStyle w:val="ListParagraph"/>
        <w:spacing w:before="0" w:after="0" w:line="240" w:lineRule="auto"/>
        <w:rPr>
          <w:rFonts w:ascii="Arial" w:hAnsi="Arial" w:cs="Arial"/>
          <w:b/>
        </w:rPr>
      </w:pPr>
      <w:proofErr w:type="gramStart"/>
      <w:r w:rsidRPr="006F7B6B">
        <w:rPr>
          <w:rFonts w:ascii="Arial" w:hAnsi="Arial" w:cs="Arial"/>
          <w:b/>
        </w:rPr>
        <w:t>Менично писмо у складу са садржином овог Прилога се доставља у оквиру понуде.</w:t>
      </w:r>
      <w:proofErr w:type="gramEnd"/>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Default="001B0370" w:rsidP="001B0370">
      <w:pPr>
        <w:spacing w:before="0"/>
        <w:jc w:val="right"/>
        <w:rPr>
          <w:rFonts w:cs="Arial"/>
          <w:b/>
        </w:rPr>
      </w:pPr>
      <w:r w:rsidRPr="00E47C2E">
        <w:rPr>
          <w:rFonts w:cs="Arial"/>
          <w:b/>
        </w:rPr>
        <w:t xml:space="preserve">ПРИЛОГ </w:t>
      </w:r>
      <w:r w:rsidR="006F7B6B">
        <w:rPr>
          <w:rFonts w:cs="Arial"/>
          <w:b/>
        </w:rPr>
        <w:t>3</w:t>
      </w:r>
    </w:p>
    <w:p w:rsidR="00316C50" w:rsidRPr="006F7B6B" w:rsidRDefault="00316C50" w:rsidP="00316C50">
      <w:pPr>
        <w:spacing w:before="0"/>
        <w:jc w:val="right"/>
        <w:rPr>
          <w:rFonts w:cs="Arial"/>
          <w:b/>
        </w:rPr>
      </w:pPr>
      <w:r w:rsidRPr="006F7B6B">
        <w:rPr>
          <w:rFonts w:cs="Arial"/>
          <w:b/>
        </w:rPr>
        <w:t>*менице за добро извршење посла</w:t>
      </w:r>
    </w:p>
    <w:p w:rsidR="004E0FFC" w:rsidRPr="00E47C2E" w:rsidRDefault="004E0FFC" w:rsidP="001B0370">
      <w:pPr>
        <w:spacing w:before="0"/>
        <w:jc w:val="right"/>
        <w:rPr>
          <w:rFonts w:cs="Arial"/>
          <w:b/>
          <w:color w:val="00B0F0"/>
        </w:rPr>
      </w:pPr>
    </w:p>
    <w:p w:rsidR="004E0FFC" w:rsidRPr="006F7B6B" w:rsidRDefault="004E0FFC" w:rsidP="004E0FFC">
      <w:pPr>
        <w:spacing w:before="0"/>
        <w:rPr>
          <w:rFonts w:cs="Arial"/>
        </w:rPr>
      </w:pPr>
      <w:proofErr w:type="gramStart"/>
      <w:r w:rsidRPr="006F7B6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6F7B6B">
        <w:rPr>
          <w:rFonts w:cs="Arial"/>
        </w:rPr>
        <w:t xml:space="preserve"> </w:t>
      </w:r>
      <w:proofErr w:type="gramStart"/>
      <w:r w:rsidRPr="006F7B6B">
        <w:rPr>
          <w:rFonts w:cs="Arial"/>
        </w:rPr>
        <w:t>РС бр.</w:t>
      </w:r>
      <w:proofErr w:type="gramEnd"/>
      <w:r w:rsidRPr="006F7B6B">
        <w:rPr>
          <w:rFonts w:cs="Arial"/>
        </w:rPr>
        <w:t xml:space="preserve"> </w:t>
      </w:r>
      <w:proofErr w:type="gramStart"/>
      <w:r w:rsidRPr="006F7B6B">
        <w:rPr>
          <w:rFonts w:cs="Arial"/>
        </w:rPr>
        <w:t>43/04, 62/06, 111/09 др.</w:t>
      </w:r>
      <w:proofErr w:type="gramEnd"/>
      <w:r w:rsidRPr="006F7B6B">
        <w:rPr>
          <w:rFonts w:cs="Arial"/>
        </w:rPr>
        <w:t xml:space="preserve"> </w:t>
      </w:r>
      <w:proofErr w:type="gramStart"/>
      <w:r w:rsidRPr="006F7B6B">
        <w:rPr>
          <w:rFonts w:cs="Arial"/>
        </w:rPr>
        <w:t>закон</w:t>
      </w:r>
      <w:proofErr w:type="gramEnd"/>
      <w:r w:rsidRPr="006F7B6B">
        <w:rPr>
          <w:rFonts w:cs="Arial"/>
        </w:rPr>
        <w:t xml:space="preserve"> и 31/11) и тачке 1, 2. </w:t>
      </w:r>
      <w:proofErr w:type="gramStart"/>
      <w:r w:rsidRPr="006F7B6B">
        <w:rPr>
          <w:rFonts w:cs="Arial"/>
        </w:rPr>
        <w:t>и</w:t>
      </w:r>
      <w:proofErr w:type="gramEnd"/>
      <w:r w:rsidRPr="006F7B6B">
        <w:rPr>
          <w:rFonts w:cs="Arial"/>
        </w:rPr>
        <w:t xml:space="preserve"> 6. Одлуке о облику садржини и начину коришћења јединствених инструмената платног промета</w:t>
      </w:r>
    </w:p>
    <w:p w:rsidR="004E0FFC" w:rsidRPr="006F7B6B" w:rsidRDefault="004E0FFC" w:rsidP="001B0370">
      <w:pPr>
        <w:spacing w:before="0"/>
        <w:rPr>
          <w:rFonts w:cs="Arial"/>
        </w:rPr>
      </w:pPr>
    </w:p>
    <w:p w:rsidR="001B0370" w:rsidRPr="006F7B6B" w:rsidRDefault="001B0370" w:rsidP="001B0370">
      <w:pPr>
        <w:spacing w:before="0"/>
        <w:rPr>
          <w:rFonts w:cs="Arial"/>
          <w:b/>
        </w:rPr>
      </w:pPr>
      <w:r w:rsidRPr="006F7B6B">
        <w:rPr>
          <w:rFonts w:cs="Arial"/>
          <w:b/>
        </w:rPr>
        <w:t>(</w:t>
      </w:r>
      <w:proofErr w:type="gramStart"/>
      <w:r w:rsidRPr="006F7B6B">
        <w:rPr>
          <w:rFonts w:cs="Arial"/>
          <w:b/>
        </w:rPr>
        <w:t>напомена</w:t>
      </w:r>
      <w:proofErr w:type="gramEnd"/>
      <w:r w:rsidRPr="006F7B6B">
        <w:rPr>
          <w:rFonts w:cs="Arial"/>
          <w:b/>
        </w:rPr>
        <w:t>: не доставља се у понуди)</w:t>
      </w:r>
    </w:p>
    <w:p w:rsidR="004E0FFC" w:rsidRPr="006F7B6B" w:rsidRDefault="004E0FFC" w:rsidP="001B0370">
      <w:pPr>
        <w:spacing w:before="0"/>
        <w:rPr>
          <w:rFonts w:cs="Arial"/>
        </w:rPr>
      </w:pPr>
    </w:p>
    <w:p w:rsidR="004E0FFC" w:rsidRPr="006F7B6B" w:rsidRDefault="004E0FFC" w:rsidP="004E0FFC">
      <w:pPr>
        <w:spacing w:before="0"/>
        <w:rPr>
          <w:rFonts w:cs="Arial"/>
          <w:lang w:val="ru-RU"/>
        </w:rPr>
      </w:pPr>
      <w:r w:rsidRPr="006F7B6B">
        <w:rPr>
          <w:rFonts w:cs="Arial"/>
        </w:rPr>
        <w:t>ДУЖНИК</w:t>
      </w:r>
      <w:proofErr w:type="gramStart"/>
      <w:r w:rsidRPr="006F7B6B">
        <w:rPr>
          <w:rFonts w:cs="Arial"/>
        </w:rPr>
        <w:t xml:space="preserve">:  </w:t>
      </w:r>
      <w:r w:rsidRPr="006F7B6B">
        <w:rPr>
          <w:rFonts w:cs="Arial"/>
          <w:lang w:val="ru-RU"/>
        </w:rPr>
        <w:t>…………………………………………………………………………........................</w:t>
      </w:r>
      <w:proofErr w:type="gramEnd"/>
    </w:p>
    <w:p w:rsidR="004E0FFC" w:rsidRPr="006F7B6B" w:rsidRDefault="004E0FFC" w:rsidP="004E0FFC">
      <w:pPr>
        <w:spacing w:before="0"/>
        <w:rPr>
          <w:rFonts w:cs="Arial"/>
        </w:rPr>
      </w:pPr>
      <w:r w:rsidRPr="006F7B6B">
        <w:rPr>
          <w:rFonts w:cs="Arial"/>
        </w:rPr>
        <w:t>(</w:t>
      </w:r>
      <w:proofErr w:type="gramStart"/>
      <w:r w:rsidRPr="006F7B6B">
        <w:rPr>
          <w:rFonts w:cs="Arial"/>
        </w:rPr>
        <w:t>назив</w:t>
      </w:r>
      <w:proofErr w:type="gramEnd"/>
      <w:r w:rsidRPr="006F7B6B">
        <w:rPr>
          <w:rFonts w:cs="Arial"/>
        </w:rPr>
        <w:t xml:space="preserve"> и седиште Понуђача)</w:t>
      </w:r>
    </w:p>
    <w:p w:rsidR="004E0FFC" w:rsidRPr="006F7B6B" w:rsidRDefault="004E0FFC" w:rsidP="004E0FFC">
      <w:pPr>
        <w:spacing w:before="0"/>
        <w:rPr>
          <w:rFonts w:cs="Arial"/>
        </w:rPr>
      </w:pPr>
      <w:r w:rsidRPr="006F7B6B">
        <w:rPr>
          <w:rFonts w:cs="Arial"/>
        </w:rPr>
        <w:t>МАТИЧНИ БРОЈ ДУЖНИКА (Понуђача): ..................................................................</w:t>
      </w:r>
    </w:p>
    <w:p w:rsidR="004E0FFC" w:rsidRPr="006F7B6B" w:rsidRDefault="004E0FFC" w:rsidP="004E0FFC">
      <w:pPr>
        <w:spacing w:before="0"/>
        <w:rPr>
          <w:rFonts w:cs="Arial"/>
        </w:rPr>
      </w:pPr>
      <w:r w:rsidRPr="006F7B6B">
        <w:rPr>
          <w:rFonts w:cs="Arial"/>
        </w:rPr>
        <w:t>ТЕКУЋИ РАЧУН ДУЖНИКА (Понуђача): ...................................................................</w:t>
      </w:r>
    </w:p>
    <w:p w:rsidR="004E0FFC" w:rsidRPr="006F7B6B" w:rsidRDefault="004E0FFC" w:rsidP="004E0FFC">
      <w:pPr>
        <w:spacing w:before="0"/>
        <w:rPr>
          <w:rFonts w:cs="Arial"/>
        </w:rPr>
      </w:pPr>
      <w:r w:rsidRPr="006F7B6B">
        <w:rPr>
          <w:rFonts w:cs="Arial"/>
        </w:rPr>
        <w:t>ПИБ ДУЖНИКА (Понуђача): ........................................................................................</w:t>
      </w:r>
    </w:p>
    <w:p w:rsidR="004E0FFC" w:rsidRPr="006F7B6B" w:rsidRDefault="004E0FFC" w:rsidP="004E0FFC">
      <w:pPr>
        <w:spacing w:before="0"/>
        <w:rPr>
          <w:rFonts w:cs="Arial"/>
        </w:rPr>
      </w:pPr>
    </w:p>
    <w:p w:rsidR="004E0FFC" w:rsidRPr="006F7B6B" w:rsidRDefault="004E0FFC" w:rsidP="004E0FFC">
      <w:pPr>
        <w:spacing w:before="0"/>
        <w:rPr>
          <w:rFonts w:cs="Arial"/>
        </w:rPr>
      </w:pPr>
      <w:proofErr w:type="gramStart"/>
      <w:r w:rsidRPr="006F7B6B">
        <w:rPr>
          <w:rFonts w:cs="Arial"/>
        </w:rPr>
        <w:t>и</w:t>
      </w:r>
      <w:proofErr w:type="gramEnd"/>
      <w:r w:rsidRPr="006F7B6B">
        <w:rPr>
          <w:rFonts w:cs="Arial"/>
        </w:rPr>
        <w:t xml:space="preserve"> з д а ј е  д а н а ............................ године</w:t>
      </w:r>
    </w:p>
    <w:p w:rsidR="004E0FFC" w:rsidRPr="006F7B6B" w:rsidRDefault="004E0FFC" w:rsidP="004E0FFC">
      <w:pPr>
        <w:spacing w:before="0"/>
        <w:rPr>
          <w:rFonts w:cs="Arial"/>
        </w:rPr>
      </w:pPr>
    </w:p>
    <w:p w:rsidR="004E0FFC" w:rsidRPr="006F7B6B" w:rsidRDefault="004E0FFC" w:rsidP="004E0FFC">
      <w:pPr>
        <w:spacing w:before="0"/>
        <w:rPr>
          <w:rFonts w:cs="Arial"/>
        </w:rPr>
      </w:pPr>
    </w:p>
    <w:p w:rsidR="004E0FFC" w:rsidRPr="006F7B6B" w:rsidRDefault="004E0FFC" w:rsidP="004E0FFC">
      <w:pPr>
        <w:spacing w:before="0"/>
        <w:jc w:val="center"/>
        <w:rPr>
          <w:rFonts w:cs="Arial"/>
          <w:b/>
        </w:rPr>
      </w:pPr>
      <w:r w:rsidRPr="006F7B6B">
        <w:rPr>
          <w:rFonts w:cs="Arial"/>
          <w:b/>
        </w:rPr>
        <w:t xml:space="preserve">МЕНИЧНО ПИСМО – ОВЛАШЋЕЊЕ ЗА </w:t>
      </w:r>
      <w:proofErr w:type="gramStart"/>
      <w:r w:rsidRPr="006F7B6B">
        <w:rPr>
          <w:rFonts w:cs="Arial"/>
          <w:b/>
        </w:rPr>
        <w:t>КОРИСНИКА  БЛАНКО</w:t>
      </w:r>
      <w:proofErr w:type="gramEnd"/>
      <w:r w:rsidRPr="006F7B6B">
        <w:rPr>
          <w:rFonts w:cs="Arial"/>
          <w:b/>
        </w:rPr>
        <w:t xml:space="preserve"> СОПСТВЕНЕ МЕНИЦЕ</w:t>
      </w:r>
    </w:p>
    <w:p w:rsidR="001B0370" w:rsidRPr="006F7B6B" w:rsidRDefault="001B0370" w:rsidP="001B0370">
      <w:pPr>
        <w:spacing w:before="0"/>
        <w:rPr>
          <w:rFonts w:cs="Arial"/>
        </w:rPr>
      </w:pPr>
    </w:p>
    <w:p w:rsidR="008576CB" w:rsidRPr="006F7B6B"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F7B6B">
        <w:rPr>
          <w:rFonts w:cs="Arial"/>
          <w:b w:val="0"/>
          <w:sz w:val="22"/>
          <w:szCs w:val="22"/>
        </w:rPr>
        <w:t xml:space="preserve">КОРИСНИК - </w:t>
      </w:r>
      <w:r w:rsidR="00316C50" w:rsidRPr="006F7B6B">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6F7B6B">
        <w:rPr>
          <w:rFonts w:cs="Arial"/>
          <w:b w:val="0"/>
        </w:rPr>
        <w:t>тек</w:t>
      </w:r>
      <w:proofErr w:type="gramEnd"/>
      <w:r w:rsidR="00316C50" w:rsidRPr="006F7B6B">
        <w:rPr>
          <w:rFonts w:cs="Arial"/>
          <w:b w:val="0"/>
        </w:rPr>
        <w:t xml:space="preserve">. </w:t>
      </w:r>
      <w:proofErr w:type="gramStart"/>
      <w:r w:rsidR="00316C50" w:rsidRPr="006F7B6B">
        <w:rPr>
          <w:rFonts w:cs="Arial"/>
          <w:b w:val="0"/>
        </w:rPr>
        <w:t>рачуна</w:t>
      </w:r>
      <w:proofErr w:type="gramEnd"/>
      <w:r w:rsidR="00316C50" w:rsidRPr="006F7B6B">
        <w:rPr>
          <w:rFonts w:cs="Arial"/>
          <w:b w:val="0"/>
        </w:rPr>
        <w:t>: 160-700-13 Banka Intesa,</w:t>
      </w:r>
    </w:p>
    <w:p w:rsidR="001B0370" w:rsidRPr="006F7B6B" w:rsidRDefault="008E3F37" w:rsidP="008E3F37">
      <w:pPr>
        <w:tabs>
          <w:tab w:val="left" w:pos="1418"/>
        </w:tabs>
        <w:spacing w:before="0"/>
        <w:rPr>
          <w:rFonts w:cs="Arial"/>
        </w:rPr>
      </w:pPr>
      <w:r w:rsidRPr="006F7B6B">
        <w:rPr>
          <w:rFonts w:cs="Arial"/>
        </w:rPr>
        <w:tab/>
      </w:r>
    </w:p>
    <w:p w:rsidR="001B0370" w:rsidRPr="006F7B6B" w:rsidRDefault="001B0370" w:rsidP="001B0370">
      <w:pPr>
        <w:spacing w:before="0"/>
        <w:rPr>
          <w:rFonts w:cs="Arial"/>
        </w:rPr>
      </w:pPr>
      <w:r w:rsidRPr="006F7B6B">
        <w:rPr>
          <w:rFonts w:cs="Arial"/>
        </w:rPr>
        <w:t xml:space="preserve">Предајемо вам 1 (једну) потписану и оверену, бланко  </w:t>
      </w:r>
      <w:r w:rsidR="004E0FFC" w:rsidRPr="006F7B6B">
        <w:rPr>
          <w:rFonts w:cs="Arial"/>
        </w:rPr>
        <w:t>сопствену</w:t>
      </w:r>
      <w:r w:rsidRPr="006F7B6B">
        <w:rPr>
          <w:rFonts w:cs="Arial"/>
        </w:rPr>
        <w:t xml:space="preserve">  меницу</w:t>
      </w:r>
      <w:r w:rsidR="000365C7" w:rsidRPr="006F7B6B">
        <w:rPr>
          <w:rFonts w:cs="Arial"/>
        </w:rPr>
        <w:t xml:space="preserve"> која је неопозива, без права протеста и наплатива на први позив</w:t>
      </w:r>
      <w:r w:rsidRPr="006F7B6B">
        <w:rPr>
          <w:rFonts w:cs="Arial"/>
        </w:rPr>
        <w:t xml:space="preserve">, серијски                 бр._________________ (уписати серијски број)  као средство финансијског обезбеђења и овлашћујемо </w:t>
      </w:r>
      <w:r w:rsidR="00316C50" w:rsidRPr="006F7B6B">
        <w:rPr>
          <w:rFonts w:cs="Arial"/>
        </w:rPr>
        <w:t>Јавно предузеће „Електропривреда Србије“ Београд, Улица царице Милице број 2, Београд,</w:t>
      </w:r>
      <w:r w:rsidR="00316C50" w:rsidRPr="006F7B6B">
        <w:rPr>
          <w:rFonts w:cs="Arial"/>
          <w:b/>
        </w:rPr>
        <w:t xml:space="preserve"> </w:t>
      </w:r>
      <w:r w:rsidR="00316C50" w:rsidRPr="006F7B6B">
        <w:rPr>
          <w:rFonts w:cs="Arial"/>
        </w:rPr>
        <w:t>огранак ТЕНТ Београд-Обреновац, улица Богољуба Урошевића Црног број 44., 11500 Обреновац</w:t>
      </w:r>
      <w:r w:rsidRPr="006F7B6B">
        <w:rPr>
          <w:rFonts w:cs="Arial"/>
        </w:rPr>
        <w:t>, као Повериоца, да предату меницу може попунити до максимално</w:t>
      </w:r>
      <w:r w:rsidR="000365C7" w:rsidRPr="006F7B6B">
        <w:rPr>
          <w:rFonts w:cs="Arial"/>
        </w:rPr>
        <w:t>г износа  од ___________</w:t>
      </w:r>
      <w:r w:rsidRPr="006F7B6B">
        <w:rPr>
          <w:rFonts w:cs="Arial"/>
        </w:rPr>
        <w:t xml:space="preserve"> динара,</w:t>
      </w:r>
      <w:r w:rsidR="000365C7" w:rsidRPr="006F7B6B">
        <w:rPr>
          <w:rFonts w:cs="Arial"/>
        </w:rPr>
        <w:t xml:space="preserve"> (и  словима  ______________</w:t>
      </w:r>
      <w:r w:rsidRPr="006F7B6B">
        <w:rPr>
          <w:rFonts w:cs="Arial"/>
        </w:rPr>
        <w:t>_динара), по Уговору о_____</w:t>
      </w:r>
      <w:r w:rsidR="00316C50" w:rsidRPr="006F7B6B">
        <w:rPr>
          <w:rFonts w:cs="Arial"/>
        </w:rPr>
        <w:t>__________________________</w:t>
      </w:r>
      <w:r w:rsidRPr="006F7B6B">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6F7B6B" w:rsidRDefault="001B0370" w:rsidP="001B0370">
      <w:pPr>
        <w:spacing w:before="0"/>
        <w:rPr>
          <w:rFonts w:cs="Arial"/>
        </w:rPr>
      </w:pPr>
    </w:p>
    <w:p w:rsidR="001B0370" w:rsidRPr="006F7B6B" w:rsidRDefault="000365C7" w:rsidP="001B0370">
      <w:pPr>
        <w:spacing w:before="0"/>
        <w:rPr>
          <w:rFonts w:cs="Arial"/>
        </w:rPr>
      </w:pPr>
      <w:r w:rsidRPr="006F7B6B">
        <w:rPr>
          <w:rFonts w:cs="Arial"/>
        </w:rPr>
        <w:t>Издата б</w:t>
      </w:r>
      <w:r w:rsidR="001B0370" w:rsidRPr="006F7B6B">
        <w:rPr>
          <w:rFonts w:cs="Arial"/>
        </w:rPr>
        <w:t xml:space="preserve">ланко </w:t>
      </w:r>
      <w:r w:rsidRPr="006F7B6B">
        <w:rPr>
          <w:rFonts w:cs="Arial"/>
        </w:rPr>
        <w:t>сопствена</w:t>
      </w:r>
      <w:r w:rsidR="001B0370" w:rsidRPr="006F7B6B">
        <w:rPr>
          <w:rFonts w:cs="Arial"/>
        </w:rPr>
        <w:t xml:space="preserve"> меница серијски број</w:t>
      </w:r>
      <w:r w:rsidR="001B0370" w:rsidRPr="006F7B6B">
        <w:rPr>
          <w:rFonts w:cs="Arial"/>
        </w:rPr>
        <w:tab/>
        <w:t xml:space="preserve">(уписати серијски број) може се поднети на наплату у року </w:t>
      </w:r>
      <w:proofErr w:type="gramStart"/>
      <w:r w:rsidR="001B0370" w:rsidRPr="006F7B6B">
        <w:rPr>
          <w:rFonts w:cs="Arial"/>
        </w:rPr>
        <w:t>доспећа  утврђеном</w:t>
      </w:r>
      <w:proofErr w:type="gramEnd"/>
      <w:r w:rsidR="001B0370" w:rsidRPr="006F7B6B">
        <w:rPr>
          <w:rFonts w:cs="Arial"/>
        </w:rPr>
        <w:t xml:space="preserve">  Уговором бр. ___________</w:t>
      </w:r>
      <w:r w:rsidR="003C5F9C" w:rsidRPr="006F7B6B">
        <w:rPr>
          <w:rFonts w:cs="Arial"/>
        </w:rPr>
        <w:t>___</w:t>
      </w:r>
      <w:r w:rsidR="001B0370" w:rsidRPr="006F7B6B">
        <w:rPr>
          <w:rFonts w:cs="Arial"/>
        </w:rPr>
        <w:t xml:space="preserve"> </w:t>
      </w:r>
      <w:proofErr w:type="gramStart"/>
      <w:r w:rsidR="001B0370" w:rsidRPr="006F7B6B">
        <w:rPr>
          <w:rFonts w:cs="Arial"/>
        </w:rPr>
        <w:t>од</w:t>
      </w:r>
      <w:proofErr w:type="gramEnd"/>
      <w:r w:rsidR="001B0370" w:rsidRPr="006F7B6B">
        <w:rPr>
          <w:rFonts w:cs="Arial"/>
        </w:rPr>
        <w:t xml:space="preserve"> ________</w:t>
      </w:r>
      <w:r w:rsidR="003C5F9C" w:rsidRPr="006F7B6B">
        <w:rPr>
          <w:rFonts w:cs="Arial"/>
        </w:rPr>
        <w:t>_______</w:t>
      </w:r>
      <w:r w:rsidR="001B0370" w:rsidRPr="006F7B6B">
        <w:rPr>
          <w:rFonts w:cs="Arial"/>
        </w:rPr>
        <w:t xml:space="preserve">_ године (заведен код Корисника-Повериоца)  и бр. _____________ </w:t>
      </w:r>
      <w:proofErr w:type="gramStart"/>
      <w:r w:rsidR="001B0370" w:rsidRPr="006F7B6B">
        <w:rPr>
          <w:rFonts w:cs="Arial"/>
        </w:rPr>
        <w:t>од</w:t>
      </w:r>
      <w:proofErr w:type="gramEnd"/>
      <w:r w:rsidR="001B0370" w:rsidRPr="006F7B6B">
        <w:rPr>
          <w:rFonts w:cs="Arial"/>
        </w:rPr>
        <w:t xml:space="preserve"> _</w:t>
      </w:r>
      <w:r w:rsidR="003C5F9C" w:rsidRPr="006F7B6B">
        <w:rPr>
          <w:rFonts w:cs="Arial"/>
        </w:rPr>
        <w:t>___</w:t>
      </w:r>
      <w:r w:rsidR="001B0370" w:rsidRPr="006F7B6B">
        <w:rPr>
          <w:rFonts w:cs="Arial"/>
        </w:rPr>
        <w:t>____</w:t>
      </w:r>
      <w:r w:rsidR="003C5F9C" w:rsidRPr="006F7B6B">
        <w:rPr>
          <w:rFonts w:cs="Arial"/>
        </w:rPr>
        <w:t>_________</w:t>
      </w:r>
      <w:r w:rsidR="001B0370" w:rsidRPr="006F7B6B">
        <w:rPr>
          <w:rFonts w:cs="Arial"/>
        </w:rPr>
        <w:t xml:space="preserve"> године (заведен код дужника) т.ј. најк</w:t>
      </w:r>
      <w:r w:rsidR="008E3F37" w:rsidRPr="006F7B6B">
        <w:rPr>
          <w:rFonts w:cs="Arial"/>
        </w:rPr>
        <w:t>асније до истека рока од 3</w:t>
      </w:r>
      <w:r w:rsidR="001B0370" w:rsidRPr="006F7B6B">
        <w:rPr>
          <w:rFonts w:cs="Arial"/>
        </w:rPr>
        <w:t>0 (</w:t>
      </w:r>
      <w:r w:rsidR="008E3F37" w:rsidRPr="006F7B6B">
        <w:rPr>
          <w:rFonts w:cs="Arial"/>
        </w:rPr>
        <w:t>три</w:t>
      </w:r>
      <w:r w:rsidR="001B0370" w:rsidRPr="006F7B6B">
        <w:rPr>
          <w:rFonts w:cs="Arial"/>
        </w:rPr>
        <w:t>десет) дана од уговореног рока  с тим да евентуални</w:t>
      </w:r>
      <w:r w:rsidR="001B0370" w:rsidRPr="006F7B6B">
        <w:rPr>
          <w:rFonts w:cs="Arial"/>
        </w:rPr>
        <w:br/>
        <w:t xml:space="preserve">продужетак рока </w:t>
      </w:r>
      <w:r w:rsidR="002C49AE" w:rsidRPr="006F7B6B">
        <w:rPr>
          <w:rFonts w:cs="Arial"/>
        </w:rPr>
        <w:t>окончања извршења</w:t>
      </w:r>
      <w:r w:rsidR="001B0370" w:rsidRPr="006F7B6B">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6F7B6B">
        <w:rPr>
          <w:rFonts w:cs="Arial"/>
        </w:rPr>
        <w:t>звршење</w:t>
      </w:r>
      <w:r w:rsidR="001B0370" w:rsidRPr="006F7B6B">
        <w:rPr>
          <w:rFonts w:cs="Arial"/>
        </w:rPr>
        <w:t>.</w:t>
      </w:r>
    </w:p>
    <w:p w:rsidR="001B0370" w:rsidRPr="006F7B6B" w:rsidRDefault="001B0370" w:rsidP="001B0370">
      <w:pPr>
        <w:spacing w:before="0"/>
        <w:rPr>
          <w:rFonts w:cs="Arial"/>
        </w:rPr>
      </w:pPr>
    </w:p>
    <w:p w:rsidR="001B0370" w:rsidRPr="006F7B6B" w:rsidRDefault="001B0370" w:rsidP="001B0370">
      <w:pPr>
        <w:spacing w:before="0"/>
        <w:rPr>
          <w:rFonts w:cs="Arial"/>
        </w:rPr>
      </w:pPr>
      <w:r w:rsidRPr="006F7B6B">
        <w:rPr>
          <w:rFonts w:cs="Arial"/>
        </w:rPr>
        <w:lastRenderedPageBreak/>
        <w:t>Овлашћујемо Јавно предузеће „Електропривреда Србије</w:t>
      </w:r>
      <w:proofErr w:type="gramStart"/>
      <w:r w:rsidRPr="006F7B6B">
        <w:rPr>
          <w:rFonts w:cs="Arial"/>
        </w:rPr>
        <w:t>“ Београд</w:t>
      </w:r>
      <w:proofErr w:type="gramEnd"/>
      <w:r w:rsidRPr="006F7B6B">
        <w:rPr>
          <w:rFonts w:cs="Arial"/>
        </w:rPr>
        <w:t xml:space="preserve">, </w:t>
      </w:r>
      <w:r w:rsidR="00316C50" w:rsidRPr="006F7B6B">
        <w:rPr>
          <w:rFonts w:cs="Arial"/>
        </w:rPr>
        <w:t>огранак ТЕНТ Београд-Обреновац</w:t>
      </w:r>
      <w:r w:rsidR="00414CFF" w:rsidRPr="006F7B6B">
        <w:rPr>
          <w:rFonts w:cs="Arial"/>
        </w:rPr>
        <w:t xml:space="preserve">, </w:t>
      </w:r>
      <w:r w:rsidRPr="006F7B6B">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6F7B6B">
        <w:rPr>
          <w:rFonts w:cs="Arial"/>
        </w:rPr>
        <w:t>вансудски</w:t>
      </w:r>
      <w:proofErr w:type="gramEnd"/>
      <w:r w:rsidRPr="006F7B6B">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6F7B6B">
        <w:rPr>
          <w:rFonts w:cs="Arial"/>
        </w:rPr>
        <w:t>160-700-13 Banka Intesa.</w:t>
      </w:r>
      <w:proofErr w:type="gramEnd"/>
    </w:p>
    <w:p w:rsidR="001B0370" w:rsidRPr="006F7B6B" w:rsidRDefault="001B0370" w:rsidP="001B0370">
      <w:pPr>
        <w:spacing w:before="0"/>
        <w:rPr>
          <w:rFonts w:cs="Arial"/>
        </w:rPr>
      </w:pPr>
    </w:p>
    <w:p w:rsidR="001B0370" w:rsidRPr="006F7B6B" w:rsidRDefault="001B0370" w:rsidP="001B0370">
      <w:pPr>
        <w:spacing w:before="0"/>
        <w:rPr>
          <w:rFonts w:cs="Arial"/>
        </w:rPr>
      </w:pPr>
      <w:r w:rsidRPr="006F7B6B">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6F7B6B" w:rsidRDefault="001B0370" w:rsidP="001B0370">
      <w:pPr>
        <w:spacing w:before="0"/>
        <w:rPr>
          <w:rFonts w:cs="Arial"/>
        </w:rPr>
      </w:pPr>
    </w:p>
    <w:p w:rsidR="001B0370" w:rsidRPr="006F7B6B" w:rsidRDefault="001B0370" w:rsidP="001B0370">
      <w:pPr>
        <w:spacing w:before="0"/>
        <w:rPr>
          <w:rFonts w:cs="Arial"/>
        </w:rPr>
      </w:pPr>
      <w:proofErr w:type="gramStart"/>
      <w:r w:rsidRPr="006F7B6B">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6F7B6B" w:rsidRDefault="001B0370" w:rsidP="001B0370">
      <w:pPr>
        <w:spacing w:before="0"/>
        <w:rPr>
          <w:rFonts w:cs="Arial"/>
        </w:rPr>
      </w:pPr>
    </w:p>
    <w:p w:rsidR="001B0370" w:rsidRPr="006F7B6B" w:rsidRDefault="001B0370" w:rsidP="001B0370">
      <w:pPr>
        <w:spacing w:before="0"/>
        <w:rPr>
          <w:rFonts w:cs="Arial"/>
        </w:rPr>
      </w:pPr>
      <w:r w:rsidRPr="006F7B6B">
        <w:rPr>
          <w:rFonts w:cs="Arial"/>
        </w:rPr>
        <w:t>Меница је потписана од стране овлашћеног лица за заступање Дужника ____________________</w:t>
      </w:r>
      <w:proofErr w:type="gramStart"/>
      <w:r w:rsidRPr="006F7B6B">
        <w:rPr>
          <w:rFonts w:cs="Arial"/>
        </w:rPr>
        <w:t>_(</w:t>
      </w:r>
      <w:proofErr w:type="gramEnd"/>
      <w:r w:rsidRPr="006F7B6B">
        <w:rPr>
          <w:rFonts w:cs="Arial"/>
        </w:rPr>
        <w:t>унети име и презиме овлашћеног лица).</w:t>
      </w:r>
    </w:p>
    <w:p w:rsidR="001B0370" w:rsidRPr="006F7B6B" w:rsidRDefault="001B0370" w:rsidP="001B0370">
      <w:pPr>
        <w:spacing w:before="0"/>
        <w:rPr>
          <w:rFonts w:cs="Arial"/>
        </w:rPr>
      </w:pPr>
    </w:p>
    <w:p w:rsidR="001B0370" w:rsidRPr="006F7B6B" w:rsidRDefault="001B0370" w:rsidP="001B0370">
      <w:pPr>
        <w:spacing w:before="0"/>
        <w:rPr>
          <w:rFonts w:cs="Arial"/>
        </w:rPr>
      </w:pPr>
      <w:proofErr w:type="gramStart"/>
      <w:r w:rsidRPr="006F7B6B">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6F7B6B" w:rsidRDefault="001B0370" w:rsidP="001B0370">
      <w:pPr>
        <w:spacing w:before="0"/>
        <w:rPr>
          <w:rFonts w:cs="Arial"/>
        </w:rPr>
      </w:pPr>
      <w:r w:rsidRPr="006F7B6B">
        <w:rPr>
          <w:rFonts w:cs="Arial"/>
        </w:rPr>
        <w:t xml:space="preserve">Место и датум издавања Овлашћења          </w:t>
      </w:r>
    </w:p>
    <w:p w:rsidR="001B0370" w:rsidRPr="006F7B6B" w:rsidRDefault="001B0370" w:rsidP="001B0370">
      <w:pPr>
        <w:spacing w:before="0"/>
        <w:rPr>
          <w:rFonts w:cs="Arial"/>
        </w:rPr>
      </w:pPr>
    </w:p>
    <w:p w:rsidR="001B0370" w:rsidRPr="006F7B6B"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F7B6B" w:rsidTr="00BE2EA9">
        <w:trPr>
          <w:jc w:val="center"/>
        </w:trPr>
        <w:tc>
          <w:tcPr>
            <w:tcW w:w="3882" w:type="dxa"/>
          </w:tcPr>
          <w:p w:rsidR="001B0370" w:rsidRPr="006F7B6B" w:rsidRDefault="001B0370" w:rsidP="00BE2EA9">
            <w:pPr>
              <w:spacing w:before="0"/>
              <w:jc w:val="center"/>
              <w:rPr>
                <w:rFonts w:cs="Arial"/>
              </w:rPr>
            </w:pPr>
            <w:r w:rsidRPr="006F7B6B">
              <w:rPr>
                <w:rFonts w:cs="Arial"/>
              </w:rPr>
              <w:t>Датум:</w:t>
            </w:r>
          </w:p>
        </w:tc>
        <w:tc>
          <w:tcPr>
            <w:tcW w:w="2127" w:type="dxa"/>
          </w:tcPr>
          <w:p w:rsidR="001B0370" w:rsidRPr="006F7B6B" w:rsidRDefault="001B0370" w:rsidP="00BE2EA9">
            <w:pPr>
              <w:spacing w:before="0"/>
              <w:jc w:val="center"/>
              <w:rPr>
                <w:rFonts w:cs="Arial"/>
                <w:lang w:val="ru-RU"/>
              </w:rPr>
            </w:pPr>
          </w:p>
        </w:tc>
        <w:tc>
          <w:tcPr>
            <w:tcW w:w="4022" w:type="dxa"/>
          </w:tcPr>
          <w:p w:rsidR="001B0370" w:rsidRPr="006F7B6B" w:rsidRDefault="001B0370" w:rsidP="00BE2EA9">
            <w:pPr>
              <w:spacing w:before="0"/>
              <w:jc w:val="center"/>
              <w:rPr>
                <w:rFonts w:cs="Arial"/>
                <w:lang w:val="ru-RU"/>
              </w:rPr>
            </w:pPr>
            <w:r w:rsidRPr="006F7B6B">
              <w:rPr>
                <w:rFonts w:cs="Arial"/>
              </w:rPr>
              <w:t>Понуђач</w:t>
            </w:r>
            <w:r w:rsidRPr="006F7B6B">
              <w:rPr>
                <w:rFonts w:cs="Arial"/>
                <w:lang w:val="ru-RU"/>
              </w:rPr>
              <w:t>:</w:t>
            </w:r>
          </w:p>
        </w:tc>
      </w:tr>
      <w:tr w:rsidR="001B0370" w:rsidRPr="006F7B6B" w:rsidTr="00BE2EA9">
        <w:trPr>
          <w:jc w:val="center"/>
        </w:trPr>
        <w:tc>
          <w:tcPr>
            <w:tcW w:w="3882" w:type="dxa"/>
          </w:tcPr>
          <w:p w:rsidR="001B0370" w:rsidRPr="006F7B6B" w:rsidRDefault="001B0370" w:rsidP="00BE2EA9">
            <w:pPr>
              <w:spacing w:before="0"/>
              <w:jc w:val="center"/>
              <w:rPr>
                <w:rFonts w:cs="Arial"/>
              </w:rPr>
            </w:pPr>
          </w:p>
        </w:tc>
        <w:tc>
          <w:tcPr>
            <w:tcW w:w="2127" w:type="dxa"/>
          </w:tcPr>
          <w:p w:rsidR="001B0370" w:rsidRPr="006F7B6B" w:rsidRDefault="001B0370" w:rsidP="00BE2EA9">
            <w:pPr>
              <w:spacing w:before="0"/>
              <w:jc w:val="center"/>
              <w:rPr>
                <w:rFonts w:cs="Arial"/>
              </w:rPr>
            </w:pPr>
            <w:r w:rsidRPr="006F7B6B">
              <w:rPr>
                <w:rFonts w:cs="Arial"/>
              </w:rPr>
              <w:t>М.П.</w:t>
            </w:r>
          </w:p>
        </w:tc>
        <w:tc>
          <w:tcPr>
            <w:tcW w:w="4022" w:type="dxa"/>
          </w:tcPr>
          <w:p w:rsidR="001B0370" w:rsidRPr="006F7B6B" w:rsidRDefault="001B0370" w:rsidP="00BE2EA9">
            <w:pPr>
              <w:spacing w:before="0"/>
              <w:jc w:val="center"/>
              <w:rPr>
                <w:rFonts w:cs="Arial"/>
                <w:lang w:val="ru-RU"/>
              </w:rPr>
            </w:pPr>
          </w:p>
        </w:tc>
      </w:tr>
      <w:tr w:rsidR="001B0370" w:rsidRPr="006F7B6B" w:rsidTr="00BE2EA9">
        <w:trPr>
          <w:jc w:val="center"/>
        </w:trPr>
        <w:tc>
          <w:tcPr>
            <w:tcW w:w="3882" w:type="dxa"/>
            <w:tcBorders>
              <w:bottom w:val="single" w:sz="4" w:space="0" w:color="auto"/>
            </w:tcBorders>
          </w:tcPr>
          <w:p w:rsidR="001B0370" w:rsidRPr="006F7B6B" w:rsidRDefault="001B0370" w:rsidP="00BE2EA9">
            <w:pPr>
              <w:spacing w:before="0"/>
              <w:jc w:val="center"/>
              <w:rPr>
                <w:rFonts w:cs="Arial"/>
              </w:rPr>
            </w:pPr>
          </w:p>
        </w:tc>
        <w:tc>
          <w:tcPr>
            <w:tcW w:w="2127" w:type="dxa"/>
          </w:tcPr>
          <w:p w:rsidR="001B0370" w:rsidRPr="006F7B6B" w:rsidRDefault="001B0370" w:rsidP="00BE2EA9">
            <w:pPr>
              <w:spacing w:before="0"/>
              <w:jc w:val="center"/>
              <w:rPr>
                <w:rFonts w:cs="Arial"/>
                <w:lang w:val="ru-RU"/>
              </w:rPr>
            </w:pPr>
          </w:p>
        </w:tc>
        <w:tc>
          <w:tcPr>
            <w:tcW w:w="4022" w:type="dxa"/>
            <w:tcBorders>
              <w:bottom w:val="single" w:sz="4" w:space="0" w:color="auto"/>
            </w:tcBorders>
          </w:tcPr>
          <w:p w:rsidR="001B0370" w:rsidRPr="006F7B6B" w:rsidRDefault="001B0370" w:rsidP="00BE2EA9">
            <w:pPr>
              <w:spacing w:before="0"/>
              <w:jc w:val="center"/>
              <w:rPr>
                <w:rFonts w:cs="Arial"/>
                <w:lang w:val="ru-RU"/>
              </w:rPr>
            </w:pPr>
          </w:p>
        </w:tc>
      </w:tr>
    </w:tbl>
    <w:p w:rsidR="001B0370" w:rsidRPr="006F7B6B" w:rsidRDefault="001B0370" w:rsidP="001B0370">
      <w:pPr>
        <w:spacing w:before="0"/>
        <w:rPr>
          <w:rFonts w:cs="Arial"/>
        </w:rPr>
      </w:pPr>
      <w:r w:rsidRPr="006F7B6B">
        <w:rPr>
          <w:rFonts w:cs="Arial"/>
        </w:rPr>
        <w:t xml:space="preserve">                                                                                              Потпис овлашћеног лица</w:t>
      </w:r>
    </w:p>
    <w:p w:rsidR="001B0370" w:rsidRPr="006F7B6B" w:rsidRDefault="001B0370" w:rsidP="001B0370">
      <w:pPr>
        <w:spacing w:before="0"/>
        <w:rPr>
          <w:rFonts w:cs="Arial"/>
        </w:rPr>
      </w:pPr>
    </w:p>
    <w:p w:rsidR="001B0370" w:rsidRPr="006F7B6B" w:rsidRDefault="001B0370" w:rsidP="001B0370">
      <w:pPr>
        <w:spacing w:before="0"/>
        <w:rPr>
          <w:rFonts w:cs="Arial"/>
        </w:rPr>
      </w:pPr>
      <w:r w:rsidRPr="006F7B6B">
        <w:rPr>
          <w:rFonts w:cs="Arial"/>
        </w:rPr>
        <w:t>Прилог:</w:t>
      </w:r>
    </w:p>
    <w:p w:rsidR="000365C7" w:rsidRPr="006F7B6B" w:rsidRDefault="000365C7" w:rsidP="000365C7">
      <w:pPr>
        <w:pStyle w:val="ListParagraph"/>
        <w:numPr>
          <w:ilvl w:val="0"/>
          <w:numId w:val="7"/>
        </w:numPr>
        <w:spacing w:before="0" w:after="0" w:line="240" w:lineRule="auto"/>
        <w:rPr>
          <w:rFonts w:ascii="Arial" w:hAnsi="Arial" w:cs="Arial"/>
        </w:rPr>
      </w:pPr>
      <w:r w:rsidRPr="006F7B6B">
        <w:rPr>
          <w:rFonts w:ascii="Arial" w:hAnsi="Arial" w:cs="Arial"/>
        </w:rPr>
        <w:t>1 једна потписана и оверена бланко сопствена меница као гаранција за добро извршење посла</w:t>
      </w:r>
    </w:p>
    <w:p w:rsidR="000365C7" w:rsidRPr="006F7B6B" w:rsidRDefault="000365C7" w:rsidP="000365C7">
      <w:pPr>
        <w:pStyle w:val="ListParagraph"/>
        <w:numPr>
          <w:ilvl w:val="0"/>
          <w:numId w:val="7"/>
        </w:numPr>
        <w:spacing w:before="0" w:after="0" w:line="240" w:lineRule="auto"/>
        <w:rPr>
          <w:rFonts w:ascii="Arial" w:hAnsi="Arial" w:cs="Arial"/>
        </w:rPr>
      </w:pPr>
      <w:r w:rsidRPr="006F7B6B">
        <w:rPr>
          <w:rFonts w:ascii="Arial" w:hAnsi="Arial" w:cs="Arial"/>
        </w:rPr>
        <w:t>фотокопиј</w:t>
      </w:r>
      <w:r w:rsidR="00414CFF" w:rsidRPr="006F7B6B">
        <w:rPr>
          <w:rFonts w:ascii="Arial" w:hAnsi="Arial" w:cs="Arial"/>
        </w:rPr>
        <w:t>а</w:t>
      </w:r>
      <w:r w:rsidRPr="006F7B6B">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6F7B6B">
        <w:rPr>
          <w:rFonts w:ascii="Arial" w:hAnsi="Arial" w:cs="Arial"/>
        </w:rPr>
        <w:t>а</w:t>
      </w:r>
      <w:r w:rsidRPr="006F7B6B">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6F7B6B" w:rsidRDefault="000365C7" w:rsidP="000365C7">
      <w:pPr>
        <w:pStyle w:val="ListParagraph"/>
        <w:numPr>
          <w:ilvl w:val="0"/>
          <w:numId w:val="7"/>
        </w:numPr>
        <w:spacing w:before="0" w:after="0" w:line="240" w:lineRule="auto"/>
        <w:rPr>
          <w:rFonts w:ascii="Arial" w:hAnsi="Arial" w:cs="Arial"/>
        </w:rPr>
      </w:pPr>
      <w:r w:rsidRPr="006F7B6B">
        <w:rPr>
          <w:rFonts w:ascii="Arial" w:hAnsi="Arial" w:cs="Arial"/>
        </w:rPr>
        <w:t>фотокопиј</w:t>
      </w:r>
      <w:r w:rsidR="00414CFF" w:rsidRPr="006F7B6B">
        <w:rPr>
          <w:rFonts w:ascii="Arial" w:hAnsi="Arial" w:cs="Arial"/>
        </w:rPr>
        <w:t>а</w:t>
      </w:r>
      <w:r w:rsidRPr="006F7B6B">
        <w:rPr>
          <w:rFonts w:ascii="Arial" w:hAnsi="Arial" w:cs="Arial"/>
        </w:rPr>
        <w:t xml:space="preserve"> ОП обрасца </w:t>
      </w:r>
    </w:p>
    <w:p w:rsidR="000365C7" w:rsidRPr="006F7B6B" w:rsidRDefault="000365C7" w:rsidP="000365C7">
      <w:pPr>
        <w:pStyle w:val="ListParagraph"/>
        <w:numPr>
          <w:ilvl w:val="0"/>
          <w:numId w:val="7"/>
        </w:numPr>
        <w:spacing w:before="0" w:after="0" w:line="240" w:lineRule="auto"/>
        <w:rPr>
          <w:rFonts w:ascii="Arial" w:hAnsi="Arial" w:cs="Arial"/>
        </w:rPr>
      </w:pPr>
      <w:r w:rsidRPr="006F7B6B">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Default="001B0370" w:rsidP="001B0370">
      <w:pPr>
        <w:spacing w:before="0"/>
        <w:jc w:val="right"/>
        <w:rPr>
          <w:rFonts w:cs="Arial"/>
          <w:b/>
        </w:rPr>
      </w:pPr>
      <w:r w:rsidRPr="00E47C2E">
        <w:rPr>
          <w:rFonts w:cs="Arial"/>
          <w:b/>
        </w:rPr>
        <w:t xml:space="preserve">ПРИЛОГ </w:t>
      </w:r>
      <w:r w:rsidR="00B870CF">
        <w:rPr>
          <w:rFonts w:cs="Arial"/>
          <w:b/>
        </w:rPr>
        <w:t>4</w:t>
      </w:r>
    </w:p>
    <w:p w:rsidR="00414CFF" w:rsidRPr="00B870CF" w:rsidRDefault="00414CFF" w:rsidP="001B0370">
      <w:pPr>
        <w:spacing w:before="0"/>
        <w:jc w:val="right"/>
        <w:rPr>
          <w:rFonts w:cs="Arial"/>
          <w:b/>
        </w:rPr>
      </w:pPr>
      <w:r w:rsidRPr="00B870CF">
        <w:rPr>
          <w:rFonts w:cs="Arial"/>
          <w:b/>
        </w:rPr>
        <w:t>*менице за отклањање недостатака у гарантном периоду</w:t>
      </w:r>
    </w:p>
    <w:p w:rsidR="000365C7" w:rsidRPr="00B870CF" w:rsidRDefault="000365C7" w:rsidP="001B0370">
      <w:pPr>
        <w:spacing w:before="0"/>
        <w:jc w:val="right"/>
        <w:rPr>
          <w:rFonts w:cs="Arial"/>
          <w:b/>
        </w:rPr>
      </w:pPr>
    </w:p>
    <w:p w:rsidR="000365C7" w:rsidRPr="00B870CF" w:rsidRDefault="000365C7" w:rsidP="000365C7">
      <w:pPr>
        <w:spacing w:before="0"/>
        <w:rPr>
          <w:rFonts w:cs="Arial"/>
        </w:rPr>
      </w:pPr>
      <w:proofErr w:type="gramStart"/>
      <w:r w:rsidRPr="00B870C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B870CF">
        <w:rPr>
          <w:rFonts w:cs="Arial"/>
        </w:rPr>
        <w:t xml:space="preserve"> </w:t>
      </w:r>
      <w:proofErr w:type="gramStart"/>
      <w:r w:rsidRPr="00B870CF">
        <w:rPr>
          <w:rFonts w:cs="Arial"/>
        </w:rPr>
        <w:t>РС бр.</w:t>
      </w:r>
      <w:proofErr w:type="gramEnd"/>
      <w:r w:rsidRPr="00B870CF">
        <w:rPr>
          <w:rFonts w:cs="Arial"/>
        </w:rPr>
        <w:t xml:space="preserve"> </w:t>
      </w:r>
      <w:proofErr w:type="gramStart"/>
      <w:r w:rsidRPr="00B870CF">
        <w:rPr>
          <w:rFonts w:cs="Arial"/>
        </w:rPr>
        <w:t>43/04, 62/06, 111/09 др.</w:t>
      </w:r>
      <w:proofErr w:type="gramEnd"/>
      <w:r w:rsidRPr="00B870CF">
        <w:rPr>
          <w:rFonts w:cs="Arial"/>
        </w:rPr>
        <w:t xml:space="preserve"> </w:t>
      </w:r>
      <w:proofErr w:type="gramStart"/>
      <w:r w:rsidRPr="00B870CF">
        <w:rPr>
          <w:rFonts w:cs="Arial"/>
        </w:rPr>
        <w:t>закон</w:t>
      </w:r>
      <w:proofErr w:type="gramEnd"/>
      <w:r w:rsidRPr="00B870CF">
        <w:rPr>
          <w:rFonts w:cs="Arial"/>
        </w:rPr>
        <w:t xml:space="preserve"> и 31/11) и тачке 1, 2. </w:t>
      </w:r>
      <w:proofErr w:type="gramStart"/>
      <w:r w:rsidRPr="00B870CF">
        <w:rPr>
          <w:rFonts w:cs="Arial"/>
        </w:rPr>
        <w:t>и</w:t>
      </w:r>
      <w:proofErr w:type="gramEnd"/>
      <w:r w:rsidRPr="00B870CF">
        <w:rPr>
          <w:rFonts w:cs="Arial"/>
        </w:rPr>
        <w:t xml:space="preserve"> 6. Одлуке о облику садржини и начину коришћења јединствених инструмената платног промета</w:t>
      </w:r>
    </w:p>
    <w:p w:rsidR="000365C7" w:rsidRPr="00B870CF" w:rsidRDefault="000365C7" w:rsidP="000365C7">
      <w:pPr>
        <w:spacing w:before="0"/>
        <w:rPr>
          <w:rFonts w:cs="Arial"/>
        </w:rPr>
      </w:pPr>
    </w:p>
    <w:p w:rsidR="000365C7" w:rsidRPr="00B870CF" w:rsidRDefault="000365C7" w:rsidP="000365C7">
      <w:pPr>
        <w:spacing w:before="0"/>
        <w:rPr>
          <w:rFonts w:cs="Arial"/>
        </w:rPr>
      </w:pPr>
      <w:r w:rsidRPr="00B870CF">
        <w:rPr>
          <w:rFonts w:cs="Arial"/>
        </w:rPr>
        <w:t>(</w:t>
      </w:r>
      <w:proofErr w:type="gramStart"/>
      <w:r w:rsidRPr="00B870CF">
        <w:rPr>
          <w:rFonts w:cs="Arial"/>
        </w:rPr>
        <w:t>напомена</w:t>
      </w:r>
      <w:proofErr w:type="gramEnd"/>
      <w:r w:rsidRPr="00B870CF">
        <w:rPr>
          <w:rFonts w:cs="Arial"/>
        </w:rPr>
        <w:t>: не доставља се у понуди)</w:t>
      </w:r>
    </w:p>
    <w:p w:rsidR="000365C7" w:rsidRPr="00B870CF" w:rsidRDefault="000365C7" w:rsidP="000365C7">
      <w:pPr>
        <w:spacing w:before="0"/>
        <w:rPr>
          <w:rFonts w:cs="Arial"/>
        </w:rPr>
      </w:pPr>
    </w:p>
    <w:p w:rsidR="000365C7" w:rsidRPr="00B870CF" w:rsidRDefault="000365C7" w:rsidP="000365C7">
      <w:pPr>
        <w:spacing w:before="0"/>
        <w:rPr>
          <w:rFonts w:cs="Arial"/>
          <w:lang w:val="ru-RU"/>
        </w:rPr>
      </w:pPr>
      <w:r w:rsidRPr="00B870CF">
        <w:rPr>
          <w:rFonts w:cs="Arial"/>
        </w:rPr>
        <w:t>ДУЖНИК</w:t>
      </w:r>
      <w:proofErr w:type="gramStart"/>
      <w:r w:rsidRPr="00B870CF">
        <w:rPr>
          <w:rFonts w:cs="Arial"/>
        </w:rPr>
        <w:t xml:space="preserve">:  </w:t>
      </w:r>
      <w:r w:rsidRPr="00B870CF">
        <w:rPr>
          <w:rFonts w:cs="Arial"/>
          <w:lang w:val="ru-RU"/>
        </w:rPr>
        <w:t>…………………………………………………………………………........................</w:t>
      </w:r>
      <w:proofErr w:type="gramEnd"/>
    </w:p>
    <w:p w:rsidR="000365C7" w:rsidRPr="00B870CF" w:rsidRDefault="000365C7" w:rsidP="000365C7">
      <w:pPr>
        <w:spacing w:before="0"/>
        <w:rPr>
          <w:rFonts w:cs="Arial"/>
        </w:rPr>
      </w:pPr>
      <w:r w:rsidRPr="00B870CF">
        <w:rPr>
          <w:rFonts w:cs="Arial"/>
        </w:rPr>
        <w:t>(</w:t>
      </w:r>
      <w:proofErr w:type="gramStart"/>
      <w:r w:rsidRPr="00B870CF">
        <w:rPr>
          <w:rFonts w:cs="Arial"/>
        </w:rPr>
        <w:t>назив</w:t>
      </w:r>
      <w:proofErr w:type="gramEnd"/>
      <w:r w:rsidRPr="00B870CF">
        <w:rPr>
          <w:rFonts w:cs="Arial"/>
        </w:rPr>
        <w:t xml:space="preserve"> и седиште Понуђача)</w:t>
      </w:r>
    </w:p>
    <w:p w:rsidR="000365C7" w:rsidRPr="00B870CF" w:rsidRDefault="000365C7" w:rsidP="000365C7">
      <w:pPr>
        <w:spacing w:before="0"/>
        <w:rPr>
          <w:rFonts w:cs="Arial"/>
        </w:rPr>
      </w:pPr>
      <w:r w:rsidRPr="00B870CF">
        <w:rPr>
          <w:rFonts w:cs="Arial"/>
        </w:rPr>
        <w:t>МАТИЧНИ БРОЈ ДУЖНИКА (Понуђача): ..................................................................</w:t>
      </w:r>
    </w:p>
    <w:p w:rsidR="000365C7" w:rsidRPr="00B870CF" w:rsidRDefault="000365C7" w:rsidP="000365C7">
      <w:pPr>
        <w:spacing w:before="0"/>
        <w:rPr>
          <w:rFonts w:cs="Arial"/>
        </w:rPr>
      </w:pPr>
      <w:r w:rsidRPr="00B870CF">
        <w:rPr>
          <w:rFonts w:cs="Arial"/>
        </w:rPr>
        <w:t>ТЕКУЋИ РАЧУН ДУЖНИКА (Понуђача): ...................................................................</w:t>
      </w:r>
    </w:p>
    <w:p w:rsidR="000365C7" w:rsidRPr="00B870CF" w:rsidRDefault="000365C7" w:rsidP="000365C7">
      <w:pPr>
        <w:spacing w:before="0"/>
        <w:rPr>
          <w:rFonts w:cs="Arial"/>
        </w:rPr>
      </w:pPr>
      <w:r w:rsidRPr="00B870CF">
        <w:rPr>
          <w:rFonts w:cs="Arial"/>
        </w:rPr>
        <w:t>ПИБ ДУЖНИКА (Понуђача): ........................................................................................</w:t>
      </w:r>
    </w:p>
    <w:p w:rsidR="000365C7" w:rsidRPr="00B870CF" w:rsidRDefault="000365C7" w:rsidP="000365C7">
      <w:pPr>
        <w:spacing w:before="0"/>
        <w:rPr>
          <w:rFonts w:cs="Arial"/>
        </w:rPr>
      </w:pPr>
    </w:p>
    <w:p w:rsidR="000365C7" w:rsidRPr="00B870CF" w:rsidRDefault="000365C7" w:rsidP="000365C7">
      <w:pPr>
        <w:spacing w:before="0"/>
        <w:rPr>
          <w:rFonts w:cs="Arial"/>
        </w:rPr>
      </w:pPr>
      <w:proofErr w:type="gramStart"/>
      <w:r w:rsidRPr="00B870CF">
        <w:rPr>
          <w:rFonts w:cs="Arial"/>
        </w:rPr>
        <w:t>и</w:t>
      </w:r>
      <w:proofErr w:type="gramEnd"/>
      <w:r w:rsidRPr="00B870CF">
        <w:rPr>
          <w:rFonts w:cs="Arial"/>
        </w:rPr>
        <w:t xml:space="preserve"> з д а ј е  д а н а ............................ године</w:t>
      </w:r>
    </w:p>
    <w:p w:rsidR="000365C7" w:rsidRPr="00B870CF" w:rsidRDefault="000365C7" w:rsidP="000365C7">
      <w:pPr>
        <w:spacing w:before="0"/>
        <w:rPr>
          <w:rFonts w:cs="Arial"/>
        </w:rPr>
      </w:pPr>
    </w:p>
    <w:p w:rsidR="000365C7" w:rsidRPr="00B870CF" w:rsidRDefault="000365C7" w:rsidP="000365C7">
      <w:pPr>
        <w:spacing w:before="0"/>
        <w:rPr>
          <w:rFonts w:cs="Arial"/>
        </w:rPr>
      </w:pPr>
    </w:p>
    <w:p w:rsidR="000365C7" w:rsidRPr="00B870CF" w:rsidRDefault="000365C7" w:rsidP="000365C7">
      <w:pPr>
        <w:spacing w:before="0"/>
        <w:jc w:val="center"/>
        <w:rPr>
          <w:rFonts w:cs="Arial"/>
          <w:b/>
        </w:rPr>
      </w:pPr>
      <w:r w:rsidRPr="00B870CF">
        <w:rPr>
          <w:rFonts w:cs="Arial"/>
          <w:b/>
        </w:rPr>
        <w:t xml:space="preserve">МЕНИЧНО ПИСМО – ОВЛАШЋЕЊЕ ЗА </w:t>
      </w:r>
      <w:proofErr w:type="gramStart"/>
      <w:r w:rsidRPr="00B870CF">
        <w:rPr>
          <w:rFonts w:cs="Arial"/>
          <w:b/>
        </w:rPr>
        <w:t>КОРИСНИКА  БЛАНКО</w:t>
      </w:r>
      <w:proofErr w:type="gramEnd"/>
      <w:r w:rsidRPr="00B870CF">
        <w:rPr>
          <w:rFonts w:cs="Arial"/>
          <w:b/>
        </w:rPr>
        <w:t xml:space="preserve"> СОПСТВЕНЕ МЕНИЦЕ</w:t>
      </w:r>
    </w:p>
    <w:p w:rsidR="000365C7" w:rsidRPr="00B870CF" w:rsidRDefault="000365C7" w:rsidP="000365C7">
      <w:pPr>
        <w:spacing w:before="0"/>
        <w:rPr>
          <w:rFonts w:cs="Arial"/>
        </w:rPr>
      </w:pPr>
    </w:p>
    <w:p w:rsidR="008576CB" w:rsidRPr="00B870CF"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B870CF">
        <w:rPr>
          <w:rFonts w:cs="Arial"/>
          <w:b w:val="0"/>
          <w:sz w:val="22"/>
          <w:szCs w:val="22"/>
        </w:rPr>
        <w:t xml:space="preserve">КОРИСНИК - </w:t>
      </w:r>
      <w:r w:rsidR="00414CFF" w:rsidRPr="00B870CF">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414CFF" w:rsidRPr="00B870CF">
        <w:rPr>
          <w:rFonts w:cs="Arial"/>
          <w:b w:val="0"/>
        </w:rPr>
        <w:t>тек</w:t>
      </w:r>
      <w:proofErr w:type="gramEnd"/>
      <w:r w:rsidR="00414CFF" w:rsidRPr="00B870CF">
        <w:rPr>
          <w:rFonts w:cs="Arial"/>
          <w:b w:val="0"/>
        </w:rPr>
        <w:t xml:space="preserve">. </w:t>
      </w:r>
      <w:proofErr w:type="gramStart"/>
      <w:r w:rsidR="00414CFF" w:rsidRPr="00B870CF">
        <w:rPr>
          <w:rFonts w:cs="Arial"/>
          <w:b w:val="0"/>
        </w:rPr>
        <w:t>рачуна</w:t>
      </w:r>
      <w:proofErr w:type="gramEnd"/>
      <w:r w:rsidR="00414CFF" w:rsidRPr="00B870CF">
        <w:rPr>
          <w:rFonts w:cs="Arial"/>
          <w:b w:val="0"/>
        </w:rPr>
        <w:t>: 160-700-13 Banka Intesa,</w:t>
      </w:r>
    </w:p>
    <w:p w:rsidR="001B0370" w:rsidRPr="00B870CF" w:rsidRDefault="001B0370" w:rsidP="001B0370">
      <w:pPr>
        <w:spacing w:before="0"/>
        <w:rPr>
          <w:rFonts w:cs="Arial"/>
        </w:rPr>
      </w:pPr>
    </w:p>
    <w:p w:rsidR="001B0370" w:rsidRPr="00B870CF" w:rsidRDefault="000365C7" w:rsidP="001B0370">
      <w:pPr>
        <w:spacing w:before="0"/>
        <w:rPr>
          <w:rFonts w:cs="Arial"/>
        </w:rPr>
      </w:pPr>
      <w:r w:rsidRPr="00B870CF">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B870CF">
        <w:rPr>
          <w:rFonts w:cs="Arial"/>
        </w:rPr>
        <w:t xml:space="preserve">, серијски                 бр._________________ (уписати серијски број)  као средство финансијског обезбеђења и овлашћујемо </w:t>
      </w:r>
      <w:r w:rsidR="00414CFF" w:rsidRPr="00B870CF">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B870CF">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B870CF">
        <w:rPr>
          <w:rFonts w:cs="Arial"/>
        </w:rPr>
        <w:t>______________</w:t>
      </w:r>
      <w:r w:rsidR="001B0370" w:rsidRPr="00B870CF">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B870CF" w:rsidRDefault="001B0370" w:rsidP="001B0370">
      <w:pPr>
        <w:spacing w:before="0"/>
        <w:rPr>
          <w:rFonts w:cs="Arial"/>
        </w:rPr>
      </w:pPr>
    </w:p>
    <w:p w:rsidR="001B0370" w:rsidRPr="00B870CF" w:rsidRDefault="001B0370" w:rsidP="001B0370">
      <w:pPr>
        <w:spacing w:before="0"/>
        <w:rPr>
          <w:rFonts w:cs="Arial"/>
        </w:rPr>
      </w:pPr>
      <w:r w:rsidRPr="00B870CF">
        <w:rPr>
          <w:rFonts w:cs="Arial"/>
        </w:rPr>
        <w:t>Издата Бланко соло меница серијски број</w:t>
      </w:r>
      <w:r w:rsidRPr="00B870CF">
        <w:rPr>
          <w:rFonts w:cs="Arial"/>
        </w:rPr>
        <w:tab/>
        <w:t xml:space="preserve">(уписати серијски број) може се поднети на наплату у року </w:t>
      </w:r>
      <w:proofErr w:type="gramStart"/>
      <w:r w:rsidRPr="00B870CF">
        <w:rPr>
          <w:rFonts w:cs="Arial"/>
        </w:rPr>
        <w:t>доспећа  утврђеном</w:t>
      </w:r>
      <w:proofErr w:type="gramEnd"/>
      <w:r w:rsidRPr="00B870CF">
        <w:rPr>
          <w:rFonts w:cs="Arial"/>
        </w:rPr>
        <w:t xml:space="preserve">  Уговором бр. ___________ </w:t>
      </w:r>
      <w:proofErr w:type="gramStart"/>
      <w:r w:rsidRPr="00B870CF">
        <w:rPr>
          <w:rFonts w:cs="Arial"/>
        </w:rPr>
        <w:t>од</w:t>
      </w:r>
      <w:proofErr w:type="gramEnd"/>
      <w:r w:rsidRPr="00B870CF">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B870CF">
        <w:rPr>
          <w:rFonts w:cs="Arial"/>
        </w:rPr>
        <w:t>3</w:t>
      </w:r>
      <w:r w:rsidR="008576CB" w:rsidRPr="00B870CF">
        <w:rPr>
          <w:rFonts w:cs="Arial"/>
        </w:rPr>
        <w:t>0</w:t>
      </w:r>
      <w:r w:rsidRPr="00B870CF">
        <w:rPr>
          <w:rFonts w:cs="Arial"/>
        </w:rPr>
        <w:t>(</w:t>
      </w:r>
      <w:r w:rsidR="008E3F37" w:rsidRPr="00B870CF">
        <w:rPr>
          <w:rFonts w:cs="Arial"/>
        </w:rPr>
        <w:t>три</w:t>
      </w:r>
      <w:r w:rsidR="000365C7" w:rsidRPr="00B870CF">
        <w:rPr>
          <w:rFonts w:cs="Arial"/>
        </w:rPr>
        <w:t>десет</w:t>
      </w:r>
      <w:r w:rsidRPr="00B870CF">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B870CF" w:rsidRDefault="001B0370" w:rsidP="001B0370">
      <w:pPr>
        <w:spacing w:before="0"/>
        <w:rPr>
          <w:rFonts w:cs="Arial"/>
        </w:rPr>
      </w:pPr>
    </w:p>
    <w:p w:rsidR="001B0370" w:rsidRPr="00B870CF" w:rsidRDefault="001B0370" w:rsidP="001B0370">
      <w:pPr>
        <w:spacing w:before="0"/>
        <w:rPr>
          <w:rFonts w:cs="Arial"/>
        </w:rPr>
      </w:pPr>
      <w:r w:rsidRPr="00B870CF">
        <w:rPr>
          <w:rFonts w:cs="Arial"/>
        </w:rPr>
        <w:lastRenderedPageBreak/>
        <w:t>Овлашћујемо Јавно предузеће „Електропривреда Србије</w:t>
      </w:r>
      <w:proofErr w:type="gramStart"/>
      <w:r w:rsidRPr="00B870CF">
        <w:rPr>
          <w:rFonts w:cs="Arial"/>
        </w:rPr>
        <w:t>“ Београд</w:t>
      </w:r>
      <w:proofErr w:type="gramEnd"/>
      <w:r w:rsidRPr="00B870CF">
        <w:rPr>
          <w:rFonts w:cs="Arial"/>
        </w:rPr>
        <w:t xml:space="preserve">, </w:t>
      </w:r>
      <w:r w:rsidR="00414CFF" w:rsidRPr="00B870CF">
        <w:rPr>
          <w:rFonts w:cs="Arial"/>
        </w:rPr>
        <w:t xml:space="preserve">огранак ТЕНТ Београд-Обреновац, </w:t>
      </w:r>
      <w:r w:rsidRPr="00B870CF">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B870CF">
        <w:rPr>
          <w:rFonts w:cs="Arial"/>
        </w:rPr>
        <w:t>вансудски</w:t>
      </w:r>
      <w:proofErr w:type="gramEnd"/>
      <w:r w:rsidRPr="00B870CF">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B870CF">
        <w:rPr>
          <w:rFonts w:cs="Arial"/>
        </w:rPr>
        <w:t>160-700-13 Banka Intesa.</w:t>
      </w:r>
      <w:proofErr w:type="gramEnd"/>
    </w:p>
    <w:p w:rsidR="001B0370" w:rsidRPr="00B870CF" w:rsidRDefault="001B0370" w:rsidP="001B0370">
      <w:pPr>
        <w:spacing w:before="0"/>
        <w:rPr>
          <w:rFonts w:cs="Arial"/>
        </w:rPr>
      </w:pPr>
    </w:p>
    <w:p w:rsidR="001B0370" w:rsidRPr="00B870CF" w:rsidRDefault="001B0370" w:rsidP="001B0370">
      <w:pPr>
        <w:spacing w:before="0"/>
        <w:rPr>
          <w:rFonts w:cs="Arial"/>
        </w:rPr>
      </w:pPr>
      <w:r w:rsidRPr="00B870C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B870CF" w:rsidRDefault="001B0370" w:rsidP="001B0370">
      <w:pPr>
        <w:spacing w:before="0"/>
        <w:rPr>
          <w:rFonts w:cs="Arial"/>
        </w:rPr>
      </w:pPr>
    </w:p>
    <w:p w:rsidR="001B0370" w:rsidRPr="00B870CF" w:rsidRDefault="001B0370" w:rsidP="001B0370">
      <w:pPr>
        <w:spacing w:before="0"/>
        <w:rPr>
          <w:rFonts w:cs="Arial"/>
        </w:rPr>
      </w:pPr>
      <w:proofErr w:type="gramStart"/>
      <w:r w:rsidRPr="00B870C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B870CF" w:rsidRDefault="001B0370" w:rsidP="001B0370">
      <w:pPr>
        <w:spacing w:before="0"/>
        <w:rPr>
          <w:rFonts w:cs="Arial"/>
        </w:rPr>
      </w:pPr>
    </w:p>
    <w:p w:rsidR="001B0370" w:rsidRPr="00B870CF" w:rsidRDefault="001B0370" w:rsidP="001B0370">
      <w:pPr>
        <w:spacing w:before="0"/>
        <w:rPr>
          <w:rFonts w:cs="Arial"/>
        </w:rPr>
      </w:pPr>
      <w:r w:rsidRPr="00B870CF">
        <w:rPr>
          <w:rFonts w:cs="Arial"/>
        </w:rPr>
        <w:t>Меница је потписана од стране овлашћеног лица за заступање Дужника ____________________</w:t>
      </w:r>
      <w:proofErr w:type="gramStart"/>
      <w:r w:rsidRPr="00B870CF">
        <w:rPr>
          <w:rFonts w:cs="Arial"/>
        </w:rPr>
        <w:t>_(</w:t>
      </w:r>
      <w:proofErr w:type="gramEnd"/>
      <w:r w:rsidRPr="00B870CF">
        <w:rPr>
          <w:rFonts w:cs="Arial"/>
        </w:rPr>
        <w:t>унети име и презиме овлашћеног лица).</w:t>
      </w:r>
    </w:p>
    <w:p w:rsidR="001B0370" w:rsidRPr="00B870CF" w:rsidRDefault="001B0370" w:rsidP="001B0370">
      <w:pPr>
        <w:spacing w:before="0"/>
        <w:rPr>
          <w:rFonts w:cs="Arial"/>
        </w:rPr>
      </w:pPr>
    </w:p>
    <w:p w:rsidR="001B0370" w:rsidRPr="00B870CF" w:rsidRDefault="001B0370" w:rsidP="001B0370">
      <w:pPr>
        <w:spacing w:before="0"/>
        <w:rPr>
          <w:rFonts w:cs="Arial"/>
        </w:rPr>
      </w:pPr>
      <w:proofErr w:type="gramStart"/>
      <w:r w:rsidRPr="00B870C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B870CF" w:rsidRDefault="001B0370" w:rsidP="001B0370">
      <w:pPr>
        <w:spacing w:before="0"/>
        <w:rPr>
          <w:rFonts w:cs="Arial"/>
        </w:rPr>
      </w:pPr>
      <w:r w:rsidRPr="00B870CF">
        <w:rPr>
          <w:rFonts w:cs="Arial"/>
        </w:rPr>
        <w:t xml:space="preserve">Место и датум издавања Овлашћења          </w:t>
      </w:r>
    </w:p>
    <w:p w:rsidR="001B0370" w:rsidRPr="00B870CF" w:rsidRDefault="001B0370" w:rsidP="001B0370">
      <w:pPr>
        <w:spacing w:before="0"/>
        <w:rPr>
          <w:rFonts w:cs="Arial"/>
        </w:rPr>
      </w:pPr>
    </w:p>
    <w:p w:rsidR="001B0370" w:rsidRPr="00B870CF"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B870CF" w:rsidTr="00BE2EA9">
        <w:trPr>
          <w:jc w:val="center"/>
        </w:trPr>
        <w:tc>
          <w:tcPr>
            <w:tcW w:w="3882" w:type="dxa"/>
          </w:tcPr>
          <w:p w:rsidR="001B0370" w:rsidRPr="00B870CF" w:rsidRDefault="001B0370" w:rsidP="00BE2EA9">
            <w:pPr>
              <w:spacing w:before="0"/>
              <w:jc w:val="center"/>
              <w:rPr>
                <w:rFonts w:cs="Arial"/>
              </w:rPr>
            </w:pPr>
            <w:r w:rsidRPr="00B870CF">
              <w:rPr>
                <w:rFonts w:cs="Arial"/>
              </w:rPr>
              <w:t>Датум:</w:t>
            </w:r>
          </w:p>
        </w:tc>
        <w:tc>
          <w:tcPr>
            <w:tcW w:w="2127" w:type="dxa"/>
          </w:tcPr>
          <w:p w:rsidR="001B0370" w:rsidRPr="00B870CF" w:rsidRDefault="001B0370" w:rsidP="00BE2EA9">
            <w:pPr>
              <w:spacing w:before="0"/>
              <w:jc w:val="center"/>
              <w:rPr>
                <w:rFonts w:cs="Arial"/>
                <w:lang w:val="ru-RU"/>
              </w:rPr>
            </w:pPr>
          </w:p>
        </w:tc>
        <w:tc>
          <w:tcPr>
            <w:tcW w:w="4022" w:type="dxa"/>
          </w:tcPr>
          <w:p w:rsidR="001B0370" w:rsidRPr="00B870CF" w:rsidRDefault="001B0370" w:rsidP="00BE2EA9">
            <w:pPr>
              <w:spacing w:before="0"/>
              <w:jc w:val="center"/>
              <w:rPr>
                <w:rFonts w:cs="Arial"/>
                <w:lang w:val="ru-RU"/>
              </w:rPr>
            </w:pPr>
            <w:r w:rsidRPr="00B870CF">
              <w:rPr>
                <w:rFonts w:cs="Arial"/>
              </w:rPr>
              <w:t>Понуђач</w:t>
            </w:r>
            <w:r w:rsidRPr="00B870CF">
              <w:rPr>
                <w:rFonts w:cs="Arial"/>
                <w:lang w:val="ru-RU"/>
              </w:rPr>
              <w:t>:</w:t>
            </w:r>
          </w:p>
        </w:tc>
      </w:tr>
      <w:tr w:rsidR="001B0370" w:rsidRPr="00B870CF" w:rsidTr="00BE2EA9">
        <w:trPr>
          <w:jc w:val="center"/>
        </w:trPr>
        <w:tc>
          <w:tcPr>
            <w:tcW w:w="3882" w:type="dxa"/>
          </w:tcPr>
          <w:p w:rsidR="001B0370" w:rsidRPr="00B870CF" w:rsidRDefault="001B0370" w:rsidP="00BE2EA9">
            <w:pPr>
              <w:spacing w:before="0"/>
              <w:jc w:val="center"/>
              <w:rPr>
                <w:rFonts w:cs="Arial"/>
              </w:rPr>
            </w:pPr>
          </w:p>
        </w:tc>
        <w:tc>
          <w:tcPr>
            <w:tcW w:w="2127" w:type="dxa"/>
          </w:tcPr>
          <w:p w:rsidR="001B0370" w:rsidRPr="00B870CF" w:rsidRDefault="001B0370" w:rsidP="00BE2EA9">
            <w:pPr>
              <w:spacing w:before="0"/>
              <w:jc w:val="center"/>
              <w:rPr>
                <w:rFonts w:cs="Arial"/>
              </w:rPr>
            </w:pPr>
            <w:r w:rsidRPr="00B870CF">
              <w:rPr>
                <w:rFonts w:cs="Arial"/>
              </w:rPr>
              <w:t>М.П.</w:t>
            </w:r>
          </w:p>
        </w:tc>
        <w:tc>
          <w:tcPr>
            <w:tcW w:w="4022" w:type="dxa"/>
          </w:tcPr>
          <w:p w:rsidR="001B0370" w:rsidRPr="00B870CF" w:rsidRDefault="001B0370" w:rsidP="00BE2EA9">
            <w:pPr>
              <w:spacing w:before="0"/>
              <w:jc w:val="center"/>
              <w:rPr>
                <w:rFonts w:cs="Arial"/>
                <w:lang w:val="ru-RU"/>
              </w:rPr>
            </w:pPr>
          </w:p>
        </w:tc>
      </w:tr>
      <w:tr w:rsidR="001B0370" w:rsidRPr="00B870CF" w:rsidTr="00BE2EA9">
        <w:trPr>
          <w:jc w:val="center"/>
        </w:trPr>
        <w:tc>
          <w:tcPr>
            <w:tcW w:w="3882" w:type="dxa"/>
            <w:tcBorders>
              <w:bottom w:val="single" w:sz="4" w:space="0" w:color="auto"/>
            </w:tcBorders>
          </w:tcPr>
          <w:p w:rsidR="001B0370" w:rsidRPr="00B870CF" w:rsidRDefault="001B0370" w:rsidP="00BE2EA9">
            <w:pPr>
              <w:spacing w:before="0"/>
              <w:jc w:val="center"/>
              <w:rPr>
                <w:rFonts w:cs="Arial"/>
              </w:rPr>
            </w:pPr>
          </w:p>
        </w:tc>
        <w:tc>
          <w:tcPr>
            <w:tcW w:w="2127" w:type="dxa"/>
          </w:tcPr>
          <w:p w:rsidR="001B0370" w:rsidRPr="00B870CF" w:rsidRDefault="001B0370" w:rsidP="00BE2EA9">
            <w:pPr>
              <w:spacing w:before="0"/>
              <w:jc w:val="center"/>
              <w:rPr>
                <w:rFonts w:cs="Arial"/>
                <w:lang w:val="ru-RU"/>
              </w:rPr>
            </w:pPr>
          </w:p>
        </w:tc>
        <w:tc>
          <w:tcPr>
            <w:tcW w:w="4022" w:type="dxa"/>
            <w:tcBorders>
              <w:bottom w:val="single" w:sz="4" w:space="0" w:color="auto"/>
            </w:tcBorders>
          </w:tcPr>
          <w:p w:rsidR="001B0370" w:rsidRPr="00B870CF" w:rsidRDefault="001B0370" w:rsidP="00BE2EA9">
            <w:pPr>
              <w:spacing w:before="0"/>
              <w:jc w:val="center"/>
              <w:rPr>
                <w:rFonts w:cs="Arial"/>
                <w:lang w:val="ru-RU"/>
              </w:rPr>
            </w:pPr>
          </w:p>
        </w:tc>
      </w:tr>
    </w:tbl>
    <w:p w:rsidR="001B0370" w:rsidRPr="00B870CF" w:rsidRDefault="001B0370" w:rsidP="001B0370">
      <w:pPr>
        <w:spacing w:before="0"/>
        <w:rPr>
          <w:rFonts w:cs="Arial"/>
        </w:rPr>
      </w:pPr>
    </w:p>
    <w:p w:rsidR="001B0370" w:rsidRPr="00B870CF" w:rsidRDefault="001B0370" w:rsidP="001B0370">
      <w:pPr>
        <w:spacing w:before="0"/>
        <w:rPr>
          <w:rFonts w:cs="Arial"/>
        </w:rPr>
      </w:pPr>
      <w:r w:rsidRPr="00B870CF">
        <w:rPr>
          <w:rFonts w:cs="Arial"/>
        </w:rPr>
        <w:t xml:space="preserve">                                                                                                 Потпис овлашћеног лица</w:t>
      </w:r>
    </w:p>
    <w:p w:rsidR="001B0370" w:rsidRPr="00B870CF" w:rsidRDefault="001B0370" w:rsidP="001B0370">
      <w:pPr>
        <w:spacing w:before="0"/>
        <w:rPr>
          <w:rFonts w:cs="Arial"/>
        </w:rPr>
      </w:pPr>
    </w:p>
    <w:p w:rsidR="008576CB" w:rsidRPr="00B870CF" w:rsidRDefault="008576CB" w:rsidP="008576CB">
      <w:pPr>
        <w:spacing w:before="0"/>
        <w:rPr>
          <w:rFonts w:cs="Arial"/>
        </w:rPr>
      </w:pPr>
      <w:r w:rsidRPr="00B870CF">
        <w:rPr>
          <w:rFonts w:cs="Arial"/>
        </w:rPr>
        <w:t>Прилог:</w:t>
      </w:r>
    </w:p>
    <w:p w:rsidR="008576CB" w:rsidRPr="00B870CF" w:rsidRDefault="008576CB" w:rsidP="008576CB">
      <w:pPr>
        <w:pStyle w:val="ListParagraph"/>
        <w:numPr>
          <w:ilvl w:val="0"/>
          <w:numId w:val="7"/>
        </w:numPr>
        <w:spacing w:before="0" w:after="0" w:line="240" w:lineRule="auto"/>
        <w:rPr>
          <w:rFonts w:ascii="Arial" w:hAnsi="Arial" w:cs="Arial"/>
        </w:rPr>
      </w:pPr>
      <w:r w:rsidRPr="00B870CF">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B870CF" w:rsidRDefault="008576CB" w:rsidP="008576CB">
      <w:pPr>
        <w:pStyle w:val="ListParagraph"/>
        <w:numPr>
          <w:ilvl w:val="0"/>
          <w:numId w:val="7"/>
        </w:numPr>
        <w:spacing w:before="0" w:after="0" w:line="240" w:lineRule="auto"/>
        <w:rPr>
          <w:rFonts w:ascii="Arial" w:hAnsi="Arial" w:cs="Arial"/>
        </w:rPr>
      </w:pPr>
      <w:r w:rsidRPr="00B870CF">
        <w:rPr>
          <w:rFonts w:ascii="Arial" w:hAnsi="Arial" w:cs="Arial"/>
        </w:rPr>
        <w:t>фотокопиј</w:t>
      </w:r>
      <w:r w:rsidR="00414CFF" w:rsidRPr="00B870CF">
        <w:rPr>
          <w:rFonts w:ascii="Arial" w:hAnsi="Arial" w:cs="Arial"/>
        </w:rPr>
        <w:t>а</w:t>
      </w:r>
      <w:r w:rsidRPr="00B870CF">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B870CF">
        <w:rPr>
          <w:rFonts w:ascii="Arial" w:hAnsi="Arial" w:cs="Arial"/>
        </w:rPr>
        <w:t>а</w:t>
      </w:r>
      <w:r w:rsidRPr="00B870CF">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B870CF" w:rsidRDefault="008576CB" w:rsidP="008576CB">
      <w:pPr>
        <w:pStyle w:val="ListParagraph"/>
        <w:numPr>
          <w:ilvl w:val="0"/>
          <w:numId w:val="7"/>
        </w:numPr>
        <w:spacing w:before="0" w:after="0" w:line="240" w:lineRule="auto"/>
        <w:rPr>
          <w:rFonts w:ascii="Arial" w:hAnsi="Arial" w:cs="Arial"/>
        </w:rPr>
      </w:pPr>
      <w:r w:rsidRPr="00B870CF">
        <w:rPr>
          <w:rFonts w:ascii="Arial" w:hAnsi="Arial" w:cs="Arial"/>
        </w:rPr>
        <w:t>фотокопиј</w:t>
      </w:r>
      <w:r w:rsidR="00414CFF" w:rsidRPr="00B870CF">
        <w:rPr>
          <w:rFonts w:ascii="Arial" w:hAnsi="Arial" w:cs="Arial"/>
        </w:rPr>
        <w:t>а</w:t>
      </w:r>
      <w:r w:rsidRPr="00B870CF">
        <w:rPr>
          <w:rFonts w:ascii="Arial" w:hAnsi="Arial" w:cs="Arial"/>
        </w:rPr>
        <w:t xml:space="preserve"> ОП обрасца </w:t>
      </w:r>
    </w:p>
    <w:p w:rsidR="001B0370" w:rsidRPr="00B870CF" w:rsidRDefault="008576CB" w:rsidP="00B20A6C">
      <w:pPr>
        <w:pStyle w:val="ListParagraph"/>
        <w:numPr>
          <w:ilvl w:val="0"/>
          <w:numId w:val="7"/>
        </w:numPr>
        <w:spacing w:before="0" w:after="0" w:line="240" w:lineRule="auto"/>
        <w:rPr>
          <w:rFonts w:ascii="Arial" w:hAnsi="Arial" w:cs="Arial"/>
        </w:rPr>
      </w:pPr>
      <w:r w:rsidRPr="00B870CF">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414CFF" w:rsidRDefault="00414CFF" w:rsidP="00B870CF">
      <w:pPr>
        <w:spacing w:before="0"/>
        <w:jc w:val="right"/>
        <w:rPr>
          <w:rFonts w:cs="Arial"/>
        </w:rPr>
      </w:pPr>
      <w:r>
        <w:rPr>
          <w:rFonts w:cs="Arial"/>
          <w:color w:val="00B0F0"/>
        </w:rPr>
        <w:t xml:space="preserve">                                                                   </w:t>
      </w:r>
      <w:r w:rsidR="00AD1279" w:rsidRPr="00414CFF">
        <w:rPr>
          <w:rFonts w:cs="Arial"/>
        </w:rPr>
        <w:t>ПРИЛОГ бр.</w:t>
      </w:r>
      <w:r w:rsidR="00B870CF">
        <w:rPr>
          <w:rFonts w:cs="Arial"/>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B870CF" w:rsidRDefault="00AD1279" w:rsidP="00AD1279">
      <w:pPr>
        <w:spacing w:before="0"/>
        <w:rPr>
          <w:rFonts w:cs="Arial"/>
        </w:rPr>
      </w:pPr>
      <w:r w:rsidRPr="00B870CF">
        <w:rPr>
          <w:rFonts w:cs="Arial"/>
        </w:rPr>
        <w:t xml:space="preserve">    (Назив </w:t>
      </w:r>
      <w:proofErr w:type="gramStart"/>
      <w:r w:rsidRPr="00B870CF">
        <w:rPr>
          <w:rFonts w:cs="Arial"/>
        </w:rPr>
        <w:t>пра</w:t>
      </w:r>
      <w:r w:rsidR="00212A5F" w:rsidRPr="00B870CF">
        <w:rPr>
          <w:rFonts w:cs="Arial"/>
        </w:rPr>
        <w:t>вног  лица</w:t>
      </w:r>
      <w:proofErr w:type="gramEnd"/>
      <w:r w:rsidR="00212A5F" w:rsidRPr="00B870CF">
        <w:rPr>
          <w:rFonts w:cs="Arial"/>
        </w:rPr>
        <w:t xml:space="preserve">) </w:t>
      </w:r>
      <w:r w:rsidR="00212A5F" w:rsidRPr="00B870CF">
        <w:rPr>
          <w:rFonts w:cs="Arial"/>
        </w:rPr>
        <w:tab/>
      </w:r>
      <w:r w:rsidR="00212A5F" w:rsidRPr="00B870CF">
        <w:rPr>
          <w:rFonts w:cs="Arial"/>
        </w:rPr>
        <w:tab/>
      </w:r>
      <w:r w:rsidR="00212A5F" w:rsidRPr="00B870CF">
        <w:rPr>
          <w:rFonts w:cs="Arial"/>
        </w:rPr>
        <w:tab/>
        <w:t xml:space="preserve">(Назив организационог дела ЈП </w:t>
      </w:r>
      <w:r w:rsidRPr="00B870CF">
        <w:rPr>
          <w:rFonts w:cs="Arial"/>
        </w:rPr>
        <w:t>ЕПС)</w:t>
      </w:r>
    </w:p>
    <w:p w:rsidR="00212A5F" w:rsidRPr="00B870CF" w:rsidRDefault="00212A5F" w:rsidP="00AD1279">
      <w:pPr>
        <w:spacing w:before="0"/>
        <w:rPr>
          <w:rFonts w:cs="Arial"/>
        </w:rPr>
      </w:pPr>
    </w:p>
    <w:p w:rsidR="00212A5F" w:rsidRPr="00B870CF" w:rsidRDefault="00212A5F" w:rsidP="00AD1279">
      <w:pPr>
        <w:spacing w:before="0"/>
        <w:rPr>
          <w:rFonts w:cs="Arial"/>
        </w:rPr>
      </w:pPr>
    </w:p>
    <w:p w:rsidR="00212A5F" w:rsidRPr="00B870CF" w:rsidRDefault="00212A5F" w:rsidP="00212A5F">
      <w:pPr>
        <w:tabs>
          <w:tab w:val="center" w:pos="4514"/>
        </w:tabs>
        <w:spacing w:before="0"/>
        <w:rPr>
          <w:rFonts w:cs="Arial"/>
        </w:rPr>
      </w:pPr>
      <w:r w:rsidRPr="00B870CF">
        <w:rPr>
          <w:rFonts w:cs="Arial"/>
        </w:rPr>
        <w:t>__________________________</w:t>
      </w:r>
      <w:r w:rsidRPr="00B870CF">
        <w:rPr>
          <w:rFonts w:cs="Arial"/>
        </w:rPr>
        <w:tab/>
        <w:t xml:space="preserve">                      ______________________________</w:t>
      </w:r>
    </w:p>
    <w:p w:rsidR="00AD1279" w:rsidRPr="00B870CF" w:rsidRDefault="00AD1279" w:rsidP="00AD1279">
      <w:pPr>
        <w:spacing w:before="0"/>
        <w:rPr>
          <w:rFonts w:cs="Arial"/>
        </w:rPr>
      </w:pPr>
      <w:r w:rsidRPr="00B870CF">
        <w:rPr>
          <w:rFonts w:cs="Arial"/>
        </w:rPr>
        <w:t>(</w:t>
      </w:r>
      <w:r w:rsidR="00212A5F" w:rsidRPr="00B870CF">
        <w:rPr>
          <w:rFonts w:cs="Arial"/>
        </w:rPr>
        <w:t xml:space="preserve">Адреса </w:t>
      </w:r>
      <w:proofErr w:type="gramStart"/>
      <w:r w:rsidR="00212A5F" w:rsidRPr="00B870CF">
        <w:rPr>
          <w:rFonts w:cs="Arial"/>
        </w:rPr>
        <w:t>правног  лица</w:t>
      </w:r>
      <w:proofErr w:type="gramEnd"/>
      <w:r w:rsidR="00212A5F" w:rsidRPr="00B870CF">
        <w:rPr>
          <w:rFonts w:cs="Arial"/>
        </w:rPr>
        <w:t xml:space="preserve">) </w:t>
      </w:r>
      <w:r w:rsidR="00212A5F" w:rsidRPr="00B870CF">
        <w:rPr>
          <w:rFonts w:cs="Arial"/>
        </w:rPr>
        <w:tab/>
      </w:r>
      <w:r w:rsidR="00212A5F" w:rsidRPr="00B870CF">
        <w:rPr>
          <w:rFonts w:cs="Arial"/>
        </w:rPr>
        <w:tab/>
      </w:r>
      <w:r w:rsidR="00212A5F" w:rsidRPr="00B870CF">
        <w:rPr>
          <w:rFonts w:cs="Arial"/>
        </w:rPr>
        <w:tab/>
      </w:r>
      <w:r w:rsidRPr="00B870CF">
        <w:rPr>
          <w:rFonts w:cs="Arial"/>
        </w:rPr>
        <w:t>(Адреса организационог дела ЈП ЕПС)</w:t>
      </w:r>
    </w:p>
    <w:p w:rsidR="00AD1279" w:rsidRPr="00B870CF" w:rsidRDefault="00AD1279" w:rsidP="00AD1279">
      <w:pPr>
        <w:spacing w:before="0"/>
        <w:rPr>
          <w:rFonts w:cs="Arial"/>
        </w:rPr>
      </w:pP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Број Уговора/Датум:      __________________________________________</w:t>
      </w:r>
    </w:p>
    <w:p w:rsidR="00AD1279" w:rsidRPr="00B870CF" w:rsidRDefault="00AD1279" w:rsidP="00AD1279">
      <w:pPr>
        <w:spacing w:before="0"/>
        <w:rPr>
          <w:rFonts w:cs="Arial"/>
        </w:rPr>
      </w:pPr>
      <w:r w:rsidRPr="00B870CF">
        <w:rPr>
          <w:rFonts w:cs="Arial"/>
        </w:rPr>
        <w:t>Број налога за набавку (НЗН):  ________________________</w:t>
      </w:r>
    </w:p>
    <w:p w:rsidR="00AD1279" w:rsidRPr="00B870CF" w:rsidRDefault="00AD1279" w:rsidP="00AD1279">
      <w:pPr>
        <w:spacing w:before="0"/>
        <w:rPr>
          <w:rFonts w:cs="Arial"/>
        </w:rPr>
      </w:pPr>
      <w:r w:rsidRPr="00B870CF">
        <w:rPr>
          <w:rFonts w:cs="Arial"/>
        </w:rPr>
        <w:t>Место извршене услуге</w:t>
      </w:r>
      <w:r w:rsidR="00414CFF" w:rsidRPr="00B870CF">
        <w:rPr>
          <w:rFonts w:cs="Arial"/>
          <w:vertAlign w:val="superscript"/>
          <w:lang w:val="ru-RU"/>
        </w:rPr>
        <w:t xml:space="preserve"> 1</w:t>
      </w:r>
      <w:r w:rsidRPr="00B870CF">
        <w:rPr>
          <w:rFonts w:cs="Arial"/>
        </w:rPr>
        <w:t>:  __________________________</w:t>
      </w:r>
    </w:p>
    <w:p w:rsidR="00AD1279" w:rsidRPr="00B870CF" w:rsidRDefault="00AD1279" w:rsidP="00AD1279">
      <w:pPr>
        <w:spacing w:before="0"/>
        <w:rPr>
          <w:rFonts w:cs="Arial"/>
        </w:rPr>
      </w:pPr>
      <w:r w:rsidRPr="00B870CF">
        <w:rPr>
          <w:rFonts w:cs="Arial"/>
        </w:rPr>
        <w:t>Објекат: ______________________________________________________</w:t>
      </w:r>
    </w:p>
    <w:p w:rsidR="00AD1279" w:rsidRPr="00B870CF" w:rsidRDefault="00AD1279" w:rsidP="00AD1279">
      <w:pPr>
        <w:spacing w:before="0"/>
        <w:rPr>
          <w:rFonts w:cs="Arial"/>
        </w:rPr>
      </w:pP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 xml:space="preserve">А) ДЕТАЉНА СПЕЦИФИКАЦИЈА УСЛУГЕ: </w:t>
      </w: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 xml:space="preserve">Укупна вредност извршених услуга по спецификацији (без ПДВ) </w:t>
      </w: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B870CF" w:rsidRDefault="00AD1279" w:rsidP="00AD1279">
      <w:pPr>
        <w:spacing w:before="0"/>
        <w:rPr>
          <w:rFonts w:cs="Arial"/>
        </w:rPr>
      </w:pPr>
      <w:proofErr w:type="gramStart"/>
      <w:r w:rsidRPr="00B870CF">
        <w:rPr>
          <w:rFonts w:cs="Arial"/>
        </w:rPr>
        <w:t xml:space="preserve">Предмет уговора </w:t>
      </w:r>
      <w:r w:rsidR="00876242" w:rsidRPr="00B870CF">
        <w:rPr>
          <w:rFonts w:cs="Arial"/>
        </w:rPr>
        <w:t>(</w:t>
      </w:r>
      <w:r w:rsidRPr="00B870CF">
        <w:rPr>
          <w:rFonts w:cs="Arial"/>
        </w:rPr>
        <w:t>услуге) одговара траженим техничким карактеристикама.</w:t>
      </w:r>
      <w:proofErr w:type="gramEnd"/>
      <w:r w:rsidRPr="00B870CF">
        <w:rPr>
          <w:rFonts w:cs="Arial"/>
        </w:rPr>
        <w:tab/>
      </w:r>
    </w:p>
    <w:p w:rsidR="00AD1279" w:rsidRPr="00B870CF" w:rsidRDefault="00AD1279" w:rsidP="00AD1279">
      <w:pPr>
        <w:spacing w:before="0"/>
        <w:rPr>
          <w:rFonts w:cs="Arial"/>
        </w:rPr>
      </w:pPr>
      <w:r w:rsidRPr="00B870CF">
        <w:rPr>
          <w:rFonts w:cs="Arial"/>
        </w:rPr>
        <w:t>□ ДА</w:t>
      </w:r>
    </w:p>
    <w:p w:rsidR="00AD1279" w:rsidRPr="00B870CF" w:rsidRDefault="00AD1279" w:rsidP="00AD1279">
      <w:pPr>
        <w:spacing w:before="0"/>
        <w:rPr>
          <w:rFonts w:cs="Arial"/>
        </w:rPr>
      </w:pPr>
      <w:r w:rsidRPr="00B870CF">
        <w:rPr>
          <w:rFonts w:cs="Arial"/>
        </w:rPr>
        <w:t>□ НЕ</w:t>
      </w:r>
    </w:p>
    <w:p w:rsidR="00414CFF" w:rsidRPr="00B870CF" w:rsidRDefault="00414CFF" w:rsidP="00AD1279">
      <w:pPr>
        <w:spacing w:before="0"/>
        <w:rPr>
          <w:rFonts w:cs="Arial"/>
        </w:rPr>
      </w:pPr>
    </w:p>
    <w:p w:rsidR="00414CFF" w:rsidRPr="00B870CF" w:rsidRDefault="00AD1279" w:rsidP="00AD1279">
      <w:pPr>
        <w:spacing w:before="0"/>
        <w:rPr>
          <w:rFonts w:cs="Arial"/>
        </w:rPr>
      </w:pPr>
      <w:r w:rsidRPr="00B870CF">
        <w:rPr>
          <w:rFonts w:cs="Arial"/>
        </w:rPr>
        <w:t xml:space="preserve">Предмет уговора нема видљивих оштећења </w:t>
      </w:r>
      <w:r w:rsidRPr="00B870CF">
        <w:rPr>
          <w:rFonts w:cs="Arial"/>
        </w:rPr>
        <w:tab/>
      </w:r>
    </w:p>
    <w:p w:rsidR="00AD1279" w:rsidRPr="00B870CF" w:rsidRDefault="00AD1279" w:rsidP="00AD1279">
      <w:pPr>
        <w:spacing w:before="0"/>
        <w:rPr>
          <w:rFonts w:cs="Arial"/>
        </w:rPr>
      </w:pPr>
      <w:r w:rsidRPr="00B870CF">
        <w:rPr>
          <w:rFonts w:cs="Arial"/>
        </w:rPr>
        <w:t>□ ДА</w:t>
      </w:r>
    </w:p>
    <w:p w:rsidR="00AD1279" w:rsidRPr="00B870CF" w:rsidRDefault="00AD1279" w:rsidP="00AD1279">
      <w:pPr>
        <w:spacing w:before="0"/>
        <w:rPr>
          <w:rFonts w:cs="Arial"/>
        </w:rPr>
      </w:pPr>
      <w:r w:rsidRPr="00B870CF">
        <w:rPr>
          <w:rFonts w:cs="Arial"/>
        </w:rPr>
        <w:t>□ НЕ</w:t>
      </w: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Укупан број позиција из спецификације:                            Број улаза:</w:t>
      </w:r>
    </w:p>
    <w:p w:rsidR="00AD1279" w:rsidRPr="00B870CF" w:rsidRDefault="00AD1279" w:rsidP="00AD1279">
      <w:pPr>
        <w:spacing w:before="0"/>
        <w:rPr>
          <w:rFonts w:cs="Arial"/>
        </w:rPr>
      </w:pPr>
      <w:r w:rsidRPr="00B870CF">
        <w:rPr>
          <w:rFonts w:cs="Arial"/>
        </w:rPr>
        <w:t>___________________________________________________________________</w:t>
      </w: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Навести позиције које имају евентуалне недостатке (попуњавати само у случају рекламације): ___________________________________________</w:t>
      </w:r>
      <w:r w:rsidR="00642BB8" w:rsidRPr="00B870CF">
        <w:rPr>
          <w:rFonts w:cs="Arial"/>
        </w:rPr>
        <w:t>______________________________</w:t>
      </w:r>
    </w:p>
    <w:p w:rsidR="00642BB8" w:rsidRPr="00B870CF" w:rsidRDefault="00642BB8" w:rsidP="00AD1279">
      <w:pPr>
        <w:spacing w:before="0"/>
        <w:rPr>
          <w:rFonts w:cs="Arial"/>
        </w:rPr>
      </w:pPr>
    </w:p>
    <w:p w:rsidR="00AD1279" w:rsidRPr="00B870CF" w:rsidRDefault="00AD1279" w:rsidP="00AD1279">
      <w:pPr>
        <w:spacing w:before="0"/>
        <w:rPr>
          <w:rFonts w:cs="Arial"/>
        </w:rPr>
      </w:pPr>
      <w:r w:rsidRPr="00B870CF">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B870CF">
        <w:rPr>
          <w:rFonts w:cs="Arial"/>
        </w:rPr>
        <w:t>бр.,</w:t>
      </w:r>
      <w:proofErr w:type="gramEnd"/>
      <w:r w:rsidRPr="00B870CF">
        <w:rPr>
          <w:rFonts w:cs="Arial"/>
        </w:rPr>
        <w:t xml:space="preserve"> 100/2011), декларација, атест / извештај о испитивању,  лабораторијски налаз или </w:t>
      </w:r>
      <w:r w:rsidRPr="00B870CF">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w:t>
      </w:r>
      <w:r w:rsidR="00642BB8" w:rsidRPr="00B870CF">
        <w:rPr>
          <w:rFonts w:cs="Arial"/>
        </w:rPr>
        <w:t>____________________</w:t>
      </w:r>
    </w:p>
    <w:p w:rsidR="00AD1279" w:rsidRPr="00B870CF" w:rsidRDefault="00AD1279" w:rsidP="00AD1279">
      <w:pPr>
        <w:spacing w:before="0"/>
        <w:rPr>
          <w:rFonts w:cs="Arial"/>
        </w:rPr>
      </w:pPr>
    </w:p>
    <w:p w:rsidR="00642BB8" w:rsidRPr="00B870CF" w:rsidRDefault="00642BB8" w:rsidP="00AD1279">
      <w:pPr>
        <w:spacing w:before="0"/>
        <w:rPr>
          <w:rFonts w:cs="Arial"/>
        </w:rPr>
      </w:pPr>
    </w:p>
    <w:p w:rsidR="00642BB8" w:rsidRPr="00B870CF" w:rsidRDefault="00642BB8" w:rsidP="00AD1279">
      <w:pPr>
        <w:spacing w:before="0"/>
        <w:rPr>
          <w:rFonts w:cs="Arial"/>
        </w:rPr>
      </w:pPr>
    </w:p>
    <w:p w:rsidR="00AD1279" w:rsidRPr="00B870CF" w:rsidRDefault="00AD1279" w:rsidP="00AD1279">
      <w:pPr>
        <w:spacing w:before="0"/>
        <w:rPr>
          <w:rFonts w:cs="Arial"/>
        </w:rPr>
      </w:pPr>
      <w:r w:rsidRPr="00B870CF">
        <w:rPr>
          <w:rFonts w:cs="Arial"/>
        </w:rPr>
        <w:t xml:space="preserve">Б) Да су </w:t>
      </w:r>
      <w:proofErr w:type="gramStart"/>
      <w:r w:rsidRPr="00B870CF">
        <w:rPr>
          <w:rFonts w:cs="Arial"/>
        </w:rPr>
        <w:t>услуга</w:t>
      </w:r>
      <w:r w:rsidR="00212A5F" w:rsidRPr="00B870CF">
        <w:rPr>
          <w:rFonts w:cs="Arial"/>
        </w:rPr>
        <w:t>(</w:t>
      </w:r>
      <w:proofErr w:type="gramEnd"/>
      <w:r w:rsidR="00212A5F" w:rsidRPr="00B870CF">
        <w:rPr>
          <w:rFonts w:cs="Arial"/>
        </w:rPr>
        <w:t>е)</w:t>
      </w:r>
      <w:r w:rsidRPr="00B870CF">
        <w:rPr>
          <w:rFonts w:cs="Arial"/>
        </w:rPr>
        <w:t xml:space="preserve"> извршени у обиму, квалитету, уговореном року и сагласно уговору потврђују:</w:t>
      </w: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 xml:space="preserve">    ПР</w:t>
      </w:r>
      <w:r w:rsidR="00212A5F" w:rsidRPr="00B870CF">
        <w:rPr>
          <w:rFonts w:cs="Arial"/>
        </w:rPr>
        <w:t>УЖАЛАЦ:</w:t>
      </w:r>
      <w:r w:rsidR="00212A5F" w:rsidRPr="00B870CF">
        <w:rPr>
          <w:rFonts w:cs="Arial"/>
        </w:rPr>
        <w:tab/>
        <w:t xml:space="preserve">            КОРИСНИК:                 </w:t>
      </w:r>
      <w:r w:rsidR="00414CFF" w:rsidRPr="00B870CF">
        <w:rPr>
          <w:rFonts w:cs="Arial"/>
          <w:lang w:val="ru-RU"/>
        </w:rPr>
        <w:t>ОВЕРА НАДЗОРНОГ ОРГАНА</w:t>
      </w:r>
      <w:r w:rsidR="00414CFF" w:rsidRPr="00B870CF">
        <w:rPr>
          <w:rFonts w:cs="Arial"/>
          <w:vertAlign w:val="superscript"/>
          <w:lang w:val="ru-RU"/>
        </w:rPr>
        <w:t xml:space="preserve"> 2</w:t>
      </w:r>
    </w:p>
    <w:p w:rsidR="00AD1279" w:rsidRPr="00B870CF" w:rsidRDefault="00AD1279" w:rsidP="00AD1279">
      <w:pPr>
        <w:spacing w:before="0"/>
        <w:rPr>
          <w:rFonts w:cs="Arial"/>
        </w:rPr>
      </w:pPr>
    </w:p>
    <w:p w:rsidR="00AD1279" w:rsidRPr="00B870CF" w:rsidRDefault="00212A5F" w:rsidP="00AD1279">
      <w:pPr>
        <w:spacing w:before="0"/>
        <w:rPr>
          <w:rFonts w:cs="Arial"/>
        </w:rPr>
      </w:pPr>
      <w:r w:rsidRPr="00B870CF">
        <w:rPr>
          <w:rFonts w:cs="Arial"/>
        </w:rPr>
        <w:t>_______________</w:t>
      </w:r>
      <w:r w:rsidR="00AD1279" w:rsidRPr="00B870CF">
        <w:rPr>
          <w:rFonts w:cs="Arial"/>
        </w:rPr>
        <w:tab/>
        <w:t>____________________         __________________________</w:t>
      </w:r>
    </w:p>
    <w:p w:rsidR="00414CFF" w:rsidRPr="00B870CF" w:rsidRDefault="00414CFF" w:rsidP="00414CFF">
      <w:pPr>
        <w:rPr>
          <w:rFonts w:cs="Arial"/>
          <w:lang w:val="ru-RU"/>
        </w:rPr>
      </w:pPr>
      <w:r w:rsidRPr="00B870CF">
        <w:rPr>
          <w:rFonts w:cs="Arial"/>
          <w:lang w:val="ru-RU"/>
        </w:rPr>
        <w:t xml:space="preserve">    (Име и презиме)</w:t>
      </w:r>
      <w:r w:rsidRPr="00B870CF">
        <w:rPr>
          <w:rFonts w:cs="Arial"/>
          <w:lang w:val="ru-RU"/>
        </w:rPr>
        <w:tab/>
      </w:r>
      <w:r w:rsidRPr="00B870CF">
        <w:rPr>
          <w:rFonts w:cs="Arial"/>
          <w:lang w:val="ru-RU"/>
        </w:rPr>
        <w:tab/>
        <w:t xml:space="preserve">   (Име и презиме)                   Руководилац пројекта/</w:t>
      </w:r>
    </w:p>
    <w:p w:rsidR="00414CFF" w:rsidRPr="00B870CF" w:rsidRDefault="00414CFF" w:rsidP="00414CFF">
      <w:pPr>
        <w:rPr>
          <w:rFonts w:cs="Arial"/>
          <w:lang w:val="ru-RU"/>
        </w:rPr>
      </w:pPr>
      <w:r w:rsidRPr="00B870CF">
        <w:rPr>
          <w:rFonts w:cs="Arial"/>
          <w:lang w:val="ru-RU"/>
        </w:rPr>
        <w:t xml:space="preserve">                                                                                            Одговорно лице по Решењу</w:t>
      </w:r>
    </w:p>
    <w:p w:rsidR="00AD1279" w:rsidRPr="00B870CF" w:rsidRDefault="00AD1279" w:rsidP="00AD1279">
      <w:pPr>
        <w:spacing w:before="0"/>
        <w:rPr>
          <w:rFonts w:cs="Arial"/>
        </w:rPr>
      </w:pP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______________</w:t>
      </w:r>
      <w:r w:rsidR="00414CFF" w:rsidRPr="00B870CF">
        <w:rPr>
          <w:rFonts w:cs="Arial"/>
        </w:rPr>
        <w:t>______</w:t>
      </w:r>
      <w:r w:rsidR="00414CFF" w:rsidRPr="00B870CF">
        <w:rPr>
          <w:rFonts w:cs="Arial"/>
        </w:rPr>
        <w:tab/>
        <w:t xml:space="preserve">_____________________  </w:t>
      </w:r>
      <w:r w:rsidRPr="00B870CF">
        <w:rPr>
          <w:rFonts w:cs="Arial"/>
        </w:rPr>
        <w:t xml:space="preserve">    __________________________</w:t>
      </w:r>
    </w:p>
    <w:p w:rsidR="00AD1279" w:rsidRPr="00B870CF" w:rsidRDefault="00AD1279" w:rsidP="00AD1279">
      <w:pPr>
        <w:spacing w:before="0"/>
        <w:rPr>
          <w:rFonts w:cs="Arial"/>
        </w:rPr>
      </w:pPr>
      <w:r w:rsidRPr="00B870CF">
        <w:rPr>
          <w:rFonts w:cs="Arial"/>
        </w:rPr>
        <w:t xml:space="preserve">    (Потпис)</w:t>
      </w:r>
      <w:r w:rsidRPr="00B870CF">
        <w:rPr>
          <w:rFonts w:cs="Arial"/>
        </w:rPr>
        <w:tab/>
      </w:r>
      <w:r w:rsidRPr="00B870CF">
        <w:rPr>
          <w:rFonts w:cs="Arial"/>
        </w:rPr>
        <w:tab/>
      </w:r>
      <w:r w:rsidRPr="00B870CF">
        <w:rPr>
          <w:rFonts w:cs="Arial"/>
        </w:rPr>
        <w:tab/>
        <w:t xml:space="preserve">        (Потпис)                                (Потпис и лиценцни печат)</w:t>
      </w:r>
    </w:p>
    <w:p w:rsidR="00AD1279" w:rsidRPr="00B870CF" w:rsidRDefault="00AD1279" w:rsidP="00AD1279">
      <w:pPr>
        <w:spacing w:before="0"/>
        <w:rPr>
          <w:rFonts w:cs="Arial"/>
        </w:rPr>
      </w:pPr>
    </w:p>
    <w:p w:rsidR="00AD1279" w:rsidRPr="00B870CF" w:rsidRDefault="00AD1279" w:rsidP="00AD1279">
      <w:pPr>
        <w:spacing w:before="0"/>
        <w:rPr>
          <w:rFonts w:cs="Arial"/>
        </w:rPr>
      </w:pPr>
    </w:p>
    <w:p w:rsidR="00AD1279" w:rsidRPr="00B870CF" w:rsidRDefault="00414CFF" w:rsidP="00AD1279">
      <w:pPr>
        <w:spacing w:before="0"/>
        <w:rPr>
          <w:rFonts w:cs="Arial"/>
        </w:rPr>
      </w:pPr>
      <w:r w:rsidRPr="00B870CF">
        <w:rPr>
          <w:rFonts w:cs="Arial"/>
          <w:vertAlign w:val="superscript"/>
          <w:lang w:val="ru-RU"/>
        </w:rPr>
        <w:t>1)</w:t>
      </w:r>
      <w:r w:rsidR="00AD1279" w:rsidRPr="00B870CF">
        <w:rPr>
          <w:rFonts w:cs="Arial"/>
        </w:rPr>
        <w:t xml:space="preserve">  у случају да се услуга односи на већи број МТ, уз Записник приложити посебну спецификацију по МТ</w:t>
      </w:r>
    </w:p>
    <w:p w:rsidR="00AD1279" w:rsidRPr="00B870CF" w:rsidRDefault="00414CFF" w:rsidP="00AD1279">
      <w:pPr>
        <w:spacing w:before="0"/>
        <w:rPr>
          <w:rFonts w:cs="Arial"/>
        </w:rPr>
      </w:pPr>
      <w:r w:rsidRPr="00B870CF">
        <w:rPr>
          <w:rFonts w:cs="Arial"/>
          <w:vertAlign w:val="superscript"/>
          <w:lang w:val="ru-RU"/>
        </w:rPr>
        <w:t>2)</w:t>
      </w:r>
      <w:r w:rsidRPr="00B870CF">
        <w:rPr>
          <w:rFonts w:cs="Arial"/>
          <w:lang w:val="ru-RU"/>
        </w:rPr>
        <w:t xml:space="preserve">   </w:t>
      </w:r>
      <w:r w:rsidR="00AD1279" w:rsidRPr="00B870CF">
        <w:rPr>
          <w:rFonts w:cs="Arial"/>
        </w:rPr>
        <w:t>потписује и печатира Надзорни орган за услуге инвестиционих пројеката</w:t>
      </w:r>
    </w:p>
    <w:p w:rsidR="00AD1279" w:rsidRPr="00B870CF" w:rsidRDefault="00AD1279" w:rsidP="00AD1279">
      <w:pPr>
        <w:spacing w:before="0"/>
        <w:rPr>
          <w:rFonts w:cs="Arial"/>
        </w:rPr>
      </w:pPr>
    </w:p>
    <w:p w:rsidR="00AD1279" w:rsidRPr="00B870CF" w:rsidRDefault="00414CFF" w:rsidP="00AD1279">
      <w:pPr>
        <w:spacing w:before="0"/>
        <w:rPr>
          <w:rFonts w:cs="Arial"/>
        </w:rPr>
      </w:pPr>
      <w:r w:rsidRPr="00B870CF">
        <w:rPr>
          <w:rFonts w:cs="Arial"/>
        </w:rPr>
        <w:t>*</w:t>
      </w:r>
      <w:r w:rsidR="00AD1279" w:rsidRPr="00B870CF">
        <w:rPr>
          <w:rFonts w:cs="Arial"/>
        </w:rPr>
        <w:t>Појашњења:</w:t>
      </w:r>
    </w:p>
    <w:p w:rsidR="00AD1279" w:rsidRPr="00B870CF" w:rsidRDefault="00642BB8" w:rsidP="00AD1279">
      <w:pPr>
        <w:spacing w:before="0"/>
        <w:rPr>
          <w:rFonts w:cs="Arial"/>
        </w:rPr>
      </w:pPr>
      <w:r w:rsidRPr="00B870CF">
        <w:rPr>
          <w:rFonts w:cs="Arial"/>
        </w:rPr>
        <w:t>-</w:t>
      </w:r>
      <w:r w:rsidR="00AD1279" w:rsidRPr="00B870CF">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B870CF" w:rsidRDefault="00642BB8" w:rsidP="00AD1279">
      <w:pPr>
        <w:spacing w:before="0"/>
        <w:rPr>
          <w:rFonts w:cs="Arial"/>
        </w:rPr>
      </w:pPr>
      <w:r w:rsidRPr="00B870CF">
        <w:rPr>
          <w:rFonts w:cs="Arial"/>
        </w:rPr>
        <w:t>-</w:t>
      </w:r>
      <w:r w:rsidR="00AD1279" w:rsidRPr="00B870CF">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870CF" w:rsidRDefault="00642BB8" w:rsidP="00AD1279">
      <w:pPr>
        <w:spacing w:before="0"/>
        <w:rPr>
          <w:rFonts w:cs="Arial"/>
        </w:rPr>
      </w:pPr>
      <w:proofErr w:type="gramStart"/>
      <w:r w:rsidRPr="00B870CF">
        <w:rPr>
          <w:rFonts w:cs="Arial"/>
        </w:rPr>
        <w:t>-</w:t>
      </w:r>
      <w:r w:rsidR="00AD1279" w:rsidRPr="00B870CF">
        <w:rPr>
          <w:rFonts w:cs="Arial"/>
        </w:rPr>
        <w:t>Сви добављачи биће дужни да уз фактуру доставе и обострано потписани Записник.</w:t>
      </w:r>
      <w:proofErr w:type="gramEnd"/>
    </w:p>
    <w:p w:rsidR="00AD1279" w:rsidRPr="00B870CF" w:rsidRDefault="00642BB8" w:rsidP="00AD1279">
      <w:pPr>
        <w:spacing w:before="0"/>
        <w:rPr>
          <w:rFonts w:cs="Arial"/>
        </w:rPr>
      </w:pPr>
      <w:r w:rsidRPr="00B870CF">
        <w:rPr>
          <w:rFonts w:cs="Arial"/>
        </w:rPr>
        <w:t>-</w:t>
      </w:r>
      <w:r w:rsidR="00AD1279" w:rsidRPr="00B870CF">
        <w:rPr>
          <w:rFonts w:cs="Arial"/>
        </w:rPr>
        <w:t>Обавеза Наручиоца је издавање писменог Налога за набавк</w:t>
      </w:r>
      <w:r w:rsidR="00414CFF" w:rsidRPr="00B870CF">
        <w:rPr>
          <w:rFonts w:cs="Arial"/>
        </w:rPr>
        <w:t>у без обзира на предмет набавке</w:t>
      </w:r>
      <w:r w:rsidR="00AD1279" w:rsidRPr="00B870CF">
        <w:rPr>
          <w:rFonts w:cs="Arial"/>
        </w:rPr>
        <w:t xml:space="preserve"> </w:t>
      </w:r>
    </w:p>
    <w:p w:rsidR="00641324" w:rsidRPr="00B870CF" w:rsidRDefault="00641324" w:rsidP="00AD1279">
      <w:pPr>
        <w:spacing w:before="0"/>
        <w:rPr>
          <w:rFonts w:cs="Arial"/>
        </w:rPr>
      </w:pPr>
    </w:p>
    <w:p w:rsidR="00B16DCF" w:rsidRDefault="00B16DCF" w:rsidP="00641324">
      <w:pPr>
        <w:pStyle w:val="KDPodnaslov1"/>
        <w:spacing w:before="0"/>
        <w:jc w:val="center"/>
        <w:rPr>
          <w:rFonts w:eastAsia="Arial Unicode MS" w:cs="Arial"/>
        </w:rPr>
      </w:pPr>
      <w:bookmarkStart w:id="257"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7"/>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B870CF" w:rsidRDefault="00B16DCF" w:rsidP="00EE793E">
      <w:pPr>
        <w:pStyle w:val="KDParagraf"/>
        <w:spacing w:before="0"/>
        <w:rPr>
          <w:rFonts w:cs="Arial"/>
        </w:rPr>
      </w:pPr>
      <w:r w:rsidRPr="00B870CF">
        <w:rPr>
          <w:rFonts w:cs="Arial"/>
        </w:rPr>
        <w:t>Јавно предузеће „Електропривреда Србије</w:t>
      </w:r>
      <w:proofErr w:type="gramStart"/>
      <w:r w:rsidRPr="00B870CF">
        <w:rPr>
          <w:rFonts w:cs="Arial"/>
        </w:rPr>
        <w:t>“ из</w:t>
      </w:r>
      <w:proofErr w:type="gramEnd"/>
      <w:r w:rsidRPr="00B870CF">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sidRPr="00B870CF">
        <w:rPr>
          <w:rFonts w:cs="Arial"/>
        </w:rPr>
        <w:t>12.01.72300/3-16 од 01.03.2016.године, заступа финансијски директор ТЕНТ Милорад Лазић, дипл.</w:t>
      </w:r>
      <w:proofErr w:type="gramEnd"/>
      <w:r w:rsidRPr="00B870CF">
        <w:rPr>
          <w:rFonts w:cs="Arial"/>
        </w:rPr>
        <w:t xml:space="preserve"> </w:t>
      </w:r>
      <w:proofErr w:type="gramStart"/>
      <w:r w:rsidRPr="00B870CF">
        <w:rPr>
          <w:rFonts w:cs="Arial"/>
        </w:rPr>
        <w:t>екон</w:t>
      </w:r>
      <w:proofErr w:type="gramEnd"/>
      <w:r w:rsidRPr="00B870CF">
        <w:rPr>
          <w:rFonts w:cs="Arial"/>
        </w:rPr>
        <w:t xml:space="preserve">. </w:t>
      </w:r>
      <w:r w:rsidR="00EE793E" w:rsidRPr="00B870CF">
        <w:rPr>
          <w:rFonts w:cs="Arial"/>
        </w:rPr>
        <w:t>(</w:t>
      </w:r>
      <w:proofErr w:type="gramStart"/>
      <w:r w:rsidR="00EE793E" w:rsidRPr="00B870CF">
        <w:rPr>
          <w:rFonts w:cs="Arial"/>
        </w:rPr>
        <w:t>у</w:t>
      </w:r>
      <w:proofErr w:type="gramEnd"/>
      <w:r w:rsidR="00EE793E" w:rsidRPr="00B870CF">
        <w:rPr>
          <w:rFonts w:cs="Arial"/>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B870CF" w:rsidRDefault="00EE793E" w:rsidP="00EE793E">
      <w:pPr>
        <w:pStyle w:val="KDParagraf"/>
        <w:spacing w:before="0"/>
        <w:rPr>
          <w:rFonts w:cs="Arial"/>
        </w:rPr>
      </w:pPr>
      <w:r w:rsidRPr="00B870CF">
        <w:rPr>
          <w:rFonts w:cs="Arial"/>
          <w:b/>
        </w:rPr>
        <w:t>ПРУЖАЛАЦ УСЛУГЕ</w:t>
      </w:r>
      <w:r w:rsidRPr="00B870CF">
        <w:rPr>
          <w:rFonts w:cs="Arial"/>
        </w:rPr>
        <w:t xml:space="preserve">:  </w:t>
      </w:r>
    </w:p>
    <w:p w:rsidR="00EE793E" w:rsidRPr="00B870CF" w:rsidRDefault="00EE793E" w:rsidP="00EE793E">
      <w:pPr>
        <w:pStyle w:val="KDParagraf"/>
        <w:spacing w:before="0"/>
        <w:rPr>
          <w:rFonts w:cs="Arial"/>
        </w:rPr>
      </w:pPr>
    </w:p>
    <w:p w:rsidR="00B16DCF" w:rsidRPr="00B870CF" w:rsidRDefault="00B16DCF" w:rsidP="00B16DCF">
      <w:pPr>
        <w:pStyle w:val="ListParagraph"/>
        <w:numPr>
          <w:ilvl w:val="0"/>
          <w:numId w:val="9"/>
        </w:numPr>
        <w:spacing w:before="0" w:after="0" w:line="240" w:lineRule="auto"/>
        <w:ind w:left="0" w:firstLine="0"/>
        <w:rPr>
          <w:rFonts w:ascii="Arial" w:hAnsi="Arial" w:cs="Arial"/>
        </w:rPr>
      </w:pPr>
      <w:r w:rsidRPr="00B870CF">
        <w:rPr>
          <w:rFonts w:ascii="Arial" w:hAnsi="Arial" w:cs="Arial"/>
        </w:rPr>
        <w:t xml:space="preserve">_________________ </w:t>
      </w:r>
      <w:proofErr w:type="gramStart"/>
      <w:r w:rsidRPr="00B870CF">
        <w:rPr>
          <w:rFonts w:ascii="Arial" w:hAnsi="Arial" w:cs="Arial"/>
        </w:rPr>
        <w:t>из</w:t>
      </w:r>
      <w:proofErr w:type="gramEnd"/>
      <w:r w:rsidRPr="00B870CF">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B870CF" w:rsidRDefault="00B16DCF" w:rsidP="00B16DCF">
      <w:pPr>
        <w:spacing w:before="0"/>
        <w:ind w:left="360"/>
        <w:rPr>
          <w:rFonts w:cs="Arial"/>
        </w:rPr>
      </w:pPr>
    </w:p>
    <w:p w:rsidR="00B16DCF" w:rsidRPr="00B870CF" w:rsidRDefault="00B16DCF" w:rsidP="00B16DCF">
      <w:pPr>
        <w:spacing w:before="0"/>
        <w:rPr>
          <w:rFonts w:eastAsia="Calibri" w:cs="Arial"/>
          <w:lang w:val="sr-Cyrl-BA"/>
        </w:rPr>
      </w:pPr>
      <w:r w:rsidRPr="00B870CF">
        <w:rPr>
          <w:rFonts w:eastAsia="Calibri" w:cs="Arial"/>
        </w:rPr>
        <w:t>2а</w:t>
      </w:r>
      <w:proofErr w:type="gramStart"/>
      <w:r w:rsidRPr="00B870CF">
        <w:rPr>
          <w:rFonts w:eastAsia="Calibri" w:cs="Arial"/>
        </w:rPr>
        <w:t>)_</w:t>
      </w:r>
      <w:proofErr w:type="gramEnd"/>
      <w:r w:rsidRPr="00B870CF">
        <w:rPr>
          <w:rFonts w:eastAsia="Calibri" w:cs="Arial"/>
        </w:rPr>
        <w:t>_______________________________________из</w:t>
      </w:r>
      <w:r w:rsidRPr="00B870CF">
        <w:rPr>
          <w:rFonts w:eastAsia="Calibri" w:cs="Arial"/>
        </w:rPr>
        <w:tab/>
        <w:t>_____________, улица</w:t>
      </w:r>
    </w:p>
    <w:p w:rsidR="00F84689" w:rsidRPr="00B870CF" w:rsidRDefault="00B16DCF" w:rsidP="00F84689">
      <w:pPr>
        <w:pStyle w:val="KDParagraf"/>
        <w:spacing w:before="0"/>
        <w:rPr>
          <w:rFonts w:cs="Arial"/>
        </w:rPr>
      </w:pPr>
      <w:r w:rsidRPr="00B870CF">
        <w:rPr>
          <w:rFonts w:eastAsia="Calibri" w:cs="Arial"/>
        </w:rPr>
        <w:t xml:space="preserve"> ___________________ </w:t>
      </w:r>
      <w:proofErr w:type="gramStart"/>
      <w:r w:rsidRPr="00B870CF">
        <w:rPr>
          <w:rFonts w:eastAsia="Calibri" w:cs="Arial"/>
        </w:rPr>
        <w:t>бр</w:t>
      </w:r>
      <w:proofErr w:type="gramEnd"/>
      <w:r w:rsidRPr="00B870CF">
        <w:rPr>
          <w:rFonts w:eastAsia="Calibri" w:cs="Arial"/>
        </w:rPr>
        <w:t xml:space="preserve">. ___, ПИБ: _____________, матични број _____________, </w:t>
      </w:r>
      <w:r w:rsidRPr="00B870CF">
        <w:rPr>
          <w:rFonts w:cs="Arial"/>
        </w:rPr>
        <w:t>текући рачун ____________</w:t>
      </w:r>
      <w:proofErr w:type="gramStart"/>
      <w:r w:rsidRPr="00B870CF">
        <w:rPr>
          <w:rFonts w:cs="Arial"/>
        </w:rPr>
        <w:t>,банка</w:t>
      </w:r>
      <w:proofErr w:type="gramEnd"/>
      <w:r w:rsidRPr="00B870CF">
        <w:rPr>
          <w:rFonts w:cs="Arial"/>
        </w:rPr>
        <w:t xml:space="preserve"> ______________ ,</w:t>
      </w:r>
      <w:r w:rsidRPr="00B870CF">
        <w:rPr>
          <w:rFonts w:eastAsia="Calibri" w:cs="Arial"/>
        </w:rPr>
        <w:t>кога заступа __________________________, (члан групе понуђача или подизвођач)</w:t>
      </w:r>
      <w:r w:rsidR="00F84689" w:rsidRPr="00B870CF">
        <w:rPr>
          <w:rFonts w:cs="Arial"/>
        </w:rPr>
        <w:t xml:space="preserve"> </w:t>
      </w:r>
    </w:p>
    <w:p w:rsidR="00F84689" w:rsidRPr="00B870CF" w:rsidRDefault="00F84689" w:rsidP="00F84689">
      <w:pPr>
        <w:pStyle w:val="KDParagraf"/>
        <w:spacing w:before="0"/>
        <w:rPr>
          <w:rFonts w:cs="Arial"/>
        </w:rPr>
      </w:pPr>
      <w:r w:rsidRPr="00B870CF">
        <w:rPr>
          <w:rFonts w:cs="Arial"/>
        </w:rPr>
        <w:t>(</w:t>
      </w:r>
      <w:proofErr w:type="gramStart"/>
      <w:r w:rsidRPr="00B870CF">
        <w:rPr>
          <w:rFonts w:cs="Arial"/>
        </w:rPr>
        <w:t>у</w:t>
      </w:r>
      <w:proofErr w:type="gramEnd"/>
      <w:r w:rsidRPr="00B870CF">
        <w:rPr>
          <w:rFonts w:cs="Arial"/>
        </w:rPr>
        <w:t xml:space="preserve"> даљем тексту заједно: Уговорне стране)</w:t>
      </w:r>
    </w:p>
    <w:p w:rsidR="00B16DCF" w:rsidRPr="00B870CF" w:rsidRDefault="00B16DCF" w:rsidP="00B16DCF">
      <w:pPr>
        <w:spacing w:before="0"/>
        <w:rPr>
          <w:rFonts w:eastAsia="Calibri" w:cs="Arial"/>
        </w:rPr>
      </w:pPr>
    </w:p>
    <w:p w:rsidR="00B16DCF" w:rsidRPr="00B870CF" w:rsidRDefault="00B16DCF" w:rsidP="00B16DCF">
      <w:pPr>
        <w:spacing w:before="0"/>
        <w:rPr>
          <w:rFonts w:eastAsia="Calibri" w:cs="Arial"/>
          <w:lang w:val="sr-Cyrl-BA"/>
        </w:rPr>
      </w:pPr>
      <w:r w:rsidRPr="00B870CF">
        <w:rPr>
          <w:rFonts w:eastAsia="Calibri" w:cs="Arial"/>
        </w:rPr>
        <w:t>2б</w:t>
      </w:r>
      <w:proofErr w:type="gramStart"/>
      <w:r w:rsidRPr="00B870CF">
        <w:rPr>
          <w:rFonts w:eastAsia="Calibri" w:cs="Arial"/>
        </w:rPr>
        <w:t>)_</w:t>
      </w:r>
      <w:proofErr w:type="gramEnd"/>
      <w:r w:rsidRPr="00B870CF">
        <w:rPr>
          <w:rFonts w:eastAsia="Calibri" w:cs="Arial"/>
        </w:rPr>
        <w:t>______________________________________из</w:t>
      </w:r>
      <w:r w:rsidRPr="00B870CF">
        <w:rPr>
          <w:rFonts w:eastAsia="Calibri" w:cs="Arial"/>
        </w:rPr>
        <w:tab/>
        <w:t>_____________, улица</w:t>
      </w:r>
    </w:p>
    <w:p w:rsidR="00B16DCF" w:rsidRPr="00B870CF" w:rsidRDefault="00B16DCF" w:rsidP="00B16DCF">
      <w:pPr>
        <w:spacing w:before="0"/>
        <w:rPr>
          <w:rFonts w:eastAsia="Calibri" w:cs="Arial"/>
        </w:rPr>
      </w:pPr>
      <w:r w:rsidRPr="00B870CF">
        <w:rPr>
          <w:rFonts w:eastAsia="Calibri" w:cs="Arial"/>
        </w:rPr>
        <w:t xml:space="preserve"> ___________________ </w:t>
      </w:r>
      <w:proofErr w:type="gramStart"/>
      <w:r w:rsidRPr="00B870CF">
        <w:rPr>
          <w:rFonts w:eastAsia="Calibri" w:cs="Arial"/>
        </w:rPr>
        <w:t>бр</w:t>
      </w:r>
      <w:proofErr w:type="gramEnd"/>
      <w:r w:rsidRPr="00B870CF">
        <w:rPr>
          <w:rFonts w:eastAsia="Calibri" w:cs="Arial"/>
        </w:rPr>
        <w:t xml:space="preserve">. ___, ПИБ: _____________, матични број _____________, </w:t>
      </w:r>
    </w:p>
    <w:p w:rsidR="00B16DCF" w:rsidRPr="00B870CF" w:rsidRDefault="00B16DCF" w:rsidP="00B16DCF">
      <w:pPr>
        <w:spacing w:before="0"/>
        <w:rPr>
          <w:rFonts w:eastAsia="Calibri" w:cs="Arial"/>
        </w:rPr>
      </w:pPr>
      <w:proofErr w:type="gramStart"/>
      <w:r w:rsidRPr="00B870CF">
        <w:rPr>
          <w:rFonts w:cs="Arial"/>
        </w:rPr>
        <w:t>текући</w:t>
      </w:r>
      <w:proofErr w:type="gramEnd"/>
      <w:r w:rsidRPr="00B870CF">
        <w:rPr>
          <w:rFonts w:cs="Arial"/>
        </w:rPr>
        <w:t xml:space="preserve"> рачун ____________,банка ______________ ,</w:t>
      </w:r>
      <w:r w:rsidRPr="00B870CF">
        <w:rPr>
          <w:rFonts w:eastAsia="Calibri" w:cs="Arial"/>
        </w:rPr>
        <w:t>кога  заступа _______________________, (члан групе понуђача или подизвођач),</w:t>
      </w:r>
    </w:p>
    <w:p w:rsidR="00EE793E" w:rsidRPr="00B870CF" w:rsidRDefault="00EE793E" w:rsidP="00B16DCF">
      <w:pPr>
        <w:spacing w:before="0"/>
        <w:rPr>
          <w:rFonts w:eastAsia="Calibri" w:cs="Arial"/>
        </w:rPr>
      </w:pPr>
      <w:r w:rsidRPr="00B870CF">
        <w:rPr>
          <w:rFonts w:cs="Arial"/>
        </w:rPr>
        <w:t xml:space="preserve"> (</w:t>
      </w:r>
      <w:proofErr w:type="gramStart"/>
      <w:r w:rsidRPr="00B870CF">
        <w:rPr>
          <w:rFonts w:cs="Arial"/>
        </w:rPr>
        <w:t>у</w:t>
      </w:r>
      <w:proofErr w:type="gramEnd"/>
      <w:r w:rsidRPr="00B870CF">
        <w:rPr>
          <w:rFonts w:cs="Arial"/>
        </w:rPr>
        <w:t xml:space="preserve"> даљем тексту: Пружалац услуге) </w:t>
      </w:r>
    </w:p>
    <w:p w:rsidR="00EE793E" w:rsidRPr="00B870CF" w:rsidRDefault="00EE793E" w:rsidP="00EE793E">
      <w:pPr>
        <w:pStyle w:val="KDParagraf"/>
        <w:spacing w:before="0"/>
        <w:rPr>
          <w:rFonts w:cs="Arial"/>
        </w:rPr>
      </w:pPr>
    </w:p>
    <w:p w:rsidR="00EE793E" w:rsidRPr="00B870CF" w:rsidRDefault="00EE793E" w:rsidP="00EE793E">
      <w:pPr>
        <w:pStyle w:val="KDParagraf"/>
        <w:spacing w:before="0"/>
        <w:rPr>
          <w:rFonts w:cs="Arial"/>
        </w:rPr>
      </w:pPr>
    </w:p>
    <w:p w:rsidR="00343A18" w:rsidRPr="00B870CF" w:rsidRDefault="00EE793E" w:rsidP="00EE793E">
      <w:pPr>
        <w:pStyle w:val="KDParagraf"/>
        <w:spacing w:before="0"/>
        <w:rPr>
          <w:rFonts w:cs="Arial"/>
        </w:rPr>
      </w:pPr>
      <w:proofErr w:type="gramStart"/>
      <w:r w:rsidRPr="00B870CF">
        <w:rPr>
          <w:rFonts w:cs="Arial"/>
        </w:rPr>
        <w:t>закључиле</w:t>
      </w:r>
      <w:proofErr w:type="gramEnd"/>
      <w:r w:rsidRPr="00B870CF">
        <w:rPr>
          <w:rFonts w:cs="Arial"/>
        </w:rPr>
        <w:t xml:space="preserve"> су у </w:t>
      </w:r>
      <w:r w:rsidR="00B16DCF" w:rsidRPr="00B870CF">
        <w:rPr>
          <w:rFonts w:cs="Arial"/>
        </w:rPr>
        <w:t>Обреновцу</w:t>
      </w:r>
      <w:r w:rsidRPr="00B870CF">
        <w:rPr>
          <w:rFonts w:cs="Arial"/>
        </w:rPr>
        <w:t>,</w:t>
      </w:r>
      <w:r w:rsidR="00D920E5" w:rsidRPr="00B870CF">
        <w:rPr>
          <w:rFonts w:cs="Arial"/>
        </w:rPr>
        <w:t xml:space="preserve"> дана __________.године следећи:</w:t>
      </w: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301D8D">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6155E1">
      <w:pPr>
        <w:pStyle w:val="KDParagraf"/>
        <w:numPr>
          <w:ilvl w:val="0"/>
          <w:numId w:val="27"/>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услуге_____________</w:t>
      </w:r>
      <w:r w:rsidRPr="00B16DCF">
        <w:rPr>
          <w:rFonts w:cs="Arial"/>
        </w:rPr>
        <w:t xml:space="preserve"> </w:t>
      </w:r>
      <w:r w:rsidR="00EE793E" w:rsidRPr="00B16DCF">
        <w:rPr>
          <w:rFonts w:cs="Arial"/>
        </w:rPr>
        <w:t xml:space="preserve">(у даљем тексту: Услуга), </w:t>
      </w:r>
      <w:r w:rsidRPr="00B16DCF">
        <w:rPr>
          <w:rFonts w:cs="Arial"/>
        </w:rPr>
        <w:t>бр.ЈН</w:t>
      </w:r>
      <w:r>
        <w:rPr>
          <w:rFonts w:cs="Arial"/>
        </w:rPr>
        <w:t>______</w:t>
      </w:r>
    </w:p>
    <w:p w:rsidR="00B16DCF" w:rsidRDefault="00EE793E" w:rsidP="006155E1">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rsidR="00EE793E" w:rsidRPr="00E47C2E" w:rsidRDefault="00EE793E" w:rsidP="006155E1">
      <w:pPr>
        <w:pStyle w:val="KDNabrajanje"/>
        <w:numPr>
          <w:ilvl w:val="0"/>
          <w:numId w:val="26"/>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00B870CF">
        <w:rPr>
          <w:rFonts w:cs="Arial"/>
        </w:rPr>
        <w:t>.</w:t>
      </w:r>
      <w:r w:rsidRPr="00E47C2E">
        <w:rPr>
          <w:rFonts w:cs="Arial"/>
        </w:rPr>
        <w:t xml:space="preserve">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B870CF">
        <w:rPr>
          <w:rFonts w:cs="Arial"/>
          <w:b/>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B870CF" w:rsidRPr="00B870CF" w:rsidRDefault="00B870CF" w:rsidP="00B870CF">
      <w:pPr>
        <w:tabs>
          <w:tab w:val="left" w:pos="567"/>
        </w:tabs>
        <w:spacing w:before="0"/>
        <w:rPr>
          <w:rFonts w:cs="Arial"/>
          <w:color w:val="FF0000"/>
          <w:lang w:val="sr-Cyrl-RS"/>
        </w:rPr>
      </w:pPr>
      <w:r w:rsidRPr="00B870CF">
        <w:rPr>
          <w:rFonts w:cs="Arial"/>
        </w:rPr>
        <w:t>Овим Уговором о пружању услуге (у даљем тексту: Уговор) Пружалац услуге се обавезује да за потребе Корисника услуге изврши и пружи услугу: „_________</w:t>
      </w:r>
      <w:r w:rsidR="00301D8D">
        <w:rPr>
          <w:rFonts w:cs="Arial"/>
          <w:lang w:val="sr-Cyrl-RS"/>
        </w:rPr>
        <w:t>_________________</w:t>
      </w:r>
      <w:proofErr w:type="gramStart"/>
      <w:r w:rsidRPr="00B870CF">
        <w:rPr>
          <w:rFonts w:cs="Arial"/>
        </w:rPr>
        <w:t>“ (</w:t>
      </w:r>
      <w:proofErr w:type="gramEnd"/>
      <w:r w:rsidRPr="00B870CF">
        <w:rPr>
          <w:rFonts w:cs="Arial"/>
        </w:rPr>
        <w:t>у даљем тексту: Услуга)</w:t>
      </w:r>
      <w:r w:rsidRPr="00B870CF">
        <w:rPr>
          <w:rFonts w:cs="Arial"/>
          <w:lang w:val="sr-Cyrl-RS"/>
        </w:rPr>
        <w:t xml:space="preserve"> по усвојеној понуди број______ од датума__________</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jc w:val="left"/>
        <w:rPr>
          <w:rFonts w:cs="Arial"/>
          <w:b/>
        </w:rPr>
      </w:pPr>
      <w:r w:rsidRPr="00B870CF">
        <w:rPr>
          <w:rFonts w:cs="Arial"/>
          <w:b/>
        </w:rPr>
        <w:t>ЦЕНА</w:t>
      </w:r>
    </w:p>
    <w:p w:rsidR="00B870CF" w:rsidRPr="00B870CF" w:rsidRDefault="00B870CF" w:rsidP="00B870CF">
      <w:pPr>
        <w:tabs>
          <w:tab w:val="left" w:pos="567"/>
        </w:tabs>
        <w:spacing w:before="0"/>
        <w:jc w:val="center"/>
        <w:rPr>
          <w:rFonts w:cs="Arial"/>
        </w:rPr>
      </w:pPr>
      <w:proofErr w:type="gramStart"/>
      <w:r w:rsidRPr="00B870CF">
        <w:rPr>
          <w:rFonts w:cs="Arial"/>
          <w:b/>
        </w:rPr>
        <w:t>Члан 2</w:t>
      </w:r>
      <w:r w:rsidRPr="00B870CF">
        <w:rPr>
          <w:rFonts w:cs="Arial"/>
        </w:rPr>
        <w:t>.</w:t>
      </w:r>
      <w:proofErr w:type="gramEnd"/>
    </w:p>
    <w:p w:rsidR="00B870CF" w:rsidRPr="00B870CF" w:rsidRDefault="00B870CF" w:rsidP="00B870CF">
      <w:pPr>
        <w:tabs>
          <w:tab w:val="left" w:pos="567"/>
        </w:tabs>
        <w:spacing w:before="0"/>
        <w:rPr>
          <w:rFonts w:cs="Arial"/>
        </w:rPr>
      </w:pPr>
      <w:r w:rsidRPr="00B870CF">
        <w:rPr>
          <w:rFonts w:cs="Arial"/>
        </w:rPr>
        <w:t xml:space="preserve"> </w:t>
      </w:r>
      <w:proofErr w:type="gramStart"/>
      <w:r w:rsidRPr="00B870CF">
        <w:rPr>
          <w:rFonts w:cs="Arial"/>
        </w:rPr>
        <w:t>Цена Услуге из члана 1.</w:t>
      </w:r>
      <w:proofErr w:type="gramEnd"/>
      <w:r w:rsidRPr="00B870CF">
        <w:rPr>
          <w:rFonts w:cs="Arial"/>
        </w:rPr>
        <w:t xml:space="preserve"> </w:t>
      </w:r>
      <w:proofErr w:type="gramStart"/>
      <w:r w:rsidRPr="00B870CF">
        <w:rPr>
          <w:rFonts w:cs="Arial"/>
        </w:rPr>
        <w:t>овог</w:t>
      </w:r>
      <w:proofErr w:type="gramEnd"/>
      <w:r w:rsidRPr="00B870CF">
        <w:rPr>
          <w:rFonts w:cs="Arial"/>
        </w:rPr>
        <w:t xml:space="preserve"> Уговора износи __________________ (словима: ________________________) RSD, без пореза на додату вредност.</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rPr>
      </w:pPr>
      <w:proofErr w:type="gramStart"/>
      <w:r w:rsidRPr="00B870CF">
        <w:rPr>
          <w:rFonts w:cs="Arial"/>
        </w:rPr>
        <w:t>На  цену</w:t>
      </w:r>
      <w:proofErr w:type="gramEnd"/>
      <w:r w:rsidRPr="00B870CF">
        <w:rPr>
          <w:rFonts w:cs="Arial"/>
        </w:rPr>
        <w:t xml:space="preserve"> Услуге из става 1. </w:t>
      </w:r>
      <w:proofErr w:type="gramStart"/>
      <w:r w:rsidRPr="00B870CF">
        <w:rPr>
          <w:rFonts w:cs="Arial"/>
        </w:rPr>
        <w:t>овог</w:t>
      </w:r>
      <w:proofErr w:type="gramEnd"/>
      <w:r w:rsidRPr="00B870CF">
        <w:rPr>
          <w:rFonts w:cs="Arial"/>
        </w:rPr>
        <w:t xml:space="preserve"> члана обрачунава се припадајући порез на додату вредност у складу са прописима Републике Србије.</w:t>
      </w:r>
    </w:p>
    <w:p w:rsidR="00B870CF" w:rsidRPr="00B870CF" w:rsidRDefault="00B870CF" w:rsidP="00B870CF">
      <w:pPr>
        <w:tabs>
          <w:tab w:val="left" w:pos="567"/>
        </w:tabs>
        <w:spacing w:before="0"/>
        <w:rPr>
          <w:rFonts w:cs="Arial"/>
        </w:rPr>
      </w:pPr>
      <w:proofErr w:type="gramStart"/>
      <w:r w:rsidRPr="00B870CF">
        <w:rPr>
          <w:rFonts w:cs="Arial"/>
        </w:rPr>
        <w:t>У цену су урачунати сви трошкови везани за реализацију Услуге.</w:t>
      </w:r>
      <w:proofErr w:type="gramEnd"/>
    </w:p>
    <w:p w:rsid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rPr>
      </w:pPr>
      <w:proofErr w:type="gramStart"/>
      <w:r w:rsidRPr="00B870CF">
        <w:rPr>
          <w:rFonts w:cs="Arial"/>
        </w:rPr>
        <w:t>Цена је фиксна односно не може се мењати за све време извршења Услуге.</w:t>
      </w:r>
      <w:proofErr w:type="gramEnd"/>
      <w:r w:rsidRPr="00B870CF">
        <w:rPr>
          <w:rFonts w:cs="Arial"/>
        </w:rPr>
        <w:t xml:space="preserve"> </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b/>
        </w:rPr>
      </w:pPr>
      <w:r w:rsidRPr="00B870CF">
        <w:rPr>
          <w:rFonts w:cs="Arial"/>
          <w:b/>
        </w:rPr>
        <w:t>НАЧИН ПЛАЋАЊА</w:t>
      </w:r>
    </w:p>
    <w:p w:rsidR="00B870CF" w:rsidRPr="00B870CF" w:rsidRDefault="00B870CF" w:rsidP="00B870CF">
      <w:pPr>
        <w:tabs>
          <w:tab w:val="left" w:pos="567"/>
        </w:tabs>
        <w:spacing w:before="0"/>
        <w:jc w:val="center"/>
        <w:rPr>
          <w:rFonts w:cs="Arial"/>
        </w:rPr>
      </w:pPr>
      <w:proofErr w:type="gramStart"/>
      <w:r w:rsidRPr="00B870CF">
        <w:rPr>
          <w:rFonts w:cs="Arial"/>
          <w:b/>
        </w:rPr>
        <w:t>Члан 3</w:t>
      </w:r>
      <w:r w:rsidRPr="00B870CF">
        <w:rPr>
          <w:rFonts w:cs="Arial"/>
        </w:rPr>
        <w:t>.</w:t>
      </w:r>
      <w:proofErr w:type="gramEnd"/>
    </w:p>
    <w:p w:rsidR="00B870CF" w:rsidRPr="00B870CF" w:rsidRDefault="00B870CF" w:rsidP="00B870CF">
      <w:pPr>
        <w:tabs>
          <w:tab w:val="left" w:pos="567"/>
        </w:tabs>
        <w:spacing w:before="0"/>
        <w:rPr>
          <w:rFonts w:cs="Arial"/>
          <w:lang w:val="sr-Cyrl-RS"/>
        </w:rPr>
      </w:pPr>
      <w:r w:rsidRPr="00B870CF">
        <w:rPr>
          <w:rFonts w:cs="Arial"/>
        </w:rPr>
        <w:t xml:space="preserve">Корисник услуге се обавезује да Пружаоцу услуга плати извршену Услугу динарском </w:t>
      </w:r>
      <w:proofErr w:type="gramStart"/>
      <w:r w:rsidRPr="00B870CF">
        <w:rPr>
          <w:rFonts w:cs="Arial"/>
        </w:rPr>
        <w:t>дознаком ,</w:t>
      </w:r>
      <w:proofErr w:type="gramEnd"/>
      <w:r w:rsidRPr="00B870CF">
        <w:rPr>
          <w:rFonts w:cs="Arial"/>
        </w:rPr>
        <w:t xml:space="preserve"> на следећи начин:</w:t>
      </w:r>
    </w:p>
    <w:p w:rsidR="00B870CF" w:rsidRPr="00B870CF" w:rsidRDefault="00B870CF" w:rsidP="00B870CF">
      <w:pPr>
        <w:tabs>
          <w:tab w:val="left" w:pos="567"/>
        </w:tabs>
        <w:spacing w:before="0"/>
        <w:rPr>
          <w:rFonts w:eastAsia="Calibri" w:cs="Arial"/>
        </w:rPr>
      </w:pPr>
      <w:r w:rsidRPr="00B870CF">
        <w:rPr>
          <w:rFonts w:cs="Arial"/>
        </w:rPr>
        <w:t>•</w:t>
      </w:r>
      <w:r w:rsidRPr="00B870CF">
        <w:rPr>
          <w:rFonts w:cs="Arial"/>
        </w:rPr>
        <w:tab/>
      </w:r>
      <w:proofErr w:type="gramStart"/>
      <w:r w:rsidRPr="00B870CF">
        <w:rPr>
          <w:rFonts w:eastAsia="Calibri" w:cs="Arial"/>
        </w:rPr>
        <w:t>Сукцесивно  у</w:t>
      </w:r>
      <w:proofErr w:type="gramEnd"/>
      <w:r w:rsidRPr="00B870CF">
        <w:rPr>
          <w:rFonts w:eastAsia="Calibri" w:cs="Arial"/>
        </w:rPr>
        <w:t xml:space="preserve"> зависности од извршења уговорених услуга, у року до 45 (словима: четрдесетпет) дана од дана пријема </w:t>
      </w:r>
      <w:r w:rsidRPr="00B870CF">
        <w:rPr>
          <w:rFonts w:eastAsia="Calibri" w:cs="Arial"/>
          <w:b/>
        </w:rPr>
        <w:t>исправно</w:t>
      </w:r>
      <w:r w:rsidRPr="00B870CF">
        <w:rPr>
          <w:rFonts w:eastAsia="Calibri" w:cs="Arial"/>
        </w:rPr>
        <w:t>г рачуна, издатог на основу прихваћених и одобрених  Извештаја</w:t>
      </w:r>
      <w:r w:rsidRPr="00B870CF">
        <w:rPr>
          <w:rFonts w:eastAsia="Calibri" w:cs="Arial"/>
          <w:b/>
        </w:rPr>
        <w:t xml:space="preserve"> Записника, који је саставни део рачуна</w:t>
      </w:r>
      <w:r w:rsidRPr="00B870CF">
        <w:rPr>
          <w:rFonts w:eastAsia="Calibri" w:cs="Arial"/>
        </w:rPr>
        <w:t>).</w:t>
      </w:r>
    </w:p>
    <w:p w:rsidR="00B870CF" w:rsidRPr="00B870CF" w:rsidRDefault="00B870CF" w:rsidP="00B870CF">
      <w:pPr>
        <w:tabs>
          <w:tab w:val="left" w:pos="567"/>
        </w:tabs>
        <w:spacing w:before="0"/>
        <w:rPr>
          <w:rFonts w:cs="Arial"/>
          <w:b/>
          <w:lang w:val="sr-Cyrl-RS"/>
        </w:rPr>
      </w:pPr>
      <w:r w:rsidRPr="00B870CF">
        <w:rPr>
          <w:rFonts w:cs="Arial"/>
        </w:rPr>
        <w:t xml:space="preserve">Рачун мора </w:t>
      </w:r>
      <w:r w:rsidRPr="00B870CF">
        <w:rPr>
          <w:rFonts w:cs="Arial"/>
          <w:b/>
        </w:rPr>
        <w:t xml:space="preserve">гласити на: Јавно предузеће „Електропривреда Србије“ Београд, </w:t>
      </w:r>
      <w:r w:rsidR="00301D8D">
        <w:rPr>
          <w:rFonts w:cs="Arial"/>
          <w:b/>
          <w:lang w:val="sr-Cyrl-RS"/>
        </w:rPr>
        <w:t xml:space="preserve">царице Милице 2, </w:t>
      </w:r>
      <w:r w:rsidRPr="00B870CF">
        <w:rPr>
          <w:rFonts w:cs="Arial"/>
          <w:b/>
        </w:rPr>
        <w:t xml:space="preserve">огранак ТЕНТ, </w:t>
      </w:r>
      <w:r w:rsidRPr="00B870CF">
        <w:rPr>
          <w:rFonts w:cs="Arial"/>
          <w:b/>
          <w:lang w:val="ru-RU"/>
        </w:rPr>
        <w:t>Богољуба Урошевића Црног 44</w:t>
      </w:r>
      <w:r w:rsidRPr="00B870CF">
        <w:rPr>
          <w:rFonts w:cs="Arial"/>
          <w:b/>
        </w:rPr>
        <w:t xml:space="preserve">, 11500 Oбреновац, ПИБ </w:t>
      </w:r>
      <w:r w:rsidRPr="00B870CF">
        <w:rPr>
          <w:rFonts w:cs="Arial"/>
          <w:b/>
          <w:lang w:val="sr-Cyrl-BA"/>
        </w:rPr>
        <w:t>(103920327)</w:t>
      </w:r>
      <w:r w:rsidRPr="00B870CF">
        <w:rPr>
          <w:rFonts w:cs="Arial"/>
        </w:rPr>
        <w:t xml:space="preserve"> и бити достављен на адресу Корисника: Јавно предузеће „Електропривреда Србије“ Београд, огранак ТЕНТ, </w:t>
      </w:r>
      <w:r w:rsidRPr="00B870CF">
        <w:rPr>
          <w:rFonts w:cs="Arial"/>
          <w:lang w:val="ru-RU"/>
        </w:rPr>
        <w:t>Богољуба Урошевића Црног 44</w:t>
      </w:r>
      <w:r w:rsidRPr="00B870CF">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Pr>
          <w:rFonts w:cs="Arial"/>
          <w:b/>
        </w:rPr>
        <w:t>Пружа</w:t>
      </w:r>
      <w:r>
        <w:rPr>
          <w:rFonts w:cs="Arial"/>
          <w:b/>
          <w:lang w:val="sr-Cyrl-RS"/>
        </w:rPr>
        <w:t>ла</w:t>
      </w:r>
      <w:r w:rsidRPr="00B870CF">
        <w:rPr>
          <w:rFonts w:cs="Arial"/>
          <w:b/>
        </w:rPr>
        <w:t>ц услуге је обавезан да на рачуну/рачунима наведе угов</w:t>
      </w:r>
      <w:r>
        <w:rPr>
          <w:rFonts w:cs="Arial"/>
          <w:b/>
          <w:lang w:val="sr-Cyrl-RS"/>
        </w:rPr>
        <w:t>о</w:t>
      </w:r>
      <w:r w:rsidRPr="00B870CF">
        <w:rPr>
          <w:rFonts w:cs="Arial"/>
          <w:b/>
        </w:rPr>
        <w:t>р на основу којег се рачун издаје (број и датум).</w:t>
      </w:r>
      <w:proofErr w:type="gramEnd"/>
    </w:p>
    <w:p w:rsidR="00B870CF" w:rsidRPr="00B870CF" w:rsidRDefault="00B870CF" w:rsidP="00B870CF">
      <w:pPr>
        <w:tabs>
          <w:tab w:val="left" w:pos="567"/>
        </w:tabs>
        <w:spacing w:before="0"/>
        <w:rPr>
          <w:rFonts w:cs="Arial"/>
        </w:rPr>
      </w:pPr>
      <w:proofErr w:type="gramStart"/>
      <w:r w:rsidRPr="00B870CF">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w:t>
      </w:r>
      <w:r w:rsidRPr="00B870CF">
        <w:rPr>
          <w:rFonts w:cs="Arial"/>
        </w:rPr>
        <w:lastRenderedPageBreak/>
        <w:t>структуре цене).</w:t>
      </w:r>
      <w:proofErr w:type="gramEnd"/>
      <w:r w:rsidRPr="00B870CF">
        <w:rPr>
          <w:rFonts w:cs="Arial"/>
        </w:rPr>
        <w:t xml:space="preserve"> </w:t>
      </w:r>
      <w:proofErr w:type="gramStart"/>
      <w:r w:rsidRPr="00B870CF">
        <w:rPr>
          <w:rFonts w:cs="Arial"/>
        </w:rPr>
        <w:t>Рачуни који не одговарају наведеним тачним називима, ће се сматрати неисправним.</w:t>
      </w:r>
      <w:proofErr w:type="gramEnd"/>
      <w:r w:rsidRPr="00B870CF">
        <w:rPr>
          <w:rFonts w:cs="Arial"/>
        </w:rPr>
        <w:t xml:space="preserve"> </w:t>
      </w:r>
      <w:proofErr w:type="gramStart"/>
      <w:r w:rsidRPr="00B870CF">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B870CF" w:rsidRPr="00B870CF" w:rsidRDefault="00B870CF" w:rsidP="00B870CF">
      <w:pPr>
        <w:tabs>
          <w:tab w:val="left" w:pos="567"/>
        </w:tabs>
        <w:spacing w:before="0"/>
        <w:rPr>
          <w:rFonts w:cs="Arial"/>
          <w:b/>
          <w:lang w:val="sr-Cyrl-RS"/>
        </w:rPr>
      </w:pPr>
      <w:proofErr w:type="gramStart"/>
      <w:r w:rsidRPr="00B870CF">
        <w:rPr>
          <w:rFonts w:cs="Arial"/>
          <w:b/>
        </w:rPr>
        <w:t>Рачун који није издат у складу са угов</w:t>
      </w:r>
      <w:r w:rsidR="000667F8">
        <w:rPr>
          <w:rFonts w:cs="Arial"/>
          <w:b/>
          <w:lang w:val="sr-Cyrl-RS"/>
        </w:rPr>
        <w:t>о</w:t>
      </w:r>
      <w:r w:rsidRPr="00B870CF">
        <w:rPr>
          <w:rFonts w:cs="Arial"/>
          <w:b/>
        </w:rPr>
        <w:t>реним условима, неће бити исправан и биће враћен Пружаоцу услуге.</w:t>
      </w:r>
      <w:proofErr w:type="gramEnd"/>
    </w:p>
    <w:p w:rsidR="00B870CF" w:rsidRPr="00B870CF" w:rsidRDefault="00B870CF" w:rsidP="00B870CF">
      <w:pPr>
        <w:tabs>
          <w:tab w:val="left" w:pos="567"/>
        </w:tabs>
        <w:spacing w:before="0"/>
        <w:rPr>
          <w:rFonts w:cs="Arial"/>
          <w:lang w:val="sr-Cyrl-RS"/>
        </w:rPr>
      </w:pP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Pr="00B870CF">
        <w:rPr>
          <w:rFonts w:cs="Arial"/>
          <w:b/>
          <w:lang w:val="sr-Cyrl-RS"/>
        </w:rPr>
        <w:t>4</w:t>
      </w:r>
      <w:r w:rsidRPr="00B870CF">
        <w:rPr>
          <w:rFonts w:cs="Arial"/>
        </w:rPr>
        <w:t>.</w:t>
      </w:r>
      <w:proofErr w:type="gramEnd"/>
    </w:p>
    <w:p w:rsidR="00B870CF" w:rsidRPr="00B870CF" w:rsidRDefault="00B870CF" w:rsidP="00B870CF">
      <w:pPr>
        <w:tabs>
          <w:tab w:val="left" w:pos="567"/>
        </w:tabs>
        <w:spacing w:before="0"/>
        <w:rPr>
          <w:rFonts w:cs="Arial"/>
        </w:rPr>
      </w:pPr>
      <w:r w:rsidRPr="00B870CF">
        <w:rPr>
          <w:rFonts w:cs="Arial"/>
        </w:rPr>
        <w:t>Адресе Уговорних страна за пријем писмена и поште, су следеће:</w:t>
      </w:r>
    </w:p>
    <w:p w:rsidR="00B870CF" w:rsidRPr="00B870CF" w:rsidRDefault="00B870CF" w:rsidP="00B870CF">
      <w:pPr>
        <w:tabs>
          <w:tab w:val="left" w:pos="567"/>
        </w:tabs>
        <w:spacing w:before="0"/>
        <w:rPr>
          <w:rFonts w:cs="Arial"/>
          <w:color w:val="FF0000"/>
          <w:lang w:val="sr-Cyrl-RS"/>
        </w:rPr>
      </w:pPr>
      <w:r w:rsidRPr="00B870CF">
        <w:rPr>
          <w:rFonts w:cs="Arial"/>
        </w:rPr>
        <w:t>Корисник услуге:</w:t>
      </w:r>
      <w:r w:rsidRPr="00B870CF">
        <w:rPr>
          <w:rFonts w:cs="Arial"/>
        </w:rPr>
        <w:tab/>
        <w:t>Јавно предузеће „Електропривреда Србије</w:t>
      </w:r>
      <w:proofErr w:type="gramStart"/>
      <w:r w:rsidRPr="00B870CF">
        <w:rPr>
          <w:rFonts w:cs="Arial"/>
        </w:rPr>
        <w:t>“ Београд</w:t>
      </w:r>
      <w:proofErr w:type="gramEnd"/>
      <w:r w:rsidRPr="00B870CF">
        <w:rPr>
          <w:rFonts w:cs="Arial"/>
        </w:rPr>
        <w:t xml:space="preserve">, Улица царице Милице 2, 11000 Београд, огранак ТЕНТ, Богољуба Урошевића Црног 44, 11500 Обреновац, локација ТЕНТ </w:t>
      </w:r>
      <w:r w:rsidRPr="00B870CF">
        <w:rPr>
          <w:rFonts w:cs="Arial"/>
          <w:lang w:val="sr-Cyrl-RS"/>
        </w:rPr>
        <w:t>А</w:t>
      </w:r>
      <w:r w:rsidRPr="00B870CF">
        <w:rPr>
          <w:rFonts w:cs="Arial"/>
        </w:rPr>
        <w:t xml:space="preserve"> на адреси: Богољуба Урошевића Црног 44, 11500 Обреновац</w:t>
      </w:r>
      <w:r w:rsidRPr="00B870CF">
        <w:rPr>
          <w:rFonts w:cs="Arial"/>
          <w:lang w:val="sr-Cyrl-RS"/>
        </w:rPr>
        <w:t>.</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rPr>
      </w:pPr>
      <w:r w:rsidRPr="00B870CF">
        <w:rPr>
          <w:rFonts w:cs="Arial"/>
        </w:rPr>
        <w:t>Пружалац услуге:</w:t>
      </w:r>
      <w:r w:rsidRPr="00B870CF">
        <w:rPr>
          <w:rFonts w:cs="Arial"/>
        </w:rPr>
        <w:tab/>
        <w:t>__________________________________________</w:t>
      </w:r>
    </w:p>
    <w:p w:rsidR="00B870CF" w:rsidRPr="00B870CF" w:rsidRDefault="00B870CF" w:rsidP="00B870CF">
      <w:pPr>
        <w:tabs>
          <w:tab w:val="left" w:pos="567"/>
        </w:tabs>
        <w:spacing w:before="0"/>
        <w:rPr>
          <w:rFonts w:cs="Arial"/>
          <w:lang w:val="sr-Cyrl-RS"/>
        </w:rPr>
      </w:pPr>
      <w:r w:rsidRPr="00B870CF">
        <w:rPr>
          <w:rFonts w:cs="Arial"/>
        </w:rPr>
        <w:tab/>
      </w:r>
      <w:r w:rsidRPr="00B870CF">
        <w:rPr>
          <w:rFonts w:cs="Arial"/>
        </w:rPr>
        <w:tab/>
      </w:r>
      <w:r w:rsidRPr="00B870CF">
        <w:rPr>
          <w:rFonts w:cs="Arial"/>
        </w:rPr>
        <w:tab/>
      </w:r>
      <w:r w:rsidRPr="00B870CF">
        <w:rPr>
          <w:rFonts w:cs="Arial"/>
        </w:rPr>
        <w:tab/>
      </w:r>
    </w:p>
    <w:p w:rsidR="00B870CF" w:rsidRPr="00B870CF" w:rsidRDefault="00B870CF" w:rsidP="00B870CF">
      <w:pPr>
        <w:tabs>
          <w:tab w:val="left" w:pos="567"/>
        </w:tabs>
        <w:spacing w:before="0"/>
        <w:rPr>
          <w:rFonts w:cs="Arial"/>
        </w:rPr>
      </w:pPr>
      <w:r w:rsidRPr="00B870CF">
        <w:rPr>
          <w:rFonts w:cs="Arial"/>
        </w:rPr>
        <w:t xml:space="preserve">Подизвођач: </w:t>
      </w:r>
      <w:r w:rsidRPr="00B870CF">
        <w:rPr>
          <w:rFonts w:cs="Arial"/>
        </w:rPr>
        <w:tab/>
      </w:r>
      <w:r w:rsidRPr="00B870CF">
        <w:rPr>
          <w:rFonts w:cs="Arial"/>
        </w:rPr>
        <w:tab/>
        <w:t xml:space="preserve">_________________________________________ </w:t>
      </w:r>
    </w:p>
    <w:p w:rsidR="00B870CF" w:rsidRPr="00B870CF" w:rsidRDefault="00B870CF" w:rsidP="00B870CF">
      <w:pPr>
        <w:tabs>
          <w:tab w:val="left" w:pos="567"/>
        </w:tabs>
        <w:spacing w:before="0"/>
        <w:rPr>
          <w:rFonts w:cs="Arial"/>
          <w:lang w:val="sr-Cyrl-RS"/>
        </w:rPr>
      </w:pPr>
      <w:r w:rsidRPr="00B870CF">
        <w:rPr>
          <w:rFonts w:cs="Arial"/>
        </w:rPr>
        <w:tab/>
      </w:r>
      <w:r w:rsidRPr="00B870CF">
        <w:rPr>
          <w:rFonts w:cs="Arial"/>
        </w:rPr>
        <w:tab/>
      </w:r>
      <w:r w:rsidRPr="00B870CF">
        <w:rPr>
          <w:rFonts w:cs="Arial"/>
        </w:rPr>
        <w:tab/>
      </w:r>
    </w:p>
    <w:p w:rsidR="00B870CF" w:rsidRPr="000667F8" w:rsidRDefault="00B870CF" w:rsidP="00B870CF">
      <w:pPr>
        <w:tabs>
          <w:tab w:val="left" w:pos="567"/>
        </w:tabs>
        <w:spacing w:before="0"/>
        <w:rPr>
          <w:rFonts w:cs="Arial"/>
          <w:lang w:val="sr-Cyrl-RS"/>
        </w:rPr>
      </w:pPr>
      <w:proofErr w:type="gramStart"/>
      <w:r w:rsidRPr="00B870CF">
        <w:rPr>
          <w:rFonts w:cs="Arial"/>
          <w:b/>
        </w:rPr>
        <w:t>РОК  И</w:t>
      </w:r>
      <w:proofErr w:type="gramEnd"/>
      <w:r w:rsidRPr="00B870CF">
        <w:rPr>
          <w:rFonts w:cs="Arial"/>
          <w:b/>
        </w:rPr>
        <w:t xml:space="preserve"> ДИНАМКА</w:t>
      </w:r>
      <w:r w:rsidRPr="00B870CF">
        <w:rPr>
          <w:rFonts w:cs="Arial"/>
          <w:b/>
          <w:lang w:val="sr-Cyrl-RS"/>
        </w:rPr>
        <w:t xml:space="preserve"> И МЕСТО</w:t>
      </w:r>
      <w:r w:rsidRPr="00B870CF">
        <w:rPr>
          <w:rFonts w:cs="Arial"/>
          <w:b/>
        </w:rPr>
        <w:t xml:space="preserve"> ПРУЖАЊА УСЛУГЕ</w:t>
      </w: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Pr="00B870CF">
        <w:rPr>
          <w:rFonts w:cs="Arial"/>
          <w:b/>
          <w:lang w:val="sr-Cyrl-RS"/>
        </w:rPr>
        <w:t>5</w:t>
      </w:r>
      <w:r w:rsidRPr="00B870CF">
        <w:rPr>
          <w:rFonts w:cs="Arial"/>
        </w:rPr>
        <w:t>.</w:t>
      </w:r>
      <w:proofErr w:type="gramEnd"/>
    </w:p>
    <w:p w:rsidR="00B870CF" w:rsidRPr="00B870CF" w:rsidRDefault="00B870CF" w:rsidP="00B870CF">
      <w:pPr>
        <w:tabs>
          <w:tab w:val="left" w:pos="567"/>
        </w:tabs>
        <w:spacing w:before="0"/>
        <w:rPr>
          <w:rFonts w:cs="Arial"/>
          <w:lang w:val="sr-Cyrl-RS"/>
        </w:rPr>
      </w:pPr>
      <w:proofErr w:type="gramStart"/>
      <w:r w:rsidRPr="00B870CF">
        <w:rPr>
          <w:rFonts w:cs="Arial"/>
        </w:rPr>
        <w:t>Рок за извршење Услуге из члана 1.</w:t>
      </w:r>
      <w:proofErr w:type="gramEnd"/>
      <w:r w:rsidRPr="00B870CF">
        <w:rPr>
          <w:rFonts w:cs="Arial"/>
        </w:rPr>
        <w:t xml:space="preserve"> </w:t>
      </w:r>
      <w:proofErr w:type="gramStart"/>
      <w:r w:rsidRPr="00B870CF">
        <w:rPr>
          <w:rFonts w:cs="Arial"/>
        </w:rPr>
        <w:t>овог</w:t>
      </w:r>
      <w:proofErr w:type="gramEnd"/>
      <w:r w:rsidRPr="00B870CF">
        <w:rPr>
          <w:rFonts w:cs="Arial"/>
        </w:rPr>
        <w:t xml:space="preserve"> Уговора износи ___ (словима:___) почев од дана ступања на снагу овог Уговора/закључења Уговора.</w:t>
      </w:r>
    </w:p>
    <w:p w:rsidR="00B870CF" w:rsidRPr="00B870CF" w:rsidRDefault="00B870CF" w:rsidP="00B870CF">
      <w:pPr>
        <w:tabs>
          <w:tab w:val="left" w:pos="567"/>
        </w:tabs>
        <w:spacing w:before="0"/>
        <w:rPr>
          <w:rFonts w:cs="Arial"/>
          <w:lang w:val="sr-Cyrl-RS"/>
        </w:rPr>
      </w:pPr>
      <w:r w:rsidRPr="00B870CF">
        <w:rPr>
          <w:rFonts w:cs="Arial"/>
          <w:lang w:val="sr-Cyrl-RS"/>
        </w:rPr>
        <w:t>Место извршења услуге је ____________________________________.</w:t>
      </w:r>
    </w:p>
    <w:p w:rsidR="00B870CF" w:rsidRPr="00B870CF" w:rsidRDefault="00B870CF" w:rsidP="00B870CF">
      <w:pPr>
        <w:tabs>
          <w:tab w:val="left" w:pos="567"/>
        </w:tabs>
        <w:spacing w:before="0"/>
        <w:rPr>
          <w:rFonts w:cs="Arial"/>
          <w:lang w:val="sr-Cyrl-RS"/>
        </w:rPr>
      </w:pP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b/>
        </w:rPr>
      </w:pPr>
      <w:r w:rsidRPr="00B870CF">
        <w:rPr>
          <w:rFonts w:cs="Arial"/>
          <w:b/>
        </w:rPr>
        <w:t xml:space="preserve">СРЕДСТВА ФИНАНСИЈСКОГ ОБЕЗБЕЂЕЊА </w:t>
      </w: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Pr="00B870CF">
        <w:rPr>
          <w:rFonts w:cs="Arial"/>
          <w:b/>
          <w:lang w:val="sr-Cyrl-RS"/>
        </w:rPr>
        <w:t>6</w:t>
      </w:r>
      <w:r w:rsidRPr="00B870CF">
        <w:rPr>
          <w:rFonts w:cs="Arial"/>
        </w:rPr>
        <w:t>.</w:t>
      </w:r>
      <w:proofErr w:type="gramEnd"/>
    </w:p>
    <w:p w:rsidR="00B870CF" w:rsidRPr="00B870CF" w:rsidRDefault="00B870CF" w:rsidP="00B870CF">
      <w:pPr>
        <w:tabs>
          <w:tab w:val="left" w:pos="567"/>
        </w:tabs>
        <w:spacing w:before="0"/>
        <w:rPr>
          <w:rFonts w:cs="Arial"/>
        </w:rPr>
      </w:pPr>
      <w:r w:rsidRPr="00B870CF">
        <w:rPr>
          <w:rFonts w:cs="Arial"/>
        </w:rPr>
        <w:t>Пружалац услуге је обавезан да у тренутку потписивања Уговора, а најкасније у року од 10 (словима</w:t>
      </w:r>
      <w:proofErr w:type="gramStart"/>
      <w:r w:rsidRPr="00B870CF">
        <w:rPr>
          <w:rFonts w:cs="Arial"/>
        </w:rPr>
        <w:t>:десет</w:t>
      </w:r>
      <w:proofErr w:type="gramEnd"/>
      <w:r w:rsidRPr="00B870CF">
        <w:rPr>
          <w:rFonts w:cs="Arial"/>
        </w:rPr>
        <w:t xml:space="preserve">) дана од дана обостраног потписивања овог Уговора, као одложни услов из чл. </w:t>
      </w:r>
      <w:proofErr w:type="gramStart"/>
      <w:r w:rsidRPr="00B870CF">
        <w:rPr>
          <w:rFonts w:cs="Arial"/>
        </w:rPr>
        <w:t>74.ст.2.</w:t>
      </w:r>
      <w:proofErr w:type="gramEnd"/>
      <w:r w:rsidRPr="00B870CF">
        <w:rPr>
          <w:rFonts w:cs="Arial"/>
        </w:rPr>
        <w:t xml:space="preserve">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rPr>
      </w:pPr>
      <w:proofErr w:type="gramStart"/>
      <w:r w:rsidRPr="00B870CF">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B870CF">
        <w:rPr>
          <w:rFonts w:cs="Arial"/>
        </w:rPr>
        <w:t xml:space="preserve"> </w:t>
      </w:r>
      <w:proofErr w:type="gramStart"/>
      <w:r w:rsidRPr="00B870CF">
        <w:rPr>
          <w:rFonts w:cs="Arial"/>
        </w:rPr>
        <w:t>овог</w:t>
      </w:r>
      <w:proofErr w:type="gramEnd"/>
      <w:r w:rsidRPr="00B870CF">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lang w:val="sr-Cyrl-RS"/>
        </w:rPr>
      </w:pPr>
      <w:r w:rsidRPr="00B870CF">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w:t>
      </w:r>
      <w:r w:rsidR="001759CD">
        <w:rPr>
          <w:rFonts w:cs="Arial"/>
        </w:rPr>
        <w:t>обро извршење посла, достави бланко сопствен</w:t>
      </w:r>
      <w:r w:rsidR="001759CD">
        <w:rPr>
          <w:rFonts w:cs="Arial"/>
          <w:lang w:val="sr-Cyrl-RS"/>
        </w:rPr>
        <w:t>у</w:t>
      </w:r>
      <w:r w:rsidR="001759CD">
        <w:rPr>
          <w:rFonts w:cs="Arial"/>
        </w:rPr>
        <w:t xml:space="preserve"> мениц</w:t>
      </w:r>
      <w:r w:rsidR="001759CD">
        <w:rPr>
          <w:rFonts w:cs="Arial"/>
          <w:lang w:val="sr-Cyrl-RS"/>
        </w:rPr>
        <w:t>у</w:t>
      </w:r>
      <w:r w:rsidRPr="00B870CF">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B870CF">
        <w:rPr>
          <w:rFonts w:cs="Arial"/>
          <w:lang w:val="sr-Cyrl-RS"/>
        </w:rPr>
        <w:t>Понуђач је обавезан да сваку реализовану меницу одмах, на захтев Купца, замени новом.</w:t>
      </w:r>
    </w:p>
    <w:p w:rsidR="000667F8" w:rsidRDefault="000667F8" w:rsidP="00B870CF">
      <w:pPr>
        <w:tabs>
          <w:tab w:val="left" w:pos="567"/>
        </w:tabs>
        <w:spacing w:before="0"/>
        <w:rPr>
          <w:rFonts w:cs="Arial"/>
          <w:lang w:val="sr-Cyrl-RS"/>
        </w:rPr>
      </w:pPr>
    </w:p>
    <w:p w:rsidR="00B870CF" w:rsidRPr="00B870CF" w:rsidRDefault="00B870CF" w:rsidP="00B870CF">
      <w:pPr>
        <w:tabs>
          <w:tab w:val="left" w:pos="567"/>
        </w:tabs>
        <w:spacing w:before="0"/>
        <w:rPr>
          <w:rFonts w:cs="Arial"/>
          <w:b/>
        </w:rPr>
      </w:pPr>
      <w:r w:rsidRPr="00B870CF">
        <w:rPr>
          <w:rFonts w:cs="Arial"/>
          <w:b/>
        </w:rPr>
        <w:t>ИЗВРШИОЦИ</w:t>
      </w:r>
      <w:r w:rsidRPr="00B870CF">
        <w:rPr>
          <w:rFonts w:cs="Arial"/>
          <w:b/>
        </w:rPr>
        <w:tab/>
      </w: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Pr="00B870CF">
        <w:rPr>
          <w:rFonts w:cs="Arial"/>
          <w:b/>
          <w:lang w:val="sr-Cyrl-RS"/>
        </w:rPr>
        <w:t>7</w:t>
      </w:r>
      <w:r w:rsidRPr="00B870CF">
        <w:rPr>
          <w:rFonts w:cs="Arial"/>
        </w:rPr>
        <w:t>.</w:t>
      </w:r>
      <w:proofErr w:type="gramEnd"/>
    </w:p>
    <w:p w:rsidR="00B870CF" w:rsidRPr="00B870CF" w:rsidRDefault="00B870CF" w:rsidP="00B870CF">
      <w:pPr>
        <w:tabs>
          <w:tab w:val="left" w:pos="567"/>
        </w:tabs>
        <w:spacing w:before="0"/>
        <w:rPr>
          <w:rFonts w:cs="Arial"/>
        </w:rPr>
      </w:pPr>
      <w:proofErr w:type="gramStart"/>
      <w:r w:rsidRPr="00B870CF">
        <w:rPr>
          <w:rFonts w:cs="Arial"/>
        </w:rPr>
        <w:t>Извршиоци су ангажована лица од стране Пружаоца услуге.</w:t>
      </w:r>
      <w:proofErr w:type="gramEnd"/>
    </w:p>
    <w:p w:rsidR="00B870CF" w:rsidRPr="00B870CF" w:rsidRDefault="00B870CF" w:rsidP="00B870CF">
      <w:pPr>
        <w:tabs>
          <w:tab w:val="left" w:pos="567"/>
        </w:tabs>
        <w:spacing w:before="0"/>
        <w:rPr>
          <w:rFonts w:cs="Arial"/>
        </w:rPr>
      </w:pPr>
      <w:r w:rsidRPr="00B870CF">
        <w:rPr>
          <w:rFonts w:cs="Arial"/>
        </w:rPr>
        <w:t>Пружалац услуге доставља Кориснику услуге:</w:t>
      </w:r>
    </w:p>
    <w:p w:rsidR="000667F8" w:rsidRPr="000667F8" w:rsidRDefault="00B870CF" w:rsidP="000667F8">
      <w:pPr>
        <w:tabs>
          <w:tab w:val="left" w:pos="567"/>
        </w:tabs>
        <w:spacing w:before="0"/>
        <w:rPr>
          <w:rFonts w:cs="Arial"/>
          <w:lang w:val="sr-Cyrl-RS"/>
        </w:rPr>
      </w:pPr>
      <w:r w:rsidRPr="00B870CF">
        <w:rPr>
          <w:rFonts w:cs="Arial"/>
        </w:rPr>
        <w:t>-</w:t>
      </w:r>
      <w:r w:rsidRPr="00B870CF">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w:t>
      </w:r>
      <w:proofErr w:type="gramStart"/>
      <w:r w:rsidRPr="00B870CF">
        <w:rPr>
          <w:rFonts w:cs="Arial"/>
        </w:rPr>
        <w:t>је  у</w:t>
      </w:r>
      <w:proofErr w:type="gramEnd"/>
      <w:r w:rsidRPr="00B870CF">
        <w:rPr>
          <w:rFonts w:cs="Arial"/>
        </w:rPr>
        <w:t xml:space="preserve"> Прилогу </w:t>
      </w:r>
      <w:r w:rsidRPr="00B870CF">
        <w:rPr>
          <w:rFonts w:cs="Arial"/>
          <w:lang w:val="sr-Cyrl-RS"/>
        </w:rPr>
        <w:t>5</w:t>
      </w:r>
      <w:r w:rsidR="000667F8">
        <w:rPr>
          <w:rFonts w:cs="Arial"/>
        </w:rPr>
        <w:t xml:space="preserve">. овог Уговора) </w:t>
      </w:r>
    </w:p>
    <w:p w:rsidR="001258DC" w:rsidRDefault="001258DC" w:rsidP="00B870CF">
      <w:pPr>
        <w:tabs>
          <w:tab w:val="left" w:pos="567"/>
        </w:tabs>
        <w:spacing w:before="0"/>
        <w:jc w:val="center"/>
        <w:rPr>
          <w:rFonts w:cs="Arial"/>
          <w:b/>
        </w:rPr>
      </w:pPr>
    </w:p>
    <w:p w:rsidR="001258DC" w:rsidRPr="001258DC" w:rsidRDefault="001258DC" w:rsidP="001258DC">
      <w:pPr>
        <w:tabs>
          <w:tab w:val="left" w:pos="567"/>
        </w:tabs>
        <w:spacing w:before="0"/>
        <w:jc w:val="left"/>
        <w:rPr>
          <w:rFonts w:cs="Arial"/>
          <w:b/>
          <w:lang w:val="sr-Cyrl-RS"/>
        </w:rPr>
      </w:pPr>
      <w:r>
        <w:rPr>
          <w:rFonts w:cs="Arial"/>
          <w:b/>
          <w:lang w:val="sr-Cyrl-RS"/>
        </w:rPr>
        <w:t>ЗАКЉУЧЕЊЕ И СТУПАЊЕ УГОВОРА НА СНАГУ</w:t>
      </w:r>
    </w:p>
    <w:p w:rsidR="001258DC" w:rsidRPr="00B870CF" w:rsidRDefault="00B870CF" w:rsidP="001258DC">
      <w:pPr>
        <w:tabs>
          <w:tab w:val="left" w:pos="567"/>
        </w:tabs>
        <w:spacing w:before="0"/>
        <w:jc w:val="center"/>
        <w:rPr>
          <w:rFonts w:cs="Arial"/>
        </w:rPr>
      </w:pPr>
      <w:proofErr w:type="gramStart"/>
      <w:r w:rsidRPr="00B870CF">
        <w:rPr>
          <w:rFonts w:cs="Arial"/>
          <w:b/>
        </w:rPr>
        <w:t xml:space="preserve">Члан </w:t>
      </w:r>
      <w:r w:rsidR="000667F8">
        <w:rPr>
          <w:rFonts w:cs="Arial"/>
          <w:b/>
          <w:lang w:val="sr-Cyrl-RS"/>
        </w:rPr>
        <w:t>8</w:t>
      </w:r>
      <w:r w:rsidRPr="00B870CF">
        <w:rPr>
          <w:rFonts w:cs="Arial"/>
        </w:rPr>
        <w:t>.</w:t>
      </w:r>
      <w:proofErr w:type="gramEnd"/>
    </w:p>
    <w:p w:rsidR="00B870CF" w:rsidRPr="00B870CF" w:rsidRDefault="00B870CF" w:rsidP="00B870CF">
      <w:pPr>
        <w:tabs>
          <w:tab w:val="left" w:pos="567"/>
        </w:tabs>
        <w:spacing w:before="0"/>
        <w:rPr>
          <w:rFonts w:cs="Arial"/>
        </w:rPr>
      </w:pPr>
      <w:r w:rsidRPr="00B870CF">
        <w:rPr>
          <w:rFonts w:cs="Arial"/>
        </w:rPr>
        <w:t>Овај Уговор се закључује за период од 1</w:t>
      </w:r>
      <w:r w:rsidRPr="00B870CF">
        <w:rPr>
          <w:rFonts w:cs="Arial"/>
          <w:lang w:val="sr-Cyrl-RS"/>
        </w:rPr>
        <w:t>5</w:t>
      </w:r>
      <w:r w:rsidRPr="00B870CF">
        <w:rPr>
          <w:rFonts w:cs="Arial"/>
        </w:rPr>
        <w:t xml:space="preserve"> (словима</w:t>
      </w:r>
      <w:proofErr w:type="gramStart"/>
      <w:r w:rsidRPr="00B870CF">
        <w:rPr>
          <w:rFonts w:cs="Arial"/>
        </w:rPr>
        <w:t>:</w:t>
      </w:r>
      <w:r w:rsidRPr="00B870CF">
        <w:rPr>
          <w:rFonts w:cs="Arial"/>
          <w:lang w:val="sr-Cyrl-RS"/>
        </w:rPr>
        <w:t>петнаест</w:t>
      </w:r>
      <w:proofErr w:type="gramEnd"/>
      <w:r w:rsidRPr="00B870CF">
        <w:rPr>
          <w:rFonts w:cs="Arial"/>
        </w:rPr>
        <w:t xml:space="preserve">) месеци, односно до обостраног испуњења уговорених обавеза и/или до исцрпљења уговореног износа из члана 2. </w:t>
      </w:r>
      <w:proofErr w:type="gramStart"/>
      <w:r w:rsidRPr="00B870CF">
        <w:rPr>
          <w:rFonts w:cs="Arial"/>
        </w:rPr>
        <w:t>овог</w:t>
      </w:r>
      <w:proofErr w:type="gramEnd"/>
      <w:r w:rsidRPr="00B870CF">
        <w:rPr>
          <w:rFonts w:cs="Arial"/>
        </w:rPr>
        <w:t xml:space="preserve"> Уговора.</w:t>
      </w:r>
    </w:p>
    <w:p w:rsidR="00B870CF" w:rsidRPr="00B870CF" w:rsidRDefault="00B870CF" w:rsidP="00B870CF">
      <w:pPr>
        <w:tabs>
          <w:tab w:val="left" w:pos="567"/>
        </w:tabs>
        <w:spacing w:before="0"/>
        <w:rPr>
          <w:rFonts w:cs="Arial"/>
        </w:rPr>
      </w:pPr>
      <w:r w:rsidRPr="00B870CF">
        <w:rPr>
          <w:rFonts w:cs="Arial"/>
        </w:rPr>
        <w:t xml:space="preserve">Обавезе </w:t>
      </w:r>
      <w:proofErr w:type="gramStart"/>
      <w:r w:rsidRPr="00B870CF">
        <w:rPr>
          <w:rFonts w:cs="Arial"/>
        </w:rPr>
        <w:t>по  овом</w:t>
      </w:r>
      <w:proofErr w:type="gramEnd"/>
      <w:r w:rsidRPr="00B870CF">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870CF" w:rsidRPr="00B870CF" w:rsidRDefault="00B870CF" w:rsidP="00B870CF">
      <w:pPr>
        <w:tabs>
          <w:tab w:val="left" w:pos="567"/>
        </w:tabs>
        <w:spacing w:before="0"/>
        <w:rPr>
          <w:rFonts w:cs="Arial"/>
          <w:color w:val="00B0F0"/>
          <w:lang w:val="sr-Cyrl-RS"/>
        </w:rPr>
      </w:pP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000667F8">
        <w:rPr>
          <w:rFonts w:cs="Arial"/>
          <w:b/>
          <w:lang w:val="sr-Cyrl-RS"/>
        </w:rPr>
        <w:t>9</w:t>
      </w:r>
      <w:r w:rsidRPr="00B870CF">
        <w:rPr>
          <w:rFonts w:cs="Arial"/>
        </w:rPr>
        <w:t>.</w:t>
      </w:r>
      <w:proofErr w:type="gramEnd"/>
    </w:p>
    <w:p w:rsidR="00B870CF" w:rsidRPr="00B870CF" w:rsidRDefault="00B870CF" w:rsidP="00B870CF">
      <w:pPr>
        <w:tabs>
          <w:tab w:val="left" w:pos="567"/>
        </w:tabs>
        <w:spacing w:before="0"/>
        <w:rPr>
          <w:rFonts w:cs="Arial"/>
        </w:rPr>
      </w:pPr>
      <w:r w:rsidRPr="00B870CF">
        <w:rPr>
          <w:rFonts w:cs="Arial"/>
        </w:rPr>
        <w:t xml:space="preserve">Овај Уговор и његови </w:t>
      </w:r>
      <w:proofErr w:type="gramStart"/>
      <w:r w:rsidRPr="00B870CF">
        <w:rPr>
          <w:rFonts w:cs="Arial"/>
        </w:rPr>
        <w:t>Прилози  од</w:t>
      </w:r>
      <w:proofErr w:type="gramEnd"/>
      <w:r w:rsidRPr="00B870CF">
        <w:rPr>
          <w:rFonts w:cs="Arial"/>
        </w:rPr>
        <w:t xml:space="preserve"> 1 до </w:t>
      </w:r>
      <w:r w:rsidRPr="00B870CF">
        <w:rPr>
          <w:rFonts w:cs="Arial"/>
          <w:lang w:val="sr-Cyrl-RS"/>
        </w:rPr>
        <w:t>5</w:t>
      </w:r>
      <w:r w:rsidRPr="00B870CF">
        <w:rPr>
          <w:rFonts w:cs="Arial"/>
        </w:rPr>
        <w:t xml:space="preserve">  из члана </w:t>
      </w:r>
      <w:r w:rsidR="000667F8">
        <w:rPr>
          <w:rFonts w:cs="Arial"/>
          <w:lang w:val="sr-Cyrl-RS"/>
        </w:rPr>
        <w:t>19</w:t>
      </w:r>
      <w:r w:rsidRPr="00B870CF">
        <w:rPr>
          <w:rFonts w:cs="Arial"/>
        </w:rPr>
        <w:t xml:space="preserve">. </w:t>
      </w:r>
      <w:proofErr w:type="gramStart"/>
      <w:r w:rsidRPr="00B870CF">
        <w:rPr>
          <w:rFonts w:cs="Arial"/>
        </w:rPr>
        <w:t>овог</w:t>
      </w:r>
      <w:proofErr w:type="gramEnd"/>
      <w:r w:rsidRPr="00B870CF">
        <w:rPr>
          <w:rFonts w:cs="Arial"/>
        </w:rPr>
        <w:t xml:space="preserve"> Уговора, сачињени су на српском језику. </w:t>
      </w:r>
    </w:p>
    <w:p w:rsidR="00B870CF" w:rsidRPr="00B870CF" w:rsidRDefault="00B870CF" w:rsidP="00B870CF">
      <w:pPr>
        <w:tabs>
          <w:tab w:val="left" w:pos="567"/>
        </w:tabs>
        <w:spacing w:before="0"/>
        <w:rPr>
          <w:rFonts w:cs="Arial"/>
        </w:rPr>
      </w:pPr>
      <w:proofErr w:type="gramStart"/>
      <w:r w:rsidRPr="00B870CF">
        <w:rPr>
          <w:rFonts w:cs="Arial"/>
        </w:rPr>
        <w:t>На овај Уговор примењују се закони Републике Србије.</w:t>
      </w:r>
      <w:proofErr w:type="gramEnd"/>
    </w:p>
    <w:p w:rsidR="00B870CF" w:rsidRPr="00B870CF" w:rsidRDefault="00B870CF" w:rsidP="00B870CF">
      <w:pPr>
        <w:tabs>
          <w:tab w:val="left" w:pos="567"/>
        </w:tabs>
        <w:spacing w:before="0"/>
        <w:rPr>
          <w:rFonts w:cs="Arial"/>
        </w:rPr>
      </w:pPr>
      <w:proofErr w:type="gramStart"/>
      <w:r w:rsidRPr="00B870CF">
        <w:rPr>
          <w:rFonts w:cs="Arial"/>
        </w:rPr>
        <w:t>У случају спора меродавно право је право Републике Србије, а поступак се води на српском језику.</w:t>
      </w:r>
      <w:proofErr w:type="gramEnd"/>
      <w:r w:rsidRPr="00B870CF">
        <w:rPr>
          <w:rFonts w:cs="Arial"/>
        </w:rPr>
        <w:t xml:space="preserve"> </w:t>
      </w:r>
    </w:p>
    <w:p w:rsidR="00B870CF" w:rsidRPr="000667F8" w:rsidRDefault="00B870CF" w:rsidP="00B870CF">
      <w:pPr>
        <w:tabs>
          <w:tab w:val="left" w:pos="567"/>
        </w:tabs>
        <w:spacing w:before="0"/>
        <w:rPr>
          <w:rFonts w:cs="Arial"/>
          <w:lang w:val="sr-Cyrl-RS"/>
        </w:rPr>
      </w:pPr>
    </w:p>
    <w:p w:rsidR="00B870CF" w:rsidRPr="00B870CF" w:rsidRDefault="00B870CF" w:rsidP="00B870CF">
      <w:pPr>
        <w:tabs>
          <w:tab w:val="left" w:pos="567"/>
        </w:tabs>
        <w:spacing w:before="0"/>
        <w:rPr>
          <w:rFonts w:cs="Arial"/>
          <w:b/>
        </w:rPr>
      </w:pPr>
      <w:r w:rsidRPr="00B870CF">
        <w:rPr>
          <w:rFonts w:cs="Arial"/>
          <w:b/>
        </w:rPr>
        <w:t xml:space="preserve">ГАРАНТНИ РОК </w:t>
      </w:r>
    </w:p>
    <w:p w:rsidR="00B870CF" w:rsidRPr="00B870CF" w:rsidRDefault="00B870CF" w:rsidP="00B870CF">
      <w:pPr>
        <w:tabs>
          <w:tab w:val="left" w:pos="567"/>
        </w:tabs>
        <w:spacing w:before="0"/>
        <w:jc w:val="center"/>
        <w:rPr>
          <w:rFonts w:cs="Arial"/>
        </w:rPr>
      </w:pPr>
      <w:proofErr w:type="gramStart"/>
      <w:r w:rsidRPr="00B870CF">
        <w:rPr>
          <w:rFonts w:cs="Arial"/>
          <w:b/>
        </w:rPr>
        <w:t>Члан 1</w:t>
      </w:r>
      <w:r w:rsidR="000667F8">
        <w:rPr>
          <w:rFonts w:cs="Arial"/>
          <w:b/>
          <w:lang w:val="sr-Cyrl-RS"/>
        </w:rPr>
        <w:t>0</w:t>
      </w:r>
      <w:r w:rsidRPr="00B870CF">
        <w:rPr>
          <w:rFonts w:cs="Arial"/>
        </w:rPr>
        <w:t>.</w:t>
      </w:r>
      <w:proofErr w:type="gramEnd"/>
    </w:p>
    <w:p w:rsidR="00B870CF" w:rsidRPr="000667F8" w:rsidRDefault="00B870CF" w:rsidP="00B870CF">
      <w:pPr>
        <w:tabs>
          <w:tab w:val="left" w:pos="567"/>
        </w:tabs>
        <w:spacing w:before="0"/>
        <w:rPr>
          <w:rFonts w:cs="Arial"/>
          <w:lang w:val="sr-Cyrl-RS"/>
        </w:rPr>
      </w:pPr>
      <w:r w:rsidRPr="00B870CF">
        <w:rPr>
          <w:rFonts w:cs="Arial"/>
        </w:rPr>
        <w:t xml:space="preserve">Гарантни рок не може бити краћи од </w:t>
      </w:r>
      <w:r w:rsidR="00706E91">
        <w:rPr>
          <w:rFonts w:cs="Arial"/>
          <w:lang w:val="sr-Cyrl-RS"/>
        </w:rPr>
        <w:t>_______</w:t>
      </w:r>
      <w:proofErr w:type="gramStart"/>
      <w:r w:rsidR="00706E91">
        <w:rPr>
          <w:rFonts w:cs="Arial"/>
          <w:lang w:val="sr-Cyrl-RS"/>
        </w:rPr>
        <w:t>_</w:t>
      </w:r>
      <w:r w:rsidR="00706E91">
        <w:rPr>
          <w:rFonts w:cs="Arial"/>
        </w:rPr>
        <w:t>(</w:t>
      </w:r>
      <w:proofErr w:type="gramEnd"/>
      <w:r w:rsidR="00706E91">
        <w:rPr>
          <w:rFonts w:cs="Arial"/>
        </w:rPr>
        <w:t>словима:</w:t>
      </w:r>
      <w:r w:rsidR="00706E91">
        <w:rPr>
          <w:rFonts w:cs="Arial"/>
          <w:lang w:val="sr-Cyrl-RS"/>
        </w:rPr>
        <w:t>_________</w:t>
      </w:r>
      <w:r w:rsidRPr="00B870CF">
        <w:rPr>
          <w:rFonts w:cs="Arial"/>
        </w:rPr>
        <w:t xml:space="preserve">) месеци, од дана сачињавања, потписивања и верификовања Записника о </w:t>
      </w:r>
      <w:r w:rsidR="000667F8">
        <w:rPr>
          <w:rFonts w:cs="Arial"/>
          <w:lang w:val="sr-Cyrl-RS"/>
        </w:rPr>
        <w:t>извршеној услузи</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b/>
        </w:rPr>
      </w:pPr>
      <w:r w:rsidRPr="00B870CF">
        <w:rPr>
          <w:rFonts w:cs="Arial"/>
          <w:b/>
        </w:rPr>
        <w:t>ВИША СИЛА</w:t>
      </w: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Pr="00B870CF">
        <w:rPr>
          <w:rFonts w:cs="Arial"/>
          <w:b/>
          <w:lang w:val="sr-Cyrl-RS"/>
        </w:rPr>
        <w:t>1</w:t>
      </w:r>
      <w:r w:rsidR="000667F8">
        <w:rPr>
          <w:rFonts w:cs="Arial"/>
          <w:b/>
          <w:lang w:val="sr-Cyrl-RS"/>
        </w:rPr>
        <w:t>1</w:t>
      </w:r>
      <w:r w:rsidRPr="00B870CF">
        <w:rPr>
          <w:rFonts w:cs="Arial"/>
        </w:rPr>
        <w:t>.</w:t>
      </w:r>
      <w:proofErr w:type="gramEnd"/>
    </w:p>
    <w:p w:rsidR="00B870CF" w:rsidRPr="00B870CF" w:rsidRDefault="00B870CF" w:rsidP="00B870CF">
      <w:pPr>
        <w:tabs>
          <w:tab w:val="left" w:pos="567"/>
        </w:tabs>
        <w:spacing w:before="0"/>
        <w:rPr>
          <w:rFonts w:cs="Arial"/>
        </w:rPr>
      </w:pPr>
      <w:r w:rsidRPr="00B870CF">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B870CF">
        <w:rPr>
          <w:rFonts w:cs="Arial"/>
        </w:rPr>
        <w:t>:три</w:t>
      </w:r>
      <w:proofErr w:type="gramEnd"/>
      <w:r w:rsidRPr="00B870CF">
        <w:rPr>
          <w:rFonts w:cs="Arial"/>
        </w:rPr>
        <w:t>) радна дана о наступању више силе.</w:t>
      </w:r>
    </w:p>
    <w:p w:rsidR="00B870CF" w:rsidRPr="00B870CF" w:rsidRDefault="00B870CF" w:rsidP="00B870CF">
      <w:pPr>
        <w:tabs>
          <w:tab w:val="left" w:pos="567"/>
        </w:tabs>
        <w:spacing w:before="0"/>
        <w:rPr>
          <w:rFonts w:cs="Arial"/>
        </w:rPr>
      </w:pPr>
      <w:proofErr w:type="gramStart"/>
      <w:r w:rsidRPr="00B870CF">
        <w:rPr>
          <w:rFonts w:cs="Arial"/>
        </w:rPr>
        <w:lastRenderedPageBreak/>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B870CF">
        <w:rPr>
          <w:rFonts w:cs="Arial"/>
        </w:rPr>
        <w:t xml:space="preserve"> </w:t>
      </w:r>
    </w:p>
    <w:p w:rsidR="00B870CF" w:rsidRPr="00B870CF" w:rsidRDefault="00B870CF" w:rsidP="00B870CF">
      <w:pPr>
        <w:tabs>
          <w:tab w:val="left" w:pos="567"/>
        </w:tabs>
        <w:spacing w:before="0"/>
        <w:rPr>
          <w:rFonts w:cs="Arial"/>
        </w:rPr>
      </w:pPr>
      <w:proofErr w:type="gramStart"/>
      <w:r w:rsidRPr="00B870CF">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B870CF" w:rsidRPr="00B870CF" w:rsidRDefault="00B870CF" w:rsidP="00B870CF">
      <w:pPr>
        <w:tabs>
          <w:tab w:val="left" w:pos="567"/>
        </w:tabs>
        <w:spacing w:before="0"/>
        <w:rPr>
          <w:rFonts w:cs="Arial"/>
        </w:rPr>
      </w:pPr>
      <w:r w:rsidRPr="00B870CF">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B870CF" w:rsidRPr="00B870CF" w:rsidRDefault="00B870CF" w:rsidP="00B870CF">
      <w:pPr>
        <w:tabs>
          <w:tab w:val="left" w:pos="567"/>
        </w:tabs>
        <w:spacing w:before="0"/>
        <w:rPr>
          <w:rFonts w:cs="Arial"/>
          <w:b/>
          <w:lang w:val="sr-Cyrl-RS"/>
        </w:rPr>
      </w:pPr>
    </w:p>
    <w:p w:rsidR="00B870CF" w:rsidRPr="00B870CF" w:rsidRDefault="00B870CF" w:rsidP="00B870CF">
      <w:pPr>
        <w:tabs>
          <w:tab w:val="left" w:pos="567"/>
        </w:tabs>
        <w:spacing w:before="0"/>
        <w:rPr>
          <w:rFonts w:cs="Arial"/>
          <w:b/>
        </w:rPr>
      </w:pPr>
      <w:r w:rsidRPr="00B870CF">
        <w:rPr>
          <w:rFonts w:cs="Arial"/>
          <w:b/>
        </w:rPr>
        <w:t>НАКНАДА ШТЕТЕ</w:t>
      </w: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Pr="00B870CF">
        <w:rPr>
          <w:rFonts w:cs="Arial"/>
          <w:b/>
          <w:lang w:val="sr-Cyrl-RS"/>
        </w:rPr>
        <w:t>1</w:t>
      </w:r>
      <w:r w:rsidR="000667F8">
        <w:rPr>
          <w:rFonts w:cs="Arial"/>
          <w:b/>
          <w:lang w:val="sr-Cyrl-RS"/>
        </w:rPr>
        <w:t>2</w:t>
      </w:r>
      <w:r w:rsidRPr="00B870CF">
        <w:rPr>
          <w:rFonts w:cs="Arial"/>
        </w:rPr>
        <w:t>.</w:t>
      </w:r>
      <w:proofErr w:type="gramEnd"/>
    </w:p>
    <w:p w:rsidR="00B870CF" w:rsidRPr="00B870CF" w:rsidRDefault="00B870CF" w:rsidP="00B870CF">
      <w:pPr>
        <w:tabs>
          <w:tab w:val="left" w:pos="567"/>
        </w:tabs>
        <w:spacing w:before="0"/>
        <w:rPr>
          <w:rFonts w:cs="Arial"/>
        </w:rPr>
      </w:pPr>
      <w:proofErr w:type="gramStart"/>
      <w:r w:rsidRPr="00B870CF">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B870CF" w:rsidRPr="00B870CF" w:rsidRDefault="00B870CF" w:rsidP="00B870CF">
      <w:pPr>
        <w:tabs>
          <w:tab w:val="left" w:pos="567"/>
        </w:tabs>
        <w:spacing w:before="0"/>
        <w:rPr>
          <w:rFonts w:cs="Arial"/>
        </w:rPr>
      </w:pPr>
      <w:r w:rsidRPr="00B870CF">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B870CF" w:rsidRPr="00B870CF" w:rsidRDefault="00B870CF" w:rsidP="00B870CF">
      <w:pPr>
        <w:tabs>
          <w:tab w:val="left" w:pos="567"/>
        </w:tabs>
        <w:spacing w:before="0"/>
        <w:rPr>
          <w:rFonts w:cs="Arial"/>
        </w:rPr>
      </w:pPr>
      <w:r w:rsidRPr="00B870CF">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b/>
        </w:rPr>
      </w:pPr>
      <w:r w:rsidRPr="00B870CF">
        <w:rPr>
          <w:rFonts w:cs="Arial"/>
          <w:b/>
        </w:rPr>
        <w:t>УГОВОРНА КАЗНА</w:t>
      </w: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Pr="00B870CF">
        <w:rPr>
          <w:rFonts w:cs="Arial"/>
          <w:b/>
          <w:lang w:val="sr-Cyrl-RS"/>
        </w:rPr>
        <w:t>1</w:t>
      </w:r>
      <w:r w:rsidR="000667F8">
        <w:rPr>
          <w:rFonts w:cs="Arial"/>
          <w:b/>
          <w:lang w:val="sr-Cyrl-RS"/>
        </w:rPr>
        <w:t>3</w:t>
      </w:r>
      <w:r w:rsidRPr="00B870CF">
        <w:rPr>
          <w:rFonts w:cs="Arial"/>
        </w:rPr>
        <w:t>.</w:t>
      </w:r>
      <w:proofErr w:type="gramEnd"/>
    </w:p>
    <w:p w:rsidR="00B870CF" w:rsidRPr="00B870CF" w:rsidRDefault="00B870CF" w:rsidP="00B870CF">
      <w:pPr>
        <w:tabs>
          <w:tab w:val="left" w:pos="567"/>
        </w:tabs>
        <w:spacing w:before="0"/>
        <w:rPr>
          <w:rFonts w:cs="Arial"/>
        </w:rPr>
      </w:pPr>
      <w:r w:rsidRPr="00B870CF">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B870CF">
        <w:rPr>
          <w:rFonts w:cs="Arial"/>
        </w:rPr>
        <w:t>став</w:t>
      </w:r>
      <w:proofErr w:type="gramEnd"/>
      <w:r w:rsidRPr="00B870CF">
        <w:rPr>
          <w:rFonts w:cs="Arial"/>
        </w:rPr>
        <w:t xml:space="preserve"> 1. </w:t>
      </w:r>
      <w:proofErr w:type="gramStart"/>
      <w:r w:rsidRPr="00B870CF">
        <w:rPr>
          <w:rFonts w:cs="Arial"/>
        </w:rPr>
        <w:t>овог</w:t>
      </w:r>
      <w:proofErr w:type="gramEnd"/>
      <w:r w:rsidRPr="00B870CF">
        <w:rPr>
          <w:rFonts w:cs="Arial"/>
        </w:rPr>
        <w:t xml:space="preserve"> Уговора за сваки започети дан кашњења, у максималном износу од 10% од цене из члана 2. </w:t>
      </w:r>
      <w:proofErr w:type="gramStart"/>
      <w:r w:rsidRPr="00B870CF">
        <w:rPr>
          <w:rFonts w:cs="Arial"/>
        </w:rPr>
        <w:t>став</w:t>
      </w:r>
      <w:proofErr w:type="gramEnd"/>
      <w:r w:rsidRPr="00B870CF">
        <w:rPr>
          <w:rFonts w:cs="Arial"/>
        </w:rPr>
        <w:t xml:space="preserve"> 1. </w:t>
      </w:r>
      <w:proofErr w:type="gramStart"/>
      <w:r w:rsidRPr="00B870CF">
        <w:rPr>
          <w:rFonts w:cs="Arial"/>
        </w:rPr>
        <w:t>овог</w:t>
      </w:r>
      <w:proofErr w:type="gramEnd"/>
      <w:r w:rsidRPr="00B870CF">
        <w:rPr>
          <w:rFonts w:cs="Arial"/>
        </w:rPr>
        <w:t xml:space="preserve"> Уговора без пореза на додату вредност. </w:t>
      </w:r>
    </w:p>
    <w:p w:rsidR="00B870CF" w:rsidRPr="00B870CF" w:rsidRDefault="00B870CF" w:rsidP="00B870CF">
      <w:pPr>
        <w:tabs>
          <w:tab w:val="left" w:pos="567"/>
        </w:tabs>
        <w:spacing w:before="0"/>
        <w:rPr>
          <w:rFonts w:cs="Arial"/>
        </w:rPr>
      </w:pPr>
      <w:r w:rsidRPr="00B870CF">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B870CF" w:rsidRPr="00B870CF" w:rsidRDefault="00B870CF" w:rsidP="00B870CF">
      <w:pPr>
        <w:tabs>
          <w:tab w:val="left" w:pos="567"/>
        </w:tabs>
        <w:spacing w:before="0"/>
        <w:rPr>
          <w:rFonts w:cs="Arial"/>
        </w:rPr>
      </w:pPr>
      <w:proofErr w:type="gramStart"/>
      <w:r w:rsidRPr="00B870CF">
        <w:rPr>
          <w:rFonts w:cs="Arial"/>
        </w:rPr>
        <w:t>Уколико Корисник услуге услед кашњења из ст.1.</w:t>
      </w:r>
      <w:proofErr w:type="gramEnd"/>
      <w:r w:rsidRPr="00B870CF">
        <w:rPr>
          <w:rFonts w:cs="Arial"/>
        </w:rPr>
        <w:t xml:space="preserve"> </w:t>
      </w:r>
      <w:proofErr w:type="gramStart"/>
      <w:r w:rsidRPr="00B870CF">
        <w:rPr>
          <w:rFonts w:cs="Arial"/>
        </w:rPr>
        <w:t>овог</w:t>
      </w:r>
      <w:proofErr w:type="gramEnd"/>
      <w:r w:rsidRPr="00B870CF">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b/>
        </w:rPr>
      </w:pPr>
      <w:r w:rsidRPr="00B870CF">
        <w:rPr>
          <w:rFonts w:cs="Arial"/>
          <w:b/>
        </w:rPr>
        <w:t>РАСКИД УГОВОРА</w:t>
      </w: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Pr="00B870CF">
        <w:rPr>
          <w:rFonts w:cs="Arial"/>
          <w:b/>
          <w:lang w:val="sr-Cyrl-RS"/>
        </w:rPr>
        <w:t>1</w:t>
      </w:r>
      <w:r w:rsidR="000667F8">
        <w:rPr>
          <w:rFonts w:cs="Arial"/>
          <w:b/>
          <w:lang w:val="sr-Cyrl-RS"/>
        </w:rPr>
        <w:t>4</w:t>
      </w:r>
      <w:r w:rsidRPr="00B870CF">
        <w:rPr>
          <w:rFonts w:cs="Arial"/>
        </w:rPr>
        <w:t>.</w:t>
      </w:r>
      <w:proofErr w:type="gramEnd"/>
    </w:p>
    <w:p w:rsidR="00B870CF" w:rsidRPr="00B870CF" w:rsidRDefault="000667F8" w:rsidP="00B870CF">
      <w:pPr>
        <w:tabs>
          <w:tab w:val="left" w:pos="567"/>
        </w:tabs>
        <w:spacing w:before="0"/>
        <w:rPr>
          <w:rFonts w:cs="Arial"/>
        </w:rPr>
      </w:pPr>
      <w:r>
        <w:rPr>
          <w:rFonts w:cs="Arial"/>
        </w:rPr>
        <w:t>Свака Уговорн</w:t>
      </w:r>
      <w:r>
        <w:rPr>
          <w:rFonts w:cs="Arial"/>
          <w:lang w:val="sr-Cyrl-RS"/>
        </w:rPr>
        <w:t>а</w:t>
      </w:r>
      <w:r>
        <w:rPr>
          <w:rFonts w:cs="Arial"/>
        </w:rPr>
        <w:t xml:space="preserve"> стран</w:t>
      </w:r>
      <w:r>
        <w:rPr>
          <w:rFonts w:cs="Arial"/>
          <w:lang w:val="sr-Cyrl-RS"/>
        </w:rPr>
        <w:t>а</w:t>
      </w:r>
      <w:r w:rsidR="00B870CF" w:rsidRPr="00B870CF">
        <w:rPr>
          <w:rFonts w:cs="Arial"/>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B870CF" w:rsidRPr="00B870CF" w:rsidRDefault="00B870CF" w:rsidP="00B870CF">
      <w:pPr>
        <w:tabs>
          <w:tab w:val="left" w:pos="567"/>
        </w:tabs>
        <w:spacing w:before="0"/>
        <w:rPr>
          <w:rFonts w:cs="Arial"/>
        </w:rPr>
      </w:pPr>
      <w:r w:rsidRPr="00B870CF">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B870CF" w:rsidRPr="00B870CF" w:rsidRDefault="00B870CF" w:rsidP="00B870CF">
      <w:pPr>
        <w:tabs>
          <w:tab w:val="left" w:pos="567"/>
        </w:tabs>
        <w:spacing w:before="0"/>
        <w:rPr>
          <w:rFonts w:cs="Arial"/>
        </w:rPr>
      </w:pPr>
      <w:proofErr w:type="gramStart"/>
      <w:r w:rsidRPr="00B870CF">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Pr="00B870CF">
        <w:rPr>
          <w:rFonts w:cs="Arial"/>
          <w:lang w:val="sr-Cyrl-RS"/>
        </w:rPr>
        <w:t>16</w:t>
      </w:r>
      <w:r w:rsidRPr="00B870CF">
        <w:rPr>
          <w:rFonts w:cs="Arial"/>
        </w:rPr>
        <w:t>.</w:t>
      </w:r>
      <w:proofErr w:type="gramEnd"/>
      <w:r w:rsidRPr="00B870CF">
        <w:rPr>
          <w:rFonts w:cs="Arial"/>
        </w:rPr>
        <w:t xml:space="preserve"> овог Уговора, у висини од </w:t>
      </w:r>
      <w:r w:rsidRPr="00B870CF">
        <w:rPr>
          <w:rFonts w:cs="Arial"/>
        </w:rPr>
        <w:lastRenderedPageBreak/>
        <w:t>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B870CF" w:rsidRPr="00B870CF" w:rsidRDefault="00B870CF" w:rsidP="00B870CF">
      <w:pPr>
        <w:tabs>
          <w:tab w:val="left" w:pos="567"/>
        </w:tabs>
        <w:spacing w:before="0"/>
        <w:rPr>
          <w:rFonts w:cs="Arial"/>
        </w:rPr>
      </w:pPr>
    </w:p>
    <w:p w:rsidR="00B870CF" w:rsidRPr="000667F8" w:rsidRDefault="00B870CF" w:rsidP="00B870CF">
      <w:pPr>
        <w:tabs>
          <w:tab w:val="left" w:pos="567"/>
        </w:tabs>
        <w:spacing w:before="0"/>
        <w:rPr>
          <w:rFonts w:cs="Arial"/>
          <w:b/>
          <w:lang w:val="sr-Cyrl-RS"/>
        </w:rPr>
      </w:pPr>
      <w:r w:rsidRPr="00B870CF">
        <w:rPr>
          <w:rFonts w:cs="Arial"/>
          <w:b/>
        </w:rPr>
        <w:t>ЗАВРШНЕ ОДРЕДБЕ</w:t>
      </w: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Pr="00B870CF">
        <w:rPr>
          <w:rFonts w:cs="Arial"/>
          <w:b/>
          <w:lang w:val="sr-Cyrl-RS"/>
        </w:rPr>
        <w:t>1</w:t>
      </w:r>
      <w:r w:rsidR="000667F8">
        <w:rPr>
          <w:rFonts w:cs="Arial"/>
          <w:b/>
          <w:lang w:val="sr-Cyrl-RS"/>
        </w:rPr>
        <w:t>5</w:t>
      </w:r>
      <w:r w:rsidRPr="00B870CF">
        <w:rPr>
          <w:rFonts w:cs="Arial"/>
        </w:rPr>
        <w:t>.</w:t>
      </w:r>
      <w:proofErr w:type="gramEnd"/>
    </w:p>
    <w:p w:rsidR="00B870CF" w:rsidRPr="00B870CF" w:rsidRDefault="00B870CF" w:rsidP="00B870CF">
      <w:pPr>
        <w:tabs>
          <w:tab w:val="left" w:pos="567"/>
        </w:tabs>
        <w:spacing w:before="0"/>
        <w:rPr>
          <w:rFonts w:cs="Arial"/>
        </w:rPr>
      </w:pPr>
      <w:proofErr w:type="gramStart"/>
      <w:r w:rsidRPr="00B870CF">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000667F8">
        <w:rPr>
          <w:rFonts w:cs="Arial"/>
          <w:b/>
          <w:lang w:val="sr-Cyrl-RS"/>
        </w:rPr>
        <w:t>16</w:t>
      </w:r>
      <w:r w:rsidRPr="00B870CF">
        <w:rPr>
          <w:rFonts w:cs="Arial"/>
        </w:rPr>
        <w:t>.</w:t>
      </w:r>
      <w:proofErr w:type="gramEnd"/>
    </w:p>
    <w:p w:rsidR="00B870CF" w:rsidRPr="00B870CF" w:rsidRDefault="00B870CF" w:rsidP="00B870CF">
      <w:pPr>
        <w:tabs>
          <w:tab w:val="left" w:pos="567"/>
        </w:tabs>
        <w:spacing w:before="0"/>
        <w:rPr>
          <w:rFonts w:cs="Arial"/>
        </w:rPr>
      </w:pPr>
      <w:r w:rsidRPr="00B870CF">
        <w:rPr>
          <w:rFonts w:cs="Arial"/>
        </w:rPr>
        <w:t xml:space="preserve">Уговорне страна током трајања овог </w:t>
      </w:r>
      <w:proofErr w:type="gramStart"/>
      <w:r w:rsidRPr="00B870CF">
        <w:rPr>
          <w:rFonts w:cs="Arial"/>
        </w:rPr>
        <w:t>Уговора  због</w:t>
      </w:r>
      <w:proofErr w:type="gramEnd"/>
      <w:r w:rsidRPr="00B870CF">
        <w:rPr>
          <w:rFonts w:cs="Arial"/>
        </w:rPr>
        <w:t xml:space="preserve"> промењених околности ближе одређених у члану 115. </w:t>
      </w:r>
      <w:proofErr w:type="gramStart"/>
      <w:r w:rsidRPr="00B870CF">
        <w:rPr>
          <w:rFonts w:cs="Arial"/>
        </w:rPr>
        <w:t>Закона, могу у писменој форми путем Анекса извршити измене и допуне овог Уговора (МОГУЋЕ ПОМЕРАЊЕ РОКОВА ИЗВРШЕЊА).</w:t>
      </w:r>
      <w:proofErr w:type="gramEnd"/>
      <w:r w:rsidRPr="00B870CF">
        <w:rPr>
          <w:rFonts w:cs="Arial"/>
        </w:rPr>
        <w:t xml:space="preserve"> </w:t>
      </w:r>
    </w:p>
    <w:p w:rsidR="00B870CF" w:rsidRPr="00B870CF" w:rsidRDefault="00B870CF" w:rsidP="00B870CF">
      <w:pPr>
        <w:tabs>
          <w:tab w:val="left" w:pos="567"/>
        </w:tabs>
        <w:spacing w:before="0"/>
        <w:rPr>
          <w:rFonts w:cs="Arial"/>
          <w:b/>
          <w:lang w:val="sr-Cyrl-RS"/>
        </w:rPr>
      </w:pP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000667F8">
        <w:rPr>
          <w:rFonts w:cs="Arial"/>
          <w:b/>
          <w:lang w:val="sr-Cyrl-RS"/>
        </w:rPr>
        <w:t>17</w:t>
      </w:r>
      <w:r w:rsidRPr="00B870CF">
        <w:rPr>
          <w:rFonts w:cs="Arial"/>
        </w:rPr>
        <w:t>.</w:t>
      </w:r>
      <w:proofErr w:type="gramEnd"/>
    </w:p>
    <w:p w:rsidR="00B870CF" w:rsidRPr="000667F8" w:rsidRDefault="00B870CF" w:rsidP="00B870CF">
      <w:pPr>
        <w:tabs>
          <w:tab w:val="left" w:pos="567"/>
        </w:tabs>
        <w:spacing w:before="0"/>
        <w:rPr>
          <w:rFonts w:cs="Arial"/>
          <w:lang w:val="sr-Cyrl-RS"/>
        </w:rPr>
      </w:pPr>
      <w:proofErr w:type="gramStart"/>
      <w:r w:rsidRPr="00B870CF">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B870CF" w:rsidRPr="000667F8" w:rsidRDefault="00B870CF" w:rsidP="000667F8">
      <w:pPr>
        <w:tabs>
          <w:tab w:val="left" w:pos="567"/>
        </w:tabs>
        <w:spacing w:before="0"/>
        <w:jc w:val="center"/>
        <w:rPr>
          <w:rFonts w:cs="Arial"/>
          <w:lang w:val="sr-Cyrl-RS"/>
        </w:rPr>
      </w:pPr>
      <w:proofErr w:type="gramStart"/>
      <w:r w:rsidRPr="00B870CF">
        <w:rPr>
          <w:rFonts w:cs="Arial"/>
          <w:b/>
        </w:rPr>
        <w:t xml:space="preserve">Члан </w:t>
      </w:r>
      <w:r w:rsidR="000667F8">
        <w:rPr>
          <w:rFonts w:cs="Arial"/>
          <w:b/>
          <w:lang w:val="sr-Cyrl-RS"/>
        </w:rPr>
        <w:t>18</w:t>
      </w:r>
      <w:r w:rsidRPr="00B870CF">
        <w:rPr>
          <w:rFonts w:cs="Arial"/>
        </w:rPr>
        <w:t>.</w:t>
      </w:r>
      <w:proofErr w:type="gramEnd"/>
    </w:p>
    <w:p w:rsidR="00B870CF" w:rsidRPr="00F13357" w:rsidRDefault="00B870CF" w:rsidP="00F13357">
      <w:pPr>
        <w:tabs>
          <w:tab w:val="left" w:pos="567"/>
        </w:tabs>
        <w:spacing w:before="0"/>
        <w:rPr>
          <w:rFonts w:cs="Arial"/>
          <w:lang w:val="sr-Cyrl-RS"/>
        </w:rPr>
      </w:pPr>
      <w:proofErr w:type="gramStart"/>
      <w:r w:rsidRPr="00B870CF">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B870CF" w:rsidRPr="000667F8" w:rsidRDefault="00B870CF" w:rsidP="000667F8">
      <w:pPr>
        <w:tabs>
          <w:tab w:val="left" w:pos="567"/>
        </w:tabs>
        <w:spacing w:before="0"/>
        <w:jc w:val="center"/>
        <w:rPr>
          <w:rFonts w:cs="Arial"/>
          <w:b/>
          <w:lang w:val="sr-Cyrl-RS"/>
        </w:rPr>
      </w:pPr>
      <w:proofErr w:type="gramStart"/>
      <w:r w:rsidRPr="00B870CF">
        <w:rPr>
          <w:rFonts w:cs="Arial"/>
          <w:b/>
        </w:rPr>
        <w:t xml:space="preserve">Члан </w:t>
      </w:r>
      <w:r w:rsidR="000667F8">
        <w:rPr>
          <w:rFonts w:cs="Arial"/>
          <w:b/>
          <w:lang w:val="sr-Cyrl-RS"/>
        </w:rPr>
        <w:t>19</w:t>
      </w:r>
      <w:r w:rsidRPr="00B870CF">
        <w:rPr>
          <w:rFonts w:cs="Arial"/>
        </w:rPr>
        <w:t>.</w:t>
      </w:r>
      <w:proofErr w:type="gramEnd"/>
    </w:p>
    <w:p w:rsidR="00B870CF" w:rsidRPr="00B870CF" w:rsidRDefault="00B870CF" w:rsidP="00B870CF">
      <w:pPr>
        <w:tabs>
          <w:tab w:val="left" w:pos="567"/>
        </w:tabs>
        <w:spacing w:before="0"/>
        <w:rPr>
          <w:rFonts w:cs="Arial"/>
        </w:rPr>
      </w:pPr>
      <w:r w:rsidRPr="00B870CF">
        <w:rPr>
          <w:rFonts w:cs="Arial"/>
        </w:rPr>
        <w:t>Саставни део овог Уговора чине:</w:t>
      </w:r>
    </w:p>
    <w:p w:rsidR="00B870CF" w:rsidRPr="00B870CF" w:rsidRDefault="00B870CF" w:rsidP="00B870CF">
      <w:pPr>
        <w:tabs>
          <w:tab w:val="left" w:pos="567"/>
        </w:tabs>
        <w:spacing w:before="0"/>
        <w:rPr>
          <w:rFonts w:cs="Arial"/>
        </w:rPr>
      </w:pPr>
      <w:r w:rsidRPr="00B870CF">
        <w:rPr>
          <w:rFonts w:cs="Arial"/>
        </w:rPr>
        <w:t xml:space="preserve">Прилог број </w:t>
      </w:r>
      <w:r w:rsidRPr="00B870CF">
        <w:rPr>
          <w:rFonts w:cs="Arial"/>
          <w:lang w:val="sr-Cyrl-RS"/>
        </w:rPr>
        <w:t>1</w:t>
      </w:r>
      <w:r w:rsidRPr="00B870CF">
        <w:rPr>
          <w:rFonts w:cs="Arial"/>
        </w:rPr>
        <w:tab/>
        <w:t>Понуда;</w:t>
      </w:r>
      <w:r w:rsidRPr="00B870CF">
        <w:rPr>
          <w:rFonts w:cs="Arial"/>
        </w:rPr>
        <w:tab/>
      </w:r>
    </w:p>
    <w:p w:rsidR="00B870CF" w:rsidRPr="00B870CF" w:rsidRDefault="00B870CF" w:rsidP="00B870CF">
      <w:pPr>
        <w:tabs>
          <w:tab w:val="left" w:pos="567"/>
        </w:tabs>
        <w:spacing w:before="0"/>
        <w:rPr>
          <w:rFonts w:cs="Arial"/>
        </w:rPr>
      </w:pPr>
      <w:r w:rsidRPr="00B870CF">
        <w:rPr>
          <w:rFonts w:cs="Arial"/>
        </w:rPr>
        <w:t xml:space="preserve">Прилог број </w:t>
      </w:r>
      <w:r w:rsidRPr="00B870CF">
        <w:rPr>
          <w:rFonts w:cs="Arial"/>
          <w:lang w:val="sr-Cyrl-RS"/>
        </w:rPr>
        <w:t>2</w:t>
      </w:r>
      <w:r w:rsidRPr="00B870CF">
        <w:rPr>
          <w:rFonts w:cs="Arial"/>
        </w:rPr>
        <w:tab/>
        <w:t xml:space="preserve">Опис и врста </w:t>
      </w:r>
      <w:proofErr w:type="gramStart"/>
      <w:r w:rsidRPr="00B870CF">
        <w:rPr>
          <w:rFonts w:cs="Arial"/>
        </w:rPr>
        <w:t>услуге ;</w:t>
      </w:r>
      <w:proofErr w:type="gramEnd"/>
    </w:p>
    <w:p w:rsidR="00B870CF" w:rsidRPr="00B870CF" w:rsidRDefault="00B870CF" w:rsidP="00B870CF">
      <w:pPr>
        <w:tabs>
          <w:tab w:val="left" w:pos="567"/>
        </w:tabs>
        <w:spacing w:before="0"/>
        <w:rPr>
          <w:rFonts w:cs="Arial"/>
        </w:rPr>
      </w:pPr>
      <w:r w:rsidRPr="00B870CF">
        <w:rPr>
          <w:rFonts w:cs="Arial"/>
        </w:rPr>
        <w:t xml:space="preserve">Прилог број </w:t>
      </w:r>
      <w:r w:rsidRPr="00B870CF">
        <w:rPr>
          <w:rFonts w:cs="Arial"/>
          <w:lang w:val="sr-Cyrl-RS"/>
        </w:rPr>
        <w:t>3</w:t>
      </w:r>
      <w:r w:rsidRPr="00B870CF">
        <w:rPr>
          <w:rFonts w:cs="Arial"/>
        </w:rPr>
        <w:tab/>
        <w:t>Структура цене из Понуде;</w:t>
      </w:r>
    </w:p>
    <w:p w:rsidR="00B870CF" w:rsidRPr="00B870CF" w:rsidRDefault="00B870CF" w:rsidP="00B870CF">
      <w:pPr>
        <w:tabs>
          <w:tab w:val="left" w:pos="567"/>
        </w:tabs>
        <w:spacing w:before="0"/>
        <w:rPr>
          <w:rFonts w:cs="Arial"/>
          <w:lang w:val="sr-Cyrl-RS"/>
        </w:rPr>
      </w:pPr>
      <w:r w:rsidRPr="00B870CF">
        <w:rPr>
          <w:rFonts w:cs="Arial"/>
        </w:rPr>
        <w:t xml:space="preserve">Прилог број </w:t>
      </w:r>
      <w:r w:rsidRPr="00B870CF">
        <w:rPr>
          <w:rFonts w:cs="Arial"/>
          <w:lang w:val="sr-Cyrl-RS"/>
        </w:rPr>
        <w:t xml:space="preserve">4 </w:t>
      </w:r>
      <w:r w:rsidRPr="00B870CF">
        <w:rPr>
          <w:rFonts w:cs="Arial"/>
        </w:rPr>
        <w:t xml:space="preserve">Споразум о заједничком извршењу услуге </w:t>
      </w:r>
    </w:p>
    <w:p w:rsidR="00B870CF" w:rsidRPr="00F13357" w:rsidRDefault="00B870CF" w:rsidP="000667F8">
      <w:pPr>
        <w:tabs>
          <w:tab w:val="left" w:pos="567"/>
        </w:tabs>
        <w:spacing w:before="0"/>
        <w:rPr>
          <w:rFonts w:cs="Arial"/>
          <w:lang w:val="sr-Cyrl-RS"/>
        </w:rPr>
      </w:pPr>
      <w:r w:rsidRPr="00B870CF">
        <w:rPr>
          <w:rFonts w:cs="Arial"/>
          <w:lang w:val="sr-Cyrl-RS"/>
        </w:rPr>
        <w:t>Прилог број 5 Списак извршилаца</w:t>
      </w:r>
    </w:p>
    <w:p w:rsidR="00B870CF" w:rsidRPr="00B870CF" w:rsidRDefault="00B870CF" w:rsidP="00B870CF">
      <w:pPr>
        <w:tabs>
          <w:tab w:val="left" w:pos="567"/>
        </w:tabs>
        <w:spacing w:before="0"/>
        <w:jc w:val="center"/>
        <w:rPr>
          <w:rFonts w:cs="Arial"/>
        </w:rPr>
      </w:pPr>
      <w:proofErr w:type="gramStart"/>
      <w:r w:rsidRPr="00B870CF">
        <w:rPr>
          <w:rFonts w:cs="Arial"/>
          <w:b/>
        </w:rPr>
        <w:t xml:space="preserve">Члан </w:t>
      </w:r>
      <w:r w:rsidRPr="00B870CF">
        <w:rPr>
          <w:rFonts w:cs="Arial"/>
          <w:b/>
          <w:lang w:val="sr-Cyrl-RS"/>
        </w:rPr>
        <w:t>2</w:t>
      </w:r>
      <w:r w:rsidR="000667F8">
        <w:rPr>
          <w:rFonts w:cs="Arial"/>
          <w:b/>
          <w:lang w:val="sr-Cyrl-RS"/>
        </w:rPr>
        <w:t>0</w:t>
      </w:r>
      <w:r w:rsidRPr="00B870CF">
        <w:rPr>
          <w:rFonts w:cs="Arial"/>
        </w:rPr>
        <w:t>.</w:t>
      </w:r>
      <w:proofErr w:type="gramEnd"/>
    </w:p>
    <w:p w:rsidR="00B870CF" w:rsidRPr="00B870CF" w:rsidRDefault="00B870CF" w:rsidP="00B870CF">
      <w:pPr>
        <w:tabs>
          <w:tab w:val="left" w:pos="567"/>
        </w:tabs>
        <w:spacing w:before="0"/>
        <w:rPr>
          <w:rFonts w:eastAsia="Calibri" w:cs="Arial"/>
          <w:noProof/>
        </w:rPr>
      </w:pPr>
      <w:r w:rsidRPr="00B870C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870CF" w:rsidRPr="000667F8" w:rsidRDefault="00B870CF" w:rsidP="00B870CF">
      <w:pPr>
        <w:tabs>
          <w:tab w:val="left" w:pos="567"/>
        </w:tabs>
        <w:spacing w:before="0"/>
        <w:rPr>
          <w:rFonts w:eastAsia="Calibri" w:cs="Arial"/>
          <w:noProof/>
          <w:lang w:val="sr-Cyrl-RS"/>
        </w:rPr>
      </w:pPr>
      <w:r w:rsidRPr="00B870C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667F8" w:rsidRDefault="000667F8" w:rsidP="00B870CF">
      <w:pPr>
        <w:tabs>
          <w:tab w:val="left" w:pos="567"/>
        </w:tabs>
        <w:spacing w:before="0"/>
        <w:rPr>
          <w:rFonts w:cs="Arial"/>
          <w:lang w:val="sr-Cyrl-RS"/>
        </w:rPr>
      </w:pPr>
    </w:p>
    <w:p w:rsidR="000667F8" w:rsidRPr="00B870CF" w:rsidRDefault="000667F8" w:rsidP="00B870CF">
      <w:pPr>
        <w:tabs>
          <w:tab w:val="left" w:pos="567"/>
        </w:tabs>
        <w:spacing w:before="0"/>
        <w:rPr>
          <w:rFonts w:cs="Arial"/>
          <w:lang w:val="sr-Cyrl-RS"/>
        </w:rPr>
      </w:pPr>
    </w:p>
    <w:p w:rsidR="00B870CF" w:rsidRPr="00B870CF" w:rsidRDefault="00B870CF" w:rsidP="00B870CF">
      <w:pPr>
        <w:tabs>
          <w:tab w:val="left" w:pos="567"/>
        </w:tabs>
        <w:spacing w:before="0"/>
        <w:rPr>
          <w:rFonts w:cs="Arial"/>
          <w:b/>
        </w:rPr>
      </w:pPr>
      <w:r w:rsidRPr="00B870CF">
        <w:rPr>
          <w:rFonts w:cs="Arial"/>
          <w:b/>
        </w:rPr>
        <w:t xml:space="preserve"> КОРИСНИК УСЛУГА</w:t>
      </w:r>
      <w:r w:rsidR="00F13357">
        <w:rPr>
          <w:rFonts w:cs="Arial"/>
          <w:b/>
          <w:lang w:val="sr-Cyrl-RS"/>
        </w:rPr>
        <w:t xml:space="preserve">                                                                  </w:t>
      </w:r>
      <w:r w:rsidRPr="00B870CF">
        <w:rPr>
          <w:rFonts w:cs="Arial"/>
          <w:b/>
        </w:rPr>
        <w:t>ПРУЖАЛАЦ УСЛУГА</w:t>
      </w:r>
    </w:p>
    <w:p w:rsidR="00B870CF" w:rsidRPr="00B870CF" w:rsidRDefault="00B870CF" w:rsidP="00B870CF">
      <w:pPr>
        <w:spacing w:before="0"/>
        <w:rPr>
          <w:rFonts w:cs="Arial"/>
          <w:b/>
        </w:rPr>
      </w:pPr>
      <w:r w:rsidRPr="00B870CF">
        <w:rPr>
          <w:rFonts w:cs="Arial"/>
          <w:b/>
        </w:rPr>
        <w:t xml:space="preserve">ЈП „Електропривреда Србије“Београд                                               </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rPr>
      </w:pPr>
      <w:r w:rsidRPr="00B870CF">
        <w:rPr>
          <w:rFonts w:cs="Arial"/>
        </w:rPr>
        <w:t>___________________________________                             ________________________</w:t>
      </w:r>
    </w:p>
    <w:p w:rsidR="00B870CF" w:rsidRPr="00B870CF" w:rsidRDefault="00B870CF" w:rsidP="00F13357">
      <w:pPr>
        <w:tabs>
          <w:tab w:val="left" w:pos="567"/>
        </w:tabs>
        <w:spacing w:before="0"/>
        <w:jc w:val="center"/>
        <w:rPr>
          <w:rFonts w:cs="Arial"/>
          <w:b/>
        </w:rPr>
      </w:pPr>
      <w:proofErr w:type="gramStart"/>
      <w:r w:rsidRPr="00B870CF">
        <w:rPr>
          <w:rFonts w:cs="Arial"/>
          <w:b/>
        </w:rPr>
        <w:t>М.П.</w:t>
      </w:r>
      <w:proofErr w:type="gramEnd"/>
    </w:p>
    <w:p w:rsidR="00B870CF" w:rsidRPr="00B870CF" w:rsidRDefault="00B870CF" w:rsidP="00B870CF">
      <w:pPr>
        <w:spacing w:before="0"/>
        <w:rPr>
          <w:rFonts w:cs="Arial"/>
          <w:color w:val="00B0F0"/>
        </w:rPr>
      </w:pPr>
      <w:proofErr w:type="gramStart"/>
      <w:r w:rsidRPr="00B870CF">
        <w:rPr>
          <w:rFonts w:cs="Arial"/>
        </w:rPr>
        <w:t>Финансијски директор огранка ТЕНТ,</w:t>
      </w:r>
      <w:r w:rsidRPr="00B870CF">
        <w:rPr>
          <w:rFonts w:cs="Arial"/>
          <w:color w:val="FF0000"/>
        </w:rPr>
        <w:tab/>
      </w:r>
      <w:r w:rsidRPr="00B870CF">
        <w:rPr>
          <w:rFonts w:cs="Arial"/>
          <w:color w:val="FF0000"/>
        </w:rPr>
        <w:tab/>
      </w:r>
      <w:r w:rsidRPr="00B870CF">
        <w:rPr>
          <w:rFonts w:cs="Arial"/>
        </w:rPr>
        <w:t xml:space="preserve">                                                    Милорад Лазић, дипл.екон.</w:t>
      </w:r>
      <w:proofErr w:type="gramEnd"/>
      <w:r w:rsidRPr="00B870CF">
        <w:rPr>
          <w:rFonts w:cs="Arial"/>
        </w:rPr>
        <w:t xml:space="preserve">                                             </w:t>
      </w:r>
    </w:p>
    <w:p w:rsidR="00F13357" w:rsidRDefault="00F13357" w:rsidP="00B870CF">
      <w:pPr>
        <w:tabs>
          <w:tab w:val="left" w:pos="567"/>
        </w:tabs>
        <w:spacing w:before="0"/>
        <w:rPr>
          <w:rFonts w:cs="Arial"/>
          <w:b/>
          <w:lang w:val="sr-Cyrl-RS"/>
        </w:rPr>
      </w:pPr>
    </w:p>
    <w:p w:rsidR="000667F8" w:rsidRDefault="00B870CF" w:rsidP="00B870CF">
      <w:pPr>
        <w:tabs>
          <w:tab w:val="left" w:pos="567"/>
        </w:tabs>
        <w:spacing w:before="0"/>
        <w:rPr>
          <w:rFonts w:cs="Arial"/>
          <w:b/>
        </w:rPr>
      </w:pPr>
      <w:r w:rsidRPr="00B870CF">
        <w:rPr>
          <w:rFonts w:cs="Arial"/>
          <w:b/>
        </w:rPr>
        <w:t>НАПОМЕНА:</w:t>
      </w:r>
      <w:r w:rsidR="000667F8">
        <w:rPr>
          <w:rFonts w:cs="Arial"/>
          <w:b/>
          <w:lang w:val="sr-Cyrl-RS"/>
        </w:rPr>
        <w:t xml:space="preserve"> </w:t>
      </w:r>
      <w:r w:rsidRPr="00B870CF">
        <w:rPr>
          <w:rFonts w:cs="Arial"/>
          <w:b/>
        </w:rPr>
        <w:t>НАКОН ИЗБОРА НАЈПОВЉНИЈЕ ПОНУДЕ, СВЕ ОПЦИОНЕ ФОРМУАЛЦИЈЕ ОВОГ МОДЕЛА УГОВРА ЋЕ СЕ ПРИЛАГОДТИ КОНКРЕТНО ИОЗАБРНОЈ ПОНУДИ.</w:t>
      </w:r>
    </w:p>
    <w:p w:rsidR="004E0C0A" w:rsidRDefault="004E0C0A" w:rsidP="00B870CF">
      <w:pPr>
        <w:tabs>
          <w:tab w:val="left" w:pos="567"/>
        </w:tabs>
        <w:spacing w:before="0"/>
        <w:rPr>
          <w:rFonts w:cs="Arial"/>
          <w:b/>
        </w:rPr>
      </w:pPr>
    </w:p>
    <w:p w:rsidR="004E0C0A" w:rsidRPr="00D30856" w:rsidRDefault="004E0C0A" w:rsidP="00B870CF">
      <w:pPr>
        <w:tabs>
          <w:tab w:val="left" w:pos="567"/>
        </w:tabs>
        <w:spacing w:before="0"/>
        <w:rPr>
          <w:rFonts w:cs="Arial"/>
          <w:b/>
          <w:lang w:val="sr-Cyrl-RS"/>
        </w:rPr>
      </w:pPr>
      <w:bookmarkStart w:id="258" w:name="_GoBack"/>
      <w:bookmarkEnd w:id="258"/>
    </w:p>
    <w:p w:rsidR="00B870CF" w:rsidRPr="00B870CF" w:rsidRDefault="00B870CF" w:rsidP="00B870CF">
      <w:pPr>
        <w:spacing w:after="40"/>
      </w:pPr>
      <w:r w:rsidRPr="00B870CF">
        <w:rPr>
          <w:noProof/>
        </w:rPr>
        <w:lastRenderedPageBreak/>
        <w:drawing>
          <wp:inline distT="0" distB="0" distL="0" distR="0" wp14:anchorId="0E389875" wp14:editId="2C3D72B5">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B870CF" w:rsidRPr="00B870CF" w:rsidRDefault="00B870CF" w:rsidP="00B870CF">
      <w:pPr>
        <w:spacing w:after="40"/>
        <w:rPr>
          <w:b/>
          <w:sz w:val="20"/>
          <w:lang w:val="sr-Latn-CS"/>
        </w:rPr>
      </w:pPr>
      <w:r w:rsidRPr="00B870CF">
        <w:rPr>
          <w:b/>
          <w:sz w:val="20"/>
          <w:lang w:val="sr-Cyrl-RS"/>
        </w:rPr>
        <w:t xml:space="preserve">Огранак </w:t>
      </w:r>
      <w:r w:rsidRPr="00B870CF">
        <w:rPr>
          <w:b/>
          <w:sz w:val="20"/>
          <w:lang w:val="sr-Latn-CS"/>
        </w:rPr>
        <w:t>ТЕНТ</w:t>
      </w:r>
    </w:p>
    <w:p w:rsidR="00B870CF" w:rsidRPr="00B870CF" w:rsidRDefault="00B870CF" w:rsidP="00B870CF">
      <w:pPr>
        <w:spacing w:after="20"/>
        <w:rPr>
          <w:b/>
          <w:sz w:val="20"/>
        </w:rPr>
      </w:pPr>
      <w:r w:rsidRPr="00B870CF">
        <w:rPr>
          <w:b/>
          <w:sz w:val="20"/>
        </w:rPr>
        <w:t>Сектор за управљање ризицима</w:t>
      </w:r>
    </w:p>
    <w:p w:rsidR="00B870CF" w:rsidRPr="00B870CF" w:rsidRDefault="00B870CF" w:rsidP="00B870CF">
      <w:pPr>
        <w:rPr>
          <w:b/>
          <w:sz w:val="20"/>
        </w:rPr>
      </w:pPr>
      <w:r w:rsidRPr="00B870CF">
        <w:rPr>
          <w:b/>
          <w:sz w:val="20"/>
          <w:lang w:val="sr-Cyrl-RS"/>
        </w:rPr>
        <w:t>Датум ________________</w:t>
      </w:r>
    </w:p>
    <w:p w:rsidR="00B870CF" w:rsidRPr="00B870CF" w:rsidRDefault="00B870CF" w:rsidP="00B870CF">
      <w:pPr>
        <w:jc w:val="center"/>
        <w:rPr>
          <w:b/>
          <w:sz w:val="32"/>
          <w:szCs w:val="32"/>
          <w:lang w:val="ru-RU"/>
        </w:rPr>
      </w:pPr>
      <w:r w:rsidRPr="00B870CF">
        <w:rPr>
          <w:b/>
          <w:sz w:val="32"/>
          <w:szCs w:val="32"/>
          <w:lang w:val="ru-RU"/>
        </w:rPr>
        <w:t>ПРАВИЛА</w:t>
      </w:r>
    </w:p>
    <w:p w:rsidR="00B870CF" w:rsidRPr="00B870CF" w:rsidRDefault="00B870CF" w:rsidP="00B870CF">
      <w:pPr>
        <w:jc w:val="center"/>
        <w:rPr>
          <w:b/>
          <w:sz w:val="32"/>
          <w:szCs w:val="32"/>
          <w:lang w:val="ru-RU"/>
        </w:rPr>
      </w:pPr>
      <w:r w:rsidRPr="00B870CF">
        <w:rPr>
          <w:b/>
          <w:sz w:val="32"/>
          <w:szCs w:val="32"/>
          <w:lang w:val="ru-RU"/>
        </w:rPr>
        <w:t>БЕЗБЕДНОСТИ НА РАДУ У ТЕНТ</w:t>
      </w:r>
    </w:p>
    <w:p w:rsidR="00B870CF" w:rsidRPr="00B870CF" w:rsidRDefault="00B870CF" w:rsidP="00B870CF">
      <w:pPr>
        <w:rPr>
          <w:lang w:val="sr-Latn-CS"/>
        </w:rPr>
      </w:pPr>
    </w:p>
    <w:p w:rsidR="00B870CF" w:rsidRPr="00B870CF" w:rsidRDefault="00B870CF" w:rsidP="00B870CF">
      <w:proofErr w:type="gramStart"/>
      <w:r w:rsidRPr="00B870CF">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w:t>
      </w:r>
      <w:proofErr w:type="gramEnd"/>
      <w:r w:rsidRPr="00B870CF">
        <w:t xml:space="preserve"> </w:t>
      </w:r>
    </w:p>
    <w:p w:rsidR="00B870CF" w:rsidRPr="00B870CF" w:rsidRDefault="00B870CF" w:rsidP="00B870CF">
      <w:proofErr w:type="gramStart"/>
      <w:r w:rsidRPr="00B870CF">
        <w:t>У зависности од врсте и обима радова/услуга примењују се одређене тачке ових правила.</w:t>
      </w:r>
      <w:proofErr w:type="gramEnd"/>
    </w:p>
    <w:p w:rsidR="00B870CF" w:rsidRPr="00B870CF" w:rsidRDefault="00B870CF" w:rsidP="00B870CF">
      <w:proofErr w:type="gramStart"/>
      <w:r w:rsidRPr="00B870CF">
        <w:t>Правила су саставни део уговора о извршењу послова од стране извођача радова/ извршиоца услуга.</w:t>
      </w:r>
      <w:proofErr w:type="gramEnd"/>
    </w:p>
    <w:p w:rsidR="00B870CF" w:rsidRPr="00B870CF" w:rsidRDefault="00B870CF" w:rsidP="00B870CF">
      <w:proofErr w:type="gramStart"/>
      <w:r w:rsidRPr="00B870CF">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roofErr w:type="gramEnd"/>
    </w:p>
    <w:p w:rsidR="00B870CF" w:rsidRPr="00B870CF" w:rsidRDefault="00B870CF" w:rsidP="00B870CF">
      <w:proofErr w:type="gramStart"/>
      <w:r w:rsidRPr="00B870CF">
        <w:t>Поштовање правила од стране извођача радова биће стриктно контролисано и свако непоштовање биће санкционисано.</w:t>
      </w:r>
      <w:proofErr w:type="gramEnd"/>
    </w:p>
    <w:p w:rsidR="00B870CF" w:rsidRPr="00B870CF" w:rsidRDefault="00B870CF" w:rsidP="00B870CF">
      <w:r w:rsidRPr="00B870CF">
        <w:t xml:space="preserve">У случају да два </w:t>
      </w:r>
      <w:proofErr w:type="gramStart"/>
      <w:r w:rsidRPr="00B870CF">
        <w:t>или  више</w:t>
      </w:r>
      <w:proofErr w:type="gramEnd"/>
      <w:r w:rsidRPr="00B870CF">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B870CF" w:rsidRPr="00B870CF" w:rsidRDefault="00B870CF" w:rsidP="00B870CF">
      <w:proofErr w:type="gramStart"/>
      <w:r w:rsidRPr="00B870CF">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roofErr w:type="gramEnd"/>
    </w:p>
    <w:p w:rsidR="00B870CF" w:rsidRPr="00B870CF" w:rsidRDefault="00B870CF" w:rsidP="00B870CF">
      <w:proofErr w:type="gramStart"/>
      <w:r w:rsidRPr="00B870CF">
        <w:t>Лице за коодинацију у сарадњи са представницима извођача радова и надзорног органа израђује План заједничких мера.</w:t>
      </w:r>
      <w:proofErr w:type="gramEnd"/>
    </w:p>
    <w:p w:rsidR="00B870CF" w:rsidRPr="00B870CF" w:rsidRDefault="00B870CF" w:rsidP="00B870CF">
      <w:pPr>
        <w:spacing w:after="40"/>
        <w:rPr>
          <w:b/>
          <w:u w:val="single"/>
          <w:lang w:val="sr-Cyrl-RS"/>
        </w:rPr>
      </w:pPr>
    </w:p>
    <w:p w:rsidR="00B870CF" w:rsidRPr="00B870CF" w:rsidRDefault="00B870CF" w:rsidP="00B870CF">
      <w:pPr>
        <w:spacing w:after="40"/>
        <w:rPr>
          <w:b/>
          <w:u w:val="single"/>
          <w:lang w:val="sr-Cyrl-RS"/>
        </w:rPr>
      </w:pPr>
    </w:p>
    <w:p w:rsidR="00B870CF" w:rsidRPr="00B870CF" w:rsidRDefault="00B870CF" w:rsidP="00B870CF">
      <w:pPr>
        <w:spacing w:after="40"/>
        <w:rPr>
          <w:b/>
          <w:u w:val="single"/>
        </w:rPr>
      </w:pPr>
      <w:r w:rsidRPr="00B870CF">
        <w:rPr>
          <w:b/>
          <w:u w:val="single"/>
          <w:lang w:val="sr-Latn-CS"/>
        </w:rPr>
        <w:t xml:space="preserve">I  ОБАВЕЗЕ ИЗВОЂАЧА РАДОВА </w:t>
      </w:r>
    </w:p>
    <w:p w:rsidR="00B870CF" w:rsidRPr="00B870CF" w:rsidRDefault="00B870CF" w:rsidP="00B870CF">
      <w:r w:rsidRPr="00B870CF">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B870CF" w:rsidRPr="00B870CF" w:rsidRDefault="00B870CF" w:rsidP="00B870CF">
      <w:r w:rsidRPr="00B870CF">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B870CF">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B870CF" w:rsidRPr="00B870CF" w:rsidRDefault="00B870CF" w:rsidP="00B870CF">
      <w:proofErr w:type="gramStart"/>
      <w:r w:rsidRPr="00B870CF">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roofErr w:type="gramEnd"/>
    </w:p>
    <w:p w:rsidR="00B870CF" w:rsidRPr="00B870CF" w:rsidRDefault="00B870CF" w:rsidP="00B870CF">
      <w:r w:rsidRPr="00B870CF">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B870CF" w:rsidRPr="00B870CF" w:rsidRDefault="00B870CF" w:rsidP="006155E1">
      <w:pPr>
        <w:numPr>
          <w:ilvl w:val="0"/>
          <w:numId w:val="30"/>
        </w:numPr>
        <w:spacing w:before="0" w:after="80" w:line="216" w:lineRule="auto"/>
      </w:pPr>
      <w:r w:rsidRPr="00B870CF">
        <w:rPr>
          <w:lang w:val="ru-RU"/>
        </w:rPr>
        <w:t>Забрањено је избегавање примене и/или ометање спровођења мера БЗР</w:t>
      </w:r>
    </w:p>
    <w:p w:rsidR="00B870CF" w:rsidRPr="00B870CF" w:rsidRDefault="00B870CF" w:rsidP="006155E1">
      <w:pPr>
        <w:numPr>
          <w:ilvl w:val="0"/>
          <w:numId w:val="30"/>
        </w:numPr>
        <w:spacing w:before="0" w:after="80" w:line="216" w:lineRule="auto"/>
      </w:pPr>
      <w:r w:rsidRPr="00B870CF">
        <w:rPr>
          <w:lang w:val="ru-RU"/>
        </w:rPr>
        <w:t xml:space="preserve">За радове за које је Законом о БЗР обавезан да изради Елаборат о уређењу градилишта </w:t>
      </w:r>
      <w:r w:rsidRPr="00B870CF">
        <w:rPr>
          <w:lang w:val="sr-Cyrl-RS"/>
        </w:rPr>
        <w:t>(сходно Правилнику о садржају елабората о уређењу градилишта „Сл.гласник РС“ бр.121/12)</w:t>
      </w:r>
      <w:r w:rsidRPr="00B870CF">
        <w:rPr>
          <w:lang w:val="ru-RU"/>
        </w:rPr>
        <w:t xml:space="preserve">, најмање три дан пре почетка радова </w:t>
      </w:r>
      <w:r w:rsidRPr="00B870CF">
        <w:rPr>
          <w:lang w:val="sr-Latn-CS"/>
        </w:rPr>
        <w:t>Служби БЗР и ЗОП</w:t>
      </w:r>
      <w:r w:rsidRPr="00B870CF">
        <w:t xml:space="preserve"> достави:</w:t>
      </w:r>
    </w:p>
    <w:p w:rsidR="00B870CF" w:rsidRPr="00B870CF" w:rsidRDefault="00B870CF" w:rsidP="006155E1">
      <w:pPr>
        <w:numPr>
          <w:ilvl w:val="1"/>
          <w:numId w:val="31"/>
        </w:numPr>
        <w:tabs>
          <w:tab w:val="num" w:pos="1134"/>
        </w:tabs>
        <w:spacing w:before="0" w:after="80" w:line="216" w:lineRule="auto"/>
        <w:ind w:left="1134"/>
      </w:pPr>
      <w:r w:rsidRPr="00B870CF">
        <w:t>Елаборат о уређењу градилишта,</w:t>
      </w:r>
    </w:p>
    <w:p w:rsidR="00B870CF" w:rsidRPr="00B870CF" w:rsidRDefault="00B870CF" w:rsidP="006155E1">
      <w:pPr>
        <w:numPr>
          <w:ilvl w:val="1"/>
          <w:numId w:val="31"/>
        </w:numPr>
        <w:tabs>
          <w:tab w:val="num" w:pos="1134"/>
        </w:tabs>
        <w:spacing w:before="0" w:after="80" w:line="216" w:lineRule="auto"/>
        <w:ind w:left="1134"/>
      </w:pPr>
      <w:r w:rsidRPr="00B870CF">
        <w:t>оверену копију Пријаве о почетку радова коју је предао надлежној инспекцији рада,</w:t>
      </w:r>
    </w:p>
    <w:p w:rsidR="00B870CF" w:rsidRPr="00B870CF" w:rsidRDefault="00B870CF" w:rsidP="006155E1">
      <w:pPr>
        <w:numPr>
          <w:ilvl w:val="1"/>
          <w:numId w:val="31"/>
        </w:numPr>
        <w:tabs>
          <w:tab w:val="num" w:pos="1134"/>
        </w:tabs>
        <w:spacing w:before="0" w:after="80" w:line="216" w:lineRule="auto"/>
        <w:ind w:left="1134"/>
      </w:pPr>
      <w:r w:rsidRPr="00B870CF">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B870CF" w:rsidRPr="00B870CF" w:rsidRDefault="00B870CF" w:rsidP="006155E1">
      <w:pPr>
        <w:numPr>
          <w:ilvl w:val="1"/>
          <w:numId w:val="31"/>
        </w:numPr>
        <w:tabs>
          <w:tab w:val="num" w:pos="1134"/>
        </w:tabs>
        <w:spacing w:before="0" w:after="80" w:line="216" w:lineRule="auto"/>
        <w:ind w:left="1134"/>
      </w:pPr>
      <w:r w:rsidRPr="00B870CF">
        <w:t>доказ да су запослени упознати са садржином Елабората и предвиђеним мерама за безбедан и здрав рад,</w:t>
      </w:r>
    </w:p>
    <w:p w:rsidR="00B870CF" w:rsidRPr="00B870CF" w:rsidRDefault="00B870CF" w:rsidP="006155E1">
      <w:pPr>
        <w:numPr>
          <w:ilvl w:val="1"/>
          <w:numId w:val="31"/>
        </w:numPr>
        <w:tabs>
          <w:tab w:val="num" w:pos="1134"/>
        </w:tabs>
        <w:spacing w:before="0" w:after="80" w:line="216" w:lineRule="auto"/>
        <w:ind w:left="1134"/>
      </w:pPr>
      <w:r w:rsidRPr="00B870CF">
        <w:t>oсигуравајућу полису за запослене,</w:t>
      </w:r>
    </w:p>
    <w:p w:rsidR="00B870CF" w:rsidRPr="00B870CF" w:rsidRDefault="00B870CF" w:rsidP="006155E1">
      <w:pPr>
        <w:numPr>
          <w:ilvl w:val="1"/>
          <w:numId w:val="31"/>
        </w:numPr>
        <w:tabs>
          <w:tab w:val="num" w:pos="1134"/>
        </w:tabs>
        <w:spacing w:before="0" w:after="80" w:line="216" w:lineRule="auto"/>
        <w:ind w:left="1134"/>
      </w:pPr>
      <w:r w:rsidRPr="00B870CF">
        <w:rPr>
          <w:lang w:val="sr-Cyrl-RS"/>
        </w:rPr>
        <w:t>с</w:t>
      </w:r>
      <w:r w:rsidRPr="00B870CF">
        <w:t>писак оруђа за рад, уређаја, алата и опреме и њихове атесте и сертификате,</w:t>
      </w:r>
    </w:p>
    <w:p w:rsidR="00B870CF" w:rsidRPr="00B870CF" w:rsidRDefault="00B870CF" w:rsidP="006155E1">
      <w:pPr>
        <w:numPr>
          <w:ilvl w:val="1"/>
          <w:numId w:val="31"/>
        </w:numPr>
        <w:tabs>
          <w:tab w:val="num" w:pos="1134"/>
        </w:tabs>
        <w:spacing w:before="0" w:after="80" w:line="216" w:lineRule="auto"/>
        <w:ind w:left="1134"/>
      </w:pPr>
      <w:proofErr w:type="gramStart"/>
      <w:r w:rsidRPr="00B870CF">
        <w:t>доказ</w:t>
      </w:r>
      <w:proofErr w:type="gramEnd"/>
      <w:r w:rsidRPr="00B870CF">
        <w:t xml:space="preserve"> о стручној оспособљености запослених сходно послу који обављају (дизаличар, виљушкариста, руковалац грађевинским машинама и др.),</w:t>
      </w:r>
    </w:p>
    <w:p w:rsidR="00B870CF" w:rsidRPr="00B870CF" w:rsidRDefault="00B870CF" w:rsidP="006155E1">
      <w:pPr>
        <w:numPr>
          <w:ilvl w:val="1"/>
          <w:numId w:val="31"/>
        </w:numPr>
        <w:tabs>
          <w:tab w:val="num" w:pos="1134"/>
        </w:tabs>
        <w:spacing w:before="0" w:after="80" w:line="216" w:lineRule="auto"/>
        <w:ind w:left="1134"/>
      </w:pPr>
      <w:r w:rsidRPr="00B870CF">
        <w:t>доказ да су запослени упознати са овим Правилима (списак лица са њиховим својеручним потписаним изјавама),</w:t>
      </w:r>
    </w:p>
    <w:p w:rsidR="00B870CF" w:rsidRPr="00B870CF" w:rsidRDefault="00B870CF" w:rsidP="006155E1">
      <w:pPr>
        <w:numPr>
          <w:ilvl w:val="1"/>
          <w:numId w:val="31"/>
        </w:numPr>
        <w:tabs>
          <w:tab w:val="num" w:pos="1134"/>
        </w:tabs>
        <w:spacing w:before="0" w:after="80" w:line="216" w:lineRule="auto"/>
        <w:ind w:left="1134"/>
      </w:pPr>
      <w:proofErr w:type="gramStart"/>
      <w:r w:rsidRPr="00B870CF">
        <w:t>име</w:t>
      </w:r>
      <w:proofErr w:type="gramEnd"/>
      <w:r w:rsidRPr="00B870CF">
        <w:t xml:space="preserve"> одговорног лица на градилишту, његовог заменика (у одсуству одговорног лица у другој и/или трећој смени, празником и сл.).</w:t>
      </w:r>
    </w:p>
    <w:p w:rsidR="00B870CF" w:rsidRPr="00B870CF" w:rsidRDefault="00B870CF" w:rsidP="00B870CF">
      <w:pPr>
        <w:rPr>
          <w:lang w:val="ru-RU"/>
        </w:rPr>
      </w:pPr>
      <w:r w:rsidRPr="00B870CF">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B870CF" w:rsidRPr="00B870CF" w:rsidRDefault="00B870CF" w:rsidP="00B870CF">
      <w:pPr>
        <w:spacing w:after="240"/>
        <w:rPr>
          <w:lang w:val="ru-RU"/>
        </w:rPr>
      </w:pPr>
      <w:r w:rsidRPr="00B870CF">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B870CF">
        <w:t xml:space="preserve"> </w:t>
      </w:r>
      <w:r w:rsidRPr="00B870CF">
        <w:rPr>
          <w:lang w:val="ru-RU"/>
        </w:rPr>
        <w:t xml:space="preserve"> дозволе о извршеним прегледима и испитивањима, уношење истих на локације ТЕНТ неће бити дозвољено.</w:t>
      </w:r>
    </w:p>
    <w:p w:rsidR="00B870CF" w:rsidRPr="00B870CF" w:rsidRDefault="00B870CF" w:rsidP="006155E1">
      <w:pPr>
        <w:numPr>
          <w:ilvl w:val="0"/>
          <w:numId w:val="30"/>
        </w:numPr>
        <w:spacing w:before="0" w:after="80" w:line="216" w:lineRule="auto"/>
        <w:rPr>
          <w:lang w:val="ru-RU"/>
        </w:rPr>
      </w:pPr>
      <w:r w:rsidRPr="00B870CF">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B870CF">
        <w:t>(у одсуству лица за БЗР у другој и/или трећој смени, празником и сл.)</w:t>
      </w:r>
      <w:r w:rsidRPr="00B870CF">
        <w:rPr>
          <w:lang w:val="ru-RU"/>
        </w:rPr>
        <w:t xml:space="preserve">. </w:t>
      </w:r>
    </w:p>
    <w:p w:rsidR="00B870CF" w:rsidRPr="00B870CF" w:rsidRDefault="00B870CF" w:rsidP="006155E1">
      <w:pPr>
        <w:numPr>
          <w:ilvl w:val="0"/>
          <w:numId w:val="30"/>
        </w:numPr>
        <w:spacing w:before="0" w:after="80" w:line="216" w:lineRule="auto"/>
        <w:rPr>
          <w:lang w:val="ru-RU"/>
        </w:rPr>
      </w:pPr>
      <w:r w:rsidRPr="00B870CF">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w:t>
      </w:r>
      <w:r w:rsidRPr="00B870CF">
        <w:rPr>
          <w:lang w:val="ru-RU"/>
        </w:rPr>
        <w:lastRenderedPageBreak/>
        <w:t>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B870CF">
        <w:rPr>
          <w:lang w:val="sr-Cyrl-RS"/>
        </w:rPr>
        <w:t xml:space="preserve"> Служби обезбеђења и одбране</w:t>
      </w:r>
      <w:r w:rsidRPr="00B870CF">
        <w:rPr>
          <w:lang w:val="ru-RU"/>
        </w:rPr>
        <w:t xml:space="preserve"> (образац </w:t>
      </w:r>
      <w:r w:rsidRPr="00B870CF">
        <w:t xml:space="preserve">QO.0.14.66, </w:t>
      </w:r>
      <w:r w:rsidRPr="00B870CF">
        <w:rPr>
          <w:lang w:val="sr-Cyrl-RS"/>
        </w:rPr>
        <w:t>приказан у прилогу 2).</w:t>
      </w:r>
      <w:r w:rsidRPr="00B870CF">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B870CF" w:rsidRPr="00B870CF" w:rsidRDefault="00B870CF" w:rsidP="006155E1">
      <w:pPr>
        <w:numPr>
          <w:ilvl w:val="0"/>
          <w:numId w:val="30"/>
        </w:numPr>
        <w:spacing w:before="0" w:after="80" w:line="216" w:lineRule="auto"/>
        <w:rPr>
          <w:lang w:val="ru-RU"/>
        </w:rPr>
      </w:pPr>
      <w:r w:rsidRPr="00B870CF">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B870CF" w:rsidRPr="00B870CF" w:rsidRDefault="00B870CF" w:rsidP="006155E1">
      <w:pPr>
        <w:numPr>
          <w:ilvl w:val="0"/>
          <w:numId w:val="30"/>
        </w:numPr>
        <w:tabs>
          <w:tab w:val="left" w:pos="-425"/>
          <w:tab w:val="num" w:pos="960"/>
          <w:tab w:val="left" w:pos="1191"/>
        </w:tabs>
        <w:spacing w:before="0" w:after="80" w:line="216" w:lineRule="auto"/>
      </w:pPr>
      <w:r w:rsidRPr="00B870CF">
        <w:t xml:space="preserve">Служби обезбеђења и одбране достави захтев </w:t>
      </w:r>
      <w:r w:rsidRPr="00B870CF">
        <w:rPr>
          <w:lang w:val="ru-RU"/>
        </w:rPr>
        <w:t xml:space="preserve">Списак возила и радних машина за улазак у објекте ТЕНТ (образац </w:t>
      </w:r>
      <w:r w:rsidRPr="00B870CF">
        <w:t>QO</w:t>
      </w:r>
      <w:r w:rsidRPr="00B870CF">
        <w:rPr>
          <w:lang w:val="ru-RU"/>
        </w:rPr>
        <w:t>.0.14.4</w:t>
      </w:r>
      <w:r w:rsidRPr="00B870CF">
        <w:rPr>
          <w:lang w:val="sr-Latn-CS"/>
        </w:rPr>
        <w:t xml:space="preserve">4 </w:t>
      </w:r>
      <w:r w:rsidRPr="00B870CF">
        <w:rPr>
          <w:lang w:val="ru-RU"/>
        </w:rPr>
        <w:t>приказан у прилогу 2)</w:t>
      </w:r>
      <w:r w:rsidRPr="00B870CF">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B870CF">
        <w:rPr>
          <w:lang w:val="ru-RU"/>
        </w:rPr>
        <w:t xml:space="preserve">(образац </w:t>
      </w:r>
      <w:r w:rsidRPr="00B870CF">
        <w:t>QO</w:t>
      </w:r>
      <w:r w:rsidRPr="00B870CF">
        <w:rPr>
          <w:lang w:val="ru-RU"/>
        </w:rPr>
        <w:t>.0.14.4</w:t>
      </w:r>
      <w:r w:rsidRPr="00B870CF">
        <w:t>3</w:t>
      </w:r>
      <w:r w:rsidRPr="00B870CF">
        <w:rPr>
          <w:lang w:val="sr-Latn-CS"/>
        </w:rPr>
        <w:t xml:space="preserve"> </w:t>
      </w:r>
      <w:r w:rsidRPr="00B870CF">
        <w:rPr>
          <w:lang w:val="ru-RU"/>
        </w:rPr>
        <w:t>приказан у прилогу 2).</w:t>
      </w:r>
    </w:p>
    <w:p w:rsidR="00B870CF" w:rsidRPr="00B870CF" w:rsidRDefault="00B870CF" w:rsidP="006155E1">
      <w:pPr>
        <w:numPr>
          <w:ilvl w:val="0"/>
          <w:numId w:val="30"/>
        </w:numPr>
        <w:tabs>
          <w:tab w:val="left" w:pos="-425"/>
          <w:tab w:val="num" w:pos="1401"/>
        </w:tabs>
        <w:spacing w:before="0" w:after="80" w:line="216" w:lineRule="auto"/>
      </w:pPr>
      <w:r w:rsidRPr="00B870CF">
        <w:t>Захтевом - Списак запослених за рад ван редовног радног времена (образац QO.0.14.38</w:t>
      </w:r>
      <w:r w:rsidRPr="00B870CF">
        <w:rPr>
          <w:lang w:val="ru-RU"/>
        </w:rPr>
        <w:t xml:space="preserve"> </w:t>
      </w:r>
      <w:r w:rsidRPr="00B870CF">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B870CF" w:rsidRPr="00B870CF" w:rsidRDefault="00B870CF" w:rsidP="006155E1">
      <w:pPr>
        <w:numPr>
          <w:ilvl w:val="0"/>
          <w:numId w:val="30"/>
        </w:numPr>
        <w:tabs>
          <w:tab w:val="left" w:pos="-425"/>
          <w:tab w:val="num" w:pos="1401"/>
        </w:tabs>
        <w:spacing w:before="0" w:after="80" w:line="216" w:lineRule="auto"/>
      </w:pPr>
      <w:r w:rsidRPr="00B870CF">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B870CF" w:rsidRPr="00B870CF" w:rsidRDefault="00B870CF" w:rsidP="006155E1">
      <w:pPr>
        <w:numPr>
          <w:ilvl w:val="0"/>
          <w:numId w:val="30"/>
        </w:numPr>
        <w:tabs>
          <w:tab w:val="left" w:pos="-425"/>
          <w:tab w:val="num" w:pos="1401"/>
        </w:tabs>
        <w:spacing w:before="0" w:after="80" w:line="216" w:lineRule="auto"/>
      </w:pPr>
      <w:r w:rsidRPr="00B870CF">
        <w:t xml:space="preserve">Приликом уношења сопственог алата, опреме и материјала, сачини спецификацију истог </w:t>
      </w:r>
      <w:r w:rsidRPr="00B870CF">
        <w:rPr>
          <w:lang w:val="sr-Cyrl-RS"/>
        </w:rPr>
        <w:t>на обрасцу</w:t>
      </w:r>
      <w:r w:rsidRPr="00B870CF">
        <w:t xml:space="preserve"> QO.0.14.12 </w:t>
      </w:r>
      <w:r w:rsidRPr="00B870CF">
        <w:rPr>
          <w:rFonts w:cs="Arial"/>
        </w:rPr>
        <w:t>–</w:t>
      </w:r>
      <w:r w:rsidRPr="00B870CF">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B870CF" w:rsidRPr="00B870CF" w:rsidRDefault="00B870CF" w:rsidP="006155E1">
      <w:pPr>
        <w:numPr>
          <w:ilvl w:val="0"/>
          <w:numId w:val="30"/>
        </w:numPr>
        <w:tabs>
          <w:tab w:val="left" w:pos="-425"/>
          <w:tab w:val="num" w:pos="1401"/>
        </w:tabs>
        <w:spacing w:before="0" w:after="80" w:line="216" w:lineRule="auto"/>
      </w:pPr>
      <w:r w:rsidRPr="00B870CF">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B870CF">
        <w:rPr>
          <w:rFonts w:cs="Arial"/>
        </w:rPr>
        <w:t>–</w:t>
      </w:r>
      <w:r w:rsidRPr="00B870CF">
        <w:t xml:space="preserve"> </w:t>
      </w:r>
      <w:r w:rsidRPr="00B870CF">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B870CF">
        <w:rPr>
          <w:lang w:val="sr-Cyrl-RS"/>
        </w:rPr>
        <w:lastRenderedPageBreak/>
        <w:t>стране службеника обезбеђења, једна копија прати материјал који се износи, а друга копија остаје запосленом који је издао дозволу.</w:t>
      </w:r>
    </w:p>
    <w:p w:rsidR="00B870CF" w:rsidRPr="00B870CF" w:rsidRDefault="00B870CF" w:rsidP="006155E1">
      <w:pPr>
        <w:numPr>
          <w:ilvl w:val="0"/>
          <w:numId w:val="30"/>
        </w:numPr>
        <w:spacing w:before="0" w:after="80" w:line="216" w:lineRule="auto"/>
        <w:rPr>
          <w:lang w:val="ru-RU"/>
        </w:rPr>
      </w:pPr>
      <w:r w:rsidRPr="00B870CF">
        <w:rPr>
          <w:lang w:val="sr-Latn-CS"/>
        </w:rPr>
        <w:t xml:space="preserve">Приликом извођења радова придржава </w:t>
      </w:r>
      <w:r w:rsidRPr="00B870CF">
        <w:t xml:space="preserve">се </w:t>
      </w:r>
      <w:r w:rsidRPr="00B870CF">
        <w:rPr>
          <w:lang w:val="sr-Latn-CS"/>
        </w:rPr>
        <w:t>свих законских, техничких и интерних прописа из</w:t>
      </w:r>
      <w:r w:rsidRPr="00B870CF">
        <w:rPr>
          <w:lang w:val="ru-RU"/>
        </w:rPr>
        <w:t xml:space="preserve"> безбедности и здравља </w:t>
      </w:r>
      <w:r w:rsidRPr="00B870CF">
        <w:rPr>
          <w:lang w:val="sr-Latn-CS"/>
        </w:rPr>
        <w:t>на раду и противпожарне заштите,</w:t>
      </w:r>
      <w:r w:rsidRPr="00B870CF">
        <w:rPr>
          <w:lang w:val="ru-RU"/>
        </w:rPr>
        <w:t xml:space="preserve"> </w:t>
      </w:r>
      <w:r w:rsidRPr="00B870CF">
        <w:rPr>
          <w:lang w:val="sr-Latn-CS"/>
        </w:rPr>
        <w:t>а</w:t>
      </w:r>
      <w:r w:rsidRPr="00B870CF">
        <w:rPr>
          <w:lang w:val="ru-RU"/>
        </w:rPr>
        <w:t xml:space="preserve"> </w:t>
      </w:r>
      <w:r w:rsidRPr="00B870CF">
        <w:rPr>
          <w:lang w:val="sr-Latn-CS"/>
        </w:rPr>
        <w:t>посебно спроводи Уредбу о мерама заштите од пожара при извођењу радова заваривања, резања и лемљења у постројењима</w:t>
      </w:r>
      <w:r w:rsidRPr="00B870CF">
        <w:t xml:space="preserve"> (</w:t>
      </w:r>
      <w:r w:rsidRPr="00B870CF">
        <w:rPr>
          <w:lang w:val="sr-Latn-CS"/>
        </w:rPr>
        <w:t xml:space="preserve">уз претходно подношење </w:t>
      </w:r>
      <w:r w:rsidRPr="00B870CF">
        <w:t>З</w:t>
      </w:r>
      <w:r w:rsidRPr="00B870CF">
        <w:rPr>
          <w:lang w:val="sr-Latn-CS"/>
        </w:rPr>
        <w:t>ахтева</w:t>
      </w:r>
      <w:r w:rsidRPr="00B870CF">
        <w:t xml:space="preserve"> за издавање одобрења за заваривање</w:t>
      </w:r>
      <w:r w:rsidRPr="00B870CF">
        <w:rPr>
          <w:lang w:val="sr-Latn-CS"/>
        </w:rPr>
        <w:t xml:space="preserve"> Служб</w:t>
      </w:r>
      <w:r w:rsidRPr="00B870CF">
        <w:t>и</w:t>
      </w:r>
      <w:r w:rsidRPr="00B870CF">
        <w:rPr>
          <w:lang w:val="sr-Latn-CS"/>
        </w:rPr>
        <w:t xml:space="preserve"> БЗР и ЗОП</w:t>
      </w:r>
      <w:r w:rsidRPr="00B870CF">
        <w:t>, образац QO.0.08.13, приказан у прилогу 2</w:t>
      </w:r>
      <w:r w:rsidRPr="00B870CF">
        <w:rPr>
          <w:lang w:val="sr-Latn-CS"/>
        </w:rPr>
        <w:t>)</w:t>
      </w:r>
      <w:r w:rsidRPr="00B870CF">
        <w:rPr>
          <w:lang w:val="ru-RU"/>
        </w:rPr>
        <w:t xml:space="preserve">, Упутство о обезбеђењу спровођења мера заштите од зрачења при радиографском испитивању </w:t>
      </w:r>
      <w:r w:rsidRPr="00B870CF">
        <w:t>(</w:t>
      </w:r>
      <w:r w:rsidRPr="00B870CF">
        <w:rPr>
          <w:lang w:val="sr-Latn-CS"/>
        </w:rPr>
        <w:t xml:space="preserve">уз претходно подношење </w:t>
      </w:r>
      <w:r w:rsidRPr="00B870CF">
        <w:t>З</w:t>
      </w:r>
      <w:r w:rsidRPr="00B870CF">
        <w:rPr>
          <w:lang w:val="sr-Latn-CS"/>
        </w:rPr>
        <w:t xml:space="preserve">ахтева </w:t>
      </w:r>
      <w:r w:rsidRPr="00B870CF">
        <w:t>за издавање</w:t>
      </w:r>
      <w:r w:rsidRPr="00B870CF">
        <w:rPr>
          <w:lang w:val="sr-Latn-CS"/>
        </w:rPr>
        <w:t xml:space="preserve"> одобрења </w:t>
      </w:r>
      <w:r w:rsidRPr="00B870CF">
        <w:t>за радиографско испитивање</w:t>
      </w:r>
      <w:r w:rsidRPr="00B870CF">
        <w:rPr>
          <w:lang w:val="sr-Latn-CS"/>
        </w:rPr>
        <w:t xml:space="preserve"> Служб</w:t>
      </w:r>
      <w:r w:rsidRPr="00B870CF">
        <w:t>и</w:t>
      </w:r>
      <w:r w:rsidRPr="00B870CF">
        <w:rPr>
          <w:lang w:val="sr-Latn-CS"/>
        </w:rPr>
        <w:t xml:space="preserve"> БЗР и ЗОП</w:t>
      </w:r>
      <w:r w:rsidRPr="00B870CF">
        <w:t>, образац QO.0.14.</w:t>
      </w:r>
      <w:r w:rsidRPr="00B870CF">
        <w:rPr>
          <w:lang w:val="sr-Latn-CS"/>
        </w:rPr>
        <w:t>34</w:t>
      </w:r>
      <w:r w:rsidRPr="00B870CF">
        <w:t>, приказан у прилогу 2</w:t>
      </w:r>
      <w:r w:rsidRPr="00B870CF">
        <w:rPr>
          <w:lang w:val="sr-Latn-CS"/>
        </w:rPr>
        <w:t>)</w:t>
      </w:r>
      <w:r w:rsidRPr="00B870CF">
        <w:rPr>
          <w:lang w:val="ru-RU"/>
        </w:rPr>
        <w:t>.</w:t>
      </w:r>
    </w:p>
    <w:p w:rsidR="00B870CF" w:rsidRPr="00B870CF" w:rsidRDefault="00B870CF" w:rsidP="006155E1">
      <w:pPr>
        <w:numPr>
          <w:ilvl w:val="0"/>
          <w:numId w:val="30"/>
        </w:numPr>
        <w:spacing w:before="0" w:after="80" w:line="216" w:lineRule="auto"/>
        <w:rPr>
          <w:lang w:val="sr-Cyrl-RS"/>
        </w:rPr>
      </w:pPr>
      <w:r w:rsidRPr="00B870CF">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B870CF" w:rsidRPr="00B870CF" w:rsidRDefault="00B870CF" w:rsidP="006155E1">
      <w:pPr>
        <w:numPr>
          <w:ilvl w:val="0"/>
          <w:numId w:val="30"/>
        </w:numPr>
        <w:spacing w:before="0" w:after="80" w:line="216" w:lineRule="auto"/>
        <w:rPr>
          <w:lang w:val="ru-RU"/>
        </w:rPr>
      </w:pPr>
      <w:r w:rsidRPr="00B870CF">
        <w:rPr>
          <w:lang w:val="ru-RU"/>
        </w:rPr>
        <w:t>П</w:t>
      </w:r>
      <w:r w:rsidRPr="00B870CF">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B870CF">
        <w:t>односно</w:t>
      </w:r>
      <w:proofErr w:type="gramEnd"/>
      <w:r w:rsidRPr="00B870CF">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B870CF" w:rsidRPr="00B870CF" w:rsidRDefault="00B870CF" w:rsidP="006155E1">
      <w:pPr>
        <w:numPr>
          <w:ilvl w:val="0"/>
          <w:numId w:val="30"/>
        </w:numPr>
        <w:spacing w:before="0" w:after="80" w:line="216" w:lineRule="auto"/>
        <w:rPr>
          <w:lang w:val="ru-RU"/>
        </w:rPr>
      </w:pPr>
      <w:r w:rsidRPr="00B870CF">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B870CF">
        <w:t>енергијом</w:t>
      </w:r>
      <w:proofErr w:type="gramEnd"/>
      <w:r w:rsidRPr="00B870CF">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B870CF" w:rsidRPr="00B870CF" w:rsidRDefault="00B870CF" w:rsidP="006155E1">
      <w:pPr>
        <w:numPr>
          <w:ilvl w:val="0"/>
          <w:numId w:val="30"/>
        </w:numPr>
        <w:spacing w:before="0" w:after="80" w:line="216" w:lineRule="auto"/>
        <w:rPr>
          <w:lang w:val="ru-RU"/>
        </w:rPr>
      </w:pPr>
      <w:r w:rsidRPr="00B870CF">
        <w:t xml:space="preserve">Своје запослене упозна да, без посебне дозволе овлашћеног лица наручиоца, не смеју да користе средства за рад наручиоца </w:t>
      </w:r>
      <w:r w:rsidRPr="00B870CF">
        <w:rPr>
          <w:lang w:val="sr-Latn-CS"/>
        </w:rPr>
        <w:t>(</w:t>
      </w:r>
      <w:r w:rsidRPr="00B870CF">
        <w:t>алатне машине у радионици одржавања, погонске уређаје и машине, вучна средства ЖТ, као и транспортн</w:t>
      </w:r>
      <w:r w:rsidRPr="00B870CF">
        <w:rPr>
          <w:lang w:val="en-GB"/>
        </w:rPr>
        <w:t>e</w:t>
      </w:r>
      <w:r w:rsidRPr="00B870CF">
        <w:t xml:space="preserve"> машин</w:t>
      </w:r>
      <w:r w:rsidRPr="00B870CF">
        <w:rPr>
          <w:lang w:val="en-GB"/>
        </w:rPr>
        <w:t>e</w:t>
      </w:r>
      <w:r w:rsidRPr="00B870CF">
        <w:t xml:space="preserve"> (дизалице, кранове, виљушкаре и остала моторна возила), независно од тога да ли су обучени за наведене послове.</w:t>
      </w:r>
    </w:p>
    <w:p w:rsidR="00B870CF" w:rsidRPr="00B870CF" w:rsidRDefault="00B870CF" w:rsidP="006155E1">
      <w:pPr>
        <w:numPr>
          <w:ilvl w:val="0"/>
          <w:numId w:val="30"/>
        </w:numPr>
        <w:spacing w:before="0" w:after="80" w:line="216" w:lineRule="auto"/>
        <w:rPr>
          <w:lang w:val="ru-RU"/>
        </w:rPr>
      </w:pPr>
      <w:r w:rsidRPr="00B870CF">
        <w:rPr>
          <w:lang w:val="ru-RU"/>
        </w:rPr>
        <w:t>З</w:t>
      </w:r>
      <w:r w:rsidRPr="00B870CF">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B870CF" w:rsidRPr="00B870CF" w:rsidRDefault="00B870CF" w:rsidP="006155E1">
      <w:pPr>
        <w:numPr>
          <w:ilvl w:val="0"/>
          <w:numId w:val="30"/>
        </w:numPr>
        <w:spacing w:before="0" w:after="80" w:line="216" w:lineRule="auto"/>
        <w:rPr>
          <w:lang w:val="ru-RU"/>
        </w:rPr>
      </w:pPr>
      <w:r w:rsidRPr="00B870CF">
        <w:rPr>
          <w:lang w:val="ru-RU"/>
        </w:rPr>
        <w:t>З</w:t>
      </w:r>
      <w:r w:rsidRPr="00B870CF">
        <w:rPr>
          <w:lang w:val="sr-Latn-CS"/>
        </w:rPr>
        <w:t xml:space="preserve">а своје </w:t>
      </w:r>
      <w:r w:rsidRPr="00B870CF">
        <w:rPr>
          <w:lang w:val="ru-RU"/>
        </w:rPr>
        <w:t>запослене</w:t>
      </w:r>
      <w:r w:rsidRPr="00B870CF">
        <w:rPr>
          <w:lang w:val="sr-Latn-CS"/>
        </w:rPr>
        <w:t xml:space="preserve"> обезбеди лична</w:t>
      </w:r>
      <w:r w:rsidRPr="00B870CF">
        <w:rPr>
          <w:lang w:val="ru-RU"/>
        </w:rPr>
        <w:t xml:space="preserve"> и колективна</w:t>
      </w:r>
      <w:r w:rsidRPr="00B870CF">
        <w:rPr>
          <w:lang w:val="sr-Latn-CS"/>
        </w:rPr>
        <w:t xml:space="preserve"> заштитна средства и сноси одговорност о њиховој</w:t>
      </w:r>
      <w:r w:rsidRPr="00B870CF">
        <w:rPr>
          <w:lang w:val="ru-RU"/>
        </w:rPr>
        <w:t xml:space="preserve"> правилној</w:t>
      </w:r>
      <w:r w:rsidRPr="00B870CF">
        <w:rPr>
          <w:lang w:val="sr-Latn-CS"/>
        </w:rPr>
        <w:t xml:space="preserve"> употреби.</w:t>
      </w:r>
    </w:p>
    <w:p w:rsidR="00B870CF" w:rsidRPr="00B870CF" w:rsidRDefault="00B870CF" w:rsidP="006155E1">
      <w:pPr>
        <w:numPr>
          <w:ilvl w:val="0"/>
          <w:numId w:val="30"/>
        </w:numPr>
        <w:spacing w:before="0" w:after="80" w:line="216" w:lineRule="auto"/>
        <w:rPr>
          <w:lang w:val="ru-RU"/>
        </w:rPr>
      </w:pPr>
      <w:r w:rsidRPr="00B870CF">
        <w:t>Запослени на радном оделу имају видно обележен назив фирме у којој раде.</w:t>
      </w:r>
    </w:p>
    <w:p w:rsidR="00B870CF" w:rsidRPr="00B870CF" w:rsidRDefault="00B870CF" w:rsidP="006155E1">
      <w:pPr>
        <w:numPr>
          <w:ilvl w:val="0"/>
          <w:numId w:val="30"/>
        </w:numPr>
        <w:spacing w:before="0" w:after="80" w:line="216" w:lineRule="auto"/>
        <w:rPr>
          <w:lang w:val="ru-RU"/>
        </w:rPr>
      </w:pPr>
      <w:r w:rsidRPr="00B870CF">
        <w:rPr>
          <w:lang w:val="ru-RU"/>
        </w:rPr>
        <w:t>С</w:t>
      </w:r>
      <w:r w:rsidRPr="00B870CF">
        <w:rPr>
          <w:lang w:val="sr-Latn-CS"/>
        </w:rPr>
        <w:t xml:space="preserve">носи пуну одговорност за безбедност и здравље својих </w:t>
      </w:r>
      <w:r w:rsidRPr="00B870CF">
        <w:rPr>
          <w:lang w:val="ru-RU"/>
        </w:rPr>
        <w:t>запослених</w:t>
      </w:r>
      <w:r w:rsidRPr="00B870CF">
        <w:rPr>
          <w:lang w:val="sr-Latn-CS"/>
        </w:rPr>
        <w:t xml:space="preserve">, </w:t>
      </w:r>
      <w:r w:rsidRPr="00B870CF">
        <w:rPr>
          <w:lang w:val="ru-RU"/>
        </w:rPr>
        <w:t>запослених</w:t>
      </w:r>
      <w:r w:rsidRPr="00B870CF">
        <w:rPr>
          <w:lang w:val="sr-Latn-CS"/>
        </w:rPr>
        <w:t xml:space="preserve"> подизвођача и </w:t>
      </w:r>
      <w:r w:rsidRPr="00B870CF">
        <w:rPr>
          <w:lang w:val="ru-RU"/>
        </w:rPr>
        <w:t>другог</w:t>
      </w:r>
      <w:r w:rsidRPr="00B870CF">
        <w:rPr>
          <w:lang w:val="sr-Latn-CS"/>
        </w:rPr>
        <w:t xml:space="preserve"> особ</w:t>
      </w:r>
      <w:r w:rsidRPr="00B870CF">
        <w:rPr>
          <w:lang w:val="ru-RU"/>
        </w:rPr>
        <w:t>ља</w:t>
      </w:r>
      <w:r w:rsidRPr="00B870CF">
        <w:rPr>
          <w:lang w:val="sr-Latn-CS"/>
        </w:rPr>
        <w:t xml:space="preserve"> које </w:t>
      </w:r>
      <w:r w:rsidRPr="00B870CF">
        <w:rPr>
          <w:lang w:val="ru-RU"/>
        </w:rPr>
        <w:t>је</w:t>
      </w:r>
      <w:r w:rsidRPr="00B870CF">
        <w:rPr>
          <w:lang w:val="sr-Latn-CS"/>
        </w:rPr>
        <w:t xml:space="preserve"> укључен</w:t>
      </w:r>
      <w:r w:rsidRPr="00B870CF">
        <w:rPr>
          <w:lang w:val="ru-RU"/>
        </w:rPr>
        <w:t>о</w:t>
      </w:r>
      <w:r w:rsidRPr="00B870CF">
        <w:rPr>
          <w:lang w:val="sr-Latn-CS"/>
        </w:rPr>
        <w:t xml:space="preserve"> у радове извођача.</w:t>
      </w:r>
      <w:r w:rsidRPr="00B870CF">
        <w:t xml:space="preserve"> </w:t>
      </w:r>
    </w:p>
    <w:p w:rsidR="00B870CF" w:rsidRPr="00B870CF" w:rsidRDefault="00B870CF" w:rsidP="006155E1">
      <w:pPr>
        <w:numPr>
          <w:ilvl w:val="0"/>
          <w:numId w:val="30"/>
        </w:numPr>
        <w:spacing w:before="0" w:after="80" w:line="216" w:lineRule="auto"/>
        <w:rPr>
          <w:lang w:val="ru-RU"/>
        </w:rPr>
      </w:pPr>
      <w:r w:rsidRPr="00B870CF">
        <w:t>Виљушкари и грађевинске машине морају бити снабдевени са ротационим светлом и звучном сиреном за вожњу уназад.</w:t>
      </w:r>
    </w:p>
    <w:p w:rsidR="00B870CF" w:rsidRPr="00B870CF" w:rsidRDefault="00B870CF" w:rsidP="006155E1">
      <w:pPr>
        <w:numPr>
          <w:ilvl w:val="0"/>
          <w:numId w:val="30"/>
        </w:numPr>
        <w:spacing w:before="0" w:after="80" w:line="216" w:lineRule="auto"/>
        <w:rPr>
          <w:lang w:val="ru-RU"/>
        </w:rPr>
      </w:pPr>
      <w:r w:rsidRPr="00B870CF">
        <w:rPr>
          <w:lang w:val="ru-RU"/>
        </w:rPr>
        <w:t>П</w:t>
      </w:r>
      <w:r w:rsidRPr="00B870CF">
        <w:rPr>
          <w:lang w:val="sr-Latn-CS"/>
        </w:rPr>
        <w:t>оштуј</w:t>
      </w:r>
      <w:r w:rsidRPr="00B870CF">
        <w:rPr>
          <w:lang w:val="ru-RU"/>
        </w:rPr>
        <w:t>е</w:t>
      </w:r>
      <w:r w:rsidRPr="00B870CF">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B870CF" w:rsidRPr="00B870CF" w:rsidRDefault="00B870CF" w:rsidP="006155E1">
      <w:pPr>
        <w:numPr>
          <w:ilvl w:val="0"/>
          <w:numId w:val="30"/>
        </w:numPr>
        <w:spacing w:before="0" w:after="80" w:line="216" w:lineRule="auto"/>
        <w:rPr>
          <w:lang w:val="ru-RU"/>
        </w:rPr>
      </w:pPr>
      <w:r w:rsidRPr="00B870CF">
        <w:rPr>
          <w:lang w:val="ru-RU"/>
        </w:rPr>
        <w:t>О</w:t>
      </w:r>
      <w:r w:rsidRPr="00B870CF">
        <w:rPr>
          <w:lang w:val="sr-Latn-CS"/>
        </w:rPr>
        <w:t>безбеди сопствени надзор над спровођењем мера безбедности на раду и обезбеди прву  помоћ.</w:t>
      </w:r>
    </w:p>
    <w:p w:rsidR="00B870CF" w:rsidRPr="00B870CF" w:rsidRDefault="00B870CF" w:rsidP="006155E1">
      <w:pPr>
        <w:numPr>
          <w:ilvl w:val="0"/>
          <w:numId w:val="30"/>
        </w:numPr>
        <w:spacing w:before="0" w:after="80" w:line="216" w:lineRule="auto"/>
        <w:rPr>
          <w:lang w:val="ru-RU"/>
        </w:rPr>
      </w:pPr>
      <w:r w:rsidRPr="00B870CF">
        <w:rPr>
          <w:lang w:val="ru-RU"/>
        </w:rPr>
        <w:t>О</w:t>
      </w:r>
      <w:r w:rsidRPr="00B870CF">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B870CF" w:rsidRPr="00B870CF" w:rsidRDefault="00B870CF" w:rsidP="006155E1">
      <w:pPr>
        <w:numPr>
          <w:ilvl w:val="0"/>
          <w:numId w:val="30"/>
        </w:numPr>
        <w:spacing w:before="0" w:after="80" w:line="216" w:lineRule="auto"/>
        <w:rPr>
          <w:lang w:val="ru-RU"/>
        </w:rPr>
      </w:pPr>
      <w:r w:rsidRPr="00B870CF">
        <w:rPr>
          <w:lang w:val="ru-RU"/>
        </w:rPr>
        <w:t>Поштује забрану</w:t>
      </w:r>
      <w:r w:rsidRPr="00B870CF">
        <w:rPr>
          <w:lang w:val="sr-Latn-CS"/>
        </w:rPr>
        <w:t xml:space="preserve"> спаљивањ</w:t>
      </w:r>
      <w:r w:rsidRPr="00B870CF">
        <w:rPr>
          <w:lang w:val="ru-RU"/>
        </w:rPr>
        <w:t>а</w:t>
      </w:r>
      <w:r w:rsidRPr="00B870CF">
        <w:rPr>
          <w:lang w:val="sr-Latn-CS"/>
        </w:rPr>
        <w:t xml:space="preserve"> смећа и отпадног материјала као и коришћења ватре на отвореном простору за грејање </w:t>
      </w:r>
      <w:r w:rsidRPr="00B870CF">
        <w:rPr>
          <w:lang w:val="ru-RU"/>
        </w:rPr>
        <w:t>запослених</w:t>
      </w:r>
      <w:r w:rsidRPr="00B870CF">
        <w:rPr>
          <w:lang w:val="sr-Latn-CS"/>
        </w:rPr>
        <w:t>.</w:t>
      </w:r>
    </w:p>
    <w:p w:rsidR="00B870CF" w:rsidRPr="00B870CF" w:rsidRDefault="00B870CF" w:rsidP="006155E1">
      <w:pPr>
        <w:numPr>
          <w:ilvl w:val="0"/>
          <w:numId w:val="30"/>
        </w:numPr>
        <w:spacing w:before="0" w:after="80" w:line="216" w:lineRule="auto"/>
        <w:rPr>
          <w:lang w:val="ru-RU"/>
        </w:rPr>
      </w:pPr>
      <w:r w:rsidRPr="00B870CF">
        <w:rPr>
          <w:lang w:val="ru-RU"/>
        </w:rPr>
        <w:lastRenderedPageBreak/>
        <w:t xml:space="preserve">У потпуности преузима </w:t>
      </w:r>
      <w:r w:rsidRPr="00B870CF">
        <w:t>с</w:t>
      </w:r>
      <w:r w:rsidRPr="00B870CF">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B870CF">
        <w:t>.</w:t>
      </w:r>
    </w:p>
    <w:p w:rsidR="00B870CF" w:rsidRPr="00B870CF" w:rsidRDefault="00B870CF" w:rsidP="006155E1">
      <w:pPr>
        <w:numPr>
          <w:ilvl w:val="0"/>
          <w:numId w:val="30"/>
        </w:numPr>
        <w:spacing w:before="0" w:after="80" w:line="216" w:lineRule="auto"/>
        <w:rPr>
          <w:lang w:val="ru-RU"/>
        </w:rPr>
      </w:pPr>
      <w:r w:rsidRPr="00B870CF">
        <w:rPr>
          <w:lang w:val="ru-RU"/>
        </w:rPr>
        <w:t xml:space="preserve">Благовремено извештава </w:t>
      </w:r>
      <w:r w:rsidRPr="00B870CF">
        <w:rPr>
          <w:lang w:val="sr-Latn-CS"/>
        </w:rPr>
        <w:t>Служб</w:t>
      </w:r>
      <w:r w:rsidRPr="00B870CF">
        <w:rPr>
          <w:lang w:val="sr-Cyrl-RS"/>
        </w:rPr>
        <w:t>у</w:t>
      </w:r>
      <w:r w:rsidRPr="00B870CF">
        <w:rPr>
          <w:lang w:val="sr-Latn-CS"/>
        </w:rPr>
        <w:t xml:space="preserve"> БЗР и ЗОП </w:t>
      </w:r>
      <w:r w:rsidRPr="00B870CF">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B870CF">
        <w:rPr>
          <w:lang w:val="sr-Latn-CS"/>
        </w:rPr>
        <w:t xml:space="preserve">сваку повреду на раду својих </w:t>
      </w:r>
      <w:r w:rsidRPr="00B870CF">
        <w:rPr>
          <w:lang w:val="ru-RU"/>
        </w:rPr>
        <w:t>запослених</w:t>
      </w:r>
      <w:r w:rsidRPr="00B870CF">
        <w:rPr>
          <w:lang w:val="sr-Cyrl-RS"/>
        </w:rPr>
        <w:t>, акцидент или инцидент.</w:t>
      </w:r>
    </w:p>
    <w:p w:rsidR="00B870CF" w:rsidRPr="00B870CF" w:rsidRDefault="00B870CF" w:rsidP="006155E1">
      <w:pPr>
        <w:numPr>
          <w:ilvl w:val="0"/>
          <w:numId w:val="30"/>
        </w:numPr>
        <w:spacing w:before="0" w:after="80" w:line="216" w:lineRule="auto"/>
        <w:rPr>
          <w:lang w:val="ru-RU"/>
        </w:rPr>
      </w:pPr>
      <w:r w:rsidRPr="00B870CF">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B870CF" w:rsidRPr="00B870CF" w:rsidRDefault="00B870CF" w:rsidP="006155E1">
      <w:pPr>
        <w:numPr>
          <w:ilvl w:val="0"/>
          <w:numId w:val="30"/>
        </w:numPr>
        <w:spacing w:before="0" w:after="80" w:line="216" w:lineRule="auto"/>
        <w:ind w:left="357" w:hanging="357"/>
        <w:rPr>
          <w:lang w:val="ru-RU"/>
        </w:rPr>
      </w:pPr>
      <w:r w:rsidRPr="00B870CF">
        <w:rPr>
          <w:lang w:val="ru-RU"/>
        </w:rPr>
        <w:t>Р</w:t>
      </w:r>
      <w:r w:rsidRPr="00B870CF">
        <w:rPr>
          <w:lang w:val="sr-Latn-CS"/>
        </w:rPr>
        <w:t>адни простор одржава уредан</w:t>
      </w:r>
      <w:r w:rsidRPr="00B870CF">
        <w:rPr>
          <w:lang w:val="ru-RU"/>
        </w:rPr>
        <w:t xml:space="preserve">, </w:t>
      </w:r>
      <w:r w:rsidRPr="00B870CF">
        <w:rPr>
          <w:lang w:val="sr-Latn-CS"/>
        </w:rPr>
        <w:t>чист, сигуран за кретање радника и транспорт.</w:t>
      </w:r>
    </w:p>
    <w:p w:rsidR="00B870CF" w:rsidRPr="00B870CF" w:rsidRDefault="00B870CF" w:rsidP="006155E1">
      <w:pPr>
        <w:numPr>
          <w:ilvl w:val="0"/>
          <w:numId w:val="30"/>
        </w:numPr>
        <w:spacing w:before="0" w:after="80" w:line="216" w:lineRule="auto"/>
        <w:rPr>
          <w:lang w:val="ru-RU"/>
        </w:rPr>
      </w:pPr>
      <w:r w:rsidRPr="00B870CF">
        <w:rPr>
          <w:lang w:val="sr-Latn-CS"/>
        </w:rPr>
        <w:t xml:space="preserve">Свакодневно, уз сагласност  </w:t>
      </w:r>
      <w:r w:rsidRPr="00B870CF">
        <w:rPr>
          <w:lang w:val="ru-RU"/>
        </w:rPr>
        <w:t>н</w:t>
      </w:r>
      <w:r w:rsidRPr="00B870CF">
        <w:rPr>
          <w:lang w:val="sr-Latn-CS"/>
        </w:rPr>
        <w:t>аручиоц</w:t>
      </w:r>
      <w:r w:rsidRPr="00B870CF">
        <w:rPr>
          <w:lang w:val="ru-RU"/>
        </w:rPr>
        <w:t>а</w:t>
      </w:r>
      <w:r w:rsidRPr="00B870CF">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B870CF" w:rsidRPr="00B870CF" w:rsidRDefault="00B870CF" w:rsidP="006155E1">
      <w:pPr>
        <w:numPr>
          <w:ilvl w:val="0"/>
          <w:numId w:val="30"/>
        </w:numPr>
        <w:spacing w:before="0" w:after="80" w:line="216" w:lineRule="auto"/>
        <w:rPr>
          <w:lang w:val="ru-RU"/>
        </w:rPr>
      </w:pPr>
      <w:r w:rsidRPr="00B870CF">
        <w:rPr>
          <w:lang w:val="sr-Latn-CS"/>
        </w:rPr>
        <w:t xml:space="preserve">Монтажни материјал </w:t>
      </w:r>
      <w:r w:rsidRPr="00B870CF">
        <w:rPr>
          <w:lang w:val="ru-RU"/>
        </w:rPr>
        <w:t>прописно складишти</w:t>
      </w:r>
      <w:r w:rsidRPr="00B870CF">
        <w:rPr>
          <w:lang w:val="sr-Latn-CS"/>
        </w:rPr>
        <w:t>.</w:t>
      </w:r>
    </w:p>
    <w:p w:rsidR="00B870CF" w:rsidRPr="00B870CF" w:rsidRDefault="00B870CF" w:rsidP="006155E1">
      <w:pPr>
        <w:numPr>
          <w:ilvl w:val="0"/>
          <w:numId w:val="30"/>
        </w:numPr>
        <w:spacing w:before="0" w:after="80" w:line="216" w:lineRule="auto"/>
        <w:rPr>
          <w:lang w:val="ru-RU"/>
        </w:rPr>
      </w:pPr>
      <w:r w:rsidRPr="00B870CF">
        <w:rPr>
          <w:lang w:val="sr-Latn-CS"/>
        </w:rPr>
        <w:t>Сва опасна места (опасност од пада са висин</w:t>
      </w:r>
      <w:r w:rsidRPr="00B870CF">
        <w:rPr>
          <w:lang w:val="ru-RU"/>
        </w:rPr>
        <w:t>е и друго</w:t>
      </w:r>
      <w:r w:rsidRPr="00B870CF">
        <w:rPr>
          <w:lang w:val="sr-Latn-CS"/>
        </w:rPr>
        <w:t>) обезбеди траком</w:t>
      </w:r>
      <w:r w:rsidRPr="00B870CF">
        <w:rPr>
          <w:lang w:val="ru-RU"/>
        </w:rPr>
        <w:t xml:space="preserve">, </w:t>
      </w:r>
      <w:r w:rsidRPr="00B870CF">
        <w:rPr>
          <w:lang w:val="sr-Latn-CS"/>
        </w:rPr>
        <w:t>оградом</w:t>
      </w:r>
      <w:r w:rsidRPr="00B870CF">
        <w:rPr>
          <w:lang w:val="ru-RU"/>
        </w:rPr>
        <w:t xml:space="preserve"> и таблама упозорења</w:t>
      </w:r>
      <w:r w:rsidRPr="00B870CF">
        <w:rPr>
          <w:lang w:val="sr-Latn-CS"/>
        </w:rPr>
        <w:t>.</w:t>
      </w:r>
    </w:p>
    <w:p w:rsidR="00B870CF" w:rsidRPr="00B870CF" w:rsidRDefault="00B870CF" w:rsidP="006155E1">
      <w:pPr>
        <w:numPr>
          <w:ilvl w:val="0"/>
          <w:numId w:val="30"/>
        </w:numPr>
        <w:spacing w:before="0" w:after="80" w:line="216" w:lineRule="auto"/>
        <w:rPr>
          <w:lang w:val="ru-RU"/>
        </w:rPr>
      </w:pPr>
      <w:r w:rsidRPr="00B870CF">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B870CF" w:rsidRPr="00B870CF" w:rsidRDefault="00B870CF" w:rsidP="006155E1">
      <w:pPr>
        <w:numPr>
          <w:ilvl w:val="0"/>
          <w:numId w:val="30"/>
        </w:numPr>
        <w:spacing w:before="0" w:after="80" w:line="216" w:lineRule="auto"/>
        <w:rPr>
          <w:lang w:val="ru-RU"/>
        </w:rPr>
      </w:pPr>
      <w:r w:rsidRPr="00B870CF">
        <w:rPr>
          <w:lang w:val="sr-Latn-CS"/>
        </w:rPr>
        <w:t xml:space="preserve">Све грађевинске скеле </w:t>
      </w:r>
      <w:r w:rsidRPr="00B870CF">
        <w:t>буду</w:t>
      </w:r>
      <w:r w:rsidRPr="00B870CF">
        <w:rPr>
          <w:lang w:val="sr-Latn-CS"/>
        </w:rPr>
        <w:t xml:space="preserve"> монтиране од стране специјализованих фирми</w:t>
      </w:r>
      <w:r w:rsidRPr="00B870CF">
        <w:rPr>
          <w:lang w:val="ru-RU"/>
        </w:rPr>
        <w:t>,</w:t>
      </w:r>
      <w:r w:rsidRPr="00B870CF">
        <w:rPr>
          <w:lang w:val="sr-Latn-CS"/>
        </w:rPr>
        <w:t xml:space="preserve"> по урађеном пројекту</w:t>
      </w:r>
      <w:r w:rsidRPr="00B870CF">
        <w:rPr>
          <w:lang w:val="ru-RU"/>
        </w:rPr>
        <w:t xml:space="preserve"> и </w:t>
      </w:r>
      <w:r w:rsidRPr="00B870CF">
        <w:rPr>
          <w:lang w:val="sr-Latn-CS"/>
        </w:rPr>
        <w:t>прегледане пре употребе од стране корисника.</w:t>
      </w:r>
    </w:p>
    <w:p w:rsidR="00B870CF" w:rsidRPr="00B870CF" w:rsidRDefault="00B870CF" w:rsidP="006155E1">
      <w:pPr>
        <w:numPr>
          <w:ilvl w:val="0"/>
          <w:numId w:val="30"/>
        </w:numPr>
        <w:spacing w:before="0" w:after="80" w:line="216" w:lineRule="auto"/>
        <w:rPr>
          <w:lang w:val="ru-RU"/>
        </w:rPr>
      </w:pPr>
      <w:r w:rsidRPr="00B870CF">
        <w:rPr>
          <w:lang w:val="ru-RU"/>
        </w:rPr>
        <w:t>На захтев надзорног органа н</w:t>
      </w:r>
      <w:r w:rsidRPr="00B870CF">
        <w:rPr>
          <w:lang w:val="sr-Latn-CS"/>
        </w:rPr>
        <w:t>а градилишту обезбеди довољан број мобилних тоалета.</w:t>
      </w:r>
    </w:p>
    <w:p w:rsidR="00B870CF" w:rsidRPr="00B870CF" w:rsidRDefault="00B870CF" w:rsidP="006155E1">
      <w:pPr>
        <w:numPr>
          <w:ilvl w:val="0"/>
          <w:numId w:val="30"/>
        </w:numPr>
        <w:spacing w:before="0" w:after="80" w:line="216" w:lineRule="auto"/>
        <w:rPr>
          <w:lang w:val="ru-RU"/>
        </w:rPr>
      </w:pPr>
      <w:r w:rsidRPr="00B870CF">
        <w:rPr>
          <w:lang w:val="sr-Latn-CS"/>
        </w:rPr>
        <w:t xml:space="preserve">Наручиоцу радова не ремети редован процес производње и рад </w:t>
      </w:r>
      <w:r w:rsidRPr="00B870CF">
        <w:rPr>
          <w:lang w:val="ru-RU"/>
        </w:rPr>
        <w:t>запослених</w:t>
      </w:r>
      <w:r w:rsidRPr="00B870CF">
        <w:rPr>
          <w:lang w:val="sr-Latn-CS"/>
        </w:rPr>
        <w:t>.</w:t>
      </w:r>
    </w:p>
    <w:p w:rsidR="00B870CF" w:rsidRPr="00B870CF" w:rsidRDefault="00B870CF" w:rsidP="006155E1">
      <w:pPr>
        <w:numPr>
          <w:ilvl w:val="0"/>
          <w:numId w:val="30"/>
        </w:numPr>
        <w:spacing w:before="0" w:after="80" w:line="216" w:lineRule="auto"/>
        <w:rPr>
          <w:lang w:val="ru-RU"/>
        </w:rPr>
      </w:pPr>
      <w:r w:rsidRPr="00B870CF">
        <w:rPr>
          <w:lang w:val="sr-Latn-CS"/>
        </w:rPr>
        <w:t>Поштује радну и технолошку дисциплину установљену код наручиоца радова.</w:t>
      </w:r>
    </w:p>
    <w:p w:rsidR="00B870CF" w:rsidRPr="00B870CF" w:rsidRDefault="00B870CF" w:rsidP="006155E1">
      <w:pPr>
        <w:numPr>
          <w:ilvl w:val="0"/>
          <w:numId w:val="30"/>
        </w:numPr>
        <w:spacing w:before="0" w:after="80" w:line="216" w:lineRule="auto"/>
        <w:rPr>
          <w:lang w:val="ru-RU"/>
        </w:rPr>
      </w:pPr>
      <w:r w:rsidRPr="00B870CF">
        <w:rPr>
          <w:lang w:val="ru-RU"/>
        </w:rPr>
        <w:t>Обавеже своје</w:t>
      </w:r>
      <w:r w:rsidRPr="00B870CF">
        <w:rPr>
          <w:lang w:val="sr-Latn-CS"/>
        </w:rPr>
        <w:t xml:space="preserve"> </w:t>
      </w:r>
      <w:r w:rsidRPr="00B870CF">
        <w:rPr>
          <w:lang w:val="ru-RU"/>
        </w:rPr>
        <w:t xml:space="preserve">запослене </w:t>
      </w:r>
      <w:r w:rsidRPr="00B870CF">
        <w:rPr>
          <w:lang w:val="sr-Latn-CS"/>
        </w:rPr>
        <w:t xml:space="preserve">да стално носе </w:t>
      </w:r>
      <w:r w:rsidRPr="00B870CF">
        <w:t xml:space="preserve">лична </w:t>
      </w:r>
      <w:r w:rsidRPr="00B870CF">
        <w:rPr>
          <w:lang w:val="sr-Latn-CS"/>
        </w:rPr>
        <w:t>док</w:t>
      </w:r>
      <w:r w:rsidRPr="00B870CF">
        <w:rPr>
          <w:lang w:val="ru-RU"/>
        </w:rPr>
        <w:t>у</w:t>
      </w:r>
      <w:r w:rsidRPr="00B870CF">
        <w:rPr>
          <w:lang w:val="sr-Latn-CS"/>
        </w:rPr>
        <w:t>мента и покажу их на захтев овлашћених лица за безбедност.</w:t>
      </w:r>
    </w:p>
    <w:p w:rsidR="00B870CF" w:rsidRPr="00B870CF" w:rsidRDefault="00B870CF" w:rsidP="006155E1">
      <w:pPr>
        <w:numPr>
          <w:ilvl w:val="0"/>
          <w:numId w:val="30"/>
        </w:numPr>
        <w:spacing w:before="0" w:after="80" w:line="216" w:lineRule="auto"/>
        <w:rPr>
          <w:lang w:val="ru-RU"/>
        </w:rPr>
      </w:pPr>
      <w:r w:rsidRPr="00B870CF">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B870CF" w:rsidRPr="00B870CF" w:rsidRDefault="00B870CF" w:rsidP="006155E1">
      <w:pPr>
        <w:numPr>
          <w:ilvl w:val="0"/>
          <w:numId w:val="30"/>
        </w:numPr>
        <w:spacing w:before="0" w:after="80" w:line="216" w:lineRule="auto"/>
        <w:rPr>
          <w:lang w:val="ru-RU"/>
        </w:rPr>
      </w:pPr>
      <w:r w:rsidRPr="00B870CF">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B870CF" w:rsidRPr="00B870CF" w:rsidRDefault="00B870CF" w:rsidP="006155E1">
      <w:pPr>
        <w:numPr>
          <w:ilvl w:val="0"/>
          <w:numId w:val="30"/>
        </w:numPr>
        <w:spacing w:before="0" w:after="80" w:line="216" w:lineRule="auto"/>
        <w:rPr>
          <w:lang w:val="ru-RU"/>
        </w:rPr>
      </w:pPr>
      <w:r w:rsidRPr="00B870CF">
        <w:rPr>
          <w:lang w:val="ru-RU"/>
        </w:rPr>
        <w:t>Запослени</w:t>
      </w:r>
      <w:r w:rsidRPr="00B870CF">
        <w:rPr>
          <w:lang w:val="sr-Latn-CS"/>
        </w:rPr>
        <w:t xml:space="preserve"> извођача и подизвођача радова бораве и крећу се само у објектима ТЕНТ на којима изводе радове.</w:t>
      </w:r>
    </w:p>
    <w:p w:rsidR="00B870CF" w:rsidRPr="00B870CF" w:rsidRDefault="00B870CF" w:rsidP="006155E1">
      <w:pPr>
        <w:numPr>
          <w:ilvl w:val="0"/>
          <w:numId w:val="30"/>
        </w:numPr>
        <w:spacing w:before="0" w:after="80" w:line="216" w:lineRule="auto"/>
        <w:rPr>
          <w:lang w:val="ru-RU"/>
        </w:rPr>
      </w:pPr>
      <w:r w:rsidRPr="00B870CF">
        <w:rPr>
          <w:lang w:val="ru-RU"/>
        </w:rPr>
        <w:t>Забрањено је уношење оружја унутар локација Огранка ТЕНТ, као и неовлашћено фотографисање.</w:t>
      </w:r>
    </w:p>
    <w:p w:rsidR="00B870CF" w:rsidRPr="00B870CF" w:rsidRDefault="00B870CF" w:rsidP="006155E1">
      <w:pPr>
        <w:numPr>
          <w:ilvl w:val="0"/>
          <w:numId w:val="30"/>
        </w:numPr>
        <w:spacing w:before="0" w:after="80" w:line="216" w:lineRule="auto"/>
        <w:rPr>
          <w:lang w:val="ru-RU"/>
        </w:rPr>
      </w:pPr>
      <w:r w:rsidRPr="00B870CF">
        <w:rPr>
          <w:lang w:val="ru-RU"/>
        </w:rPr>
        <w:t>Обавезно је придржавање правила и сигнализације безбедности у саобраћају.</w:t>
      </w:r>
    </w:p>
    <w:p w:rsidR="00B870CF" w:rsidRPr="00B870CF" w:rsidRDefault="00B870CF" w:rsidP="006155E1">
      <w:pPr>
        <w:numPr>
          <w:ilvl w:val="0"/>
          <w:numId w:val="30"/>
        </w:numPr>
        <w:spacing w:before="0" w:after="80" w:line="216" w:lineRule="auto"/>
        <w:rPr>
          <w:lang w:val="ru-RU"/>
        </w:rPr>
      </w:pPr>
      <w:r w:rsidRPr="00B870CF">
        <w:t>На захтев надзорног органа, удаљи запосленог са градилишта, када се утврди да је неподобан за даљи рад на градилишту.</w:t>
      </w:r>
    </w:p>
    <w:p w:rsidR="00B870CF" w:rsidRPr="00B870CF" w:rsidRDefault="00B870CF" w:rsidP="006155E1">
      <w:pPr>
        <w:numPr>
          <w:ilvl w:val="0"/>
          <w:numId w:val="30"/>
        </w:numPr>
        <w:spacing w:before="0" w:after="80" w:line="216" w:lineRule="auto"/>
        <w:rPr>
          <w:lang w:val="ru-RU"/>
        </w:rPr>
      </w:pPr>
      <w:r w:rsidRPr="00B870CF">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B870CF" w:rsidRPr="00B870CF" w:rsidRDefault="00B870CF" w:rsidP="00B870CF">
      <w:pPr>
        <w:ind w:left="360"/>
        <w:rPr>
          <w:lang w:val="ru-RU"/>
        </w:rPr>
      </w:pPr>
    </w:p>
    <w:p w:rsidR="00B870CF" w:rsidRPr="00B870CF" w:rsidRDefault="00B870CF" w:rsidP="00B870CF">
      <w:pPr>
        <w:rPr>
          <w:b/>
          <w:u w:val="single"/>
        </w:rPr>
      </w:pPr>
      <w:r w:rsidRPr="00B870CF">
        <w:rPr>
          <w:b/>
          <w:u w:val="single"/>
        </w:rPr>
        <w:t>II ОБАВЕЗЕ ИЗВОЂАЧА РАДОВА ЧИЈИ СУ ЗАПОСЛЕНИ АНГАЖОВАНИ</w:t>
      </w:r>
    </w:p>
    <w:p w:rsidR="00B870CF" w:rsidRPr="00B870CF" w:rsidRDefault="00B870CF" w:rsidP="00B870CF">
      <w:pPr>
        <w:rPr>
          <w:b/>
          <w:u w:val="single"/>
        </w:rPr>
      </w:pPr>
      <w:r w:rsidRPr="00B870CF">
        <w:rPr>
          <w:b/>
          <w:u w:val="single"/>
        </w:rPr>
        <w:t>ПО „НОРМА ЧАС“</w:t>
      </w:r>
    </w:p>
    <w:p w:rsidR="00B870CF" w:rsidRPr="00B870CF" w:rsidRDefault="00B870CF" w:rsidP="00B870CF">
      <w:pPr>
        <w:autoSpaceDE w:val="0"/>
        <w:autoSpaceDN w:val="0"/>
        <w:adjustRightInd w:val="0"/>
        <w:rPr>
          <w:rFonts w:cs="Arial"/>
        </w:rPr>
      </w:pPr>
      <w:r w:rsidRPr="00B870CF">
        <w:rPr>
          <w:rFonts w:cs="Arial"/>
          <w:color w:val="000000"/>
          <w:lang w:val="sr-Cyrl-RS"/>
        </w:rPr>
        <w:t>И</w:t>
      </w:r>
      <w:r w:rsidRPr="00B870CF">
        <w:rPr>
          <w:rFonts w:cs="Arial"/>
          <w:color w:val="000000"/>
          <w:lang w:val="sr-Latn-CS"/>
        </w:rPr>
        <w:t>звођач радова</w:t>
      </w:r>
      <w:r w:rsidRPr="00B870CF">
        <w:rPr>
          <w:rFonts w:cs="Arial"/>
          <w:color w:val="000000"/>
          <w:lang w:val="sr-Cyrl-RS"/>
        </w:rPr>
        <w:t xml:space="preserve"> који своје запослене ангажују по „норма часу“, у организацији ТЕНТ, обавезан је </w:t>
      </w:r>
      <w:r w:rsidRPr="00B870CF">
        <w:rPr>
          <w:rFonts w:cs="Arial"/>
          <w:lang w:val="sr-Cyrl-RS"/>
        </w:rPr>
        <w:t>да:</w:t>
      </w:r>
    </w:p>
    <w:p w:rsidR="00B870CF" w:rsidRPr="00B870CF" w:rsidRDefault="00B870CF" w:rsidP="006155E1">
      <w:pPr>
        <w:numPr>
          <w:ilvl w:val="0"/>
          <w:numId w:val="32"/>
        </w:numPr>
        <w:tabs>
          <w:tab w:val="num" w:pos="360"/>
        </w:tabs>
        <w:spacing w:before="0" w:after="80" w:line="216" w:lineRule="auto"/>
        <w:rPr>
          <w:lang w:val="ru-RU"/>
        </w:rPr>
      </w:pPr>
      <w:r w:rsidRPr="00B870CF">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B870CF" w:rsidRPr="00B870CF" w:rsidRDefault="00B870CF" w:rsidP="006155E1">
      <w:pPr>
        <w:numPr>
          <w:ilvl w:val="0"/>
          <w:numId w:val="32"/>
        </w:numPr>
        <w:tabs>
          <w:tab w:val="num" w:pos="360"/>
        </w:tabs>
        <w:spacing w:before="0" w:after="80" w:line="216" w:lineRule="auto"/>
        <w:rPr>
          <w:lang w:val="ru-RU"/>
        </w:rPr>
      </w:pPr>
      <w:r w:rsidRPr="00B870CF">
        <w:rPr>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B870CF" w:rsidRPr="00B870CF" w:rsidRDefault="00B870CF" w:rsidP="006155E1">
      <w:pPr>
        <w:numPr>
          <w:ilvl w:val="0"/>
          <w:numId w:val="32"/>
        </w:numPr>
        <w:tabs>
          <w:tab w:val="num" w:pos="360"/>
        </w:tabs>
        <w:spacing w:before="0" w:after="80" w:line="216" w:lineRule="auto"/>
        <w:rPr>
          <w:lang w:val="ru-RU"/>
        </w:rPr>
      </w:pPr>
      <w:r w:rsidRPr="00B870CF">
        <w:rPr>
          <w:lang w:val="ru-RU"/>
        </w:rPr>
        <w:t>За извођење радова (обављање посла) ангажује здравствено способне запослене,</w:t>
      </w:r>
    </w:p>
    <w:p w:rsidR="00B870CF" w:rsidRPr="00B870CF" w:rsidRDefault="00B870CF" w:rsidP="006155E1">
      <w:pPr>
        <w:numPr>
          <w:ilvl w:val="0"/>
          <w:numId w:val="32"/>
        </w:numPr>
        <w:tabs>
          <w:tab w:val="num" w:pos="360"/>
        </w:tabs>
        <w:spacing w:before="0" w:after="80" w:line="216" w:lineRule="auto"/>
        <w:rPr>
          <w:lang w:val="ru-RU"/>
        </w:rPr>
      </w:pPr>
      <w:r w:rsidRPr="00B870CF">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B870CF" w:rsidRPr="00B870CF" w:rsidRDefault="00B870CF" w:rsidP="006155E1">
      <w:pPr>
        <w:numPr>
          <w:ilvl w:val="0"/>
          <w:numId w:val="32"/>
        </w:numPr>
        <w:spacing w:before="0" w:after="80" w:line="216" w:lineRule="auto"/>
        <w:rPr>
          <w:lang w:val="ru-RU"/>
        </w:rPr>
      </w:pPr>
      <w:r w:rsidRPr="00B870CF">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B870CF" w:rsidRPr="00B870CF" w:rsidRDefault="00B870CF" w:rsidP="006155E1">
      <w:pPr>
        <w:numPr>
          <w:ilvl w:val="0"/>
          <w:numId w:val="32"/>
        </w:numPr>
        <w:spacing w:before="0" w:after="80" w:line="216" w:lineRule="auto"/>
        <w:rPr>
          <w:lang w:val="ru-RU"/>
        </w:rPr>
      </w:pPr>
      <w:r w:rsidRPr="00B870CF">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B870CF" w:rsidRPr="00B870CF" w:rsidRDefault="00B870CF" w:rsidP="006155E1">
      <w:pPr>
        <w:numPr>
          <w:ilvl w:val="0"/>
          <w:numId w:val="32"/>
        </w:numPr>
        <w:spacing w:before="0" w:after="80" w:line="216" w:lineRule="auto"/>
        <w:rPr>
          <w:lang w:val="ru-RU"/>
        </w:rPr>
      </w:pPr>
      <w:r w:rsidRPr="00B870CF">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B870CF" w:rsidRPr="00B870CF" w:rsidRDefault="00B870CF" w:rsidP="006155E1">
      <w:pPr>
        <w:numPr>
          <w:ilvl w:val="0"/>
          <w:numId w:val="32"/>
        </w:numPr>
        <w:spacing w:before="0" w:after="80" w:line="216" w:lineRule="auto"/>
        <w:rPr>
          <w:lang w:val="ru-RU"/>
        </w:rPr>
      </w:pPr>
      <w:r w:rsidRPr="00B870CF">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B870CF" w:rsidRPr="00B870CF" w:rsidRDefault="00B870CF" w:rsidP="006155E1">
      <w:pPr>
        <w:numPr>
          <w:ilvl w:val="0"/>
          <w:numId w:val="32"/>
        </w:numPr>
        <w:spacing w:before="0" w:after="80" w:line="216" w:lineRule="auto"/>
        <w:rPr>
          <w:lang w:val="ru-RU"/>
        </w:rPr>
      </w:pPr>
      <w:r w:rsidRPr="00B870CF">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B870CF" w:rsidRPr="00B870CF" w:rsidRDefault="00B870CF" w:rsidP="006155E1">
      <w:pPr>
        <w:numPr>
          <w:ilvl w:val="0"/>
          <w:numId w:val="32"/>
        </w:numPr>
        <w:spacing w:before="0" w:after="80" w:line="216" w:lineRule="auto"/>
        <w:rPr>
          <w:lang w:val="ru-RU"/>
        </w:rPr>
      </w:pPr>
      <w:r w:rsidRPr="00B870CF">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B870CF" w:rsidRPr="00B870CF" w:rsidRDefault="00B870CF" w:rsidP="006155E1">
      <w:pPr>
        <w:numPr>
          <w:ilvl w:val="0"/>
          <w:numId w:val="32"/>
        </w:numPr>
        <w:spacing w:before="0" w:after="80" w:line="216" w:lineRule="auto"/>
        <w:rPr>
          <w:lang w:val="ru-RU"/>
        </w:rPr>
      </w:pPr>
      <w:r w:rsidRPr="00B870CF">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B870CF" w:rsidRPr="00B870CF" w:rsidRDefault="00B870CF" w:rsidP="006155E1">
      <w:pPr>
        <w:numPr>
          <w:ilvl w:val="0"/>
          <w:numId w:val="32"/>
        </w:numPr>
        <w:spacing w:before="0" w:after="80" w:line="216" w:lineRule="auto"/>
        <w:rPr>
          <w:lang w:val="ru-RU"/>
        </w:rPr>
      </w:pPr>
      <w:r w:rsidRPr="00B870CF">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B870CF" w:rsidRPr="00B870CF" w:rsidRDefault="00B870CF" w:rsidP="006155E1">
      <w:pPr>
        <w:numPr>
          <w:ilvl w:val="0"/>
          <w:numId w:val="32"/>
        </w:numPr>
        <w:spacing w:before="0" w:after="80" w:line="216" w:lineRule="auto"/>
        <w:rPr>
          <w:lang w:val="ru-RU"/>
        </w:rPr>
      </w:pPr>
      <w:r w:rsidRPr="00B870CF">
        <w:rPr>
          <w:lang w:val="ru-RU"/>
        </w:rPr>
        <w:t>Служби БЗР и ЗОП ТЕНТ достави копију извештаја о повреди на раду запосленог који пружа услуге ТЕНТ.</w:t>
      </w:r>
    </w:p>
    <w:p w:rsidR="00B870CF" w:rsidRPr="00B870CF" w:rsidRDefault="00B870CF" w:rsidP="00B870CF">
      <w:pPr>
        <w:spacing w:before="300" w:after="360"/>
        <w:rPr>
          <w:b/>
          <w:u w:val="single"/>
          <w:lang w:val="sr-Latn-CS"/>
        </w:rPr>
      </w:pPr>
      <w:r w:rsidRPr="00B870CF">
        <w:rPr>
          <w:b/>
          <w:u w:val="single"/>
          <w:lang w:val="sr-Latn-CS"/>
        </w:rPr>
        <w:t xml:space="preserve">III ОБАВЕЗЕ ТЕНТ ЗА ЗАПОСЛЕНЕ АНГАЖОВАНЕ ПО „НОРМА ЧАС“  </w:t>
      </w:r>
    </w:p>
    <w:p w:rsidR="00B870CF" w:rsidRPr="00B870CF" w:rsidRDefault="00B870CF" w:rsidP="00B870CF">
      <w:pPr>
        <w:spacing w:after="240"/>
      </w:pPr>
      <w:r w:rsidRPr="00B870CF">
        <w:t>ТЕНТ, односно руководиоци организационих целина у оквиру којих су ангажовани запослени Извођача радова обавезни су да:</w:t>
      </w:r>
    </w:p>
    <w:p w:rsidR="00B870CF" w:rsidRPr="00B870CF" w:rsidRDefault="00B870CF" w:rsidP="006155E1">
      <w:pPr>
        <w:numPr>
          <w:ilvl w:val="0"/>
          <w:numId w:val="33"/>
        </w:numPr>
        <w:tabs>
          <w:tab w:val="num" w:pos="360"/>
        </w:tabs>
        <w:spacing w:before="0" w:after="80" w:line="216" w:lineRule="auto"/>
        <w:ind w:left="357" w:hanging="357"/>
        <w:rPr>
          <w:lang w:val="ru-RU"/>
        </w:rPr>
      </w:pPr>
      <w:r w:rsidRPr="00B870CF">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B870CF" w:rsidRPr="00B870CF" w:rsidRDefault="00B870CF" w:rsidP="006155E1">
      <w:pPr>
        <w:numPr>
          <w:ilvl w:val="0"/>
          <w:numId w:val="33"/>
        </w:numPr>
        <w:tabs>
          <w:tab w:val="num" w:pos="360"/>
        </w:tabs>
        <w:spacing w:before="0" w:after="80" w:line="216" w:lineRule="auto"/>
        <w:ind w:left="357" w:hanging="357"/>
        <w:rPr>
          <w:lang w:val="ru-RU"/>
        </w:rPr>
      </w:pPr>
      <w:r w:rsidRPr="00B870CF">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B870CF" w:rsidRPr="00B870CF" w:rsidRDefault="00B870CF" w:rsidP="006155E1">
      <w:pPr>
        <w:numPr>
          <w:ilvl w:val="0"/>
          <w:numId w:val="33"/>
        </w:numPr>
        <w:tabs>
          <w:tab w:val="num" w:pos="360"/>
        </w:tabs>
        <w:spacing w:before="0" w:after="80" w:line="216" w:lineRule="auto"/>
        <w:ind w:left="357" w:hanging="357"/>
        <w:rPr>
          <w:lang w:val="ru-RU"/>
        </w:rPr>
      </w:pPr>
      <w:r w:rsidRPr="00B870CF">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B870CF" w:rsidRPr="00B870CF" w:rsidRDefault="00B870CF" w:rsidP="006155E1">
      <w:pPr>
        <w:numPr>
          <w:ilvl w:val="0"/>
          <w:numId w:val="33"/>
        </w:numPr>
        <w:tabs>
          <w:tab w:val="num" w:pos="360"/>
        </w:tabs>
        <w:spacing w:before="0" w:after="80" w:line="216" w:lineRule="auto"/>
        <w:ind w:left="357" w:hanging="357"/>
        <w:rPr>
          <w:lang w:val="ru-RU"/>
        </w:rPr>
      </w:pPr>
      <w:r w:rsidRPr="00B870CF">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B870CF" w:rsidRPr="00B870CF" w:rsidRDefault="00B870CF" w:rsidP="00B870CF">
      <w:pPr>
        <w:rPr>
          <w:b/>
          <w:u w:val="single"/>
        </w:rPr>
      </w:pPr>
      <w:r w:rsidRPr="00B870CF">
        <w:rPr>
          <w:b/>
          <w:u w:val="single"/>
          <w:lang w:val="sr-Cyrl-RS"/>
        </w:rPr>
        <w:t>IV НЕПОШТОВАЊЕ ПРАВИЛА</w:t>
      </w:r>
    </w:p>
    <w:p w:rsidR="00B870CF" w:rsidRPr="00B870CF" w:rsidRDefault="00B870CF" w:rsidP="00B870CF">
      <w:pPr>
        <w:rPr>
          <w:b/>
          <w:u w:val="single"/>
          <w:lang w:val="sr-Cyrl-RS"/>
        </w:rPr>
      </w:pPr>
      <w:proofErr w:type="gramStart"/>
      <w:r w:rsidRPr="00B870CF">
        <w:t>Служба БЗР и ЗОП ТЕНТ, док траје извођење уговорених радова, врши контролу примене ових правила.</w:t>
      </w:r>
      <w:proofErr w:type="gramEnd"/>
    </w:p>
    <w:p w:rsidR="00B870CF" w:rsidRPr="00B870CF" w:rsidRDefault="00B870CF" w:rsidP="00B870CF">
      <w:proofErr w:type="gramStart"/>
      <w:r w:rsidRPr="00B870CF">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roofErr w:type="gramEnd"/>
    </w:p>
    <w:p w:rsidR="00B870CF" w:rsidRPr="00B870CF" w:rsidRDefault="00B870CF" w:rsidP="00B870CF">
      <w:proofErr w:type="gramStart"/>
      <w:r w:rsidRPr="00B870CF">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roofErr w:type="gramEnd"/>
    </w:p>
    <w:p w:rsidR="00B870CF" w:rsidRPr="00B870CF" w:rsidRDefault="00B870CF" w:rsidP="00B870CF">
      <w:proofErr w:type="gramStart"/>
      <w:r w:rsidRPr="00B870CF">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roofErr w:type="gramEnd"/>
    </w:p>
    <w:p w:rsidR="00B870CF" w:rsidRPr="00B870CF" w:rsidRDefault="00B870CF" w:rsidP="00B870CF">
      <w:r w:rsidRPr="00B870CF">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B870CF" w:rsidRPr="00B870CF" w:rsidRDefault="00B870CF" w:rsidP="00B870CF">
      <w:proofErr w:type="gramStart"/>
      <w:r w:rsidRPr="00B870CF">
        <w:t>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w:t>
      </w:r>
      <w:proofErr w:type="gramEnd"/>
      <w:r w:rsidRPr="00B870CF">
        <w:t xml:space="preserve"> </w:t>
      </w:r>
    </w:p>
    <w:p w:rsidR="00B870CF" w:rsidRPr="00B870CF" w:rsidRDefault="00B870CF" w:rsidP="00B870CF">
      <w:proofErr w:type="gramStart"/>
      <w:r w:rsidRPr="00B870CF">
        <w:t>Руководилац одељења обезбеђења и одбране води евиденцију запослених извођача којима је забрањен приступ у објекте ТЕНТ.</w:t>
      </w:r>
      <w:proofErr w:type="gramEnd"/>
    </w:p>
    <w:p w:rsidR="00B870CF" w:rsidRPr="00B870CF" w:rsidRDefault="00B870CF" w:rsidP="00B870CF">
      <w:pPr>
        <w:spacing w:before="280" w:after="160"/>
        <w:rPr>
          <w:b/>
          <w:u w:val="single"/>
          <w:lang w:val="sr-Cyrl-RS"/>
        </w:rPr>
      </w:pPr>
      <w:r w:rsidRPr="00B870CF">
        <w:rPr>
          <w:b/>
          <w:u w:val="single"/>
          <w:lang w:val="sr-Latn-CS"/>
        </w:rPr>
        <w:t>V  САСТАНЦИ У ВЕЗИ БЕЗБЕДНОСТИ И ЗДРАВЉА НА РАДУ</w:t>
      </w:r>
    </w:p>
    <w:p w:rsidR="00B870CF" w:rsidRPr="00B870CF" w:rsidRDefault="00B870CF" w:rsidP="00B870CF">
      <w:pPr>
        <w:spacing w:before="360" w:after="360"/>
        <w:rPr>
          <w:b/>
          <w:u w:val="single"/>
          <w:lang w:val="sr-Latn-CS"/>
        </w:rPr>
      </w:pPr>
      <w:r w:rsidRPr="00B870CF">
        <w:rPr>
          <w:lang w:val="sr-Latn-CS"/>
        </w:rPr>
        <w:t>Прв</w:t>
      </w:r>
      <w:r w:rsidRPr="00B870CF">
        <w:t>ом састанку за безбедност присуствују:</w:t>
      </w:r>
    </w:p>
    <w:p w:rsidR="00B870CF" w:rsidRPr="00B870CF" w:rsidRDefault="00B870CF" w:rsidP="006155E1">
      <w:pPr>
        <w:numPr>
          <w:ilvl w:val="1"/>
          <w:numId w:val="31"/>
        </w:numPr>
        <w:tabs>
          <w:tab w:val="num" w:pos="1134"/>
        </w:tabs>
        <w:spacing w:before="0" w:line="216" w:lineRule="auto"/>
        <w:ind w:left="1134"/>
      </w:pPr>
      <w:r w:rsidRPr="00B870CF">
        <w:t>лице за безбедност и здравље у ТЕНТ,</w:t>
      </w:r>
    </w:p>
    <w:p w:rsidR="00B870CF" w:rsidRPr="00B870CF" w:rsidRDefault="00B870CF" w:rsidP="006155E1">
      <w:pPr>
        <w:numPr>
          <w:ilvl w:val="1"/>
          <w:numId w:val="31"/>
        </w:numPr>
        <w:tabs>
          <w:tab w:val="num" w:pos="1134"/>
        </w:tabs>
        <w:spacing w:before="0" w:line="216" w:lineRule="auto"/>
        <w:ind w:left="1134"/>
      </w:pPr>
      <w:proofErr w:type="gramStart"/>
      <w:r w:rsidRPr="00B870CF">
        <w:t>инструктор</w:t>
      </w:r>
      <w:proofErr w:type="gramEnd"/>
      <w:r w:rsidRPr="00B870CF">
        <w:t xml:space="preserve"> БЗР и ЗОП из Службе за обуку кадрова. </w:t>
      </w:r>
    </w:p>
    <w:p w:rsidR="00B870CF" w:rsidRPr="00B870CF" w:rsidRDefault="00B870CF" w:rsidP="006155E1">
      <w:pPr>
        <w:numPr>
          <w:ilvl w:val="1"/>
          <w:numId w:val="31"/>
        </w:numPr>
        <w:tabs>
          <w:tab w:val="num" w:pos="1134"/>
        </w:tabs>
        <w:spacing w:before="0" w:line="216" w:lineRule="auto"/>
        <w:ind w:left="1134"/>
      </w:pPr>
      <w:r w:rsidRPr="00B870CF">
        <w:t>надзорни орган,</w:t>
      </w:r>
    </w:p>
    <w:p w:rsidR="00B870CF" w:rsidRPr="00B870CF" w:rsidRDefault="00B870CF" w:rsidP="006155E1">
      <w:pPr>
        <w:numPr>
          <w:ilvl w:val="1"/>
          <w:numId w:val="31"/>
        </w:numPr>
        <w:tabs>
          <w:tab w:val="num" w:pos="1134"/>
        </w:tabs>
        <w:spacing w:before="0" w:line="216" w:lineRule="auto"/>
        <w:ind w:left="1134"/>
      </w:pPr>
      <w:r w:rsidRPr="00B870CF">
        <w:t>одговорно лице извођача радова на градилишту и</w:t>
      </w:r>
    </w:p>
    <w:p w:rsidR="00B870CF" w:rsidRPr="00B870CF" w:rsidRDefault="00B870CF" w:rsidP="006155E1">
      <w:pPr>
        <w:numPr>
          <w:ilvl w:val="1"/>
          <w:numId w:val="31"/>
        </w:numPr>
        <w:tabs>
          <w:tab w:val="num" w:pos="1134"/>
        </w:tabs>
        <w:spacing w:before="0" w:line="216" w:lineRule="auto"/>
        <w:ind w:left="1134"/>
      </w:pPr>
      <w:proofErr w:type="gramStart"/>
      <w:r w:rsidRPr="00B870CF">
        <w:t>одговорно</w:t>
      </w:r>
      <w:proofErr w:type="gramEnd"/>
      <w:r w:rsidRPr="00B870CF">
        <w:t xml:space="preserve"> лице за безбедност и здравље извођача радова.</w:t>
      </w:r>
      <w:r w:rsidRPr="00B870CF">
        <w:rPr>
          <w:lang w:val="sr-Latn-CS"/>
        </w:rPr>
        <w:t xml:space="preserve"> </w:t>
      </w:r>
    </w:p>
    <w:p w:rsidR="00B870CF" w:rsidRPr="00B870CF" w:rsidRDefault="00B870CF" w:rsidP="00B870CF">
      <w:pPr>
        <w:rPr>
          <w:lang w:val="sr-Latn-CS"/>
        </w:rPr>
      </w:pPr>
      <w:r w:rsidRPr="00B870CF">
        <w:rPr>
          <w:lang w:val="sr-Latn-CS"/>
        </w:rPr>
        <w:t xml:space="preserve">Садржај </w:t>
      </w:r>
      <w:r w:rsidRPr="00B870CF">
        <w:rPr>
          <w:lang w:val="ru-RU"/>
        </w:rPr>
        <w:t>првог</w:t>
      </w:r>
      <w:r w:rsidRPr="00B870CF">
        <w:rPr>
          <w:lang w:val="sr-Latn-CS"/>
        </w:rPr>
        <w:t xml:space="preserve"> састанка:</w:t>
      </w:r>
    </w:p>
    <w:p w:rsidR="00B870CF" w:rsidRPr="00B870CF" w:rsidRDefault="00B870CF" w:rsidP="006155E1">
      <w:pPr>
        <w:numPr>
          <w:ilvl w:val="1"/>
          <w:numId w:val="31"/>
        </w:numPr>
        <w:tabs>
          <w:tab w:val="num" w:pos="1134"/>
        </w:tabs>
        <w:spacing w:before="0" w:line="216" w:lineRule="auto"/>
        <w:ind w:left="1134"/>
        <w:rPr>
          <w:lang w:val="ru-RU"/>
        </w:rPr>
      </w:pPr>
      <w:r w:rsidRPr="00B870CF">
        <w:rPr>
          <w:lang w:val="sr-Latn-CS"/>
        </w:rPr>
        <w:t>Одређивање радног простора (контејнери за смештај радника, материјала, санитарни чворови, и др.)</w:t>
      </w:r>
      <w:r w:rsidRPr="00B870CF">
        <w:rPr>
          <w:lang w:val="ru-RU"/>
        </w:rPr>
        <w:t>;</w:t>
      </w:r>
    </w:p>
    <w:p w:rsidR="00B870CF" w:rsidRPr="00B870CF" w:rsidRDefault="00B870CF" w:rsidP="006155E1">
      <w:pPr>
        <w:numPr>
          <w:ilvl w:val="1"/>
          <w:numId w:val="31"/>
        </w:numPr>
        <w:tabs>
          <w:tab w:val="num" w:pos="1134"/>
        </w:tabs>
        <w:spacing w:before="0" w:line="216" w:lineRule="auto"/>
        <w:ind w:left="1134"/>
        <w:rPr>
          <w:lang w:val="ru-RU"/>
        </w:rPr>
      </w:pPr>
      <w:r w:rsidRPr="00B870CF">
        <w:rPr>
          <w:lang w:val="ru-RU"/>
        </w:rPr>
        <w:t xml:space="preserve">Упознавање са </w:t>
      </w:r>
      <w:r w:rsidRPr="00B870CF">
        <w:t>опасностима и штетностима у термоенергетским постројењима и железничком саобраћају</w:t>
      </w:r>
      <w:r w:rsidRPr="00B870CF">
        <w:rPr>
          <w:b/>
          <w:i/>
        </w:rPr>
        <w:t>;</w:t>
      </w:r>
    </w:p>
    <w:p w:rsidR="00B870CF" w:rsidRPr="00B870CF" w:rsidRDefault="00B870CF" w:rsidP="006155E1">
      <w:pPr>
        <w:numPr>
          <w:ilvl w:val="1"/>
          <w:numId w:val="31"/>
        </w:numPr>
        <w:tabs>
          <w:tab w:val="num" w:pos="1134"/>
        </w:tabs>
        <w:spacing w:before="0" w:line="216" w:lineRule="auto"/>
        <w:ind w:left="1134"/>
        <w:rPr>
          <w:lang w:val="ru-RU"/>
        </w:rPr>
      </w:pPr>
      <w:r w:rsidRPr="00B870CF">
        <w:rPr>
          <w:lang w:val="sr-Latn-CS"/>
        </w:rPr>
        <w:t>Прва помоћ (телефонски бројеви, процедуре, и др.)</w:t>
      </w:r>
      <w:r w:rsidRPr="00B870CF">
        <w:rPr>
          <w:lang w:val="ru-RU"/>
        </w:rPr>
        <w:t>;</w:t>
      </w:r>
    </w:p>
    <w:p w:rsidR="00B870CF" w:rsidRPr="00B870CF" w:rsidRDefault="00B870CF" w:rsidP="006155E1">
      <w:pPr>
        <w:numPr>
          <w:ilvl w:val="1"/>
          <w:numId w:val="31"/>
        </w:numPr>
        <w:tabs>
          <w:tab w:val="num" w:pos="1134"/>
        </w:tabs>
        <w:spacing w:before="0" w:line="216" w:lineRule="auto"/>
        <w:ind w:left="1134"/>
        <w:rPr>
          <w:lang w:val="ru-RU"/>
        </w:rPr>
      </w:pPr>
      <w:r w:rsidRPr="00B870CF">
        <w:rPr>
          <w:lang w:val="sr-Latn-CS"/>
        </w:rPr>
        <w:t>Противпожарна заштита (телефонски бројеви, процедуре, дозволе и др.), опасне материје (хемикалије, гас и горива)</w:t>
      </w:r>
      <w:r w:rsidRPr="00B870CF">
        <w:t>, заштита животне средине</w:t>
      </w:r>
      <w:r w:rsidRPr="00B870CF">
        <w:rPr>
          <w:lang w:val="ru-RU"/>
        </w:rPr>
        <w:t>;</w:t>
      </w:r>
    </w:p>
    <w:p w:rsidR="00B870CF" w:rsidRPr="00B870CF" w:rsidRDefault="00B870CF" w:rsidP="006155E1">
      <w:pPr>
        <w:numPr>
          <w:ilvl w:val="1"/>
          <w:numId w:val="31"/>
        </w:numPr>
        <w:tabs>
          <w:tab w:val="num" w:pos="1134"/>
        </w:tabs>
        <w:spacing w:before="0" w:line="216" w:lineRule="auto"/>
        <w:ind w:left="1134"/>
        <w:rPr>
          <w:lang w:val="ru-RU"/>
        </w:rPr>
      </w:pPr>
      <w:r w:rsidRPr="00B870CF">
        <w:rPr>
          <w:lang w:val="sr-Latn-CS"/>
        </w:rPr>
        <w:t>Лична</w:t>
      </w:r>
      <w:r w:rsidRPr="00B870CF">
        <w:rPr>
          <w:lang w:val="ru-RU"/>
        </w:rPr>
        <w:t xml:space="preserve"> и колективна</w:t>
      </w:r>
      <w:r w:rsidRPr="00B870CF">
        <w:rPr>
          <w:lang w:val="sr-Latn-CS"/>
        </w:rPr>
        <w:t xml:space="preserve"> заштитна опрема</w:t>
      </w:r>
      <w:r w:rsidRPr="00B870CF">
        <w:rPr>
          <w:lang w:val="ru-RU"/>
        </w:rPr>
        <w:t>;</w:t>
      </w:r>
    </w:p>
    <w:p w:rsidR="00B870CF" w:rsidRPr="00B870CF" w:rsidRDefault="00B870CF" w:rsidP="006155E1">
      <w:pPr>
        <w:numPr>
          <w:ilvl w:val="1"/>
          <w:numId w:val="31"/>
        </w:numPr>
        <w:tabs>
          <w:tab w:val="num" w:pos="1134"/>
        </w:tabs>
        <w:spacing w:before="0" w:line="216" w:lineRule="auto"/>
        <w:ind w:left="1134"/>
        <w:rPr>
          <w:lang w:val="ru-RU"/>
        </w:rPr>
      </w:pPr>
      <w:r w:rsidRPr="00B870CF">
        <w:rPr>
          <w:lang w:val="sr-Latn-CS"/>
        </w:rPr>
        <w:t>Правила саобраћаја</w:t>
      </w:r>
      <w:r w:rsidRPr="00B870CF">
        <w:rPr>
          <w:lang w:val="ru-RU"/>
        </w:rPr>
        <w:t>;</w:t>
      </w:r>
    </w:p>
    <w:p w:rsidR="00B870CF" w:rsidRPr="00B870CF" w:rsidRDefault="00B870CF" w:rsidP="006155E1">
      <w:pPr>
        <w:numPr>
          <w:ilvl w:val="1"/>
          <w:numId w:val="31"/>
        </w:numPr>
        <w:tabs>
          <w:tab w:val="num" w:pos="1134"/>
        </w:tabs>
        <w:spacing w:before="0" w:line="216" w:lineRule="auto"/>
        <w:ind w:left="1134"/>
        <w:rPr>
          <w:lang w:val="ru-RU"/>
        </w:rPr>
      </w:pPr>
      <w:r w:rsidRPr="00B870CF">
        <w:rPr>
          <w:lang w:val="ru-RU"/>
        </w:rPr>
        <w:t>Одржавање</w:t>
      </w:r>
      <w:r w:rsidRPr="00B870CF">
        <w:rPr>
          <w:lang w:val="sr-Latn-CS"/>
        </w:rPr>
        <w:t xml:space="preserve"> и чишћење </w:t>
      </w:r>
      <w:r w:rsidRPr="00B870CF">
        <w:rPr>
          <w:lang w:val="ru-RU"/>
        </w:rPr>
        <w:t>радног простора;</w:t>
      </w:r>
    </w:p>
    <w:p w:rsidR="00B870CF" w:rsidRPr="00B870CF" w:rsidRDefault="00B870CF" w:rsidP="006155E1">
      <w:pPr>
        <w:numPr>
          <w:ilvl w:val="1"/>
          <w:numId w:val="31"/>
        </w:numPr>
        <w:tabs>
          <w:tab w:val="num" w:pos="1134"/>
        </w:tabs>
        <w:spacing w:before="0" w:line="216" w:lineRule="auto"/>
        <w:ind w:left="1134"/>
        <w:rPr>
          <w:lang w:val="ru-RU"/>
        </w:rPr>
      </w:pPr>
      <w:r w:rsidRPr="00B870CF">
        <w:rPr>
          <w:lang w:val="sr-Latn-CS"/>
        </w:rPr>
        <w:t>Имен</w:t>
      </w:r>
      <w:r w:rsidRPr="00B870CF">
        <w:rPr>
          <w:lang w:val="ru-RU"/>
        </w:rPr>
        <w:t xml:space="preserve">овање </w:t>
      </w:r>
      <w:r w:rsidRPr="00B870CF">
        <w:rPr>
          <w:lang w:val="sr-Latn-CS"/>
        </w:rPr>
        <w:t>одговор</w:t>
      </w:r>
      <w:r w:rsidRPr="00B870CF">
        <w:rPr>
          <w:lang w:val="ru-RU"/>
        </w:rPr>
        <w:t>них</w:t>
      </w:r>
      <w:r w:rsidRPr="00B870CF">
        <w:rPr>
          <w:lang w:val="sr-Latn-CS"/>
        </w:rPr>
        <w:t xml:space="preserve"> лица</w:t>
      </w:r>
      <w:r w:rsidRPr="00B870CF">
        <w:rPr>
          <w:lang w:val="ru-RU"/>
        </w:rPr>
        <w:t>;</w:t>
      </w:r>
    </w:p>
    <w:p w:rsidR="00B870CF" w:rsidRPr="00B870CF" w:rsidRDefault="00B870CF" w:rsidP="006155E1">
      <w:pPr>
        <w:numPr>
          <w:ilvl w:val="1"/>
          <w:numId w:val="31"/>
        </w:numPr>
        <w:tabs>
          <w:tab w:val="num" w:pos="1134"/>
        </w:tabs>
        <w:spacing w:before="0" w:line="216" w:lineRule="auto"/>
        <w:ind w:left="1134"/>
        <w:rPr>
          <w:lang w:val="ru-RU"/>
        </w:rPr>
      </w:pPr>
      <w:r w:rsidRPr="00B870CF">
        <w:rPr>
          <w:lang w:val="ru-RU"/>
        </w:rPr>
        <w:t>Поступак у случају п</w:t>
      </w:r>
      <w:r w:rsidRPr="00B870CF">
        <w:rPr>
          <w:lang w:val="sr-Latn-CS"/>
        </w:rPr>
        <w:t>овреде на раду</w:t>
      </w:r>
      <w:r w:rsidRPr="00B870CF">
        <w:rPr>
          <w:lang w:val="ru-RU"/>
        </w:rPr>
        <w:t>;</w:t>
      </w:r>
    </w:p>
    <w:p w:rsidR="00B870CF" w:rsidRPr="00B870CF" w:rsidRDefault="00B870CF" w:rsidP="006155E1">
      <w:pPr>
        <w:numPr>
          <w:ilvl w:val="1"/>
          <w:numId w:val="31"/>
        </w:numPr>
        <w:tabs>
          <w:tab w:val="num" w:pos="1134"/>
        </w:tabs>
        <w:spacing w:before="0" w:line="216" w:lineRule="auto"/>
        <w:ind w:left="1134"/>
        <w:rPr>
          <w:lang w:val="sr-Latn-CS"/>
        </w:rPr>
      </w:pPr>
      <w:r w:rsidRPr="00B870CF">
        <w:rPr>
          <w:lang w:val="sr-Latn-CS"/>
        </w:rPr>
        <w:t xml:space="preserve">Последице </w:t>
      </w:r>
      <w:r w:rsidRPr="00B870CF">
        <w:rPr>
          <w:lang w:val="ru-RU"/>
        </w:rPr>
        <w:t>непоштовања Правила безбедности на раду ТЕНТ и</w:t>
      </w:r>
    </w:p>
    <w:p w:rsidR="00B870CF" w:rsidRPr="00B870CF" w:rsidRDefault="00B870CF" w:rsidP="006155E1">
      <w:pPr>
        <w:numPr>
          <w:ilvl w:val="1"/>
          <w:numId w:val="31"/>
        </w:numPr>
        <w:tabs>
          <w:tab w:val="num" w:pos="1134"/>
        </w:tabs>
        <w:spacing w:before="0" w:line="216" w:lineRule="auto"/>
        <w:ind w:left="1134"/>
        <w:rPr>
          <w:lang w:val="sr-Latn-CS"/>
        </w:rPr>
      </w:pPr>
      <w:r w:rsidRPr="00B870CF">
        <w:rPr>
          <w:lang w:val="ru-RU"/>
        </w:rPr>
        <w:t>План заједничких мера</w:t>
      </w:r>
    </w:p>
    <w:p w:rsidR="00B870CF" w:rsidRPr="00B870CF" w:rsidRDefault="00B870CF" w:rsidP="00B870CF">
      <w:pPr>
        <w:rPr>
          <w:lang w:val="sr-Latn-CS"/>
        </w:rPr>
      </w:pPr>
      <w:r w:rsidRPr="00B870CF">
        <w:rPr>
          <w:lang w:val="ru-RU"/>
        </w:rPr>
        <w:lastRenderedPageBreak/>
        <w:t xml:space="preserve">   </w:t>
      </w:r>
      <w:r w:rsidRPr="00B870CF">
        <w:rPr>
          <w:lang w:val="sr-Latn-CS"/>
        </w:rPr>
        <w:t>Редовни састанци (једном недељно) одржава</w:t>
      </w:r>
      <w:r w:rsidRPr="00B870CF">
        <w:t>ју</w:t>
      </w:r>
      <w:r w:rsidRPr="00B870CF">
        <w:rPr>
          <w:lang w:val="sr-Latn-CS"/>
        </w:rPr>
        <w:t xml:space="preserve"> се са сваким извођачем посебно или са свим извођачима заједно. Састанак води </w:t>
      </w:r>
      <w:r w:rsidRPr="00B870CF">
        <w:t>надзорни орган -</w:t>
      </w:r>
      <w:r w:rsidRPr="00B870CF">
        <w:rPr>
          <w:lang w:val="sr-Latn-CS"/>
        </w:rPr>
        <w:t xml:space="preserve"> вођа пројекта и одговорно лице за безбедност </w:t>
      </w:r>
      <w:r w:rsidRPr="00B870CF">
        <w:t>ТЕНТ.</w:t>
      </w:r>
    </w:p>
    <w:p w:rsidR="00B870CF" w:rsidRPr="00B870CF" w:rsidRDefault="00B870CF" w:rsidP="00B870CF">
      <w:pPr>
        <w:rPr>
          <w:lang w:val="sr-Latn-CS"/>
        </w:rPr>
      </w:pPr>
      <w:r w:rsidRPr="00B870CF">
        <w:rPr>
          <w:lang w:val="sr-Latn-CS"/>
        </w:rPr>
        <w:t>Садржај</w:t>
      </w:r>
      <w:r w:rsidRPr="00B870CF">
        <w:rPr>
          <w:lang w:val="ru-RU"/>
        </w:rPr>
        <w:t xml:space="preserve"> редовног</w:t>
      </w:r>
      <w:r w:rsidRPr="00B870CF">
        <w:rPr>
          <w:lang w:val="sr-Latn-CS"/>
        </w:rPr>
        <w:t xml:space="preserve"> састанка:</w:t>
      </w:r>
    </w:p>
    <w:p w:rsidR="00B870CF" w:rsidRPr="00B870CF" w:rsidRDefault="00B870CF" w:rsidP="006155E1">
      <w:pPr>
        <w:numPr>
          <w:ilvl w:val="1"/>
          <w:numId w:val="31"/>
        </w:numPr>
        <w:tabs>
          <w:tab w:val="num" w:pos="1134"/>
          <w:tab w:val="left" w:pos="7005"/>
        </w:tabs>
        <w:spacing w:before="0" w:line="216" w:lineRule="auto"/>
        <w:ind w:left="1134"/>
        <w:rPr>
          <w:lang w:val="ru-RU"/>
        </w:rPr>
      </w:pPr>
      <w:r w:rsidRPr="00B870CF">
        <w:rPr>
          <w:lang w:val="ru-RU"/>
        </w:rPr>
        <w:t xml:space="preserve">Стање </w:t>
      </w:r>
      <w:r w:rsidRPr="00B870CF">
        <w:rPr>
          <w:lang w:val="sr-Latn-CS"/>
        </w:rPr>
        <w:t>радног и складишног простора</w:t>
      </w:r>
      <w:r w:rsidRPr="00B870CF">
        <w:rPr>
          <w:lang w:val="ru-RU"/>
        </w:rPr>
        <w:t>;</w:t>
      </w:r>
    </w:p>
    <w:p w:rsidR="00B870CF" w:rsidRPr="00B870CF" w:rsidRDefault="00B870CF" w:rsidP="006155E1">
      <w:pPr>
        <w:numPr>
          <w:ilvl w:val="1"/>
          <w:numId w:val="31"/>
        </w:numPr>
        <w:tabs>
          <w:tab w:val="num" w:pos="1134"/>
          <w:tab w:val="left" w:pos="7005"/>
        </w:tabs>
        <w:spacing w:before="0" w:line="216" w:lineRule="auto"/>
        <w:ind w:left="1134"/>
        <w:rPr>
          <w:lang w:val="ru-RU"/>
        </w:rPr>
      </w:pPr>
      <w:r w:rsidRPr="00B870CF">
        <w:rPr>
          <w:lang w:val="ru-RU"/>
        </w:rPr>
        <w:t>Стање</w:t>
      </w:r>
      <w:r w:rsidRPr="00B870CF">
        <w:rPr>
          <w:lang w:val="sr-Latn-CS"/>
        </w:rPr>
        <w:t xml:space="preserve"> противпожаре заштите, опасних материја (хемикалије, гас, горива)</w:t>
      </w:r>
      <w:r w:rsidRPr="00B870CF">
        <w:rPr>
          <w:lang w:val="ru-RU"/>
        </w:rPr>
        <w:t>;</w:t>
      </w:r>
    </w:p>
    <w:p w:rsidR="00B870CF" w:rsidRPr="00B870CF" w:rsidRDefault="00B870CF" w:rsidP="006155E1">
      <w:pPr>
        <w:numPr>
          <w:ilvl w:val="1"/>
          <w:numId w:val="31"/>
        </w:numPr>
        <w:tabs>
          <w:tab w:val="num" w:pos="1134"/>
          <w:tab w:val="left" w:pos="7005"/>
        </w:tabs>
        <w:spacing w:before="0" w:line="216" w:lineRule="auto"/>
        <w:ind w:left="1134"/>
        <w:rPr>
          <w:lang w:val="ru-RU"/>
        </w:rPr>
      </w:pPr>
      <w:r w:rsidRPr="00B870CF">
        <w:rPr>
          <w:lang w:val="ru-RU"/>
        </w:rPr>
        <w:t>Коришћење л</w:t>
      </w:r>
      <w:r w:rsidRPr="00B870CF">
        <w:rPr>
          <w:lang w:val="sr-Latn-CS"/>
        </w:rPr>
        <w:t xml:space="preserve">ичне </w:t>
      </w:r>
      <w:r w:rsidRPr="00B870CF">
        <w:rPr>
          <w:lang w:val="ru-RU"/>
        </w:rPr>
        <w:t>и колективне</w:t>
      </w:r>
      <w:r w:rsidRPr="00B870CF">
        <w:rPr>
          <w:lang w:val="sr-Latn-CS"/>
        </w:rPr>
        <w:t xml:space="preserve"> заштитне опреме</w:t>
      </w:r>
      <w:r w:rsidRPr="00B870CF">
        <w:rPr>
          <w:lang w:val="ru-RU"/>
        </w:rPr>
        <w:t>;</w:t>
      </w:r>
    </w:p>
    <w:p w:rsidR="00B870CF" w:rsidRPr="00B870CF" w:rsidRDefault="00B870CF" w:rsidP="006155E1">
      <w:pPr>
        <w:numPr>
          <w:ilvl w:val="1"/>
          <w:numId w:val="31"/>
        </w:numPr>
        <w:tabs>
          <w:tab w:val="num" w:pos="1134"/>
          <w:tab w:val="left" w:pos="7005"/>
        </w:tabs>
        <w:spacing w:before="0" w:line="216" w:lineRule="auto"/>
        <w:ind w:left="1134"/>
        <w:rPr>
          <w:lang w:val="ru-RU"/>
        </w:rPr>
      </w:pPr>
      <w:r w:rsidRPr="00B870CF">
        <w:rPr>
          <w:lang w:val="ru-RU"/>
        </w:rPr>
        <w:t>Поштовање п</w:t>
      </w:r>
      <w:r w:rsidRPr="00B870CF">
        <w:rPr>
          <w:lang w:val="sr-Latn-CS"/>
        </w:rPr>
        <w:t>равила саобраћаја</w:t>
      </w:r>
      <w:r w:rsidRPr="00B870CF">
        <w:rPr>
          <w:lang w:val="ru-RU"/>
        </w:rPr>
        <w:t>;</w:t>
      </w:r>
    </w:p>
    <w:p w:rsidR="00B870CF" w:rsidRPr="00B870CF" w:rsidRDefault="00B870CF" w:rsidP="006155E1">
      <w:pPr>
        <w:numPr>
          <w:ilvl w:val="1"/>
          <w:numId w:val="31"/>
        </w:numPr>
        <w:tabs>
          <w:tab w:val="num" w:pos="1134"/>
          <w:tab w:val="left" w:pos="7005"/>
        </w:tabs>
        <w:spacing w:before="0" w:line="216" w:lineRule="auto"/>
        <w:ind w:left="1134"/>
        <w:rPr>
          <w:lang w:val="ru-RU"/>
        </w:rPr>
      </w:pPr>
      <w:r w:rsidRPr="00B870CF">
        <w:rPr>
          <w:lang w:val="sr-Latn-CS"/>
        </w:rPr>
        <w:t>Процене ризика од повреда</w:t>
      </w:r>
      <w:r w:rsidRPr="00B870CF">
        <w:rPr>
          <w:lang w:val="ru-RU"/>
        </w:rPr>
        <w:t xml:space="preserve"> и</w:t>
      </w:r>
    </w:p>
    <w:p w:rsidR="00B870CF" w:rsidRPr="00B870CF" w:rsidRDefault="00B870CF" w:rsidP="006155E1">
      <w:pPr>
        <w:numPr>
          <w:ilvl w:val="1"/>
          <w:numId w:val="31"/>
        </w:numPr>
        <w:tabs>
          <w:tab w:val="num" w:pos="1134"/>
          <w:tab w:val="left" w:pos="7005"/>
        </w:tabs>
        <w:spacing w:before="0" w:line="216" w:lineRule="auto"/>
        <w:ind w:left="1134"/>
        <w:rPr>
          <w:lang w:val="sr-Latn-CS"/>
        </w:rPr>
      </w:pPr>
      <w:r w:rsidRPr="00B870CF">
        <w:rPr>
          <w:lang w:val="sr-Latn-CS"/>
        </w:rPr>
        <w:t>Могућност побољшања безбедности</w:t>
      </w:r>
      <w:r w:rsidRPr="00B870CF">
        <w:rPr>
          <w:lang w:val="ru-RU"/>
        </w:rPr>
        <w:t xml:space="preserve"> и здравља на</w:t>
      </w:r>
      <w:r w:rsidRPr="00B870CF">
        <w:rPr>
          <w:lang w:val="sr-Latn-CS"/>
        </w:rPr>
        <w:t xml:space="preserve"> рад</w:t>
      </w:r>
      <w:r w:rsidRPr="00B870CF">
        <w:rPr>
          <w:lang w:val="ru-RU"/>
        </w:rPr>
        <w:t>у</w:t>
      </w:r>
      <w:r w:rsidRPr="00B870CF">
        <w:rPr>
          <w:lang w:val="sr-Latn-CS"/>
        </w:rPr>
        <w:t>.</w:t>
      </w:r>
    </w:p>
    <w:p w:rsidR="00B870CF" w:rsidRPr="00B870CF" w:rsidRDefault="00B870CF" w:rsidP="00B870CF">
      <w:pPr>
        <w:tabs>
          <w:tab w:val="left" w:pos="567"/>
        </w:tabs>
        <w:spacing w:before="0"/>
        <w:rPr>
          <w:rFonts w:cs="Arial"/>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095" w:rsidRDefault="00943095">
      <w:r>
        <w:separator/>
      </w:r>
    </w:p>
    <w:p w:rsidR="00943095" w:rsidRDefault="00943095"/>
  </w:endnote>
  <w:endnote w:type="continuationSeparator" w:id="0">
    <w:p w:rsidR="00943095" w:rsidRDefault="00943095">
      <w:r>
        <w:continuationSeparator/>
      </w:r>
    </w:p>
    <w:p w:rsidR="00943095" w:rsidRDefault="009430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D8D" w:rsidRDefault="00301D8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01D8D" w:rsidRDefault="00301D8D" w:rsidP="00841BE7">
    <w:pPr>
      <w:pStyle w:val="Footer"/>
      <w:ind w:right="360"/>
    </w:pPr>
  </w:p>
  <w:p w:rsidR="00301D8D" w:rsidRDefault="00301D8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D8D" w:rsidRPr="00EC5BB4" w:rsidRDefault="00301D8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E0C0A">
      <w:rPr>
        <w:rStyle w:val="PageNumber"/>
        <w:rFonts w:cs="Arial"/>
        <w:b/>
        <w:noProof/>
        <w:szCs w:val="24"/>
      </w:rPr>
      <w:t>55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E0C0A">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D8D" w:rsidRPr="00EC5BB4" w:rsidRDefault="00301D8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E0C0A">
      <w:rPr>
        <w:rStyle w:val="PageNumber"/>
        <w:rFonts w:cs="Arial"/>
        <w:b/>
        <w:noProof/>
        <w:szCs w:val="24"/>
      </w:rPr>
      <w:t>49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E0C0A">
      <w:rPr>
        <w:rStyle w:val="PageNumber"/>
        <w:rFonts w:cs="Arial"/>
        <w:b/>
        <w:noProof/>
        <w:szCs w:val="24"/>
      </w:rPr>
      <w:t>62</w:t>
    </w:r>
    <w:r w:rsidRPr="00EC5BB4">
      <w:rPr>
        <w:rStyle w:val="PageNumber"/>
        <w:rFonts w:cs="Arial"/>
        <w:b/>
        <w:szCs w:val="24"/>
      </w:rPr>
      <w:fldChar w:fldCharType="end"/>
    </w:r>
  </w:p>
  <w:p w:rsidR="00301D8D" w:rsidRDefault="00301D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095" w:rsidRDefault="00943095">
      <w:r>
        <w:separator/>
      </w:r>
    </w:p>
    <w:p w:rsidR="00943095" w:rsidRDefault="00943095"/>
  </w:footnote>
  <w:footnote w:type="continuationSeparator" w:id="0">
    <w:p w:rsidR="00943095" w:rsidRDefault="00943095">
      <w:r>
        <w:continuationSeparator/>
      </w:r>
    </w:p>
    <w:p w:rsidR="00943095" w:rsidRDefault="0094309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D8D" w:rsidRDefault="00301D8D" w:rsidP="004276AD">
    <w:pPr>
      <w:pStyle w:val="Header"/>
      <w:rPr>
        <w:sz w:val="20"/>
      </w:rPr>
    </w:pPr>
  </w:p>
  <w:p w:rsidR="00301D8D" w:rsidRPr="0011371C" w:rsidRDefault="00301D8D" w:rsidP="0011371C">
    <w:pPr>
      <w:pStyle w:val="Header"/>
      <w:jc w:val="left"/>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r>
      <w:rPr>
        <w:szCs w:val="24"/>
        <w:lang w:val="sr-Cyrl-RS"/>
      </w:rPr>
      <w:t xml:space="preserve">                                                         </w:t>
    </w:r>
    <w:r w:rsidRPr="00EC5BB4">
      <w:rPr>
        <w:szCs w:val="24"/>
      </w:rPr>
      <w:t>Конкурсна документација ЈН</w:t>
    </w:r>
    <w:r w:rsidRPr="0011371C">
      <w:rPr>
        <w:rFonts w:cs="Arial"/>
        <w:b/>
        <w:sz w:val="22"/>
        <w:szCs w:val="22"/>
      </w:rPr>
      <w:t xml:space="preserve"> </w:t>
    </w:r>
    <w:r>
      <w:rPr>
        <w:rFonts w:cs="Arial"/>
        <w:b/>
        <w:sz w:val="22"/>
        <w:szCs w:val="22"/>
      </w:rPr>
      <w:t>J</w:t>
    </w:r>
    <w:r>
      <w:rPr>
        <w:rFonts w:cs="Arial"/>
        <w:b/>
        <w:sz w:val="22"/>
        <w:szCs w:val="22"/>
        <w:lang w:val="sr-Cyrl-RS"/>
      </w:rPr>
      <w:t>Н/3000/0554/2016(</w:t>
    </w:r>
    <w:r>
      <w:rPr>
        <w:rFonts w:cs="Arial"/>
        <w:b/>
        <w:sz w:val="22"/>
        <w:szCs w:val="22"/>
        <w:lang w:val="sr-Latn-RS"/>
      </w:rPr>
      <w:t>1582</w:t>
    </w:r>
    <w:r>
      <w:rPr>
        <w:rFonts w:cs="Arial"/>
        <w:b/>
        <w:sz w:val="22"/>
        <w:szCs w:val="22"/>
        <w:lang w:val="sr-Cyrl-RS"/>
      </w:rPr>
      <w:t>/2016)</w:t>
    </w:r>
  </w:p>
  <w:p w:rsidR="00301D8D" w:rsidRPr="004276AD" w:rsidRDefault="00301D8D"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D8D" w:rsidRDefault="00301D8D" w:rsidP="004276AD">
    <w:pPr>
      <w:pStyle w:val="Header"/>
    </w:pPr>
  </w:p>
  <w:p w:rsidR="00301D8D" w:rsidRDefault="00301D8D" w:rsidP="00AE2D09">
    <w:pPr>
      <w:pStyle w:val="Header"/>
      <w:spacing w:before="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301D8D" w:rsidRPr="00113B84" w:rsidRDefault="00301D8D" w:rsidP="00AE2D09">
    <w:pPr>
      <w:pStyle w:val="Header"/>
      <w:spacing w:before="0"/>
      <w:rPr>
        <w:szCs w:val="24"/>
      </w:rPr>
    </w:pPr>
    <w:r>
      <w:rPr>
        <w:szCs w:val="24"/>
      </w:rPr>
      <w:t>Конкурсна документација ЈН</w:t>
    </w:r>
    <w:r w:rsidRPr="00AE2D09">
      <w:rPr>
        <w:rFonts w:cs="Arial"/>
        <w:b/>
        <w:sz w:val="22"/>
        <w:szCs w:val="22"/>
      </w:rPr>
      <w:t xml:space="preserve"> </w:t>
    </w:r>
    <w:r>
      <w:rPr>
        <w:rFonts w:cs="Arial"/>
        <w:b/>
        <w:sz w:val="22"/>
        <w:szCs w:val="22"/>
      </w:rPr>
      <w:t>J</w:t>
    </w:r>
    <w:r>
      <w:rPr>
        <w:rFonts w:cs="Arial"/>
        <w:b/>
        <w:sz w:val="22"/>
        <w:szCs w:val="22"/>
        <w:lang w:val="sr-Cyrl-RS"/>
      </w:rPr>
      <w:t>Н/3000/0554/2016(</w:t>
    </w:r>
    <w:r>
      <w:rPr>
        <w:rFonts w:cs="Arial"/>
        <w:b/>
        <w:sz w:val="22"/>
        <w:szCs w:val="22"/>
      </w:rPr>
      <w:t>1582</w:t>
    </w:r>
    <w:r>
      <w:rPr>
        <w:rFonts w:cs="Arial"/>
        <w:b/>
        <w:sz w:val="22"/>
        <w:szCs w:val="22"/>
        <w:lang w:val="sr-Cyrl-RS"/>
      </w:rPr>
      <w:t>/2016)</w:t>
    </w:r>
  </w:p>
  <w:p w:rsidR="00301D8D" w:rsidRPr="00210557" w:rsidRDefault="00301D8D"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B62B3F"/>
    <w:multiLevelType w:val="multilevel"/>
    <w:tmpl w:val="86A86CB6"/>
    <w:lvl w:ilvl="0">
      <w:start w:val="1"/>
      <w:numFmt w:val="decimal"/>
      <w:lvlText w:val="%1."/>
      <w:lvlJc w:val="left"/>
      <w:pPr>
        <w:ind w:left="1211" w:hanging="360"/>
      </w:pPr>
      <w:rPr>
        <w:rFonts w:hint="default"/>
      </w:rPr>
    </w:lvl>
    <w:lvl w:ilvl="1">
      <w:start w:val="1"/>
      <w:numFmt w:val="decimal"/>
      <w:lvlText w:val="%1.%2."/>
      <w:lvlJc w:val="left"/>
      <w:pPr>
        <w:ind w:left="3213" w:hanging="360"/>
      </w:pPr>
      <w:rPr>
        <w:rFonts w:hint="default"/>
      </w:rPr>
    </w:lvl>
    <w:lvl w:ilvl="2">
      <w:start w:val="1"/>
      <w:numFmt w:val="decimal"/>
      <w:lvlText w:val="%1.%2.%3."/>
      <w:lvlJc w:val="left"/>
      <w:pPr>
        <w:ind w:left="5718" w:hanging="720"/>
      </w:pPr>
      <w:rPr>
        <w:rFonts w:hint="default"/>
      </w:rPr>
    </w:lvl>
    <w:lvl w:ilvl="3">
      <w:start w:val="1"/>
      <w:numFmt w:val="decimal"/>
      <w:lvlText w:val="%1.%2.%3.%4."/>
      <w:lvlJc w:val="left"/>
      <w:pPr>
        <w:ind w:left="7863" w:hanging="720"/>
      </w:pPr>
      <w:rPr>
        <w:rFonts w:hint="default"/>
      </w:rPr>
    </w:lvl>
    <w:lvl w:ilvl="4">
      <w:start w:val="1"/>
      <w:numFmt w:val="decimal"/>
      <w:lvlText w:val="%1.%2.%3.%4.%5."/>
      <w:lvlJc w:val="left"/>
      <w:pPr>
        <w:ind w:left="10368" w:hanging="1080"/>
      </w:pPr>
      <w:rPr>
        <w:rFonts w:hint="default"/>
      </w:rPr>
    </w:lvl>
    <w:lvl w:ilvl="5">
      <w:start w:val="1"/>
      <w:numFmt w:val="decimal"/>
      <w:lvlText w:val="%1.%2.%3.%4.%5.%6."/>
      <w:lvlJc w:val="left"/>
      <w:pPr>
        <w:ind w:left="12513" w:hanging="1080"/>
      </w:pPr>
      <w:rPr>
        <w:rFonts w:hint="default"/>
      </w:rPr>
    </w:lvl>
    <w:lvl w:ilvl="6">
      <w:start w:val="1"/>
      <w:numFmt w:val="decimal"/>
      <w:lvlText w:val="%1.%2.%3.%4.%5.%6.%7."/>
      <w:lvlJc w:val="left"/>
      <w:pPr>
        <w:ind w:left="15018" w:hanging="1440"/>
      </w:pPr>
      <w:rPr>
        <w:rFonts w:hint="default"/>
      </w:rPr>
    </w:lvl>
    <w:lvl w:ilvl="7">
      <w:start w:val="1"/>
      <w:numFmt w:val="decimal"/>
      <w:lvlText w:val="%1.%2.%3.%4.%5.%6.%7.%8."/>
      <w:lvlJc w:val="left"/>
      <w:pPr>
        <w:ind w:left="17163" w:hanging="1440"/>
      </w:pPr>
      <w:rPr>
        <w:rFonts w:hint="default"/>
      </w:rPr>
    </w:lvl>
    <w:lvl w:ilvl="8">
      <w:start w:val="1"/>
      <w:numFmt w:val="decimal"/>
      <w:lvlText w:val="%1.%2.%3.%4.%5.%6.%7.%8.%9."/>
      <w:lvlJc w:val="left"/>
      <w:pPr>
        <w:ind w:left="19668" w:hanging="1800"/>
      </w:pPr>
      <w:rPr>
        <w:rFonts w:hint="default"/>
      </w:rPr>
    </w:lvl>
  </w:abstractNum>
  <w:abstractNum w:abstractNumId="50">
    <w:nsid w:val="093A2F8B"/>
    <w:multiLevelType w:val="hybridMultilevel"/>
    <w:tmpl w:val="F0C45550"/>
    <w:lvl w:ilvl="0" w:tplc="6C7E8BD0">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8">
    <w:nsid w:val="5ED13DB9"/>
    <w:multiLevelType w:val="hybridMultilevel"/>
    <w:tmpl w:val="921EF7BA"/>
    <w:lvl w:ilvl="0" w:tplc="4AD2D66E">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F6C793B"/>
    <w:multiLevelType w:val="hybridMultilevel"/>
    <w:tmpl w:val="1A8CC72A"/>
    <w:lvl w:ilvl="0" w:tplc="1D20B3AA">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70CA447A"/>
    <w:multiLevelType w:val="hybridMultilevel"/>
    <w:tmpl w:val="AE7A113C"/>
    <w:lvl w:ilvl="0" w:tplc="241A0015">
      <w:start w:val="1"/>
      <w:numFmt w:val="upperLetter"/>
      <w:lvlText w:val="%1."/>
      <w:lvlJc w:val="left"/>
      <w:pPr>
        <w:ind w:left="720" w:hanging="360"/>
      </w:pPr>
      <w:rPr>
        <w:rFonts w:hint="default"/>
      </w:rPr>
    </w:lvl>
    <w:lvl w:ilvl="1" w:tplc="241A000F">
      <w:start w:val="1"/>
      <w:numFmt w:val="decimal"/>
      <w:lvlText w:val="%2."/>
      <w:lvlJc w:val="left"/>
      <w:pPr>
        <w:ind w:left="1353"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1">
    <w:nsid w:val="7FFE7727"/>
    <w:multiLevelType w:val="singleLevel"/>
    <w:tmpl w:val="A734EABE"/>
    <w:lvl w:ilvl="0">
      <w:start w:val="2"/>
      <w:numFmt w:val="bullet"/>
      <w:lvlText w:val="-"/>
      <w:lvlJc w:val="left"/>
      <w:pPr>
        <w:ind w:left="720" w:hanging="360"/>
      </w:pPr>
      <w:rPr>
        <w:rFonts w:ascii="Times New Roman" w:hAnsi="Times New Roman" w:hint="default"/>
        <w:color w:val="auto"/>
      </w:rPr>
    </w:lvl>
  </w:abstractNum>
  <w:num w:numId="1">
    <w:abstractNumId w:val="85"/>
  </w:num>
  <w:num w:numId="2">
    <w:abstractNumId w:val="63"/>
  </w:num>
  <w:num w:numId="3">
    <w:abstractNumId w:val="79"/>
  </w:num>
  <w:num w:numId="4">
    <w:abstractNumId w:val="55"/>
  </w:num>
  <w:num w:numId="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89"/>
  </w:num>
  <w:num w:numId="8">
    <w:abstractNumId w:val="68"/>
  </w:num>
  <w:num w:numId="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0"/>
  </w:num>
  <w:num w:numId="11">
    <w:abstractNumId w:val="70"/>
  </w:num>
  <w:num w:numId="12">
    <w:abstractNumId w:val="65"/>
  </w:num>
  <w:num w:numId="13">
    <w:abstractNumId w:val="58"/>
  </w:num>
  <w:num w:numId="14">
    <w:abstractNumId w:val="66"/>
  </w:num>
  <w:num w:numId="15">
    <w:abstractNumId w:val="62"/>
  </w:num>
  <w:num w:numId="16">
    <w:abstractNumId w:val="80"/>
  </w:num>
  <w:num w:numId="17">
    <w:abstractNumId w:val="74"/>
  </w:num>
  <w:num w:numId="18">
    <w:abstractNumId w:val="83"/>
  </w:num>
  <w:num w:numId="19">
    <w:abstractNumId w:val="64"/>
  </w:num>
  <w:num w:numId="20">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1"/>
  </w:num>
  <w:num w:numId="25">
    <w:abstractNumId w:val="66"/>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8"/>
  </w:num>
  <w:num w:numId="28">
    <w:abstractNumId w:val="49"/>
  </w:num>
  <w:num w:numId="29">
    <w:abstractNumId w:val="82"/>
  </w:num>
  <w:num w:numId="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7F8"/>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71C"/>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8DC"/>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9CD"/>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39"/>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1E9"/>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8E6"/>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47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1D8D"/>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100"/>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BE9"/>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C0A"/>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B6E"/>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1F"/>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B7E"/>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5E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0C7"/>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45A"/>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B6B"/>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E91"/>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2F36"/>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73A"/>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B34"/>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87A"/>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82C"/>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13"/>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0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265"/>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FC2"/>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0AF7"/>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D09"/>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113"/>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CF"/>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856"/>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77F"/>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6AAD"/>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938"/>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4C"/>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558"/>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57"/>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098"/>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295"/>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jov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7209AA9-684A-43E8-968B-71C6A4200C1A}">
  <ds:schemaRefs>
    <ds:schemaRef ds:uri="http://schemas.openxmlformats.org/officeDocument/2006/bibliography"/>
  </ds:schemaRefs>
</ds:datastoreItem>
</file>

<file path=customXml/itemProps100.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01.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102.xml><?xml version="1.0" encoding="utf-8"?>
<ds:datastoreItem xmlns:ds="http://schemas.openxmlformats.org/officeDocument/2006/customXml" ds:itemID="{CFA60660-A73F-47DC-986A-B092CCE2A79F}">
  <ds:schemaRefs>
    <ds:schemaRef ds:uri="http://schemas.openxmlformats.org/officeDocument/2006/bibliography"/>
  </ds:schemaRefs>
</ds:datastoreItem>
</file>

<file path=customXml/itemProps103.xml><?xml version="1.0" encoding="utf-8"?>
<ds:datastoreItem xmlns:ds="http://schemas.openxmlformats.org/officeDocument/2006/customXml" ds:itemID="{F4DA838C-07C8-4AA6-93F7-1957CC303C69}">
  <ds:schemaRefs>
    <ds:schemaRef ds:uri="http://schemas.openxmlformats.org/officeDocument/2006/bibliography"/>
  </ds:schemaRefs>
</ds:datastoreItem>
</file>

<file path=customXml/itemProps104.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105.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106.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07.xml><?xml version="1.0" encoding="utf-8"?>
<ds:datastoreItem xmlns:ds="http://schemas.openxmlformats.org/officeDocument/2006/customXml" ds:itemID="{80932AFF-A2A8-4AB0-8C84-9B13F3B410D1}">
  <ds:schemaRefs>
    <ds:schemaRef ds:uri="http://schemas.openxmlformats.org/officeDocument/2006/bibliography"/>
  </ds:schemaRefs>
</ds:datastoreItem>
</file>

<file path=customXml/itemProps108.xml><?xml version="1.0" encoding="utf-8"?>
<ds:datastoreItem xmlns:ds="http://schemas.openxmlformats.org/officeDocument/2006/customXml" ds:itemID="{C1022254-EE45-4CAE-ABA0-2F49C085B322}">
  <ds:schemaRefs>
    <ds:schemaRef ds:uri="http://schemas.openxmlformats.org/officeDocument/2006/bibliography"/>
  </ds:schemaRefs>
</ds:datastoreItem>
</file>

<file path=customXml/itemProps109.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11.xml><?xml version="1.0" encoding="utf-8"?>
<ds:datastoreItem xmlns:ds="http://schemas.openxmlformats.org/officeDocument/2006/customXml" ds:itemID="{D15E6414-291F-4B2A-A522-77F0E78D5EB5}">
  <ds:schemaRefs>
    <ds:schemaRef ds:uri="http://schemas.openxmlformats.org/officeDocument/2006/bibliography"/>
  </ds:schemaRefs>
</ds:datastoreItem>
</file>

<file path=customXml/itemProps110.xml><?xml version="1.0" encoding="utf-8"?>
<ds:datastoreItem xmlns:ds="http://schemas.openxmlformats.org/officeDocument/2006/customXml" ds:itemID="{DC219088-BB4E-4D65-A86F-A56A1A5D40CB}">
  <ds:schemaRefs>
    <ds:schemaRef ds:uri="http://schemas.openxmlformats.org/officeDocument/2006/bibliography"/>
  </ds:schemaRefs>
</ds:datastoreItem>
</file>

<file path=customXml/itemProps111.xml><?xml version="1.0" encoding="utf-8"?>
<ds:datastoreItem xmlns:ds="http://schemas.openxmlformats.org/officeDocument/2006/customXml" ds:itemID="{19C3ED95-2F07-4A9E-8111-58DA45849F65}">
  <ds:schemaRefs>
    <ds:schemaRef ds:uri="http://schemas.openxmlformats.org/officeDocument/2006/bibliography"/>
  </ds:schemaRefs>
</ds:datastoreItem>
</file>

<file path=customXml/itemProps112.xml><?xml version="1.0" encoding="utf-8"?>
<ds:datastoreItem xmlns:ds="http://schemas.openxmlformats.org/officeDocument/2006/customXml" ds:itemID="{C845C842-1BB0-4747-8C48-3147106BC700}">
  <ds:schemaRefs>
    <ds:schemaRef ds:uri="http://schemas.openxmlformats.org/officeDocument/2006/bibliography"/>
  </ds:schemaRefs>
</ds:datastoreItem>
</file>

<file path=customXml/itemProps113.xml><?xml version="1.0" encoding="utf-8"?>
<ds:datastoreItem xmlns:ds="http://schemas.openxmlformats.org/officeDocument/2006/customXml" ds:itemID="{7E73CDDE-B26B-4A48-BC24-C983766742CB}">
  <ds:schemaRefs>
    <ds:schemaRef ds:uri="http://schemas.openxmlformats.org/officeDocument/2006/bibliography"/>
  </ds:schemaRefs>
</ds:datastoreItem>
</file>

<file path=customXml/itemProps114.xml><?xml version="1.0" encoding="utf-8"?>
<ds:datastoreItem xmlns:ds="http://schemas.openxmlformats.org/officeDocument/2006/customXml" ds:itemID="{24E4A67C-784E-43FD-87FA-F2AF7E52B455}">
  <ds:schemaRefs>
    <ds:schemaRef ds:uri="http://schemas.openxmlformats.org/officeDocument/2006/bibliography"/>
  </ds:schemaRefs>
</ds:datastoreItem>
</file>

<file path=customXml/itemProps115.xml><?xml version="1.0" encoding="utf-8"?>
<ds:datastoreItem xmlns:ds="http://schemas.openxmlformats.org/officeDocument/2006/customXml" ds:itemID="{D2DC9649-DAD9-479B-9A61-16B103B74514}">
  <ds:schemaRefs>
    <ds:schemaRef ds:uri="http://schemas.openxmlformats.org/officeDocument/2006/bibliography"/>
  </ds:schemaRefs>
</ds:datastoreItem>
</file>

<file path=customXml/itemProps116.xml><?xml version="1.0" encoding="utf-8"?>
<ds:datastoreItem xmlns:ds="http://schemas.openxmlformats.org/officeDocument/2006/customXml" ds:itemID="{E8C50E52-4D7B-4F79-AD7C-4626BC75BB67}">
  <ds:schemaRefs>
    <ds:schemaRef ds:uri="http://schemas.openxmlformats.org/officeDocument/2006/bibliography"/>
  </ds:schemaRefs>
</ds:datastoreItem>
</file>

<file path=customXml/itemProps117.xml><?xml version="1.0" encoding="utf-8"?>
<ds:datastoreItem xmlns:ds="http://schemas.openxmlformats.org/officeDocument/2006/customXml" ds:itemID="{555F8AAB-729A-44E4-BD37-577643CDB361}">
  <ds:schemaRefs>
    <ds:schemaRef ds:uri="http://schemas.openxmlformats.org/officeDocument/2006/bibliography"/>
  </ds:schemaRefs>
</ds:datastoreItem>
</file>

<file path=customXml/itemProps118.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19.xml><?xml version="1.0" encoding="utf-8"?>
<ds:datastoreItem xmlns:ds="http://schemas.openxmlformats.org/officeDocument/2006/customXml" ds:itemID="{94CF7854-065D-447E-B057-7AFBB8A5F434}">
  <ds:schemaRefs>
    <ds:schemaRef ds:uri="http://schemas.openxmlformats.org/officeDocument/2006/bibliography"/>
  </ds:schemaRefs>
</ds:datastoreItem>
</file>

<file path=customXml/itemProps12.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20.xml><?xml version="1.0" encoding="utf-8"?>
<ds:datastoreItem xmlns:ds="http://schemas.openxmlformats.org/officeDocument/2006/customXml" ds:itemID="{FBE50035-8868-4BF1-A63F-5920C65643F4}">
  <ds:schemaRefs>
    <ds:schemaRef ds:uri="http://schemas.openxmlformats.org/officeDocument/2006/bibliography"/>
  </ds:schemaRefs>
</ds:datastoreItem>
</file>

<file path=customXml/itemProps121.xml><?xml version="1.0" encoding="utf-8"?>
<ds:datastoreItem xmlns:ds="http://schemas.openxmlformats.org/officeDocument/2006/customXml" ds:itemID="{1DB48B1F-3471-41BC-A668-62CDF54B8641}">
  <ds:schemaRefs>
    <ds:schemaRef ds:uri="http://schemas.openxmlformats.org/officeDocument/2006/bibliography"/>
  </ds:schemaRefs>
</ds:datastoreItem>
</file>

<file path=customXml/itemProps122.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123.xml><?xml version="1.0" encoding="utf-8"?>
<ds:datastoreItem xmlns:ds="http://schemas.openxmlformats.org/officeDocument/2006/customXml" ds:itemID="{453724F0-3557-4663-A229-B914FB34AC86}">
  <ds:schemaRefs>
    <ds:schemaRef ds:uri="http://schemas.openxmlformats.org/officeDocument/2006/bibliography"/>
  </ds:schemaRefs>
</ds:datastoreItem>
</file>

<file path=customXml/itemProps124.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25.xml><?xml version="1.0" encoding="utf-8"?>
<ds:datastoreItem xmlns:ds="http://schemas.openxmlformats.org/officeDocument/2006/customXml" ds:itemID="{7A244D8F-141D-4543-B9E4-4D3C6402BA23}">
  <ds:schemaRefs>
    <ds:schemaRef ds:uri="http://schemas.openxmlformats.org/officeDocument/2006/bibliography"/>
  </ds:schemaRefs>
</ds:datastoreItem>
</file>

<file path=customXml/itemProps126.xml><?xml version="1.0" encoding="utf-8"?>
<ds:datastoreItem xmlns:ds="http://schemas.openxmlformats.org/officeDocument/2006/customXml" ds:itemID="{1860561F-A192-4B23-B53F-C1F4CE024FCD}">
  <ds:schemaRefs>
    <ds:schemaRef ds:uri="http://schemas.openxmlformats.org/officeDocument/2006/bibliography"/>
  </ds:schemaRefs>
</ds:datastoreItem>
</file>

<file path=customXml/itemProps127.xml><?xml version="1.0" encoding="utf-8"?>
<ds:datastoreItem xmlns:ds="http://schemas.openxmlformats.org/officeDocument/2006/customXml" ds:itemID="{9CB04660-4310-494C-8ED8-F3E32205817D}">
  <ds:schemaRefs>
    <ds:schemaRef ds:uri="http://schemas.openxmlformats.org/officeDocument/2006/bibliography"/>
  </ds:schemaRefs>
</ds:datastoreItem>
</file>

<file path=customXml/itemProps128.xml><?xml version="1.0" encoding="utf-8"?>
<ds:datastoreItem xmlns:ds="http://schemas.openxmlformats.org/officeDocument/2006/customXml" ds:itemID="{8F3ABE4A-E547-49EC-A84E-85370AC12AC7}">
  <ds:schemaRefs>
    <ds:schemaRef ds:uri="http://schemas.openxmlformats.org/officeDocument/2006/bibliography"/>
  </ds:schemaRefs>
</ds:datastoreItem>
</file>

<file path=customXml/itemProps129.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13.xml><?xml version="1.0" encoding="utf-8"?>
<ds:datastoreItem xmlns:ds="http://schemas.openxmlformats.org/officeDocument/2006/customXml" ds:itemID="{E0D5CAA1-9E87-429D-9B61-81DFDE3D093F}">
  <ds:schemaRefs>
    <ds:schemaRef ds:uri="http://schemas.openxmlformats.org/officeDocument/2006/bibliography"/>
  </ds:schemaRefs>
</ds:datastoreItem>
</file>

<file path=customXml/itemProps130.xml><?xml version="1.0" encoding="utf-8"?>
<ds:datastoreItem xmlns:ds="http://schemas.openxmlformats.org/officeDocument/2006/customXml" ds:itemID="{257AA028-26A3-4F40-A331-3A7D3FC7AA56}">
  <ds:schemaRefs>
    <ds:schemaRef ds:uri="http://schemas.openxmlformats.org/officeDocument/2006/bibliography"/>
  </ds:schemaRefs>
</ds:datastoreItem>
</file>

<file path=customXml/itemProps131.xml><?xml version="1.0" encoding="utf-8"?>
<ds:datastoreItem xmlns:ds="http://schemas.openxmlformats.org/officeDocument/2006/customXml" ds:itemID="{D5AFFDE7-EA59-46D2-B4D1-0AE48EE40085}">
  <ds:schemaRefs>
    <ds:schemaRef ds:uri="http://schemas.openxmlformats.org/officeDocument/2006/bibliography"/>
  </ds:schemaRefs>
</ds:datastoreItem>
</file>

<file path=customXml/itemProps132.xml><?xml version="1.0" encoding="utf-8"?>
<ds:datastoreItem xmlns:ds="http://schemas.openxmlformats.org/officeDocument/2006/customXml" ds:itemID="{4FE853C5-332A-4955-BDE6-F98A4D79A7B4}">
  <ds:schemaRefs>
    <ds:schemaRef ds:uri="http://schemas.openxmlformats.org/officeDocument/2006/bibliography"/>
  </ds:schemaRefs>
</ds:datastoreItem>
</file>

<file path=customXml/itemProps133.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134.xml><?xml version="1.0" encoding="utf-8"?>
<ds:datastoreItem xmlns:ds="http://schemas.openxmlformats.org/officeDocument/2006/customXml" ds:itemID="{49E881F4-5848-4E55-BB3F-78D284A8C02D}">
  <ds:schemaRefs>
    <ds:schemaRef ds:uri="http://schemas.openxmlformats.org/officeDocument/2006/bibliography"/>
  </ds:schemaRefs>
</ds:datastoreItem>
</file>

<file path=customXml/itemProps135.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36.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37.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38.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139.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14.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40.xml><?xml version="1.0" encoding="utf-8"?>
<ds:datastoreItem xmlns:ds="http://schemas.openxmlformats.org/officeDocument/2006/customXml" ds:itemID="{C9F59096-0894-4AD5-A9A8-B96A28D6FA17}">
  <ds:schemaRefs>
    <ds:schemaRef ds:uri="http://schemas.openxmlformats.org/officeDocument/2006/bibliography"/>
  </ds:schemaRefs>
</ds:datastoreItem>
</file>

<file path=customXml/itemProps141.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142.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143.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144.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45.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146.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47.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48.xml><?xml version="1.0" encoding="utf-8"?>
<ds:datastoreItem xmlns:ds="http://schemas.openxmlformats.org/officeDocument/2006/customXml" ds:itemID="{C49DDCDD-3721-47BF-B974-56DDAE52B994}">
  <ds:schemaRefs>
    <ds:schemaRef ds:uri="http://schemas.openxmlformats.org/officeDocument/2006/bibliography"/>
  </ds:schemaRefs>
</ds:datastoreItem>
</file>

<file path=customXml/itemProps149.xml><?xml version="1.0" encoding="utf-8"?>
<ds:datastoreItem xmlns:ds="http://schemas.openxmlformats.org/officeDocument/2006/customXml" ds:itemID="{45D793BB-7FD4-40BD-A22D-3500A21BA2BB}">
  <ds:schemaRefs>
    <ds:schemaRef ds:uri="http://schemas.openxmlformats.org/officeDocument/2006/bibliography"/>
  </ds:schemaRefs>
</ds:datastoreItem>
</file>

<file path=customXml/itemProps15.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50.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151.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52.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53.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154.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155.xml><?xml version="1.0" encoding="utf-8"?>
<ds:datastoreItem xmlns:ds="http://schemas.openxmlformats.org/officeDocument/2006/customXml" ds:itemID="{4DAC52B6-7143-45AB-A5CE-BE36D8B1C9A2}">
  <ds:schemaRefs>
    <ds:schemaRef ds:uri="http://schemas.openxmlformats.org/officeDocument/2006/bibliography"/>
  </ds:schemaRefs>
</ds:datastoreItem>
</file>

<file path=customXml/itemProps156.xml><?xml version="1.0" encoding="utf-8"?>
<ds:datastoreItem xmlns:ds="http://schemas.openxmlformats.org/officeDocument/2006/customXml" ds:itemID="{C45050DE-3F48-4890-9CB2-BBAC872E114F}">
  <ds:schemaRefs>
    <ds:schemaRef ds:uri="http://schemas.openxmlformats.org/officeDocument/2006/bibliography"/>
  </ds:schemaRefs>
</ds:datastoreItem>
</file>

<file path=customXml/itemProps157.xml><?xml version="1.0" encoding="utf-8"?>
<ds:datastoreItem xmlns:ds="http://schemas.openxmlformats.org/officeDocument/2006/customXml" ds:itemID="{5BA48682-7FBC-40E2-8BA7-6BEE4FC760A6}">
  <ds:schemaRefs>
    <ds:schemaRef ds:uri="http://schemas.openxmlformats.org/officeDocument/2006/bibliography"/>
  </ds:schemaRefs>
</ds:datastoreItem>
</file>

<file path=customXml/itemProps16.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17.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8.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9.xml><?xml version="1.0" encoding="utf-8"?>
<ds:datastoreItem xmlns:ds="http://schemas.openxmlformats.org/officeDocument/2006/customXml" ds:itemID="{9704B19C-49E7-4F19-B24E-44362F627219}">
  <ds:schemaRefs>
    <ds:schemaRef ds:uri="http://schemas.openxmlformats.org/officeDocument/2006/bibliography"/>
  </ds:schemaRefs>
</ds:datastoreItem>
</file>

<file path=customXml/itemProps2.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20.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21.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22.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23.xml><?xml version="1.0" encoding="utf-8"?>
<ds:datastoreItem xmlns:ds="http://schemas.openxmlformats.org/officeDocument/2006/customXml" ds:itemID="{BF37B1B7-F221-4CC4-8D71-B8490F505573}">
  <ds:schemaRefs>
    <ds:schemaRef ds:uri="http://schemas.openxmlformats.org/officeDocument/2006/bibliography"/>
  </ds:schemaRefs>
</ds:datastoreItem>
</file>

<file path=customXml/itemProps24.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25.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26.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27.xml><?xml version="1.0" encoding="utf-8"?>
<ds:datastoreItem xmlns:ds="http://schemas.openxmlformats.org/officeDocument/2006/customXml" ds:itemID="{00AE431C-D230-4401-80D3-0C9FBE9A351D}">
  <ds:schemaRefs>
    <ds:schemaRef ds:uri="http://schemas.openxmlformats.org/officeDocument/2006/bibliography"/>
  </ds:schemaRefs>
</ds:datastoreItem>
</file>

<file path=customXml/itemProps28.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29.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3.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30.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31.xml><?xml version="1.0" encoding="utf-8"?>
<ds:datastoreItem xmlns:ds="http://schemas.openxmlformats.org/officeDocument/2006/customXml" ds:itemID="{9F6CB922-2F34-48D3-ACC4-FB367CB42341}">
  <ds:schemaRefs>
    <ds:schemaRef ds:uri="http://schemas.openxmlformats.org/officeDocument/2006/bibliography"/>
  </ds:schemaRefs>
</ds:datastoreItem>
</file>

<file path=customXml/itemProps32.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33.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34.xml><?xml version="1.0" encoding="utf-8"?>
<ds:datastoreItem xmlns:ds="http://schemas.openxmlformats.org/officeDocument/2006/customXml" ds:itemID="{FC5C618F-13E5-4442-B778-9D5C02BC8F94}">
  <ds:schemaRefs>
    <ds:schemaRef ds:uri="http://schemas.openxmlformats.org/officeDocument/2006/bibliography"/>
  </ds:schemaRefs>
</ds:datastoreItem>
</file>

<file path=customXml/itemProps35.xml><?xml version="1.0" encoding="utf-8"?>
<ds:datastoreItem xmlns:ds="http://schemas.openxmlformats.org/officeDocument/2006/customXml" ds:itemID="{76948050-DABD-42EB-85A6-35EDE8337AFF}">
  <ds:schemaRefs>
    <ds:schemaRef ds:uri="http://schemas.openxmlformats.org/officeDocument/2006/bibliography"/>
  </ds:schemaRefs>
</ds:datastoreItem>
</file>

<file path=customXml/itemProps36.xml><?xml version="1.0" encoding="utf-8"?>
<ds:datastoreItem xmlns:ds="http://schemas.openxmlformats.org/officeDocument/2006/customXml" ds:itemID="{96253127-1023-4B68-968B-48AF789CFD4F}">
  <ds:schemaRefs>
    <ds:schemaRef ds:uri="http://schemas.openxmlformats.org/officeDocument/2006/bibliography"/>
  </ds:schemaRefs>
</ds:datastoreItem>
</file>

<file path=customXml/itemProps37.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38.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39.xml><?xml version="1.0" encoding="utf-8"?>
<ds:datastoreItem xmlns:ds="http://schemas.openxmlformats.org/officeDocument/2006/customXml" ds:itemID="{DDB0B2AE-E97C-472F-AED5-F5BAD409BF0B}">
  <ds:schemaRefs>
    <ds:schemaRef ds:uri="http://schemas.openxmlformats.org/officeDocument/2006/bibliography"/>
  </ds:schemaRefs>
</ds:datastoreItem>
</file>

<file path=customXml/itemProps4.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40.xml><?xml version="1.0" encoding="utf-8"?>
<ds:datastoreItem xmlns:ds="http://schemas.openxmlformats.org/officeDocument/2006/customXml" ds:itemID="{CB04519F-C113-4C2F-89CD-068B08FF5D16}">
  <ds:schemaRefs>
    <ds:schemaRef ds:uri="http://schemas.openxmlformats.org/officeDocument/2006/bibliography"/>
  </ds:schemaRefs>
</ds:datastoreItem>
</file>

<file path=customXml/itemProps41.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42.xml><?xml version="1.0" encoding="utf-8"?>
<ds:datastoreItem xmlns:ds="http://schemas.openxmlformats.org/officeDocument/2006/customXml" ds:itemID="{A1B97D2A-054A-4DAE-94A0-76A5FD63061D}">
  <ds:schemaRefs>
    <ds:schemaRef ds:uri="http://schemas.openxmlformats.org/officeDocument/2006/bibliography"/>
  </ds:schemaRefs>
</ds:datastoreItem>
</file>

<file path=customXml/itemProps43.xml><?xml version="1.0" encoding="utf-8"?>
<ds:datastoreItem xmlns:ds="http://schemas.openxmlformats.org/officeDocument/2006/customXml" ds:itemID="{4ADC0732-11A2-4004-A235-74C5765E8188}">
  <ds:schemaRefs>
    <ds:schemaRef ds:uri="http://schemas.openxmlformats.org/officeDocument/2006/bibliography"/>
  </ds:schemaRefs>
</ds:datastoreItem>
</file>

<file path=customXml/itemProps44.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45.xml><?xml version="1.0" encoding="utf-8"?>
<ds:datastoreItem xmlns:ds="http://schemas.openxmlformats.org/officeDocument/2006/customXml" ds:itemID="{C67BBF23-910E-498C-926D-926C0462EA92}">
  <ds:schemaRefs>
    <ds:schemaRef ds:uri="http://schemas.openxmlformats.org/officeDocument/2006/bibliography"/>
  </ds:schemaRefs>
</ds:datastoreItem>
</file>

<file path=customXml/itemProps46.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47.xml><?xml version="1.0" encoding="utf-8"?>
<ds:datastoreItem xmlns:ds="http://schemas.openxmlformats.org/officeDocument/2006/customXml" ds:itemID="{6C0BB26B-F200-452B-95A5-CCBB406F7012}">
  <ds:schemaRefs>
    <ds:schemaRef ds:uri="http://schemas.openxmlformats.org/officeDocument/2006/bibliography"/>
  </ds:schemaRefs>
</ds:datastoreItem>
</file>

<file path=customXml/itemProps48.xml><?xml version="1.0" encoding="utf-8"?>
<ds:datastoreItem xmlns:ds="http://schemas.openxmlformats.org/officeDocument/2006/customXml" ds:itemID="{FED3BC65-713F-4B76-8AF6-C5E4E740EDEA}">
  <ds:schemaRefs>
    <ds:schemaRef ds:uri="http://schemas.openxmlformats.org/officeDocument/2006/bibliography"/>
  </ds:schemaRefs>
</ds:datastoreItem>
</file>

<file path=customXml/itemProps49.xml><?xml version="1.0" encoding="utf-8"?>
<ds:datastoreItem xmlns:ds="http://schemas.openxmlformats.org/officeDocument/2006/customXml" ds:itemID="{3944AEE2-000A-44EF-809C-D1BC8AC80D72}">
  <ds:schemaRefs>
    <ds:schemaRef ds:uri="http://schemas.openxmlformats.org/officeDocument/2006/bibliography"/>
  </ds:schemaRefs>
</ds:datastoreItem>
</file>

<file path=customXml/itemProps5.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50.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51.xml><?xml version="1.0" encoding="utf-8"?>
<ds:datastoreItem xmlns:ds="http://schemas.openxmlformats.org/officeDocument/2006/customXml" ds:itemID="{E36845A1-843C-4DE1-91CD-4831F109F6AF}">
  <ds:schemaRefs>
    <ds:schemaRef ds:uri="http://schemas.openxmlformats.org/officeDocument/2006/bibliography"/>
  </ds:schemaRefs>
</ds:datastoreItem>
</file>

<file path=customXml/itemProps52.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53.xml><?xml version="1.0" encoding="utf-8"?>
<ds:datastoreItem xmlns:ds="http://schemas.openxmlformats.org/officeDocument/2006/customXml" ds:itemID="{C7F687EF-B4A9-457B-AA7C-5E3E518C87FA}">
  <ds:schemaRefs>
    <ds:schemaRef ds:uri="http://schemas.openxmlformats.org/officeDocument/2006/bibliography"/>
  </ds:schemaRefs>
</ds:datastoreItem>
</file>

<file path=customXml/itemProps54.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55.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56.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57.xml><?xml version="1.0" encoding="utf-8"?>
<ds:datastoreItem xmlns:ds="http://schemas.openxmlformats.org/officeDocument/2006/customXml" ds:itemID="{14339E77-362F-421D-8872-5089643C619E}">
  <ds:schemaRefs>
    <ds:schemaRef ds:uri="http://schemas.openxmlformats.org/officeDocument/2006/bibliography"/>
  </ds:schemaRefs>
</ds:datastoreItem>
</file>

<file path=customXml/itemProps58.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59.xml><?xml version="1.0" encoding="utf-8"?>
<ds:datastoreItem xmlns:ds="http://schemas.openxmlformats.org/officeDocument/2006/customXml" ds:itemID="{A0EDC21F-7B16-4E40-8BED-0F6CAAE34E56}">
  <ds:schemaRefs>
    <ds:schemaRef ds:uri="http://schemas.openxmlformats.org/officeDocument/2006/bibliography"/>
  </ds:schemaRefs>
</ds:datastoreItem>
</file>

<file path=customXml/itemProps6.xml><?xml version="1.0" encoding="utf-8"?>
<ds:datastoreItem xmlns:ds="http://schemas.openxmlformats.org/officeDocument/2006/customXml" ds:itemID="{5C425513-D2E4-49A6-9379-5ACA2C7D1327}">
  <ds:schemaRefs>
    <ds:schemaRef ds:uri="http://schemas.openxmlformats.org/officeDocument/2006/bibliography"/>
  </ds:schemaRefs>
</ds:datastoreItem>
</file>

<file path=customXml/itemProps60.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61.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62.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63.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64.xml><?xml version="1.0" encoding="utf-8"?>
<ds:datastoreItem xmlns:ds="http://schemas.openxmlformats.org/officeDocument/2006/customXml" ds:itemID="{E578CC76-8ABB-4BAF-9B68-A17E439DA70F}">
  <ds:schemaRefs>
    <ds:schemaRef ds:uri="http://schemas.openxmlformats.org/officeDocument/2006/bibliography"/>
  </ds:schemaRefs>
</ds:datastoreItem>
</file>

<file path=customXml/itemProps65.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66.xml><?xml version="1.0" encoding="utf-8"?>
<ds:datastoreItem xmlns:ds="http://schemas.openxmlformats.org/officeDocument/2006/customXml" ds:itemID="{38A28D5B-4A9F-4025-8CDA-880CF8E473EC}">
  <ds:schemaRefs>
    <ds:schemaRef ds:uri="http://schemas.openxmlformats.org/officeDocument/2006/bibliography"/>
  </ds:schemaRefs>
</ds:datastoreItem>
</file>

<file path=customXml/itemProps67.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68.xml><?xml version="1.0" encoding="utf-8"?>
<ds:datastoreItem xmlns:ds="http://schemas.openxmlformats.org/officeDocument/2006/customXml" ds:itemID="{FF0F8BCC-4867-4A5F-A1B6-FF3A61A02AC1}">
  <ds:schemaRefs>
    <ds:schemaRef ds:uri="http://schemas.openxmlformats.org/officeDocument/2006/bibliography"/>
  </ds:schemaRefs>
</ds:datastoreItem>
</file>

<file path=customXml/itemProps69.xml><?xml version="1.0" encoding="utf-8"?>
<ds:datastoreItem xmlns:ds="http://schemas.openxmlformats.org/officeDocument/2006/customXml" ds:itemID="{FFAF2033-AA78-4EDC-8D48-DC6016BFAB1D}">
  <ds:schemaRefs>
    <ds:schemaRef ds:uri="http://schemas.openxmlformats.org/officeDocument/2006/bibliography"/>
  </ds:schemaRefs>
</ds:datastoreItem>
</file>

<file path=customXml/itemProps7.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70.xml><?xml version="1.0" encoding="utf-8"?>
<ds:datastoreItem xmlns:ds="http://schemas.openxmlformats.org/officeDocument/2006/customXml" ds:itemID="{170892E0-1F91-4292-9164-1C270D8B878A}">
  <ds:schemaRefs>
    <ds:schemaRef ds:uri="http://schemas.openxmlformats.org/officeDocument/2006/bibliography"/>
  </ds:schemaRefs>
</ds:datastoreItem>
</file>

<file path=customXml/itemProps71.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72.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73.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74.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75.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76.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77.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78.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79.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8.xml><?xml version="1.0" encoding="utf-8"?>
<ds:datastoreItem xmlns:ds="http://schemas.openxmlformats.org/officeDocument/2006/customXml" ds:itemID="{F3283B8C-41D8-47EE-94D5-6EAA2D5BF23D}">
  <ds:schemaRefs>
    <ds:schemaRef ds:uri="http://schemas.openxmlformats.org/officeDocument/2006/bibliography"/>
  </ds:schemaRefs>
</ds:datastoreItem>
</file>

<file path=customXml/itemProps80.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81.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82.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83.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84.xml><?xml version="1.0" encoding="utf-8"?>
<ds:datastoreItem xmlns:ds="http://schemas.openxmlformats.org/officeDocument/2006/customXml" ds:itemID="{A454E23F-31EB-4639-90BD-D07CDE46F322}">
  <ds:schemaRefs>
    <ds:schemaRef ds:uri="http://schemas.openxmlformats.org/officeDocument/2006/bibliography"/>
  </ds:schemaRefs>
</ds:datastoreItem>
</file>

<file path=customXml/itemProps85.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86.xml><?xml version="1.0" encoding="utf-8"?>
<ds:datastoreItem xmlns:ds="http://schemas.openxmlformats.org/officeDocument/2006/customXml" ds:itemID="{FC0A2B69-94D5-4AC2-BEC5-6B92FC5B1BFE}">
  <ds:schemaRefs>
    <ds:schemaRef ds:uri="http://schemas.openxmlformats.org/officeDocument/2006/bibliography"/>
  </ds:schemaRefs>
</ds:datastoreItem>
</file>

<file path=customXml/itemProps87.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88.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89.xml><?xml version="1.0" encoding="utf-8"?>
<ds:datastoreItem xmlns:ds="http://schemas.openxmlformats.org/officeDocument/2006/customXml" ds:itemID="{23ADB937-4A86-4260-AE73-1FC85ADD8345}">
  <ds:schemaRefs>
    <ds:schemaRef ds:uri="http://schemas.openxmlformats.org/officeDocument/2006/bibliography"/>
  </ds:schemaRefs>
</ds:datastoreItem>
</file>

<file path=customXml/itemProps9.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90.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91.xml><?xml version="1.0" encoding="utf-8"?>
<ds:datastoreItem xmlns:ds="http://schemas.openxmlformats.org/officeDocument/2006/customXml" ds:itemID="{3491F2FE-1140-4B27-93E5-02E4A6A80C01}">
  <ds:schemaRefs>
    <ds:schemaRef ds:uri="http://schemas.openxmlformats.org/officeDocument/2006/bibliography"/>
  </ds:schemaRefs>
</ds:datastoreItem>
</file>

<file path=customXml/itemProps92.xml><?xml version="1.0" encoding="utf-8"?>
<ds:datastoreItem xmlns:ds="http://schemas.openxmlformats.org/officeDocument/2006/customXml" ds:itemID="{ECBF6073-8118-4064-BB56-F54811C174FE}">
  <ds:schemaRefs>
    <ds:schemaRef ds:uri="http://schemas.openxmlformats.org/officeDocument/2006/bibliography"/>
  </ds:schemaRefs>
</ds:datastoreItem>
</file>

<file path=customXml/itemProps93.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94.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95.xml><?xml version="1.0" encoding="utf-8"?>
<ds:datastoreItem xmlns:ds="http://schemas.openxmlformats.org/officeDocument/2006/customXml" ds:itemID="{55B6058C-27E5-4347-8B01-91850E3CD906}">
  <ds:schemaRefs>
    <ds:schemaRef ds:uri="http://schemas.openxmlformats.org/officeDocument/2006/bibliography"/>
  </ds:schemaRefs>
</ds:datastoreItem>
</file>

<file path=customXml/itemProps96.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97.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98.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99.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62</Pages>
  <Words>19955</Words>
  <Characters>113744</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133433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7</cp:revision>
  <cp:lastPrinted>2016-10-19T05:56:00Z</cp:lastPrinted>
  <dcterms:created xsi:type="dcterms:W3CDTF">2016-10-10T08:17:00Z</dcterms:created>
  <dcterms:modified xsi:type="dcterms:W3CDTF">2016-10-19T05:56:00Z</dcterms:modified>
</cp:coreProperties>
</file>